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751BD">
        <w:rPr>
          <w:rFonts w:cs="Arial"/>
          <w:lang w:val="sr-Cyrl-RS"/>
        </w:rPr>
        <w:t>1000-</w:t>
      </w:r>
      <w:r w:rsidR="006776DE">
        <w:rPr>
          <w:rFonts w:cs="Arial"/>
        </w:rPr>
        <w:t>3000/</w:t>
      </w:r>
      <w:r w:rsidR="00F751BD">
        <w:rPr>
          <w:rFonts w:cs="Arial"/>
          <w:lang w:val="sr-Cyrl-RS"/>
        </w:rPr>
        <w:t>0047</w:t>
      </w:r>
      <w:r w:rsidR="006776DE">
        <w:rPr>
          <w:rFonts w:cs="Arial"/>
        </w:rPr>
        <w:t>/2016 (</w:t>
      </w:r>
      <w:r w:rsidR="00F751BD">
        <w:rPr>
          <w:rFonts w:cs="Arial"/>
          <w:lang w:val="sr-Cyrl-RS"/>
        </w:rPr>
        <w:t>846</w:t>
      </w:r>
      <w:r w:rsidR="0062023C">
        <w:rPr>
          <w:rFonts w:cs="Arial"/>
        </w:rPr>
        <w:t>/2016</w:t>
      </w:r>
      <w:r w:rsidR="006776DE">
        <w:rPr>
          <w:rFonts w:cs="Arial"/>
        </w:rPr>
        <w:t>)</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F751BD">
        <w:rPr>
          <w:rFonts w:cs="Arial"/>
          <w:sz w:val="22"/>
          <w:szCs w:val="22"/>
          <w:lang w:val="sr-Cyrl-RS"/>
        </w:rPr>
        <w:t>Консултантске услуге из области јавних набавки</w:t>
      </w:r>
      <w:r>
        <w:rPr>
          <w:rFonts w:cs="Arial"/>
          <w:sz w:val="22"/>
          <w:szCs w:val="22"/>
          <w:lang w:val="sr-Latn-RS"/>
        </w:rPr>
        <w:t>“</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05144">
        <w:rPr>
          <w:rFonts w:cs="Arial"/>
          <w:lang w:val="sr-Cyrl-RS"/>
        </w:rPr>
        <w:t>105-Е.03.01-168313/</w:t>
      </w:r>
      <w:r w:rsidR="00405144">
        <w:rPr>
          <w:rFonts w:cs="Arial"/>
          <w:lang w:val="sr-Latn-RS"/>
        </w:rPr>
        <w:t>5</w:t>
      </w:r>
      <w:r w:rsidR="00405144">
        <w:rPr>
          <w:rFonts w:cs="Arial"/>
          <w:lang w:val="sr-Cyrl-RS"/>
        </w:rPr>
        <w:t>-2016</w:t>
      </w:r>
      <w:r w:rsidR="00405144">
        <w:rPr>
          <w:rFonts w:cs="Arial"/>
          <w:lang w:val="sr-Latn-RS"/>
        </w:rPr>
        <w:t xml:space="preserve"> </w:t>
      </w:r>
      <w:r w:rsidRPr="00E47C2E">
        <w:rPr>
          <w:rFonts w:eastAsia="Arial Unicode MS" w:cs="Arial"/>
          <w:kern w:val="2"/>
          <w:lang w:val="ru-RU"/>
        </w:rPr>
        <w:t xml:space="preserve">од </w:t>
      </w:r>
      <w:r w:rsidR="00405144">
        <w:rPr>
          <w:rFonts w:eastAsia="Arial Unicode MS" w:cs="Arial"/>
          <w:kern w:val="2"/>
          <w:lang w:val="sr-Latn-RS"/>
        </w:rPr>
        <w:t>02.06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274E9">
        <w:rPr>
          <w:rFonts w:cs="Arial"/>
          <w:lang w:val="ru-RU"/>
        </w:rPr>
        <w:t>мај</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05144">
        <w:rPr>
          <w:rFonts w:cs="Arial"/>
          <w:lang w:val="sr-Cyrl-RS"/>
        </w:rPr>
        <w:t>105-Е.03.01-168313/</w:t>
      </w:r>
      <w:r w:rsidR="00405144">
        <w:rPr>
          <w:rFonts w:cs="Arial"/>
          <w:lang w:val="sr-Latn-RS"/>
        </w:rPr>
        <w:t>2</w:t>
      </w:r>
      <w:r w:rsidR="00405144">
        <w:rPr>
          <w:rFonts w:cs="Arial"/>
          <w:lang w:val="sr-Cyrl-RS"/>
        </w:rPr>
        <w:t>-2016</w:t>
      </w:r>
      <w:r w:rsidR="00405144">
        <w:rPr>
          <w:rFonts w:cs="Arial"/>
          <w:lang w:val="sr-Latn-RS"/>
        </w:rPr>
        <w:t xml:space="preserve"> </w:t>
      </w:r>
      <w:r w:rsidR="00F14109" w:rsidRPr="00195796">
        <w:rPr>
          <w:rFonts w:eastAsia="Arial Unicode MS" w:cs="Arial"/>
          <w:color w:val="000000"/>
          <w:kern w:val="2"/>
        </w:rPr>
        <w:t>o</w:t>
      </w:r>
      <w:r w:rsidR="00F14109" w:rsidRPr="00195796">
        <w:rPr>
          <w:rFonts w:eastAsia="Arial Unicode MS" w:cs="Arial"/>
          <w:color w:val="000000"/>
          <w:kern w:val="2"/>
          <w:lang w:val="ru-RU"/>
        </w:rPr>
        <w:t>д</w:t>
      </w:r>
      <w:r w:rsidR="00405144">
        <w:rPr>
          <w:rFonts w:eastAsia="Arial Unicode MS" w:cs="Arial"/>
          <w:color w:val="000000"/>
          <w:kern w:val="2"/>
          <w:lang w:val="sr-Latn-RS"/>
        </w:rPr>
        <w:t xml:space="preserve"> 02.06</w:t>
      </w:r>
      <w:r w:rsidR="00005800" w:rsidRPr="00195796">
        <w:rPr>
          <w:rFonts w:eastAsia="Arial Unicode MS" w:cs="Arial"/>
          <w:color w:val="000000"/>
          <w:kern w:val="2"/>
          <w:lang w:val="ru-RU"/>
        </w:rPr>
        <w:t>.</w:t>
      </w:r>
      <w:r w:rsidR="00413BCE" w:rsidRPr="00195796">
        <w:rPr>
          <w:rFonts w:eastAsia="Arial Unicode MS" w:cs="Arial"/>
          <w:color w:val="000000"/>
          <w:kern w:val="2"/>
          <w:lang w:val="ru-RU"/>
        </w:rPr>
        <w:t>201</w:t>
      </w:r>
      <w:r w:rsidR="00210557" w:rsidRPr="00195796">
        <w:rPr>
          <w:rFonts w:eastAsia="Arial Unicode MS" w:cs="Arial"/>
          <w:color w:val="000000"/>
          <w:kern w:val="2"/>
          <w:lang w:val="ru-RU"/>
        </w:rPr>
        <w:t>6</w:t>
      </w:r>
      <w:r w:rsidR="00413BCE" w:rsidRPr="00195796">
        <w:rPr>
          <w:rFonts w:eastAsia="Arial Unicode MS" w:cs="Arial"/>
          <w:color w:val="000000"/>
          <w:kern w:val="2"/>
          <w:lang w:val="ru-RU"/>
        </w:rPr>
        <w:t>.</w:t>
      </w:r>
      <w:proofErr w:type="gramEnd"/>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405144">
        <w:rPr>
          <w:rFonts w:cs="Arial"/>
          <w:lang w:val="sr-Cyrl-RS"/>
        </w:rPr>
        <w:t>105-Е.03.01-168313/</w:t>
      </w:r>
      <w:r w:rsidR="00405144">
        <w:rPr>
          <w:rFonts w:cs="Arial"/>
          <w:lang w:val="sr-Latn-RS"/>
        </w:rPr>
        <w:t>3</w:t>
      </w:r>
      <w:r w:rsidR="00405144">
        <w:rPr>
          <w:rFonts w:cs="Arial"/>
          <w:lang w:val="sr-Cyrl-RS"/>
        </w:rPr>
        <w:t>-2016</w:t>
      </w:r>
      <w:r w:rsidR="00405144">
        <w:rPr>
          <w:rFonts w:cs="Arial"/>
          <w:lang w:val="sr-Latn-RS"/>
        </w:rPr>
        <w:t xml:space="preserve"> </w:t>
      </w:r>
      <w:r w:rsidR="00005800" w:rsidRPr="00195796">
        <w:rPr>
          <w:rFonts w:eastAsia="Arial Unicode MS" w:cs="Arial"/>
          <w:color w:val="000000"/>
          <w:kern w:val="2"/>
        </w:rPr>
        <w:t>o</w:t>
      </w:r>
      <w:r w:rsidR="00005800" w:rsidRPr="00195796">
        <w:rPr>
          <w:rFonts w:eastAsia="Arial Unicode MS" w:cs="Arial"/>
          <w:color w:val="000000"/>
          <w:kern w:val="2"/>
          <w:lang w:val="ru-RU"/>
        </w:rPr>
        <w:t xml:space="preserve">д </w:t>
      </w:r>
      <w:r w:rsidR="00405144">
        <w:rPr>
          <w:rFonts w:eastAsia="Arial Unicode MS" w:cs="Arial"/>
          <w:color w:val="000000"/>
          <w:kern w:val="2"/>
          <w:lang w:val="sr-Latn-RS"/>
        </w:rPr>
        <w:t>02.06</w:t>
      </w:r>
      <w:bookmarkStart w:id="6" w:name="_GoBack"/>
      <w:bookmarkEnd w:id="6"/>
      <w:r w:rsidR="00005800" w:rsidRPr="00195796">
        <w:rPr>
          <w:rFonts w:eastAsia="Arial Unicode MS" w:cs="Arial"/>
          <w:color w:val="000000"/>
          <w:kern w:val="2"/>
          <w:lang w:val="ru-RU"/>
        </w:rPr>
        <w:t>.201</w:t>
      </w:r>
      <w:r w:rsidR="00210557" w:rsidRPr="00195796">
        <w:rPr>
          <w:rFonts w:eastAsia="Arial Unicode MS" w:cs="Arial"/>
          <w:color w:val="000000"/>
          <w:kern w:val="2"/>
          <w:lang w:val="ru-RU"/>
        </w:rPr>
        <w:t>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1000-</w:t>
      </w:r>
      <w:r w:rsidR="00F01878">
        <w:rPr>
          <w:rFonts w:cs="Arial"/>
          <w:b/>
        </w:rPr>
        <w:t>3000/</w:t>
      </w:r>
      <w:r w:rsidR="00B71E33">
        <w:rPr>
          <w:rFonts w:cs="Arial"/>
          <w:b/>
          <w:lang w:val="sr-Cyrl-RS"/>
        </w:rPr>
        <w:t>0047</w:t>
      </w:r>
      <w:r w:rsidR="00F01878">
        <w:rPr>
          <w:rFonts w:cs="Arial"/>
          <w:b/>
        </w:rPr>
        <w:t>/2016 (</w:t>
      </w:r>
      <w:r w:rsidR="00B71E33">
        <w:rPr>
          <w:rFonts w:cs="Arial"/>
          <w:b/>
          <w:lang w:val="sr-Cyrl-RS"/>
        </w:rPr>
        <w:t>846</w:t>
      </w:r>
      <w:r w:rsidR="009227DA">
        <w:rPr>
          <w:rFonts w:cs="Arial"/>
          <w:b/>
        </w:rPr>
        <w:t>/2016</w:t>
      </w:r>
      <w:r w:rsidR="00F01878">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4C3B38">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077D9" w:rsidRDefault="000077D9" w:rsidP="004C3B38">
            <w:pPr>
              <w:tabs>
                <w:tab w:val="left" w:pos="352"/>
                <w:tab w:val="left" w:pos="555"/>
                <w:tab w:val="right" w:leader="dot" w:pos="9446"/>
              </w:tabs>
              <w:spacing w:before="117"/>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0077D9" w:rsidRDefault="000077D9" w:rsidP="004C3B38">
            <w:pPr>
              <w:tabs>
                <w:tab w:val="left" w:pos="352"/>
                <w:tab w:val="left" w:pos="555"/>
                <w:tab w:val="right" w:leader="dot" w:pos="9446"/>
              </w:tabs>
              <w:spacing w:before="117"/>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0077D9" w:rsidRDefault="00A70B78" w:rsidP="000077D9">
            <w:pPr>
              <w:tabs>
                <w:tab w:val="left" w:pos="352"/>
                <w:tab w:val="left" w:pos="555"/>
                <w:tab w:val="right" w:leader="dot" w:pos="9446"/>
              </w:tabs>
              <w:spacing w:before="117"/>
              <w:jc w:val="center"/>
              <w:rPr>
                <w:rFonts w:cs="Arial"/>
                <w:lang w:val="sr-Cyrl-RS"/>
              </w:rPr>
            </w:pPr>
            <w:r>
              <w:rPr>
                <w:rFonts w:cs="Arial"/>
              </w:rPr>
              <w:t>1</w:t>
            </w:r>
            <w:r w:rsidR="000077D9">
              <w:rPr>
                <w:rFonts w:cs="Arial"/>
                <w:lang w:val="sr-Cyrl-RS"/>
              </w:rPr>
              <w:t>1</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195796">
            <w:pPr>
              <w:tabs>
                <w:tab w:val="left" w:pos="352"/>
                <w:tab w:val="left" w:pos="555"/>
                <w:tab w:val="right" w:leader="dot" w:pos="9446"/>
              </w:tabs>
              <w:spacing w:before="117"/>
              <w:rPr>
                <w:rFonts w:cs="Arial"/>
              </w:rPr>
            </w:pPr>
            <w:r>
              <w:rPr>
                <w:rFonts w:cs="Arial"/>
              </w:rPr>
              <w:t xml:space="preserve">Обрасци ( 1 - </w:t>
            </w:r>
            <w:r w:rsidR="00195796">
              <w:rPr>
                <w:rFonts w:cs="Arial"/>
              </w:rPr>
              <w:t>7</w:t>
            </w:r>
            <w:r w:rsidR="00C62AA7" w:rsidRPr="00E47C2E">
              <w:rPr>
                <w:rFonts w:cs="Arial"/>
              </w:rPr>
              <w:t>)</w:t>
            </w:r>
          </w:p>
        </w:tc>
        <w:tc>
          <w:tcPr>
            <w:tcW w:w="810" w:type="dxa"/>
          </w:tcPr>
          <w:p w:rsidR="00C62AA7" w:rsidRPr="00651EC6" w:rsidRDefault="00394B43" w:rsidP="00651EC6">
            <w:pPr>
              <w:tabs>
                <w:tab w:val="left" w:pos="352"/>
                <w:tab w:val="left" w:pos="555"/>
                <w:tab w:val="right" w:leader="dot" w:pos="9446"/>
              </w:tabs>
              <w:spacing w:before="117"/>
              <w:rPr>
                <w:rFonts w:cs="Arial"/>
                <w:lang w:val="sr-Cyrl-RS"/>
              </w:rPr>
            </w:pPr>
            <w:r>
              <w:rPr>
                <w:rFonts w:cs="Arial"/>
              </w:rPr>
              <w:t xml:space="preserve">   </w:t>
            </w:r>
            <w:r w:rsidR="007C12C0">
              <w:rPr>
                <w:rFonts w:cs="Arial"/>
              </w:rPr>
              <w:t>2</w:t>
            </w:r>
            <w:r w:rsidR="00651EC6">
              <w:rPr>
                <w:rFonts w:cs="Arial"/>
                <w:lang w:val="sr-Cyrl-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651EC6" w:rsidRDefault="00651EC6" w:rsidP="004C3B38">
            <w:pPr>
              <w:tabs>
                <w:tab w:val="left" w:pos="352"/>
                <w:tab w:val="left" w:pos="555"/>
                <w:tab w:val="right" w:leader="dot" w:pos="9446"/>
              </w:tabs>
              <w:spacing w:before="117"/>
              <w:jc w:val="center"/>
              <w:rPr>
                <w:rFonts w:cs="Arial"/>
                <w:lang w:val="sr-Cyrl-RS"/>
              </w:rPr>
            </w:pPr>
            <w:r>
              <w:rPr>
                <w:rFonts w:cs="Arial"/>
                <w:lang w:val="sr-Cyrl-RS"/>
              </w:rPr>
              <w:t>41</w:t>
            </w:r>
          </w:p>
        </w:tc>
      </w:tr>
    </w:tbl>
    <w:p w:rsidR="009D3699" w:rsidRPr="00E47C2E" w:rsidRDefault="009D3699" w:rsidP="000C50A0">
      <w:pPr>
        <w:pStyle w:val="BodyText"/>
        <w:spacing w:before="0"/>
        <w:rPr>
          <w:rFonts w:cs="Arial"/>
          <w:b/>
          <w:spacing w:val="80"/>
          <w:sz w:val="22"/>
          <w:szCs w:val="22"/>
          <w:highlight w:val="yellow"/>
        </w:rPr>
      </w:pPr>
    </w:p>
    <w:p w:rsidR="00F5264D" w:rsidRPr="001F4F6B" w:rsidRDefault="00C53AC6" w:rsidP="00C53AC6">
      <w:pPr>
        <w:jc w:val="right"/>
        <w:rPr>
          <w:rFonts w:cs="Arial"/>
          <w:bCs/>
          <w:noProof/>
          <w:lang w:val="sr-Latn-RS"/>
        </w:rPr>
      </w:pPr>
      <w:r w:rsidRPr="00E47C2E">
        <w:rPr>
          <w:rFonts w:cs="Arial"/>
          <w:bCs/>
          <w:noProof/>
          <w:lang w:val="sr-Cyrl-CS"/>
        </w:rPr>
        <w:t xml:space="preserve">Укупан број страна документације: </w:t>
      </w:r>
      <w:r w:rsidR="001741BD">
        <w:rPr>
          <w:rFonts w:cs="Arial"/>
          <w:bCs/>
          <w:noProof/>
          <w:lang w:val="sr-Cyrl-RS"/>
        </w:rPr>
        <w:t>5</w:t>
      </w:r>
      <w:r w:rsidR="001F4F6B">
        <w:rPr>
          <w:rFonts w:cs="Arial"/>
          <w:bCs/>
          <w:noProof/>
          <w:lang w:val="sr-Latn-RS"/>
        </w:rPr>
        <w:t>5</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A26A6A">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47B09"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B71E33" w:rsidRPr="00B71E33">
              <w:rPr>
                <w:rFonts w:cs="Arial"/>
                <w:b w:val="0"/>
                <w:lang w:val="sr-Cyrl-RS"/>
              </w:rPr>
              <w:t>Консултантске услуге из области јавних набавки</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B71E33" w:rsidP="00E13FFC">
            <w:pPr>
              <w:spacing w:before="117"/>
              <w:jc w:val="center"/>
              <w:rPr>
                <w:rFonts w:cs="Arial"/>
                <w:color w:val="00B0F0"/>
                <w:lang w:val="sr-Cyrl-RS"/>
              </w:rPr>
            </w:pPr>
            <w:r>
              <w:rPr>
                <w:rFonts w:cs="Arial"/>
                <w:lang w:val="sr-Cyrl-RS"/>
              </w:rPr>
              <w:t>Зорица Вићентић</w:t>
            </w:r>
          </w:p>
          <w:p w:rsidR="00E13FFC" w:rsidRPr="00E47C2E" w:rsidRDefault="00E13FFC" w:rsidP="00E13FFC">
            <w:pPr>
              <w:spacing w:before="117"/>
              <w:jc w:val="center"/>
              <w:rPr>
                <w:rFonts w:cs="Arial"/>
              </w:rPr>
            </w:pPr>
            <w:r w:rsidRPr="00E47C2E">
              <w:rPr>
                <w:rFonts w:cs="Arial"/>
              </w:rPr>
              <w:t xml:space="preserve">e-mail: </w:t>
            </w:r>
            <w:hyperlink r:id="rId167" w:history="1">
              <w:r w:rsidR="00B71E33" w:rsidRPr="00921407">
                <w:rPr>
                  <w:rStyle w:val="Hyperlink"/>
                  <w:rFonts w:cs="Arial"/>
                </w:rPr>
                <w:t>zorica.vicentic@</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26A6A">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2F4480">
        <w:rPr>
          <w:rFonts w:cs="Arial"/>
          <w:lang w:val="sr-Cyrl-RS"/>
        </w:rPr>
        <w:t>Консултантске услуге из области јавних набавки</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2E12CC" w:rsidRPr="00643DA4" w:rsidRDefault="002E12CC" w:rsidP="0032186E">
      <w:pPr>
        <w:spacing w:before="0"/>
        <w:rPr>
          <w:rFonts w:cs="Arial"/>
          <w:lang w:val="sr-Latn-RS" w:eastAsia="zh-CN"/>
        </w:rPr>
      </w:pPr>
      <w:r w:rsidRPr="00E47C2E">
        <w:rPr>
          <w:rFonts w:cs="Arial"/>
          <w:lang w:eastAsia="zh-CN"/>
        </w:rPr>
        <w:t>Назив из општег речника набавке:</w:t>
      </w:r>
      <w:r w:rsidR="00B71E33">
        <w:rPr>
          <w:rFonts w:cs="Arial"/>
          <w:lang w:val="sr-Cyrl-RS" w:eastAsia="zh-CN"/>
        </w:rPr>
        <w:t xml:space="preserve"> Услуге саветовања у области јавних набавки</w:t>
      </w:r>
      <w:r w:rsidR="00643DA4">
        <w:rPr>
          <w:rFonts w:cs="Arial"/>
          <w:lang w:val="sr-Latn-RS" w:eastAsia="zh-CN"/>
        </w:rPr>
        <w:t>.</w:t>
      </w:r>
    </w:p>
    <w:p w:rsidR="00394B43" w:rsidRDefault="00394B43" w:rsidP="0032186E">
      <w:pPr>
        <w:spacing w:before="0"/>
        <w:rPr>
          <w:rFonts w:cs="Arial"/>
          <w:lang w:eastAsia="zh-CN"/>
        </w:rPr>
      </w:pPr>
    </w:p>
    <w:p w:rsidR="002E12CC" w:rsidRPr="00B71E3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71E33">
        <w:rPr>
          <w:rFonts w:cs="Arial"/>
          <w:lang w:val="sr-Cyrl-RS" w:eastAsia="zh-CN"/>
        </w:rPr>
        <w:t>79418000</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394B43" w:rsidRPr="00E47C2E" w:rsidRDefault="00394B43" w:rsidP="002E12CC">
      <w:pPr>
        <w:tabs>
          <w:tab w:val="left" w:pos="1134"/>
        </w:tabs>
        <w:rPr>
          <w:rFonts w:cs="Arial"/>
        </w:rPr>
      </w:pPr>
    </w:p>
    <w:p w:rsidR="00394B43" w:rsidRPr="00394B43" w:rsidRDefault="00DB369C" w:rsidP="00A26A6A">
      <w:pPr>
        <w:pStyle w:val="Heading10"/>
        <w:numPr>
          <w:ilvl w:val="0"/>
          <w:numId w:val="16"/>
        </w:num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2F4480" w:rsidRDefault="005D623F" w:rsidP="00643DA4">
      <w:pPr>
        <w:pStyle w:val="Heading10"/>
        <w:ind w:left="0" w:firstLine="0"/>
        <w:rPr>
          <w:rFonts w:cs="Arial"/>
          <w:lang w:val="sr-Cyrl-RS"/>
        </w:rPr>
      </w:pPr>
      <w:r w:rsidRPr="00F82C2D">
        <w:rPr>
          <w:rFonts w:cs="Arial"/>
        </w:rPr>
        <w:t xml:space="preserve">3.1. </w:t>
      </w:r>
      <w:r w:rsidR="00F01878" w:rsidRPr="00F82C2D">
        <w:rPr>
          <w:rFonts w:cs="Arial"/>
        </w:rPr>
        <w:t xml:space="preserve">Технички  опис захтеваних </w:t>
      </w:r>
      <w:r w:rsidRPr="00F82C2D">
        <w:rPr>
          <w:rFonts w:cs="Arial"/>
        </w:rPr>
        <w:t>услуга</w:t>
      </w:r>
      <w:r w:rsidR="001D41A2">
        <w:rPr>
          <w:rFonts w:cs="Arial"/>
          <w:lang w:val="sr-Latn-RS"/>
        </w:rPr>
        <w:br/>
      </w:r>
      <w:r w:rsidR="002F1C15">
        <w:rPr>
          <w:rFonts w:cs="Arial"/>
          <w:lang w:val="sr-Latn-RS"/>
        </w:rPr>
        <w:br/>
      </w:r>
      <w:r w:rsidR="00AA617D">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 xml:space="preserve">су </w:t>
      </w:r>
      <w:r w:rsidR="002F4480">
        <w:rPr>
          <w:rFonts w:cs="Arial"/>
          <w:lang w:val="sr-Cyrl-RS"/>
        </w:rPr>
        <w:t>Консултантске услуге из области јавних набавки:</w:t>
      </w:r>
    </w:p>
    <w:p w:rsidR="00F82C2D" w:rsidRPr="00A34D69" w:rsidRDefault="00F82C2D" w:rsidP="00D50E93">
      <w:pPr>
        <w:spacing w:before="0" w:after="120" w:line="240" w:lineRule="exact"/>
        <w:contextualSpacing/>
        <w:jc w:val="left"/>
        <w:rPr>
          <w:rFonts w:eastAsia="TimesNewRomanPSMT" w:cs="Arial"/>
          <w:bCs/>
          <w:color w:val="000000"/>
          <w:lang w:val="sr-Latn-CS" w:eastAsia="sr-Latn-CS"/>
        </w:rPr>
      </w:pPr>
      <w:r>
        <w:rPr>
          <w:rFonts w:eastAsia="TimesNewRomanPSMT" w:cs="Arial"/>
          <w:bCs/>
          <w:color w:val="000000"/>
          <w:lang w:val="sr-Latn-CS" w:eastAsia="sr-Latn-CS"/>
        </w:rPr>
        <w:br/>
      </w:r>
      <w:r w:rsidR="00A34D69">
        <w:rPr>
          <w:rFonts w:eastAsia="TimesNewRomanPSMT" w:cs="Arial"/>
          <w:bCs/>
          <w:color w:val="000000"/>
          <w:lang w:val="sr-Cyrl-RS" w:eastAsia="sr-Latn-CS"/>
        </w:rPr>
        <w:t xml:space="preserve">1. </w:t>
      </w:r>
      <w:r w:rsidR="002F4480">
        <w:rPr>
          <w:rFonts w:eastAsia="TimesNewRomanPSMT" w:cs="Arial"/>
          <w:bCs/>
          <w:color w:val="000000"/>
          <w:lang w:val="sr-Cyrl-RS" w:eastAsia="sr-Latn-CS"/>
        </w:rPr>
        <w:t>У</w:t>
      </w:r>
      <w:r w:rsidR="00A34D69" w:rsidRPr="00E572E5">
        <w:rPr>
          <w:rFonts w:eastAsia="TimesNewRomanPSMT" w:cs="Arial"/>
          <w:bCs/>
          <w:color w:val="000000"/>
          <w:lang w:val="sr-Latn-CS" w:eastAsia="sr-Latn-CS"/>
        </w:rPr>
        <w:t>смене стручне консултације</w:t>
      </w:r>
      <w:r w:rsidR="00A34D69" w:rsidRPr="00E572E5">
        <w:rPr>
          <w:rFonts w:eastAsia="TimesNewRomanPSMT" w:cs="Arial"/>
          <w:bCs/>
          <w:color w:val="000000"/>
          <w:lang w:val="sr-Cyrl-RS" w:eastAsia="sr-Latn-CS"/>
        </w:rPr>
        <w:t xml:space="preserve"> </w:t>
      </w:r>
      <w:r w:rsidR="00A34D69" w:rsidRPr="00E572E5">
        <w:rPr>
          <w:rFonts w:eastAsia="TimesNewRomanPSMT" w:cs="Arial"/>
          <w:bCs/>
          <w:color w:val="000000"/>
          <w:lang w:val="sr-Latn-CS" w:eastAsia="sr-Latn-CS"/>
        </w:rPr>
        <w:t>о јавним набавкама</w:t>
      </w:r>
      <w:r w:rsidR="00A34D69" w:rsidRPr="00E572E5">
        <w:rPr>
          <w:rFonts w:eastAsia="TimesNewRomanPSMT" w:cs="Arial"/>
          <w:bCs/>
          <w:color w:val="000000"/>
          <w:lang w:val="sr-Cyrl-RS" w:eastAsia="sr-Latn-CS"/>
        </w:rPr>
        <w:t xml:space="preserve"> телефоном</w:t>
      </w:r>
      <w:r w:rsidR="00643DA4">
        <w:rPr>
          <w:rFonts w:eastAsia="TimesNewRomanPSMT" w:cs="Arial"/>
          <w:bCs/>
          <w:color w:val="000000"/>
          <w:lang w:val="sr-Cyrl-RS" w:eastAsia="sr-Latn-CS"/>
        </w:rPr>
        <w:t>.</w:t>
      </w:r>
      <w:r w:rsidR="00A34D69" w:rsidRPr="00E572E5">
        <w:rPr>
          <w:rFonts w:eastAsia="TimesNewRomanPSMT" w:cs="Arial"/>
          <w:bCs/>
          <w:color w:val="000000"/>
          <w:lang w:val="sr-Cyrl-RS" w:eastAsia="sr-Latn-CS"/>
        </w:rPr>
        <w:t xml:space="preserve"> </w:t>
      </w:r>
    </w:p>
    <w:p w:rsidR="00A34D69" w:rsidRPr="00A34D69" w:rsidRDefault="00A34D69" w:rsidP="00A34D69">
      <w:pPr>
        <w:tabs>
          <w:tab w:val="left" w:pos="480"/>
        </w:tabs>
        <w:spacing w:before="0" w:after="120" w:line="240" w:lineRule="exact"/>
        <w:ind w:left="450"/>
        <w:contextualSpacing/>
        <w:jc w:val="left"/>
        <w:rPr>
          <w:rFonts w:eastAsia="TimesNewRomanPSMT" w:cs="Arial"/>
          <w:bCs/>
          <w:color w:val="000000"/>
          <w:lang w:val="sr-Latn-CS" w:eastAsia="sr-Latn-CS"/>
        </w:rPr>
      </w:pPr>
    </w:p>
    <w:p w:rsidR="00A34D69" w:rsidRPr="00643DA4" w:rsidRDefault="00A34D69" w:rsidP="00D50E93">
      <w:pPr>
        <w:tabs>
          <w:tab w:val="left" w:pos="480"/>
        </w:tabs>
        <w:spacing w:before="0" w:after="120" w:line="240" w:lineRule="exact"/>
        <w:contextualSpacing/>
        <w:jc w:val="left"/>
        <w:rPr>
          <w:rFonts w:eastAsia="TimesNewRomanPSMT" w:cs="Arial"/>
          <w:bCs/>
          <w:color w:val="000000"/>
          <w:lang w:val="sr-Cyrl-RS" w:eastAsia="sr-Latn-CS"/>
        </w:rPr>
      </w:pPr>
      <w:r>
        <w:rPr>
          <w:rFonts w:eastAsia="TimesNewRomanPSMT" w:cs="Arial"/>
          <w:bCs/>
          <w:color w:val="000000"/>
          <w:lang w:val="sr-Cyrl-RS" w:eastAsia="sr-Latn-CS"/>
        </w:rPr>
        <w:t xml:space="preserve">2. </w:t>
      </w:r>
      <w:r w:rsidR="002F4480">
        <w:rPr>
          <w:rFonts w:eastAsia="TimesNewRomanPSMT" w:cs="Arial"/>
          <w:bCs/>
          <w:color w:val="000000"/>
          <w:lang w:val="sr-Cyrl-RS" w:eastAsia="sr-Latn-CS"/>
        </w:rPr>
        <w:t>У</w:t>
      </w:r>
      <w:r w:rsidRPr="00E572E5">
        <w:rPr>
          <w:rFonts w:eastAsia="TimesNewRomanPSMT" w:cs="Arial"/>
          <w:bCs/>
          <w:color w:val="000000"/>
          <w:lang w:val="sr-Latn-CS" w:eastAsia="sr-Latn-CS"/>
        </w:rPr>
        <w:t>смене стручне консултације</w:t>
      </w:r>
      <w:r w:rsidRPr="00E572E5">
        <w:rPr>
          <w:rFonts w:eastAsia="TimesNewRomanPSMT" w:cs="Arial"/>
          <w:bCs/>
          <w:color w:val="000000"/>
          <w:lang w:val="sr-Cyrl-RS" w:eastAsia="sr-Latn-CS"/>
        </w:rPr>
        <w:t xml:space="preserve"> </w:t>
      </w:r>
      <w:r w:rsidRPr="00E572E5">
        <w:rPr>
          <w:rFonts w:eastAsia="TimesNewRomanPSMT" w:cs="Arial"/>
          <w:bCs/>
          <w:color w:val="000000"/>
          <w:lang w:val="sr-Latn-CS" w:eastAsia="sr-Latn-CS"/>
        </w:rPr>
        <w:t>о јавним набавкама</w:t>
      </w:r>
      <w:r w:rsidRPr="00E572E5">
        <w:rPr>
          <w:rFonts w:eastAsia="TimesNewRomanPSMT" w:cs="Arial"/>
          <w:bCs/>
          <w:color w:val="000000"/>
          <w:lang w:val="sr-Cyrl-RS" w:eastAsia="sr-Latn-CS"/>
        </w:rPr>
        <w:t xml:space="preserve"> одржавањем састанака у просторијама наручиоца</w:t>
      </w:r>
      <w:r w:rsidR="002F4480">
        <w:rPr>
          <w:rFonts w:eastAsia="TimesNewRomanPSMT" w:cs="Arial"/>
          <w:bCs/>
          <w:color w:val="000000"/>
          <w:lang w:val="sr-Cyrl-RS" w:eastAsia="sr-Latn-CS"/>
        </w:rPr>
        <w:t>,</w:t>
      </w:r>
      <w:r w:rsidRPr="00E572E5">
        <w:rPr>
          <w:rFonts w:eastAsia="TimesNewRomanPSMT" w:cs="Arial"/>
          <w:bCs/>
          <w:color w:val="000000"/>
          <w:lang w:val="sr-Cyrl-RS" w:eastAsia="sr-Latn-CS"/>
        </w:rPr>
        <w:t xml:space="preserve"> радним даном од </w:t>
      </w:r>
      <w:r w:rsidR="000B5A36">
        <w:rPr>
          <w:rFonts w:eastAsia="TimesNewRomanPSMT" w:cs="Arial"/>
          <w:bCs/>
          <w:color w:val="000000"/>
          <w:lang w:val="sr-Latn-RS" w:eastAsia="sr-Latn-CS"/>
        </w:rPr>
        <w:t>0</w:t>
      </w:r>
      <w:r w:rsidRPr="00E572E5">
        <w:rPr>
          <w:rFonts w:eastAsia="TimesNewRomanPSMT" w:cs="Arial"/>
          <w:bCs/>
          <w:color w:val="000000"/>
          <w:lang w:val="sr-Cyrl-RS" w:eastAsia="sr-Latn-CS"/>
        </w:rPr>
        <w:t>7-15h</w:t>
      </w:r>
      <w:r w:rsidR="00643DA4">
        <w:rPr>
          <w:rFonts w:eastAsia="TimesNewRomanPSMT" w:cs="Arial"/>
          <w:bCs/>
          <w:color w:val="000000"/>
          <w:lang w:val="sr-Latn-RS" w:eastAsia="sr-Latn-CS"/>
        </w:rPr>
        <w:t xml:space="preserve">. </w:t>
      </w:r>
      <w:r w:rsidRPr="00E572E5">
        <w:rPr>
          <w:rFonts w:eastAsia="TimesNewRomanPSMT" w:cs="Arial"/>
          <w:bCs/>
          <w:color w:val="000000"/>
          <w:lang w:val="sr-Cyrl-RS" w:eastAsia="sr-Latn-CS"/>
        </w:rPr>
        <w:t xml:space="preserve"> </w:t>
      </w:r>
      <w:r w:rsidR="00643DA4">
        <w:rPr>
          <w:rFonts w:eastAsia="TimesNewRomanPSMT" w:cs="Arial"/>
          <w:bCs/>
          <w:color w:val="000000"/>
          <w:lang w:val="sr-Cyrl-RS" w:eastAsia="sr-Latn-CS"/>
        </w:rPr>
        <w:t>П</w:t>
      </w:r>
      <w:r w:rsidRPr="00E572E5">
        <w:rPr>
          <w:rFonts w:eastAsia="TimesNewRomanPSMT" w:cs="Arial"/>
          <w:bCs/>
          <w:color w:val="000000"/>
          <w:lang w:val="sr-Latn-CS" w:eastAsia="sr-Latn-CS"/>
        </w:rPr>
        <w:t xml:space="preserve">отребно је одржати састанак у року не дужем од </w:t>
      </w:r>
      <w:r w:rsidRPr="00E572E5">
        <w:rPr>
          <w:rFonts w:eastAsia="TimesNewRomanPSMT" w:cs="Arial"/>
          <w:bCs/>
          <w:color w:val="000000"/>
          <w:lang w:val="sr-Cyrl-RS" w:eastAsia="sr-Latn-CS"/>
        </w:rPr>
        <w:t>2</w:t>
      </w:r>
      <w:r w:rsidRPr="00E572E5">
        <w:rPr>
          <w:rFonts w:eastAsia="TimesNewRomanPSMT" w:cs="Arial"/>
          <w:bCs/>
          <w:color w:val="000000"/>
          <w:lang w:val="sr-Latn-CS" w:eastAsia="sr-Latn-CS"/>
        </w:rPr>
        <w:t xml:space="preserve"> </w:t>
      </w:r>
      <w:r w:rsidRPr="00E572E5">
        <w:rPr>
          <w:rFonts w:eastAsia="TimesNewRomanPSMT" w:cs="Arial"/>
          <w:bCs/>
          <w:color w:val="000000"/>
          <w:lang w:val="sr-Cyrl-RS" w:eastAsia="sr-Latn-CS"/>
        </w:rPr>
        <w:t>радна</w:t>
      </w:r>
      <w:r w:rsidRPr="00E572E5">
        <w:rPr>
          <w:rFonts w:eastAsia="TimesNewRomanPSMT" w:cs="Arial"/>
          <w:bCs/>
          <w:color w:val="000000"/>
          <w:lang w:val="sr-Latn-CS" w:eastAsia="sr-Latn-CS"/>
        </w:rPr>
        <w:t xml:space="preserve"> дана од дана пријема захтева наручиоца</w:t>
      </w:r>
      <w:r w:rsidR="00643DA4">
        <w:rPr>
          <w:rFonts w:eastAsia="TimesNewRomanPSMT" w:cs="Arial"/>
          <w:bCs/>
          <w:color w:val="000000"/>
          <w:lang w:val="sr-Cyrl-RS" w:eastAsia="sr-Latn-CS"/>
        </w:rPr>
        <w:t>.</w:t>
      </w:r>
    </w:p>
    <w:p w:rsidR="00A34D69" w:rsidRPr="00A34D69" w:rsidRDefault="00A34D69" w:rsidP="00A34D69">
      <w:pPr>
        <w:tabs>
          <w:tab w:val="left" w:pos="480"/>
        </w:tabs>
        <w:spacing w:before="0" w:after="120" w:line="240" w:lineRule="exact"/>
        <w:ind w:left="450"/>
        <w:contextualSpacing/>
        <w:jc w:val="left"/>
        <w:rPr>
          <w:rFonts w:eastAsia="TimesNewRomanPSMT" w:cs="Arial"/>
          <w:bCs/>
          <w:color w:val="000000"/>
          <w:lang w:val="sr-Cyrl-RS" w:eastAsia="sr-Latn-CS"/>
        </w:rPr>
      </w:pPr>
    </w:p>
    <w:p w:rsidR="002F4480" w:rsidRPr="00643DA4" w:rsidRDefault="00A34D69" w:rsidP="00D50E93">
      <w:pPr>
        <w:ind w:right="-108"/>
        <w:contextualSpacing/>
        <w:jc w:val="left"/>
        <w:rPr>
          <w:rFonts w:eastAsia="TimesNewRomanPSMT" w:cs="Arial"/>
          <w:bCs/>
          <w:color w:val="000000"/>
          <w:lang w:val="sr-Cyrl-RS" w:eastAsia="sr-Latn-CS"/>
        </w:rPr>
      </w:pPr>
      <w:r>
        <w:rPr>
          <w:rFonts w:eastAsia="TimesNewRomanPSMT" w:cs="Arial"/>
          <w:bCs/>
          <w:color w:val="000000"/>
          <w:lang w:val="sr-Cyrl-RS" w:eastAsia="sr-Latn-CS"/>
        </w:rPr>
        <w:t xml:space="preserve">3. </w:t>
      </w:r>
      <w:r w:rsidR="002F4480">
        <w:rPr>
          <w:rFonts w:eastAsia="TimesNewRomanPSMT" w:cs="Arial"/>
          <w:bCs/>
          <w:color w:val="000000"/>
          <w:lang w:val="sr-Cyrl-RS" w:eastAsia="sr-Latn-CS"/>
        </w:rPr>
        <w:t>О</w:t>
      </w:r>
      <w:r w:rsidRPr="00E572E5">
        <w:rPr>
          <w:rFonts w:eastAsia="TimesNewRomanPSMT" w:cs="Arial"/>
          <w:bCs/>
          <w:color w:val="000000"/>
          <w:lang w:val="sr-Cyrl-RS" w:eastAsia="sr-Latn-CS"/>
        </w:rPr>
        <w:t xml:space="preserve">дговори на питања наручиоца постављени </w:t>
      </w:r>
      <w:r w:rsidRPr="00E572E5">
        <w:rPr>
          <w:rFonts w:eastAsia="TimesNewRomanPSMT" w:cs="Arial"/>
          <w:bCs/>
          <w:color w:val="000000"/>
          <w:lang w:val="sr-Latn-RS" w:eastAsia="sr-Latn-CS"/>
        </w:rPr>
        <w:t>e-mailom</w:t>
      </w:r>
      <w:r>
        <w:rPr>
          <w:rFonts w:eastAsia="TimesNewRomanPSMT" w:cs="Arial"/>
          <w:bCs/>
          <w:color w:val="000000"/>
          <w:lang w:val="sr-Cyrl-RS" w:eastAsia="sr-Latn-CS"/>
        </w:rPr>
        <w:t xml:space="preserve">, </w:t>
      </w:r>
      <w:r w:rsidRPr="00E572E5">
        <w:rPr>
          <w:rFonts w:eastAsia="TimesNewRomanPSMT" w:cs="Arial"/>
          <w:bCs/>
          <w:color w:val="000000"/>
          <w:lang w:val="sr-Latn-CS" w:eastAsia="sr-Latn-CS"/>
        </w:rPr>
        <w:t xml:space="preserve">не дуже од </w:t>
      </w:r>
      <w:r w:rsidRPr="00E572E5">
        <w:rPr>
          <w:rFonts w:eastAsia="TimesNewRomanPSMT" w:cs="Arial"/>
          <w:bCs/>
          <w:color w:val="000000"/>
          <w:lang w:eastAsia="sr-Latn-CS"/>
        </w:rPr>
        <w:t>2</w:t>
      </w:r>
      <w:r w:rsidRPr="00E572E5">
        <w:rPr>
          <w:rFonts w:eastAsia="TimesNewRomanPSMT" w:cs="Arial"/>
          <w:bCs/>
          <w:color w:val="000000"/>
          <w:lang w:val="sr-Cyrl-RS" w:eastAsia="sr-Latn-CS"/>
        </w:rPr>
        <w:t xml:space="preserve"> радна</w:t>
      </w:r>
      <w:r w:rsidRPr="00E572E5">
        <w:rPr>
          <w:rFonts w:eastAsia="TimesNewRomanPSMT" w:cs="Arial"/>
          <w:bCs/>
          <w:color w:val="000000"/>
          <w:lang w:val="sr-Latn-CS" w:eastAsia="sr-Latn-CS"/>
        </w:rPr>
        <w:t xml:space="preserve"> дана од дана пријема захтева наручиоца</w:t>
      </w:r>
      <w:r w:rsidR="00643DA4">
        <w:rPr>
          <w:rFonts w:eastAsia="TimesNewRomanPSMT" w:cs="Arial"/>
          <w:bCs/>
          <w:color w:val="000000"/>
          <w:lang w:val="sr-Cyrl-RS" w:eastAsia="sr-Latn-CS"/>
        </w:rPr>
        <w:t>.</w:t>
      </w:r>
    </w:p>
    <w:p w:rsidR="00F82C2D" w:rsidRDefault="002F4480" w:rsidP="00D50E93">
      <w:pPr>
        <w:ind w:right="-108" w:firstLine="426"/>
        <w:contextualSpacing/>
        <w:jc w:val="left"/>
        <w:rPr>
          <w:rFonts w:eastAsia="TimesNewRomanPSMT" w:cs="Arial"/>
          <w:bCs/>
          <w:color w:val="000000"/>
          <w:lang w:val="sr-Cyrl-RS" w:eastAsia="sr-Latn-CS"/>
        </w:rPr>
      </w:pPr>
      <w:r>
        <w:rPr>
          <w:rFonts w:eastAsia="TimesNewRomanPSMT" w:cs="Arial"/>
          <w:bCs/>
          <w:color w:val="000000"/>
          <w:lang w:val="sr-Cyrl-RS" w:eastAsia="sr-Latn-CS"/>
        </w:rPr>
        <w:br/>
        <w:t>4. Преглед конкурсне документације</w:t>
      </w:r>
      <w:r w:rsidR="00643DA4">
        <w:rPr>
          <w:rFonts w:eastAsia="TimesNewRomanPSMT" w:cs="Arial"/>
          <w:bCs/>
          <w:color w:val="000000"/>
          <w:lang w:val="sr-Cyrl-RS" w:eastAsia="sr-Latn-CS"/>
        </w:rPr>
        <w:t>.</w:t>
      </w:r>
      <w:r>
        <w:rPr>
          <w:rFonts w:eastAsia="TimesNewRomanPSMT" w:cs="Arial"/>
          <w:bCs/>
          <w:color w:val="000000"/>
          <w:lang w:val="sr-Cyrl-RS" w:eastAsia="sr-Latn-CS"/>
        </w:rPr>
        <w:br/>
      </w:r>
      <w:r>
        <w:rPr>
          <w:rFonts w:eastAsia="TimesNewRomanPSMT" w:cs="Arial"/>
          <w:bCs/>
          <w:color w:val="000000"/>
          <w:lang w:val="sr-Cyrl-RS" w:eastAsia="sr-Latn-CS"/>
        </w:rPr>
        <w:br/>
        <w:t>5. Стручно саветовање запослених у Огранку ТЕНТ у вези Закона о јавним набавкама</w:t>
      </w:r>
      <w:r w:rsidR="00643DA4">
        <w:rPr>
          <w:rFonts w:eastAsia="TimesNewRomanPSMT" w:cs="Arial"/>
          <w:bCs/>
          <w:color w:val="000000"/>
          <w:lang w:val="sr-Cyrl-RS" w:eastAsia="sr-Latn-CS"/>
        </w:rPr>
        <w:t>.</w:t>
      </w:r>
      <w:r>
        <w:rPr>
          <w:rFonts w:eastAsia="TimesNewRomanPSMT" w:cs="Arial"/>
          <w:bCs/>
          <w:color w:val="000000"/>
          <w:lang w:val="sr-Cyrl-RS" w:eastAsia="sr-Latn-CS"/>
        </w:rPr>
        <w:br/>
      </w: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r w:rsidR="00F82C2D"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r w:rsidR="00F82C2D">
        <w:rPr>
          <w:rFonts w:cs="Arial"/>
          <w:bCs/>
          <w:lang w:eastAsia="sr-Latn-CS"/>
        </w:rPr>
        <w:br/>
      </w:r>
    </w:p>
    <w:p w:rsidR="002F4480" w:rsidRPr="002F4480" w:rsidRDefault="002F4480" w:rsidP="00D50E93">
      <w:pPr>
        <w:ind w:right="-108"/>
        <w:contextualSpacing/>
        <w:jc w:val="left"/>
        <w:rPr>
          <w:rFonts w:eastAsia="TimesNewRomanPSMT" w:cs="Arial"/>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r>
        <w:rPr>
          <w:rFonts w:eastAsia="TimesNewRomanPSMT" w:cs="Arial"/>
          <w:b/>
          <w:bCs/>
          <w:color w:val="000000"/>
          <w:lang w:val="sr-Cyrl-RS" w:eastAsia="sr-Latn-CS"/>
        </w:rPr>
        <w:br/>
      </w:r>
      <w:r w:rsidR="00114233">
        <w:rPr>
          <w:rFonts w:eastAsia="TimesNewRomanPSMT" w:cs="Arial"/>
          <w:bCs/>
          <w:color w:val="000000"/>
          <w:lang w:val="sr-Cyrl-RS" w:eastAsia="sr-Latn-CS"/>
        </w:rPr>
        <w:t>И</w:t>
      </w:r>
      <w:r w:rsidRPr="00A34D69">
        <w:rPr>
          <w:rFonts w:eastAsia="TimesNewRomanPSMT" w:cs="Arial"/>
          <w:bCs/>
          <w:color w:val="000000"/>
          <w:lang w:eastAsia="sr-Latn-CS"/>
        </w:rPr>
        <w:t>забрани понуђач</w:t>
      </w:r>
      <w:r w:rsidR="00114233">
        <w:rPr>
          <w:rFonts w:eastAsia="TimesNewRomanPSMT" w:cs="Arial"/>
          <w:bCs/>
          <w:color w:val="000000"/>
          <w:lang w:val="sr-Cyrl-RS" w:eastAsia="sr-Latn-CS"/>
        </w:rPr>
        <w:t xml:space="preserve"> је обавезан да услугу изврши по потреби наручиоца</w:t>
      </w:r>
      <w:r w:rsidR="0079779C">
        <w:rPr>
          <w:rFonts w:eastAsia="TimesNewRomanPSMT" w:cs="Arial"/>
          <w:bCs/>
          <w:color w:val="000000"/>
          <w:lang w:val="sr-Cyrl-RS" w:eastAsia="sr-Latn-CS"/>
        </w:rPr>
        <w:t xml:space="preserve"> на његов захтев</w:t>
      </w:r>
      <w:r w:rsidR="00114233">
        <w:rPr>
          <w:rFonts w:eastAsia="TimesNewRomanPSMT" w:cs="Arial"/>
          <w:bCs/>
          <w:color w:val="000000"/>
          <w:lang w:val="sr-Cyrl-RS" w:eastAsia="sr-Latn-CS"/>
        </w:rPr>
        <w:t xml:space="preserve">, у року од 12 месеци </w:t>
      </w:r>
      <w:r w:rsidRPr="00A34D69">
        <w:rPr>
          <w:rFonts w:eastAsia="TimesNewRomanPSMT" w:cs="Arial"/>
          <w:bCs/>
          <w:color w:val="000000"/>
          <w:lang w:eastAsia="sr-Latn-CS"/>
        </w:rPr>
        <w:t>од дана ступања уговора на снагу.</w:t>
      </w:r>
      <w:r>
        <w:rPr>
          <w:rFonts w:eastAsia="TimesNewRomanPSMT" w:cs="Arial"/>
          <w:bCs/>
          <w:color w:val="000000"/>
          <w:lang w:val="sr-Cyrl-RS" w:eastAsia="sr-Latn-CS"/>
        </w:rPr>
        <w:br/>
      </w:r>
    </w:p>
    <w:p w:rsidR="00DB369C" w:rsidRPr="005E259C" w:rsidRDefault="00557626" w:rsidP="00781B02">
      <w:pPr>
        <w:pStyle w:val="Heading10"/>
        <w:rPr>
          <w:rFonts w:cs="Arial"/>
          <w:lang w:val="sr-Cyrl-RS"/>
        </w:rPr>
      </w:pPr>
      <w:bookmarkStart w:id="19" w:name="_Toc441651542"/>
      <w:bookmarkStart w:id="20" w:name="_Toc442559880"/>
      <w:bookmarkEnd w:id="17"/>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w:t>
      </w:r>
      <w:r w:rsidR="005E259C">
        <w:rPr>
          <w:rFonts w:cs="Arial"/>
          <w:lang w:val="sr-Cyrl-RS"/>
        </w:rPr>
        <w:t>е</w:t>
      </w:r>
    </w:p>
    <w:p w:rsidR="004559F1" w:rsidRPr="005E259C" w:rsidRDefault="006776DE" w:rsidP="004559F1">
      <w:pPr>
        <w:spacing w:before="0"/>
        <w:rPr>
          <w:rFonts w:cs="Arial"/>
          <w:color w:val="000000" w:themeColor="text1"/>
          <w:lang w:val="sr-Cyrl-RS" w:eastAsia="zh-CN"/>
        </w:rPr>
      </w:pPr>
      <w:r w:rsidRPr="00557626">
        <w:rPr>
          <w:rFonts w:cs="Arial"/>
          <w:color w:val="000000" w:themeColor="text1"/>
          <w:lang w:eastAsia="zh-CN"/>
        </w:rPr>
        <w:t xml:space="preserve">Огранак ТЕНТ, локација ТЕНТ А </w:t>
      </w:r>
      <w:r w:rsidR="005E259C">
        <w:rPr>
          <w:rFonts w:cs="Arial"/>
          <w:color w:val="000000" w:themeColor="text1"/>
          <w:lang w:val="sr-Cyrl-RS" w:eastAsia="zh-CN"/>
        </w:rPr>
        <w:t xml:space="preserve">- </w:t>
      </w:r>
      <w:r w:rsidRPr="00557626">
        <w:rPr>
          <w:rFonts w:cs="Arial"/>
          <w:color w:val="000000" w:themeColor="text1"/>
          <w:lang w:eastAsia="zh-CN"/>
        </w:rPr>
        <w:t>Богољуба Урошевића Црног 44 Обреновац</w:t>
      </w:r>
      <w:r w:rsidR="001B3D44">
        <w:rPr>
          <w:rFonts w:cs="Arial"/>
          <w:color w:val="000000" w:themeColor="text1"/>
          <w:lang w:val="sr-Cyrl-RS" w:eastAsia="zh-CN"/>
        </w:rPr>
        <w:t>,</w:t>
      </w:r>
      <w:r w:rsidR="005E259C">
        <w:rPr>
          <w:rFonts w:cs="Arial"/>
          <w:color w:val="000000" w:themeColor="text1"/>
          <w:lang w:val="sr-Cyrl-RS" w:eastAsia="zh-CN"/>
        </w:rPr>
        <w:t xml:space="preserve"> за тачку 5</w:t>
      </w:r>
      <w:r w:rsidR="001B3D44">
        <w:rPr>
          <w:rFonts w:cs="Arial"/>
          <w:color w:val="000000" w:themeColor="text1"/>
          <w:lang w:val="sr-Cyrl-RS" w:eastAsia="zh-CN"/>
        </w:rPr>
        <w:t xml:space="preserve"> техничке спецификације</w:t>
      </w:r>
      <w:r w:rsidR="005E259C">
        <w:rPr>
          <w:rFonts w:cs="Arial"/>
          <w:color w:val="000000" w:themeColor="text1"/>
          <w:lang w:val="sr-Cyrl-RS" w:eastAsia="zh-CN"/>
        </w:rPr>
        <w:t>, а за остале тачке према потреби наручиоца.</w:t>
      </w:r>
    </w:p>
    <w:p w:rsidR="00545E99" w:rsidRDefault="00545E99" w:rsidP="00781B02">
      <w:pPr>
        <w:pStyle w:val="Heading10"/>
        <w:rPr>
          <w:rFonts w:cs="Arial"/>
          <w:lang w:val="sr-Cyrl-RS"/>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545E99" w:rsidRDefault="00545E99" w:rsidP="00885AB5">
      <w:pPr>
        <w:pStyle w:val="Heading1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1B3D44" w:rsidRPr="001B3D44">
        <w:rPr>
          <w:rFonts w:cs="Arial"/>
          <w:lang w:val="sr-Cyrl-RS"/>
        </w:rPr>
        <w:t>6</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Плаћање извршених услуга се врши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756A02" w:rsidRPr="00E47C2E" w:rsidRDefault="00756A02" w:rsidP="00A26A6A">
      <w:pPr>
        <w:pStyle w:val="Heading10"/>
        <w:numPr>
          <w:ilvl w:val="0"/>
          <w:numId w:val="16"/>
        </w:numPr>
        <w:jc w:val="both"/>
        <w:rPr>
          <w:rFonts w:cs="Arial"/>
        </w:rPr>
      </w:pPr>
      <w:bookmarkStart w:id="21" w:name="_Toc442559884"/>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A26A6A">
            <w:pPr>
              <w:numPr>
                <w:ilvl w:val="0"/>
                <w:numId w:val="21"/>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26A6A">
            <w:pPr>
              <w:numPr>
                <w:ilvl w:val="0"/>
                <w:numId w:val="17"/>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26A6A">
            <w:pPr>
              <w:numPr>
                <w:ilvl w:val="0"/>
                <w:numId w:val="21"/>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26A6A">
            <w:pPr>
              <w:numPr>
                <w:ilvl w:val="0"/>
                <w:numId w:val="21"/>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26A6A">
            <w:pPr>
              <w:numPr>
                <w:ilvl w:val="0"/>
                <w:numId w:val="21"/>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26A6A">
            <w:pPr>
              <w:numPr>
                <w:ilvl w:val="0"/>
                <w:numId w:val="21"/>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A26A6A">
            <w:pPr>
              <w:numPr>
                <w:ilvl w:val="0"/>
                <w:numId w:val="22"/>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26A6A">
            <w:pPr>
              <w:numPr>
                <w:ilvl w:val="0"/>
                <w:numId w:val="22"/>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26A6A">
            <w:pPr>
              <w:numPr>
                <w:ilvl w:val="0"/>
                <w:numId w:val="22"/>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26A6A">
            <w:pPr>
              <w:numPr>
                <w:ilvl w:val="0"/>
                <w:numId w:val="23"/>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pacing w:before="118"/>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spacing w:before="118"/>
              <w:rPr>
                <w:rFonts w:cs="Arial"/>
                <w:lang w:val="sr-Cyrl-CS" w:eastAsia="sr-Latn-CS"/>
              </w:rPr>
            </w:pPr>
            <w:r w:rsidRPr="00E47C2E">
              <w:rPr>
                <w:rFonts w:cs="Arial"/>
                <w:lang w:val="sr-Latn-CS" w:eastAsia="sr-Latn-CS"/>
              </w:rPr>
              <w:t>Напомена:</w:t>
            </w:r>
          </w:p>
          <w:p w:rsidR="00562AED" w:rsidRPr="00E47C2E" w:rsidRDefault="00562AED" w:rsidP="00A26A6A">
            <w:pPr>
              <w:numPr>
                <w:ilvl w:val="0"/>
                <w:numId w:val="24"/>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26A6A">
            <w:pPr>
              <w:numPr>
                <w:ilvl w:val="0"/>
                <w:numId w:val="24"/>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26A6A">
            <w:pPr>
              <w:numPr>
                <w:ilvl w:val="0"/>
                <w:numId w:val="24"/>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B44F3A" w:rsidRPr="00E47C2E" w:rsidTr="008112A2">
        <w:trPr>
          <w:jc w:val="center"/>
        </w:trPr>
        <w:tc>
          <w:tcPr>
            <w:tcW w:w="729" w:type="dxa"/>
            <w:vAlign w:val="center"/>
          </w:tcPr>
          <w:p w:rsidR="00B44F3A" w:rsidRPr="005E532E" w:rsidRDefault="00550641" w:rsidP="003A4822">
            <w:pPr>
              <w:spacing w:before="118"/>
              <w:jc w:val="center"/>
              <w:rPr>
                <w:rFonts w:cs="Arial"/>
                <w:lang w:val="sr-Cyrl-RS"/>
              </w:rPr>
            </w:pPr>
            <w:r>
              <w:rPr>
                <w:rFonts w:cs="Arial"/>
                <w:lang w:val="sr-Cyrl-RS"/>
              </w:rPr>
              <w:t>5</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B44F3A" w:rsidP="005B7602">
            <w:pPr>
              <w:autoSpaceDE w:val="0"/>
              <w:autoSpaceDN w:val="0"/>
              <w:adjustRightInd w:val="0"/>
              <w:rPr>
                <w:rFonts w:cs="Arial"/>
                <w:b/>
              </w:rPr>
            </w:pPr>
            <w:r w:rsidRPr="00FE1954">
              <w:rPr>
                <w:rFonts w:cs="Arial"/>
                <w:b/>
              </w:rPr>
              <w:t xml:space="preserve">Пословни капацитет </w:t>
            </w:r>
          </w:p>
          <w:p w:rsidR="00B44F3A" w:rsidRPr="00FE1954" w:rsidRDefault="00B44F3A" w:rsidP="005B7602">
            <w:pPr>
              <w:autoSpaceDE w:val="0"/>
              <w:autoSpaceDN w:val="0"/>
              <w:adjustRightInd w:val="0"/>
              <w:spacing w:before="0"/>
              <w:rPr>
                <w:rFonts w:cs="Arial"/>
                <w:i/>
              </w:rPr>
            </w:pPr>
            <w:r w:rsidRPr="00FE1954">
              <w:rPr>
                <w:rFonts w:cs="Arial"/>
                <w:i/>
              </w:rPr>
              <w:t xml:space="preserve">Понуђач располаже неопходним </w:t>
            </w:r>
            <w:r w:rsidRPr="00FE1954">
              <w:rPr>
                <w:rFonts w:cs="Arial"/>
                <w:b/>
                <w:i/>
              </w:rPr>
              <w:t>пословним капацитетом</w:t>
            </w:r>
            <w:r w:rsidRPr="00FE1954">
              <w:rPr>
                <w:rFonts w:cs="Arial"/>
                <w:i/>
              </w:rPr>
              <w:t xml:space="preserve"> ако:</w:t>
            </w:r>
          </w:p>
          <w:p w:rsidR="00457E2E" w:rsidRPr="00FE1954" w:rsidRDefault="00457E2E" w:rsidP="00A26A6A">
            <w:pPr>
              <w:pStyle w:val="ListParagraph"/>
              <w:numPr>
                <w:ilvl w:val="0"/>
                <w:numId w:val="31"/>
              </w:numPr>
              <w:autoSpaceDE w:val="0"/>
              <w:autoSpaceDN w:val="0"/>
              <w:adjustRightInd w:val="0"/>
              <w:spacing w:before="0" w:after="0" w:line="240" w:lineRule="auto"/>
              <w:contextualSpacing w:val="0"/>
              <w:rPr>
                <w:rFonts w:ascii="Arial" w:hAnsi="Arial" w:cs="Arial"/>
                <w:i/>
              </w:rPr>
            </w:pPr>
            <w:r w:rsidRPr="00FE1954">
              <w:rPr>
                <w:rFonts w:ascii="Arial" w:hAnsi="Arial" w:cs="Arial"/>
                <w:i/>
                <w:lang w:val="sr-Cyrl-RS"/>
              </w:rPr>
              <w:t xml:space="preserve">у </w:t>
            </w:r>
            <w:r w:rsidR="00B44F3A" w:rsidRPr="00FE1954">
              <w:rPr>
                <w:rFonts w:ascii="Arial" w:hAnsi="Arial" w:cs="Arial"/>
                <w:i/>
                <w:lang w:val="sr-Cyrl-CS"/>
              </w:rPr>
              <w:t>претходн</w:t>
            </w:r>
            <w:r w:rsidRPr="00FE1954">
              <w:rPr>
                <w:rFonts w:ascii="Arial" w:hAnsi="Arial" w:cs="Arial"/>
                <w:i/>
                <w:lang w:val="sr-Cyrl-CS"/>
              </w:rPr>
              <w:t>их</w:t>
            </w:r>
            <w:r w:rsidR="00B44F3A" w:rsidRPr="00FE1954">
              <w:rPr>
                <w:rFonts w:ascii="Arial" w:hAnsi="Arial" w:cs="Arial"/>
                <w:i/>
              </w:rPr>
              <w:t xml:space="preserve"> </w:t>
            </w:r>
            <w:r w:rsidRPr="00FE1954">
              <w:rPr>
                <w:rFonts w:ascii="Arial" w:hAnsi="Arial" w:cs="Arial"/>
                <w:i/>
                <w:lang w:val="sr-Cyrl-RS"/>
              </w:rPr>
              <w:t>пет</w:t>
            </w:r>
            <w:r w:rsidR="00C274E9" w:rsidRPr="00FE1954">
              <w:rPr>
                <w:rFonts w:ascii="Arial" w:hAnsi="Arial" w:cs="Arial"/>
                <w:i/>
                <w:lang w:val="sr-Cyrl-RS"/>
              </w:rPr>
              <w:t xml:space="preserve"> (5)</w:t>
            </w:r>
            <w:r w:rsidR="00B44F3A" w:rsidRPr="00FE1954">
              <w:rPr>
                <w:rFonts w:ascii="Arial" w:hAnsi="Arial" w:cs="Arial"/>
                <w:i/>
              </w:rPr>
              <w:t xml:space="preserve"> годин</w:t>
            </w:r>
            <w:r w:rsidRPr="00FE1954">
              <w:rPr>
                <w:rFonts w:ascii="Arial" w:hAnsi="Arial" w:cs="Arial"/>
                <w:i/>
                <w:lang w:val="sr-Cyrl-RS"/>
              </w:rPr>
              <w:t>а</w:t>
            </w:r>
            <w:r w:rsidR="00B44F3A" w:rsidRPr="00FE1954">
              <w:rPr>
                <w:rFonts w:ascii="Arial" w:hAnsi="Arial" w:cs="Arial"/>
                <w:i/>
              </w:rPr>
              <w:t xml:space="preserve"> </w:t>
            </w:r>
            <w:r w:rsidR="00B44F3A" w:rsidRPr="00FE1954">
              <w:rPr>
                <w:rFonts w:ascii="Arial" w:hAnsi="Arial" w:cs="Arial"/>
                <w:i/>
                <w:lang w:val="sr-Cyrl-CS"/>
              </w:rPr>
              <w:t>до дана објављивања Позива за подношење понуда</w:t>
            </w:r>
            <w:r w:rsidR="00B44F3A" w:rsidRPr="00FE1954">
              <w:rPr>
                <w:rFonts w:ascii="Arial" w:hAnsi="Arial" w:cs="Arial"/>
                <w:i/>
              </w:rPr>
              <w:t xml:space="preserve"> </w:t>
            </w:r>
            <w:r w:rsidR="00B44F3A" w:rsidRPr="00FE1954">
              <w:rPr>
                <w:rFonts w:ascii="Arial" w:hAnsi="Arial" w:cs="Arial"/>
                <w:i/>
                <w:lang w:val="sr-Cyrl-RS"/>
              </w:rPr>
              <w:t xml:space="preserve">на Порталу јавних набавки </w:t>
            </w:r>
            <w:r w:rsidRPr="00FE1954">
              <w:rPr>
                <w:rFonts w:ascii="Arial" w:hAnsi="Arial" w:cs="Arial"/>
                <w:i/>
                <w:lang w:val="sr-Cyrl-RS"/>
              </w:rPr>
              <w:t xml:space="preserve">има реализована </w:t>
            </w:r>
            <w:r w:rsidR="00B44F3A" w:rsidRPr="00FE1954">
              <w:rPr>
                <w:rFonts w:ascii="Arial" w:hAnsi="Arial" w:cs="Arial"/>
                <w:i/>
              </w:rPr>
              <w:t xml:space="preserve"> најмање </w:t>
            </w:r>
            <w:r w:rsidRPr="00FE1954">
              <w:rPr>
                <w:rFonts w:ascii="Arial" w:hAnsi="Arial" w:cs="Arial"/>
                <w:i/>
                <w:lang w:val="sr-Cyrl-RS"/>
              </w:rPr>
              <w:t>три (3) уговора са истим предметом јавне набавке са наручиоцима у смислу закона о јавним набавкама, укупне вредности минимално 4.500.000,00 динара без ПДВ-а.</w:t>
            </w:r>
          </w:p>
          <w:p w:rsidR="00B44F3A" w:rsidRPr="00FE1954" w:rsidRDefault="00457E2E" w:rsidP="00457E2E">
            <w:pPr>
              <w:pStyle w:val="ListParagraph"/>
              <w:autoSpaceDE w:val="0"/>
              <w:autoSpaceDN w:val="0"/>
              <w:adjustRightInd w:val="0"/>
              <w:spacing w:before="0" w:after="0" w:line="240" w:lineRule="auto"/>
              <w:ind w:left="-108"/>
              <w:contextualSpacing w:val="0"/>
              <w:rPr>
                <w:rFonts w:ascii="Arial" w:hAnsi="Arial" w:cs="Arial"/>
                <w:b/>
                <w:u w:val="single"/>
              </w:rPr>
            </w:pPr>
            <w:r w:rsidRPr="00FE1954">
              <w:rPr>
                <w:rFonts w:cs="Arial"/>
                <w:b/>
                <w:u w:val="single"/>
                <w:lang w:val="sr-Cyrl-RS"/>
              </w:rPr>
              <w:t xml:space="preserve"> </w:t>
            </w:r>
            <w:r w:rsidR="00B44F3A" w:rsidRPr="00FE1954">
              <w:rPr>
                <w:rFonts w:ascii="Arial" w:hAnsi="Arial" w:cs="Arial"/>
                <w:b/>
                <w:u w:val="single"/>
              </w:rPr>
              <w:t xml:space="preserve">Доказ: </w:t>
            </w:r>
          </w:p>
          <w:p w:rsidR="00B44F3A" w:rsidRPr="00FE1954" w:rsidRDefault="00F869E2" w:rsidP="00F869E2">
            <w:pPr>
              <w:autoSpaceDE w:val="0"/>
              <w:autoSpaceDN w:val="0"/>
              <w:adjustRightInd w:val="0"/>
              <w:spacing w:before="0"/>
              <w:ind w:left="279" w:firstLine="83"/>
              <w:rPr>
                <w:rFonts w:cs="Arial"/>
                <w:i/>
                <w:lang w:val="sr-Cyrl-RS"/>
              </w:rPr>
            </w:pPr>
            <w:r w:rsidRPr="00FE1954">
              <w:rPr>
                <w:rFonts w:cs="Arial"/>
                <w:b/>
                <w:lang w:val="sr-Cyrl-RS"/>
              </w:rPr>
              <w:t>1.</w:t>
            </w:r>
            <w:r w:rsidRPr="00FE1954">
              <w:rPr>
                <w:rFonts w:cs="Arial"/>
                <w:lang w:val="sr-Cyrl-RS"/>
              </w:rPr>
              <w:t xml:space="preserve"> </w:t>
            </w:r>
            <w:r w:rsidR="00A02437" w:rsidRPr="00FE1954">
              <w:rPr>
                <w:rFonts w:cs="Arial"/>
                <w:i/>
                <w:lang w:val="sr-Cyrl-RS"/>
              </w:rPr>
              <w:t>Списак извршених услуга – стручне референце (Образац број 5)</w:t>
            </w:r>
          </w:p>
          <w:p w:rsidR="00B44F3A" w:rsidRPr="00FE1954" w:rsidRDefault="00F869E2" w:rsidP="00F869E2">
            <w:pPr>
              <w:autoSpaceDE w:val="0"/>
              <w:autoSpaceDN w:val="0"/>
              <w:adjustRightInd w:val="0"/>
              <w:spacing w:before="0"/>
              <w:ind w:left="279" w:firstLine="83"/>
              <w:rPr>
                <w:rFonts w:eastAsia="Calibri" w:cs="Arial"/>
                <w:lang w:val="sr-Cyrl-RS"/>
              </w:rPr>
            </w:pPr>
            <w:r w:rsidRPr="00FE1954">
              <w:rPr>
                <w:rFonts w:cs="Arial"/>
                <w:b/>
                <w:i/>
                <w:lang w:val="sr-Cyrl-RS"/>
              </w:rPr>
              <w:t>2.</w:t>
            </w:r>
            <w:r w:rsidRPr="00FE1954">
              <w:rPr>
                <w:rFonts w:cs="Arial"/>
                <w:i/>
                <w:lang w:val="sr-Cyrl-RS"/>
              </w:rPr>
              <w:t xml:space="preserve"> </w:t>
            </w:r>
            <w:r w:rsidR="00A02437" w:rsidRPr="00FE1954">
              <w:rPr>
                <w:rFonts w:cs="Arial"/>
                <w:i/>
                <w:lang w:val="sr-Cyrl-RS"/>
              </w:rPr>
              <w:t>Потврда о референтним набавкама (Образац број 6)</w:t>
            </w:r>
          </w:p>
        </w:tc>
      </w:tr>
      <w:tr w:rsidR="00B44F3A" w:rsidRPr="00E47C2E" w:rsidTr="008112A2">
        <w:trPr>
          <w:jc w:val="center"/>
        </w:trPr>
        <w:tc>
          <w:tcPr>
            <w:tcW w:w="729" w:type="dxa"/>
            <w:vAlign w:val="center"/>
          </w:tcPr>
          <w:p w:rsidR="00B44F3A" w:rsidRPr="005E532E" w:rsidRDefault="00550641" w:rsidP="003A4822">
            <w:pPr>
              <w:spacing w:before="118"/>
              <w:jc w:val="center"/>
              <w:rPr>
                <w:rFonts w:cs="Arial"/>
                <w:lang w:val="sr-Cyrl-RS"/>
              </w:rPr>
            </w:pPr>
            <w:r>
              <w:rPr>
                <w:rFonts w:cs="Arial"/>
                <w:lang w:val="sr-Cyrl-RS"/>
              </w:rPr>
              <w:t>6</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u w:val="single"/>
              </w:rPr>
            </w:pPr>
            <w:r w:rsidRPr="00FE1954">
              <w:rPr>
                <w:rFonts w:cs="Arial"/>
                <w:b/>
                <w:u w:val="single"/>
              </w:rPr>
              <w:t>Услов:</w:t>
            </w:r>
          </w:p>
          <w:p w:rsidR="00B44F3A" w:rsidRPr="00FE1954" w:rsidRDefault="00B44F3A" w:rsidP="005B7602">
            <w:pPr>
              <w:autoSpaceDE w:val="0"/>
              <w:autoSpaceDN w:val="0"/>
              <w:adjustRightInd w:val="0"/>
              <w:rPr>
                <w:rFonts w:cs="Arial"/>
                <w:b/>
              </w:rPr>
            </w:pPr>
            <w:r w:rsidRPr="00FE1954">
              <w:rPr>
                <w:rFonts w:cs="Arial"/>
                <w:b/>
              </w:rPr>
              <w:t>Кадровски капацитет</w:t>
            </w:r>
          </w:p>
          <w:p w:rsidR="00B44F3A" w:rsidRPr="00FE1954" w:rsidRDefault="00B44F3A" w:rsidP="00C55998">
            <w:pPr>
              <w:autoSpaceDE w:val="0"/>
              <w:autoSpaceDN w:val="0"/>
              <w:adjustRightInd w:val="0"/>
              <w:spacing w:before="0"/>
              <w:rPr>
                <w:rFonts w:cs="Arial"/>
                <w:i/>
                <w:lang w:val="sr-Cyrl-RS"/>
              </w:rPr>
            </w:pPr>
            <w:r w:rsidRPr="00FE1954">
              <w:rPr>
                <w:rFonts w:cs="Arial"/>
                <w:i/>
              </w:rPr>
              <w:t>Понуђач располаже довољним кадровским капацитетом ако</w:t>
            </w:r>
            <w:r w:rsidR="0029382F" w:rsidRPr="00FE1954">
              <w:rPr>
                <w:rFonts w:cs="Arial"/>
                <w:i/>
                <w:lang w:val="sr-Cyrl-RS"/>
              </w:rPr>
              <w:t>:</w:t>
            </w:r>
            <w:r w:rsidR="0029382F" w:rsidRPr="00FE1954">
              <w:rPr>
                <w:rFonts w:cs="Arial"/>
                <w:i/>
                <w:lang w:val="sr-Cyrl-RS"/>
              </w:rPr>
              <w:br/>
              <w:t xml:space="preserve">- у тренутку подношења понуде и у току целог периода реализације уговора о јавној набавци услуге </w:t>
            </w:r>
            <w:r w:rsidRPr="00FE1954">
              <w:rPr>
                <w:rFonts w:cs="Arial"/>
                <w:i/>
              </w:rPr>
              <w:t xml:space="preserve"> има најмање  </w:t>
            </w:r>
            <w:r w:rsidR="00C55998" w:rsidRPr="00FE1954">
              <w:rPr>
                <w:rFonts w:cs="Arial"/>
                <w:i/>
                <w:lang w:val="sr-Cyrl-CS"/>
              </w:rPr>
              <w:t>једно ангажовано лице – експерта (у радном односу или уговорно ангажовано лице) у пуном радном времену (40 сати недељно) кој</w:t>
            </w:r>
            <w:r w:rsidR="005E532E" w:rsidRPr="00FE1954">
              <w:rPr>
                <w:rFonts w:cs="Arial"/>
                <w:i/>
                <w:lang w:val="sr-Cyrl-CS"/>
              </w:rPr>
              <w:t>и:</w:t>
            </w:r>
            <w:r w:rsidR="005E532E" w:rsidRPr="00FE1954">
              <w:rPr>
                <w:rFonts w:cs="Arial"/>
                <w:i/>
                <w:lang w:val="sr-Cyrl-CS"/>
              </w:rPr>
              <w:br/>
              <w:t>-</w:t>
            </w:r>
            <w:r w:rsidR="00C55998" w:rsidRPr="00FE1954">
              <w:rPr>
                <w:rFonts w:cs="Arial"/>
                <w:i/>
                <w:lang w:val="sr-Cyrl-CS"/>
              </w:rPr>
              <w:t xml:space="preserve"> је пружао услуге које су предмет јавне набавке најмање за три (3) наручиоца </w:t>
            </w:r>
            <w:r w:rsidRPr="00FE1954">
              <w:rPr>
                <w:rFonts w:cs="Arial"/>
                <w:i/>
              </w:rPr>
              <w:t xml:space="preserve"> </w:t>
            </w:r>
            <w:r w:rsidR="00C55998" w:rsidRPr="00FE1954">
              <w:rPr>
                <w:rFonts w:cs="Arial"/>
                <w:i/>
                <w:lang w:val="sr-Cyrl-RS"/>
              </w:rPr>
              <w:t xml:space="preserve">у смислу </w:t>
            </w:r>
            <w:r w:rsidR="005E532E" w:rsidRPr="00FE1954">
              <w:rPr>
                <w:rFonts w:cs="Arial"/>
                <w:i/>
                <w:lang w:val="sr-Cyrl-RS"/>
              </w:rPr>
              <w:t>З</w:t>
            </w:r>
            <w:r w:rsidR="00C55998" w:rsidRPr="00FE1954">
              <w:rPr>
                <w:rFonts w:cs="Arial"/>
                <w:i/>
                <w:lang w:val="sr-Cyrl-RS"/>
              </w:rPr>
              <w:t xml:space="preserve">акона о јавним набавкама у претходних </w:t>
            </w:r>
            <w:r w:rsidR="00F869E2" w:rsidRPr="00FE1954">
              <w:rPr>
                <w:rFonts w:cs="Arial"/>
                <w:i/>
                <w:lang w:val="sr-Cyrl-RS"/>
              </w:rPr>
              <w:t>пет (</w:t>
            </w:r>
            <w:r w:rsidR="005E532E" w:rsidRPr="00FE1954">
              <w:rPr>
                <w:rFonts w:cs="Arial"/>
                <w:i/>
                <w:lang w:val="sr-Cyrl-RS"/>
              </w:rPr>
              <w:t>5</w:t>
            </w:r>
            <w:r w:rsidR="00F869E2" w:rsidRPr="00FE1954">
              <w:rPr>
                <w:rFonts w:cs="Arial"/>
                <w:i/>
                <w:lang w:val="sr-Cyrl-RS"/>
              </w:rPr>
              <w:t>)</w:t>
            </w:r>
            <w:r w:rsidR="00C55998" w:rsidRPr="00FE1954">
              <w:rPr>
                <w:rFonts w:cs="Arial"/>
                <w:i/>
                <w:lang w:val="sr-Cyrl-RS"/>
              </w:rPr>
              <w:t xml:space="preserve"> година  (релевантан је период од </w:t>
            </w:r>
            <w:r w:rsidR="00F869E2" w:rsidRPr="00FE1954">
              <w:rPr>
                <w:rFonts w:cs="Arial"/>
                <w:i/>
                <w:lang w:val="sr-Cyrl-RS"/>
              </w:rPr>
              <w:t>пет (</w:t>
            </w:r>
            <w:r w:rsidR="00C55998" w:rsidRPr="00FE1954">
              <w:rPr>
                <w:rFonts w:cs="Arial"/>
                <w:i/>
                <w:lang w:val="sr-Cyrl-RS"/>
              </w:rPr>
              <w:t>5</w:t>
            </w:r>
            <w:r w:rsidR="00F869E2" w:rsidRPr="00FE1954">
              <w:rPr>
                <w:rFonts w:cs="Arial"/>
                <w:i/>
                <w:lang w:val="sr-Cyrl-RS"/>
              </w:rPr>
              <w:t>)</w:t>
            </w:r>
            <w:r w:rsidR="00C55998" w:rsidRPr="00FE1954">
              <w:rPr>
                <w:rFonts w:cs="Arial"/>
                <w:i/>
                <w:lang w:val="sr-Cyrl-RS"/>
              </w:rPr>
              <w:t xml:space="preserve"> година од дана објављивања позива за подношење п</w:t>
            </w:r>
            <w:r w:rsidR="005E532E" w:rsidRPr="00FE1954">
              <w:rPr>
                <w:rFonts w:cs="Arial"/>
                <w:i/>
                <w:lang w:val="sr-Cyrl-RS"/>
              </w:rPr>
              <w:t xml:space="preserve">онуда на Порталу јавних набавки),  и </w:t>
            </w:r>
            <w:r w:rsidR="005E532E" w:rsidRPr="00FE1954">
              <w:rPr>
                <w:rFonts w:cs="Arial"/>
                <w:i/>
                <w:lang w:val="sr-Cyrl-RS"/>
              </w:rPr>
              <w:br/>
              <w:t>- има сертификат за службеника за јавне набавке, и</w:t>
            </w:r>
            <w:r w:rsidR="005E532E" w:rsidRPr="00FE1954">
              <w:rPr>
                <w:rFonts w:cs="Arial"/>
                <w:i/>
                <w:lang w:val="sr-Cyrl-RS"/>
              </w:rPr>
              <w:br/>
              <w:t>- има најмање пет</w:t>
            </w:r>
            <w:r w:rsidR="00F869E2" w:rsidRPr="00FE1954">
              <w:rPr>
                <w:rFonts w:cs="Arial"/>
                <w:i/>
                <w:lang w:val="sr-Cyrl-RS"/>
              </w:rPr>
              <w:t xml:space="preserve"> (5)</w:t>
            </w:r>
            <w:r w:rsidR="005E532E" w:rsidRPr="00FE1954">
              <w:rPr>
                <w:rFonts w:cs="Arial"/>
                <w:i/>
                <w:lang w:val="sr-Cyrl-RS"/>
              </w:rPr>
              <w:t xml:space="preserve"> година радног искуства на пословима јавних набавки</w:t>
            </w:r>
          </w:p>
          <w:p w:rsidR="00B44F3A" w:rsidRPr="00FE1954" w:rsidRDefault="00B44F3A" w:rsidP="005B7602">
            <w:pPr>
              <w:autoSpaceDE w:val="0"/>
              <w:autoSpaceDN w:val="0"/>
              <w:adjustRightInd w:val="0"/>
              <w:rPr>
                <w:rFonts w:cs="Arial"/>
                <w:b/>
                <w:u w:val="single"/>
              </w:rPr>
            </w:pPr>
            <w:r w:rsidRPr="00FE1954">
              <w:rPr>
                <w:rFonts w:cs="Arial"/>
                <w:b/>
                <w:u w:val="single"/>
              </w:rPr>
              <w:t xml:space="preserve">Доказ: </w:t>
            </w:r>
          </w:p>
          <w:p w:rsidR="007712BB" w:rsidRPr="00FE1954" w:rsidRDefault="007712BB" w:rsidP="00A26A6A">
            <w:pPr>
              <w:numPr>
                <w:ilvl w:val="0"/>
                <w:numId w:val="15"/>
              </w:numPr>
              <w:autoSpaceDE w:val="0"/>
              <w:autoSpaceDN w:val="0"/>
              <w:adjustRightInd w:val="0"/>
              <w:spacing w:before="0"/>
              <w:rPr>
                <w:rFonts w:cs="Arial"/>
                <w:i/>
              </w:rPr>
            </w:pPr>
            <w:r w:rsidRPr="00FE1954">
              <w:rPr>
                <w:rFonts w:cs="Arial"/>
                <w:i/>
                <w:lang w:val="sr-Cyrl-RS"/>
              </w:rPr>
              <w:t>Сертификат за службеника за јавне набавке, и</w:t>
            </w:r>
          </w:p>
          <w:p w:rsidR="007712BB" w:rsidRPr="00FE1954" w:rsidRDefault="007712BB" w:rsidP="00A26A6A">
            <w:pPr>
              <w:numPr>
                <w:ilvl w:val="0"/>
                <w:numId w:val="15"/>
              </w:numPr>
              <w:autoSpaceDE w:val="0"/>
              <w:autoSpaceDN w:val="0"/>
              <w:adjustRightInd w:val="0"/>
              <w:spacing w:before="0"/>
              <w:rPr>
                <w:rFonts w:cs="Arial"/>
                <w:i/>
              </w:rPr>
            </w:pPr>
            <w:r w:rsidRPr="00FE1954">
              <w:rPr>
                <w:rFonts w:cs="Arial"/>
                <w:i/>
                <w:lang w:val="sr-Cyrl-RS"/>
              </w:rPr>
              <w:t>Радна биографија (СВ</w:t>
            </w:r>
            <w:r w:rsidR="00643DA4" w:rsidRPr="00FE1954">
              <w:rPr>
                <w:rFonts w:cs="Arial"/>
                <w:i/>
                <w:lang w:val="sr-Cyrl-RS"/>
              </w:rPr>
              <w:t>)</w:t>
            </w:r>
          </w:p>
          <w:p w:rsidR="007712BB" w:rsidRPr="00FE1954" w:rsidRDefault="007712BB" w:rsidP="00A26A6A">
            <w:pPr>
              <w:numPr>
                <w:ilvl w:val="0"/>
                <w:numId w:val="15"/>
              </w:numPr>
              <w:autoSpaceDE w:val="0"/>
              <w:autoSpaceDN w:val="0"/>
              <w:adjustRightInd w:val="0"/>
              <w:spacing w:before="0"/>
              <w:rPr>
                <w:rFonts w:cs="Arial"/>
                <w:i/>
              </w:rPr>
            </w:pPr>
            <w:r w:rsidRPr="00FE1954">
              <w:rPr>
                <w:rFonts w:cs="Arial"/>
                <w:i/>
                <w:lang w:val="sr-Cyrl-RS"/>
              </w:rPr>
              <w:t>Потврда наручуиоца да му је експерт пружао услуге стручних консултација у области јавних набавки</w:t>
            </w:r>
          </w:p>
          <w:p w:rsidR="007712BB" w:rsidRPr="00FE1954" w:rsidRDefault="007712BB" w:rsidP="00A26A6A">
            <w:pPr>
              <w:numPr>
                <w:ilvl w:val="0"/>
                <w:numId w:val="15"/>
              </w:numPr>
              <w:autoSpaceDE w:val="0"/>
              <w:autoSpaceDN w:val="0"/>
              <w:adjustRightInd w:val="0"/>
              <w:spacing w:before="0"/>
              <w:rPr>
                <w:rFonts w:cs="Arial"/>
                <w:i/>
              </w:rPr>
            </w:pPr>
            <w:r w:rsidRPr="00FE1954">
              <w:rPr>
                <w:rFonts w:cs="Arial"/>
                <w:i/>
                <w:lang w:val="sr-Cyrl-RS"/>
              </w:rPr>
              <w:t xml:space="preserve">Уколико је експерт у радном односу код понуђача доставити </w:t>
            </w:r>
          </w:p>
          <w:p w:rsidR="00FE1954" w:rsidRDefault="007712BB" w:rsidP="00F7499D">
            <w:pPr>
              <w:autoSpaceDE w:val="0"/>
              <w:autoSpaceDN w:val="0"/>
              <w:adjustRightInd w:val="0"/>
              <w:spacing w:before="0"/>
              <w:ind w:left="720"/>
              <w:jc w:val="left"/>
              <w:rPr>
                <w:rFonts w:cs="Arial"/>
                <w:i/>
                <w:lang w:val="sr-Cyrl-RS"/>
              </w:rPr>
            </w:pPr>
            <w:r w:rsidRPr="00FE1954">
              <w:rPr>
                <w:rFonts w:cs="Arial"/>
                <w:i/>
                <w:lang w:val="sr-Cyrl-RS"/>
              </w:rPr>
              <w:t xml:space="preserve">копију </w:t>
            </w:r>
            <w:r w:rsidR="00B44F3A" w:rsidRPr="00FE1954">
              <w:rPr>
                <w:rFonts w:cs="Arial"/>
                <w:i/>
              </w:rPr>
              <w:t xml:space="preserve"> М </w:t>
            </w:r>
            <w:r w:rsidRPr="00FE1954">
              <w:rPr>
                <w:rFonts w:cs="Arial"/>
                <w:i/>
                <w:lang w:val="sr-Cyrl-RS"/>
              </w:rPr>
              <w:t xml:space="preserve">обрасца, радне књижице и уговора о раду за запосленог </w:t>
            </w:r>
            <w:r w:rsidRPr="00FE1954">
              <w:rPr>
                <w:rFonts w:cs="Arial"/>
                <w:i/>
                <w:lang w:val="sr-Cyrl-RS"/>
              </w:rPr>
              <w:lastRenderedPageBreak/>
              <w:t>експерта, или</w:t>
            </w:r>
          </w:p>
          <w:p w:rsidR="007712BB" w:rsidRPr="00FE1954" w:rsidRDefault="007712BB" w:rsidP="00FE1954">
            <w:pPr>
              <w:pStyle w:val="ListParagraph"/>
              <w:numPr>
                <w:ilvl w:val="0"/>
                <w:numId w:val="15"/>
              </w:numPr>
              <w:autoSpaceDE w:val="0"/>
              <w:autoSpaceDN w:val="0"/>
              <w:adjustRightInd w:val="0"/>
              <w:spacing w:before="0"/>
              <w:jc w:val="left"/>
              <w:rPr>
                <w:rFonts w:ascii="Arial" w:hAnsi="Arial" w:cs="Arial"/>
                <w:i/>
                <w:lang w:val="sr-Cyrl-RS"/>
              </w:rPr>
            </w:pPr>
            <w:r w:rsidRPr="00FE1954">
              <w:rPr>
                <w:rFonts w:ascii="Arial" w:hAnsi="Arial" w:cs="Arial"/>
                <w:i/>
                <w:lang w:val="sr-Cyrl-RS"/>
              </w:rPr>
              <w:t>уколико експерт није у радном односу код понуђача, већ код другог послодавца, понуђач је дужан да наведе код ког послодавца је експерт запослен, као и да достави потврду (сагласност) генералног директора послодавца да експерт све време трајања уговора, у току радног времена може да се бави пружањем консултантских услуга у области јавних набавки</w:t>
            </w:r>
            <w:r w:rsidR="00643DA4" w:rsidRPr="00FE1954">
              <w:rPr>
                <w:rFonts w:ascii="Arial" w:hAnsi="Arial" w:cs="Arial"/>
                <w:i/>
                <w:lang w:val="sr-Cyrl-RS"/>
              </w:rPr>
              <w:t>,</w:t>
            </w:r>
            <w:r w:rsidRPr="00FE1954">
              <w:rPr>
                <w:rFonts w:ascii="Arial" w:hAnsi="Arial" w:cs="Arial"/>
                <w:i/>
                <w:lang w:val="sr-Cyrl-RS"/>
              </w:rPr>
              <w:t xml:space="preserve"> што подразумева :</w:t>
            </w:r>
            <w:r w:rsidRPr="00FE1954">
              <w:rPr>
                <w:rFonts w:ascii="Arial" w:hAnsi="Arial" w:cs="Arial"/>
                <w:i/>
                <w:lang w:val="sr-Cyrl-RS"/>
              </w:rPr>
              <w:br/>
              <w:t>- телефонске разговоре - савете у периоду од 07-15 часова свагог радног дана,</w:t>
            </w:r>
            <w:r w:rsidRPr="00FE1954">
              <w:rPr>
                <w:rFonts w:ascii="Arial" w:hAnsi="Arial" w:cs="Arial"/>
                <w:i/>
                <w:lang w:val="sr-Cyrl-RS"/>
              </w:rPr>
              <w:br/>
              <w:t>- одговоре на питања путем е-</w:t>
            </w:r>
            <w:r w:rsidRPr="00FE1954">
              <w:rPr>
                <w:rFonts w:ascii="Arial" w:hAnsi="Arial" w:cs="Arial"/>
                <w:i/>
              </w:rPr>
              <w:t>maila</w:t>
            </w:r>
            <w:r w:rsidRPr="00FE1954">
              <w:rPr>
                <w:rFonts w:ascii="Arial" w:hAnsi="Arial" w:cs="Arial"/>
                <w:i/>
                <w:lang w:val="sr-Cyrl-RS"/>
              </w:rPr>
              <w:t xml:space="preserve"> у периоду од 07-15 часова сваког радног дана, </w:t>
            </w:r>
            <w:r w:rsidRPr="00FE1954">
              <w:rPr>
                <w:rFonts w:ascii="Arial" w:hAnsi="Arial" w:cs="Arial"/>
                <w:i/>
                <w:lang w:val="sr-Cyrl-RS"/>
              </w:rPr>
              <w:br/>
              <w:t>- одржавање састанака у просторијама наручуица радним данима у периоду од 07</w:t>
            </w:r>
            <w:r w:rsidR="00FE1954">
              <w:rPr>
                <w:rFonts w:ascii="Arial" w:hAnsi="Arial" w:cs="Arial"/>
                <w:i/>
                <w:lang w:val="sr-Cyrl-RS"/>
              </w:rPr>
              <w:t>-</w:t>
            </w:r>
            <w:r w:rsidRPr="00FE1954">
              <w:rPr>
                <w:rFonts w:ascii="Arial" w:hAnsi="Arial" w:cs="Arial"/>
                <w:i/>
                <w:lang w:val="sr-Cyrl-RS"/>
              </w:rPr>
              <w:t>15 часова по потреби наручиоца.</w:t>
            </w:r>
          </w:p>
          <w:p w:rsidR="00B44F3A" w:rsidRPr="00FE1954" w:rsidRDefault="00B44F3A" w:rsidP="007712BB">
            <w:pPr>
              <w:autoSpaceDE w:val="0"/>
              <w:autoSpaceDN w:val="0"/>
              <w:adjustRightInd w:val="0"/>
              <w:spacing w:before="0"/>
              <w:ind w:left="720"/>
              <w:rPr>
                <w:rFonts w:cs="Arial"/>
              </w:rPr>
            </w:pP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550641" w:rsidRPr="00550641">
        <w:rPr>
          <w:rFonts w:cs="Arial"/>
          <w:lang w:val="sr-Cyrl-RS" w:eastAsia="zh-CN"/>
        </w:rPr>
        <w:t>6</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0077D9" w:rsidRDefault="008D2B23" w:rsidP="00BE7496">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r w:rsidR="000077D9">
        <w:rPr>
          <w:rFonts w:cs="Arial"/>
          <w:lang w:val="sr-Cyrl-RS"/>
        </w:rPr>
        <w:br/>
      </w:r>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BE2596" w:rsidRDefault="00BE2596" w:rsidP="00A26A6A">
      <w:pPr>
        <w:pStyle w:val="KDPodnaslov2"/>
        <w:numPr>
          <w:ilvl w:val="1"/>
          <w:numId w:val="19"/>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8D1ED5" w:rsidRDefault="008D1ED5" w:rsidP="008D1ED5">
      <w:pPr>
        <w:autoSpaceDE w:val="0"/>
        <w:autoSpaceDN w:val="0"/>
        <w:adjustRightInd w:val="0"/>
        <w:spacing w:before="0"/>
        <w:rPr>
          <w:rFonts w:cs="Arial"/>
          <w:color w:val="000000" w:themeColor="text1"/>
          <w:lang w:val="sr-Cyrl-RS"/>
        </w:rPr>
      </w:pPr>
    </w:p>
    <w:p w:rsidR="00BE2596" w:rsidRPr="00E47C2E" w:rsidRDefault="00BE2596" w:rsidP="008D1ED5">
      <w:pPr>
        <w:autoSpaceDE w:val="0"/>
        <w:autoSpaceDN w:val="0"/>
        <w:adjustRightInd w:val="0"/>
        <w:spacing w:before="0"/>
        <w:rPr>
          <w:rFonts w:cs="Arial"/>
        </w:rPr>
      </w:pPr>
      <w:proofErr w:type="gramStart"/>
      <w:r w:rsidRPr="008D1ED5">
        <w:rPr>
          <w:rFonts w:cs="Arial"/>
          <w:color w:val="000000" w:themeColor="text1"/>
        </w:rPr>
        <w:t xml:space="preserve">Уколико две или више понуда имају исту најнижу понуђену цену, </w:t>
      </w:r>
      <w:r w:rsidRPr="008D1ED5">
        <w:rPr>
          <w:rFonts w:cs="Arial"/>
        </w:rPr>
        <w:t>најповољнија понуда биће изабрана</w:t>
      </w:r>
      <w:r w:rsidRPr="00E47C2E">
        <w:rPr>
          <w:rFonts w:cs="Arial"/>
        </w:rPr>
        <w:t xml:space="preserve"> путем жреба.</w:t>
      </w:r>
      <w:proofErr w:type="gramEnd"/>
    </w:p>
    <w:p w:rsidR="00BE2596" w:rsidRPr="00CD1D0A" w:rsidRDefault="00BE2596" w:rsidP="00BE2596">
      <w:pPr>
        <w:spacing w:before="0"/>
        <w:rPr>
          <w:rFonts w:cs="Arial"/>
        </w:rPr>
      </w:pPr>
      <w:proofErr w:type="gramStart"/>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proofErr w:type="gramStart"/>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Default="0069089B" w:rsidP="00C6752E">
      <w:pPr>
        <w:rPr>
          <w:rFonts w:cs="Arial"/>
          <w:lang w:val="sr-Cyrl-RS"/>
        </w:rPr>
      </w:pPr>
      <w:r w:rsidRPr="00CD1D0A">
        <w:rPr>
          <w:rFonts w:cs="Arial"/>
        </w:rPr>
        <w:t> </w:t>
      </w:r>
    </w:p>
    <w:p w:rsidR="008D0FF3" w:rsidRDefault="008D0FF3" w:rsidP="00C6752E">
      <w:pPr>
        <w:rPr>
          <w:rFonts w:cs="Arial"/>
          <w:lang w:val="sr-Cyrl-RS"/>
        </w:rPr>
      </w:pPr>
    </w:p>
    <w:p w:rsidR="008D0FF3" w:rsidRDefault="008D0FF3" w:rsidP="00C6752E">
      <w:pPr>
        <w:rPr>
          <w:rFonts w:cs="Arial"/>
          <w:lang w:val="sr-Cyrl-RS"/>
        </w:rPr>
      </w:pPr>
    </w:p>
    <w:p w:rsidR="008D0FF3" w:rsidRDefault="008D0FF3" w:rsidP="00C6752E">
      <w:pPr>
        <w:rPr>
          <w:rFonts w:eastAsia="Arial Unicode MS" w:cs="Arial"/>
          <w:kern w:val="2"/>
          <w:lang w:val="sr-Latn-RS"/>
        </w:rPr>
      </w:pPr>
    </w:p>
    <w:p w:rsidR="00602245" w:rsidRPr="00602245" w:rsidRDefault="00602245" w:rsidP="00C6752E">
      <w:pPr>
        <w:rPr>
          <w:rFonts w:eastAsia="Arial Unicode MS" w:cs="Arial"/>
          <w:kern w:val="2"/>
          <w:lang w:val="sr-Latn-RS"/>
        </w:rPr>
      </w:pPr>
    </w:p>
    <w:p w:rsidR="002925E4" w:rsidRDefault="002925E4" w:rsidP="00C6752E">
      <w:pPr>
        <w:rPr>
          <w:rFonts w:eastAsia="Arial Unicode MS" w:cs="Arial"/>
          <w:kern w:val="2"/>
          <w:lang w:val="sr-Cyrl-RS"/>
        </w:rPr>
      </w:pPr>
    </w:p>
    <w:p w:rsidR="002925E4" w:rsidRDefault="002925E4" w:rsidP="00C6752E">
      <w:pPr>
        <w:rPr>
          <w:rFonts w:eastAsia="Arial Unicode MS" w:cs="Arial"/>
          <w:kern w:val="2"/>
          <w:lang w:val="sr-Cyrl-RS"/>
        </w:rPr>
      </w:pPr>
    </w:p>
    <w:p w:rsidR="002925E4" w:rsidRPr="008D0FF3" w:rsidRDefault="002925E4" w:rsidP="00C6752E">
      <w:pPr>
        <w:rPr>
          <w:rFonts w:eastAsia="Arial Unicode MS" w:cs="Arial"/>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0E623C" w:rsidRDefault="00C6752E" w:rsidP="000E623C">
      <w:pPr>
        <w:tabs>
          <w:tab w:val="left" w:pos="3828"/>
          <w:tab w:val="left" w:pos="4111"/>
        </w:tabs>
        <w:jc w:val="right"/>
        <w:rPr>
          <w:rFonts w:eastAsia="Arial Unicode MS" w:cs="Arial"/>
          <w:kern w:val="2"/>
        </w:rPr>
      </w:pPr>
      <w:r w:rsidRPr="00E47C2E">
        <w:rPr>
          <w:rFonts w:eastAsia="Arial Unicode MS" w:cs="Arial"/>
          <w:kern w:val="2"/>
          <w:lang w:val="ru-RU"/>
        </w:rPr>
        <w:t>за спровођење ЈН</w:t>
      </w:r>
      <w:r w:rsidR="00F91F59">
        <w:rPr>
          <w:rFonts w:eastAsia="Arial Unicode MS" w:cs="Arial"/>
          <w:kern w:val="2"/>
          <w:lang w:val="sr-Latn-RS"/>
        </w:rPr>
        <w:t xml:space="preserve"> </w:t>
      </w:r>
      <w:r w:rsidR="000E623C">
        <w:rPr>
          <w:rFonts w:eastAsia="Arial Unicode MS" w:cs="Arial"/>
          <w:kern w:val="2"/>
        </w:rPr>
        <w:t xml:space="preserve"> бр.</w:t>
      </w:r>
      <w:r w:rsidR="00C61E59">
        <w:rPr>
          <w:rFonts w:eastAsia="Arial Unicode MS" w:cs="Arial"/>
          <w:kern w:val="2"/>
        </w:rPr>
        <w:t>1000-</w:t>
      </w:r>
      <w:r w:rsidR="000E623C">
        <w:rPr>
          <w:rFonts w:eastAsia="Arial Unicode MS" w:cs="Arial"/>
          <w:kern w:val="2"/>
        </w:rPr>
        <w:t>3000/</w:t>
      </w:r>
      <w:r w:rsidR="00C61E59">
        <w:rPr>
          <w:rFonts w:eastAsia="Arial Unicode MS" w:cs="Arial"/>
          <w:kern w:val="2"/>
        </w:rPr>
        <w:t>0047</w:t>
      </w:r>
      <w:r w:rsidR="000E623C">
        <w:rPr>
          <w:rFonts w:eastAsia="Arial Unicode MS" w:cs="Arial"/>
          <w:kern w:val="2"/>
        </w:rPr>
        <w:t>/2016 (</w:t>
      </w:r>
      <w:r w:rsidR="00C61E59">
        <w:rPr>
          <w:rFonts w:eastAsia="Arial Unicode MS" w:cs="Arial"/>
          <w:kern w:val="2"/>
        </w:rPr>
        <w:t>846</w:t>
      </w:r>
      <w:r w:rsidR="000E623C">
        <w:rPr>
          <w:rFonts w:eastAsia="Arial Unicode MS" w:cs="Arial"/>
          <w:kern w:val="2"/>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w:t>
      </w:r>
      <w:r w:rsidRPr="0063168C">
        <w:rPr>
          <w:rFonts w:eastAsia="Arial Unicode MS" w:cs="Arial"/>
          <w:kern w:val="2"/>
          <w:lang w:val="ru-RU"/>
        </w:rPr>
        <w:t>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1. </w:t>
      </w:r>
      <w:r w:rsidR="00C61E59">
        <w:rPr>
          <w:rFonts w:eastAsia="TimesNewRomanPS-BoldMT" w:cs="Arial"/>
          <w:bCs/>
          <w:lang w:val="sr-Cyrl-RS" w:eastAsia="sr-Latn-CS"/>
        </w:rPr>
        <w:t>Зоран Бачвански</w:t>
      </w:r>
      <w:r>
        <w:rPr>
          <w:rFonts w:eastAsia="TimesNewRomanPS-BoldMT" w:cs="Arial"/>
          <w:bCs/>
          <w:lang w:eastAsia="sr-Latn-CS"/>
        </w:rPr>
        <w:t xml:space="preserve">, </w:t>
      </w:r>
      <w:r w:rsidR="00C6752E" w:rsidRPr="00E47C2E">
        <w:rPr>
          <w:rFonts w:eastAsia="TimesNewRomanPS-BoldMT" w:cs="Arial"/>
          <w:bCs/>
          <w:lang w:eastAsia="sr-Latn-CS"/>
        </w:rPr>
        <w:t xml:space="preserve">члан                           </w:t>
      </w:r>
      <w:r w:rsidR="00C61E5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w:t>
      </w:r>
      <w:r w:rsidR="002F1C15">
        <w:rPr>
          <w:rFonts w:eastAsia="TimesNewRomanPS-BoldMT" w:cs="Arial"/>
          <w:bCs/>
          <w:lang w:eastAsia="sr-Latn-CS"/>
        </w:rPr>
        <w:t xml:space="preserve"> </w:t>
      </w:r>
      <w:r w:rsidR="00C61E59">
        <w:rPr>
          <w:rFonts w:eastAsia="TimesNewRomanPS-BoldMT" w:cs="Arial"/>
          <w:bCs/>
          <w:lang w:val="sr-Cyrl-RS" w:eastAsia="sr-Latn-CS"/>
        </w:rPr>
        <w:t>Јелисава Стојилковић</w:t>
      </w:r>
      <w:r>
        <w:rPr>
          <w:rFonts w:eastAsia="TimesNewRomanPS-BoldMT" w:cs="Arial"/>
          <w:bCs/>
          <w:lang w:eastAsia="sr-Latn-CS"/>
        </w:rPr>
        <w:t xml:space="preserve">, </w:t>
      </w:r>
      <w:r w:rsidR="00C6752E" w:rsidRPr="00E47C2E">
        <w:rPr>
          <w:rFonts w:eastAsia="TimesNewRomanPS-BoldMT" w:cs="Arial"/>
          <w:bCs/>
          <w:lang w:eastAsia="sr-Latn-CS"/>
        </w:rPr>
        <w:t>за</w:t>
      </w:r>
      <w:r>
        <w:rPr>
          <w:rFonts w:eastAsia="TimesNewRomanPS-BoldMT" w:cs="Arial"/>
          <w:bCs/>
          <w:lang w:eastAsia="sr-Latn-CS"/>
        </w:rPr>
        <w:t xml:space="preserve">меник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2. </w:t>
      </w:r>
      <w:r w:rsidR="00C61E59">
        <w:rPr>
          <w:rFonts w:eastAsia="TimesNewRomanPS-BoldMT" w:cs="Arial"/>
          <w:bCs/>
          <w:lang w:val="sr-Cyrl-RS" w:eastAsia="sr-Latn-CS"/>
        </w:rPr>
        <w:t>Зорица Вићентић</w:t>
      </w:r>
      <w:r>
        <w:rPr>
          <w:rFonts w:eastAsia="TimesNewRomanPS-BoldMT" w:cs="Arial"/>
          <w:bCs/>
          <w:lang w:eastAsia="sr-Latn-CS"/>
        </w:rPr>
        <w:t xml:space="preserve">, </w:t>
      </w:r>
      <w:r w:rsidR="00C6752E" w:rsidRPr="00E47C2E">
        <w:rPr>
          <w:rFonts w:eastAsia="TimesNewRomanPS-BoldMT" w:cs="Arial"/>
          <w:bCs/>
          <w:lang w:eastAsia="sr-Latn-CS"/>
        </w:rPr>
        <w:t>члан-секретар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w:t>
      </w:r>
      <w:r w:rsidR="00C61E59">
        <w:rPr>
          <w:rFonts w:eastAsia="TimesNewRomanPS-BoldMT" w:cs="Arial"/>
          <w:bCs/>
          <w:lang w:eastAsia="sr-Latn-CS"/>
        </w:rPr>
        <w:t>Зоран Тодоровић</w:t>
      </w:r>
      <w:r>
        <w:rPr>
          <w:rFonts w:eastAsia="TimesNewRomanPS-BoldMT" w:cs="Arial"/>
          <w:bCs/>
          <w:lang w:eastAsia="sr-Latn-CS"/>
        </w:rPr>
        <w:t xml:space="preserve">, </w:t>
      </w:r>
      <w:r w:rsidR="00C61E59">
        <w:rPr>
          <w:rFonts w:eastAsia="TimesNewRomanPS-BoldMT" w:cs="Arial"/>
          <w:bCs/>
          <w:lang w:eastAsia="sr-Latn-CS"/>
        </w:rPr>
        <w:t xml:space="preserve">заменик секретара  </w:t>
      </w:r>
      <w:r w:rsidR="00C6752E" w:rsidRPr="00E47C2E">
        <w:rPr>
          <w:rFonts w:eastAsia="TimesNewRomanPS-BoldMT" w:cs="Arial"/>
          <w:bCs/>
          <w:lang w:eastAsia="sr-Latn-CS"/>
        </w:rPr>
        <w:t xml:space="preserve">  </w:t>
      </w:r>
      <w:r w:rsidR="007F697C">
        <w:rPr>
          <w:rFonts w:eastAsia="TimesNewRomanPS-BoldMT" w:cs="Arial"/>
          <w:bCs/>
          <w:lang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3. </w:t>
      </w:r>
      <w:r w:rsidR="00C61E59">
        <w:rPr>
          <w:rFonts w:eastAsia="TimesNewRomanPS-BoldMT" w:cs="Arial"/>
          <w:bCs/>
        </w:rPr>
        <w:t>Вишња Лечић</w:t>
      </w:r>
      <w:r>
        <w:rPr>
          <w:rFonts w:eastAsia="TimesNewRomanPS-BoldMT" w:cs="Arial"/>
          <w:bCs/>
          <w:lang w:eastAsia="sr-Latn-CS"/>
        </w:rPr>
        <w:t xml:space="preserve">, </w:t>
      </w:r>
      <w:r w:rsidR="00C6752E" w:rsidRPr="00E47C2E">
        <w:rPr>
          <w:rFonts w:eastAsia="TimesNewRomanPS-BoldMT" w:cs="Arial"/>
          <w:bCs/>
          <w:lang w:eastAsia="sr-Latn-CS"/>
        </w:rPr>
        <w:t xml:space="preserve">члан                             </w:t>
      </w:r>
      <w:r w:rsidR="00C61E5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rPr>
        <w:t xml:space="preserve">   </w:t>
      </w:r>
      <w:r w:rsidR="00C61E59">
        <w:rPr>
          <w:rFonts w:eastAsia="TimesNewRomanPS-BoldMT" w:cs="Arial"/>
          <w:bCs/>
          <w:lang w:val="sr-Cyrl-RS"/>
        </w:rPr>
        <w:t>С</w:t>
      </w:r>
      <w:r w:rsidR="00622179">
        <w:rPr>
          <w:rFonts w:eastAsia="TimesNewRomanPS-BoldMT" w:cs="Arial"/>
          <w:bCs/>
          <w:lang w:val="sr-Cyrl-RS"/>
        </w:rPr>
        <w:t>њ</w:t>
      </w:r>
      <w:r w:rsidR="00C61E59">
        <w:rPr>
          <w:rFonts w:eastAsia="TimesNewRomanPS-BoldMT" w:cs="Arial"/>
          <w:bCs/>
          <w:lang w:val="sr-Cyrl-RS"/>
        </w:rPr>
        <w:t xml:space="preserve">ежана </w:t>
      </w:r>
      <w:r w:rsidR="002F1C15">
        <w:rPr>
          <w:rFonts w:eastAsia="TimesNewRomanPS-BoldMT" w:cs="Arial"/>
          <w:bCs/>
          <w:lang w:val="sr-Cyrl-RS"/>
        </w:rPr>
        <w:t>З</w:t>
      </w:r>
      <w:r w:rsidR="00C61E59">
        <w:rPr>
          <w:rFonts w:eastAsia="TimesNewRomanPS-BoldMT" w:cs="Arial"/>
          <w:bCs/>
          <w:lang w:val="sr-Cyrl-RS"/>
        </w:rPr>
        <w:t>дјелар</w:t>
      </w:r>
      <w:r>
        <w:rPr>
          <w:rFonts w:eastAsia="TimesNewRomanPS-BoldMT" w:cs="Arial"/>
          <w:bCs/>
        </w:rPr>
        <w:t xml:space="preserve">, </w:t>
      </w:r>
      <w:r w:rsidR="00C6752E" w:rsidRPr="00E47C2E">
        <w:rPr>
          <w:rFonts w:eastAsia="TimesNewRomanPS-BoldMT" w:cs="Arial"/>
          <w:bCs/>
        </w:rPr>
        <w:t>заменик</w:t>
      </w:r>
      <w:r w:rsidR="00C61E59">
        <w:rPr>
          <w:rFonts w:eastAsia="TimesNewRomanPS-BoldMT" w:cs="Arial"/>
          <w:bCs/>
          <w:lang w:val="sr-Cyrl-RS"/>
        </w:rPr>
        <w:t xml:space="preserve">                      </w:t>
      </w:r>
      <w:r w:rsidR="00C6752E" w:rsidRPr="00E47C2E">
        <w:rPr>
          <w:rFonts w:eastAsia="TimesNewRomanPS-BoldMT" w:cs="Arial"/>
          <w:bCs/>
          <w:lang w:eastAsia="sr-Latn-CS"/>
        </w:rPr>
        <w:t>___________________</w:t>
      </w:r>
    </w:p>
    <w:p w:rsidR="00C6752E" w:rsidRPr="00427EE0" w:rsidRDefault="002F1C15" w:rsidP="00C6752E">
      <w:pPr>
        <w:keepNext/>
        <w:tabs>
          <w:tab w:val="left" w:pos="885"/>
          <w:tab w:val="center" w:pos="4514"/>
        </w:tabs>
        <w:spacing w:before="240" w:after="120"/>
        <w:jc w:val="left"/>
        <w:rPr>
          <w:rFonts w:eastAsia="Lucida Sans Unicode" w:cs="Arial"/>
          <w:iCs/>
          <w:lang w:eastAsia="ar-SA"/>
        </w:rPr>
      </w:pPr>
      <w:r>
        <w:rPr>
          <w:rFonts w:eastAsia="TimesNewRomanPS-BoldMT" w:cs="Arial"/>
          <w:iCs/>
          <w:color w:val="FF0000"/>
          <w:lang w:val="sr-Cyrl-RS"/>
        </w:rPr>
        <w:t xml:space="preserve">                    </w:t>
      </w:r>
      <w:r w:rsidR="00C6752E" w:rsidRPr="00427EE0">
        <w:rPr>
          <w:rFonts w:eastAsia="TimesNewRomanPS-BoldMT" w:cs="Arial"/>
          <w:iCs/>
        </w:rPr>
        <w:t>(</w:t>
      </w:r>
      <w:proofErr w:type="gramStart"/>
      <w:r w:rsidR="00C6752E" w:rsidRPr="00427EE0">
        <w:rPr>
          <w:rFonts w:eastAsia="TimesNewRomanPS-BoldMT" w:cs="Arial"/>
          <w:iCs/>
        </w:rPr>
        <w:t>име</w:t>
      </w:r>
      <w:proofErr w:type="gramEnd"/>
      <w:r w:rsidR="00C6752E" w:rsidRPr="00427EE0">
        <w:rPr>
          <w:rFonts w:eastAsia="TimesNewRomanPS-BoldMT" w:cs="Arial"/>
          <w:iCs/>
        </w:rPr>
        <w:t xml:space="preserve"> и презиме)</w:t>
      </w:r>
      <w:r w:rsidR="00C6752E" w:rsidRPr="00427EE0">
        <w:rPr>
          <w:rFonts w:eastAsia="Lucida Sans Unicode" w:cs="Arial"/>
          <w:iCs/>
          <w:lang w:eastAsia="ar-SA"/>
        </w:rPr>
        <w:tab/>
      </w:r>
      <w:r w:rsidR="00C61E59" w:rsidRPr="00427EE0">
        <w:rPr>
          <w:rFonts w:eastAsia="Lucida Sans Unicode" w:cs="Arial"/>
          <w:iCs/>
          <w:lang w:val="sr-Cyrl-RS" w:eastAsia="ar-SA"/>
        </w:rPr>
        <w:tab/>
      </w:r>
      <w:r w:rsidR="00C61E59" w:rsidRPr="00427EE0">
        <w:rPr>
          <w:rFonts w:eastAsia="Lucida Sans Unicode" w:cs="Arial"/>
          <w:iCs/>
          <w:lang w:val="sr-Cyrl-RS" w:eastAsia="ar-SA"/>
        </w:rPr>
        <w:tab/>
      </w:r>
      <w:r w:rsidR="00C6752E" w:rsidRPr="00427EE0">
        <w:rPr>
          <w:rFonts w:eastAsia="Lucida Sans Unicode" w:cs="Arial"/>
          <w:iCs/>
          <w:lang w:eastAsia="ar-SA"/>
        </w:rPr>
        <w:t>(</w:t>
      </w:r>
      <w:proofErr w:type="gramStart"/>
      <w:r w:rsidR="00C6752E" w:rsidRPr="00427EE0">
        <w:rPr>
          <w:rFonts w:eastAsia="Lucida Sans Unicode" w:cs="Arial"/>
          <w:iCs/>
          <w:lang w:eastAsia="ar-SA"/>
        </w:rPr>
        <w:t>потпис</w:t>
      </w:r>
      <w:proofErr w:type="gramEnd"/>
      <w:r w:rsidR="00C6752E" w:rsidRPr="00427EE0">
        <w:rPr>
          <w:rFonts w:eastAsia="Lucida Sans Unicode" w:cs="Arial"/>
          <w:iCs/>
          <w:lang w:eastAsia="ar-SA"/>
        </w:rPr>
        <w:t>)</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26A6A">
      <w:pPr>
        <w:pStyle w:val="KDPodnaslov1"/>
        <w:numPr>
          <w:ilvl w:val="0"/>
          <w:numId w:val="15"/>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26A6A">
      <w:pPr>
        <w:pStyle w:val="KDPodnaslov2"/>
        <w:numPr>
          <w:ilvl w:val="1"/>
          <w:numId w:val="20"/>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26A6A">
      <w:pPr>
        <w:pStyle w:val="KDPodnaslov2"/>
        <w:numPr>
          <w:ilvl w:val="1"/>
          <w:numId w:val="20"/>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1C6C4D">
        <w:rPr>
          <w:rFonts w:cs="Arial"/>
          <w:i w:val="0"/>
          <w:color w:val="000000" w:themeColor="text1"/>
          <w:sz w:val="22"/>
          <w:szCs w:val="22"/>
        </w:rPr>
        <w:t xml:space="preserve">Препоручује се да доказе који се достављају уз </w:t>
      </w:r>
      <w:r w:rsidRPr="00594056">
        <w:rPr>
          <w:rFonts w:cs="Arial"/>
          <w:i w:val="0"/>
          <w:color w:val="000000" w:themeColor="text1"/>
          <w:sz w:val="22"/>
          <w:szCs w:val="22"/>
        </w:rPr>
        <w:t>понуду,</w:t>
      </w:r>
      <w:r w:rsidRPr="001C6C4D">
        <w:rPr>
          <w:rFonts w:cs="Arial"/>
          <w:i w:val="0"/>
          <w:color w:val="000000" w:themeColor="text1"/>
          <w:sz w:val="22"/>
          <w:szCs w:val="22"/>
        </w:rPr>
        <w:t xml:space="preserve"> а због своје важности не смеју бити оштећени, означ</w:t>
      </w:r>
      <w:r w:rsidR="005F6AAF" w:rsidRPr="001C6C4D">
        <w:rPr>
          <w:rFonts w:cs="Arial"/>
          <w:i w:val="0"/>
          <w:color w:val="000000" w:themeColor="text1"/>
          <w:sz w:val="22"/>
          <w:szCs w:val="22"/>
        </w:rPr>
        <w:t>ени бројем</w:t>
      </w:r>
      <w:r w:rsidR="00594056">
        <w:rPr>
          <w:rFonts w:cs="Arial"/>
          <w:i w:val="0"/>
          <w:color w:val="000000" w:themeColor="text1"/>
          <w:sz w:val="22"/>
          <w:szCs w:val="22"/>
          <w:lang w:val="sr-Cyrl-RS"/>
        </w:rPr>
        <w:t xml:space="preserve"> </w:t>
      </w:r>
      <w:r w:rsidR="00594056" w:rsidRPr="008953B5">
        <w:rPr>
          <w:rFonts w:cs="Arial"/>
          <w:i w:val="0"/>
          <w:color w:val="auto"/>
          <w:sz w:val="22"/>
          <w:szCs w:val="22"/>
        </w:rPr>
        <w:t>(нпр. меница)</w:t>
      </w:r>
      <w:r w:rsidR="005B7602" w:rsidRPr="008953B5">
        <w:rPr>
          <w:rFonts w:cs="Arial"/>
          <w:i w:val="0"/>
          <w:color w:val="auto"/>
          <w:sz w:val="22"/>
          <w:szCs w:val="22"/>
          <w:lang w:val="sr-Latn-RS"/>
        </w:rPr>
        <w:t xml:space="preserve">, </w:t>
      </w:r>
      <w:r w:rsidRPr="001C6C4D">
        <w:rPr>
          <w:rFonts w:cs="Arial"/>
          <w:i w:val="0"/>
          <w:color w:val="000000" w:themeColor="text1"/>
          <w:sz w:val="22"/>
          <w:szCs w:val="22"/>
        </w:rPr>
        <w:t>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 xml:space="preserve">при отварању може проверити да ли је </w:t>
      </w:r>
      <w:r w:rsidR="00613B13" w:rsidRPr="00A139C8">
        <w:rPr>
          <w:rFonts w:cs="Arial"/>
          <w:b w:val="0"/>
          <w:sz w:val="22"/>
          <w:szCs w:val="22"/>
          <w:lang w:val="ru-RU"/>
        </w:rPr>
        <w:t>затворена, као</w:t>
      </w:r>
      <w:r w:rsidR="00613B13" w:rsidRPr="005F6AAF">
        <w:rPr>
          <w:rFonts w:cs="Arial"/>
          <w:b w:val="0"/>
          <w:sz w:val="22"/>
          <w:szCs w:val="22"/>
          <w:lang w:val="ru-RU"/>
        </w:rPr>
        <w:t xml:space="preserve">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6E3FBE">
        <w:rPr>
          <w:rFonts w:cs="Arial"/>
          <w:b w:val="0"/>
          <w:sz w:val="22"/>
          <w:szCs w:val="22"/>
          <w:lang w:val="ru-RU"/>
        </w:rPr>
        <w:t xml:space="preserve"> Београд - Обреновац</w:t>
      </w:r>
      <w:r w:rsidR="002A4077" w:rsidRPr="005F6AAF">
        <w:rPr>
          <w:rFonts w:cs="Arial"/>
          <w:b w:val="0"/>
          <w:sz w:val="22"/>
          <w:szCs w:val="22"/>
          <w:lang w:val="ru-RU"/>
        </w:rPr>
        <w:t>,</w:t>
      </w:r>
      <w:r w:rsidR="007C3676">
        <w:rPr>
          <w:rFonts w:cs="Arial"/>
          <w:b w:val="0"/>
          <w:sz w:val="22"/>
          <w:szCs w:val="22"/>
          <w:lang w:val="ru-RU"/>
        </w:rPr>
        <w:t xml:space="preserve"> </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F1C15">
        <w:rPr>
          <w:rFonts w:cs="Arial"/>
          <w:b w:val="0"/>
          <w:color w:val="000000" w:themeColor="text1"/>
          <w:sz w:val="22"/>
          <w:szCs w:val="22"/>
          <w:lang w:val="ru-RU"/>
        </w:rPr>
        <w:t xml:space="preserve"> </w:t>
      </w:r>
      <w:r w:rsidR="002A4077" w:rsidRPr="005F6AAF">
        <w:rPr>
          <w:rFonts w:cs="Arial"/>
          <w:b w:val="0"/>
          <w:sz w:val="22"/>
          <w:szCs w:val="22"/>
          <w:lang w:val="ru-RU"/>
        </w:rPr>
        <w:t xml:space="preserve">ПАК </w:t>
      </w:r>
      <w:r w:rsidR="00AB1C64">
        <w:rPr>
          <w:rFonts w:cs="Arial"/>
          <w:b w:val="0"/>
          <w:sz w:val="22"/>
          <w:szCs w:val="22"/>
        </w:rPr>
        <w:t>11</w:t>
      </w:r>
      <w:r w:rsidR="006E3FBE">
        <w:rPr>
          <w:rFonts w:cs="Arial"/>
          <w:b w:val="0"/>
          <w:sz w:val="22"/>
          <w:szCs w:val="22"/>
          <w:lang w:val="sr-Cyrl-RS"/>
        </w:rPr>
        <w:t xml:space="preserve"> писарница</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w:t>
      </w:r>
      <w:r w:rsidR="006E3FBE">
        <w:rPr>
          <w:rFonts w:cs="Arial"/>
          <w:b w:val="0"/>
          <w:sz w:val="22"/>
          <w:szCs w:val="22"/>
          <w:lang w:val="ru-RU"/>
        </w:rPr>
        <w:t>е</w:t>
      </w:r>
      <w:r w:rsidR="005F6AAF" w:rsidRPr="005F6AAF">
        <w:rPr>
          <w:rFonts w:cs="Arial"/>
          <w:b w:val="0"/>
          <w:sz w:val="22"/>
          <w:szCs w:val="22"/>
          <w:lang w:val="ru-RU"/>
        </w:rPr>
        <w:t>:</w:t>
      </w:r>
      <w:r w:rsidR="002F1C15">
        <w:rPr>
          <w:rFonts w:cs="Arial"/>
          <w:b w:val="0"/>
          <w:sz w:val="22"/>
          <w:szCs w:val="22"/>
          <w:lang w:val="ru-RU"/>
        </w:rPr>
        <w:t xml:space="preserve"> Консултантске услуге из области јавних набавки</w:t>
      </w:r>
      <w:r w:rsidR="005F6AAF">
        <w:rPr>
          <w:rFonts w:cs="Arial"/>
          <w:b w:val="0"/>
          <w:lang w:val="ru-RU"/>
        </w:rPr>
        <w:t>,</w:t>
      </w:r>
      <w:r w:rsidRPr="005F6AAF">
        <w:rPr>
          <w:rFonts w:cs="Arial"/>
          <w:b w:val="0"/>
          <w:lang w:val="ru-RU"/>
        </w:rPr>
        <w:t xml:space="preserve"> Јавна набавка број </w:t>
      </w:r>
      <w:r w:rsidR="00C61E59" w:rsidRPr="006E3FBE">
        <w:rPr>
          <w:rFonts w:cs="Arial"/>
          <w:lang w:val="ru-RU"/>
        </w:rPr>
        <w:t>1000-</w:t>
      </w:r>
      <w:r w:rsidR="000E623C" w:rsidRPr="006E3FBE">
        <w:rPr>
          <w:rFonts w:cs="Arial"/>
        </w:rPr>
        <w:t>3000/</w:t>
      </w:r>
      <w:r w:rsidR="00C61E59" w:rsidRPr="006E3FBE">
        <w:rPr>
          <w:rFonts w:cs="Arial"/>
          <w:lang w:val="sr-Cyrl-RS"/>
        </w:rPr>
        <w:t>0047</w:t>
      </w:r>
      <w:r w:rsidR="000E623C" w:rsidRPr="006E3FBE">
        <w:rPr>
          <w:rFonts w:cs="Arial"/>
        </w:rPr>
        <w:t>/2016 (</w:t>
      </w:r>
      <w:r w:rsidR="00C61E59" w:rsidRPr="006E3FBE">
        <w:rPr>
          <w:rFonts w:cs="Arial"/>
          <w:lang w:val="sr-Cyrl-RS"/>
        </w:rPr>
        <w:t>846</w:t>
      </w:r>
      <w:r w:rsidR="000E623C" w:rsidRPr="006E3FBE">
        <w:rPr>
          <w:rFonts w:cs="Arial"/>
        </w:rPr>
        <w:t>/2016)</w:t>
      </w:r>
      <w:r w:rsidRPr="005F6AAF">
        <w:rPr>
          <w:rFonts w:cs="Arial"/>
          <w:b w:val="0"/>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Pr="00E47C2E">
        <w:rPr>
          <w:rFonts w:cs="Arial"/>
        </w:rPr>
        <w:lastRenderedPageBreak/>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26A6A">
      <w:pPr>
        <w:pStyle w:val="KDPodnaslov2"/>
        <w:numPr>
          <w:ilvl w:val="1"/>
          <w:numId w:val="20"/>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5E259C" w:rsidRPr="00FB11D6" w:rsidRDefault="005E259C" w:rsidP="008D2B23">
      <w:pPr>
        <w:pStyle w:val="KDNabrajanje"/>
        <w:spacing w:before="0"/>
        <w:rPr>
          <w:rFonts w:cs="Arial"/>
        </w:rPr>
      </w:pPr>
      <w:r w:rsidRPr="00FB11D6">
        <w:rPr>
          <w:rFonts w:cs="Arial"/>
          <w:lang w:val="sr-Cyrl-CS"/>
        </w:rPr>
        <w:t>Списак извршених услуга</w:t>
      </w:r>
    </w:p>
    <w:p w:rsidR="005E259C" w:rsidRPr="00FB11D6" w:rsidRDefault="005E259C" w:rsidP="008D2B23">
      <w:pPr>
        <w:pStyle w:val="KDNabrajanje"/>
        <w:spacing w:before="0"/>
        <w:rPr>
          <w:rFonts w:cs="Arial"/>
        </w:rPr>
      </w:pPr>
      <w:r w:rsidRPr="00FB11D6">
        <w:rPr>
          <w:rFonts w:cs="Arial"/>
          <w:lang w:val="sr-Cyrl-CS"/>
        </w:rPr>
        <w:t>Потврда о референтним набавкама</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26A6A">
      <w:pPr>
        <w:pStyle w:val="KDPodnaslov2"/>
        <w:numPr>
          <w:ilvl w:val="1"/>
          <w:numId w:val="20"/>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F54FC4"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996A1D">
        <w:rPr>
          <w:rFonts w:cs="Arial"/>
          <w:lang w:val="sr-Cyrl-RS"/>
        </w:rPr>
        <w:t xml:space="preserve"> </w:t>
      </w:r>
      <w:r w:rsidR="0066644E" w:rsidRPr="00E47C2E">
        <w:rPr>
          <w:rFonts w:cs="Arial"/>
          <w:lang w:val="ru-RU"/>
        </w:rPr>
        <w:t xml:space="preserve">ул. </w:t>
      </w:r>
      <w:r w:rsidR="007B49C4">
        <w:rPr>
          <w:rFonts w:cs="Arial"/>
          <w:lang w:val="sr-Latn-CS"/>
        </w:rPr>
        <w:t xml:space="preserve">Богољуба Урошевића Црног </w:t>
      </w:r>
      <w:r w:rsidR="00421FA9">
        <w:rPr>
          <w:rFonts w:cs="Arial"/>
          <w:lang w:val="sr-Latn-CS"/>
        </w:rPr>
        <w:t>0</w:t>
      </w:r>
      <w:r w:rsidR="002811DC">
        <w:rPr>
          <w:rFonts w:cs="Arial"/>
          <w:lang w:val="sr-Latn-CS"/>
        </w:rPr>
        <w:t>бр. 44, Обреновац</w:t>
      </w:r>
      <w:r w:rsidR="00F54FC4">
        <w:rPr>
          <w:rFonts w:cs="Arial"/>
          <w:lang w:val="sr-Cyrl-RS"/>
        </w:rPr>
        <w:t>, ТЕНТ „А“, просторије службе набавке.</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96A1D">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26A6A">
      <w:pPr>
        <w:pStyle w:val="KDPodnaslov2"/>
        <w:numPr>
          <w:ilvl w:val="1"/>
          <w:numId w:val="20"/>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A26A6A">
      <w:pPr>
        <w:pStyle w:val="KDPodnaslov2"/>
        <w:numPr>
          <w:ilvl w:val="1"/>
          <w:numId w:val="20"/>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996A1D">
        <w:rPr>
          <w:rFonts w:cs="Arial"/>
          <w:lang w:val="sr-Cyrl-RS"/>
        </w:rPr>
        <w:t xml:space="preserve">Консултантске услуге из области јавних набавки </w:t>
      </w:r>
      <w:r w:rsidR="002811DC">
        <w:rPr>
          <w:rFonts w:cs="Arial"/>
          <w:lang w:val="ru-RU"/>
        </w:rPr>
        <w:t xml:space="preserve">, </w:t>
      </w:r>
      <w:r w:rsidRPr="00E47C2E">
        <w:rPr>
          <w:rFonts w:cs="Arial"/>
          <w:lang w:val="ru-RU"/>
        </w:rPr>
        <w:t xml:space="preserve">Јавна набавка број </w:t>
      </w:r>
      <w:r w:rsidR="003C3F4F">
        <w:rPr>
          <w:rFonts w:cs="Arial"/>
          <w:lang w:val="ru-RU"/>
        </w:rPr>
        <w:t>1000-</w:t>
      </w:r>
      <w:r w:rsidR="000E623C">
        <w:rPr>
          <w:rFonts w:cs="Arial"/>
          <w:lang w:val="ru-RU"/>
        </w:rPr>
        <w:t>30</w:t>
      </w:r>
      <w:r w:rsidR="00E17F90">
        <w:rPr>
          <w:rFonts w:cs="Arial"/>
          <w:lang w:val="ru-RU"/>
        </w:rPr>
        <w:t>0</w:t>
      </w:r>
      <w:r w:rsidR="000E623C">
        <w:rPr>
          <w:rFonts w:cs="Arial"/>
          <w:lang w:val="ru-RU"/>
        </w:rPr>
        <w:t>0/</w:t>
      </w:r>
      <w:r w:rsidR="003C3F4F">
        <w:rPr>
          <w:rFonts w:cs="Arial"/>
          <w:lang w:val="ru-RU"/>
        </w:rPr>
        <w:t>0047</w:t>
      </w:r>
      <w:r w:rsidR="000E623C">
        <w:rPr>
          <w:rFonts w:cs="Arial"/>
          <w:lang w:val="ru-RU"/>
        </w:rPr>
        <w:t>/2016 (</w:t>
      </w:r>
      <w:r w:rsidR="003C3F4F">
        <w:rPr>
          <w:rFonts w:cs="Arial"/>
          <w:lang w:val="ru-RU"/>
        </w:rPr>
        <w:t>846</w:t>
      </w:r>
      <w:r w:rsidR="000E623C">
        <w:rPr>
          <w:rFonts w:cs="Arial"/>
          <w:lang w:val="ru-RU"/>
        </w:rPr>
        <w:t xml:space="preserve">/2016)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996A1D">
        <w:rPr>
          <w:rFonts w:cs="Arial"/>
          <w:lang w:val="sr-Cyrl-RS"/>
        </w:rPr>
        <w:t>Консултантске услуге из области јавних набавки</w:t>
      </w:r>
      <w:r w:rsidR="002811DC">
        <w:rPr>
          <w:rFonts w:cs="Arial"/>
        </w:rPr>
        <w:t xml:space="preserve">, </w:t>
      </w:r>
      <w:r w:rsidRPr="00E47C2E">
        <w:rPr>
          <w:rFonts w:cs="Arial"/>
        </w:rPr>
        <w:t xml:space="preserve">Јавна набавка број </w:t>
      </w:r>
      <w:r w:rsidR="003C3F4F">
        <w:rPr>
          <w:rFonts w:cs="Arial"/>
          <w:lang w:val="ru-RU"/>
        </w:rPr>
        <w:t>1000-3</w:t>
      </w:r>
      <w:r w:rsidR="002B1480">
        <w:rPr>
          <w:rFonts w:cs="Arial"/>
          <w:lang w:val="ru-RU"/>
        </w:rPr>
        <w:t>0</w:t>
      </w:r>
      <w:r w:rsidR="003C3F4F">
        <w:rPr>
          <w:rFonts w:cs="Arial"/>
          <w:lang w:val="ru-RU"/>
        </w:rPr>
        <w:t>00/0047/2016 (846/2016)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A26A6A">
      <w:pPr>
        <w:pStyle w:val="KDPodnaslov2"/>
        <w:numPr>
          <w:ilvl w:val="1"/>
          <w:numId w:val="20"/>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A26A6A">
      <w:pPr>
        <w:pStyle w:val="KDPodnaslov2"/>
        <w:numPr>
          <w:ilvl w:val="1"/>
          <w:numId w:val="20"/>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26A6A">
      <w:pPr>
        <w:pStyle w:val="KDPodnaslov2"/>
        <w:numPr>
          <w:ilvl w:val="1"/>
          <w:numId w:val="20"/>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sidR="002811DC">
        <w:rPr>
          <w:rFonts w:cs="Arial"/>
        </w:rPr>
        <w:t>испуњеност тих услова.</w:t>
      </w:r>
      <w:proofErr w:type="gramEnd"/>
    </w:p>
    <w:p w:rsidR="0066644E" w:rsidRPr="00E47C2E" w:rsidRDefault="0066644E" w:rsidP="0066644E">
      <w:pPr>
        <w:pStyle w:val="KDParagraf"/>
        <w:spacing w:before="0"/>
        <w:rPr>
          <w:rFonts w:cs="Arial"/>
        </w:rPr>
      </w:pPr>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A26A6A">
      <w:pPr>
        <w:pStyle w:val="KDPodnaslov2"/>
        <w:numPr>
          <w:ilvl w:val="1"/>
          <w:numId w:val="20"/>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2925E4" w:rsidRDefault="0066644E" w:rsidP="0066644E">
      <w:pPr>
        <w:pStyle w:val="KDNabrajanje"/>
      </w:pPr>
      <w:r w:rsidRPr="002925E4">
        <w:t>Услов из члана 75.став 1.тачка 5.</w:t>
      </w:r>
      <w:r w:rsidR="003D3BA2" w:rsidRPr="002925E4">
        <w:rPr>
          <w:lang w:val="sr-Cyrl-RS"/>
        </w:rPr>
        <w:t xml:space="preserve"> </w:t>
      </w:r>
      <w:r w:rsidRPr="002925E4">
        <w:t>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26A6A">
      <w:pPr>
        <w:pStyle w:val="KDPodnaslov2"/>
        <w:numPr>
          <w:ilvl w:val="1"/>
          <w:numId w:val="20"/>
        </w:numPr>
        <w:spacing w:before="0"/>
        <w:jc w:val="both"/>
        <w:rPr>
          <w:rFonts w:cs="Arial"/>
        </w:rPr>
      </w:pPr>
      <w:r w:rsidRPr="00E47C2E">
        <w:rPr>
          <w:rFonts w:cs="Arial"/>
        </w:rPr>
        <w:t>Понуђена цена</w:t>
      </w:r>
      <w:bookmarkEnd w:id="223"/>
      <w:bookmarkEnd w:id="224"/>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6E6F46" w:rsidRPr="00E47C2E" w:rsidRDefault="006E6F46" w:rsidP="00A26A6A">
      <w:pPr>
        <w:pStyle w:val="KDPodnaslov2"/>
        <w:numPr>
          <w:ilvl w:val="1"/>
          <w:numId w:val="20"/>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041FE3" w:rsidRPr="00880B9F" w:rsidRDefault="003D3BA2" w:rsidP="000D6A36">
      <w:pPr>
        <w:autoSpaceDE w:val="0"/>
        <w:autoSpaceDN w:val="0"/>
        <w:adjustRightInd w:val="0"/>
        <w:spacing w:before="0"/>
        <w:rPr>
          <w:rFonts w:cs="Arial"/>
          <w:color w:val="000000" w:themeColor="text1"/>
          <w:lang w:val="sr-Cyrl-RS"/>
        </w:rPr>
      </w:pPr>
      <w:r>
        <w:rPr>
          <w:rFonts w:cs="Arial"/>
          <w:color w:val="000000" w:themeColor="text1"/>
          <w:lang w:val="sr-Cyrl-RS"/>
        </w:rPr>
        <w:t>Изабрани понуђач је обавезан да услуге изврши по потреби наручиоца</w:t>
      </w:r>
      <w:r w:rsidR="00E26639">
        <w:rPr>
          <w:rFonts w:cs="Arial"/>
          <w:color w:val="000000" w:themeColor="text1"/>
          <w:lang w:val="sr-Cyrl-RS"/>
        </w:rPr>
        <w:t xml:space="preserve"> на његов захтев</w:t>
      </w:r>
      <w:r>
        <w:rPr>
          <w:rFonts w:cs="Arial"/>
          <w:color w:val="000000" w:themeColor="text1"/>
          <w:lang w:val="sr-Cyrl-RS"/>
        </w:rPr>
        <w:t>, у року од 12 месеци од дана ступања уговора на снагу.</w:t>
      </w:r>
      <w:r w:rsidR="00880B9F">
        <w:rPr>
          <w:rFonts w:cs="Arial"/>
          <w:color w:val="000000" w:themeColor="text1"/>
          <w:lang w:val="sr-Cyrl-RS"/>
        </w:rPr>
        <w:t xml:space="preserve"> </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8D2B23" w:rsidRPr="00E47C2E" w:rsidRDefault="008D2B23" w:rsidP="00A26A6A">
      <w:pPr>
        <w:pStyle w:val="KDPodnaslov2"/>
        <w:numPr>
          <w:ilvl w:val="1"/>
          <w:numId w:val="20"/>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proofErr w:type="gramStart"/>
      <w:r w:rsidR="00E26639">
        <w:rPr>
          <w:rFonts w:eastAsia="Calibri" w:cs="Arial"/>
          <w:lang w:val="sr-Cyrl-RS"/>
        </w:rPr>
        <w:t>месечно</w:t>
      </w:r>
      <w:proofErr w:type="gramEnd"/>
      <w:r>
        <w:rPr>
          <w:rFonts w:eastAsia="Calibri" w:cs="Arial"/>
        </w:rPr>
        <w:t xml:space="preserve"> у зависности од извршења уговорених услуга,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5A3029" w:rsidP="005A3029">
      <w:pPr>
        <w:pStyle w:val="KDParagraf"/>
        <w:spacing w:before="0"/>
        <w:rPr>
          <w:rFonts w:cs="Arial"/>
          <w:color w:val="000000" w:themeColor="text1"/>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000ACF" w:rsidRPr="00E26639">
        <w:rPr>
          <w:rFonts w:cs="Arial"/>
        </w:rPr>
        <w:t>О</w:t>
      </w:r>
      <w:r w:rsidR="00BE3E59" w:rsidRPr="00E26639">
        <w:rPr>
          <w:rFonts w:cs="Arial"/>
        </w:rPr>
        <w:t>гранак ТЕНТ,</w:t>
      </w:r>
      <w:r w:rsidR="002B1480">
        <w:rPr>
          <w:rFonts w:cs="Arial"/>
          <w:lang w:val="sr-Cyrl-RS"/>
        </w:rPr>
        <w:t xml:space="preserve"> </w:t>
      </w:r>
      <w:r w:rsidR="00BE3E59" w:rsidRPr="00E26639">
        <w:rPr>
          <w:rFonts w:cs="Arial"/>
        </w:rPr>
        <w:t>Богољуба Урошевића Црног 44 – 11 500 Обреновац</w:t>
      </w:r>
      <w:r w:rsidR="0066644E" w:rsidRPr="00E26639">
        <w:rPr>
          <w:rFonts w:cs="Arial"/>
        </w:rPr>
        <w:t xml:space="preserve">, </w:t>
      </w:r>
      <w:r w:rsidR="00750A33" w:rsidRPr="00E26639">
        <w:rPr>
          <w:rFonts w:cs="Arial"/>
        </w:rPr>
        <w:t xml:space="preserve"> са обавезним прилозима-</w:t>
      </w:r>
      <w:r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A26A6A">
      <w:pPr>
        <w:pStyle w:val="KDPodnaslov2"/>
        <w:numPr>
          <w:ilvl w:val="1"/>
          <w:numId w:val="20"/>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0400DC">
      <w:pPr>
        <w:pStyle w:val="KDPodnaslov2"/>
        <w:numPr>
          <w:ilvl w:val="1"/>
          <w:numId w:val="20"/>
        </w:numPr>
        <w:spacing w:before="0"/>
        <w:jc w:val="both"/>
        <w:rPr>
          <w:rFonts w:cs="Arial"/>
        </w:rPr>
      </w:pPr>
      <w:bookmarkStart w:id="229" w:name="_Toc441651593"/>
      <w:bookmarkStart w:id="230" w:name="_Toc442559904"/>
      <w:r w:rsidRPr="002D67B4">
        <w:rPr>
          <w:rFonts w:cs="Arial"/>
        </w:rPr>
        <w:t>Средства финансијског обезбеђења</w:t>
      </w:r>
      <w:bookmarkEnd w:id="229"/>
      <w:bookmarkEnd w:id="230"/>
      <w:r w:rsidRPr="002D67B4">
        <w:rPr>
          <w:rFonts w:cs="Arial"/>
        </w:rPr>
        <w:t xml:space="preserve"> (у даљем тексту:СФО)</w:t>
      </w:r>
    </w:p>
    <w:p w:rsidR="000400DC" w:rsidRPr="002D67B4" w:rsidRDefault="000400DC" w:rsidP="000400DC">
      <w:pPr>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0400DC" w:rsidRPr="002D67B4" w:rsidRDefault="000400DC" w:rsidP="000400DC">
      <w:pPr>
        <w:pStyle w:val="KDParagraf"/>
        <w:spacing w:before="0"/>
        <w:rPr>
          <w:rFonts w:cs="Arial"/>
        </w:rPr>
      </w:pPr>
    </w:p>
    <w:p w:rsidR="000400DC" w:rsidRPr="002D67B4" w:rsidRDefault="000400DC" w:rsidP="000400DC">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0400DC" w:rsidRPr="002D67B4" w:rsidRDefault="000400DC" w:rsidP="000400DC">
      <w:pPr>
        <w:pStyle w:val="ListParagraph"/>
        <w:spacing w:before="0" w:after="0" w:line="240" w:lineRule="auto"/>
        <w:ind w:left="0"/>
        <w:rPr>
          <w:rFonts w:ascii="Arial" w:hAnsi="Arial" w:cs="Arial"/>
          <w:b/>
          <w:u w:val="single"/>
          <w:lang w:val="sr-Cyrl-RS"/>
        </w:rPr>
      </w:pPr>
    </w:p>
    <w:p w:rsidR="000400DC" w:rsidRPr="002D67B4" w:rsidRDefault="000400DC" w:rsidP="000400DC">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rPr>
          <w:rFonts w:cs="Arial"/>
          <w:b/>
        </w:rPr>
      </w:pPr>
      <w:r w:rsidRPr="002D67B4">
        <w:rPr>
          <w:rFonts w:cs="Arial"/>
          <w:b/>
        </w:rPr>
        <w:t>Меницу као гаранцију за добро извршење посла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pStyle w:val="KDPodnaslov3"/>
        <w:keepNext w:val="0"/>
        <w:spacing w:before="0"/>
        <w:ind w:left="851"/>
        <w:rPr>
          <w:rFonts w:cs="Arial"/>
          <w:b/>
        </w:rPr>
      </w:pPr>
      <w:bookmarkStart w:id="231" w:name="_Toc441651599"/>
      <w:bookmarkStart w:id="232" w:name="_Toc442559910"/>
      <w:r w:rsidRPr="002D67B4">
        <w:rPr>
          <w:rFonts w:cs="Arial"/>
          <w:b/>
        </w:rPr>
        <w:t xml:space="preserve">Меница за добро извршење посла </w:t>
      </w:r>
      <w:bookmarkEnd w:id="231"/>
      <w:bookmarkEnd w:id="232"/>
    </w:p>
    <w:p w:rsidR="000400DC" w:rsidRPr="002D67B4" w:rsidRDefault="000400DC" w:rsidP="000400DC">
      <w:pPr>
        <w:rPr>
          <w:rFonts w:cs="Arial"/>
        </w:rPr>
      </w:pPr>
      <w:r w:rsidRPr="002D67B4">
        <w:rPr>
          <w:rFonts w:cs="Arial"/>
        </w:rPr>
        <w:t>Понуђач је обавезан да Наручиоцу достави:</w:t>
      </w:r>
    </w:p>
    <w:p w:rsidR="000400DC" w:rsidRPr="002D67B4" w:rsidRDefault="000400DC" w:rsidP="000400DC">
      <w:pPr>
        <w:numPr>
          <w:ilvl w:val="0"/>
          <w:numId w:val="14"/>
        </w:numPr>
        <w:rPr>
          <w:rFonts w:cs="Arial"/>
        </w:rPr>
      </w:pPr>
      <w:r w:rsidRPr="002D67B4">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0DC" w:rsidRPr="002D67B4" w:rsidRDefault="000400DC" w:rsidP="000400DC">
      <w:pPr>
        <w:numPr>
          <w:ilvl w:val="0"/>
          <w:numId w:val="14"/>
        </w:numPr>
        <w:rPr>
          <w:rFonts w:cs="Arial"/>
        </w:rPr>
      </w:pPr>
      <w:r w:rsidRPr="002D67B4">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400DC" w:rsidRPr="002D67B4" w:rsidRDefault="000400DC" w:rsidP="000400DC">
      <w:pPr>
        <w:numPr>
          <w:ilvl w:val="0"/>
          <w:numId w:val="14"/>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0DC" w:rsidRPr="002D67B4" w:rsidRDefault="000400DC" w:rsidP="000400DC">
      <w:pPr>
        <w:numPr>
          <w:ilvl w:val="0"/>
          <w:numId w:val="14"/>
        </w:numPr>
        <w:rPr>
          <w:rFonts w:cs="Arial"/>
        </w:rPr>
      </w:pPr>
      <w:proofErr w:type="gramStart"/>
      <w:r w:rsidRPr="002D67B4">
        <w:rPr>
          <w:rFonts w:cs="Arial"/>
        </w:rPr>
        <w:t>фотокопију</w:t>
      </w:r>
      <w:proofErr w:type="gramEnd"/>
      <w:r w:rsidRPr="002D67B4">
        <w:rPr>
          <w:rFonts w:cs="Arial"/>
        </w:rPr>
        <w:t xml:space="preserve"> ОП обрасца.</w:t>
      </w:r>
    </w:p>
    <w:p w:rsidR="000400DC" w:rsidRPr="002D67B4" w:rsidRDefault="000400DC" w:rsidP="000400DC">
      <w:pPr>
        <w:numPr>
          <w:ilvl w:val="0"/>
          <w:numId w:val="14"/>
        </w:numPr>
        <w:rPr>
          <w:rFonts w:cs="Arial"/>
        </w:rPr>
      </w:pPr>
      <w:r w:rsidRPr="002D67B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0DC" w:rsidRPr="002D67B4" w:rsidRDefault="000400DC" w:rsidP="000400DC">
      <w:pPr>
        <w:rPr>
          <w:rFonts w:cs="Arial"/>
          <w:lang w:val="sr-Cyrl-RS"/>
        </w:rPr>
      </w:pPr>
      <w:proofErr w:type="gramStart"/>
      <w:r w:rsidRPr="002D67B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D67B4">
        <w:rPr>
          <w:rFonts w:cs="Arial"/>
        </w:rPr>
        <w:t xml:space="preserve"> </w:t>
      </w:r>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0400DC" w:rsidRPr="002D67B4" w:rsidRDefault="000400DC" w:rsidP="000400DC">
      <w:pPr>
        <w:tabs>
          <w:tab w:val="left" w:pos="567"/>
          <w:tab w:val="left" w:pos="709"/>
        </w:tabs>
        <w:spacing w:after="120"/>
        <w:rPr>
          <w:rFonts w:cs="Arial"/>
          <w:b/>
        </w:rPr>
      </w:pPr>
      <w:r w:rsidRPr="002D67B4">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2D67B4">
        <w:rPr>
          <w:rFonts w:cs="Arial"/>
        </w:rPr>
        <w:t xml:space="preserve"> Огранак ТЕНТ, Богољуба Урошевића Црног бр.44., 11500 Обреновац </w:t>
      </w:r>
      <w:r w:rsidRPr="002D67B4">
        <w:rPr>
          <w:rFonts w:cs="Arial"/>
          <w:b/>
        </w:rPr>
        <w:t xml:space="preserve">и доставља се лично или на одговарајући безбедан начин, поштом на адресу: </w:t>
      </w:r>
    </w:p>
    <w:p w:rsidR="001716D8" w:rsidRPr="002D67B4" w:rsidRDefault="000400DC" w:rsidP="000400DC">
      <w:pPr>
        <w:tabs>
          <w:tab w:val="left" w:pos="1134"/>
        </w:tabs>
        <w:jc w:val="center"/>
        <w:rPr>
          <w:rFonts w:cs="Arial"/>
          <w:lang w:val="sr-Cyrl-RS"/>
        </w:rPr>
      </w:pPr>
      <w:r w:rsidRPr="002D67B4">
        <w:rPr>
          <w:rFonts w:cs="Arial"/>
        </w:rPr>
        <w:t xml:space="preserve">Богољуба Урошевића Црног </w:t>
      </w:r>
      <w:proofErr w:type="gramStart"/>
      <w:r w:rsidRPr="002D67B4">
        <w:rPr>
          <w:rFonts w:cs="Arial"/>
        </w:rPr>
        <w:t>бр.44.,</w:t>
      </w:r>
      <w:proofErr w:type="gramEnd"/>
      <w:r w:rsidRPr="002D67B4">
        <w:rPr>
          <w:rFonts w:cs="Arial"/>
        </w:rPr>
        <w:t xml:space="preserve"> 11500 Обреновац</w:t>
      </w:r>
      <w:r w:rsidRPr="002D67B4">
        <w:rPr>
          <w:rFonts w:cs="Arial"/>
          <w:lang w:val="sr-Cyrl-RS"/>
        </w:rPr>
        <w:t xml:space="preserve"> </w:t>
      </w:r>
    </w:p>
    <w:p w:rsidR="001716D8" w:rsidRPr="002D67B4" w:rsidRDefault="000400DC" w:rsidP="000400DC">
      <w:pPr>
        <w:tabs>
          <w:tab w:val="left" w:pos="1134"/>
        </w:tabs>
        <w:jc w:val="center"/>
        <w:rPr>
          <w:rFonts w:cs="Arial"/>
          <w:b/>
          <w:lang w:val="sr-Cyrl-RS"/>
        </w:rPr>
      </w:pPr>
      <w:proofErr w:type="gramStart"/>
      <w:r w:rsidRPr="002D67B4">
        <w:rPr>
          <w:rFonts w:cs="Arial"/>
        </w:rPr>
        <w:t>са</w:t>
      </w:r>
      <w:proofErr w:type="gramEnd"/>
      <w:r w:rsidRPr="002D67B4">
        <w:rPr>
          <w:rFonts w:cs="Arial"/>
        </w:rPr>
        <w:t xml:space="preserve"> назнаком:</w:t>
      </w:r>
      <w:r w:rsidRPr="002D67B4">
        <w:rPr>
          <w:rFonts w:cs="Arial"/>
          <w:b/>
        </w:rPr>
        <w:t xml:space="preserve"> Средство финансијског обезбеђења за ЈН бр.3000/</w:t>
      </w:r>
      <w:r w:rsidR="001716D8" w:rsidRPr="002D67B4">
        <w:rPr>
          <w:rFonts w:cs="Arial"/>
          <w:b/>
          <w:lang w:val="sr-Cyrl-RS"/>
        </w:rPr>
        <w:t>0047</w:t>
      </w:r>
      <w:r w:rsidRPr="002D67B4">
        <w:rPr>
          <w:rFonts w:cs="Arial"/>
          <w:b/>
        </w:rPr>
        <w:t xml:space="preserve">/2016 </w:t>
      </w:r>
    </w:p>
    <w:p w:rsidR="000400DC" w:rsidRPr="002D67B4" w:rsidRDefault="000400DC" w:rsidP="000400DC">
      <w:pPr>
        <w:tabs>
          <w:tab w:val="left" w:pos="1134"/>
        </w:tabs>
        <w:jc w:val="center"/>
        <w:rPr>
          <w:rFonts w:cs="Arial"/>
          <w:b/>
          <w:lang w:val="sr-Cyrl-RS"/>
        </w:rPr>
      </w:pPr>
      <w:r w:rsidRPr="002D67B4">
        <w:rPr>
          <w:rFonts w:cs="Arial"/>
          <w:b/>
        </w:rPr>
        <w:t>(</w:t>
      </w:r>
      <w:r w:rsidR="001716D8" w:rsidRPr="002D67B4">
        <w:rPr>
          <w:rFonts w:cs="Arial"/>
          <w:b/>
          <w:lang w:val="sr-Cyrl-RS"/>
        </w:rPr>
        <w:t>846</w:t>
      </w:r>
      <w:r w:rsidRPr="002D67B4">
        <w:rPr>
          <w:rFonts w:cs="Arial"/>
          <w:b/>
        </w:rPr>
        <w:t>/2016)</w:t>
      </w:r>
    </w:p>
    <w:p w:rsidR="008953B5" w:rsidRPr="002D67B4" w:rsidRDefault="008953B5" w:rsidP="008953B5">
      <w:pPr>
        <w:tabs>
          <w:tab w:val="left" w:pos="1134"/>
        </w:tabs>
        <w:jc w:val="left"/>
        <w:rPr>
          <w:rFonts w:cs="Arial"/>
          <w:b/>
          <w:lang w:val="sr-Cyrl-RS"/>
        </w:rPr>
      </w:pPr>
      <w:r w:rsidRPr="002D67B4">
        <w:rPr>
          <w:rFonts w:cs="Arial"/>
          <w:b/>
          <w:lang w:val="sr-Cyrl-RS"/>
        </w:rPr>
        <w:t>Напомена: Понуђач је одговоран за безбедно достављање средстава фининсијског  обезбеђења Наручиоцу.</w:t>
      </w:r>
    </w:p>
    <w:p w:rsidR="000400DC" w:rsidRPr="002D67B4" w:rsidRDefault="000400DC" w:rsidP="000400DC">
      <w:pPr>
        <w:rPr>
          <w:rFonts w:cs="Arial"/>
          <w:color w:val="548DD4" w:themeColor="text2" w:themeTint="99"/>
          <w:lang w:val="sr-Cyrl-RS"/>
        </w:rPr>
      </w:pPr>
    </w:p>
    <w:p w:rsidR="0085348E" w:rsidRPr="00E47C2E" w:rsidRDefault="0085348E" w:rsidP="000400D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 xml:space="preserve">Понуђач ће то учинити </w:t>
      </w:r>
      <w:r w:rsidRPr="00E47C2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400D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400D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400D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400DC">
      <w:pPr>
        <w:pStyle w:val="KDPodnaslov2"/>
        <w:numPr>
          <w:ilvl w:val="1"/>
          <w:numId w:val="20"/>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7A1034">
        <w:rPr>
          <w:rFonts w:cs="Arial"/>
          <w:lang w:val="ru-RU"/>
        </w:rPr>
        <w:t>1000-</w:t>
      </w:r>
      <w:r w:rsidR="00AB1C64">
        <w:rPr>
          <w:rFonts w:cs="Arial"/>
          <w:color w:val="000000"/>
          <w:lang w:val="ru-RU"/>
        </w:rPr>
        <w:t>3000/</w:t>
      </w:r>
      <w:r w:rsidR="007A1034">
        <w:rPr>
          <w:rFonts w:cs="Arial"/>
          <w:color w:val="000000"/>
          <w:lang w:val="ru-RU"/>
        </w:rPr>
        <w:t>0047</w:t>
      </w:r>
      <w:r w:rsidR="00AB1C64">
        <w:rPr>
          <w:rFonts w:cs="Arial"/>
          <w:color w:val="000000"/>
          <w:lang w:val="ru-RU"/>
        </w:rPr>
        <w:t>/2016 (</w:t>
      </w:r>
      <w:r w:rsidR="007A1034">
        <w:rPr>
          <w:rFonts w:cs="Arial"/>
          <w:color w:val="000000"/>
          <w:lang w:val="ru-RU"/>
        </w:rPr>
        <w:t>846</w:t>
      </w:r>
      <w:r w:rsidR="00AB1C64">
        <w:rPr>
          <w:rFonts w:cs="Arial"/>
          <w:color w:val="000000"/>
          <w:lang w:val="ru-RU"/>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7A1034" w:rsidRPr="00064BE9">
          <w:rPr>
            <w:rStyle w:val="Hyperlink"/>
            <w:rFonts w:cs="Arial"/>
            <w:lang w:val="sr-Latn-RS"/>
          </w:rPr>
          <w:t>zorica.vicentic</w:t>
        </w:r>
        <w:r w:rsidR="007A1034" w:rsidRPr="00064BE9">
          <w:rPr>
            <w:rStyle w:val="Hyperlink"/>
            <w:rFonts w:cs="Arial"/>
            <w:lang w:val="ru-RU"/>
          </w:rPr>
          <w:t>@</w:t>
        </w:r>
        <w:r w:rsidR="007A1034" w:rsidRPr="00064BE9">
          <w:rPr>
            <w:rStyle w:val="Hyperlink"/>
            <w:rFonts w:cs="Arial"/>
          </w:rPr>
          <w:t>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w:t>
      </w:r>
      <w:r w:rsidRPr="00E47C2E">
        <w:rPr>
          <w:rFonts w:cs="Arial"/>
          <w:lang w:val="ru-RU"/>
        </w:rPr>
        <w:lastRenderedPageBreak/>
        <w:t xml:space="preserve">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400DC">
      <w:pPr>
        <w:pStyle w:val="KDPodnaslov2"/>
        <w:numPr>
          <w:ilvl w:val="1"/>
          <w:numId w:val="20"/>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400D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0400DC">
      <w:pPr>
        <w:pStyle w:val="KDPodnaslov2"/>
        <w:numPr>
          <w:ilvl w:val="1"/>
          <w:numId w:val="20"/>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5B7602" w:rsidRDefault="002B1480" w:rsidP="00A26A6A">
      <w:pPr>
        <w:pStyle w:val="KDNabrajanje"/>
        <w:numPr>
          <w:ilvl w:val="0"/>
          <w:numId w:val="18"/>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A26A6A">
      <w:pPr>
        <w:pStyle w:val="KDNabrajanje"/>
        <w:numPr>
          <w:ilvl w:val="0"/>
          <w:numId w:val="18"/>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A26A6A">
      <w:pPr>
        <w:pStyle w:val="KDNabrajanje"/>
        <w:numPr>
          <w:ilvl w:val="0"/>
          <w:numId w:val="18"/>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A26A6A">
      <w:pPr>
        <w:pStyle w:val="KDNabrajanje"/>
        <w:numPr>
          <w:ilvl w:val="0"/>
          <w:numId w:val="18"/>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400D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400DC">
      <w:pPr>
        <w:pStyle w:val="KDPodnaslov2"/>
        <w:numPr>
          <w:ilvl w:val="1"/>
          <w:numId w:val="20"/>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0400DC">
      <w:pPr>
        <w:pStyle w:val="KDPodnaslov2"/>
        <w:numPr>
          <w:ilvl w:val="1"/>
          <w:numId w:val="20"/>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0400DC">
      <w:pPr>
        <w:pStyle w:val="KDPodnaslov2"/>
        <w:numPr>
          <w:ilvl w:val="1"/>
          <w:numId w:val="20"/>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2B1480">
        <w:rPr>
          <w:rFonts w:cs="Arial"/>
          <w:b w:val="0"/>
          <w:sz w:val="22"/>
          <w:szCs w:val="22"/>
          <w:lang w:val="sr-Cyrl-RS"/>
        </w:rPr>
        <w:t xml:space="preserve"> </w:t>
      </w:r>
      <w:r w:rsidR="00643389" w:rsidRPr="00DD397E">
        <w:rPr>
          <w:rFonts w:cs="Arial"/>
          <w:b w:val="0"/>
          <w:sz w:val="22"/>
          <w:szCs w:val="22"/>
          <w:lang w:bidi="en-US"/>
        </w:rPr>
        <w:t>- огранак ТЕНТ,</w:t>
      </w:r>
      <w:r w:rsidR="007A1034">
        <w:rPr>
          <w:rFonts w:cs="Arial"/>
          <w:b w:val="0"/>
          <w:sz w:val="22"/>
          <w:szCs w:val="22"/>
          <w:lang w:val="sr-Latn-RS" w:bidi="en-US"/>
        </w:rPr>
        <w:t xml:space="preserve"> </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7A1034" w:rsidRPr="007A1034">
        <w:rPr>
          <w:rFonts w:cs="Arial"/>
          <w:b w:val="0"/>
          <w:sz w:val="22"/>
          <w:szCs w:val="22"/>
          <w:lang w:val="sr-Cyrl-RS"/>
        </w:rPr>
        <w:t>Консултантске услуге из области јавних набавки</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1000-</w:t>
      </w:r>
      <w:r w:rsidR="00AB1C64">
        <w:rPr>
          <w:rFonts w:cs="Arial"/>
          <w:b w:val="0"/>
          <w:sz w:val="22"/>
          <w:szCs w:val="22"/>
        </w:rPr>
        <w:t>3000/</w:t>
      </w:r>
      <w:r w:rsidR="007A1034">
        <w:rPr>
          <w:rFonts w:cs="Arial"/>
          <w:b w:val="0"/>
          <w:sz w:val="22"/>
          <w:szCs w:val="22"/>
          <w:lang w:val="sr-Latn-RS"/>
        </w:rPr>
        <w:t>0047</w:t>
      </w:r>
      <w:r w:rsidR="00AB1C64">
        <w:rPr>
          <w:rFonts w:cs="Arial"/>
          <w:b w:val="0"/>
          <w:sz w:val="22"/>
          <w:szCs w:val="22"/>
        </w:rPr>
        <w:t>/2016 (</w:t>
      </w:r>
      <w:r w:rsidR="007A1034">
        <w:rPr>
          <w:rFonts w:cs="Arial"/>
          <w:b w:val="0"/>
          <w:sz w:val="22"/>
          <w:szCs w:val="22"/>
          <w:lang w:val="sr-Latn-RS"/>
        </w:rPr>
        <w:t>846</w:t>
      </w:r>
      <w:r w:rsidR="00AB1C64">
        <w:rPr>
          <w:rFonts w:cs="Arial"/>
          <w:b w:val="0"/>
          <w:sz w:val="22"/>
          <w:szCs w:val="22"/>
        </w:rPr>
        <w:t>/2016)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7A1034">
        <w:rPr>
          <w:rFonts w:cs="Arial"/>
          <w:lang w:val="sr-Latn-RS"/>
        </w:rPr>
        <w:t>zorica.vicentic</w:t>
      </w:r>
      <w:r w:rsidR="00DD397E">
        <w:rPr>
          <w:rFonts w:cs="Arial"/>
        </w:rPr>
        <w:t>@eps.rs,</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A1034">
        <w:rPr>
          <w:rFonts w:cs="Arial"/>
        </w:rPr>
        <w:t>1000</w:t>
      </w:r>
      <w:r w:rsidR="00C01C30">
        <w:rPr>
          <w:rFonts w:cs="Arial"/>
        </w:rPr>
        <w:t>-</w:t>
      </w:r>
      <w:r w:rsidR="007A1034">
        <w:rPr>
          <w:rFonts w:cs="Arial"/>
        </w:rPr>
        <w:t>3000</w:t>
      </w:r>
      <w:r w:rsidR="00C01C30">
        <w:rPr>
          <w:rFonts w:cs="Arial"/>
        </w:rPr>
        <w:t>/</w:t>
      </w:r>
      <w:r w:rsidR="007A1034">
        <w:rPr>
          <w:rFonts w:cs="Arial"/>
        </w:rPr>
        <w:t>0047</w:t>
      </w:r>
      <w:r w:rsidR="00C01C30">
        <w:rPr>
          <w:rFonts w:cs="Arial"/>
        </w:rPr>
        <w:t>/</w:t>
      </w:r>
      <w:r w:rsidR="007A1034">
        <w:rPr>
          <w:rFonts w:cs="Arial"/>
        </w:rPr>
        <w:t xml:space="preserve">2016 </w:t>
      </w:r>
      <w:r w:rsidR="00C01C30">
        <w:rPr>
          <w:rFonts w:cs="Arial"/>
        </w:rPr>
        <w:t>(</w:t>
      </w:r>
      <w:r w:rsidR="007A1034">
        <w:rPr>
          <w:rFonts w:cs="Arial"/>
        </w:rPr>
        <w:t>846</w:t>
      </w:r>
      <w:r w:rsidR="00C01C30">
        <w:rPr>
          <w:rFonts w:cs="Arial"/>
        </w:rPr>
        <w:t>/</w:t>
      </w:r>
      <w:r w:rsidR="007A1034">
        <w:rPr>
          <w:rFonts w:cs="Arial"/>
        </w:rPr>
        <w:t>2016</w:t>
      </w:r>
      <w:r w:rsidR="00C01C30">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7A1034">
        <w:rPr>
          <w:rFonts w:cs="Arial"/>
        </w:rPr>
        <w:t>1000-</w:t>
      </w:r>
      <w:r w:rsidR="00AB1C64">
        <w:rPr>
          <w:rFonts w:cs="Arial"/>
        </w:rPr>
        <w:t>3000/</w:t>
      </w:r>
      <w:r w:rsidR="007A1034">
        <w:rPr>
          <w:rFonts w:cs="Arial"/>
        </w:rPr>
        <w:t>0047</w:t>
      </w:r>
      <w:r w:rsidR="00AB1C64">
        <w:rPr>
          <w:rFonts w:cs="Arial"/>
        </w:rPr>
        <w:t>/2016 (</w:t>
      </w:r>
      <w:r w:rsidR="007A1034">
        <w:rPr>
          <w:rFonts w:cs="Arial"/>
        </w:rPr>
        <w:t>846</w:t>
      </w:r>
      <w:r w:rsidR="00AB1C64">
        <w:rPr>
          <w:rFonts w:cs="Arial"/>
        </w:rPr>
        <w:t>/2016),</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w:t>
      </w:r>
      <w:r w:rsidRPr="00E47C2E">
        <w:rPr>
          <w:rFonts w:cs="Arial"/>
        </w:rPr>
        <w:lastRenderedPageBreak/>
        <w:t>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0400D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8D07B2">
        <w:rPr>
          <w:rFonts w:cs="Arial"/>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8C3986" w:rsidRPr="00E47C2E" w:rsidRDefault="008C3986" w:rsidP="000400D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Pr="002C2CB0" w:rsidRDefault="002C2CB0" w:rsidP="00B043D1">
      <w:pPr>
        <w:pStyle w:val="KDPodnaslov1"/>
        <w:spacing w:before="0"/>
        <w:jc w:val="center"/>
        <w:rPr>
          <w:rFonts w:cs="Arial"/>
        </w:rPr>
      </w:pPr>
    </w:p>
    <w:p w:rsidR="00B043D1" w:rsidRDefault="00B043D1" w:rsidP="00A70B78">
      <w:pPr>
        <w:pStyle w:val="Caption"/>
        <w:rPr>
          <w:i w:val="0"/>
        </w:rPr>
      </w:pPr>
    </w:p>
    <w:p w:rsidR="00250FE2" w:rsidRDefault="00250FE2" w:rsidP="00A70B78">
      <w:pPr>
        <w:pStyle w:val="Caption"/>
        <w:rPr>
          <w:i w:val="0"/>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F43D4E">
        <w:rPr>
          <w:rFonts w:cs="Arial"/>
          <w:lang w:val="sr-Cyrl-RS"/>
        </w:rPr>
        <w:t>Консултантске услуге из области јавних набавки, ЈН</w:t>
      </w:r>
      <w:r w:rsidR="00A51C4D">
        <w:rPr>
          <w:rFonts w:eastAsia="TimesNewRomanPS-BoldMT" w:cs="Arial"/>
          <w:bCs/>
          <w:color w:val="000000" w:themeColor="text1"/>
        </w:rPr>
        <w:t xml:space="preserve"> бр. </w:t>
      </w:r>
      <w:r w:rsidR="00F43D4E">
        <w:rPr>
          <w:rFonts w:eastAsia="TimesNewRomanPS-BoldMT" w:cs="Arial"/>
          <w:bCs/>
          <w:color w:val="000000" w:themeColor="text1"/>
          <w:lang w:val="sr-Cyrl-RS"/>
        </w:rPr>
        <w:t>1000-</w:t>
      </w:r>
      <w:r w:rsidR="00A51C4D">
        <w:rPr>
          <w:rFonts w:eastAsia="TimesNewRomanPS-BoldMT" w:cs="Arial"/>
          <w:bCs/>
          <w:color w:val="000000" w:themeColor="text1"/>
        </w:rPr>
        <w:t>3000/</w:t>
      </w:r>
      <w:r w:rsidR="00F43D4E">
        <w:rPr>
          <w:rFonts w:eastAsia="TimesNewRomanPS-BoldMT" w:cs="Arial"/>
          <w:bCs/>
          <w:color w:val="000000" w:themeColor="text1"/>
          <w:lang w:val="sr-Cyrl-RS"/>
        </w:rPr>
        <w:t>0047</w:t>
      </w:r>
      <w:r w:rsidR="00A51C4D">
        <w:rPr>
          <w:rFonts w:eastAsia="TimesNewRomanPS-BoldMT" w:cs="Arial"/>
          <w:bCs/>
          <w:color w:val="000000" w:themeColor="text1"/>
        </w:rPr>
        <w:t>/2016 (</w:t>
      </w:r>
      <w:r w:rsidR="00F43D4E">
        <w:rPr>
          <w:rFonts w:eastAsia="TimesNewRomanPS-BoldMT" w:cs="Arial"/>
          <w:bCs/>
          <w:color w:val="000000" w:themeColor="text1"/>
          <w:lang w:val="sr-Cyrl-RS"/>
        </w:rPr>
        <w:t>846</w:t>
      </w:r>
      <w:r w:rsidR="00A51C4D">
        <w:rPr>
          <w:rFonts w:eastAsia="TimesNewRomanPS-BoldMT" w:cs="Arial"/>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604DB" w:rsidRDefault="007604DB"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413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B05546" w:rsidRDefault="00B05546" w:rsidP="00A65775">
            <w:pPr>
              <w:spacing w:before="0"/>
              <w:ind w:left="1337"/>
              <w:jc w:val="center"/>
              <w:rPr>
                <w:rFonts w:cs="Arial"/>
                <w:b/>
                <w:lang w:val="sr-Cyrl-RS"/>
              </w:rPr>
            </w:pPr>
            <w:r>
              <w:rPr>
                <w:rFonts w:cs="Arial"/>
                <w:b/>
                <w:lang w:val="sr-Cyrl-RS"/>
              </w:rPr>
              <w:t>Консултантске услуге из области јавних набавки – ЈН</w:t>
            </w:r>
            <w:r w:rsidR="00A65775">
              <w:rPr>
                <w:rFonts w:cs="Arial"/>
                <w:b/>
                <w:lang w:val="sr-Latn-RS"/>
              </w:rPr>
              <w:t xml:space="preserve">  </w:t>
            </w:r>
            <w:r>
              <w:rPr>
                <w:rFonts w:cs="Arial"/>
                <w:b/>
                <w:lang w:val="sr-Cyrl-RS"/>
              </w:rPr>
              <w:t>1000-3000/0047/2016 (846/2016)</w:t>
            </w:r>
            <w:r>
              <w:rPr>
                <w:rFonts w:cs="Arial"/>
                <w:b/>
                <w:lang w:val="sr-Latn-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rsidR="00B660C9" w:rsidRPr="00E47C2E" w:rsidRDefault="00B660C9" w:rsidP="00B660C9">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B660C9" w:rsidRDefault="00A225AA" w:rsidP="00B660C9">
            <w:pPr>
              <w:spacing w:before="0"/>
              <w:jc w:val="center"/>
              <w:rPr>
                <w:rFonts w:cs="Arial"/>
                <w:color w:val="000000" w:themeColor="text1"/>
                <w:lang w:val="sr-Cyrl-RS"/>
              </w:rPr>
            </w:pPr>
            <w:r w:rsidRPr="005470EF">
              <w:rPr>
                <w:rFonts w:cs="Arial"/>
                <w:color w:val="000000" w:themeColor="text1"/>
              </w:rPr>
              <w:t xml:space="preserve">Рок извршења услуга је </w:t>
            </w:r>
            <w:r>
              <w:rPr>
                <w:rFonts w:cs="Arial"/>
                <w:color w:val="000000" w:themeColor="text1"/>
                <w:lang w:val="sr-Cyrl-RS"/>
              </w:rPr>
              <w:t>по потреби Наручиоца</w:t>
            </w:r>
            <w:r w:rsidR="00B05546">
              <w:rPr>
                <w:rFonts w:cs="Arial"/>
                <w:color w:val="000000" w:themeColor="text1"/>
                <w:lang w:val="sr-Cyrl-RS"/>
              </w:rPr>
              <w:t xml:space="preserve"> на његов захтев, у року од 12 месеци,</w:t>
            </w:r>
            <w:r>
              <w:rPr>
                <w:rFonts w:cs="Arial"/>
                <w:color w:val="000000" w:themeColor="text1"/>
                <w:lang w:val="sr-Cyrl-RS"/>
              </w:rPr>
              <w:t xml:space="preserve"> </w:t>
            </w:r>
            <w:r w:rsidRPr="005470EF">
              <w:rPr>
                <w:rFonts w:cs="Arial"/>
                <w:color w:val="000000" w:themeColor="text1"/>
              </w:rPr>
              <w:t xml:space="preserve">од дана </w:t>
            </w:r>
            <w:r>
              <w:rPr>
                <w:rFonts w:cs="Arial"/>
                <w:color w:val="000000" w:themeColor="text1"/>
                <w:lang w:val="sr-Cyrl-RS"/>
              </w:rPr>
              <w:t>ступања уговора на снагу</w:t>
            </w:r>
          </w:p>
          <w:p w:rsidR="00B660C9" w:rsidRPr="00E47C2E" w:rsidRDefault="00B660C9" w:rsidP="00B660C9">
            <w:pPr>
              <w:spacing w:before="0"/>
              <w:jc w:val="center"/>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B05546">
        <w:trPr>
          <w:trHeight w:val="818"/>
        </w:trPr>
        <w:tc>
          <w:tcPr>
            <w:tcW w:w="5280" w:type="dxa"/>
            <w:vAlign w:val="center"/>
          </w:tcPr>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p>
          <w:p w:rsidR="00B660C9" w:rsidRDefault="00750D53" w:rsidP="00B660C9">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ТЕНТ А – Богољуба Урошевића Црног 44., Обреновац</w:t>
            </w:r>
            <w:r w:rsidR="00B660C9">
              <w:rPr>
                <w:rFonts w:cs="Arial"/>
                <w:bCs/>
                <w:iCs/>
                <w:color w:val="000000" w:themeColor="text1"/>
                <w:lang w:val="sr-Cyrl-CS"/>
              </w:rPr>
              <w:t>,</w:t>
            </w:r>
            <w:r w:rsidR="00B05546">
              <w:rPr>
                <w:rFonts w:cs="Arial"/>
                <w:bCs/>
                <w:iCs/>
                <w:color w:val="000000" w:themeColor="text1"/>
                <w:lang w:val="sr-Cyrl-CS"/>
              </w:rPr>
              <w:t xml:space="preserve"> за тачку 5 техничке спецификације, а за остале </w:t>
            </w:r>
            <w:r w:rsidR="001558C7">
              <w:rPr>
                <w:rFonts w:cs="Arial"/>
                <w:bCs/>
                <w:iCs/>
                <w:color w:val="000000" w:themeColor="text1"/>
                <w:lang w:val="sr-Cyrl-CS"/>
              </w:rPr>
              <w:t xml:space="preserve">тачке </w:t>
            </w:r>
            <w:r w:rsidR="00B05546">
              <w:rPr>
                <w:rFonts w:cs="Arial"/>
                <w:bCs/>
                <w:iCs/>
                <w:color w:val="000000" w:themeColor="text1"/>
                <w:lang w:val="sr-Cyrl-CS"/>
              </w:rPr>
              <w:t>по потреби наручиоца</w:t>
            </w:r>
          </w:p>
          <w:p w:rsidR="00B660C9" w:rsidRPr="00E47C2E" w:rsidRDefault="00B660C9" w:rsidP="00B660C9">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05546">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48" w:name="_Toc442559925"/>
    </w:p>
    <w:p w:rsidR="0064287F" w:rsidRDefault="0064287F" w:rsidP="00343A18">
      <w:pPr>
        <w:pStyle w:val="KDObrazac"/>
        <w:spacing w:before="0"/>
        <w:rPr>
          <w:lang w:val="sr-Cyrl-RS"/>
        </w:rPr>
      </w:pPr>
    </w:p>
    <w:p w:rsidR="0064287F" w:rsidRDefault="0064287F"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B660C9" w:rsidRDefault="00B660C9" w:rsidP="00343A18">
      <w:pPr>
        <w:pStyle w:val="KDObrazac"/>
        <w:spacing w:before="0"/>
        <w:rPr>
          <w:lang w:val="sr-Cyrl-RS"/>
        </w:rPr>
      </w:pPr>
    </w:p>
    <w:p w:rsidR="0064287F" w:rsidRDefault="0064287F" w:rsidP="00343A18">
      <w:pPr>
        <w:pStyle w:val="KDObrazac"/>
        <w:spacing w:before="0"/>
        <w:rPr>
          <w:lang w:val="sr-Cyrl-RS"/>
        </w:rPr>
      </w:pPr>
    </w:p>
    <w:p w:rsidR="004235E6" w:rsidRDefault="004235E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8"/>
      <w:proofErr w:type="gramEnd"/>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5B50BD" w:rsidRPr="00E47C2E" w:rsidTr="00195796">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95796">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195796">
        <w:tc>
          <w:tcPr>
            <w:tcW w:w="338"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926D25" w:rsidRPr="00E47C2E" w:rsidRDefault="000542E4" w:rsidP="00E7192B">
            <w:pPr>
              <w:spacing w:before="0"/>
              <w:rPr>
                <w:rFonts w:cs="Arial"/>
                <w:bCs/>
                <w:iCs/>
                <w:lang w:val="sr-Cyrl-CS"/>
              </w:rPr>
            </w:pPr>
            <w:r w:rsidRPr="00E572E5">
              <w:rPr>
                <w:rFonts w:eastAsia="TimesNewRomanPSMT" w:cs="Arial"/>
                <w:bCs/>
                <w:color w:val="000000"/>
                <w:lang w:val="sr-Latn-CS" w:eastAsia="sr-Latn-CS"/>
              </w:rPr>
              <w:t>усмене стручне консултације</w:t>
            </w:r>
            <w:r w:rsidRPr="00E572E5">
              <w:rPr>
                <w:rFonts w:eastAsia="TimesNewRomanPSMT" w:cs="Arial"/>
                <w:bCs/>
                <w:color w:val="000000"/>
                <w:lang w:val="sr-Cyrl-RS" w:eastAsia="sr-Latn-CS"/>
              </w:rPr>
              <w:t xml:space="preserve"> </w:t>
            </w:r>
            <w:r w:rsidRPr="00E572E5">
              <w:rPr>
                <w:rFonts w:eastAsia="TimesNewRomanPSMT" w:cs="Arial"/>
                <w:bCs/>
                <w:color w:val="000000"/>
                <w:lang w:val="sr-Latn-CS" w:eastAsia="sr-Latn-CS"/>
              </w:rPr>
              <w:t>о јавним набавкама</w:t>
            </w:r>
            <w:r w:rsidRPr="00E572E5">
              <w:rPr>
                <w:rFonts w:eastAsia="TimesNewRomanPSMT" w:cs="Arial"/>
                <w:bCs/>
                <w:color w:val="000000"/>
                <w:lang w:val="sr-Cyrl-RS" w:eastAsia="sr-Latn-CS"/>
              </w:rPr>
              <w:t xml:space="preserve"> телефоном – 1 телефонски разговор</w:t>
            </w:r>
          </w:p>
        </w:tc>
        <w:tc>
          <w:tcPr>
            <w:tcW w:w="516" w:type="pct"/>
            <w:shd w:val="clear" w:color="auto" w:fill="auto"/>
            <w:vAlign w:val="center"/>
          </w:tcPr>
          <w:p w:rsidR="00926D25" w:rsidRPr="00E47C2E" w:rsidRDefault="005B50BD" w:rsidP="00BC01DC">
            <w:pPr>
              <w:spacing w:before="0"/>
              <w:jc w:val="center"/>
              <w:rPr>
                <w:rFonts w:cs="Arial"/>
                <w:bCs/>
                <w:iCs/>
                <w:lang w:val="sr-Cyrl-CS"/>
              </w:rPr>
            </w:pPr>
            <w:r>
              <w:rPr>
                <w:rFonts w:cs="Arial"/>
                <w:bCs/>
                <w:iCs/>
                <w:lang w:val="sr-Cyrl-CS"/>
              </w:rPr>
              <w:t>Ком.</w:t>
            </w:r>
          </w:p>
        </w:tc>
        <w:tc>
          <w:tcPr>
            <w:tcW w:w="503" w:type="pct"/>
            <w:shd w:val="clear" w:color="auto" w:fill="auto"/>
            <w:vAlign w:val="center"/>
          </w:tcPr>
          <w:p w:rsidR="00926D25" w:rsidRPr="00E47C2E" w:rsidRDefault="000542E4" w:rsidP="00BC01DC">
            <w:pPr>
              <w:spacing w:before="0"/>
              <w:jc w:val="center"/>
              <w:rPr>
                <w:rFonts w:cs="Arial"/>
                <w:bCs/>
                <w:iCs/>
                <w:lang w:val="sr-Cyrl-CS"/>
              </w:rPr>
            </w:pPr>
            <w:r>
              <w:rPr>
                <w:rFonts w:cs="Arial"/>
                <w:bCs/>
                <w:iCs/>
                <w:lang w:val="sr-Cyrl-CS"/>
              </w:rPr>
              <w:t>36</w:t>
            </w:r>
          </w:p>
        </w:tc>
        <w:tc>
          <w:tcPr>
            <w:tcW w:w="647" w:type="pct"/>
            <w:shd w:val="clear" w:color="auto" w:fill="auto"/>
            <w:vAlign w:val="center"/>
          </w:tcPr>
          <w:p w:rsidR="00926D25" w:rsidRPr="00E47C2E" w:rsidRDefault="00926D25" w:rsidP="00BC01DC">
            <w:pPr>
              <w:spacing w:before="0"/>
              <w:jc w:val="center"/>
              <w:rPr>
                <w:rFonts w:cs="Arial"/>
                <w:b/>
                <w:bCs/>
                <w:iCs/>
              </w:rPr>
            </w:pPr>
          </w:p>
        </w:tc>
        <w:tc>
          <w:tcPr>
            <w:tcW w:w="648"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c>
          <w:tcPr>
            <w:tcW w:w="609" w:type="pct"/>
            <w:shd w:val="clear" w:color="auto" w:fill="auto"/>
            <w:vAlign w:val="center"/>
          </w:tcPr>
          <w:p w:rsidR="00926D25" w:rsidRPr="00E47C2E" w:rsidRDefault="00926D25" w:rsidP="00BC01DC">
            <w:pPr>
              <w:spacing w:before="0"/>
              <w:jc w:val="center"/>
              <w:rPr>
                <w:rFonts w:cs="Arial"/>
                <w:b/>
                <w:bCs/>
                <w:iCs/>
              </w:rPr>
            </w:pPr>
          </w:p>
        </w:tc>
      </w:tr>
      <w:tr w:rsidR="005B50BD" w:rsidRPr="00E47C2E" w:rsidTr="00195796">
        <w:tc>
          <w:tcPr>
            <w:tcW w:w="338"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1081" w:type="pct"/>
            <w:shd w:val="clear" w:color="auto" w:fill="auto"/>
          </w:tcPr>
          <w:p w:rsidR="002D5D85" w:rsidRPr="00E47C2E" w:rsidRDefault="000542E4" w:rsidP="005B50BD">
            <w:pPr>
              <w:spacing w:before="0"/>
              <w:jc w:val="left"/>
              <w:rPr>
                <w:rFonts w:cs="Arial"/>
                <w:bCs/>
                <w:iCs/>
                <w:lang w:val="sr-Cyrl-CS"/>
              </w:rPr>
            </w:pPr>
            <w:r w:rsidRPr="00E572E5">
              <w:rPr>
                <w:rFonts w:eastAsia="TimesNewRomanPSMT" w:cs="Arial"/>
                <w:bCs/>
                <w:color w:val="000000"/>
                <w:lang w:val="sr-Latn-CS" w:eastAsia="sr-Latn-CS"/>
              </w:rPr>
              <w:t>усмене стручне консултације</w:t>
            </w:r>
            <w:r w:rsidRPr="00E572E5">
              <w:rPr>
                <w:rFonts w:eastAsia="TimesNewRomanPSMT" w:cs="Arial"/>
                <w:bCs/>
                <w:color w:val="000000"/>
                <w:lang w:val="sr-Cyrl-RS" w:eastAsia="sr-Latn-CS"/>
              </w:rPr>
              <w:t xml:space="preserve"> </w:t>
            </w:r>
            <w:r w:rsidRPr="00E572E5">
              <w:rPr>
                <w:rFonts w:eastAsia="TimesNewRomanPSMT" w:cs="Arial"/>
                <w:bCs/>
                <w:color w:val="000000"/>
                <w:lang w:val="sr-Latn-CS" w:eastAsia="sr-Latn-CS"/>
              </w:rPr>
              <w:t>о јавним набавкама</w:t>
            </w:r>
            <w:r w:rsidRPr="00E572E5">
              <w:rPr>
                <w:rFonts w:eastAsia="TimesNewRomanPSMT" w:cs="Arial"/>
                <w:bCs/>
                <w:color w:val="000000"/>
                <w:lang w:val="sr-Cyrl-RS" w:eastAsia="sr-Latn-CS"/>
              </w:rPr>
              <w:t xml:space="preserve"> одржавањем састанака у просторијама наручиоца – 1 сат,</w:t>
            </w:r>
          </w:p>
        </w:tc>
        <w:tc>
          <w:tcPr>
            <w:tcW w:w="516" w:type="pct"/>
            <w:shd w:val="clear" w:color="auto" w:fill="auto"/>
            <w:vAlign w:val="center"/>
          </w:tcPr>
          <w:p w:rsidR="002D5D85" w:rsidRPr="00E47C2E" w:rsidRDefault="005B50BD" w:rsidP="00BC01DC">
            <w:pPr>
              <w:spacing w:before="0"/>
              <w:jc w:val="center"/>
              <w:rPr>
                <w:rFonts w:cs="Arial"/>
                <w:bCs/>
                <w:iCs/>
                <w:lang w:val="sr-Cyrl-CS"/>
              </w:rPr>
            </w:pPr>
            <w:r>
              <w:rPr>
                <w:rFonts w:cs="Arial"/>
                <w:bCs/>
                <w:iCs/>
                <w:lang w:val="sr-Cyrl-CS"/>
              </w:rPr>
              <w:t>Ком.</w:t>
            </w:r>
          </w:p>
        </w:tc>
        <w:tc>
          <w:tcPr>
            <w:tcW w:w="503" w:type="pct"/>
            <w:shd w:val="clear" w:color="auto" w:fill="auto"/>
            <w:vAlign w:val="center"/>
          </w:tcPr>
          <w:p w:rsidR="002D5D85" w:rsidRPr="00E47C2E" w:rsidRDefault="00B660C9" w:rsidP="00BC01DC">
            <w:pPr>
              <w:spacing w:before="0"/>
              <w:jc w:val="center"/>
              <w:rPr>
                <w:rFonts w:cs="Arial"/>
                <w:bCs/>
                <w:iCs/>
                <w:lang w:val="sr-Cyrl-CS"/>
              </w:rPr>
            </w:pPr>
            <w:r>
              <w:rPr>
                <w:rFonts w:cs="Arial"/>
                <w:bCs/>
                <w:iCs/>
                <w:lang w:val="sr-Cyrl-CS"/>
              </w:rPr>
              <w:t>4</w:t>
            </w:r>
          </w:p>
        </w:tc>
        <w:tc>
          <w:tcPr>
            <w:tcW w:w="647" w:type="pct"/>
            <w:shd w:val="clear" w:color="auto" w:fill="auto"/>
            <w:vAlign w:val="center"/>
          </w:tcPr>
          <w:p w:rsidR="002D5D85" w:rsidRPr="00E47C2E" w:rsidRDefault="002D5D85" w:rsidP="00BC01DC">
            <w:pPr>
              <w:spacing w:before="0"/>
              <w:jc w:val="center"/>
              <w:rPr>
                <w:rFonts w:cs="Arial"/>
                <w:b/>
                <w:bCs/>
                <w:iCs/>
              </w:rPr>
            </w:pPr>
          </w:p>
        </w:tc>
        <w:tc>
          <w:tcPr>
            <w:tcW w:w="648" w:type="pct"/>
            <w:shd w:val="clear" w:color="auto" w:fill="auto"/>
            <w:vAlign w:val="center"/>
          </w:tcPr>
          <w:p w:rsidR="002D5D85" w:rsidRPr="00E47C2E" w:rsidRDefault="002D5D85" w:rsidP="00BC01DC">
            <w:pPr>
              <w:spacing w:before="0"/>
              <w:jc w:val="center"/>
              <w:rPr>
                <w:rFonts w:cs="Arial"/>
                <w:b/>
                <w:bCs/>
                <w:iCs/>
              </w:rPr>
            </w:pPr>
          </w:p>
        </w:tc>
        <w:tc>
          <w:tcPr>
            <w:tcW w:w="658" w:type="pct"/>
            <w:shd w:val="clear" w:color="auto" w:fill="auto"/>
            <w:vAlign w:val="center"/>
          </w:tcPr>
          <w:p w:rsidR="002D5D85" w:rsidRPr="00E47C2E" w:rsidRDefault="002D5D85" w:rsidP="00BC01DC">
            <w:pPr>
              <w:spacing w:before="0"/>
              <w:jc w:val="center"/>
              <w:rPr>
                <w:rFonts w:cs="Arial"/>
                <w:b/>
                <w:bCs/>
                <w:iCs/>
              </w:rPr>
            </w:pPr>
          </w:p>
        </w:tc>
        <w:tc>
          <w:tcPr>
            <w:tcW w:w="609" w:type="pct"/>
            <w:shd w:val="clear" w:color="auto" w:fill="auto"/>
            <w:vAlign w:val="center"/>
          </w:tcPr>
          <w:p w:rsidR="002D5D85" w:rsidRPr="00E47C2E" w:rsidRDefault="002D5D85" w:rsidP="00BC01DC">
            <w:pPr>
              <w:spacing w:before="0"/>
              <w:jc w:val="center"/>
              <w:rPr>
                <w:rFonts w:cs="Arial"/>
                <w:b/>
                <w:bCs/>
                <w:iCs/>
              </w:rPr>
            </w:pPr>
          </w:p>
        </w:tc>
      </w:tr>
      <w:tr w:rsidR="005B50BD" w:rsidRPr="00E47C2E" w:rsidTr="00195796">
        <w:tc>
          <w:tcPr>
            <w:tcW w:w="338" w:type="pct"/>
            <w:shd w:val="clear" w:color="auto" w:fill="auto"/>
            <w:vAlign w:val="center"/>
          </w:tcPr>
          <w:p w:rsidR="005B50BD" w:rsidRPr="00E47C2E" w:rsidRDefault="005B50BD" w:rsidP="005B50BD">
            <w:pPr>
              <w:spacing w:before="0"/>
              <w:rPr>
                <w:rFonts w:cs="Arial"/>
                <w:b/>
                <w:bCs/>
                <w:iCs/>
                <w:lang w:val="sr-Cyrl-CS"/>
              </w:rPr>
            </w:pPr>
            <w:r>
              <w:rPr>
                <w:rFonts w:cs="Arial"/>
                <w:b/>
                <w:bCs/>
                <w:iCs/>
                <w:lang w:val="sr-Cyrl-CS"/>
              </w:rPr>
              <w:t xml:space="preserve">  3.</w:t>
            </w:r>
          </w:p>
        </w:tc>
        <w:tc>
          <w:tcPr>
            <w:tcW w:w="1081" w:type="pct"/>
            <w:shd w:val="clear" w:color="auto" w:fill="auto"/>
          </w:tcPr>
          <w:p w:rsidR="005B50BD" w:rsidRDefault="000542E4" w:rsidP="005B50BD">
            <w:pPr>
              <w:spacing w:before="0"/>
              <w:jc w:val="left"/>
              <w:rPr>
                <w:rFonts w:cs="Arial"/>
                <w:bCs/>
                <w:iCs/>
                <w:lang w:val="sr-Cyrl-CS"/>
              </w:rPr>
            </w:pPr>
            <w:r w:rsidRPr="00E572E5">
              <w:rPr>
                <w:rFonts w:eastAsia="TimesNewRomanPSMT" w:cs="Arial"/>
                <w:bCs/>
                <w:color w:val="000000"/>
                <w:lang w:val="sr-Cyrl-RS" w:eastAsia="sr-Latn-CS"/>
              </w:rPr>
              <w:t xml:space="preserve">одговори на питања наручиоца постављени </w:t>
            </w:r>
            <w:r w:rsidRPr="00E572E5">
              <w:rPr>
                <w:rFonts w:eastAsia="TimesNewRomanPSMT" w:cs="Arial"/>
                <w:bCs/>
                <w:color w:val="000000"/>
                <w:lang w:val="sr-Latn-RS" w:eastAsia="sr-Latn-CS"/>
              </w:rPr>
              <w:t>e-mailom</w:t>
            </w:r>
          </w:p>
        </w:tc>
        <w:tc>
          <w:tcPr>
            <w:tcW w:w="516" w:type="pct"/>
            <w:shd w:val="clear" w:color="auto" w:fill="auto"/>
            <w:vAlign w:val="center"/>
          </w:tcPr>
          <w:p w:rsidR="005B50BD" w:rsidRDefault="005B50BD" w:rsidP="00BC01DC">
            <w:pPr>
              <w:spacing w:before="0"/>
              <w:jc w:val="center"/>
              <w:rPr>
                <w:rFonts w:cs="Arial"/>
                <w:bCs/>
                <w:iCs/>
                <w:lang w:val="sr-Cyrl-CS"/>
              </w:rPr>
            </w:pPr>
            <w:r>
              <w:rPr>
                <w:rFonts w:cs="Arial"/>
                <w:bCs/>
                <w:iCs/>
                <w:lang w:val="sr-Cyrl-CS"/>
              </w:rPr>
              <w:t>Ком.</w:t>
            </w:r>
          </w:p>
        </w:tc>
        <w:tc>
          <w:tcPr>
            <w:tcW w:w="503" w:type="pct"/>
            <w:shd w:val="clear" w:color="auto" w:fill="auto"/>
            <w:vAlign w:val="center"/>
          </w:tcPr>
          <w:p w:rsidR="005B50BD" w:rsidRDefault="00B660C9" w:rsidP="00BC01DC">
            <w:pPr>
              <w:spacing w:before="0"/>
              <w:jc w:val="center"/>
              <w:rPr>
                <w:rFonts w:cs="Arial"/>
                <w:bCs/>
                <w:iCs/>
                <w:lang w:val="sr-Cyrl-CS"/>
              </w:rPr>
            </w:pPr>
            <w:r>
              <w:rPr>
                <w:rFonts w:cs="Arial"/>
                <w:bCs/>
                <w:iCs/>
                <w:lang w:val="sr-Cyrl-CS"/>
              </w:rPr>
              <w:t>30</w:t>
            </w:r>
          </w:p>
        </w:tc>
        <w:tc>
          <w:tcPr>
            <w:tcW w:w="647" w:type="pct"/>
            <w:shd w:val="clear" w:color="auto" w:fill="auto"/>
            <w:vAlign w:val="center"/>
          </w:tcPr>
          <w:p w:rsidR="005B50BD" w:rsidRPr="00E47C2E" w:rsidRDefault="005B50BD" w:rsidP="00BC01DC">
            <w:pPr>
              <w:spacing w:before="0"/>
              <w:jc w:val="center"/>
              <w:rPr>
                <w:rFonts w:cs="Arial"/>
                <w:b/>
                <w:bCs/>
                <w:iCs/>
              </w:rPr>
            </w:pPr>
          </w:p>
        </w:tc>
        <w:tc>
          <w:tcPr>
            <w:tcW w:w="648" w:type="pct"/>
            <w:shd w:val="clear" w:color="auto" w:fill="auto"/>
            <w:vAlign w:val="center"/>
          </w:tcPr>
          <w:p w:rsidR="005B50BD" w:rsidRPr="00E47C2E" w:rsidRDefault="005B50BD" w:rsidP="00BC01DC">
            <w:pPr>
              <w:spacing w:before="0"/>
              <w:jc w:val="center"/>
              <w:rPr>
                <w:rFonts w:cs="Arial"/>
                <w:b/>
                <w:bCs/>
                <w:iCs/>
              </w:rPr>
            </w:pPr>
          </w:p>
        </w:tc>
        <w:tc>
          <w:tcPr>
            <w:tcW w:w="658" w:type="pct"/>
            <w:shd w:val="clear" w:color="auto" w:fill="auto"/>
            <w:vAlign w:val="center"/>
          </w:tcPr>
          <w:p w:rsidR="005B50BD" w:rsidRPr="00E47C2E" w:rsidRDefault="005B50BD" w:rsidP="00BC01DC">
            <w:pPr>
              <w:spacing w:before="0"/>
              <w:jc w:val="center"/>
              <w:rPr>
                <w:rFonts w:cs="Arial"/>
                <w:b/>
                <w:bCs/>
                <w:iCs/>
              </w:rPr>
            </w:pPr>
          </w:p>
        </w:tc>
        <w:tc>
          <w:tcPr>
            <w:tcW w:w="609" w:type="pct"/>
            <w:shd w:val="clear" w:color="auto" w:fill="auto"/>
            <w:vAlign w:val="center"/>
          </w:tcPr>
          <w:p w:rsidR="005B50BD" w:rsidRPr="00E47C2E" w:rsidRDefault="005B50BD" w:rsidP="00BC01DC">
            <w:pPr>
              <w:spacing w:before="0"/>
              <w:jc w:val="center"/>
              <w:rPr>
                <w:rFonts w:cs="Arial"/>
                <w:b/>
                <w:bCs/>
                <w:iCs/>
              </w:rPr>
            </w:pPr>
          </w:p>
        </w:tc>
      </w:tr>
      <w:tr w:rsidR="005B50BD" w:rsidRPr="00E47C2E" w:rsidTr="00195796">
        <w:tc>
          <w:tcPr>
            <w:tcW w:w="338" w:type="pct"/>
            <w:shd w:val="clear" w:color="auto" w:fill="auto"/>
            <w:vAlign w:val="center"/>
          </w:tcPr>
          <w:p w:rsidR="005B50BD" w:rsidRDefault="005B50BD" w:rsidP="005B50BD">
            <w:pPr>
              <w:spacing w:before="0"/>
              <w:rPr>
                <w:rFonts w:cs="Arial"/>
                <w:b/>
                <w:bCs/>
                <w:iCs/>
                <w:lang w:val="sr-Cyrl-CS"/>
              </w:rPr>
            </w:pPr>
            <w:r>
              <w:rPr>
                <w:rFonts w:cs="Arial"/>
                <w:b/>
                <w:bCs/>
                <w:iCs/>
                <w:lang w:val="sr-Cyrl-CS"/>
              </w:rPr>
              <w:t xml:space="preserve">  4.</w:t>
            </w:r>
          </w:p>
        </w:tc>
        <w:tc>
          <w:tcPr>
            <w:tcW w:w="1081" w:type="pct"/>
            <w:shd w:val="clear" w:color="auto" w:fill="auto"/>
          </w:tcPr>
          <w:p w:rsidR="005B50BD" w:rsidRDefault="0064287F" w:rsidP="005B50BD">
            <w:pPr>
              <w:spacing w:before="0"/>
              <w:jc w:val="left"/>
              <w:rPr>
                <w:rFonts w:cs="Arial"/>
                <w:bCs/>
                <w:iCs/>
                <w:lang w:val="sr-Cyrl-CS"/>
              </w:rPr>
            </w:pPr>
            <w:r>
              <w:rPr>
                <w:rFonts w:eastAsia="TimesNewRomanPSMT" w:cs="Arial"/>
                <w:bCs/>
                <w:color w:val="000000"/>
                <w:lang w:val="sr-Cyrl-RS" w:eastAsia="sr-Latn-CS"/>
              </w:rPr>
              <w:t>Преглед конкурсне документације</w:t>
            </w:r>
          </w:p>
        </w:tc>
        <w:tc>
          <w:tcPr>
            <w:tcW w:w="516" w:type="pct"/>
            <w:shd w:val="clear" w:color="auto" w:fill="auto"/>
            <w:vAlign w:val="center"/>
          </w:tcPr>
          <w:p w:rsidR="005B50BD" w:rsidRDefault="005B50BD" w:rsidP="00BC01DC">
            <w:pPr>
              <w:spacing w:before="0"/>
              <w:jc w:val="center"/>
              <w:rPr>
                <w:rFonts w:cs="Arial"/>
                <w:bCs/>
                <w:iCs/>
                <w:lang w:val="sr-Cyrl-CS"/>
              </w:rPr>
            </w:pPr>
            <w:r>
              <w:rPr>
                <w:rFonts w:cs="Arial"/>
                <w:bCs/>
                <w:iCs/>
                <w:lang w:val="sr-Cyrl-CS"/>
              </w:rPr>
              <w:t>Ком.</w:t>
            </w:r>
          </w:p>
        </w:tc>
        <w:tc>
          <w:tcPr>
            <w:tcW w:w="503" w:type="pct"/>
            <w:shd w:val="clear" w:color="auto" w:fill="auto"/>
            <w:vAlign w:val="center"/>
          </w:tcPr>
          <w:p w:rsidR="005B50BD" w:rsidRDefault="00B660C9" w:rsidP="00BC01DC">
            <w:pPr>
              <w:spacing w:before="0"/>
              <w:jc w:val="center"/>
              <w:rPr>
                <w:rFonts w:cs="Arial"/>
                <w:bCs/>
                <w:iCs/>
                <w:lang w:val="sr-Cyrl-CS"/>
              </w:rPr>
            </w:pPr>
            <w:r>
              <w:rPr>
                <w:rFonts w:cs="Arial"/>
                <w:bCs/>
                <w:lang w:val="sr-Cyrl-RS" w:eastAsia="sr-Latn-CS"/>
              </w:rPr>
              <w:t>5</w:t>
            </w:r>
          </w:p>
        </w:tc>
        <w:tc>
          <w:tcPr>
            <w:tcW w:w="647" w:type="pct"/>
            <w:shd w:val="clear" w:color="auto" w:fill="auto"/>
            <w:vAlign w:val="center"/>
          </w:tcPr>
          <w:p w:rsidR="005B50BD" w:rsidRPr="00E47C2E" w:rsidRDefault="005B50BD" w:rsidP="00BC01DC">
            <w:pPr>
              <w:spacing w:before="0"/>
              <w:jc w:val="center"/>
              <w:rPr>
                <w:rFonts w:cs="Arial"/>
                <w:b/>
                <w:bCs/>
                <w:iCs/>
              </w:rPr>
            </w:pPr>
          </w:p>
        </w:tc>
        <w:tc>
          <w:tcPr>
            <w:tcW w:w="648" w:type="pct"/>
            <w:shd w:val="clear" w:color="auto" w:fill="auto"/>
            <w:vAlign w:val="center"/>
          </w:tcPr>
          <w:p w:rsidR="005B50BD" w:rsidRPr="00E47C2E" w:rsidRDefault="005B50BD" w:rsidP="00BC01DC">
            <w:pPr>
              <w:spacing w:before="0"/>
              <w:jc w:val="center"/>
              <w:rPr>
                <w:rFonts w:cs="Arial"/>
                <w:b/>
                <w:bCs/>
                <w:iCs/>
              </w:rPr>
            </w:pPr>
          </w:p>
        </w:tc>
        <w:tc>
          <w:tcPr>
            <w:tcW w:w="658" w:type="pct"/>
            <w:shd w:val="clear" w:color="auto" w:fill="auto"/>
            <w:vAlign w:val="center"/>
          </w:tcPr>
          <w:p w:rsidR="005B50BD" w:rsidRPr="00E47C2E" w:rsidRDefault="005B50BD" w:rsidP="00BC01DC">
            <w:pPr>
              <w:spacing w:before="0"/>
              <w:jc w:val="center"/>
              <w:rPr>
                <w:rFonts w:cs="Arial"/>
                <w:b/>
                <w:bCs/>
                <w:iCs/>
              </w:rPr>
            </w:pPr>
          </w:p>
        </w:tc>
        <w:tc>
          <w:tcPr>
            <w:tcW w:w="609" w:type="pct"/>
            <w:shd w:val="clear" w:color="auto" w:fill="auto"/>
            <w:vAlign w:val="center"/>
          </w:tcPr>
          <w:p w:rsidR="005B50BD" w:rsidRPr="00E47C2E" w:rsidRDefault="005B50BD" w:rsidP="00BC01DC">
            <w:pPr>
              <w:spacing w:before="0"/>
              <w:jc w:val="center"/>
              <w:rPr>
                <w:rFonts w:cs="Arial"/>
                <w:b/>
                <w:bCs/>
                <w:iCs/>
              </w:rPr>
            </w:pPr>
          </w:p>
        </w:tc>
      </w:tr>
      <w:tr w:rsidR="0064287F" w:rsidRPr="00E47C2E" w:rsidTr="00195796">
        <w:tc>
          <w:tcPr>
            <w:tcW w:w="338" w:type="pct"/>
            <w:shd w:val="clear" w:color="auto" w:fill="auto"/>
            <w:vAlign w:val="center"/>
          </w:tcPr>
          <w:p w:rsidR="0064287F" w:rsidRDefault="0064287F" w:rsidP="0064287F">
            <w:pPr>
              <w:spacing w:before="0"/>
              <w:jc w:val="center"/>
              <w:rPr>
                <w:rFonts w:cs="Arial"/>
                <w:b/>
                <w:bCs/>
                <w:iCs/>
                <w:lang w:val="sr-Cyrl-CS"/>
              </w:rPr>
            </w:pPr>
            <w:r>
              <w:rPr>
                <w:rFonts w:cs="Arial"/>
                <w:b/>
                <w:bCs/>
                <w:iCs/>
                <w:lang w:val="sr-Cyrl-CS"/>
              </w:rPr>
              <w:t>5.</w:t>
            </w:r>
          </w:p>
        </w:tc>
        <w:tc>
          <w:tcPr>
            <w:tcW w:w="1081" w:type="pct"/>
            <w:shd w:val="clear" w:color="auto" w:fill="auto"/>
          </w:tcPr>
          <w:p w:rsidR="0064287F" w:rsidRDefault="0064287F" w:rsidP="005B50BD">
            <w:pPr>
              <w:spacing w:before="0"/>
              <w:jc w:val="left"/>
              <w:rPr>
                <w:rFonts w:eastAsia="TimesNewRomanPSMT" w:cs="Arial"/>
                <w:bCs/>
                <w:color w:val="000000"/>
                <w:lang w:val="sr-Cyrl-RS" w:eastAsia="sr-Latn-CS"/>
              </w:rPr>
            </w:pPr>
            <w:r>
              <w:rPr>
                <w:rFonts w:eastAsia="TimesNewRomanPSMT" w:cs="Arial"/>
                <w:bCs/>
                <w:color w:val="000000"/>
                <w:lang w:val="sr-Cyrl-RS" w:eastAsia="sr-Latn-CS"/>
              </w:rPr>
              <w:t>Стручно саветовање запослених у Огранку ТЕНТ у вези Закона о јавним набавкама</w:t>
            </w:r>
          </w:p>
        </w:tc>
        <w:tc>
          <w:tcPr>
            <w:tcW w:w="516" w:type="pct"/>
            <w:shd w:val="clear" w:color="auto" w:fill="auto"/>
            <w:vAlign w:val="center"/>
          </w:tcPr>
          <w:p w:rsidR="0064287F" w:rsidRDefault="00B660C9" w:rsidP="00BC01DC">
            <w:pPr>
              <w:spacing w:before="0"/>
              <w:jc w:val="center"/>
              <w:rPr>
                <w:rFonts w:cs="Arial"/>
                <w:bCs/>
                <w:iCs/>
                <w:lang w:val="sr-Cyrl-CS"/>
              </w:rPr>
            </w:pPr>
            <w:r>
              <w:rPr>
                <w:rFonts w:cs="Arial"/>
                <w:bCs/>
                <w:iCs/>
                <w:lang w:val="sr-Cyrl-CS"/>
              </w:rPr>
              <w:t>Групе - по 25 запослених</w:t>
            </w:r>
          </w:p>
        </w:tc>
        <w:tc>
          <w:tcPr>
            <w:tcW w:w="503" w:type="pct"/>
            <w:shd w:val="clear" w:color="auto" w:fill="auto"/>
            <w:vAlign w:val="center"/>
          </w:tcPr>
          <w:p w:rsidR="0064287F" w:rsidRDefault="00B660C9" w:rsidP="00BC01DC">
            <w:pPr>
              <w:spacing w:before="0"/>
              <w:jc w:val="center"/>
              <w:rPr>
                <w:rFonts w:cs="Arial"/>
                <w:bCs/>
                <w:lang w:val="sr-Cyrl-RS" w:eastAsia="sr-Latn-CS"/>
              </w:rPr>
            </w:pPr>
            <w:r>
              <w:rPr>
                <w:rFonts w:cs="Arial"/>
                <w:bCs/>
                <w:lang w:val="sr-Cyrl-RS" w:eastAsia="sr-Latn-CS"/>
              </w:rPr>
              <w:t xml:space="preserve">4 </w:t>
            </w:r>
          </w:p>
        </w:tc>
        <w:tc>
          <w:tcPr>
            <w:tcW w:w="647" w:type="pct"/>
            <w:shd w:val="clear" w:color="auto" w:fill="auto"/>
            <w:vAlign w:val="center"/>
          </w:tcPr>
          <w:p w:rsidR="0064287F" w:rsidRPr="00E47C2E" w:rsidRDefault="0064287F" w:rsidP="00BC01DC">
            <w:pPr>
              <w:spacing w:before="0"/>
              <w:jc w:val="center"/>
              <w:rPr>
                <w:rFonts w:cs="Arial"/>
                <w:b/>
                <w:bCs/>
                <w:iCs/>
              </w:rPr>
            </w:pPr>
          </w:p>
        </w:tc>
        <w:tc>
          <w:tcPr>
            <w:tcW w:w="648" w:type="pct"/>
            <w:shd w:val="clear" w:color="auto" w:fill="auto"/>
            <w:vAlign w:val="center"/>
          </w:tcPr>
          <w:p w:rsidR="0064287F" w:rsidRPr="00E47C2E" w:rsidRDefault="0064287F" w:rsidP="00BC01DC">
            <w:pPr>
              <w:spacing w:before="0"/>
              <w:jc w:val="center"/>
              <w:rPr>
                <w:rFonts w:cs="Arial"/>
                <w:b/>
                <w:bCs/>
                <w:iCs/>
              </w:rPr>
            </w:pPr>
          </w:p>
        </w:tc>
        <w:tc>
          <w:tcPr>
            <w:tcW w:w="658" w:type="pct"/>
            <w:shd w:val="clear" w:color="auto" w:fill="auto"/>
            <w:vAlign w:val="center"/>
          </w:tcPr>
          <w:p w:rsidR="0064287F" w:rsidRPr="00E47C2E" w:rsidRDefault="0064287F" w:rsidP="00BC01DC">
            <w:pPr>
              <w:spacing w:before="0"/>
              <w:jc w:val="center"/>
              <w:rPr>
                <w:rFonts w:cs="Arial"/>
                <w:b/>
                <w:bCs/>
                <w:iCs/>
              </w:rPr>
            </w:pPr>
          </w:p>
        </w:tc>
        <w:tc>
          <w:tcPr>
            <w:tcW w:w="609" w:type="pct"/>
            <w:shd w:val="clear" w:color="auto" w:fill="auto"/>
            <w:vAlign w:val="center"/>
          </w:tcPr>
          <w:p w:rsidR="0064287F" w:rsidRPr="00E47C2E" w:rsidRDefault="0064287F"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95796" w:rsidRDefault="00195796" w:rsidP="00343A18">
      <w:pPr>
        <w:widowControl w:val="0"/>
        <w:spacing w:before="0"/>
        <w:rPr>
          <w:rFonts w:eastAsia="Arial Unicode MS" w:cs="Arial"/>
        </w:rPr>
      </w:pPr>
    </w:p>
    <w:p w:rsidR="00195796" w:rsidRDefault="00195796" w:rsidP="00343A18">
      <w:pPr>
        <w:widowControl w:val="0"/>
        <w:spacing w:before="0"/>
        <w:rPr>
          <w:rFonts w:eastAsia="Arial Unicode MS" w:cs="Arial"/>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 xml:space="preserve">процентима који су укључени у укупно </w:t>
            </w:r>
            <w:r w:rsidRPr="00542A13">
              <w:rPr>
                <w:rFonts w:cs="Arial"/>
                <w:lang w:val="sr-Latn-CS" w:eastAsia="sr-Latn-CS"/>
              </w:rPr>
              <w:lastRenderedPageBreak/>
              <w:t>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w:t>
      </w:r>
      <w:proofErr w:type="gramStart"/>
      <w:r w:rsidRPr="00405D3F">
        <w:rPr>
          <w:rFonts w:cs="Arial"/>
          <w:iCs/>
          <w:color w:val="000000" w:themeColor="text1"/>
        </w:rPr>
        <w:t>У том случају наручилац не би имао обавезу да припрема посебан образац структуре цене.</w:t>
      </w:r>
      <w:proofErr w:type="gramEnd"/>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rPr>
      </w:pPr>
    </w:p>
    <w:p w:rsidR="00343A18" w:rsidRPr="00E47C2E" w:rsidRDefault="00343A18" w:rsidP="00343A18">
      <w:pPr>
        <w:pStyle w:val="KDObrazac"/>
        <w:spacing w:before="0"/>
      </w:pPr>
      <w:bookmarkStart w:id="249" w:name="_Toc442559926"/>
      <w:proofErr w:type="gramStart"/>
      <w:r w:rsidRPr="00E47C2E">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1B3C45">
        <w:rPr>
          <w:rFonts w:cs="Arial"/>
          <w:lang w:val="sr-Cyrl-RS"/>
        </w:rPr>
        <w:t>Консултантске услуге из области јавних набавки</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B3C45">
        <w:rPr>
          <w:rFonts w:cs="Arial"/>
          <w:lang w:val="ru-RU"/>
        </w:rPr>
        <w:t>1000-</w:t>
      </w:r>
      <w:r w:rsidR="00750D53">
        <w:rPr>
          <w:rFonts w:cs="Arial"/>
          <w:lang w:val="ru-RU"/>
        </w:rPr>
        <w:t>3000/</w:t>
      </w:r>
      <w:r w:rsidR="001B3C45">
        <w:rPr>
          <w:rFonts w:cs="Arial"/>
          <w:lang w:val="ru-RU"/>
        </w:rPr>
        <w:t>0047</w:t>
      </w:r>
      <w:r w:rsidR="00750D53">
        <w:rPr>
          <w:rFonts w:cs="Arial"/>
          <w:lang w:val="ru-RU"/>
        </w:rPr>
        <w:t>/2016 (</w:t>
      </w:r>
      <w:r w:rsidR="001B3C45">
        <w:rPr>
          <w:rFonts w:cs="Arial"/>
          <w:lang w:val="ru-RU"/>
        </w:rPr>
        <w:t>846</w:t>
      </w:r>
      <w:r w:rsidR="00750D53">
        <w:rPr>
          <w:rFonts w:cs="Arial"/>
          <w:lang w:val="ru-RU"/>
        </w:rPr>
        <w:t xml:space="preserve">/2016)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0"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1B3C45">
        <w:rPr>
          <w:rFonts w:cs="Arial"/>
          <w:lang w:val="sr-Cyrl-RS"/>
        </w:rPr>
        <w:t>Консултантске услуге из области јавних набавки</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1B3C45">
        <w:rPr>
          <w:rFonts w:cs="Arial"/>
          <w:lang w:val="ru-RU"/>
        </w:rPr>
        <w:t xml:space="preserve">1000-3000/0047/2016 (846/2016)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pPr>
    </w:p>
    <w:p w:rsidR="00BF41C9" w:rsidRDefault="00BF41C9" w:rsidP="00693E79">
      <w:pPr>
        <w:pStyle w:val="KDObrazac"/>
        <w:jc w:val="both"/>
        <w:rPr>
          <w:lang w:val="sr-Cyrl-RS"/>
        </w:rPr>
      </w:pPr>
    </w:p>
    <w:p w:rsidR="008B5235" w:rsidRDefault="008B5235" w:rsidP="00693E79">
      <w:pPr>
        <w:pStyle w:val="KDObrazac"/>
        <w:jc w:val="both"/>
        <w:rPr>
          <w:lang w:val="sr-Cyrl-RS"/>
        </w:rPr>
      </w:pPr>
    </w:p>
    <w:p w:rsidR="008B5235" w:rsidRPr="003D12AA" w:rsidRDefault="008B5235" w:rsidP="008B5235">
      <w:pPr>
        <w:pStyle w:val="KDObrazac"/>
        <w:rPr>
          <w:lang w:val="sr-Cyrl-RS"/>
        </w:rPr>
      </w:pPr>
      <w:bookmarkStart w:id="252" w:name="_Toc442559940"/>
      <w:proofErr w:type="gramStart"/>
      <w:r w:rsidRPr="003D12AA">
        <w:t xml:space="preserve">ОБРАЗАЦ </w:t>
      </w:r>
      <w:bookmarkEnd w:id="252"/>
      <w:r w:rsidRPr="003D12AA">
        <w:rPr>
          <w:lang w:val="sr-Cyrl-RS"/>
        </w:rPr>
        <w:t xml:space="preserve"> 5</w:t>
      </w:r>
      <w:proofErr w:type="gramEnd"/>
      <w:r w:rsidR="003D12AA">
        <w:rPr>
          <w:lang w:val="sr-Cyrl-RS"/>
        </w:rPr>
        <w:t>.</w:t>
      </w:r>
    </w:p>
    <w:p w:rsidR="008B5235" w:rsidRPr="0029382F" w:rsidRDefault="008B5235" w:rsidP="008B5235">
      <w:pPr>
        <w:spacing w:before="0"/>
        <w:rPr>
          <w:rFonts w:cs="Arial"/>
          <w:sz w:val="24"/>
          <w:szCs w:val="24"/>
        </w:rPr>
      </w:pP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98"/>
        <w:gridCol w:w="1812"/>
        <w:gridCol w:w="1841"/>
        <w:gridCol w:w="1714"/>
        <w:gridCol w:w="2284"/>
      </w:tblGrid>
      <w:tr w:rsidR="0029382F" w:rsidRPr="003D12AA" w:rsidTr="005B7602">
        <w:tc>
          <w:tcPr>
            <w:tcW w:w="213" w:type="pct"/>
            <w:shd w:val="clear" w:color="auto" w:fill="auto"/>
          </w:tcPr>
          <w:p w:rsidR="008B5235" w:rsidRPr="003D12AA" w:rsidRDefault="008B5235" w:rsidP="005B7602">
            <w:pPr>
              <w:spacing w:before="0"/>
              <w:jc w:val="center"/>
              <w:rPr>
                <w:rFonts w:eastAsia="Calibri" w:cs="Arial"/>
                <w:b/>
                <w:bCs/>
                <w:iCs/>
              </w:rPr>
            </w:pPr>
          </w:p>
        </w:tc>
        <w:tc>
          <w:tcPr>
            <w:tcW w:w="951"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08"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23"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rPr>
              <w:t>Број и датум закључења уговора</w:t>
            </w:r>
          </w:p>
        </w:tc>
        <w:tc>
          <w:tcPr>
            <w:tcW w:w="859" w:type="pct"/>
            <w:shd w:val="clear" w:color="auto" w:fill="auto"/>
            <w:vAlign w:val="center"/>
          </w:tcPr>
          <w:p w:rsidR="008B5235" w:rsidRPr="003D12AA" w:rsidRDefault="008B5235" w:rsidP="005B7602">
            <w:pPr>
              <w:spacing w:before="0"/>
              <w:jc w:val="center"/>
              <w:rPr>
                <w:rFonts w:eastAsia="Calibri" w:cs="Arial"/>
                <w:bCs/>
                <w:iCs/>
                <w:lang w:val="sr-Cyrl-CS"/>
              </w:rPr>
            </w:pPr>
          </w:p>
          <w:p w:rsidR="008B5235" w:rsidRPr="003D12AA" w:rsidRDefault="008B5235"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8B5235" w:rsidRPr="003D12AA" w:rsidRDefault="008B5235" w:rsidP="005B7602">
            <w:pPr>
              <w:spacing w:before="0"/>
              <w:jc w:val="center"/>
              <w:rPr>
                <w:rFonts w:eastAsia="Calibri" w:cs="Arial"/>
                <w:b/>
                <w:bCs/>
                <w:iCs/>
              </w:rPr>
            </w:pPr>
          </w:p>
        </w:tc>
        <w:tc>
          <w:tcPr>
            <w:tcW w:w="1145" w:type="pct"/>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8B5235" w:rsidRPr="003D12AA" w:rsidRDefault="008B5235" w:rsidP="00542A13">
            <w:pPr>
              <w:spacing w:before="0"/>
              <w:jc w:val="center"/>
              <w:rPr>
                <w:rFonts w:eastAsia="Calibri" w:cs="Arial"/>
                <w:bCs/>
                <w:iCs/>
                <w:lang w:val="sr-Cyrl-RS"/>
              </w:rPr>
            </w:pPr>
            <w:r w:rsidRPr="003D12AA">
              <w:rPr>
                <w:rFonts w:eastAsia="Calibri" w:cs="Arial"/>
                <w:bCs/>
                <w:iCs/>
                <w:lang w:val="sr-Cyrl-RS"/>
              </w:rPr>
              <w:t>Дин</w:t>
            </w: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1.</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2.</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3.</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4.</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5.</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Укупна вредност</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ПДВ</w:t>
            </w:r>
          </w:p>
          <w:p w:rsidR="008B5235" w:rsidRPr="0029382F" w:rsidRDefault="008B5235" w:rsidP="00542A13">
            <w:pPr>
              <w:spacing w:before="0"/>
              <w:rPr>
                <w:rFonts w:eastAsia="Calibri" w:cs="Arial"/>
                <w:b/>
                <w:bCs/>
                <w:iCs/>
                <w:sz w:val="24"/>
                <w:szCs w:val="24"/>
              </w:rPr>
            </w:pPr>
            <w:r w:rsidRPr="0029382F">
              <w:rPr>
                <w:rFonts w:eastAsia="Calibri" w:cs="Arial"/>
                <w:b/>
                <w:bCs/>
                <w:iCs/>
                <w:sz w:val="24"/>
                <w:szCs w:val="24"/>
                <w:lang w:val="sr-Cyrl-RS"/>
              </w:rPr>
              <w:t xml:space="preserve">     </w:t>
            </w:r>
            <w:r w:rsidR="00542A13">
              <w:rPr>
                <w:rFonts w:eastAsia="Calibri" w:cs="Arial"/>
                <w:b/>
                <w:bCs/>
                <w:iCs/>
                <w:sz w:val="24"/>
                <w:szCs w:val="24"/>
                <w:lang w:val="sr-Cyrl-RS"/>
              </w:rPr>
              <w:t xml:space="preserve">  </w:t>
            </w:r>
            <w:r w:rsidRPr="0029382F">
              <w:rPr>
                <w:rFonts w:eastAsia="Calibri" w:cs="Arial"/>
                <w:b/>
                <w:bCs/>
                <w:iCs/>
                <w:sz w:val="24"/>
                <w:szCs w:val="24"/>
                <w:lang w:val="sr-Cyrl-RS"/>
              </w:rPr>
              <w:t>Дин</w:t>
            </w:r>
          </w:p>
        </w:tc>
        <w:tc>
          <w:tcPr>
            <w:tcW w:w="1145" w:type="pct"/>
          </w:tcPr>
          <w:p w:rsidR="008B5235" w:rsidRPr="0029382F" w:rsidRDefault="008B5235" w:rsidP="005B7602">
            <w:pPr>
              <w:spacing w:before="0"/>
              <w:ind w:left="72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29382F" w:rsidRDefault="008B5235" w:rsidP="008B5235">
      <w:pPr>
        <w:rPr>
          <w:rFonts w:eastAsia="TimesNewRomanPS-BoldMT" w:cs="Arial"/>
          <w:i/>
          <w:sz w:val="20"/>
          <w:szCs w:val="20"/>
          <w:lang w:val="sr-Cyrl-CS"/>
        </w:rPr>
      </w:pPr>
      <w:proofErr w:type="gramStart"/>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roofErr w:type="gramEnd"/>
    </w:p>
    <w:p w:rsidR="008B5235" w:rsidRPr="0029382F" w:rsidRDefault="008B5235" w:rsidP="008B5235">
      <w:pPr>
        <w:rPr>
          <w:rFonts w:cs="Arial"/>
          <w:sz w:val="20"/>
          <w:szCs w:val="20"/>
          <w:lang w:val="sr-Cyrl-CS"/>
        </w:rPr>
      </w:pPr>
      <w:bookmarkStart w:id="253" w:name="_Toc442559941"/>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8B5235" w:rsidRPr="0029382F" w:rsidRDefault="008B5235" w:rsidP="008B5235">
      <w:pPr>
        <w:rPr>
          <w:rFonts w:cs="Arial"/>
          <w:b/>
          <w:bCs/>
          <w:kern w:val="28"/>
          <w:sz w:val="20"/>
          <w:szCs w:val="20"/>
          <w:lang w:val="sr-Cyrl-CS" w:eastAsia="ar-SA"/>
        </w:rPr>
      </w:pPr>
      <w:proofErr w:type="gramStart"/>
      <w:r w:rsidRPr="0029382F">
        <w:rPr>
          <w:rFonts w:eastAsia="TimesNewRomanPS-BoldMT" w:cs="Arial"/>
          <w:i/>
          <w:sz w:val="20"/>
          <w:szCs w:val="20"/>
        </w:rPr>
        <w:t>Понуђач који даје нетачне податке у погледу стручних референци, чини прекршај по члану 170.</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w:t>
      </w:r>
      <w:proofErr w:type="gramStart"/>
      <w:r w:rsidRPr="0029382F">
        <w:rPr>
          <w:rFonts w:eastAsia="TimesNewRomanPS-BoldMT" w:cs="Arial"/>
          <w:i/>
          <w:sz w:val="20"/>
          <w:szCs w:val="20"/>
        </w:rPr>
        <w:t>Закона о јавним набавкама.</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Давање неистинитих података у понуди је основ за негативну референцу у смислу члана 82.</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w:t>
      </w:r>
    </w:p>
    <w:p w:rsidR="008B5235" w:rsidRPr="0029382F" w:rsidRDefault="008B5235" w:rsidP="008B5235"/>
    <w:p w:rsidR="008B5235" w:rsidRDefault="008B5235" w:rsidP="008B5235">
      <w:pPr>
        <w:rPr>
          <w:lang w:val="sr-Cyrl-RS"/>
        </w:rPr>
      </w:pPr>
    </w:p>
    <w:p w:rsidR="003D12AA" w:rsidRPr="003D12AA" w:rsidRDefault="003D12AA" w:rsidP="008B5235">
      <w:pPr>
        <w:rPr>
          <w:lang w:val="sr-Cyrl-RS"/>
        </w:rPr>
      </w:pPr>
    </w:p>
    <w:p w:rsidR="008B5235" w:rsidRPr="003D12AA" w:rsidRDefault="008B5235" w:rsidP="008B5235">
      <w:pPr>
        <w:pStyle w:val="KDObrazac"/>
        <w:rPr>
          <w:lang w:val="sr-Cyrl-RS"/>
        </w:rPr>
      </w:pPr>
      <w:proofErr w:type="gramStart"/>
      <w:r w:rsidRPr="003D12AA">
        <w:t xml:space="preserve">ОБРАЗАЦ </w:t>
      </w:r>
      <w:bookmarkEnd w:id="253"/>
      <w:r w:rsidRPr="003D12AA">
        <w:rPr>
          <w:lang w:val="sr-Cyrl-RS"/>
        </w:rPr>
        <w:t xml:space="preserve"> 6</w:t>
      </w:r>
      <w:proofErr w:type="gramEnd"/>
      <w:r w:rsidR="003D12AA">
        <w:rPr>
          <w:lang w:val="sr-Cyrl-RS"/>
        </w:rPr>
        <w:t>.</w:t>
      </w:r>
    </w:p>
    <w:p w:rsidR="004235E6" w:rsidRDefault="004235E6" w:rsidP="008B5235">
      <w:pPr>
        <w:jc w:val="center"/>
        <w:rPr>
          <w:rFonts w:cs="Arial"/>
          <w:b/>
          <w:sz w:val="24"/>
          <w:szCs w:val="24"/>
          <w:lang w:val="sr-Cyrl-RS"/>
        </w:rPr>
      </w:pP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jc w:val="center"/>
        <w:rPr>
          <w:rFonts w:cs="Arial"/>
          <w:sz w:val="24"/>
          <w:szCs w:val="24"/>
          <w:lang w:val="sr-Cyrl-RS"/>
        </w:rPr>
      </w:pP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rsidR="008B5235" w:rsidRPr="0029382F" w:rsidRDefault="008B5235" w:rsidP="008B5235">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rsidR="008B5235" w:rsidRPr="0029382F" w:rsidRDefault="008B5235" w:rsidP="008B5235">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06"/>
        <w:gridCol w:w="2641"/>
        <w:gridCol w:w="2576"/>
      </w:tblGrid>
      <w:tr w:rsidR="0029382F" w:rsidRPr="0029382F" w:rsidTr="005B760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8B5235" w:rsidRPr="0029382F" w:rsidRDefault="008B5235" w:rsidP="00542A13">
            <w:pPr>
              <w:jc w:val="center"/>
              <w:rPr>
                <w:rFonts w:eastAsia="Calibri" w:cs="Arial"/>
                <w:sz w:val="24"/>
                <w:szCs w:val="24"/>
                <w:lang w:val="sr-Cyrl-RS"/>
              </w:rPr>
            </w:pPr>
            <w:r w:rsidRPr="0029382F">
              <w:rPr>
                <w:rFonts w:eastAsia="Calibri" w:cs="Arial"/>
                <w:sz w:val="24"/>
                <w:szCs w:val="24"/>
                <w:lang w:val="sr-Cyrl-RS"/>
              </w:rPr>
              <w:t>Дин</w:t>
            </w: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bl>
    <w:p w:rsidR="008B5235" w:rsidRPr="0029382F" w:rsidRDefault="008B5235" w:rsidP="008B5235">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Наручилац/корисник услуга:</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tabs>
          <w:tab w:val="left" w:pos="4999"/>
        </w:tabs>
        <w:spacing w:before="0"/>
        <w:rPr>
          <w:rFonts w:eastAsia="TimesNewRomanPS-BoldMT" w:cs="Arial"/>
          <w:b/>
          <w:bCs/>
          <w:i/>
          <w:iCs/>
          <w:sz w:val="24"/>
          <w:szCs w:val="24"/>
        </w:rPr>
      </w:pPr>
    </w:p>
    <w:p w:rsidR="008B5235" w:rsidRPr="0029382F" w:rsidRDefault="008B5235" w:rsidP="008B5235">
      <w:pPr>
        <w:rPr>
          <w:rFonts w:cs="Arial"/>
          <w:b/>
          <w:i/>
          <w:sz w:val="20"/>
          <w:szCs w:val="20"/>
        </w:rPr>
      </w:pPr>
      <w:r w:rsidRPr="0029382F">
        <w:rPr>
          <w:rFonts w:cs="Arial"/>
          <w:b/>
          <w:i/>
          <w:sz w:val="20"/>
          <w:szCs w:val="20"/>
        </w:rPr>
        <w:t>НАПОМЕНА:</w:t>
      </w:r>
    </w:p>
    <w:p w:rsidR="008B5235" w:rsidRPr="0029382F" w:rsidRDefault="008B5235" w:rsidP="008B5235">
      <w:pPr>
        <w:rPr>
          <w:rFonts w:cs="Arial"/>
          <w:i/>
          <w:sz w:val="20"/>
          <w:szCs w:val="20"/>
        </w:rPr>
      </w:pPr>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8B5235" w:rsidRPr="0029382F" w:rsidRDefault="008B5235" w:rsidP="008B5235">
      <w:pPr>
        <w:spacing w:before="0"/>
        <w:rPr>
          <w:rFonts w:cs="Arial"/>
          <w:i/>
          <w:sz w:val="20"/>
          <w:szCs w:val="20"/>
        </w:rPr>
      </w:pPr>
      <w:proofErr w:type="gramStart"/>
      <w:r w:rsidRPr="0029382F">
        <w:rPr>
          <w:rFonts w:cs="Arial"/>
          <w:i/>
          <w:sz w:val="20"/>
          <w:szCs w:val="20"/>
        </w:rPr>
        <w:t>Понуђач који даје нетачне податке у погледу стручних референци, чини прекршај по члану 170.</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w:t>
      </w:r>
      <w:proofErr w:type="gramStart"/>
      <w:r w:rsidRPr="0029382F">
        <w:rPr>
          <w:rFonts w:cs="Arial"/>
          <w:i/>
          <w:sz w:val="20"/>
          <w:szCs w:val="20"/>
        </w:rPr>
        <w:t>Закона о јавним набавкама.</w:t>
      </w:r>
      <w:proofErr w:type="gramEnd"/>
      <w:r w:rsidRPr="0029382F">
        <w:rPr>
          <w:rFonts w:cs="Arial"/>
          <w:i/>
          <w:sz w:val="20"/>
          <w:szCs w:val="20"/>
        </w:rPr>
        <w:t xml:space="preserve"> </w:t>
      </w:r>
      <w:proofErr w:type="gramStart"/>
      <w:r w:rsidRPr="0029382F">
        <w:rPr>
          <w:rFonts w:cs="Arial"/>
          <w:i/>
          <w:sz w:val="20"/>
          <w:szCs w:val="20"/>
        </w:rPr>
        <w:t>Давање неистинитих података у понуди је основ за негативну референцу у смислу члана 82.</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Закона</w:t>
      </w:r>
    </w:p>
    <w:p w:rsidR="008B5235" w:rsidRPr="0029382F" w:rsidRDefault="008B5235" w:rsidP="008B5235">
      <w:pPr>
        <w:rPr>
          <w:rFonts w:cs="Arial"/>
          <w:sz w:val="24"/>
          <w:szCs w:val="24"/>
          <w:lang w:val="sr-Cyrl-CS"/>
        </w:rPr>
      </w:pP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3D12AA" w:rsidRPr="00E47C2E" w:rsidRDefault="003D12AA" w:rsidP="003D12AA">
      <w:pPr>
        <w:pStyle w:val="KDObrazac"/>
        <w:spacing w:before="0"/>
        <w:rPr>
          <w:noProof/>
        </w:rPr>
      </w:pPr>
      <w:proofErr w:type="gramStart"/>
      <w:r>
        <w:t xml:space="preserve">ОБРАЗАЦ  </w:t>
      </w:r>
      <w:r>
        <w:rPr>
          <w:lang w:val="sr-Cyrl-RS"/>
        </w:rPr>
        <w:t>7</w:t>
      </w:r>
      <w:proofErr w:type="gramEnd"/>
      <w:r w:rsidRPr="00E47C2E">
        <w:rPr>
          <w:noProof/>
        </w:rPr>
        <w:t>.</w:t>
      </w:r>
    </w:p>
    <w:p w:rsidR="008B5235" w:rsidRPr="0029382F" w:rsidRDefault="008B5235" w:rsidP="008B5235">
      <w:pPr>
        <w:rPr>
          <w:rFonts w:cs="Arial"/>
          <w:sz w:val="24"/>
          <w:szCs w:val="24"/>
        </w:rPr>
      </w:pP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1B3C45" w:rsidRPr="001B3C45">
        <w:rPr>
          <w:rFonts w:cs="Arial"/>
          <w:b/>
          <w:lang w:val="sr-Cyrl-RS"/>
        </w:rPr>
        <w:t>Консултантске услуге из области јавних набавки</w:t>
      </w:r>
    </w:p>
    <w:p w:rsidR="001B3C45" w:rsidRPr="001B3C45" w:rsidRDefault="001B3C45" w:rsidP="007E7BB8">
      <w:pPr>
        <w:spacing w:after="120"/>
        <w:jc w:val="center"/>
        <w:rPr>
          <w:rFonts w:cs="Arial"/>
          <w:b/>
        </w:rPr>
      </w:pPr>
      <w:r w:rsidRPr="001B3C45">
        <w:rPr>
          <w:rFonts w:cs="Arial"/>
          <w:b/>
          <w:lang w:val="ru-RU"/>
        </w:rPr>
        <w:t>ЈН бр.1000-3000/0047/2016 (846/2016)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374962" w:rsidRDefault="00AD1279" w:rsidP="00374962">
      <w:pPr>
        <w:spacing w:before="0"/>
        <w:ind w:left="7938"/>
        <w:rPr>
          <w:rFonts w:cs="Arial"/>
          <w:b/>
          <w:lang w:val="sr-Cyrl-RS"/>
        </w:rPr>
      </w:pPr>
      <w:proofErr w:type="gramStart"/>
      <w:r w:rsidRPr="00374962">
        <w:rPr>
          <w:rFonts w:cs="Arial"/>
          <w:b/>
        </w:rPr>
        <w:t xml:space="preserve">ПРИЛОГ </w:t>
      </w:r>
      <w:r w:rsidR="00374962" w:rsidRPr="00374962">
        <w:rPr>
          <w:rFonts w:cs="Arial"/>
          <w:b/>
          <w:lang w:val="sr-Cyrl-RS"/>
        </w:rPr>
        <w:t>2.</w:t>
      </w:r>
      <w:proofErr w:type="gramEnd"/>
    </w:p>
    <w:p w:rsidR="005D505C" w:rsidRPr="00151D79" w:rsidRDefault="005D505C" w:rsidP="005D505C">
      <w:pPr>
        <w:spacing w:before="0"/>
        <w:jc w:val="right"/>
        <w:rPr>
          <w:rFonts w:cs="Arial"/>
          <w:b/>
          <w:color w:val="548DD4" w:themeColor="text2" w:themeTint="99"/>
        </w:rPr>
      </w:pPr>
    </w:p>
    <w:p w:rsidR="00B65A69" w:rsidRDefault="00B65A69" w:rsidP="005D505C">
      <w:pPr>
        <w:spacing w:before="0"/>
        <w:rPr>
          <w:rFonts w:cs="Arial"/>
          <w:lang w:val="sr-Cyrl-RS"/>
        </w:rPr>
      </w:pPr>
    </w:p>
    <w:p w:rsidR="005D505C" w:rsidRPr="00B65A69" w:rsidRDefault="005D505C" w:rsidP="005D505C">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5D505C" w:rsidRPr="00B65A69" w:rsidRDefault="005D505C" w:rsidP="005D505C">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w:t>
      </w:r>
      <w:proofErr w:type="gramStart"/>
      <w:r w:rsidRPr="00B65A69">
        <w:rPr>
          <w:rFonts w:cs="Arial"/>
        </w:rPr>
        <w:t>од</w:t>
      </w:r>
      <w:proofErr w:type="gramEnd"/>
      <w:r w:rsidRPr="00B65A69">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B65A6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w:t>
      </w:r>
      <w:r w:rsidRPr="00B65A69">
        <w:rPr>
          <w:rFonts w:cs="Arial"/>
        </w:rPr>
        <w:lastRenderedPageBreak/>
        <w:t xml:space="preserve">рачуна Дужника бр.______ код __________________ Банке, а у корист текућег рачуна Повериоца бр. </w:t>
      </w:r>
      <w:proofErr w:type="gramStart"/>
      <w:r w:rsidRPr="00B65A69">
        <w:rPr>
          <w:rFonts w:cs="Arial"/>
        </w:rPr>
        <w:t>160-700-13 Banka Intesa.</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Default="005D505C" w:rsidP="005D505C">
      <w:pPr>
        <w:spacing w:before="0"/>
        <w:rPr>
          <w:rFonts w:cs="Arial"/>
          <w:color w:val="548DD4" w:themeColor="text2" w:themeTint="99"/>
          <w:lang w:val="sr-Cyrl-RS"/>
        </w:rPr>
      </w:pPr>
    </w:p>
    <w:p w:rsidR="005D505C" w:rsidRDefault="005D505C" w:rsidP="005D505C">
      <w:pPr>
        <w:spacing w:before="0"/>
        <w:rPr>
          <w:rFonts w:cs="Arial"/>
          <w:color w:val="548DD4" w:themeColor="text2" w:themeTint="99"/>
          <w:lang w:val="sr-Cyrl-RS"/>
        </w:rPr>
      </w:pPr>
    </w:p>
    <w:p w:rsidR="005D505C" w:rsidRDefault="005D505C" w:rsidP="005D505C">
      <w:pPr>
        <w:spacing w:before="0"/>
        <w:rPr>
          <w:rFonts w:cs="Arial"/>
          <w:color w:val="548DD4" w:themeColor="text2" w:themeTint="99"/>
          <w:lang w:val="sr-Cyrl-RS"/>
        </w:rPr>
      </w:pPr>
    </w:p>
    <w:p w:rsidR="005D505C" w:rsidRDefault="005D505C" w:rsidP="005D505C">
      <w:pPr>
        <w:spacing w:before="0"/>
        <w:rPr>
          <w:rFonts w:cs="Arial"/>
          <w:color w:val="548DD4" w:themeColor="text2" w:themeTint="99"/>
          <w:lang w:val="sr-Cyrl-RS"/>
        </w:rPr>
      </w:pPr>
    </w:p>
    <w:p w:rsidR="005D505C" w:rsidRPr="005D505C" w:rsidRDefault="005D505C" w:rsidP="005D505C">
      <w:pPr>
        <w:spacing w:before="0"/>
        <w:rPr>
          <w:rFonts w:cs="Arial"/>
          <w:color w:val="548DD4" w:themeColor="text2" w:themeTint="99"/>
          <w:lang w:val="sr-Cyrl-RS"/>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374962" w:rsidRDefault="005339EF" w:rsidP="005339EF">
      <w:pPr>
        <w:spacing w:before="0"/>
        <w:ind w:left="7938"/>
        <w:rPr>
          <w:rFonts w:cs="Arial"/>
          <w:b/>
          <w:lang w:val="sr-Cyrl-RS"/>
        </w:rPr>
      </w:pPr>
      <w:proofErr w:type="gramStart"/>
      <w:r w:rsidRPr="00374962">
        <w:rPr>
          <w:rFonts w:cs="Arial"/>
          <w:b/>
        </w:rPr>
        <w:t xml:space="preserve">ПРИЛОГ </w:t>
      </w:r>
      <w:r>
        <w:rPr>
          <w:rFonts w:cs="Arial"/>
          <w:b/>
          <w:lang w:val="sr-Cyrl-RS"/>
        </w:rPr>
        <w:t>3</w:t>
      </w:r>
      <w:r w:rsidRPr="00374962">
        <w:rPr>
          <w:rFonts w:cs="Arial"/>
          <w:b/>
          <w:lang w:val="sr-Cyrl-RS"/>
        </w:rPr>
        <w:t>.</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Default="00AD1279" w:rsidP="00212A5F">
      <w:pPr>
        <w:tabs>
          <w:tab w:val="left" w:pos="720"/>
          <w:tab w:val="left" w:pos="1440"/>
          <w:tab w:val="left" w:pos="2160"/>
          <w:tab w:val="left" w:pos="2880"/>
          <w:tab w:val="left" w:pos="3600"/>
          <w:tab w:val="left" w:pos="5085"/>
        </w:tabs>
        <w:spacing w:before="0"/>
        <w:rPr>
          <w:rFonts w:cs="Arial"/>
          <w:lang w:val="sr-Cyrl-RS"/>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КОРИСНИК УСЛУГА:</w:t>
      </w:r>
    </w:p>
    <w:p w:rsidR="00B65A69" w:rsidRPr="00B65A69"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151D79" w:rsidRDefault="00AD1279" w:rsidP="00AD1279">
      <w:pPr>
        <w:spacing w:before="0"/>
        <w:rPr>
          <w:rFonts w:cs="Arial"/>
          <w:color w:val="548DD4" w:themeColor="text2" w:themeTint="99"/>
        </w:rPr>
      </w:pPr>
      <w:r w:rsidRPr="00151D79">
        <w:rPr>
          <w:rFonts w:cs="Arial"/>
          <w:color w:val="548DD4" w:themeColor="text2" w:themeTint="99"/>
        </w:rPr>
        <w:t xml:space="preserve">    (Назив </w:t>
      </w:r>
      <w:proofErr w:type="gramStart"/>
      <w:r w:rsidRPr="00151D79">
        <w:rPr>
          <w:rFonts w:cs="Arial"/>
          <w:color w:val="548DD4" w:themeColor="text2" w:themeTint="99"/>
        </w:rPr>
        <w:t>пра</w:t>
      </w:r>
      <w:r w:rsidR="00212A5F" w:rsidRPr="00151D79">
        <w:rPr>
          <w:rFonts w:cs="Arial"/>
          <w:color w:val="548DD4" w:themeColor="text2" w:themeTint="99"/>
        </w:rPr>
        <w:t>вног  лица</w:t>
      </w:r>
      <w:proofErr w:type="gramEnd"/>
      <w:r w:rsidR="00212A5F" w:rsidRPr="00151D79">
        <w:rPr>
          <w:rFonts w:cs="Arial"/>
          <w:color w:val="548DD4" w:themeColor="text2" w:themeTint="99"/>
        </w:rPr>
        <w:t xml:space="preserve">) </w:t>
      </w:r>
      <w:r w:rsidR="00212A5F" w:rsidRPr="00151D79">
        <w:rPr>
          <w:rFonts w:cs="Arial"/>
          <w:color w:val="548DD4" w:themeColor="text2" w:themeTint="99"/>
        </w:rPr>
        <w:tab/>
      </w:r>
      <w:r w:rsidR="00212A5F" w:rsidRPr="00151D79">
        <w:rPr>
          <w:rFonts w:cs="Arial"/>
          <w:color w:val="548DD4" w:themeColor="text2" w:themeTint="99"/>
        </w:rPr>
        <w:tab/>
      </w:r>
      <w:r w:rsidR="00212A5F" w:rsidRPr="00151D79">
        <w:rPr>
          <w:rFonts w:cs="Arial"/>
          <w:color w:val="548DD4" w:themeColor="text2" w:themeTint="99"/>
        </w:rPr>
        <w:tab/>
        <w:t xml:space="preserve">(Назив организационог дела ЈП </w:t>
      </w:r>
      <w:r w:rsidRPr="00151D79">
        <w:rPr>
          <w:rFonts w:cs="Arial"/>
          <w:color w:val="548DD4" w:themeColor="text2" w:themeTint="99"/>
        </w:rPr>
        <w:t>ЕПС)</w:t>
      </w:r>
    </w:p>
    <w:p w:rsidR="00212A5F" w:rsidRPr="00151D79" w:rsidRDefault="00212A5F" w:rsidP="00AD1279">
      <w:pPr>
        <w:spacing w:before="0"/>
        <w:rPr>
          <w:rFonts w:cs="Arial"/>
          <w:color w:val="548DD4" w:themeColor="text2" w:themeTint="99"/>
        </w:rPr>
      </w:pPr>
    </w:p>
    <w:p w:rsidR="00212A5F" w:rsidRPr="00151D79" w:rsidRDefault="00212A5F" w:rsidP="00212A5F">
      <w:pPr>
        <w:tabs>
          <w:tab w:val="center" w:pos="4514"/>
        </w:tabs>
        <w:spacing w:before="0"/>
        <w:rPr>
          <w:rFonts w:cs="Arial"/>
          <w:color w:val="548DD4" w:themeColor="text2" w:themeTint="99"/>
        </w:rPr>
      </w:pPr>
      <w:r w:rsidRPr="00151D79">
        <w:rPr>
          <w:rFonts w:cs="Arial"/>
          <w:color w:val="548DD4" w:themeColor="text2" w:themeTint="99"/>
        </w:rPr>
        <w:t>________________</w:t>
      </w:r>
      <w:r w:rsidR="00B46862">
        <w:rPr>
          <w:rFonts w:cs="Arial"/>
          <w:color w:val="548DD4" w:themeColor="text2" w:themeTint="99"/>
        </w:rPr>
        <w:t>__________</w:t>
      </w:r>
      <w:r w:rsidR="00B46862">
        <w:rPr>
          <w:rFonts w:cs="Arial"/>
          <w:color w:val="548DD4" w:themeColor="text2" w:themeTint="99"/>
        </w:rPr>
        <w:tab/>
        <w:t xml:space="preserve">                   </w:t>
      </w:r>
      <w:r w:rsidRPr="00151D79">
        <w:rPr>
          <w:rFonts w:cs="Arial"/>
          <w:color w:val="548DD4" w:themeColor="text2" w:themeTint="99"/>
        </w:rPr>
        <w:t>______________________________</w:t>
      </w:r>
    </w:p>
    <w:p w:rsidR="00AD1279" w:rsidRPr="00151D79" w:rsidRDefault="00AD1279" w:rsidP="00AD1279">
      <w:pPr>
        <w:spacing w:before="0"/>
        <w:rPr>
          <w:rFonts w:cs="Arial"/>
          <w:color w:val="548DD4" w:themeColor="text2" w:themeTint="99"/>
        </w:rPr>
      </w:pPr>
      <w:r w:rsidRPr="00151D79">
        <w:rPr>
          <w:rFonts w:cs="Arial"/>
          <w:color w:val="548DD4" w:themeColor="text2" w:themeTint="99"/>
        </w:rPr>
        <w:t>(</w:t>
      </w:r>
      <w:r w:rsidR="00212A5F" w:rsidRPr="00151D79">
        <w:rPr>
          <w:rFonts w:cs="Arial"/>
          <w:color w:val="548DD4" w:themeColor="text2" w:themeTint="99"/>
        </w:rPr>
        <w:t xml:space="preserve">Адреса </w:t>
      </w:r>
      <w:proofErr w:type="gramStart"/>
      <w:r w:rsidR="00212A5F" w:rsidRPr="00151D79">
        <w:rPr>
          <w:rFonts w:cs="Arial"/>
          <w:color w:val="548DD4" w:themeColor="text2" w:themeTint="99"/>
        </w:rPr>
        <w:t>правног  лица</w:t>
      </w:r>
      <w:proofErr w:type="gramEnd"/>
      <w:r w:rsidR="00212A5F" w:rsidRPr="00151D79">
        <w:rPr>
          <w:rFonts w:cs="Arial"/>
          <w:color w:val="548DD4" w:themeColor="text2" w:themeTint="99"/>
        </w:rPr>
        <w:t xml:space="preserve">) </w:t>
      </w:r>
      <w:r w:rsidR="00212A5F" w:rsidRPr="00151D79">
        <w:rPr>
          <w:rFonts w:cs="Arial"/>
          <w:color w:val="548DD4" w:themeColor="text2" w:themeTint="99"/>
        </w:rPr>
        <w:tab/>
      </w:r>
      <w:r w:rsidR="00212A5F" w:rsidRPr="00151D79">
        <w:rPr>
          <w:rFonts w:cs="Arial"/>
          <w:color w:val="548DD4" w:themeColor="text2" w:themeTint="99"/>
        </w:rPr>
        <w:tab/>
      </w:r>
      <w:r w:rsidR="00212A5F" w:rsidRPr="00151D79">
        <w:rPr>
          <w:rFonts w:cs="Arial"/>
          <w:color w:val="548DD4" w:themeColor="text2" w:themeTint="99"/>
        </w:rPr>
        <w:tab/>
      </w:r>
      <w:r w:rsidRPr="00151D79">
        <w:rPr>
          <w:rFonts w:cs="Arial"/>
          <w:color w:val="548DD4" w:themeColor="text2" w:themeTint="99"/>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DA626E">
        <w:rPr>
          <w:rFonts w:cs="Arial"/>
          <w:lang w:val="sr-Cyrl-RS"/>
        </w:rPr>
        <w:t xml:space="preserve">___    </w:t>
      </w:r>
      <w:r w:rsidR="00AD1279" w:rsidRPr="00642BB8">
        <w:rPr>
          <w:rFonts w:cs="Arial"/>
        </w:rPr>
        <w:t>___________________</w:t>
      </w:r>
      <w:r w:rsidR="00DA626E">
        <w:rPr>
          <w:rFonts w:cs="Arial"/>
          <w:lang w:val="sr-Cyrl-RS"/>
        </w:rPr>
        <w:t>___</w:t>
      </w:r>
      <w:r w:rsidR="00AD1279" w:rsidRPr="00642BB8">
        <w:rPr>
          <w:rFonts w:cs="Arial"/>
        </w:rPr>
        <w:t xml:space="preserve">        </w:t>
      </w:r>
      <w:r w:rsidR="00DA626E">
        <w:rPr>
          <w:rFonts w:cs="Arial"/>
          <w:lang w:val="sr-Cyrl-RS"/>
        </w:rPr>
        <w:tab/>
      </w:r>
      <w:r w:rsidR="00AD1279" w:rsidRPr="00642BB8">
        <w:rPr>
          <w:rFonts w:cs="Arial"/>
        </w:rPr>
        <w:t>____________________</w:t>
      </w:r>
    </w:p>
    <w:p w:rsidR="00414CFF" w:rsidRPr="00151D79" w:rsidRDefault="00414CFF" w:rsidP="00414CFF">
      <w:pPr>
        <w:rPr>
          <w:rFonts w:cs="Arial"/>
          <w:color w:val="548DD4" w:themeColor="text2" w:themeTint="99"/>
          <w:lang w:val="ru-RU"/>
        </w:rPr>
      </w:pPr>
      <w:r w:rsidRPr="00151D79">
        <w:rPr>
          <w:rFonts w:cs="Arial"/>
          <w:color w:val="548DD4" w:themeColor="text2" w:themeTint="99"/>
          <w:lang w:val="ru-RU"/>
        </w:rPr>
        <w:t>(Име и презиме)</w:t>
      </w:r>
      <w:r w:rsidRPr="00151D79">
        <w:rPr>
          <w:rFonts w:cs="Arial"/>
          <w:color w:val="548DD4" w:themeColor="text2" w:themeTint="99"/>
          <w:lang w:val="ru-RU"/>
        </w:rPr>
        <w:tab/>
      </w:r>
      <w:r w:rsidRPr="00151D79">
        <w:rPr>
          <w:rFonts w:cs="Arial"/>
          <w:color w:val="548DD4" w:themeColor="text2" w:themeTint="99"/>
          <w:lang w:val="ru-RU"/>
        </w:rPr>
        <w:tab/>
        <w:t xml:space="preserve">   (Име и презиме)                   Руководилац пројекта/</w:t>
      </w:r>
    </w:p>
    <w:p w:rsidR="00414CFF" w:rsidRPr="00151D79" w:rsidRDefault="00414CFF" w:rsidP="00414CFF">
      <w:pPr>
        <w:rPr>
          <w:rFonts w:cs="Arial"/>
          <w:color w:val="548DD4" w:themeColor="text2" w:themeTint="99"/>
          <w:lang w:val="ru-RU"/>
        </w:rPr>
      </w:pPr>
      <w:r w:rsidRPr="00151D79">
        <w:rPr>
          <w:rFonts w:cs="Arial"/>
          <w:color w:val="548DD4" w:themeColor="text2" w:themeTint="99"/>
          <w:lang w:val="ru-RU"/>
        </w:rPr>
        <w:t xml:space="preserve">                                                                                            Одговорно лице по Решењу</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r w:rsidRPr="00151D79">
        <w:rPr>
          <w:rFonts w:cs="Arial"/>
          <w:color w:val="548DD4" w:themeColor="text2" w:themeTint="99"/>
        </w:rPr>
        <w:t>______________</w:t>
      </w:r>
      <w:r w:rsidR="00414CFF" w:rsidRPr="00151D79">
        <w:rPr>
          <w:rFonts w:cs="Arial"/>
          <w:color w:val="548DD4" w:themeColor="text2" w:themeTint="99"/>
        </w:rPr>
        <w:t>______</w:t>
      </w:r>
      <w:r w:rsidR="00414CFF" w:rsidRPr="00151D79">
        <w:rPr>
          <w:rFonts w:cs="Arial"/>
          <w:color w:val="548DD4" w:themeColor="text2" w:themeTint="99"/>
        </w:rPr>
        <w:tab/>
        <w:t xml:space="preserve">_____________________  </w:t>
      </w:r>
      <w:r w:rsidRPr="00151D79">
        <w:rPr>
          <w:rFonts w:cs="Arial"/>
          <w:color w:val="548DD4" w:themeColor="text2" w:themeTint="99"/>
        </w:rPr>
        <w:t xml:space="preserve">    __________________________</w:t>
      </w:r>
    </w:p>
    <w:p w:rsidR="00AD1279" w:rsidRPr="00151D79" w:rsidRDefault="00AD1279" w:rsidP="00AD1279">
      <w:pPr>
        <w:spacing w:before="0"/>
        <w:rPr>
          <w:rFonts w:cs="Arial"/>
          <w:color w:val="548DD4" w:themeColor="text2" w:themeTint="99"/>
        </w:rPr>
      </w:pPr>
      <w:r w:rsidRPr="00151D79">
        <w:rPr>
          <w:rFonts w:cs="Arial"/>
          <w:color w:val="548DD4" w:themeColor="text2" w:themeTint="99"/>
        </w:rPr>
        <w:t xml:space="preserve">    (Потпис)</w:t>
      </w:r>
      <w:r w:rsidRPr="00151D79">
        <w:rPr>
          <w:rFonts w:cs="Arial"/>
          <w:color w:val="548DD4" w:themeColor="text2" w:themeTint="99"/>
        </w:rPr>
        <w:tab/>
      </w:r>
      <w:r w:rsidRPr="00151D79">
        <w:rPr>
          <w:rFonts w:cs="Arial"/>
          <w:color w:val="548DD4" w:themeColor="text2" w:themeTint="99"/>
        </w:rPr>
        <w:tab/>
      </w:r>
      <w:r w:rsidRPr="00151D79">
        <w:rPr>
          <w:rFonts w:cs="Arial"/>
          <w:color w:val="548DD4" w:themeColor="text2" w:themeTint="99"/>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852"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50818">
      <w:pPr>
        <w:pStyle w:val="KDParagraf"/>
        <w:numPr>
          <w:ilvl w:val="0"/>
          <w:numId w:val="26"/>
        </w:numPr>
        <w:spacing w:before="0"/>
        <w:ind w:left="567"/>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w:t>
      </w:r>
      <w:r w:rsidR="00A65775">
        <w:rPr>
          <w:rFonts w:cs="Arial"/>
        </w:rPr>
        <w:t>a</w:t>
      </w:r>
      <w:r w:rsidR="00425EC6">
        <w:rPr>
          <w:rFonts w:cs="Arial"/>
        </w:rPr>
        <w:t xml:space="preserve"> </w:t>
      </w:r>
      <w:r w:rsidR="00D559CB">
        <w:rPr>
          <w:rFonts w:cs="Arial"/>
        </w:rPr>
        <w:t>–</w:t>
      </w:r>
      <w:r w:rsidR="00750818">
        <w:rPr>
          <w:rFonts w:cs="Arial"/>
          <w:lang w:val="sr-Cyrl-RS"/>
        </w:rPr>
        <w:t xml:space="preserve"> </w:t>
      </w:r>
      <w:r w:rsidR="00D559CB">
        <w:rPr>
          <w:rFonts w:cs="Arial"/>
          <w:lang w:val="sr-Cyrl-RS"/>
        </w:rPr>
        <w:t>Консултантске услуге из области јавних набавки</w:t>
      </w:r>
      <w:r w:rsidR="00425EC6" w:rsidRPr="00A70B78">
        <w:rPr>
          <w:rFonts w:cs="Arial"/>
        </w:rPr>
        <w:t xml:space="preserve"> </w:t>
      </w:r>
      <w:r w:rsidR="00EE793E" w:rsidRPr="00B16DCF">
        <w:rPr>
          <w:rFonts w:cs="Arial"/>
        </w:rPr>
        <w:t xml:space="preserve">(у даљем тексту: Услуга), </w:t>
      </w:r>
      <w:r w:rsidR="00750818">
        <w:rPr>
          <w:rFonts w:cs="Arial"/>
          <w:lang w:val="sr-Cyrl-RS"/>
        </w:rPr>
        <w:t xml:space="preserve">          </w:t>
      </w:r>
      <w:r w:rsidRPr="00B16DCF">
        <w:rPr>
          <w:rFonts w:cs="Arial"/>
        </w:rPr>
        <w:t>бр.</w:t>
      </w:r>
      <w:r w:rsidR="00750818">
        <w:rPr>
          <w:rFonts w:cs="Arial"/>
          <w:lang w:val="sr-Cyrl-RS"/>
        </w:rPr>
        <w:t xml:space="preserve"> </w:t>
      </w:r>
      <w:r w:rsidRPr="00B16DCF">
        <w:rPr>
          <w:rFonts w:cs="Arial"/>
        </w:rPr>
        <w:t>ЈН</w:t>
      </w:r>
      <w:r w:rsidR="00AB3258">
        <w:rPr>
          <w:rFonts w:cs="Arial"/>
          <w:lang w:val="sr-Cyrl-RS"/>
        </w:rPr>
        <w:t xml:space="preserve"> </w:t>
      </w:r>
      <w:r w:rsidR="00D559CB">
        <w:rPr>
          <w:rFonts w:cs="Arial"/>
          <w:lang w:val="sr-Cyrl-RS"/>
        </w:rPr>
        <w:t>1000-</w:t>
      </w:r>
      <w:r w:rsidR="00425EC6">
        <w:rPr>
          <w:rFonts w:cs="Arial"/>
        </w:rPr>
        <w:t>3000/</w:t>
      </w:r>
      <w:r w:rsidR="00D559CB">
        <w:rPr>
          <w:rFonts w:cs="Arial"/>
          <w:lang w:val="sr-Cyrl-RS"/>
        </w:rPr>
        <w:t>0047</w:t>
      </w:r>
      <w:r w:rsidR="00425EC6">
        <w:rPr>
          <w:rFonts w:cs="Arial"/>
        </w:rPr>
        <w:t>/2016 (</w:t>
      </w:r>
      <w:r w:rsidR="00D559CB">
        <w:rPr>
          <w:rFonts w:cs="Arial"/>
          <w:lang w:val="sr-Cyrl-RS"/>
        </w:rPr>
        <w:t>846</w:t>
      </w:r>
      <w:r w:rsidR="00425EC6">
        <w:rPr>
          <w:rFonts w:cs="Arial"/>
        </w:rPr>
        <w:t>/2016).</w:t>
      </w:r>
    </w:p>
    <w:p w:rsidR="00B16DCF" w:rsidRPr="00750818" w:rsidRDefault="00EE793E" w:rsidP="00A26A6A">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w:t>
      </w:r>
      <w:r w:rsidR="00750818">
        <w:rPr>
          <w:rFonts w:cs="Arial"/>
          <w:lang w:val="sr-Cyrl-RS"/>
        </w:rPr>
        <w:t>_________</w:t>
      </w:r>
      <w:r w:rsidRPr="00B16DCF">
        <w:rPr>
          <w:rFonts w:cs="Arial"/>
        </w:rPr>
        <w:t xml:space="preserve"> године, као и на интернет страници  Корисника услуге</w:t>
      </w:r>
      <w:r w:rsidR="00D559CB">
        <w:rPr>
          <w:rFonts w:cs="Arial"/>
          <w:lang w:val="sr-Cyrl-RS"/>
        </w:rPr>
        <w:t xml:space="preserve"> </w:t>
      </w:r>
    </w:p>
    <w:p w:rsidR="00EE793E" w:rsidRPr="00E47C2E" w:rsidRDefault="00EE793E" w:rsidP="00A26A6A">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750818">
        <w:rPr>
          <w:rFonts w:cs="Arial"/>
          <w:lang w:val="sr-Cyrl-RS"/>
        </w:rPr>
        <w:t>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w:t>
      </w:r>
      <w:r w:rsidR="00750818">
        <w:rPr>
          <w:rFonts w:cs="Arial"/>
          <w:lang w:val="sr-Cyrl-RS"/>
        </w:rPr>
        <w:t>___</w:t>
      </w:r>
      <w:r w:rsidRPr="00E47C2E">
        <w:rPr>
          <w:rFonts w:cs="Arial"/>
        </w:rPr>
        <w:t>, која је заведена код Корисника услуге под   бројем ______</w:t>
      </w:r>
      <w:r w:rsidR="00750818">
        <w:rPr>
          <w:rFonts w:cs="Arial"/>
          <w:lang w:val="sr-Cyrl-RS"/>
        </w:rPr>
        <w:t>_________</w:t>
      </w:r>
      <w:r w:rsidR="00FD5422" w:rsidRPr="00E47C2E">
        <w:rPr>
          <w:rFonts w:cs="Arial"/>
        </w:rPr>
        <w:t xml:space="preserve"> од _____</w:t>
      </w:r>
      <w:r w:rsidR="00750818">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750818">
      <w:pPr>
        <w:pStyle w:val="KDParagraf"/>
        <w:spacing w:before="0"/>
        <w:ind w:left="567" w:hanging="567"/>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Default="000350BD" w:rsidP="00EE793E">
      <w:pPr>
        <w:pStyle w:val="KDParagraf"/>
        <w:spacing w:before="0"/>
        <w:rPr>
          <w:rFonts w:cs="Arial"/>
          <w:lang w:val="sr-Cyrl-RS"/>
        </w:rPr>
      </w:pP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750818" w:rsidRPr="00506A54" w:rsidRDefault="00EE793E" w:rsidP="00506A54">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D559CB" w:rsidRPr="00D559CB">
        <w:rPr>
          <w:rFonts w:cs="Arial"/>
          <w:lang w:val="sr-Cyrl-RS"/>
        </w:rPr>
        <w:t xml:space="preserve"> </w:t>
      </w:r>
      <w:r w:rsidR="00D559CB">
        <w:rPr>
          <w:rFonts w:cs="Arial"/>
          <w:lang w:val="sr-Cyrl-RS"/>
        </w:rPr>
        <w:t>Консултантске услуге из области јавних набавки</w:t>
      </w:r>
      <w:r w:rsidR="00D559CB" w:rsidRPr="00A70B78">
        <w:rPr>
          <w:rFonts w:cs="Arial"/>
        </w:rPr>
        <w:t xml:space="preserve"> </w:t>
      </w:r>
      <w:r w:rsidR="00016893">
        <w:rPr>
          <w:rFonts w:cs="Arial"/>
        </w:rPr>
        <w:t>“</w:t>
      </w:r>
      <w:r w:rsidR="00750818">
        <w:rPr>
          <w:rFonts w:cs="Arial"/>
        </w:rPr>
        <w:t>(у даљем тексту: Услуга)</w:t>
      </w:r>
      <w:r w:rsidR="00750818">
        <w:rPr>
          <w:rFonts w:cs="Arial"/>
          <w:lang w:val="sr-Cyrl-RS"/>
        </w:rPr>
        <w:t xml:space="preserve"> која се састоји од</w:t>
      </w:r>
      <w:r w:rsidR="00506A54">
        <w:rPr>
          <w:rFonts w:cs="Arial"/>
          <w:lang w:val="sr-Cyrl-RS"/>
        </w:rPr>
        <w:t>:</w:t>
      </w:r>
      <w:r w:rsidR="00506A54">
        <w:rPr>
          <w:rFonts w:cs="Arial"/>
          <w:lang w:val="sr-Cyrl-RS"/>
        </w:rPr>
        <w:br/>
        <w:t xml:space="preserve"> </w:t>
      </w:r>
    </w:p>
    <w:p w:rsidR="00506A54" w:rsidRPr="00506A54" w:rsidRDefault="00506A54" w:rsidP="00506A54">
      <w:pPr>
        <w:pStyle w:val="KDParagraf"/>
        <w:spacing w:before="0"/>
        <w:jc w:val="left"/>
        <w:rPr>
          <w:rFonts w:cs="Arial"/>
          <w:lang w:val="sr-Cyrl-RS"/>
        </w:rPr>
      </w:pPr>
      <w:r>
        <w:rPr>
          <w:rFonts w:eastAsia="TimesNewRomanPSMT" w:cs="Arial"/>
          <w:bCs/>
          <w:color w:val="000000"/>
          <w:lang w:val="sr-Cyrl-RS" w:eastAsia="sr-Latn-CS"/>
        </w:rPr>
        <w:t xml:space="preserve">- </w:t>
      </w:r>
      <w:r w:rsidRPr="00506A54">
        <w:rPr>
          <w:rFonts w:eastAsia="TimesNewRomanPSMT" w:cs="Arial"/>
          <w:bCs/>
          <w:color w:val="000000"/>
          <w:lang w:val="sr-Cyrl-RS" w:eastAsia="sr-Latn-CS"/>
        </w:rPr>
        <w:t>У</w:t>
      </w:r>
      <w:r w:rsidRPr="00506A54">
        <w:rPr>
          <w:rFonts w:eastAsia="TimesNewRomanPSMT" w:cs="Arial"/>
          <w:bCs/>
          <w:color w:val="000000"/>
          <w:lang w:val="sr-Latn-CS" w:eastAsia="sr-Latn-CS"/>
        </w:rPr>
        <w:t>смене стручне консултације</w:t>
      </w:r>
      <w:r w:rsidRPr="00506A54">
        <w:rPr>
          <w:rFonts w:eastAsia="TimesNewRomanPSMT" w:cs="Arial"/>
          <w:bCs/>
          <w:color w:val="000000"/>
          <w:lang w:val="sr-Cyrl-RS" w:eastAsia="sr-Latn-CS"/>
        </w:rPr>
        <w:t xml:space="preserve"> </w:t>
      </w:r>
      <w:r w:rsidRPr="00506A54">
        <w:rPr>
          <w:rFonts w:eastAsia="TimesNewRomanPSMT" w:cs="Arial"/>
          <w:bCs/>
          <w:color w:val="000000"/>
          <w:lang w:val="sr-Latn-CS" w:eastAsia="sr-Latn-CS"/>
        </w:rPr>
        <w:t>о јавним набавкама</w:t>
      </w:r>
      <w:r w:rsidRPr="00506A54">
        <w:rPr>
          <w:rFonts w:eastAsia="TimesNewRomanPSMT" w:cs="Arial"/>
          <w:bCs/>
          <w:color w:val="000000"/>
          <w:lang w:val="sr-Cyrl-RS" w:eastAsia="sr-Latn-CS"/>
        </w:rPr>
        <w:t xml:space="preserve"> телефоном </w:t>
      </w:r>
      <w:r>
        <w:rPr>
          <w:rFonts w:eastAsia="TimesNewRomanPSMT" w:cs="Arial"/>
          <w:bCs/>
          <w:color w:val="000000"/>
          <w:lang w:val="sr-Cyrl-RS" w:eastAsia="sr-Latn-CS"/>
        </w:rPr>
        <w:br/>
        <w:t>- У</w:t>
      </w:r>
      <w:r w:rsidRPr="00E572E5">
        <w:rPr>
          <w:rFonts w:eastAsia="TimesNewRomanPSMT" w:cs="Arial"/>
          <w:bCs/>
          <w:color w:val="000000"/>
          <w:lang w:val="sr-Latn-CS" w:eastAsia="sr-Latn-CS"/>
        </w:rPr>
        <w:t>смене стручне консултације</w:t>
      </w:r>
      <w:r w:rsidRPr="00E572E5">
        <w:rPr>
          <w:rFonts w:eastAsia="TimesNewRomanPSMT" w:cs="Arial"/>
          <w:bCs/>
          <w:color w:val="000000"/>
          <w:lang w:val="sr-Cyrl-RS" w:eastAsia="sr-Latn-CS"/>
        </w:rPr>
        <w:t xml:space="preserve"> </w:t>
      </w:r>
      <w:r w:rsidRPr="00E572E5">
        <w:rPr>
          <w:rFonts w:eastAsia="TimesNewRomanPSMT" w:cs="Arial"/>
          <w:bCs/>
          <w:color w:val="000000"/>
          <w:lang w:val="sr-Latn-CS" w:eastAsia="sr-Latn-CS"/>
        </w:rPr>
        <w:t>о јавним набавкама</w:t>
      </w:r>
      <w:r w:rsidRPr="00E572E5">
        <w:rPr>
          <w:rFonts w:eastAsia="TimesNewRomanPSMT" w:cs="Arial"/>
          <w:bCs/>
          <w:color w:val="000000"/>
          <w:lang w:val="sr-Cyrl-RS" w:eastAsia="sr-Latn-CS"/>
        </w:rPr>
        <w:t xml:space="preserve"> одржавањем састанака у просторијама наручиоца</w:t>
      </w:r>
      <w:r>
        <w:rPr>
          <w:rFonts w:eastAsia="TimesNewRomanPSMT" w:cs="Arial"/>
          <w:bCs/>
          <w:color w:val="000000"/>
          <w:lang w:val="sr-Cyrl-RS" w:eastAsia="sr-Latn-CS"/>
        </w:rPr>
        <w:t>,</w:t>
      </w:r>
      <w:r w:rsidRPr="00E572E5">
        <w:rPr>
          <w:rFonts w:eastAsia="TimesNewRomanPSMT" w:cs="Arial"/>
          <w:bCs/>
          <w:color w:val="000000"/>
          <w:lang w:val="sr-Cyrl-RS" w:eastAsia="sr-Latn-CS"/>
        </w:rPr>
        <w:t xml:space="preserve"> радним даном од </w:t>
      </w:r>
      <w:r w:rsidR="00A65775">
        <w:rPr>
          <w:rFonts w:eastAsia="TimesNewRomanPSMT" w:cs="Arial"/>
          <w:bCs/>
          <w:color w:val="000000"/>
          <w:lang w:val="sr-Latn-RS" w:eastAsia="sr-Latn-CS"/>
        </w:rPr>
        <w:t>0</w:t>
      </w:r>
      <w:r w:rsidRPr="00E572E5">
        <w:rPr>
          <w:rFonts w:eastAsia="TimesNewRomanPSMT" w:cs="Arial"/>
          <w:bCs/>
          <w:color w:val="000000"/>
          <w:lang w:val="sr-Cyrl-RS" w:eastAsia="sr-Latn-CS"/>
        </w:rPr>
        <w:t xml:space="preserve">7-15h, </w:t>
      </w:r>
      <w:r w:rsidRPr="00E572E5">
        <w:rPr>
          <w:rFonts w:eastAsia="TimesNewRomanPSMT" w:cs="Arial"/>
          <w:bCs/>
          <w:color w:val="000000"/>
          <w:lang w:val="sr-Latn-CS" w:eastAsia="sr-Latn-CS"/>
        </w:rPr>
        <w:t xml:space="preserve">потребно је одржати састанак у року не дужем од </w:t>
      </w:r>
      <w:r w:rsidRPr="00E572E5">
        <w:rPr>
          <w:rFonts w:eastAsia="TimesNewRomanPSMT" w:cs="Arial"/>
          <w:bCs/>
          <w:color w:val="000000"/>
          <w:lang w:val="sr-Cyrl-RS" w:eastAsia="sr-Latn-CS"/>
        </w:rPr>
        <w:t>2</w:t>
      </w:r>
      <w:r w:rsidRPr="00E572E5">
        <w:rPr>
          <w:rFonts w:eastAsia="TimesNewRomanPSMT" w:cs="Arial"/>
          <w:bCs/>
          <w:color w:val="000000"/>
          <w:lang w:val="sr-Latn-CS" w:eastAsia="sr-Latn-CS"/>
        </w:rPr>
        <w:t xml:space="preserve"> </w:t>
      </w:r>
      <w:r w:rsidRPr="00E572E5">
        <w:rPr>
          <w:rFonts w:eastAsia="TimesNewRomanPSMT" w:cs="Arial"/>
          <w:bCs/>
          <w:color w:val="000000"/>
          <w:lang w:val="sr-Cyrl-RS" w:eastAsia="sr-Latn-CS"/>
        </w:rPr>
        <w:t>радна</w:t>
      </w:r>
      <w:r w:rsidRPr="00E572E5">
        <w:rPr>
          <w:rFonts w:eastAsia="TimesNewRomanPSMT" w:cs="Arial"/>
          <w:bCs/>
          <w:color w:val="000000"/>
          <w:lang w:val="sr-Latn-CS" w:eastAsia="sr-Latn-CS"/>
        </w:rPr>
        <w:t xml:space="preserve"> дана од дана пријема захтева наручиоца</w:t>
      </w:r>
      <w:r>
        <w:rPr>
          <w:rFonts w:eastAsia="TimesNewRomanPSMT" w:cs="Arial"/>
          <w:bCs/>
          <w:color w:val="000000"/>
          <w:lang w:val="sr-Cyrl-RS" w:eastAsia="sr-Latn-CS"/>
        </w:rPr>
        <w:br/>
        <w:t>- О</w:t>
      </w:r>
      <w:r w:rsidRPr="00E572E5">
        <w:rPr>
          <w:rFonts w:eastAsia="TimesNewRomanPSMT" w:cs="Arial"/>
          <w:bCs/>
          <w:color w:val="000000"/>
          <w:lang w:val="sr-Cyrl-RS" w:eastAsia="sr-Latn-CS"/>
        </w:rPr>
        <w:t xml:space="preserve">дговори на питања наручиоца постављени </w:t>
      </w:r>
      <w:r w:rsidRPr="00E572E5">
        <w:rPr>
          <w:rFonts w:eastAsia="TimesNewRomanPSMT" w:cs="Arial"/>
          <w:bCs/>
          <w:color w:val="000000"/>
          <w:lang w:val="sr-Latn-RS" w:eastAsia="sr-Latn-CS"/>
        </w:rPr>
        <w:t>e-mailom</w:t>
      </w:r>
      <w:r>
        <w:rPr>
          <w:rFonts w:eastAsia="TimesNewRomanPSMT" w:cs="Arial"/>
          <w:bCs/>
          <w:color w:val="000000"/>
          <w:lang w:val="sr-Cyrl-RS" w:eastAsia="sr-Latn-CS"/>
        </w:rPr>
        <w:t xml:space="preserve">, </w:t>
      </w:r>
      <w:r w:rsidRPr="00E572E5">
        <w:rPr>
          <w:rFonts w:eastAsia="TimesNewRomanPSMT" w:cs="Arial"/>
          <w:bCs/>
          <w:color w:val="000000"/>
          <w:lang w:val="sr-Latn-CS" w:eastAsia="sr-Latn-CS"/>
        </w:rPr>
        <w:t xml:space="preserve">не дуже од </w:t>
      </w:r>
      <w:r w:rsidRPr="00E572E5">
        <w:rPr>
          <w:rFonts w:eastAsia="TimesNewRomanPSMT" w:cs="Arial"/>
          <w:bCs/>
          <w:color w:val="000000"/>
          <w:lang w:eastAsia="sr-Latn-CS"/>
        </w:rPr>
        <w:t>2</w:t>
      </w:r>
      <w:r w:rsidRPr="00E572E5">
        <w:rPr>
          <w:rFonts w:eastAsia="TimesNewRomanPSMT" w:cs="Arial"/>
          <w:bCs/>
          <w:color w:val="000000"/>
          <w:lang w:val="sr-Cyrl-RS" w:eastAsia="sr-Latn-CS"/>
        </w:rPr>
        <w:t xml:space="preserve"> радна</w:t>
      </w:r>
      <w:r w:rsidRPr="00E572E5">
        <w:rPr>
          <w:rFonts w:eastAsia="TimesNewRomanPSMT" w:cs="Arial"/>
          <w:bCs/>
          <w:color w:val="000000"/>
          <w:lang w:val="sr-Latn-CS" w:eastAsia="sr-Latn-CS"/>
        </w:rPr>
        <w:t xml:space="preserve"> дана од дана пријема захтева наручиоца</w:t>
      </w:r>
      <w:r>
        <w:rPr>
          <w:rFonts w:eastAsia="TimesNewRomanPSMT" w:cs="Arial"/>
          <w:bCs/>
          <w:color w:val="000000"/>
          <w:lang w:val="sr-Cyrl-RS" w:eastAsia="sr-Latn-CS"/>
        </w:rPr>
        <w:br/>
        <w:t>- Преглед конкурсне документације</w:t>
      </w:r>
      <w:r>
        <w:rPr>
          <w:rFonts w:eastAsia="TimesNewRomanPSMT" w:cs="Arial"/>
          <w:bCs/>
          <w:color w:val="000000"/>
          <w:lang w:val="sr-Cyrl-RS" w:eastAsia="sr-Latn-CS"/>
        </w:rPr>
        <w:br/>
        <w:t xml:space="preserve">- Стручно саветовање запослених у Огранку ТЕНТ у вези Закона о јавним набавкама, а </w:t>
      </w:r>
      <w:r w:rsidRPr="00506A54">
        <w:rPr>
          <w:rFonts w:cs="Arial"/>
        </w:rPr>
        <w:t>у складу са одребама овог уговора и прихваћеном Понудом број ________ од________која је саставни део и налази се у прилогу овог уговора</w:t>
      </w:r>
      <w:r w:rsidRPr="00506A54">
        <w:rPr>
          <w:rFonts w:cs="Arial"/>
          <w:lang w:val="sr-Cyrl-RS"/>
        </w:rPr>
        <w:t>:</w:t>
      </w:r>
    </w:p>
    <w:p w:rsidR="00506A54" w:rsidRDefault="00506A54" w:rsidP="00506A54">
      <w:pPr>
        <w:tabs>
          <w:tab w:val="left" w:pos="480"/>
        </w:tabs>
        <w:spacing w:before="0" w:after="120" w:line="240" w:lineRule="exact"/>
        <w:jc w:val="left"/>
        <w:rPr>
          <w:rFonts w:cs="Arial"/>
          <w:lang w:val="sr-Cyrl-RS"/>
        </w:rPr>
      </w:pPr>
      <w:r>
        <w:rPr>
          <w:rFonts w:eastAsia="TimesNewRomanPSMT" w:cs="Arial"/>
          <w:bCs/>
          <w:color w:val="000000"/>
          <w:lang w:val="sr-Cyrl-RS" w:eastAsia="sr-Latn-CS"/>
        </w:rPr>
        <w:br/>
      </w:r>
    </w:p>
    <w:p w:rsidR="00EE793E" w:rsidRDefault="00750818" w:rsidP="00506A54">
      <w:pPr>
        <w:pStyle w:val="KDParagraf"/>
        <w:spacing w:before="0"/>
        <w:rPr>
          <w:rFonts w:cs="Arial"/>
          <w:b/>
          <w:lang w:val="sr-Cyrl-RS"/>
        </w:rPr>
      </w:pPr>
      <w:r>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w:t>
      </w:r>
      <w:r w:rsidR="00506A54">
        <w:rPr>
          <w:rFonts w:cs="Arial"/>
          <w:lang w:val="sr-Cyrl-RS"/>
        </w:rPr>
        <w:t>________</w:t>
      </w:r>
      <w:r w:rsidR="00BF41C9">
        <w:rPr>
          <w:rFonts w:cs="Arial"/>
        </w:rPr>
        <w:t xml:space="preserve">) </w:t>
      </w:r>
      <w:r w:rsidR="00506A54">
        <w:rPr>
          <w:rFonts w:cs="Arial"/>
          <w:lang w:val="sr-Cyrl-RS"/>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506A54"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r w:rsidR="00506A54">
        <w:rPr>
          <w:rFonts w:cs="Arial"/>
          <w:lang w:val="sr-Cyrl-RS"/>
        </w:rPr>
        <w:t xml:space="preserve"> </w:t>
      </w:r>
      <w:r w:rsidR="00506A54" w:rsidRPr="0071714C">
        <w:rPr>
          <w:rFonts w:cs="Arial"/>
          <w:lang w:val="sr-Cyrl-RS"/>
        </w:rPr>
        <w:t>Цена је фиксна</w:t>
      </w:r>
      <w:r w:rsidR="00506A54">
        <w:rPr>
          <w:rFonts w:cs="Arial"/>
          <w:lang w:val="sr-Cyrl-RS"/>
        </w:rPr>
        <w:t xml:space="preserve"> </w:t>
      </w:r>
      <w:r w:rsidR="00CB3B91">
        <w:rPr>
          <w:rFonts w:cs="Arial"/>
          <w:lang w:val="sr-Cyrl-RS"/>
        </w:rPr>
        <w:t>за цео период важења уговора.</w:t>
      </w:r>
      <w:proofErr w:type="gramEnd"/>
    </w:p>
    <w:p w:rsidR="00425EC6" w:rsidRDefault="00425EC6" w:rsidP="00EE793E">
      <w:pPr>
        <w:pStyle w:val="KDParagraf"/>
        <w:spacing w:before="0"/>
        <w:rPr>
          <w:rFonts w:cs="Arial"/>
        </w:rPr>
      </w:pPr>
    </w:p>
    <w:p w:rsidR="00C01C40" w:rsidRPr="00537599" w:rsidRDefault="00C01C40" w:rsidP="00506A54">
      <w:pPr>
        <w:rPr>
          <w:rFonts w:cs="Arial"/>
        </w:rPr>
      </w:pPr>
      <w:r w:rsidRPr="00537599">
        <w:rPr>
          <w:rFonts w:cs="Arial"/>
          <w:i/>
        </w:rPr>
        <w:lastRenderedPageBreak/>
        <w:t xml:space="preserve">                                                                    </w:t>
      </w: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Pr="00EC0618">
        <w:rPr>
          <w:rFonts w:eastAsia="Calibri" w:cs="Arial"/>
        </w:rPr>
        <w:t>сукцесивно</w:t>
      </w:r>
      <w:proofErr w:type="gramEnd"/>
      <w:r w:rsidRPr="00EC0618">
        <w:rPr>
          <w:rFonts w:eastAsia="Calibri" w:cs="Arial"/>
        </w:rPr>
        <w:t xml:space="preserve"> у зависности од извршења уговорених услуга,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C01C40" w:rsidP="00C01C40">
      <w:pPr>
        <w:pStyle w:val="KDParagraf"/>
        <w:spacing w:before="0"/>
        <w:rPr>
          <w:rFonts w:cs="Arial"/>
          <w:color w:val="000000" w:themeColor="text1"/>
          <w:lang w:val="sr-Cyrl-RS"/>
        </w:rPr>
      </w:pPr>
      <w:r w:rsidRPr="00EC0618">
        <w:rPr>
          <w:rFonts w:cs="Arial"/>
        </w:rPr>
        <w:t>Рачун мора бити достављен на адресу Корисника: Јавно предузеће „Електропривреда Србије</w:t>
      </w:r>
      <w:proofErr w:type="gramStart"/>
      <w:r w:rsidRPr="00EC0618">
        <w:rPr>
          <w:rFonts w:cs="Arial"/>
        </w:rPr>
        <w:t>“ Београд</w:t>
      </w:r>
      <w:proofErr w:type="gramEnd"/>
      <w:r w:rsidRPr="00EC0618">
        <w:rPr>
          <w:rFonts w:cs="Arial"/>
        </w:rPr>
        <w:t>, огранак ТЕНТ,Богољуба Урошевића Црног 44 – 11 500 Обреновац,  са обавезним прилозима-</w:t>
      </w:r>
      <w:r w:rsidRPr="00EC0618">
        <w:rPr>
          <w:rFonts w:cs="Arial"/>
          <w:color w:val="000000" w:themeColor="text1"/>
        </w:rPr>
        <w:t>Записник са читко написаним именом и презименом и потписом овлашћеног лица Корисника услуга.</w:t>
      </w:r>
      <w:r w:rsidR="00EC0618" w:rsidRPr="00EC0618">
        <w:rPr>
          <w:rFonts w:cs="Arial"/>
          <w:color w:val="000000" w:themeColor="text1"/>
          <w:lang w:val="sr-Cyrl-RS"/>
        </w:rPr>
        <w:t xml:space="preserve"> 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C01C40" w:rsidRDefault="00C01C40" w:rsidP="00EE793E">
      <w:pPr>
        <w:pStyle w:val="KDParagraf"/>
        <w:spacing w:before="0"/>
        <w:rPr>
          <w:rFonts w:cs="Arial"/>
          <w:b/>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EE793E" w:rsidRPr="00C459BC" w:rsidRDefault="00EE793E" w:rsidP="00EE793E">
      <w:pPr>
        <w:pStyle w:val="KDParagraf"/>
        <w:spacing w:before="0"/>
        <w:rPr>
          <w:rFonts w:cs="Arial"/>
          <w:b/>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w:t>
      </w:r>
      <w:r w:rsidR="00DE7864">
        <w:rPr>
          <w:rFonts w:cs="Arial"/>
          <w:lang w:val="sr-Cyrl-RS"/>
        </w:rPr>
        <w:t>__</w:t>
      </w:r>
      <w:r w:rsidRPr="00E47C2E">
        <w:rPr>
          <w:rFonts w:cs="Arial"/>
        </w:rPr>
        <w:t xml:space="preserve"> (словима:___</w:t>
      </w:r>
      <w:r w:rsidR="00DE7864">
        <w:rPr>
          <w:rFonts w:cs="Arial"/>
          <w:lang w:val="sr-Cyrl-RS"/>
        </w:rPr>
        <w:t>_____________</w:t>
      </w:r>
      <w:r w:rsidRPr="00E47C2E">
        <w:rPr>
          <w:rFonts w:cs="Arial"/>
        </w:rPr>
        <w:t>)</w:t>
      </w:r>
      <w:r w:rsidR="00C01C40">
        <w:rPr>
          <w:rFonts w:cs="Arial"/>
        </w:rPr>
        <w:t xml:space="preserve"> месеци</w:t>
      </w:r>
      <w:r w:rsidR="00E22DA8">
        <w:rPr>
          <w:rFonts w:cs="Arial"/>
          <w:lang w:val="sr-Cyrl-RS"/>
        </w:rPr>
        <w:t>,</w:t>
      </w:r>
      <w:r w:rsidRPr="00E47C2E">
        <w:rPr>
          <w:rFonts w:cs="Arial"/>
        </w:rPr>
        <w:t xml:space="preserve"> почев од дан</w:t>
      </w:r>
      <w:r w:rsidR="005D0470" w:rsidRPr="00E47C2E">
        <w:rPr>
          <w:rFonts w:cs="Arial"/>
        </w:rPr>
        <w:t>а ступања на снаг</w:t>
      </w:r>
      <w:r w:rsidR="00C01C40">
        <w:rPr>
          <w:rFonts w:cs="Arial"/>
        </w:rPr>
        <w:t>у овог Уговора</w:t>
      </w:r>
      <w:r w:rsidR="002C2CB0">
        <w:rPr>
          <w:rFonts w:cs="Arial"/>
        </w:rPr>
        <w:t xml:space="preserve">, а према </w:t>
      </w:r>
      <w:r w:rsidR="00DE7864">
        <w:rPr>
          <w:rFonts w:cs="Arial"/>
          <w:lang w:val="sr-Cyrl-RS"/>
        </w:rPr>
        <w:t xml:space="preserve">потреби </w:t>
      </w:r>
      <w:r w:rsidR="00DE7864">
        <w:rPr>
          <w:rFonts w:cs="Arial"/>
        </w:rPr>
        <w:t>Наручиоца</w:t>
      </w:r>
      <w:r w:rsidR="00DE7864">
        <w:rPr>
          <w:rFonts w:cs="Arial"/>
          <w:lang w:val="sr-Cyrl-RS"/>
        </w:rPr>
        <w:t xml:space="preserve"> на његов захтев</w:t>
      </w:r>
      <w:r w:rsidR="002C2CB0">
        <w:rPr>
          <w:rFonts w:cs="Arial"/>
        </w:rPr>
        <w:t>.</w:t>
      </w:r>
      <w:r w:rsidR="00C459BC">
        <w:rPr>
          <w:rFonts w:cs="Arial"/>
        </w:rPr>
        <w:t xml:space="preserve"> </w:t>
      </w:r>
    </w:p>
    <w:p w:rsidR="0091587B" w:rsidRDefault="0091587B" w:rsidP="0091587B">
      <w:pPr>
        <w:spacing w:before="0"/>
        <w:rPr>
          <w:rFonts w:cs="Arial"/>
          <w:lang w:val="sr-Latn-RS" w:eastAsia="zh-CN"/>
        </w:rPr>
      </w:pPr>
      <w:r w:rsidRPr="00DE7864">
        <w:rPr>
          <w:rFonts w:cs="Arial"/>
          <w:lang w:val="sr-Cyrl-CS" w:eastAsia="zh-CN"/>
        </w:rPr>
        <w:t>М</w:t>
      </w:r>
      <w:r w:rsidRPr="00DE7864">
        <w:rPr>
          <w:rFonts w:cs="Arial"/>
          <w:lang w:eastAsia="zh-CN"/>
        </w:rPr>
        <w:t xml:space="preserve">есто извршења: Огранак ТЕНТ, локација ТЕНТ А </w:t>
      </w:r>
      <w:r w:rsidR="00DE7864">
        <w:rPr>
          <w:rFonts w:cs="Arial"/>
          <w:lang w:val="sr-Cyrl-RS" w:eastAsia="zh-CN"/>
        </w:rPr>
        <w:t xml:space="preserve">- </w:t>
      </w:r>
      <w:r w:rsidRPr="00DE7864">
        <w:rPr>
          <w:rFonts w:cs="Arial"/>
          <w:lang w:eastAsia="zh-CN"/>
        </w:rPr>
        <w:t>Богољу</w:t>
      </w:r>
      <w:r w:rsidR="00DE7864" w:rsidRPr="00DE7864">
        <w:rPr>
          <w:rFonts w:cs="Arial"/>
          <w:lang w:eastAsia="zh-CN"/>
        </w:rPr>
        <w:t>ба Урошевића Црног 44 Обреновац</w:t>
      </w:r>
      <w:r w:rsidR="00DE7864" w:rsidRPr="00DE7864">
        <w:rPr>
          <w:rFonts w:cs="Arial"/>
          <w:lang w:val="sr-Cyrl-RS" w:eastAsia="zh-CN"/>
        </w:rPr>
        <w:t>, за тачку 5 техничке спецификације, а за остале тачке по потреби</w:t>
      </w:r>
      <w:r w:rsidR="00AB3258">
        <w:rPr>
          <w:rFonts w:cs="Arial"/>
          <w:lang w:val="sr-Cyrl-RS" w:eastAsia="zh-CN"/>
        </w:rPr>
        <w:t xml:space="preserve"> наручиоца.</w:t>
      </w:r>
    </w:p>
    <w:p w:rsidR="002D67B4" w:rsidRDefault="002D67B4" w:rsidP="0091587B">
      <w:pPr>
        <w:spacing w:before="0"/>
        <w:rPr>
          <w:rFonts w:cs="Arial"/>
          <w:lang w:val="sr-Latn-RS" w:eastAsia="zh-CN"/>
        </w:rPr>
      </w:pPr>
    </w:p>
    <w:p w:rsidR="002D67B4" w:rsidRPr="002D67B4" w:rsidRDefault="002D67B4" w:rsidP="0091587B">
      <w:pPr>
        <w:spacing w:before="0"/>
        <w:rPr>
          <w:rFonts w:cs="Arial"/>
          <w:lang w:val="sr-Latn-RS" w:eastAsia="zh-CN"/>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2D67B4" w:rsidRPr="000815DC" w:rsidRDefault="002D67B4" w:rsidP="002D67B4">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w:t>
      </w:r>
      <w:proofErr w:type="gramStart"/>
      <w:r w:rsidRPr="000815DC">
        <w:rPr>
          <w:rFonts w:cs="Arial"/>
        </w:rPr>
        <w:t>:десет</w:t>
      </w:r>
      <w:proofErr w:type="gramEnd"/>
      <w:r w:rsidRPr="000815DC">
        <w:rPr>
          <w:rFonts w:cs="Arial"/>
        </w:rPr>
        <w:t xml:space="preserve">) дана од дана обостраног 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w:t>
      </w:r>
      <w:r w:rsidRPr="000815DC">
        <w:rPr>
          <w:rFonts w:cs="Arial"/>
        </w:rPr>
        <w:lastRenderedPageBreak/>
        <w:t xml:space="preserve">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D67B4" w:rsidRDefault="002D67B4" w:rsidP="002D67B4">
      <w:pPr>
        <w:pStyle w:val="KDParagraf"/>
        <w:spacing w:before="0"/>
        <w:rPr>
          <w:rFonts w:cs="Arial"/>
        </w:rPr>
      </w:pPr>
      <w:proofErr w:type="gramStart"/>
      <w:r w:rsidRPr="000815D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3613E" w:rsidRDefault="00D3613E" w:rsidP="002D67B4">
      <w:pPr>
        <w:pStyle w:val="KDParagraf"/>
        <w:spacing w:before="0"/>
        <w:rPr>
          <w:rFonts w:cs="Arial"/>
        </w:rPr>
      </w:pPr>
    </w:p>
    <w:p w:rsidR="00D3613E" w:rsidRPr="000815DC" w:rsidRDefault="00D3613E" w:rsidP="002D67B4">
      <w:pPr>
        <w:pStyle w:val="KDParagraf"/>
        <w:spacing w:before="0"/>
        <w:rPr>
          <w:rFonts w:cs="Arial"/>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5D0470" w:rsidRDefault="005D0470" w:rsidP="00EE793E">
      <w:pPr>
        <w:pStyle w:val="KDParagraf"/>
        <w:spacing w:before="0"/>
        <w:rPr>
          <w:rFonts w:cs="Arial"/>
          <w:lang w:val="sr-Cyrl-RS"/>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EE793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581774" w:rsidRPr="00E47C2E" w:rsidRDefault="00581774" w:rsidP="00581774">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432A10">
        <w:rPr>
          <w:rFonts w:cs="Arial"/>
        </w:rPr>
        <w:t>5.</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581774" w:rsidRPr="00E47C2E" w:rsidRDefault="00581774"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Default="00EE793E" w:rsidP="00EE793E">
      <w:pPr>
        <w:pStyle w:val="KDParagraf"/>
        <w:spacing w:before="0"/>
        <w:rPr>
          <w:rFonts w:cs="Arial"/>
          <w:lang w:val="sr-Latn-RS"/>
        </w:rPr>
      </w:pPr>
    </w:p>
    <w:p w:rsidR="00581774" w:rsidRDefault="00581774" w:rsidP="00EE793E">
      <w:pPr>
        <w:pStyle w:val="KDParagraf"/>
        <w:spacing w:before="0"/>
        <w:rPr>
          <w:rFonts w:cs="Arial"/>
          <w:lang w:val="sr-Latn-RS"/>
        </w:rPr>
      </w:pPr>
    </w:p>
    <w:p w:rsidR="00581774" w:rsidRPr="00581774" w:rsidRDefault="00581774" w:rsidP="00EE793E">
      <w:pPr>
        <w:pStyle w:val="KDParagraf"/>
        <w:spacing w:before="0"/>
        <w:rPr>
          <w:rFonts w:cs="Arial"/>
          <w:lang w:val="sr-Latn-RS"/>
        </w:rPr>
      </w:pPr>
    </w:p>
    <w:p w:rsidR="00CB3B91" w:rsidRPr="00CB3B91" w:rsidRDefault="00CB3B91" w:rsidP="00EE793E">
      <w:pPr>
        <w:pStyle w:val="KDParagraf"/>
        <w:spacing w:before="0"/>
        <w:rPr>
          <w:rFonts w:cs="Arial"/>
          <w:lang w:val="sr-Cyrl-RS"/>
        </w:rPr>
      </w:pPr>
    </w:p>
    <w:p w:rsidR="00581774" w:rsidRDefault="00581774" w:rsidP="00EE793E">
      <w:pPr>
        <w:pStyle w:val="KDParagraf"/>
        <w:spacing w:before="0"/>
        <w:rPr>
          <w:rFonts w:cs="Arial"/>
          <w:b/>
        </w:rPr>
      </w:pPr>
    </w:p>
    <w:p w:rsidR="00EE793E" w:rsidRPr="00272361" w:rsidRDefault="00EE793E" w:rsidP="00EE793E">
      <w:pPr>
        <w:pStyle w:val="KDParagraf"/>
        <w:spacing w:before="0"/>
        <w:rPr>
          <w:rFonts w:cs="Arial"/>
          <w:b/>
          <w:lang w:val="sr-Cyrl-RS"/>
        </w:rPr>
      </w:pPr>
      <w:r w:rsidRPr="00E47C2E">
        <w:rPr>
          <w:rFonts w:cs="Arial"/>
          <w:b/>
        </w:rPr>
        <w:lastRenderedPageBreak/>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rPr>
      </w:pPr>
    </w:p>
    <w:p w:rsidR="00581774" w:rsidRDefault="00581774" w:rsidP="00EE793E">
      <w:pPr>
        <w:pStyle w:val="KDParagraf"/>
        <w:spacing w:before="0"/>
        <w:rPr>
          <w:rFonts w:cs="Arial"/>
          <w:b/>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proofErr w:type="gramStart"/>
      <w:r w:rsidRPr="00CB3B91">
        <w:rPr>
          <w:rFonts w:cs="Arial"/>
          <w:b/>
        </w:rPr>
        <w:t xml:space="preserve">Члан </w:t>
      </w:r>
      <w:r w:rsidR="004D0ECC" w:rsidRPr="00CB3B91">
        <w:rPr>
          <w:rFonts w:cs="Arial"/>
          <w:b/>
          <w:lang w:val="sr-Cyrl-RS"/>
        </w:rPr>
        <w:t>1</w:t>
      </w:r>
      <w:r w:rsidR="00432A10">
        <w:rPr>
          <w:rFonts w:cs="Arial"/>
          <w:b/>
          <w:lang w:val="sr-Latn-RS"/>
        </w:rPr>
        <w:t>1</w:t>
      </w:r>
      <w:r w:rsidRPr="00CB3B91">
        <w:rPr>
          <w:rFonts w:cs="Arial"/>
        </w:rPr>
        <w:t>.</w:t>
      </w:r>
      <w:proofErr w:type="gramEnd"/>
    </w:p>
    <w:p w:rsidR="00EE793E" w:rsidRPr="00CB3B91" w:rsidRDefault="00EE793E" w:rsidP="00EE793E">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sidR="008A0DF2" w:rsidRPr="00CB3B91">
        <w:rPr>
          <w:rFonts w:cs="Arial"/>
        </w:rPr>
        <w:t xml:space="preserve">интелектуалне својине из члана </w:t>
      </w:r>
      <w:r w:rsidR="008A0DF2" w:rsidRPr="00CB3B91">
        <w:rPr>
          <w:rFonts w:cs="Arial"/>
          <w:lang w:val="sr-Cyrl-RS"/>
        </w:rPr>
        <w:t>5</w:t>
      </w:r>
      <w:r w:rsidRPr="00CB3B91">
        <w:rPr>
          <w:rFonts w:cs="Arial"/>
        </w:rPr>
        <w:t>.</w:t>
      </w:r>
      <w:proofErr w:type="gramEnd"/>
      <w:r w:rsidRPr="00CB3B91">
        <w:rPr>
          <w:rFonts w:cs="Arial"/>
        </w:rPr>
        <w:t xml:space="preserve"> </w:t>
      </w:r>
      <w:proofErr w:type="gramStart"/>
      <w:r w:rsidRPr="00CB3B91">
        <w:rPr>
          <w:rFonts w:cs="Arial"/>
        </w:rPr>
        <w:t>овог</w:t>
      </w:r>
      <w:proofErr w:type="gramEnd"/>
      <w:r w:rsidRPr="00CB3B91">
        <w:rPr>
          <w:rFonts w:cs="Arial"/>
        </w:rPr>
        <w:t xml:space="preserve"> Уговора.</w:t>
      </w:r>
    </w:p>
    <w:p w:rsidR="00EE793E" w:rsidRDefault="00EE793E" w:rsidP="00EE793E">
      <w:pPr>
        <w:pStyle w:val="KDParagraf"/>
        <w:spacing w:before="0"/>
        <w:rPr>
          <w:rFonts w:cs="Arial"/>
          <w:lang w:val="sr-Latn-RS"/>
        </w:rPr>
      </w:pPr>
    </w:p>
    <w:p w:rsidR="00581774" w:rsidRPr="00581774" w:rsidRDefault="00581774"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432A10">
        <w:rPr>
          <w:rFonts w:cs="Arial"/>
          <w:b/>
          <w:lang w:val="sr-Latn-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581774" w:rsidRDefault="00581774" w:rsidP="00EE793E">
      <w:pPr>
        <w:pStyle w:val="KDParagraf"/>
        <w:spacing w:before="0"/>
        <w:rPr>
          <w:rFonts w:cs="Arial"/>
          <w:lang w:val="sr-Latn-RS"/>
        </w:rPr>
      </w:pPr>
    </w:p>
    <w:p w:rsidR="00581774" w:rsidRPr="00581774" w:rsidRDefault="00581774"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432A10">
        <w:rPr>
          <w:rFonts w:cs="Arial"/>
          <w:b/>
          <w:lang w:val="sr-Latn-RS"/>
        </w:rPr>
        <w:t>3</w:t>
      </w:r>
      <w:r w:rsidRPr="00E47C2E">
        <w:rPr>
          <w:rFonts w:cs="Arial"/>
        </w:rPr>
        <w:t>.</w:t>
      </w:r>
      <w:proofErr w:type="gramEnd"/>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8A0DF2" w:rsidRPr="00973FFA">
        <w:rPr>
          <w:rFonts w:cs="Arial"/>
          <w:lang w:val="sr-Cyrl-RS"/>
        </w:rPr>
        <w:t>0</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81774" w:rsidRDefault="00581774" w:rsidP="00B17826">
      <w:pPr>
        <w:pStyle w:val="KDParagraf"/>
        <w:spacing w:before="0"/>
        <w:jc w:val="center"/>
        <w:rPr>
          <w:rFonts w:cs="Arial"/>
          <w:b/>
        </w:rPr>
      </w:pPr>
    </w:p>
    <w:p w:rsidR="00EE793E" w:rsidRPr="00E47C2E" w:rsidRDefault="0097203F" w:rsidP="00B17826">
      <w:pPr>
        <w:pStyle w:val="KDParagraf"/>
        <w:spacing w:before="0"/>
        <w:jc w:val="center"/>
        <w:rPr>
          <w:rFonts w:cs="Arial"/>
        </w:rPr>
      </w:pPr>
      <w:proofErr w:type="gramStart"/>
      <w:r>
        <w:rPr>
          <w:rFonts w:cs="Arial"/>
          <w:b/>
        </w:rPr>
        <w:t xml:space="preserve">Члан </w:t>
      </w:r>
      <w:r w:rsidR="00774D5A">
        <w:rPr>
          <w:rFonts w:cs="Arial"/>
          <w:b/>
          <w:lang w:val="sr-Cyrl-RS"/>
        </w:rPr>
        <w:t>1</w:t>
      </w:r>
      <w:r w:rsidR="00432A10">
        <w:rPr>
          <w:rFonts w:cs="Arial"/>
          <w:b/>
          <w:lang w:val="sr-Latn-RS"/>
        </w:rPr>
        <w:t>4</w:t>
      </w:r>
      <w:r w:rsidR="00EE793E" w:rsidRPr="00E47C2E">
        <w:rPr>
          <w:rFonts w:cs="Arial"/>
        </w:rPr>
        <w:t>.</w:t>
      </w:r>
      <w:proofErr w:type="gramEnd"/>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D17" w:rsidRPr="00A45D17" w:rsidRDefault="00A45D17"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432A10">
        <w:rPr>
          <w:rFonts w:cs="Arial"/>
          <w:b/>
          <w:lang w:val="sr-Latn-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432A10">
        <w:rPr>
          <w:rFonts w:cs="Arial"/>
          <w:b/>
          <w:lang w:val="sr-Latn-RS"/>
        </w:rPr>
        <w:t>6</w:t>
      </w:r>
      <w:r w:rsidRPr="00E47C2E">
        <w:rPr>
          <w:rFonts w:cs="Arial"/>
        </w:rPr>
        <w:t>.</w:t>
      </w:r>
      <w:proofErr w:type="gramEnd"/>
    </w:p>
    <w:p w:rsidR="00EE793E" w:rsidRDefault="00EE793E" w:rsidP="00EE793E">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432A10">
        <w:rPr>
          <w:rFonts w:cs="Arial"/>
          <w:b/>
          <w:lang w:val="sr-Latn-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432A10">
        <w:rPr>
          <w:rFonts w:cs="Arial"/>
          <w:b/>
          <w:lang w:val="sr-Latn-RS"/>
        </w:rPr>
        <w:t>8</w:t>
      </w:r>
      <w:r w:rsidRPr="00E47C2E">
        <w:rPr>
          <w:rFonts w:cs="Arial"/>
        </w:rPr>
        <w:t>.</w:t>
      </w:r>
      <w:proofErr w:type="gramEnd"/>
    </w:p>
    <w:p w:rsidR="00EE793E" w:rsidRPr="0071714C" w:rsidRDefault="00EE793E" w:rsidP="00EE793E">
      <w:pPr>
        <w:pStyle w:val="KDParagraf"/>
        <w:spacing w:before="0"/>
        <w:rPr>
          <w:rFonts w:cs="Arial"/>
        </w:rPr>
      </w:pPr>
      <w:r w:rsidRPr="0071714C">
        <w:rPr>
          <w:rFonts w:cs="Arial"/>
        </w:rPr>
        <w:t>Саставни део овог Уговора чине:</w:t>
      </w:r>
    </w:p>
    <w:p w:rsidR="00774D5A" w:rsidRPr="0071714C" w:rsidRDefault="00D06CFD" w:rsidP="00EE793E">
      <w:pPr>
        <w:pStyle w:val="KDParagraf"/>
        <w:spacing w:before="0"/>
        <w:rPr>
          <w:rFonts w:cs="Arial"/>
          <w:lang w:val="sr-Cyrl-RS"/>
        </w:rPr>
      </w:pPr>
      <w:r w:rsidRPr="0071714C">
        <w:rPr>
          <w:rFonts w:cs="Arial"/>
        </w:rPr>
        <w:t>Прилог број 1</w:t>
      </w:r>
      <w:r w:rsidRPr="0071714C">
        <w:rPr>
          <w:rFonts w:cs="Arial"/>
        </w:rPr>
        <w:tab/>
      </w:r>
      <w:r w:rsidR="00EE793E" w:rsidRPr="0071714C">
        <w:rPr>
          <w:rFonts w:cs="Arial"/>
        </w:rPr>
        <w:t>Конкурсна документација;</w:t>
      </w:r>
      <w:r w:rsidR="00A45D17" w:rsidRPr="0071714C">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EE793E" w:rsidRPr="0071714C" w:rsidRDefault="00A51C4D" w:rsidP="00EE793E">
      <w:pPr>
        <w:pStyle w:val="KDParagraf"/>
        <w:spacing w:before="0"/>
        <w:rPr>
          <w:rFonts w:cs="Arial"/>
        </w:rPr>
      </w:pPr>
      <w:r w:rsidRPr="0071714C">
        <w:rPr>
          <w:rFonts w:cs="Arial"/>
        </w:rPr>
        <w:t xml:space="preserve">Прилог број </w:t>
      </w:r>
      <w:r w:rsidR="00C00523" w:rsidRPr="0071714C">
        <w:rPr>
          <w:rFonts w:cs="Arial"/>
          <w:lang w:val="sr-Cyrl-RS"/>
        </w:rPr>
        <w:t>4</w:t>
      </w:r>
      <w:r w:rsidR="00EE793E" w:rsidRPr="0071714C">
        <w:rPr>
          <w:rFonts w:cs="Arial"/>
        </w:rPr>
        <w:tab/>
        <w:t xml:space="preserve">Безбедност и здравље на раду; </w:t>
      </w:r>
    </w:p>
    <w:p w:rsidR="00D06CFD" w:rsidRPr="00CB3B91" w:rsidRDefault="00A51C4D" w:rsidP="00EE793E">
      <w:pPr>
        <w:pStyle w:val="KDParagraf"/>
        <w:spacing w:before="0"/>
        <w:rPr>
          <w:rFonts w:cs="Arial"/>
        </w:rPr>
      </w:pPr>
      <w:r w:rsidRPr="0071714C">
        <w:rPr>
          <w:rFonts w:cs="Arial"/>
        </w:rPr>
        <w:t xml:space="preserve">Прилог број </w:t>
      </w:r>
      <w:r w:rsidR="00C00523" w:rsidRPr="0071714C">
        <w:rPr>
          <w:rFonts w:cs="Arial"/>
          <w:lang w:val="sr-Cyrl-RS"/>
        </w:rPr>
        <w:t>5</w:t>
      </w:r>
      <w:r w:rsidR="00774D5A" w:rsidRPr="0071714C">
        <w:rPr>
          <w:rFonts w:cs="Arial"/>
          <w:lang w:val="sr-Cyrl-RS"/>
        </w:rPr>
        <w:t xml:space="preserve"> </w:t>
      </w:r>
      <w:r w:rsidR="00EE793E" w:rsidRPr="0071714C">
        <w:rPr>
          <w:rFonts w:cs="Arial"/>
        </w:rPr>
        <w:t>Споразум о заједничком извршењу услуге</w:t>
      </w:r>
    </w:p>
    <w:p w:rsidR="00EE793E" w:rsidRPr="00E47C2E" w:rsidRDefault="00EE793E" w:rsidP="00EE793E">
      <w:pPr>
        <w:pStyle w:val="KDParagraf"/>
        <w:spacing w:before="0"/>
        <w:rPr>
          <w:rFonts w:cs="Arial"/>
        </w:rPr>
      </w:pPr>
    </w:p>
    <w:p w:rsidR="00581774" w:rsidRDefault="00581774" w:rsidP="00B17826">
      <w:pPr>
        <w:pStyle w:val="KDParagraf"/>
        <w:spacing w:before="0"/>
        <w:jc w:val="center"/>
        <w:rPr>
          <w:rFonts w:cs="Arial"/>
          <w:b/>
        </w:rPr>
      </w:pPr>
    </w:p>
    <w:p w:rsidR="00581774" w:rsidRDefault="00581774" w:rsidP="00B17826">
      <w:pPr>
        <w:pStyle w:val="KDParagraf"/>
        <w:spacing w:before="0"/>
        <w:jc w:val="center"/>
        <w:rPr>
          <w:rFonts w:cs="Arial"/>
          <w:b/>
        </w:rPr>
      </w:pPr>
    </w:p>
    <w:p w:rsidR="00581774" w:rsidRDefault="00581774" w:rsidP="00B17826">
      <w:pPr>
        <w:pStyle w:val="KDParagraf"/>
        <w:spacing w:before="0"/>
        <w:jc w:val="center"/>
        <w:rPr>
          <w:rFonts w:cs="Arial"/>
          <w:b/>
        </w:rPr>
      </w:pPr>
    </w:p>
    <w:p w:rsidR="00581774" w:rsidRDefault="00581774" w:rsidP="00B17826">
      <w:pPr>
        <w:pStyle w:val="KDParagraf"/>
        <w:spacing w:before="0"/>
        <w:jc w:val="center"/>
        <w:rPr>
          <w:rFonts w:cs="Arial"/>
          <w:b/>
        </w:rPr>
      </w:pPr>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774D5A">
        <w:rPr>
          <w:rFonts w:cs="Arial"/>
          <w:b/>
          <w:lang w:val="sr-Cyrl-RS"/>
        </w:rPr>
        <w:t>1</w:t>
      </w:r>
      <w:r w:rsidR="00432A10">
        <w:rPr>
          <w:rFonts w:cs="Arial"/>
          <w:b/>
          <w:lang w:val="sr-Latn-RS"/>
        </w:rPr>
        <w:t>9</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rPr>
      </w:pPr>
    </w:p>
    <w:p w:rsidR="00581774" w:rsidRDefault="00581774" w:rsidP="00EE793E">
      <w:pPr>
        <w:pStyle w:val="KDParagraf"/>
        <w:spacing w:before="0"/>
        <w:rPr>
          <w:rFonts w:cs="Arial"/>
        </w:rPr>
      </w:pPr>
    </w:p>
    <w:p w:rsidR="00581774" w:rsidRDefault="00581774" w:rsidP="00EE793E">
      <w:pPr>
        <w:pStyle w:val="KDParagraf"/>
        <w:spacing w:before="0"/>
        <w:rPr>
          <w:rFonts w:cs="Arial"/>
        </w:rPr>
      </w:pPr>
    </w:p>
    <w:p w:rsidR="00581774" w:rsidRDefault="00581774" w:rsidP="00EE793E">
      <w:pPr>
        <w:pStyle w:val="KDParagraf"/>
        <w:spacing w:before="0"/>
        <w:rPr>
          <w:rFonts w:cs="Arial"/>
        </w:rPr>
      </w:pPr>
    </w:p>
    <w:p w:rsidR="00581774" w:rsidRPr="00E47C2E" w:rsidRDefault="00581774"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proofErr w:type="gramStart"/>
      <w:r>
        <w:rPr>
          <w:rFonts w:cs="Arial"/>
          <w:b/>
        </w:rPr>
        <w:t>М.П.</w:t>
      </w:r>
      <w:proofErr w:type="gramEnd"/>
    </w:p>
    <w:p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97203F" w:rsidRPr="0092140D" w:rsidRDefault="00B17826" w:rsidP="00774D5A">
      <w:pPr>
        <w:spacing w:before="0"/>
        <w:jc w:val="left"/>
        <w:rPr>
          <w:rFonts w:cs="Arial"/>
          <w:color w:val="00B0F0"/>
        </w:rPr>
      </w:pPr>
      <w:proofErr w:type="gramStart"/>
      <w:r>
        <w:rPr>
          <w:rFonts w:cs="Arial"/>
        </w:rPr>
        <w:t>Милорад Лазић, дипл.екон.</w:t>
      </w:r>
      <w:proofErr w:type="gramEnd"/>
      <w:r>
        <w:rPr>
          <w:rFonts w:cs="Arial"/>
        </w:rPr>
        <w:t xml:space="preserve">                                             </w:t>
      </w:r>
    </w:p>
    <w:p w:rsidR="00BF0590" w:rsidRDefault="00BF0590" w:rsidP="00EE793E">
      <w:pPr>
        <w:pStyle w:val="KDParagraf"/>
        <w:spacing w:before="0"/>
        <w:rPr>
          <w:rFonts w:cs="Arial"/>
        </w:rPr>
      </w:pPr>
    </w:p>
    <w:p w:rsidR="004F47DA" w:rsidRDefault="004F47DA" w:rsidP="00EE793E">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973FFA" w:rsidRDefault="00973FFA" w:rsidP="00973FFA">
      <w:pPr>
        <w:spacing w:before="0"/>
        <w:rPr>
          <w:rFonts w:cs="Arial"/>
          <w:lang w:val="sr-Cyrl-RS"/>
        </w:rPr>
      </w:pPr>
      <w:r>
        <w:rPr>
          <w:rFonts w:cs="Arial"/>
          <w:lang w:val="sr-Cyrl-RS"/>
        </w:rPr>
        <w:t>НАПОМЕНА: К</w:t>
      </w:r>
      <w:r w:rsidRPr="008175FD">
        <w:rPr>
          <w:rFonts w:cs="Arial"/>
          <w:lang w:val="sr-Cyrl-RS"/>
        </w:rPr>
        <w:t>оначни</w:t>
      </w:r>
      <w:r>
        <w:rPr>
          <w:rFonts w:cs="Arial"/>
          <w:lang w:val="sr-Cyrl-RS"/>
        </w:rPr>
        <w:t xml:space="preserve"> </w:t>
      </w:r>
      <w:r w:rsidRPr="008175FD">
        <w:rPr>
          <w:rFonts w:cs="Arial"/>
          <w:lang w:val="sr-Cyrl-RS"/>
        </w:rPr>
        <w:t xml:space="preserve">текст уговора </w:t>
      </w:r>
      <w:r>
        <w:rPr>
          <w:rFonts w:cs="Arial"/>
          <w:lang w:val="sr-Cyrl-RS"/>
        </w:rPr>
        <w:t>биће урађен у складу са садржином изабране понуде (нпр. опционе клаузуле  из модела уговора везане за цену, порез и сл.).</w:t>
      </w:r>
    </w:p>
    <w:p w:rsidR="00973FFA" w:rsidRDefault="00973FFA" w:rsidP="00973FFA">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4F47DA" w:rsidRDefault="004F47DA" w:rsidP="00EE793E">
      <w:pPr>
        <w:pStyle w:val="KDParagraf"/>
        <w:spacing w:before="0"/>
        <w:rPr>
          <w:rFonts w:cs="Arial"/>
          <w:b/>
          <w:highlight w:val="green"/>
          <w:lang w:val="sr-Cyrl-RS"/>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4F47DA" w:rsidRDefault="004F47DA" w:rsidP="00EE793E">
      <w:pPr>
        <w:pStyle w:val="KDParagraf"/>
        <w:spacing w:before="0"/>
        <w:rPr>
          <w:rFonts w:cs="Arial"/>
          <w:lang w:val="sr-Cyrl-RS"/>
        </w:rPr>
      </w:pPr>
    </w:p>
    <w:p w:rsidR="004F47DA" w:rsidRDefault="004F47DA"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Default="003F45B5" w:rsidP="00EE793E">
      <w:pPr>
        <w:pStyle w:val="KDParagraf"/>
        <w:spacing w:before="0"/>
        <w:rPr>
          <w:rFonts w:cs="Arial"/>
          <w:lang w:val="sr-Latn-RS"/>
        </w:rPr>
      </w:pPr>
    </w:p>
    <w:p w:rsidR="003F45B5" w:rsidRPr="003F45B5" w:rsidRDefault="003F45B5" w:rsidP="00EE793E">
      <w:pPr>
        <w:pStyle w:val="KDParagraf"/>
        <w:spacing w:before="0"/>
        <w:rPr>
          <w:rFonts w:cs="Arial"/>
          <w:lang w:val="sr-Latn-RS"/>
        </w:rPr>
      </w:pPr>
    </w:p>
    <w:p w:rsidR="004F47DA" w:rsidRPr="004F47DA" w:rsidRDefault="004F47DA" w:rsidP="00EE793E">
      <w:pPr>
        <w:pStyle w:val="KDParagraf"/>
        <w:spacing w:before="0"/>
        <w:rPr>
          <w:rFonts w:cs="Arial"/>
          <w:lang w:val="sr-Cyrl-RS"/>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Default="00BF0590" w:rsidP="00EE793E">
      <w:pPr>
        <w:pStyle w:val="KDParagraf"/>
        <w:spacing w:before="0"/>
        <w:rPr>
          <w:rFonts w:cs="Arial"/>
        </w:rPr>
      </w:pPr>
    </w:p>
    <w:p w:rsidR="00BF0590" w:rsidRPr="00BF0590" w:rsidRDefault="00BF0590" w:rsidP="00EE793E">
      <w:pPr>
        <w:pStyle w:val="KDParagraf"/>
        <w:spacing w:before="0"/>
        <w:rPr>
          <w:rFonts w:cs="Arial"/>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lang w:val="sr-Latn-RS" w:eastAsia="sr-Latn-RS"/>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A26A6A">
      <w:pPr>
        <w:numPr>
          <w:ilvl w:val="0"/>
          <w:numId w:val="27"/>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A26A6A">
      <w:pPr>
        <w:numPr>
          <w:ilvl w:val="0"/>
          <w:numId w:val="27"/>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A26A6A">
      <w:pPr>
        <w:numPr>
          <w:ilvl w:val="0"/>
          <w:numId w:val="27"/>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A26A6A">
      <w:pPr>
        <w:numPr>
          <w:ilvl w:val="0"/>
          <w:numId w:val="27"/>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A26A6A">
      <w:pPr>
        <w:numPr>
          <w:ilvl w:val="0"/>
          <w:numId w:val="27"/>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A26A6A">
      <w:pPr>
        <w:numPr>
          <w:ilvl w:val="0"/>
          <w:numId w:val="27"/>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A26A6A">
      <w:pPr>
        <w:numPr>
          <w:ilvl w:val="0"/>
          <w:numId w:val="27"/>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A26A6A">
      <w:pPr>
        <w:numPr>
          <w:ilvl w:val="0"/>
          <w:numId w:val="27"/>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A26A6A">
      <w:pPr>
        <w:numPr>
          <w:ilvl w:val="0"/>
          <w:numId w:val="27"/>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A26A6A">
      <w:pPr>
        <w:numPr>
          <w:ilvl w:val="0"/>
          <w:numId w:val="27"/>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A26A6A">
      <w:pPr>
        <w:numPr>
          <w:ilvl w:val="0"/>
          <w:numId w:val="27"/>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A26A6A">
      <w:pPr>
        <w:numPr>
          <w:ilvl w:val="0"/>
          <w:numId w:val="27"/>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A26A6A">
      <w:pPr>
        <w:numPr>
          <w:ilvl w:val="0"/>
          <w:numId w:val="27"/>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A26A6A">
      <w:pPr>
        <w:numPr>
          <w:ilvl w:val="0"/>
          <w:numId w:val="27"/>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A26A6A">
      <w:pPr>
        <w:numPr>
          <w:ilvl w:val="0"/>
          <w:numId w:val="27"/>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A26A6A">
      <w:pPr>
        <w:numPr>
          <w:ilvl w:val="0"/>
          <w:numId w:val="27"/>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A26A6A">
      <w:pPr>
        <w:numPr>
          <w:ilvl w:val="0"/>
          <w:numId w:val="27"/>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A26A6A">
      <w:pPr>
        <w:numPr>
          <w:ilvl w:val="0"/>
          <w:numId w:val="27"/>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A26A6A">
      <w:pPr>
        <w:numPr>
          <w:ilvl w:val="0"/>
          <w:numId w:val="27"/>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A26A6A">
      <w:pPr>
        <w:numPr>
          <w:ilvl w:val="0"/>
          <w:numId w:val="27"/>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A26A6A">
      <w:pPr>
        <w:numPr>
          <w:ilvl w:val="0"/>
          <w:numId w:val="27"/>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A26A6A">
      <w:pPr>
        <w:numPr>
          <w:ilvl w:val="0"/>
          <w:numId w:val="27"/>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A26A6A">
      <w:pPr>
        <w:numPr>
          <w:ilvl w:val="0"/>
          <w:numId w:val="27"/>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A26A6A">
      <w:pPr>
        <w:numPr>
          <w:ilvl w:val="0"/>
          <w:numId w:val="27"/>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A26A6A">
      <w:pPr>
        <w:numPr>
          <w:ilvl w:val="0"/>
          <w:numId w:val="27"/>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A26A6A">
      <w:pPr>
        <w:numPr>
          <w:ilvl w:val="0"/>
          <w:numId w:val="27"/>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A26A6A">
      <w:pPr>
        <w:numPr>
          <w:ilvl w:val="0"/>
          <w:numId w:val="27"/>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A26A6A">
      <w:pPr>
        <w:numPr>
          <w:ilvl w:val="0"/>
          <w:numId w:val="27"/>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A26A6A">
      <w:pPr>
        <w:numPr>
          <w:ilvl w:val="0"/>
          <w:numId w:val="27"/>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A26A6A">
      <w:pPr>
        <w:numPr>
          <w:ilvl w:val="0"/>
          <w:numId w:val="27"/>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A26A6A">
      <w:pPr>
        <w:numPr>
          <w:ilvl w:val="0"/>
          <w:numId w:val="27"/>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A26A6A">
      <w:pPr>
        <w:numPr>
          <w:ilvl w:val="0"/>
          <w:numId w:val="27"/>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A26A6A">
      <w:pPr>
        <w:numPr>
          <w:ilvl w:val="0"/>
          <w:numId w:val="27"/>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A26A6A">
      <w:pPr>
        <w:numPr>
          <w:ilvl w:val="0"/>
          <w:numId w:val="27"/>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A26A6A">
      <w:pPr>
        <w:numPr>
          <w:ilvl w:val="0"/>
          <w:numId w:val="27"/>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A26A6A">
      <w:pPr>
        <w:numPr>
          <w:ilvl w:val="0"/>
          <w:numId w:val="27"/>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A26A6A">
      <w:pPr>
        <w:numPr>
          <w:ilvl w:val="0"/>
          <w:numId w:val="27"/>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A26A6A">
      <w:pPr>
        <w:numPr>
          <w:ilvl w:val="0"/>
          <w:numId w:val="27"/>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A26A6A">
      <w:pPr>
        <w:numPr>
          <w:ilvl w:val="0"/>
          <w:numId w:val="27"/>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A26A6A">
      <w:pPr>
        <w:numPr>
          <w:ilvl w:val="0"/>
          <w:numId w:val="27"/>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A26A6A">
      <w:pPr>
        <w:numPr>
          <w:ilvl w:val="0"/>
          <w:numId w:val="27"/>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A26A6A">
      <w:pPr>
        <w:numPr>
          <w:ilvl w:val="0"/>
          <w:numId w:val="27"/>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A26A6A">
      <w:pPr>
        <w:numPr>
          <w:ilvl w:val="0"/>
          <w:numId w:val="27"/>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A26A6A">
      <w:pPr>
        <w:numPr>
          <w:ilvl w:val="0"/>
          <w:numId w:val="27"/>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A26A6A">
      <w:pPr>
        <w:numPr>
          <w:ilvl w:val="0"/>
          <w:numId w:val="28"/>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A26A6A">
      <w:pPr>
        <w:numPr>
          <w:ilvl w:val="0"/>
          <w:numId w:val="28"/>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A26A6A">
      <w:pPr>
        <w:numPr>
          <w:ilvl w:val="0"/>
          <w:numId w:val="28"/>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A26A6A">
      <w:pPr>
        <w:numPr>
          <w:ilvl w:val="0"/>
          <w:numId w:val="28"/>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A26A6A">
      <w:pPr>
        <w:numPr>
          <w:ilvl w:val="0"/>
          <w:numId w:val="28"/>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A26A6A">
      <w:pPr>
        <w:numPr>
          <w:ilvl w:val="0"/>
          <w:numId w:val="28"/>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A26A6A">
      <w:pPr>
        <w:numPr>
          <w:ilvl w:val="0"/>
          <w:numId w:val="28"/>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A26A6A">
      <w:pPr>
        <w:numPr>
          <w:ilvl w:val="0"/>
          <w:numId w:val="28"/>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A26A6A">
      <w:pPr>
        <w:numPr>
          <w:ilvl w:val="0"/>
          <w:numId w:val="28"/>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A26A6A">
      <w:pPr>
        <w:numPr>
          <w:ilvl w:val="0"/>
          <w:numId w:val="28"/>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A26A6A">
      <w:pPr>
        <w:numPr>
          <w:ilvl w:val="0"/>
          <w:numId w:val="28"/>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A26A6A">
      <w:pPr>
        <w:numPr>
          <w:ilvl w:val="0"/>
          <w:numId w:val="28"/>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A26A6A">
      <w:pPr>
        <w:numPr>
          <w:ilvl w:val="0"/>
          <w:numId w:val="28"/>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A26A6A">
      <w:pPr>
        <w:numPr>
          <w:ilvl w:val="0"/>
          <w:numId w:val="30"/>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A26A6A">
      <w:pPr>
        <w:numPr>
          <w:ilvl w:val="0"/>
          <w:numId w:val="30"/>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A26A6A">
      <w:pPr>
        <w:numPr>
          <w:ilvl w:val="0"/>
          <w:numId w:val="30"/>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A26A6A">
      <w:pPr>
        <w:numPr>
          <w:ilvl w:val="0"/>
          <w:numId w:val="30"/>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A26A6A">
      <w:pPr>
        <w:numPr>
          <w:ilvl w:val="1"/>
          <w:numId w:val="29"/>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A26A6A">
      <w:pPr>
        <w:numPr>
          <w:ilvl w:val="1"/>
          <w:numId w:val="29"/>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A26A6A">
      <w:pPr>
        <w:numPr>
          <w:ilvl w:val="1"/>
          <w:numId w:val="29"/>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A26A6A">
      <w:pPr>
        <w:numPr>
          <w:ilvl w:val="1"/>
          <w:numId w:val="29"/>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A26A6A">
      <w:pPr>
        <w:numPr>
          <w:ilvl w:val="1"/>
          <w:numId w:val="29"/>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A26A6A">
      <w:pPr>
        <w:numPr>
          <w:ilvl w:val="1"/>
          <w:numId w:val="29"/>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A26A6A">
      <w:pPr>
        <w:numPr>
          <w:ilvl w:val="1"/>
          <w:numId w:val="29"/>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A26A6A">
      <w:pPr>
        <w:numPr>
          <w:ilvl w:val="1"/>
          <w:numId w:val="29"/>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A26A6A">
      <w:pPr>
        <w:numPr>
          <w:ilvl w:val="1"/>
          <w:numId w:val="29"/>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09" w:rsidRDefault="00647B09">
      <w:r>
        <w:separator/>
      </w:r>
    </w:p>
    <w:p w:rsidR="00647B09" w:rsidRDefault="00647B09"/>
  </w:endnote>
  <w:endnote w:type="continuationSeparator" w:id="0">
    <w:p w:rsidR="00647B09" w:rsidRDefault="00647B09">
      <w:r>
        <w:continuationSeparator/>
      </w:r>
    </w:p>
    <w:p w:rsidR="00647B09" w:rsidRDefault="00647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E2" w:rsidRDefault="00250F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0FE2" w:rsidRDefault="00250FE2" w:rsidP="00841BE7">
    <w:pPr>
      <w:pStyle w:val="Footer"/>
      <w:ind w:right="360"/>
    </w:pPr>
  </w:p>
  <w:p w:rsidR="00250FE2" w:rsidRDefault="00250F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E2" w:rsidRPr="00EC5BB4" w:rsidRDefault="00250F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5144">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5144">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E2" w:rsidRPr="00EC5BB4" w:rsidRDefault="00250F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5144">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5144">
      <w:rPr>
        <w:rStyle w:val="PageNumber"/>
        <w:rFonts w:cs="Arial"/>
        <w:b/>
        <w:noProof/>
        <w:szCs w:val="24"/>
      </w:rPr>
      <w:t>41</w:t>
    </w:r>
    <w:r w:rsidRPr="00EC5BB4">
      <w:rPr>
        <w:rStyle w:val="PageNumber"/>
        <w:rFonts w:cs="Arial"/>
        <w:b/>
        <w:szCs w:val="24"/>
      </w:rPr>
      <w:fldChar w:fldCharType="end"/>
    </w:r>
  </w:p>
  <w:p w:rsidR="00250FE2" w:rsidRDefault="00250F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09" w:rsidRDefault="00647B09">
      <w:r>
        <w:separator/>
      </w:r>
    </w:p>
    <w:p w:rsidR="00647B09" w:rsidRDefault="00647B09"/>
  </w:footnote>
  <w:footnote w:type="continuationSeparator" w:id="0">
    <w:p w:rsidR="00647B09" w:rsidRDefault="00647B09">
      <w:r>
        <w:continuationSeparator/>
      </w:r>
    </w:p>
    <w:p w:rsidR="00647B09" w:rsidRDefault="00647B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E2" w:rsidRDefault="00250FE2" w:rsidP="004276AD">
    <w:pPr>
      <w:pStyle w:val="Header"/>
      <w:rPr>
        <w:sz w:val="20"/>
      </w:rPr>
    </w:pPr>
  </w:p>
  <w:p w:rsidR="00250FE2" w:rsidRPr="00F01878" w:rsidRDefault="00250FE2" w:rsidP="004C29BF">
    <w:pPr>
      <w:pStyle w:val="Header"/>
      <w:jc w:val="left"/>
      <w:rPr>
        <w:szCs w:val="24"/>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250FE2" w:rsidRPr="004276AD" w:rsidRDefault="00250FE2" w:rsidP="004C29BF">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E2" w:rsidRDefault="00250FE2" w:rsidP="004276AD">
    <w:pPr>
      <w:pStyle w:val="Header"/>
    </w:pPr>
  </w:p>
  <w:p w:rsidR="00250FE2" w:rsidRPr="00F01878" w:rsidRDefault="00250FE2"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250FE2" w:rsidRPr="00210557" w:rsidRDefault="00250FE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6C05F3"/>
    <w:multiLevelType w:val="hybridMultilevel"/>
    <w:tmpl w:val="32D2FC58"/>
    <w:lvl w:ilvl="0" w:tplc="93E41D2A">
      <w:start w:val="3"/>
      <w:numFmt w:val="bullet"/>
      <w:lvlText w:val="-"/>
      <w:lvlJc w:val="left"/>
      <w:pPr>
        <w:ind w:left="252" w:hanging="360"/>
      </w:pPr>
      <w:rPr>
        <w:rFonts w:ascii="Arial" w:eastAsia="Calibri" w:hAnsi="Arial" w:cs="Arial" w:hint="default"/>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082737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9"/>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5"/>
  </w:num>
  <w:num w:numId="13">
    <w:abstractNumId w:val="58"/>
  </w:num>
  <w:num w:numId="14">
    <w:abstractNumId w:val="55"/>
  </w:num>
  <w:num w:numId="15">
    <w:abstractNumId w:val="66"/>
  </w:num>
  <w:num w:numId="16">
    <w:abstractNumId w:val="62"/>
  </w:num>
  <w:num w:numId="17">
    <w:abstractNumId w:val="81"/>
  </w:num>
  <w:num w:numId="18">
    <w:abstractNumId w:val="75"/>
  </w:num>
  <w:num w:numId="19">
    <w:abstractNumId w:val="84"/>
  </w:num>
  <w:num w:numId="20">
    <w:abstractNumId w:val="64"/>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67"/>
  </w:num>
  <w:num w:numId="32">
    <w:abstractNumId w:val="74"/>
  </w:num>
  <w:num w:numId="33">
    <w:abstractNumId w:val="8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E3B"/>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47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1FF8"/>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E0B"/>
    <w:rsid w:val="00CB1020"/>
    <w:rsid w:val="00CB11A2"/>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9E2"/>
    <w:rsid w:val="00F86BCA"/>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D48D48F-62C2-4EA8-8009-BDC763235B7E}">
  <ds:schemaRefs>
    <ds:schemaRef ds:uri="http://schemas.openxmlformats.org/officeDocument/2006/bibliography"/>
  </ds:schemaRefs>
</ds:datastoreItem>
</file>

<file path=customXml/itemProps100.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01.xml><?xml version="1.0" encoding="utf-8"?>
<ds:datastoreItem xmlns:ds="http://schemas.openxmlformats.org/officeDocument/2006/customXml" ds:itemID="{E3C04765-5F26-456F-8C6A-7254057B1811}">
  <ds:schemaRefs>
    <ds:schemaRef ds:uri="http://schemas.openxmlformats.org/officeDocument/2006/bibliography"/>
  </ds:schemaRefs>
</ds:datastoreItem>
</file>

<file path=customXml/itemProps102.xml><?xml version="1.0" encoding="utf-8"?>
<ds:datastoreItem xmlns:ds="http://schemas.openxmlformats.org/officeDocument/2006/customXml" ds:itemID="{33A648CF-C934-4263-9966-5EB1820EC378}">
  <ds:schemaRefs>
    <ds:schemaRef ds:uri="http://schemas.openxmlformats.org/officeDocument/2006/bibliography"/>
  </ds:schemaRefs>
</ds:datastoreItem>
</file>

<file path=customXml/itemProps103.xml><?xml version="1.0" encoding="utf-8"?>
<ds:datastoreItem xmlns:ds="http://schemas.openxmlformats.org/officeDocument/2006/customXml" ds:itemID="{72FA9630-EDAA-40CB-A251-AE5A4970D605}">
  <ds:schemaRefs>
    <ds:schemaRef ds:uri="http://schemas.openxmlformats.org/officeDocument/2006/bibliography"/>
  </ds:schemaRefs>
</ds:datastoreItem>
</file>

<file path=customXml/itemProps104.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05.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106.xml><?xml version="1.0" encoding="utf-8"?>
<ds:datastoreItem xmlns:ds="http://schemas.openxmlformats.org/officeDocument/2006/customXml" ds:itemID="{F1ADD53E-28E1-4809-8C48-342A47AA539F}">
  <ds:schemaRefs>
    <ds:schemaRef ds:uri="http://schemas.openxmlformats.org/officeDocument/2006/bibliography"/>
  </ds:schemaRefs>
</ds:datastoreItem>
</file>

<file path=customXml/itemProps107.xml><?xml version="1.0" encoding="utf-8"?>
<ds:datastoreItem xmlns:ds="http://schemas.openxmlformats.org/officeDocument/2006/customXml" ds:itemID="{83A0601B-CAE7-4F07-A3D9-3C56BD0437A4}">
  <ds:schemaRefs>
    <ds:schemaRef ds:uri="http://schemas.openxmlformats.org/officeDocument/2006/bibliography"/>
  </ds:schemaRefs>
</ds:datastoreItem>
</file>

<file path=customXml/itemProps108.xml><?xml version="1.0" encoding="utf-8"?>
<ds:datastoreItem xmlns:ds="http://schemas.openxmlformats.org/officeDocument/2006/customXml" ds:itemID="{F683712A-8A07-429C-8EF3-A4C2FECF9B3A}">
  <ds:schemaRefs>
    <ds:schemaRef ds:uri="http://schemas.openxmlformats.org/officeDocument/2006/bibliography"/>
  </ds:schemaRefs>
</ds:datastoreItem>
</file>

<file path=customXml/itemProps109.xml><?xml version="1.0" encoding="utf-8"?>
<ds:datastoreItem xmlns:ds="http://schemas.openxmlformats.org/officeDocument/2006/customXml" ds:itemID="{D2CF05E3-B048-4687-9A79-1CFBD8684E4B}">
  <ds:schemaRefs>
    <ds:schemaRef ds:uri="http://schemas.openxmlformats.org/officeDocument/2006/bibliography"/>
  </ds:schemaRefs>
</ds:datastoreItem>
</file>

<file path=customXml/itemProps11.xml><?xml version="1.0" encoding="utf-8"?>
<ds:datastoreItem xmlns:ds="http://schemas.openxmlformats.org/officeDocument/2006/customXml" ds:itemID="{25E52F63-90B4-4ED3-A2E3-9ADD16C04C3A}">
  <ds:schemaRefs>
    <ds:schemaRef ds:uri="http://schemas.openxmlformats.org/officeDocument/2006/bibliography"/>
  </ds:schemaRefs>
</ds:datastoreItem>
</file>

<file path=customXml/itemProps110.xml><?xml version="1.0" encoding="utf-8"?>
<ds:datastoreItem xmlns:ds="http://schemas.openxmlformats.org/officeDocument/2006/customXml" ds:itemID="{31B15C4A-5182-4948-BBCC-B0A177AA7E41}">
  <ds:schemaRefs>
    <ds:schemaRef ds:uri="http://schemas.openxmlformats.org/officeDocument/2006/bibliography"/>
  </ds:schemaRefs>
</ds:datastoreItem>
</file>

<file path=customXml/itemProps111.xml><?xml version="1.0" encoding="utf-8"?>
<ds:datastoreItem xmlns:ds="http://schemas.openxmlformats.org/officeDocument/2006/customXml" ds:itemID="{1F8A0EBB-2645-4953-9304-7776BD10676E}">
  <ds:schemaRefs>
    <ds:schemaRef ds:uri="http://schemas.openxmlformats.org/officeDocument/2006/bibliography"/>
  </ds:schemaRefs>
</ds:datastoreItem>
</file>

<file path=customXml/itemProps112.xml><?xml version="1.0" encoding="utf-8"?>
<ds:datastoreItem xmlns:ds="http://schemas.openxmlformats.org/officeDocument/2006/customXml" ds:itemID="{51703275-E704-4A81-A2D1-C229EFF27B49}">
  <ds:schemaRefs>
    <ds:schemaRef ds:uri="http://schemas.openxmlformats.org/officeDocument/2006/bibliography"/>
  </ds:schemaRefs>
</ds:datastoreItem>
</file>

<file path=customXml/itemProps113.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14.xml><?xml version="1.0" encoding="utf-8"?>
<ds:datastoreItem xmlns:ds="http://schemas.openxmlformats.org/officeDocument/2006/customXml" ds:itemID="{86F36EBD-C3CD-4B74-BA16-F892669CE62A}">
  <ds:schemaRefs>
    <ds:schemaRef ds:uri="http://schemas.openxmlformats.org/officeDocument/2006/bibliography"/>
  </ds:schemaRefs>
</ds:datastoreItem>
</file>

<file path=customXml/itemProps115.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116.xml><?xml version="1.0" encoding="utf-8"?>
<ds:datastoreItem xmlns:ds="http://schemas.openxmlformats.org/officeDocument/2006/customXml" ds:itemID="{F75F8A9F-8CB3-4E56-B182-819FFBF1572C}">
  <ds:schemaRefs>
    <ds:schemaRef ds:uri="http://schemas.openxmlformats.org/officeDocument/2006/bibliography"/>
  </ds:schemaRefs>
</ds:datastoreItem>
</file>

<file path=customXml/itemProps117.xml><?xml version="1.0" encoding="utf-8"?>
<ds:datastoreItem xmlns:ds="http://schemas.openxmlformats.org/officeDocument/2006/customXml" ds:itemID="{A95E043D-6374-4CF9-B434-7FAB5B0EAA34}">
  <ds:schemaRefs>
    <ds:schemaRef ds:uri="http://schemas.openxmlformats.org/officeDocument/2006/bibliography"/>
  </ds:schemaRefs>
</ds:datastoreItem>
</file>

<file path=customXml/itemProps118.xml><?xml version="1.0" encoding="utf-8"?>
<ds:datastoreItem xmlns:ds="http://schemas.openxmlformats.org/officeDocument/2006/customXml" ds:itemID="{CA04A314-AEA2-427F-8225-ADB0FFD5F6A9}">
  <ds:schemaRefs>
    <ds:schemaRef ds:uri="http://schemas.openxmlformats.org/officeDocument/2006/bibliography"/>
  </ds:schemaRefs>
</ds:datastoreItem>
</file>

<file path=customXml/itemProps119.xml><?xml version="1.0" encoding="utf-8"?>
<ds:datastoreItem xmlns:ds="http://schemas.openxmlformats.org/officeDocument/2006/customXml" ds:itemID="{14EAB9CB-31EA-48BE-84CA-DE4C0AFEEA30}">
  <ds:schemaRefs>
    <ds:schemaRef ds:uri="http://schemas.openxmlformats.org/officeDocument/2006/bibliography"/>
  </ds:schemaRefs>
</ds:datastoreItem>
</file>

<file path=customXml/itemProps12.xml><?xml version="1.0" encoding="utf-8"?>
<ds:datastoreItem xmlns:ds="http://schemas.openxmlformats.org/officeDocument/2006/customXml" ds:itemID="{5AE188AE-5BAE-4587-8DAF-3F7CF2E1BDE2}">
  <ds:schemaRefs>
    <ds:schemaRef ds:uri="http://schemas.openxmlformats.org/officeDocument/2006/bibliography"/>
  </ds:schemaRefs>
</ds:datastoreItem>
</file>

<file path=customXml/itemProps120.xml><?xml version="1.0" encoding="utf-8"?>
<ds:datastoreItem xmlns:ds="http://schemas.openxmlformats.org/officeDocument/2006/customXml" ds:itemID="{73E7D405-CE93-49D9-8062-27DD2A274C0D}">
  <ds:schemaRefs>
    <ds:schemaRef ds:uri="http://schemas.openxmlformats.org/officeDocument/2006/bibliography"/>
  </ds:schemaRefs>
</ds:datastoreItem>
</file>

<file path=customXml/itemProps121.xml><?xml version="1.0" encoding="utf-8"?>
<ds:datastoreItem xmlns:ds="http://schemas.openxmlformats.org/officeDocument/2006/customXml" ds:itemID="{DDF9B179-3CDB-45DA-B501-FA7A0910B7BF}">
  <ds:schemaRefs>
    <ds:schemaRef ds:uri="http://schemas.openxmlformats.org/officeDocument/2006/bibliography"/>
  </ds:schemaRefs>
</ds:datastoreItem>
</file>

<file path=customXml/itemProps122.xml><?xml version="1.0" encoding="utf-8"?>
<ds:datastoreItem xmlns:ds="http://schemas.openxmlformats.org/officeDocument/2006/customXml" ds:itemID="{80D1D593-556C-4753-89C2-DB831310E5F5}">
  <ds:schemaRefs>
    <ds:schemaRef ds:uri="http://schemas.openxmlformats.org/officeDocument/2006/bibliography"/>
  </ds:schemaRefs>
</ds:datastoreItem>
</file>

<file path=customXml/itemProps123.xml><?xml version="1.0" encoding="utf-8"?>
<ds:datastoreItem xmlns:ds="http://schemas.openxmlformats.org/officeDocument/2006/customXml" ds:itemID="{AEF03DD0-D9FC-4273-8D0E-035D4D108283}">
  <ds:schemaRefs>
    <ds:schemaRef ds:uri="http://schemas.openxmlformats.org/officeDocument/2006/bibliography"/>
  </ds:schemaRefs>
</ds:datastoreItem>
</file>

<file path=customXml/itemProps124.xml><?xml version="1.0" encoding="utf-8"?>
<ds:datastoreItem xmlns:ds="http://schemas.openxmlformats.org/officeDocument/2006/customXml" ds:itemID="{6430641B-B24E-499A-8F70-4F0A2D9B7DBC}">
  <ds:schemaRefs>
    <ds:schemaRef ds:uri="http://schemas.openxmlformats.org/officeDocument/2006/bibliography"/>
  </ds:schemaRefs>
</ds:datastoreItem>
</file>

<file path=customXml/itemProps125.xml><?xml version="1.0" encoding="utf-8"?>
<ds:datastoreItem xmlns:ds="http://schemas.openxmlformats.org/officeDocument/2006/customXml" ds:itemID="{05B3C73E-1227-467A-B7D0-844B824AB056}">
  <ds:schemaRefs>
    <ds:schemaRef ds:uri="http://schemas.openxmlformats.org/officeDocument/2006/bibliography"/>
  </ds:schemaRefs>
</ds:datastoreItem>
</file>

<file path=customXml/itemProps126.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12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28.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29.xml><?xml version="1.0" encoding="utf-8"?>
<ds:datastoreItem xmlns:ds="http://schemas.openxmlformats.org/officeDocument/2006/customXml" ds:itemID="{88929DA0-1EAD-4DD5-AD27-D9CC310793B2}">
  <ds:schemaRefs>
    <ds:schemaRef ds:uri="http://schemas.openxmlformats.org/officeDocument/2006/bibliography"/>
  </ds:schemaRefs>
</ds:datastoreItem>
</file>

<file path=customXml/itemProps13.xml><?xml version="1.0" encoding="utf-8"?>
<ds:datastoreItem xmlns:ds="http://schemas.openxmlformats.org/officeDocument/2006/customXml" ds:itemID="{09525227-77D6-431F-8FD4-09E7ECCE4C93}">
  <ds:schemaRefs>
    <ds:schemaRef ds:uri="http://schemas.openxmlformats.org/officeDocument/2006/bibliography"/>
  </ds:schemaRefs>
</ds:datastoreItem>
</file>

<file path=customXml/itemProps130.xml><?xml version="1.0" encoding="utf-8"?>
<ds:datastoreItem xmlns:ds="http://schemas.openxmlformats.org/officeDocument/2006/customXml" ds:itemID="{00436CE5-CF5C-478C-879F-68E3222B6598}">
  <ds:schemaRefs>
    <ds:schemaRef ds:uri="http://schemas.openxmlformats.org/officeDocument/2006/bibliography"/>
  </ds:schemaRefs>
</ds:datastoreItem>
</file>

<file path=customXml/itemProps131.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32.xml><?xml version="1.0" encoding="utf-8"?>
<ds:datastoreItem xmlns:ds="http://schemas.openxmlformats.org/officeDocument/2006/customXml" ds:itemID="{9900D5E8-4AEE-4D92-9AD5-52D144F3A29E}">
  <ds:schemaRefs>
    <ds:schemaRef ds:uri="http://schemas.openxmlformats.org/officeDocument/2006/bibliography"/>
  </ds:schemaRefs>
</ds:datastoreItem>
</file>

<file path=customXml/itemProps133.xml><?xml version="1.0" encoding="utf-8"?>
<ds:datastoreItem xmlns:ds="http://schemas.openxmlformats.org/officeDocument/2006/customXml" ds:itemID="{F79807DB-3393-4366-BBB6-6937FDEBD75B}">
  <ds:schemaRefs>
    <ds:schemaRef ds:uri="http://schemas.openxmlformats.org/officeDocument/2006/bibliography"/>
  </ds:schemaRefs>
</ds:datastoreItem>
</file>

<file path=customXml/itemProps134.xml><?xml version="1.0" encoding="utf-8"?>
<ds:datastoreItem xmlns:ds="http://schemas.openxmlformats.org/officeDocument/2006/customXml" ds:itemID="{16F42E36-F2CB-4E69-9B05-6FF3B676E557}">
  <ds:schemaRefs>
    <ds:schemaRef ds:uri="http://schemas.openxmlformats.org/officeDocument/2006/bibliography"/>
  </ds:schemaRefs>
</ds:datastoreItem>
</file>

<file path=customXml/itemProps135.xml><?xml version="1.0" encoding="utf-8"?>
<ds:datastoreItem xmlns:ds="http://schemas.openxmlformats.org/officeDocument/2006/customXml" ds:itemID="{F965BB5A-7CB0-4FAF-AFBE-933C9D46ED28}">
  <ds:schemaRefs>
    <ds:schemaRef ds:uri="http://schemas.openxmlformats.org/officeDocument/2006/bibliography"/>
  </ds:schemaRefs>
</ds:datastoreItem>
</file>

<file path=customXml/itemProps136.xml><?xml version="1.0" encoding="utf-8"?>
<ds:datastoreItem xmlns:ds="http://schemas.openxmlformats.org/officeDocument/2006/customXml" ds:itemID="{7FD74F23-DCA9-4B5C-85F3-E826256969FB}">
  <ds:schemaRefs>
    <ds:schemaRef ds:uri="http://schemas.openxmlformats.org/officeDocument/2006/bibliography"/>
  </ds:schemaRefs>
</ds:datastoreItem>
</file>

<file path=customXml/itemProps137.xml><?xml version="1.0" encoding="utf-8"?>
<ds:datastoreItem xmlns:ds="http://schemas.openxmlformats.org/officeDocument/2006/customXml" ds:itemID="{AE0EF19E-803F-43DC-814F-A943DB95235B}">
  <ds:schemaRefs>
    <ds:schemaRef ds:uri="http://schemas.openxmlformats.org/officeDocument/2006/bibliography"/>
  </ds:schemaRefs>
</ds:datastoreItem>
</file>

<file path=customXml/itemProps138.xml><?xml version="1.0" encoding="utf-8"?>
<ds:datastoreItem xmlns:ds="http://schemas.openxmlformats.org/officeDocument/2006/customXml" ds:itemID="{545513A2-315F-4118-8E89-382DA7BAABE6}">
  <ds:schemaRefs>
    <ds:schemaRef ds:uri="http://schemas.openxmlformats.org/officeDocument/2006/bibliography"/>
  </ds:schemaRefs>
</ds:datastoreItem>
</file>

<file path=customXml/itemProps139.xml><?xml version="1.0" encoding="utf-8"?>
<ds:datastoreItem xmlns:ds="http://schemas.openxmlformats.org/officeDocument/2006/customXml" ds:itemID="{00B20243-4025-4912-81D8-904E46FC0435}">
  <ds:schemaRefs>
    <ds:schemaRef ds:uri="http://schemas.openxmlformats.org/officeDocument/2006/bibliography"/>
  </ds:schemaRefs>
</ds:datastoreItem>
</file>

<file path=customXml/itemProps14.xml><?xml version="1.0" encoding="utf-8"?>
<ds:datastoreItem xmlns:ds="http://schemas.openxmlformats.org/officeDocument/2006/customXml" ds:itemID="{FE7BD5DD-3F73-4ADE-B664-EF1BE907A1EB}">
  <ds:schemaRefs>
    <ds:schemaRef ds:uri="http://schemas.openxmlformats.org/officeDocument/2006/bibliography"/>
  </ds:schemaRefs>
</ds:datastoreItem>
</file>

<file path=customXml/itemProps140.xml><?xml version="1.0" encoding="utf-8"?>
<ds:datastoreItem xmlns:ds="http://schemas.openxmlformats.org/officeDocument/2006/customXml" ds:itemID="{1D55CDB5-371D-4429-983A-27B25C031C22}">
  <ds:schemaRefs>
    <ds:schemaRef ds:uri="http://schemas.openxmlformats.org/officeDocument/2006/bibliography"/>
  </ds:schemaRefs>
</ds:datastoreItem>
</file>

<file path=customXml/itemProps141.xml><?xml version="1.0" encoding="utf-8"?>
<ds:datastoreItem xmlns:ds="http://schemas.openxmlformats.org/officeDocument/2006/customXml" ds:itemID="{AD4EA9F2-B8F2-4161-9193-6C8F4B47E64E}">
  <ds:schemaRefs>
    <ds:schemaRef ds:uri="http://schemas.openxmlformats.org/officeDocument/2006/bibliography"/>
  </ds:schemaRefs>
</ds:datastoreItem>
</file>

<file path=customXml/itemProps142.xml><?xml version="1.0" encoding="utf-8"?>
<ds:datastoreItem xmlns:ds="http://schemas.openxmlformats.org/officeDocument/2006/customXml" ds:itemID="{EE8FD163-BBCE-4354-84D8-C5D9B863C247}">
  <ds:schemaRefs>
    <ds:schemaRef ds:uri="http://schemas.openxmlformats.org/officeDocument/2006/bibliography"/>
  </ds:schemaRefs>
</ds:datastoreItem>
</file>

<file path=customXml/itemProps143.xml><?xml version="1.0" encoding="utf-8"?>
<ds:datastoreItem xmlns:ds="http://schemas.openxmlformats.org/officeDocument/2006/customXml" ds:itemID="{409521D7-DC15-42F3-AB9B-55E40CB0DCBB}">
  <ds:schemaRefs>
    <ds:schemaRef ds:uri="http://schemas.openxmlformats.org/officeDocument/2006/bibliography"/>
  </ds:schemaRefs>
</ds:datastoreItem>
</file>

<file path=customXml/itemProps144.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45.xml><?xml version="1.0" encoding="utf-8"?>
<ds:datastoreItem xmlns:ds="http://schemas.openxmlformats.org/officeDocument/2006/customXml" ds:itemID="{FBD6E427-42AB-4932-8C6F-0BD6CAA33ADA}">
  <ds:schemaRefs>
    <ds:schemaRef ds:uri="http://schemas.openxmlformats.org/officeDocument/2006/bibliography"/>
  </ds:schemaRefs>
</ds:datastoreItem>
</file>

<file path=customXml/itemProps146.xml><?xml version="1.0" encoding="utf-8"?>
<ds:datastoreItem xmlns:ds="http://schemas.openxmlformats.org/officeDocument/2006/customXml" ds:itemID="{0D21673C-4D8C-48BE-9FE9-6EA87615392D}">
  <ds:schemaRefs>
    <ds:schemaRef ds:uri="http://schemas.openxmlformats.org/officeDocument/2006/bibliography"/>
  </ds:schemaRefs>
</ds:datastoreItem>
</file>

<file path=customXml/itemProps147.xml><?xml version="1.0" encoding="utf-8"?>
<ds:datastoreItem xmlns:ds="http://schemas.openxmlformats.org/officeDocument/2006/customXml" ds:itemID="{9D2F40FA-D497-458F-B20D-D752BDA20F5C}">
  <ds:schemaRefs>
    <ds:schemaRef ds:uri="http://schemas.openxmlformats.org/officeDocument/2006/bibliography"/>
  </ds:schemaRefs>
</ds:datastoreItem>
</file>

<file path=customXml/itemProps148.xml><?xml version="1.0" encoding="utf-8"?>
<ds:datastoreItem xmlns:ds="http://schemas.openxmlformats.org/officeDocument/2006/customXml" ds:itemID="{D43AC3E7-8F41-41EC-8BC0-35F8E7218F0C}">
  <ds:schemaRefs>
    <ds:schemaRef ds:uri="http://schemas.openxmlformats.org/officeDocument/2006/bibliography"/>
  </ds:schemaRefs>
</ds:datastoreItem>
</file>

<file path=customXml/itemProps149.xml><?xml version="1.0" encoding="utf-8"?>
<ds:datastoreItem xmlns:ds="http://schemas.openxmlformats.org/officeDocument/2006/customXml" ds:itemID="{BF62896F-7DA4-44F2-9653-607A23D88372}">
  <ds:schemaRefs>
    <ds:schemaRef ds:uri="http://schemas.openxmlformats.org/officeDocument/2006/bibliography"/>
  </ds:schemaRefs>
</ds:datastoreItem>
</file>

<file path=customXml/itemProps15.xml><?xml version="1.0" encoding="utf-8"?>
<ds:datastoreItem xmlns:ds="http://schemas.openxmlformats.org/officeDocument/2006/customXml" ds:itemID="{2692C0ED-D465-4902-8EE2-383D16802CC7}">
  <ds:schemaRefs>
    <ds:schemaRef ds:uri="http://schemas.openxmlformats.org/officeDocument/2006/bibliography"/>
  </ds:schemaRefs>
</ds:datastoreItem>
</file>

<file path=customXml/itemProps150.xml><?xml version="1.0" encoding="utf-8"?>
<ds:datastoreItem xmlns:ds="http://schemas.openxmlformats.org/officeDocument/2006/customXml" ds:itemID="{742D92ED-1286-4AF3-82AC-91C2EF46A416}">
  <ds:schemaRefs>
    <ds:schemaRef ds:uri="http://schemas.openxmlformats.org/officeDocument/2006/bibliography"/>
  </ds:schemaRefs>
</ds:datastoreItem>
</file>

<file path=customXml/itemProps151.xml><?xml version="1.0" encoding="utf-8"?>
<ds:datastoreItem xmlns:ds="http://schemas.openxmlformats.org/officeDocument/2006/customXml" ds:itemID="{31CD1DBB-B60C-4265-AA77-A39E7406BF11}">
  <ds:schemaRefs>
    <ds:schemaRef ds:uri="http://schemas.openxmlformats.org/officeDocument/2006/bibliography"/>
  </ds:schemaRefs>
</ds:datastoreItem>
</file>

<file path=customXml/itemProps152.xml><?xml version="1.0" encoding="utf-8"?>
<ds:datastoreItem xmlns:ds="http://schemas.openxmlformats.org/officeDocument/2006/customXml" ds:itemID="{78EBEBEF-C308-4FE5-9CC1-8B1589B5B588}">
  <ds:schemaRefs>
    <ds:schemaRef ds:uri="http://schemas.openxmlformats.org/officeDocument/2006/bibliography"/>
  </ds:schemaRefs>
</ds:datastoreItem>
</file>

<file path=customXml/itemProps153.xml><?xml version="1.0" encoding="utf-8"?>
<ds:datastoreItem xmlns:ds="http://schemas.openxmlformats.org/officeDocument/2006/customXml" ds:itemID="{F98955AD-A5C5-48D8-B929-90C1022443A5}">
  <ds:schemaRefs>
    <ds:schemaRef ds:uri="http://schemas.openxmlformats.org/officeDocument/2006/bibliography"/>
  </ds:schemaRefs>
</ds:datastoreItem>
</file>

<file path=customXml/itemProps154.xml><?xml version="1.0" encoding="utf-8"?>
<ds:datastoreItem xmlns:ds="http://schemas.openxmlformats.org/officeDocument/2006/customXml" ds:itemID="{A9DD9E7D-60B8-42E2-8D1E-8FD0BD91B76C}">
  <ds:schemaRefs>
    <ds:schemaRef ds:uri="http://schemas.openxmlformats.org/officeDocument/2006/bibliography"/>
  </ds:schemaRefs>
</ds:datastoreItem>
</file>

<file path=customXml/itemProps155.xml><?xml version="1.0" encoding="utf-8"?>
<ds:datastoreItem xmlns:ds="http://schemas.openxmlformats.org/officeDocument/2006/customXml" ds:itemID="{36646844-154E-4C08-8DD5-E8E7DA2D54D8}">
  <ds:schemaRefs>
    <ds:schemaRef ds:uri="http://schemas.openxmlformats.org/officeDocument/2006/bibliography"/>
  </ds:schemaRefs>
</ds:datastoreItem>
</file>

<file path=customXml/itemProps156.xml><?xml version="1.0" encoding="utf-8"?>
<ds:datastoreItem xmlns:ds="http://schemas.openxmlformats.org/officeDocument/2006/customXml" ds:itemID="{C1E207BA-79D8-4036-9C7C-6AC3731EBFA2}">
  <ds:schemaRefs>
    <ds:schemaRef ds:uri="http://schemas.openxmlformats.org/officeDocument/2006/bibliography"/>
  </ds:schemaRefs>
</ds:datastoreItem>
</file>

<file path=customXml/itemProps157.xml><?xml version="1.0" encoding="utf-8"?>
<ds:datastoreItem xmlns:ds="http://schemas.openxmlformats.org/officeDocument/2006/customXml" ds:itemID="{5FE35291-71A8-4FF0-B8DC-FCDF7FA3AEFC}">
  <ds:schemaRefs>
    <ds:schemaRef ds:uri="http://schemas.openxmlformats.org/officeDocument/2006/bibliography"/>
  </ds:schemaRefs>
</ds:datastoreItem>
</file>

<file path=customXml/itemProps16.xml><?xml version="1.0" encoding="utf-8"?>
<ds:datastoreItem xmlns:ds="http://schemas.openxmlformats.org/officeDocument/2006/customXml" ds:itemID="{56E90310-E919-499C-96F2-615E331CC72F}">
  <ds:schemaRefs>
    <ds:schemaRef ds:uri="http://schemas.openxmlformats.org/officeDocument/2006/bibliography"/>
  </ds:schemaRefs>
</ds:datastoreItem>
</file>

<file path=customXml/itemProps17.xml><?xml version="1.0" encoding="utf-8"?>
<ds:datastoreItem xmlns:ds="http://schemas.openxmlformats.org/officeDocument/2006/customXml" ds:itemID="{93C32E49-1CD2-4657-BBAD-3F9CA6F77F55}">
  <ds:schemaRefs>
    <ds:schemaRef ds:uri="http://schemas.openxmlformats.org/officeDocument/2006/bibliography"/>
  </ds:schemaRefs>
</ds:datastoreItem>
</file>

<file path=customXml/itemProps18.xml><?xml version="1.0" encoding="utf-8"?>
<ds:datastoreItem xmlns:ds="http://schemas.openxmlformats.org/officeDocument/2006/customXml" ds:itemID="{3F50B01B-B7D8-49A6-B015-29E5BA2655C2}">
  <ds:schemaRefs>
    <ds:schemaRef ds:uri="http://schemas.openxmlformats.org/officeDocument/2006/bibliography"/>
  </ds:schemaRefs>
</ds:datastoreItem>
</file>

<file path=customXml/itemProps19.xml><?xml version="1.0" encoding="utf-8"?>
<ds:datastoreItem xmlns:ds="http://schemas.openxmlformats.org/officeDocument/2006/customXml" ds:itemID="{1D63D087-DAF4-4157-BDEC-1DAB6864890B}">
  <ds:schemaRefs>
    <ds:schemaRef ds:uri="http://schemas.openxmlformats.org/officeDocument/2006/bibliography"/>
  </ds:schemaRefs>
</ds:datastoreItem>
</file>

<file path=customXml/itemProps2.xml><?xml version="1.0" encoding="utf-8"?>
<ds:datastoreItem xmlns:ds="http://schemas.openxmlformats.org/officeDocument/2006/customXml" ds:itemID="{4B99983C-74AD-4AEA-A8A1-286A3EFFF045}">
  <ds:schemaRefs>
    <ds:schemaRef ds:uri="http://schemas.openxmlformats.org/officeDocument/2006/bibliography"/>
  </ds:schemaRefs>
</ds:datastoreItem>
</file>

<file path=customXml/itemProps20.xml><?xml version="1.0" encoding="utf-8"?>
<ds:datastoreItem xmlns:ds="http://schemas.openxmlformats.org/officeDocument/2006/customXml" ds:itemID="{80B51DFB-AF3F-483F-A810-8A8100DC9426}">
  <ds:schemaRefs>
    <ds:schemaRef ds:uri="http://schemas.openxmlformats.org/officeDocument/2006/bibliography"/>
  </ds:schemaRefs>
</ds:datastoreItem>
</file>

<file path=customXml/itemProps21.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22.xml><?xml version="1.0" encoding="utf-8"?>
<ds:datastoreItem xmlns:ds="http://schemas.openxmlformats.org/officeDocument/2006/customXml" ds:itemID="{A91B4450-6312-476F-824A-4E975E545DA8}">
  <ds:schemaRefs>
    <ds:schemaRef ds:uri="http://schemas.openxmlformats.org/officeDocument/2006/bibliography"/>
  </ds:schemaRefs>
</ds:datastoreItem>
</file>

<file path=customXml/itemProps23.xml><?xml version="1.0" encoding="utf-8"?>
<ds:datastoreItem xmlns:ds="http://schemas.openxmlformats.org/officeDocument/2006/customXml" ds:itemID="{D078634D-F371-4ACC-AF9F-75E44613CF89}">
  <ds:schemaRefs>
    <ds:schemaRef ds:uri="http://schemas.openxmlformats.org/officeDocument/2006/bibliography"/>
  </ds:schemaRefs>
</ds:datastoreItem>
</file>

<file path=customXml/itemProps2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5.xml><?xml version="1.0" encoding="utf-8"?>
<ds:datastoreItem xmlns:ds="http://schemas.openxmlformats.org/officeDocument/2006/customXml" ds:itemID="{5C620221-56AD-4F76-A6C2-A9A49B43AC5B}">
  <ds:schemaRefs>
    <ds:schemaRef ds:uri="http://schemas.openxmlformats.org/officeDocument/2006/bibliography"/>
  </ds:schemaRefs>
</ds:datastoreItem>
</file>

<file path=customXml/itemProps26.xml><?xml version="1.0" encoding="utf-8"?>
<ds:datastoreItem xmlns:ds="http://schemas.openxmlformats.org/officeDocument/2006/customXml" ds:itemID="{528C96AE-9C50-45E5-8587-9071A97FCEC8}">
  <ds:schemaRefs>
    <ds:schemaRef ds:uri="http://schemas.openxmlformats.org/officeDocument/2006/bibliography"/>
  </ds:schemaRefs>
</ds:datastoreItem>
</file>

<file path=customXml/itemProps27.xml><?xml version="1.0" encoding="utf-8"?>
<ds:datastoreItem xmlns:ds="http://schemas.openxmlformats.org/officeDocument/2006/customXml" ds:itemID="{6001A6CA-8A9B-4ACF-BBDB-86CDD888284E}">
  <ds:schemaRefs>
    <ds:schemaRef ds:uri="http://schemas.openxmlformats.org/officeDocument/2006/bibliography"/>
  </ds:schemaRefs>
</ds:datastoreItem>
</file>

<file path=customXml/itemProps2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29.xml><?xml version="1.0" encoding="utf-8"?>
<ds:datastoreItem xmlns:ds="http://schemas.openxmlformats.org/officeDocument/2006/customXml" ds:itemID="{77A3CC6E-A9A4-405F-A74C-6DA3535DA5B9}">
  <ds:schemaRefs>
    <ds:schemaRef ds:uri="http://schemas.openxmlformats.org/officeDocument/2006/bibliography"/>
  </ds:schemaRefs>
</ds:datastoreItem>
</file>

<file path=customXml/itemProps3.xml><?xml version="1.0" encoding="utf-8"?>
<ds:datastoreItem xmlns:ds="http://schemas.openxmlformats.org/officeDocument/2006/customXml" ds:itemID="{CEE40C17-E8E1-4A51-9486-6CDCB8390F87}">
  <ds:schemaRefs>
    <ds:schemaRef ds:uri="http://schemas.openxmlformats.org/officeDocument/2006/bibliography"/>
  </ds:schemaRefs>
</ds:datastoreItem>
</file>

<file path=customXml/itemProps30.xml><?xml version="1.0" encoding="utf-8"?>
<ds:datastoreItem xmlns:ds="http://schemas.openxmlformats.org/officeDocument/2006/customXml" ds:itemID="{D1DA4D93-2ED1-4F0B-8A33-111C4FC2DB75}">
  <ds:schemaRefs>
    <ds:schemaRef ds:uri="http://schemas.openxmlformats.org/officeDocument/2006/bibliography"/>
  </ds:schemaRefs>
</ds:datastoreItem>
</file>

<file path=customXml/itemProps31.xml><?xml version="1.0" encoding="utf-8"?>
<ds:datastoreItem xmlns:ds="http://schemas.openxmlformats.org/officeDocument/2006/customXml" ds:itemID="{512D7897-2C5D-4A3F-BB6B-59C6A66C3C53}">
  <ds:schemaRefs>
    <ds:schemaRef ds:uri="http://schemas.openxmlformats.org/officeDocument/2006/bibliography"/>
  </ds:schemaRefs>
</ds:datastoreItem>
</file>

<file path=customXml/itemProps3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3.xml><?xml version="1.0" encoding="utf-8"?>
<ds:datastoreItem xmlns:ds="http://schemas.openxmlformats.org/officeDocument/2006/customXml" ds:itemID="{0E17F7B4-EB41-4F34-8187-89BF5E53492E}">
  <ds:schemaRefs>
    <ds:schemaRef ds:uri="http://schemas.openxmlformats.org/officeDocument/2006/bibliography"/>
  </ds:schemaRefs>
</ds:datastoreItem>
</file>

<file path=customXml/itemProps34.xml><?xml version="1.0" encoding="utf-8"?>
<ds:datastoreItem xmlns:ds="http://schemas.openxmlformats.org/officeDocument/2006/customXml" ds:itemID="{30E34BC5-9969-4A4B-A047-A413B942ABCA}">
  <ds:schemaRefs>
    <ds:schemaRef ds:uri="http://schemas.openxmlformats.org/officeDocument/2006/bibliography"/>
  </ds:schemaRefs>
</ds:datastoreItem>
</file>

<file path=customXml/itemProps35.xml><?xml version="1.0" encoding="utf-8"?>
<ds:datastoreItem xmlns:ds="http://schemas.openxmlformats.org/officeDocument/2006/customXml" ds:itemID="{741F3570-0A2A-4469-873D-B8DD1848F83B}">
  <ds:schemaRefs>
    <ds:schemaRef ds:uri="http://schemas.openxmlformats.org/officeDocument/2006/bibliography"/>
  </ds:schemaRefs>
</ds:datastoreItem>
</file>

<file path=customXml/itemProps36.xml><?xml version="1.0" encoding="utf-8"?>
<ds:datastoreItem xmlns:ds="http://schemas.openxmlformats.org/officeDocument/2006/customXml" ds:itemID="{710F027E-E6FB-4F78-B85E-A6D439E2104C}">
  <ds:schemaRefs>
    <ds:schemaRef ds:uri="http://schemas.openxmlformats.org/officeDocument/2006/bibliography"/>
  </ds:schemaRefs>
</ds:datastoreItem>
</file>

<file path=customXml/itemProps37.xml><?xml version="1.0" encoding="utf-8"?>
<ds:datastoreItem xmlns:ds="http://schemas.openxmlformats.org/officeDocument/2006/customXml" ds:itemID="{F2DB2B37-B6A8-4CD8-85D7-606EDFEE1A34}">
  <ds:schemaRefs>
    <ds:schemaRef ds:uri="http://schemas.openxmlformats.org/officeDocument/2006/bibliography"/>
  </ds:schemaRefs>
</ds:datastoreItem>
</file>

<file path=customXml/itemProps38.xml><?xml version="1.0" encoding="utf-8"?>
<ds:datastoreItem xmlns:ds="http://schemas.openxmlformats.org/officeDocument/2006/customXml" ds:itemID="{9FD2F1A1-EE93-42D5-845B-E2BABD407B81}">
  <ds:schemaRefs>
    <ds:schemaRef ds:uri="http://schemas.openxmlformats.org/officeDocument/2006/bibliography"/>
  </ds:schemaRefs>
</ds:datastoreItem>
</file>

<file path=customXml/itemProps39.xml><?xml version="1.0" encoding="utf-8"?>
<ds:datastoreItem xmlns:ds="http://schemas.openxmlformats.org/officeDocument/2006/customXml" ds:itemID="{392E9552-720D-468D-820B-9405C09BB9BB}">
  <ds:schemaRefs>
    <ds:schemaRef ds:uri="http://schemas.openxmlformats.org/officeDocument/2006/bibliography"/>
  </ds:schemaRefs>
</ds:datastoreItem>
</file>

<file path=customXml/itemProps4.xml><?xml version="1.0" encoding="utf-8"?>
<ds:datastoreItem xmlns:ds="http://schemas.openxmlformats.org/officeDocument/2006/customXml" ds:itemID="{67163DD2-5BC2-493D-9A36-AA7013775DF6}">
  <ds:schemaRefs>
    <ds:schemaRef ds:uri="http://schemas.openxmlformats.org/officeDocument/2006/bibliography"/>
  </ds:schemaRefs>
</ds:datastoreItem>
</file>

<file path=customXml/itemProps40.xml><?xml version="1.0" encoding="utf-8"?>
<ds:datastoreItem xmlns:ds="http://schemas.openxmlformats.org/officeDocument/2006/customXml" ds:itemID="{14DE25B9-46C6-4A27-9DA2-7C665D3EF7F0}">
  <ds:schemaRefs>
    <ds:schemaRef ds:uri="http://schemas.openxmlformats.org/officeDocument/2006/bibliography"/>
  </ds:schemaRefs>
</ds:datastoreItem>
</file>

<file path=customXml/itemProps4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2.xml><?xml version="1.0" encoding="utf-8"?>
<ds:datastoreItem xmlns:ds="http://schemas.openxmlformats.org/officeDocument/2006/customXml" ds:itemID="{5C27063A-41B2-4C5F-BCB9-133C1F0AF970}">
  <ds:schemaRefs>
    <ds:schemaRef ds:uri="http://schemas.openxmlformats.org/officeDocument/2006/bibliography"/>
  </ds:schemaRefs>
</ds:datastoreItem>
</file>

<file path=customXml/itemProps43.xml><?xml version="1.0" encoding="utf-8"?>
<ds:datastoreItem xmlns:ds="http://schemas.openxmlformats.org/officeDocument/2006/customXml" ds:itemID="{0E6A330A-AF8F-4525-A724-F418EF91FE51}">
  <ds:schemaRefs>
    <ds:schemaRef ds:uri="http://schemas.openxmlformats.org/officeDocument/2006/bibliography"/>
  </ds:schemaRefs>
</ds:datastoreItem>
</file>

<file path=customXml/itemProps4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45.xml><?xml version="1.0" encoding="utf-8"?>
<ds:datastoreItem xmlns:ds="http://schemas.openxmlformats.org/officeDocument/2006/customXml" ds:itemID="{7B9CD940-8E0B-4B23-8ABA-D2EB833F0F69}">
  <ds:schemaRefs>
    <ds:schemaRef ds:uri="http://schemas.openxmlformats.org/officeDocument/2006/bibliography"/>
  </ds:schemaRefs>
</ds:datastoreItem>
</file>

<file path=customXml/itemProps46.xml><?xml version="1.0" encoding="utf-8"?>
<ds:datastoreItem xmlns:ds="http://schemas.openxmlformats.org/officeDocument/2006/customXml" ds:itemID="{E55C50E7-40FC-4D3B-B25E-86CEFA5EA381}">
  <ds:schemaRefs>
    <ds:schemaRef ds:uri="http://schemas.openxmlformats.org/officeDocument/2006/bibliography"/>
  </ds:schemaRefs>
</ds:datastoreItem>
</file>

<file path=customXml/itemProps47.xml><?xml version="1.0" encoding="utf-8"?>
<ds:datastoreItem xmlns:ds="http://schemas.openxmlformats.org/officeDocument/2006/customXml" ds:itemID="{C7EF18D6-A72C-4B64-95FA-DD01B1062BB2}">
  <ds:schemaRefs>
    <ds:schemaRef ds:uri="http://schemas.openxmlformats.org/officeDocument/2006/bibliography"/>
  </ds:schemaRefs>
</ds:datastoreItem>
</file>

<file path=customXml/itemProps48.xml><?xml version="1.0" encoding="utf-8"?>
<ds:datastoreItem xmlns:ds="http://schemas.openxmlformats.org/officeDocument/2006/customXml" ds:itemID="{2BC426A1-06E6-4FB8-8D1D-0D5AC55ACD04}">
  <ds:schemaRefs>
    <ds:schemaRef ds:uri="http://schemas.openxmlformats.org/officeDocument/2006/bibliography"/>
  </ds:schemaRefs>
</ds:datastoreItem>
</file>

<file path=customXml/itemProps4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xml><?xml version="1.0" encoding="utf-8"?>
<ds:datastoreItem xmlns:ds="http://schemas.openxmlformats.org/officeDocument/2006/customXml" ds:itemID="{3AD1D1C0-F6E5-452B-9DFC-20B49471C1CE}">
  <ds:schemaRefs>
    <ds:schemaRef ds:uri="http://schemas.openxmlformats.org/officeDocument/2006/bibliography"/>
  </ds:schemaRefs>
</ds:datastoreItem>
</file>

<file path=customXml/itemProps50.xml><?xml version="1.0" encoding="utf-8"?>
<ds:datastoreItem xmlns:ds="http://schemas.openxmlformats.org/officeDocument/2006/customXml" ds:itemID="{22818421-0D1B-4624-8E62-30682CD5F4B2}">
  <ds:schemaRefs>
    <ds:schemaRef ds:uri="http://schemas.openxmlformats.org/officeDocument/2006/bibliography"/>
  </ds:schemaRefs>
</ds:datastoreItem>
</file>

<file path=customXml/itemProps51.xml><?xml version="1.0" encoding="utf-8"?>
<ds:datastoreItem xmlns:ds="http://schemas.openxmlformats.org/officeDocument/2006/customXml" ds:itemID="{9E10F0AE-9FAF-413E-ABF4-85B4B19A4E1E}">
  <ds:schemaRefs>
    <ds:schemaRef ds:uri="http://schemas.openxmlformats.org/officeDocument/2006/bibliography"/>
  </ds:schemaRefs>
</ds:datastoreItem>
</file>

<file path=customXml/itemProps52.xml><?xml version="1.0" encoding="utf-8"?>
<ds:datastoreItem xmlns:ds="http://schemas.openxmlformats.org/officeDocument/2006/customXml" ds:itemID="{8D6A21E3-40F2-4804-924E-EE4B5A1F7F01}">
  <ds:schemaRefs>
    <ds:schemaRef ds:uri="http://schemas.openxmlformats.org/officeDocument/2006/bibliography"/>
  </ds:schemaRefs>
</ds:datastoreItem>
</file>

<file path=customXml/itemProps53.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54.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55.xml><?xml version="1.0" encoding="utf-8"?>
<ds:datastoreItem xmlns:ds="http://schemas.openxmlformats.org/officeDocument/2006/customXml" ds:itemID="{01846EB9-25AC-4F99-AE29-91ACE3B334B3}">
  <ds:schemaRefs>
    <ds:schemaRef ds:uri="http://schemas.openxmlformats.org/officeDocument/2006/bibliography"/>
  </ds:schemaRefs>
</ds:datastoreItem>
</file>

<file path=customXml/itemProps56.xml><?xml version="1.0" encoding="utf-8"?>
<ds:datastoreItem xmlns:ds="http://schemas.openxmlformats.org/officeDocument/2006/customXml" ds:itemID="{73A643CF-AC33-4EB7-AB8F-06D92EF6D304}">
  <ds:schemaRefs>
    <ds:schemaRef ds:uri="http://schemas.openxmlformats.org/officeDocument/2006/bibliography"/>
  </ds:schemaRefs>
</ds:datastoreItem>
</file>

<file path=customXml/itemProps57.xml><?xml version="1.0" encoding="utf-8"?>
<ds:datastoreItem xmlns:ds="http://schemas.openxmlformats.org/officeDocument/2006/customXml" ds:itemID="{52E1EF4D-F919-4E7F-9925-8CA0B27BF4B6}">
  <ds:schemaRefs>
    <ds:schemaRef ds:uri="http://schemas.openxmlformats.org/officeDocument/2006/bibliography"/>
  </ds:schemaRefs>
</ds:datastoreItem>
</file>

<file path=customXml/itemProps58.xml><?xml version="1.0" encoding="utf-8"?>
<ds:datastoreItem xmlns:ds="http://schemas.openxmlformats.org/officeDocument/2006/customXml" ds:itemID="{41DEA30F-D0FE-4753-B653-626D8EC88075}">
  <ds:schemaRefs>
    <ds:schemaRef ds:uri="http://schemas.openxmlformats.org/officeDocument/2006/bibliography"/>
  </ds:schemaRefs>
</ds:datastoreItem>
</file>

<file path=customXml/itemProps59.xml><?xml version="1.0" encoding="utf-8"?>
<ds:datastoreItem xmlns:ds="http://schemas.openxmlformats.org/officeDocument/2006/customXml" ds:itemID="{78C54BB5-0BCC-419F-9C31-9DF3BE15914B}">
  <ds:schemaRefs>
    <ds:schemaRef ds:uri="http://schemas.openxmlformats.org/officeDocument/2006/bibliography"/>
  </ds:schemaRefs>
</ds:datastoreItem>
</file>

<file path=customXml/itemProps6.xml><?xml version="1.0" encoding="utf-8"?>
<ds:datastoreItem xmlns:ds="http://schemas.openxmlformats.org/officeDocument/2006/customXml" ds:itemID="{862B55FD-4147-4CC8-AFD9-D3C8809DB90E}">
  <ds:schemaRefs>
    <ds:schemaRef ds:uri="http://schemas.openxmlformats.org/officeDocument/2006/bibliography"/>
  </ds:schemaRefs>
</ds:datastoreItem>
</file>

<file path=customXml/itemProps60.xml><?xml version="1.0" encoding="utf-8"?>
<ds:datastoreItem xmlns:ds="http://schemas.openxmlformats.org/officeDocument/2006/customXml" ds:itemID="{2EF40E07-097A-43EB-BCBB-B405E5252EC5}">
  <ds:schemaRefs>
    <ds:schemaRef ds:uri="http://schemas.openxmlformats.org/officeDocument/2006/bibliography"/>
  </ds:schemaRefs>
</ds:datastoreItem>
</file>

<file path=customXml/itemProps61.xml><?xml version="1.0" encoding="utf-8"?>
<ds:datastoreItem xmlns:ds="http://schemas.openxmlformats.org/officeDocument/2006/customXml" ds:itemID="{6209DC08-6122-4A62-8A00-2D89C3C2356A}">
  <ds:schemaRefs>
    <ds:schemaRef ds:uri="http://schemas.openxmlformats.org/officeDocument/2006/bibliography"/>
  </ds:schemaRefs>
</ds:datastoreItem>
</file>

<file path=customXml/itemProps62.xml><?xml version="1.0" encoding="utf-8"?>
<ds:datastoreItem xmlns:ds="http://schemas.openxmlformats.org/officeDocument/2006/customXml" ds:itemID="{DD952CF3-8E99-4CA4-BF70-7C86602D6FA0}">
  <ds:schemaRefs>
    <ds:schemaRef ds:uri="http://schemas.openxmlformats.org/officeDocument/2006/bibliography"/>
  </ds:schemaRefs>
</ds:datastoreItem>
</file>

<file path=customXml/itemProps63.xml><?xml version="1.0" encoding="utf-8"?>
<ds:datastoreItem xmlns:ds="http://schemas.openxmlformats.org/officeDocument/2006/customXml" ds:itemID="{764170FD-4ECB-49F4-8D9B-CF26B747801C}">
  <ds:schemaRefs>
    <ds:schemaRef ds:uri="http://schemas.openxmlformats.org/officeDocument/2006/bibliography"/>
  </ds:schemaRefs>
</ds:datastoreItem>
</file>

<file path=customXml/itemProps64.xml><?xml version="1.0" encoding="utf-8"?>
<ds:datastoreItem xmlns:ds="http://schemas.openxmlformats.org/officeDocument/2006/customXml" ds:itemID="{9D9EBE48-C758-4EBE-A7F6-9AC02AB8E5D3}">
  <ds:schemaRefs>
    <ds:schemaRef ds:uri="http://schemas.openxmlformats.org/officeDocument/2006/bibliography"/>
  </ds:schemaRefs>
</ds:datastoreItem>
</file>

<file path=customXml/itemProps65.xml><?xml version="1.0" encoding="utf-8"?>
<ds:datastoreItem xmlns:ds="http://schemas.openxmlformats.org/officeDocument/2006/customXml" ds:itemID="{1EF6FC96-4839-4EDE-A6A6-86115EF98F25}">
  <ds:schemaRefs>
    <ds:schemaRef ds:uri="http://schemas.openxmlformats.org/officeDocument/2006/bibliography"/>
  </ds:schemaRefs>
</ds:datastoreItem>
</file>

<file path=customXml/itemProps66.xml><?xml version="1.0" encoding="utf-8"?>
<ds:datastoreItem xmlns:ds="http://schemas.openxmlformats.org/officeDocument/2006/customXml" ds:itemID="{FA4E7179-6048-42BD-BA87-87EC569DF2DB}">
  <ds:schemaRefs>
    <ds:schemaRef ds:uri="http://schemas.openxmlformats.org/officeDocument/2006/bibliography"/>
  </ds:schemaRefs>
</ds:datastoreItem>
</file>

<file path=customXml/itemProps67.xml><?xml version="1.0" encoding="utf-8"?>
<ds:datastoreItem xmlns:ds="http://schemas.openxmlformats.org/officeDocument/2006/customXml" ds:itemID="{57EE24CC-2988-45F6-9122-30C8D4D2AC20}">
  <ds:schemaRefs>
    <ds:schemaRef ds:uri="http://schemas.openxmlformats.org/officeDocument/2006/bibliography"/>
  </ds:schemaRefs>
</ds:datastoreItem>
</file>

<file path=customXml/itemProps68.xml><?xml version="1.0" encoding="utf-8"?>
<ds:datastoreItem xmlns:ds="http://schemas.openxmlformats.org/officeDocument/2006/customXml" ds:itemID="{23C13CEE-031A-40FE-BCD9-4E4FF79B8C32}">
  <ds:schemaRefs>
    <ds:schemaRef ds:uri="http://schemas.openxmlformats.org/officeDocument/2006/bibliography"/>
  </ds:schemaRefs>
</ds:datastoreItem>
</file>

<file path=customXml/itemProps69.xml><?xml version="1.0" encoding="utf-8"?>
<ds:datastoreItem xmlns:ds="http://schemas.openxmlformats.org/officeDocument/2006/customXml" ds:itemID="{A95DBE6F-3390-4225-8C0D-F6560884B41D}">
  <ds:schemaRefs>
    <ds:schemaRef ds:uri="http://schemas.openxmlformats.org/officeDocument/2006/bibliography"/>
  </ds:schemaRefs>
</ds:datastoreItem>
</file>

<file path=customXml/itemProps7.xml><?xml version="1.0" encoding="utf-8"?>
<ds:datastoreItem xmlns:ds="http://schemas.openxmlformats.org/officeDocument/2006/customXml" ds:itemID="{26706A53-E8DA-4B0A-9D24-2AE12483372C}">
  <ds:schemaRefs>
    <ds:schemaRef ds:uri="http://schemas.openxmlformats.org/officeDocument/2006/bibliography"/>
  </ds:schemaRefs>
</ds:datastoreItem>
</file>

<file path=customXml/itemProps70.xml><?xml version="1.0" encoding="utf-8"?>
<ds:datastoreItem xmlns:ds="http://schemas.openxmlformats.org/officeDocument/2006/customXml" ds:itemID="{F79E461B-0E84-4273-846F-5A50517B14E6}">
  <ds:schemaRefs>
    <ds:schemaRef ds:uri="http://schemas.openxmlformats.org/officeDocument/2006/bibliography"/>
  </ds:schemaRefs>
</ds:datastoreItem>
</file>

<file path=customXml/itemProps71.xml><?xml version="1.0" encoding="utf-8"?>
<ds:datastoreItem xmlns:ds="http://schemas.openxmlformats.org/officeDocument/2006/customXml" ds:itemID="{B261595A-6113-491F-8669-C164E1D6EFFC}">
  <ds:schemaRefs>
    <ds:schemaRef ds:uri="http://schemas.openxmlformats.org/officeDocument/2006/bibliography"/>
  </ds:schemaRefs>
</ds:datastoreItem>
</file>

<file path=customXml/itemProps72.xml><?xml version="1.0" encoding="utf-8"?>
<ds:datastoreItem xmlns:ds="http://schemas.openxmlformats.org/officeDocument/2006/customXml" ds:itemID="{70973961-737D-4CF3-BC2D-847EBDDC3268}">
  <ds:schemaRefs>
    <ds:schemaRef ds:uri="http://schemas.openxmlformats.org/officeDocument/2006/bibliography"/>
  </ds:schemaRefs>
</ds:datastoreItem>
</file>

<file path=customXml/itemProps73.xml><?xml version="1.0" encoding="utf-8"?>
<ds:datastoreItem xmlns:ds="http://schemas.openxmlformats.org/officeDocument/2006/customXml" ds:itemID="{585477E3-91CC-4E86-ADC6-791C5BF2C5FF}">
  <ds:schemaRefs>
    <ds:schemaRef ds:uri="http://schemas.openxmlformats.org/officeDocument/2006/bibliography"/>
  </ds:schemaRefs>
</ds:datastoreItem>
</file>

<file path=customXml/itemProps74.xml><?xml version="1.0" encoding="utf-8"?>
<ds:datastoreItem xmlns:ds="http://schemas.openxmlformats.org/officeDocument/2006/customXml" ds:itemID="{9CB190C6-9B09-4CF8-9044-5C7E178830E2}">
  <ds:schemaRefs>
    <ds:schemaRef ds:uri="http://schemas.openxmlformats.org/officeDocument/2006/bibliography"/>
  </ds:schemaRefs>
</ds:datastoreItem>
</file>

<file path=customXml/itemProps75.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76.xml><?xml version="1.0" encoding="utf-8"?>
<ds:datastoreItem xmlns:ds="http://schemas.openxmlformats.org/officeDocument/2006/customXml" ds:itemID="{F86DB9C1-AA33-494B-878F-440976B290D3}">
  <ds:schemaRefs>
    <ds:schemaRef ds:uri="http://schemas.openxmlformats.org/officeDocument/2006/bibliography"/>
  </ds:schemaRefs>
</ds:datastoreItem>
</file>

<file path=customXml/itemProps7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78.xml><?xml version="1.0" encoding="utf-8"?>
<ds:datastoreItem xmlns:ds="http://schemas.openxmlformats.org/officeDocument/2006/customXml" ds:itemID="{6CBE098D-157F-4839-94C7-36F84E73602D}">
  <ds:schemaRefs>
    <ds:schemaRef ds:uri="http://schemas.openxmlformats.org/officeDocument/2006/bibliography"/>
  </ds:schemaRefs>
</ds:datastoreItem>
</file>

<file path=customXml/itemProps79.xml><?xml version="1.0" encoding="utf-8"?>
<ds:datastoreItem xmlns:ds="http://schemas.openxmlformats.org/officeDocument/2006/customXml" ds:itemID="{2C09227E-A9D3-4118-AB3B-A0E399ADA353}">
  <ds:schemaRefs>
    <ds:schemaRef ds:uri="http://schemas.openxmlformats.org/officeDocument/2006/bibliography"/>
  </ds:schemaRefs>
</ds:datastoreItem>
</file>

<file path=customXml/itemProps8.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80.xml><?xml version="1.0" encoding="utf-8"?>
<ds:datastoreItem xmlns:ds="http://schemas.openxmlformats.org/officeDocument/2006/customXml" ds:itemID="{52B6317E-5FFD-4E42-ADE7-B46065BA6C00}">
  <ds:schemaRefs>
    <ds:schemaRef ds:uri="http://schemas.openxmlformats.org/officeDocument/2006/bibliography"/>
  </ds:schemaRefs>
</ds:datastoreItem>
</file>

<file path=customXml/itemProps81.xml><?xml version="1.0" encoding="utf-8"?>
<ds:datastoreItem xmlns:ds="http://schemas.openxmlformats.org/officeDocument/2006/customXml" ds:itemID="{DE4CBB39-4581-4158-A053-3287AAD3556F}">
  <ds:schemaRefs>
    <ds:schemaRef ds:uri="http://schemas.openxmlformats.org/officeDocument/2006/bibliography"/>
  </ds:schemaRefs>
</ds:datastoreItem>
</file>

<file path=customXml/itemProps82.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83.xml><?xml version="1.0" encoding="utf-8"?>
<ds:datastoreItem xmlns:ds="http://schemas.openxmlformats.org/officeDocument/2006/customXml" ds:itemID="{AEA74C25-4FF0-43F2-ACAA-F477EC2EB18E}">
  <ds:schemaRefs>
    <ds:schemaRef ds:uri="http://schemas.openxmlformats.org/officeDocument/2006/bibliography"/>
  </ds:schemaRefs>
</ds:datastoreItem>
</file>

<file path=customXml/itemProps84.xml><?xml version="1.0" encoding="utf-8"?>
<ds:datastoreItem xmlns:ds="http://schemas.openxmlformats.org/officeDocument/2006/customXml" ds:itemID="{0FEC3F1D-0D50-4634-9F66-8B564E593888}">
  <ds:schemaRefs>
    <ds:schemaRef ds:uri="http://schemas.openxmlformats.org/officeDocument/2006/bibliography"/>
  </ds:schemaRefs>
</ds:datastoreItem>
</file>

<file path=customXml/itemProps85.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86.xml><?xml version="1.0" encoding="utf-8"?>
<ds:datastoreItem xmlns:ds="http://schemas.openxmlformats.org/officeDocument/2006/customXml" ds:itemID="{D2630C73-BF45-4C99-81FD-7A88BBE03FD2}">
  <ds:schemaRefs>
    <ds:schemaRef ds:uri="http://schemas.openxmlformats.org/officeDocument/2006/bibliography"/>
  </ds:schemaRefs>
</ds:datastoreItem>
</file>

<file path=customXml/itemProps87.xml><?xml version="1.0" encoding="utf-8"?>
<ds:datastoreItem xmlns:ds="http://schemas.openxmlformats.org/officeDocument/2006/customXml" ds:itemID="{1C34766E-DFF6-4FCB-889C-B66FF57EB9FF}">
  <ds:schemaRefs>
    <ds:schemaRef ds:uri="http://schemas.openxmlformats.org/officeDocument/2006/bibliography"/>
  </ds:schemaRefs>
</ds:datastoreItem>
</file>

<file path=customXml/itemProps88.xml><?xml version="1.0" encoding="utf-8"?>
<ds:datastoreItem xmlns:ds="http://schemas.openxmlformats.org/officeDocument/2006/customXml" ds:itemID="{FAA89172-9824-439D-9605-18837580FB2F}">
  <ds:schemaRefs>
    <ds:schemaRef ds:uri="http://schemas.openxmlformats.org/officeDocument/2006/bibliography"/>
  </ds:schemaRefs>
</ds:datastoreItem>
</file>

<file path=customXml/itemProps89.xml><?xml version="1.0" encoding="utf-8"?>
<ds:datastoreItem xmlns:ds="http://schemas.openxmlformats.org/officeDocument/2006/customXml" ds:itemID="{851CE340-EFE5-4AEE-8363-CC0548983244}">
  <ds:schemaRefs>
    <ds:schemaRef ds:uri="http://schemas.openxmlformats.org/officeDocument/2006/bibliography"/>
  </ds:schemaRefs>
</ds:datastoreItem>
</file>

<file path=customXml/itemProps9.xml><?xml version="1.0" encoding="utf-8"?>
<ds:datastoreItem xmlns:ds="http://schemas.openxmlformats.org/officeDocument/2006/customXml" ds:itemID="{444C98E0-4C72-4B02-90AE-C304CCDB04BE}">
  <ds:schemaRefs>
    <ds:schemaRef ds:uri="http://schemas.openxmlformats.org/officeDocument/2006/bibliography"/>
  </ds:schemaRefs>
</ds:datastoreItem>
</file>

<file path=customXml/itemProps90.xml><?xml version="1.0" encoding="utf-8"?>
<ds:datastoreItem xmlns:ds="http://schemas.openxmlformats.org/officeDocument/2006/customXml" ds:itemID="{C6B79BDA-AB55-4234-9D5E-6CB689E1D837}">
  <ds:schemaRefs>
    <ds:schemaRef ds:uri="http://schemas.openxmlformats.org/officeDocument/2006/bibliography"/>
  </ds:schemaRefs>
</ds:datastoreItem>
</file>

<file path=customXml/itemProps91.xml><?xml version="1.0" encoding="utf-8"?>
<ds:datastoreItem xmlns:ds="http://schemas.openxmlformats.org/officeDocument/2006/customXml" ds:itemID="{ECFA9E76-5873-42A2-AD42-0140C73C935B}">
  <ds:schemaRefs>
    <ds:schemaRef ds:uri="http://schemas.openxmlformats.org/officeDocument/2006/bibliography"/>
  </ds:schemaRefs>
</ds:datastoreItem>
</file>

<file path=customXml/itemProps92.xml><?xml version="1.0" encoding="utf-8"?>
<ds:datastoreItem xmlns:ds="http://schemas.openxmlformats.org/officeDocument/2006/customXml" ds:itemID="{E4220DAA-4092-4AF2-B305-38751F00CD5D}">
  <ds:schemaRefs>
    <ds:schemaRef ds:uri="http://schemas.openxmlformats.org/officeDocument/2006/bibliography"/>
  </ds:schemaRefs>
</ds:datastoreItem>
</file>

<file path=customXml/itemProps93.xml><?xml version="1.0" encoding="utf-8"?>
<ds:datastoreItem xmlns:ds="http://schemas.openxmlformats.org/officeDocument/2006/customXml" ds:itemID="{F14B53B0-7B70-4A1B-BC49-BF3A6CA993AB}">
  <ds:schemaRefs>
    <ds:schemaRef ds:uri="http://schemas.openxmlformats.org/officeDocument/2006/bibliography"/>
  </ds:schemaRefs>
</ds:datastoreItem>
</file>

<file path=customXml/itemProps94.xml><?xml version="1.0" encoding="utf-8"?>
<ds:datastoreItem xmlns:ds="http://schemas.openxmlformats.org/officeDocument/2006/customXml" ds:itemID="{DBE9A956-6F9D-48A4-ACF3-39F406646FC5}">
  <ds:schemaRefs>
    <ds:schemaRef ds:uri="http://schemas.openxmlformats.org/officeDocument/2006/bibliography"/>
  </ds:schemaRefs>
</ds:datastoreItem>
</file>

<file path=customXml/itemProps9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96.xml><?xml version="1.0" encoding="utf-8"?>
<ds:datastoreItem xmlns:ds="http://schemas.openxmlformats.org/officeDocument/2006/customXml" ds:itemID="{545F4F00-F399-4C3A-ACF2-542FCF64F4F7}">
  <ds:schemaRefs>
    <ds:schemaRef ds:uri="http://schemas.openxmlformats.org/officeDocument/2006/bibliography"/>
  </ds:schemaRefs>
</ds:datastoreItem>
</file>

<file path=customXml/itemProps9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98.xml><?xml version="1.0" encoding="utf-8"?>
<ds:datastoreItem xmlns:ds="http://schemas.openxmlformats.org/officeDocument/2006/customXml" ds:itemID="{DA9089D7-D202-4AA8-8533-D83D90713B6C}">
  <ds:schemaRefs>
    <ds:schemaRef ds:uri="http://schemas.openxmlformats.org/officeDocument/2006/bibliography"/>
  </ds:schemaRefs>
</ds:datastoreItem>
</file>

<file path=customXml/itemProps99.xml><?xml version="1.0" encoding="utf-8"?>
<ds:datastoreItem xmlns:ds="http://schemas.openxmlformats.org/officeDocument/2006/customXml" ds:itemID="{06FA8FBD-3A11-48DD-BFA4-DDB6C9F1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55</Pages>
  <Words>16777</Words>
  <Characters>95633</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112186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Zorica Vicentic</cp:lastModifiedBy>
  <cp:revision>102</cp:revision>
  <cp:lastPrinted>2016-06-03T10:53:00Z</cp:lastPrinted>
  <dcterms:created xsi:type="dcterms:W3CDTF">2016-04-27T10:55:00Z</dcterms:created>
  <dcterms:modified xsi:type="dcterms:W3CDTF">2016-06-08T11:52:00Z</dcterms:modified>
</cp:coreProperties>
</file>