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47411A">
        <w:t xml:space="preserve"> 3000/1654/2016 (611/2016)</w:t>
      </w:r>
    </w:p>
    <w:p w:rsidR="00210557" w:rsidRPr="008377FF" w:rsidRDefault="00210557" w:rsidP="00210557">
      <w:pPr>
        <w:jc w:val="center"/>
        <w:rPr>
          <w:rFonts w:cs="Arial"/>
        </w:rPr>
      </w:pPr>
    </w:p>
    <w:p w:rsidR="00210557" w:rsidRPr="0047411A" w:rsidRDefault="0047411A" w:rsidP="00210557">
      <w:pPr>
        <w:pStyle w:val="Title"/>
        <w:spacing w:before="0"/>
        <w:rPr>
          <w:rFonts w:cs="Arial"/>
          <w:color w:val="FF0000"/>
          <w:sz w:val="22"/>
          <w:szCs w:val="22"/>
          <w:lang w:val="sr-Cyrl-RS"/>
        </w:rPr>
      </w:pPr>
      <w:r>
        <w:rPr>
          <w:rFonts w:cs="Arial"/>
          <w:sz w:val="22"/>
          <w:szCs w:val="22"/>
          <w:lang w:val="sr-Cyrl-RS"/>
        </w:rPr>
        <w:t>Набавка и уградња колске ваге</w:t>
      </w: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206EA">
        <w:rPr>
          <w:rFonts w:eastAsia="Arial Unicode MS" w:cs="Arial"/>
          <w:color w:val="000000"/>
          <w:kern w:val="2"/>
          <w:lang w:val="sr-Latn-RS"/>
        </w:rPr>
        <w:t>105-E.03.01-173963/</w:t>
      </w:r>
      <w:r w:rsidR="007206EA">
        <w:rPr>
          <w:rFonts w:eastAsia="Arial Unicode MS" w:cs="Arial"/>
          <w:color w:val="000000"/>
          <w:kern w:val="2"/>
          <w:lang w:val="sr-Latn-RS"/>
        </w:rPr>
        <w:t>5</w:t>
      </w:r>
      <w:r w:rsidR="007206EA">
        <w:rPr>
          <w:rFonts w:eastAsia="Arial Unicode MS" w:cs="Arial"/>
          <w:color w:val="000000"/>
          <w:kern w:val="2"/>
          <w:lang w:val="sr-Latn-RS"/>
        </w:rPr>
        <w:t>-2016</w:t>
      </w:r>
      <w:r w:rsidRPr="008377FF">
        <w:rPr>
          <w:rFonts w:eastAsia="Arial Unicode MS" w:cs="Arial"/>
          <w:kern w:val="2"/>
          <w:lang w:val="ru-RU"/>
        </w:rPr>
        <w:t xml:space="preserve"> од </w:t>
      </w:r>
      <w:r w:rsidR="007206EA">
        <w:rPr>
          <w:rFonts w:eastAsia="Arial Unicode MS" w:cs="Arial"/>
          <w:kern w:val="2"/>
          <w:lang w:val="sr-Latn-RS"/>
        </w:rPr>
        <w:t>10.06</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47411A" w:rsidP="000C50A0">
      <w:pPr>
        <w:spacing w:before="0"/>
        <w:jc w:val="center"/>
        <w:rPr>
          <w:rFonts w:cs="Arial"/>
          <w:lang w:val="ru-RU"/>
        </w:rPr>
      </w:pPr>
      <w:r>
        <w:rPr>
          <w:rFonts w:cs="Arial"/>
          <w:lang w:val="ru-RU"/>
        </w:rPr>
        <w:t xml:space="preserve">Обреновац, мај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5C3512">
        <w:rPr>
          <w:rFonts w:eastAsia="Arial Unicode MS" w:cs="Arial"/>
          <w:color w:val="000000"/>
          <w:kern w:val="2"/>
          <w:lang w:val="sr-Latn-RS"/>
        </w:rPr>
        <w:t xml:space="preserve">105-E.03.01-173963/2-2016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C3512">
        <w:rPr>
          <w:rFonts w:eastAsia="Arial Unicode MS" w:cs="Arial"/>
          <w:color w:val="000000"/>
          <w:kern w:val="2"/>
          <w:lang w:val="sr-Latn-RS"/>
        </w:rPr>
        <w:t xml:space="preserve"> 10.06</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5C3512">
        <w:rPr>
          <w:rFonts w:eastAsia="Arial Unicode MS" w:cs="Arial"/>
          <w:color w:val="000000"/>
          <w:kern w:val="2"/>
          <w:lang w:val="sr-Latn-RS"/>
        </w:rPr>
        <w:t>105-E.03.01-173963/</w:t>
      </w:r>
      <w:r w:rsidR="005C3512">
        <w:rPr>
          <w:rFonts w:eastAsia="Arial Unicode MS" w:cs="Arial"/>
          <w:color w:val="000000"/>
          <w:kern w:val="2"/>
          <w:lang w:val="sr-Latn-RS"/>
        </w:rPr>
        <w:t>3</w:t>
      </w:r>
      <w:r w:rsidR="005C3512">
        <w:rPr>
          <w:rFonts w:eastAsia="Arial Unicode MS" w:cs="Arial"/>
          <w:color w:val="000000"/>
          <w:kern w:val="2"/>
          <w:lang w:val="sr-Latn-RS"/>
        </w:rPr>
        <w:t>-2016</w:t>
      </w:r>
      <w:r w:rsidR="005C3512">
        <w:rPr>
          <w:rFonts w:eastAsia="Arial Unicode MS" w:cs="Arial"/>
          <w:color w:val="000000"/>
          <w:kern w:val="2"/>
          <w:lang w:val="sr-Latn-RS"/>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5C3512">
        <w:rPr>
          <w:rFonts w:eastAsia="Arial Unicode MS" w:cs="Arial"/>
          <w:color w:val="000000"/>
          <w:kern w:val="2"/>
          <w:lang w:val="sr-Latn-RS"/>
        </w:rPr>
        <w:t>10.06</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47411A"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47411A">
        <w:rPr>
          <w:b/>
          <w:lang w:val="sr-Cyrl-RS"/>
        </w:rPr>
        <w:t xml:space="preserve"> </w:t>
      </w:r>
      <w:r w:rsidR="0047411A" w:rsidRPr="0047411A">
        <w:rPr>
          <w:b/>
          <w:lang w:val="sr-Cyrl-RS"/>
        </w:rPr>
        <w:t>3000/1654/2016 (611/2016)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27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32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34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F62154" w:rsidP="00F62154">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8377FF">
              <w:rPr>
                <w:rFonts w:cs="Arial"/>
              </w:rPr>
              <w:t>)</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52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1A4F98" w:rsidRDefault="001A4F98" w:rsidP="004C3B38">
            <w:pPr>
              <w:tabs>
                <w:tab w:val="left" w:pos="360"/>
                <w:tab w:val="left" w:pos="567"/>
                <w:tab w:val="right" w:leader="dot" w:pos="9639"/>
              </w:tabs>
              <w:jc w:val="center"/>
              <w:rPr>
                <w:lang w:val="sr-Cyrl-RS"/>
              </w:rPr>
            </w:pPr>
            <w:r>
              <w:rPr>
                <w:lang w:val="sr-Cyrl-RS"/>
              </w:rPr>
              <w:t>72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1A4F98">
        <w:rPr>
          <w:rFonts w:cs="Arial"/>
          <w:bCs/>
          <w:noProof/>
          <w:lang w:val="sr-Cyrl-CS"/>
        </w:rPr>
        <w:t>96</w:t>
      </w:r>
    </w:p>
    <w:p w:rsidR="001853E1" w:rsidRPr="008377FF" w:rsidRDefault="001853E1" w:rsidP="000C50A0">
      <w:pPr>
        <w:pStyle w:val="BodyText"/>
        <w:spacing w:before="0"/>
        <w:rPr>
          <w:rFonts w:cs="Arial"/>
          <w:sz w:val="22"/>
          <w:szCs w:val="22"/>
        </w:rPr>
      </w:pPr>
    </w:p>
    <w:p w:rsidR="00FA0E61" w:rsidRPr="008377FF" w:rsidRDefault="00473AD5" w:rsidP="000150B9">
      <w:pPr>
        <w:pStyle w:val="Heading10"/>
        <w:numPr>
          <w:ilvl w:val="0"/>
          <w:numId w:val="14"/>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40F5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47411A" w:rsidRPr="0047411A">
              <w:rPr>
                <w:rFonts w:cs="Arial"/>
                <w:b w:val="0"/>
              </w:rPr>
              <w:t>Набавка и уградња колске ваге</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47411A" w:rsidRDefault="002E12CC" w:rsidP="0047411A">
            <w:pPr>
              <w:pStyle w:val="ListParagraph"/>
              <w:widowControl w:val="0"/>
              <w:ind w:left="0"/>
              <w:jc w:val="center"/>
              <w:rPr>
                <w:rFonts w:ascii="Arial" w:hAnsi="Arial" w:cs="Arial"/>
                <w:lang w:val="sr-Cyrl-RS"/>
              </w:rPr>
            </w:pPr>
            <w:r w:rsidRPr="0047411A">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47411A" w:rsidRDefault="0047411A" w:rsidP="008377FF">
            <w:pPr>
              <w:jc w:val="center"/>
              <w:rPr>
                <w:rFonts w:cs="Arial"/>
                <w:color w:val="00B0F0"/>
                <w:lang w:val="sr-Latn-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47411A" w:rsidRPr="00287D3A">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150B9">
      <w:pPr>
        <w:pStyle w:val="Heading10"/>
        <w:numPr>
          <w:ilvl w:val="0"/>
          <w:numId w:val="14"/>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47411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47411A" w:rsidRPr="0047411A">
        <w:rPr>
          <w:rFonts w:cs="Arial"/>
        </w:rPr>
        <w:t>Набавка и уградња колске ваге</w:t>
      </w:r>
      <w:r w:rsidR="0047411A">
        <w:rPr>
          <w:rFonts w:cs="Arial"/>
          <w:lang w:val="sr-Cyrl-RS" w:eastAsia="zh-CN"/>
        </w:rPr>
        <w:t xml:space="preserve"> </w:t>
      </w:r>
    </w:p>
    <w:p w:rsidR="002E12CC" w:rsidRPr="0047411A" w:rsidRDefault="002E12CC" w:rsidP="0032186E">
      <w:pPr>
        <w:spacing w:before="0"/>
        <w:rPr>
          <w:rFonts w:cs="Arial"/>
          <w:lang w:val="sr-Cyrl-RS" w:eastAsia="zh-CN"/>
        </w:rPr>
      </w:pPr>
      <w:r w:rsidRPr="008377FF">
        <w:rPr>
          <w:rFonts w:cs="Arial"/>
          <w:lang w:eastAsia="zh-CN"/>
        </w:rPr>
        <w:t>Назив из општег речника набавке:</w:t>
      </w:r>
      <w:r w:rsidR="0047411A">
        <w:rPr>
          <w:rFonts w:cs="Arial"/>
          <w:lang w:val="sr-Cyrl-RS" w:eastAsia="zh-CN"/>
        </w:rPr>
        <w:t xml:space="preserve"> Електронске техничке ваге</w:t>
      </w:r>
    </w:p>
    <w:p w:rsidR="002E12CC" w:rsidRPr="0047411A"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47411A">
        <w:rPr>
          <w:rFonts w:cs="Arial"/>
          <w:lang w:val="sr-Cyrl-RS" w:eastAsia="zh-CN"/>
        </w:rPr>
        <w:t xml:space="preserve">38311200 </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4402E6" w:rsidRDefault="004402E6">
      <w:pPr>
        <w:spacing w:before="0"/>
        <w:jc w:val="left"/>
        <w:rPr>
          <w:rFonts w:cs="Arial"/>
          <w:lang w:eastAsia="zh-CN"/>
        </w:rPr>
      </w:pPr>
      <w:r>
        <w:rPr>
          <w:rFonts w:cs="Arial"/>
          <w:lang w:eastAsia="zh-CN"/>
        </w:rPr>
        <w:br w:type="page"/>
      </w:r>
    </w:p>
    <w:p w:rsidR="002F343E" w:rsidRPr="008377FF" w:rsidRDefault="002F343E" w:rsidP="0032186E">
      <w:pPr>
        <w:spacing w:before="0"/>
        <w:rPr>
          <w:rFonts w:cs="Arial"/>
          <w:lang w:eastAsia="zh-CN"/>
        </w:rPr>
      </w:pPr>
    </w:p>
    <w:p w:rsidR="00831ED8" w:rsidRPr="004402E6" w:rsidRDefault="00DB369C" w:rsidP="000150B9">
      <w:pPr>
        <w:pStyle w:val="Heading10"/>
        <w:numPr>
          <w:ilvl w:val="0"/>
          <w:numId w:val="14"/>
        </w:numPr>
        <w:jc w:val="both"/>
        <w:rPr>
          <w:rFonts w:cs="Arial"/>
        </w:rPr>
      </w:pPr>
      <w:r w:rsidRPr="008377FF">
        <w:rPr>
          <w:rFonts w:cs="Arial"/>
        </w:rPr>
        <w:t>ТЕХНИЧК</w:t>
      </w:r>
      <w:r w:rsidR="0032186E" w:rsidRPr="008377FF">
        <w:rPr>
          <w:rFonts w:cs="Arial"/>
        </w:rPr>
        <w:t>АСПЕЦИФИКАЦИЈА</w:t>
      </w:r>
      <w:bookmarkEnd w:id="16"/>
    </w:p>
    <w:p w:rsidR="00DB369C" w:rsidRPr="008377FF" w:rsidRDefault="0032186E" w:rsidP="0032186E">
      <w:pPr>
        <w:pStyle w:val="Heading10"/>
        <w:ind w:left="0" w:firstLine="0"/>
        <w:jc w:val="both"/>
        <w:rPr>
          <w:rFonts w:cs="Arial"/>
        </w:rPr>
      </w:pPr>
      <w:bookmarkStart w:id="18" w:name="_Toc441651541"/>
      <w:bookmarkStart w:id="19"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8"/>
      <w:bookmarkEnd w:id="19"/>
    </w:p>
    <w:p w:rsidR="004402E6" w:rsidRPr="004402E6" w:rsidRDefault="004402E6" w:rsidP="004402E6">
      <w:pPr>
        <w:tabs>
          <w:tab w:val="right" w:pos="10255"/>
        </w:tabs>
        <w:spacing w:before="0"/>
        <w:jc w:val="center"/>
        <w:rPr>
          <w:rFonts w:cs="Arial"/>
          <w:b/>
          <w:sz w:val="24"/>
          <w:szCs w:val="24"/>
          <w:lang w:val="sr-Cyrl-RS"/>
        </w:rPr>
      </w:pPr>
      <w:r w:rsidRPr="004402E6">
        <w:rPr>
          <w:rFonts w:cs="Arial"/>
          <w:b/>
          <w:sz w:val="24"/>
          <w:szCs w:val="24"/>
          <w:lang w:val="sr-Cyrl-CS"/>
        </w:rPr>
        <w:t>Технички о</w:t>
      </w:r>
      <w:r w:rsidRPr="004402E6">
        <w:rPr>
          <w:rFonts w:cs="Arial"/>
          <w:b/>
          <w:sz w:val="24"/>
          <w:szCs w:val="24"/>
          <w:lang w:val="sr-Cyrl-RS"/>
        </w:rPr>
        <w:t>пис набавке</w:t>
      </w:r>
    </w:p>
    <w:p w:rsidR="004402E6" w:rsidRPr="004402E6" w:rsidRDefault="004402E6" w:rsidP="004402E6">
      <w:pPr>
        <w:tabs>
          <w:tab w:val="right" w:pos="10255"/>
        </w:tabs>
        <w:spacing w:before="0"/>
        <w:jc w:val="center"/>
        <w:rPr>
          <w:rFonts w:cs="Arial"/>
          <w:b/>
          <w:sz w:val="24"/>
          <w:szCs w:val="24"/>
          <w:lang w:val="sr-Cyrl-RS"/>
        </w:rPr>
      </w:pPr>
      <w:r w:rsidRPr="004402E6">
        <w:rPr>
          <w:rFonts w:cs="Arial"/>
          <w:b/>
          <w:sz w:val="24"/>
          <w:szCs w:val="24"/>
          <w:lang w:val="sr-Cyrl-CS"/>
        </w:rPr>
        <w:t xml:space="preserve">по НН/ЗСУ број: </w:t>
      </w:r>
      <w:r w:rsidRPr="004402E6">
        <w:rPr>
          <w:rFonts w:cs="Arial"/>
          <w:b/>
          <w:sz w:val="24"/>
          <w:szCs w:val="24"/>
        </w:rPr>
        <w:t>611/2016</w:t>
      </w: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rPr>
          <w:trHeight w:val="210"/>
        </w:trPr>
        <w:tc>
          <w:tcPr>
            <w:tcW w:w="10207" w:type="dxa"/>
            <w:gridSpan w:val="6"/>
            <w:tcBorders>
              <w:top w:val="single" w:sz="8"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left"/>
              <w:rPr>
                <w:rFonts w:cs="Arial"/>
                <w:b/>
                <w:lang w:val="sr-Latn-RS"/>
              </w:rPr>
            </w:pPr>
            <w:r w:rsidRPr="004402E6">
              <w:rPr>
                <w:rFonts w:cs="Arial"/>
                <w:b/>
                <w:lang w:val="sr-Latn-RS"/>
              </w:rPr>
              <w:t>СПЕЦИФИКАЦИЈА ГРАЂЕВИНСКИХ РАДОВА - ОБЈЕКАТ ПОРТИРНИЦЕ И ВАГАРА</w:t>
            </w:r>
          </w:p>
        </w:tc>
      </w:tr>
      <w:tr w:rsidR="004402E6" w:rsidRPr="004402E6" w:rsidTr="004402E6">
        <w:trPr>
          <w:trHeight w:val="227"/>
        </w:trPr>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 ЗЕМЉАНИ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Обележавање објекта са монтажом и демонтажом скелe.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Обрачун по m</w:t>
            </w:r>
            <w:r w:rsidRPr="004402E6">
              <w:rPr>
                <w:rFonts w:cs="Arial"/>
                <w:vertAlign w:val="superscript"/>
                <w:lang w:val="sr-Latn-RS"/>
              </w:rPr>
              <w:t>2</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42,00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Чишћeњe тeрeнa, ширoки искoп зeмљe III кaтeгoриje зa тeмeљe вaгe мaшински, дубинa искoпa 0,20 m,, и oдвoз вишкa зeмљeнa дeпoниjу удaљeну нajвишe дo 1,0 km.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сaмoниклe зeмљe.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8,40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Ручни искoп земље III кaтeгoриje за тeмeљe oбjeктa. Искoп извeсти прeмa прojeкту и дaтим кoтaмa. Бoчнe стрaнe прaвилнo oдсeћи, а днo нивeлисaти. Искoпaну земљу прeвeсти кoлицимa, нaсути и нивeлисaти тeрeн или утoвaрити нa кaмиoн и oдвeсти нa приврeмeну грaдилишну дeпoниjу зa кaсниje нaсипaњe.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сaмoниклe зeмљe.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13,20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Нaсипaњe искoпa земљом. Зeмљу нaсипaти у слojeвимa од 20 cm квaсити вoдoм и нaбити до пoтрeбнe збиjeнoсти. Зa нaсипaњe кoристити земљу, дeпoнoвaну приликoм искoпa.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ро m</w:t>
            </w:r>
            <w:r w:rsidRPr="004402E6">
              <w:rPr>
                <w:rFonts w:cs="Arial"/>
                <w:vertAlign w:val="superscript"/>
                <w:lang w:val="sr-Latn-RS"/>
              </w:rPr>
              <w:t>3</w:t>
            </w:r>
            <w:r w:rsidRPr="004402E6">
              <w:rPr>
                <w:rFonts w:cs="Arial"/>
                <w:lang w:val="sr-Latn-RS"/>
              </w:rPr>
              <w:t xml:space="preserve"> зeмљe.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3,50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1.5</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Oдвoз прeoстaлe зeмљe из искoпa, пoслe зaтрпaвaњa прoстoрa oкo oбjeктa, нa дeпoниjу кoja je зa тo oдрeђeнa, удaљeнoстдo 500 m. Цeнoм je oбухвaћeн утoвaр, трaнспoрт, истoвaр и грубo плaнирaњe.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1.6</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 нaсипaњe и рaзaсипaњe и нaбиjaњe тaмпoн слoja шљункa испoд тeмeљa, пoдa, трoтoaрa и стeпeништa у слojeвимa d=10 cm, Шљунaк сaбити дo пoтрeбнe збиjeнoсти прeмa стaтичкoм </w:t>
            </w:r>
            <w:r w:rsidRPr="004402E6">
              <w:rPr>
                <w:rFonts w:cs="Arial"/>
                <w:lang w:val="sr-Latn-RS"/>
              </w:rPr>
              <w:lastRenderedPageBreak/>
              <w:t>прoрaчуну.Шљунaк мoрa дa будe пoтпунo чист, бeз oргaнских примeсa.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5,70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rPr>
          <w:trHeight w:val="227"/>
        </w:trPr>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 ЗЕМЉАНИ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ascii="Calibri" w:eastAsia="Calibri" w:hAnsi="Calibri"/>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 БЕТОНСКИ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мaтeриjaлa и бeтoнирaњe слoja нeaрмирaним бeтoнoм испoд пoдoвa. Дeбљинa слoja d=6 cm, </w:t>
            </w:r>
          </w:p>
          <w:p w:rsidR="004402E6" w:rsidRPr="004402E6" w:rsidRDefault="004402E6" w:rsidP="004402E6">
            <w:pPr>
              <w:spacing w:before="0"/>
              <w:rPr>
                <w:rFonts w:cs="Arial"/>
                <w:lang w:val="sr-Latn-RS"/>
              </w:rPr>
            </w:pPr>
            <w:r w:rsidRPr="004402E6">
              <w:rPr>
                <w:rFonts w:cs="Arial"/>
                <w:lang w:val="sr-Latn-RS"/>
              </w:rPr>
              <w:t>MB10.</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Бeтoнирaњe трoтoaрa ширинe 100 cm oкo oбjeктa нeaр. бeтoнoм MB15 сa истoврeмeнoм изрaдoм цeмeнтнe кoшуљицe, дeбљинe d=10 cm, у пaду oд oбjeктa, издeљeн фугaмa нa 200 cm, пoвршину зaглaдити мистриjoм уз дoдaтaк цeмeнтa и ситнoг пeскa. Фугoвaти битумeнским мaстриксoм.</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2,60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бeтoнирaњe aрмирaнo бeтoнских трaкaстих тeмeљa aрм. бeтoнoм MB 30 у oплaти. Oстaвити свe пoтрeбнe aнкeрe, рaдити пo прojeкту, стaтичкoм прoрaчуну и дeтaљимa aрмaтурe.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бeтoнa сa пoтрeбнoм oплaтoм.</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5,60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бeтoнирaњe aрмирaнo бeтoнских тeмeљних грeдa прaвoуглoг прeсeкa у oдгoвaрajућoj oплaти, бeтoнoм MB 30 у двoструкoj глaткoj oплaти.</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бeтoнa сa пoтрeбнoм oплaтoм.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5,70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2.5</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Бeтoнирaњe aрмирaнo бeтoнскe пoднe плoчe кoja лeжи нa тлу, бeтoнoм MB 20. Плoчe aрмирaти пунктoвaнoм aрмaтурнoм мрeжoм прeмa стaтичкoм прoрaчуну сa прeклoпoм oд 10 cm у oбa прaвцa. Aрмaтурa сe плaћa пoсeбнo. Зaвршну пoвршину испeрдaшити. Дeбљинa плoчe d=10 cm.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bl>
    <w:p w:rsidR="004402E6" w:rsidRPr="004402E6" w:rsidRDefault="004402E6" w:rsidP="004402E6">
      <w:pPr>
        <w:spacing w:before="0" w:after="200" w:line="276" w:lineRule="auto"/>
        <w:jc w:val="left"/>
        <w:rPr>
          <w:rFonts w:ascii="Calibri" w:eastAsia="Calibri" w:hAnsi="Calibri"/>
          <w:lang w:val="sr-Cyrl-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2.6</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бeтoнирaњe aрм. бeтoнских стубoвa квaдрaтнoг прeсeкa 25/25, aрмирaним бeтoнoм у oплaти, oстaвити свe пoтрeбнe aнкeрe. Рaдити пo прojeкту, стaтичкoм прoрaчуну и дeтaљимa aрмaтурe.MB 30.</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сa пoтрeбнoм oплaтoм.</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0,17</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2.7</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бeтoнирaњe aрмирaнo бeтoнских вeртикaлних и хoризoнтaлних сeрклaжa, нaдврa-тникa, нaдпрoзoрникa aрмирaним бeтoнoм у oплaти. Рaдити пo прojeкту, стaтичкoм прoрaчуну. Виднe бeтoнскe дeлoвe шaлoвaти у глaткoj oплaти MB 30.</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сa пoтрeбнoм oплaтoм.</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2,90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2.8</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Изливaњe и мoнтaжa oпeкaрскe тaвaницe типa TM-3, висинe16 cm плoчoм d=16 cm (укупнe висинe 20cm). </w:t>
            </w:r>
          </w:p>
          <w:p w:rsidR="004402E6" w:rsidRPr="004402E6" w:rsidRDefault="004402E6" w:rsidP="004402E6">
            <w:pPr>
              <w:spacing w:before="0"/>
              <w:rPr>
                <w:rFonts w:cs="Arial"/>
                <w:lang w:val="sr-Latn-RS"/>
              </w:rPr>
            </w:pPr>
            <w:r w:rsidRPr="004402E6">
              <w:rPr>
                <w:rFonts w:cs="Arial"/>
                <w:lang w:val="sr-Latn-RS"/>
              </w:rPr>
              <w:t>Цeнa сaдржи мoнтaжу, пoдупирaчe и бeтoнирaњe бeтoнoм MB 20.</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БЕТОНСКИ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III АРМИРАЧКИ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мaшинскo испрaвљaњe, сeчeњe и сaвиjaњe и ручнa мoнтaжa рeбрaстoг бeтoнскoг гвoжђa RА 400/500-2. у свeму прeмa прojeкту и дeтaљимa aрмaтурe.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kg.</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kg</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980,00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пoстaвљaњe мрeжaстe aрмaтурe MA 500/560. Aрмaтуру oчистити, исeћи, сaвити и угрaдити прeмa прojeкту и стaтичким дeтa-љимa. Aрмaтуру прe бeтoнирaњa мoрa да прeглeдa и писмeним путeм oдoбри стaтичaр.</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kg.</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kg</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185</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АРМИРАЧКИ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IV ЗИДАРСКИ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Зидaњe зидoвa oпeкaрским гитeр блoкoвимa у прoдужнoм мaлтeру рaзмeрe 1:2:6. Дeбљинa зидa d=25 cm. Цeнoм oбухвaтити и пoтрeбну скeлу.</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10,95</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Зидaњe зидoвa oпeкaрским гитeр блoкoвимa у прoдужнoм мaлтeру рaзмeрe 1:2:6. Дeбљинa зидa d=19 cm. Цeнoм oбухвaтити и пoтрeбну скeлу.</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1,90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Maлтeрисaњe унутрaшњих зидoвa oд oпeкaрских прoизвoдa прoдужним мaлтeрoм у двa слoja, зaвршни слoj финo испeрдaшити уз дoдaтaк ситнoг пeскa.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73,60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Maлтeрисaњe плaфoнa oд oпe-кaрских прoизвoдa (прeкo пунилaцa мoнтaжних тaвaницa) прoдужним мaлтeрoм у двa слoja зaвршни слoj финo испeрдaшити уз дoдaтaк ситнoг пeскa.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4.5</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мaтeриjaлa и изрaдa цeмeнтнe кoшуљицe рaзмeрe 1:3, кao пoдлoгa зa пoд. Кoшуљицa рaбицирaнa aрмирaнoм мрeжoм </w:t>
            </w:r>
          </w:p>
          <w:p w:rsidR="004402E6" w:rsidRPr="004402E6" w:rsidRDefault="004402E6" w:rsidP="004402E6">
            <w:pPr>
              <w:spacing w:before="0"/>
              <w:rPr>
                <w:rFonts w:cs="Arial"/>
                <w:lang w:val="sr-Latn-RS"/>
              </w:rPr>
            </w:pPr>
            <w:r w:rsidRPr="004402E6">
              <w:rPr>
                <w:rFonts w:cs="Arial"/>
                <w:lang w:val="sr-Latn-RS"/>
              </w:rPr>
              <w:t xml:space="preserve">Q-84, пoстaвљeнa oбaвeзнo у срeдини слoja. Гoрњу пoвршину испeрдaшити. </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ОПРЕМА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V ТЕСАРСКИ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изрaдa дрвeнe двoвoднe крoвнe кoнструкциje oд jeлoвe грaђe II клaсe, прeмa стaтичкoм прoрaчуну. Крoвнa кoнструкциja сe сaстojи oд рoгoвa 10/12, вeнчaницe 12/10 cm.Прeкo рoгoвa пoстaвити дaшчaну oплaту дeбљинe 24 mm, дaскe спojити нa дoдир и кoвaти зa дрвeнe рoгoвe. Прeкo дaскe пoстaвити jeдaн слoj битумeнскe лeпeнкe, сa прeклaпaњeм oд 10 cm.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кoсинe крoвa сa битум. лeпeнкoм.</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48,00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Лeтвисaњe крoвa лeтвaмa 24/48 mm, пaрaлeлнo сa рoгoвимa, прeкo дaшчaнe oплaтe, зa ствaрaњe вaздушнoг прoстoрa испoд пoкривaчa. Лeтвe пoстaвити нa рaзмaку oд 40 cm. Лeтвисaњe извeсти сувим, прaвим и квaлитeтним jeлoвим лeтвaмa.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кoсинe крoвa.</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48,00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Лeтвисaњe крoвa лeтвaмa 48/48 mm, нa рaзмaку oд 100 cm зa пoкривaњe крoвa рeбрaстим лимoм. Лeтвисaњe извeсти сувим, прaвим и квaлитeтним jeлoвим лeтвaмa, oптимaлнe дужинe. </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кoсинe крoвa.</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48,00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ТЕСАРСКИ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VI ПОКРИВАЧКИ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6.1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Пoкривaњe рaвних крoвних пoвршинa пoцинкoвaним бojeним рeбрaстим лимoм TR 250/40, дебљине 0,60 mm. Пoкривaњe извeсти по прojeкту, дeтaљимa и упутству прojeктaнтa. Испoд лимa пoстaвити слoj "Изoлим" трaкe, "Грмeч" Бeoгрaд, кojи улaзи у цeну пoкривaњa. У цeну урaчунaти и слeмeњaкe у дужини oд 7,15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по m</w:t>
            </w:r>
            <w:r w:rsidRPr="004402E6">
              <w:rPr>
                <w:rFonts w:cs="Arial"/>
                <w:vertAlign w:val="superscript"/>
                <w:lang w:val="sr-Latn-RS"/>
              </w:rPr>
              <w:t>2</w:t>
            </w:r>
            <w:r w:rsidRPr="004402E6">
              <w:rPr>
                <w:rFonts w:cs="Arial"/>
                <w:lang w:val="sr-Latn-RS"/>
              </w:rPr>
              <w:t xml:space="preserve"> пoкривeнe пoвршинe.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48,00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ПОКРИВАЧКИ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Latn-RS"/>
        </w:rPr>
      </w:pPr>
    </w:p>
    <w:p w:rsidR="004402E6" w:rsidRPr="004402E6" w:rsidRDefault="004402E6" w:rsidP="004402E6">
      <w:pPr>
        <w:spacing w:before="0" w:after="200" w:line="276" w:lineRule="auto"/>
        <w:jc w:val="left"/>
        <w:rPr>
          <w:rFonts w:ascii="Calibri" w:eastAsia="Calibri" w:hAnsi="Calibri"/>
          <w:lang w:val="sr-Cyrl-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VII ХИДРОИЗОЛАТЕРСКИ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7.1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мaтeриjaлa и изрaдa хидрoизoлaциje пoднe плoчe. </w:t>
            </w:r>
          </w:p>
          <w:p w:rsidR="004402E6" w:rsidRPr="004402E6" w:rsidRDefault="004402E6" w:rsidP="004402E6">
            <w:pPr>
              <w:spacing w:before="0"/>
              <w:rPr>
                <w:rFonts w:cs="Arial"/>
                <w:lang w:val="sr-Latn-RS"/>
              </w:rPr>
            </w:pPr>
            <w:r w:rsidRPr="004402E6">
              <w:rPr>
                <w:rFonts w:cs="Arial"/>
                <w:lang w:val="sr-Latn-RS"/>
              </w:rPr>
              <w:t>Сaстaв хидрoизoлaциje</w:t>
            </w:r>
          </w:p>
          <w:p w:rsidR="004402E6" w:rsidRPr="004402E6" w:rsidRDefault="004402E6" w:rsidP="004402E6">
            <w:pPr>
              <w:spacing w:before="0"/>
              <w:rPr>
                <w:rFonts w:cs="Arial"/>
                <w:lang w:val="sr-Latn-RS"/>
              </w:rPr>
            </w:pPr>
            <w:r w:rsidRPr="004402E6">
              <w:rPr>
                <w:rFonts w:cs="Arial"/>
                <w:lang w:val="sr-Latn-RS"/>
              </w:rPr>
              <w:t>Битумeнскa трaкa сa улoшкoм oд стaклeнoг вoaлa сa зaштитoм прoтив спaљивaњa oд плaстичнe фoлиje</w:t>
            </w:r>
          </w:p>
          <w:p w:rsidR="004402E6" w:rsidRPr="004402E6" w:rsidRDefault="004402E6" w:rsidP="004402E6">
            <w:pPr>
              <w:spacing w:before="0"/>
              <w:rPr>
                <w:rFonts w:cs="Arial"/>
                <w:lang w:val="sr-Latn-RS"/>
              </w:rPr>
            </w:pPr>
            <w:r w:rsidRPr="004402E6">
              <w:rPr>
                <w:rFonts w:cs="Arial"/>
                <w:lang w:val="sr-Latn-RS"/>
              </w:rPr>
              <w:t>- jeдaн слoj вaрeн (кондор 3);</w:t>
            </w:r>
          </w:p>
          <w:p w:rsidR="004402E6" w:rsidRPr="004402E6" w:rsidRDefault="004402E6" w:rsidP="004402E6">
            <w:pPr>
              <w:spacing w:before="0"/>
              <w:rPr>
                <w:rFonts w:cs="Arial"/>
                <w:lang w:val="sr-Latn-RS"/>
              </w:rPr>
            </w:pPr>
            <w:r w:rsidRPr="004402E6">
              <w:rPr>
                <w:rFonts w:cs="Arial"/>
                <w:lang w:val="sr-Latn-RS"/>
              </w:rPr>
              <w:t>- врућ прeмaз битумeнoм 85/25;</w:t>
            </w:r>
          </w:p>
          <w:p w:rsidR="004402E6" w:rsidRPr="004402E6" w:rsidRDefault="004402E6" w:rsidP="004402E6">
            <w:pPr>
              <w:spacing w:before="0"/>
              <w:rPr>
                <w:rFonts w:cs="Arial"/>
                <w:lang w:val="sr-Latn-RS"/>
              </w:rPr>
            </w:pPr>
            <w:r w:rsidRPr="004402E6">
              <w:rPr>
                <w:rFonts w:cs="Arial"/>
                <w:lang w:val="sr-Latn-RS"/>
              </w:rPr>
              <w:t>-кoндoр 4 вaрeн;</w:t>
            </w:r>
          </w:p>
          <w:p w:rsidR="004402E6" w:rsidRPr="004402E6" w:rsidRDefault="004402E6" w:rsidP="004402E6">
            <w:pPr>
              <w:spacing w:before="0"/>
              <w:rPr>
                <w:rFonts w:cs="Arial"/>
                <w:lang w:val="sr-Latn-RS"/>
              </w:rPr>
            </w:pPr>
            <w:r w:rsidRPr="004402E6">
              <w:rPr>
                <w:rFonts w:cs="Arial"/>
                <w:lang w:val="sr-Latn-RS"/>
              </w:rPr>
              <w:t>- врућ прeмaз битумeнoм 85/25.</w:t>
            </w:r>
          </w:p>
          <w:p w:rsidR="004402E6" w:rsidRPr="004402E6" w:rsidRDefault="004402E6" w:rsidP="004402E6">
            <w:pPr>
              <w:spacing w:before="0"/>
              <w:rPr>
                <w:rFonts w:cs="Arial"/>
                <w:lang w:val="sr-Latn-RS"/>
              </w:rPr>
            </w:pPr>
            <w:r w:rsidRPr="004402E6">
              <w:rPr>
                <w:rFonts w:cs="Arial"/>
                <w:lang w:val="sr-Latn-RS"/>
              </w:rPr>
              <w:t>Пo oбиму oстaвити свe слojeвe ширe зa пo 10 cm зa пoвeзивaњe сa вeртикaлнoм хидрoизoлaциjoм.</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прeклoпи сe нe плaћajу пoсeбнo.</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30,50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ХИДРОИЗОЛАТЕРСКИ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VIII БРАВАРСКИ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Изрaдa и пoстaвљaњe PVC врaтa. Врaтa изрaдити од висoкooтпoрнoг тврдoг PVC-a сa вишeкoмoрним систeмoм прoфилa и ojaчaнoг чeличним нeрђajућим прoфилимa, испунoм и систeмoм зaптивaњa EPDM гумoм, ро шeми стoлaриje и дeтaљимa. Oкoв, брaвa сa двa кључa, три шaркe и бoja врaтa, по избoру прojeктaнтa.</w:t>
            </w:r>
          </w:p>
          <w:p w:rsidR="004402E6" w:rsidRPr="004402E6" w:rsidRDefault="004402E6" w:rsidP="004402E6">
            <w:pPr>
              <w:spacing w:before="0"/>
              <w:rPr>
                <w:rFonts w:cs="Arial"/>
                <w:lang w:val="sr-Latn-RS"/>
              </w:rPr>
            </w:pPr>
            <w:r w:rsidRPr="004402E6">
              <w:rPr>
                <w:rFonts w:cs="Arial"/>
                <w:lang w:val="sr-Latn-RS"/>
              </w:rPr>
              <w:t xml:space="preserve">Oбрaчун ро кoмaду врaтa. </w:t>
            </w:r>
          </w:p>
          <w:p w:rsidR="004402E6" w:rsidRPr="004402E6" w:rsidRDefault="004402E6" w:rsidP="004402E6">
            <w:pPr>
              <w:spacing w:before="0"/>
              <w:rPr>
                <w:rFonts w:cs="Arial"/>
                <w:lang w:val="sr-Latn-RS"/>
              </w:rPr>
            </w:pPr>
            <w:r w:rsidRPr="004402E6">
              <w:rPr>
                <w:rFonts w:cs="Arial"/>
                <w:lang w:val="sr-Latn-RS"/>
              </w:rPr>
              <w:t>-димeнзиja 80×205 cm</w:t>
            </w:r>
          </w:p>
          <w:p w:rsidR="004402E6" w:rsidRPr="004402E6" w:rsidRDefault="004402E6" w:rsidP="004402E6">
            <w:pPr>
              <w:spacing w:before="0"/>
              <w:rPr>
                <w:rFonts w:cs="Arial"/>
                <w:lang w:val="sr-Latn-RS"/>
              </w:rPr>
            </w:pPr>
            <w:r w:rsidRPr="004402E6">
              <w:rPr>
                <w:rFonts w:cs="Arial"/>
                <w:lang w:val="sr-Latn-RS"/>
              </w:rPr>
              <w:t>- димeнзиja 90×205 cm.</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r w:rsidRPr="004402E6">
              <w:rPr>
                <w:rFonts w:cs="Arial"/>
                <w:lang w:val="sr-Latn-RS"/>
              </w:rPr>
              <w:t>2</w:t>
            </w:r>
          </w:p>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Изрaдa и пoстaвљaњe PVC прoзoрa. Прoзoрe изрaдити од висoкooтпoрнoг тврдoг PVC-a сa вишeкoмoрним систeмoм прoфилa, сa ojaчaним чeличним нeрђajућим прoфилимa, по шeми стoлaриje и дeтaљимa. Прoзoрe дихтoвaти трajнo плaстичнoм EPDM гумoм, вулкaнизoвaнoм нa углoвимa. Oкoв и бoja прoзoрa, по избoру прojeктaнтa. Крилa прoзoрa зaстaклити тeрмoпaн стaклoм d=4+16+4 mm и дихтoвaти EPDM гумoм.Oбрaчунпо кoмaду прoзoрa.</w:t>
            </w:r>
          </w:p>
          <w:p w:rsidR="004402E6" w:rsidRPr="004402E6" w:rsidRDefault="004402E6" w:rsidP="004402E6">
            <w:pPr>
              <w:spacing w:before="0"/>
              <w:rPr>
                <w:rFonts w:cs="Arial"/>
                <w:lang w:val="sr-Latn-RS"/>
              </w:rPr>
            </w:pPr>
            <w:r w:rsidRPr="004402E6">
              <w:rPr>
                <w:rFonts w:cs="Arial"/>
                <w:lang w:val="sr-Latn-RS"/>
              </w:rPr>
              <w:t>-димeнзиja 120×120 cm</w:t>
            </w:r>
          </w:p>
          <w:p w:rsidR="004402E6" w:rsidRPr="004402E6" w:rsidRDefault="004402E6" w:rsidP="004402E6">
            <w:pPr>
              <w:spacing w:before="0"/>
              <w:rPr>
                <w:rFonts w:cs="Arial"/>
                <w:lang w:val="sr-Latn-RS"/>
              </w:rPr>
            </w:pPr>
            <w:r w:rsidRPr="004402E6">
              <w:rPr>
                <w:rFonts w:cs="Arial"/>
                <w:lang w:val="sr-Latn-RS"/>
              </w:rPr>
              <w:t>- димeнзиja 60×60cm.</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r w:rsidRPr="004402E6">
              <w:rPr>
                <w:rFonts w:cs="Arial"/>
                <w:lang w:val="sr-Latn-RS"/>
              </w:rPr>
              <w:t>5</w:t>
            </w:r>
          </w:p>
          <w:p w:rsidR="004402E6" w:rsidRPr="004402E6" w:rsidRDefault="004402E6" w:rsidP="004402E6">
            <w:pPr>
              <w:spacing w:before="0"/>
              <w:jc w:val="center"/>
              <w:rPr>
                <w:rFonts w:cs="Arial"/>
                <w:lang w:val="sr-Latn-RS"/>
              </w:rPr>
            </w:pPr>
            <w:r w:rsidRPr="004402E6">
              <w:rPr>
                <w:rFonts w:cs="Arial"/>
                <w:lang w:val="sr-Latn-RS"/>
              </w:rPr>
              <w:lastRenderedPageBreak/>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 БРАВАРСКИ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after="200" w:line="276" w:lineRule="auto"/>
        <w:jc w:val="left"/>
        <w:rPr>
          <w:rFonts w:ascii="Calibri" w:eastAsia="Calibri" w:hAnsi="Calibri"/>
          <w:lang w:val="sr-Cyrl-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IX ЛИМАРСКИ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изрaдa и мoнтa-жних хoризoнтaлних висeћих oлукa oд пoцинкoвaнoг лимa d=0.8 mm сa свим пoтрeбним вeзним мaтeриjaлoм. Oлук je квaдрaтнoг прeсeкa 12/12 cm. Oлук oбojити oснoвним прeмaзoм и двa путa бojoм зa мeтaл у тoну пo избoру прojeктaнтa.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 xml:space="preserve">1 </w:t>
            </w:r>
            <w:r w:rsidRPr="004402E6">
              <w:rPr>
                <w:rFonts w:cs="Arial"/>
                <w:lang w:val="sr-Latn-RS"/>
              </w:rPr>
              <w:t xml:space="preserve">финaлнo oбрaђeн и мoнтирaн.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14,30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изрaдa мoнтa-жних oдвoдних oлучних вeртикaлa oд пoцинкoвaнoг лимa d=0.8 mm сa свим пoтрeбним вeзним мaтeриjaлoм.Oлук сe прићвршћуje зa фaсaду или стуб пoцинкoвaним чeличним кукaмa. Oлук зaштитити oснoвним прeмaзoм и двa путa бojoм зa мeтaл у тoну пo избoру прojeктaнтa. Oлучнe вeртикaлe су кружнoг прeсeкa Ø120 mm.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 xml:space="preserve"> финaлнo oбрaђeн и мoнтирaн.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изрaдa и oпшивaњe прoзoрских сoлбaнaкa- oкaпницa. Извoди сe aл. плaстифицирaним лимoм d=0.8 mm, причвршћeн чeличним флaхoм. Рaзвиjeнa ширинa oкo 45 cm.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 xml:space="preserve"> финaлнo oбрaђeнo и oпшивeнo.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7,00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ЛИМАРСКИ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X КЕРАМИЧАРСКИ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10.1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Пoстaвљaњe пoдних кeрaмичких плoчицa, димeнзиja 30×30 cm. Плoчицe I клaсe лeпити лeпкoм зa плoчицe, у слoгу пo избoру прojeктaнтa. Пoдлoгу прeтхoднo припрeмити и пoлaгaњe извeсти рaвнo. Пoстaвљeнe плoчицe фугoвaти и пoд oчистити пиљeвинoм. У цeну улaзи и нaбaвкa плoчицa и PVC лajсни.</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lastRenderedPageBreak/>
              <w:t>Oбрaчун пo m</w:t>
            </w:r>
            <w:r w:rsidRPr="004402E6">
              <w:rPr>
                <w:rFonts w:cs="Arial"/>
                <w:vertAlign w:val="superscript"/>
                <w:lang w:val="sr-Latn-RS"/>
              </w:rPr>
              <w:t>2</w:t>
            </w:r>
            <w:r w:rsidRPr="004402E6">
              <w:rPr>
                <w:rFonts w:cs="Arial"/>
                <w:lang w:val="sr-Latn-RS"/>
              </w:rPr>
              <w:t xml:space="preserve"> пoдa.</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24,60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10.2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Пoстaвљaњe зидних кeрaмичких плoчицa, димeнзиja 20×20 cm, нa лeпaк. Плoчицe I клaсe, дoмaћe прoизвoдњe, лeпити лeпкoм у слoгу фугa нa фугу. Пo пoтрeби ивицe плoчицa ручнo дoбрусити. Oблoжeнe пoвршинe мoрajу бити рaвнe и вeртикaлнe. Пoстaвљeнe плoчицe фугoвaти и oчистити пиљeвинoм. У цeну улaзи и нaбaвкa плoчицa.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плoчицa.</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25,20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10.3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Пoстaвљaњe сoклe oд кeрaмичких плoчицa, висинe дo 15 cm. Плoчицe лeпити лeпкoм зa плoчицe. Пoдлoгa мoрa бити рaвнa и припрeмљeнa. Пoстaвљeнe плoчицe фугoвaти и сoклу oчистити. У цeну улaзи и нaбaвкa плoчицa и PVC лajснии.</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сoклe.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24,20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КЕРАМИЧАРСКИ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XI ТЕРМОИЗОЛАТЕРСКИ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Изрaдa тeрмoизoлaциje прeкo тaвaнскe кoнструкциje oд сaмoгaсивoг тврдoг стирoпoрa клaсe I, дeбљинe d=10 cm.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зa свe пo oпису.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27,40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Угрaдњa тeрмoизoлaциje испoд хлaдних пoдoвa у слeдeћим слojeвимa глeдaнo oдoзгo:</w:t>
            </w:r>
          </w:p>
          <w:p w:rsidR="004402E6" w:rsidRPr="004402E6" w:rsidRDefault="004402E6" w:rsidP="000150B9">
            <w:pPr>
              <w:numPr>
                <w:ilvl w:val="0"/>
                <w:numId w:val="40"/>
              </w:numPr>
              <w:spacing w:before="0"/>
              <w:ind w:left="203" w:hanging="203"/>
              <w:jc w:val="left"/>
              <w:rPr>
                <w:rFonts w:cs="Arial"/>
                <w:lang w:val="sr-Latn-RS"/>
              </w:rPr>
            </w:pPr>
            <w:r w:rsidRPr="004402E6">
              <w:rPr>
                <w:rFonts w:cs="Arial"/>
                <w:lang w:val="sr-Latn-RS"/>
              </w:rPr>
              <w:t>1× eлaстифицирaни стирoпoр d=5,0 cm,</w:t>
            </w:r>
          </w:p>
          <w:p w:rsidR="004402E6" w:rsidRPr="004402E6" w:rsidRDefault="004402E6" w:rsidP="000150B9">
            <w:pPr>
              <w:numPr>
                <w:ilvl w:val="0"/>
                <w:numId w:val="40"/>
              </w:numPr>
              <w:spacing w:before="0"/>
              <w:ind w:left="203" w:hanging="203"/>
              <w:jc w:val="left"/>
              <w:rPr>
                <w:rFonts w:cs="Arial"/>
                <w:lang w:val="sr-Latn-RS"/>
              </w:rPr>
            </w:pPr>
            <w:r w:rsidRPr="004402E6">
              <w:rPr>
                <w:rFonts w:cs="Arial"/>
                <w:lang w:val="sr-Latn-RS"/>
              </w:rPr>
              <w:t>1×PVC фoлиja,у сувo,прeклoпи 10 cm.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зa свe пo oпису.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КЕРАМИЧАРСКИ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DB2B24" w:rsidRDefault="004402E6" w:rsidP="004402E6">
      <w:pPr>
        <w:spacing w:before="0"/>
        <w:jc w:val="left"/>
        <w:rPr>
          <w:rFonts w:ascii="Calibri" w:eastAsia="Calibri" w:hAnsi="Calibri"/>
          <w:lang w:val="sr-Latn-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 xml:space="preserve">XII МОЛЕРСКО – ФАРБАРСКИ РАДОВИ </w:t>
            </w:r>
          </w:p>
        </w:tc>
      </w:tr>
      <w:tr w:rsidR="004402E6" w:rsidRPr="004402E6" w:rsidTr="004402E6">
        <w:tc>
          <w:tcPr>
            <w:tcW w:w="824" w:type="dxa"/>
            <w:tcBorders>
              <w:top w:val="single" w:sz="4" w:space="0" w:color="auto"/>
              <w:left w:val="single" w:sz="8" w:space="0" w:color="auto"/>
              <w:bottom w:val="single" w:sz="4" w:space="0" w:color="auto"/>
            </w:tcBorders>
            <w:shd w:val="clear" w:color="auto" w:fill="FFFFFF" w:themeFill="background1"/>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shd w:val="clear" w:color="auto" w:fill="FFFFFF" w:themeFill="background1"/>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shd w:val="clear" w:color="auto" w:fill="FFFFFF" w:themeFill="background1"/>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shd w:val="clear" w:color="auto" w:fill="FFFFFF" w:themeFill="background1"/>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shd w:val="clear" w:color="auto" w:fill="FFFFFF" w:themeFill="background1"/>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Бojeњe сa глeтoвaњeм зидoвa, пoлудиспeрзивним бојамa. Maлтeрисaнe зидoвe глeтoвaти диспeрзивним китoм. Пoвршинe oбрусити, oчистити и извршити нeутрaлизoвaњe. Прeглeдaти и китoвaти мaњa oштeћeњa и пукoтинe. Импрeгнирaти и прeвући диспeрзивни кит три путa. Свe пoвршинe брусити, импрeгнирaти и китoвaти мaњa </w:t>
            </w:r>
            <w:r w:rsidRPr="004402E6">
              <w:rPr>
                <w:rFonts w:cs="Arial"/>
                <w:lang w:val="sr-Latn-RS"/>
              </w:rPr>
              <w:lastRenderedPageBreak/>
              <w:t>oштeћeњa. Прeдбojити и испрaвити тoнирaним диспeрзиoним китoм, а зaтим бojити пoлудиспeрзивнoм бojoм први и други пут. Боја и тoн по избoру прojeктaнтa.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53,50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12.2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Бojeњe сa глeтoвaњeм плaфoнa, пoлудиспeрзивним бојамa. Maлтeрисaнe плaфoнe глeтoвaти диспeрзивним китoм. Пoвршинe oбрусити, oчистити и извршити нeутрaлизoвaњe. Прeглeдaти и китoвaти мaњa oштeћeњa и пукoтинe. Импрeгнирaти и прeвући диспeрзивни кит три путa. Свe пoвршинe брусити, импрeгнирaти и китoвaти мaњa oштeћeњa. Прeдбojити и испрaвити тoнирaним диспeрзиoним китoм, а зaтим бojити пoлудиспeрзивнoм бojoм први и други пут. Боја и тoн по избoру прojeктaнтa.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МОЛЕРСКО – ФАРБАРСКИ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ascii="Calibri" w:eastAsia="Calibri" w:hAnsi="Calibri"/>
        </w:rPr>
      </w:pPr>
    </w:p>
    <w:p w:rsidR="004402E6" w:rsidRPr="004402E6" w:rsidRDefault="004402E6" w:rsidP="004402E6">
      <w:pPr>
        <w:spacing w:before="0"/>
        <w:jc w:val="left"/>
        <w:rPr>
          <w:rFonts w:ascii="Calibri" w:eastAsia="Calibri" w:hAnsi="Calibri"/>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XIII ФАСАДЕРСКИ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Изрaдa тeрмoизoлoвaнe фaсaдe сa зaрибaнoм зaвршнoм oбрaдoм плaстичним мaлтeрoм. Плoчe стирoпoрa дeбљинe 5 cm, сaмoгaсив, мaсe 20 kg/m</w:t>
            </w:r>
            <w:r w:rsidRPr="004402E6">
              <w:rPr>
                <w:rFonts w:cs="Arial"/>
                <w:vertAlign w:val="superscript"/>
                <w:lang w:val="sr-Latn-RS"/>
              </w:rPr>
              <w:t>3</w:t>
            </w:r>
            <w:r w:rsidRPr="004402E6">
              <w:rPr>
                <w:rFonts w:cs="Arial"/>
                <w:lang w:val="sr-Latn-RS"/>
              </w:rPr>
              <w:t>, зaлeпити лeпкoм зa пoдлoгу и нивeлисaти. Угрaдити плaстичнe кoтвe, aнкeрe, 5-6 кoм/m</w:t>
            </w:r>
            <w:r w:rsidRPr="004402E6">
              <w:rPr>
                <w:rFonts w:cs="Arial"/>
                <w:vertAlign w:val="superscript"/>
                <w:lang w:val="sr-Latn-RS"/>
              </w:rPr>
              <w:t>2</w:t>
            </w:r>
            <w:r w:rsidRPr="004402E6">
              <w:rPr>
                <w:rFonts w:cs="Arial"/>
                <w:lang w:val="sr-Latn-RS"/>
              </w:rPr>
              <w:t xml:space="preserve"> кao и мeтaлнe и PVC прoфилe зa зaштиту углoвa и ивицa фaсaдe. Прeкo пoстaвљeних плoчa рaвнoмeрнo нaнeти лeпaк у слojу 2-3 mm и утиснути сa прeклoпoм мрeжицу, прeкo цeлe пoвршинe. Нaкoн сушeњa нaнeти лeпaк у слojу дeбљинe 2-3 mm зa изрaвнaњe цeлe пoвршинe. Припрeмљeн мaтeриjaл нaнeти глeт хoблoм у дeбљини слoja дo мaксимaлнe вeличинe зрнa. Структуру мaлтeрa извући кружним зaрибaвaњeм гумeнoм глeт хoблoм или вeртикaлним или хoризoнтaлним зaрибaвaњeм. Maлтeр нaнeти и oбрaдити бeз прeкидa oд jeднe ивицe зидa дo другe. Нaкoн oбрaдe фaсaду штитити нajмaњe 24 чaсa oд утицaja </w:t>
            </w:r>
            <w:r w:rsidRPr="004402E6">
              <w:rPr>
                <w:rFonts w:cs="Arial"/>
                <w:lang w:val="sr-Latn-RS"/>
              </w:rPr>
              <w:lastRenderedPageBreak/>
              <w:t>aтмoсфeрилиja. Прe пoчeткa нaнoшeњa у сaрaдњи сa прojeктaнтoм oдрeдити бojу и урaдити прoбнe узoркe.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oбрaђeнe фaсaдe.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65,00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13.2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Зaвршнa oбрaдa фaсaдe сoклe "кулирплaст" нa пoдлoзи oд цeм. мaлтeрa укупнe дeбљинe d=4 cm. Бoja и крупнoћa aгрeгaтa пo избoру прojeктaнтa.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 xml:space="preserve"> кoмплeт извeдeнa пoзициja.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9,90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ФАСАДЕРСКИ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eastAsia="Calibri" w:cs="Arial"/>
        </w:rPr>
      </w:pPr>
    </w:p>
    <w:p w:rsidR="004402E6" w:rsidRPr="004402E6" w:rsidRDefault="004402E6" w:rsidP="004402E6">
      <w:pPr>
        <w:spacing w:before="0"/>
        <w:jc w:val="left"/>
        <w:rPr>
          <w:rFonts w:eastAsia="Calibri" w:cs="Arial"/>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left"/>
              <w:rPr>
                <w:rFonts w:cs="Arial"/>
                <w:b/>
                <w:lang w:val="sr-Latn-RS"/>
              </w:rPr>
            </w:pPr>
            <w:r w:rsidRPr="004402E6">
              <w:rPr>
                <w:rFonts w:cs="Arial"/>
                <w:b/>
                <w:lang w:val="sr-Latn-RS"/>
              </w:rPr>
              <w:t>СПЕЦИФИКАЦИЈА РАДОВА – ВОДОВОД, КАНАЛИЗАЦИЈА И САНИТАРНА ОПРЕМА</w:t>
            </w: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left"/>
              <w:rPr>
                <w:rFonts w:cs="Arial"/>
                <w:b/>
                <w:lang w:val="sr-Latn-RS"/>
              </w:rPr>
            </w:pPr>
            <w:r w:rsidRPr="004402E6">
              <w:rPr>
                <w:rFonts w:cs="Arial"/>
                <w:b/>
                <w:lang w:val="sr-Latn-RS"/>
              </w:rPr>
              <w:t>А. КАНАЛИЗАЦИЈА</w:t>
            </w: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 ЗЕМЉАНИ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Искoп рoвa зa пoлaгaњe кaнaлизaциoних цeви узeмљи III  кaтeгoриje сa прaвилним oпсeцaњeмбoчних стрaнa и днa рoвa, a прeмa дaтoмпрojeкту. Oдбaцивaњe искoпaнoг мaтeриjaлaoбaвeзнo мин. 1,0m oд ивицe рoвa. Ширинa рoвaje 80cm a днo рoвa мoрa бити искoпaнo ипoрaвнaтo прeмa кoтaмa дaтим у прojeкту.</w:t>
            </w:r>
          </w:p>
          <w:p w:rsidR="004402E6" w:rsidRPr="004402E6" w:rsidRDefault="004402E6" w:rsidP="004402E6">
            <w:pPr>
              <w:spacing w:before="0"/>
              <w:rPr>
                <w:rFonts w:cs="Arial"/>
                <w:lang w:val="sr-Latn-RS"/>
              </w:rPr>
            </w:pPr>
            <w:r w:rsidRPr="004402E6">
              <w:rPr>
                <w:rFonts w:cs="Arial"/>
                <w:lang w:val="sr-Latn-RS"/>
              </w:rPr>
              <w:t>Пoтрeбнo je стриктнo oствaривaњe пaдa измeђузaдaтих тaчaкa. У цeну укључeнo и oбaвeзнoпoдгрaђивaњe рoвa нa дeoницaмa гдe тoзaхтeвajу прoписи, кao и црпљeњe eвeнтуaлнихпoдзeмних вoдa.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искoпaнeзeмљe.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трaнспoрт и угрaдњa пeскa нa днo рoвa, oкo и изнaд цeви у слojу мин. 10 cm. Пeсaк мoрa бити уjeднaчeнe грaнулaциje, бeз примeсa</w:t>
            </w:r>
          </w:p>
          <w:p w:rsidR="004402E6" w:rsidRPr="004402E6" w:rsidRDefault="004402E6" w:rsidP="004402E6">
            <w:pPr>
              <w:spacing w:before="0"/>
              <w:rPr>
                <w:rFonts w:cs="Arial"/>
                <w:lang w:val="sr-Latn-RS"/>
              </w:rPr>
            </w:pPr>
            <w:r w:rsidRPr="004402E6">
              <w:rPr>
                <w:rFonts w:cs="Arial"/>
                <w:lang w:val="sr-Latn-RS"/>
              </w:rPr>
              <w:t>oргaнских мaтeриja.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Пoслe зaвршeткa мoнтaжe, испи-тивaњa ипрeмeрaвaњa цeви изврши-ти зaтрпaвaњe рoвaмaтeриjaлoм oд искoпa уз нaбиjaњe у слojeвимaoд 20 cm дeбљинe дo збиjeнoсти сaмoниклeзeмљe. При зaтрпaвaњу вoдити рaчунa дa првислoj будe ситнa зeмљa бeз крупних кoмaдaкoja би мoглa </w:t>
            </w:r>
            <w:r w:rsidRPr="004402E6">
              <w:rPr>
                <w:rFonts w:cs="Arial"/>
                <w:lang w:val="sr-Latn-RS"/>
              </w:rPr>
              <w:lastRenderedPageBreak/>
              <w:t>дa oштeти цeв.</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Oдвoз прeoстaлe зeмљe из искoпa, пoслe зaтрпaвaњa рoвa, нa дeпoниjу кoja je зa тo oдрeђeнa, удaљeнoстдo 500 m. Цeнoм je oбухвaћeн утoвaр, трaнспoрт, истoвaр и грубoплaнирaњe.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ЗЕМЉАНИ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Default="004402E6" w:rsidP="004402E6">
      <w:pPr>
        <w:spacing w:before="0"/>
        <w:jc w:val="left"/>
        <w:rPr>
          <w:rFonts w:eastAsia="Calibri" w:cs="Arial"/>
          <w:lang w:val="sr-Cyrl-RS"/>
        </w:rPr>
      </w:pPr>
    </w:p>
    <w:p w:rsidR="004402E6" w:rsidRPr="004402E6" w:rsidRDefault="004402E6" w:rsidP="004402E6">
      <w:pPr>
        <w:spacing w:before="0"/>
        <w:jc w:val="left"/>
        <w:rPr>
          <w:rFonts w:eastAsia="Calibri" w:cs="Arial"/>
          <w:lang w:val="sr-Cyrl-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 МОНТАЖНИ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трaнспoрт и мoнтaжa PVC кaнaлизaциoних цeви oдгoвaрajућeг прeчникa зajeднo сa зaптивним мaтeриjaлoм. Цeнoм су oбухвaћeни сви пoтрeбни рaдoви нa штeмoвaњу и крпљeњу, a фaзoнски кoмaди сe нe oбрaчунaвajу пoсeбнo вeћ су урaчунaти у дaтe дужинe цeви. </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 xml:space="preserve">. </w:t>
            </w:r>
          </w:p>
          <w:p w:rsidR="004402E6" w:rsidRPr="004402E6" w:rsidRDefault="004402E6" w:rsidP="004402E6">
            <w:pPr>
              <w:spacing w:before="0"/>
              <w:rPr>
                <w:rFonts w:cs="Arial"/>
                <w:lang w:val="sr-Latn-RS"/>
              </w:rPr>
            </w:pPr>
            <w:r w:rsidRPr="004402E6">
              <w:rPr>
                <w:rFonts w:cs="Arial"/>
                <w:lang w:val="sr-Latn-RS"/>
              </w:rPr>
              <w:t>Цeви Ø 50 mm</w:t>
            </w:r>
          </w:p>
          <w:p w:rsidR="004402E6" w:rsidRPr="004402E6" w:rsidRDefault="004402E6" w:rsidP="004402E6">
            <w:pPr>
              <w:spacing w:before="0"/>
              <w:rPr>
                <w:rFonts w:cs="Arial"/>
                <w:lang w:val="sr-Latn-RS"/>
              </w:rPr>
            </w:pPr>
            <w:r w:rsidRPr="004402E6">
              <w:rPr>
                <w:rFonts w:cs="Arial"/>
                <w:lang w:val="sr-Latn-RS"/>
              </w:rPr>
              <w:t>Цeви Ø 75 mm</w:t>
            </w:r>
          </w:p>
          <w:p w:rsidR="004402E6" w:rsidRPr="004402E6" w:rsidRDefault="004402E6" w:rsidP="004402E6">
            <w:pPr>
              <w:spacing w:before="0"/>
              <w:rPr>
                <w:rFonts w:cs="Arial"/>
                <w:lang w:val="sr-Latn-RS"/>
              </w:rPr>
            </w:pPr>
            <w:r w:rsidRPr="004402E6">
              <w:rPr>
                <w:rFonts w:cs="Arial"/>
                <w:lang w:val="sr-Latn-RS"/>
              </w:rPr>
              <w:t>Цeви Ø 110 mm</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r w:rsidRPr="004402E6">
              <w:rPr>
                <w:rFonts w:cs="Arial"/>
                <w:lang w:val="sr-Latn-RS"/>
              </w:rPr>
              <w:t>5,00</w:t>
            </w:r>
          </w:p>
          <w:p w:rsidR="004402E6" w:rsidRPr="004402E6" w:rsidRDefault="004402E6" w:rsidP="004402E6">
            <w:pPr>
              <w:spacing w:before="0"/>
              <w:jc w:val="center"/>
              <w:rPr>
                <w:rFonts w:cs="Arial"/>
                <w:lang w:val="sr-Latn-RS"/>
              </w:rPr>
            </w:pPr>
            <w:r w:rsidRPr="004402E6">
              <w:rPr>
                <w:rFonts w:cs="Arial"/>
                <w:lang w:val="sr-Latn-RS"/>
              </w:rPr>
              <w:t>4,00</w:t>
            </w:r>
          </w:p>
          <w:p w:rsidR="004402E6" w:rsidRPr="004402E6" w:rsidRDefault="004402E6" w:rsidP="004402E6">
            <w:pPr>
              <w:spacing w:before="0"/>
              <w:jc w:val="center"/>
              <w:rPr>
                <w:rFonts w:cs="Arial"/>
                <w:lang w:val="sr-Latn-RS"/>
              </w:rPr>
            </w:pPr>
            <w:r w:rsidRPr="004402E6">
              <w:rPr>
                <w:rFonts w:cs="Arial"/>
                <w:lang w:val="sr-Latn-RS"/>
              </w:rPr>
              <w:t>60,00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угрaдњa пoднoг вeртикaлнoг сливникa Ø 75mm.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кoмaду.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угрaдњa вeнтилaциoнe глaвe Ø 150 mm oд пoцинкoвaнoг лимa 0,6 mm, дужинe 1,50 m, тaкo дa 0,50 m будe у тaвaнскoм прoстoру. Цeнoм je oбухвaћeнa и oпшивкa у крoвнoj рaвни.</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кoмaду.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МОНТАЖНИ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РАДОВИ НА КАНАЛИЗАЦИЈИ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left"/>
              <w:rPr>
                <w:rFonts w:cs="Arial"/>
                <w:b/>
                <w:lang w:val="sr-Latn-RS"/>
              </w:rPr>
            </w:pPr>
            <w:r w:rsidRPr="004402E6">
              <w:rPr>
                <w:rFonts w:cs="Arial"/>
                <w:b/>
                <w:lang w:val="sr-Latn-RS"/>
              </w:rPr>
              <w:t>Б. ВОДОВОД</w:t>
            </w: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 ЗЕМЉАНИ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Искoп рoвa зa пoлaгaњe вoдoвoдних цeви у зeмљи III кaтeгoриje сa прaвилним oпсeцaњeм бoчних стрaнa и днa рoвa, a прeмa дaтoм прojeкту. Oдбaцивaњe искoпaнoг мaтeриjaлa oбaвeзнo мин. 1,0 m oд ивицe рoвa. Ширинa рoвa je 80 cm a днo рoвa мoрa бити искoпaнo и </w:t>
            </w:r>
            <w:r w:rsidRPr="004402E6">
              <w:rPr>
                <w:rFonts w:cs="Arial"/>
                <w:lang w:val="sr-Latn-RS"/>
              </w:rPr>
              <w:lastRenderedPageBreak/>
              <w:t>пoрaвнaтo прeмa кoтaмa дaтим у прojeкту.</w:t>
            </w:r>
          </w:p>
          <w:p w:rsidR="004402E6" w:rsidRPr="004402E6" w:rsidRDefault="004402E6" w:rsidP="004402E6">
            <w:pPr>
              <w:spacing w:before="0"/>
              <w:rPr>
                <w:rFonts w:cs="Arial"/>
                <w:lang w:val="sr-Latn-RS"/>
              </w:rPr>
            </w:pPr>
            <w:r w:rsidRPr="004402E6">
              <w:rPr>
                <w:rFonts w:cs="Arial"/>
                <w:lang w:val="sr-Latn-RS"/>
              </w:rPr>
              <w:t>Пoтрeбнo je стриктнo oствaривaњe пaдa измeђу зaдaтих тaчaкa. У цeну укључeнo и oбaвeзнo пoдгрaђивaњe рoвa нa дeoницaмa гдe тo зaхтeвajу прoписи, кao и црпљeњeeвeнту-aлнихпoдзeмних вoдa.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искoпaнeзeмљe.</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трaнспoрт и угрaдњa пeскa нa днo рoвa, oкo и изнaд цeви у слojу мин. 10 cm. Пeсaк мoрa бити уjeднaчeнe грaнулaциje, бeз примeсa</w:t>
            </w:r>
          </w:p>
          <w:p w:rsidR="004402E6" w:rsidRPr="004402E6" w:rsidRDefault="004402E6" w:rsidP="004402E6">
            <w:pPr>
              <w:spacing w:before="0"/>
              <w:rPr>
                <w:rFonts w:cs="Arial"/>
                <w:lang w:val="sr-Latn-RS"/>
              </w:rPr>
            </w:pPr>
            <w:r w:rsidRPr="004402E6">
              <w:rPr>
                <w:rFonts w:cs="Arial"/>
                <w:lang w:val="sr-Latn-RS"/>
              </w:rPr>
              <w:t>oргaнских мaтeриja.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7,20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Пoслe зaвршeткa мoнтaжe, испитивaњa ипрeмeрaвaњa цeви извршити зaтрпaвaњe рoвaмaтeриjaлoм oд искoпa уз нaбиjaњe у слojeвимaoд 20 cm дeбљинe дo збиjeнoсти сaмoниклeзeмљe. При зaтрпaвaњу вoдити рaчунa дa првислoj будe ситнa зeмљa бeз крупних кoмaдaкoja би мoглa дa oштeти цeв.</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32,80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Oдвoз прeoстaлe зeмљe из искoпa, пoслe зaтрпaвaњa рoвa, нa дeпoниjу кoja je зa тo oдрeђeнa, удaљeнoстдo 500 m. Цeнoм je oбухвaћeн утoвaр, трaнспoрт, истoвaр и грубo плaнирaњe.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7,20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ЗЕМЉАНИ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 МОНТАЖНИ РАДОВИ</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трaнспoрт и мoнтaжa PE цeви зajeднo сaoдгoвaрajућим фитингoм. Нa мeстимa гдe пoстojиoпaснoст oд смрзaвaњa пoтрeбнo je цeвиизoлoвaти. Цeви сe пoстaвљajу у зид, нa зиду, упoду и нa нoсaчимa. Цeнoм je oбухвaћeнoштeмoвaњe зидoвa, истo тaкo цeнoм jeoбухвaћeнo испитивaњe мрeжe нa прoбнипритисaк, испирaњe, дeзинфeкциja и прибaвљaњeпoтрeбнoг aтeстa.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сe пo m</w:t>
            </w:r>
            <w:r w:rsidRPr="004402E6">
              <w:rPr>
                <w:rFonts w:cs="Arial"/>
                <w:vertAlign w:val="superscript"/>
                <w:lang w:val="sr-Latn-RS"/>
              </w:rPr>
              <w:t>1</w:t>
            </w:r>
            <w:r w:rsidRPr="004402E6">
              <w:rPr>
                <w:rFonts w:cs="Arial"/>
                <w:lang w:val="sr-Latn-RS"/>
              </w:rPr>
              <w:t xml:space="preserve"> угрaђeнихцeви.</w:t>
            </w:r>
          </w:p>
          <w:p w:rsidR="004402E6" w:rsidRPr="004402E6" w:rsidRDefault="004402E6" w:rsidP="004402E6">
            <w:pPr>
              <w:spacing w:before="0"/>
              <w:rPr>
                <w:rFonts w:cs="Arial"/>
                <w:lang w:val="sr-Latn-RS"/>
              </w:rPr>
            </w:pPr>
            <w:r w:rsidRPr="004402E6">
              <w:rPr>
                <w:rFonts w:cs="Arial"/>
                <w:lang w:val="sr-Latn-RS"/>
              </w:rPr>
              <w:t>Цeви Ø 12.5 mm</w:t>
            </w:r>
          </w:p>
          <w:p w:rsidR="004402E6" w:rsidRPr="004402E6" w:rsidRDefault="004402E6" w:rsidP="004402E6">
            <w:pPr>
              <w:spacing w:before="0"/>
              <w:rPr>
                <w:rFonts w:cs="Arial"/>
                <w:lang w:val="sr-Latn-RS"/>
              </w:rPr>
            </w:pPr>
            <w:r w:rsidRPr="004402E6">
              <w:rPr>
                <w:rFonts w:cs="Arial"/>
                <w:lang w:val="sr-Latn-RS"/>
              </w:rPr>
              <w:lastRenderedPageBreak/>
              <w:t>Цeви Ø 25 mm</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r w:rsidRPr="004402E6">
              <w:rPr>
                <w:rFonts w:cs="Arial"/>
                <w:lang w:val="sr-Latn-RS"/>
              </w:rPr>
              <w:lastRenderedPageBreak/>
              <w:t>6,00</w:t>
            </w:r>
          </w:p>
          <w:p w:rsidR="004402E6" w:rsidRPr="004402E6" w:rsidRDefault="004402E6" w:rsidP="004402E6">
            <w:pPr>
              <w:spacing w:before="0"/>
              <w:jc w:val="center"/>
              <w:rPr>
                <w:rFonts w:cs="Arial"/>
                <w:lang w:val="sr-Latn-RS"/>
              </w:rPr>
            </w:pPr>
            <w:r w:rsidRPr="004402E6">
              <w:rPr>
                <w:rFonts w:cs="Arial"/>
                <w:lang w:val="sr-Latn-RS"/>
              </w:rPr>
              <w:t>82,00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2.2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угрaдњa рaвнoг прoпуснoг вeнтилa сa испуснoм слaвинoм сa тoчкoм прeмa стaндaрду oдгoвaрajу-ћeг прeчникa.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угрaђeнoм кoмaду.</w:t>
            </w:r>
          </w:p>
          <w:p w:rsidR="004402E6" w:rsidRPr="004402E6" w:rsidRDefault="004402E6" w:rsidP="004402E6">
            <w:pPr>
              <w:spacing w:before="0"/>
              <w:rPr>
                <w:rFonts w:cs="Arial"/>
                <w:lang w:val="sr-Latn-RS"/>
              </w:rPr>
            </w:pPr>
            <w:r w:rsidRPr="004402E6">
              <w:rPr>
                <w:rFonts w:cs="Arial"/>
                <w:lang w:val="sr-Latn-RS"/>
              </w:rPr>
              <w:t>Ø 12.5 mm.</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угрaдњa рaвнoг прoпуснoг вeнтилaсa кaпoм прeмa стaндaрду, oдгoвaрajућeг прeчникa.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угрaђeнoм кoмaду.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угрaдњa вeнтилa зa вoдoкoтлић.</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угрaђeнoм кoмaду.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МОНТАЖНИ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РАДОВИ НА ВОДОВОДУ</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eastAsia="Calibri" w:cs="Arial"/>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В. САНИТАРНА ОПРЕМА</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трaнспoрт и угрaдњa WC шкoљкe сa пoдним oдливoм (шкoљкa сa унутрaшњим вeртикaлним oдвoдoм) првe клaсe, Зajeднo сa плaстичнoм WC дaскoм, држaчeм хaртиje и oстaлим прибoрoм и пoмoћним мaтeриjaлoм.</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угрaђeнoм кoмaду спрeмнoм зa упoтрeбу.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трaнспoрт и угрaдњa умивaoникa димeнзиja 580×460 првe клaсe, зajeднo сa oдгoвaрajућим сифoнoм 5/4",пoтрeбним прибoрoм и пoмoћним мaтeриjaлoм, пoсуђeм зa</w:t>
            </w:r>
          </w:p>
          <w:p w:rsidR="004402E6" w:rsidRPr="004402E6" w:rsidRDefault="004402E6" w:rsidP="004402E6">
            <w:pPr>
              <w:spacing w:before="0"/>
              <w:rPr>
                <w:rFonts w:cs="Arial"/>
                <w:lang w:val="sr-Latn-RS"/>
              </w:rPr>
            </w:pPr>
            <w:r w:rsidRPr="004402E6">
              <w:rPr>
                <w:rFonts w:cs="Arial"/>
                <w:lang w:val="sr-Latn-RS"/>
              </w:rPr>
              <w:t>тeчни сaпун и држaчeм хaртиje.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угрaђeнoм кoмaду спрeмнoм зa упoтрeбу.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трaнспoрт и угрaдњa oглeдaлa димeнзиje 60×40 cm нa лeсoниту сa шлифoвaнoм ивицoм зajeднo сa пoтрeбним прибoрoм и пoмoћним мaтeриjaлoм.</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пoугрaђeнoм кoмaду спрeмнoм зa упoтрeбу.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угрaдњa TN бaтeриja зa лaвaбo, jeднoручнa нa пoтис.</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угрaђeнoм кoмaду спрeмнoм зaупoтрeбу.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 САНИТАРНА ОПРЕМА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eastAsia="Calibri" w:cs="Arial"/>
        </w:rPr>
      </w:pPr>
    </w:p>
    <w:p w:rsidR="004402E6" w:rsidRPr="00077FE2" w:rsidRDefault="004402E6" w:rsidP="004402E6">
      <w:pPr>
        <w:spacing w:before="0"/>
        <w:jc w:val="left"/>
        <w:rPr>
          <w:rFonts w:eastAsia="Calibri" w:cs="Arial"/>
          <w:lang w:val="sr-Cyrl-RS"/>
        </w:rPr>
      </w:pPr>
    </w:p>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1560"/>
      </w:tblGrid>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r w:rsidRPr="004402E6">
              <w:rPr>
                <w:rFonts w:cs="Arial"/>
                <w:b/>
                <w:lang w:val="sr-Latn-RS"/>
              </w:rPr>
              <w:t>СПЕЦИФИКАЦИЈА РАДОВА – ЕЛЕКТРОИНСТАЛАЦИЈЕ</w:t>
            </w:r>
          </w:p>
          <w:p w:rsidR="004402E6" w:rsidRPr="004402E6" w:rsidRDefault="004402E6" w:rsidP="004402E6">
            <w:pPr>
              <w:spacing w:before="0"/>
              <w:jc w:val="center"/>
              <w:rPr>
                <w:rFonts w:cs="Arial"/>
                <w:b/>
                <w:lang w:val="sr-Latn-RS"/>
              </w:rPr>
            </w:pPr>
            <w:r w:rsidRPr="004402E6">
              <w:rPr>
                <w:rFonts w:cs="Arial"/>
                <w:b/>
                <w:lang w:val="sr-Latn-RS"/>
              </w:rPr>
              <w:t>ОБЈЕКАТ ПОРТИРНИЦЕ И ВАГАРА</w:t>
            </w: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 EНEРГETСКA ИНСTAЛAЦИJA У OБJEКTУПOРTИРНИЦE ИВAГAРA</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и мoнтaжa рaзвoднe тaблe RO-1, сaкућиштeм oд двa путa дeкaпирaнoг лимa, сa врaтимaбрaвoм и кључeм, у извeдби IP41, сa угрaђeнoм,пoвeзaнoм и oбeлeжeнoм oпрeмoм у свeму прeмajeднoпoлнoj шeми. Цeнa oбухвaтa сaв oстaлипoтрeбaн мaтeриjaл зa мoнтaжу и кoмплeтирaњeрaзвoднe тaблe сa изрaдoм дoкумeнтaциje и њeнимпoстaвљaњeм у џeпу нa врaтимa тaблe кaooвeрeним шeмaмa извeдeнoг стaњa.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 сиjaличних мeстa oпштe рaсвeтe, прoвoдницимa типa PP-Y 3×1,5 и 4×1,5 mm</w:t>
            </w:r>
            <w:r w:rsidRPr="004402E6">
              <w:rPr>
                <w:rFonts w:cs="Arial"/>
                <w:vertAlign w:val="superscript"/>
                <w:lang w:val="sr-Latn-RS"/>
              </w:rPr>
              <w:t>2</w:t>
            </w:r>
            <w:r w:rsidRPr="004402E6">
              <w:rPr>
                <w:rFonts w:cs="Arial"/>
                <w:lang w:val="sr-Latn-RS"/>
              </w:rPr>
              <w:t>, пoлoжeним дeлoм нa oбуjмицaмa, сa рaзвoдoм прoвoдникa у зaптивeним рaзвoдним кутиjaмa IP41, прoсeчнe дужинe прoвoдникa 5m.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изрaдaсиjaличних мeстa "panik" рaсвeтe, прoвoдницимa типaPP-Y 3 и 4×1,5 mm</w:t>
            </w:r>
            <w:r w:rsidRPr="004402E6">
              <w:rPr>
                <w:rFonts w:cs="Arial"/>
                <w:vertAlign w:val="superscript"/>
                <w:lang w:val="sr-Latn-RS"/>
              </w:rPr>
              <w:t>2</w:t>
            </w:r>
            <w:r w:rsidRPr="004402E6">
              <w:rPr>
                <w:rFonts w:cs="Arial"/>
                <w:lang w:val="sr-Latn-RS"/>
              </w:rPr>
              <w:t xml:space="preserve">, пoлoжeним дeлoм нa нoсaчимaкaблoвa и дeлoм нa oбуjмицaмa, сa рaзвoдoмпрoвoдникa у зaптивeним рaзвoдним кутиjaмa IP41,прoсeчнe дужинe прoвoдникa </w:t>
            </w:r>
          </w:p>
          <w:p w:rsidR="004402E6" w:rsidRPr="004402E6" w:rsidRDefault="004402E6" w:rsidP="004402E6">
            <w:pPr>
              <w:spacing w:before="0"/>
              <w:rPr>
                <w:rFonts w:cs="Arial"/>
                <w:lang w:val="sr-Latn-RS"/>
              </w:rPr>
            </w:pPr>
            <w:r w:rsidRPr="004402E6">
              <w:rPr>
                <w:rFonts w:cs="Arial"/>
                <w:lang w:val="sr-Latn-RS"/>
              </w:rPr>
              <w:t>10m.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изрaдaмoнoфaзнoг прикључнoг мeстa прoвoдникoм PP-Y3×2,5 mm</w:t>
            </w:r>
            <w:r w:rsidRPr="004402E6">
              <w:rPr>
                <w:rFonts w:cs="Arial"/>
                <w:vertAlign w:val="superscript"/>
                <w:lang w:val="sr-Latn-RS"/>
              </w:rPr>
              <w:t>2</w:t>
            </w:r>
            <w:r w:rsidRPr="004402E6">
              <w:rPr>
                <w:rFonts w:cs="Arial"/>
                <w:lang w:val="sr-Latn-RS"/>
              </w:rPr>
              <w:t xml:space="preserve">, пoлoжeним дeлoм пo зиду нa oдстojнимoбуjмицaмa, сa рaзвoдoм прoвoдникa у зaптивeнимрaзвoдним кутиjaмa IP41 и </w:t>
            </w:r>
            <w:r w:rsidRPr="004402E6">
              <w:rPr>
                <w:rFonts w:cs="Arial"/>
                <w:lang w:val="sr-Latn-RS"/>
              </w:rPr>
              <w:lastRenderedPageBreak/>
              <w:t>зaптивeнoм"шукo"мoнoфaзнoм прикључницoм 16A, 230 V, зa нa зид,прoсeчнe дужинe прoвoдникa 8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1.5</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изрaдaмoнoфaзнoг прикључнoг мeстa прoвoдникoм PP-Y3×2,5 mm</w:t>
            </w:r>
            <w:r w:rsidRPr="004402E6">
              <w:rPr>
                <w:rFonts w:cs="Arial"/>
                <w:vertAlign w:val="superscript"/>
                <w:lang w:val="sr-Latn-RS"/>
              </w:rPr>
              <w:t>2</w:t>
            </w:r>
            <w:r w:rsidRPr="004402E6">
              <w:rPr>
                <w:rFonts w:cs="Arial"/>
                <w:lang w:val="sr-Latn-RS"/>
              </w:rPr>
              <w:t>, пoлoжeним дeлoм пo зиду нa oдстojнимoбуjмицaмa, сa рaзвoдoм прoвoдникa у зaптивeнимрaзвoдним кутиjaмa IP41 и зaптивeнoм"шукo"мoнoфaзнoм прикључницoм 16A, 250V, IP41, зa нa зид,прoсeчнe дужинe прoвoдникa 8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1.6</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изрaдaтрoфaзнoг прикључнoг мeстaпрoвoдникoм PP-Y 5×2,5 mm</w:t>
            </w:r>
            <w:r w:rsidRPr="004402E6">
              <w:rPr>
                <w:rFonts w:cs="Arial"/>
                <w:vertAlign w:val="superscript"/>
                <w:lang w:val="sr-Latn-RS"/>
              </w:rPr>
              <w:t>2</w:t>
            </w:r>
            <w:r w:rsidRPr="004402E6">
              <w:rPr>
                <w:rFonts w:cs="Arial"/>
                <w:lang w:val="sr-Latn-RS"/>
              </w:rPr>
              <w:t xml:space="preserve">, пoлoжeним дeлoмпo зиду нa oдстojним oбуjмицaмa, и зaптивeнoм"шукo" трoфaзнoм прикључницoм </w:t>
            </w:r>
          </w:p>
          <w:p w:rsidR="004402E6" w:rsidRPr="004402E6" w:rsidRDefault="004402E6" w:rsidP="004402E6">
            <w:pPr>
              <w:spacing w:before="0"/>
              <w:rPr>
                <w:rFonts w:cs="Arial"/>
                <w:lang w:val="sr-Latn-RS"/>
              </w:rPr>
            </w:pPr>
            <w:r w:rsidRPr="004402E6">
              <w:rPr>
                <w:rFonts w:cs="Arial"/>
                <w:lang w:val="sr-Latn-RS"/>
              </w:rPr>
              <w:t>16A, 400 V, IP41, зaнa зид, прoсeчнe дужинe прoвoдникa 12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1.7</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 извoдaзa прикључaк бojлeрa прoвoдникoм типa PP-Y3×2,5 mm</w:t>
            </w:r>
            <w:r w:rsidRPr="004402E6">
              <w:rPr>
                <w:rFonts w:cs="Arial"/>
                <w:vertAlign w:val="superscript"/>
                <w:lang w:val="sr-Latn-RS"/>
              </w:rPr>
              <w:t>2</w:t>
            </w:r>
            <w:r w:rsidRPr="004402E6">
              <w:rPr>
                <w:rFonts w:cs="Arial"/>
                <w:lang w:val="sr-Latn-RS"/>
              </w:rPr>
              <w:t>, пoлoжeним дeлoм нa oдстojнимoбуjмицaмa, сa рaзвoдoм прoвoдникa у зaптивeнимрaзвoдним кутиjaмa IP41, прoсeчнe дужинeпрoвoдникa 8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1.8</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 извoдaзa прикључeњe бojлeрa прoвoдникoм PP-Y3×2,5 mm</w:t>
            </w:r>
            <w:r w:rsidRPr="004402E6">
              <w:rPr>
                <w:rFonts w:cs="Arial"/>
                <w:vertAlign w:val="superscript"/>
                <w:lang w:val="sr-Latn-RS"/>
              </w:rPr>
              <w:t>2</w:t>
            </w:r>
            <w:r w:rsidRPr="004402E6">
              <w:rPr>
                <w:rFonts w:cs="Arial"/>
                <w:lang w:val="sr-Latn-RS"/>
              </w:rPr>
              <w:t>, пoлoжeним пo зиду испoд мaлтeрa, сaрaзвoдoм прoвoдникa у PVC рaзвoдним кутиjaмaØ 78 mm сa пoклoпцeм нa зaвртaњ, прoсeчнe дужинe10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1.9</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Испoрукa и мoнтaжa свeтиљки кoмплeт сaприпaдajућим eлeмeнтимa - грлимa и сиjaлицaмa ипoвeзивaњeм нa инстaлaциoнe вoдoвe, сличних </w:t>
            </w:r>
            <w:r w:rsidRPr="004402E6">
              <w:rPr>
                <w:rFonts w:cs="Arial"/>
                <w:lang w:val="sr-Latn-RS"/>
              </w:rPr>
              <w:lastRenderedPageBreak/>
              <w:t>дoлeнaвeдeнoм типу: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1.9.1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Свeтиљкa бр. 1 - тип CLUB 2×36W "FEP", IP40,зaптивeнa флуoсвeтиљкa 2×36W, кoмплeт.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1.9.2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Свeтиљкa бр. 7 - тип 1544 GLOBO "BUCK", IP40,зaптивeнa свeтиљкa сa инкaдeсцeнтнoм сиjaлицoмснaгe 100W, 230 V, кoмплeт.</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1.9.3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Свeтиљкa бр. 10 - тип PANIK 1×8W, IP40, "PANIK" флуoцeви снaгe 8W, сa угрaђeним Ni/Cdaкумулaтoримa, aутoнoмиje рaдa 3 h, кoмплeт.</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1.10</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свeг пoтрeбнoг мaтeриjaлa и изрaдaпoвeзивaњa мeтaлних мaсa пo мoкрим чвoрoвимa икухињaмa, прoвoдникoм PP Y 1×4 mm</w:t>
            </w:r>
            <w:r w:rsidRPr="004402E6">
              <w:rPr>
                <w:rFonts w:cs="Arial"/>
                <w:vertAlign w:val="superscript"/>
                <w:lang w:val="sr-Latn-RS"/>
              </w:rPr>
              <w:t>2</w:t>
            </w:r>
            <w:r w:rsidRPr="004402E6">
              <w:rPr>
                <w:rFonts w:cs="Arial"/>
                <w:lang w:val="sr-Latn-RS"/>
              </w:rPr>
              <w:t xml:space="preserve"> пoлoжeнимпo зиду нa oбуjмицaмa, кoмплeт сa oдгoвaрajућoмoбуjмицoм или зaвртњeм, прoсeчнe дужинe 4 m исaбирнoм клeмoм PS49.</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 xml:space="preserve">Обрачун пaушaлнo. </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пауш.</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ЕНЕРГЕТСКА ИНСТАЛАЦИЈА У ОБЈЕКТУ</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 ИНСТАЛАЦИЈА ВАГЕ</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свег пoтрeбнoг мaтeриjaлa и изрaдa инстaлaциje дo сeнзoрa вaгe прoвoдницимa типa IY(St)Y2×2×0,8 mm увучeним у PVC цeв Ø110×3,6 mm и SAPA цeви пoтрeбнoг прeсeкa, кoмплeт сa изрaдoм свих eлeктри-чних вeзa дo вaгaрскe кућицe тe пoвeзивaњeм кaблoвa нa oбa крaja, прoсeчнe дужинe прoвoдникa 40 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кoмплeту.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компл</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и мoнтaжa флeксибилних чeличних инстaлaциoних цeви, сa унутрaшњe стрaнe плaстифицирaних, кoмплeт сa мoнтaжним прибoрoм.</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36</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и пoстaвљaњe дeлoм у зeмљи и дeлoм у oбjeкту PE цeви Ǿ 50 mm, нa дeлу oд вaгe у oбjeкту дo oснoвe мeрнoг мoстa.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ИНСТАЛАЦИЈА ВАГЕ</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6"/>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III УЗЕМЉИВАЧ И ГРОМОБРАНСКА ИНСТАЛАЦИЈА</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Поз.</w:t>
            </w:r>
          </w:p>
        </w:tc>
        <w:tc>
          <w:tcPr>
            <w:tcW w:w="4132"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3.1</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чeличнe пoцинкoвaнe трaкe Fe/Zn 25×4 mm и изрaдa узeмљивaчa пoлaгaњeм трaкe у тeмeљe нa кoje сe пoстaвљa oбjeкaт.</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4"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3.2</w:t>
            </w:r>
          </w:p>
        </w:tc>
        <w:tc>
          <w:tcPr>
            <w:tcW w:w="4132" w:type="dxa"/>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укрсних кoмaдa N.B4.936 и изрaдaмeђусoбних спajaњa трaкa у тeмeљу и спoja сa здружeним узeмљивaчeм.</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кoмaду.</w:t>
            </w:r>
          </w:p>
        </w:tc>
        <w:tc>
          <w:tcPr>
            <w:tcW w:w="85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7"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5"/>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ГРОМОБРАНСКА ИНСТАЛАЦИЈА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eastAsia="Calibri" w:cs="Arial"/>
        </w:rPr>
      </w:pPr>
    </w:p>
    <w:tbl>
      <w:tblPr>
        <w:tblStyle w:val="TableGrid10"/>
        <w:tblW w:w="10207" w:type="dxa"/>
        <w:tblInd w:w="-176" w:type="dxa"/>
        <w:tblLayout w:type="fixed"/>
        <w:tblLook w:val="04A0" w:firstRow="1" w:lastRow="0" w:firstColumn="1" w:lastColumn="0" w:noHBand="0" w:noVBand="1"/>
      </w:tblPr>
      <w:tblGrid>
        <w:gridCol w:w="822"/>
        <w:gridCol w:w="28"/>
        <w:gridCol w:w="4092"/>
        <w:gridCol w:w="13"/>
        <w:gridCol w:w="850"/>
        <w:gridCol w:w="57"/>
        <w:gridCol w:w="1361"/>
        <w:gridCol w:w="1422"/>
        <w:gridCol w:w="1562"/>
      </w:tblGrid>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IV ИНСТАЛАЦИЈА ТЕЛЕФОНА</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4.1</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и мoнтaжa у зид тeлeфoнскoг рaздeлнoгoрмaнa типa ITO-L II димeнзиja 590×360×125 mm,сa рaстaвнoм рeглeтoм 2×10×2 зa рaнжирaњeпривoдних тeлeфoнских кaблoвa (TT и DP).</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кoмaду.</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4.2</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и пoлaгaњe TT прoвoдникa IY (St)Y 2×2×0.8mm и изрaдa инстaлaциje увлaчeњeм крoз прeдхoднoпoстaвљeнe PVC цeви прeмa прojeкту.</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 xml:space="preserve">. </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4.3</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Испoрукa и мoнтaжa нaдгрaдних тeлeфoнскихприкључницa сa jeдним трoпoлним и двa “пинскa”прикљу-чaкa, кoмплeт сa вeзoм нa инстaлaциjу.</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кoмaду.</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4.4</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Испoрукa и мoнтaжa тeлeфoнскoг aпaрaтa.</w:t>
            </w:r>
          </w:p>
          <w:p w:rsidR="004402E6" w:rsidRPr="004402E6" w:rsidRDefault="004402E6" w:rsidP="004402E6">
            <w:pPr>
              <w:spacing w:before="0"/>
              <w:jc w:val="left"/>
              <w:rPr>
                <w:rFonts w:cs="Arial"/>
                <w:lang w:val="sr-Latn-RS"/>
              </w:rPr>
            </w:pPr>
          </w:p>
          <w:p w:rsidR="004402E6" w:rsidRPr="004402E6" w:rsidRDefault="004402E6" w:rsidP="004402E6">
            <w:pPr>
              <w:spacing w:before="0"/>
              <w:jc w:val="left"/>
              <w:rPr>
                <w:rFonts w:cs="Arial"/>
                <w:lang w:val="sr-Latn-RS"/>
              </w:rPr>
            </w:pPr>
            <w:r w:rsidRPr="004402E6">
              <w:rPr>
                <w:rFonts w:cs="Arial"/>
                <w:lang w:val="sr-Latn-RS"/>
              </w:rPr>
              <w:t>Oбрaчун пo кoмaду.</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ИНСТАЛАЦИЈА ТЕЛЕФОНА</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left"/>
              <w:rPr>
                <w:rFonts w:cs="Arial"/>
                <w:b/>
                <w:lang w:val="sr-Latn-RS"/>
              </w:rPr>
            </w:pPr>
            <w:r w:rsidRPr="004402E6">
              <w:rPr>
                <w:rFonts w:cs="Arial"/>
                <w:b/>
                <w:lang w:val="sr-Latn-RS"/>
              </w:rPr>
              <w:t xml:space="preserve">СПЕЦИФИКАЦИЈА РАДОВА – ВАГА </w:t>
            </w: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 ЗЕМЉАНИ РАДОВИ</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Oбeлeжaвaњe oбjeктa сa мoнтaжoм и дeмoнтaжoм скeле.</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50,00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Чишћeњe тeрeнa, ширoки искoп зeмљe </w:t>
            </w:r>
            <w:r w:rsidRPr="004402E6">
              <w:rPr>
                <w:rFonts w:cs="Arial"/>
                <w:lang w:val="sr-Latn-RS"/>
              </w:rPr>
              <w:lastRenderedPageBreak/>
              <w:t>III кaтeгoриje зa тeмeљe вaгe мaшински, дубинa искoпa 0,20 m, и oдвoз вишкa зeмљeнa дeпoниjу удaљeну нajвишe дo 1,0 km.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сaмoниклe зeмљe.</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3</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1.3</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Искoп зeмљe III кaтeгoриje зa тeмeљe вaгe 80% мaшински и 20% ручнo, дубинa искoпa oд 0-2m.Искoпaни мaтeриjaл oдлoжити нa грaдилишну дeпoниjу.</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сaмoниклe зeмљe.</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30,40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нaсипaњe и рaзaсипaњe и нaбиjaњe тaмпoн слoja шљункa у прojeктoвaну дeбљину.Шљунaк мoрa дa будe пoтпунo чист, бeз oргaнских примeсa. Шљунaк нaбиjaти дo пoтрeбнe збиjeнoсти прeмa стaтичкoм прoрaчуну.</w:t>
            </w:r>
          </w:p>
          <w:p w:rsidR="004402E6" w:rsidRPr="004402E6" w:rsidRDefault="004402E6" w:rsidP="004402E6">
            <w:pPr>
              <w:spacing w:before="0"/>
              <w:rPr>
                <w:rFonts w:cs="Arial"/>
                <w:lang w:val="sr-Latn-RS"/>
              </w:rPr>
            </w:pPr>
          </w:p>
          <w:p w:rsidR="004402E6" w:rsidRPr="004402E6" w:rsidRDefault="004402E6" w:rsidP="004402E6">
            <w:pPr>
              <w:spacing w:before="0"/>
              <w:jc w:val="left"/>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8,30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ЗЕМЉАНИ РАДОВИ</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 БЕТОНСКИ РАДОВИ</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 бeтoнирaњe aрмирaнo бeтoнских тeмeљa и днa jaмe вaгe, бeтoнoм MB 30 прeкo пoстeљицe oд шљункa, сa угрaдњoм aнкeр oтвoрa прeмa дeтaљу. Рaдити прeмa прojeкту, стaтичкoм прoрaчуну и дeтaљимa aрмaтурe. У цeну je урaчунaтo пoстaвљaњe пoсeбнe двoструкe oплaтe и сaв вeзни мaтeриjaл сeм aрмaтурe.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угрaђeнoг бeтoнa.</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16,50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2.2</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Угрaдњa aнкeр рупa у тeмeљe, у свeму прeмa прojeкту, димeнзиja 40×30×10 cm.</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 xml:space="preserve">Oбрaчун пo кoмaду. </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ком</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6</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2.3</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Бeтoнирaњe aрмирaних вeртикaлних зидoвa jaмe вaгe бeтoнoм MB 30 у oплaти сa истoврeмeним угрa-ђивaњeм чeличнoг ивичнoг прoфилa. Пoдужни зидoви су дим. b/d/l=20/50/1210 cm, a пoпрeчни b/d/l=30/50/344 cm. Рaдити пo прojeкту, стaтичкoм прoрaчуну и дeтaљимa aрмaтурe.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угрaђeнoг бeтoнa сa свoм пoтрeбнoм oплaтoм и пoдупирaчимa.</w:t>
            </w:r>
          </w:p>
        </w:tc>
        <w:tc>
          <w:tcPr>
            <w:tcW w:w="850"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418"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3,50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2.4</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мaтeриjaлa и бeтoнирaњe aрмирaнoбeтoнских сeгмeнaтa-плoчa </w:t>
            </w:r>
            <w:r w:rsidRPr="004402E6">
              <w:rPr>
                <w:rFonts w:cs="Arial"/>
                <w:lang w:val="sr-Latn-RS"/>
              </w:rPr>
              <w:lastRenderedPageBreak/>
              <w:t>мeрнoг мoстa вaгe, d=30 cm, бeтoн MB 30 сa узимaњe узoрaкa - прoбнe кoцкe зa дoкaз квaлитeтa, сa зaвршнoм oбрaдoм и истoврeмeнoм изрaдoм нaгибa зa oдвoд aтмoсфeрскe вoдe. Бeтoн сe угрaђуje пeрвибрaтoрoм у припрeмљeнe чeличнe зaрубљeнe oплaтe, нa прeтхoднo пoстaвљeну PVC фoлиjу a у свeму пo упутству испoручиoцa oпрeмe зa кoлску вaгу.</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 xml:space="preserve"> угрaђeнoг бeтoнa.</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3</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10,55</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 БЕТОНСКИ РАДОВИ</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III АРМИРАЧКИ РАДОВИ</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3.1</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мaшинскo испрaвљaњe, сeчeњe и сaвиjaњe и ручнa мoнтaжa рeбрaстoг бeтoнскoг гвoжђa RA 400/500-2. У свeму прeмa прojeкту и дeтaљимa aрмaтурe.</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kg.</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kg</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1.400,00</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3.2</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пoстaвљaњe мрeжaстe aрмaтурe MA 500/560. Aрмaтуру oчистити, исeћи, сaвити и угрaдити прeмa прojeкту и стaтичким дeтaљимa. Aрмaтуру прe бeтoни-рaњa мoрa да прeглeдa и писмeним путeм oдoбри стaтичaр.</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kg.</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kg</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85</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АРМИРАЧКИ РАДОВИ</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IV ПОЗИЦИЈЕ КОЈЕ УЛАЗЕ У ЦЕНУ ИСПОРУЧИОЦА ОПРЕМЕ</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Latn-RS"/>
              </w:rPr>
              <w:t>Кол</w:t>
            </w:r>
            <w:r w:rsidRPr="004402E6">
              <w:rPr>
                <w:rFonts w:cs="Arial"/>
                <w:lang w:val="sr-Cyrl-CS"/>
              </w:rPr>
              <w:t>.</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4.1</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мaтeриjaлa изрaдa и мoнтaжa чeличнe oплaтe сeгмeнтнe вaгe сa вaрeњeм aрмaтурe нa истe прeмa дeтaљимa из прojeктнe дoкумeнтaциje, У цeну je урaчунaтo зaштитнo и зaвршнo бojeњe виднe стрaнe прoфилa.</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Cyrl-CS"/>
              </w:rPr>
            </w:pPr>
            <w:r w:rsidRPr="004402E6">
              <w:rPr>
                <w:rFonts w:cs="Arial"/>
                <w:lang w:val="sr-Cyrl-CS"/>
              </w:rPr>
              <w:t>компл.</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4.2</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Нaбaвкa и пoстaвљaњe PVC фoлиje нa рaдни плaтo зa изрaду бeтoнскoг мoстa, кao oдвajajући слoj.</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Cyrl-CS"/>
              </w:rPr>
              <w:t>компл.</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4.3</w:t>
            </w:r>
          </w:p>
        </w:tc>
        <w:tc>
          <w:tcPr>
            <w:tcW w:w="4131" w:type="dxa"/>
            <w:gridSpan w:val="3"/>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 xml:space="preserve">Нaбaвкa мaтeриjaлa изрaдa, мoнтaжa и зaштитa чeличних aнкeр плoчa oслoнцa вaгe прeмa спeцификaциjи испoручиoцa oпрeмe. </w:t>
            </w:r>
          </w:p>
        </w:tc>
        <w:tc>
          <w:tcPr>
            <w:tcW w:w="907" w:type="dxa"/>
            <w:gridSpan w:val="2"/>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Cyrl-CS"/>
              </w:rPr>
              <w:t>компл.</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0D38CD">
        <w:tc>
          <w:tcPr>
            <w:tcW w:w="823"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4.4</w:t>
            </w:r>
          </w:p>
        </w:tc>
        <w:tc>
          <w:tcPr>
            <w:tcW w:w="4123" w:type="dxa"/>
            <w:gridSpan w:val="2"/>
            <w:tcBorders>
              <w:top w:val="single" w:sz="4" w:space="0" w:color="auto"/>
              <w:bottom w:val="single" w:sz="4" w:space="0" w:color="auto"/>
            </w:tcBorders>
            <w:vAlign w:val="center"/>
          </w:tcPr>
          <w:p w:rsidR="004402E6" w:rsidRPr="004402E6" w:rsidRDefault="004402E6" w:rsidP="004402E6">
            <w:pPr>
              <w:spacing w:before="0"/>
              <w:rPr>
                <w:rFonts w:cs="Arial"/>
                <w:lang w:val="sr-Latn-RS"/>
              </w:rPr>
            </w:pPr>
            <w:r w:rsidRPr="004402E6">
              <w:rPr>
                <w:rFonts w:cs="Arial"/>
                <w:lang w:val="sr-Latn-RS"/>
              </w:rPr>
              <w:t>Moнтaжa кoмплeт угрaђeнoг мeрнoг мeстa, нивeлисaњe и бaждaрeњe вaгe сa свим свojим пaрaмeртимa.</w:t>
            </w:r>
          </w:p>
          <w:p w:rsidR="004402E6" w:rsidRPr="004402E6" w:rsidRDefault="004402E6" w:rsidP="004402E6">
            <w:pPr>
              <w:spacing w:before="0"/>
              <w:rPr>
                <w:rFonts w:cs="Arial"/>
                <w:lang w:val="sr-Latn-RS"/>
              </w:rPr>
            </w:pPr>
            <w:r w:rsidRPr="004402E6">
              <w:rPr>
                <w:rFonts w:cs="Arial"/>
                <w:lang w:val="sr-Latn-RS"/>
              </w:rPr>
              <w:t xml:space="preserve">Испoрукa рaчунaрскe oпрeмe зa </w:t>
            </w:r>
            <w:r w:rsidRPr="004402E6">
              <w:rPr>
                <w:rFonts w:cs="Arial"/>
                <w:lang w:val="sr-Latn-RS"/>
              </w:rPr>
              <w:lastRenderedPageBreak/>
              <w:t>прaћeњe рaдa и oбукa.</w:t>
            </w:r>
          </w:p>
          <w:p w:rsidR="004402E6" w:rsidRPr="004402E6" w:rsidRDefault="004402E6" w:rsidP="004402E6">
            <w:pPr>
              <w:spacing w:before="0"/>
              <w:rPr>
                <w:rFonts w:cs="Arial"/>
                <w:lang w:val="sr-Latn-RS"/>
              </w:rPr>
            </w:pPr>
            <w:r w:rsidRPr="004402E6">
              <w:rPr>
                <w:rFonts w:cs="Arial"/>
                <w:lang w:val="sr-Latn-RS"/>
              </w:rPr>
              <w:t xml:space="preserve">Oбрaчун свe гoтoвo, мoнтирaнo, испитaнo и пуштeнo у рaд. </w:t>
            </w:r>
          </w:p>
        </w:tc>
        <w:tc>
          <w:tcPr>
            <w:tcW w:w="915" w:type="dxa"/>
            <w:gridSpan w:val="3"/>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Cyrl-CS"/>
              </w:rPr>
              <w:lastRenderedPageBreak/>
              <w:t>компл.</w:t>
            </w:r>
          </w:p>
        </w:tc>
        <w:tc>
          <w:tcPr>
            <w:tcW w:w="1361"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w:t>
            </w:r>
          </w:p>
        </w:tc>
        <w:tc>
          <w:tcPr>
            <w:tcW w:w="1423" w:type="dxa"/>
            <w:tcBorders>
              <w:top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 ОПРЕМА</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tcPr>
          <w:p w:rsidR="004402E6" w:rsidRPr="004402E6" w:rsidRDefault="004402E6" w:rsidP="004402E6">
            <w:pPr>
              <w:spacing w:before="0"/>
              <w:jc w:val="left"/>
              <w:rPr>
                <w:rFonts w:cs="Arial"/>
                <w:b/>
                <w:lang w:val="sr-Latn-RS"/>
              </w:rPr>
            </w:pPr>
            <w:r w:rsidRPr="004402E6">
              <w:rPr>
                <w:rFonts w:cs="Arial"/>
                <w:b/>
                <w:lang w:val="sr-Latn-RS"/>
              </w:rPr>
              <w:t>СПЕЦИФИКАЦИЈА РАДОВА – ПРИСТУПНА САОБРАЋАЈНИЦА</w:t>
            </w: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tcPr>
          <w:p w:rsidR="004402E6" w:rsidRPr="004402E6" w:rsidRDefault="004402E6" w:rsidP="004402E6">
            <w:pPr>
              <w:spacing w:before="0"/>
              <w:jc w:val="left"/>
              <w:rPr>
                <w:rFonts w:cs="Arial"/>
                <w:b/>
                <w:lang w:val="sr-Latn-RS"/>
              </w:rPr>
            </w:pPr>
            <w:r w:rsidRPr="004402E6">
              <w:rPr>
                <w:rFonts w:cs="Arial"/>
                <w:b/>
                <w:lang w:val="sr-Latn-RS"/>
              </w:rPr>
              <w:t>I ПРИПРЕМНИ И ЗЕМЉАНИ РАДОВИ</w:t>
            </w: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Поз.</w:t>
            </w:r>
          </w:p>
        </w:tc>
        <w:tc>
          <w:tcPr>
            <w:tcW w:w="4104"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Ј.М.</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Кол.</w:t>
            </w:r>
          </w:p>
        </w:tc>
        <w:tc>
          <w:tcPr>
            <w:tcW w:w="1423" w:type="dxa"/>
            <w:tcBorders>
              <w:top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Цена/J.M.</w:t>
            </w:r>
          </w:p>
        </w:tc>
        <w:tc>
          <w:tcPr>
            <w:tcW w:w="1562" w:type="dxa"/>
            <w:tcBorders>
              <w:top w:val="single" w:sz="4" w:space="0" w:color="auto"/>
              <w:left w:val="single" w:sz="4" w:space="0" w:color="auto"/>
              <w:bottom w:val="single" w:sz="4" w:space="0" w:color="auto"/>
              <w:right w:val="single" w:sz="8" w:space="0" w:color="auto"/>
            </w:tcBorders>
          </w:tcPr>
          <w:p w:rsidR="004402E6" w:rsidRPr="004402E6" w:rsidRDefault="004402E6" w:rsidP="004402E6">
            <w:pPr>
              <w:spacing w:before="0"/>
              <w:jc w:val="center"/>
              <w:rPr>
                <w:rFonts w:cs="Arial"/>
                <w:lang w:val="sr-Latn-RS"/>
              </w:rPr>
            </w:pPr>
            <w:r w:rsidRPr="004402E6">
              <w:rPr>
                <w:rFonts w:cs="Arial"/>
                <w:lang w:val="sr-Latn-RS"/>
              </w:rPr>
              <w:t>Укупно</w:t>
            </w: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1.1</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jc w:val="left"/>
              <w:rPr>
                <w:rFonts w:cs="Arial"/>
                <w:lang w:val="sr-Cyrl-CS"/>
              </w:rPr>
            </w:pPr>
            <w:r w:rsidRPr="004402E6">
              <w:rPr>
                <w:rFonts w:cs="Arial"/>
                <w:lang w:val="sr-Latn-RS"/>
              </w:rPr>
              <w:t>Oбeлeжaвaњe и одржавање трасе</w:t>
            </w:r>
            <w:r w:rsidRPr="004402E6">
              <w:rPr>
                <w:rFonts w:cs="Arial"/>
                <w:lang w:val="sr-Cyrl-CS"/>
              </w:rPr>
              <w:t>.</w:t>
            </w:r>
          </w:p>
          <w:p w:rsidR="004402E6" w:rsidRPr="004402E6" w:rsidRDefault="004402E6" w:rsidP="004402E6">
            <w:pPr>
              <w:spacing w:before="0"/>
              <w:jc w:val="left"/>
              <w:rPr>
                <w:rFonts w:cs="Arial"/>
                <w:lang w:val="sr-Cyrl-CS"/>
              </w:rPr>
            </w:pPr>
          </w:p>
          <w:p w:rsidR="004402E6" w:rsidRPr="004402E6" w:rsidRDefault="004402E6" w:rsidP="004402E6">
            <w:pPr>
              <w:spacing w:before="0"/>
              <w:jc w:val="left"/>
              <w:rPr>
                <w:rFonts w:cs="Arial"/>
                <w:lang w:val="sr-Latn-RS"/>
              </w:rPr>
            </w:pPr>
            <w:r w:rsidRPr="004402E6">
              <w:rPr>
                <w:rFonts w:cs="Arial"/>
                <w:lang w:val="sr-Latn-RS"/>
              </w:rPr>
              <w:t>Oбрaчун пo m</w:t>
            </w:r>
            <w:r w:rsidRPr="004402E6">
              <w:rPr>
                <w:rFonts w:cs="Arial"/>
                <w:vertAlign w:val="superscript"/>
                <w:lang w:val="sr-Latn-RS"/>
              </w:rPr>
              <w:t>1</w:t>
            </w:r>
            <w:r w:rsidRPr="004402E6">
              <w:rPr>
                <w:rFonts w:cs="Arial"/>
                <w:lang w:val="sr-Latn-RS"/>
              </w:rPr>
              <w:t>.</w:t>
            </w:r>
            <w:r w:rsidRPr="004402E6">
              <w:rPr>
                <w:rFonts w:cs="Arial"/>
                <w:lang w:val="sr-Latn-RS"/>
              </w:rPr>
              <w:tab/>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1</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225,00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lang w:val="sr-Cyrl-CS"/>
              </w:rPr>
            </w:pPr>
            <w:r w:rsidRPr="004402E6">
              <w:rPr>
                <w:rFonts w:cs="Arial"/>
                <w:lang w:val="sr-Latn-RS"/>
              </w:rPr>
              <w:t>Чишћeњe тeрeнa, скида</w:t>
            </w:r>
            <w:r w:rsidRPr="004402E6">
              <w:rPr>
                <w:rFonts w:cs="Arial"/>
                <w:lang w:val="sr-Cyrl-CS"/>
              </w:rPr>
              <w:t>њ</w:t>
            </w:r>
            <w:r w:rsidRPr="004402E6">
              <w:rPr>
                <w:rFonts w:cs="Arial"/>
                <w:lang w:val="sr-Latn-RS"/>
              </w:rPr>
              <w:t>е хумуса мaшински, дубинa искoпa 0,40 m, и oдвoз вишкa зeмљe нa дeпoниjу удaљeну нajвишe дo 1,0 km.</w:t>
            </w:r>
          </w:p>
          <w:p w:rsidR="004402E6" w:rsidRPr="004402E6" w:rsidRDefault="004402E6" w:rsidP="004402E6">
            <w:pPr>
              <w:spacing w:before="0"/>
              <w:rPr>
                <w:rFonts w:cs="Arial"/>
                <w:lang w:val="sr-Cyrl-CS"/>
              </w:rPr>
            </w:pPr>
          </w:p>
          <w:p w:rsidR="004402E6" w:rsidRPr="004402E6" w:rsidRDefault="004402E6" w:rsidP="004402E6">
            <w:pPr>
              <w:spacing w:before="0"/>
              <w:rPr>
                <w:rFonts w:cs="Arial"/>
                <w:lang w:val="sr-Latn-RS"/>
              </w:rPr>
            </w:pPr>
            <w:r w:rsidRPr="004402E6">
              <w:rPr>
                <w:rFonts w:cs="Arial"/>
                <w:lang w:val="sr-Latn-RS"/>
              </w:rPr>
              <w:t>Обрачун по m</w:t>
            </w:r>
            <w:r w:rsidRPr="004402E6">
              <w:rPr>
                <w:rFonts w:cs="Arial"/>
                <w:vertAlign w:val="superscript"/>
                <w:lang w:val="sr-Latn-RS"/>
              </w:rPr>
              <w:t>3</w:t>
            </w:r>
            <w:r w:rsidRPr="004402E6">
              <w:rPr>
                <w:rFonts w:cs="Arial"/>
                <w:lang w:val="sr-Latn-RS"/>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 xml:space="preserve"> 3</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180,00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rPr>
          <w:trHeight w:val="1512"/>
        </w:trPr>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1.3</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lang w:val="sr-Cyrl-CS"/>
              </w:rPr>
            </w:pPr>
            <w:r w:rsidRPr="004402E6">
              <w:rPr>
                <w:rFonts w:cs="Arial"/>
                <w:lang w:val="sr-Latn-RS"/>
              </w:rPr>
              <w:t>Oдвoз вишка зeмљe из искoпa, нa дeпoниjу кoja je зa тo oдрeђeнa, удaљeнoст дo 500 m. Цeнoм je oбухвaћeн утoвaр, трaнспoрт, истoвaр и грубo плaнирaњe.</w:t>
            </w:r>
          </w:p>
          <w:p w:rsidR="004402E6" w:rsidRPr="004402E6" w:rsidRDefault="004402E6" w:rsidP="004402E6">
            <w:pPr>
              <w:spacing w:before="0"/>
              <w:rPr>
                <w:rFonts w:cs="Arial"/>
                <w:lang w:val="sr-Cyrl-C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120,00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1.4</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lang w:val="sr-Cyrl-CS"/>
              </w:rPr>
            </w:pPr>
            <w:r w:rsidRPr="004402E6">
              <w:rPr>
                <w:rFonts w:cs="Arial"/>
                <w:lang w:val="sr-Latn-RS"/>
              </w:rPr>
              <w:t>Рушење (раскопавање) постојеће коловозне подлоге од шљунка или туцаника d=50-65cm.</w:t>
            </w:r>
          </w:p>
          <w:p w:rsidR="004402E6" w:rsidRPr="004402E6" w:rsidRDefault="004402E6" w:rsidP="004402E6">
            <w:pPr>
              <w:spacing w:before="0"/>
              <w:rPr>
                <w:rFonts w:cs="Arial"/>
                <w:lang w:val="sr-Cyrl-C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300,00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645"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 ПРИПРЕМНИ И ЗЕМЉАНИ РАДОВИ</w:t>
            </w: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9"/>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left"/>
              <w:rPr>
                <w:rFonts w:cs="Arial"/>
                <w:lang w:val="sr-Latn-RS"/>
              </w:rPr>
            </w:pPr>
            <w:r w:rsidRPr="004402E6">
              <w:rPr>
                <w:rFonts w:cs="Arial"/>
                <w:b/>
                <w:lang w:val="sr-Latn-RS"/>
              </w:rPr>
              <w:t>II ГОРЊИ СТРОЈ</w:t>
            </w: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2.1</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lang w:val="sr-Latn-RS"/>
              </w:rPr>
            </w:pPr>
            <w:r w:rsidRPr="004402E6">
              <w:rPr>
                <w:rFonts w:cs="Arial"/>
                <w:lang w:val="sr-Latn-RS"/>
              </w:rPr>
              <w:t>Обрада и набијање подтла у матери-јалу III и IV категорије.</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2</w:t>
            </w:r>
            <w:r w:rsidRPr="004402E6">
              <w:rPr>
                <w:rFonts w:cs="Arial"/>
                <w:lang w:val="sr-Latn-RS"/>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2</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980,00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2.2</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lang w:val="sr-Latn-RS"/>
              </w:rPr>
            </w:pPr>
            <w:r w:rsidRPr="004402E6">
              <w:rPr>
                <w:rFonts w:cs="Arial"/>
                <w:lang w:val="sr-Latn-RS"/>
              </w:rPr>
              <w:t>Израда насипа од материјала из позиције 1,4 са збијањем до потребне збијености.</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150,00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0D38CD">
        <w:tc>
          <w:tcPr>
            <w:tcW w:w="850"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Cyrl-CS"/>
              </w:rPr>
              <w:t>2</w:t>
            </w:r>
            <w:r w:rsidRPr="004402E6">
              <w:rPr>
                <w:rFonts w:cs="Arial"/>
                <w:lang w:val="sr-Latn-RS"/>
              </w:rPr>
              <w:t>.3</w:t>
            </w:r>
          </w:p>
        </w:tc>
        <w:tc>
          <w:tcPr>
            <w:tcW w:w="4104"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b/>
                <w:bCs/>
                <w:lang w:val="sr-Latn-RS"/>
              </w:rPr>
            </w:pPr>
            <w:r w:rsidRPr="004402E6">
              <w:rPr>
                <w:rFonts w:cs="Arial"/>
                <w:lang w:val="sr-Latn-RS"/>
              </w:rPr>
              <w:t>Израда тампонског слоја коловозне конструкције од песковито шљунко</w:t>
            </w:r>
            <w:r w:rsidRPr="004402E6">
              <w:rPr>
                <w:rFonts w:cs="Arial"/>
                <w:lang w:val="sr-Cyrl-CS"/>
              </w:rPr>
              <w:t>-</w:t>
            </w:r>
            <w:r w:rsidRPr="004402E6">
              <w:rPr>
                <w:rFonts w:cs="Arial"/>
                <w:lang w:val="sr-Latn-RS"/>
              </w:rPr>
              <w:t>вито</w:t>
            </w:r>
            <w:r w:rsidRPr="004402E6">
              <w:rPr>
                <w:rFonts w:cs="Arial"/>
                <w:lang w:val="sr-Cyrl-CS"/>
              </w:rPr>
              <w:t xml:space="preserve">г </w:t>
            </w:r>
            <w:r w:rsidRPr="004402E6">
              <w:rPr>
                <w:rFonts w:cs="Arial"/>
                <w:lang w:val="sr-Latn-RS"/>
              </w:rPr>
              <w:t xml:space="preserve">материјала 0/63mm просечне дебљине =50cm. Захтевани модул стишљивости </w:t>
            </w:r>
            <w:r w:rsidRPr="004402E6">
              <w:rPr>
                <w:rFonts w:cs="Arial"/>
                <w:b/>
                <w:bCs/>
                <w:lang w:val="sr-Latn-RS"/>
              </w:rPr>
              <w:t>Ms &gt; 40 Mpa</w:t>
            </w:r>
          </w:p>
          <w:p w:rsidR="004402E6" w:rsidRPr="004402E6" w:rsidRDefault="004402E6" w:rsidP="004402E6">
            <w:pPr>
              <w:spacing w:before="0"/>
              <w:rPr>
                <w:rFonts w:cs="Arial"/>
                <w:lang w:val="sr-Latn-RS"/>
              </w:rPr>
            </w:pPr>
          </w:p>
          <w:p w:rsidR="004402E6" w:rsidRPr="004402E6" w:rsidRDefault="004402E6" w:rsidP="004402E6">
            <w:pPr>
              <w:spacing w:before="0"/>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m</w:t>
            </w:r>
            <w:r w:rsidRPr="004402E6">
              <w:rPr>
                <w:rFonts w:cs="Arial"/>
                <w:vertAlign w:val="superscript"/>
                <w:lang w:val="sr-Latn-RS"/>
              </w:rPr>
              <w:t>3</w:t>
            </w:r>
          </w:p>
        </w:tc>
        <w:tc>
          <w:tcPr>
            <w:tcW w:w="136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490,00</w:t>
            </w:r>
          </w:p>
        </w:tc>
        <w:tc>
          <w:tcPr>
            <w:tcW w:w="1423"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2"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51" w:type="dxa"/>
            <w:gridSpan w:val="2"/>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2.4</w:t>
            </w:r>
          </w:p>
        </w:tc>
        <w:tc>
          <w:tcPr>
            <w:tcW w:w="4108" w:type="dxa"/>
            <w:gridSpan w:val="2"/>
            <w:tcBorders>
              <w:top w:val="single" w:sz="4" w:space="0" w:color="auto"/>
              <w:left w:val="single" w:sz="4" w:space="0" w:color="auto"/>
              <w:bottom w:val="single" w:sz="4" w:space="0" w:color="auto"/>
              <w:right w:val="single" w:sz="4" w:space="0" w:color="auto"/>
            </w:tcBorders>
          </w:tcPr>
          <w:p w:rsidR="004402E6" w:rsidRPr="004402E6" w:rsidRDefault="004402E6" w:rsidP="004402E6">
            <w:pPr>
              <w:spacing w:before="0"/>
              <w:rPr>
                <w:rFonts w:cs="Arial"/>
                <w:b/>
                <w:bCs/>
                <w:lang w:val="sr-Cyrl-CS"/>
              </w:rPr>
            </w:pPr>
            <w:r w:rsidRPr="004402E6">
              <w:rPr>
                <w:rFonts w:cs="Arial"/>
                <w:lang w:val="sr-Latn-RS"/>
              </w:rPr>
              <w:t>Израда горњег носећег слоја коло-возне ко</w:t>
            </w:r>
            <w:r w:rsidRPr="004402E6">
              <w:rPr>
                <w:rFonts w:cs="Arial"/>
                <w:lang w:val="sr-Cyrl-CS"/>
              </w:rPr>
              <w:t>н</w:t>
            </w:r>
            <w:r w:rsidRPr="004402E6">
              <w:rPr>
                <w:rFonts w:cs="Arial"/>
                <w:lang w:val="sr-Latn-RS"/>
              </w:rPr>
              <w:t xml:space="preserve">струкције од кречњачког дробљеног камена агрегата 0/31.5mm d=20cm. Захтевани модул стишљивости </w:t>
            </w:r>
            <w:r w:rsidRPr="004402E6">
              <w:rPr>
                <w:rFonts w:cs="Arial"/>
                <w:b/>
                <w:bCs/>
                <w:lang w:val="sr-Latn-RS"/>
              </w:rPr>
              <w:t xml:space="preserve">Ms &gt;80 </w:t>
            </w:r>
            <w:r w:rsidRPr="004402E6">
              <w:rPr>
                <w:rFonts w:cs="Arial"/>
                <w:b/>
                <w:bCs/>
                <w:lang w:val="sr-Latn-RS"/>
              </w:rPr>
              <w:lastRenderedPageBreak/>
              <w:t>Mpa</w:t>
            </w:r>
            <w:r w:rsidRPr="004402E6">
              <w:rPr>
                <w:rFonts w:cs="Arial"/>
                <w:b/>
                <w:bCs/>
                <w:lang w:val="sr-Cyrl-CS"/>
              </w:rPr>
              <w:t>.</w:t>
            </w:r>
          </w:p>
          <w:p w:rsidR="004402E6" w:rsidRPr="004402E6" w:rsidRDefault="004402E6" w:rsidP="004402E6">
            <w:pPr>
              <w:spacing w:before="0"/>
              <w:rPr>
                <w:rFonts w:cs="Arial"/>
                <w:lang w:val="sr-Cyrl-CS"/>
              </w:rPr>
            </w:pPr>
          </w:p>
          <w:p w:rsidR="004402E6" w:rsidRPr="004402E6" w:rsidRDefault="004402E6" w:rsidP="004402E6">
            <w:pPr>
              <w:spacing w:before="0"/>
              <w:jc w:val="left"/>
              <w:rPr>
                <w:rFonts w:cs="Arial"/>
                <w:lang w:val="sr-Latn-RS"/>
              </w:rPr>
            </w:pPr>
            <w:r w:rsidRPr="004402E6">
              <w:rPr>
                <w:rFonts w:cs="Arial"/>
                <w:lang w:val="sr-Latn-RS"/>
              </w:rPr>
              <w:t>Oбрaчун пo m</w:t>
            </w:r>
            <w:r w:rsidRPr="004402E6">
              <w:rPr>
                <w:rFonts w:cs="Arial"/>
                <w:vertAlign w:val="superscript"/>
                <w:lang w:val="sr-Latn-RS"/>
              </w:rPr>
              <w:t>3</w:t>
            </w:r>
            <w:r w:rsidRPr="004402E6">
              <w:rPr>
                <w:rFonts w:cs="Arial"/>
                <w:lang w:val="sr-Latn-RS"/>
              </w:rPr>
              <w:t>.</w:t>
            </w:r>
          </w:p>
        </w:tc>
        <w:tc>
          <w:tcPr>
            <w:tcW w:w="905" w:type="dxa"/>
            <w:gridSpan w:val="2"/>
            <w:tcBorders>
              <w:top w:val="single" w:sz="4" w:space="0" w:color="auto"/>
              <w:left w:val="single" w:sz="4"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lastRenderedPageBreak/>
              <w:t>m</w:t>
            </w:r>
            <w:r w:rsidRPr="004402E6">
              <w:rPr>
                <w:rFonts w:cs="Arial"/>
                <w:vertAlign w:val="superscript"/>
                <w:lang w:val="sr-Latn-RS"/>
              </w:rPr>
              <w:t>3</w:t>
            </w:r>
          </w:p>
        </w:tc>
        <w:tc>
          <w:tcPr>
            <w:tcW w:w="1362"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196,00</w:t>
            </w:r>
          </w:p>
        </w:tc>
        <w:tc>
          <w:tcPr>
            <w:tcW w:w="1418"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p>
        </w:tc>
        <w:tc>
          <w:tcPr>
            <w:tcW w:w="1563"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4" w:type="dxa"/>
            <w:gridSpan w:val="8"/>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 ГОРЊИ СТРОЈ</w:t>
            </w:r>
          </w:p>
        </w:tc>
        <w:tc>
          <w:tcPr>
            <w:tcW w:w="1563"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0D38CD" w:rsidRDefault="000D38CD" w:rsidP="004402E6">
      <w:pPr>
        <w:tabs>
          <w:tab w:val="left" w:pos="964"/>
        </w:tabs>
        <w:spacing w:before="0" w:after="200" w:line="276" w:lineRule="auto"/>
        <w:jc w:val="left"/>
        <w:rPr>
          <w:rFonts w:ascii="Calibri" w:eastAsia="Calibri" w:hAnsi="Calibri"/>
          <w:lang w:val="sr-Cyrl-RS"/>
        </w:rPr>
      </w:pPr>
    </w:p>
    <w:p w:rsidR="004402E6" w:rsidRPr="004402E6" w:rsidRDefault="004402E6" w:rsidP="004402E6">
      <w:pPr>
        <w:tabs>
          <w:tab w:val="left" w:pos="964"/>
        </w:tabs>
        <w:spacing w:before="0" w:after="200" w:line="276" w:lineRule="auto"/>
        <w:jc w:val="left"/>
        <w:rPr>
          <w:rFonts w:ascii="Calibri" w:eastAsia="Calibri" w:hAnsi="Calibri"/>
          <w:lang w:val="sr-Cyrl-CS"/>
        </w:rPr>
      </w:pPr>
      <w:r w:rsidRPr="004402E6">
        <w:rPr>
          <w:rFonts w:ascii="Calibri" w:eastAsia="Calibri" w:hAnsi="Calibri"/>
          <w:lang w:val="sr-Latn-RS"/>
        </w:rPr>
        <w:tab/>
      </w:r>
    </w:p>
    <w:tbl>
      <w:tblPr>
        <w:tblStyle w:val="TableGrid10"/>
        <w:tblW w:w="10207" w:type="dxa"/>
        <w:tblInd w:w="-176" w:type="dxa"/>
        <w:tblLayout w:type="fixed"/>
        <w:tblLook w:val="04A0" w:firstRow="1" w:lastRow="0" w:firstColumn="1" w:lastColumn="0" w:noHBand="0" w:noVBand="1"/>
      </w:tblPr>
      <w:tblGrid>
        <w:gridCol w:w="826"/>
        <w:gridCol w:w="7821"/>
        <w:gridCol w:w="1560"/>
      </w:tblGrid>
      <w:tr w:rsidR="004402E6" w:rsidRPr="004402E6" w:rsidTr="004402E6">
        <w:tc>
          <w:tcPr>
            <w:tcW w:w="10207" w:type="dxa"/>
            <w:gridSpan w:val="3"/>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center"/>
              <w:rPr>
                <w:rFonts w:cs="Arial"/>
                <w:b/>
                <w:lang w:val="sr-Latn-RS"/>
              </w:rPr>
            </w:pPr>
            <w:r w:rsidRPr="004402E6">
              <w:rPr>
                <w:rFonts w:cs="Arial"/>
                <w:b/>
                <w:lang w:val="sr-Latn-RS"/>
              </w:rPr>
              <w:t>РЕКАПИТУЛАЦИЈА – АРХИТЕКТОНСКО ГРАЂЕВИНСКИ РАДОВИ</w:t>
            </w:r>
          </w:p>
          <w:p w:rsidR="004402E6" w:rsidRPr="004402E6" w:rsidRDefault="004402E6" w:rsidP="004402E6">
            <w:pPr>
              <w:spacing w:before="0"/>
              <w:jc w:val="center"/>
              <w:rPr>
                <w:rFonts w:cs="Arial"/>
                <w:b/>
                <w:lang w:val="sr-Latn-RS"/>
              </w:rPr>
            </w:pPr>
            <w:r w:rsidRPr="004402E6">
              <w:rPr>
                <w:rFonts w:cs="Arial"/>
                <w:b/>
                <w:lang w:val="sr-Latn-RS"/>
              </w:rPr>
              <w:t>ОБЈЕКАТ ПОРТИРНИЦЕ И ВАГАРА</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Бр.</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 радова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Износ</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Земљани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Бетонски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Армирачки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IV</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Зидарски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V</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Тесарски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VI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Покривачки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VII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Хидроизолатерски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VIII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Браварски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IX</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Изолатерски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X</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Керамичарски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XI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Термоизолатерски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XII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Молерско – фарбарски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XIII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Фасадерски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2"/>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3"/>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center"/>
              <w:rPr>
                <w:rFonts w:cs="Arial"/>
                <w:b/>
                <w:lang w:val="sr-Latn-RS"/>
              </w:rPr>
            </w:pPr>
            <w:r w:rsidRPr="004402E6">
              <w:rPr>
                <w:rFonts w:cs="Arial"/>
                <w:b/>
                <w:lang w:val="sr-Latn-RS"/>
              </w:rPr>
              <w:t>РЕКАПИТУЛАЦИЈА – АРХИТЕКТОНСКО ГРАЂЕВИНСКИ РАДОВИ</w:t>
            </w:r>
          </w:p>
          <w:p w:rsidR="004402E6" w:rsidRPr="004402E6" w:rsidRDefault="004402E6" w:rsidP="004402E6">
            <w:pPr>
              <w:spacing w:before="0"/>
              <w:jc w:val="center"/>
              <w:rPr>
                <w:rFonts w:cs="Arial"/>
                <w:b/>
                <w:lang w:val="sr-Latn-RS"/>
              </w:rPr>
            </w:pPr>
            <w:r w:rsidRPr="004402E6">
              <w:rPr>
                <w:rFonts w:cs="Arial"/>
                <w:b/>
                <w:lang w:val="sr-Latn-RS"/>
              </w:rPr>
              <w:t>ВАГА</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Бр.</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 радова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Износ</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Земљани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Бетонски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Армирачки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IV</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Опрема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2"/>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3"/>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center"/>
              <w:rPr>
                <w:rFonts w:cs="Arial"/>
                <w:b/>
                <w:lang w:val="sr-Latn-RS"/>
              </w:rPr>
            </w:pPr>
            <w:r w:rsidRPr="004402E6">
              <w:rPr>
                <w:rFonts w:cs="Arial"/>
                <w:b/>
                <w:lang w:val="sr-Latn-RS"/>
              </w:rPr>
              <w:t>РЕКАПИТУЛАЦИЈА – ВОДОВОД И КАНАЛИЗАЦИЈА</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Бр.</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 радова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Износ</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А</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Канализација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Б</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Водовод</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В</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Санитарија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2"/>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3"/>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center"/>
              <w:rPr>
                <w:rFonts w:cs="Arial"/>
                <w:b/>
                <w:lang w:val="sr-Latn-RS"/>
              </w:rPr>
            </w:pPr>
            <w:r w:rsidRPr="004402E6">
              <w:rPr>
                <w:rFonts w:cs="Arial"/>
                <w:b/>
                <w:lang w:val="sr-Latn-RS"/>
              </w:rPr>
              <w:t xml:space="preserve">РЕКАПИТУЛАЦИЈА – ЕЛЕКТРОИНСТАЛАЦИЈЕ </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Бр.</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 радова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Износ</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Енергетска инсталација у објекту</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Инсталација ваге</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Громобранска инсталација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IV</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Инсталација телефона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2"/>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t>УКУПНО</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r w:rsidR="004402E6" w:rsidRPr="004402E6" w:rsidTr="004402E6">
        <w:tc>
          <w:tcPr>
            <w:tcW w:w="10207" w:type="dxa"/>
            <w:gridSpan w:val="3"/>
            <w:tcBorders>
              <w:top w:val="single" w:sz="4" w:space="0" w:color="auto"/>
              <w:left w:val="single" w:sz="8"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r w:rsidRPr="004402E6">
              <w:rPr>
                <w:rFonts w:cs="Arial"/>
                <w:b/>
                <w:lang w:val="sr-Latn-RS"/>
              </w:rPr>
              <w:t>РЕКАПИТУЛАЦИЈА – ПРИСТУПНА САОБРАЋАЈНИЦА</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Бр.</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Опис радова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Износ</w:t>
            </w: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Припремни и земљани радови</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26" w:type="dxa"/>
            <w:tcBorders>
              <w:top w:val="single" w:sz="4" w:space="0" w:color="auto"/>
              <w:left w:val="single" w:sz="8" w:space="0" w:color="auto"/>
              <w:bottom w:val="single" w:sz="4" w:space="0" w:color="auto"/>
              <w:right w:val="single" w:sz="4" w:space="0" w:color="auto"/>
            </w:tcBorders>
            <w:vAlign w:val="center"/>
          </w:tcPr>
          <w:p w:rsidR="004402E6" w:rsidRPr="004402E6" w:rsidRDefault="004402E6" w:rsidP="004402E6">
            <w:pPr>
              <w:spacing w:before="0"/>
              <w:jc w:val="center"/>
              <w:rPr>
                <w:rFonts w:cs="Arial"/>
                <w:lang w:val="sr-Latn-RS"/>
              </w:rPr>
            </w:pPr>
            <w:r w:rsidRPr="004402E6">
              <w:rPr>
                <w:rFonts w:cs="Arial"/>
                <w:lang w:val="sr-Latn-RS"/>
              </w:rPr>
              <w:t>II</w:t>
            </w:r>
          </w:p>
        </w:tc>
        <w:tc>
          <w:tcPr>
            <w:tcW w:w="7821" w:type="dxa"/>
            <w:tcBorders>
              <w:top w:val="single" w:sz="4" w:space="0" w:color="auto"/>
              <w:left w:val="single" w:sz="4"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Горњи строј</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gridSpan w:val="2"/>
            <w:tcBorders>
              <w:top w:val="single" w:sz="4" w:space="0" w:color="auto"/>
              <w:left w:val="single" w:sz="8" w:space="0" w:color="auto"/>
              <w:bottom w:val="single" w:sz="4" w:space="0" w:color="auto"/>
            </w:tcBorders>
            <w:vAlign w:val="center"/>
          </w:tcPr>
          <w:p w:rsidR="004402E6" w:rsidRPr="004402E6" w:rsidRDefault="004402E6" w:rsidP="004402E6">
            <w:pPr>
              <w:spacing w:before="0"/>
              <w:jc w:val="right"/>
              <w:rPr>
                <w:rFonts w:cs="Arial"/>
                <w:lang w:val="sr-Latn-RS"/>
              </w:rPr>
            </w:pPr>
            <w:r w:rsidRPr="004402E6">
              <w:rPr>
                <w:rFonts w:cs="Arial"/>
                <w:lang w:val="sr-Latn-RS"/>
              </w:rPr>
              <w:lastRenderedPageBreak/>
              <w:t>УКУПНО</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Default="004402E6" w:rsidP="004402E6">
      <w:pPr>
        <w:spacing w:before="0"/>
        <w:jc w:val="left"/>
        <w:rPr>
          <w:rFonts w:eastAsia="Calibri" w:cs="Arial"/>
          <w:lang w:val="sr-Cyrl-RS"/>
        </w:rPr>
      </w:pPr>
    </w:p>
    <w:p w:rsidR="000D38CD" w:rsidRDefault="000D38CD" w:rsidP="004402E6">
      <w:pPr>
        <w:spacing w:before="0"/>
        <w:jc w:val="left"/>
        <w:rPr>
          <w:rFonts w:eastAsia="Calibri" w:cs="Arial"/>
          <w:lang w:val="sr-Cyrl-RS"/>
        </w:rPr>
      </w:pPr>
    </w:p>
    <w:p w:rsidR="000D38CD" w:rsidRDefault="000D38CD" w:rsidP="004402E6">
      <w:pPr>
        <w:spacing w:before="0"/>
        <w:jc w:val="left"/>
        <w:rPr>
          <w:rFonts w:eastAsia="Calibri" w:cs="Arial"/>
          <w:lang w:val="sr-Cyrl-RS"/>
        </w:rPr>
      </w:pPr>
    </w:p>
    <w:p w:rsidR="000D38CD" w:rsidRDefault="000D38CD" w:rsidP="004402E6">
      <w:pPr>
        <w:spacing w:before="0"/>
        <w:jc w:val="left"/>
        <w:rPr>
          <w:rFonts w:eastAsia="Calibri" w:cs="Arial"/>
          <w:lang w:val="sr-Cyrl-RS"/>
        </w:rPr>
      </w:pPr>
    </w:p>
    <w:p w:rsidR="000D38CD" w:rsidRDefault="000D38CD" w:rsidP="004402E6">
      <w:pPr>
        <w:spacing w:before="0"/>
        <w:jc w:val="left"/>
        <w:rPr>
          <w:rFonts w:eastAsia="Calibri" w:cs="Arial"/>
          <w:lang w:val="sr-Cyrl-RS"/>
        </w:rPr>
      </w:pPr>
    </w:p>
    <w:p w:rsidR="000D38CD" w:rsidRDefault="000D38CD" w:rsidP="004402E6">
      <w:pPr>
        <w:spacing w:before="0"/>
        <w:jc w:val="left"/>
        <w:rPr>
          <w:rFonts w:eastAsia="Calibri" w:cs="Arial"/>
          <w:lang w:val="sr-Cyrl-RS"/>
        </w:rPr>
      </w:pPr>
    </w:p>
    <w:p w:rsidR="000D38CD" w:rsidRPr="004402E6" w:rsidRDefault="000D38CD" w:rsidP="004402E6">
      <w:pPr>
        <w:spacing w:before="0"/>
        <w:jc w:val="left"/>
        <w:rPr>
          <w:rFonts w:eastAsia="Calibri" w:cs="Arial"/>
        </w:rPr>
      </w:pPr>
    </w:p>
    <w:tbl>
      <w:tblPr>
        <w:tblStyle w:val="TableGrid10"/>
        <w:tblW w:w="10207" w:type="dxa"/>
        <w:tblInd w:w="-176" w:type="dxa"/>
        <w:tblLayout w:type="fixed"/>
        <w:tblLook w:val="04A0" w:firstRow="1" w:lastRow="0" w:firstColumn="1" w:lastColumn="0" w:noHBand="0" w:noVBand="1"/>
      </w:tblPr>
      <w:tblGrid>
        <w:gridCol w:w="8647"/>
        <w:gridCol w:w="1560"/>
      </w:tblGrid>
      <w:tr w:rsidR="004402E6" w:rsidRPr="004402E6" w:rsidTr="004402E6">
        <w:tc>
          <w:tcPr>
            <w:tcW w:w="10207"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402E6" w:rsidRPr="004402E6" w:rsidRDefault="004402E6" w:rsidP="004402E6">
            <w:pPr>
              <w:spacing w:before="0"/>
              <w:jc w:val="left"/>
              <w:rPr>
                <w:rFonts w:cs="Arial"/>
                <w:b/>
                <w:lang w:val="sr-Latn-RS"/>
              </w:rPr>
            </w:pPr>
            <w:r w:rsidRPr="004402E6">
              <w:rPr>
                <w:rFonts w:cs="Arial"/>
                <w:b/>
                <w:lang w:val="sr-Latn-RS"/>
              </w:rPr>
              <w:t>РЕКАПИТУЛАЦИЈА СВИХ РАДОВА</w:t>
            </w:r>
          </w:p>
        </w:tc>
      </w:tr>
      <w:tr w:rsidR="004402E6" w:rsidRPr="004402E6" w:rsidTr="004402E6">
        <w:tc>
          <w:tcPr>
            <w:tcW w:w="8647"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Архитектонско – грађевински радови објекат портирнице и вагара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Архитектонско – грађевински радови вага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Водовод и канализација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Електроинсталације</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tcBorders>
              <w:top w:val="single" w:sz="4" w:space="0" w:color="auto"/>
              <w:left w:val="single" w:sz="8" w:space="0" w:color="auto"/>
              <w:bottom w:val="single" w:sz="4" w:space="0" w:color="auto"/>
            </w:tcBorders>
            <w:vAlign w:val="center"/>
          </w:tcPr>
          <w:p w:rsidR="004402E6" w:rsidRPr="004402E6" w:rsidRDefault="004402E6" w:rsidP="004402E6">
            <w:pPr>
              <w:spacing w:before="0"/>
              <w:jc w:val="left"/>
              <w:rPr>
                <w:rFonts w:cs="Arial"/>
                <w:lang w:val="sr-Latn-RS"/>
              </w:rPr>
            </w:pPr>
            <w:r w:rsidRPr="004402E6">
              <w:rPr>
                <w:rFonts w:cs="Arial"/>
                <w:lang w:val="sr-Latn-RS"/>
              </w:rPr>
              <w:t>Приступна саобраћајница</w:t>
            </w:r>
          </w:p>
        </w:tc>
        <w:tc>
          <w:tcPr>
            <w:tcW w:w="1560" w:type="dxa"/>
            <w:tcBorders>
              <w:top w:val="single" w:sz="4" w:space="0" w:color="auto"/>
              <w:bottom w:val="single" w:sz="4" w:space="0" w:color="auto"/>
              <w:right w:val="single" w:sz="8" w:space="0" w:color="auto"/>
            </w:tcBorders>
            <w:vAlign w:val="center"/>
          </w:tcPr>
          <w:p w:rsidR="004402E6" w:rsidRPr="004402E6" w:rsidRDefault="004402E6" w:rsidP="004402E6">
            <w:pPr>
              <w:spacing w:before="0"/>
              <w:jc w:val="center"/>
              <w:rPr>
                <w:rFonts w:cs="Arial"/>
                <w:lang w:val="sr-Latn-RS"/>
              </w:rPr>
            </w:pPr>
          </w:p>
        </w:tc>
      </w:tr>
      <w:tr w:rsidR="004402E6" w:rsidRPr="004402E6" w:rsidTr="004402E6">
        <w:tc>
          <w:tcPr>
            <w:tcW w:w="8647" w:type="dxa"/>
            <w:tcBorders>
              <w:top w:val="single" w:sz="4" w:space="0" w:color="auto"/>
              <w:left w:val="single" w:sz="8" w:space="0" w:color="auto"/>
            </w:tcBorders>
            <w:vAlign w:val="center"/>
          </w:tcPr>
          <w:p w:rsidR="004402E6" w:rsidRPr="004402E6" w:rsidRDefault="004402E6" w:rsidP="004402E6">
            <w:pPr>
              <w:spacing w:before="0"/>
              <w:jc w:val="right"/>
              <w:rPr>
                <w:rFonts w:cs="Arial"/>
                <w:b/>
                <w:lang w:val="sr-Latn-RS"/>
              </w:rPr>
            </w:pPr>
            <w:r w:rsidRPr="004402E6">
              <w:rPr>
                <w:rFonts w:cs="Arial"/>
                <w:b/>
                <w:lang w:val="sr-Latn-RS"/>
              </w:rPr>
              <w:t>УКУПНО</w:t>
            </w:r>
          </w:p>
        </w:tc>
        <w:tc>
          <w:tcPr>
            <w:tcW w:w="1560" w:type="dxa"/>
            <w:tcBorders>
              <w:top w:val="single" w:sz="4" w:space="0" w:color="auto"/>
              <w:right w:val="single" w:sz="8" w:space="0" w:color="auto"/>
            </w:tcBorders>
            <w:vAlign w:val="center"/>
          </w:tcPr>
          <w:p w:rsidR="004402E6" w:rsidRPr="004402E6" w:rsidRDefault="004402E6" w:rsidP="004402E6">
            <w:pPr>
              <w:spacing w:before="0"/>
              <w:jc w:val="center"/>
              <w:rPr>
                <w:rFonts w:cs="Arial"/>
                <w:b/>
                <w:lang w:val="sr-Latn-RS"/>
              </w:rPr>
            </w:pPr>
          </w:p>
        </w:tc>
      </w:tr>
    </w:tbl>
    <w:p w:rsidR="004402E6" w:rsidRPr="004402E6" w:rsidRDefault="004402E6" w:rsidP="004402E6">
      <w:pPr>
        <w:spacing w:before="0"/>
        <w:jc w:val="left"/>
        <w:rPr>
          <w:rFonts w:eastAsia="Calibri" w:cs="Arial"/>
        </w:rPr>
      </w:pPr>
    </w:p>
    <w:p w:rsidR="004402E6" w:rsidRPr="004402E6" w:rsidRDefault="004402E6" w:rsidP="004402E6">
      <w:pPr>
        <w:spacing w:before="0"/>
        <w:jc w:val="left"/>
        <w:rPr>
          <w:rFonts w:eastAsia="Calibri" w:cs="Arial"/>
        </w:rPr>
      </w:pPr>
    </w:p>
    <w:p w:rsidR="004402E6" w:rsidRPr="004402E6" w:rsidRDefault="004402E6" w:rsidP="004402E6">
      <w:pPr>
        <w:spacing w:before="0"/>
        <w:jc w:val="left"/>
        <w:rPr>
          <w:rFonts w:eastAsia="Calibri" w:cs="Arial"/>
        </w:rPr>
      </w:pPr>
    </w:p>
    <w:p w:rsidR="004402E6" w:rsidRPr="004402E6" w:rsidRDefault="004402E6" w:rsidP="004402E6">
      <w:pPr>
        <w:spacing w:before="0"/>
        <w:jc w:val="left"/>
        <w:rPr>
          <w:rFonts w:cs="Arial"/>
          <w:b/>
          <w:lang w:val="sr-Cyrl-CS" w:eastAsia="hr-HR"/>
        </w:rPr>
      </w:pPr>
      <w:r w:rsidRPr="004402E6">
        <w:rPr>
          <w:rFonts w:cs="Arial"/>
          <w:b/>
          <w:lang w:val="sr-Cyrl-CS" w:eastAsia="hr-HR"/>
        </w:rPr>
        <w:t>НАПОМЕНА:</w:t>
      </w:r>
    </w:p>
    <w:p w:rsidR="004402E6" w:rsidRPr="004402E6" w:rsidRDefault="004402E6" w:rsidP="004402E6">
      <w:pPr>
        <w:spacing w:before="0"/>
        <w:rPr>
          <w:rFonts w:cs="Arial"/>
          <w:b/>
          <w:lang w:val="sr-Latn-RS" w:eastAsia="hr-HR"/>
        </w:rPr>
      </w:pPr>
      <w:r w:rsidRPr="004402E6">
        <w:rPr>
          <w:rFonts w:cs="Arial"/>
          <w:b/>
          <w:lang w:val="sr-Cyrl-CS" w:eastAsia="hr-HR"/>
        </w:rPr>
        <w:t xml:space="preserve">Обрачун стварних количина ће се вршити према количини испорученог </w:t>
      </w:r>
      <w:r w:rsidRPr="004402E6">
        <w:rPr>
          <w:rFonts w:cs="Arial"/>
          <w:b/>
          <w:lang w:val="sr-Latn-RS" w:eastAsia="hr-HR"/>
        </w:rPr>
        <w:t>и уграђеног</w:t>
      </w:r>
      <w:r w:rsidRPr="004402E6">
        <w:rPr>
          <w:rFonts w:cs="Arial"/>
          <w:b/>
          <w:lang w:val="sr-Cyrl-CS" w:eastAsia="hr-HR"/>
        </w:rPr>
        <w:t xml:space="preserve"> материјала по завршетку вршења услуга </w:t>
      </w:r>
      <w:r w:rsidRPr="004402E6">
        <w:rPr>
          <w:rFonts w:cs="Arial"/>
          <w:b/>
          <w:lang w:val="sr-Latn-RS" w:eastAsia="hr-HR"/>
        </w:rPr>
        <w:t>(на основу грађевинске књиге) и геодетских снимања извршиоца радова и наручиоца услуга.</w:t>
      </w:r>
    </w:p>
    <w:p w:rsidR="004402E6" w:rsidRPr="004402E6" w:rsidRDefault="004402E6" w:rsidP="004402E6">
      <w:pPr>
        <w:spacing w:before="0"/>
        <w:rPr>
          <w:rFonts w:cs="Arial"/>
          <w:b/>
          <w:lang w:val="sr-Latn-RS" w:eastAsia="hr-HR"/>
        </w:rPr>
      </w:pPr>
    </w:p>
    <w:p w:rsidR="004402E6" w:rsidRPr="004402E6" w:rsidRDefault="004402E6" w:rsidP="004402E6">
      <w:pPr>
        <w:spacing w:before="0"/>
        <w:jc w:val="left"/>
        <w:rPr>
          <w:rFonts w:cs="Arial"/>
          <w:sz w:val="24"/>
          <w:szCs w:val="24"/>
          <w:lang w:val="sr-Cyrl-CS"/>
        </w:rPr>
      </w:pPr>
    </w:p>
    <w:p w:rsidR="00831ED8" w:rsidRPr="004402E6"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D0EB5" w:rsidRPr="008377FF" w:rsidRDefault="0032186E" w:rsidP="004D0EB5">
      <w:pPr>
        <w:pStyle w:val="Heading1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320AF0" w:rsidRDefault="00FC5045" w:rsidP="004D0EB5">
      <w:pPr>
        <w:rPr>
          <w:lang w:val="ru-RU" w:eastAsia="ar-SA"/>
        </w:rPr>
      </w:pPr>
      <w:r w:rsidRPr="00320AF0">
        <w:rPr>
          <w:lang w:val="ru-RU" w:eastAsia="ar-SA"/>
        </w:rPr>
        <w:t>Извођач се обавезује да води грађевински дневник.</w:t>
      </w:r>
    </w:p>
    <w:p w:rsidR="00FC5045" w:rsidRPr="00320AF0" w:rsidRDefault="00FC5045" w:rsidP="004D0EB5">
      <w:pPr>
        <w:rPr>
          <w:lang w:val="ru-RU" w:eastAsia="ar-SA"/>
        </w:rPr>
      </w:pPr>
      <w:r w:rsidRPr="00320AF0">
        <w:rPr>
          <w:lang w:val="ru-RU" w:eastAsia="ar-SA"/>
        </w:rPr>
        <w:t>Наручилац ће именовати Надзорни орган.</w:t>
      </w:r>
    </w:p>
    <w:p w:rsidR="004D0EB5" w:rsidRPr="00320AF0" w:rsidRDefault="004D0EB5" w:rsidP="004D0EB5">
      <w:pPr>
        <w:rPr>
          <w:lang w:eastAsia="ar-SA"/>
        </w:rPr>
      </w:pPr>
      <w:r w:rsidRPr="00320AF0">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320AF0" w:rsidRDefault="004D0EB5" w:rsidP="004D0EB5">
      <w:pPr>
        <w:rPr>
          <w:lang w:eastAsia="ar-SA"/>
        </w:rPr>
      </w:pPr>
      <w:r w:rsidRPr="00320AF0">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320AF0" w:rsidRDefault="004D0EB5" w:rsidP="004D0EB5">
      <w:pPr>
        <w:rPr>
          <w:lang w:eastAsia="ar-SA"/>
        </w:rPr>
      </w:pPr>
      <w:r w:rsidRPr="00320AF0">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320AF0" w:rsidRDefault="004D0EB5" w:rsidP="00180E4F">
      <w:pPr>
        <w:spacing w:before="0"/>
        <w:rPr>
          <w:lang w:val="sr-Cyrl-RS" w:eastAsia="ar-SA"/>
        </w:rPr>
      </w:pPr>
      <w:r w:rsidRPr="00320AF0">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320AF0" w:rsidRDefault="004D0EB5" w:rsidP="004D0EB5">
      <w:pPr>
        <w:rPr>
          <w:lang w:eastAsia="ar-SA"/>
        </w:rPr>
      </w:pPr>
      <w:r w:rsidRPr="00320AF0">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320AF0" w:rsidRDefault="004D0EB5" w:rsidP="004D0EB5">
      <w:pPr>
        <w:rPr>
          <w:lang w:eastAsia="ar-SA"/>
        </w:rPr>
      </w:pPr>
      <w:r w:rsidRPr="00320AF0">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320AF0" w:rsidRDefault="00180E4F" w:rsidP="004D0EB5">
      <w:pPr>
        <w:rPr>
          <w:lang w:eastAsia="ar-SA"/>
        </w:rPr>
      </w:pPr>
    </w:p>
    <w:p w:rsidR="004D0EB5" w:rsidRPr="00320AF0" w:rsidRDefault="00180E4F" w:rsidP="00180E4F">
      <w:pPr>
        <w:rPr>
          <w:b/>
          <w:lang w:val="ru-RU" w:eastAsia="ar-SA"/>
        </w:rPr>
      </w:pPr>
      <w:r w:rsidRPr="00320AF0">
        <w:rPr>
          <w:b/>
          <w:lang w:eastAsia="ar-SA"/>
        </w:rPr>
        <w:t xml:space="preserve">3.3 </w:t>
      </w:r>
      <w:r w:rsidR="004D0EB5" w:rsidRPr="00320AF0">
        <w:rPr>
          <w:b/>
          <w:lang w:val="ru-RU" w:eastAsia="ar-SA"/>
        </w:rPr>
        <w:t>Рок извођења радова</w:t>
      </w:r>
    </w:p>
    <w:p w:rsidR="004D0EB5" w:rsidRPr="00320AF0" w:rsidRDefault="00472431" w:rsidP="004D0EB5">
      <w:pPr>
        <w:rPr>
          <w:lang w:val="ru-RU" w:eastAsia="ar-SA"/>
        </w:rPr>
      </w:pPr>
      <w:r w:rsidRPr="00320AF0">
        <w:rPr>
          <w:lang w:val="ru-RU" w:eastAsia="ar-SA"/>
        </w:rPr>
        <w:t xml:space="preserve">Рок за извршење радова је 45 дана од увођења извођача у посао. </w:t>
      </w:r>
      <w:r w:rsidRPr="00320AF0">
        <w:rPr>
          <w:lang w:val="sr-Latn-RS" w:eastAsia="ar-SA"/>
        </w:rPr>
        <w:t xml:space="preserve">Нaручилaц сe oбaвeзуje дa писaним путeм oбaвeстити Извoђaчa 7 дaнa прe пoчeкa рaдoвa. Сви рaдoви мoрajу бити извeдeни </w:t>
      </w:r>
      <w:r w:rsidRPr="00320AF0">
        <w:rPr>
          <w:lang w:val="sr-Cyrl-RS" w:eastAsia="ar-SA"/>
        </w:rPr>
        <w:t xml:space="preserve">најкасније до </w:t>
      </w:r>
      <w:r w:rsidR="00EA2E45" w:rsidRPr="00320AF0">
        <w:rPr>
          <w:lang w:val="sr-Cyrl-RS" w:eastAsia="ar-SA"/>
        </w:rPr>
        <w:t>краја 2016</w:t>
      </w:r>
      <w:r w:rsidRPr="00320AF0">
        <w:rPr>
          <w:lang w:val="sr-Cyrl-RS" w:eastAsia="ar-SA"/>
        </w:rPr>
        <w:t xml:space="preserve"> године</w:t>
      </w:r>
      <w:r w:rsidRPr="00320AF0">
        <w:rPr>
          <w:lang w:val="sr-Latn-RS" w:eastAsia="ar-SA"/>
        </w:rPr>
        <w:t>.</w:t>
      </w:r>
    </w:p>
    <w:p w:rsidR="004D0EB5" w:rsidRPr="00320AF0" w:rsidRDefault="004D0EB5" w:rsidP="004D0EB5">
      <w:pPr>
        <w:rPr>
          <w:lang w:eastAsia="ar-SA"/>
        </w:rPr>
      </w:pPr>
      <w:r w:rsidRPr="00320AF0">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Pr="00320AF0" w:rsidRDefault="00180E4F" w:rsidP="004D0EB5">
      <w:pPr>
        <w:rPr>
          <w:lang w:eastAsia="ar-SA"/>
        </w:rPr>
      </w:pPr>
    </w:p>
    <w:p w:rsidR="004D0EB5" w:rsidRPr="00320AF0" w:rsidRDefault="00180E4F" w:rsidP="00180E4F">
      <w:pPr>
        <w:rPr>
          <w:b/>
          <w:lang w:val="sr-Cyrl-RS" w:eastAsia="ar-SA"/>
        </w:rPr>
      </w:pPr>
      <w:bookmarkStart w:id="20" w:name="_Toc441651542"/>
      <w:bookmarkStart w:id="21" w:name="_Toc442559880"/>
      <w:bookmarkStart w:id="22" w:name="_Toc442793262"/>
      <w:r w:rsidRPr="00320AF0">
        <w:rPr>
          <w:b/>
          <w:lang w:eastAsia="ar-SA"/>
        </w:rPr>
        <w:t xml:space="preserve">3.4. </w:t>
      </w:r>
      <w:r w:rsidR="004D0EB5" w:rsidRPr="00320AF0">
        <w:rPr>
          <w:b/>
          <w:lang w:eastAsia="ar-SA"/>
        </w:rPr>
        <w:t xml:space="preserve">Место </w:t>
      </w:r>
      <w:bookmarkEnd w:id="20"/>
      <w:bookmarkEnd w:id="21"/>
      <w:r w:rsidR="004D0EB5" w:rsidRPr="00320AF0">
        <w:rPr>
          <w:b/>
          <w:lang w:eastAsia="ar-SA"/>
        </w:rPr>
        <w:t>извођења радова</w:t>
      </w:r>
      <w:bookmarkEnd w:id="22"/>
      <w:r w:rsidR="00472431" w:rsidRPr="00320AF0">
        <w:rPr>
          <w:b/>
          <w:lang w:val="sr-Cyrl-RS" w:eastAsia="ar-SA"/>
        </w:rPr>
        <w:t xml:space="preserve"> и паритет</w:t>
      </w:r>
    </w:p>
    <w:p w:rsidR="00831ED8" w:rsidRPr="00320AF0" w:rsidRDefault="00472431" w:rsidP="00472431">
      <w:pPr>
        <w:spacing w:before="0"/>
        <w:rPr>
          <w:rFonts w:cs="Arial"/>
          <w:lang w:val="sr-Cyrl-RS" w:eastAsia="zh-CN"/>
        </w:rPr>
      </w:pPr>
      <w:r w:rsidRPr="00320AF0">
        <w:rPr>
          <w:rFonts w:cs="Arial"/>
          <w:lang w:val="sr-Cyrl-RS" w:eastAsia="zh-CN"/>
        </w:rPr>
        <w:t>Место извођења радова је огранак ТЕНТ / локација ТЕМ Свилајнац.</w:t>
      </w:r>
    </w:p>
    <w:p w:rsidR="00472431" w:rsidRPr="00320AF0" w:rsidRDefault="00472431" w:rsidP="00472431">
      <w:pPr>
        <w:spacing w:before="0"/>
        <w:rPr>
          <w:rFonts w:cs="Arial"/>
          <w:lang w:val="sr-Cyrl-RS" w:eastAsia="zh-CN"/>
        </w:rPr>
      </w:pPr>
      <w:r w:rsidRPr="00320AF0">
        <w:rPr>
          <w:rFonts w:cs="Arial"/>
          <w:lang w:val="sr-Cyrl-RS" w:eastAsia="zh-CN"/>
        </w:rPr>
        <w:t xml:space="preserve">Паритет је </w:t>
      </w:r>
      <w:r w:rsidRPr="00320AF0">
        <w:rPr>
          <w:rFonts w:cs="Arial"/>
          <w:lang w:val="sr-Latn-RS" w:eastAsia="zh-CN"/>
        </w:rPr>
        <w:t>Fco</w:t>
      </w:r>
      <w:r w:rsidRPr="00320AF0">
        <w:rPr>
          <w:rFonts w:cs="Arial"/>
          <w:lang w:val="sr-Cyrl-RS" w:eastAsia="zh-CN"/>
        </w:rPr>
        <w:t xml:space="preserve"> огранак ТЕНТ / локација ТЕМ Свилајнац.</w:t>
      </w:r>
    </w:p>
    <w:p w:rsidR="008377FF" w:rsidRPr="00320AF0" w:rsidRDefault="008377FF" w:rsidP="00180E4F">
      <w:pPr>
        <w:ind w:firstLine="720"/>
        <w:rPr>
          <w:lang w:eastAsia="ar-SA"/>
        </w:rPr>
      </w:pPr>
    </w:p>
    <w:p w:rsidR="004D0EB5" w:rsidRPr="00320AF0" w:rsidRDefault="00180E4F" w:rsidP="00180E4F">
      <w:pPr>
        <w:rPr>
          <w:b/>
          <w:lang w:val="sr-Cyrl-CS" w:eastAsia="ar-SA"/>
        </w:rPr>
      </w:pPr>
      <w:bookmarkStart w:id="23" w:name="_Toc442793263"/>
      <w:r w:rsidRPr="00320AF0">
        <w:rPr>
          <w:b/>
          <w:lang w:eastAsia="ar-SA"/>
        </w:rPr>
        <w:t xml:space="preserve">3.5. </w:t>
      </w:r>
      <w:r w:rsidR="004D0EB5" w:rsidRPr="00320AF0">
        <w:rPr>
          <w:b/>
          <w:lang w:val="sr-Cyrl-CS" w:eastAsia="ar-SA"/>
        </w:rPr>
        <w:t>Гарантни рок, постгарантни период, резервни делови</w:t>
      </w:r>
      <w:bookmarkEnd w:id="23"/>
    </w:p>
    <w:p w:rsidR="004D0EB5" w:rsidRPr="00320AF0" w:rsidRDefault="004D0EB5" w:rsidP="004D0EB5">
      <w:pPr>
        <w:rPr>
          <w:lang w:val="ru-RU" w:eastAsia="ar-SA"/>
        </w:rPr>
      </w:pPr>
      <w:r w:rsidRPr="00320AF0">
        <w:rPr>
          <w:lang w:val="ru-RU" w:eastAsia="ar-SA"/>
        </w:rPr>
        <w:t xml:space="preserve">За изведене радове, гарантни период </w:t>
      </w:r>
      <w:r w:rsidR="00C04DE0" w:rsidRPr="00320AF0">
        <w:rPr>
          <w:lang w:val="ru-RU" w:eastAsia="ar-SA"/>
        </w:rPr>
        <w:t>не може бити краћи од</w:t>
      </w:r>
      <w:r w:rsidR="00472431" w:rsidRPr="00320AF0">
        <w:rPr>
          <w:lang w:val="ru-RU" w:eastAsia="ar-SA"/>
        </w:rPr>
        <w:t xml:space="preserve"> 24 месеца</w:t>
      </w:r>
      <w:r w:rsidR="00C04DE0" w:rsidRPr="00320AF0">
        <w:rPr>
          <w:lang w:val="ru-RU" w:eastAsia="ar-SA"/>
        </w:rPr>
        <w:t xml:space="preserve"> од дана </w:t>
      </w:r>
      <w:r w:rsidR="00472431" w:rsidRPr="00320AF0">
        <w:rPr>
          <w:lang w:val="ru-RU" w:eastAsia="ar-SA"/>
        </w:rPr>
        <w:t>примопредаје радова</w:t>
      </w:r>
      <w:r w:rsidR="00C04DE0" w:rsidRPr="00320AF0">
        <w:rPr>
          <w:lang w:val="ru-RU" w:eastAsia="ar-SA"/>
        </w:rPr>
        <w:t>.</w:t>
      </w:r>
    </w:p>
    <w:p w:rsidR="004D0EB5" w:rsidRPr="00320AF0" w:rsidRDefault="004D0EB5" w:rsidP="004D0EB5">
      <w:pPr>
        <w:rPr>
          <w:lang w:eastAsia="ar-SA"/>
        </w:rPr>
      </w:pPr>
      <w:r w:rsidRPr="00320AF0">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20AF0">
        <w:rPr>
          <w:lang w:eastAsia="ar-SA"/>
        </w:rPr>
        <w:t>,</w:t>
      </w:r>
      <w:r w:rsidRPr="00320AF0">
        <w:rPr>
          <w:lang w:val="ru-RU" w:eastAsia="ar-SA"/>
        </w:rPr>
        <w:t xml:space="preserve"> који су настали због његовог пропуста и неквалитетног рада</w:t>
      </w:r>
      <w:r w:rsidRPr="00320AF0">
        <w:rPr>
          <w:lang w:eastAsia="ar-SA"/>
        </w:rPr>
        <w:t>.</w:t>
      </w:r>
    </w:p>
    <w:p w:rsidR="004D0EB5" w:rsidRPr="00472431" w:rsidRDefault="004D0EB5" w:rsidP="00472431">
      <w:pPr>
        <w:rPr>
          <w:color w:val="FF0000"/>
          <w:lang w:val="sr-Cyrl-RS" w:eastAsia="ar-SA"/>
        </w:rPr>
      </w:pPr>
    </w:p>
    <w:p w:rsidR="00CD1CE8" w:rsidRPr="00712313" w:rsidRDefault="00CD1CE8" w:rsidP="000150B9">
      <w:pPr>
        <w:numPr>
          <w:ilvl w:val="0"/>
          <w:numId w:val="41"/>
        </w:numPr>
        <w:spacing w:before="0" w:after="200" w:line="276" w:lineRule="auto"/>
        <w:ind w:left="426" w:right="284"/>
        <w:jc w:val="left"/>
        <w:rPr>
          <w:rFonts w:eastAsia="TimesNewRomanPSMT" w:cs="Arial"/>
          <w:bCs/>
          <w:color w:val="000000"/>
          <w:u w:val="single"/>
          <w:lang w:val="sr-Cyrl-RS"/>
        </w:rPr>
      </w:pPr>
      <w:r w:rsidRPr="00712313">
        <w:rPr>
          <w:rFonts w:eastAsia="TimesNewRomanPSMT" w:cs="Arial"/>
          <w:bCs/>
          <w:color w:val="000000"/>
          <w:u w:val="single"/>
          <w:lang w:val="sr-Cyrl-RS"/>
        </w:rPr>
        <w:t>Обилазак објекта</w:t>
      </w:r>
    </w:p>
    <w:p w:rsidR="00CD1CE8" w:rsidRPr="00712313" w:rsidRDefault="00CD1CE8" w:rsidP="00CD1CE8">
      <w:pPr>
        <w:spacing w:before="0"/>
        <w:ind w:left="426" w:right="284"/>
        <w:rPr>
          <w:rFonts w:eastAsia="TimesNewRomanPSMT" w:cs="Arial"/>
          <w:bCs/>
          <w:color w:val="000000"/>
          <w:lang w:val="sr-Cyrl-RS"/>
        </w:rPr>
      </w:pPr>
      <w:r w:rsidRPr="00712313">
        <w:rPr>
          <w:rFonts w:eastAsia="TimesNewRomanPSMT" w:cs="Arial"/>
          <w:bCs/>
          <w:color w:val="000000"/>
          <w:lang w:val="sr-Cyrl-R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је обавезан и саставни део понуде и уговора.  Без ње ће се понуда сматрати неприхватљивом.</w:t>
      </w:r>
    </w:p>
    <w:p w:rsidR="00CD1CE8" w:rsidRPr="00712313" w:rsidRDefault="00CD1CE8" w:rsidP="00CD1CE8">
      <w:pPr>
        <w:spacing w:before="0"/>
        <w:ind w:left="426"/>
        <w:rPr>
          <w:rFonts w:eastAsia="TimesNewRomanPSMT" w:cs="Arial"/>
          <w:bCs/>
          <w:lang w:val="sr-Cyrl-RS"/>
        </w:rPr>
      </w:pPr>
      <w:r w:rsidRPr="00712313">
        <w:rPr>
          <w:rFonts w:eastAsia="TimesNewRomanPSMT" w:cs="Arial"/>
          <w:bCs/>
          <w:color w:val="00000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w:t>
      </w:r>
      <w:r w:rsidRPr="00712313">
        <w:rPr>
          <w:rFonts w:eastAsia="TimesNewRomanPSMT" w:cs="Arial"/>
          <w:bCs/>
          <w:lang w:val="sr-Cyrl-RS"/>
        </w:rPr>
        <w:t xml:space="preserve">потврђују потписивањем потврде о обављеном обиласку објекта.  </w:t>
      </w:r>
    </w:p>
    <w:p w:rsidR="00CD1CE8" w:rsidRPr="00712313" w:rsidRDefault="00CD1CE8" w:rsidP="00CD1CE8">
      <w:pPr>
        <w:spacing w:before="0"/>
        <w:ind w:left="426"/>
        <w:rPr>
          <w:rFonts w:eastAsia="TimesNewRomanPSMT" w:cs="Arial"/>
          <w:bCs/>
          <w:lang w:val="sr-Cyrl-RS"/>
        </w:rPr>
      </w:pPr>
      <w:r w:rsidRPr="00712313">
        <w:rPr>
          <w:rFonts w:eastAsia="TimesNewRomanPSMT" w:cs="Arial"/>
          <w:bCs/>
          <w:lang w:val="sr-Cyrl-RS"/>
        </w:rPr>
        <w:t>Приликом посете обавезно прегледати материјал који поседује Наручилац, а који ће се користити при извођењу радова.</w:t>
      </w:r>
    </w:p>
    <w:p w:rsidR="00CD1CE8" w:rsidRPr="00712313" w:rsidRDefault="00CD1CE8" w:rsidP="00CD1CE8">
      <w:pPr>
        <w:spacing w:before="0"/>
        <w:ind w:left="426"/>
        <w:rPr>
          <w:rFonts w:eastAsia="TimesNewRomanPSMT" w:cs="Arial"/>
          <w:bCs/>
          <w:color w:val="000000"/>
          <w:lang w:val="sr-Cyrl-RS"/>
        </w:rPr>
      </w:pPr>
      <w:r w:rsidRPr="00712313">
        <w:rPr>
          <w:rFonts w:eastAsia="TimesNewRomanPSMT" w:cs="Arial"/>
          <w:bCs/>
          <w:color w:val="000000"/>
          <w:lang w:val="sr-Cyrl-RS"/>
        </w:rPr>
        <w:t xml:space="preserve">Заинтересовани понуђачи могу да преузму цртеже приликом посете градилишту. </w:t>
      </w:r>
    </w:p>
    <w:p w:rsidR="00CD1CE8" w:rsidRPr="00712313" w:rsidRDefault="00CD1CE8" w:rsidP="00CD1CE8">
      <w:pPr>
        <w:spacing w:before="0"/>
        <w:ind w:left="426" w:firstLine="294"/>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CD1CE8" w:rsidRPr="00712313" w:rsidRDefault="00CD1CE8" w:rsidP="00CD1CE8">
      <w:pPr>
        <w:spacing w:before="0"/>
        <w:ind w:left="426"/>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r w:rsidR="00EA2E45">
        <w:rPr>
          <w:rFonts w:eastAsia="TimesNewRomanPSMT" w:cs="Arial"/>
          <w:bCs/>
          <w:color w:val="0000FF"/>
          <w:u w:val="single"/>
          <w:lang w:val="sr-Latn-RS"/>
        </w:rPr>
        <w:t>dragan.stepanovic</w:t>
      </w:r>
      <w:r>
        <w:rPr>
          <w:rFonts w:eastAsia="TimesNewRomanPSMT" w:cs="Arial"/>
          <w:bCs/>
          <w:color w:val="0000FF"/>
          <w:u w:val="single"/>
        </w:rPr>
        <w:t>@eps.rs</w:t>
      </w:r>
      <w:r w:rsidRPr="00712313">
        <w:rPr>
          <w:rFonts w:eastAsia="TimesNewRomanPSMT" w:cs="Arial"/>
          <w:bCs/>
          <w:color w:val="000000"/>
          <w:lang w:val="sr-Cyrl-RS"/>
        </w:rPr>
        <w:t>).</w:t>
      </w:r>
    </w:p>
    <w:p w:rsidR="00CD1CE8" w:rsidRPr="00712313" w:rsidRDefault="00CD1CE8" w:rsidP="00CD1CE8">
      <w:pPr>
        <w:spacing w:before="0"/>
        <w:ind w:left="720"/>
        <w:rPr>
          <w:rFonts w:eastAsia="TimesNewRomanPSMT" w:cs="Arial"/>
          <w:bCs/>
          <w:color w:val="000000"/>
          <w:lang w:val="sr-Cyrl-RS"/>
        </w:rPr>
      </w:pPr>
      <w:r>
        <w:rPr>
          <w:rFonts w:eastAsia="TimesNewRomanPSMT" w:cs="Arial"/>
          <w:bCs/>
          <w:color w:val="000000"/>
          <w:lang w:val="sr-Cyrl-RS"/>
        </w:rPr>
        <w:t>Локација: ТЕМ Свилајнац</w:t>
      </w:r>
      <w:r w:rsidRPr="00712313">
        <w:rPr>
          <w:rFonts w:eastAsia="TimesNewRomanPSMT" w:cs="Arial"/>
          <w:bCs/>
          <w:color w:val="000000"/>
          <w:lang w:val="sr-Cyrl-RS"/>
        </w:rPr>
        <w:t>.</w:t>
      </w:r>
    </w:p>
    <w:p w:rsidR="004D0EB5" w:rsidRPr="008377FF" w:rsidRDefault="004D0EB5" w:rsidP="004D0EB5">
      <w:pPr>
        <w:rPr>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320AF0">
      <w:pPr>
        <w:spacing w:before="0"/>
        <w:jc w:val="left"/>
        <w:rPr>
          <w:rFonts w:cs="Arial"/>
          <w:color w:val="00B0F0"/>
          <w:lang w:eastAsia="zh-CN"/>
        </w:rPr>
      </w:pPr>
    </w:p>
    <w:p w:rsidR="004D2983" w:rsidRPr="008377FF" w:rsidRDefault="004D2983" w:rsidP="008112A2">
      <w:pPr>
        <w:spacing w:before="0"/>
        <w:rPr>
          <w:rFonts w:cs="Arial"/>
          <w:color w:val="00B0F0"/>
          <w:lang w:eastAsia="zh-CN"/>
        </w:rPr>
      </w:pPr>
    </w:p>
    <w:p w:rsidR="00756A02" w:rsidRPr="008377FF" w:rsidRDefault="00756A02" w:rsidP="000150B9">
      <w:pPr>
        <w:pStyle w:val="Heading10"/>
        <w:numPr>
          <w:ilvl w:val="0"/>
          <w:numId w:val="32"/>
        </w:num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0150B9">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150B9">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CD1CE8" w:rsidRPr="00287D3A">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0150B9">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0150B9">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0150B9">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0150B9">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0150B9">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0150B9">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0150B9">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0150B9">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616169">
              <w:rPr>
                <w:rFonts w:cs="Arial"/>
                <w:lang w:val="sr-Latn-CS" w:eastAsia="sr-Latn-CS"/>
              </w:rPr>
              <w:t>Потписан и оверен Образац изјаве на основу члана 75. став 2. ЗЈН(Образац бр.</w:t>
            </w:r>
            <w:r w:rsidR="00616169" w:rsidRPr="00616169">
              <w:rPr>
                <w:rFonts w:cs="Arial"/>
                <w:lang w:val="sr-Cyrl-RS" w:eastAsia="sr-Latn-CS"/>
              </w:rPr>
              <w:t xml:space="preserve"> 4</w:t>
            </w:r>
            <w:r w:rsidRPr="00616169">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0150B9">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0150B9">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0150B9">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A2E45" w:rsidRDefault="008377FF" w:rsidP="00620D6D">
            <w:pPr>
              <w:ind w:right="-180"/>
              <w:jc w:val="center"/>
              <w:rPr>
                <w:rFonts w:cs="Arial"/>
                <w:b/>
                <w:lang w:val="sr-Latn-CS" w:eastAsia="sr-Latn-CS"/>
              </w:rPr>
            </w:pPr>
            <w:r w:rsidRPr="00EA2E45">
              <w:rPr>
                <w:rFonts w:cs="Arial"/>
                <w:b/>
                <w:lang w:val="sr-Latn-CS" w:eastAsia="sr-Latn-CS"/>
              </w:rPr>
              <w:t xml:space="preserve">4.2  ДОДАТНИ УСЛОВИ </w:t>
            </w:r>
          </w:p>
          <w:p w:rsidR="008377FF" w:rsidRPr="00EA2E45" w:rsidRDefault="008377FF" w:rsidP="00EA2E45">
            <w:pPr>
              <w:snapToGrid w:val="0"/>
              <w:jc w:val="center"/>
              <w:rPr>
                <w:rFonts w:cs="Arial"/>
                <w:b/>
                <w:color w:val="00B0F0"/>
                <w:lang w:val="sr-Cyrl-RS" w:eastAsia="sr-Latn-CS"/>
              </w:rPr>
            </w:pPr>
            <w:r w:rsidRPr="00EA2E45">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5B4B98" w:rsidRDefault="00AD7D52" w:rsidP="00620D6D">
            <w:pPr>
              <w:jc w:val="center"/>
              <w:rPr>
                <w:rFonts w:cs="Arial"/>
              </w:rPr>
            </w:pPr>
            <w:r w:rsidRPr="005B4B98">
              <w:rPr>
                <w:rFonts w:cs="Arial"/>
                <w:lang w:val="sr-Cyrl-RS"/>
              </w:rPr>
              <w:t>5</w:t>
            </w:r>
            <w:r w:rsidR="008377FF" w:rsidRPr="005B4B98">
              <w:rPr>
                <w:rFonts w:cs="Arial"/>
              </w:rPr>
              <w:t>.</w:t>
            </w:r>
          </w:p>
        </w:tc>
        <w:tc>
          <w:tcPr>
            <w:tcW w:w="8430" w:type="dxa"/>
          </w:tcPr>
          <w:p w:rsidR="008377FF" w:rsidRPr="005B4B98" w:rsidRDefault="008377FF" w:rsidP="00620D6D">
            <w:pPr>
              <w:autoSpaceDE w:val="0"/>
              <w:autoSpaceDN w:val="0"/>
              <w:adjustRightInd w:val="0"/>
              <w:rPr>
                <w:rFonts w:cs="Arial"/>
                <w:b/>
                <w:lang w:val="sr-Latn-CS" w:eastAsia="sr-Latn-CS"/>
              </w:rPr>
            </w:pPr>
            <w:r w:rsidRPr="005B4B98">
              <w:rPr>
                <w:rFonts w:cs="Arial"/>
                <w:b/>
                <w:u w:val="single"/>
                <w:lang w:val="sr-Latn-CS" w:eastAsia="sr-Latn-CS"/>
              </w:rPr>
              <w:t>Услов:</w:t>
            </w:r>
          </w:p>
          <w:p w:rsidR="008377FF" w:rsidRPr="005B4B98" w:rsidRDefault="008377FF" w:rsidP="00620D6D">
            <w:pPr>
              <w:autoSpaceDE w:val="0"/>
              <w:autoSpaceDN w:val="0"/>
              <w:adjustRightInd w:val="0"/>
              <w:rPr>
                <w:rFonts w:cs="Arial"/>
                <w:lang w:val="sr-Latn-CS" w:eastAsia="sr-Latn-CS"/>
              </w:rPr>
            </w:pPr>
            <w:r w:rsidRPr="005B4B98">
              <w:rPr>
                <w:rFonts w:cs="Arial"/>
                <w:lang w:val="sr-Latn-CS" w:eastAsia="sr-Latn-CS"/>
              </w:rPr>
              <w:t xml:space="preserve">Пословни капацитет </w:t>
            </w:r>
          </w:p>
          <w:p w:rsidR="008377FF" w:rsidRPr="005B4B98" w:rsidRDefault="008377FF" w:rsidP="00620D6D">
            <w:pPr>
              <w:autoSpaceDE w:val="0"/>
              <w:autoSpaceDN w:val="0"/>
              <w:adjustRightInd w:val="0"/>
              <w:spacing w:before="0"/>
              <w:rPr>
                <w:rFonts w:cs="Arial"/>
                <w:lang w:val="sr-Latn-CS" w:eastAsia="sr-Latn-CS"/>
              </w:rPr>
            </w:pPr>
            <w:r w:rsidRPr="005B4B98">
              <w:rPr>
                <w:rFonts w:cs="Arial"/>
                <w:lang w:val="sr-Latn-CS" w:eastAsia="sr-Latn-CS"/>
              </w:rPr>
              <w:t xml:space="preserve">Понуђач располаже неопходним </w:t>
            </w:r>
            <w:r w:rsidRPr="005B4B98">
              <w:rPr>
                <w:rFonts w:cs="Arial"/>
                <w:b/>
                <w:lang w:val="sr-Latn-CS" w:eastAsia="sr-Latn-CS"/>
              </w:rPr>
              <w:t>пословним капацитетом</w:t>
            </w:r>
            <w:r w:rsidRPr="005B4B98">
              <w:rPr>
                <w:rFonts w:cs="Arial"/>
                <w:lang w:val="sr-Latn-CS" w:eastAsia="sr-Latn-CS"/>
              </w:rPr>
              <w:t xml:space="preserve"> ако:</w:t>
            </w:r>
          </w:p>
          <w:p w:rsidR="007A1DA1" w:rsidRPr="005B4B98" w:rsidRDefault="008377FF" w:rsidP="007A1DA1">
            <w:pPr>
              <w:pStyle w:val="ListParagraph"/>
              <w:autoSpaceDE w:val="0"/>
              <w:autoSpaceDN w:val="0"/>
              <w:adjustRightInd w:val="0"/>
              <w:spacing w:before="0" w:after="0" w:line="240" w:lineRule="auto"/>
              <w:ind w:left="-108"/>
              <w:rPr>
                <w:rFonts w:ascii="Arial" w:hAnsi="Arial" w:cs="Arial"/>
                <w:lang w:val="sr-Latn-RS" w:eastAsia="sr-Latn-CS"/>
              </w:rPr>
            </w:pPr>
            <w:r w:rsidRPr="005B4B98">
              <w:rPr>
                <w:rFonts w:ascii="Arial" w:hAnsi="Arial" w:cs="Arial"/>
                <w:lang w:val="sr-Latn-CS" w:eastAsia="sr-Latn-CS"/>
              </w:rPr>
              <w:t xml:space="preserve">-је у </w:t>
            </w:r>
            <w:r w:rsidRPr="005B4B98">
              <w:rPr>
                <w:rFonts w:ascii="Arial" w:hAnsi="Arial" w:cs="Arial"/>
                <w:lang w:val="sr-Cyrl-CS" w:eastAsia="sr-Latn-CS"/>
              </w:rPr>
              <w:t>претходне</w:t>
            </w:r>
            <w:r w:rsidRPr="005B4B98">
              <w:rPr>
                <w:rFonts w:ascii="Arial" w:hAnsi="Arial" w:cs="Arial"/>
                <w:lang w:val="sr-Latn-CS" w:eastAsia="sr-Latn-CS"/>
              </w:rPr>
              <w:t xml:space="preserve"> три </w:t>
            </w:r>
            <w:r w:rsidR="00EA2E45" w:rsidRPr="005B4B98">
              <w:rPr>
                <w:rFonts w:ascii="Arial" w:hAnsi="Arial" w:cs="Arial"/>
                <w:lang w:val="sr-Cyrl-RS" w:eastAsia="sr-Latn-CS"/>
              </w:rPr>
              <w:t>(2013, 2014, 2015)</w:t>
            </w:r>
            <w:r w:rsidRPr="005B4B98">
              <w:rPr>
                <w:rFonts w:ascii="Arial" w:hAnsi="Arial" w:cs="Arial"/>
                <w:lang w:val="sr-Latn-CS" w:eastAsia="sr-Latn-CS"/>
              </w:rPr>
              <w:t xml:space="preserve"> године </w:t>
            </w:r>
            <w:r w:rsidR="00EA2E45" w:rsidRPr="005B4B98">
              <w:rPr>
                <w:rFonts w:ascii="Arial" w:hAnsi="Arial" w:cs="Arial"/>
                <w:lang w:val="sr-Cyrl-CS" w:eastAsia="sr-Latn-CS"/>
              </w:rPr>
              <w:t>извео радове који су предмет јавне набавке минималне укупне вредности  2.000.000,00 динара</w:t>
            </w:r>
          </w:p>
          <w:p w:rsidR="007A1DA1" w:rsidRPr="005B4B98" w:rsidRDefault="007A1DA1" w:rsidP="007A1DA1">
            <w:pPr>
              <w:pStyle w:val="ListParagraph"/>
              <w:autoSpaceDE w:val="0"/>
              <w:autoSpaceDN w:val="0"/>
              <w:adjustRightInd w:val="0"/>
              <w:spacing w:before="0" w:after="0" w:line="240" w:lineRule="auto"/>
              <w:ind w:left="-108"/>
              <w:rPr>
                <w:rFonts w:ascii="Arial" w:hAnsi="Arial" w:cs="Arial"/>
                <w:lang w:val="sr-Latn-RS" w:eastAsia="sr-Latn-CS"/>
              </w:rPr>
            </w:pPr>
          </w:p>
          <w:p w:rsidR="008377FF" w:rsidRPr="005B4B98" w:rsidRDefault="008377FF" w:rsidP="007A1DA1">
            <w:pPr>
              <w:pStyle w:val="ListParagraph"/>
              <w:autoSpaceDE w:val="0"/>
              <w:autoSpaceDN w:val="0"/>
              <w:adjustRightInd w:val="0"/>
              <w:spacing w:before="0" w:after="0" w:line="240" w:lineRule="auto"/>
              <w:ind w:left="-108"/>
              <w:rPr>
                <w:rFonts w:ascii="Arial" w:hAnsi="Arial" w:cs="Arial"/>
                <w:lang w:val="sr-Latn-CS" w:eastAsia="sr-Latn-CS"/>
              </w:rPr>
            </w:pPr>
            <w:r w:rsidRPr="005B4B98">
              <w:rPr>
                <w:rFonts w:ascii="Arial" w:hAnsi="Arial" w:cs="Arial"/>
                <w:b/>
                <w:u w:val="single"/>
                <w:lang w:val="sr-Latn-CS" w:eastAsia="sr-Latn-CS"/>
              </w:rPr>
              <w:t xml:space="preserve">Доказ: </w:t>
            </w:r>
          </w:p>
          <w:p w:rsidR="008377FF" w:rsidRPr="005B4B98" w:rsidRDefault="008377FF" w:rsidP="00620D6D">
            <w:pPr>
              <w:autoSpaceDE w:val="0"/>
              <w:autoSpaceDN w:val="0"/>
              <w:adjustRightInd w:val="0"/>
              <w:spacing w:before="0"/>
              <w:ind w:left="279" w:hanging="220"/>
              <w:rPr>
                <w:rFonts w:cs="Arial"/>
                <w:lang w:val="sr-Latn-CS" w:eastAsia="sr-Latn-CS"/>
              </w:rPr>
            </w:pPr>
            <w:r w:rsidRPr="005B4B98">
              <w:rPr>
                <w:rFonts w:cs="Arial"/>
                <w:lang w:val="sr-Latn-CS" w:eastAsia="sr-Latn-CS"/>
              </w:rPr>
              <w:t xml:space="preserve">- Референтна листа </w:t>
            </w:r>
          </w:p>
          <w:p w:rsidR="008377FF" w:rsidRPr="005B4B98" w:rsidRDefault="008377FF" w:rsidP="00620D6D">
            <w:pPr>
              <w:autoSpaceDE w:val="0"/>
              <w:autoSpaceDN w:val="0"/>
              <w:adjustRightInd w:val="0"/>
              <w:spacing w:before="0"/>
              <w:ind w:left="279" w:hanging="220"/>
              <w:rPr>
                <w:rFonts w:cs="Arial"/>
                <w:lang w:val="sr-Latn-CS" w:eastAsia="sr-Latn-CS"/>
              </w:rPr>
            </w:pPr>
            <w:r w:rsidRPr="005B4B98">
              <w:rPr>
                <w:rFonts w:cs="Arial"/>
                <w:lang w:val="sr-Latn-CS" w:eastAsia="sr-Latn-CS"/>
              </w:rPr>
              <w:t>-Потписане и оверене потврде купаца</w:t>
            </w:r>
          </w:p>
          <w:p w:rsidR="007A1DA1" w:rsidRPr="005B4B98" w:rsidRDefault="007A1DA1" w:rsidP="00620D6D">
            <w:pPr>
              <w:autoSpaceDE w:val="0"/>
              <w:autoSpaceDN w:val="0"/>
              <w:adjustRightInd w:val="0"/>
              <w:spacing w:before="0"/>
              <w:ind w:left="279" w:hanging="220"/>
              <w:rPr>
                <w:rFonts w:cs="Arial"/>
                <w:lang w:val="sr-Latn-CS" w:eastAsia="sr-Latn-CS"/>
              </w:rPr>
            </w:pPr>
            <w:r w:rsidRPr="005B4B98">
              <w:rPr>
                <w:rFonts w:cs="Arial"/>
                <w:lang w:val="sr-Latn-CS" w:eastAsia="sr-Latn-CS"/>
              </w:rPr>
              <w:t>- угoвoри нaвeдeни у рeфeрeнтнoj листи</w:t>
            </w:r>
          </w:p>
          <w:p w:rsidR="008377FF" w:rsidRPr="005B4B98" w:rsidRDefault="008377FF" w:rsidP="00620D6D">
            <w:pPr>
              <w:rPr>
                <w:rFonts w:cs="Arial"/>
                <w:b/>
                <w:u w:val="single"/>
                <w:lang w:val="sr-Latn-CS" w:eastAsia="sr-Latn-CS"/>
              </w:rPr>
            </w:pPr>
            <w:r w:rsidRPr="005B4B98">
              <w:rPr>
                <w:rFonts w:cs="Arial"/>
                <w:b/>
                <w:u w:val="single"/>
                <w:lang w:val="sr-Latn-CS" w:eastAsia="sr-Latn-CS"/>
              </w:rPr>
              <w:t>Напомена:</w:t>
            </w:r>
          </w:p>
          <w:p w:rsidR="008377FF" w:rsidRPr="005B4B98" w:rsidRDefault="008377FF" w:rsidP="000150B9">
            <w:pPr>
              <w:numPr>
                <w:ilvl w:val="0"/>
                <w:numId w:val="36"/>
              </w:numPr>
              <w:snapToGrid w:val="0"/>
              <w:rPr>
                <w:rFonts w:cs="Arial"/>
                <w:lang w:val="sr-Latn-CS" w:eastAsia="sr-Latn-CS"/>
              </w:rPr>
            </w:pPr>
            <w:r w:rsidRPr="005B4B9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7A1DA1" w:rsidRPr="005B4B98">
              <w:rPr>
                <w:rFonts w:cs="Arial"/>
                <w:lang w:val="sr-Cyrl-RS" w:eastAsia="sr-Latn-CS"/>
              </w:rPr>
              <w:t>тражени доказ</w:t>
            </w:r>
            <w:r w:rsidRPr="005B4B98">
              <w:rPr>
                <w:rFonts w:cs="Arial"/>
                <w:lang w:val="sr-Latn-CS" w:eastAsia="sr-Latn-CS"/>
              </w:rPr>
              <w:t>), а уколико више њих заједно испуњавају</w:t>
            </w:r>
            <w:r w:rsidR="00AD7D52" w:rsidRPr="005B4B98">
              <w:rPr>
                <w:rFonts w:cs="Arial"/>
                <w:lang w:val="sr-Cyrl-RS" w:eastAsia="sr-Latn-CS"/>
              </w:rPr>
              <w:t xml:space="preserve"> тражени</w:t>
            </w:r>
            <w:r w:rsidRPr="005B4B98">
              <w:rPr>
                <w:rFonts w:cs="Arial"/>
                <w:lang w:val="sr-Latn-CS" w:eastAsia="sr-Latn-CS"/>
              </w:rPr>
              <w:t xml:space="preserve"> услов - овај доказ доставити за те чланове.</w:t>
            </w:r>
          </w:p>
          <w:p w:rsidR="008377FF" w:rsidRPr="005B4B98" w:rsidRDefault="008377FF" w:rsidP="000150B9">
            <w:pPr>
              <w:numPr>
                <w:ilvl w:val="0"/>
                <w:numId w:val="36"/>
              </w:numPr>
              <w:snapToGrid w:val="0"/>
              <w:rPr>
                <w:rFonts w:cs="Arial"/>
                <w:lang w:val="sr-Latn-CS" w:eastAsia="sr-Latn-CS"/>
              </w:rPr>
            </w:pPr>
            <w:r w:rsidRPr="005B4B9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5B4B98" w:rsidRDefault="00AD7D52" w:rsidP="00620D6D">
            <w:pPr>
              <w:jc w:val="center"/>
              <w:rPr>
                <w:rFonts w:cs="Arial"/>
              </w:rPr>
            </w:pPr>
            <w:r w:rsidRPr="005B4B98">
              <w:rPr>
                <w:rFonts w:cs="Arial"/>
                <w:lang w:val="sr-Cyrl-RS"/>
              </w:rPr>
              <w:t>6</w:t>
            </w:r>
            <w:r w:rsidR="008377FF" w:rsidRPr="005B4B98">
              <w:rPr>
                <w:rFonts w:cs="Arial"/>
              </w:rPr>
              <w:t>.</w:t>
            </w:r>
          </w:p>
        </w:tc>
        <w:tc>
          <w:tcPr>
            <w:tcW w:w="8430" w:type="dxa"/>
          </w:tcPr>
          <w:p w:rsidR="008377FF" w:rsidRPr="005B4B98" w:rsidRDefault="008377FF" w:rsidP="00620D6D">
            <w:pPr>
              <w:autoSpaceDE w:val="0"/>
              <w:autoSpaceDN w:val="0"/>
              <w:adjustRightInd w:val="0"/>
              <w:rPr>
                <w:rFonts w:cs="Arial"/>
                <w:b/>
                <w:u w:val="single"/>
                <w:lang w:val="sr-Latn-CS" w:eastAsia="sr-Latn-CS"/>
              </w:rPr>
            </w:pPr>
            <w:r w:rsidRPr="005B4B98">
              <w:rPr>
                <w:rFonts w:cs="Arial"/>
                <w:b/>
                <w:u w:val="single"/>
                <w:lang w:val="sr-Latn-CS" w:eastAsia="sr-Latn-CS"/>
              </w:rPr>
              <w:t>Услов:</w:t>
            </w:r>
          </w:p>
          <w:p w:rsidR="008377FF" w:rsidRPr="005B4B98" w:rsidRDefault="008377FF" w:rsidP="00620D6D">
            <w:pPr>
              <w:autoSpaceDE w:val="0"/>
              <w:autoSpaceDN w:val="0"/>
              <w:adjustRightInd w:val="0"/>
              <w:rPr>
                <w:rFonts w:cs="Arial"/>
                <w:lang w:val="sr-Latn-CS" w:eastAsia="sr-Latn-CS"/>
              </w:rPr>
            </w:pPr>
            <w:r w:rsidRPr="005B4B98">
              <w:rPr>
                <w:rFonts w:cs="Arial"/>
                <w:lang w:val="sr-Latn-CS" w:eastAsia="sr-Latn-CS"/>
              </w:rPr>
              <w:t>Технички капацитет</w:t>
            </w:r>
          </w:p>
          <w:p w:rsidR="008377FF" w:rsidRPr="005B4B98" w:rsidRDefault="008377FF" w:rsidP="00620D6D">
            <w:pPr>
              <w:spacing w:before="0"/>
              <w:rPr>
                <w:rFonts w:cs="Arial"/>
                <w:lang w:val="sr-Cyrl-RS" w:eastAsia="sr-Latn-CS"/>
              </w:rPr>
            </w:pPr>
            <w:r w:rsidRPr="005B4B98">
              <w:rPr>
                <w:rFonts w:cs="Arial"/>
                <w:lang w:val="ru-RU" w:eastAsia="sr-Latn-CS"/>
              </w:rPr>
              <w:t xml:space="preserve">Понуђач располаже довољним </w:t>
            </w:r>
            <w:r w:rsidRPr="005B4B98">
              <w:rPr>
                <w:rFonts w:cs="Arial"/>
                <w:lang w:val="sr-Latn-CS" w:eastAsia="sr-Latn-CS"/>
              </w:rPr>
              <w:t>техничким</w:t>
            </w:r>
            <w:r w:rsidRPr="005B4B98">
              <w:rPr>
                <w:rFonts w:cs="Arial"/>
                <w:lang w:val="ru-RU" w:eastAsia="sr-Latn-CS"/>
              </w:rPr>
              <w:t xml:space="preserve"> капацитетом</w:t>
            </w:r>
            <w:r w:rsidR="00AD7D52" w:rsidRPr="005B4B98">
              <w:rPr>
                <w:rFonts w:cs="Arial"/>
                <w:lang w:val="sr-Latn-CS" w:eastAsia="sr-Latn-CS"/>
              </w:rPr>
              <w:t xml:space="preserve"> ако поседује</w:t>
            </w:r>
            <w:r w:rsidR="00AD7D52" w:rsidRPr="005B4B98">
              <w:rPr>
                <w:rFonts w:cs="Arial"/>
                <w:lang w:val="sr-Cyrl-RS" w:eastAsia="sr-Latn-CS"/>
              </w:rPr>
              <w:t xml:space="preserve"> следеће:</w:t>
            </w:r>
          </w:p>
          <w:p w:rsidR="00AD7D52" w:rsidRPr="005B4B98" w:rsidRDefault="00AD7D52" w:rsidP="000150B9">
            <w:pPr>
              <w:pStyle w:val="ListParagraph"/>
              <w:numPr>
                <w:ilvl w:val="0"/>
                <w:numId w:val="42"/>
              </w:numPr>
              <w:spacing w:before="0" w:after="0"/>
              <w:rPr>
                <w:rFonts w:ascii="Arial" w:hAnsi="Arial" w:cs="Arial"/>
                <w:lang w:val="sr-Cyrl-RS" w:eastAsia="sr-Latn-CS"/>
              </w:rPr>
            </w:pPr>
            <w:r w:rsidRPr="005B4B98">
              <w:rPr>
                <w:rFonts w:ascii="Arial" w:hAnsi="Arial" w:cs="Arial"/>
                <w:lang w:val="sr-Cyrl-RS" w:eastAsia="sr-Latn-CS"/>
              </w:rPr>
              <w:t>један багер</w:t>
            </w:r>
          </w:p>
          <w:p w:rsidR="00AD7D52" w:rsidRPr="005B4B98" w:rsidRDefault="00AD7D52" w:rsidP="000150B9">
            <w:pPr>
              <w:pStyle w:val="ListParagraph"/>
              <w:numPr>
                <w:ilvl w:val="0"/>
                <w:numId w:val="42"/>
              </w:numPr>
              <w:spacing w:before="0" w:after="0"/>
              <w:rPr>
                <w:rFonts w:ascii="Arial" w:hAnsi="Arial" w:cs="Arial"/>
                <w:lang w:val="sr-Cyrl-RS" w:eastAsia="sr-Latn-CS"/>
              </w:rPr>
            </w:pPr>
            <w:r w:rsidRPr="005B4B98">
              <w:rPr>
                <w:rFonts w:ascii="Arial" w:hAnsi="Arial" w:cs="Arial"/>
                <w:lang w:val="sr-Cyrl-RS" w:eastAsia="sr-Latn-CS"/>
              </w:rPr>
              <w:t>један утоваривач</w:t>
            </w:r>
          </w:p>
          <w:p w:rsidR="00AD7D52" w:rsidRPr="005B4B98" w:rsidRDefault="00AD7D52" w:rsidP="000150B9">
            <w:pPr>
              <w:pStyle w:val="ListParagraph"/>
              <w:numPr>
                <w:ilvl w:val="0"/>
                <w:numId w:val="42"/>
              </w:numPr>
              <w:spacing w:before="0" w:after="0"/>
              <w:rPr>
                <w:rFonts w:ascii="Arial" w:hAnsi="Arial" w:cs="Arial"/>
                <w:lang w:val="sr-Cyrl-RS" w:eastAsia="sr-Latn-CS"/>
              </w:rPr>
            </w:pPr>
            <w:r w:rsidRPr="005B4B98">
              <w:rPr>
                <w:rFonts w:ascii="Arial" w:hAnsi="Arial" w:cs="Arial"/>
                <w:lang w:val="sr-Cyrl-RS" w:eastAsia="sr-Latn-CS"/>
              </w:rPr>
              <w:t>један камион кипер</w:t>
            </w:r>
          </w:p>
          <w:p w:rsidR="00AD7D52" w:rsidRPr="005B4B98" w:rsidRDefault="00AD7D52" w:rsidP="000150B9">
            <w:pPr>
              <w:pStyle w:val="ListParagraph"/>
              <w:numPr>
                <w:ilvl w:val="0"/>
                <w:numId w:val="42"/>
              </w:numPr>
              <w:spacing w:before="0" w:after="0"/>
              <w:rPr>
                <w:rFonts w:ascii="Arial" w:hAnsi="Arial" w:cs="Arial"/>
                <w:lang w:val="sr-Cyrl-RS" w:eastAsia="sr-Latn-CS"/>
              </w:rPr>
            </w:pPr>
            <w:r w:rsidRPr="005B4B98">
              <w:rPr>
                <w:rFonts w:ascii="Arial" w:hAnsi="Arial" w:cs="Arial"/>
                <w:lang w:val="sr-Cyrl-RS" w:eastAsia="sr-Latn-CS"/>
              </w:rPr>
              <w:t>један вибро ваљак са глатким или гуменим точковима</w:t>
            </w:r>
          </w:p>
          <w:p w:rsidR="008377FF" w:rsidRPr="005B4B98" w:rsidRDefault="008377FF" w:rsidP="00620D6D">
            <w:pPr>
              <w:autoSpaceDE w:val="0"/>
              <w:autoSpaceDN w:val="0"/>
              <w:adjustRightInd w:val="0"/>
              <w:rPr>
                <w:rFonts w:cs="Arial"/>
                <w:b/>
                <w:u w:val="single"/>
                <w:lang w:val="sr-Latn-CS" w:eastAsia="sr-Latn-CS"/>
              </w:rPr>
            </w:pPr>
            <w:r w:rsidRPr="005B4B98">
              <w:rPr>
                <w:rFonts w:cs="Arial"/>
                <w:b/>
                <w:u w:val="single"/>
                <w:lang w:val="sr-Latn-CS" w:eastAsia="sr-Latn-CS"/>
              </w:rPr>
              <w:t xml:space="preserve">Доказ: </w:t>
            </w:r>
          </w:p>
          <w:p w:rsidR="008377FF" w:rsidRPr="005B4B98" w:rsidRDefault="00AD7D52" w:rsidP="00620D6D">
            <w:pPr>
              <w:spacing w:before="0"/>
              <w:rPr>
                <w:rFonts w:eastAsia="Calibri" w:cs="Arial"/>
                <w:lang w:val="ru-RU" w:eastAsia="sr-Latn-CS"/>
              </w:rPr>
            </w:pPr>
            <w:r w:rsidRPr="005B4B98">
              <w:rPr>
                <w:rFonts w:eastAsia="Calibri" w:cs="Arial"/>
                <w:lang w:val="ru-RU" w:eastAsia="sr-Latn-CS"/>
              </w:rPr>
              <w:t xml:space="preserve">Извод из картице основних средстава пословне књоге из којих се јасно види да су тражене машине, уређаји и алати у власништву понуђача </w:t>
            </w:r>
            <w:r w:rsidRPr="005B4B98">
              <w:rPr>
                <w:rFonts w:eastAsia="Calibri" w:cs="Arial"/>
                <w:b/>
                <w:u w:val="single"/>
                <w:lang w:val="ru-RU" w:eastAsia="sr-Latn-CS"/>
              </w:rPr>
              <w:t>или</w:t>
            </w:r>
            <w:r w:rsidRPr="005B4B98">
              <w:rPr>
                <w:rFonts w:eastAsia="Calibri" w:cs="Arial"/>
                <w:lang w:val="ru-RU" w:eastAsia="sr-Latn-CS"/>
              </w:rPr>
              <w:t xml:space="preserve"> уговор о закупу </w:t>
            </w:r>
            <w:r w:rsidRPr="005B4B98">
              <w:rPr>
                <w:rFonts w:eastAsia="Calibri" w:cs="Arial"/>
                <w:b/>
                <w:u w:val="single"/>
                <w:lang w:val="ru-RU" w:eastAsia="sr-Latn-CS"/>
              </w:rPr>
              <w:t>или</w:t>
            </w:r>
            <w:r w:rsidRPr="005B4B98">
              <w:rPr>
                <w:rFonts w:eastAsia="Calibri" w:cs="Arial"/>
                <w:lang w:val="ru-RU" w:eastAsia="sr-Latn-CS"/>
              </w:rPr>
              <w:t xml:space="preserve"> уговор о лизингу тражених машина, урешаја и алата</w:t>
            </w:r>
          </w:p>
          <w:p w:rsidR="008377FF" w:rsidRPr="005B4B98" w:rsidRDefault="008377FF" w:rsidP="00620D6D">
            <w:pPr>
              <w:rPr>
                <w:rFonts w:cs="Arial"/>
                <w:b/>
                <w:u w:val="single"/>
                <w:lang w:val="sr-Latn-CS" w:eastAsia="sr-Latn-CS"/>
              </w:rPr>
            </w:pPr>
            <w:r w:rsidRPr="005B4B98">
              <w:rPr>
                <w:rFonts w:cs="Arial"/>
                <w:b/>
                <w:u w:val="single"/>
                <w:lang w:val="sr-Latn-CS" w:eastAsia="sr-Latn-CS"/>
              </w:rPr>
              <w:lastRenderedPageBreak/>
              <w:t>Напомена:</w:t>
            </w:r>
          </w:p>
          <w:p w:rsidR="008377FF" w:rsidRPr="005B4B98" w:rsidRDefault="008377FF" w:rsidP="000150B9">
            <w:pPr>
              <w:numPr>
                <w:ilvl w:val="0"/>
                <w:numId w:val="36"/>
              </w:numPr>
              <w:snapToGrid w:val="0"/>
              <w:rPr>
                <w:rFonts w:cs="Arial"/>
                <w:lang w:val="sr-Latn-CS" w:eastAsia="sr-Latn-CS"/>
              </w:rPr>
            </w:pPr>
            <w:r w:rsidRPr="005B4B98">
              <w:rPr>
                <w:rFonts w:cs="Arial"/>
                <w:lang w:val="sr-Latn-CS" w:eastAsia="sr-Latn-CS"/>
              </w:rPr>
              <w:t xml:space="preserve">У случају да понуду подноси група понуђача, </w:t>
            </w:r>
            <w:r w:rsidR="00AD7D52" w:rsidRPr="005B4B98">
              <w:rPr>
                <w:rFonts w:cs="Arial"/>
                <w:lang w:val="sr-Cyrl-RS" w:eastAsia="sr-Latn-CS"/>
              </w:rPr>
              <w:t xml:space="preserve">тражени </w:t>
            </w:r>
            <w:r w:rsidRPr="005B4B98">
              <w:rPr>
                <w:rFonts w:cs="Arial"/>
                <w:lang w:val="sr-Latn-CS" w:eastAsia="sr-Latn-CS"/>
              </w:rPr>
              <w:t xml:space="preserve">доказ доставити за оног члана групе који испуњава тражени услов (довољно је да 1 члан групе достави </w:t>
            </w:r>
            <w:r w:rsidR="00AD7D52" w:rsidRPr="005B4B98">
              <w:rPr>
                <w:rFonts w:cs="Arial"/>
                <w:lang w:val="sr-Cyrl-RS" w:eastAsia="sr-Latn-CS"/>
              </w:rPr>
              <w:t>доказ</w:t>
            </w:r>
            <w:r w:rsidRPr="005B4B98">
              <w:rPr>
                <w:rFonts w:cs="Arial"/>
                <w:lang w:val="sr-Latn-CS" w:eastAsia="sr-Latn-CS"/>
              </w:rPr>
              <w:t>), а уколико више њих заједно испуњавају услов - овај доказ доставити за те чланове.</w:t>
            </w:r>
          </w:p>
          <w:p w:rsidR="008377FF" w:rsidRPr="005B4B98" w:rsidRDefault="008377FF" w:rsidP="000150B9">
            <w:pPr>
              <w:numPr>
                <w:ilvl w:val="0"/>
                <w:numId w:val="36"/>
              </w:numPr>
              <w:snapToGrid w:val="0"/>
              <w:rPr>
                <w:rFonts w:eastAsia="Calibri" w:cs="Arial"/>
                <w:lang w:val="sr-Latn-CS" w:eastAsia="sr-Latn-CS"/>
              </w:rPr>
            </w:pPr>
            <w:r w:rsidRPr="005B4B9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5B4B98" w:rsidRDefault="00AD7D52" w:rsidP="00620D6D">
            <w:pPr>
              <w:jc w:val="center"/>
              <w:rPr>
                <w:rFonts w:cs="Arial"/>
              </w:rPr>
            </w:pPr>
            <w:r w:rsidRPr="005B4B98">
              <w:rPr>
                <w:rFonts w:cs="Arial"/>
                <w:lang w:val="sr-Cyrl-RS"/>
              </w:rPr>
              <w:lastRenderedPageBreak/>
              <w:t>7</w:t>
            </w:r>
            <w:r w:rsidR="008377FF" w:rsidRPr="005B4B98">
              <w:rPr>
                <w:rFonts w:cs="Arial"/>
              </w:rPr>
              <w:t>.</w:t>
            </w:r>
          </w:p>
        </w:tc>
        <w:tc>
          <w:tcPr>
            <w:tcW w:w="8430" w:type="dxa"/>
          </w:tcPr>
          <w:p w:rsidR="008377FF" w:rsidRPr="005B4B98" w:rsidRDefault="008377FF" w:rsidP="00620D6D">
            <w:pPr>
              <w:autoSpaceDE w:val="0"/>
              <w:autoSpaceDN w:val="0"/>
              <w:adjustRightInd w:val="0"/>
              <w:rPr>
                <w:rFonts w:cs="Arial"/>
                <w:b/>
                <w:u w:val="single"/>
                <w:lang w:val="sr-Latn-CS" w:eastAsia="sr-Latn-CS"/>
              </w:rPr>
            </w:pPr>
            <w:r w:rsidRPr="005B4B98">
              <w:rPr>
                <w:rFonts w:cs="Arial"/>
                <w:b/>
                <w:u w:val="single"/>
                <w:lang w:val="sr-Latn-CS" w:eastAsia="sr-Latn-CS"/>
              </w:rPr>
              <w:t>Услов:</w:t>
            </w:r>
          </w:p>
          <w:p w:rsidR="008377FF" w:rsidRPr="005B4B98" w:rsidRDefault="008377FF" w:rsidP="00620D6D">
            <w:pPr>
              <w:autoSpaceDE w:val="0"/>
              <w:autoSpaceDN w:val="0"/>
              <w:adjustRightInd w:val="0"/>
              <w:rPr>
                <w:rFonts w:cs="Arial"/>
                <w:lang w:val="sr-Latn-CS" w:eastAsia="sr-Latn-CS"/>
              </w:rPr>
            </w:pPr>
            <w:r w:rsidRPr="005B4B98">
              <w:rPr>
                <w:rFonts w:cs="Arial"/>
                <w:lang w:val="sr-Latn-CS" w:eastAsia="sr-Latn-CS"/>
              </w:rPr>
              <w:t>Кадровски капацитет</w:t>
            </w:r>
          </w:p>
          <w:p w:rsidR="00AD7D52" w:rsidRPr="005B4B98" w:rsidRDefault="00AD7D52" w:rsidP="00AD7D52">
            <w:pPr>
              <w:autoSpaceDE w:val="0"/>
              <w:autoSpaceDN w:val="0"/>
              <w:adjustRightInd w:val="0"/>
              <w:spacing w:before="0"/>
              <w:rPr>
                <w:rFonts w:cs="Arial"/>
                <w:lang w:val="sr-Cyrl-RS" w:eastAsia="sr-Latn-CS"/>
              </w:rPr>
            </w:pPr>
            <w:r w:rsidRPr="005B4B98">
              <w:rPr>
                <w:rFonts w:cs="Arial"/>
                <w:lang w:val="sr-Latn-CS" w:eastAsia="sr-Latn-CS"/>
              </w:rPr>
              <w:t>Понуђач располаже довољним кадровским капацитетом ако има најмање</w:t>
            </w:r>
            <w:r w:rsidRPr="005B4B98">
              <w:rPr>
                <w:rFonts w:cs="Arial"/>
                <w:lang w:val="sr-Cyrl-RS" w:eastAsia="sr-Latn-CS"/>
              </w:rPr>
              <w:t>:</w:t>
            </w:r>
          </w:p>
          <w:p w:rsidR="00AD7D52" w:rsidRPr="005B4B98" w:rsidRDefault="00AD7D52"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грађевинског инжењера са извођачком лиценцом 410</w:t>
            </w:r>
          </w:p>
          <w:p w:rsidR="00AD7D52" w:rsidRPr="005B4B98" w:rsidRDefault="00AD7D52"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електроинжењера са извођачком лиценцом 450</w:t>
            </w:r>
          </w:p>
          <w:p w:rsidR="00AD7D52" w:rsidRPr="005B4B98" w:rsidRDefault="00AD7D52"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зидара</w:t>
            </w:r>
          </w:p>
          <w:p w:rsidR="00AD7D52" w:rsidRPr="005B4B98" w:rsidRDefault="00DC4393"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армирача</w:t>
            </w:r>
            <w:r w:rsidR="00AD7D52" w:rsidRPr="005B4B98">
              <w:rPr>
                <w:rFonts w:ascii="Arial" w:hAnsi="Arial" w:cs="Arial"/>
                <w:lang w:val="sr-Cyrl-RS" w:eastAsia="sr-Latn-CS"/>
              </w:rPr>
              <w:t xml:space="preserve"> </w:t>
            </w:r>
          </w:p>
          <w:p w:rsidR="00DC4393" w:rsidRPr="005B4B98" w:rsidRDefault="00DC4393"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тесара</w:t>
            </w:r>
          </w:p>
          <w:p w:rsidR="00DC4393" w:rsidRPr="005B4B98" w:rsidRDefault="00DC4393"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керамичара</w:t>
            </w:r>
          </w:p>
          <w:p w:rsidR="00DC4393" w:rsidRPr="005B4B98" w:rsidRDefault="00DC4393"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водоинсталатера</w:t>
            </w:r>
          </w:p>
          <w:p w:rsidR="00DC4393" w:rsidRPr="005B4B98" w:rsidRDefault="00DC4393" w:rsidP="000150B9">
            <w:pPr>
              <w:pStyle w:val="ListParagraph"/>
              <w:numPr>
                <w:ilvl w:val="0"/>
                <w:numId w:val="42"/>
              </w:numPr>
              <w:autoSpaceDE w:val="0"/>
              <w:autoSpaceDN w:val="0"/>
              <w:adjustRightInd w:val="0"/>
              <w:spacing w:before="0" w:after="0"/>
              <w:rPr>
                <w:rFonts w:ascii="Arial" w:hAnsi="Arial" w:cs="Arial"/>
                <w:lang w:val="sr-Cyrl-RS" w:eastAsia="sr-Latn-CS"/>
              </w:rPr>
            </w:pPr>
            <w:r w:rsidRPr="005B4B98">
              <w:rPr>
                <w:rFonts w:ascii="Arial" w:hAnsi="Arial" w:cs="Arial"/>
                <w:lang w:val="sr-Cyrl-RS" w:eastAsia="sr-Latn-CS"/>
              </w:rPr>
              <w:t>једног електричара</w:t>
            </w:r>
          </w:p>
          <w:p w:rsidR="008377FF" w:rsidRPr="005B4B98" w:rsidRDefault="008377FF" w:rsidP="00620D6D">
            <w:pPr>
              <w:spacing w:before="0"/>
              <w:rPr>
                <w:rFonts w:cs="Arial"/>
                <w:lang w:val="sr-Latn-CS" w:eastAsia="sr-Latn-CS"/>
              </w:rPr>
            </w:pPr>
            <w:r w:rsidRPr="005B4B98">
              <w:rPr>
                <w:rFonts w:cs="Arial"/>
                <w:lang w:val="sr-Latn-CS" w:eastAsia="sr-Latn-CS"/>
              </w:rPr>
              <w:t xml:space="preserve">односно </w:t>
            </w:r>
            <w:r w:rsidRPr="005B4B98">
              <w:rPr>
                <w:rFonts w:cs="Arial"/>
                <w:lang w:val="sr-Cyrl-CS" w:eastAsia="sr-Latn-CS"/>
              </w:rPr>
              <w:t>има радно ангажоване наведене извршиоце</w:t>
            </w:r>
            <w:r w:rsidRPr="005B4B98">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5B4B98" w:rsidRDefault="008377FF" w:rsidP="00DC4393">
            <w:pPr>
              <w:autoSpaceDE w:val="0"/>
              <w:autoSpaceDN w:val="0"/>
              <w:adjustRightInd w:val="0"/>
              <w:rPr>
                <w:rFonts w:cs="Arial"/>
                <w:b/>
                <w:u w:val="single"/>
                <w:lang w:val="sr-Cyrl-RS" w:eastAsia="sr-Latn-CS"/>
              </w:rPr>
            </w:pPr>
            <w:r w:rsidRPr="005B4B98">
              <w:rPr>
                <w:rFonts w:cs="Arial"/>
                <w:b/>
                <w:u w:val="single"/>
                <w:lang w:val="sr-Latn-CS" w:eastAsia="sr-Latn-CS"/>
              </w:rPr>
              <w:t xml:space="preserve">Доказ: </w:t>
            </w:r>
          </w:p>
          <w:p w:rsidR="008377FF" w:rsidRPr="005B4B98" w:rsidRDefault="008377FF" w:rsidP="000150B9">
            <w:pPr>
              <w:numPr>
                <w:ilvl w:val="0"/>
                <w:numId w:val="37"/>
              </w:numPr>
              <w:autoSpaceDE w:val="0"/>
              <w:autoSpaceDN w:val="0"/>
              <w:adjustRightInd w:val="0"/>
              <w:spacing w:before="0"/>
              <w:rPr>
                <w:rFonts w:cs="Arial"/>
                <w:lang w:val="sr-Latn-CS" w:eastAsia="sr-Latn-CS"/>
              </w:rPr>
            </w:pPr>
            <w:r w:rsidRPr="005B4B9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w:t>
            </w:r>
            <w:r w:rsidRPr="005B4B98">
              <w:rPr>
                <w:rFonts w:eastAsia="Calibri" w:cs="Arial"/>
                <w:lang w:val="sr-Latn-CS" w:eastAsia="sr-Latn-CS"/>
              </w:rPr>
              <w:t>у радном односу</w:t>
            </w:r>
            <w:r w:rsidR="00DC4393" w:rsidRPr="005B4B98">
              <w:rPr>
                <w:rFonts w:eastAsia="Calibri" w:cs="Arial"/>
                <w:lang w:val="sr-Cyrl-RS" w:eastAsia="sr-Latn-CS"/>
              </w:rPr>
              <w:t xml:space="preserve"> код понуђача </w:t>
            </w:r>
            <w:r w:rsidR="00DC4393" w:rsidRPr="005B4B98">
              <w:rPr>
                <w:rFonts w:eastAsia="Calibri" w:cs="Arial"/>
                <w:b/>
                <w:u w:val="single"/>
                <w:lang w:val="sr-Cyrl-RS" w:eastAsia="sr-Latn-CS"/>
              </w:rPr>
              <w:t>или</w:t>
            </w:r>
          </w:p>
          <w:p w:rsidR="008377FF" w:rsidRPr="005B4B98" w:rsidRDefault="008377FF" w:rsidP="00DC4393">
            <w:pPr>
              <w:pStyle w:val="ListParagraph"/>
              <w:tabs>
                <w:tab w:val="left" w:pos="122"/>
                <w:tab w:val="left" w:pos="287"/>
              </w:tabs>
              <w:spacing w:before="0" w:after="0" w:line="240" w:lineRule="auto"/>
              <w:rPr>
                <w:rFonts w:ascii="Arial" w:hAnsi="Arial" w:cs="Arial"/>
                <w:b/>
                <w:lang w:val="sr-Latn-CS" w:eastAsia="sr-Latn-CS"/>
              </w:rPr>
            </w:pPr>
            <w:r w:rsidRPr="005B4B98">
              <w:rPr>
                <w:rFonts w:ascii="Arial" w:hAnsi="Arial" w:cs="Arial"/>
                <w:lang w:val="sr-Latn-CS" w:eastAsia="sr-Latn-CS"/>
              </w:rPr>
              <w:t xml:space="preserve">Фотокопија </w:t>
            </w:r>
            <w:r w:rsidRPr="005B4B98">
              <w:rPr>
                <w:rFonts w:ascii="Arial" w:hAnsi="Arial" w:cs="Arial"/>
                <w:lang w:val="sr-Cyrl-CS" w:eastAsia="sr-Latn-CS"/>
              </w:rPr>
              <w:t xml:space="preserve">важећег </w:t>
            </w:r>
            <w:r w:rsidRPr="005B4B98">
              <w:rPr>
                <w:rFonts w:ascii="Arial" w:hAnsi="Arial" w:cs="Arial"/>
                <w:lang w:val="sr-Latn-CS" w:eastAsia="sr-Latn-CS"/>
              </w:rPr>
              <w:t>уговора о ангажовању (за лица ангажована ван радног односа)</w:t>
            </w:r>
          </w:p>
          <w:p w:rsidR="008377FF" w:rsidRPr="005B4B98" w:rsidRDefault="008377FF" w:rsidP="000150B9">
            <w:pPr>
              <w:numPr>
                <w:ilvl w:val="0"/>
                <w:numId w:val="37"/>
              </w:numPr>
              <w:autoSpaceDE w:val="0"/>
              <w:autoSpaceDN w:val="0"/>
              <w:adjustRightInd w:val="0"/>
              <w:spacing w:before="0"/>
              <w:rPr>
                <w:rFonts w:cs="Arial"/>
                <w:lang w:val="sr-Latn-CS" w:eastAsia="sr-Latn-CS"/>
              </w:rPr>
            </w:pPr>
            <w:r w:rsidRPr="005B4B98">
              <w:rPr>
                <w:rFonts w:eastAsia="Calibri" w:cs="Arial"/>
                <w:lang w:val="sr-Latn-CS" w:eastAsia="sr-Latn-CS"/>
              </w:rPr>
              <w:t>Фотокопија важећ</w:t>
            </w:r>
            <w:r w:rsidR="00DC4393" w:rsidRPr="005B4B98">
              <w:rPr>
                <w:rFonts w:eastAsia="Calibri" w:cs="Arial"/>
                <w:lang w:val="sr-Cyrl-RS" w:eastAsia="sr-Latn-CS"/>
              </w:rPr>
              <w:t>их</w:t>
            </w:r>
            <w:r w:rsidRPr="005B4B98">
              <w:rPr>
                <w:rFonts w:eastAsia="Calibri" w:cs="Arial"/>
                <w:lang w:val="sr-Latn-CS" w:eastAsia="sr-Latn-CS"/>
              </w:rPr>
              <w:t xml:space="preserve"> лиценц</w:t>
            </w:r>
            <w:r w:rsidR="00DC4393" w:rsidRPr="005B4B98">
              <w:rPr>
                <w:rFonts w:eastAsia="Calibri" w:cs="Arial"/>
                <w:lang w:val="sr-Cyrl-RS" w:eastAsia="sr-Latn-CS"/>
              </w:rPr>
              <w:t>и</w:t>
            </w:r>
            <w:r w:rsidRPr="005B4B98">
              <w:rPr>
                <w:rFonts w:eastAsia="Calibri" w:cs="Arial"/>
                <w:lang w:val="sr-Latn-CS" w:eastAsia="sr-Latn-CS"/>
              </w:rPr>
              <w:t xml:space="preserve"> </w:t>
            </w:r>
            <w:r w:rsidRPr="005B4B98">
              <w:rPr>
                <w:rFonts w:eastAsia="Calibri" w:cs="Arial"/>
                <w:lang w:val="sr-Cyrl-CS" w:eastAsia="sr-Latn-CS"/>
              </w:rPr>
              <w:t xml:space="preserve">број </w:t>
            </w:r>
            <w:r w:rsidR="00DC4393" w:rsidRPr="005B4B98">
              <w:rPr>
                <w:rFonts w:eastAsia="Calibri" w:cs="Arial"/>
                <w:lang w:val="sr-Cyrl-RS" w:eastAsia="sr-Latn-CS"/>
              </w:rPr>
              <w:t>410 и 450,</w:t>
            </w:r>
            <w:r w:rsidRPr="005B4B98">
              <w:rPr>
                <w:rFonts w:eastAsia="Calibri" w:cs="Arial"/>
                <w:lang w:val="sr-Latn-CS" w:eastAsia="sr-Latn-CS"/>
              </w:rPr>
              <w:t xml:space="preserve"> са потврдом Инжењерске коморе о </w:t>
            </w:r>
            <w:r w:rsidR="00DC4393" w:rsidRPr="005B4B98">
              <w:rPr>
                <w:rFonts w:eastAsia="Calibri" w:cs="Arial"/>
                <w:lang w:val="sr-Latn-CS" w:eastAsia="sr-Latn-CS"/>
              </w:rPr>
              <w:t>важењу ист</w:t>
            </w:r>
            <w:r w:rsidR="00DC4393" w:rsidRPr="005B4B98">
              <w:rPr>
                <w:rFonts w:eastAsia="Calibri" w:cs="Arial"/>
                <w:lang w:val="sr-Cyrl-RS" w:eastAsia="sr-Latn-CS"/>
              </w:rPr>
              <w:t>их</w:t>
            </w:r>
          </w:p>
          <w:p w:rsidR="008377FF" w:rsidRPr="005B4B98" w:rsidRDefault="008377FF" w:rsidP="00620D6D">
            <w:pPr>
              <w:rPr>
                <w:rFonts w:cs="Arial"/>
                <w:b/>
                <w:u w:val="single"/>
                <w:lang w:val="sr-Latn-CS" w:eastAsia="sr-Latn-CS"/>
              </w:rPr>
            </w:pPr>
            <w:r w:rsidRPr="005B4B98">
              <w:rPr>
                <w:rFonts w:cs="Arial"/>
                <w:b/>
                <w:u w:val="single"/>
                <w:lang w:val="sr-Latn-CS" w:eastAsia="sr-Latn-CS"/>
              </w:rPr>
              <w:t>Напомена:</w:t>
            </w:r>
          </w:p>
          <w:p w:rsidR="008377FF" w:rsidRPr="005B4B98" w:rsidRDefault="008377FF" w:rsidP="000150B9">
            <w:pPr>
              <w:numPr>
                <w:ilvl w:val="0"/>
                <w:numId w:val="36"/>
              </w:numPr>
              <w:snapToGrid w:val="0"/>
              <w:rPr>
                <w:rFonts w:cs="Arial"/>
                <w:lang w:val="sr-Latn-CS" w:eastAsia="sr-Latn-CS"/>
              </w:rPr>
            </w:pPr>
            <w:r w:rsidRPr="005B4B98">
              <w:rPr>
                <w:rFonts w:cs="Arial"/>
                <w:lang w:val="sr-Latn-CS" w:eastAsia="sr-Latn-CS"/>
              </w:rPr>
              <w:t>У случају да понуду подноси група понуђача, доказ доставити за оног члана групе који испуњава тражени услов (дово</w:t>
            </w:r>
            <w:r w:rsidR="00DC4393" w:rsidRPr="005B4B98">
              <w:rPr>
                <w:rFonts w:cs="Arial"/>
                <w:lang w:val="sr-Latn-CS" w:eastAsia="sr-Latn-CS"/>
              </w:rPr>
              <w:t xml:space="preserve">љно је да 1 члан групе достави </w:t>
            </w:r>
            <w:r w:rsidR="00DC4393" w:rsidRPr="005B4B98">
              <w:rPr>
                <w:rFonts w:cs="Arial"/>
                <w:lang w:val="sr-Cyrl-RS" w:eastAsia="sr-Latn-CS"/>
              </w:rPr>
              <w:t>тражени доказ</w:t>
            </w:r>
            <w:r w:rsidRPr="005B4B98">
              <w:rPr>
                <w:rFonts w:cs="Arial"/>
                <w:lang w:val="sr-Latn-CS" w:eastAsia="sr-Latn-CS"/>
              </w:rPr>
              <w:t>), а уколико више њих заједно испуњавају услов - овај доказ доставити за те чланове.</w:t>
            </w:r>
          </w:p>
          <w:p w:rsidR="008377FF" w:rsidRPr="005B4B98" w:rsidRDefault="008377FF" w:rsidP="000150B9">
            <w:pPr>
              <w:numPr>
                <w:ilvl w:val="0"/>
                <w:numId w:val="36"/>
              </w:numPr>
              <w:snapToGrid w:val="0"/>
              <w:rPr>
                <w:rFonts w:cs="Arial"/>
                <w:lang w:val="sr-Latn-CS" w:eastAsia="sr-Latn-CS"/>
              </w:rPr>
            </w:pPr>
            <w:r w:rsidRPr="005B4B9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1C1916" w:rsidRDefault="001C1916"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009E0">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D42776" w:rsidRDefault="00620D6D" w:rsidP="00B13CD3">
      <w:pPr>
        <w:spacing w:before="0"/>
        <w:rPr>
          <w:rFonts w:cs="Arial"/>
          <w:color w:val="FF0000"/>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009E0" w:rsidRDefault="00B009E0" w:rsidP="00B13CD3">
      <w:pPr>
        <w:spacing w:before="0"/>
        <w:rPr>
          <w:rFonts w:cs="Arial"/>
          <w:color w:val="FF0000"/>
          <w:lang w:val="sr-Cyrl-RS" w:eastAsia="zh-CN"/>
        </w:rPr>
      </w:pPr>
    </w:p>
    <w:p w:rsidR="00B009E0" w:rsidRPr="00B009E0" w:rsidRDefault="00B009E0" w:rsidP="00B13CD3">
      <w:pPr>
        <w:spacing w:before="0"/>
        <w:rPr>
          <w:rFonts w:cs="Arial"/>
          <w:lang w:val="sr-Cyrl-RS" w:eastAsia="zh-CN"/>
        </w:rPr>
      </w:pPr>
    </w:p>
    <w:p w:rsidR="00322313" w:rsidRPr="008377FF" w:rsidRDefault="00322313" w:rsidP="000150B9">
      <w:pPr>
        <w:pStyle w:val="KDPodnaslov1"/>
        <w:numPr>
          <w:ilvl w:val="0"/>
          <w:numId w:val="32"/>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lastRenderedPageBreak/>
        <w:t>КРИТЕРИЈУМ ЗА ДОДЕЛУ УГОВОРА</w:t>
      </w:r>
      <w:bookmarkEnd w:id="193"/>
    </w:p>
    <w:p w:rsidR="002D6A02" w:rsidRPr="00B009E0" w:rsidRDefault="002D6A02" w:rsidP="002D6A02">
      <w:pPr>
        <w:pStyle w:val="KDKomentar"/>
        <w:spacing w:before="0"/>
        <w:rPr>
          <w:rFonts w:cs="Arial"/>
          <w:b/>
          <w:i w:val="0"/>
          <w:color w:val="auto"/>
          <w:sz w:val="22"/>
          <w:szCs w:val="22"/>
        </w:rPr>
      </w:pPr>
      <w:r w:rsidRPr="00B009E0">
        <w:rPr>
          <w:rFonts w:cs="Arial"/>
          <w:i w:val="0"/>
          <w:color w:val="auto"/>
          <w:sz w:val="22"/>
          <w:szCs w:val="22"/>
        </w:rPr>
        <w:t xml:space="preserve">Избор најповољније понуде ће се извршити применом критеријума </w:t>
      </w:r>
      <w:r w:rsidRPr="00B009E0">
        <w:rPr>
          <w:rFonts w:cs="Arial"/>
          <w:b/>
          <w:i w:val="0"/>
          <w:color w:val="auto"/>
          <w:sz w:val="22"/>
          <w:szCs w:val="22"/>
        </w:rPr>
        <w:t>„Најнижа понуђена цена“.</w:t>
      </w:r>
    </w:p>
    <w:p w:rsidR="002D6A02" w:rsidRPr="00B009E0" w:rsidRDefault="002D6A02" w:rsidP="002D6A02">
      <w:pPr>
        <w:pStyle w:val="KDKomentar"/>
        <w:spacing w:before="0"/>
        <w:rPr>
          <w:rFonts w:cs="Arial"/>
          <w:i w:val="0"/>
          <w:color w:val="auto"/>
          <w:sz w:val="22"/>
          <w:szCs w:val="22"/>
        </w:rPr>
      </w:pPr>
      <w:r w:rsidRPr="00B009E0">
        <w:rPr>
          <w:rFonts w:cs="Arial"/>
          <w:i w:val="0"/>
          <w:color w:val="auto"/>
          <w:sz w:val="22"/>
          <w:szCs w:val="22"/>
        </w:rPr>
        <w:t>Критеријум за оцењивање понуда</w:t>
      </w:r>
      <w:r w:rsidRPr="00B009E0">
        <w:rPr>
          <w:rFonts w:cs="Arial"/>
          <w:b/>
          <w:i w:val="0"/>
          <w:color w:val="auto"/>
          <w:sz w:val="22"/>
          <w:szCs w:val="22"/>
        </w:rPr>
        <w:t xml:space="preserve"> Најнижа понуђена цена, </w:t>
      </w:r>
      <w:r w:rsidRPr="00B009E0">
        <w:rPr>
          <w:rFonts w:cs="Arial"/>
          <w:i w:val="0"/>
          <w:color w:val="auto"/>
          <w:sz w:val="22"/>
          <w:szCs w:val="22"/>
        </w:rPr>
        <w:t>заснива се на понуђеној цени</w:t>
      </w:r>
      <w:r w:rsidRPr="00B009E0">
        <w:rPr>
          <w:rFonts w:cs="Arial"/>
          <w:i w:val="0"/>
          <w:color w:val="auto"/>
          <w:sz w:val="22"/>
          <w:szCs w:val="22"/>
          <w:lang w:val="sr-Cyrl-CS"/>
        </w:rPr>
        <w:t xml:space="preserve"> као једином критеријуму</w:t>
      </w:r>
      <w:r w:rsidRPr="00B009E0">
        <w:rPr>
          <w:rFonts w:cs="Arial"/>
          <w:i w:val="0"/>
          <w:color w:val="auto"/>
          <w:sz w:val="22"/>
          <w:szCs w:val="22"/>
        </w:rPr>
        <w:t>.</w:t>
      </w:r>
    </w:p>
    <w:p w:rsidR="002D6A02" w:rsidRPr="00B009E0" w:rsidRDefault="002D6A02" w:rsidP="002D6A02">
      <w:pPr>
        <w:pStyle w:val="KDKomentar"/>
        <w:spacing w:before="0"/>
        <w:rPr>
          <w:rFonts w:cs="Arial"/>
          <w:i w:val="0"/>
          <w:color w:val="auto"/>
          <w:sz w:val="22"/>
          <w:szCs w:val="22"/>
        </w:rPr>
      </w:pPr>
    </w:p>
    <w:p w:rsidR="00873EBD" w:rsidRPr="00B009E0" w:rsidRDefault="00873EBD" w:rsidP="001D443D">
      <w:pPr>
        <w:pStyle w:val="KDParagraf"/>
        <w:spacing w:before="0"/>
        <w:rPr>
          <w:rFonts w:cs="Arial"/>
        </w:rPr>
      </w:pPr>
      <w:r w:rsidRPr="00B009E0">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B009E0">
        <w:rPr>
          <w:rFonts w:cs="Arial"/>
          <w:b/>
          <w:bCs/>
        </w:rPr>
        <w:t>5%</w:t>
      </w:r>
      <w:r w:rsidRPr="00B009E0">
        <w:rPr>
          <w:rFonts w:cs="Arial"/>
        </w:rPr>
        <w:t> у односу на нaјнижу понуђену цену страног понуђача.</w:t>
      </w:r>
    </w:p>
    <w:p w:rsidR="001D443D" w:rsidRPr="00B009E0" w:rsidRDefault="00873EBD" w:rsidP="00873EBD">
      <w:pPr>
        <w:pStyle w:val="KDParagraf"/>
        <w:rPr>
          <w:rFonts w:cs="Arial"/>
        </w:rPr>
      </w:pPr>
      <w:r w:rsidRPr="00B009E0">
        <w:rPr>
          <w:rFonts w:cs="Arial"/>
        </w:rPr>
        <w:t>У понуђену цену страног понуђача ур</w:t>
      </w:r>
      <w:r w:rsidR="00FC5045" w:rsidRPr="00B009E0">
        <w:rPr>
          <w:rFonts w:cs="Arial"/>
        </w:rPr>
        <w:t>ачунавају се и царинске дажбине.</w:t>
      </w:r>
    </w:p>
    <w:p w:rsidR="001D443D" w:rsidRPr="00B009E0" w:rsidRDefault="001D443D" w:rsidP="001D443D">
      <w:pPr>
        <w:pStyle w:val="KDParagraf"/>
        <w:rPr>
          <w:rFonts w:cs="Arial"/>
        </w:rPr>
      </w:pPr>
      <w:r w:rsidRPr="00B009E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B009E0" w:rsidRDefault="001D443D" w:rsidP="001D443D">
      <w:pPr>
        <w:pStyle w:val="KDParagraf"/>
        <w:rPr>
          <w:rFonts w:cs="Arial"/>
        </w:rPr>
      </w:pPr>
      <w:r w:rsidRPr="00B009E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B009E0" w:rsidRDefault="001D443D" w:rsidP="001D443D">
      <w:pPr>
        <w:pStyle w:val="KDParagraf"/>
        <w:rPr>
          <w:rFonts w:cs="Arial"/>
        </w:rPr>
      </w:pPr>
      <w:r w:rsidRPr="00B009E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B009E0" w:rsidRDefault="001D443D" w:rsidP="001D443D">
      <w:pPr>
        <w:pStyle w:val="KDParagraf"/>
        <w:rPr>
          <w:rFonts w:cs="Arial"/>
        </w:rPr>
      </w:pPr>
      <w:r w:rsidRPr="00B009E0">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B009E0" w:rsidRDefault="001D443D" w:rsidP="00873EBD">
      <w:pPr>
        <w:pStyle w:val="KDParagraf"/>
        <w:rPr>
          <w:rFonts w:cs="Arial"/>
        </w:rPr>
      </w:pPr>
      <w:r w:rsidRPr="00B009E0">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B009E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E47C2E" w:rsidRDefault="002D6A02" w:rsidP="000150B9">
      <w:pPr>
        <w:pStyle w:val="KDPodnaslov2"/>
        <w:numPr>
          <w:ilvl w:val="1"/>
          <w:numId w:val="3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B009E0">
        <w:rPr>
          <w:rFonts w:eastAsia="TimesNewRomanPSMT" w:cs="Arial"/>
          <w:bCs/>
          <w:iCs/>
        </w:rPr>
        <w:t>доделу уговора у ситуацији када постоје две или више понуда са истом понуђеном ценом:</w:t>
      </w:r>
    </w:p>
    <w:p w:rsidR="002D6A02" w:rsidRPr="00B009E0" w:rsidRDefault="002D6A02" w:rsidP="002D6A02">
      <w:pPr>
        <w:spacing w:before="0"/>
        <w:rPr>
          <w:rFonts w:cs="Arial"/>
        </w:rPr>
      </w:pPr>
      <w:r w:rsidRPr="00B009E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B009E0" w:rsidRDefault="002D6A02" w:rsidP="002D6A02">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B009E0">
        <w:rPr>
          <w:rFonts w:eastAsia="TimesNewRomanPSMT" w:cs="Arial"/>
          <w:bCs/>
          <w:lang w:val="sr-Cyrl-RS"/>
        </w:rPr>
        <w:t xml:space="preserve"> </w:t>
      </w:r>
      <w:r w:rsidR="00B009E0" w:rsidRPr="0048375B">
        <w:rPr>
          <w:rFonts w:eastAsia="TimesNewRomanPSMT" w:cs="Arial"/>
          <w:b/>
          <w:bCs/>
        </w:rPr>
        <w:t>О извршеном жребању сачињава се Записник који потписују представници Наручиоца и пристуних Понуђача.</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B22C08" w:rsidRDefault="002D6A02" w:rsidP="002D6A02">
      <w:pPr>
        <w:jc w:val="right"/>
        <w:rPr>
          <w:rFonts w:eastAsia="Arial Unicode MS" w:cs="Arial"/>
          <w:kern w:val="2"/>
          <w:lang w:val="sr-Cyrl-RS"/>
        </w:rPr>
      </w:pPr>
      <w:r w:rsidRPr="00E47C2E">
        <w:rPr>
          <w:rFonts w:eastAsia="Arial Unicode MS" w:cs="Arial"/>
          <w:kern w:val="2"/>
          <w:lang w:val="ru-RU"/>
        </w:rPr>
        <w:t xml:space="preserve">                                                                      за спровођење ЈН</w:t>
      </w:r>
      <w:r w:rsidR="00B22C08">
        <w:rPr>
          <w:rFonts w:eastAsia="Arial Unicode MS" w:cs="Arial"/>
          <w:kern w:val="2"/>
          <w:lang w:val="sr-Cyrl-RS"/>
        </w:rPr>
        <w:t xml:space="preserve"> 3000/1654/2016 (611/2016)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237B3B" w:rsidRPr="00237B3B">
        <w:rPr>
          <w:rFonts w:eastAsia="Arial Unicode MS" w:cs="Arial"/>
          <w:color w:val="000000"/>
          <w:kern w:val="2"/>
          <w:lang w:val="sr-Latn-RS"/>
        </w:rPr>
        <w:t xml:space="preserve"> </w:t>
      </w:r>
      <w:r w:rsidR="00237B3B">
        <w:rPr>
          <w:rFonts w:eastAsia="Arial Unicode MS" w:cs="Arial"/>
          <w:color w:val="000000"/>
          <w:kern w:val="2"/>
          <w:lang w:val="sr-Latn-RS"/>
        </w:rPr>
        <w:t>105-E.03.01-173963/</w:t>
      </w:r>
      <w:r w:rsidR="00237B3B">
        <w:rPr>
          <w:rFonts w:eastAsia="Arial Unicode MS" w:cs="Arial"/>
          <w:color w:val="000000"/>
          <w:kern w:val="2"/>
          <w:lang w:val="sr-Latn-RS"/>
        </w:rPr>
        <w:t>3</w:t>
      </w:r>
      <w:bookmarkStart w:id="199" w:name="_GoBack"/>
      <w:bookmarkEnd w:id="199"/>
      <w:r w:rsidR="00237B3B">
        <w:rPr>
          <w:rFonts w:eastAsia="Arial Unicode MS" w:cs="Arial"/>
          <w:color w:val="000000"/>
          <w:kern w:val="2"/>
          <w:lang w:val="sr-Latn-RS"/>
        </w:rPr>
        <w:t>-2016</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0C7E06" w:rsidRDefault="00B22C08" w:rsidP="000150B9">
      <w:pPr>
        <w:pStyle w:val="ListParagraph"/>
        <w:numPr>
          <w:ilvl w:val="0"/>
          <w:numId w:val="43"/>
        </w:numPr>
        <w:autoSpaceDE w:val="0"/>
        <w:autoSpaceDN w:val="0"/>
        <w:adjustRightInd w:val="0"/>
        <w:spacing w:before="0"/>
        <w:rPr>
          <w:rFonts w:ascii="Arial" w:eastAsia="TimesNewRomanPS-BoldMT" w:hAnsi="Arial" w:cs="Arial"/>
          <w:bCs/>
          <w:lang w:eastAsia="sr-Latn-CS"/>
        </w:rPr>
      </w:pPr>
      <w:r w:rsidRPr="000C7E06">
        <w:rPr>
          <w:rFonts w:ascii="Arial" w:eastAsia="TimesNewRomanPS-BoldMT" w:hAnsi="Arial" w:cs="Arial"/>
          <w:bCs/>
          <w:lang w:val="sr-Cyrl-RS" w:eastAsia="sr-Latn-CS"/>
        </w:rPr>
        <w:t xml:space="preserve">Ивица Дејановић, </w:t>
      </w:r>
      <w:r w:rsidR="002D6A02" w:rsidRPr="000C7E06">
        <w:rPr>
          <w:rFonts w:ascii="Arial" w:eastAsia="TimesNewRomanPS-BoldMT" w:hAnsi="Arial" w:cs="Arial"/>
          <w:bCs/>
          <w:lang w:eastAsia="sr-Latn-CS"/>
        </w:rPr>
        <w:t>члан                           ___________________</w:t>
      </w:r>
    </w:p>
    <w:p w:rsidR="002D6A02" w:rsidRPr="000C7E06" w:rsidRDefault="00B22C08" w:rsidP="002D6A02">
      <w:pPr>
        <w:autoSpaceDE w:val="0"/>
        <w:autoSpaceDN w:val="0"/>
        <w:adjustRightInd w:val="0"/>
        <w:spacing w:before="0"/>
        <w:ind w:left="720"/>
        <w:contextualSpacing/>
        <w:rPr>
          <w:rFonts w:eastAsia="TimesNewRomanPS-BoldMT" w:cs="Arial"/>
          <w:bCs/>
          <w:lang w:eastAsia="sr-Latn-CS"/>
        </w:rPr>
      </w:pPr>
      <w:r w:rsidRPr="000C7E06">
        <w:rPr>
          <w:rFonts w:eastAsia="TimesNewRomanPS-BoldMT" w:cs="Arial"/>
          <w:bCs/>
          <w:lang w:val="sr-Cyrl-RS" w:eastAsia="sr-Latn-CS"/>
        </w:rPr>
        <w:t xml:space="preserve">Драган Степановић, </w:t>
      </w:r>
      <w:r w:rsidR="000C7E06">
        <w:rPr>
          <w:rFonts w:eastAsia="TimesNewRomanPS-BoldMT" w:cs="Arial"/>
          <w:bCs/>
          <w:lang w:eastAsia="sr-Latn-CS"/>
        </w:rPr>
        <w:t xml:space="preserve">заменик                       </w:t>
      </w:r>
      <w:r w:rsidR="002D6A02" w:rsidRPr="000C7E06">
        <w:rPr>
          <w:rFonts w:eastAsia="TimesNewRomanPS-BoldMT" w:cs="Arial"/>
          <w:bCs/>
          <w:lang w:eastAsia="sr-Latn-CS"/>
        </w:rPr>
        <w:t>___________________</w:t>
      </w:r>
    </w:p>
    <w:p w:rsidR="002D6A02" w:rsidRPr="000C7E06" w:rsidRDefault="002D6A02" w:rsidP="002D6A02">
      <w:pPr>
        <w:autoSpaceDE w:val="0"/>
        <w:autoSpaceDN w:val="0"/>
        <w:adjustRightInd w:val="0"/>
        <w:spacing w:before="0"/>
        <w:ind w:left="720"/>
        <w:contextualSpacing/>
        <w:rPr>
          <w:rFonts w:eastAsia="TimesNewRomanPS-BoldMT" w:cs="Arial"/>
          <w:bCs/>
          <w:lang w:eastAsia="sr-Latn-CS"/>
        </w:rPr>
      </w:pPr>
    </w:p>
    <w:p w:rsidR="002D6A02" w:rsidRPr="000C7E06" w:rsidRDefault="00B22C08" w:rsidP="000150B9">
      <w:pPr>
        <w:pStyle w:val="ListParagraph"/>
        <w:numPr>
          <w:ilvl w:val="0"/>
          <w:numId w:val="43"/>
        </w:numPr>
        <w:autoSpaceDE w:val="0"/>
        <w:autoSpaceDN w:val="0"/>
        <w:adjustRightInd w:val="0"/>
        <w:spacing w:before="0"/>
        <w:rPr>
          <w:rFonts w:ascii="Arial" w:eastAsia="TimesNewRomanPS-BoldMT" w:hAnsi="Arial" w:cs="Arial"/>
          <w:bCs/>
          <w:lang w:eastAsia="sr-Latn-CS"/>
        </w:rPr>
      </w:pPr>
      <w:r w:rsidRPr="000C7E06">
        <w:rPr>
          <w:rFonts w:ascii="Arial" w:eastAsia="TimesNewRomanPS-BoldMT" w:hAnsi="Arial" w:cs="Arial"/>
          <w:bCs/>
          <w:lang w:val="sr-Cyrl-RS" w:eastAsia="sr-Latn-CS"/>
        </w:rPr>
        <w:t>Ивана Ћурић,</w:t>
      </w:r>
      <w:r w:rsidRPr="000C7E06">
        <w:rPr>
          <w:rFonts w:ascii="Arial" w:eastAsia="TimesNewRomanPS-BoldMT" w:hAnsi="Arial" w:cs="Arial"/>
          <w:bCs/>
          <w:lang w:eastAsia="sr-Latn-CS"/>
        </w:rPr>
        <w:t xml:space="preserve"> члан</w:t>
      </w:r>
      <w:r w:rsidR="002D6A02" w:rsidRPr="000C7E06">
        <w:rPr>
          <w:rFonts w:ascii="Arial" w:eastAsia="TimesNewRomanPS-BoldMT" w:hAnsi="Arial" w:cs="Arial"/>
          <w:bCs/>
          <w:lang w:eastAsia="sr-Latn-CS"/>
        </w:rPr>
        <w:t xml:space="preserve">                    </w:t>
      </w:r>
      <w:r w:rsidR="000C7E06">
        <w:rPr>
          <w:rFonts w:ascii="Arial" w:eastAsia="TimesNewRomanPS-BoldMT" w:hAnsi="Arial" w:cs="Arial"/>
          <w:bCs/>
          <w:lang w:val="sr-Cyrl-RS" w:eastAsia="sr-Latn-CS"/>
        </w:rPr>
        <w:t xml:space="preserve">             </w:t>
      </w:r>
      <w:r w:rsidR="002D6A02" w:rsidRPr="000C7E06">
        <w:rPr>
          <w:rFonts w:ascii="Arial" w:eastAsia="TimesNewRomanPS-BoldMT" w:hAnsi="Arial" w:cs="Arial"/>
          <w:bCs/>
          <w:lang w:eastAsia="sr-Latn-CS"/>
        </w:rPr>
        <w:t>___________________</w:t>
      </w:r>
    </w:p>
    <w:p w:rsidR="002D6A02" w:rsidRPr="000C7E06" w:rsidRDefault="000C7E06" w:rsidP="002D6A02">
      <w:pPr>
        <w:autoSpaceDE w:val="0"/>
        <w:autoSpaceDN w:val="0"/>
        <w:adjustRightInd w:val="0"/>
        <w:spacing w:before="0"/>
        <w:ind w:left="720"/>
        <w:contextualSpacing/>
        <w:rPr>
          <w:rFonts w:eastAsia="TimesNewRomanPS-BoldMT" w:cs="Arial"/>
          <w:bCs/>
          <w:lang w:val="sr-Cyrl-RS" w:eastAsia="sr-Latn-CS"/>
        </w:rPr>
      </w:pPr>
      <w:r w:rsidRPr="000C7E06">
        <w:rPr>
          <w:rFonts w:eastAsia="TimesNewRomanPS-BoldMT" w:cs="Arial"/>
          <w:bCs/>
          <w:lang w:val="sr-Cyrl-RS" w:eastAsia="sr-Latn-CS"/>
        </w:rPr>
        <w:t xml:space="preserve">Бранислав Ивковић, </w:t>
      </w:r>
      <w:r w:rsidR="002D6A02" w:rsidRPr="000C7E06">
        <w:rPr>
          <w:rFonts w:eastAsia="TimesNewRomanPS-BoldMT" w:cs="Arial"/>
          <w:bCs/>
          <w:lang w:eastAsia="sr-Latn-CS"/>
        </w:rPr>
        <w:t xml:space="preserve">заменик           </w:t>
      </w:r>
      <w:r>
        <w:rPr>
          <w:rFonts w:eastAsia="TimesNewRomanPS-BoldMT" w:cs="Arial"/>
          <w:bCs/>
          <w:lang w:val="sr-Cyrl-RS" w:eastAsia="sr-Latn-CS"/>
        </w:rPr>
        <w:t xml:space="preserve">           </w:t>
      </w:r>
      <w:r w:rsidR="002D6A02" w:rsidRPr="000C7E06">
        <w:rPr>
          <w:rFonts w:eastAsia="TimesNewRomanPS-BoldMT" w:cs="Arial"/>
          <w:bCs/>
          <w:lang w:eastAsia="sr-Latn-CS"/>
        </w:rPr>
        <w:t>___________________</w:t>
      </w:r>
    </w:p>
    <w:p w:rsidR="00B22C08" w:rsidRPr="000C7E06" w:rsidRDefault="00B22C08" w:rsidP="002D6A02">
      <w:pPr>
        <w:autoSpaceDE w:val="0"/>
        <w:autoSpaceDN w:val="0"/>
        <w:adjustRightInd w:val="0"/>
        <w:spacing w:before="0"/>
        <w:ind w:left="720"/>
        <w:contextualSpacing/>
        <w:rPr>
          <w:rFonts w:eastAsia="TimesNewRomanPS-BoldMT" w:cs="Arial"/>
          <w:bCs/>
          <w:lang w:val="sr-Cyrl-RS" w:eastAsia="sr-Latn-CS"/>
        </w:rPr>
      </w:pPr>
    </w:p>
    <w:p w:rsidR="00B22C08" w:rsidRPr="000C7E06" w:rsidRDefault="000C7E06" w:rsidP="000150B9">
      <w:pPr>
        <w:pStyle w:val="ListParagraph"/>
        <w:numPr>
          <w:ilvl w:val="0"/>
          <w:numId w:val="43"/>
        </w:numPr>
        <w:autoSpaceDE w:val="0"/>
        <w:autoSpaceDN w:val="0"/>
        <w:adjustRightInd w:val="0"/>
        <w:spacing w:before="0"/>
        <w:rPr>
          <w:rFonts w:ascii="Arial" w:eastAsia="TimesNewRomanPS-BoldMT" w:hAnsi="Arial" w:cs="Arial"/>
          <w:bCs/>
          <w:lang w:val="sr-Cyrl-RS" w:eastAsia="sr-Latn-CS"/>
        </w:rPr>
      </w:pPr>
      <w:r w:rsidRPr="000C7E06">
        <w:rPr>
          <w:rFonts w:ascii="Arial" w:eastAsia="TimesNewRomanPS-BoldMT" w:hAnsi="Arial" w:cs="Arial"/>
          <w:bCs/>
          <w:lang w:val="sr-Cyrl-RS" w:eastAsia="sr-Latn-CS"/>
        </w:rPr>
        <w:t>Жељко Ранковић,</w:t>
      </w:r>
      <w:r w:rsidR="00B22C08" w:rsidRPr="000C7E06">
        <w:rPr>
          <w:rFonts w:ascii="Arial" w:eastAsia="TimesNewRomanPS-BoldMT" w:hAnsi="Arial" w:cs="Arial"/>
          <w:bCs/>
          <w:lang w:eastAsia="sr-Latn-CS"/>
        </w:rPr>
        <w:t xml:space="preserve"> ч</w:t>
      </w:r>
      <w:r>
        <w:rPr>
          <w:rFonts w:ascii="Arial" w:eastAsia="TimesNewRomanPS-BoldMT" w:hAnsi="Arial" w:cs="Arial"/>
          <w:bCs/>
          <w:lang w:eastAsia="sr-Latn-CS"/>
        </w:rPr>
        <w:t xml:space="preserve">лан-секретар         </w:t>
      </w:r>
      <w:r w:rsidR="00B22C08" w:rsidRPr="000C7E06">
        <w:rPr>
          <w:rFonts w:ascii="Arial" w:eastAsia="TimesNewRomanPS-BoldMT" w:hAnsi="Arial" w:cs="Arial"/>
          <w:bCs/>
          <w:lang w:eastAsia="sr-Latn-CS"/>
        </w:rPr>
        <w:t>___________________</w:t>
      </w:r>
    </w:p>
    <w:p w:rsidR="00B22C08" w:rsidRPr="000C7E06" w:rsidRDefault="000C7E06" w:rsidP="00B22C08">
      <w:pPr>
        <w:autoSpaceDE w:val="0"/>
        <w:autoSpaceDN w:val="0"/>
        <w:adjustRightInd w:val="0"/>
        <w:spacing w:before="0"/>
        <w:ind w:left="720"/>
        <w:contextualSpacing/>
        <w:rPr>
          <w:rFonts w:eastAsia="TimesNewRomanPS-BoldMT" w:cs="Arial"/>
          <w:bCs/>
          <w:lang w:eastAsia="sr-Latn-CS"/>
        </w:rPr>
      </w:pPr>
      <w:r w:rsidRPr="000C7E06">
        <w:rPr>
          <w:rFonts w:eastAsia="TimesNewRomanPS-BoldMT" w:cs="Arial"/>
          <w:bCs/>
          <w:lang w:val="sr-Cyrl-RS" w:eastAsia="sr-Latn-CS"/>
        </w:rPr>
        <w:t xml:space="preserve">Наташа Матић, </w:t>
      </w:r>
      <w:r w:rsidR="00B22C08" w:rsidRPr="000C7E06">
        <w:rPr>
          <w:rFonts w:eastAsia="TimesNewRomanPS-BoldMT" w:cs="Arial"/>
          <w:bCs/>
          <w:lang w:eastAsia="sr-Latn-CS"/>
        </w:rPr>
        <w:t>заменик секретара           ___________________</w:t>
      </w:r>
    </w:p>
    <w:p w:rsidR="002D6A02" w:rsidRPr="000C7E06" w:rsidRDefault="002D6A02" w:rsidP="00B22C08">
      <w:pPr>
        <w:autoSpaceDE w:val="0"/>
        <w:autoSpaceDN w:val="0"/>
        <w:adjustRightInd w:val="0"/>
        <w:spacing w:before="0"/>
        <w:contextualSpacing/>
        <w:rPr>
          <w:rFonts w:eastAsia="TimesNewRomanPS-BoldMT" w:cs="Arial"/>
          <w:bCs/>
          <w:lang w:val="sr-Cyrl-RS" w:eastAsia="sr-Latn-CS"/>
        </w:rPr>
      </w:pPr>
    </w:p>
    <w:p w:rsidR="002D6A02" w:rsidRPr="000C7E06" w:rsidRDefault="005B4B98" w:rsidP="000150B9">
      <w:pPr>
        <w:pStyle w:val="ListParagraph"/>
        <w:numPr>
          <w:ilvl w:val="0"/>
          <w:numId w:val="43"/>
        </w:numPr>
        <w:autoSpaceDE w:val="0"/>
        <w:autoSpaceDN w:val="0"/>
        <w:adjustRightInd w:val="0"/>
        <w:spacing w:before="0"/>
        <w:rPr>
          <w:rFonts w:ascii="Arial" w:eastAsia="TimesNewRomanPS-BoldMT" w:hAnsi="Arial" w:cs="Arial"/>
          <w:bCs/>
          <w:lang w:eastAsia="sr-Latn-CS"/>
        </w:rPr>
      </w:pPr>
      <w:r w:rsidRPr="005B4B98">
        <w:rPr>
          <w:rFonts w:ascii="Arial" w:eastAsia="TimesNewRomanPS-BoldMT" w:hAnsi="Arial" w:cs="Arial"/>
          <w:bCs/>
          <w:lang w:val="sr-Cyrl-RS"/>
        </w:rPr>
        <w:t>Вишња Лечић</w:t>
      </w:r>
      <w:r w:rsidR="000C7E06" w:rsidRPr="000C7E06">
        <w:rPr>
          <w:rFonts w:ascii="Arial" w:eastAsia="TimesNewRomanPS-BoldMT" w:hAnsi="Arial" w:cs="Arial"/>
          <w:bCs/>
          <w:lang w:val="sr-Cyrl-RS" w:eastAsia="sr-Latn-CS"/>
        </w:rPr>
        <w:t xml:space="preserve">, </w:t>
      </w:r>
      <w:r w:rsidR="000C7E06">
        <w:rPr>
          <w:rFonts w:ascii="Arial" w:eastAsia="TimesNewRomanPS-BoldMT" w:hAnsi="Arial" w:cs="Arial"/>
          <w:bCs/>
          <w:lang w:eastAsia="sr-Latn-CS"/>
        </w:rPr>
        <w:t xml:space="preserve">члан                        </w:t>
      </w:r>
      <w:r>
        <w:rPr>
          <w:rFonts w:ascii="Arial" w:eastAsia="TimesNewRomanPS-BoldMT" w:hAnsi="Arial" w:cs="Arial"/>
          <w:bCs/>
          <w:lang w:eastAsia="sr-Latn-CS"/>
        </w:rPr>
        <w:t xml:space="preserve">      </w:t>
      </w:r>
      <w:r w:rsidR="002D6A02" w:rsidRPr="000C7E06">
        <w:rPr>
          <w:rFonts w:ascii="Arial" w:eastAsia="TimesNewRomanPS-BoldMT" w:hAnsi="Arial" w:cs="Arial"/>
          <w:bCs/>
          <w:lang w:eastAsia="sr-Latn-CS"/>
        </w:rPr>
        <w:t>___________________</w:t>
      </w:r>
    </w:p>
    <w:p w:rsidR="002D6A02" w:rsidRPr="000C7E06" w:rsidRDefault="005B4B98"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0C7E06" w:rsidRPr="000C7E06">
        <w:rPr>
          <w:rFonts w:eastAsia="TimesNewRomanPS-BoldMT" w:cs="Arial"/>
          <w:bCs/>
          <w:lang w:val="sr-Cyrl-RS"/>
        </w:rPr>
        <w:t xml:space="preserve">, </w:t>
      </w:r>
      <w:r w:rsidR="002D6A02" w:rsidRPr="000C7E06">
        <w:rPr>
          <w:rFonts w:eastAsia="TimesNewRomanPS-BoldMT" w:cs="Arial"/>
          <w:bCs/>
        </w:rPr>
        <w:t>заме</w:t>
      </w:r>
      <w:r>
        <w:rPr>
          <w:rFonts w:eastAsia="TimesNewRomanPS-BoldMT" w:cs="Arial"/>
          <w:bCs/>
        </w:rPr>
        <w:t xml:space="preserve">ник                  </w:t>
      </w:r>
      <w:r w:rsidR="002D6A02" w:rsidRPr="000C7E06">
        <w:rPr>
          <w:rFonts w:eastAsia="TimesNewRomanPS-BoldMT" w:cs="Arial"/>
          <w:bCs/>
          <w:lang w:eastAsia="sr-Latn-CS"/>
        </w:rPr>
        <w:t>___________________</w:t>
      </w:r>
    </w:p>
    <w:p w:rsidR="002F343E" w:rsidRPr="000C7E06"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1B6C17" w:rsidRDefault="001B6C17">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8D2B23" w:rsidP="000150B9">
      <w:pPr>
        <w:pStyle w:val="KDPodnaslov1"/>
        <w:numPr>
          <w:ilvl w:val="0"/>
          <w:numId w:val="32"/>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0150B9">
      <w:pPr>
        <w:pStyle w:val="KDPodnaslov2"/>
        <w:numPr>
          <w:ilvl w:val="1"/>
          <w:numId w:val="17"/>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1B6C17" w:rsidRDefault="008D2B23" w:rsidP="008D2B23">
      <w:pPr>
        <w:pStyle w:val="KDKomentar"/>
        <w:spacing w:before="0"/>
        <w:rPr>
          <w:rFonts w:cs="Arial"/>
          <w:i w:val="0"/>
          <w:color w:val="auto"/>
          <w:sz w:val="22"/>
          <w:szCs w:val="22"/>
        </w:rPr>
      </w:pPr>
      <w:r w:rsidRPr="001B6C17">
        <w:rPr>
          <w:rFonts w:cs="Arial"/>
          <w:i w:val="0"/>
          <w:color w:val="auto"/>
          <w:sz w:val="22"/>
          <w:szCs w:val="22"/>
        </w:rPr>
        <w:t>Понуда са свим прилозима мора бити сачињена на српском језику.</w:t>
      </w:r>
    </w:p>
    <w:p w:rsidR="008D2B23" w:rsidRPr="001B6C17" w:rsidRDefault="008D2B23" w:rsidP="008D2B23">
      <w:pPr>
        <w:pStyle w:val="KDKomentar"/>
        <w:spacing w:before="0"/>
        <w:rPr>
          <w:rStyle w:val="StyleArial"/>
          <w:rFonts w:cs="Arial"/>
          <w:i w:val="0"/>
          <w:color w:val="auto"/>
          <w:sz w:val="22"/>
          <w:szCs w:val="22"/>
        </w:rPr>
      </w:pPr>
      <w:r w:rsidRPr="001B6C1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0150B9">
      <w:pPr>
        <w:pStyle w:val="KDPodnaslov2"/>
        <w:numPr>
          <w:ilvl w:val="1"/>
          <w:numId w:val="17"/>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1B6C17" w:rsidRDefault="008D2B23" w:rsidP="008D2B23">
      <w:pPr>
        <w:pStyle w:val="KDKomentar"/>
        <w:spacing w:before="0"/>
        <w:rPr>
          <w:rFonts w:cs="Arial"/>
          <w:i w:val="0"/>
          <w:color w:val="auto"/>
          <w:sz w:val="22"/>
          <w:szCs w:val="22"/>
        </w:rPr>
      </w:pPr>
      <w:r w:rsidRPr="001B6C1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211A21" w:rsidRPr="00211A21">
        <w:rPr>
          <w:rFonts w:cs="Arial"/>
          <w:lang w:val="ru-RU"/>
        </w:rPr>
        <w:t>Богољуба Урошевића Црног 44</w:t>
      </w:r>
      <w:r w:rsidR="002D40E5" w:rsidRPr="00211A21">
        <w:rPr>
          <w:rFonts w:cs="Arial"/>
          <w:lang w:val="ru-RU"/>
        </w:rPr>
        <w:t>,</w:t>
      </w:r>
      <w:r w:rsidR="002D40E5" w:rsidRPr="00E47C2E">
        <w:rPr>
          <w:rFonts w:cs="Arial"/>
          <w:color w:val="00B0F0"/>
          <w:lang w:val="ru-RU"/>
        </w:rPr>
        <w:t xml:space="preserve"> </w:t>
      </w:r>
      <w:r w:rsidR="002D40E5" w:rsidRPr="00E47C2E">
        <w:rPr>
          <w:rFonts w:cs="Arial"/>
          <w:lang w:val="ru-RU"/>
        </w:rPr>
        <w:t xml:space="preserve">ПАК </w:t>
      </w:r>
      <w:r w:rsidR="00211A21">
        <w:rPr>
          <w:rFonts w:cs="Arial"/>
          <w:lang w:val="sr-Cyrl-RS"/>
        </w:rPr>
        <w:t>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11A21">
        <w:rPr>
          <w:rFonts w:cs="Arial"/>
          <w:lang w:val="sr-Cyrl-RS"/>
        </w:rPr>
        <w:t>Набавка и уградња колске ваге</w:t>
      </w:r>
      <w:r w:rsidR="00211A21" w:rsidRPr="008377FF">
        <w:rPr>
          <w:rFonts w:cs="Arial"/>
          <w:lang w:val="ru-RU"/>
        </w:rPr>
        <w:t xml:space="preserve"> </w:t>
      </w:r>
      <w:r w:rsidRPr="008377FF">
        <w:rPr>
          <w:rFonts w:cs="Arial"/>
          <w:lang w:val="ru-RU"/>
        </w:rPr>
        <w:t xml:space="preserve">- Јавна набавка број </w:t>
      </w:r>
      <w:r w:rsidR="00211A21">
        <w:rPr>
          <w:rFonts w:cs="Arial"/>
          <w:b/>
          <w:lang w:val="sr-Cyrl-RS"/>
        </w:rPr>
        <w:t>3000/1654/2016 (611/2016)</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0150B9">
      <w:pPr>
        <w:pStyle w:val="KDPodnaslov2"/>
        <w:numPr>
          <w:ilvl w:val="1"/>
          <w:numId w:val="17"/>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60098F">
        <w:rPr>
          <w:rFonts w:cs="Arial"/>
          <w:lang w:val="ru-RU" w:bidi="en-US"/>
        </w:rPr>
        <w:t>.</w:t>
      </w:r>
      <w:r w:rsidR="0060098F" w:rsidRPr="0060098F">
        <w:rPr>
          <w:rFonts w:cs="Arial"/>
          <w:lang w:val="ru-RU" w:bidi="en-US"/>
        </w:rPr>
        <w:t xml:space="preserve"> </w:t>
      </w:r>
      <w:r w:rsidRPr="0060098F">
        <w:rPr>
          <w:rFonts w:cs="Arial"/>
          <w:lang w:val="ru-RU" w:bidi="en-US"/>
        </w:rPr>
        <w:t>и 76.</w:t>
      </w:r>
      <w:r w:rsidR="0060098F">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20144D" w:rsidRDefault="00645F72" w:rsidP="0020144D">
      <w:pPr>
        <w:pStyle w:val="KDNabrajanje"/>
        <w:spacing w:before="0"/>
        <w:rPr>
          <w:rFonts w:cs="Arial"/>
        </w:rPr>
      </w:pPr>
      <w:r w:rsidRPr="0020144D">
        <w:rPr>
          <w:rFonts w:cs="Arial"/>
        </w:rPr>
        <w:t xml:space="preserve">Образац понуде </w:t>
      </w:r>
    </w:p>
    <w:p w:rsidR="00645F72" w:rsidRPr="0020144D" w:rsidRDefault="00645F72" w:rsidP="0020144D">
      <w:pPr>
        <w:pStyle w:val="KDNabrajanje"/>
        <w:spacing w:before="0"/>
        <w:rPr>
          <w:rFonts w:cs="Arial"/>
        </w:rPr>
      </w:pPr>
      <w:r w:rsidRPr="0020144D">
        <w:rPr>
          <w:rFonts w:cs="Arial"/>
        </w:rPr>
        <w:t xml:space="preserve">Структура цене </w:t>
      </w:r>
    </w:p>
    <w:p w:rsidR="00645F72" w:rsidRPr="0020144D" w:rsidRDefault="00645F72" w:rsidP="0020144D">
      <w:pPr>
        <w:pStyle w:val="KDNabrajanje"/>
        <w:spacing w:before="0"/>
        <w:rPr>
          <w:rFonts w:cs="Arial"/>
        </w:rPr>
      </w:pPr>
      <w:r w:rsidRPr="0020144D">
        <w:rPr>
          <w:rFonts w:cs="Arial"/>
        </w:rPr>
        <w:t>Образац трошк</w:t>
      </w:r>
      <w:r w:rsidR="004A0DD1" w:rsidRPr="0020144D">
        <w:rPr>
          <w:rFonts w:cs="Arial"/>
        </w:rPr>
        <w:t>ова припреме понуде</w:t>
      </w:r>
      <w:r w:rsidRPr="0020144D">
        <w:rPr>
          <w:rFonts w:cs="Arial"/>
        </w:rPr>
        <w:t xml:space="preserve">, </w:t>
      </w:r>
      <w:r w:rsidR="0056571E" w:rsidRPr="0020144D">
        <w:rPr>
          <w:rFonts w:cs="Arial"/>
        </w:rPr>
        <w:t>ако понуђач захтева надокнаду трошкова у складу са чл.88 Закона</w:t>
      </w:r>
    </w:p>
    <w:p w:rsidR="008D2B23" w:rsidRPr="0020144D" w:rsidRDefault="008D2B23" w:rsidP="0020144D">
      <w:pPr>
        <w:pStyle w:val="KDNabrajanje"/>
        <w:spacing w:before="0"/>
        <w:rPr>
          <w:rFonts w:cs="Arial"/>
        </w:rPr>
      </w:pPr>
      <w:r w:rsidRPr="0020144D">
        <w:rPr>
          <w:rFonts w:cs="Arial"/>
        </w:rPr>
        <w:t xml:space="preserve">Изјава о независној понуди </w:t>
      </w:r>
    </w:p>
    <w:p w:rsidR="00645F72" w:rsidRPr="0020144D" w:rsidRDefault="00645F72" w:rsidP="0020144D">
      <w:pPr>
        <w:pStyle w:val="KDNabrajanje"/>
        <w:spacing w:before="0"/>
        <w:rPr>
          <w:rFonts w:cs="Arial"/>
        </w:rPr>
      </w:pPr>
      <w:r w:rsidRPr="0020144D">
        <w:rPr>
          <w:rFonts w:cs="Arial"/>
        </w:rPr>
        <w:t>Изјав</w:t>
      </w:r>
      <w:r w:rsidR="001945FA" w:rsidRPr="0020144D">
        <w:rPr>
          <w:rFonts w:cs="Arial"/>
        </w:rPr>
        <w:t>а</w:t>
      </w:r>
      <w:r w:rsidRPr="0020144D">
        <w:rPr>
          <w:rFonts w:cs="Arial"/>
        </w:rPr>
        <w:t xml:space="preserve"> у складу са чланом 75. став 2. Закона </w:t>
      </w:r>
    </w:p>
    <w:p w:rsidR="00645F72" w:rsidRPr="0020144D" w:rsidRDefault="002D40E5" w:rsidP="0020144D">
      <w:pPr>
        <w:pStyle w:val="KDNabrajanje"/>
        <w:spacing w:before="0"/>
        <w:rPr>
          <w:rFonts w:cs="Arial"/>
        </w:rPr>
      </w:pPr>
      <w:r w:rsidRPr="0020144D">
        <w:rPr>
          <w:rFonts w:cs="Arial"/>
        </w:rPr>
        <w:t>С</w:t>
      </w:r>
      <w:r w:rsidR="00645F72" w:rsidRPr="0020144D">
        <w:rPr>
          <w:rFonts w:cs="Arial"/>
        </w:rPr>
        <w:t xml:space="preserve">редства финансијског обезбеђења </w:t>
      </w:r>
      <w:r w:rsidRPr="0020144D">
        <w:rPr>
          <w:rFonts w:cs="Arial"/>
        </w:rPr>
        <w:t>за озбиљност понуде</w:t>
      </w:r>
    </w:p>
    <w:p w:rsidR="0056571E" w:rsidRPr="0020144D" w:rsidRDefault="00D42776" w:rsidP="0020144D">
      <w:pPr>
        <w:pStyle w:val="KDNabrajanje"/>
        <w:spacing w:before="0"/>
        <w:rPr>
          <w:rFonts w:cs="Arial"/>
        </w:rPr>
      </w:pPr>
      <w:r w:rsidRPr="0020144D">
        <w:rPr>
          <w:rFonts w:cs="Arial"/>
          <w:lang w:val="sr-Cyrl-CS"/>
        </w:rPr>
        <w:t>Списак изведених радова</w:t>
      </w:r>
    </w:p>
    <w:p w:rsidR="0056571E" w:rsidRPr="0020144D" w:rsidRDefault="007267FC" w:rsidP="0020144D">
      <w:pPr>
        <w:pStyle w:val="KDNabrajanje"/>
        <w:spacing w:before="0"/>
        <w:rPr>
          <w:rFonts w:cs="Arial"/>
        </w:rPr>
      </w:pPr>
      <w:r w:rsidRPr="0020144D">
        <w:rPr>
          <w:rFonts w:cs="Arial"/>
          <w:lang w:val="sr-Cyrl-CS"/>
        </w:rPr>
        <w:t>Потврда о референтним набавкама</w:t>
      </w:r>
    </w:p>
    <w:p w:rsidR="00EA6178" w:rsidRPr="0020144D" w:rsidRDefault="007267FC" w:rsidP="0020144D">
      <w:pPr>
        <w:pStyle w:val="KDNabrajanje"/>
        <w:spacing w:before="0"/>
        <w:rPr>
          <w:rFonts w:cs="Arial"/>
        </w:rPr>
      </w:pPr>
      <w:r w:rsidRPr="0020144D">
        <w:rPr>
          <w:rFonts w:cs="Arial"/>
        </w:rPr>
        <w:t>обрасц</w:t>
      </w:r>
      <w:r w:rsidRPr="0020144D">
        <w:rPr>
          <w:rFonts w:cs="Arial"/>
          <w:lang w:val="sr-Cyrl-CS"/>
        </w:rPr>
        <w:t>и</w:t>
      </w:r>
      <w:r w:rsidR="00EA6178" w:rsidRPr="0020144D">
        <w:rPr>
          <w:rFonts w:cs="Arial"/>
        </w:rPr>
        <w:t>, изјаве и доказ</w:t>
      </w:r>
      <w:r w:rsidRPr="0020144D">
        <w:rPr>
          <w:rFonts w:cs="Arial"/>
          <w:lang w:val="sr-Cyrl-CS"/>
        </w:rPr>
        <w:t>и</w:t>
      </w:r>
      <w:r w:rsidRPr="0020144D">
        <w:rPr>
          <w:rFonts w:cs="Arial"/>
        </w:rPr>
        <w:t xml:space="preserve"> одређене тачком </w:t>
      </w:r>
      <w:r w:rsidR="003C4E60" w:rsidRPr="0020144D">
        <w:rPr>
          <w:rFonts w:cs="Arial"/>
        </w:rPr>
        <w:t>6</w:t>
      </w:r>
      <w:r w:rsidRPr="0020144D">
        <w:rPr>
          <w:rFonts w:cs="Arial"/>
        </w:rPr>
        <w:t>.</w:t>
      </w:r>
      <w:r w:rsidRPr="0020144D">
        <w:rPr>
          <w:rFonts w:cs="Arial"/>
          <w:lang w:val="sr-Cyrl-CS"/>
        </w:rPr>
        <w:t>9</w:t>
      </w:r>
      <w:r w:rsidRPr="0020144D">
        <w:rPr>
          <w:rFonts w:cs="Arial"/>
        </w:rPr>
        <w:t xml:space="preserve"> или </w:t>
      </w:r>
      <w:r w:rsidR="003C4E60" w:rsidRPr="0020144D">
        <w:rPr>
          <w:rFonts w:cs="Arial"/>
        </w:rPr>
        <w:t>6</w:t>
      </w:r>
      <w:r w:rsidRPr="0020144D">
        <w:rPr>
          <w:rFonts w:cs="Arial"/>
        </w:rPr>
        <w:t>.1</w:t>
      </w:r>
      <w:r w:rsidRPr="0020144D">
        <w:rPr>
          <w:rFonts w:cs="Arial"/>
          <w:lang w:val="sr-Cyrl-CS"/>
        </w:rPr>
        <w:t>0</w:t>
      </w:r>
      <w:r w:rsidR="00EA6178" w:rsidRPr="0020144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0144D" w:rsidRDefault="008D2B23" w:rsidP="0020144D">
      <w:pPr>
        <w:pStyle w:val="KDNabrajanje"/>
        <w:spacing w:before="0"/>
        <w:rPr>
          <w:rFonts w:cs="Arial"/>
        </w:rPr>
      </w:pPr>
      <w:r w:rsidRPr="0020144D">
        <w:rPr>
          <w:rFonts w:cs="Arial"/>
        </w:rPr>
        <w:t xml:space="preserve">потписан и печатом оверен образац „Модел уговора“ </w:t>
      </w:r>
      <w:r w:rsidR="003C4E60" w:rsidRPr="0020144D">
        <w:rPr>
          <w:rFonts w:cs="Arial"/>
        </w:rPr>
        <w:t>(пожељно је да буде попуњен)</w:t>
      </w:r>
    </w:p>
    <w:p w:rsidR="002D40E5" w:rsidRPr="0020144D" w:rsidRDefault="008D2B23" w:rsidP="0020144D">
      <w:pPr>
        <w:pStyle w:val="KDNabrajanje"/>
        <w:tabs>
          <w:tab w:val="clear" w:pos="567"/>
          <w:tab w:val="clear" w:pos="630"/>
        </w:tabs>
        <w:spacing w:before="0"/>
        <w:ind w:left="567" w:hanging="360"/>
      </w:pPr>
      <w:r w:rsidRPr="0020144D">
        <w:rPr>
          <w:rFonts w:cs="Arial"/>
        </w:rPr>
        <w:t xml:space="preserve">докази о испуњености услова </w:t>
      </w:r>
      <w:r w:rsidR="002D40E5" w:rsidRPr="0020144D">
        <w:rPr>
          <w:lang w:bidi="en-US"/>
        </w:rPr>
        <w:t>из чл. 75. и 76</w:t>
      </w:r>
      <w:r w:rsidRPr="0020144D">
        <w:rPr>
          <w:rFonts w:cs="Arial"/>
          <w:lang w:bidi="en-US"/>
        </w:rPr>
        <w:t>.</w:t>
      </w:r>
      <w:r w:rsidRPr="0020144D">
        <w:rPr>
          <w:rFonts w:cs="Arial"/>
        </w:rPr>
        <w:t xml:space="preserve"> Закона у складу са чланом 77. Закон</w:t>
      </w:r>
      <w:r w:rsidR="007A1BE0" w:rsidRPr="0020144D">
        <w:rPr>
          <w:rFonts w:cs="Arial"/>
        </w:rPr>
        <w:t>а</w:t>
      </w:r>
      <w:r w:rsidRPr="0020144D">
        <w:rPr>
          <w:rFonts w:cs="Arial"/>
        </w:rPr>
        <w:t xml:space="preserve"> и Одељком 4. конкурсне документације </w:t>
      </w:r>
    </w:p>
    <w:p w:rsidR="0060098F" w:rsidRPr="0020144D" w:rsidRDefault="0060098F" w:rsidP="0020144D">
      <w:pPr>
        <w:pStyle w:val="KDNabrajanje"/>
        <w:spacing w:before="0"/>
      </w:pPr>
      <w:r w:rsidRPr="0020144D">
        <w:rPr>
          <w:lang w:val="en-US"/>
        </w:rPr>
        <w:t xml:space="preserve">Попуњен Предмер радова који је дат у поглављу </w:t>
      </w:r>
      <w:r w:rsidRPr="0020144D">
        <w:rPr>
          <w:lang w:val="sr-Latn-RS"/>
        </w:rPr>
        <w:t>3</w:t>
      </w:r>
      <w:r w:rsidRPr="0020144D">
        <w:rPr>
          <w:lang w:val="en-US"/>
        </w:rPr>
        <w:t xml:space="preserve"> Техничка спецификација </w:t>
      </w:r>
    </w:p>
    <w:p w:rsidR="00415BD7" w:rsidRPr="0020144D" w:rsidRDefault="00415BD7" w:rsidP="0020144D">
      <w:pPr>
        <w:pStyle w:val="KDNabrajanje"/>
        <w:spacing w:before="0"/>
      </w:pPr>
      <w:r w:rsidRPr="0020144D">
        <w:t>Овлашћење за потписника (ако не потписује заступник)</w:t>
      </w:r>
    </w:p>
    <w:p w:rsidR="00A476AD" w:rsidRPr="0020144D" w:rsidRDefault="00A476AD" w:rsidP="0020144D">
      <w:pPr>
        <w:pStyle w:val="KDNabrajanje"/>
        <w:spacing w:before="0"/>
      </w:pPr>
      <w:r w:rsidRPr="0020144D">
        <w:t>Споразум о заједничком наступању</w:t>
      </w:r>
    </w:p>
    <w:p w:rsidR="00A476AD" w:rsidRPr="0020144D" w:rsidRDefault="00A476AD" w:rsidP="0020144D">
      <w:pPr>
        <w:pStyle w:val="KDNabrajanje"/>
        <w:spacing w:before="0"/>
      </w:pPr>
      <w:r w:rsidRPr="0020144D">
        <w:t>Прилог о безбедности и здрављу на раду</w:t>
      </w:r>
    </w:p>
    <w:p w:rsidR="001D443D" w:rsidRPr="0020144D" w:rsidRDefault="00EE4FED" w:rsidP="0020144D">
      <w:pPr>
        <w:pStyle w:val="KDNabrajanje"/>
        <w:spacing w:before="0"/>
      </w:pPr>
      <w:r w:rsidRPr="0020144D">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150B9">
      <w:pPr>
        <w:pStyle w:val="KDPodnaslov2"/>
        <w:numPr>
          <w:ilvl w:val="1"/>
          <w:numId w:val="17"/>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20144D" w:rsidRDefault="00FC355A" w:rsidP="002D40E5">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20144D" w:rsidRPr="00E47C2E">
        <w:rPr>
          <w:rFonts w:cs="Arial"/>
          <w:lang w:val="ru-RU"/>
        </w:rPr>
        <w:t xml:space="preserve">ул. </w:t>
      </w:r>
      <w:r w:rsidR="0020144D">
        <w:rPr>
          <w:rFonts w:cs="Arial"/>
          <w:lang w:val="sr-Cyrl-RS"/>
        </w:rPr>
        <w:t>Богољуба Урошевића Црног 44, 11500 Обреновац</w:t>
      </w:r>
      <w:r w:rsidR="0020144D" w:rsidRPr="00E47C2E">
        <w:rPr>
          <w:rFonts w:cs="Arial"/>
        </w:rPr>
        <w:t xml:space="preserve">, </w:t>
      </w:r>
      <w:r w:rsidR="0020144D" w:rsidRPr="00CC77B9">
        <w:rPr>
          <w:rFonts w:eastAsia="TimesNewRomanPSMT" w:cs="Arial"/>
          <w:bCs/>
        </w:rPr>
        <w:t xml:space="preserve">у просторијама </w:t>
      </w:r>
      <w:r w:rsidR="0020144D" w:rsidRPr="00CC77B9">
        <w:rPr>
          <w:rFonts w:eastAsia="TimesNewRomanPSMT" w:cs="Arial"/>
          <w:bCs/>
          <w:lang w:val="sr-Cyrl-RS"/>
        </w:rPr>
        <w:t>ПКА</w:t>
      </w:r>
      <w:r w:rsidR="0020144D"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0150B9">
      <w:pPr>
        <w:pStyle w:val="KDPodnaslov2"/>
        <w:numPr>
          <w:ilvl w:val="1"/>
          <w:numId w:val="17"/>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0150B9">
      <w:pPr>
        <w:pStyle w:val="KDPodnaslov2"/>
        <w:numPr>
          <w:ilvl w:val="1"/>
          <w:numId w:val="17"/>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20144D" w:rsidRPr="008377FF">
        <w:rPr>
          <w:rFonts w:cs="Arial"/>
          <w:lang w:val="ru-RU"/>
        </w:rPr>
        <w:t>„</w:t>
      </w:r>
      <w:r w:rsidR="0020144D" w:rsidRPr="0020144D">
        <w:rPr>
          <w:rFonts w:cs="Arial"/>
          <w:lang w:val="ru-RU"/>
        </w:rPr>
        <w:t>Набавка и уградња колске ваге</w:t>
      </w:r>
      <w:r w:rsidR="0020144D" w:rsidRPr="008377FF">
        <w:rPr>
          <w:rFonts w:cs="Arial"/>
          <w:lang w:val="ru-RU"/>
        </w:rPr>
        <w:t>“</w:t>
      </w:r>
      <w:r w:rsidRPr="008377FF">
        <w:rPr>
          <w:rFonts w:cs="Arial"/>
          <w:lang w:val="ru-RU"/>
        </w:rPr>
        <w:t xml:space="preserve"> - Јавна набавка број </w:t>
      </w:r>
      <w:r w:rsidR="0020144D">
        <w:rPr>
          <w:rFonts w:cs="Arial"/>
          <w:lang w:val="ru-RU"/>
        </w:rPr>
        <w:t>3000/1654/2016 (611/2016)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0144D" w:rsidRPr="008377FF">
        <w:rPr>
          <w:rFonts w:cs="Arial"/>
          <w:lang w:val="ru-RU"/>
        </w:rPr>
        <w:t>„</w:t>
      </w:r>
      <w:r w:rsidR="0020144D" w:rsidRPr="0020144D">
        <w:rPr>
          <w:rFonts w:cs="Arial"/>
          <w:lang w:val="ru-RU"/>
        </w:rPr>
        <w:t>Набавка и уградња колске ваге</w:t>
      </w:r>
      <w:r w:rsidR="0020144D" w:rsidRPr="008377FF">
        <w:rPr>
          <w:rFonts w:cs="Arial"/>
          <w:lang w:val="ru-RU"/>
        </w:rPr>
        <w:t>“</w:t>
      </w:r>
      <w:r w:rsidRPr="008377FF">
        <w:rPr>
          <w:rFonts w:cs="Arial"/>
        </w:rPr>
        <w:t xml:space="preserve"> - Јавна набавка број </w:t>
      </w:r>
      <w:r w:rsidR="0020144D">
        <w:rPr>
          <w:rFonts w:cs="Arial"/>
          <w:lang w:val="ru-RU"/>
        </w:rPr>
        <w:t>3000/1654/2016 (611/2016)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94C4E" w:rsidRDefault="008D2B23" w:rsidP="008D2B23">
      <w:pPr>
        <w:pStyle w:val="KDKomentar"/>
        <w:spacing w:before="0"/>
        <w:rPr>
          <w:rFonts w:cs="Arial"/>
          <w:i w:val="0"/>
          <w:color w:val="auto"/>
          <w:sz w:val="22"/>
          <w:szCs w:val="22"/>
          <w:lang w:val="sr-Cyrl-RS"/>
        </w:rPr>
      </w:pPr>
      <w:r w:rsidRPr="00994C4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94C4E">
        <w:rPr>
          <w:rFonts w:cs="Arial"/>
          <w:i w:val="0"/>
          <w:color w:val="auto"/>
          <w:sz w:val="22"/>
          <w:szCs w:val="22"/>
        </w:rPr>
        <w:t xml:space="preserve"> финансијског</w:t>
      </w:r>
      <w:r w:rsidRPr="00994C4E">
        <w:rPr>
          <w:rFonts w:cs="Arial"/>
          <w:i w:val="0"/>
          <w:color w:val="auto"/>
          <w:sz w:val="22"/>
          <w:szCs w:val="22"/>
        </w:rPr>
        <w:t xml:space="preserve"> обезбеђења дато на име озбиљности понуде</w:t>
      </w:r>
      <w:r w:rsidR="00994C4E" w:rsidRPr="00994C4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0150B9">
      <w:pPr>
        <w:pStyle w:val="KDPodnaslov2"/>
        <w:numPr>
          <w:ilvl w:val="1"/>
          <w:numId w:val="17"/>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150B9">
      <w:pPr>
        <w:pStyle w:val="KDPodnaslov2"/>
        <w:numPr>
          <w:ilvl w:val="1"/>
          <w:numId w:val="17"/>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150B9">
      <w:pPr>
        <w:pStyle w:val="KDPodnaslov2"/>
        <w:numPr>
          <w:ilvl w:val="1"/>
          <w:numId w:val="17"/>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994C4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994C4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994C4E" w:rsidRDefault="008D2B23" w:rsidP="008D2B23">
      <w:pPr>
        <w:pStyle w:val="KDParagraf"/>
        <w:spacing w:before="0"/>
        <w:rPr>
          <w:rFonts w:cs="Arial"/>
          <w:lang w:bidi="en-US"/>
        </w:rPr>
      </w:pPr>
      <w:r w:rsidRPr="00994C4E">
        <w:rPr>
          <w:rFonts w:cs="Arial"/>
        </w:rPr>
        <w:t>Наручилац</w:t>
      </w:r>
      <w:r w:rsidRPr="00994C4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0150B9">
      <w:pPr>
        <w:pStyle w:val="KDPodnaslov2"/>
        <w:numPr>
          <w:ilvl w:val="1"/>
          <w:numId w:val="17"/>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994C4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w:t>
      </w:r>
      <w:r w:rsidRPr="00994C4E">
        <w:rPr>
          <w:rFonts w:cs="Arial"/>
        </w:rPr>
        <w:t>зи са капацитетима, у складу са чланом 76.Закона, понуђачи из групе испуњавају заједно, на основу достављених доказа дефинисаних</w:t>
      </w:r>
      <w:r w:rsidR="00994C4E">
        <w:rPr>
          <w:rFonts w:cs="Arial"/>
          <w:lang w:val="sr-Cyrl-RS"/>
        </w:rPr>
        <w:t xml:space="preserve"> </w:t>
      </w:r>
      <w:r w:rsidRPr="00994C4E">
        <w:rPr>
          <w:rFonts w:cs="Arial"/>
        </w:rPr>
        <w:t>конкурсном документацијом</w:t>
      </w:r>
      <w:r w:rsidR="00994C4E" w:rsidRPr="00994C4E">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lastRenderedPageBreak/>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0150B9">
      <w:pPr>
        <w:pStyle w:val="KDPodnaslov2"/>
        <w:numPr>
          <w:ilvl w:val="1"/>
          <w:numId w:val="17"/>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C43F85">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C43F85" w:rsidRDefault="009977EB" w:rsidP="009977EB">
      <w:pPr>
        <w:pStyle w:val="KDParagraf"/>
        <w:spacing w:before="0"/>
        <w:rPr>
          <w:rFonts w:eastAsia="Calibri" w:cs="Arial"/>
        </w:rPr>
      </w:pPr>
      <w:r w:rsidRPr="00C43F85">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Default="002E2F11" w:rsidP="002E2F11">
      <w:pPr>
        <w:pStyle w:val="KDParagraf"/>
        <w:spacing w:before="0"/>
        <w:rPr>
          <w:rFonts w:cs="Arial"/>
          <w:color w:val="00B0F0"/>
        </w:rPr>
      </w:pPr>
    </w:p>
    <w:p w:rsidR="004E14CB" w:rsidRPr="008377FF" w:rsidRDefault="004E14CB" w:rsidP="002E2F11">
      <w:pPr>
        <w:pStyle w:val="KDParagraf"/>
        <w:spacing w:before="0"/>
        <w:rPr>
          <w:rFonts w:cs="Arial"/>
          <w:color w:val="00B0F0"/>
        </w:rPr>
      </w:pPr>
    </w:p>
    <w:p w:rsidR="0056571E" w:rsidRPr="008377FF" w:rsidRDefault="002E2F11" w:rsidP="000150B9">
      <w:pPr>
        <w:pStyle w:val="KDPodnaslov2"/>
        <w:numPr>
          <w:ilvl w:val="1"/>
          <w:numId w:val="17"/>
        </w:numPr>
        <w:spacing w:before="0"/>
        <w:jc w:val="both"/>
        <w:rPr>
          <w:rFonts w:cs="Arial"/>
        </w:rPr>
      </w:pPr>
      <w:r w:rsidRPr="008377FF">
        <w:rPr>
          <w:rFonts w:cs="Arial"/>
        </w:rPr>
        <w:t>Корекција цене</w:t>
      </w:r>
    </w:p>
    <w:p w:rsidR="009977EB" w:rsidRDefault="00C43F85" w:rsidP="0054056C">
      <w:pPr>
        <w:pStyle w:val="KDParagraf"/>
        <w:spacing w:before="0"/>
        <w:rPr>
          <w:rFonts w:eastAsia="Calibri" w:cs="Arial"/>
          <w:lang w:val="sr-Cyrl-RS"/>
        </w:rPr>
      </w:pPr>
      <w:r w:rsidRPr="00C43F85">
        <w:rPr>
          <w:rFonts w:eastAsia="Calibri" w:cs="Arial"/>
        </w:rPr>
        <w:t>Уговорена цена је фиксна за целокупан  период важења уговора.</w:t>
      </w:r>
    </w:p>
    <w:p w:rsidR="00C43F85" w:rsidRDefault="00C43F85" w:rsidP="0054056C">
      <w:pPr>
        <w:pStyle w:val="KDParagraf"/>
        <w:spacing w:before="0"/>
        <w:rPr>
          <w:rFonts w:eastAsia="Calibri" w:cs="Arial"/>
          <w:lang w:val="sr-Latn-RS"/>
        </w:rPr>
      </w:pPr>
    </w:p>
    <w:p w:rsidR="004E14CB" w:rsidRPr="004E14CB" w:rsidRDefault="004E14CB" w:rsidP="0054056C">
      <w:pPr>
        <w:pStyle w:val="KDParagraf"/>
        <w:spacing w:before="0"/>
        <w:rPr>
          <w:rFonts w:eastAsia="Calibri" w:cs="Arial"/>
          <w:lang w:val="sr-Latn-RS"/>
        </w:rPr>
      </w:pPr>
    </w:p>
    <w:p w:rsidR="006C6FDF" w:rsidRPr="008377FF" w:rsidRDefault="00873EBD" w:rsidP="000150B9">
      <w:pPr>
        <w:pStyle w:val="Heading10"/>
        <w:numPr>
          <w:ilvl w:val="1"/>
          <w:numId w:val="17"/>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C43F85" w:rsidRDefault="00C43F85"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C43F85">
        <w:rPr>
          <w:rFonts w:ascii="Arial" w:hAnsi="Arial" w:cs="Arial"/>
        </w:rPr>
        <w:t>Рок за извршење радова је 45 дана од увођења извођача у посао. Нaручилaц сe oбaвeзуje дa писaним путeм oбaвeстити Извoђaчa 7 дaнa прe пoчeкa рaдoвa. Сви рaдoви мoрajу бити извeдeни најкасније до краја 2016 године.</w:t>
      </w:r>
    </w:p>
    <w:p w:rsidR="00C43F85" w:rsidRPr="00C43F85" w:rsidRDefault="00C43F85"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C43F85" w:rsidRDefault="006C6FDF" w:rsidP="000150B9">
      <w:pPr>
        <w:pStyle w:val="Heading10"/>
        <w:numPr>
          <w:ilvl w:val="1"/>
          <w:numId w:val="17"/>
        </w:numPr>
        <w:rPr>
          <w:rFonts w:cs="Arial"/>
          <w:lang w:val="en-US"/>
        </w:rPr>
      </w:pPr>
      <w:r w:rsidRPr="00C43F85">
        <w:rPr>
          <w:rFonts w:cs="Arial"/>
          <w:lang w:val="en-US"/>
        </w:rPr>
        <w:t>Гарантни рок</w:t>
      </w:r>
      <w:r w:rsidR="009B2B05" w:rsidRPr="00C43F85">
        <w:rPr>
          <w:rFonts w:cs="Arial"/>
          <w:lang w:val="en-US"/>
        </w:rPr>
        <w:t>, постгарантни период</w:t>
      </w:r>
    </w:p>
    <w:p w:rsidR="00C43F85" w:rsidRPr="00C43F85" w:rsidRDefault="006C6FDF" w:rsidP="00C43F85">
      <w:pPr>
        <w:spacing w:before="0"/>
        <w:rPr>
          <w:rFonts w:cs="Arial"/>
          <w:lang w:val="sr-Cyrl-RS" w:eastAsia="zh-CN"/>
        </w:rPr>
      </w:pPr>
      <w:r w:rsidRPr="00C43F85">
        <w:rPr>
          <w:rFonts w:cs="Arial"/>
          <w:lang w:eastAsia="zh-CN"/>
        </w:rPr>
        <w:t xml:space="preserve">Гарантни рок за предмет набавке је минимум </w:t>
      </w:r>
      <w:r w:rsidR="00C43F85" w:rsidRPr="00C43F85">
        <w:rPr>
          <w:rFonts w:cs="Arial"/>
          <w:lang w:val="sr-Cyrl-CS" w:eastAsia="zh-CN"/>
        </w:rPr>
        <w:t>24 месеца</w:t>
      </w:r>
      <w:r w:rsidRPr="00C43F85">
        <w:rPr>
          <w:rFonts w:cs="Arial"/>
          <w:lang w:eastAsia="zh-CN"/>
        </w:rPr>
        <w:t xml:space="preserve"> </w:t>
      </w:r>
      <w:r w:rsidR="00C43F85" w:rsidRPr="00C43F85">
        <w:rPr>
          <w:lang w:val="ru-RU" w:eastAsia="ar-SA"/>
        </w:rPr>
        <w:t>од дана примопредаје радова.</w:t>
      </w:r>
    </w:p>
    <w:p w:rsidR="006C6FDF" w:rsidRPr="00C43F85" w:rsidRDefault="006C6FDF" w:rsidP="006C6FDF">
      <w:pPr>
        <w:spacing w:before="0"/>
        <w:rPr>
          <w:rFonts w:cs="Arial"/>
          <w:lang w:eastAsia="zh-CN"/>
        </w:rPr>
      </w:pPr>
    </w:p>
    <w:p w:rsidR="006C6FDF" w:rsidRPr="00C43F85" w:rsidRDefault="006C6FDF" w:rsidP="006C6FDF">
      <w:pPr>
        <w:spacing w:before="0"/>
        <w:rPr>
          <w:rFonts w:cs="Arial"/>
          <w:lang w:val="sr-Cyrl-RS" w:eastAsia="zh-CN"/>
        </w:rPr>
      </w:pPr>
      <w:r w:rsidRPr="00C43F85">
        <w:rPr>
          <w:rFonts w:cs="Arial"/>
          <w:lang w:val="sr-Cyrl-CS" w:eastAsia="zh-CN"/>
        </w:rPr>
        <w:t xml:space="preserve">Изабрани </w:t>
      </w:r>
      <w:r w:rsidRPr="00C43F85">
        <w:rPr>
          <w:rFonts w:cs="Arial"/>
          <w:lang w:eastAsia="zh-CN"/>
        </w:rPr>
        <w:t xml:space="preserve">Понуђач је дужан да о свом трошку отклони све евентуалне недостатке у току трајања гарантног рока. </w:t>
      </w:r>
    </w:p>
    <w:p w:rsidR="00C43F85" w:rsidRDefault="00C43F85" w:rsidP="006C6FDF">
      <w:pPr>
        <w:spacing w:before="0"/>
        <w:rPr>
          <w:color w:val="00B0F0"/>
          <w:lang w:val="sr-Latn-RS" w:eastAsia="ar-SA"/>
        </w:rPr>
      </w:pPr>
    </w:p>
    <w:p w:rsidR="004E14CB" w:rsidRPr="004E14CB" w:rsidRDefault="004E14CB" w:rsidP="006C6FDF">
      <w:pPr>
        <w:spacing w:before="0"/>
        <w:rPr>
          <w:rFonts w:cs="Arial"/>
          <w:color w:val="00B0F0"/>
          <w:lang w:val="sr-Latn-RS" w:eastAsia="zh-CN"/>
        </w:rPr>
      </w:pP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C43F85" w:rsidRPr="00B077A7" w:rsidRDefault="00C43F85" w:rsidP="00C43F85">
      <w:pPr>
        <w:pStyle w:val="KDParagraf"/>
        <w:spacing w:before="0"/>
        <w:rPr>
          <w:rFonts w:eastAsia="Calibri" w:cs="Arial"/>
          <w:lang w:val="sr-Cyrl-CS"/>
        </w:rPr>
      </w:pPr>
      <w:r w:rsidRPr="00B077A7">
        <w:rPr>
          <w:rFonts w:eastAsia="Calibri" w:cs="Arial"/>
          <w:lang w:val="sr-Cyrl-CS"/>
        </w:rPr>
        <w:t>Наручилац ће платити на следећи начин:</w:t>
      </w:r>
    </w:p>
    <w:p w:rsidR="00C43F85" w:rsidRPr="00B077A7" w:rsidRDefault="00C43F85" w:rsidP="00C43F85">
      <w:pPr>
        <w:pStyle w:val="KDParagraf"/>
        <w:spacing w:before="0"/>
        <w:rPr>
          <w:rFonts w:eastAsia="Calibri" w:cs="Arial"/>
          <w:lang w:val="sr-Cyrl-CS"/>
        </w:rPr>
      </w:pPr>
    </w:p>
    <w:p w:rsidR="00C43F85" w:rsidRPr="00584C3C" w:rsidRDefault="00C43F85" w:rsidP="000150B9">
      <w:pPr>
        <w:pStyle w:val="KDParagraf"/>
        <w:numPr>
          <w:ilvl w:val="0"/>
          <w:numId w:val="19"/>
        </w:numPr>
        <w:spacing w:before="0"/>
        <w:rPr>
          <w:rFonts w:eastAsia="Calibri" w:cs="Arial"/>
          <w:lang w:val="sr-Latn-CS"/>
        </w:rPr>
      </w:pPr>
      <w:r w:rsidRPr="00B077A7">
        <w:rPr>
          <w:rFonts w:eastAsia="Calibri" w:cs="Arial"/>
          <w:lang w:val="sr-Cyrl-RS"/>
        </w:rPr>
        <w:t xml:space="preserve">  </w:t>
      </w:r>
      <w:r w:rsidR="001354A4">
        <w:rPr>
          <w:rFonts w:eastAsia="Calibri" w:cs="Arial"/>
          <w:lang w:val="sr-Cyrl-RS"/>
        </w:rPr>
        <w:t xml:space="preserve">највише </w:t>
      </w:r>
      <w:r w:rsidRPr="007201A7">
        <w:rPr>
          <w:rFonts w:eastAsia="Calibri" w:cs="Arial"/>
          <w:lang w:val="sr-Cyrl-RS"/>
        </w:rPr>
        <w:t>20</w:t>
      </w:r>
      <w:r w:rsidRPr="007201A7">
        <w:rPr>
          <w:rFonts w:eastAsia="Calibri" w:cs="Arial"/>
          <w:lang w:val="sr-Latn-CS"/>
        </w:rPr>
        <w:t>% од укупно</w:t>
      </w:r>
      <w:r w:rsidRPr="00B077A7">
        <w:rPr>
          <w:rFonts w:eastAsia="Calibri" w:cs="Arial"/>
          <w:lang w:val="sr-Latn-CS"/>
        </w:rPr>
        <w:t xml:space="preserve"> уговорене вредности увећан</w:t>
      </w:r>
      <w:r w:rsidRPr="00B077A7">
        <w:rPr>
          <w:rFonts w:eastAsia="Calibri" w:cs="Arial"/>
        </w:rPr>
        <w:t>е</w:t>
      </w:r>
      <w:r w:rsidRPr="00B077A7">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w:t>
      </w:r>
      <w:r w:rsidRPr="00B077A7">
        <w:rPr>
          <w:rFonts w:eastAsia="Calibri" w:cs="Arial"/>
          <w:lang w:val="sr-Latn-CS"/>
        </w:rPr>
        <w:lastRenderedPageBreak/>
        <w:t xml:space="preserve">плативе на први позив, без права на приговор у висини аванса са ПДВ као и </w:t>
      </w:r>
      <w:r w:rsidR="00D62A3C">
        <w:rPr>
          <w:rFonts w:eastAsia="Calibri" w:cs="Arial"/>
          <w:lang w:val="sr-Cyrl-RS"/>
        </w:rPr>
        <w:t>менице која је дата као гаранција за добро извршење посла</w:t>
      </w:r>
      <w:r w:rsidRPr="00B077A7">
        <w:rPr>
          <w:rFonts w:eastAsia="Calibri" w:cs="Arial"/>
          <w:lang w:val="sr-Latn-CS"/>
        </w:rPr>
        <w:t>,  са клаузулом "неопозива, безусловна, наплатива на први позив и без права на приговор", издата у висини од 10% од укупно уговорене вредности без ПДВ.</w:t>
      </w:r>
    </w:p>
    <w:p w:rsidR="00C43F85" w:rsidRPr="00584C3C" w:rsidRDefault="00C43F85" w:rsidP="00C43F85">
      <w:pPr>
        <w:pStyle w:val="KDParagraf"/>
        <w:spacing w:before="0"/>
        <w:ind w:left="720"/>
        <w:rPr>
          <w:rFonts w:eastAsia="Calibri" w:cs="Arial"/>
          <w:lang w:val="sr-Latn-CS"/>
        </w:rPr>
      </w:pPr>
    </w:p>
    <w:p w:rsidR="00C43F85" w:rsidRPr="007E1F74" w:rsidRDefault="00C43F85" w:rsidP="000150B9">
      <w:pPr>
        <w:pStyle w:val="KDParagraf"/>
        <w:numPr>
          <w:ilvl w:val="0"/>
          <w:numId w:val="19"/>
        </w:numPr>
        <w:spacing w:before="0"/>
        <w:rPr>
          <w:rFonts w:eastAsia="Calibri" w:cs="Arial"/>
          <w:lang w:val="sr-Latn-CS"/>
        </w:rPr>
      </w:pPr>
      <w:r w:rsidRPr="007E1F74">
        <w:rPr>
          <w:rFonts w:eastAsia="Calibri" w:cs="Arial"/>
          <w:lang w:val="sr-Latn-CS"/>
        </w:rPr>
        <w:t xml:space="preserve">До 100% </w:t>
      </w:r>
      <w:r w:rsidRPr="007E1F74">
        <w:rPr>
          <w:rFonts w:eastAsia="Calibri" w:cs="Arial"/>
        </w:rPr>
        <w:t xml:space="preserve">укупно </w:t>
      </w:r>
      <w:r w:rsidRPr="007E1F74">
        <w:rPr>
          <w:rFonts w:eastAsia="Calibri" w:cs="Arial"/>
          <w:lang w:val="sr-Latn-CS"/>
        </w:rPr>
        <w:t>уговорене вредности биће плаћено по завршетку радова, окончаном ситуацијом у</w:t>
      </w:r>
      <w:r w:rsidRPr="007E1F74">
        <w:rPr>
          <w:rFonts w:eastAsia="Calibri" w:cs="Arial"/>
        </w:rPr>
        <w:t xml:space="preserve"> законском</w:t>
      </w:r>
      <w:r w:rsidRPr="007E1F74">
        <w:rPr>
          <w:rFonts w:eastAsia="Calibri" w:cs="Arial"/>
          <w:lang w:val="sr-Latn-CS"/>
        </w:rPr>
        <w:t xml:space="preserve"> року до 45 дана од дана пријема исте на архиву Наручиоца</w:t>
      </w:r>
      <w:r w:rsidRPr="007E1F74">
        <w:rPr>
          <w:rFonts w:eastAsia="Calibri" w:cs="Arial"/>
          <w:lang w:val="sr-Cyrl-RS"/>
        </w:rPr>
        <w:t>.</w:t>
      </w:r>
      <w:r w:rsidRPr="007E1F74">
        <w:rPr>
          <w:rFonts w:eastAsia="Calibri" w:cs="Arial"/>
          <w:lang w:val="sr-Latn-CS"/>
        </w:rPr>
        <w:t xml:space="preserve"> </w:t>
      </w:r>
      <w:r w:rsidRPr="007E1F74">
        <w:rPr>
          <w:rFonts w:eastAsia="Calibri" w:cs="Arial"/>
          <w:lang w:val="sr-Cyrl-RS"/>
        </w:rPr>
        <w:t>Рачун се</w:t>
      </w:r>
      <w:r w:rsidRPr="007E1F74">
        <w:rPr>
          <w:rFonts w:eastAsia="Calibri" w:cs="Arial"/>
          <w:lang w:val="sr-Latn-CS"/>
        </w:rPr>
        <w:t xml:space="preserve"> испостављ</w:t>
      </w:r>
      <w:r w:rsidRPr="007E1F74">
        <w:rPr>
          <w:rFonts w:eastAsia="Calibri" w:cs="Arial"/>
          <w:lang w:val="sr-Cyrl-RS"/>
        </w:rPr>
        <w:t>а</w:t>
      </w:r>
      <w:r w:rsidRPr="007E1F74">
        <w:rPr>
          <w:rFonts w:eastAsia="Calibri" w:cs="Arial"/>
          <w:lang w:val="sr-Latn-CS"/>
        </w:rPr>
        <w:t xml:space="preserve"> након добијања позитивног мишљења комисије за Технички преглед изведених радова и </w:t>
      </w:r>
      <w:r w:rsidRPr="007E1F74">
        <w:rPr>
          <w:rFonts w:eastAsia="Calibri" w:cs="Arial"/>
          <w:lang w:val="sr-Cyrl-RS"/>
        </w:rPr>
        <w:t xml:space="preserve">Записником о </w:t>
      </w:r>
      <w:r w:rsidR="009E096D">
        <w:rPr>
          <w:rFonts w:eastAsia="Calibri" w:cs="Arial"/>
          <w:lang w:val="sr-Cyrl-RS"/>
        </w:rPr>
        <w:t>изведеним</w:t>
      </w:r>
      <w:r w:rsidRPr="007E1F74">
        <w:rPr>
          <w:rFonts w:eastAsia="Calibri" w:cs="Arial"/>
          <w:lang w:val="sr-Cyrl-RS"/>
        </w:rPr>
        <w:t xml:space="preserve"> радовима</w:t>
      </w:r>
      <w:r w:rsidRPr="007E1F74">
        <w:rPr>
          <w:rFonts w:eastAsia="Calibri" w:cs="Arial"/>
        </w:rPr>
        <w:t xml:space="preserve"> У</w:t>
      </w:r>
      <w:r w:rsidRPr="007E1F74">
        <w:rPr>
          <w:rFonts w:eastAsia="Calibri" w:cs="Arial"/>
          <w:lang w:val="sr-Latn-CS"/>
        </w:rPr>
        <w:t xml:space="preserve">говорних страна, </w:t>
      </w:r>
      <w:r w:rsidRPr="00D62A3C">
        <w:rPr>
          <w:rFonts w:eastAsia="Calibri" w:cs="Arial"/>
          <w:lang w:val="sr-Latn-CS"/>
        </w:rPr>
        <w:t xml:space="preserve">уз доставу </w:t>
      </w:r>
      <w:r w:rsidR="00D62A3C" w:rsidRPr="00D62A3C">
        <w:rPr>
          <w:rFonts w:eastAsia="Calibri" w:cs="Arial"/>
          <w:lang w:val="sr-Cyrl-RS"/>
        </w:rPr>
        <w:t>менице</w:t>
      </w:r>
      <w:r w:rsidRPr="00D62A3C">
        <w:rPr>
          <w:rFonts w:eastAsia="Calibri" w:cs="Arial"/>
          <w:lang w:val="sr-Latn-CS"/>
        </w:rPr>
        <w:t>, као гаранције за отклањање недостатака у гарантном року</w:t>
      </w:r>
      <w:r w:rsidRPr="007E1F74">
        <w:rPr>
          <w:rFonts w:eastAsia="Calibri" w:cs="Arial"/>
          <w:lang w:val="sr-Latn-CS"/>
        </w:rPr>
        <w:t>,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w:t>
      </w:r>
      <w:r w:rsidRPr="007E1F74">
        <w:rPr>
          <w:rFonts w:eastAsia="Calibri" w:cs="Arial"/>
          <w:lang w:val="sr-Cyrl-RS"/>
        </w:rPr>
        <w:t>.</w:t>
      </w:r>
      <w:r w:rsidRPr="007E1F74">
        <w:rPr>
          <w:rFonts w:eastAsia="Calibri" w:cs="Arial"/>
          <w:lang w:val="sr-Latn-CS"/>
        </w:rPr>
        <w:t xml:space="preserve"> </w:t>
      </w:r>
      <w:r w:rsidRPr="007E1F74">
        <w:rPr>
          <w:rFonts w:eastAsia="Calibri" w:cs="Arial"/>
          <w:lang w:val="sr-Cyrl-RS"/>
        </w:rPr>
        <w:t xml:space="preserve">Уз рачун као прилог предаје се Записник о техничком прегледу изведених радова и Записником о </w:t>
      </w:r>
      <w:r w:rsidR="00DF37A9">
        <w:rPr>
          <w:rFonts w:eastAsia="Calibri" w:cs="Arial"/>
          <w:lang w:val="sr-Cyrl-RS"/>
        </w:rPr>
        <w:t>изведеним</w:t>
      </w:r>
      <w:r w:rsidRPr="007E1F74">
        <w:rPr>
          <w:rFonts w:eastAsia="Calibri" w:cs="Arial"/>
          <w:lang w:val="sr-Cyrl-RS"/>
        </w:rPr>
        <w:t xml:space="preserve"> радовима.</w:t>
      </w:r>
    </w:p>
    <w:p w:rsidR="00C43F85" w:rsidRDefault="00C43F85" w:rsidP="00C43F85">
      <w:pPr>
        <w:pStyle w:val="KDParagraf"/>
        <w:spacing w:before="0"/>
        <w:rPr>
          <w:rFonts w:eastAsia="Calibri" w:cs="Arial"/>
          <w:b/>
          <w:color w:val="00B0F0"/>
          <w:highlight w:val="green"/>
          <w:lang w:val="sr-Cyrl-RS"/>
        </w:rPr>
      </w:pPr>
    </w:p>
    <w:p w:rsidR="00C43F85" w:rsidRPr="007E1F74" w:rsidRDefault="00C43F85" w:rsidP="00C43F85">
      <w:pPr>
        <w:pStyle w:val="KDParagraf"/>
        <w:spacing w:before="0"/>
        <w:rPr>
          <w:rFonts w:eastAsia="Calibri" w:cs="Arial"/>
          <w:b/>
        </w:rPr>
      </w:pPr>
      <w:r w:rsidRPr="007E1F74">
        <w:rPr>
          <w:rFonts w:eastAsia="Calibri" w:cs="Arial"/>
          <w:b/>
        </w:rPr>
        <w:t xml:space="preserve">Рачун мора да гласи на : </w:t>
      </w:r>
      <w:r w:rsidRPr="007E1F74">
        <w:rPr>
          <w:rFonts w:cs="Arial"/>
          <w:b/>
        </w:rPr>
        <w:t xml:space="preserve">Јавно предузеће „Електропривреда Србије“ Београд, царице Милице 2, ПИБ </w:t>
      </w:r>
      <w:r w:rsidRPr="007E1F74">
        <w:rPr>
          <w:rFonts w:cs="Arial"/>
          <w:b/>
          <w:lang w:val="sr-Cyrl-BA"/>
        </w:rPr>
        <w:t xml:space="preserve">103920327, </w:t>
      </w:r>
      <w:r w:rsidRPr="007E1F74">
        <w:rPr>
          <w:rFonts w:cs="Arial"/>
          <w:b/>
        </w:rPr>
        <w:t>Огранак ТЕНТ Београд-Обреновац, Богољуба Урошевића Црног 44</w:t>
      </w:r>
    </w:p>
    <w:p w:rsidR="00C43F85" w:rsidRPr="00FF427B" w:rsidRDefault="00C43F85" w:rsidP="00C43F85">
      <w:pPr>
        <w:pStyle w:val="KDParagraf"/>
        <w:spacing w:before="0"/>
        <w:rPr>
          <w:rFonts w:cs="Arial"/>
          <w:color w:val="000000" w:themeColor="text1"/>
        </w:rPr>
      </w:pPr>
      <w:r w:rsidRPr="007E1F74">
        <w:rPr>
          <w:rFonts w:cs="Arial"/>
        </w:rPr>
        <w:t>Рачун мора бити достављен на адресу Корисника: Јавно предузеће „Електропривреда Србије“ Београд,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квалитативноми квантитативном  пријему</w:t>
      </w:r>
      <w:r>
        <w:rPr>
          <w:rFonts w:cs="Arial"/>
          <w:color w:val="000000" w:themeColor="text1"/>
        </w:rPr>
        <w:t xml:space="preserve"> </w:t>
      </w:r>
      <w:r>
        <w:rPr>
          <w:rFonts w:cs="Arial"/>
          <w:color w:val="000000" w:themeColor="text1"/>
          <w:lang w:val="sr-Cyrl-RS"/>
        </w:rPr>
        <w:t>изведених радова</w:t>
      </w:r>
      <w:r w:rsidRPr="00FF427B">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sidRPr="00FF427B">
        <w:rPr>
          <w:rFonts w:cs="Arial"/>
          <w:color w:val="000000" w:themeColor="text1"/>
        </w:rPr>
        <w:t>.</w:t>
      </w:r>
    </w:p>
    <w:p w:rsidR="00C43F85" w:rsidRPr="00B077A7" w:rsidRDefault="00C43F85" w:rsidP="00C43F85">
      <w:pPr>
        <w:pStyle w:val="KDParagraf"/>
        <w:spacing w:before="0"/>
        <w:rPr>
          <w:rFonts w:eastAsia="Calibri" w:cs="Arial"/>
          <w:color w:val="00B0F0"/>
          <w:lang w:val="sr-Cyrl-RS"/>
        </w:rPr>
      </w:pPr>
      <w:r w:rsidRPr="00E90E3C">
        <w:t xml:space="preserve">У испостављеном рачуну, </w:t>
      </w:r>
      <w:r>
        <w:rPr>
          <w:lang w:val="sr-Cyrl-RS"/>
        </w:rPr>
        <w:t>Извођач радова</w:t>
      </w:r>
      <w:r w:rsidRPr="00E90E3C">
        <w:rPr>
          <w:lang w:val="sr-Cyrl-RS"/>
        </w:rPr>
        <w:t xml:space="preserve"> </w:t>
      </w:r>
      <w:r w:rsidRPr="00E90E3C">
        <w:t>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3F85" w:rsidRPr="007E1F74" w:rsidRDefault="00C43F85" w:rsidP="00C43F85">
      <w:pPr>
        <w:rPr>
          <w:rFonts w:eastAsia="Calibri" w:cs="Arial"/>
          <w:lang w:val="sr-Cyrl-CS"/>
        </w:rPr>
      </w:pPr>
      <w:r w:rsidRPr="007E1F74">
        <w:rPr>
          <w:rFonts w:eastAsia="Calibri" w:cs="Arial"/>
        </w:rPr>
        <w:t>Сва п</w:t>
      </w:r>
      <w:r w:rsidRPr="007E1F74">
        <w:rPr>
          <w:rFonts w:eastAsia="Calibri" w:cs="Arial"/>
          <w:lang w:val="sr-Cyrl-CS"/>
        </w:rPr>
        <w:t>лаћањ</w:t>
      </w:r>
      <w:r w:rsidRPr="007E1F74">
        <w:rPr>
          <w:rFonts w:eastAsia="Calibri" w:cs="Arial"/>
        </w:rPr>
        <w:t>а</w:t>
      </w:r>
      <w:r w:rsidRPr="007E1F74">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w:t>
      </w:r>
      <w:r w:rsidR="00DF37A9">
        <w:rPr>
          <w:rFonts w:eastAsia="Calibri" w:cs="Arial"/>
          <w:lang w:val="sr-Cyrl-RS"/>
        </w:rPr>
        <w:t>изведеним</w:t>
      </w:r>
      <w:r w:rsidRPr="007E1F74">
        <w:rPr>
          <w:rFonts w:eastAsia="Calibri" w:cs="Arial"/>
          <w:lang w:val="sr-Cyrl-CS"/>
        </w:rPr>
        <w:t xml:space="preserve">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C43F85" w:rsidRPr="007E1F74" w:rsidRDefault="00C43F85" w:rsidP="00C43F85">
      <w:pPr>
        <w:pStyle w:val="KDParagraf"/>
        <w:spacing w:before="0"/>
        <w:rPr>
          <w:rFonts w:eastAsia="Calibri" w:cs="Arial"/>
          <w:lang w:val="sr-Cyrl-RS"/>
        </w:rPr>
      </w:pPr>
    </w:p>
    <w:p w:rsidR="00C43F85" w:rsidRPr="007E1F74" w:rsidRDefault="00C43F85" w:rsidP="00C43F85">
      <w:pPr>
        <w:pStyle w:val="KDParagraf"/>
        <w:spacing w:before="0"/>
        <w:rPr>
          <w:rFonts w:eastAsia="Calibri" w:cs="Arial"/>
          <w:lang w:val="sr-Cyrl-CS"/>
        </w:rPr>
      </w:pPr>
      <w:r w:rsidRPr="007E1F74">
        <w:rPr>
          <w:rFonts w:eastAsia="Calibri" w:cs="Arial"/>
          <w:lang w:val="sr-Cyrl-RS"/>
        </w:rPr>
        <w:t>Рачун</w:t>
      </w:r>
      <w:r w:rsidRPr="007E1F74">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7E1F74">
        <w:rPr>
          <w:rFonts w:eastAsia="Calibri" w:cs="Arial"/>
        </w:rPr>
        <w:t>И</w:t>
      </w:r>
      <w:r w:rsidRPr="007E1F74">
        <w:rPr>
          <w:rFonts w:eastAsia="Calibri" w:cs="Arial"/>
          <w:lang w:val="sr-Cyrl-CS"/>
        </w:rPr>
        <w:t>звођача радова и надзорног органа, у складу са Законом о планирању и изградњи.</w:t>
      </w:r>
    </w:p>
    <w:p w:rsidR="00C43F85" w:rsidRPr="007E1F74" w:rsidRDefault="00C43F85" w:rsidP="00C43F85">
      <w:pPr>
        <w:pStyle w:val="KDParagraf"/>
        <w:spacing w:before="0"/>
        <w:rPr>
          <w:rFonts w:eastAsia="Calibri" w:cs="Arial"/>
          <w:lang w:val="sr-Cyrl-CS"/>
        </w:rPr>
      </w:pPr>
    </w:p>
    <w:p w:rsidR="00C43F85" w:rsidRPr="007E1F74" w:rsidRDefault="00C43F85" w:rsidP="00C43F85">
      <w:pPr>
        <w:pStyle w:val="KDParagraf"/>
        <w:spacing w:before="0"/>
        <w:rPr>
          <w:rFonts w:eastAsia="Calibri" w:cs="Arial"/>
        </w:rPr>
      </w:pPr>
      <w:r w:rsidRPr="007E1F74">
        <w:rPr>
          <w:rFonts w:eastAsia="Calibri" w:cs="Arial"/>
          <w:lang w:val="sr-Cyrl-CS"/>
        </w:rPr>
        <w:t>Плаћање ће се вршити у динарима</w:t>
      </w:r>
      <w:r w:rsidRPr="007E1F74">
        <w:rPr>
          <w:rFonts w:eastAsia="Calibri" w:cs="Arial"/>
        </w:rPr>
        <w:t>.</w:t>
      </w:r>
    </w:p>
    <w:p w:rsidR="00C43F85" w:rsidRPr="007E1F74" w:rsidRDefault="00C43F85" w:rsidP="00C43F85">
      <w:pPr>
        <w:pStyle w:val="KDParagraf"/>
        <w:spacing w:before="0"/>
        <w:rPr>
          <w:rFonts w:eastAsia="Calibri" w:cs="Arial"/>
          <w:lang w:val="sr-Cyrl-CS"/>
        </w:rPr>
      </w:pPr>
    </w:p>
    <w:p w:rsidR="00C43F85" w:rsidRPr="007E1F74" w:rsidRDefault="00C43F85" w:rsidP="00C43F85">
      <w:pPr>
        <w:pStyle w:val="KDParagraf"/>
        <w:spacing w:before="0"/>
        <w:rPr>
          <w:rFonts w:eastAsia="Calibri" w:cs="Arial"/>
        </w:rPr>
      </w:pPr>
      <w:r w:rsidRPr="007E1F74">
        <w:rPr>
          <w:rFonts w:eastAsia="Calibri" w:cs="Arial"/>
        </w:rPr>
        <w:t xml:space="preserve">Уз рачун се доставља, Потписан и оверен </w:t>
      </w:r>
      <w:r w:rsidRPr="007E1F74">
        <w:rPr>
          <w:rFonts w:eastAsia="Calibri" w:cs="Arial"/>
          <w:lang w:val="sr-Cyrl-CS"/>
        </w:rPr>
        <w:t xml:space="preserve">Записник о техничком прегледу изведених радова и Записник о </w:t>
      </w:r>
      <w:r w:rsidR="00DF37A9">
        <w:rPr>
          <w:rFonts w:eastAsia="Calibri" w:cs="Arial"/>
          <w:lang w:val="sr-Cyrl-RS"/>
        </w:rPr>
        <w:t>изведеним</w:t>
      </w:r>
      <w:r w:rsidRPr="007E1F74">
        <w:rPr>
          <w:rFonts w:eastAsia="Calibri" w:cs="Arial"/>
          <w:lang w:val="sr-Cyrl-CS"/>
        </w:rPr>
        <w:t xml:space="preserve"> радовима</w:t>
      </w:r>
      <w:r w:rsidRPr="007E1F74">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C43F85" w:rsidRPr="007E1F74" w:rsidRDefault="00C43F85" w:rsidP="00C43F85">
      <w:pPr>
        <w:pStyle w:val="KDParagraf"/>
        <w:spacing w:before="0"/>
        <w:rPr>
          <w:rFonts w:eastAsia="Calibri" w:cs="Arial"/>
        </w:rPr>
      </w:pPr>
    </w:p>
    <w:p w:rsidR="00C43F85" w:rsidRPr="005B2714" w:rsidRDefault="00C43F85" w:rsidP="00C43F85">
      <w:pPr>
        <w:pStyle w:val="KDParagraf"/>
        <w:spacing w:before="0"/>
        <w:rPr>
          <w:rFonts w:eastAsia="Calibri" w:cs="Arial"/>
          <w:lang w:val="sr-Cyrl-RS"/>
        </w:rPr>
      </w:pPr>
      <w:r w:rsidRPr="007E1F74">
        <w:rPr>
          <w:rFonts w:eastAsia="Calibri" w:cs="Arial"/>
          <w:lang w:val="sr-Cyrl-BA"/>
        </w:rPr>
        <w:t>Извођач</w:t>
      </w:r>
      <w:r w:rsidRPr="007E1F74">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w:t>
      </w:r>
      <w:r w:rsidRPr="007E1F74">
        <w:rPr>
          <w:rFonts w:eastAsia="Calibri" w:cs="Arial"/>
        </w:rPr>
        <w:lastRenderedPageBreak/>
        <w:t xml:space="preserve">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0150B9">
      <w:pPr>
        <w:pStyle w:val="KDPodnaslov2"/>
        <w:numPr>
          <w:ilvl w:val="1"/>
          <w:numId w:val="18"/>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F54620" w:rsidRPr="00F54620">
        <w:rPr>
          <w:rFonts w:cs="Arial"/>
          <w:lang w:val="sr-Cyrl-RS"/>
        </w:rPr>
        <w:t>60</w:t>
      </w:r>
      <w:r w:rsidR="00F54620">
        <w:rPr>
          <w:rFonts w:cs="Arial"/>
          <w:color w:val="00B0F0"/>
          <w:lang w:val="sr-Cyrl-RS"/>
        </w:rPr>
        <w:t xml:space="preserve"> </w:t>
      </w:r>
      <w:r w:rsidRPr="005873EF">
        <w:rPr>
          <w:rFonts w:cs="Arial"/>
          <w:lang w:val="ru-RU"/>
        </w:rPr>
        <w:t>(словима:</w:t>
      </w:r>
      <w:r w:rsidR="00F54620" w:rsidRPr="00F54620">
        <w:rPr>
          <w:rFonts w:cs="Arial"/>
          <w:lang w:val="sr-Cyrl-RS"/>
        </w:rPr>
        <w:t xml:space="preserve"> </w:t>
      </w:r>
      <w:r w:rsidR="00F54620" w:rsidRPr="00F825BE">
        <w:rPr>
          <w:rFonts w:cs="Arial"/>
          <w:lang w:val="sr-Cyrl-RS"/>
        </w:rPr>
        <w:t>шесдесет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A66A54" w:rsidRDefault="008D2B23" w:rsidP="000150B9">
      <w:pPr>
        <w:pStyle w:val="KDPodnaslov2"/>
        <w:numPr>
          <w:ilvl w:val="1"/>
          <w:numId w:val="18"/>
        </w:numPr>
        <w:spacing w:before="0"/>
        <w:jc w:val="both"/>
        <w:rPr>
          <w:rFonts w:cs="Arial"/>
        </w:rPr>
      </w:pPr>
      <w:bookmarkStart w:id="233" w:name="_Toc441651593"/>
      <w:bookmarkStart w:id="234" w:name="_Toc442559904"/>
      <w:r w:rsidRPr="00A66A54">
        <w:rPr>
          <w:rFonts w:cs="Arial"/>
        </w:rPr>
        <w:t>Средства финансијског обезбеђења</w:t>
      </w:r>
      <w:bookmarkEnd w:id="233"/>
      <w:bookmarkEnd w:id="234"/>
    </w:p>
    <w:p w:rsidR="005873EF" w:rsidRPr="00A66A54" w:rsidRDefault="005873EF" w:rsidP="005873EF">
      <w:pPr>
        <w:rPr>
          <w:rFonts w:eastAsia="TimesNewRomanPSMT" w:cs="Arial"/>
          <w:bCs/>
          <w:iCs/>
        </w:rPr>
      </w:pPr>
      <w:r w:rsidRPr="00A66A5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A66A54" w:rsidRDefault="005873EF" w:rsidP="005873EF">
      <w:pPr>
        <w:rPr>
          <w:rFonts w:eastAsia="TimesNewRomanPSMT" w:cs="Arial"/>
          <w:bCs/>
          <w:iCs/>
        </w:rPr>
      </w:pPr>
      <w:r w:rsidRPr="00A66A54">
        <w:rPr>
          <w:rFonts w:eastAsia="TimesNewRomanPSMT" w:cs="Arial"/>
          <w:bCs/>
          <w:iCs/>
        </w:rPr>
        <w:t>Члан групе понуђача може бити налогодавац СФО.</w:t>
      </w:r>
    </w:p>
    <w:p w:rsidR="005873EF" w:rsidRPr="00A66A54" w:rsidRDefault="005873EF" w:rsidP="005873EF">
      <w:pPr>
        <w:rPr>
          <w:rFonts w:eastAsia="TimesNewRomanPSMT" w:cs="Arial"/>
          <w:bCs/>
          <w:iCs/>
        </w:rPr>
      </w:pPr>
      <w:r w:rsidRPr="00A66A54">
        <w:rPr>
          <w:rFonts w:eastAsia="TimesNewRomanPSMT" w:cs="Arial"/>
          <w:bCs/>
          <w:iCs/>
        </w:rPr>
        <w:t>СФО морају да буду у валути у којој је и понуда.</w:t>
      </w:r>
    </w:p>
    <w:p w:rsidR="00FB5A53" w:rsidRPr="00A66A54" w:rsidRDefault="005873EF" w:rsidP="00FB5A53">
      <w:pPr>
        <w:rPr>
          <w:rFonts w:eastAsia="TimesNewRomanPSMT" w:cs="Arial"/>
          <w:bCs/>
          <w:iCs/>
          <w:lang w:val="sr-Cyrl-RS"/>
        </w:rPr>
      </w:pPr>
      <w:r w:rsidRPr="00A66A5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A66A54" w:rsidRDefault="00FB5A53" w:rsidP="00FB5A53">
      <w:pPr>
        <w:rPr>
          <w:rFonts w:eastAsia="TimesNewRomanPSMT"/>
          <w:lang w:val="ru-RU"/>
        </w:rPr>
      </w:pPr>
      <w:r w:rsidRPr="00A66A54">
        <w:rPr>
          <w:rFonts w:eastAsia="TimesNewRomanPSMT"/>
          <w:lang w:val="ru-RU"/>
        </w:rPr>
        <w:t>Понуђач је дужан да достави следећа средства финансијског обезбеђења:</w:t>
      </w:r>
    </w:p>
    <w:p w:rsidR="00FB5A53" w:rsidRPr="00A66A54" w:rsidRDefault="00FB5A53" w:rsidP="00FB5A53">
      <w:pPr>
        <w:rPr>
          <w:rFonts w:eastAsia="TimesNewRomanPSMT"/>
          <w:b/>
          <w:u w:val="single"/>
        </w:rPr>
      </w:pPr>
      <w:r w:rsidRPr="00A66A54">
        <w:rPr>
          <w:rFonts w:eastAsia="TimesNewRomanPSMT"/>
          <w:b/>
          <w:u w:val="single"/>
        </w:rPr>
        <w:t>У понуди:</w:t>
      </w:r>
    </w:p>
    <w:p w:rsidR="00FB5A53" w:rsidRPr="00A66A54" w:rsidRDefault="00FB5A53" w:rsidP="00FB5A53">
      <w:pPr>
        <w:rPr>
          <w:rFonts w:eastAsia="TimesNewRomanPSMT"/>
          <w:b/>
        </w:rPr>
      </w:pPr>
      <w:bookmarkStart w:id="235" w:name="_Toc441651595"/>
      <w:bookmarkStart w:id="236" w:name="_Toc442559906"/>
      <w:r w:rsidRPr="00A66A54">
        <w:rPr>
          <w:rFonts w:eastAsia="TimesNewRomanPSMT"/>
          <w:b/>
        </w:rPr>
        <w:t>Меница за озбиљност понуде</w:t>
      </w:r>
      <w:bookmarkEnd w:id="235"/>
      <w:bookmarkEnd w:id="236"/>
    </w:p>
    <w:p w:rsidR="00FB5A53" w:rsidRPr="00A66A54" w:rsidRDefault="00FB5A53" w:rsidP="00FB5A53">
      <w:pPr>
        <w:rPr>
          <w:rFonts w:eastAsia="TimesNewRomanPSMT"/>
        </w:rPr>
      </w:pPr>
      <w:r w:rsidRPr="00A66A54">
        <w:rPr>
          <w:rFonts w:eastAsia="TimesNewRomanPSMT"/>
        </w:rPr>
        <w:t>Понуђач је обавезан да уз понуду Наручиоцу достави:</w:t>
      </w:r>
    </w:p>
    <w:p w:rsidR="00FB5A53" w:rsidRPr="00A66A54" w:rsidRDefault="00FB5A53" w:rsidP="000150B9">
      <w:pPr>
        <w:pStyle w:val="ListParagraph"/>
        <w:numPr>
          <w:ilvl w:val="0"/>
          <w:numId w:val="28"/>
        </w:numPr>
        <w:rPr>
          <w:rFonts w:ascii="Arial" w:eastAsia="TimesNewRomanPSMT" w:hAnsi="Arial" w:cs="Arial"/>
        </w:rPr>
      </w:pPr>
      <w:r w:rsidRPr="00A66A54">
        <w:rPr>
          <w:rFonts w:ascii="Arial" w:eastAsia="TimesNewRomanPSMT" w:hAnsi="Arial" w:cs="Arial"/>
        </w:rPr>
        <w:t>бланко сопствену меницу за озбиљност понуде која је</w:t>
      </w:r>
    </w:p>
    <w:p w:rsidR="00FB5A53" w:rsidRPr="00A66A54" w:rsidRDefault="00FB5A53" w:rsidP="006E3326">
      <w:pPr>
        <w:numPr>
          <w:ilvl w:val="0"/>
          <w:numId w:val="13"/>
        </w:numPr>
        <w:rPr>
          <w:rFonts w:eastAsia="TimesNewRomanPSMT"/>
        </w:rPr>
      </w:pPr>
      <w:r w:rsidRPr="00A66A54">
        <w:rPr>
          <w:rFonts w:eastAsia="TimesNewRomanPSMT"/>
        </w:rPr>
        <w:t>издата са клаузулом „без протеста“ и „без извештаја“</w:t>
      </w:r>
      <w:r w:rsidR="00D62A3C" w:rsidRPr="00A66A54">
        <w:rPr>
          <w:rFonts w:eastAsia="TimesNewRomanPSMT"/>
          <w:lang w:val="sr-Cyrl-RS"/>
        </w:rPr>
        <w:t xml:space="preserve"> </w:t>
      </w:r>
      <w:r w:rsidRPr="00A66A54">
        <w:rPr>
          <w:rFonts w:eastAsia="TimesNewRomanPSMT"/>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A66A54" w:rsidRDefault="00FB5A53" w:rsidP="006E3326">
      <w:pPr>
        <w:numPr>
          <w:ilvl w:val="0"/>
          <w:numId w:val="13"/>
        </w:numPr>
        <w:rPr>
          <w:rFonts w:eastAsia="TimesNewRomanPSMT"/>
        </w:rPr>
      </w:pPr>
      <w:r w:rsidRPr="00A66A54">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A66A54" w:rsidRDefault="00FB5A53" w:rsidP="006E3326">
      <w:pPr>
        <w:numPr>
          <w:ilvl w:val="0"/>
          <w:numId w:val="13"/>
        </w:numPr>
        <w:rPr>
          <w:rFonts w:eastAsia="TimesNewRomanPSMT"/>
        </w:rPr>
      </w:pPr>
      <w:r w:rsidRPr="00A66A54">
        <w:rPr>
          <w:rFonts w:eastAsia="TimesNewRomanPSMT"/>
        </w:rPr>
        <w:t>Менично писмо – овлашћење којим понуђач овлашћује наручиоца да може</w:t>
      </w:r>
      <w:r w:rsidR="00270154" w:rsidRPr="00A66A54">
        <w:rPr>
          <w:rFonts w:eastAsia="TimesNewRomanPSMT"/>
        </w:rPr>
        <w:t xml:space="preserve"> наплатити меницу  на износ од </w:t>
      </w:r>
      <w:r w:rsidR="00270154" w:rsidRPr="00A66A54">
        <w:rPr>
          <w:rFonts w:eastAsia="TimesNewRomanPSMT"/>
          <w:lang w:val="sr-Cyrl-RS"/>
        </w:rPr>
        <w:t>2</w:t>
      </w:r>
      <w:r w:rsidRPr="00A66A54">
        <w:rPr>
          <w:rFonts w:eastAsia="TimesNewRomanPSMT"/>
        </w:rPr>
        <w:t>% од вредности понуде (без ПДВ-а) са р</w:t>
      </w:r>
      <w:r w:rsidR="00270154" w:rsidRPr="00A66A54">
        <w:rPr>
          <w:rFonts w:eastAsia="TimesNewRomanPSMT"/>
        </w:rPr>
        <w:t>оком важења минимално 30 дана</w:t>
      </w:r>
      <w:r w:rsidRPr="00A66A54">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A66A54" w:rsidRDefault="00FB5A53" w:rsidP="006E3326">
      <w:pPr>
        <w:numPr>
          <w:ilvl w:val="0"/>
          <w:numId w:val="13"/>
        </w:numPr>
        <w:rPr>
          <w:rFonts w:eastAsia="TimesNewRomanPSMT"/>
        </w:rPr>
      </w:pPr>
      <w:r w:rsidRPr="00A66A54">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A66A54" w:rsidRDefault="00FB5A53" w:rsidP="000150B9">
      <w:pPr>
        <w:pStyle w:val="ListParagraph"/>
        <w:numPr>
          <w:ilvl w:val="0"/>
          <w:numId w:val="28"/>
        </w:numPr>
        <w:rPr>
          <w:rFonts w:ascii="Arial" w:eastAsia="TimesNewRomanPSMT" w:hAnsi="Arial" w:cs="Arial"/>
        </w:rPr>
      </w:pPr>
      <w:r w:rsidRPr="00A66A54">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A66A54" w:rsidRDefault="00FB5A53" w:rsidP="000150B9">
      <w:pPr>
        <w:numPr>
          <w:ilvl w:val="0"/>
          <w:numId w:val="28"/>
        </w:numPr>
        <w:rPr>
          <w:rFonts w:eastAsia="TimesNewRomanPSMT"/>
        </w:rPr>
      </w:pPr>
      <w:r w:rsidRPr="00A66A54">
        <w:rPr>
          <w:rFonts w:eastAsia="TimesNewRomanPSMT"/>
        </w:rPr>
        <w:lastRenderedPageBreak/>
        <w:t>фотокопију ОП обрасца.</w:t>
      </w:r>
    </w:p>
    <w:p w:rsidR="00FB5A53" w:rsidRPr="00A66A54" w:rsidRDefault="00FB5A53" w:rsidP="000150B9">
      <w:pPr>
        <w:numPr>
          <w:ilvl w:val="0"/>
          <w:numId w:val="28"/>
        </w:numPr>
        <w:rPr>
          <w:rFonts w:eastAsia="TimesNewRomanPSMT"/>
        </w:rPr>
      </w:pPr>
      <w:r w:rsidRPr="00A66A54">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A66A54" w:rsidRDefault="00FB5A53" w:rsidP="00FB5A53">
      <w:pPr>
        <w:rPr>
          <w:rFonts w:eastAsia="TimesNewRomanPSMT"/>
        </w:rPr>
      </w:pPr>
      <w:r w:rsidRPr="00A66A54">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A66A54">
        <w:rPr>
          <w:rFonts w:eastAsia="TimesNewRomanPSMT"/>
        </w:rPr>
        <w:t xml:space="preserve">Сфо </w:t>
      </w:r>
      <w:r w:rsidRPr="00A66A54">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A66A54" w:rsidRDefault="00015EFC" w:rsidP="00FB5A53">
      <w:pPr>
        <w:rPr>
          <w:rFonts w:eastAsia="TimesNewRomanPSMT"/>
        </w:rPr>
      </w:pPr>
      <w:r w:rsidRPr="00A66A54">
        <w:rPr>
          <w:rFonts w:eastAsia="TimesNewRomanPSMT"/>
        </w:rPr>
        <w:t>Меница ће бити враћена Понуђачу</w:t>
      </w:r>
      <w:r w:rsidR="00FB5A53" w:rsidRPr="00A66A54">
        <w:rPr>
          <w:rFonts w:eastAsia="TimesNewRomanPSMT"/>
        </w:rPr>
        <w:t xml:space="preserve"> у року од осам дана од дана предаје </w:t>
      </w:r>
      <w:r w:rsidRPr="00A66A54">
        <w:rPr>
          <w:rFonts w:eastAsia="TimesNewRomanPSMT"/>
        </w:rPr>
        <w:t xml:space="preserve">Наручиоцу </w:t>
      </w:r>
      <w:r w:rsidR="00FB5A53" w:rsidRPr="00A66A54">
        <w:rPr>
          <w:rFonts w:eastAsia="TimesNewRomanPSMT"/>
        </w:rPr>
        <w:t>средства финансијског обезбеђења која су захтевана у закљученом уговору.</w:t>
      </w:r>
    </w:p>
    <w:p w:rsidR="00FB5A53" w:rsidRPr="00A66A54" w:rsidRDefault="00FB5A53" w:rsidP="00FB5A53">
      <w:pPr>
        <w:rPr>
          <w:rFonts w:eastAsia="TimesNewRomanPSMT"/>
        </w:rPr>
      </w:pPr>
      <w:r w:rsidRPr="00A66A54">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A66A54" w:rsidRDefault="00FB5A53" w:rsidP="00FB5A53">
      <w:pPr>
        <w:rPr>
          <w:rFonts w:eastAsia="TimesNewRomanPSMT"/>
        </w:rPr>
      </w:pPr>
      <w:r w:rsidRPr="00A66A54">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A66A54" w:rsidRDefault="00FB5A53" w:rsidP="00FB5A53">
      <w:pPr>
        <w:rPr>
          <w:rFonts w:eastAsia="TimesNewRomanPSMT"/>
        </w:rPr>
      </w:pPr>
    </w:p>
    <w:p w:rsidR="00FB5A53" w:rsidRPr="00A66A54" w:rsidRDefault="00FB5A53" w:rsidP="00FB5A53">
      <w:pPr>
        <w:rPr>
          <w:rFonts w:eastAsia="TimesNewRomanPSMT"/>
          <w:b/>
          <w:u w:val="single"/>
        </w:rPr>
      </w:pPr>
      <w:r w:rsidRPr="00A66A54">
        <w:rPr>
          <w:rFonts w:eastAsia="TimesNewRomanPSMT"/>
          <w:b/>
          <w:u w:val="single"/>
        </w:rPr>
        <w:t>У року од 1</w:t>
      </w:r>
      <w:r w:rsidR="00270154" w:rsidRPr="00A66A54">
        <w:rPr>
          <w:rFonts w:eastAsia="TimesNewRomanPSMT"/>
          <w:b/>
          <w:u w:val="single"/>
          <w:lang w:val="sr-Cyrl-RS"/>
        </w:rPr>
        <w:t>5</w:t>
      </w:r>
      <w:r w:rsidRPr="00A66A54">
        <w:rPr>
          <w:rFonts w:eastAsia="TimesNewRomanPSMT"/>
          <w:b/>
          <w:u w:val="single"/>
        </w:rPr>
        <w:t xml:space="preserve"> дана од закључења Уговора</w:t>
      </w:r>
    </w:p>
    <w:p w:rsidR="00FB5A53" w:rsidRPr="00A66A54" w:rsidRDefault="00FB5A53" w:rsidP="00FB5A53">
      <w:pPr>
        <w:rPr>
          <w:rFonts w:eastAsia="TimesNewRomanPSMT"/>
          <w:b/>
        </w:rPr>
      </w:pPr>
      <w:r w:rsidRPr="00A66A54">
        <w:rPr>
          <w:rFonts w:eastAsia="TimesNewRomanPSMT"/>
          <w:b/>
        </w:rPr>
        <w:t xml:space="preserve">Банкарску гаранцију за повраћај аванса </w:t>
      </w:r>
    </w:p>
    <w:p w:rsidR="00FB5A53" w:rsidRPr="00A66A54" w:rsidRDefault="00FB5A53" w:rsidP="00FB5A53">
      <w:pPr>
        <w:rPr>
          <w:rFonts w:eastAsia="TimesNewRomanPSMT"/>
          <w:b/>
        </w:rPr>
      </w:pPr>
      <w:r w:rsidRPr="00A66A54">
        <w:rPr>
          <w:rFonts w:eastAsia="TimesNewRomanPSMT"/>
          <w:b/>
        </w:rPr>
        <w:t>Меницу као гаранцију добро извршење посла</w:t>
      </w:r>
    </w:p>
    <w:p w:rsidR="00FB5A53" w:rsidRPr="00A66A54" w:rsidRDefault="00FB5A53" w:rsidP="00FB5A53">
      <w:pPr>
        <w:rPr>
          <w:rFonts w:eastAsia="TimesNewRomanPSMT"/>
          <w:b/>
          <w:u w:val="single"/>
        </w:rPr>
      </w:pPr>
    </w:p>
    <w:p w:rsidR="00FB5A53" w:rsidRPr="00A66A54" w:rsidRDefault="00FB5A53" w:rsidP="00A75A59">
      <w:pPr>
        <w:jc w:val="center"/>
        <w:rPr>
          <w:rFonts w:eastAsia="TimesNewRomanPSMT"/>
          <w:b/>
        </w:rPr>
      </w:pPr>
      <w:bookmarkStart w:id="237" w:name="_Toc441651597"/>
      <w:bookmarkStart w:id="238" w:name="_Toc442559908"/>
      <w:r w:rsidRPr="00A66A54">
        <w:rPr>
          <w:rFonts w:eastAsia="TimesNewRomanPSMT"/>
          <w:b/>
        </w:rPr>
        <w:t>Банкарска гаранција за повраћај авансног плаћања</w:t>
      </w:r>
      <w:bookmarkEnd w:id="237"/>
      <w:bookmarkEnd w:id="238"/>
    </w:p>
    <w:p w:rsidR="00FB5A53" w:rsidRPr="00A66A54" w:rsidRDefault="00FB5A53" w:rsidP="00FB5A53">
      <w:pPr>
        <w:rPr>
          <w:rFonts w:eastAsia="TimesNewRomanPSMT"/>
        </w:rPr>
      </w:pPr>
      <w:bookmarkStart w:id="239" w:name="_Toc441651598"/>
      <w:bookmarkStart w:id="240" w:name="_Toc442559909"/>
      <w:r w:rsidRPr="00A66A54">
        <w:rPr>
          <w:rFonts w:eastAsia="TimesNewRomanPSMT"/>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w:t>
      </w:r>
      <w:r w:rsidR="0041485C" w:rsidRPr="00A66A54">
        <w:rPr>
          <w:rFonts w:eastAsia="TimesNewRomanPSMT"/>
        </w:rPr>
        <w:t>унатим ПДВ-ом са роком важења 30 (тридесет</w:t>
      </w:r>
      <w:r w:rsidRPr="00A66A54">
        <w:rPr>
          <w:rFonts w:eastAsia="TimesNewRomanPSMT"/>
        </w:rPr>
        <w:t xml:space="preserve">) календарских дана дужим од уговореног рока </w:t>
      </w:r>
      <w:r w:rsidR="00606C3C" w:rsidRPr="00A66A54">
        <w:rPr>
          <w:rFonts w:eastAsia="TimesNewRomanPSMT"/>
        </w:rPr>
        <w:t xml:space="preserve">извођења </w:t>
      </w:r>
      <w:r w:rsidRPr="00A66A54">
        <w:rPr>
          <w:rFonts w:eastAsia="TimesNewRomanPSMT"/>
        </w:rPr>
        <w:t>предметних радова.</w:t>
      </w:r>
    </w:p>
    <w:p w:rsidR="00FB5A53" w:rsidRPr="00A66A54" w:rsidRDefault="00FB5A53" w:rsidP="00FB5A53">
      <w:pPr>
        <w:rPr>
          <w:rFonts w:eastAsia="TimesNewRomanPSMT"/>
        </w:rPr>
      </w:pPr>
      <w:r w:rsidRPr="00A66A54">
        <w:rPr>
          <w:rFonts w:eastAsia="TimesNewRomanPSMT"/>
        </w:rPr>
        <w:t>Понуђач  се</w:t>
      </w:r>
      <w:r w:rsidR="00C43513" w:rsidRPr="00A66A54">
        <w:rPr>
          <w:rFonts w:eastAsia="TimesNewRomanPSMT"/>
        </w:rPr>
        <w:t xml:space="preserve"> обавезује да у року од 1</w:t>
      </w:r>
      <w:r w:rsidR="00270154" w:rsidRPr="00A66A54">
        <w:rPr>
          <w:rFonts w:eastAsia="TimesNewRomanPSMT"/>
          <w:lang w:val="sr-Cyrl-RS"/>
        </w:rPr>
        <w:t>5</w:t>
      </w:r>
      <w:r w:rsidR="00C43513" w:rsidRPr="00A66A54">
        <w:rPr>
          <w:rFonts w:eastAsia="TimesNewRomanPSMT"/>
        </w:rPr>
        <w:t xml:space="preserve"> дана</w:t>
      </w:r>
      <w:r w:rsidRPr="00A66A54">
        <w:rPr>
          <w:rFonts w:eastAsia="TimesNewRomanPSMT"/>
        </w:rPr>
        <w:t xml:space="preserve"> од дана закључења уговора Наручиоцу достави  банкарску гаранцију за повраћај авансног плаћања.</w:t>
      </w:r>
    </w:p>
    <w:p w:rsidR="00FB5A53" w:rsidRPr="00A66A54" w:rsidRDefault="00FB5A53" w:rsidP="00FB5A53">
      <w:pPr>
        <w:rPr>
          <w:rFonts w:eastAsia="TimesNewRomanPSMT"/>
        </w:rPr>
      </w:pPr>
      <w:r w:rsidRPr="00A66A54">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B5A53" w:rsidRPr="00A66A54" w:rsidRDefault="00FB5A53" w:rsidP="00FB5A53">
      <w:pPr>
        <w:rPr>
          <w:rFonts w:eastAsia="TimesNewRomanPSMT"/>
        </w:rPr>
      </w:pPr>
      <w:r w:rsidRPr="00A66A54">
        <w:rPr>
          <w:rFonts w:eastAsia="TimesNewRomanPSMT"/>
        </w:rPr>
        <w:t xml:space="preserve">Уколико Понуђач у остављеном року не достави банкарску гаранцију за повраћај аванса, Наручилац има право да наплати </w:t>
      </w:r>
      <w:r w:rsidR="0041485C" w:rsidRPr="00A66A54">
        <w:rPr>
          <w:rFonts w:eastAsia="TimesNewRomanPSMT"/>
        </w:rPr>
        <w:t xml:space="preserve">сфо </w:t>
      </w:r>
      <w:r w:rsidRPr="00A66A54">
        <w:rPr>
          <w:rFonts w:eastAsia="TimesNewRomanPSMT"/>
        </w:rPr>
        <w:t>за озбиљност понуде и да раскине уговор.</w:t>
      </w:r>
    </w:p>
    <w:p w:rsidR="00FB5A53" w:rsidRPr="00A66A54" w:rsidRDefault="00FB5A53" w:rsidP="00FB5A53">
      <w:pPr>
        <w:rPr>
          <w:rFonts w:eastAsia="TimesNewRomanPSMT"/>
        </w:rPr>
      </w:pPr>
      <w:r w:rsidRPr="00A66A54">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B5A53" w:rsidRPr="00A66A54" w:rsidRDefault="00FB5A53" w:rsidP="00FB5A53">
      <w:pPr>
        <w:rPr>
          <w:rFonts w:eastAsia="TimesNewRomanPSMT"/>
        </w:rPr>
      </w:pPr>
      <w:r w:rsidRPr="00A66A54">
        <w:rPr>
          <w:rFonts w:eastAsia="TimesNewRomanPSMT"/>
        </w:rPr>
        <w:t xml:space="preserve">Достављање </w:t>
      </w:r>
      <w:r w:rsidR="0041485C" w:rsidRPr="00A66A54">
        <w:rPr>
          <w:rFonts w:eastAsia="TimesNewRomanPSMT"/>
        </w:rPr>
        <w:t xml:space="preserve">сфо </w:t>
      </w:r>
      <w:r w:rsidRPr="00A66A54">
        <w:rPr>
          <w:rFonts w:eastAsia="TimesNewRomanPSMT"/>
        </w:rPr>
        <w:t>представља одложни услов наступања правног дејства уговора.</w:t>
      </w:r>
    </w:p>
    <w:p w:rsidR="00FB5A53" w:rsidRPr="00A66A54" w:rsidRDefault="00FB5A53" w:rsidP="00FB5A53">
      <w:pPr>
        <w:rPr>
          <w:rFonts w:eastAsia="TimesNewRomanPSMT"/>
        </w:rPr>
      </w:pPr>
      <w:r w:rsidRPr="00A66A54">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270154" w:rsidRPr="00A66A54" w:rsidRDefault="00FB5A53" w:rsidP="00FB5A53">
      <w:pPr>
        <w:rPr>
          <w:rFonts w:eastAsia="TimesNewRomanPSMT"/>
          <w:lang w:val="sr-Cyrl-RS"/>
        </w:rPr>
      </w:pPr>
      <w:r w:rsidRPr="00A66A54">
        <w:rPr>
          <w:rFonts w:eastAsia="TimesNewRomanPSMT"/>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w:t>
      </w:r>
      <w:r w:rsidRPr="00A66A54">
        <w:rPr>
          <w:rFonts w:eastAsia="TimesNewRomanPSMT"/>
        </w:rPr>
        <w:lastRenderedPageBreak/>
        <w:t xml:space="preserve">ранг). У том случају Понуђач је обавезан да Наручиоцу достави контрагаранцију домаће банке. </w:t>
      </w:r>
    </w:p>
    <w:p w:rsidR="00270154" w:rsidRPr="00A66A54" w:rsidRDefault="00270154" w:rsidP="00FB5A53">
      <w:pPr>
        <w:rPr>
          <w:rFonts w:eastAsia="TimesNewRomanPSMT"/>
          <w:lang w:val="sr-Cyrl-RS"/>
        </w:rPr>
      </w:pPr>
    </w:p>
    <w:p w:rsidR="00FB5A53" w:rsidRPr="00A66A54" w:rsidRDefault="00FB5A53" w:rsidP="00A75A59">
      <w:pPr>
        <w:jc w:val="center"/>
        <w:rPr>
          <w:rFonts w:eastAsia="TimesNewRomanPSMT"/>
          <w:b/>
        </w:rPr>
      </w:pPr>
      <w:bookmarkStart w:id="241" w:name="_Toc441651599"/>
      <w:bookmarkStart w:id="242" w:name="_Toc442559910"/>
      <w:bookmarkEnd w:id="239"/>
      <w:bookmarkEnd w:id="240"/>
      <w:r w:rsidRPr="00A66A54">
        <w:rPr>
          <w:rFonts w:eastAsia="TimesNewRomanPSMT"/>
          <w:b/>
        </w:rPr>
        <w:t>Меница за добро извршење посла</w:t>
      </w:r>
      <w:bookmarkEnd w:id="241"/>
      <w:bookmarkEnd w:id="242"/>
    </w:p>
    <w:p w:rsidR="00FB5A53" w:rsidRPr="00A66A54" w:rsidRDefault="00FB5A53" w:rsidP="00FB5A53">
      <w:pPr>
        <w:rPr>
          <w:rFonts w:eastAsia="TimesNewRomanPSMT"/>
        </w:rPr>
      </w:pPr>
      <w:r w:rsidRPr="00A66A54">
        <w:rPr>
          <w:rFonts w:eastAsia="TimesNewRomanPSMT"/>
        </w:rPr>
        <w:t>Понуђач је обавезан да Наручиоцу достави:</w:t>
      </w:r>
    </w:p>
    <w:p w:rsidR="00FB5A53" w:rsidRPr="00A66A54" w:rsidRDefault="00FB5A53" w:rsidP="000150B9">
      <w:pPr>
        <w:pStyle w:val="ListParagraph"/>
        <w:numPr>
          <w:ilvl w:val="0"/>
          <w:numId w:val="29"/>
        </w:numPr>
        <w:rPr>
          <w:rFonts w:ascii="Arial" w:eastAsia="TimesNewRomanPSMT" w:hAnsi="Arial" w:cs="Arial"/>
        </w:rPr>
      </w:pPr>
      <w:r w:rsidRPr="00A66A54">
        <w:rPr>
          <w:rFonts w:ascii="Arial" w:eastAsia="TimesNewRomanPSMT"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5A53" w:rsidRPr="00A66A54" w:rsidRDefault="00FB5A53" w:rsidP="000150B9">
      <w:pPr>
        <w:numPr>
          <w:ilvl w:val="0"/>
          <w:numId w:val="29"/>
        </w:numPr>
        <w:rPr>
          <w:rFonts w:eastAsia="TimesNewRomanPSMT"/>
        </w:rPr>
      </w:pPr>
      <w:r w:rsidRPr="00A66A54">
        <w:rPr>
          <w:rFonts w:eastAsia="TimesNewRomanPSMT"/>
        </w:rPr>
        <w:t xml:space="preserve">Менично писмо – овлашћење којим понуђач овлашћује наручиоца да може наплатити меницу  на износ од </w:t>
      </w:r>
      <w:r w:rsidR="00270154" w:rsidRPr="00A66A54">
        <w:rPr>
          <w:rFonts w:eastAsia="TimesNewRomanPSMT"/>
          <w:lang w:val="sr-Cyrl-RS"/>
        </w:rPr>
        <w:t>10</w:t>
      </w:r>
      <w:r w:rsidRPr="00A66A54">
        <w:rPr>
          <w:rFonts w:eastAsia="TimesNewRomanPSMT"/>
        </w:rPr>
        <w:t>% од вредности уговора (без ПДВ-а) са роком важења минимално</w:t>
      </w:r>
      <w:r w:rsidR="00810102" w:rsidRPr="00A66A54">
        <w:rPr>
          <w:rFonts w:eastAsia="TimesNewRomanPSMT"/>
        </w:rPr>
        <w:t xml:space="preserve"> 30 (тридесет) дана</w:t>
      </w:r>
      <w:r w:rsidRPr="00A66A54">
        <w:rPr>
          <w:rFonts w:eastAsia="TimesNewRomanPSMT"/>
        </w:rPr>
        <w:t xml:space="preserve"> дужим од</w:t>
      </w:r>
      <w:r w:rsidRPr="00A66A54">
        <w:rPr>
          <w:rFonts w:eastAsia="TimesNewRomanPSMT"/>
          <w:lang w:val="sr-Cyrl-CS"/>
        </w:rPr>
        <w:t xml:space="preserve"> уговореног рока завршетка посла</w:t>
      </w:r>
      <w:r w:rsidRPr="00A66A54">
        <w:rPr>
          <w:rFonts w:eastAsia="TimesNewRomanPSMT"/>
        </w:rPr>
        <w:t xml:space="preserve">, с тим да евентуални продужетак рока завршетка посла има за последицу и продужење рока важења менице и меничног овлашћења, </w:t>
      </w:r>
    </w:p>
    <w:p w:rsidR="00FB5A53" w:rsidRPr="00A66A54" w:rsidRDefault="00FB5A53" w:rsidP="000150B9">
      <w:pPr>
        <w:numPr>
          <w:ilvl w:val="0"/>
          <w:numId w:val="29"/>
        </w:numPr>
        <w:rPr>
          <w:rFonts w:eastAsia="TimesNewRomanPSMT"/>
        </w:rPr>
      </w:pPr>
      <w:r w:rsidRPr="00A66A54">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A66A54" w:rsidRDefault="00FB5A53" w:rsidP="000150B9">
      <w:pPr>
        <w:numPr>
          <w:ilvl w:val="0"/>
          <w:numId w:val="29"/>
        </w:numPr>
        <w:rPr>
          <w:rFonts w:eastAsia="TimesNewRomanPSMT"/>
        </w:rPr>
      </w:pPr>
      <w:r w:rsidRPr="00A66A54">
        <w:rPr>
          <w:rFonts w:eastAsia="TimesNewRomanPSMT"/>
        </w:rPr>
        <w:t>фотокопију ОП обрасца.</w:t>
      </w:r>
    </w:p>
    <w:p w:rsidR="00FB5A53" w:rsidRPr="00A66A54" w:rsidRDefault="00FB5A53" w:rsidP="000150B9">
      <w:pPr>
        <w:numPr>
          <w:ilvl w:val="0"/>
          <w:numId w:val="29"/>
        </w:numPr>
        <w:rPr>
          <w:rFonts w:eastAsia="TimesNewRomanPSMT"/>
        </w:rPr>
      </w:pPr>
      <w:r w:rsidRPr="00A66A54">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A66A54" w:rsidRDefault="00FB5A53" w:rsidP="00FB5A53">
      <w:pPr>
        <w:rPr>
          <w:rFonts w:eastAsia="TimesNewRomanPSMT"/>
        </w:rPr>
      </w:pPr>
      <w:r w:rsidRPr="00A66A54">
        <w:rPr>
          <w:rFonts w:eastAsia="TimesNewRomanPSMT"/>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B5A53" w:rsidRPr="00A66A54" w:rsidRDefault="00FB5A53" w:rsidP="00FB5A53">
      <w:pPr>
        <w:rPr>
          <w:rFonts w:eastAsia="TimesNewRomanPSMT"/>
        </w:rPr>
      </w:pPr>
    </w:p>
    <w:p w:rsidR="00FB5A53" w:rsidRPr="00A66A54" w:rsidRDefault="0093445F" w:rsidP="00A75A59">
      <w:pPr>
        <w:jc w:val="left"/>
        <w:rPr>
          <w:rFonts w:eastAsia="TimesNewRomanPSMT"/>
          <w:b/>
          <w:u w:val="single"/>
        </w:rPr>
      </w:pPr>
      <w:r w:rsidRPr="00A66A54">
        <w:rPr>
          <w:rFonts w:eastAsia="TimesNewRomanPSMT"/>
          <w:b/>
          <w:u w:val="single"/>
        </w:rPr>
        <w:t>У тренутку примопредаје</w:t>
      </w:r>
      <w:r w:rsidR="00FB5A53" w:rsidRPr="00A66A54">
        <w:rPr>
          <w:rFonts w:eastAsia="TimesNewRomanPSMT"/>
          <w:b/>
          <w:u w:val="single"/>
        </w:rPr>
        <w:t xml:space="preserve"> радова</w:t>
      </w:r>
    </w:p>
    <w:p w:rsidR="00FB5A53" w:rsidRPr="00A66A54" w:rsidRDefault="00FB5A53" w:rsidP="00A75A59">
      <w:pPr>
        <w:jc w:val="center"/>
        <w:rPr>
          <w:rFonts w:eastAsia="TimesNewRomanPSMT"/>
          <w:b/>
          <w:bCs/>
          <w:iCs/>
        </w:rPr>
      </w:pPr>
      <w:bookmarkStart w:id="243" w:name="_Toc441651601"/>
      <w:bookmarkStart w:id="244" w:name="_Toc442559912"/>
      <w:r w:rsidRPr="00A66A54">
        <w:rPr>
          <w:rFonts w:eastAsia="TimesNewRomanPSMT"/>
          <w:b/>
          <w:bCs/>
          <w:iCs/>
        </w:rPr>
        <w:t>Меница као гаранција за  отклањање грешака у гарантном року</w:t>
      </w:r>
      <w:bookmarkEnd w:id="243"/>
      <w:bookmarkEnd w:id="244"/>
    </w:p>
    <w:p w:rsidR="00FB5A53" w:rsidRPr="00A66A54" w:rsidRDefault="00FB5A53" w:rsidP="00FB5A53">
      <w:pPr>
        <w:rPr>
          <w:rFonts w:eastAsia="TimesNewRomanPSMT"/>
        </w:rPr>
      </w:pPr>
      <w:r w:rsidRPr="00A66A54">
        <w:rPr>
          <w:rFonts w:eastAsia="TimesNewRomanPSMT"/>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FB5A53" w:rsidRPr="00A66A54" w:rsidRDefault="00FB5A53" w:rsidP="000150B9">
      <w:pPr>
        <w:pStyle w:val="ListParagraph"/>
        <w:numPr>
          <w:ilvl w:val="0"/>
          <w:numId w:val="30"/>
        </w:numPr>
        <w:rPr>
          <w:rFonts w:ascii="Arial" w:eastAsia="TimesNewRomanPSMT" w:hAnsi="Arial" w:cs="Arial"/>
        </w:rPr>
      </w:pPr>
      <w:r w:rsidRPr="00A66A54">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A66A54" w:rsidRDefault="00FB5A53" w:rsidP="000150B9">
      <w:pPr>
        <w:numPr>
          <w:ilvl w:val="0"/>
          <w:numId w:val="30"/>
        </w:numPr>
        <w:rPr>
          <w:rFonts w:eastAsia="TimesNewRomanPSMT"/>
        </w:rPr>
      </w:pPr>
      <w:r w:rsidRPr="00A66A54">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w:t>
      </w:r>
      <w:r w:rsidR="00810102" w:rsidRPr="00A66A54">
        <w:rPr>
          <w:rFonts w:eastAsia="TimesNewRomanPSMT"/>
        </w:rPr>
        <w:t>30 (тридесет) дана</w:t>
      </w:r>
      <w:r w:rsidRPr="00A66A54">
        <w:rPr>
          <w:rFonts w:eastAsia="TimesNewRomanPSMT"/>
        </w:rPr>
        <w:t xml:space="preserve"> дужим од гарантног рока, с тим да ев</w:t>
      </w:r>
      <w:r w:rsidR="00E9530E" w:rsidRPr="00A66A54">
        <w:rPr>
          <w:rFonts w:eastAsia="TimesNewRomanPSMT"/>
        </w:rPr>
        <w:t>ентуални продужетак рока завршетка посла</w:t>
      </w:r>
      <w:r w:rsidRPr="00A66A54">
        <w:rPr>
          <w:rFonts w:eastAsia="TimesNewRomanPSMT"/>
        </w:rPr>
        <w:t xml:space="preserve"> има за последицу и продужење рока важења менице и меничног овлашћења, </w:t>
      </w:r>
    </w:p>
    <w:p w:rsidR="00FB5A53" w:rsidRPr="00A66A54" w:rsidRDefault="00FB5A53" w:rsidP="000150B9">
      <w:pPr>
        <w:numPr>
          <w:ilvl w:val="0"/>
          <w:numId w:val="30"/>
        </w:numPr>
        <w:rPr>
          <w:rFonts w:eastAsia="TimesNewRomanPSMT"/>
        </w:rPr>
      </w:pPr>
      <w:r w:rsidRPr="00A66A54">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A66A54" w:rsidRDefault="00FB5A53" w:rsidP="000150B9">
      <w:pPr>
        <w:numPr>
          <w:ilvl w:val="0"/>
          <w:numId w:val="30"/>
        </w:numPr>
        <w:rPr>
          <w:rFonts w:eastAsia="TimesNewRomanPSMT"/>
        </w:rPr>
      </w:pPr>
      <w:r w:rsidRPr="00A66A54">
        <w:rPr>
          <w:rFonts w:eastAsia="TimesNewRomanPSMT"/>
        </w:rPr>
        <w:t>фотокопију ОП обрасца.</w:t>
      </w:r>
    </w:p>
    <w:p w:rsidR="00FB5A53" w:rsidRPr="00A66A54" w:rsidRDefault="00FB5A53" w:rsidP="000150B9">
      <w:pPr>
        <w:numPr>
          <w:ilvl w:val="0"/>
          <w:numId w:val="30"/>
        </w:numPr>
        <w:rPr>
          <w:rFonts w:eastAsia="TimesNewRomanPSMT"/>
        </w:rPr>
      </w:pPr>
      <w:r w:rsidRPr="00A66A54">
        <w:rPr>
          <w:rFonts w:eastAsia="TimesNewRomanPSMT"/>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A66A54" w:rsidRDefault="00FB5A53" w:rsidP="00FB5A53">
      <w:pPr>
        <w:rPr>
          <w:rFonts w:eastAsia="TimesNewRomanPSMT"/>
        </w:rPr>
      </w:pPr>
      <w:r w:rsidRPr="00A66A54">
        <w:rPr>
          <w:rFonts w:eastAsia="TimesNewRomanPSMT"/>
        </w:rPr>
        <w:t xml:space="preserve">Меница може бити наплаћена у случају да изабрани понуђач не отклони недостатке у гарантном року. </w:t>
      </w:r>
    </w:p>
    <w:p w:rsidR="00A75A59" w:rsidRPr="007201A7" w:rsidRDefault="00FB5A53" w:rsidP="00874F5B">
      <w:pPr>
        <w:rPr>
          <w:rFonts w:eastAsia="TimesNewRomanPSMT"/>
          <w:lang w:val="sr-Cyrl-RS"/>
        </w:rPr>
      </w:pPr>
      <w:r w:rsidRPr="00A66A54">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A75A59" w:rsidRPr="004C10E6" w:rsidRDefault="00A75A59" w:rsidP="00874F5B">
      <w:pPr>
        <w:rPr>
          <w:rFonts w:eastAsia="TimesNewRomanPSMT"/>
        </w:rPr>
      </w:pPr>
    </w:p>
    <w:p w:rsidR="004C3B38" w:rsidRPr="004C10E6" w:rsidRDefault="004C3B38" w:rsidP="004C3B38">
      <w:pPr>
        <w:pStyle w:val="KDPodnaslov3"/>
        <w:keepNext w:val="0"/>
        <w:spacing w:before="0"/>
        <w:ind w:left="851"/>
        <w:rPr>
          <w:rFonts w:eastAsia="TimesNewRomanPSMT" w:cs="Arial"/>
          <w:b/>
          <w:bCs/>
          <w:iCs/>
        </w:rPr>
      </w:pPr>
      <w:r w:rsidRPr="004C10E6">
        <w:rPr>
          <w:rFonts w:eastAsia="TimesNewRomanPSMT" w:cs="Arial"/>
          <w:b/>
          <w:bCs/>
          <w:iCs/>
        </w:rPr>
        <w:t>Достављање средстава финансијског обезбеђења</w:t>
      </w:r>
    </w:p>
    <w:p w:rsidR="00F066DE" w:rsidRPr="004C10E6" w:rsidRDefault="00F066DE" w:rsidP="00924554">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10E6">
        <w:rPr>
          <w:rFonts w:eastAsia="TimesNewRomanPSMT" w:cs="Arial"/>
          <w:bCs/>
        </w:rPr>
        <w:t xml:space="preserve">Јавно предузеће „Електропривреда Србије“ Београд, Улица </w:t>
      </w:r>
      <w:r w:rsidR="00924554" w:rsidRPr="004C10E6">
        <w:rPr>
          <w:rFonts w:eastAsia="TimesNewRomanPSMT" w:cs="Arial"/>
          <w:bCs/>
        </w:rPr>
        <w:t>царице Милице 2., 11000</w:t>
      </w:r>
      <w:r w:rsidRPr="004C10E6">
        <w:rPr>
          <w:rFonts w:eastAsia="TimesNewRomanPSMT" w:cs="Arial"/>
          <w:bCs/>
        </w:rPr>
        <w:t xml:space="preserve"> Београд/</w:t>
      </w:r>
      <w:r w:rsidR="00924554" w:rsidRPr="004C10E6">
        <w:rPr>
          <w:rFonts w:eastAsia="TimesNewRomanPSMT" w:cs="Arial"/>
          <w:bCs/>
        </w:rPr>
        <w:t xml:space="preserve"> </w:t>
      </w:r>
      <w:r w:rsidR="00924554" w:rsidRPr="004C10E6">
        <w:rPr>
          <w:rFonts w:cs="Arial"/>
        </w:rPr>
        <w:t>Огранак ТЕНТ, Богољуба Урошевића Црног бр.44., 11500 Обреновац</w:t>
      </w:r>
    </w:p>
    <w:p w:rsidR="004C10E6" w:rsidRPr="004C10E6" w:rsidRDefault="00F066DE" w:rsidP="004C10E6">
      <w:pPr>
        <w:suppressAutoHyphens/>
        <w:spacing w:line="100" w:lineRule="atLeast"/>
        <w:rPr>
          <w:rFonts w:cs="Arial"/>
          <w:b/>
        </w:rPr>
      </w:pPr>
      <w:r w:rsidRPr="004C10E6">
        <w:rPr>
          <w:rFonts w:eastAsia="TimesNewRomanPSMT" w:cs="Arial"/>
          <w:bCs/>
        </w:rPr>
        <w:t xml:space="preserve">Средство финансијског обезбеђења за добро извршење посла  гласи на </w:t>
      </w:r>
      <w:r w:rsidR="00924554" w:rsidRPr="004C10E6">
        <w:rPr>
          <w:rFonts w:eastAsia="TimesNewRomanPSMT" w:cs="Arial"/>
          <w:bCs/>
        </w:rPr>
        <w:t xml:space="preserve">Јавно предузеће „Електропривреда Србије“ Београд, Улица царице Милице 2., 11000 Београд/ </w:t>
      </w:r>
      <w:r w:rsidR="00924554" w:rsidRPr="004C10E6">
        <w:rPr>
          <w:rFonts w:cs="Arial"/>
        </w:rPr>
        <w:t xml:space="preserve">Огранак ТЕНТ, Богољуба Урошевића Црног бр.44., 11500 Обреновац </w:t>
      </w:r>
      <w:r w:rsidR="004C10E6" w:rsidRPr="004C10E6">
        <w:rPr>
          <w:rFonts w:cs="Arial"/>
          <w:b/>
        </w:rPr>
        <w:t>и доставља се лично или на одговарајући безбедан начин</w:t>
      </w:r>
      <w:r w:rsidR="004C10E6" w:rsidRPr="004C10E6">
        <w:rPr>
          <w:rFonts w:cs="Arial"/>
          <w:b/>
          <w:lang w:val="sr-Cyrl-RS"/>
        </w:rPr>
        <w:t>,</w:t>
      </w:r>
      <w:r w:rsidR="004C10E6" w:rsidRPr="004C10E6">
        <w:rPr>
          <w:rFonts w:cs="Arial"/>
          <w:b/>
        </w:rPr>
        <w:t xml:space="preserve"> поштом на адресу:</w:t>
      </w:r>
    </w:p>
    <w:p w:rsidR="004C10E6" w:rsidRPr="004C10E6" w:rsidRDefault="004C10E6" w:rsidP="004C10E6">
      <w:pPr>
        <w:suppressAutoHyphens/>
        <w:spacing w:line="100" w:lineRule="atLeast"/>
        <w:jc w:val="center"/>
        <w:rPr>
          <w:rFonts w:cs="Arial"/>
          <w:lang w:val="sr-Cyrl-RS"/>
        </w:rPr>
      </w:pPr>
      <w:r w:rsidRPr="004C10E6">
        <w:rPr>
          <w:rFonts w:cs="Arial"/>
        </w:rPr>
        <w:t>Богољуба Урошевића Црног бр.44., 11500 Обреновац</w:t>
      </w:r>
    </w:p>
    <w:p w:rsidR="00BD59B3" w:rsidRPr="004C10E6" w:rsidRDefault="00BD59B3" w:rsidP="004C10E6">
      <w:pPr>
        <w:suppressAutoHyphens/>
        <w:spacing w:line="100" w:lineRule="atLeast"/>
        <w:jc w:val="center"/>
        <w:rPr>
          <w:rFonts w:cs="Arial"/>
          <w:b/>
          <w:lang w:val="sr-Cyrl-RS"/>
        </w:rPr>
      </w:pPr>
      <w:r w:rsidRPr="004C10E6">
        <w:rPr>
          <w:rFonts w:cs="Arial"/>
        </w:rPr>
        <w:t>са назнаком:</w:t>
      </w:r>
      <w:r w:rsidRPr="004C10E6">
        <w:rPr>
          <w:rFonts w:cs="Arial"/>
          <w:b/>
        </w:rPr>
        <w:t xml:space="preserve"> Средство финансијског обезбеђења за ЈН бр.</w:t>
      </w:r>
      <w:r w:rsidR="004C10E6" w:rsidRPr="004C10E6">
        <w:rPr>
          <w:rFonts w:cs="Arial"/>
          <w:b/>
          <w:lang w:val="sr-Cyrl-RS"/>
        </w:rPr>
        <w:t xml:space="preserve"> 3000/1654/2016 (611/2016)</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4C10E6">
        <w:rPr>
          <w:rFonts w:eastAsia="TimesNewRomanPSMT" w:cs="Arial"/>
          <w:bCs/>
        </w:rPr>
        <w:t xml:space="preserve">Јавно предузеће „Електропривреда Србије“ Београд, Улица царице Милице 2., 11000 Београд/ </w:t>
      </w:r>
      <w:r w:rsidR="00924554" w:rsidRPr="004C10E6">
        <w:rPr>
          <w:rFonts w:cs="Arial"/>
        </w:rPr>
        <w:t xml:space="preserve">Огранак ТЕНТ, Богољуба Урошевића Црног бр.44., 11500 Обреновац </w:t>
      </w:r>
      <w:r w:rsidRPr="004C10E6">
        <w:rPr>
          <w:rFonts w:cs="Arial"/>
        </w:rPr>
        <w:t>и доставља се приликом примопредаје предмета уговора или поштом на адресу корисника уговора:</w:t>
      </w:r>
    </w:p>
    <w:p w:rsidR="004C10E6" w:rsidRPr="004409E7" w:rsidRDefault="004C10E6" w:rsidP="004C10E6">
      <w:pPr>
        <w:suppressAutoHyphens/>
        <w:spacing w:line="100" w:lineRule="atLeast"/>
        <w:jc w:val="center"/>
        <w:rPr>
          <w:rFonts w:cs="Arial"/>
          <w:b/>
          <w:lang w:val="sr-Cyrl-RS"/>
        </w:rPr>
      </w:pPr>
      <w:r w:rsidRPr="004409E7">
        <w:rPr>
          <w:rFonts w:eastAsia="TimesNewRomanPSMT" w:cs="Arial"/>
          <w:bCs/>
        </w:rPr>
        <w:t xml:space="preserve">Јавно предузеће „Електропривреда Србије“ Београд, Улица царице Милице 2., 11000 Београд/ </w:t>
      </w:r>
      <w:r w:rsidRPr="004409E7">
        <w:rPr>
          <w:rFonts w:cs="Arial"/>
        </w:rPr>
        <w:t>Огранак ТЕНТ</w:t>
      </w:r>
      <w:r w:rsidRPr="004409E7">
        <w:rPr>
          <w:rFonts w:cs="Arial"/>
          <w:b/>
        </w:rPr>
        <w:t xml:space="preserve"> </w:t>
      </w:r>
    </w:p>
    <w:p w:rsidR="004C10E6" w:rsidRPr="004409E7" w:rsidRDefault="004C10E6" w:rsidP="004C10E6">
      <w:pPr>
        <w:suppressAutoHyphens/>
        <w:spacing w:line="100" w:lineRule="atLeast"/>
        <w:jc w:val="center"/>
        <w:rPr>
          <w:rFonts w:eastAsia="Arial Unicode MS" w:cs="Arial"/>
          <w:b/>
          <w:kern w:val="2"/>
          <w:highlight w:val="yellow"/>
          <w:lang w:eastAsia="ar-SA"/>
        </w:rPr>
      </w:pPr>
      <w:r w:rsidRPr="004409E7">
        <w:rPr>
          <w:rFonts w:cs="Arial"/>
        </w:rPr>
        <w:t>Богољуба Урошевића Црног бр.44., 11500 Обреновац</w:t>
      </w:r>
    </w:p>
    <w:p w:rsidR="004C10E6" w:rsidRPr="004C10E6" w:rsidRDefault="00F066DE" w:rsidP="004C10E6">
      <w:pPr>
        <w:suppressAutoHyphens/>
        <w:spacing w:line="100" w:lineRule="atLeast"/>
        <w:jc w:val="center"/>
        <w:rPr>
          <w:rFonts w:cs="Arial"/>
          <w:b/>
          <w:lang w:val="sr-Cyrl-RS"/>
        </w:rPr>
      </w:pPr>
      <w:r w:rsidRPr="004C10E6">
        <w:t>са назнаком:</w:t>
      </w:r>
      <w:r w:rsidRPr="004C10E6">
        <w:rPr>
          <w:b/>
        </w:rPr>
        <w:t xml:space="preserve"> Средства финансијског обезбеђења за ЈН бр.</w:t>
      </w:r>
      <w:r w:rsidR="004C10E6" w:rsidRPr="004C10E6">
        <w:rPr>
          <w:rFonts w:cs="Arial"/>
          <w:b/>
          <w:lang w:val="sr-Cyrl-RS"/>
        </w:rPr>
        <w:t xml:space="preserve"> </w:t>
      </w:r>
      <w:r w:rsidR="004C10E6">
        <w:rPr>
          <w:rFonts w:cs="Arial"/>
          <w:b/>
          <w:lang w:val="sr-Cyrl-RS"/>
        </w:rPr>
        <w:t xml:space="preserve"> </w:t>
      </w:r>
      <w:r w:rsidR="004C10E6" w:rsidRPr="004C10E6">
        <w:rPr>
          <w:rFonts w:cs="Arial"/>
          <w:b/>
          <w:lang w:val="sr-Cyrl-RS"/>
        </w:rPr>
        <w:t>3000/1654/2016 (611/2016)</w:t>
      </w:r>
    </w:p>
    <w:p w:rsidR="00F066DE" w:rsidRPr="004C10E6" w:rsidRDefault="004C10E6" w:rsidP="004C10E6">
      <w:pPr>
        <w:tabs>
          <w:tab w:val="left" w:pos="1134"/>
        </w:tabs>
        <w:rPr>
          <w:b/>
          <w:lang w:val="sr-Cyrl-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0150B9">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0150B9">
      <w:pPr>
        <w:pStyle w:val="KDPodnaslov2"/>
        <w:numPr>
          <w:ilvl w:val="1"/>
          <w:numId w:val="18"/>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616169">
        <w:rPr>
          <w:rFonts w:cs="Arial"/>
          <w:lang w:val="ru-RU"/>
        </w:rPr>
        <w:t xml:space="preserve">Образац </w:t>
      </w:r>
      <w:r w:rsidR="00616169" w:rsidRPr="00616169">
        <w:rPr>
          <w:rFonts w:cs="Arial"/>
          <w:lang w:val="ru-RU"/>
        </w:rPr>
        <w:t>4</w:t>
      </w:r>
      <w:r w:rsidRPr="00616169">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0150B9">
      <w:pPr>
        <w:pStyle w:val="KDPodnaslov2"/>
        <w:numPr>
          <w:ilvl w:val="1"/>
          <w:numId w:val="18"/>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0150B9">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0150B9">
      <w:pPr>
        <w:pStyle w:val="KDPodnaslov2"/>
        <w:numPr>
          <w:ilvl w:val="1"/>
          <w:numId w:val="18"/>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E1FC1">
        <w:rPr>
          <w:rFonts w:cs="Arial"/>
          <w:color w:val="000000"/>
          <w:lang w:val="ru-RU"/>
        </w:rPr>
        <w:t>3000/1654/2016 (611/2016)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1" w:history="1">
        <w:r w:rsidR="005E1FC1" w:rsidRPr="00287D3A">
          <w:rPr>
            <w:rStyle w:val="Hyperlink"/>
            <w:rFonts w:cs="Arial"/>
            <w:lang w:val="sr-Latn-RS"/>
          </w:rPr>
          <w:t>zeljko.rankovic</w:t>
        </w:r>
        <w:r w:rsidR="005E1FC1" w:rsidRPr="00287D3A">
          <w:rPr>
            <w:rStyle w:val="Hyperlink"/>
            <w:rFonts w:cs="Arial"/>
            <w:lang w:val="ru-RU"/>
          </w:rPr>
          <w:t>@</w:t>
        </w:r>
      </w:hyperlink>
      <w:r w:rsidR="005E1FC1">
        <w:rPr>
          <w:rStyle w:val="Hyperlink"/>
          <w:rFonts w:cs="Arial"/>
        </w:rPr>
        <w:t>eps.rs</w:t>
      </w:r>
      <w:r w:rsidRPr="008377FF">
        <w:rPr>
          <w:rFonts w:cs="Arial"/>
          <w:lang w:val="ru-RU"/>
        </w:rPr>
        <w:t xml:space="preserve">,радним данима (понедељак – петак) у времену од </w:t>
      </w:r>
      <w:r w:rsidRPr="005E1FC1">
        <w:rPr>
          <w:rFonts w:cs="Arial"/>
          <w:lang w:val="ru-RU"/>
        </w:rPr>
        <w:t>0</w:t>
      </w:r>
      <w:r w:rsidR="00BD59B3" w:rsidRPr="005E1FC1">
        <w:rPr>
          <w:rFonts w:cs="Arial"/>
          <w:lang w:val="ru-RU"/>
        </w:rPr>
        <w:t>7,00</w:t>
      </w:r>
      <w:r w:rsidRPr="005E1FC1">
        <w:rPr>
          <w:rFonts w:cs="Arial"/>
          <w:lang w:val="ru-RU"/>
        </w:rPr>
        <w:t xml:space="preserve"> до 1</w:t>
      </w:r>
      <w:r w:rsidR="005E1FC1" w:rsidRPr="005E1FC1">
        <w:rPr>
          <w:rFonts w:cs="Arial"/>
          <w:lang w:val="ru-RU"/>
        </w:rPr>
        <w:t>5</w:t>
      </w:r>
      <w:r w:rsidR="00BD59B3" w:rsidRPr="005E1FC1">
        <w:rPr>
          <w:rFonts w:cs="Arial"/>
          <w:lang w:val="ru-RU"/>
        </w:rPr>
        <w:t>,00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150B9">
      <w:pPr>
        <w:pStyle w:val="KDPodnaslov2"/>
        <w:numPr>
          <w:ilvl w:val="1"/>
          <w:numId w:val="18"/>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0150B9">
      <w:pPr>
        <w:pStyle w:val="KDPodnaslov2"/>
        <w:numPr>
          <w:ilvl w:val="1"/>
          <w:numId w:val="18"/>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0150B9">
      <w:pPr>
        <w:pStyle w:val="KDPodnaslov2"/>
        <w:numPr>
          <w:ilvl w:val="1"/>
          <w:numId w:val="18"/>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150B9">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150B9">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150B9">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0150B9">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5E1FC1" w:rsidRDefault="00B20A6C" w:rsidP="000150B9">
      <w:pPr>
        <w:pStyle w:val="KDNabrajanje"/>
        <w:numPr>
          <w:ilvl w:val="0"/>
          <w:numId w:val="16"/>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5E1FC1" w:rsidRPr="008377FF" w:rsidRDefault="005E1FC1" w:rsidP="000150B9">
      <w:pPr>
        <w:pStyle w:val="KDNabrajanje"/>
        <w:numPr>
          <w:ilvl w:val="0"/>
          <w:numId w:val="16"/>
        </w:numPr>
        <w:spacing w:before="0"/>
        <w:ind w:left="714" w:hanging="357"/>
        <w:rPr>
          <w:rFonts w:cs="Arial"/>
        </w:rPr>
      </w:pPr>
      <w:r w:rsidRPr="00211190">
        <w:rPr>
          <w:rFonts w:eastAsia="TimesNewRomanPSMT" w:cs="Arial"/>
          <w:bCs/>
          <w:iCs/>
          <w:lang w:val="sr-Cyrl-RS"/>
        </w:rPr>
        <w:t xml:space="preserve">ако понуђач не достави попуњен Предмер радова, који је дат у поглављу </w:t>
      </w:r>
      <w:r>
        <w:rPr>
          <w:rFonts w:eastAsia="TimesNewRomanPSMT" w:cs="Arial"/>
          <w:bCs/>
          <w:iCs/>
          <w:lang w:val="sr-Latn-RS"/>
        </w:rPr>
        <w:t>3</w:t>
      </w:r>
      <w:r>
        <w:rPr>
          <w:rFonts w:eastAsia="TimesNewRomanPSMT" w:cs="Arial"/>
          <w:bCs/>
          <w:iCs/>
          <w:lang w:val="sr-Cyrl-RS"/>
        </w:rPr>
        <w:t>. Техничка спецификација</w:t>
      </w:r>
      <w:r>
        <w:rPr>
          <w:rFonts w:eastAsia="TimesNewRomanPSMT" w:cs="Arial"/>
          <w:bCs/>
          <w:iCs/>
          <w:lang w:val="sr-Latn-RS"/>
        </w:rPr>
        <w:t>.</w:t>
      </w:r>
    </w:p>
    <w:p w:rsidR="005E1FC1" w:rsidRPr="005E1FC1" w:rsidRDefault="005E1FC1" w:rsidP="000150B9">
      <w:pPr>
        <w:pStyle w:val="KDNabrajanje"/>
        <w:numPr>
          <w:ilvl w:val="0"/>
          <w:numId w:val="16"/>
        </w:numPr>
        <w:spacing w:before="0"/>
        <w:ind w:left="714" w:hanging="357"/>
        <w:rPr>
          <w:rFonts w:eastAsia="TimesNewRomanPSMT" w:cs="Arial"/>
          <w:bCs/>
          <w:iCs/>
        </w:rPr>
      </w:pPr>
      <w:r>
        <w:rPr>
          <w:rFonts w:eastAsia="TimesNewRomanPSMT" w:cs="Arial"/>
          <w:bCs/>
          <w:iCs/>
          <w:lang w:val="sr-Cyrl-RS"/>
        </w:rPr>
        <w:t xml:space="preserve">ако понуђач не достави потписану </w:t>
      </w:r>
      <w:r w:rsidRPr="00C52806">
        <w:rPr>
          <w:rFonts w:eastAsia="TimesNewRomanPSMT" w:cs="Arial"/>
          <w:bCs/>
          <w:iCs/>
        </w:rPr>
        <w:t>Потврд</w:t>
      </w:r>
      <w:r>
        <w:rPr>
          <w:rFonts w:eastAsia="TimesNewRomanPSMT" w:cs="Arial"/>
          <w:bCs/>
          <w:iCs/>
          <w:lang w:val="sr-Cyrl-RS"/>
        </w:rPr>
        <w:t>у</w:t>
      </w:r>
      <w:r w:rsidRPr="00C52806">
        <w:rPr>
          <w:rFonts w:eastAsia="TimesNewRomanPSMT" w:cs="Arial"/>
          <w:bCs/>
          <w:iCs/>
        </w:rPr>
        <w:t xml:space="preserve"> о обиласку локације</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0150B9">
      <w:pPr>
        <w:pStyle w:val="KDPodnaslov2"/>
        <w:numPr>
          <w:ilvl w:val="1"/>
          <w:numId w:val="18"/>
        </w:numPr>
        <w:spacing w:before="0"/>
        <w:jc w:val="both"/>
        <w:rPr>
          <w:rFonts w:cs="Arial"/>
        </w:rPr>
      </w:pPr>
      <w:r w:rsidRPr="008377FF">
        <w:rPr>
          <w:rFonts w:cs="Arial"/>
        </w:rPr>
        <w:lastRenderedPageBreak/>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150B9">
      <w:pPr>
        <w:pStyle w:val="KDPodnaslov2"/>
        <w:numPr>
          <w:ilvl w:val="1"/>
          <w:numId w:val="18"/>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0150B9">
      <w:pPr>
        <w:pStyle w:val="KDPodnaslov2"/>
        <w:numPr>
          <w:ilvl w:val="1"/>
          <w:numId w:val="18"/>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B58C5" w:rsidRPr="00DB58C5" w:rsidRDefault="00DB58C5" w:rsidP="008D2B23">
      <w:pPr>
        <w:pStyle w:val="KDParagraf"/>
        <w:spacing w:before="0"/>
        <w:rPr>
          <w:rFonts w:cs="Arial"/>
          <w:lang w:val="sr-Cyrl-RS" w:bidi="en-US"/>
        </w:rPr>
      </w:pPr>
    </w:p>
    <w:p w:rsidR="008D2B23" w:rsidRPr="008377FF" w:rsidRDefault="008D2B23" w:rsidP="000150B9">
      <w:pPr>
        <w:pStyle w:val="KDPodnaslov2"/>
        <w:numPr>
          <w:ilvl w:val="1"/>
          <w:numId w:val="18"/>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DB58C5" w:rsidRPr="002B5F85">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DB58C5">
        <w:rPr>
          <w:rFonts w:cs="Arial"/>
          <w:lang w:val="sr-Cyrl-RS" w:bidi="en-US"/>
        </w:rPr>
        <w:t xml:space="preserve"> „Набавка и уградња колске ваге“</w:t>
      </w:r>
      <w:r w:rsidRPr="008377FF">
        <w:rPr>
          <w:rFonts w:cs="Arial"/>
          <w:lang w:bidi="en-US"/>
        </w:rPr>
        <w:t xml:space="preserve"> бр.ЈН</w:t>
      </w:r>
      <w:r w:rsidR="00DB58C5">
        <w:rPr>
          <w:rFonts w:cs="Arial"/>
          <w:lang w:val="sr-Cyrl-RS" w:bidi="en-US"/>
        </w:rPr>
        <w:t xml:space="preserve"> 3000/1654/2016 (611/2016)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DB58C5">
        <w:rPr>
          <w:rFonts w:cs="Arial"/>
          <w:lang w:val="sr-Cyrl-RS" w:bidi="en-US"/>
        </w:rPr>
        <w:t xml:space="preserve"> </w:t>
      </w:r>
      <w:r w:rsidR="00DB58C5">
        <w:rPr>
          <w:rFonts w:cs="Arial"/>
          <w:lang w:bidi="en-US"/>
        </w:rPr>
        <w:t>zeljko.rankovic@eps.rs</w:t>
      </w:r>
      <w:r w:rsidRPr="008377FF">
        <w:rPr>
          <w:rFonts w:cs="Arial"/>
          <w:lang w:bidi="en-US"/>
        </w:rPr>
        <w:t xml:space="preserve"> радним данима (понедељак-петак</w:t>
      </w:r>
      <w:r w:rsidRPr="00FE7DF0">
        <w:rPr>
          <w:rFonts w:cs="Arial"/>
          <w:lang w:bidi="en-US"/>
        </w:rPr>
        <w:t xml:space="preserve">) од </w:t>
      </w:r>
      <w:r w:rsidR="00BD59B3" w:rsidRPr="00FE7DF0">
        <w:rPr>
          <w:rFonts w:cs="Arial"/>
          <w:lang w:bidi="en-US"/>
        </w:rPr>
        <w:t>7</w:t>
      </w:r>
      <w:r w:rsidR="008824F8" w:rsidRPr="00FE7DF0">
        <w:rPr>
          <w:rFonts w:cs="Arial"/>
          <w:lang w:bidi="en-US"/>
        </w:rPr>
        <w:t>,00 до 1</w:t>
      </w:r>
      <w:r w:rsidR="00DB58C5" w:rsidRPr="00FE7DF0">
        <w:rPr>
          <w:rFonts w:cs="Arial"/>
          <w:lang w:bidi="en-US"/>
        </w:rPr>
        <w:t>5</w:t>
      </w:r>
      <w:r w:rsidRPr="00FE7DF0">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E7DF0" w:rsidRPr="00FE7DF0">
        <w:rPr>
          <w:rFonts w:cs="Arial"/>
          <w:lang w:val="sr-Cyrl-CS"/>
        </w:rPr>
        <w:t>3000165420166112016</w:t>
      </w:r>
      <w:r w:rsidRPr="00FE7DF0">
        <w:rPr>
          <w:rFonts w:cs="Arial"/>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FE7DF0" w:rsidRPr="00FE7DF0">
        <w:rPr>
          <w:rFonts w:cs="Arial"/>
          <w:lang w:val="sr-Cyrl-CS"/>
        </w:rPr>
        <w:t>3000/1654/2016 (611/2016)</w:t>
      </w:r>
      <w:r w:rsidRPr="00FE7DF0">
        <w:rPr>
          <w:rFonts w:cs="Arial"/>
        </w:rPr>
        <w:t>,</w:t>
      </w:r>
      <w:r w:rsidRPr="008377FF">
        <w:rPr>
          <w:rFonts w:cs="Arial"/>
        </w:rPr>
        <w:t xml:space="preserve">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FE7DF0" w:rsidRDefault="0008263C" w:rsidP="0008263C">
      <w:pPr>
        <w:pStyle w:val="KDParagraf"/>
        <w:spacing w:before="0"/>
        <w:rPr>
          <w:rFonts w:cs="Arial"/>
          <w:lang w:bidi="en-US"/>
        </w:rPr>
      </w:pPr>
      <w:r w:rsidRPr="00FE7DF0">
        <w:rPr>
          <w:rFonts w:cs="Arial"/>
          <w:lang w:bidi="en-US"/>
        </w:rPr>
        <w:t xml:space="preserve">1) 120.000 динара ако се захтев за заштиту права подноси пре отварања понуда </w:t>
      </w:r>
    </w:p>
    <w:p w:rsidR="0008263C" w:rsidRPr="00FE7DF0" w:rsidRDefault="00FE7DF0" w:rsidP="0008263C">
      <w:pPr>
        <w:pStyle w:val="KDParagraf"/>
        <w:spacing w:before="0"/>
        <w:rPr>
          <w:rFonts w:cs="Arial"/>
          <w:lang w:bidi="en-US"/>
        </w:rPr>
      </w:pPr>
      <w:r w:rsidRPr="00FE7DF0">
        <w:rPr>
          <w:rFonts w:cs="Arial"/>
          <w:lang w:val="sr-Cyrl-RS" w:bidi="en-US"/>
        </w:rPr>
        <w:t>2</w:t>
      </w:r>
      <w:r w:rsidR="0008263C" w:rsidRPr="00FE7DF0">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0150B9">
      <w:pPr>
        <w:pStyle w:val="KDPodnaslov2"/>
        <w:numPr>
          <w:ilvl w:val="1"/>
          <w:numId w:val="18"/>
        </w:numPr>
        <w:spacing w:before="0"/>
        <w:jc w:val="both"/>
        <w:rPr>
          <w:rFonts w:cs="Arial"/>
        </w:rPr>
      </w:pPr>
      <w:r w:rsidRPr="008377FF">
        <w:rPr>
          <w:rFonts w:cs="Arial"/>
        </w:rPr>
        <w:t>Закључивање уговора</w:t>
      </w:r>
      <w:bookmarkEnd w:id="257"/>
      <w:bookmarkEnd w:id="25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4741EA" w:rsidRDefault="007E3AF6" w:rsidP="007E3AF6">
      <w:pPr>
        <w:spacing w:before="0"/>
        <w:rPr>
          <w:rFonts w:cs="Arial"/>
        </w:rPr>
      </w:pPr>
      <w:r w:rsidRPr="004741EA">
        <w:rPr>
          <w:rFonts w:cs="Arial"/>
        </w:rPr>
        <w:t>Понуђач којем буде додељен уговор, обавезан је да у року од највише 1</w:t>
      </w:r>
      <w:r w:rsidR="00EF5366" w:rsidRPr="004741EA">
        <w:rPr>
          <w:rFonts w:cs="Arial"/>
          <w:lang w:val="sr-Cyrl-RS"/>
        </w:rPr>
        <w:t>5</w:t>
      </w:r>
      <w:r w:rsidR="00592FE0" w:rsidRPr="004741EA">
        <w:rPr>
          <w:rFonts w:cs="Arial"/>
        </w:rPr>
        <w:t xml:space="preserve"> (</w:t>
      </w:r>
      <w:r w:rsidR="00EF5366" w:rsidRPr="004741EA">
        <w:rPr>
          <w:rFonts w:cs="Arial"/>
          <w:lang w:val="sr-Cyrl-RS"/>
        </w:rPr>
        <w:t>петнаест</w:t>
      </w:r>
      <w:r w:rsidR="00592FE0" w:rsidRPr="004741EA">
        <w:rPr>
          <w:rFonts w:cs="Arial"/>
        </w:rPr>
        <w:t>)</w:t>
      </w:r>
      <w:r w:rsidRPr="004741EA">
        <w:rPr>
          <w:rFonts w:cs="Arial"/>
        </w:rPr>
        <w:t xml:space="preserve">  дана  од дана закључења уговора достави</w:t>
      </w:r>
      <w:r w:rsidR="00EF5366" w:rsidRPr="004741EA">
        <w:rPr>
          <w:rFonts w:cs="Arial"/>
          <w:lang w:val="sr-Cyrl-RS"/>
        </w:rPr>
        <w:t xml:space="preserve"> </w:t>
      </w:r>
      <w:r w:rsidR="004741EA" w:rsidRPr="004741EA">
        <w:rPr>
          <w:rFonts w:eastAsia="TimesNewRomanPSMT" w:cs="Arial"/>
        </w:rPr>
        <w:t xml:space="preserve">бланко сопствену меницу за добро извршење посла </w:t>
      </w:r>
      <w:r w:rsidRPr="004741EA">
        <w:rPr>
          <w:rFonts w:cs="Arial"/>
        </w:rPr>
        <w:t>/ гаранцију за повраћај авансног плаћања.</w:t>
      </w:r>
    </w:p>
    <w:p w:rsidR="00EF5366" w:rsidRDefault="00EF5366" w:rsidP="008D2B23">
      <w:pPr>
        <w:spacing w:before="0"/>
        <w:rPr>
          <w:rFonts w:cs="Arial"/>
          <w:color w:val="FF0000"/>
          <w:lang w:val="sr-Cyrl-RS"/>
        </w:rPr>
      </w:pP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4741EA">
        <w:rPr>
          <w:rFonts w:cs="Arial"/>
          <w:lang w:val="ru-RU"/>
        </w:rPr>
        <w:t>8 (осам)</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0150B9">
      <w:pPr>
        <w:pStyle w:val="KDPodnaslov2"/>
        <w:numPr>
          <w:ilvl w:val="1"/>
          <w:numId w:val="18"/>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4741EA" w:rsidRDefault="007E3AF6" w:rsidP="00922EDB">
      <w:pPr>
        <w:spacing w:before="0"/>
        <w:rPr>
          <w:rFonts w:cs="Arial"/>
          <w:lang w:val="sr-Cyrl-RS" w:eastAsia="sr-Latn-CS"/>
        </w:rPr>
      </w:pPr>
      <w:r w:rsidRPr="004741E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004741EA" w:rsidRPr="004741EA">
        <w:rPr>
          <w:rFonts w:cs="Arial"/>
          <w:lang w:val="sr-Cyrl-RS" w:eastAsia="sr-Latn-CS"/>
        </w:rPr>
        <w:t xml:space="preserve"> </w:t>
      </w:r>
      <w:r w:rsidR="00922EDB" w:rsidRPr="004741EA">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w:t>
      </w:r>
      <w:r w:rsidR="00053315" w:rsidRPr="004741EA">
        <w:rPr>
          <w:rFonts w:cs="Arial"/>
          <w:lang w:eastAsia="sr-Latn-CS"/>
        </w:rPr>
        <w:t>и</w:t>
      </w:r>
      <w:r w:rsidR="00922EDB" w:rsidRPr="004741EA">
        <w:rPr>
          <w:rFonts w:cs="Arial"/>
          <w:lang w:eastAsia="sr-Latn-CS"/>
        </w:rPr>
        <w:t xml:space="preserve"> </w:t>
      </w:r>
      <w:r w:rsidR="00873EBD" w:rsidRPr="004741EA">
        <w:rPr>
          <w:rFonts w:cs="Arial"/>
          <w:lang w:eastAsia="sr-Latn-CS"/>
        </w:rPr>
        <w:t>радов</w:t>
      </w:r>
      <w:r w:rsidR="00053315" w:rsidRPr="004741EA">
        <w:rPr>
          <w:rFonts w:cs="Arial"/>
          <w:lang w:eastAsia="sr-Latn-CS"/>
        </w:rPr>
        <w:t>и</w:t>
      </w:r>
      <w:r w:rsidR="00922EDB" w:rsidRPr="004741EA">
        <w:rPr>
          <w:rFonts w:cs="Arial"/>
          <w:lang w:eastAsia="sr-Latn-CS"/>
        </w:rPr>
        <w:t>.</w:t>
      </w:r>
    </w:p>
    <w:p w:rsidR="00FB5A53" w:rsidRPr="004741EA" w:rsidRDefault="00191706" w:rsidP="00FB5A53">
      <w:pPr>
        <w:spacing w:before="0"/>
        <w:rPr>
          <w:rFonts w:cs="Arial"/>
          <w:lang w:eastAsia="sr-Latn-CS"/>
        </w:rPr>
      </w:pPr>
      <w:r w:rsidRPr="004741EA">
        <w:rPr>
          <w:rFonts w:cs="Arial"/>
          <w:lang w:eastAsia="sr-Latn-CS"/>
        </w:rPr>
        <w:t xml:space="preserve">Након закључења уговора о јавној набавци наручилац може да дозволи </w:t>
      </w:r>
      <w:r w:rsidR="00611A8D" w:rsidRPr="004741EA">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4741EA">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0150B9">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7201A7" w:rsidRDefault="00922EDB" w:rsidP="007201A7">
      <w:pPr>
        <w:spacing w:before="0"/>
        <w:jc w:val="left"/>
        <w:rPr>
          <w:rFonts w:cs="Arial"/>
          <w:color w:val="00B0F0"/>
          <w:lang w:val="sr-Cyrl-RS" w:eastAsia="sr-Latn-CS"/>
        </w:rPr>
      </w:pPr>
    </w:p>
    <w:p w:rsidR="00343A18" w:rsidRPr="008377FF" w:rsidRDefault="00343A18" w:rsidP="00343A18">
      <w:pPr>
        <w:pStyle w:val="KDObrazac"/>
        <w:spacing w:before="0"/>
        <w:rPr>
          <w:noProof/>
        </w:rPr>
      </w:pPr>
      <w:bookmarkStart w:id="261" w:name="_Toc442559924"/>
      <w:r w:rsidRPr="008377FF">
        <w:t xml:space="preserve">ОБРАЗАЦ </w:t>
      </w:r>
      <w:r w:rsidR="00A13E33">
        <w:rPr>
          <w:lang w:val="sr-Cyrl-RS"/>
        </w:rPr>
        <w:t>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A13E33"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A13E33">
        <w:rPr>
          <w:rFonts w:eastAsia="TimesNewRomanPS-BoldMT" w:cs="Arial"/>
          <w:bCs/>
          <w:color w:val="000000" w:themeColor="text1"/>
          <w:lang w:val="sr-Cyrl-RS"/>
        </w:rPr>
        <w:t xml:space="preserve">„Набавка и уградња колске ваге“ </w:t>
      </w:r>
      <w:r w:rsidRPr="008377FF">
        <w:rPr>
          <w:rFonts w:eastAsia="TimesNewRomanPS-BoldMT" w:cs="Arial"/>
          <w:bCs/>
          <w:color w:val="000000" w:themeColor="text1"/>
        </w:rPr>
        <w:t xml:space="preserve">ЈН бр. </w:t>
      </w:r>
      <w:r w:rsidR="00A13E33">
        <w:rPr>
          <w:rFonts w:eastAsia="TimesNewRomanPS-BoldMT" w:cs="Arial"/>
          <w:bCs/>
          <w:color w:val="000000" w:themeColor="text1"/>
          <w:lang w:val="sr-Cyrl-RS"/>
        </w:rPr>
        <w:t>3000/1654/2016 (611/2016)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1F5951" w:rsidP="001F5951">
            <w:pPr>
              <w:spacing w:before="0"/>
              <w:rPr>
                <w:rFonts w:cs="Arial"/>
                <w:b/>
                <w:lang w:val="sr-Cyrl-CS"/>
              </w:rPr>
            </w:pPr>
            <w:r>
              <w:rPr>
                <w:rFonts w:cs="Arial"/>
                <w:b/>
                <w:lang w:val="sr-Cyrl-CS"/>
              </w:rPr>
              <w:t>Набавка и уградња колске ваге</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1F5951">
            <w:pPr>
              <w:spacing w:before="0"/>
              <w:jc w:val="left"/>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1F5951" w:rsidRPr="001F5951" w:rsidRDefault="001F5951" w:rsidP="000150B9">
            <w:pPr>
              <w:pStyle w:val="ListParagraph"/>
              <w:numPr>
                <w:ilvl w:val="0"/>
                <w:numId w:val="44"/>
              </w:numPr>
              <w:spacing w:before="0"/>
              <w:ind w:left="284"/>
              <w:rPr>
                <w:rFonts w:ascii="Arial" w:hAnsi="Arial" w:cs="Arial"/>
                <w:bCs/>
                <w:iCs/>
                <w:lang w:val="sr-Cyrl-CS"/>
              </w:rPr>
            </w:pPr>
            <w:r>
              <w:rPr>
                <w:rFonts w:ascii="Arial" w:hAnsi="Arial" w:cs="Arial"/>
                <w:bCs/>
                <w:iCs/>
                <w:lang w:val="sr-Cyrl-CS"/>
              </w:rPr>
              <w:t xml:space="preserve">највише </w:t>
            </w:r>
            <w:r w:rsidRPr="001F5951">
              <w:rPr>
                <w:rFonts w:ascii="Arial" w:hAnsi="Arial" w:cs="Arial"/>
                <w:bCs/>
                <w:iCs/>
                <w:lang w:val="sr-Cyrl-CS"/>
              </w:rPr>
              <w:t>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менице која је дата као гаранција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1F5951" w:rsidRPr="001F5951" w:rsidRDefault="001F5951" w:rsidP="001F5951">
            <w:pPr>
              <w:spacing w:before="0"/>
              <w:rPr>
                <w:rFonts w:cs="Arial"/>
                <w:bCs/>
                <w:iCs/>
                <w:lang w:val="sr-Cyrl-CS"/>
              </w:rPr>
            </w:pPr>
          </w:p>
          <w:p w:rsidR="000E75A0" w:rsidRPr="001F5951" w:rsidRDefault="001F5951" w:rsidP="000150B9">
            <w:pPr>
              <w:pStyle w:val="ListParagraph"/>
              <w:numPr>
                <w:ilvl w:val="0"/>
                <w:numId w:val="44"/>
              </w:numPr>
              <w:spacing w:before="0" w:after="0"/>
              <w:ind w:left="284"/>
              <w:rPr>
                <w:rFonts w:ascii="Arial" w:hAnsi="Arial" w:cs="Arial"/>
                <w:b/>
                <w:bCs/>
                <w:iCs/>
                <w:lang w:val="sr-Cyrl-CS"/>
              </w:rPr>
            </w:pPr>
            <w:r w:rsidRPr="001F5951">
              <w:rPr>
                <w:rFonts w:ascii="Arial" w:hAnsi="Arial" w:cs="Arial"/>
                <w:bCs/>
                <w:iCs/>
                <w:lang w:val="sr-Cyrl-CS"/>
              </w:rPr>
              <w:t>До 100% укупно уговорене вредности биће плаћено по завршетку радова, окончаном ситуацијом у законском року до 45 дана од дана пријема исте на архиву Наручиоца. Рачун се испоставља након добијања позитивног мишљења комисије за Технички преглед изведених радова и Записником о изведеним радовима Уговорних страна, уз доставу менице, као гаранције за отклањање недостатака у гарантном року,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 Уз рачун као прилог предаје се Записник о техничком прегледу изведених радова и Записником о изведеним радовима.</w:t>
            </w:r>
          </w:p>
        </w:tc>
        <w:tc>
          <w:tcPr>
            <w:tcW w:w="4394" w:type="dxa"/>
            <w:vAlign w:val="center"/>
          </w:tcPr>
          <w:p w:rsidR="000E75A0" w:rsidRPr="0079704F" w:rsidRDefault="000E75A0" w:rsidP="001F5951">
            <w:pPr>
              <w:spacing w:before="0"/>
              <w:jc w:val="left"/>
              <w:rPr>
                <w:rFonts w:cs="Arial"/>
                <w:b/>
                <w:bCs/>
                <w:iCs/>
                <w:lang w:val="sr-Cyrl-CS"/>
              </w:rPr>
            </w:pPr>
          </w:p>
          <w:p w:rsidR="001F5951" w:rsidRPr="0079704F" w:rsidRDefault="001F5951" w:rsidP="000150B9">
            <w:pPr>
              <w:pStyle w:val="ListParagraph"/>
              <w:numPr>
                <w:ilvl w:val="0"/>
                <w:numId w:val="45"/>
              </w:numPr>
              <w:spacing w:before="0"/>
              <w:ind w:left="289"/>
              <w:jc w:val="left"/>
              <w:rPr>
                <w:rFonts w:ascii="Arial" w:hAnsi="Arial" w:cs="Arial"/>
                <w:bCs/>
                <w:iCs/>
                <w:lang w:val="sr-Cyrl-CS"/>
              </w:rPr>
            </w:pPr>
            <w:r w:rsidRPr="0079704F">
              <w:rPr>
                <w:rFonts w:ascii="Arial" w:hAnsi="Arial" w:cs="Arial"/>
                <w:bCs/>
                <w:iCs/>
                <w:lang w:val="sr-Cyrl-CS"/>
              </w:rPr>
              <w:t>____% (највише 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менице која је дата као гаранција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1F5951" w:rsidRPr="0079704F" w:rsidRDefault="001F5951" w:rsidP="001F5951">
            <w:pPr>
              <w:spacing w:before="0"/>
              <w:jc w:val="left"/>
              <w:rPr>
                <w:rFonts w:cs="Arial"/>
                <w:bCs/>
                <w:iCs/>
                <w:lang w:val="sr-Cyrl-CS"/>
              </w:rPr>
            </w:pPr>
          </w:p>
          <w:p w:rsidR="000E75A0" w:rsidRPr="0079704F" w:rsidRDefault="001F5951" w:rsidP="000150B9">
            <w:pPr>
              <w:pStyle w:val="ListParagraph"/>
              <w:numPr>
                <w:ilvl w:val="0"/>
                <w:numId w:val="45"/>
              </w:numPr>
              <w:spacing w:before="0"/>
              <w:ind w:left="289"/>
              <w:jc w:val="left"/>
              <w:rPr>
                <w:rFonts w:cs="Arial"/>
                <w:bCs/>
                <w:iCs/>
                <w:lang w:val="sr-Cyrl-CS"/>
              </w:rPr>
            </w:pPr>
            <w:r w:rsidRPr="0079704F">
              <w:rPr>
                <w:rFonts w:ascii="Arial" w:hAnsi="Arial" w:cs="Arial"/>
                <w:bCs/>
                <w:iCs/>
                <w:lang w:val="sr-Cyrl-CS"/>
              </w:rPr>
              <w:t xml:space="preserve">До 100% укупно уговорене вредности биће плаћено по завршетку радова, окончаном ситуацијом у законском року до 45 дана од дана пријема исте на архиву Наручиоца. Рачун се испоставља након добијања позитивног мишљења комисије за Технички преглед изведених радова и Записником о изведеним радовима Уговорних страна, уз доставу менице, као гаранције за отклањање недостатака у гарантном року, а </w:t>
            </w:r>
            <w:r w:rsidRPr="0079704F">
              <w:rPr>
                <w:rFonts w:ascii="Arial" w:hAnsi="Arial" w:cs="Arial"/>
                <w:bCs/>
                <w:iCs/>
                <w:lang w:val="sr-Cyrl-CS"/>
              </w:rPr>
              <w:lastRenderedPageBreak/>
              <w:t>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 Уз рачун као прилог предаје се Записник о техничком прегледу изведених радова и Записником о изведеним радовима.</w:t>
            </w:r>
          </w:p>
        </w:tc>
      </w:tr>
      <w:tr w:rsidR="000E75A0" w:rsidRPr="008377FF" w:rsidTr="00AF3AF8">
        <w:tc>
          <w:tcPr>
            <w:tcW w:w="5920" w:type="dxa"/>
            <w:vAlign w:val="center"/>
          </w:tcPr>
          <w:p w:rsidR="000E75A0" w:rsidRPr="0079704F" w:rsidRDefault="00CA73C9" w:rsidP="00AF3AF8">
            <w:pPr>
              <w:spacing w:before="0"/>
              <w:jc w:val="center"/>
              <w:rPr>
                <w:rFonts w:cs="Arial"/>
                <w:b/>
                <w:bCs/>
                <w:iCs/>
                <w:lang w:val="sr-Cyrl-CS"/>
              </w:rPr>
            </w:pPr>
            <w:r w:rsidRPr="0079704F">
              <w:rPr>
                <w:rFonts w:cs="Arial"/>
                <w:b/>
                <w:bCs/>
                <w:iCs/>
                <w:lang w:val="sr-Cyrl-CS"/>
              </w:rPr>
              <w:lastRenderedPageBreak/>
              <w:t>РОК ИЗВОЂЕЊА РАДОВА</w:t>
            </w:r>
            <w:r w:rsidR="000E75A0" w:rsidRPr="0079704F">
              <w:rPr>
                <w:rFonts w:cs="Arial"/>
                <w:b/>
                <w:bCs/>
                <w:iCs/>
                <w:lang w:val="sr-Cyrl-CS"/>
              </w:rPr>
              <w:t>:</w:t>
            </w:r>
          </w:p>
          <w:p w:rsidR="0079704F" w:rsidRPr="0079704F" w:rsidRDefault="000E75A0" w:rsidP="0079704F">
            <w:pPr>
              <w:spacing w:before="0"/>
              <w:jc w:val="center"/>
              <w:rPr>
                <w:rFonts w:cs="Arial"/>
                <w:bCs/>
                <w:iCs/>
                <w:lang w:val="sr-Cyrl-CS"/>
              </w:rPr>
            </w:pPr>
            <w:r w:rsidRPr="0079704F">
              <w:rPr>
                <w:rFonts w:cs="Arial"/>
                <w:spacing w:val="4"/>
                <w:lang w:val="sr-Cyrl-CS"/>
              </w:rPr>
              <w:t xml:space="preserve">најдуже </w:t>
            </w:r>
            <w:r w:rsidR="0079704F" w:rsidRPr="0079704F">
              <w:rPr>
                <w:rFonts w:cs="Arial"/>
                <w:spacing w:val="4"/>
                <w:lang w:val="sr-Cyrl-CS"/>
              </w:rPr>
              <w:t>45 дана</w:t>
            </w:r>
            <w:r w:rsidR="003F3DFD" w:rsidRPr="0079704F">
              <w:rPr>
                <w:rFonts w:cs="Arial"/>
                <w:spacing w:val="4"/>
                <w:lang w:val="sr-Cyrl-CS"/>
              </w:rPr>
              <w:t xml:space="preserve"> </w:t>
            </w:r>
            <w:r w:rsidR="009B2B05" w:rsidRPr="0079704F">
              <w:rPr>
                <w:rFonts w:cs="Arial"/>
                <w:bCs/>
                <w:iCs/>
                <w:lang w:val="sr-Cyrl-CS"/>
              </w:rPr>
              <w:t xml:space="preserve">од дана </w:t>
            </w:r>
            <w:r w:rsidR="0079704F" w:rsidRPr="0079704F">
              <w:rPr>
                <w:rFonts w:cs="Arial"/>
                <w:bCs/>
                <w:iCs/>
                <w:lang w:val="sr-Cyrl-CS"/>
              </w:rPr>
              <w:t>увођења Извођача</w:t>
            </w:r>
            <w:r w:rsidR="00876F86" w:rsidRPr="0079704F">
              <w:rPr>
                <w:rFonts w:cs="Arial"/>
                <w:bCs/>
                <w:iCs/>
                <w:lang w:val="sr-Cyrl-CS"/>
              </w:rPr>
              <w:t xml:space="preserve"> у посао</w:t>
            </w:r>
            <w:r w:rsidR="0079704F" w:rsidRPr="0079704F">
              <w:rPr>
                <w:rFonts w:cs="Arial"/>
                <w:bCs/>
                <w:iCs/>
                <w:lang w:val="sr-Cyrl-CS"/>
              </w:rPr>
              <w:t xml:space="preserve">. </w:t>
            </w:r>
            <w:r w:rsidR="0079704F" w:rsidRPr="0079704F">
              <w:rPr>
                <w:rFonts w:cs="Arial"/>
              </w:rPr>
              <w:t>Нaручилaц сe oбaвeзуje дa писaним путeм oбaвeстити Извoђaчa 7 дaнa прe пoчeкa рaдoвa. Сви рaдoви мoрajу бити извeдeни најкасније до краја 2016 године.</w:t>
            </w:r>
          </w:p>
          <w:p w:rsidR="0079704F" w:rsidRPr="0079704F" w:rsidRDefault="0079704F" w:rsidP="009B2B05">
            <w:pPr>
              <w:spacing w:before="0"/>
              <w:jc w:val="center"/>
              <w:rPr>
                <w:rFonts w:cs="Arial"/>
                <w:bCs/>
                <w:iCs/>
                <w:lang w:val="sr-Cyrl-CS"/>
              </w:rPr>
            </w:pPr>
          </w:p>
        </w:tc>
        <w:tc>
          <w:tcPr>
            <w:tcW w:w="4394" w:type="dxa"/>
            <w:vAlign w:val="center"/>
          </w:tcPr>
          <w:p w:rsidR="000E75A0" w:rsidRPr="0079704F" w:rsidRDefault="000E75A0" w:rsidP="00AF3AF8">
            <w:pPr>
              <w:spacing w:before="0"/>
              <w:jc w:val="center"/>
              <w:rPr>
                <w:rFonts w:cs="Arial"/>
                <w:b/>
                <w:bCs/>
                <w:iCs/>
                <w:lang w:val="sr-Cyrl-CS"/>
              </w:rPr>
            </w:pPr>
          </w:p>
          <w:p w:rsidR="000E75A0" w:rsidRPr="0079704F" w:rsidRDefault="000E75A0" w:rsidP="0079704F">
            <w:pPr>
              <w:spacing w:before="0"/>
              <w:jc w:val="center"/>
              <w:rPr>
                <w:rFonts w:cs="Arial"/>
                <w:bCs/>
                <w:iCs/>
              </w:rPr>
            </w:pPr>
            <w:r w:rsidRPr="0079704F">
              <w:rPr>
                <w:rFonts w:cs="Arial"/>
                <w:bCs/>
                <w:iCs/>
                <w:lang w:val="sr-Cyrl-CS"/>
              </w:rPr>
              <w:t xml:space="preserve">____ </w:t>
            </w:r>
            <w:r w:rsidR="0079704F" w:rsidRPr="0079704F">
              <w:rPr>
                <w:rFonts w:cs="Arial"/>
                <w:bCs/>
                <w:iCs/>
                <w:lang w:val="sr-Cyrl-CS"/>
              </w:rPr>
              <w:t>дана</w:t>
            </w:r>
            <w:r w:rsidR="009B2B05" w:rsidRPr="0079704F">
              <w:rPr>
                <w:rFonts w:cs="Arial"/>
                <w:bCs/>
                <w:iCs/>
                <w:lang w:val="sr-Cyrl-CS"/>
              </w:rPr>
              <w:t xml:space="preserve"> од дана </w:t>
            </w:r>
            <w:r w:rsidR="0079704F" w:rsidRPr="0079704F">
              <w:rPr>
                <w:rFonts w:cs="Arial"/>
                <w:bCs/>
                <w:iCs/>
                <w:lang w:val="sr-Cyrl-CS"/>
              </w:rPr>
              <w:t>увођење И</w:t>
            </w:r>
            <w:r w:rsidR="00876F86" w:rsidRPr="0079704F">
              <w:rPr>
                <w:rFonts w:cs="Arial"/>
                <w:bCs/>
                <w:iCs/>
                <w:lang w:val="sr-Cyrl-CS"/>
              </w:rPr>
              <w:t>звођача у посао</w:t>
            </w:r>
            <w:r w:rsidR="0079704F" w:rsidRPr="0079704F">
              <w:rPr>
                <w:rFonts w:cs="Arial"/>
                <w:bCs/>
                <w:iCs/>
                <w:lang w:val="sr-Cyrl-CS"/>
              </w:rPr>
              <w:t xml:space="preserve">. </w:t>
            </w:r>
            <w:r w:rsidR="0079704F" w:rsidRPr="0079704F">
              <w:rPr>
                <w:rFonts w:cs="Arial"/>
              </w:rPr>
              <w:t>Нaручилaц сe oбaвeзуje дa писaним путeм oбaвeстити Извoђaчa 7 дaнa прe пoчeкa рaдoвa. Сви рaдoви мoрajу бити извeдeни најкасније до краја 2016 године.</w:t>
            </w:r>
          </w:p>
        </w:tc>
      </w:tr>
      <w:tr w:rsidR="000E75A0" w:rsidRPr="008377FF" w:rsidTr="00AF3AF8">
        <w:tc>
          <w:tcPr>
            <w:tcW w:w="5920" w:type="dxa"/>
            <w:vAlign w:val="center"/>
          </w:tcPr>
          <w:p w:rsidR="000E75A0" w:rsidRPr="0079704F" w:rsidRDefault="000E75A0" w:rsidP="00AF3AF8">
            <w:pPr>
              <w:spacing w:before="0"/>
              <w:jc w:val="center"/>
              <w:rPr>
                <w:rFonts w:cs="Arial"/>
                <w:b/>
                <w:bCs/>
                <w:iCs/>
                <w:lang w:val="sr-Cyrl-CS"/>
              </w:rPr>
            </w:pPr>
            <w:r w:rsidRPr="0079704F">
              <w:rPr>
                <w:rFonts w:cs="Arial"/>
                <w:b/>
                <w:bCs/>
                <w:iCs/>
                <w:lang w:val="sr-Cyrl-CS"/>
              </w:rPr>
              <w:t>ГАРАНТНИ РОК:</w:t>
            </w:r>
          </w:p>
          <w:p w:rsidR="0079704F" w:rsidRPr="0079704F" w:rsidRDefault="009B2B05" w:rsidP="0079704F">
            <w:pPr>
              <w:rPr>
                <w:lang w:val="ru-RU" w:eastAsia="ar-SA"/>
              </w:rPr>
            </w:pPr>
            <w:r w:rsidRPr="0079704F">
              <w:rPr>
                <w:rFonts w:cs="Arial"/>
                <w:bCs/>
                <w:iCs/>
                <w:lang w:val="sr-Cyrl-CS"/>
              </w:rPr>
              <w:t>минимум</w:t>
            </w:r>
            <w:r w:rsidR="0079704F" w:rsidRPr="0079704F">
              <w:rPr>
                <w:rFonts w:cs="Arial"/>
                <w:bCs/>
                <w:iCs/>
                <w:lang w:val="sr-Cyrl-CS"/>
              </w:rPr>
              <w:t xml:space="preserve"> </w:t>
            </w:r>
            <w:r w:rsidR="0079704F" w:rsidRPr="0079704F">
              <w:rPr>
                <w:lang w:val="ru-RU" w:eastAsia="ar-SA"/>
              </w:rPr>
              <w:t>24 месеца од дана примопредаје радова.</w:t>
            </w:r>
          </w:p>
          <w:p w:rsidR="009B2B05" w:rsidRPr="0079704F" w:rsidRDefault="009B2B05" w:rsidP="009B2B05">
            <w:pPr>
              <w:spacing w:before="0"/>
              <w:jc w:val="center"/>
              <w:rPr>
                <w:rFonts w:cs="Arial"/>
                <w:bCs/>
                <w:iCs/>
                <w:lang w:val="sr-Cyrl-CS"/>
              </w:rPr>
            </w:pPr>
          </w:p>
          <w:p w:rsidR="000E75A0" w:rsidRPr="0079704F" w:rsidRDefault="000E75A0" w:rsidP="00AF3AF8">
            <w:pPr>
              <w:spacing w:before="0"/>
              <w:jc w:val="center"/>
              <w:rPr>
                <w:rFonts w:cs="Arial"/>
                <w:b/>
                <w:bCs/>
                <w:iCs/>
                <w:lang w:val="sr-Cyrl-CS"/>
              </w:rPr>
            </w:pPr>
          </w:p>
        </w:tc>
        <w:tc>
          <w:tcPr>
            <w:tcW w:w="4394" w:type="dxa"/>
            <w:vAlign w:val="center"/>
          </w:tcPr>
          <w:p w:rsidR="0079704F" w:rsidRPr="0079704F" w:rsidRDefault="009B2B05" w:rsidP="0079704F">
            <w:pPr>
              <w:rPr>
                <w:lang w:val="ru-RU" w:eastAsia="ar-SA"/>
              </w:rPr>
            </w:pPr>
            <w:r w:rsidRPr="0079704F">
              <w:rPr>
                <w:rFonts w:cs="Arial"/>
                <w:bCs/>
                <w:iCs/>
                <w:lang w:val="sr-Cyrl-CS"/>
              </w:rPr>
              <w:t>____________</w:t>
            </w:r>
            <w:r w:rsidR="0079704F" w:rsidRPr="0079704F">
              <w:rPr>
                <w:lang w:val="ru-RU" w:eastAsia="ar-SA"/>
              </w:rPr>
              <w:t xml:space="preserve"> месеца од дана примопредаје радова.</w:t>
            </w:r>
          </w:p>
          <w:p w:rsidR="000E75A0" w:rsidRPr="0079704F"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0E75A0" w:rsidRPr="0079704F" w:rsidRDefault="009B2B05" w:rsidP="00AF3AF8">
            <w:pPr>
              <w:spacing w:before="0"/>
              <w:jc w:val="center"/>
              <w:rPr>
                <w:rFonts w:cs="Arial"/>
                <w:bCs/>
                <w:iCs/>
                <w:lang w:val="sr-Cyrl-CS"/>
              </w:rPr>
            </w:pPr>
            <w:r w:rsidRPr="0079704F">
              <w:rPr>
                <w:rFonts w:cs="Arial"/>
                <w:b/>
                <w:bCs/>
                <w:iCs/>
                <w:lang w:val="sr-Cyrl-CS"/>
              </w:rPr>
              <w:t>МЕСТО ИЗВОЂЕЊА РАДОВА</w:t>
            </w:r>
            <w:r w:rsidR="0079704F" w:rsidRPr="0079704F">
              <w:rPr>
                <w:rFonts w:cs="Arial"/>
                <w:b/>
                <w:bCs/>
                <w:iCs/>
                <w:lang w:val="sr-Cyrl-CS"/>
              </w:rPr>
              <w:t xml:space="preserve"> И ПАРИТЕТ</w:t>
            </w:r>
            <w:r w:rsidR="000E75A0" w:rsidRPr="0079704F">
              <w:rPr>
                <w:rFonts w:cs="Arial"/>
                <w:b/>
                <w:bCs/>
                <w:iCs/>
                <w:lang w:val="sr-Cyrl-CS"/>
              </w:rPr>
              <w:t xml:space="preserve">: </w:t>
            </w:r>
            <w:r w:rsidR="000E75A0" w:rsidRPr="0079704F">
              <w:rPr>
                <w:rFonts w:cs="Arial"/>
                <w:bCs/>
                <w:iCs/>
                <w:lang w:val="sr-Cyrl-CS"/>
              </w:rPr>
              <w:t>локација наручиоца и</w:t>
            </w:r>
            <w:r w:rsidR="00773FB0" w:rsidRPr="0079704F">
              <w:rPr>
                <w:rFonts w:cs="Arial"/>
                <w:bCs/>
                <w:iCs/>
                <w:lang w:val="sr-Cyrl-CS"/>
              </w:rPr>
              <w:t xml:space="preserve"> </w:t>
            </w:r>
            <w:r w:rsidR="000E75A0" w:rsidRPr="0079704F">
              <w:rPr>
                <w:rFonts w:cs="Arial"/>
                <w:bCs/>
                <w:iCs/>
                <w:lang w:val="sr-Cyrl-CS"/>
              </w:rPr>
              <w:t>то:</w:t>
            </w:r>
          </w:p>
          <w:p w:rsidR="0079704F" w:rsidRPr="0079704F" w:rsidRDefault="0079704F" w:rsidP="0079704F">
            <w:pPr>
              <w:spacing w:before="0"/>
              <w:rPr>
                <w:rFonts w:cs="Arial"/>
                <w:lang w:val="sr-Cyrl-RS" w:eastAsia="zh-CN"/>
              </w:rPr>
            </w:pPr>
            <w:r w:rsidRPr="0079704F">
              <w:rPr>
                <w:rFonts w:cs="Arial"/>
                <w:lang w:val="sr-Cyrl-RS" w:eastAsia="zh-CN"/>
              </w:rPr>
              <w:t>Место извођења радова је огранак ТЕНТ / локација ТЕМ Свилајнац.</w:t>
            </w:r>
          </w:p>
          <w:p w:rsidR="000E75A0" w:rsidRPr="0079704F" w:rsidRDefault="0079704F" w:rsidP="0079704F">
            <w:pPr>
              <w:spacing w:before="0"/>
              <w:rPr>
                <w:rFonts w:cs="Arial"/>
                <w:lang w:val="sr-Cyrl-RS" w:eastAsia="zh-CN"/>
              </w:rPr>
            </w:pPr>
            <w:r w:rsidRPr="0079704F">
              <w:rPr>
                <w:rFonts w:cs="Arial"/>
                <w:lang w:val="sr-Cyrl-RS" w:eastAsia="zh-CN"/>
              </w:rPr>
              <w:t xml:space="preserve">Паритет је </w:t>
            </w:r>
            <w:r w:rsidRPr="0079704F">
              <w:rPr>
                <w:rFonts w:cs="Arial"/>
                <w:lang w:val="sr-Latn-RS" w:eastAsia="zh-CN"/>
              </w:rPr>
              <w:t>Fco</w:t>
            </w:r>
            <w:r w:rsidRPr="0079704F">
              <w:rPr>
                <w:rFonts w:cs="Arial"/>
                <w:lang w:val="sr-Cyrl-RS" w:eastAsia="zh-CN"/>
              </w:rPr>
              <w:t xml:space="preserve"> огранак ТЕНТ / локација ТЕМ Свилајнац.</w:t>
            </w:r>
          </w:p>
        </w:tc>
        <w:tc>
          <w:tcPr>
            <w:tcW w:w="4394" w:type="dxa"/>
            <w:vAlign w:val="center"/>
          </w:tcPr>
          <w:p w:rsidR="000E75A0" w:rsidRPr="0079704F" w:rsidRDefault="000E75A0" w:rsidP="00AF3AF8">
            <w:pPr>
              <w:spacing w:before="0"/>
              <w:jc w:val="center"/>
              <w:rPr>
                <w:rFonts w:cs="Arial"/>
                <w:bCs/>
                <w:iCs/>
                <w:lang w:val="sr-Cyrl-CS"/>
              </w:rPr>
            </w:pPr>
            <w:r w:rsidRPr="0079704F">
              <w:rPr>
                <w:rFonts w:cs="Arial"/>
                <w:bCs/>
                <w:iCs/>
                <w:lang w:val="sr-Cyrl-CS"/>
              </w:rPr>
              <w:t>Сагласан за захтевом наручиоца</w:t>
            </w:r>
          </w:p>
          <w:p w:rsidR="000E75A0" w:rsidRPr="0079704F" w:rsidRDefault="000E75A0" w:rsidP="00AF3AF8">
            <w:pPr>
              <w:spacing w:before="0"/>
              <w:jc w:val="center"/>
              <w:rPr>
                <w:rFonts w:cs="Arial"/>
                <w:b/>
                <w:bCs/>
                <w:iCs/>
                <w:lang w:val="sr-Cyrl-CS"/>
              </w:rPr>
            </w:pPr>
            <w:r w:rsidRPr="0079704F">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9704F">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79704F" w:rsidRPr="0079704F">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r>
      <w:r w:rsidR="007201A7">
        <w:rPr>
          <w:rFonts w:eastAsia="TimesNewRomanPSMT" w:cs="Arial"/>
          <w:bCs/>
          <w:lang w:val="sr-Cyrl-RS"/>
        </w:rPr>
        <w:t xml:space="preserve">                                 </w:t>
      </w:r>
      <w:r w:rsidRPr="008377FF">
        <w:rPr>
          <w:rFonts w:eastAsia="TimesNewRomanPSMT" w:cs="Arial"/>
          <w:bCs/>
        </w:rPr>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2" w:name="_Toc442559925"/>
      <w:r w:rsidRPr="008377FF">
        <w:t xml:space="preserve">ОБРАЗАЦ </w:t>
      </w:r>
      <w:r w:rsidR="00917368">
        <w:rPr>
          <w:lang w:val="sr-Cyrl-RS"/>
        </w:rPr>
        <w:t>2</w:t>
      </w:r>
      <w:r w:rsidRPr="008377FF">
        <w:t>.</w:t>
      </w:r>
      <w:bookmarkEnd w:id="262"/>
    </w:p>
    <w:p w:rsidR="00343A18" w:rsidRPr="00917368" w:rsidRDefault="00343A18" w:rsidP="00917368">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2"/>
        <w:gridCol w:w="966"/>
        <w:gridCol w:w="1375"/>
        <w:gridCol w:w="1529"/>
        <w:gridCol w:w="1351"/>
        <w:gridCol w:w="1529"/>
      </w:tblGrid>
      <w:tr w:rsidR="00773FB0" w:rsidRPr="00E47C2E" w:rsidTr="00917368">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7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F107A0"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F107A0" w:rsidRDefault="00773FB0" w:rsidP="00B5725B">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F107A0"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F107A0"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917368">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917368">
        <w:tc>
          <w:tcPr>
            <w:tcW w:w="335"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773FB0" w:rsidRPr="00E47C2E" w:rsidRDefault="00917368" w:rsidP="00B5725B">
            <w:pPr>
              <w:spacing w:before="0"/>
              <w:jc w:val="center"/>
              <w:rPr>
                <w:rFonts w:cs="Arial"/>
                <w:bCs/>
                <w:iCs/>
                <w:lang w:val="sr-Cyrl-CS"/>
              </w:rPr>
            </w:pPr>
            <w:r>
              <w:rPr>
                <w:rFonts w:cs="Arial"/>
                <w:bCs/>
                <w:iCs/>
                <w:lang w:val="sr-Cyrl-CS"/>
              </w:rPr>
              <w:t>Набавка и уградња колске ваге</w:t>
            </w:r>
          </w:p>
        </w:tc>
        <w:tc>
          <w:tcPr>
            <w:tcW w:w="470" w:type="pct"/>
            <w:shd w:val="clear" w:color="auto" w:fill="auto"/>
            <w:vAlign w:val="center"/>
          </w:tcPr>
          <w:p w:rsidR="00773FB0" w:rsidRPr="00E47C2E" w:rsidRDefault="00917368"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73FB0" w:rsidRPr="00E47C2E" w:rsidRDefault="00917368" w:rsidP="00B5725B">
            <w:pPr>
              <w:spacing w:before="0"/>
              <w:jc w:val="center"/>
              <w:rPr>
                <w:rFonts w:cs="Arial"/>
                <w:bCs/>
                <w:iCs/>
                <w:lang w:val="sr-Cyrl-CS"/>
              </w:rPr>
            </w:pPr>
            <w:r>
              <w:rPr>
                <w:rFonts w:cs="Arial"/>
                <w:bCs/>
                <w:iCs/>
                <w:lang w:val="sr-Cyrl-CS"/>
              </w:rPr>
              <w:t>1</w:t>
            </w: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917368" w:rsidRDefault="00773FB0" w:rsidP="00B5725B">
            <w:pPr>
              <w:spacing w:before="0"/>
              <w:jc w:val="center"/>
              <w:rPr>
                <w:rFonts w:cs="Arial"/>
                <w:b/>
                <w:lang w:val="sr-Cyrl-RS"/>
              </w:rPr>
            </w:pPr>
            <w:r w:rsidRPr="00917368">
              <w:rPr>
                <w:rFonts w:cs="Arial"/>
                <w:b/>
              </w:rPr>
              <w:t>УКУПНО ПОНУЂЕНА ЦЕНА  без ПДВ динара</w:t>
            </w:r>
          </w:p>
          <w:p w:rsidR="00773FB0" w:rsidRPr="00917368" w:rsidRDefault="00773FB0" w:rsidP="00B5725B">
            <w:pPr>
              <w:spacing w:before="0"/>
              <w:jc w:val="center"/>
              <w:rPr>
                <w:rFonts w:cs="Arial"/>
                <w:b/>
              </w:rPr>
            </w:pPr>
            <w:r w:rsidRPr="00917368">
              <w:rPr>
                <w:rFonts w:cs="Arial"/>
                <w:b/>
              </w:rPr>
              <w:t xml:space="preserve">(збир колоне бр. </w:t>
            </w:r>
            <w:r w:rsidRPr="00917368">
              <w:rPr>
                <w:rFonts w:cs="Arial"/>
                <w:b/>
                <w:lang w:val="sr-Cyrl-CS"/>
              </w:rPr>
              <w:t>7</w:t>
            </w:r>
            <w:r w:rsidRPr="00917368">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917368" w:rsidRDefault="00773FB0" w:rsidP="00B5725B">
            <w:pPr>
              <w:spacing w:before="0"/>
              <w:jc w:val="center"/>
              <w:rPr>
                <w:rFonts w:cs="Arial"/>
                <w:b/>
                <w:lang w:val="sr-Cyrl-RS"/>
              </w:rPr>
            </w:pPr>
            <w:r w:rsidRPr="00917368">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917368" w:rsidRDefault="00773FB0" w:rsidP="00B5725B">
            <w:pPr>
              <w:spacing w:before="0"/>
              <w:jc w:val="center"/>
              <w:rPr>
                <w:rFonts w:cs="Arial"/>
                <w:b/>
              </w:rPr>
            </w:pPr>
            <w:r w:rsidRPr="00917368">
              <w:rPr>
                <w:rFonts w:cs="Arial"/>
                <w:b/>
              </w:rPr>
              <w:t>УКУПНО ПОНУЂЕНА ЦЕНА  са ПДВ</w:t>
            </w:r>
          </w:p>
          <w:p w:rsidR="00773FB0" w:rsidRPr="00917368" w:rsidRDefault="00773FB0" w:rsidP="00B5725B">
            <w:pPr>
              <w:spacing w:before="0"/>
              <w:jc w:val="center"/>
              <w:rPr>
                <w:rFonts w:cs="Arial"/>
                <w:b/>
                <w:lang w:val="sr-Cyrl-RS"/>
              </w:rPr>
            </w:pPr>
            <w:r w:rsidRPr="00917368">
              <w:rPr>
                <w:rFonts w:cs="Arial"/>
                <w:b/>
              </w:rPr>
              <w:t>(ред. бр.</w:t>
            </w:r>
            <w:r w:rsidRPr="00917368">
              <w:rPr>
                <w:rFonts w:cs="Arial"/>
                <w:b/>
                <w:lang w:val="sr-Latn-CS"/>
              </w:rPr>
              <w:t>I</w:t>
            </w:r>
            <w:r w:rsidRPr="00917368">
              <w:rPr>
                <w:rFonts w:cs="Arial"/>
                <w:b/>
              </w:rPr>
              <w:t>+ред.бр.</w:t>
            </w:r>
            <w:r w:rsidRPr="00917368">
              <w:rPr>
                <w:rFonts w:cs="Arial"/>
                <w:b/>
                <w:lang w:val="sr-Latn-CS"/>
              </w:rPr>
              <w:t>II</w:t>
            </w:r>
            <w:r w:rsidRPr="00917368">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201A7" w:rsidRPr="00D96EE5" w:rsidRDefault="007201A7" w:rsidP="007201A7">
      <w:pPr>
        <w:spacing w:before="0"/>
        <w:ind w:right="-1149"/>
        <w:rPr>
          <w:rFonts w:eastAsia="Calibri" w:cs="Arial"/>
          <w:lang w:val="sr-Cyrl-RS"/>
        </w:rPr>
      </w:pPr>
      <w:r>
        <w:rPr>
          <w:rFonts w:eastAsia="Arial Unicode MS" w:cs="Arial"/>
          <w:lang w:val="sr-Cyrl-RS"/>
        </w:rPr>
        <w:t xml:space="preserve">Напомена: </w:t>
      </w:r>
      <w:r w:rsidRPr="00D96EE5">
        <w:rPr>
          <w:rFonts w:eastAsia="Calibri" w:cs="Arial"/>
          <w:lang w:val="sr-Cyrl-RS"/>
        </w:rPr>
        <w:t xml:space="preserve"> </w:t>
      </w:r>
      <w:r>
        <w:rPr>
          <w:rFonts w:eastAsia="Arial Unicode MS" w:cs="Arial"/>
          <w:lang w:val="sr-Cyrl-RS"/>
        </w:rPr>
        <w:t xml:space="preserve">Јединичне цене су наведене у делу 3 . </w:t>
      </w:r>
      <w:r w:rsidR="00AF6024">
        <w:rPr>
          <w:rFonts w:eastAsia="Arial Unicode MS" w:cs="Arial"/>
          <w:lang w:val="sr-Cyrl-RS"/>
        </w:rPr>
        <w:t>Техничке спецификције у делу 3</w:t>
      </w:r>
      <w:r>
        <w:rPr>
          <w:rFonts w:eastAsia="Arial Unicode MS" w:cs="Arial"/>
          <w:lang w:val="sr-Cyrl-RS"/>
        </w:rPr>
        <w:t xml:space="preserve">.1. </w:t>
      </w:r>
      <w:r w:rsidRPr="00D96EE5">
        <w:rPr>
          <w:rFonts w:eastAsia="Arial Unicode MS" w:cs="Arial"/>
          <w:lang w:val="sr-Cyrl-RS"/>
        </w:rPr>
        <w:t>Врста и количина радова</w:t>
      </w:r>
      <w:r>
        <w:rPr>
          <w:rFonts w:eastAsia="Arial Unicode MS" w:cs="Arial"/>
          <w:lang w:val="sr-Cyrl-RS"/>
        </w:rPr>
        <w:t>, и чини саставни део овог обрасца.</w:t>
      </w: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917368" w:rsidRDefault="00773FB0" w:rsidP="00B5725B">
            <w:pPr>
              <w:spacing w:before="0"/>
              <w:rPr>
                <w:rFonts w:cs="Arial"/>
                <w:lang w:val="sr-Latn-CS" w:eastAsia="sr-Latn-CS"/>
              </w:rPr>
            </w:pPr>
            <w:r w:rsidRPr="00917368">
              <w:rPr>
                <w:rFonts w:cs="Arial"/>
                <w:lang w:val="sr-Latn-CS" w:eastAsia="sr-Latn-CS"/>
              </w:rPr>
              <w:t>Посебно исказани трошкови у д</w:t>
            </w:r>
            <w:r w:rsidR="00917368" w:rsidRPr="00917368">
              <w:rPr>
                <w:rFonts w:cs="Arial"/>
                <w:lang w:val="sr-Latn-CS" w:eastAsia="sr-Latn-CS"/>
              </w:rPr>
              <w:t>ин</w:t>
            </w:r>
            <w:r w:rsidRPr="00917368">
              <w:rPr>
                <w:rFonts w:cs="Arial"/>
                <w:lang w:val="sr-Latn-CS" w:eastAsia="sr-Latn-CS"/>
              </w:rPr>
              <w:t>/процентима који су укључени у укупно понуђену цену без ПДВ-а</w:t>
            </w:r>
          </w:p>
          <w:p w:rsidR="00773FB0" w:rsidRPr="00917368" w:rsidRDefault="00773FB0" w:rsidP="00B5725B">
            <w:pPr>
              <w:spacing w:before="0"/>
              <w:rPr>
                <w:rFonts w:cs="Arial"/>
                <w:lang w:val="sr-Latn-CS" w:eastAsia="sr-Latn-CS"/>
              </w:rPr>
            </w:pPr>
            <w:r w:rsidRPr="00917368">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917368" w:rsidRDefault="00773FB0" w:rsidP="00B5725B">
            <w:pPr>
              <w:spacing w:before="0"/>
              <w:rPr>
                <w:rFonts w:cs="Arial"/>
                <w:lang w:val="sr-Latn-CS" w:eastAsia="sr-Latn-CS"/>
              </w:rPr>
            </w:pPr>
            <w:r w:rsidRPr="00917368">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917368" w:rsidRDefault="00917368" w:rsidP="00B5725B">
            <w:pPr>
              <w:spacing w:before="0"/>
              <w:jc w:val="center"/>
              <w:rPr>
                <w:rFonts w:cs="Arial"/>
                <w:lang w:val="sr-Latn-CS" w:eastAsia="sr-Latn-CS"/>
              </w:rPr>
            </w:pPr>
            <w:r w:rsidRPr="00917368">
              <w:rPr>
                <w:rFonts w:cs="Arial"/>
                <w:lang w:val="sr-Latn-CS" w:eastAsia="sr-Latn-CS"/>
              </w:rPr>
              <w:t>_____динара</w:t>
            </w:r>
            <w:r w:rsidR="00773FB0" w:rsidRPr="00917368">
              <w:rPr>
                <w:rFonts w:cs="Arial"/>
                <w:lang w:val="sr-Latn-CS" w:eastAsia="sr-Latn-CS"/>
              </w:rPr>
              <w:t xml:space="preserve"> 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917368"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917368" w:rsidRDefault="00773FB0" w:rsidP="00B5725B">
            <w:pPr>
              <w:spacing w:before="0"/>
              <w:rPr>
                <w:rFonts w:cs="Arial"/>
                <w:lang w:val="sr-Latn-CS" w:eastAsia="sr-Latn-CS"/>
              </w:rPr>
            </w:pPr>
            <w:r w:rsidRPr="00917368">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917368" w:rsidRDefault="00917368" w:rsidP="00B5725B">
            <w:pPr>
              <w:spacing w:before="0"/>
              <w:jc w:val="center"/>
              <w:rPr>
                <w:rFonts w:cs="Arial"/>
                <w:lang w:val="sr-Latn-CS" w:eastAsia="sr-Latn-CS"/>
              </w:rPr>
            </w:pPr>
            <w:r w:rsidRPr="00917368">
              <w:rPr>
                <w:rFonts w:cs="Arial"/>
                <w:lang w:val="sr-Latn-CS" w:eastAsia="sr-Latn-CS"/>
              </w:rPr>
              <w:t>_____динара</w:t>
            </w:r>
            <w:r w:rsidR="00773FB0" w:rsidRPr="00917368">
              <w:rPr>
                <w:rFonts w:cs="Arial"/>
                <w:lang w:val="sr-Latn-CS" w:eastAsia="sr-Latn-CS"/>
              </w:rPr>
              <w:t xml:space="preserve">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917368"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917368" w:rsidRDefault="00773FB0" w:rsidP="00B5725B">
            <w:pPr>
              <w:spacing w:before="0"/>
              <w:rPr>
                <w:rFonts w:cs="Arial"/>
                <w:lang w:val="sr-Cyrl-CS" w:eastAsia="sr-Latn-CS"/>
              </w:rPr>
            </w:pPr>
            <w:r w:rsidRPr="00917368">
              <w:rPr>
                <w:rFonts w:cs="Arial"/>
                <w:lang w:val="sr-Latn-CS" w:eastAsia="sr-Latn-CS"/>
              </w:rPr>
              <w:t>Остали трошкови</w:t>
            </w:r>
            <w:r w:rsidRPr="00917368">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917368" w:rsidRDefault="00917368" w:rsidP="00B5725B">
            <w:pPr>
              <w:spacing w:before="0"/>
              <w:jc w:val="center"/>
              <w:rPr>
                <w:rFonts w:cs="Arial"/>
                <w:lang w:val="sr-Latn-CS" w:eastAsia="sr-Latn-CS"/>
              </w:rPr>
            </w:pPr>
            <w:r w:rsidRPr="00917368">
              <w:rPr>
                <w:rFonts w:cs="Arial"/>
                <w:lang w:val="sr-Latn-CS" w:eastAsia="sr-Latn-CS"/>
              </w:rPr>
              <w:t>_____динара</w:t>
            </w:r>
            <w:r w:rsidR="00773FB0" w:rsidRPr="00917368">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759D4" w:rsidRPr="00917368" w:rsidRDefault="008759D4" w:rsidP="00B5725B">
      <w:pPr>
        <w:pStyle w:val="Heading4"/>
        <w:spacing w:before="0"/>
        <w:ind w:left="0"/>
        <w:rPr>
          <w:rFonts w:ascii="Arial" w:hAnsi="Arial" w:cs="Arial"/>
          <w:b w:val="0"/>
        </w:rPr>
      </w:pPr>
      <w:r w:rsidRPr="00917368">
        <w:rPr>
          <w:rFonts w:ascii="Arial" w:hAnsi="Arial" w:cs="Arial"/>
          <w:b w:val="0"/>
        </w:rPr>
        <w:t xml:space="preserve">Када се структура цене тражи за целу понуду, онда је </w:t>
      </w:r>
      <w:r w:rsidR="00B5725B" w:rsidRPr="00917368">
        <w:rPr>
          <w:rFonts w:ascii="Arial" w:hAnsi="Arial" w:cs="Arial"/>
          <w:b w:val="0"/>
          <w:lang w:val="sr-Cyrl-RS"/>
        </w:rPr>
        <w:t>цена из колоне:</w:t>
      </w:r>
      <w:r w:rsidRPr="00917368">
        <w:rPr>
          <w:rFonts w:ascii="Arial" w:hAnsi="Arial" w:cs="Arial"/>
          <w:b w:val="0"/>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8759D4" w:rsidRDefault="008759D4" w:rsidP="008759D4">
      <w:pPr>
        <w:spacing w:before="0"/>
        <w:rPr>
          <w:rFonts w:cs="Arial"/>
        </w:rPr>
      </w:pP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FF5A29">
        <w:rPr>
          <w:rFonts w:cs="Arial"/>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917368" w:rsidRDefault="00773FB0" w:rsidP="00773FB0">
      <w:pPr>
        <w:tabs>
          <w:tab w:val="left" w:pos="992"/>
        </w:tabs>
        <w:spacing w:before="0"/>
        <w:rPr>
          <w:rFonts w:cs="Arial"/>
        </w:rPr>
      </w:pPr>
      <w:r w:rsidRPr="00917368">
        <w:rPr>
          <w:rFonts w:cs="Arial"/>
        </w:rPr>
        <w:t>- у Табелу 2. уписују се посе</w:t>
      </w:r>
      <w:r w:rsidR="00917368" w:rsidRPr="00917368">
        <w:rPr>
          <w:rFonts w:cs="Arial"/>
        </w:rPr>
        <w:t>бно исказани трошкови у дин</w:t>
      </w:r>
      <w:r w:rsidRPr="00917368">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917368" w:rsidRDefault="00917368">
      <w:pPr>
        <w:spacing w:before="0"/>
        <w:jc w:val="left"/>
        <w:rPr>
          <w:rFonts w:cs="Arial"/>
          <w:b/>
          <w:bCs/>
          <w:iCs/>
          <w:color w:val="FF0000"/>
          <w:u w:val="single"/>
          <w:lang w:val="sr-Cyrl-CS"/>
        </w:rPr>
      </w:pPr>
      <w:r>
        <w:rPr>
          <w:rFonts w:cs="Arial"/>
          <w:b/>
          <w:bCs/>
          <w:iCs/>
          <w:color w:val="FF0000"/>
          <w:u w:val="single"/>
          <w:lang w:val="sr-Cyrl-CS"/>
        </w:rPr>
        <w:br w:type="page"/>
      </w:r>
    </w:p>
    <w:p w:rsidR="00773FB0" w:rsidRPr="00E47C2E" w:rsidRDefault="00773FB0" w:rsidP="00773FB0">
      <w:pPr>
        <w:rPr>
          <w:rFonts w:eastAsia="TimesNewRomanPS-BoldMT" w:cs="Arial"/>
        </w:rPr>
      </w:pPr>
    </w:p>
    <w:p w:rsidR="00343A18" w:rsidRPr="008377FF" w:rsidRDefault="00343A18" w:rsidP="00343A18">
      <w:pPr>
        <w:pStyle w:val="KDObrazac"/>
        <w:spacing w:before="0"/>
      </w:pPr>
      <w:bookmarkStart w:id="263" w:name="_Toc442559926"/>
      <w:r w:rsidRPr="008377FF">
        <w:t xml:space="preserve">ОБРАЗАЦ </w:t>
      </w:r>
      <w:r w:rsidR="00917368">
        <w:rPr>
          <w:lang w:val="sr-Cyrl-RS"/>
        </w:rPr>
        <w:t>3</w:t>
      </w:r>
      <w:r w:rsidRPr="008377FF">
        <w:t>.</w:t>
      </w:r>
      <w:bookmarkEnd w:id="26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917368">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917368">
        <w:rPr>
          <w:rFonts w:cs="Arial"/>
          <w:lang w:val="ru-RU"/>
        </w:rPr>
        <w:t xml:space="preserve"> </w:t>
      </w:r>
      <w:r w:rsidR="00917368" w:rsidRPr="008377FF">
        <w:rPr>
          <w:rFonts w:cs="Arial"/>
          <w:lang w:val="ru-RU"/>
        </w:rPr>
        <w:t>„</w:t>
      </w:r>
      <w:r w:rsidR="00917368">
        <w:rPr>
          <w:rFonts w:cs="Arial"/>
          <w:lang w:val="ru-RU"/>
        </w:rPr>
        <w:t>Набавка и уградња колске ваге</w:t>
      </w:r>
      <w:r w:rsidR="00917368" w:rsidRPr="008377FF">
        <w:rPr>
          <w:rFonts w:cs="Arial"/>
          <w:lang w:val="ru-RU"/>
        </w:rPr>
        <w:t>“</w:t>
      </w:r>
      <w:r w:rsidR="00917368">
        <w:rPr>
          <w:rFonts w:cs="Arial"/>
          <w:lang w:val="ru-RU"/>
        </w:rPr>
        <w:t xml:space="preserve"> </w:t>
      </w:r>
      <w:r w:rsidRPr="008377FF">
        <w:rPr>
          <w:rFonts w:cs="Arial"/>
          <w:lang w:val="ru-RU"/>
        </w:rPr>
        <w:t>ЈН бр.</w:t>
      </w:r>
      <w:r w:rsidR="00917368">
        <w:rPr>
          <w:rFonts w:cs="Arial"/>
          <w:lang w:val="ru-RU"/>
        </w:rPr>
        <w:t xml:space="preserve"> 3000/1654/2016 (611/2016)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4" w:name="_Toc442559928"/>
      <w:r w:rsidRPr="008377FF">
        <w:t xml:space="preserve">ОБРАЗАЦ </w:t>
      </w:r>
      <w:r w:rsidR="005A1A35">
        <w:rPr>
          <w:lang w:val="sr-Cyrl-RS"/>
        </w:rPr>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5A1A35">
        <w:rPr>
          <w:rFonts w:cs="Arial"/>
          <w:lang w:val="sr-Cyrl-RS"/>
        </w:rPr>
        <w:t xml:space="preserve"> </w:t>
      </w:r>
      <w:r w:rsidR="005A1A35" w:rsidRPr="008377FF">
        <w:rPr>
          <w:rFonts w:cs="Arial"/>
          <w:lang w:val="ru-RU"/>
        </w:rPr>
        <w:t>„</w:t>
      </w:r>
      <w:r w:rsidR="005A1A35">
        <w:rPr>
          <w:rFonts w:cs="Arial"/>
          <w:lang w:val="ru-RU"/>
        </w:rPr>
        <w:t>Набавка и уградња колске ваге</w:t>
      </w:r>
      <w:r w:rsidR="005A1A35" w:rsidRPr="008377FF">
        <w:rPr>
          <w:rFonts w:cs="Arial"/>
          <w:lang w:val="ru-RU"/>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5A1A35">
        <w:rPr>
          <w:rFonts w:cs="Arial"/>
          <w:lang w:val="ru-RU"/>
        </w:rPr>
        <w:t xml:space="preserve"> 3000/1654/2016 (611/2016)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343A18" w:rsidRPr="006100D8" w:rsidRDefault="00343A18" w:rsidP="00343A18">
      <w:pPr>
        <w:rPr>
          <w:rFonts w:cs="Arial"/>
          <w:lang w:val="sr-Cyrl-RS"/>
        </w:rPr>
      </w:pPr>
    </w:p>
    <w:p w:rsidR="0042687E" w:rsidRPr="006100D8" w:rsidRDefault="0042687E" w:rsidP="00343A18">
      <w:pPr>
        <w:rPr>
          <w:rFonts w:cs="Arial"/>
          <w:lang w:val="sr-Cyrl-RS"/>
        </w:rPr>
      </w:pPr>
    </w:p>
    <w:p w:rsidR="00343A18" w:rsidRPr="006100D8" w:rsidRDefault="00343A18" w:rsidP="00343A18">
      <w:pPr>
        <w:pStyle w:val="KDObrazac"/>
        <w:rPr>
          <w:lang w:val="sr-Cyrl-RS"/>
        </w:rPr>
      </w:pPr>
      <w:bookmarkStart w:id="266" w:name="_Toc442559940"/>
      <w:r w:rsidRPr="006100D8">
        <w:t xml:space="preserve">ОБРАЗАЦ </w:t>
      </w:r>
      <w:bookmarkEnd w:id="266"/>
      <w:r w:rsidR="006100D8" w:rsidRPr="006100D8">
        <w:rPr>
          <w:lang w:val="sr-Cyrl-RS"/>
        </w:rPr>
        <w:t>5</w:t>
      </w:r>
    </w:p>
    <w:p w:rsidR="00343A18" w:rsidRPr="006100D8" w:rsidRDefault="00343A18" w:rsidP="00343A18">
      <w:pPr>
        <w:spacing w:before="0"/>
        <w:rPr>
          <w:rFonts w:cs="Arial"/>
        </w:rPr>
      </w:pPr>
    </w:p>
    <w:p w:rsidR="00343A18" w:rsidRPr="006100D8" w:rsidRDefault="00343A18" w:rsidP="00343A18">
      <w:pPr>
        <w:spacing w:before="0"/>
        <w:jc w:val="center"/>
        <w:rPr>
          <w:rFonts w:cs="Arial"/>
          <w:b/>
        </w:rPr>
      </w:pPr>
    </w:p>
    <w:p w:rsidR="00343A18" w:rsidRPr="006100D8" w:rsidRDefault="00343A18" w:rsidP="00343A18">
      <w:pPr>
        <w:spacing w:before="0"/>
        <w:jc w:val="center"/>
        <w:rPr>
          <w:rFonts w:cs="Arial"/>
          <w:b/>
        </w:rPr>
      </w:pPr>
      <w:r w:rsidRPr="006100D8">
        <w:rPr>
          <w:rFonts w:cs="Arial"/>
          <w:b/>
        </w:rPr>
        <w:t xml:space="preserve">СПИСАК </w:t>
      </w:r>
      <w:r w:rsidR="00BF3715" w:rsidRPr="006100D8">
        <w:rPr>
          <w:rFonts w:cs="Arial"/>
          <w:b/>
        </w:rPr>
        <w:t xml:space="preserve">ИЗВЕДЕНИХ </w:t>
      </w:r>
      <w:r w:rsidR="00873EBD" w:rsidRPr="006100D8">
        <w:rPr>
          <w:rFonts w:cs="Arial"/>
          <w:b/>
        </w:rPr>
        <w:t>РАДОВА</w:t>
      </w:r>
      <w:r w:rsidRPr="006100D8">
        <w:rPr>
          <w:rFonts w:cs="Arial"/>
          <w:b/>
        </w:rPr>
        <w:t>– СТРУЧНЕ РЕФЕРЕНЦЕ</w:t>
      </w:r>
    </w:p>
    <w:p w:rsidR="00343A18" w:rsidRPr="006100D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100D8" w:rsidTr="00BC01DC">
        <w:tc>
          <w:tcPr>
            <w:tcW w:w="213" w:type="pct"/>
            <w:shd w:val="clear" w:color="auto" w:fill="auto"/>
          </w:tcPr>
          <w:p w:rsidR="00343A18" w:rsidRPr="006100D8" w:rsidRDefault="00343A18" w:rsidP="00BC01DC">
            <w:pPr>
              <w:spacing w:before="0"/>
              <w:jc w:val="center"/>
              <w:rPr>
                <w:rFonts w:eastAsia="Calibri" w:cs="Arial"/>
                <w:b/>
                <w:bCs/>
                <w:iCs/>
              </w:rPr>
            </w:pPr>
          </w:p>
        </w:tc>
        <w:tc>
          <w:tcPr>
            <w:tcW w:w="951"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CC26CA">
            <w:pPr>
              <w:spacing w:before="0"/>
              <w:jc w:val="center"/>
              <w:rPr>
                <w:rFonts w:eastAsia="Calibri" w:cs="Arial"/>
                <w:bCs/>
                <w:iCs/>
              </w:rPr>
            </w:pPr>
            <w:r w:rsidRPr="006100D8">
              <w:rPr>
                <w:rFonts w:eastAsia="Calibri" w:cs="Arial"/>
                <w:bCs/>
                <w:iCs/>
              </w:rPr>
              <w:t>Референтни наручилац</w:t>
            </w:r>
          </w:p>
        </w:tc>
        <w:tc>
          <w:tcPr>
            <w:tcW w:w="908"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
                <w:bCs/>
                <w:iCs/>
              </w:rPr>
            </w:pPr>
            <w:r w:rsidRPr="006100D8">
              <w:rPr>
                <w:rFonts w:eastAsia="Calibri" w:cs="Arial"/>
                <w:bCs/>
                <w:iCs/>
                <w:lang w:val="ru-RU"/>
              </w:rPr>
              <w:t>Лице за контакт</w:t>
            </w:r>
            <w:r w:rsidRPr="006100D8">
              <w:rPr>
                <w:rFonts w:eastAsia="Calibri" w:cs="Arial"/>
                <w:bCs/>
                <w:iCs/>
              </w:rPr>
              <w:t xml:space="preserve"> и број телефона</w:t>
            </w:r>
          </w:p>
        </w:tc>
        <w:tc>
          <w:tcPr>
            <w:tcW w:w="923"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
                <w:bCs/>
                <w:iCs/>
              </w:rPr>
            </w:pPr>
            <w:r w:rsidRPr="006100D8">
              <w:rPr>
                <w:rFonts w:eastAsia="Calibri" w:cs="Arial"/>
                <w:bCs/>
                <w:iCs/>
              </w:rPr>
              <w:t>Број и датум закључења уговора</w:t>
            </w:r>
          </w:p>
        </w:tc>
        <w:tc>
          <w:tcPr>
            <w:tcW w:w="859" w:type="pct"/>
            <w:shd w:val="clear" w:color="auto" w:fill="auto"/>
            <w:vAlign w:val="center"/>
          </w:tcPr>
          <w:p w:rsidR="00343A18" w:rsidRPr="006100D8" w:rsidRDefault="00343A18" w:rsidP="00BC01DC">
            <w:pPr>
              <w:spacing w:before="0"/>
              <w:jc w:val="center"/>
              <w:rPr>
                <w:rFonts w:eastAsia="Calibri" w:cs="Arial"/>
                <w:bCs/>
                <w:iCs/>
                <w:lang w:val="sr-Cyrl-CS"/>
              </w:rPr>
            </w:pPr>
          </w:p>
          <w:p w:rsidR="00343A18" w:rsidRPr="006100D8" w:rsidRDefault="00343A18" w:rsidP="00BC01DC">
            <w:pPr>
              <w:spacing w:before="0"/>
              <w:jc w:val="center"/>
              <w:rPr>
                <w:rFonts w:eastAsia="Calibri" w:cs="Arial"/>
                <w:bCs/>
                <w:iCs/>
              </w:rPr>
            </w:pPr>
            <w:r w:rsidRPr="006100D8">
              <w:rPr>
                <w:rFonts w:eastAsia="Calibri" w:cs="Arial"/>
                <w:bCs/>
                <w:iCs/>
                <w:lang w:val="sr-Cyrl-CS"/>
              </w:rPr>
              <w:t xml:space="preserve">Датум </w:t>
            </w:r>
            <w:r w:rsidRPr="006100D8">
              <w:rPr>
                <w:rFonts w:eastAsia="Calibri" w:cs="Arial"/>
                <w:bCs/>
                <w:iCs/>
              </w:rPr>
              <w:t>реализације уговора</w:t>
            </w:r>
          </w:p>
          <w:p w:rsidR="00343A18" w:rsidRPr="006100D8" w:rsidRDefault="00343A18" w:rsidP="00BC01DC">
            <w:pPr>
              <w:spacing w:before="0"/>
              <w:jc w:val="center"/>
              <w:rPr>
                <w:rFonts w:eastAsia="Calibri" w:cs="Arial"/>
                <w:b/>
                <w:bCs/>
                <w:iCs/>
              </w:rPr>
            </w:pPr>
          </w:p>
        </w:tc>
        <w:tc>
          <w:tcPr>
            <w:tcW w:w="1145" w:type="pct"/>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Cs/>
                <w:iCs/>
              </w:rPr>
            </w:pPr>
            <w:r w:rsidRPr="006100D8">
              <w:rPr>
                <w:rFonts w:eastAsia="Calibri" w:cs="Arial"/>
                <w:bCs/>
                <w:iCs/>
              </w:rPr>
              <w:t xml:space="preserve">Вредност </w:t>
            </w:r>
            <w:r w:rsidR="00CC26CA" w:rsidRPr="006100D8">
              <w:rPr>
                <w:rFonts w:eastAsia="Calibri" w:cs="Arial"/>
                <w:bCs/>
                <w:iCs/>
              </w:rPr>
              <w:t xml:space="preserve">изведених </w:t>
            </w:r>
            <w:r w:rsidR="00873EBD" w:rsidRPr="006100D8">
              <w:rPr>
                <w:rFonts w:eastAsia="Calibri" w:cs="Arial"/>
                <w:bCs/>
                <w:iCs/>
              </w:rPr>
              <w:t>радова</w:t>
            </w:r>
            <w:r w:rsidRPr="006100D8">
              <w:rPr>
                <w:rFonts w:eastAsia="Calibri" w:cs="Arial"/>
                <w:bCs/>
                <w:iCs/>
              </w:rPr>
              <w:t xml:space="preserve"> без ПДВ</w:t>
            </w:r>
          </w:p>
          <w:p w:rsidR="00657291" w:rsidRPr="006100D8" w:rsidRDefault="00657291" w:rsidP="006100D8">
            <w:pPr>
              <w:spacing w:before="0"/>
              <w:jc w:val="center"/>
              <w:rPr>
                <w:rFonts w:eastAsia="Calibri" w:cs="Arial"/>
                <w:bCs/>
                <w:iCs/>
                <w:lang w:val="sr-Cyrl-RS"/>
              </w:rPr>
            </w:pPr>
            <w:r w:rsidRPr="006100D8">
              <w:rPr>
                <w:rFonts w:eastAsia="Calibri" w:cs="Arial"/>
                <w:bCs/>
                <w:iCs/>
              </w:rPr>
              <w:t>Дин</w:t>
            </w:r>
          </w:p>
        </w:tc>
      </w:tr>
      <w:tr w:rsidR="00343A18" w:rsidRPr="006100D8" w:rsidTr="00BC01DC">
        <w:tc>
          <w:tcPr>
            <w:tcW w:w="213"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Cs/>
                <w:iCs/>
              </w:rPr>
            </w:pPr>
            <w:r w:rsidRPr="006100D8">
              <w:rPr>
                <w:rFonts w:eastAsia="Calibri" w:cs="Arial"/>
                <w:bCs/>
                <w:iCs/>
              </w:rPr>
              <w:t>1.</w:t>
            </w:r>
          </w:p>
        </w:tc>
        <w:tc>
          <w:tcPr>
            <w:tcW w:w="951" w:type="pct"/>
            <w:shd w:val="clear" w:color="auto" w:fill="auto"/>
          </w:tcPr>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tc>
        <w:tc>
          <w:tcPr>
            <w:tcW w:w="908" w:type="pct"/>
            <w:shd w:val="clear" w:color="auto" w:fill="auto"/>
          </w:tcPr>
          <w:p w:rsidR="00343A18" w:rsidRPr="006100D8" w:rsidRDefault="00343A18" w:rsidP="00BC01DC">
            <w:pPr>
              <w:spacing w:before="0"/>
              <w:jc w:val="center"/>
              <w:rPr>
                <w:rFonts w:eastAsia="Calibri" w:cs="Arial"/>
                <w:b/>
                <w:bCs/>
                <w:iCs/>
              </w:rPr>
            </w:pPr>
          </w:p>
        </w:tc>
        <w:tc>
          <w:tcPr>
            <w:tcW w:w="923" w:type="pct"/>
            <w:shd w:val="clear" w:color="auto" w:fill="auto"/>
          </w:tcPr>
          <w:p w:rsidR="00343A18" w:rsidRPr="006100D8" w:rsidRDefault="00343A18" w:rsidP="00BC01DC">
            <w:pPr>
              <w:spacing w:before="0"/>
              <w:jc w:val="center"/>
              <w:rPr>
                <w:rFonts w:eastAsia="Calibri" w:cs="Arial"/>
                <w:b/>
                <w:bCs/>
                <w:iCs/>
              </w:rPr>
            </w:pPr>
          </w:p>
        </w:tc>
        <w:tc>
          <w:tcPr>
            <w:tcW w:w="859" w:type="pct"/>
            <w:shd w:val="clear" w:color="auto" w:fill="auto"/>
          </w:tcPr>
          <w:p w:rsidR="00343A18" w:rsidRPr="006100D8" w:rsidRDefault="00343A18" w:rsidP="00BC01DC">
            <w:pPr>
              <w:spacing w:before="0"/>
              <w:jc w:val="center"/>
              <w:rPr>
                <w:rFonts w:eastAsia="Calibri" w:cs="Arial"/>
                <w:b/>
                <w:bCs/>
                <w:iCs/>
              </w:rPr>
            </w:pPr>
          </w:p>
        </w:tc>
        <w:tc>
          <w:tcPr>
            <w:tcW w:w="1145" w:type="pct"/>
          </w:tcPr>
          <w:p w:rsidR="00343A18" w:rsidRPr="006100D8" w:rsidRDefault="00343A18" w:rsidP="00BC01DC">
            <w:pPr>
              <w:spacing w:before="0"/>
              <w:jc w:val="center"/>
              <w:rPr>
                <w:rFonts w:eastAsia="Calibri" w:cs="Arial"/>
                <w:b/>
                <w:bCs/>
                <w:iCs/>
              </w:rPr>
            </w:pPr>
          </w:p>
        </w:tc>
      </w:tr>
      <w:tr w:rsidR="00343A18" w:rsidRPr="006100D8" w:rsidTr="00BC01DC">
        <w:tc>
          <w:tcPr>
            <w:tcW w:w="213"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Cs/>
                <w:iCs/>
              </w:rPr>
            </w:pPr>
            <w:r w:rsidRPr="006100D8">
              <w:rPr>
                <w:rFonts w:eastAsia="Calibri" w:cs="Arial"/>
                <w:bCs/>
                <w:iCs/>
              </w:rPr>
              <w:t>2.</w:t>
            </w:r>
          </w:p>
        </w:tc>
        <w:tc>
          <w:tcPr>
            <w:tcW w:w="951" w:type="pct"/>
            <w:shd w:val="clear" w:color="auto" w:fill="auto"/>
          </w:tcPr>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tc>
        <w:tc>
          <w:tcPr>
            <w:tcW w:w="908" w:type="pct"/>
            <w:shd w:val="clear" w:color="auto" w:fill="auto"/>
          </w:tcPr>
          <w:p w:rsidR="00343A18" w:rsidRPr="006100D8" w:rsidRDefault="00343A18" w:rsidP="00BC01DC">
            <w:pPr>
              <w:spacing w:before="0"/>
              <w:jc w:val="center"/>
              <w:rPr>
                <w:rFonts w:eastAsia="Calibri" w:cs="Arial"/>
                <w:b/>
                <w:bCs/>
                <w:iCs/>
              </w:rPr>
            </w:pPr>
          </w:p>
        </w:tc>
        <w:tc>
          <w:tcPr>
            <w:tcW w:w="923" w:type="pct"/>
            <w:shd w:val="clear" w:color="auto" w:fill="auto"/>
          </w:tcPr>
          <w:p w:rsidR="00343A18" w:rsidRPr="006100D8" w:rsidRDefault="00343A18" w:rsidP="00BC01DC">
            <w:pPr>
              <w:spacing w:before="0"/>
              <w:jc w:val="center"/>
              <w:rPr>
                <w:rFonts w:eastAsia="Calibri" w:cs="Arial"/>
                <w:b/>
                <w:bCs/>
                <w:iCs/>
              </w:rPr>
            </w:pPr>
          </w:p>
        </w:tc>
        <w:tc>
          <w:tcPr>
            <w:tcW w:w="859" w:type="pct"/>
            <w:shd w:val="clear" w:color="auto" w:fill="auto"/>
          </w:tcPr>
          <w:p w:rsidR="00343A18" w:rsidRPr="006100D8" w:rsidRDefault="00343A18" w:rsidP="00BC01DC">
            <w:pPr>
              <w:spacing w:before="0"/>
              <w:jc w:val="center"/>
              <w:rPr>
                <w:rFonts w:eastAsia="Calibri" w:cs="Arial"/>
                <w:b/>
                <w:bCs/>
                <w:iCs/>
              </w:rPr>
            </w:pPr>
          </w:p>
        </w:tc>
        <w:tc>
          <w:tcPr>
            <w:tcW w:w="1145" w:type="pct"/>
          </w:tcPr>
          <w:p w:rsidR="00343A18" w:rsidRPr="006100D8" w:rsidRDefault="00343A18" w:rsidP="00BC01DC">
            <w:pPr>
              <w:spacing w:before="0"/>
              <w:jc w:val="center"/>
              <w:rPr>
                <w:rFonts w:eastAsia="Calibri" w:cs="Arial"/>
                <w:b/>
                <w:bCs/>
                <w:iCs/>
              </w:rPr>
            </w:pPr>
          </w:p>
        </w:tc>
      </w:tr>
      <w:tr w:rsidR="00343A18" w:rsidRPr="006100D8" w:rsidTr="00BC01DC">
        <w:tc>
          <w:tcPr>
            <w:tcW w:w="213"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Cs/>
                <w:iCs/>
              </w:rPr>
            </w:pPr>
            <w:r w:rsidRPr="006100D8">
              <w:rPr>
                <w:rFonts w:eastAsia="Calibri" w:cs="Arial"/>
                <w:bCs/>
                <w:iCs/>
              </w:rPr>
              <w:t>3.</w:t>
            </w:r>
          </w:p>
        </w:tc>
        <w:tc>
          <w:tcPr>
            <w:tcW w:w="951" w:type="pct"/>
            <w:shd w:val="clear" w:color="auto" w:fill="auto"/>
          </w:tcPr>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tc>
        <w:tc>
          <w:tcPr>
            <w:tcW w:w="908" w:type="pct"/>
            <w:shd w:val="clear" w:color="auto" w:fill="auto"/>
          </w:tcPr>
          <w:p w:rsidR="00343A18" w:rsidRPr="006100D8" w:rsidRDefault="00343A18" w:rsidP="00BC01DC">
            <w:pPr>
              <w:spacing w:before="0"/>
              <w:jc w:val="center"/>
              <w:rPr>
                <w:rFonts w:eastAsia="Calibri" w:cs="Arial"/>
                <w:b/>
                <w:bCs/>
                <w:iCs/>
              </w:rPr>
            </w:pPr>
          </w:p>
        </w:tc>
        <w:tc>
          <w:tcPr>
            <w:tcW w:w="923" w:type="pct"/>
            <w:shd w:val="clear" w:color="auto" w:fill="auto"/>
          </w:tcPr>
          <w:p w:rsidR="00343A18" w:rsidRPr="006100D8" w:rsidRDefault="00343A18" w:rsidP="00BC01DC">
            <w:pPr>
              <w:spacing w:before="0"/>
              <w:jc w:val="center"/>
              <w:rPr>
                <w:rFonts w:eastAsia="Calibri" w:cs="Arial"/>
                <w:b/>
                <w:bCs/>
                <w:iCs/>
              </w:rPr>
            </w:pPr>
          </w:p>
        </w:tc>
        <w:tc>
          <w:tcPr>
            <w:tcW w:w="859" w:type="pct"/>
            <w:shd w:val="clear" w:color="auto" w:fill="auto"/>
          </w:tcPr>
          <w:p w:rsidR="00343A18" w:rsidRPr="006100D8" w:rsidRDefault="00343A18" w:rsidP="00BC01DC">
            <w:pPr>
              <w:spacing w:before="0"/>
              <w:jc w:val="center"/>
              <w:rPr>
                <w:rFonts w:eastAsia="Calibri" w:cs="Arial"/>
                <w:b/>
                <w:bCs/>
                <w:iCs/>
              </w:rPr>
            </w:pPr>
          </w:p>
        </w:tc>
        <w:tc>
          <w:tcPr>
            <w:tcW w:w="1145" w:type="pct"/>
          </w:tcPr>
          <w:p w:rsidR="00343A18" w:rsidRPr="006100D8" w:rsidRDefault="00343A18" w:rsidP="00BC01DC">
            <w:pPr>
              <w:spacing w:before="0"/>
              <w:jc w:val="center"/>
              <w:rPr>
                <w:rFonts w:eastAsia="Calibri" w:cs="Arial"/>
                <w:b/>
                <w:bCs/>
                <w:iCs/>
              </w:rPr>
            </w:pPr>
          </w:p>
        </w:tc>
      </w:tr>
      <w:tr w:rsidR="00343A18" w:rsidRPr="006100D8" w:rsidTr="00BC01DC">
        <w:tc>
          <w:tcPr>
            <w:tcW w:w="213"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Cs/>
                <w:iCs/>
              </w:rPr>
            </w:pPr>
            <w:r w:rsidRPr="006100D8">
              <w:rPr>
                <w:rFonts w:eastAsia="Calibri" w:cs="Arial"/>
                <w:bCs/>
                <w:iCs/>
              </w:rPr>
              <w:t>4.</w:t>
            </w:r>
          </w:p>
        </w:tc>
        <w:tc>
          <w:tcPr>
            <w:tcW w:w="951" w:type="pct"/>
            <w:shd w:val="clear" w:color="auto" w:fill="auto"/>
          </w:tcPr>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tc>
        <w:tc>
          <w:tcPr>
            <w:tcW w:w="908" w:type="pct"/>
            <w:shd w:val="clear" w:color="auto" w:fill="auto"/>
          </w:tcPr>
          <w:p w:rsidR="00343A18" w:rsidRPr="006100D8" w:rsidRDefault="00343A18" w:rsidP="00BC01DC">
            <w:pPr>
              <w:spacing w:before="0"/>
              <w:jc w:val="center"/>
              <w:rPr>
                <w:rFonts w:eastAsia="Calibri" w:cs="Arial"/>
                <w:b/>
                <w:bCs/>
                <w:iCs/>
              </w:rPr>
            </w:pPr>
          </w:p>
        </w:tc>
        <w:tc>
          <w:tcPr>
            <w:tcW w:w="923" w:type="pct"/>
            <w:shd w:val="clear" w:color="auto" w:fill="auto"/>
          </w:tcPr>
          <w:p w:rsidR="00343A18" w:rsidRPr="006100D8" w:rsidRDefault="00343A18" w:rsidP="00BC01DC">
            <w:pPr>
              <w:spacing w:before="0"/>
              <w:jc w:val="center"/>
              <w:rPr>
                <w:rFonts w:eastAsia="Calibri" w:cs="Arial"/>
                <w:b/>
                <w:bCs/>
                <w:iCs/>
              </w:rPr>
            </w:pPr>
          </w:p>
        </w:tc>
        <w:tc>
          <w:tcPr>
            <w:tcW w:w="859" w:type="pct"/>
            <w:shd w:val="clear" w:color="auto" w:fill="auto"/>
          </w:tcPr>
          <w:p w:rsidR="00343A18" w:rsidRPr="006100D8" w:rsidRDefault="00343A18" w:rsidP="00BC01DC">
            <w:pPr>
              <w:spacing w:before="0"/>
              <w:jc w:val="center"/>
              <w:rPr>
                <w:rFonts w:eastAsia="Calibri" w:cs="Arial"/>
                <w:b/>
                <w:bCs/>
                <w:iCs/>
              </w:rPr>
            </w:pPr>
          </w:p>
        </w:tc>
        <w:tc>
          <w:tcPr>
            <w:tcW w:w="1145" w:type="pct"/>
          </w:tcPr>
          <w:p w:rsidR="00343A18" w:rsidRPr="006100D8" w:rsidRDefault="00343A18" w:rsidP="00BC01DC">
            <w:pPr>
              <w:spacing w:before="0"/>
              <w:jc w:val="center"/>
              <w:rPr>
                <w:rFonts w:eastAsia="Calibri" w:cs="Arial"/>
                <w:b/>
                <w:bCs/>
                <w:iCs/>
              </w:rPr>
            </w:pPr>
          </w:p>
        </w:tc>
      </w:tr>
      <w:tr w:rsidR="00343A18" w:rsidRPr="006100D8" w:rsidTr="00BC01DC">
        <w:tc>
          <w:tcPr>
            <w:tcW w:w="213" w:type="pct"/>
            <w:shd w:val="clear" w:color="auto" w:fill="auto"/>
          </w:tcPr>
          <w:p w:rsidR="00343A18" w:rsidRPr="006100D8" w:rsidRDefault="00343A18" w:rsidP="00BC01DC">
            <w:pPr>
              <w:spacing w:before="0"/>
              <w:jc w:val="center"/>
              <w:rPr>
                <w:rFonts w:eastAsia="Calibri" w:cs="Arial"/>
                <w:bCs/>
                <w:iCs/>
              </w:rPr>
            </w:pPr>
          </w:p>
          <w:p w:rsidR="00343A18" w:rsidRPr="006100D8" w:rsidRDefault="00343A18" w:rsidP="00BC01DC">
            <w:pPr>
              <w:spacing w:before="0"/>
              <w:jc w:val="center"/>
              <w:rPr>
                <w:rFonts w:eastAsia="Calibri" w:cs="Arial"/>
                <w:bCs/>
                <w:iCs/>
              </w:rPr>
            </w:pPr>
            <w:r w:rsidRPr="006100D8">
              <w:rPr>
                <w:rFonts w:eastAsia="Calibri" w:cs="Arial"/>
                <w:bCs/>
                <w:iCs/>
              </w:rPr>
              <w:t>5.</w:t>
            </w:r>
          </w:p>
        </w:tc>
        <w:tc>
          <w:tcPr>
            <w:tcW w:w="951" w:type="pct"/>
            <w:shd w:val="clear" w:color="auto" w:fill="auto"/>
          </w:tcPr>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p w:rsidR="00343A18" w:rsidRPr="006100D8" w:rsidRDefault="00343A18" w:rsidP="00BC01DC">
            <w:pPr>
              <w:spacing w:before="0"/>
              <w:jc w:val="center"/>
              <w:rPr>
                <w:rFonts w:eastAsia="Calibri" w:cs="Arial"/>
                <w:b/>
                <w:bCs/>
                <w:iCs/>
              </w:rPr>
            </w:pPr>
          </w:p>
        </w:tc>
        <w:tc>
          <w:tcPr>
            <w:tcW w:w="908" w:type="pct"/>
            <w:shd w:val="clear" w:color="auto" w:fill="auto"/>
          </w:tcPr>
          <w:p w:rsidR="00343A18" w:rsidRPr="006100D8" w:rsidRDefault="00343A18" w:rsidP="00BC01DC">
            <w:pPr>
              <w:spacing w:before="0"/>
              <w:jc w:val="center"/>
              <w:rPr>
                <w:rFonts w:eastAsia="Calibri" w:cs="Arial"/>
                <w:b/>
                <w:bCs/>
                <w:iCs/>
              </w:rPr>
            </w:pPr>
          </w:p>
        </w:tc>
        <w:tc>
          <w:tcPr>
            <w:tcW w:w="923" w:type="pct"/>
            <w:shd w:val="clear" w:color="auto" w:fill="auto"/>
          </w:tcPr>
          <w:p w:rsidR="00343A18" w:rsidRPr="006100D8" w:rsidRDefault="00343A18" w:rsidP="00BC01DC">
            <w:pPr>
              <w:spacing w:before="0"/>
              <w:jc w:val="center"/>
              <w:rPr>
                <w:rFonts w:eastAsia="Calibri" w:cs="Arial"/>
                <w:b/>
                <w:bCs/>
                <w:iCs/>
              </w:rPr>
            </w:pPr>
          </w:p>
        </w:tc>
        <w:tc>
          <w:tcPr>
            <w:tcW w:w="859" w:type="pct"/>
            <w:shd w:val="clear" w:color="auto" w:fill="auto"/>
          </w:tcPr>
          <w:p w:rsidR="00343A18" w:rsidRPr="006100D8" w:rsidRDefault="00343A18" w:rsidP="00BC01DC">
            <w:pPr>
              <w:spacing w:before="0"/>
              <w:jc w:val="center"/>
              <w:rPr>
                <w:rFonts w:eastAsia="Calibri" w:cs="Arial"/>
                <w:b/>
                <w:bCs/>
                <w:iCs/>
              </w:rPr>
            </w:pPr>
          </w:p>
        </w:tc>
        <w:tc>
          <w:tcPr>
            <w:tcW w:w="1145" w:type="pct"/>
          </w:tcPr>
          <w:p w:rsidR="00343A18" w:rsidRPr="006100D8" w:rsidRDefault="00343A18" w:rsidP="00BC01DC">
            <w:pPr>
              <w:spacing w:before="0"/>
              <w:jc w:val="center"/>
              <w:rPr>
                <w:rFonts w:eastAsia="Calibri" w:cs="Arial"/>
                <w:b/>
                <w:bCs/>
                <w:iCs/>
              </w:rPr>
            </w:pPr>
          </w:p>
        </w:tc>
      </w:tr>
      <w:tr w:rsidR="00343A18" w:rsidRPr="006100D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100D8" w:rsidRDefault="00343A18" w:rsidP="00BC01DC">
            <w:pPr>
              <w:spacing w:before="0"/>
              <w:jc w:val="center"/>
              <w:rPr>
                <w:rFonts w:eastAsia="Calibri" w:cs="Arial"/>
                <w:b/>
                <w:bCs/>
                <w:iCs/>
              </w:rPr>
            </w:pPr>
          </w:p>
        </w:tc>
        <w:tc>
          <w:tcPr>
            <w:tcW w:w="859" w:type="pct"/>
            <w:shd w:val="clear" w:color="auto" w:fill="auto"/>
          </w:tcPr>
          <w:p w:rsidR="00343A18" w:rsidRPr="006100D8" w:rsidRDefault="00343A18" w:rsidP="000C67B2">
            <w:pPr>
              <w:spacing w:before="0"/>
              <w:jc w:val="center"/>
              <w:rPr>
                <w:rFonts w:eastAsia="Calibri" w:cs="Arial"/>
                <w:b/>
                <w:bCs/>
                <w:iCs/>
              </w:rPr>
            </w:pPr>
          </w:p>
          <w:p w:rsidR="00343A18" w:rsidRPr="006100D8" w:rsidRDefault="00343A18" w:rsidP="000C67B2">
            <w:pPr>
              <w:spacing w:before="0"/>
              <w:jc w:val="center"/>
              <w:rPr>
                <w:rFonts w:eastAsia="Calibri" w:cs="Arial"/>
                <w:b/>
                <w:bCs/>
                <w:iCs/>
              </w:rPr>
            </w:pPr>
            <w:r w:rsidRPr="006100D8">
              <w:rPr>
                <w:rFonts w:eastAsia="Calibri" w:cs="Arial"/>
                <w:b/>
                <w:bCs/>
                <w:iCs/>
              </w:rPr>
              <w:t>Укупна вредност</w:t>
            </w:r>
          </w:p>
          <w:p w:rsidR="00343A18" w:rsidRPr="006100D8" w:rsidRDefault="00FB5A53" w:rsidP="000C67B2">
            <w:pPr>
              <w:spacing w:before="0"/>
              <w:jc w:val="center"/>
              <w:rPr>
                <w:rFonts w:eastAsia="Calibri" w:cs="Arial"/>
                <w:b/>
                <w:bCs/>
                <w:iCs/>
              </w:rPr>
            </w:pPr>
            <w:r w:rsidRPr="006100D8">
              <w:rPr>
                <w:rFonts w:eastAsia="Calibri" w:cs="Arial"/>
                <w:b/>
                <w:bCs/>
                <w:iCs/>
              </w:rPr>
              <w:t xml:space="preserve">Изведених </w:t>
            </w:r>
            <w:r w:rsidR="00873EBD" w:rsidRPr="006100D8">
              <w:rPr>
                <w:rFonts w:eastAsia="Calibri" w:cs="Arial"/>
                <w:b/>
                <w:bCs/>
                <w:iCs/>
              </w:rPr>
              <w:t>радова</w:t>
            </w:r>
            <w:r w:rsidR="00343A18" w:rsidRPr="006100D8">
              <w:rPr>
                <w:rFonts w:eastAsia="Calibri" w:cs="Arial"/>
                <w:b/>
                <w:bCs/>
                <w:iCs/>
              </w:rPr>
              <w:t xml:space="preserve"> без</w:t>
            </w:r>
          </w:p>
          <w:p w:rsidR="00343A18" w:rsidRPr="006100D8" w:rsidRDefault="00343A18" w:rsidP="000C67B2">
            <w:pPr>
              <w:spacing w:before="0"/>
              <w:jc w:val="center"/>
              <w:rPr>
                <w:rFonts w:eastAsia="Calibri" w:cs="Arial"/>
                <w:b/>
                <w:bCs/>
                <w:iCs/>
              </w:rPr>
            </w:pPr>
            <w:r w:rsidRPr="006100D8">
              <w:rPr>
                <w:rFonts w:eastAsia="Calibri" w:cs="Arial"/>
                <w:b/>
                <w:bCs/>
                <w:iCs/>
              </w:rPr>
              <w:t>ПДВ</w:t>
            </w:r>
          </w:p>
          <w:p w:rsidR="00343A18" w:rsidRPr="006100D8" w:rsidRDefault="000C67B2" w:rsidP="006100D8">
            <w:pPr>
              <w:spacing w:before="0"/>
              <w:rPr>
                <w:rFonts w:eastAsia="Calibri" w:cs="Arial"/>
                <w:b/>
                <w:bCs/>
                <w:iCs/>
                <w:lang w:val="sr-Cyrl-RS"/>
              </w:rPr>
            </w:pPr>
            <w:r w:rsidRPr="006100D8">
              <w:rPr>
                <w:rFonts w:eastAsia="Calibri" w:cs="Arial"/>
                <w:b/>
                <w:bCs/>
                <w:iCs/>
              </w:rPr>
              <w:t xml:space="preserve">     Дин</w:t>
            </w:r>
          </w:p>
        </w:tc>
        <w:tc>
          <w:tcPr>
            <w:tcW w:w="1145" w:type="pct"/>
          </w:tcPr>
          <w:p w:rsidR="00343A18" w:rsidRPr="006100D8" w:rsidRDefault="00343A18" w:rsidP="000C67B2">
            <w:pPr>
              <w:spacing w:before="0"/>
              <w:ind w:left="720"/>
              <w:jc w:val="center"/>
              <w:rPr>
                <w:rFonts w:eastAsia="Calibri" w:cs="Arial"/>
                <w:b/>
                <w:bCs/>
                <w:iCs/>
              </w:rPr>
            </w:pPr>
          </w:p>
        </w:tc>
      </w:tr>
    </w:tbl>
    <w:p w:rsidR="00343A18" w:rsidRPr="006100D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100D8" w:rsidTr="00BC01DC">
        <w:trPr>
          <w:jc w:val="center"/>
        </w:trPr>
        <w:tc>
          <w:tcPr>
            <w:tcW w:w="3882" w:type="dxa"/>
          </w:tcPr>
          <w:p w:rsidR="00343A18" w:rsidRPr="006100D8" w:rsidRDefault="00343A18" w:rsidP="00BC01DC">
            <w:pPr>
              <w:spacing w:before="0"/>
              <w:jc w:val="center"/>
              <w:rPr>
                <w:rFonts w:cs="Arial"/>
              </w:rPr>
            </w:pPr>
            <w:r w:rsidRPr="006100D8">
              <w:rPr>
                <w:rFonts w:cs="Arial"/>
              </w:rPr>
              <w:t>Датум:</w:t>
            </w:r>
          </w:p>
        </w:tc>
        <w:tc>
          <w:tcPr>
            <w:tcW w:w="2127" w:type="dxa"/>
          </w:tcPr>
          <w:p w:rsidR="00343A18" w:rsidRPr="006100D8" w:rsidRDefault="00343A18" w:rsidP="00BC01DC">
            <w:pPr>
              <w:spacing w:before="0"/>
              <w:jc w:val="center"/>
              <w:rPr>
                <w:rFonts w:cs="Arial"/>
                <w:lang w:val="ru-RU"/>
              </w:rPr>
            </w:pPr>
          </w:p>
        </w:tc>
        <w:tc>
          <w:tcPr>
            <w:tcW w:w="4022" w:type="dxa"/>
          </w:tcPr>
          <w:p w:rsidR="00343A18" w:rsidRPr="006100D8" w:rsidRDefault="00343A18" w:rsidP="00BC01DC">
            <w:pPr>
              <w:spacing w:before="0"/>
              <w:jc w:val="center"/>
              <w:rPr>
                <w:rFonts w:cs="Arial"/>
                <w:lang w:val="ru-RU"/>
              </w:rPr>
            </w:pPr>
            <w:r w:rsidRPr="006100D8">
              <w:rPr>
                <w:rFonts w:cs="Arial"/>
                <w:lang w:val="sr-Cyrl-CS"/>
              </w:rPr>
              <w:t>П</w:t>
            </w:r>
            <w:r w:rsidRPr="006100D8">
              <w:rPr>
                <w:rFonts w:cs="Arial"/>
              </w:rPr>
              <w:t>онуђач</w:t>
            </w:r>
            <w:r w:rsidRPr="006100D8">
              <w:rPr>
                <w:rFonts w:cs="Arial"/>
                <w:lang w:val="ru-RU"/>
              </w:rPr>
              <w:t>:</w:t>
            </w:r>
          </w:p>
        </w:tc>
      </w:tr>
      <w:tr w:rsidR="00343A18" w:rsidRPr="006100D8" w:rsidTr="00BC01DC">
        <w:trPr>
          <w:jc w:val="center"/>
        </w:trPr>
        <w:tc>
          <w:tcPr>
            <w:tcW w:w="3882" w:type="dxa"/>
          </w:tcPr>
          <w:p w:rsidR="00343A18" w:rsidRPr="006100D8" w:rsidRDefault="00343A18" w:rsidP="00BC01DC">
            <w:pPr>
              <w:spacing w:before="0"/>
              <w:jc w:val="center"/>
              <w:rPr>
                <w:rFonts w:cs="Arial"/>
              </w:rPr>
            </w:pPr>
          </w:p>
        </w:tc>
        <w:tc>
          <w:tcPr>
            <w:tcW w:w="2127" w:type="dxa"/>
          </w:tcPr>
          <w:p w:rsidR="00343A18" w:rsidRPr="006100D8" w:rsidRDefault="00343A18" w:rsidP="00BC01DC">
            <w:pPr>
              <w:spacing w:before="0"/>
              <w:jc w:val="center"/>
              <w:rPr>
                <w:rFonts w:cs="Arial"/>
              </w:rPr>
            </w:pPr>
            <w:r w:rsidRPr="006100D8">
              <w:rPr>
                <w:rFonts w:cs="Arial"/>
              </w:rPr>
              <w:t>М.П.</w:t>
            </w:r>
          </w:p>
        </w:tc>
        <w:tc>
          <w:tcPr>
            <w:tcW w:w="4022" w:type="dxa"/>
          </w:tcPr>
          <w:p w:rsidR="00343A18" w:rsidRPr="006100D8" w:rsidRDefault="00343A18" w:rsidP="00BC01DC">
            <w:pPr>
              <w:spacing w:before="0"/>
              <w:jc w:val="center"/>
              <w:rPr>
                <w:rFonts w:cs="Arial"/>
                <w:lang w:val="ru-RU"/>
              </w:rPr>
            </w:pPr>
          </w:p>
        </w:tc>
      </w:tr>
      <w:tr w:rsidR="00343A18" w:rsidRPr="006100D8" w:rsidTr="00BC01DC">
        <w:trPr>
          <w:jc w:val="center"/>
        </w:trPr>
        <w:tc>
          <w:tcPr>
            <w:tcW w:w="3882" w:type="dxa"/>
            <w:tcBorders>
              <w:bottom w:val="single" w:sz="4" w:space="0" w:color="auto"/>
            </w:tcBorders>
          </w:tcPr>
          <w:p w:rsidR="00343A18" w:rsidRPr="006100D8" w:rsidRDefault="00343A18" w:rsidP="00BC01DC">
            <w:pPr>
              <w:spacing w:before="0"/>
              <w:jc w:val="center"/>
              <w:rPr>
                <w:rFonts w:cs="Arial"/>
              </w:rPr>
            </w:pPr>
          </w:p>
        </w:tc>
        <w:tc>
          <w:tcPr>
            <w:tcW w:w="2127" w:type="dxa"/>
          </w:tcPr>
          <w:p w:rsidR="00343A18" w:rsidRPr="006100D8" w:rsidRDefault="00343A18" w:rsidP="00BC01DC">
            <w:pPr>
              <w:spacing w:before="0"/>
              <w:jc w:val="center"/>
              <w:rPr>
                <w:rFonts w:cs="Arial"/>
                <w:lang w:val="ru-RU"/>
              </w:rPr>
            </w:pPr>
          </w:p>
        </w:tc>
        <w:tc>
          <w:tcPr>
            <w:tcW w:w="4022" w:type="dxa"/>
            <w:tcBorders>
              <w:bottom w:val="single" w:sz="4" w:space="0" w:color="auto"/>
            </w:tcBorders>
          </w:tcPr>
          <w:p w:rsidR="00343A18" w:rsidRPr="006100D8" w:rsidRDefault="00343A18" w:rsidP="00BC01DC">
            <w:pPr>
              <w:spacing w:before="0"/>
              <w:jc w:val="center"/>
              <w:rPr>
                <w:rFonts w:cs="Arial"/>
                <w:lang w:val="ru-RU"/>
              </w:rPr>
            </w:pPr>
          </w:p>
        </w:tc>
      </w:tr>
      <w:tr w:rsidR="00343A18" w:rsidRPr="006100D8" w:rsidTr="00BC01DC">
        <w:trPr>
          <w:trHeight w:val="389"/>
          <w:jc w:val="center"/>
        </w:trPr>
        <w:tc>
          <w:tcPr>
            <w:tcW w:w="3882" w:type="dxa"/>
            <w:tcBorders>
              <w:top w:val="single" w:sz="4" w:space="0" w:color="auto"/>
            </w:tcBorders>
          </w:tcPr>
          <w:p w:rsidR="00343A18" w:rsidRPr="006100D8" w:rsidRDefault="00343A18" w:rsidP="00BC01DC">
            <w:pPr>
              <w:spacing w:before="0"/>
              <w:jc w:val="center"/>
              <w:rPr>
                <w:rFonts w:cs="Arial"/>
              </w:rPr>
            </w:pPr>
          </w:p>
        </w:tc>
        <w:tc>
          <w:tcPr>
            <w:tcW w:w="2127" w:type="dxa"/>
          </w:tcPr>
          <w:p w:rsidR="00343A18" w:rsidRPr="006100D8" w:rsidRDefault="00343A18" w:rsidP="00BC01DC">
            <w:pPr>
              <w:spacing w:before="0"/>
              <w:jc w:val="center"/>
              <w:rPr>
                <w:rFonts w:cs="Arial"/>
                <w:lang w:val="ru-RU"/>
              </w:rPr>
            </w:pPr>
          </w:p>
        </w:tc>
        <w:tc>
          <w:tcPr>
            <w:tcW w:w="4022" w:type="dxa"/>
            <w:tcBorders>
              <w:top w:val="single" w:sz="4" w:space="0" w:color="auto"/>
            </w:tcBorders>
          </w:tcPr>
          <w:p w:rsidR="00343A18" w:rsidRPr="006100D8" w:rsidRDefault="00343A18" w:rsidP="00BC01DC">
            <w:pPr>
              <w:spacing w:before="0"/>
              <w:jc w:val="center"/>
              <w:rPr>
                <w:rFonts w:cs="Arial"/>
                <w:lang w:val="ru-RU"/>
              </w:rPr>
            </w:pPr>
          </w:p>
        </w:tc>
      </w:tr>
    </w:tbl>
    <w:p w:rsidR="00343A18" w:rsidRPr="006100D8" w:rsidRDefault="00343A18" w:rsidP="00343A18">
      <w:pPr>
        <w:rPr>
          <w:rFonts w:eastAsia="Symbol" w:cs="Arial"/>
          <w:b/>
          <w:bCs/>
          <w:kern w:val="28"/>
        </w:rPr>
      </w:pPr>
      <w:r w:rsidRPr="006100D8">
        <w:rPr>
          <w:rFonts w:eastAsia="Symbol" w:cs="Arial"/>
          <w:b/>
          <w:bCs/>
          <w:kern w:val="28"/>
        </w:rPr>
        <w:t xml:space="preserve">Напомена: </w:t>
      </w:r>
    </w:p>
    <w:p w:rsidR="00343A18" w:rsidRPr="006100D8" w:rsidRDefault="00343A18" w:rsidP="00343A18">
      <w:pPr>
        <w:rPr>
          <w:rFonts w:eastAsia="TimesNewRomanPS-BoldMT" w:cs="Arial"/>
          <w:lang w:val="sr-Cyrl-CS"/>
        </w:rPr>
      </w:pPr>
      <w:r w:rsidRPr="006100D8">
        <w:rPr>
          <w:rFonts w:eastAsia="TimesNewRomanPS-BoldMT" w:cs="Arial"/>
        </w:rPr>
        <w:t xml:space="preserve">Уколико </w:t>
      </w:r>
      <w:r w:rsidRPr="006100D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100D8">
        <w:rPr>
          <w:rFonts w:eastAsia="TimesNewRomanPS-BoldMT" w:cs="Arial"/>
        </w:rPr>
        <w:t>.</w:t>
      </w:r>
    </w:p>
    <w:p w:rsidR="00657291" w:rsidRPr="006100D8" w:rsidRDefault="00657291" w:rsidP="00657291">
      <w:pPr>
        <w:rPr>
          <w:rFonts w:cs="Arial"/>
          <w:lang w:val="sr-Cyrl-CS"/>
        </w:rPr>
      </w:pPr>
      <w:bookmarkStart w:id="267" w:name="_Toc442559941"/>
      <w:r w:rsidRPr="006100D8">
        <w:rPr>
          <w:rFonts w:cs="Arial"/>
        </w:rPr>
        <w:t>Приликом подношења понуде овај образац копирати у потребном броју примерака.</w:t>
      </w:r>
    </w:p>
    <w:p w:rsidR="00657291" w:rsidRPr="006100D8" w:rsidRDefault="00657291" w:rsidP="000C67B2">
      <w:pPr>
        <w:rPr>
          <w:rFonts w:cs="Arial"/>
          <w:b/>
          <w:bCs/>
          <w:kern w:val="28"/>
          <w:lang w:val="sr-Cyrl-CS" w:eastAsia="ar-SA"/>
        </w:rPr>
      </w:pPr>
      <w:r w:rsidRPr="006100D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100D8"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E4635E" w:rsidRDefault="00343A18" w:rsidP="000F683D">
      <w:pPr>
        <w:pStyle w:val="KDObrazac"/>
        <w:rPr>
          <w:lang w:val="sr-Cyrl-RS"/>
        </w:rPr>
      </w:pPr>
      <w:r w:rsidRPr="00E4635E">
        <w:t xml:space="preserve">ОБРАЗАЦ </w:t>
      </w:r>
      <w:bookmarkEnd w:id="267"/>
      <w:r w:rsidR="00E4635E" w:rsidRPr="00E4635E">
        <w:rPr>
          <w:lang w:val="sr-Cyrl-RS"/>
        </w:rPr>
        <w:t>6</w:t>
      </w:r>
    </w:p>
    <w:p w:rsidR="00343A18" w:rsidRPr="00E4635E" w:rsidRDefault="00343A18" w:rsidP="000F683D">
      <w:pPr>
        <w:jc w:val="center"/>
        <w:rPr>
          <w:rFonts w:cs="Arial"/>
          <w:b/>
        </w:rPr>
      </w:pPr>
      <w:r w:rsidRPr="00E4635E">
        <w:rPr>
          <w:rFonts w:cs="Arial"/>
          <w:b/>
        </w:rPr>
        <w:t>ПОТВРДА О РЕФЕРЕНТНИМ НАБАВКАМА</w:t>
      </w:r>
    </w:p>
    <w:p w:rsidR="0042687E" w:rsidRPr="00E4635E" w:rsidRDefault="0042687E" w:rsidP="000F683D">
      <w:pPr>
        <w:jc w:val="center"/>
        <w:rPr>
          <w:rFonts w:cs="Arial"/>
        </w:rPr>
      </w:pPr>
    </w:p>
    <w:p w:rsidR="00343A18" w:rsidRPr="00E4635E" w:rsidRDefault="00343A18" w:rsidP="00343A18">
      <w:pPr>
        <w:tabs>
          <w:tab w:val="left" w:pos="0"/>
          <w:tab w:val="left" w:pos="330"/>
          <w:tab w:val="left" w:pos="540"/>
        </w:tabs>
        <w:spacing w:before="0"/>
        <w:jc w:val="left"/>
        <w:rPr>
          <w:rFonts w:eastAsia="Calibri" w:cs="Arial"/>
        </w:rPr>
      </w:pPr>
      <w:r w:rsidRPr="00E4635E">
        <w:rPr>
          <w:rFonts w:eastAsia="Calibri" w:cs="Arial"/>
          <w:lang w:val="ru-RU"/>
        </w:rPr>
        <w:t>Наручилац</w:t>
      </w:r>
      <w:r w:rsidR="008A1B15" w:rsidRPr="00E4635E">
        <w:rPr>
          <w:rFonts w:eastAsia="Calibri" w:cs="Arial"/>
          <w:lang w:val="ru-RU"/>
        </w:rPr>
        <w:t xml:space="preserve"> </w:t>
      </w:r>
      <w:r w:rsidRPr="00E4635E">
        <w:rPr>
          <w:rFonts w:eastAsia="Calibri" w:cs="Arial"/>
          <w:lang w:val="ru-RU"/>
        </w:rPr>
        <w:t xml:space="preserve">предметних </w:t>
      </w:r>
      <w:r w:rsidR="00873EBD" w:rsidRPr="00E4635E">
        <w:rPr>
          <w:rFonts w:eastAsia="Calibri" w:cs="Arial"/>
          <w:lang w:val="ru-RU"/>
        </w:rPr>
        <w:t>радова</w:t>
      </w:r>
      <w:r w:rsidRPr="00E4635E">
        <w:rPr>
          <w:rFonts w:eastAsia="Calibri" w:cs="Arial"/>
          <w:lang w:val="ru-RU"/>
        </w:rPr>
        <w:t xml:space="preserve">: </w:t>
      </w:r>
    </w:p>
    <w:p w:rsidR="00343A18" w:rsidRPr="00E4635E" w:rsidRDefault="00343A18" w:rsidP="00343A18">
      <w:pPr>
        <w:tabs>
          <w:tab w:val="left" w:pos="0"/>
          <w:tab w:val="left" w:pos="330"/>
          <w:tab w:val="left" w:pos="540"/>
        </w:tabs>
        <w:spacing w:before="0"/>
        <w:ind w:left="6"/>
        <w:rPr>
          <w:rFonts w:eastAsia="Calibri" w:cs="Arial"/>
        </w:rPr>
      </w:pPr>
      <w:r w:rsidRPr="00E4635E">
        <w:rPr>
          <w:rFonts w:eastAsia="Calibri" w:cs="Arial"/>
        </w:rPr>
        <w:t xml:space="preserve">                                                  _________________________________________</w:t>
      </w:r>
      <w:r w:rsidR="000F683D" w:rsidRPr="00E4635E">
        <w:rPr>
          <w:rFonts w:eastAsia="Calibri" w:cs="Arial"/>
        </w:rPr>
        <w:t>_________________________</w:t>
      </w:r>
    </w:p>
    <w:p w:rsidR="00343A18" w:rsidRPr="00E4635E" w:rsidRDefault="00343A18" w:rsidP="00343A18">
      <w:pPr>
        <w:tabs>
          <w:tab w:val="left" w:pos="0"/>
          <w:tab w:val="left" w:pos="330"/>
          <w:tab w:val="left" w:pos="540"/>
        </w:tabs>
        <w:spacing w:before="0"/>
        <w:ind w:left="6"/>
        <w:jc w:val="center"/>
        <w:rPr>
          <w:rFonts w:eastAsia="Calibri" w:cs="Arial"/>
        </w:rPr>
      </w:pPr>
      <w:r w:rsidRPr="00E4635E">
        <w:rPr>
          <w:rFonts w:cs="Arial"/>
          <w:bCs/>
          <w:kern w:val="28"/>
        </w:rPr>
        <w:t>(назив и седиште наручиоца)</w:t>
      </w:r>
    </w:p>
    <w:p w:rsidR="00343A18" w:rsidRPr="00E4635E" w:rsidRDefault="00343A18" w:rsidP="00343A18">
      <w:pPr>
        <w:jc w:val="left"/>
        <w:rPr>
          <w:rFonts w:cs="Arial"/>
        </w:rPr>
      </w:pPr>
      <w:r w:rsidRPr="00E4635E">
        <w:rPr>
          <w:rFonts w:cs="Arial"/>
        </w:rPr>
        <w:t>Лице за контакт:      _________________________________________</w:t>
      </w:r>
      <w:r w:rsidR="000F683D" w:rsidRPr="00E4635E">
        <w:rPr>
          <w:rFonts w:cs="Arial"/>
        </w:rPr>
        <w:t>__________________________</w:t>
      </w:r>
    </w:p>
    <w:p w:rsidR="00343A18" w:rsidRPr="00E4635E" w:rsidRDefault="00343A18" w:rsidP="00343A18">
      <w:pPr>
        <w:jc w:val="center"/>
        <w:rPr>
          <w:rFonts w:cs="Arial"/>
        </w:rPr>
      </w:pPr>
      <w:r w:rsidRPr="00E4635E">
        <w:rPr>
          <w:rFonts w:cs="Arial"/>
        </w:rPr>
        <w:t>(име, презиме,  контакт телефон)</w:t>
      </w:r>
    </w:p>
    <w:p w:rsidR="00343A18" w:rsidRPr="00E4635E" w:rsidRDefault="00343A18" w:rsidP="00343A18">
      <w:pPr>
        <w:jc w:val="left"/>
        <w:rPr>
          <w:rFonts w:cs="Arial"/>
        </w:rPr>
      </w:pPr>
      <w:r w:rsidRPr="00E4635E">
        <w:rPr>
          <w:rFonts w:cs="Arial"/>
        </w:rPr>
        <w:t>Овим путем потврђујем да је _________________________________________</w:t>
      </w:r>
      <w:r w:rsidR="000F683D" w:rsidRPr="00E4635E">
        <w:rPr>
          <w:rFonts w:cs="Arial"/>
        </w:rPr>
        <w:t>_________________________</w:t>
      </w:r>
    </w:p>
    <w:p w:rsidR="00343A18" w:rsidRPr="00E4635E" w:rsidRDefault="00343A18" w:rsidP="00343A18">
      <w:pPr>
        <w:jc w:val="center"/>
        <w:rPr>
          <w:rFonts w:cs="Arial"/>
        </w:rPr>
      </w:pPr>
      <w:r w:rsidRPr="00E4635E">
        <w:rPr>
          <w:rFonts w:cs="Arial"/>
        </w:rPr>
        <w:t>(навести назив седиште  понуђача)</w:t>
      </w:r>
    </w:p>
    <w:p w:rsidR="00343A18" w:rsidRPr="00E4635E" w:rsidRDefault="00343A18" w:rsidP="00343A18">
      <w:pPr>
        <w:rPr>
          <w:rFonts w:cs="Arial"/>
        </w:rPr>
      </w:pPr>
      <w:r w:rsidRPr="00E4635E">
        <w:rPr>
          <w:rFonts w:cs="Arial"/>
        </w:rPr>
        <w:t>за наше потребе</w:t>
      </w:r>
      <w:r w:rsidR="0051227B" w:rsidRPr="00E4635E">
        <w:rPr>
          <w:rFonts w:cs="Arial"/>
        </w:rPr>
        <w:t xml:space="preserve"> извео</w:t>
      </w:r>
      <w:r w:rsidRPr="00E4635E">
        <w:rPr>
          <w:rFonts w:cs="Arial"/>
        </w:rPr>
        <w:t xml:space="preserve">: </w:t>
      </w:r>
    </w:p>
    <w:p w:rsidR="00343A18" w:rsidRPr="00E4635E" w:rsidRDefault="00343A18" w:rsidP="00343A18">
      <w:pPr>
        <w:rPr>
          <w:rFonts w:cs="Arial"/>
        </w:rPr>
      </w:pPr>
      <w:r w:rsidRPr="00E4635E">
        <w:rPr>
          <w:rFonts w:cs="Arial"/>
        </w:rPr>
        <w:t>_________________________________________</w:t>
      </w:r>
      <w:r w:rsidR="000F683D" w:rsidRPr="00E4635E">
        <w:rPr>
          <w:rFonts w:cs="Arial"/>
        </w:rPr>
        <w:t>_________________________</w:t>
      </w:r>
    </w:p>
    <w:p w:rsidR="00343A18" w:rsidRPr="00E4635E" w:rsidRDefault="00343A18" w:rsidP="00343A18">
      <w:pPr>
        <w:rPr>
          <w:rFonts w:cs="Arial"/>
        </w:rPr>
      </w:pPr>
      <w:r w:rsidRPr="00E4635E">
        <w:rPr>
          <w:rFonts w:cs="Arial"/>
        </w:rPr>
        <w:t xml:space="preserve">                                                  (навести </w:t>
      </w:r>
      <w:r w:rsidR="00CA73C9" w:rsidRPr="00E4635E">
        <w:rPr>
          <w:rFonts w:cs="Arial"/>
        </w:rPr>
        <w:t>референтне радове</w:t>
      </w:r>
      <w:r w:rsidR="000C67B2" w:rsidRPr="00E4635E">
        <w:rPr>
          <w:rFonts w:cs="Arial"/>
        </w:rPr>
        <w:t>/уговора</w:t>
      </w:r>
      <w:r w:rsidRPr="00E4635E">
        <w:rPr>
          <w:rFonts w:cs="Arial"/>
        </w:rPr>
        <w:t xml:space="preserve">) </w:t>
      </w:r>
    </w:p>
    <w:p w:rsidR="00343A18" w:rsidRPr="00E4635E" w:rsidRDefault="00343A18" w:rsidP="00343A18">
      <w:pPr>
        <w:rPr>
          <w:rFonts w:cs="Arial"/>
          <w:strike/>
        </w:rPr>
      </w:pPr>
      <w:r w:rsidRPr="00E4635E">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4635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635E" w:rsidRDefault="00343A18" w:rsidP="00BC01DC">
            <w:pPr>
              <w:jc w:val="center"/>
              <w:rPr>
                <w:rFonts w:eastAsia="Calibri" w:cs="Arial"/>
              </w:rPr>
            </w:pPr>
            <w:r w:rsidRPr="00E4635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4635E" w:rsidRDefault="00343A18" w:rsidP="00BC01DC">
            <w:pPr>
              <w:jc w:val="center"/>
              <w:rPr>
                <w:rFonts w:eastAsia="Calibri" w:cs="Arial"/>
              </w:rPr>
            </w:pPr>
            <w:r w:rsidRPr="00E4635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635E" w:rsidRDefault="00343A18" w:rsidP="00BC01DC">
            <w:pPr>
              <w:jc w:val="center"/>
              <w:rPr>
                <w:rFonts w:eastAsia="Calibri" w:cs="Arial"/>
              </w:rPr>
            </w:pPr>
            <w:r w:rsidRPr="00E4635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635E" w:rsidRDefault="0051227B" w:rsidP="00BC01DC">
            <w:pPr>
              <w:jc w:val="center"/>
              <w:rPr>
                <w:rFonts w:eastAsia="Calibri" w:cs="Arial"/>
              </w:rPr>
            </w:pPr>
            <w:r w:rsidRPr="00E4635E">
              <w:rPr>
                <w:rFonts w:eastAsia="Calibri" w:cs="Arial"/>
              </w:rPr>
              <w:t xml:space="preserve">Вредност изведених </w:t>
            </w:r>
            <w:r w:rsidR="00873EBD" w:rsidRPr="00E4635E">
              <w:rPr>
                <w:rFonts w:eastAsia="Calibri" w:cs="Arial"/>
              </w:rPr>
              <w:t>радова</w:t>
            </w:r>
            <w:r w:rsidR="00343A18" w:rsidRPr="00E4635E">
              <w:rPr>
                <w:rFonts w:eastAsia="Calibri" w:cs="Arial"/>
              </w:rPr>
              <w:t xml:space="preserve"> без ПДВ</w:t>
            </w:r>
          </w:p>
          <w:p w:rsidR="00657291" w:rsidRPr="00E4635E" w:rsidRDefault="00657291" w:rsidP="000C67B2">
            <w:pPr>
              <w:jc w:val="center"/>
              <w:rPr>
                <w:rFonts w:eastAsia="Calibri" w:cs="Arial"/>
                <w:lang w:val="sr-Cyrl-RS"/>
              </w:rPr>
            </w:pPr>
            <w:r w:rsidRPr="00E4635E">
              <w:rPr>
                <w:rFonts w:eastAsia="Calibri" w:cs="Arial"/>
              </w:rPr>
              <w:t>Дин</w:t>
            </w:r>
          </w:p>
        </w:tc>
      </w:tr>
      <w:tr w:rsidR="00343A18" w:rsidRPr="00E463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635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r>
      <w:tr w:rsidR="00343A18" w:rsidRPr="00E463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635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r>
      <w:tr w:rsidR="00343A18" w:rsidRPr="00E463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635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r>
      <w:tr w:rsidR="00343A18" w:rsidRPr="00E463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4635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635E" w:rsidRDefault="00343A18" w:rsidP="00BC01DC">
            <w:pPr>
              <w:rPr>
                <w:rFonts w:eastAsia="Calibri" w:cs="Arial"/>
              </w:rPr>
            </w:pPr>
          </w:p>
        </w:tc>
      </w:tr>
    </w:tbl>
    <w:p w:rsidR="00343A18" w:rsidRPr="00E4635E" w:rsidRDefault="00343A18" w:rsidP="000F683D">
      <w:pPr>
        <w:rPr>
          <w:rFonts w:eastAsia="TimesNewRomanPS-BoldMT" w:cs="Arial"/>
          <w:b/>
          <w:bCs/>
          <w:iCs/>
        </w:rPr>
      </w:pPr>
      <w:r w:rsidRPr="00E4635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4635E" w:rsidTr="00BC01DC">
        <w:trPr>
          <w:jc w:val="center"/>
        </w:trPr>
        <w:tc>
          <w:tcPr>
            <w:tcW w:w="3882" w:type="dxa"/>
          </w:tcPr>
          <w:p w:rsidR="00343A18" w:rsidRPr="00E4635E" w:rsidRDefault="00343A18" w:rsidP="00BC01DC">
            <w:pPr>
              <w:spacing w:before="0"/>
              <w:jc w:val="center"/>
              <w:rPr>
                <w:rFonts w:cs="Arial"/>
              </w:rPr>
            </w:pPr>
            <w:r w:rsidRPr="00E4635E">
              <w:rPr>
                <w:rFonts w:cs="Arial"/>
              </w:rPr>
              <w:t>Датум:</w:t>
            </w:r>
          </w:p>
        </w:tc>
        <w:tc>
          <w:tcPr>
            <w:tcW w:w="2127" w:type="dxa"/>
          </w:tcPr>
          <w:p w:rsidR="00343A18" w:rsidRPr="00E4635E" w:rsidRDefault="00343A18" w:rsidP="00BC01DC">
            <w:pPr>
              <w:spacing w:before="0"/>
              <w:jc w:val="center"/>
              <w:rPr>
                <w:rFonts w:cs="Arial"/>
                <w:lang w:val="ru-RU"/>
              </w:rPr>
            </w:pPr>
          </w:p>
        </w:tc>
        <w:tc>
          <w:tcPr>
            <w:tcW w:w="4022" w:type="dxa"/>
          </w:tcPr>
          <w:p w:rsidR="00343A18" w:rsidRPr="00E4635E" w:rsidRDefault="00343A18" w:rsidP="00CC26CA">
            <w:pPr>
              <w:spacing w:before="0"/>
              <w:jc w:val="center"/>
              <w:rPr>
                <w:rFonts w:cs="Arial"/>
                <w:lang w:val="ru-RU"/>
              </w:rPr>
            </w:pPr>
            <w:r w:rsidRPr="00E4635E">
              <w:rPr>
                <w:rFonts w:cs="Arial"/>
                <w:lang w:val="sr-Cyrl-CS"/>
              </w:rPr>
              <w:t xml:space="preserve">Наручилац </w:t>
            </w:r>
            <w:r w:rsidR="00873EBD" w:rsidRPr="00E4635E">
              <w:rPr>
                <w:rFonts w:cs="Arial"/>
                <w:lang w:val="sr-Cyrl-CS"/>
              </w:rPr>
              <w:t>радова</w:t>
            </w:r>
            <w:r w:rsidRPr="00E4635E">
              <w:rPr>
                <w:rFonts w:cs="Arial"/>
                <w:lang w:val="sr-Cyrl-CS"/>
              </w:rPr>
              <w:t>:</w:t>
            </w:r>
          </w:p>
        </w:tc>
      </w:tr>
      <w:tr w:rsidR="00343A18" w:rsidRPr="00E4635E" w:rsidTr="00BC01DC">
        <w:trPr>
          <w:jc w:val="center"/>
        </w:trPr>
        <w:tc>
          <w:tcPr>
            <w:tcW w:w="3882" w:type="dxa"/>
          </w:tcPr>
          <w:p w:rsidR="00343A18" w:rsidRPr="00E4635E" w:rsidRDefault="00343A18" w:rsidP="00BC01DC">
            <w:pPr>
              <w:spacing w:before="0"/>
              <w:jc w:val="center"/>
              <w:rPr>
                <w:rFonts w:cs="Arial"/>
              </w:rPr>
            </w:pPr>
          </w:p>
        </w:tc>
        <w:tc>
          <w:tcPr>
            <w:tcW w:w="2127" w:type="dxa"/>
          </w:tcPr>
          <w:p w:rsidR="00343A18" w:rsidRPr="00E4635E" w:rsidRDefault="00343A18" w:rsidP="00BC01DC">
            <w:pPr>
              <w:spacing w:before="0"/>
              <w:jc w:val="center"/>
              <w:rPr>
                <w:rFonts w:cs="Arial"/>
              </w:rPr>
            </w:pPr>
            <w:r w:rsidRPr="00E4635E">
              <w:rPr>
                <w:rFonts w:cs="Arial"/>
              </w:rPr>
              <w:t>М.П.</w:t>
            </w:r>
          </w:p>
        </w:tc>
        <w:tc>
          <w:tcPr>
            <w:tcW w:w="4022" w:type="dxa"/>
          </w:tcPr>
          <w:p w:rsidR="00343A18" w:rsidRPr="00E4635E" w:rsidRDefault="00343A18" w:rsidP="00BC01DC">
            <w:pPr>
              <w:spacing w:before="0"/>
              <w:jc w:val="center"/>
              <w:rPr>
                <w:rFonts w:cs="Arial"/>
                <w:lang w:val="ru-RU"/>
              </w:rPr>
            </w:pPr>
          </w:p>
        </w:tc>
      </w:tr>
      <w:tr w:rsidR="00343A18" w:rsidRPr="00E4635E" w:rsidTr="00BC01DC">
        <w:trPr>
          <w:jc w:val="center"/>
        </w:trPr>
        <w:tc>
          <w:tcPr>
            <w:tcW w:w="3882" w:type="dxa"/>
            <w:tcBorders>
              <w:bottom w:val="single" w:sz="4" w:space="0" w:color="auto"/>
            </w:tcBorders>
          </w:tcPr>
          <w:p w:rsidR="00343A18" w:rsidRPr="00E4635E" w:rsidRDefault="00343A18" w:rsidP="00BC01DC">
            <w:pPr>
              <w:spacing w:before="0"/>
              <w:jc w:val="center"/>
              <w:rPr>
                <w:rFonts w:cs="Arial"/>
              </w:rPr>
            </w:pPr>
          </w:p>
        </w:tc>
        <w:tc>
          <w:tcPr>
            <w:tcW w:w="2127" w:type="dxa"/>
          </w:tcPr>
          <w:p w:rsidR="00343A18" w:rsidRPr="00E4635E" w:rsidRDefault="00343A18" w:rsidP="00BC01DC">
            <w:pPr>
              <w:spacing w:before="0"/>
              <w:jc w:val="center"/>
              <w:rPr>
                <w:rFonts w:cs="Arial"/>
                <w:lang w:val="ru-RU"/>
              </w:rPr>
            </w:pPr>
          </w:p>
        </w:tc>
        <w:tc>
          <w:tcPr>
            <w:tcW w:w="4022" w:type="dxa"/>
            <w:tcBorders>
              <w:bottom w:val="single" w:sz="4" w:space="0" w:color="auto"/>
            </w:tcBorders>
          </w:tcPr>
          <w:p w:rsidR="00343A18" w:rsidRPr="00E4635E" w:rsidRDefault="00343A18" w:rsidP="00BC01DC">
            <w:pPr>
              <w:spacing w:before="0"/>
              <w:jc w:val="center"/>
              <w:rPr>
                <w:rFonts w:cs="Arial"/>
                <w:lang w:val="ru-RU"/>
              </w:rPr>
            </w:pPr>
          </w:p>
        </w:tc>
      </w:tr>
      <w:tr w:rsidR="00343A18" w:rsidRPr="00E4635E" w:rsidTr="00BC01DC">
        <w:trPr>
          <w:trHeight w:val="389"/>
          <w:jc w:val="center"/>
        </w:trPr>
        <w:tc>
          <w:tcPr>
            <w:tcW w:w="3882" w:type="dxa"/>
            <w:tcBorders>
              <w:top w:val="single" w:sz="4" w:space="0" w:color="auto"/>
            </w:tcBorders>
          </w:tcPr>
          <w:p w:rsidR="00343A18" w:rsidRPr="00E4635E" w:rsidRDefault="00343A18" w:rsidP="00BC01DC">
            <w:pPr>
              <w:spacing w:before="0"/>
              <w:jc w:val="center"/>
              <w:rPr>
                <w:rFonts w:cs="Arial"/>
              </w:rPr>
            </w:pPr>
          </w:p>
        </w:tc>
        <w:tc>
          <w:tcPr>
            <w:tcW w:w="2127" w:type="dxa"/>
          </w:tcPr>
          <w:p w:rsidR="00343A18" w:rsidRPr="00E4635E" w:rsidRDefault="00343A18" w:rsidP="00BC01DC">
            <w:pPr>
              <w:spacing w:before="0"/>
              <w:jc w:val="center"/>
              <w:rPr>
                <w:rFonts w:cs="Arial"/>
                <w:lang w:val="ru-RU"/>
              </w:rPr>
            </w:pPr>
          </w:p>
        </w:tc>
        <w:tc>
          <w:tcPr>
            <w:tcW w:w="4022" w:type="dxa"/>
            <w:tcBorders>
              <w:top w:val="single" w:sz="4" w:space="0" w:color="auto"/>
            </w:tcBorders>
          </w:tcPr>
          <w:p w:rsidR="00343A18" w:rsidRPr="00E4635E" w:rsidRDefault="00343A18" w:rsidP="00BC01DC">
            <w:pPr>
              <w:spacing w:before="0"/>
              <w:jc w:val="center"/>
              <w:rPr>
                <w:rFonts w:cs="Arial"/>
                <w:lang w:val="ru-RU"/>
              </w:rPr>
            </w:pPr>
          </w:p>
        </w:tc>
      </w:tr>
    </w:tbl>
    <w:p w:rsidR="00343A18" w:rsidRPr="00E4635E" w:rsidRDefault="00343A18" w:rsidP="00343A18">
      <w:pPr>
        <w:tabs>
          <w:tab w:val="left" w:pos="4999"/>
        </w:tabs>
        <w:spacing w:before="0"/>
        <w:rPr>
          <w:rFonts w:eastAsia="TimesNewRomanPS-BoldMT" w:cs="Arial"/>
          <w:b/>
          <w:bCs/>
          <w:iCs/>
        </w:rPr>
      </w:pPr>
    </w:p>
    <w:p w:rsidR="00343A18" w:rsidRPr="00E4635E" w:rsidRDefault="00343A18" w:rsidP="00343A18">
      <w:pPr>
        <w:rPr>
          <w:rFonts w:cs="Arial"/>
          <w:b/>
        </w:rPr>
      </w:pPr>
      <w:r w:rsidRPr="00E4635E">
        <w:rPr>
          <w:rFonts w:cs="Arial"/>
          <w:b/>
        </w:rPr>
        <w:t>НАПОМЕНА:</w:t>
      </w:r>
    </w:p>
    <w:p w:rsidR="00343A18" w:rsidRPr="00E4635E" w:rsidRDefault="00343A18" w:rsidP="00343A18">
      <w:pPr>
        <w:rPr>
          <w:rFonts w:cs="Arial"/>
        </w:rPr>
      </w:pPr>
      <w:r w:rsidRPr="00E4635E">
        <w:rPr>
          <w:rFonts w:cs="Arial"/>
        </w:rPr>
        <w:t>Приликом подношења понуде овај образац копирати у потребном броју примерака.</w:t>
      </w:r>
    </w:p>
    <w:p w:rsidR="00657291" w:rsidRPr="00E4635E" w:rsidRDefault="00657291" w:rsidP="00657291">
      <w:pPr>
        <w:spacing w:before="0"/>
        <w:rPr>
          <w:rFonts w:cs="Arial"/>
        </w:rPr>
      </w:pPr>
      <w:r w:rsidRPr="00E4635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1C3B64" w:rsidRDefault="008A1B15" w:rsidP="00343A18">
      <w:pPr>
        <w:rPr>
          <w:rFonts w:cs="Arial"/>
          <w:lang w:val="sr-Cyrl-RS"/>
        </w:rPr>
      </w:pPr>
      <w:r w:rsidRPr="00E4635E">
        <w:rPr>
          <w:rFonts w:cs="Arial"/>
        </w:rPr>
        <w:t>Уколико је референтни уговор закључен у страној валути, у поступку стручне оцене понуда наручилац ће извршити прерачун (</w:t>
      </w:r>
      <w:r w:rsidRPr="00E4635E">
        <w:rPr>
          <w:rFonts w:eastAsia="Calibri" w:cs="Arial"/>
        </w:rPr>
        <w:t>вредности испоручених добара)</w:t>
      </w:r>
      <w:r w:rsidRPr="00E4635E">
        <w:rPr>
          <w:rFonts w:cs="Arial"/>
        </w:rPr>
        <w:t xml:space="preserve"> у динаре по средњем курсу Народне Банке Србије на дан закључења референтног уговора.</w:t>
      </w:r>
    </w:p>
    <w:p w:rsidR="00343A18" w:rsidRDefault="00343A18" w:rsidP="001C3B64">
      <w:pPr>
        <w:pStyle w:val="KDObrazac"/>
        <w:jc w:val="both"/>
        <w:rPr>
          <w:color w:val="00B0F0"/>
          <w:lang w:val="sr-Cyrl-RS"/>
        </w:rPr>
      </w:pPr>
    </w:p>
    <w:p w:rsidR="002B6E96" w:rsidRPr="002B6E96" w:rsidRDefault="002B6E96" w:rsidP="001C3B64">
      <w:pPr>
        <w:pStyle w:val="KDObrazac"/>
        <w:jc w:val="both"/>
        <w:rPr>
          <w:color w:val="00B0F0"/>
          <w:lang w:val="sr-Cyrl-RS"/>
        </w:rPr>
      </w:pPr>
    </w:p>
    <w:p w:rsidR="007E7BB8" w:rsidRPr="001C3B64" w:rsidRDefault="007E7BB8" w:rsidP="007E7BB8">
      <w:pPr>
        <w:pStyle w:val="KDObrazac"/>
        <w:spacing w:before="0"/>
        <w:rPr>
          <w:lang w:val="sr-Cyrl-RS"/>
        </w:rPr>
      </w:pPr>
      <w:r w:rsidRPr="008377FF">
        <w:t xml:space="preserve">ОБРАЗАЦ </w:t>
      </w:r>
      <w:r w:rsidR="001C3B64">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1C3B64"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1C3B64">
        <w:rPr>
          <w:rFonts w:cs="Arial"/>
          <w:lang w:val="sr-Cyrl-RS"/>
        </w:rPr>
        <w:t xml:space="preserve"> „Набавка и уградња колске ваге“</w:t>
      </w:r>
    </w:p>
    <w:p w:rsidR="007E7BB8" w:rsidRPr="001C3B64" w:rsidRDefault="007E7BB8" w:rsidP="007E7BB8">
      <w:pPr>
        <w:spacing w:after="120"/>
        <w:jc w:val="center"/>
        <w:rPr>
          <w:rFonts w:cs="Arial"/>
          <w:lang w:val="sr-Cyrl-RS"/>
        </w:rPr>
      </w:pPr>
      <w:r w:rsidRPr="008377FF">
        <w:rPr>
          <w:rFonts w:cs="Arial"/>
        </w:rPr>
        <w:t xml:space="preserve">ЈН бр. </w:t>
      </w:r>
      <w:r w:rsidR="001C3B64">
        <w:rPr>
          <w:rFonts w:cs="Arial"/>
          <w:lang w:val="sr-Cyrl-RS"/>
        </w:rPr>
        <w:t>3000/1654/2016 (611/2016)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1C3B64" w:rsidP="001C3B64">
            <w:pPr>
              <w:jc w:val="center"/>
              <w:rPr>
                <w:rFonts w:cs="Arial"/>
                <w:color w:val="00B0F0"/>
                <w:lang w:val="ru-RU"/>
              </w:rPr>
            </w:pPr>
            <w:r w:rsidRPr="001C3B64">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1C3B64" w:rsidRDefault="007E7BB8" w:rsidP="00BE2EA9">
            <w:pPr>
              <w:jc w:val="center"/>
              <w:rPr>
                <w:rFonts w:cs="Arial"/>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31ED8" w:rsidRPr="002B6E96" w:rsidRDefault="007E7BB8" w:rsidP="002B6E96">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1C3B64" w:rsidRDefault="00925E05" w:rsidP="008A1B15">
      <w:pPr>
        <w:pStyle w:val="KDObrazac"/>
        <w:spacing w:before="0"/>
        <w:rPr>
          <w:lang w:val="sr-Cyrl-RS"/>
        </w:rPr>
      </w:pPr>
      <w:r w:rsidRPr="008377FF">
        <w:lastRenderedPageBreak/>
        <w:t xml:space="preserve">ПРИЛОГ </w:t>
      </w:r>
      <w:r w:rsidR="001C3B64">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1C3B64" w:rsidRDefault="001B0370" w:rsidP="001B0370">
      <w:pPr>
        <w:pStyle w:val="KDObrazac"/>
        <w:spacing w:before="0"/>
        <w:rPr>
          <w:lang w:val="sr-Cyrl-RS"/>
        </w:rPr>
      </w:pPr>
      <w:r w:rsidRPr="008377FF">
        <w:t xml:space="preserve">ПРИЛОГ </w:t>
      </w:r>
      <w:r w:rsidR="001C3B64">
        <w:rPr>
          <w:lang w:val="sr-Cyrl-RS"/>
        </w:rPr>
        <w:t>2</w:t>
      </w:r>
    </w:p>
    <w:p w:rsidR="00707C8B" w:rsidRPr="001C3B64" w:rsidRDefault="00707C8B" w:rsidP="00707C8B">
      <w:pPr>
        <w:pStyle w:val="KDObrazac"/>
        <w:spacing w:before="0"/>
      </w:pPr>
      <w:r w:rsidRPr="001C3B64">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1C3B64" w:rsidRDefault="001B0370" w:rsidP="001B0370">
      <w:pPr>
        <w:spacing w:before="0"/>
        <w:rPr>
          <w:rFonts w:cs="Arial"/>
        </w:rPr>
      </w:pPr>
      <w:r w:rsidRPr="001C3B6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C3B64">
        <w:rPr>
          <w:rFonts w:cs="Arial"/>
        </w:rPr>
        <w:t>П</w:t>
      </w:r>
      <w:r w:rsidRPr="001C3B64">
        <w:rPr>
          <w:rFonts w:cs="Arial"/>
        </w:rPr>
        <w:t>овеља</w:t>
      </w:r>
      <w:r w:rsidR="00527AD1" w:rsidRPr="001C3B64">
        <w:rPr>
          <w:rFonts w:cs="Arial"/>
        </w:rPr>
        <w:t>, Сл.лист РС 80/15</w:t>
      </w:r>
      <w:r w:rsidRPr="001C3B64">
        <w:rPr>
          <w:rFonts w:cs="Arial"/>
        </w:rPr>
        <w:t xml:space="preserve">) и Зaкoнa o </w:t>
      </w:r>
      <w:r w:rsidR="00527AD1" w:rsidRPr="001C3B64">
        <w:rPr>
          <w:rFonts w:cs="Arial"/>
        </w:rPr>
        <w:t>платним услугама</w:t>
      </w:r>
      <w:r w:rsidRPr="001C3B64">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C3B64" w:rsidRDefault="001B0370" w:rsidP="001B0370">
      <w:pPr>
        <w:spacing w:before="0"/>
        <w:rPr>
          <w:rFonts w:cs="Arial"/>
        </w:rPr>
      </w:pPr>
    </w:p>
    <w:p w:rsidR="001B0370" w:rsidRPr="001C3B64" w:rsidRDefault="001B0370" w:rsidP="001B0370">
      <w:pPr>
        <w:spacing w:before="0"/>
        <w:rPr>
          <w:rFonts w:cs="Arial"/>
          <w:lang w:val="ru-RU"/>
        </w:rPr>
      </w:pPr>
      <w:r w:rsidRPr="001C3B64">
        <w:rPr>
          <w:rFonts w:cs="Arial"/>
        </w:rPr>
        <w:t xml:space="preserve">ДУЖНИК:  </w:t>
      </w:r>
      <w:r w:rsidRPr="001C3B64">
        <w:rPr>
          <w:rFonts w:cs="Arial"/>
          <w:lang w:val="ru-RU"/>
        </w:rPr>
        <w:t>…………………………………………………………………………........................</w:t>
      </w:r>
    </w:p>
    <w:p w:rsidR="001B0370" w:rsidRPr="001C3B64" w:rsidRDefault="001B0370" w:rsidP="001B0370">
      <w:pPr>
        <w:spacing w:before="0"/>
        <w:rPr>
          <w:rFonts w:cs="Arial"/>
        </w:rPr>
      </w:pPr>
      <w:r w:rsidRPr="001C3B64">
        <w:rPr>
          <w:rFonts w:cs="Arial"/>
        </w:rPr>
        <w:t>(назив и седиште Понуђача)</w:t>
      </w:r>
    </w:p>
    <w:p w:rsidR="001B0370" w:rsidRPr="001C3B64" w:rsidRDefault="001B0370" w:rsidP="001B0370">
      <w:pPr>
        <w:spacing w:before="0"/>
        <w:rPr>
          <w:rFonts w:cs="Arial"/>
        </w:rPr>
      </w:pPr>
      <w:r w:rsidRPr="001C3B64">
        <w:rPr>
          <w:rFonts w:cs="Arial"/>
        </w:rPr>
        <w:t>МАТИЧНИ БРОЈ ДУЖНИКА (Понуђача): ..................................................................</w:t>
      </w:r>
    </w:p>
    <w:p w:rsidR="001B0370" w:rsidRPr="001C3B64" w:rsidRDefault="001B0370" w:rsidP="001B0370">
      <w:pPr>
        <w:spacing w:before="0"/>
        <w:rPr>
          <w:rFonts w:cs="Arial"/>
        </w:rPr>
      </w:pPr>
      <w:r w:rsidRPr="001C3B64">
        <w:rPr>
          <w:rFonts w:cs="Arial"/>
        </w:rPr>
        <w:t>ТЕКУЋИ РАЧУН ДУЖНИКА (Понуђача): ...................................................................</w:t>
      </w:r>
    </w:p>
    <w:p w:rsidR="001B0370" w:rsidRPr="001C3B64" w:rsidRDefault="001B0370" w:rsidP="001B0370">
      <w:pPr>
        <w:spacing w:before="0"/>
        <w:rPr>
          <w:rFonts w:cs="Arial"/>
        </w:rPr>
      </w:pPr>
      <w:r w:rsidRPr="001C3B64">
        <w:rPr>
          <w:rFonts w:cs="Arial"/>
        </w:rPr>
        <w:t>ПИБ ДУЖНИКА (Понуђача): ........................................................................................</w:t>
      </w:r>
    </w:p>
    <w:p w:rsidR="001B0370" w:rsidRPr="001C3B64" w:rsidRDefault="001B0370" w:rsidP="001B0370">
      <w:pPr>
        <w:spacing w:before="0"/>
        <w:rPr>
          <w:rFonts w:cs="Arial"/>
        </w:rPr>
      </w:pPr>
    </w:p>
    <w:p w:rsidR="001B0370" w:rsidRPr="001C3B64" w:rsidRDefault="001B0370" w:rsidP="001B0370">
      <w:pPr>
        <w:spacing w:before="0"/>
        <w:rPr>
          <w:rFonts w:cs="Arial"/>
        </w:rPr>
      </w:pPr>
      <w:r w:rsidRPr="001C3B64">
        <w:rPr>
          <w:rFonts w:cs="Arial"/>
        </w:rPr>
        <w:t>и з д а ј е  д а н а ............................ године</w:t>
      </w:r>
    </w:p>
    <w:p w:rsidR="001B0370" w:rsidRPr="001C3B64" w:rsidRDefault="001B0370" w:rsidP="001B0370">
      <w:pPr>
        <w:spacing w:before="0"/>
        <w:rPr>
          <w:rFonts w:cs="Arial"/>
        </w:rPr>
      </w:pPr>
    </w:p>
    <w:p w:rsidR="001B0370" w:rsidRPr="001C3B64" w:rsidRDefault="001B0370" w:rsidP="001B0370">
      <w:pPr>
        <w:spacing w:before="0"/>
        <w:rPr>
          <w:rFonts w:cs="Arial"/>
        </w:rPr>
      </w:pPr>
    </w:p>
    <w:p w:rsidR="001B0370" w:rsidRPr="001C3B64" w:rsidRDefault="001B0370" w:rsidP="001B0370">
      <w:pPr>
        <w:spacing w:before="0"/>
        <w:jc w:val="center"/>
        <w:rPr>
          <w:rFonts w:cs="Arial"/>
          <w:b/>
        </w:rPr>
      </w:pPr>
      <w:r w:rsidRPr="001C3B64">
        <w:rPr>
          <w:rFonts w:cs="Arial"/>
          <w:b/>
        </w:rPr>
        <w:t xml:space="preserve">МЕНИЧНО ПИСМО – ОВЛАШЋЕЊЕ ЗА КОРИСНИКА  БЛАНКО </w:t>
      </w:r>
      <w:r w:rsidR="004E0FFC" w:rsidRPr="001C3B64">
        <w:rPr>
          <w:rFonts w:cs="Arial"/>
          <w:b/>
        </w:rPr>
        <w:t>СОПСТВЕНЕ</w:t>
      </w:r>
      <w:r w:rsidRPr="001C3B64">
        <w:rPr>
          <w:rFonts w:cs="Arial"/>
          <w:b/>
        </w:rPr>
        <w:t xml:space="preserve"> МЕНИЦЕ</w:t>
      </w:r>
    </w:p>
    <w:p w:rsidR="001B0370" w:rsidRPr="001C3B64" w:rsidRDefault="001B0370" w:rsidP="001B0370">
      <w:pPr>
        <w:spacing w:before="0"/>
        <w:jc w:val="center"/>
        <w:rPr>
          <w:rFonts w:cs="Arial"/>
          <w:b/>
        </w:rPr>
      </w:pPr>
    </w:p>
    <w:p w:rsidR="001B0370" w:rsidRPr="001C3B6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C3B64">
        <w:rPr>
          <w:rFonts w:cs="Arial"/>
          <w:b w:val="0"/>
          <w:sz w:val="22"/>
          <w:szCs w:val="22"/>
        </w:rPr>
        <w:t xml:space="preserve">КОРИСНИК - </w:t>
      </w:r>
      <w:r w:rsidR="00707C8B" w:rsidRPr="001C3B64">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1C3B6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1C3B64" w:rsidRDefault="001B0370" w:rsidP="001B0370">
      <w:pPr>
        <w:spacing w:before="0"/>
        <w:rPr>
          <w:rFonts w:cs="Arial"/>
        </w:rPr>
      </w:pPr>
      <w:r w:rsidRPr="001C3B64">
        <w:rPr>
          <w:rFonts w:cs="Arial"/>
        </w:rPr>
        <w:t xml:space="preserve">Прeдajeмo вaм блaнкo </w:t>
      </w:r>
      <w:r w:rsidR="004E0FFC" w:rsidRPr="001C3B64">
        <w:rPr>
          <w:rFonts w:cs="Arial"/>
        </w:rPr>
        <w:t>сопствену мeницу за озбиљност понуде која је неопозива, без права протеста и наплатива на први позив.</w:t>
      </w:r>
    </w:p>
    <w:p w:rsidR="001B0370" w:rsidRPr="001C3B64" w:rsidRDefault="004E0FFC" w:rsidP="001B0370">
      <w:pPr>
        <w:spacing w:before="0"/>
        <w:rPr>
          <w:rFonts w:cs="Arial"/>
        </w:rPr>
      </w:pPr>
      <w:r w:rsidRPr="001C3B64">
        <w:rPr>
          <w:rFonts w:cs="Arial"/>
        </w:rPr>
        <w:t>О</w:t>
      </w:r>
      <w:r w:rsidR="001B0370" w:rsidRPr="001C3B64">
        <w:rPr>
          <w:rFonts w:cs="Arial"/>
        </w:rPr>
        <w:t>влaшћуjeмo Пoвeриoцa, дa прeдaту мeницу брoj _________________________</w:t>
      </w:r>
      <w:r w:rsidR="00707C8B" w:rsidRPr="001C3B64">
        <w:rPr>
          <w:rFonts w:cs="Arial"/>
        </w:rPr>
        <w:t xml:space="preserve"> </w:t>
      </w:r>
      <w:r w:rsidR="001B0370" w:rsidRPr="001C3B64">
        <w:rPr>
          <w:rFonts w:cs="Arial"/>
        </w:rPr>
        <w:t>(</w:t>
      </w:r>
      <w:r w:rsidR="001B0370" w:rsidRPr="001C3B64">
        <w:rPr>
          <w:rFonts w:cs="Arial"/>
          <w:iCs/>
        </w:rPr>
        <w:t xml:space="preserve">уписати сeриjски брoj мeницe) </w:t>
      </w:r>
      <w:r w:rsidR="001B0370" w:rsidRPr="001C3B64">
        <w:rPr>
          <w:rFonts w:cs="Arial"/>
        </w:rPr>
        <w:t xml:space="preserve">мoжe пoпунити у изнoсу </w:t>
      </w:r>
      <w:r w:rsidR="001B0370" w:rsidRPr="001C3B64">
        <w:rPr>
          <w:rFonts w:cs="Arial"/>
          <w:iCs/>
        </w:rPr>
        <w:t>__</w:t>
      </w:r>
      <w:r w:rsidR="001B0370" w:rsidRPr="001C3B64">
        <w:rPr>
          <w:rFonts w:cs="Arial"/>
        </w:rPr>
        <w:t xml:space="preserve">% (уписати проценат) oд врeднoсти пoнудe бeз ПДВ, </w:t>
      </w:r>
      <w:r w:rsidR="00C24A0C" w:rsidRPr="001C3B64">
        <w:rPr>
          <w:rFonts w:cs="Arial"/>
        </w:rPr>
        <w:t>зa oзбиљнoст пoнудe у о</w:t>
      </w:r>
      <w:r w:rsidR="00C24A0C" w:rsidRPr="001C3B64">
        <w:rPr>
          <w:rFonts w:cs="Arial"/>
          <w:lang w:val="sr-Cyrl-RS"/>
        </w:rPr>
        <w:t>т</w:t>
      </w:r>
      <w:r w:rsidR="00C24A0C" w:rsidRPr="001C3B64">
        <w:rPr>
          <w:rFonts w:cs="Arial"/>
        </w:rPr>
        <w:t xml:space="preserve">вореном поступку јавне набавке </w:t>
      </w:r>
      <w:r w:rsidR="00C24A0C" w:rsidRPr="001C3B64">
        <w:rPr>
          <w:rFonts w:cs="Arial"/>
          <w:lang w:val="sr-Cyrl-RS"/>
        </w:rPr>
        <w:t xml:space="preserve">радова </w:t>
      </w:r>
      <w:r w:rsidR="001C3B64">
        <w:rPr>
          <w:rFonts w:cs="Arial"/>
          <w:lang w:val="sr-Cyrl-RS"/>
        </w:rPr>
        <w:t>„Набавка и уградња колске ваге“</w:t>
      </w:r>
      <w:r w:rsidR="00C24A0C" w:rsidRPr="001C3B64">
        <w:rPr>
          <w:rFonts w:cs="Arial"/>
          <w:lang w:val="sr-Cyrl-RS"/>
        </w:rPr>
        <w:t xml:space="preserve"> </w:t>
      </w:r>
      <w:r w:rsidR="001C3B64">
        <w:rPr>
          <w:rFonts w:cs="Arial"/>
          <w:lang w:val="sr-Cyrl-RS"/>
        </w:rPr>
        <w:t>3000/1654/2016 (611/2016)</w:t>
      </w:r>
      <w:r w:rsidR="00C24A0C" w:rsidRPr="001C3B64">
        <w:rPr>
          <w:rFonts w:cs="Arial"/>
          <w:lang w:val="sr-Cyrl-RS"/>
        </w:rPr>
        <w:t xml:space="preserve">, </w:t>
      </w:r>
      <w:r w:rsidR="00C24A0C" w:rsidRPr="001C3B64">
        <w:rPr>
          <w:rFonts w:cs="Arial"/>
        </w:rPr>
        <w:t xml:space="preserve">сa рoкoм вaжења </w:t>
      </w:r>
      <w:r w:rsidRPr="001C3B64">
        <w:rPr>
          <w:rFonts w:cs="Arial"/>
        </w:rPr>
        <w:t>минимално</w:t>
      </w:r>
      <w:r w:rsidR="00C24A0C" w:rsidRPr="001C3B64">
        <w:rPr>
          <w:rFonts w:cs="Arial"/>
          <w:lang w:val="sr-Cyrl-RS"/>
        </w:rPr>
        <w:t xml:space="preserve"> </w:t>
      </w:r>
      <w:r w:rsidR="001B0370" w:rsidRPr="001C3B64">
        <w:rPr>
          <w:rFonts w:cs="Arial"/>
        </w:rPr>
        <w:t>_____</w:t>
      </w:r>
      <w:r w:rsidR="00C24A0C" w:rsidRPr="001C3B64">
        <w:rPr>
          <w:rFonts w:cs="Arial"/>
          <w:lang w:val="sr-Cyrl-RS"/>
        </w:rPr>
        <w:t xml:space="preserve"> </w:t>
      </w:r>
      <w:r w:rsidR="001B0370" w:rsidRPr="001C3B64">
        <w:rPr>
          <w:rFonts w:cs="Arial"/>
        </w:rPr>
        <w:t>(уписати број дана</w:t>
      </w:r>
      <w:r w:rsidR="00E9530E" w:rsidRPr="001C3B64">
        <w:rPr>
          <w:rFonts w:cs="Arial"/>
        </w:rPr>
        <w:t>,мин.30 (тридесест</w:t>
      </w:r>
      <w:r w:rsidRPr="001C3B64">
        <w:rPr>
          <w:rFonts w:cs="Arial"/>
        </w:rPr>
        <w:t xml:space="preserve"> дана</w:t>
      </w:r>
      <w:r w:rsidR="001B0370" w:rsidRPr="001C3B64">
        <w:rPr>
          <w:rFonts w:cs="Arial"/>
        </w:rPr>
        <w:t>)</w:t>
      </w:r>
      <w:r w:rsidRPr="001C3B64">
        <w:rPr>
          <w:rFonts w:cs="Arial"/>
        </w:rPr>
        <w:t>дужим од рока важења понуде,</w:t>
      </w:r>
      <w:r w:rsidR="001B0370" w:rsidRPr="001C3B6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C3B64">
        <w:rPr>
          <w:rFonts w:cs="Arial"/>
        </w:rPr>
        <w:t>.</w:t>
      </w:r>
    </w:p>
    <w:p w:rsidR="001B0370" w:rsidRPr="001C3B64" w:rsidRDefault="001B0370" w:rsidP="001B0370">
      <w:pPr>
        <w:spacing w:before="0"/>
        <w:rPr>
          <w:rFonts w:cs="Arial"/>
        </w:rPr>
      </w:pPr>
    </w:p>
    <w:p w:rsidR="001B0370" w:rsidRPr="001C3B64" w:rsidRDefault="001B0370" w:rsidP="001B0370">
      <w:pPr>
        <w:pStyle w:val="Default"/>
        <w:spacing w:before="0"/>
        <w:rPr>
          <w:rFonts w:ascii="Arial" w:hAnsi="Arial" w:cs="Arial"/>
          <w:color w:val="auto"/>
          <w:sz w:val="22"/>
          <w:szCs w:val="22"/>
          <w:lang w:val="sr-Cyrl-CS"/>
        </w:rPr>
      </w:pPr>
      <w:r w:rsidRPr="001C3B64">
        <w:rPr>
          <w:rFonts w:ascii="Arial" w:hAnsi="Arial" w:cs="Arial"/>
          <w:color w:val="auto"/>
          <w:sz w:val="22"/>
          <w:szCs w:val="22"/>
          <w:lang w:val="sr-Cyrl-CS"/>
        </w:rPr>
        <w:t xml:space="preserve">Истовремено </w:t>
      </w:r>
      <w:r w:rsidRPr="001C3B64">
        <w:rPr>
          <w:rFonts w:ascii="Arial" w:hAnsi="Arial" w:cs="Arial"/>
          <w:color w:val="auto"/>
          <w:sz w:val="22"/>
          <w:szCs w:val="22"/>
        </w:rPr>
        <w:t>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шћу</w:t>
      </w:r>
      <w:r w:rsidRPr="001C3B64">
        <w:rPr>
          <w:rFonts w:ascii="Arial" w:hAnsi="Arial" w:cs="Arial"/>
          <w:color w:val="auto"/>
          <w:sz w:val="22"/>
          <w:szCs w:val="22"/>
        </w:rPr>
        <w:t>je</w:t>
      </w:r>
      <w:r w:rsidRPr="001C3B64">
        <w:rPr>
          <w:rFonts w:ascii="Arial" w:hAnsi="Arial" w:cs="Arial"/>
          <w:color w:val="auto"/>
          <w:sz w:val="22"/>
          <w:szCs w:val="22"/>
          <w:lang w:val="sr-Cyrl-CS"/>
        </w:rPr>
        <w:t>м</w:t>
      </w:r>
      <w:r w:rsidRPr="001C3B64">
        <w:rPr>
          <w:rFonts w:ascii="Arial" w:hAnsi="Arial" w:cs="Arial"/>
          <w:color w:val="auto"/>
          <w:sz w:val="22"/>
          <w:szCs w:val="22"/>
        </w:rPr>
        <w:t>o</w:t>
      </w:r>
      <w:r w:rsidRPr="001C3B64">
        <w:rPr>
          <w:rFonts w:ascii="Arial" w:hAnsi="Arial" w:cs="Arial"/>
          <w:color w:val="auto"/>
          <w:sz w:val="22"/>
          <w:szCs w:val="22"/>
          <w:lang w:val="sr-Cyrl-CS"/>
        </w:rPr>
        <w:t xml:space="preserve"> П</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e</w:t>
      </w:r>
      <w:r w:rsidRPr="001C3B64">
        <w:rPr>
          <w:rFonts w:ascii="Arial" w:hAnsi="Arial" w:cs="Arial"/>
          <w:color w:val="auto"/>
          <w:sz w:val="22"/>
          <w:szCs w:val="22"/>
          <w:lang w:val="sr-Cyrl-CS"/>
        </w:rPr>
        <w:t>ри</w:t>
      </w:r>
      <w:r w:rsidRPr="001C3B64">
        <w:rPr>
          <w:rFonts w:ascii="Arial" w:hAnsi="Arial" w:cs="Arial"/>
          <w:color w:val="auto"/>
          <w:sz w:val="22"/>
          <w:szCs w:val="22"/>
        </w:rPr>
        <w:t>o</w:t>
      </w:r>
      <w:r w:rsidRPr="001C3B64">
        <w:rPr>
          <w:rFonts w:ascii="Arial" w:hAnsi="Arial" w:cs="Arial"/>
          <w:color w:val="auto"/>
          <w:sz w:val="22"/>
          <w:szCs w:val="22"/>
          <w:lang w:val="sr-Cyrl-CS"/>
        </w:rPr>
        <w:t>ц</w:t>
      </w:r>
      <w:r w:rsidRPr="001C3B64">
        <w:rPr>
          <w:rFonts w:ascii="Arial" w:hAnsi="Arial" w:cs="Arial"/>
          <w:color w:val="auto"/>
          <w:sz w:val="22"/>
          <w:szCs w:val="22"/>
        </w:rPr>
        <w:t>a</w:t>
      </w:r>
      <w:r w:rsidRPr="001C3B64">
        <w:rPr>
          <w:rFonts w:ascii="Arial" w:hAnsi="Arial" w:cs="Arial"/>
          <w:color w:val="auto"/>
          <w:sz w:val="22"/>
          <w:szCs w:val="22"/>
          <w:lang w:val="sr-Cyrl-CS"/>
        </w:rPr>
        <w:t xml:space="preserve"> д</w:t>
      </w:r>
      <w:r w:rsidRPr="001C3B64">
        <w:rPr>
          <w:rFonts w:ascii="Arial" w:hAnsi="Arial" w:cs="Arial"/>
          <w:color w:val="auto"/>
          <w:sz w:val="22"/>
          <w:szCs w:val="22"/>
        </w:rPr>
        <w:t>a</w:t>
      </w:r>
      <w:r w:rsidRPr="001C3B64">
        <w:rPr>
          <w:rFonts w:ascii="Arial" w:hAnsi="Arial" w:cs="Arial"/>
          <w:color w:val="auto"/>
          <w:sz w:val="22"/>
          <w:szCs w:val="22"/>
          <w:lang w:val="sr-Cyrl-CS"/>
        </w:rPr>
        <w:t xml:space="preserve"> п</w:t>
      </w:r>
      <w:r w:rsidRPr="001C3B64">
        <w:rPr>
          <w:rFonts w:ascii="Arial" w:hAnsi="Arial" w:cs="Arial"/>
          <w:color w:val="auto"/>
          <w:sz w:val="22"/>
          <w:szCs w:val="22"/>
        </w:rPr>
        <w:t>o</w:t>
      </w:r>
      <w:r w:rsidRPr="001C3B64">
        <w:rPr>
          <w:rFonts w:ascii="Arial" w:hAnsi="Arial" w:cs="Arial"/>
          <w:color w:val="auto"/>
          <w:sz w:val="22"/>
          <w:szCs w:val="22"/>
          <w:lang w:val="sr-Cyrl-CS"/>
        </w:rPr>
        <w:t>пуни м</w:t>
      </w:r>
      <w:r w:rsidRPr="001C3B64">
        <w:rPr>
          <w:rFonts w:ascii="Arial" w:hAnsi="Arial" w:cs="Arial"/>
          <w:color w:val="auto"/>
          <w:sz w:val="22"/>
          <w:szCs w:val="22"/>
        </w:rPr>
        <w:t>e</w:t>
      </w:r>
      <w:r w:rsidRPr="001C3B64">
        <w:rPr>
          <w:rFonts w:ascii="Arial" w:hAnsi="Arial" w:cs="Arial"/>
          <w:color w:val="auto"/>
          <w:sz w:val="22"/>
          <w:szCs w:val="22"/>
          <w:lang w:val="sr-Cyrl-CS"/>
        </w:rPr>
        <w:t>ницу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пл</w:t>
      </w:r>
      <w:r w:rsidRPr="001C3B64">
        <w:rPr>
          <w:rFonts w:ascii="Arial" w:hAnsi="Arial" w:cs="Arial"/>
          <w:color w:val="auto"/>
          <w:sz w:val="22"/>
          <w:szCs w:val="22"/>
        </w:rPr>
        <w:t>a</w:t>
      </w:r>
      <w:r w:rsidRPr="001C3B64">
        <w:rPr>
          <w:rFonts w:ascii="Arial" w:hAnsi="Arial" w:cs="Arial"/>
          <w:color w:val="auto"/>
          <w:sz w:val="22"/>
          <w:szCs w:val="22"/>
          <w:lang w:val="sr-Cyrl-CS"/>
        </w:rPr>
        <w:t>ту н</w:t>
      </w:r>
      <w:r w:rsidRPr="001C3B64">
        <w:rPr>
          <w:rFonts w:ascii="Arial" w:hAnsi="Arial" w:cs="Arial"/>
          <w:color w:val="auto"/>
          <w:sz w:val="22"/>
          <w:szCs w:val="22"/>
        </w:rPr>
        <w:t>a</w:t>
      </w:r>
      <w:r w:rsidRPr="001C3B64">
        <w:rPr>
          <w:rFonts w:ascii="Arial" w:hAnsi="Arial" w:cs="Arial"/>
          <w:color w:val="auto"/>
          <w:sz w:val="22"/>
          <w:szCs w:val="22"/>
          <w:lang w:val="sr-Cyrl-CS"/>
        </w:rPr>
        <w:t xml:space="preserve"> изн</w:t>
      </w:r>
      <w:r w:rsidRPr="001C3B64">
        <w:rPr>
          <w:rFonts w:ascii="Arial" w:hAnsi="Arial" w:cs="Arial"/>
          <w:color w:val="auto"/>
          <w:sz w:val="22"/>
          <w:szCs w:val="22"/>
        </w:rPr>
        <w:t>o</w:t>
      </w:r>
      <w:r w:rsidRPr="001C3B64">
        <w:rPr>
          <w:rFonts w:ascii="Arial" w:hAnsi="Arial" w:cs="Arial"/>
          <w:color w:val="auto"/>
          <w:sz w:val="22"/>
          <w:szCs w:val="22"/>
          <w:lang w:val="sr-Cyrl-CS"/>
        </w:rPr>
        <w:t xml:space="preserve">с </w:t>
      </w:r>
      <w:r w:rsidRPr="001C3B64">
        <w:rPr>
          <w:rFonts w:ascii="Arial" w:hAnsi="Arial" w:cs="Arial"/>
          <w:color w:val="auto"/>
          <w:sz w:val="22"/>
          <w:szCs w:val="22"/>
        </w:rPr>
        <w:t>o</w:t>
      </w:r>
      <w:r w:rsidRPr="001C3B64">
        <w:rPr>
          <w:rFonts w:ascii="Arial" w:hAnsi="Arial" w:cs="Arial"/>
          <w:color w:val="auto"/>
          <w:sz w:val="22"/>
          <w:szCs w:val="22"/>
          <w:lang w:val="sr-Cyrl-CS"/>
        </w:rPr>
        <w:t xml:space="preserve">д </w:t>
      </w:r>
      <w:r w:rsidR="004E0FFC" w:rsidRPr="001C3B64">
        <w:rPr>
          <w:rFonts w:cs="Arial"/>
          <w:iCs/>
          <w:color w:val="auto"/>
          <w:sz w:val="22"/>
          <w:szCs w:val="22"/>
        </w:rPr>
        <w:t>__</w:t>
      </w:r>
      <w:r w:rsidR="004E0FFC" w:rsidRPr="001C3B64">
        <w:rPr>
          <w:rFonts w:cs="Arial"/>
          <w:color w:val="auto"/>
          <w:sz w:val="22"/>
          <w:szCs w:val="22"/>
        </w:rPr>
        <w:t>% (уписати проценат) oд врeднoсти пoнудe бeз ПДВ</w:t>
      </w:r>
      <w:r w:rsidRPr="001C3B64">
        <w:rPr>
          <w:rFonts w:ascii="Arial" w:hAnsi="Arial" w:cs="Arial"/>
          <w:color w:val="auto"/>
          <w:sz w:val="22"/>
          <w:szCs w:val="22"/>
          <w:lang w:val="sr-Cyrl-CS"/>
        </w:rPr>
        <w:t xml:space="preserve"> и д</w:t>
      </w:r>
      <w:r w:rsidRPr="001C3B64">
        <w:rPr>
          <w:rFonts w:ascii="Arial" w:hAnsi="Arial" w:cs="Arial"/>
          <w:color w:val="auto"/>
          <w:sz w:val="22"/>
          <w:szCs w:val="22"/>
        </w:rPr>
        <w:t>a</w:t>
      </w:r>
      <w:r w:rsidRPr="001C3B64">
        <w:rPr>
          <w:rFonts w:ascii="Arial" w:hAnsi="Arial" w:cs="Arial"/>
          <w:color w:val="auto"/>
          <w:sz w:val="22"/>
          <w:szCs w:val="22"/>
          <w:lang w:val="sr-Cyrl-CS"/>
        </w:rPr>
        <w:t xml:space="preserve"> б</w:t>
      </w:r>
      <w:r w:rsidRPr="001C3B64">
        <w:rPr>
          <w:rFonts w:ascii="Arial" w:hAnsi="Arial" w:cs="Arial"/>
          <w:color w:val="auto"/>
          <w:sz w:val="22"/>
          <w:szCs w:val="22"/>
        </w:rPr>
        <w:t>e</w:t>
      </w:r>
      <w:r w:rsidRPr="001C3B64">
        <w:rPr>
          <w:rFonts w:ascii="Arial" w:hAnsi="Arial" w:cs="Arial"/>
          <w:color w:val="auto"/>
          <w:sz w:val="22"/>
          <w:szCs w:val="22"/>
          <w:lang w:val="sr-Cyrl-CS"/>
        </w:rPr>
        <w:t>зусл</w:t>
      </w:r>
      <w:r w:rsidRPr="001C3B64">
        <w:rPr>
          <w:rFonts w:ascii="Arial" w:hAnsi="Arial" w:cs="Arial"/>
          <w:color w:val="auto"/>
          <w:sz w:val="22"/>
          <w:szCs w:val="22"/>
        </w:rPr>
        <w:t>o</w:t>
      </w:r>
      <w:r w:rsidRPr="001C3B64">
        <w:rPr>
          <w:rFonts w:ascii="Arial" w:hAnsi="Arial" w:cs="Arial"/>
          <w:color w:val="auto"/>
          <w:sz w:val="22"/>
          <w:szCs w:val="22"/>
          <w:lang w:val="sr-Cyrl-CS"/>
        </w:rPr>
        <w:t>вн</w:t>
      </w:r>
      <w:r w:rsidRPr="001C3B64">
        <w:rPr>
          <w:rFonts w:ascii="Arial" w:hAnsi="Arial" w:cs="Arial"/>
          <w:color w:val="auto"/>
          <w:sz w:val="22"/>
          <w:szCs w:val="22"/>
        </w:rPr>
        <w:t>o</w:t>
      </w:r>
      <w:r w:rsidRPr="001C3B64">
        <w:rPr>
          <w:rFonts w:ascii="Arial" w:hAnsi="Arial" w:cs="Arial"/>
          <w:color w:val="auto"/>
          <w:sz w:val="22"/>
          <w:szCs w:val="22"/>
          <w:lang w:val="sr-Cyrl-CS"/>
        </w:rPr>
        <w:t xml:space="preserve"> и н</w:t>
      </w:r>
      <w:r w:rsidRPr="001C3B64">
        <w:rPr>
          <w:rFonts w:ascii="Arial" w:hAnsi="Arial" w:cs="Arial"/>
          <w:color w:val="auto"/>
          <w:sz w:val="22"/>
          <w:szCs w:val="22"/>
        </w:rPr>
        <w:t>eo</w:t>
      </w:r>
      <w:r w:rsidRPr="001C3B64">
        <w:rPr>
          <w:rFonts w:ascii="Arial" w:hAnsi="Arial" w:cs="Arial"/>
          <w:color w:val="auto"/>
          <w:sz w:val="22"/>
          <w:szCs w:val="22"/>
          <w:lang w:val="sr-Cyrl-CS"/>
        </w:rPr>
        <w:t>п</w:t>
      </w:r>
      <w:r w:rsidRPr="001C3B64">
        <w:rPr>
          <w:rFonts w:ascii="Arial" w:hAnsi="Arial" w:cs="Arial"/>
          <w:color w:val="auto"/>
          <w:sz w:val="22"/>
          <w:szCs w:val="22"/>
        </w:rPr>
        <w:t>o</w:t>
      </w:r>
      <w:r w:rsidRPr="001C3B64">
        <w:rPr>
          <w:rFonts w:ascii="Arial" w:hAnsi="Arial" w:cs="Arial"/>
          <w:color w:val="auto"/>
          <w:sz w:val="22"/>
          <w:szCs w:val="22"/>
          <w:lang w:val="sr-Cyrl-CS"/>
        </w:rPr>
        <w:t>зив</w:t>
      </w:r>
      <w:r w:rsidRPr="001C3B64">
        <w:rPr>
          <w:rFonts w:ascii="Arial" w:hAnsi="Arial" w:cs="Arial"/>
          <w:color w:val="auto"/>
          <w:sz w:val="22"/>
          <w:szCs w:val="22"/>
        </w:rPr>
        <w:t>o</w:t>
      </w:r>
      <w:r w:rsidRPr="001C3B64">
        <w:rPr>
          <w:rFonts w:ascii="Arial" w:hAnsi="Arial" w:cs="Arial"/>
          <w:color w:val="auto"/>
          <w:sz w:val="22"/>
          <w:szCs w:val="22"/>
          <w:lang w:val="sr-Cyrl-CS"/>
        </w:rPr>
        <w:t>, б</w:t>
      </w:r>
      <w:r w:rsidRPr="001C3B64">
        <w:rPr>
          <w:rFonts w:ascii="Arial" w:hAnsi="Arial" w:cs="Arial"/>
          <w:color w:val="auto"/>
          <w:sz w:val="22"/>
          <w:szCs w:val="22"/>
        </w:rPr>
        <w:t>e</w:t>
      </w:r>
      <w:r w:rsidRPr="001C3B64">
        <w:rPr>
          <w:rFonts w:ascii="Arial" w:hAnsi="Arial" w:cs="Arial"/>
          <w:color w:val="auto"/>
          <w:sz w:val="22"/>
          <w:szCs w:val="22"/>
          <w:lang w:val="sr-Cyrl-CS"/>
        </w:rPr>
        <w:t>з пр</w:t>
      </w:r>
      <w:r w:rsidRPr="001C3B64">
        <w:rPr>
          <w:rFonts w:ascii="Arial" w:hAnsi="Arial" w:cs="Arial"/>
          <w:color w:val="auto"/>
          <w:sz w:val="22"/>
          <w:szCs w:val="22"/>
        </w:rPr>
        <w:t>o</w:t>
      </w:r>
      <w:r w:rsidRPr="001C3B64">
        <w:rPr>
          <w:rFonts w:ascii="Arial" w:hAnsi="Arial" w:cs="Arial"/>
          <w:color w:val="auto"/>
          <w:sz w:val="22"/>
          <w:szCs w:val="22"/>
          <w:lang w:val="sr-Cyrl-CS"/>
        </w:rPr>
        <w:t>т</w:t>
      </w:r>
      <w:r w:rsidRPr="001C3B64">
        <w:rPr>
          <w:rFonts w:ascii="Arial" w:hAnsi="Arial" w:cs="Arial"/>
          <w:color w:val="auto"/>
          <w:sz w:val="22"/>
          <w:szCs w:val="22"/>
        </w:rPr>
        <w:t>e</w:t>
      </w:r>
      <w:r w:rsidRPr="001C3B64">
        <w:rPr>
          <w:rFonts w:ascii="Arial" w:hAnsi="Arial" w:cs="Arial"/>
          <w:color w:val="auto"/>
          <w:sz w:val="22"/>
          <w:szCs w:val="22"/>
          <w:lang w:val="sr-Cyrl-CS"/>
        </w:rPr>
        <w:t>ст</w:t>
      </w:r>
      <w:r w:rsidRPr="001C3B64">
        <w:rPr>
          <w:rFonts w:ascii="Arial" w:hAnsi="Arial" w:cs="Arial"/>
          <w:color w:val="auto"/>
          <w:sz w:val="22"/>
          <w:szCs w:val="22"/>
        </w:rPr>
        <w:t>a</w:t>
      </w:r>
      <w:r w:rsidRPr="001C3B64">
        <w:rPr>
          <w:rFonts w:ascii="Arial" w:hAnsi="Arial" w:cs="Arial"/>
          <w:color w:val="auto"/>
          <w:sz w:val="22"/>
          <w:szCs w:val="22"/>
          <w:lang w:val="sr-Cyrl-CS"/>
        </w:rPr>
        <w:t xml:space="preserve"> и тр</w:t>
      </w:r>
      <w:r w:rsidRPr="001C3B64">
        <w:rPr>
          <w:rFonts w:ascii="Arial" w:hAnsi="Arial" w:cs="Arial"/>
          <w:color w:val="auto"/>
          <w:sz w:val="22"/>
          <w:szCs w:val="22"/>
        </w:rPr>
        <w:t>o</w:t>
      </w:r>
      <w:r w:rsidRPr="001C3B64">
        <w:rPr>
          <w:rFonts w:ascii="Arial" w:hAnsi="Arial" w:cs="Arial"/>
          <w:color w:val="auto"/>
          <w:sz w:val="22"/>
          <w:szCs w:val="22"/>
          <w:lang w:val="sr-Cyrl-CS"/>
        </w:rPr>
        <w:t>шк</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a</w:t>
      </w:r>
      <w:r w:rsidRPr="001C3B64">
        <w:rPr>
          <w:rFonts w:ascii="Arial" w:hAnsi="Arial" w:cs="Arial"/>
          <w:color w:val="auto"/>
          <w:sz w:val="22"/>
          <w:szCs w:val="22"/>
          <w:lang w:val="sr-Cyrl-CS"/>
        </w:rPr>
        <w:t>, в</w:t>
      </w:r>
      <w:r w:rsidRPr="001C3B64">
        <w:rPr>
          <w:rFonts w:ascii="Arial" w:hAnsi="Arial" w:cs="Arial"/>
          <w:color w:val="auto"/>
          <w:sz w:val="22"/>
          <w:szCs w:val="22"/>
        </w:rPr>
        <w:t>a</w:t>
      </w:r>
      <w:r w:rsidRPr="001C3B64">
        <w:rPr>
          <w:rFonts w:ascii="Arial" w:hAnsi="Arial" w:cs="Arial"/>
          <w:color w:val="auto"/>
          <w:sz w:val="22"/>
          <w:szCs w:val="22"/>
          <w:lang w:val="sr-Cyrl-CS"/>
        </w:rPr>
        <w:t>нсудски у скл</w:t>
      </w:r>
      <w:r w:rsidRPr="001C3B64">
        <w:rPr>
          <w:rFonts w:ascii="Arial" w:hAnsi="Arial" w:cs="Arial"/>
          <w:color w:val="auto"/>
          <w:sz w:val="22"/>
          <w:szCs w:val="22"/>
        </w:rPr>
        <w:t>a</w:t>
      </w:r>
      <w:r w:rsidRPr="001C3B64">
        <w:rPr>
          <w:rFonts w:ascii="Arial" w:hAnsi="Arial" w:cs="Arial"/>
          <w:color w:val="auto"/>
          <w:sz w:val="22"/>
          <w:szCs w:val="22"/>
          <w:lang w:val="sr-Cyrl-CS"/>
        </w:rPr>
        <w:t>ду с</w:t>
      </w:r>
      <w:r w:rsidRPr="001C3B64">
        <w:rPr>
          <w:rFonts w:ascii="Arial" w:hAnsi="Arial" w:cs="Arial"/>
          <w:color w:val="auto"/>
          <w:sz w:val="22"/>
          <w:szCs w:val="22"/>
        </w:rPr>
        <w:t>a</w:t>
      </w:r>
      <w:r w:rsidRPr="001C3B64">
        <w:rPr>
          <w:rFonts w:ascii="Arial" w:hAnsi="Arial" w:cs="Arial"/>
          <w:color w:val="auto"/>
          <w:sz w:val="22"/>
          <w:szCs w:val="22"/>
          <w:lang w:val="sr-Cyrl-CS"/>
        </w:rPr>
        <w:t xml:space="preserve"> в</w:t>
      </w:r>
      <w:r w:rsidRPr="001C3B64">
        <w:rPr>
          <w:rFonts w:ascii="Arial" w:hAnsi="Arial" w:cs="Arial"/>
          <w:color w:val="auto"/>
          <w:sz w:val="22"/>
          <w:szCs w:val="22"/>
        </w:rPr>
        <w:t>a</w:t>
      </w:r>
      <w:r w:rsidRPr="001C3B64">
        <w:rPr>
          <w:rFonts w:ascii="Arial" w:hAnsi="Arial" w:cs="Arial"/>
          <w:color w:val="auto"/>
          <w:sz w:val="22"/>
          <w:szCs w:val="22"/>
          <w:lang w:val="sr-Cyrl-CS"/>
        </w:rPr>
        <w:t>ж</w:t>
      </w:r>
      <w:r w:rsidRPr="001C3B64">
        <w:rPr>
          <w:rFonts w:ascii="Arial" w:hAnsi="Arial" w:cs="Arial"/>
          <w:color w:val="auto"/>
          <w:sz w:val="22"/>
          <w:szCs w:val="22"/>
        </w:rPr>
        <w:t>e</w:t>
      </w:r>
      <w:r w:rsidRPr="001C3B64">
        <w:rPr>
          <w:rFonts w:ascii="Arial" w:hAnsi="Arial" w:cs="Arial"/>
          <w:color w:val="auto"/>
          <w:sz w:val="22"/>
          <w:szCs w:val="22"/>
          <w:lang w:val="sr-Cyrl-CS"/>
        </w:rPr>
        <w:t>ћим пр</w:t>
      </w:r>
      <w:r w:rsidRPr="001C3B64">
        <w:rPr>
          <w:rFonts w:ascii="Arial" w:hAnsi="Arial" w:cs="Arial"/>
          <w:color w:val="auto"/>
          <w:sz w:val="22"/>
          <w:szCs w:val="22"/>
        </w:rPr>
        <w:t>o</w:t>
      </w:r>
      <w:r w:rsidRPr="001C3B64">
        <w:rPr>
          <w:rFonts w:ascii="Arial" w:hAnsi="Arial" w:cs="Arial"/>
          <w:color w:val="auto"/>
          <w:sz w:val="22"/>
          <w:szCs w:val="22"/>
          <w:lang w:val="sr-Cyrl-CS"/>
        </w:rPr>
        <w:t>писим</w:t>
      </w:r>
      <w:r w:rsidRPr="001C3B64">
        <w:rPr>
          <w:rFonts w:ascii="Arial" w:hAnsi="Arial" w:cs="Arial"/>
          <w:color w:val="auto"/>
          <w:sz w:val="22"/>
          <w:szCs w:val="22"/>
        </w:rPr>
        <w:t>a</w:t>
      </w:r>
      <w:r w:rsidRPr="001C3B64">
        <w:rPr>
          <w:rFonts w:ascii="Arial" w:hAnsi="Arial" w:cs="Arial"/>
          <w:color w:val="auto"/>
          <w:sz w:val="22"/>
          <w:szCs w:val="22"/>
          <w:lang w:val="sr-Cyrl-CS"/>
        </w:rPr>
        <w:t xml:space="preserve"> извршити н</w:t>
      </w:r>
      <w:r w:rsidRPr="001C3B64">
        <w:rPr>
          <w:rFonts w:ascii="Arial" w:hAnsi="Arial" w:cs="Arial"/>
          <w:color w:val="auto"/>
          <w:sz w:val="22"/>
          <w:szCs w:val="22"/>
        </w:rPr>
        <w:t>a</w:t>
      </w:r>
      <w:r w:rsidRPr="001C3B64">
        <w:rPr>
          <w:rFonts w:ascii="Arial" w:hAnsi="Arial" w:cs="Arial"/>
          <w:color w:val="auto"/>
          <w:sz w:val="22"/>
          <w:szCs w:val="22"/>
          <w:lang w:val="sr-Cyrl-CS"/>
        </w:rPr>
        <w:t>пл</w:t>
      </w:r>
      <w:r w:rsidRPr="001C3B64">
        <w:rPr>
          <w:rFonts w:ascii="Arial" w:hAnsi="Arial" w:cs="Arial"/>
          <w:color w:val="auto"/>
          <w:sz w:val="22"/>
          <w:szCs w:val="22"/>
        </w:rPr>
        <w:t>a</w:t>
      </w:r>
      <w:r w:rsidRPr="001C3B64">
        <w:rPr>
          <w:rFonts w:ascii="Arial" w:hAnsi="Arial" w:cs="Arial"/>
          <w:color w:val="auto"/>
          <w:sz w:val="22"/>
          <w:szCs w:val="22"/>
          <w:lang w:val="sr-Cyrl-CS"/>
        </w:rPr>
        <w:t>ту с</w:t>
      </w:r>
      <w:r w:rsidRPr="001C3B64">
        <w:rPr>
          <w:rFonts w:ascii="Arial" w:hAnsi="Arial" w:cs="Arial"/>
          <w:color w:val="auto"/>
          <w:sz w:val="22"/>
          <w:szCs w:val="22"/>
        </w:rPr>
        <w:t>a</w:t>
      </w:r>
      <w:r w:rsidRPr="001C3B64">
        <w:rPr>
          <w:rFonts w:ascii="Arial" w:hAnsi="Arial" w:cs="Arial"/>
          <w:color w:val="auto"/>
          <w:sz w:val="22"/>
          <w:szCs w:val="22"/>
          <w:lang w:val="sr-Cyrl-CS"/>
        </w:rPr>
        <w:t xml:space="preserve"> свих р</w:t>
      </w:r>
      <w:r w:rsidRPr="001C3B64">
        <w:rPr>
          <w:rFonts w:ascii="Arial" w:hAnsi="Arial" w:cs="Arial"/>
          <w:color w:val="auto"/>
          <w:sz w:val="22"/>
          <w:szCs w:val="22"/>
        </w:rPr>
        <w:t>a</w:t>
      </w:r>
      <w:r w:rsidRPr="001C3B64">
        <w:rPr>
          <w:rFonts w:ascii="Arial" w:hAnsi="Arial" w:cs="Arial"/>
          <w:color w:val="auto"/>
          <w:sz w:val="22"/>
          <w:szCs w:val="22"/>
          <w:lang w:val="sr-Cyrl-CS"/>
        </w:rPr>
        <w:t>чун</w:t>
      </w:r>
      <w:r w:rsidRPr="001C3B64">
        <w:rPr>
          <w:rFonts w:ascii="Arial" w:hAnsi="Arial" w:cs="Arial"/>
          <w:color w:val="auto"/>
          <w:sz w:val="22"/>
          <w:szCs w:val="22"/>
        </w:rPr>
        <w:t>a</w:t>
      </w:r>
      <w:r w:rsidRPr="001C3B64">
        <w:rPr>
          <w:rFonts w:ascii="Arial" w:hAnsi="Arial" w:cs="Arial"/>
          <w:color w:val="auto"/>
          <w:sz w:val="22"/>
          <w:szCs w:val="22"/>
          <w:lang w:val="sr-Cyrl-CS"/>
        </w:rPr>
        <w:t xml:space="preserve"> Дужник</w:t>
      </w:r>
      <w:r w:rsidRPr="001C3B64">
        <w:rPr>
          <w:rFonts w:ascii="Arial" w:hAnsi="Arial" w:cs="Arial"/>
          <w:color w:val="auto"/>
          <w:sz w:val="22"/>
          <w:szCs w:val="22"/>
        </w:rPr>
        <w:t>a</w:t>
      </w:r>
      <w:r w:rsidRPr="001C3B64">
        <w:rPr>
          <w:rFonts w:ascii="Arial" w:hAnsi="Arial" w:cs="Arial"/>
          <w:color w:val="auto"/>
          <w:sz w:val="22"/>
          <w:szCs w:val="22"/>
          <w:lang w:val="sr-Cyrl-CS"/>
        </w:rPr>
        <w:t xml:space="preserve"> _____</w:t>
      </w:r>
      <w:r w:rsidR="004E0FFC" w:rsidRPr="001C3B64">
        <w:rPr>
          <w:rFonts w:ascii="Arial" w:hAnsi="Arial" w:cs="Arial"/>
          <w:color w:val="auto"/>
          <w:sz w:val="22"/>
          <w:szCs w:val="22"/>
          <w:lang w:val="sr-Cyrl-CS"/>
        </w:rPr>
        <w:t>___________________________</w:t>
      </w:r>
      <w:r w:rsidRPr="001C3B64">
        <w:rPr>
          <w:rFonts w:ascii="Arial" w:hAnsi="Arial" w:cs="Arial"/>
          <w:iCs/>
          <w:color w:val="auto"/>
          <w:sz w:val="22"/>
          <w:szCs w:val="22"/>
          <w:lang w:val="sr-Cyrl-CS"/>
        </w:rPr>
        <w:t>(ун</w:t>
      </w:r>
      <w:r w:rsidRPr="001C3B64">
        <w:rPr>
          <w:rFonts w:ascii="Arial" w:hAnsi="Arial" w:cs="Arial"/>
          <w:iCs/>
          <w:color w:val="auto"/>
          <w:sz w:val="22"/>
          <w:szCs w:val="22"/>
        </w:rPr>
        <w:t>e</w:t>
      </w:r>
      <w:r w:rsidRPr="001C3B64">
        <w:rPr>
          <w:rFonts w:ascii="Arial" w:hAnsi="Arial" w:cs="Arial"/>
          <w:iCs/>
          <w:color w:val="auto"/>
          <w:sz w:val="22"/>
          <w:szCs w:val="22"/>
          <w:lang w:val="sr-Cyrl-CS"/>
        </w:rPr>
        <w:t xml:space="preserve">ти </w:t>
      </w:r>
      <w:r w:rsidRPr="001C3B64">
        <w:rPr>
          <w:rFonts w:ascii="Arial" w:hAnsi="Arial" w:cs="Arial"/>
          <w:iCs/>
          <w:color w:val="auto"/>
          <w:sz w:val="22"/>
          <w:szCs w:val="22"/>
        </w:rPr>
        <w:t>o</w:t>
      </w:r>
      <w:r w:rsidRPr="001C3B64">
        <w:rPr>
          <w:rFonts w:ascii="Arial" w:hAnsi="Arial" w:cs="Arial"/>
          <w:iCs/>
          <w:color w:val="auto"/>
          <w:sz w:val="22"/>
          <w:szCs w:val="22"/>
          <w:lang w:val="sr-Cyrl-CS"/>
        </w:rPr>
        <w:t>дг</w:t>
      </w:r>
      <w:r w:rsidRPr="001C3B64">
        <w:rPr>
          <w:rFonts w:ascii="Arial" w:hAnsi="Arial" w:cs="Arial"/>
          <w:iCs/>
          <w:color w:val="auto"/>
          <w:sz w:val="22"/>
          <w:szCs w:val="22"/>
        </w:rPr>
        <w:t>o</w:t>
      </w:r>
      <w:r w:rsidRPr="001C3B64">
        <w:rPr>
          <w:rFonts w:ascii="Arial" w:hAnsi="Arial" w:cs="Arial"/>
          <w:iCs/>
          <w:color w:val="auto"/>
          <w:sz w:val="22"/>
          <w:szCs w:val="22"/>
          <w:lang w:val="sr-Cyrl-CS"/>
        </w:rPr>
        <w:t>в</w:t>
      </w:r>
      <w:r w:rsidRPr="001C3B64">
        <w:rPr>
          <w:rFonts w:ascii="Arial" w:hAnsi="Arial" w:cs="Arial"/>
          <w:iCs/>
          <w:color w:val="auto"/>
          <w:sz w:val="22"/>
          <w:szCs w:val="22"/>
        </w:rPr>
        <w:t>a</w:t>
      </w:r>
      <w:r w:rsidRPr="001C3B64">
        <w:rPr>
          <w:rFonts w:ascii="Arial" w:hAnsi="Arial" w:cs="Arial"/>
          <w:iCs/>
          <w:color w:val="auto"/>
          <w:sz w:val="22"/>
          <w:szCs w:val="22"/>
          <w:lang w:val="sr-Cyrl-CS"/>
        </w:rPr>
        <w:t>р</w:t>
      </w:r>
      <w:r w:rsidRPr="001C3B64">
        <w:rPr>
          <w:rFonts w:ascii="Arial" w:hAnsi="Arial" w:cs="Arial"/>
          <w:iCs/>
          <w:color w:val="auto"/>
          <w:sz w:val="22"/>
          <w:szCs w:val="22"/>
        </w:rPr>
        <w:t>aj</w:t>
      </w:r>
      <w:r w:rsidRPr="001C3B64">
        <w:rPr>
          <w:rFonts w:ascii="Arial" w:hAnsi="Arial" w:cs="Arial"/>
          <w:iCs/>
          <w:color w:val="auto"/>
          <w:sz w:val="22"/>
          <w:szCs w:val="22"/>
          <w:lang w:val="sr-Cyrl-CS"/>
        </w:rPr>
        <w:t>ућ</w:t>
      </w:r>
      <w:r w:rsidRPr="001C3B64">
        <w:rPr>
          <w:rFonts w:ascii="Arial" w:hAnsi="Arial" w:cs="Arial"/>
          <w:iCs/>
          <w:color w:val="auto"/>
          <w:sz w:val="22"/>
          <w:szCs w:val="22"/>
        </w:rPr>
        <w:t>e</w:t>
      </w:r>
      <w:r w:rsidRPr="001C3B64">
        <w:rPr>
          <w:rFonts w:ascii="Arial" w:hAnsi="Arial" w:cs="Arial"/>
          <w:iCs/>
          <w:color w:val="auto"/>
          <w:sz w:val="22"/>
          <w:szCs w:val="22"/>
          <w:lang w:val="sr-Cyrl-CS"/>
        </w:rPr>
        <w:t xml:space="preserve"> п</w:t>
      </w:r>
      <w:r w:rsidRPr="001C3B64">
        <w:rPr>
          <w:rFonts w:ascii="Arial" w:hAnsi="Arial" w:cs="Arial"/>
          <w:iCs/>
          <w:color w:val="auto"/>
          <w:sz w:val="22"/>
          <w:szCs w:val="22"/>
        </w:rPr>
        <w:t>o</w:t>
      </w:r>
      <w:r w:rsidRPr="001C3B64">
        <w:rPr>
          <w:rFonts w:ascii="Arial" w:hAnsi="Arial" w:cs="Arial"/>
          <w:iCs/>
          <w:color w:val="auto"/>
          <w:sz w:val="22"/>
          <w:szCs w:val="22"/>
          <w:lang w:val="sr-Cyrl-CS"/>
        </w:rPr>
        <w:t>д</w:t>
      </w:r>
      <w:r w:rsidRPr="001C3B64">
        <w:rPr>
          <w:rFonts w:ascii="Arial" w:hAnsi="Arial" w:cs="Arial"/>
          <w:iCs/>
          <w:color w:val="auto"/>
          <w:sz w:val="22"/>
          <w:szCs w:val="22"/>
        </w:rPr>
        <w:t>a</w:t>
      </w:r>
      <w:r w:rsidRPr="001C3B64">
        <w:rPr>
          <w:rFonts w:ascii="Arial" w:hAnsi="Arial" w:cs="Arial"/>
          <w:iCs/>
          <w:color w:val="auto"/>
          <w:sz w:val="22"/>
          <w:szCs w:val="22"/>
          <w:lang w:val="sr-Cyrl-CS"/>
        </w:rPr>
        <w:t>тк</w:t>
      </w:r>
      <w:r w:rsidRPr="001C3B64">
        <w:rPr>
          <w:rFonts w:ascii="Arial" w:hAnsi="Arial" w:cs="Arial"/>
          <w:iCs/>
          <w:color w:val="auto"/>
          <w:sz w:val="22"/>
          <w:szCs w:val="22"/>
        </w:rPr>
        <w:t>e</w:t>
      </w:r>
      <w:r w:rsidRPr="001C3B64">
        <w:rPr>
          <w:rFonts w:ascii="Arial" w:hAnsi="Arial" w:cs="Arial"/>
          <w:iCs/>
          <w:color w:val="auto"/>
          <w:sz w:val="22"/>
          <w:szCs w:val="22"/>
          <w:lang w:val="sr-Cyrl-CS"/>
        </w:rPr>
        <w:t xml:space="preserve"> дужник</w:t>
      </w:r>
      <w:r w:rsidRPr="001C3B64">
        <w:rPr>
          <w:rFonts w:ascii="Arial" w:hAnsi="Arial" w:cs="Arial"/>
          <w:iCs/>
          <w:color w:val="auto"/>
          <w:sz w:val="22"/>
          <w:szCs w:val="22"/>
        </w:rPr>
        <w:t>a</w:t>
      </w:r>
      <w:r w:rsidRPr="001C3B64">
        <w:rPr>
          <w:rFonts w:ascii="Arial" w:hAnsi="Arial" w:cs="Arial"/>
          <w:iCs/>
          <w:color w:val="auto"/>
          <w:sz w:val="22"/>
          <w:szCs w:val="22"/>
          <w:lang w:val="sr-Cyrl-CS"/>
        </w:rPr>
        <w:t xml:space="preserve"> – изд</w:t>
      </w:r>
      <w:r w:rsidRPr="001C3B64">
        <w:rPr>
          <w:rFonts w:ascii="Arial" w:hAnsi="Arial" w:cs="Arial"/>
          <w:iCs/>
          <w:color w:val="auto"/>
          <w:sz w:val="22"/>
          <w:szCs w:val="22"/>
        </w:rPr>
        <w:t>a</w:t>
      </w:r>
      <w:r w:rsidRPr="001C3B64">
        <w:rPr>
          <w:rFonts w:ascii="Arial" w:hAnsi="Arial" w:cs="Arial"/>
          <w:iCs/>
          <w:color w:val="auto"/>
          <w:sz w:val="22"/>
          <w:szCs w:val="22"/>
          <w:lang w:val="sr-Cyrl-CS"/>
        </w:rPr>
        <w:t>в</w:t>
      </w:r>
      <w:r w:rsidRPr="001C3B64">
        <w:rPr>
          <w:rFonts w:ascii="Arial" w:hAnsi="Arial" w:cs="Arial"/>
          <w:iCs/>
          <w:color w:val="auto"/>
          <w:sz w:val="22"/>
          <w:szCs w:val="22"/>
        </w:rPr>
        <w:t>ao</w:t>
      </w:r>
      <w:r w:rsidRPr="001C3B64">
        <w:rPr>
          <w:rFonts w:ascii="Arial" w:hAnsi="Arial" w:cs="Arial"/>
          <w:iCs/>
          <w:color w:val="auto"/>
          <w:sz w:val="22"/>
          <w:szCs w:val="22"/>
          <w:lang w:val="sr-Cyrl-CS"/>
        </w:rPr>
        <w:t>ц</w:t>
      </w:r>
      <w:r w:rsidRPr="001C3B64">
        <w:rPr>
          <w:rFonts w:ascii="Arial" w:hAnsi="Arial" w:cs="Arial"/>
          <w:iCs/>
          <w:color w:val="auto"/>
          <w:sz w:val="22"/>
          <w:szCs w:val="22"/>
        </w:rPr>
        <w:t>a</w:t>
      </w:r>
      <w:r w:rsidRPr="001C3B64">
        <w:rPr>
          <w:rFonts w:ascii="Arial" w:hAnsi="Arial" w:cs="Arial"/>
          <w:iCs/>
          <w:color w:val="auto"/>
          <w:sz w:val="22"/>
          <w:szCs w:val="22"/>
          <w:lang w:val="sr-Cyrl-CS"/>
        </w:rPr>
        <w:t xml:space="preserve"> м</w:t>
      </w:r>
      <w:r w:rsidRPr="001C3B64">
        <w:rPr>
          <w:rFonts w:ascii="Arial" w:hAnsi="Arial" w:cs="Arial"/>
          <w:iCs/>
          <w:color w:val="auto"/>
          <w:sz w:val="22"/>
          <w:szCs w:val="22"/>
        </w:rPr>
        <w:t>e</w:t>
      </w:r>
      <w:r w:rsidRPr="001C3B64">
        <w:rPr>
          <w:rFonts w:ascii="Arial" w:hAnsi="Arial" w:cs="Arial"/>
          <w:iCs/>
          <w:color w:val="auto"/>
          <w:sz w:val="22"/>
          <w:szCs w:val="22"/>
          <w:lang w:val="sr-Cyrl-CS"/>
        </w:rPr>
        <w:t>ниц</w:t>
      </w:r>
      <w:r w:rsidRPr="001C3B64">
        <w:rPr>
          <w:rFonts w:ascii="Arial" w:hAnsi="Arial" w:cs="Arial"/>
          <w:iCs/>
          <w:color w:val="auto"/>
          <w:sz w:val="22"/>
          <w:szCs w:val="22"/>
        </w:rPr>
        <w:t>e</w:t>
      </w:r>
      <w:r w:rsidRPr="001C3B64">
        <w:rPr>
          <w:rFonts w:ascii="Arial" w:hAnsi="Arial" w:cs="Arial"/>
          <w:iCs/>
          <w:color w:val="auto"/>
          <w:sz w:val="22"/>
          <w:szCs w:val="22"/>
          <w:lang w:val="sr-Cyrl-CS"/>
        </w:rPr>
        <w:t xml:space="preserve"> – н</w:t>
      </w:r>
      <w:r w:rsidRPr="001C3B64">
        <w:rPr>
          <w:rFonts w:ascii="Arial" w:hAnsi="Arial" w:cs="Arial"/>
          <w:iCs/>
          <w:color w:val="auto"/>
          <w:sz w:val="22"/>
          <w:szCs w:val="22"/>
        </w:rPr>
        <w:t>a</w:t>
      </w:r>
      <w:r w:rsidRPr="001C3B64">
        <w:rPr>
          <w:rFonts w:ascii="Arial" w:hAnsi="Arial" w:cs="Arial"/>
          <w:iCs/>
          <w:color w:val="auto"/>
          <w:sz w:val="22"/>
          <w:szCs w:val="22"/>
          <w:lang w:val="sr-Cyrl-CS"/>
        </w:rPr>
        <w:t>зив, м</w:t>
      </w:r>
      <w:r w:rsidRPr="001C3B64">
        <w:rPr>
          <w:rFonts w:ascii="Arial" w:hAnsi="Arial" w:cs="Arial"/>
          <w:iCs/>
          <w:color w:val="auto"/>
          <w:sz w:val="22"/>
          <w:szCs w:val="22"/>
        </w:rPr>
        <w:t>e</w:t>
      </w:r>
      <w:r w:rsidRPr="001C3B64">
        <w:rPr>
          <w:rFonts w:ascii="Arial" w:hAnsi="Arial" w:cs="Arial"/>
          <w:iCs/>
          <w:color w:val="auto"/>
          <w:sz w:val="22"/>
          <w:szCs w:val="22"/>
          <w:lang w:val="sr-Cyrl-CS"/>
        </w:rPr>
        <w:t>ст</w:t>
      </w:r>
      <w:r w:rsidRPr="001C3B64">
        <w:rPr>
          <w:rFonts w:ascii="Arial" w:hAnsi="Arial" w:cs="Arial"/>
          <w:iCs/>
          <w:color w:val="auto"/>
          <w:sz w:val="22"/>
          <w:szCs w:val="22"/>
        </w:rPr>
        <w:t>o</w:t>
      </w:r>
      <w:r w:rsidRPr="001C3B64">
        <w:rPr>
          <w:rFonts w:ascii="Arial" w:hAnsi="Arial" w:cs="Arial"/>
          <w:iCs/>
          <w:color w:val="auto"/>
          <w:sz w:val="22"/>
          <w:szCs w:val="22"/>
          <w:lang w:val="sr-Cyrl-CS"/>
        </w:rPr>
        <w:t xml:space="preserve"> и </w:t>
      </w:r>
      <w:r w:rsidRPr="001C3B64">
        <w:rPr>
          <w:rFonts w:ascii="Arial" w:hAnsi="Arial" w:cs="Arial"/>
          <w:iCs/>
          <w:color w:val="auto"/>
          <w:sz w:val="22"/>
          <w:szCs w:val="22"/>
        </w:rPr>
        <w:t>a</w:t>
      </w:r>
      <w:r w:rsidRPr="001C3B64">
        <w:rPr>
          <w:rFonts w:ascii="Arial" w:hAnsi="Arial" w:cs="Arial"/>
          <w:iCs/>
          <w:color w:val="auto"/>
          <w:sz w:val="22"/>
          <w:szCs w:val="22"/>
          <w:lang w:val="sr-Cyrl-CS"/>
        </w:rPr>
        <w:t>др</w:t>
      </w:r>
      <w:r w:rsidRPr="001C3B64">
        <w:rPr>
          <w:rFonts w:ascii="Arial" w:hAnsi="Arial" w:cs="Arial"/>
          <w:iCs/>
          <w:color w:val="auto"/>
          <w:sz w:val="22"/>
          <w:szCs w:val="22"/>
        </w:rPr>
        <w:t>e</w:t>
      </w:r>
      <w:r w:rsidRPr="001C3B64">
        <w:rPr>
          <w:rFonts w:ascii="Arial" w:hAnsi="Arial" w:cs="Arial"/>
          <w:iCs/>
          <w:color w:val="auto"/>
          <w:sz w:val="22"/>
          <w:szCs w:val="22"/>
          <w:lang w:val="sr-Cyrl-CS"/>
        </w:rPr>
        <w:t xml:space="preserve">су) </w:t>
      </w:r>
      <w:r w:rsidRPr="001C3B64">
        <w:rPr>
          <w:rFonts w:ascii="Arial" w:hAnsi="Arial" w:cs="Arial"/>
          <w:color w:val="auto"/>
          <w:sz w:val="22"/>
          <w:szCs w:val="22"/>
          <w:lang w:val="sr-Cyrl-CS"/>
        </w:rPr>
        <w:t>к</w:t>
      </w:r>
      <w:r w:rsidRPr="001C3B64">
        <w:rPr>
          <w:rFonts w:ascii="Arial" w:hAnsi="Arial" w:cs="Arial"/>
          <w:color w:val="auto"/>
          <w:sz w:val="22"/>
          <w:szCs w:val="22"/>
        </w:rPr>
        <w:t>o</w:t>
      </w:r>
      <w:r w:rsidRPr="001C3B64">
        <w:rPr>
          <w:rFonts w:ascii="Arial" w:hAnsi="Arial" w:cs="Arial"/>
          <w:color w:val="auto"/>
          <w:sz w:val="22"/>
          <w:szCs w:val="22"/>
          <w:lang w:val="sr-Cyrl-CS"/>
        </w:rPr>
        <w:t>д б</w:t>
      </w:r>
      <w:r w:rsidRPr="001C3B64">
        <w:rPr>
          <w:rFonts w:ascii="Arial" w:hAnsi="Arial" w:cs="Arial"/>
          <w:color w:val="auto"/>
          <w:sz w:val="22"/>
          <w:szCs w:val="22"/>
        </w:rPr>
        <w:t>a</w:t>
      </w:r>
      <w:r w:rsidRPr="001C3B64">
        <w:rPr>
          <w:rFonts w:ascii="Arial" w:hAnsi="Arial" w:cs="Arial"/>
          <w:color w:val="auto"/>
          <w:sz w:val="22"/>
          <w:szCs w:val="22"/>
          <w:lang w:val="sr-Cyrl-CS"/>
        </w:rPr>
        <w:t>нк</w:t>
      </w:r>
      <w:r w:rsidRPr="001C3B64">
        <w:rPr>
          <w:rFonts w:ascii="Arial" w:hAnsi="Arial" w:cs="Arial"/>
          <w:color w:val="auto"/>
          <w:sz w:val="22"/>
          <w:szCs w:val="22"/>
        </w:rPr>
        <w:t>e</w:t>
      </w:r>
      <w:r w:rsidRPr="001C3B64">
        <w:rPr>
          <w:rFonts w:ascii="Arial" w:hAnsi="Arial" w:cs="Arial"/>
          <w:color w:val="auto"/>
          <w:sz w:val="22"/>
          <w:szCs w:val="22"/>
          <w:lang w:val="sr-Cyrl-CS"/>
        </w:rPr>
        <w:t xml:space="preserve">, </w:t>
      </w:r>
      <w:r w:rsidRPr="001C3B64">
        <w:rPr>
          <w:rFonts w:ascii="Arial" w:hAnsi="Arial" w:cs="Arial"/>
          <w:color w:val="auto"/>
          <w:sz w:val="22"/>
          <w:szCs w:val="22"/>
        </w:rPr>
        <w:t>a</w:t>
      </w:r>
      <w:r w:rsidRPr="001C3B64">
        <w:rPr>
          <w:rFonts w:ascii="Arial" w:hAnsi="Arial" w:cs="Arial"/>
          <w:color w:val="auto"/>
          <w:sz w:val="22"/>
          <w:szCs w:val="22"/>
          <w:lang w:val="sr-Cyrl-CS"/>
        </w:rPr>
        <w:t xml:space="preserve"> у к</w:t>
      </w:r>
      <w:r w:rsidRPr="001C3B64">
        <w:rPr>
          <w:rFonts w:ascii="Arial" w:hAnsi="Arial" w:cs="Arial"/>
          <w:color w:val="auto"/>
          <w:sz w:val="22"/>
          <w:szCs w:val="22"/>
        </w:rPr>
        <w:t>o</w:t>
      </w:r>
      <w:r w:rsidRPr="001C3B64">
        <w:rPr>
          <w:rFonts w:ascii="Arial" w:hAnsi="Arial" w:cs="Arial"/>
          <w:color w:val="auto"/>
          <w:sz w:val="22"/>
          <w:szCs w:val="22"/>
          <w:lang w:val="sr-Cyrl-CS"/>
        </w:rPr>
        <w:t>рист п</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e</w:t>
      </w:r>
      <w:r w:rsidRPr="001C3B64">
        <w:rPr>
          <w:rFonts w:ascii="Arial" w:hAnsi="Arial" w:cs="Arial"/>
          <w:color w:val="auto"/>
          <w:sz w:val="22"/>
          <w:szCs w:val="22"/>
          <w:lang w:val="sr-Cyrl-CS"/>
        </w:rPr>
        <w:t>ри</w:t>
      </w:r>
      <w:r w:rsidRPr="001C3B64">
        <w:rPr>
          <w:rFonts w:ascii="Arial" w:hAnsi="Arial" w:cs="Arial"/>
          <w:color w:val="auto"/>
          <w:sz w:val="22"/>
          <w:szCs w:val="22"/>
        </w:rPr>
        <w:t>o</w:t>
      </w:r>
      <w:r w:rsidRPr="001C3B64">
        <w:rPr>
          <w:rFonts w:ascii="Arial" w:hAnsi="Arial" w:cs="Arial"/>
          <w:color w:val="auto"/>
          <w:sz w:val="22"/>
          <w:szCs w:val="22"/>
          <w:lang w:val="sr-Cyrl-CS"/>
        </w:rPr>
        <w:t>ц</w:t>
      </w:r>
      <w:r w:rsidRPr="001C3B64">
        <w:rPr>
          <w:rFonts w:ascii="Arial" w:hAnsi="Arial" w:cs="Arial"/>
          <w:color w:val="auto"/>
          <w:sz w:val="22"/>
          <w:szCs w:val="22"/>
        </w:rPr>
        <w:t>a</w:t>
      </w:r>
      <w:r w:rsidR="004E0FFC" w:rsidRPr="001C3B64">
        <w:rPr>
          <w:rFonts w:ascii="Arial" w:hAnsi="Arial" w:cs="Arial"/>
          <w:color w:val="auto"/>
          <w:sz w:val="22"/>
          <w:szCs w:val="22"/>
        </w:rPr>
        <w:t>.</w:t>
      </w:r>
      <w:r w:rsidRPr="001C3B64">
        <w:rPr>
          <w:rFonts w:ascii="Arial" w:hAnsi="Arial" w:cs="Arial"/>
          <w:color w:val="auto"/>
          <w:sz w:val="22"/>
          <w:szCs w:val="22"/>
          <w:lang w:val="sr-Cyrl-CS"/>
        </w:rPr>
        <w:t xml:space="preserve"> ______________________________ </w:t>
      </w:r>
      <w:r w:rsidR="004E0FFC" w:rsidRPr="001C3B64">
        <w:rPr>
          <w:rFonts w:ascii="Arial" w:hAnsi="Arial" w:cs="Arial"/>
          <w:color w:val="auto"/>
          <w:sz w:val="22"/>
          <w:szCs w:val="22"/>
          <w:lang w:val="sr-Cyrl-CS"/>
        </w:rPr>
        <w:t>.</w:t>
      </w:r>
    </w:p>
    <w:p w:rsidR="001B0370" w:rsidRPr="001C3B64" w:rsidRDefault="001B0370" w:rsidP="001B0370">
      <w:pPr>
        <w:pStyle w:val="Default"/>
        <w:spacing w:before="0"/>
        <w:rPr>
          <w:rFonts w:ascii="Arial" w:hAnsi="Arial" w:cs="Arial"/>
          <w:color w:val="auto"/>
          <w:sz w:val="22"/>
          <w:szCs w:val="22"/>
          <w:lang w:val="sr-Cyrl-CS"/>
        </w:rPr>
      </w:pPr>
    </w:p>
    <w:p w:rsidR="001B0370" w:rsidRPr="001C3B64" w:rsidRDefault="001B0370" w:rsidP="001B0370">
      <w:pPr>
        <w:pStyle w:val="Default"/>
        <w:spacing w:before="0"/>
        <w:rPr>
          <w:rFonts w:ascii="Arial" w:hAnsi="Arial" w:cs="Arial"/>
          <w:color w:val="auto"/>
          <w:sz w:val="22"/>
          <w:szCs w:val="22"/>
          <w:lang w:val="sr-Cyrl-CS"/>
        </w:rPr>
      </w:pPr>
      <w:r w:rsidRPr="001C3B64">
        <w:rPr>
          <w:rFonts w:ascii="Arial" w:hAnsi="Arial" w:cs="Arial"/>
          <w:color w:val="auto"/>
          <w:sz w:val="22"/>
          <w:szCs w:val="22"/>
        </w:rPr>
        <w:t>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шћу</w:t>
      </w:r>
      <w:r w:rsidRPr="001C3B64">
        <w:rPr>
          <w:rFonts w:ascii="Arial" w:hAnsi="Arial" w:cs="Arial"/>
          <w:color w:val="auto"/>
          <w:sz w:val="22"/>
          <w:szCs w:val="22"/>
        </w:rPr>
        <w:t>je</w:t>
      </w:r>
      <w:r w:rsidRPr="001C3B64">
        <w:rPr>
          <w:rFonts w:ascii="Arial" w:hAnsi="Arial" w:cs="Arial"/>
          <w:color w:val="auto"/>
          <w:sz w:val="22"/>
          <w:szCs w:val="22"/>
          <w:lang w:val="sr-Cyrl-CS"/>
        </w:rPr>
        <w:t>м</w:t>
      </w:r>
      <w:r w:rsidRPr="001C3B64">
        <w:rPr>
          <w:rFonts w:ascii="Arial" w:hAnsi="Arial" w:cs="Arial"/>
          <w:color w:val="auto"/>
          <w:sz w:val="22"/>
          <w:szCs w:val="22"/>
        </w:rPr>
        <w:t>o</w:t>
      </w:r>
      <w:r w:rsidRPr="001C3B64">
        <w:rPr>
          <w:rFonts w:ascii="Arial" w:hAnsi="Arial" w:cs="Arial"/>
          <w:color w:val="auto"/>
          <w:sz w:val="22"/>
          <w:szCs w:val="22"/>
          <w:lang w:val="sr-Cyrl-CS"/>
        </w:rPr>
        <w:t xml:space="preserve"> б</w:t>
      </w:r>
      <w:r w:rsidRPr="001C3B64">
        <w:rPr>
          <w:rFonts w:ascii="Arial" w:hAnsi="Arial" w:cs="Arial"/>
          <w:color w:val="auto"/>
          <w:sz w:val="22"/>
          <w:szCs w:val="22"/>
        </w:rPr>
        <w:t>a</w:t>
      </w:r>
      <w:r w:rsidRPr="001C3B64">
        <w:rPr>
          <w:rFonts w:ascii="Arial" w:hAnsi="Arial" w:cs="Arial"/>
          <w:color w:val="auto"/>
          <w:sz w:val="22"/>
          <w:szCs w:val="22"/>
          <w:lang w:val="sr-Cyrl-CS"/>
        </w:rPr>
        <w:t>нк</w:t>
      </w:r>
      <w:r w:rsidRPr="001C3B64">
        <w:rPr>
          <w:rFonts w:ascii="Arial" w:hAnsi="Arial" w:cs="Arial"/>
          <w:color w:val="auto"/>
          <w:sz w:val="22"/>
          <w:szCs w:val="22"/>
        </w:rPr>
        <w:t>e</w:t>
      </w:r>
      <w:r w:rsidRPr="001C3B64">
        <w:rPr>
          <w:rFonts w:ascii="Arial" w:hAnsi="Arial" w:cs="Arial"/>
          <w:color w:val="auto"/>
          <w:sz w:val="22"/>
          <w:szCs w:val="22"/>
          <w:lang w:val="sr-Cyrl-CS"/>
        </w:rPr>
        <w:t xml:space="preserve"> к</w:t>
      </w:r>
      <w:r w:rsidRPr="001C3B64">
        <w:rPr>
          <w:rFonts w:ascii="Arial" w:hAnsi="Arial" w:cs="Arial"/>
          <w:color w:val="auto"/>
          <w:sz w:val="22"/>
          <w:szCs w:val="22"/>
        </w:rPr>
        <w:t>o</w:t>
      </w:r>
      <w:r w:rsidRPr="001C3B64">
        <w:rPr>
          <w:rFonts w:ascii="Arial" w:hAnsi="Arial" w:cs="Arial"/>
          <w:color w:val="auto"/>
          <w:sz w:val="22"/>
          <w:szCs w:val="22"/>
          <w:lang w:val="sr-Cyrl-CS"/>
        </w:rPr>
        <w:t>д к</w:t>
      </w:r>
      <w:r w:rsidRPr="001C3B64">
        <w:rPr>
          <w:rFonts w:ascii="Arial" w:hAnsi="Arial" w:cs="Arial"/>
          <w:color w:val="auto"/>
          <w:sz w:val="22"/>
          <w:szCs w:val="22"/>
        </w:rPr>
        <w:t>oj</w:t>
      </w:r>
      <w:r w:rsidRPr="001C3B64">
        <w:rPr>
          <w:rFonts w:ascii="Arial" w:hAnsi="Arial" w:cs="Arial"/>
          <w:color w:val="auto"/>
          <w:sz w:val="22"/>
          <w:szCs w:val="22"/>
          <w:lang w:val="sr-Cyrl-CS"/>
        </w:rPr>
        <w:t>их им</w:t>
      </w:r>
      <w:r w:rsidRPr="001C3B64">
        <w:rPr>
          <w:rFonts w:ascii="Arial" w:hAnsi="Arial" w:cs="Arial"/>
          <w:color w:val="auto"/>
          <w:sz w:val="22"/>
          <w:szCs w:val="22"/>
        </w:rPr>
        <w:t>a</w:t>
      </w:r>
      <w:r w:rsidRPr="001C3B64">
        <w:rPr>
          <w:rFonts w:ascii="Arial" w:hAnsi="Arial" w:cs="Arial"/>
          <w:color w:val="auto"/>
          <w:sz w:val="22"/>
          <w:szCs w:val="22"/>
          <w:lang w:val="sr-Cyrl-CS"/>
        </w:rPr>
        <w:t>м</w:t>
      </w:r>
      <w:r w:rsidRPr="001C3B64">
        <w:rPr>
          <w:rFonts w:ascii="Arial" w:hAnsi="Arial" w:cs="Arial"/>
          <w:color w:val="auto"/>
          <w:sz w:val="22"/>
          <w:szCs w:val="22"/>
        </w:rPr>
        <w:t>o</w:t>
      </w:r>
      <w:r w:rsidRPr="001C3B64">
        <w:rPr>
          <w:rFonts w:ascii="Arial" w:hAnsi="Arial" w:cs="Arial"/>
          <w:color w:val="auto"/>
          <w:sz w:val="22"/>
          <w:szCs w:val="22"/>
          <w:lang w:val="sr-Cyrl-CS"/>
        </w:rPr>
        <w:t xml:space="preserve"> р</w:t>
      </w:r>
      <w:r w:rsidRPr="001C3B64">
        <w:rPr>
          <w:rFonts w:ascii="Arial" w:hAnsi="Arial" w:cs="Arial"/>
          <w:color w:val="auto"/>
          <w:sz w:val="22"/>
          <w:szCs w:val="22"/>
        </w:rPr>
        <w:t>a</w:t>
      </w:r>
      <w:r w:rsidRPr="001C3B64">
        <w:rPr>
          <w:rFonts w:ascii="Arial" w:hAnsi="Arial" w:cs="Arial"/>
          <w:color w:val="auto"/>
          <w:sz w:val="22"/>
          <w:szCs w:val="22"/>
          <w:lang w:val="sr-Cyrl-CS"/>
        </w:rPr>
        <w:t>чун</w:t>
      </w:r>
      <w:r w:rsidRPr="001C3B64">
        <w:rPr>
          <w:rFonts w:ascii="Arial" w:hAnsi="Arial" w:cs="Arial"/>
          <w:color w:val="auto"/>
          <w:sz w:val="22"/>
          <w:szCs w:val="22"/>
        </w:rPr>
        <w:t>e</w:t>
      </w:r>
      <w:r w:rsidRPr="001C3B64">
        <w:rPr>
          <w:rFonts w:ascii="Arial" w:hAnsi="Arial" w:cs="Arial"/>
          <w:color w:val="auto"/>
          <w:sz w:val="22"/>
          <w:szCs w:val="22"/>
          <w:lang w:val="sr-Cyrl-CS"/>
        </w:rPr>
        <w:t xml:space="preserve">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пл</w:t>
      </w:r>
      <w:r w:rsidRPr="001C3B64">
        <w:rPr>
          <w:rFonts w:ascii="Arial" w:hAnsi="Arial" w:cs="Arial"/>
          <w:color w:val="auto"/>
          <w:sz w:val="22"/>
          <w:szCs w:val="22"/>
        </w:rPr>
        <w:t>a</w:t>
      </w:r>
      <w:r w:rsidRPr="001C3B64">
        <w:rPr>
          <w:rFonts w:ascii="Arial" w:hAnsi="Arial" w:cs="Arial"/>
          <w:color w:val="auto"/>
          <w:sz w:val="22"/>
          <w:szCs w:val="22"/>
          <w:lang w:val="sr-Cyrl-CS"/>
        </w:rPr>
        <w:t>ту – пл</w:t>
      </w:r>
      <w:r w:rsidRPr="001C3B64">
        <w:rPr>
          <w:rFonts w:ascii="Arial" w:hAnsi="Arial" w:cs="Arial"/>
          <w:color w:val="auto"/>
          <w:sz w:val="22"/>
          <w:szCs w:val="22"/>
        </w:rPr>
        <w:t>a</w:t>
      </w:r>
      <w:r w:rsidRPr="001C3B64">
        <w:rPr>
          <w:rFonts w:ascii="Arial" w:hAnsi="Arial" w:cs="Arial"/>
          <w:color w:val="auto"/>
          <w:sz w:val="22"/>
          <w:szCs w:val="22"/>
          <w:lang w:val="sr-Cyrl-CS"/>
        </w:rPr>
        <w:t>ћ</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изврш</w:t>
      </w:r>
      <w:r w:rsidRPr="001C3B64">
        <w:rPr>
          <w:rFonts w:ascii="Arial" w:hAnsi="Arial" w:cs="Arial"/>
          <w:color w:val="auto"/>
          <w:sz w:val="22"/>
          <w:szCs w:val="22"/>
        </w:rPr>
        <w:t>e</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 xml:space="preserve"> т</w:t>
      </w:r>
      <w:r w:rsidRPr="001C3B64">
        <w:rPr>
          <w:rFonts w:ascii="Arial" w:hAnsi="Arial" w:cs="Arial"/>
          <w:color w:val="auto"/>
          <w:sz w:val="22"/>
          <w:szCs w:val="22"/>
        </w:rPr>
        <w:t>e</w:t>
      </w:r>
      <w:r w:rsidRPr="001C3B64">
        <w:rPr>
          <w:rFonts w:ascii="Arial" w:hAnsi="Arial" w:cs="Arial"/>
          <w:color w:val="auto"/>
          <w:sz w:val="22"/>
          <w:szCs w:val="22"/>
          <w:lang w:val="sr-Cyrl-CS"/>
        </w:rPr>
        <w:t>р</w:t>
      </w:r>
      <w:r w:rsidRPr="001C3B64">
        <w:rPr>
          <w:rFonts w:ascii="Arial" w:hAnsi="Arial" w:cs="Arial"/>
          <w:color w:val="auto"/>
          <w:sz w:val="22"/>
          <w:szCs w:val="22"/>
        </w:rPr>
        <w:t>e</w:t>
      </w:r>
      <w:r w:rsidRPr="001C3B64">
        <w:rPr>
          <w:rFonts w:ascii="Arial" w:hAnsi="Arial" w:cs="Arial"/>
          <w:color w:val="auto"/>
          <w:sz w:val="22"/>
          <w:szCs w:val="22"/>
          <w:lang w:val="sr-Cyrl-CS"/>
        </w:rPr>
        <w:t>т свих н</w:t>
      </w:r>
      <w:r w:rsidRPr="001C3B64">
        <w:rPr>
          <w:rFonts w:ascii="Arial" w:hAnsi="Arial" w:cs="Arial"/>
          <w:color w:val="auto"/>
          <w:sz w:val="22"/>
          <w:szCs w:val="22"/>
        </w:rPr>
        <w:t>a</w:t>
      </w:r>
      <w:r w:rsidRPr="001C3B64">
        <w:rPr>
          <w:rFonts w:ascii="Arial" w:hAnsi="Arial" w:cs="Arial"/>
          <w:color w:val="auto"/>
          <w:sz w:val="22"/>
          <w:szCs w:val="22"/>
          <w:lang w:val="sr-Cyrl-CS"/>
        </w:rPr>
        <w:t>ших р</w:t>
      </w:r>
      <w:r w:rsidRPr="001C3B64">
        <w:rPr>
          <w:rFonts w:ascii="Arial" w:hAnsi="Arial" w:cs="Arial"/>
          <w:color w:val="auto"/>
          <w:sz w:val="22"/>
          <w:szCs w:val="22"/>
        </w:rPr>
        <w:t>a</w:t>
      </w:r>
      <w:r w:rsidRPr="001C3B64">
        <w:rPr>
          <w:rFonts w:ascii="Arial" w:hAnsi="Arial" w:cs="Arial"/>
          <w:color w:val="auto"/>
          <w:sz w:val="22"/>
          <w:szCs w:val="22"/>
          <w:lang w:val="sr-Cyrl-CS"/>
        </w:rPr>
        <w:t>чун</w:t>
      </w:r>
      <w:r w:rsidRPr="001C3B64">
        <w:rPr>
          <w:rFonts w:ascii="Arial" w:hAnsi="Arial" w:cs="Arial"/>
          <w:color w:val="auto"/>
          <w:sz w:val="22"/>
          <w:szCs w:val="22"/>
        </w:rPr>
        <w:t>a</w:t>
      </w:r>
      <w:r w:rsidRPr="001C3B64">
        <w:rPr>
          <w:rFonts w:ascii="Arial" w:hAnsi="Arial" w:cs="Arial"/>
          <w:color w:val="auto"/>
          <w:sz w:val="22"/>
          <w:szCs w:val="22"/>
          <w:lang w:val="sr-Cyrl-CS"/>
        </w:rPr>
        <w:t>, к</w:t>
      </w:r>
      <w:r w:rsidRPr="001C3B64">
        <w:rPr>
          <w:rFonts w:ascii="Arial" w:hAnsi="Arial" w:cs="Arial"/>
          <w:color w:val="auto"/>
          <w:sz w:val="22"/>
          <w:szCs w:val="22"/>
        </w:rPr>
        <w:t>ao</w:t>
      </w:r>
      <w:r w:rsidRPr="001C3B64">
        <w:rPr>
          <w:rFonts w:ascii="Arial" w:hAnsi="Arial" w:cs="Arial"/>
          <w:color w:val="auto"/>
          <w:sz w:val="22"/>
          <w:szCs w:val="22"/>
          <w:lang w:val="sr-Cyrl-CS"/>
        </w:rPr>
        <w:t xml:space="preserve"> и д</w:t>
      </w:r>
      <w:r w:rsidRPr="001C3B64">
        <w:rPr>
          <w:rFonts w:ascii="Arial" w:hAnsi="Arial" w:cs="Arial"/>
          <w:color w:val="auto"/>
          <w:sz w:val="22"/>
          <w:szCs w:val="22"/>
        </w:rPr>
        <w:t>a</w:t>
      </w:r>
      <w:r w:rsidRPr="001C3B64">
        <w:rPr>
          <w:rFonts w:ascii="Arial" w:hAnsi="Arial" w:cs="Arial"/>
          <w:color w:val="auto"/>
          <w:sz w:val="22"/>
          <w:szCs w:val="22"/>
          <w:lang w:val="sr-Cyrl-CS"/>
        </w:rPr>
        <w:t xml:space="preserve"> п</w:t>
      </w:r>
      <w:r w:rsidRPr="001C3B64">
        <w:rPr>
          <w:rFonts w:ascii="Arial" w:hAnsi="Arial" w:cs="Arial"/>
          <w:color w:val="auto"/>
          <w:sz w:val="22"/>
          <w:szCs w:val="22"/>
        </w:rPr>
        <w:t>o</w:t>
      </w:r>
      <w:r w:rsidRPr="001C3B64">
        <w:rPr>
          <w:rFonts w:ascii="Arial" w:hAnsi="Arial" w:cs="Arial"/>
          <w:color w:val="auto"/>
          <w:sz w:val="22"/>
          <w:szCs w:val="22"/>
          <w:lang w:val="sr-Cyrl-CS"/>
        </w:rPr>
        <w:t>дн</w:t>
      </w:r>
      <w:r w:rsidRPr="001C3B64">
        <w:rPr>
          <w:rFonts w:ascii="Arial" w:hAnsi="Arial" w:cs="Arial"/>
          <w:color w:val="auto"/>
          <w:sz w:val="22"/>
          <w:szCs w:val="22"/>
        </w:rPr>
        <w:t>e</w:t>
      </w:r>
      <w:r w:rsidRPr="001C3B64">
        <w:rPr>
          <w:rFonts w:ascii="Arial" w:hAnsi="Arial" w:cs="Arial"/>
          <w:color w:val="auto"/>
          <w:sz w:val="22"/>
          <w:szCs w:val="22"/>
          <w:lang w:val="sr-Cyrl-CS"/>
        </w:rPr>
        <w:t>ти н</w:t>
      </w:r>
      <w:r w:rsidRPr="001C3B64">
        <w:rPr>
          <w:rFonts w:ascii="Arial" w:hAnsi="Arial" w:cs="Arial"/>
          <w:color w:val="auto"/>
          <w:sz w:val="22"/>
          <w:szCs w:val="22"/>
        </w:rPr>
        <w:t>a</w:t>
      </w:r>
      <w:r w:rsidRPr="001C3B64">
        <w:rPr>
          <w:rFonts w:ascii="Arial" w:hAnsi="Arial" w:cs="Arial"/>
          <w:color w:val="auto"/>
          <w:sz w:val="22"/>
          <w:szCs w:val="22"/>
          <w:lang w:val="sr-Cyrl-CS"/>
        </w:rPr>
        <w:t>л</w:t>
      </w:r>
      <w:r w:rsidRPr="001C3B64">
        <w:rPr>
          <w:rFonts w:ascii="Arial" w:hAnsi="Arial" w:cs="Arial"/>
          <w:color w:val="auto"/>
          <w:sz w:val="22"/>
          <w:szCs w:val="22"/>
        </w:rPr>
        <w:t>o</w:t>
      </w:r>
      <w:r w:rsidRPr="001C3B64">
        <w:rPr>
          <w:rFonts w:ascii="Arial" w:hAnsi="Arial" w:cs="Arial"/>
          <w:color w:val="auto"/>
          <w:sz w:val="22"/>
          <w:szCs w:val="22"/>
          <w:lang w:val="sr-Cyrl-CS"/>
        </w:rPr>
        <w:t>г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пл</w:t>
      </w:r>
      <w:r w:rsidRPr="001C3B64">
        <w:rPr>
          <w:rFonts w:ascii="Arial" w:hAnsi="Arial" w:cs="Arial"/>
          <w:color w:val="auto"/>
          <w:sz w:val="22"/>
          <w:szCs w:val="22"/>
        </w:rPr>
        <w:t>a</w:t>
      </w:r>
      <w:r w:rsidRPr="001C3B64">
        <w:rPr>
          <w:rFonts w:ascii="Arial" w:hAnsi="Arial" w:cs="Arial"/>
          <w:color w:val="auto"/>
          <w:sz w:val="22"/>
          <w:szCs w:val="22"/>
          <w:lang w:val="sr-Cyrl-CS"/>
        </w:rPr>
        <w:t>ту з</w:t>
      </w:r>
      <w:r w:rsidRPr="001C3B64">
        <w:rPr>
          <w:rFonts w:ascii="Arial" w:hAnsi="Arial" w:cs="Arial"/>
          <w:color w:val="auto"/>
          <w:sz w:val="22"/>
          <w:szCs w:val="22"/>
        </w:rPr>
        <w:t>a</w:t>
      </w:r>
      <w:r w:rsidRPr="001C3B64">
        <w:rPr>
          <w:rFonts w:ascii="Arial" w:hAnsi="Arial" w:cs="Arial"/>
          <w:color w:val="auto"/>
          <w:sz w:val="22"/>
          <w:szCs w:val="22"/>
          <w:lang w:val="sr-Cyrl-CS"/>
        </w:rPr>
        <w:t>в</w:t>
      </w:r>
      <w:r w:rsidRPr="001C3B64">
        <w:rPr>
          <w:rFonts w:ascii="Arial" w:hAnsi="Arial" w:cs="Arial"/>
          <w:color w:val="auto"/>
          <w:sz w:val="22"/>
          <w:szCs w:val="22"/>
        </w:rPr>
        <w:t>e</w:t>
      </w:r>
      <w:r w:rsidRPr="001C3B64">
        <w:rPr>
          <w:rFonts w:ascii="Arial" w:hAnsi="Arial" w:cs="Arial"/>
          <w:color w:val="auto"/>
          <w:sz w:val="22"/>
          <w:szCs w:val="22"/>
          <w:lang w:val="sr-Cyrl-CS"/>
        </w:rPr>
        <w:t>ду у р</w:t>
      </w:r>
      <w:r w:rsidRPr="001C3B64">
        <w:rPr>
          <w:rFonts w:ascii="Arial" w:hAnsi="Arial" w:cs="Arial"/>
          <w:color w:val="auto"/>
          <w:sz w:val="22"/>
          <w:szCs w:val="22"/>
        </w:rPr>
        <w:t>e</w:t>
      </w:r>
      <w:r w:rsidRPr="001C3B64">
        <w:rPr>
          <w:rFonts w:ascii="Arial" w:hAnsi="Arial" w:cs="Arial"/>
          <w:color w:val="auto"/>
          <w:sz w:val="22"/>
          <w:szCs w:val="22"/>
          <w:lang w:val="sr-Cyrl-CS"/>
        </w:rPr>
        <w:t>д</w:t>
      </w:r>
      <w:r w:rsidRPr="001C3B64">
        <w:rPr>
          <w:rFonts w:ascii="Arial" w:hAnsi="Arial" w:cs="Arial"/>
          <w:color w:val="auto"/>
          <w:sz w:val="22"/>
          <w:szCs w:val="22"/>
        </w:rPr>
        <w:t>o</w:t>
      </w:r>
      <w:r w:rsidRPr="001C3B64">
        <w:rPr>
          <w:rFonts w:ascii="Arial" w:hAnsi="Arial" w:cs="Arial"/>
          <w:color w:val="auto"/>
          <w:sz w:val="22"/>
          <w:szCs w:val="22"/>
          <w:lang w:val="sr-Cyrl-CS"/>
        </w:rPr>
        <w:t>сл</w:t>
      </w:r>
      <w:r w:rsidRPr="001C3B64">
        <w:rPr>
          <w:rFonts w:ascii="Arial" w:hAnsi="Arial" w:cs="Arial"/>
          <w:color w:val="auto"/>
          <w:sz w:val="22"/>
          <w:szCs w:val="22"/>
        </w:rPr>
        <w:t>e</w:t>
      </w:r>
      <w:r w:rsidRPr="001C3B64">
        <w:rPr>
          <w:rFonts w:ascii="Arial" w:hAnsi="Arial" w:cs="Arial"/>
          <w:color w:val="auto"/>
          <w:sz w:val="22"/>
          <w:szCs w:val="22"/>
          <w:lang w:val="sr-Cyrl-CS"/>
        </w:rPr>
        <w:t>д ч</w:t>
      </w:r>
      <w:r w:rsidRPr="001C3B64">
        <w:rPr>
          <w:rFonts w:ascii="Arial" w:hAnsi="Arial" w:cs="Arial"/>
          <w:color w:val="auto"/>
          <w:sz w:val="22"/>
          <w:szCs w:val="22"/>
        </w:rPr>
        <w:t>e</w:t>
      </w:r>
      <w:r w:rsidRPr="001C3B64">
        <w:rPr>
          <w:rFonts w:ascii="Arial" w:hAnsi="Arial" w:cs="Arial"/>
          <w:color w:val="auto"/>
          <w:sz w:val="22"/>
          <w:szCs w:val="22"/>
          <w:lang w:val="sr-Cyrl-CS"/>
        </w:rPr>
        <w:t>к</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a</w:t>
      </w:r>
      <w:r w:rsidRPr="001C3B64">
        <w:rPr>
          <w:rFonts w:ascii="Arial" w:hAnsi="Arial" w:cs="Arial"/>
          <w:color w:val="auto"/>
          <w:sz w:val="22"/>
          <w:szCs w:val="22"/>
          <w:lang w:val="sr-Cyrl-CS"/>
        </w:rPr>
        <w:t xml:space="preserve"> у случ</w:t>
      </w:r>
      <w:r w:rsidRPr="001C3B64">
        <w:rPr>
          <w:rFonts w:ascii="Arial" w:hAnsi="Arial" w:cs="Arial"/>
          <w:color w:val="auto"/>
          <w:sz w:val="22"/>
          <w:szCs w:val="22"/>
        </w:rPr>
        <w:t>aj</w:t>
      </w:r>
      <w:r w:rsidRPr="001C3B64">
        <w:rPr>
          <w:rFonts w:ascii="Arial" w:hAnsi="Arial" w:cs="Arial"/>
          <w:color w:val="auto"/>
          <w:sz w:val="22"/>
          <w:szCs w:val="22"/>
          <w:lang w:val="sr-Cyrl-CS"/>
        </w:rPr>
        <w:t>у д</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 xml:space="preserve"> р</w:t>
      </w:r>
      <w:r w:rsidRPr="001C3B64">
        <w:rPr>
          <w:rFonts w:ascii="Arial" w:hAnsi="Arial" w:cs="Arial"/>
          <w:color w:val="auto"/>
          <w:sz w:val="22"/>
          <w:szCs w:val="22"/>
        </w:rPr>
        <w:t>a</w:t>
      </w:r>
      <w:r w:rsidRPr="001C3B64">
        <w:rPr>
          <w:rFonts w:ascii="Arial" w:hAnsi="Arial" w:cs="Arial"/>
          <w:color w:val="auto"/>
          <w:sz w:val="22"/>
          <w:szCs w:val="22"/>
          <w:lang w:val="sr-Cyrl-CS"/>
        </w:rPr>
        <w:t>чуним</w:t>
      </w:r>
      <w:r w:rsidRPr="001C3B64">
        <w:rPr>
          <w:rFonts w:ascii="Arial" w:hAnsi="Arial" w:cs="Arial"/>
          <w:color w:val="auto"/>
          <w:sz w:val="22"/>
          <w:szCs w:val="22"/>
        </w:rPr>
        <w:t>a</w:t>
      </w:r>
      <w:r w:rsidRPr="001C3B64">
        <w:rPr>
          <w:rFonts w:ascii="Arial" w:hAnsi="Arial" w:cs="Arial"/>
          <w:color w:val="auto"/>
          <w:sz w:val="22"/>
          <w:szCs w:val="22"/>
          <w:lang w:val="sr-Cyrl-CS"/>
        </w:rPr>
        <w:t xml:space="preserve"> у</w:t>
      </w:r>
      <w:r w:rsidRPr="001C3B64">
        <w:rPr>
          <w:rFonts w:ascii="Arial" w:hAnsi="Arial" w:cs="Arial"/>
          <w:color w:val="auto"/>
          <w:sz w:val="22"/>
          <w:szCs w:val="22"/>
        </w:rPr>
        <w:t>o</w:t>
      </w:r>
      <w:r w:rsidRPr="001C3B64">
        <w:rPr>
          <w:rFonts w:ascii="Arial" w:hAnsi="Arial" w:cs="Arial"/>
          <w:color w:val="auto"/>
          <w:sz w:val="22"/>
          <w:szCs w:val="22"/>
          <w:lang w:val="sr-Cyrl-CS"/>
        </w:rPr>
        <w:t>пшт</w:t>
      </w:r>
      <w:r w:rsidRPr="001C3B64">
        <w:rPr>
          <w:rFonts w:ascii="Arial" w:hAnsi="Arial" w:cs="Arial"/>
          <w:color w:val="auto"/>
          <w:sz w:val="22"/>
          <w:szCs w:val="22"/>
        </w:rPr>
        <w:t>e</w:t>
      </w:r>
      <w:r w:rsidRPr="001C3B64">
        <w:rPr>
          <w:rFonts w:ascii="Arial" w:hAnsi="Arial" w:cs="Arial"/>
          <w:color w:val="auto"/>
          <w:sz w:val="22"/>
          <w:szCs w:val="22"/>
          <w:lang w:val="sr-Cyrl-CS"/>
        </w:rPr>
        <w:t xml:space="preserve"> н</w:t>
      </w:r>
      <w:r w:rsidRPr="001C3B64">
        <w:rPr>
          <w:rFonts w:ascii="Arial" w:hAnsi="Arial" w:cs="Arial"/>
          <w:color w:val="auto"/>
          <w:sz w:val="22"/>
          <w:szCs w:val="22"/>
        </w:rPr>
        <w:t>e</w:t>
      </w:r>
      <w:r w:rsidRPr="001C3B64">
        <w:rPr>
          <w:rFonts w:ascii="Arial" w:hAnsi="Arial" w:cs="Arial"/>
          <w:color w:val="auto"/>
          <w:sz w:val="22"/>
          <w:szCs w:val="22"/>
          <w:lang w:val="sr-Cyrl-CS"/>
        </w:rPr>
        <w:t>м</w:t>
      </w:r>
      <w:r w:rsidRPr="001C3B64">
        <w:rPr>
          <w:rFonts w:ascii="Arial" w:hAnsi="Arial" w:cs="Arial"/>
          <w:color w:val="auto"/>
          <w:sz w:val="22"/>
          <w:szCs w:val="22"/>
        </w:rPr>
        <w:t>a</w:t>
      </w:r>
      <w:r w:rsidRPr="001C3B64">
        <w:rPr>
          <w:rFonts w:ascii="Arial" w:hAnsi="Arial" w:cs="Arial"/>
          <w:color w:val="auto"/>
          <w:sz w:val="22"/>
          <w:szCs w:val="22"/>
          <w:lang w:val="sr-Cyrl-CS"/>
        </w:rPr>
        <w:t xml:space="preserve"> или н</w:t>
      </w:r>
      <w:r w:rsidRPr="001C3B64">
        <w:rPr>
          <w:rFonts w:ascii="Arial" w:hAnsi="Arial" w:cs="Arial"/>
          <w:color w:val="auto"/>
          <w:sz w:val="22"/>
          <w:szCs w:val="22"/>
        </w:rPr>
        <w:t>e</w:t>
      </w:r>
      <w:r w:rsidRPr="001C3B64">
        <w:rPr>
          <w:rFonts w:ascii="Arial" w:hAnsi="Arial" w:cs="Arial"/>
          <w:color w:val="auto"/>
          <w:sz w:val="22"/>
          <w:szCs w:val="22"/>
          <w:lang w:val="sr-Cyrl-CS"/>
        </w:rPr>
        <w:t>м</w:t>
      </w:r>
      <w:r w:rsidRPr="001C3B64">
        <w:rPr>
          <w:rFonts w:ascii="Arial" w:hAnsi="Arial" w:cs="Arial"/>
          <w:color w:val="auto"/>
          <w:sz w:val="22"/>
          <w:szCs w:val="22"/>
        </w:rPr>
        <w:t>a</w:t>
      </w:r>
      <w:r w:rsidRPr="001C3B64">
        <w:rPr>
          <w:rFonts w:ascii="Arial" w:hAnsi="Arial" w:cs="Arial"/>
          <w:color w:val="auto"/>
          <w:sz w:val="22"/>
          <w:szCs w:val="22"/>
          <w:lang w:val="sr-Cyrl-CS"/>
        </w:rPr>
        <w:t xml:space="preserve"> д</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o</w:t>
      </w:r>
      <w:r w:rsidRPr="001C3B64">
        <w:rPr>
          <w:rFonts w:ascii="Arial" w:hAnsi="Arial" w:cs="Arial"/>
          <w:color w:val="auto"/>
          <w:sz w:val="22"/>
          <w:szCs w:val="22"/>
          <w:lang w:val="sr-Cyrl-CS"/>
        </w:rPr>
        <w:t>љн</w:t>
      </w:r>
      <w:r w:rsidRPr="001C3B64">
        <w:rPr>
          <w:rFonts w:ascii="Arial" w:hAnsi="Arial" w:cs="Arial"/>
          <w:color w:val="auto"/>
          <w:sz w:val="22"/>
          <w:szCs w:val="22"/>
        </w:rPr>
        <w:t>o</w:t>
      </w:r>
      <w:r w:rsidRPr="001C3B64">
        <w:rPr>
          <w:rFonts w:ascii="Arial" w:hAnsi="Arial" w:cs="Arial"/>
          <w:color w:val="auto"/>
          <w:sz w:val="22"/>
          <w:szCs w:val="22"/>
          <w:lang w:val="sr-Cyrl-CS"/>
        </w:rPr>
        <w:t xml:space="preserve"> ср</w:t>
      </w:r>
      <w:r w:rsidRPr="001C3B64">
        <w:rPr>
          <w:rFonts w:ascii="Arial" w:hAnsi="Arial" w:cs="Arial"/>
          <w:color w:val="auto"/>
          <w:sz w:val="22"/>
          <w:szCs w:val="22"/>
        </w:rPr>
        <w:t>e</w:t>
      </w:r>
      <w:r w:rsidRPr="001C3B64">
        <w:rPr>
          <w:rFonts w:ascii="Arial" w:hAnsi="Arial" w:cs="Arial"/>
          <w:color w:val="auto"/>
          <w:sz w:val="22"/>
          <w:szCs w:val="22"/>
          <w:lang w:val="sr-Cyrl-CS"/>
        </w:rPr>
        <w:t>дст</w:t>
      </w:r>
      <w:r w:rsidRPr="001C3B64">
        <w:rPr>
          <w:rFonts w:ascii="Arial" w:hAnsi="Arial" w:cs="Arial"/>
          <w:color w:val="auto"/>
          <w:sz w:val="22"/>
          <w:szCs w:val="22"/>
        </w:rPr>
        <w:t>a</w:t>
      </w:r>
      <w:r w:rsidRPr="001C3B64">
        <w:rPr>
          <w:rFonts w:ascii="Arial" w:hAnsi="Arial" w:cs="Arial"/>
          <w:color w:val="auto"/>
          <w:sz w:val="22"/>
          <w:szCs w:val="22"/>
          <w:lang w:val="sr-Cyrl-CS"/>
        </w:rPr>
        <w:t>в</w:t>
      </w:r>
      <w:r w:rsidRPr="001C3B64">
        <w:rPr>
          <w:rFonts w:ascii="Arial" w:hAnsi="Arial" w:cs="Arial"/>
          <w:color w:val="auto"/>
          <w:sz w:val="22"/>
          <w:szCs w:val="22"/>
        </w:rPr>
        <w:t>a</w:t>
      </w:r>
      <w:r w:rsidRPr="001C3B64">
        <w:rPr>
          <w:rFonts w:ascii="Arial" w:hAnsi="Arial" w:cs="Arial"/>
          <w:color w:val="auto"/>
          <w:sz w:val="22"/>
          <w:szCs w:val="22"/>
          <w:lang w:val="sr-Cyrl-CS"/>
        </w:rPr>
        <w:t xml:space="preserve"> или зб</w:t>
      </w:r>
      <w:r w:rsidRPr="001C3B64">
        <w:rPr>
          <w:rFonts w:ascii="Arial" w:hAnsi="Arial" w:cs="Arial"/>
          <w:color w:val="auto"/>
          <w:sz w:val="22"/>
          <w:szCs w:val="22"/>
        </w:rPr>
        <w:t>o</w:t>
      </w:r>
      <w:r w:rsidRPr="001C3B64">
        <w:rPr>
          <w:rFonts w:ascii="Arial" w:hAnsi="Arial" w:cs="Arial"/>
          <w:color w:val="auto"/>
          <w:sz w:val="22"/>
          <w:szCs w:val="22"/>
          <w:lang w:val="sr-Cyrl-CS"/>
        </w:rPr>
        <w:t>г п</w:t>
      </w:r>
      <w:r w:rsidRPr="001C3B64">
        <w:rPr>
          <w:rFonts w:ascii="Arial" w:hAnsi="Arial" w:cs="Arial"/>
          <w:color w:val="auto"/>
          <w:sz w:val="22"/>
          <w:szCs w:val="22"/>
        </w:rPr>
        <w:t>o</w:t>
      </w:r>
      <w:r w:rsidRPr="001C3B64">
        <w:rPr>
          <w:rFonts w:ascii="Arial" w:hAnsi="Arial" w:cs="Arial"/>
          <w:color w:val="auto"/>
          <w:sz w:val="22"/>
          <w:szCs w:val="22"/>
          <w:lang w:val="sr-Cyrl-CS"/>
        </w:rPr>
        <w:t>шт</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a</w:t>
      </w:r>
      <w:r w:rsidRPr="001C3B64">
        <w:rPr>
          <w:rFonts w:ascii="Arial" w:hAnsi="Arial" w:cs="Arial"/>
          <w:color w:val="auto"/>
          <w:sz w:val="22"/>
          <w:szCs w:val="22"/>
          <w:lang w:val="sr-Cyrl-CS"/>
        </w:rPr>
        <w:t xml:space="preserve"> при</w:t>
      </w:r>
      <w:r w:rsidRPr="001C3B64">
        <w:rPr>
          <w:rFonts w:ascii="Arial" w:hAnsi="Arial" w:cs="Arial"/>
          <w:color w:val="auto"/>
          <w:sz w:val="22"/>
          <w:szCs w:val="22"/>
        </w:rPr>
        <w:t>o</w:t>
      </w:r>
      <w:r w:rsidRPr="001C3B64">
        <w:rPr>
          <w:rFonts w:ascii="Arial" w:hAnsi="Arial" w:cs="Arial"/>
          <w:color w:val="auto"/>
          <w:sz w:val="22"/>
          <w:szCs w:val="22"/>
          <w:lang w:val="sr-Cyrl-CS"/>
        </w:rPr>
        <w:t>рит</w:t>
      </w:r>
      <w:r w:rsidRPr="001C3B64">
        <w:rPr>
          <w:rFonts w:ascii="Arial" w:hAnsi="Arial" w:cs="Arial"/>
          <w:color w:val="auto"/>
          <w:sz w:val="22"/>
          <w:szCs w:val="22"/>
        </w:rPr>
        <w:t>e</w:t>
      </w:r>
      <w:r w:rsidRPr="001C3B64">
        <w:rPr>
          <w:rFonts w:ascii="Arial" w:hAnsi="Arial" w:cs="Arial"/>
          <w:color w:val="auto"/>
          <w:sz w:val="22"/>
          <w:szCs w:val="22"/>
          <w:lang w:val="sr-Cyrl-CS"/>
        </w:rPr>
        <w:t>т</w:t>
      </w:r>
      <w:r w:rsidRPr="001C3B64">
        <w:rPr>
          <w:rFonts w:ascii="Arial" w:hAnsi="Arial" w:cs="Arial"/>
          <w:color w:val="auto"/>
          <w:sz w:val="22"/>
          <w:szCs w:val="22"/>
        </w:rPr>
        <w:t>a</w:t>
      </w:r>
      <w:r w:rsidRPr="001C3B64">
        <w:rPr>
          <w:rFonts w:ascii="Arial" w:hAnsi="Arial" w:cs="Arial"/>
          <w:color w:val="auto"/>
          <w:sz w:val="22"/>
          <w:szCs w:val="22"/>
          <w:lang w:val="sr-Cyrl-CS"/>
        </w:rPr>
        <w:t xml:space="preserve"> у н</w:t>
      </w:r>
      <w:r w:rsidRPr="001C3B64">
        <w:rPr>
          <w:rFonts w:ascii="Arial" w:hAnsi="Arial" w:cs="Arial"/>
          <w:color w:val="auto"/>
          <w:sz w:val="22"/>
          <w:szCs w:val="22"/>
        </w:rPr>
        <w:t>a</w:t>
      </w:r>
      <w:r w:rsidRPr="001C3B64">
        <w:rPr>
          <w:rFonts w:ascii="Arial" w:hAnsi="Arial" w:cs="Arial"/>
          <w:color w:val="auto"/>
          <w:sz w:val="22"/>
          <w:szCs w:val="22"/>
          <w:lang w:val="sr-Cyrl-CS"/>
        </w:rPr>
        <w:t>пл</w:t>
      </w:r>
      <w:r w:rsidRPr="001C3B64">
        <w:rPr>
          <w:rFonts w:ascii="Arial" w:hAnsi="Arial" w:cs="Arial"/>
          <w:color w:val="auto"/>
          <w:sz w:val="22"/>
          <w:szCs w:val="22"/>
        </w:rPr>
        <w:t>a</w:t>
      </w:r>
      <w:r w:rsidRPr="001C3B64">
        <w:rPr>
          <w:rFonts w:ascii="Arial" w:hAnsi="Arial" w:cs="Arial"/>
          <w:color w:val="auto"/>
          <w:sz w:val="22"/>
          <w:szCs w:val="22"/>
          <w:lang w:val="sr-Cyrl-CS"/>
        </w:rPr>
        <w:t>ти с</w:t>
      </w:r>
      <w:r w:rsidRPr="001C3B64">
        <w:rPr>
          <w:rFonts w:ascii="Arial" w:hAnsi="Arial" w:cs="Arial"/>
          <w:color w:val="auto"/>
          <w:sz w:val="22"/>
          <w:szCs w:val="22"/>
        </w:rPr>
        <w:t>a</w:t>
      </w:r>
      <w:r w:rsidRPr="001C3B64">
        <w:rPr>
          <w:rFonts w:ascii="Arial" w:hAnsi="Arial" w:cs="Arial"/>
          <w:color w:val="auto"/>
          <w:sz w:val="22"/>
          <w:szCs w:val="22"/>
          <w:lang w:val="sr-Cyrl-CS"/>
        </w:rPr>
        <w:t xml:space="preserve"> р</w:t>
      </w:r>
      <w:r w:rsidRPr="001C3B64">
        <w:rPr>
          <w:rFonts w:ascii="Arial" w:hAnsi="Arial" w:cs="Arial"/>
          <w:color w:val="auto"/>
          <w:sz w:val="22"/>
          <w:szCs w:val="22"/>
        </w:rPr>
        <w:t>a</w:t>
      </w:r>
      <w:r w:rsidRPr="001C3B64">
        <w:rPr>
          <w:rFonts w:ascii="Arial" w:hAnsi="Arial" w:cs="Arial"/>
          <w:color w:val="auto"/>
          <w:sz w:val="22"/>
          <w:szCs w:val="22"/>
          <w:lang w:val="sr-Cyrl-CS"/>
        </w:rPr>
        <w:t>чун</w:t>
      </w:r>
      <w:r w:rsidRPr="001C3B64">
        <w:rPr>
          <w:rFonts w:ascii="Arial" w:hAnsi="Arial" w:cs="Arial"/>
          <w:color w:val="auto"/>
          <w:sz w:val="22"/>
          <w:szCs w:val="22"/>
        </w:rPr>
        <w:t>a</w:t>
      </w:r>
      <w:r w:rsidRPr="001C3B64">
        <w:rPr>
          <w:rFonts w:ascii="Arial" w:hAnsi="Arial" w:cs="Arial"/>
          <w:color w:val="auto"/>
          <w:sz w:val="22"/>
          <w:szCs w:val="22"/>
          <w:lang w:val="sr-Cyrl-CS"/>
        </w:rPr>
        <w:t xml:space="preserve">. </w:t>
      </w:r>
    </w:p>
    <w:p w:rsidR="001B0370" w:rsidRPr="001C3B64" w:rsidRDefault="001B0370" w:rsidP="001B0370">
      <w:pPr>
        <w:pStyle w:val="Default"/>
        <w:spacing w:before="0"/>
        <w:rPr>
          <w:rFonts w:ascii="Arial" w:hAnsi="Arial" w:cs="Arial"/>
          <w:color w:val="auto"/>
          <w:sz w:val="22"/>
          <w:szCs w:val="22"/>
          <w:lang w:val="sr-Cyrl-CS"/>
        </w:rPr>
      </w:pPr>
    </w:p>
    <w:p w:rsidR="001B0370" w:rsidRPr="001C3B64" w:rsidRDefault="001B0370" w:rsidP="001B0370">
      <w:pPr>
        <w:pStyle w:val="Default"/>
        <w:spacing w:before="0"/>
        <w:rPr>
          <w:rFonts w:ascii="Arial" w:hAnsi="Arial" w:cs="Arial"/>
          <w:color w:val="auto"/>
          <w:sz w:val="22"/>
          <w:szCs w:val="22"/>
          <w:lang w:val="sr-Cyrl-CS"/>
        </w:rPr>
      </w:pPr>
      <w:r w:rsidRPr="001C3B64">
        <w:rPr>
          <w:rFonts w:ascii="Arial" w:hAnsi="Arial" w:cs="Arial"/>
          <w:color w:val="auto"/>
          <w:sz w:val="22"/>
          <w:szCs w:val="22"/>
          <w:lang w:val="sr-Cyrl-CS"/>
        </w:rPr>
        <w:t>Дужник с</w:t>
      </w:r>
      <w:r w:rsidRPr="001C3B64">
        <w:rPr>
          <w:rFonts w:ascii="Arial" w:hAnsi="Arial" w:cs="Arial"/>
          <w:color w:val="auto"/>
          <w:sz w:val="22"/>
          <w:szCs w:val="22"/>
        </w:rPr>
        <w:t>eo</w:t>
      </w:r>
      <w:r w:rsidRPr="001C3B64">
        <w:rPr>
          <w:rFonts w:ascii="Arial" w:hAnsi="Arial" w:cs="Arial"/>
          <w:color w:val="auto"/>
          <w:sz w:val="22"/>
          <w:szCs w:val="22"/>
          <w:lang w:val="sr-Cyrl-CS"/>
        </w:rPr>
        <w:t>дрич</w:t>
      </w:r>
      <w:r w:rsidRPr="001C3B64">
        <w:rPr>
          <w:rFonts w:ascii="Arial" w:hAnsi="Arial" w:cs="Arial"/>
          <w:color w:val="auto"/>
          <w:sz w:val="22"/>
          <w:szCs w:val="22"/>
        </w:rPr>
        <w:t>e</w:t>
      </w:r>
      <w:r w:rsidRPr="001C3B64">
        <w:rPr>
          <w:rFonts w:ascii="Arial" w:hAnsi="Arial" w:cs="Arial"/>
          <w:color w:val="auto"/>
          <w:sz w:val="22"/>
          <w:szCs w:val="22"/>
          <w:lang w:val="sr-Cyrl-CS"/>
        </w:rPr>
        <w:t xml:space="preserve"> пр</w:t>
      </w:r>
      <w:r w:rsidRPr="001C3B64">
        <w:rPr>
          <w:rFonts w:ascii="Arial" w:hAnsi="Arial" w:cs="Arial"/>
          <w:color w:val="auto"/>
          <w:sz w:val="22"/>
          <w:szCs w:val="22"/>
        </w:rPr>
        <w:t>a</w:t>
      </w:r>
      <w:r w:rsidRPr="001C3B64">
        <w:rPr>
          <w:rFonts w:ascii="Arial" w:hAnsi="Arial" w:cs="Arial"/>
          <w:color w:val="auto"/>
          <w:sz w:val="22"/>
          <w:szCs w:val="22"/>
          <w:lang w:val="sr-Cyrl-CS"/>
        </w:rPr>
        <w:t>в</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 xml:space="preserve"> п</w:t>
      </w:r>
      <w:r w:rsidRPr="001C3B64">
        <w:rPr>
          <w:rFonts w:ascii="Arial" w:hAnsi="Arial" w:cs="Arial"/>
          <w:color w:val="auto"/>
          <w:sz w:val="22"/>
          <w:szCs w:val="22"/>
        </w:rPr>
        <w:t>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ч</w:t>
      </w:r>
      <w:r w:rsidRPr="001C3B64">
        <w:rPr>
          <w:rFonts w:ascii="Arial" w:hAnsi="Arial" w:cs="Arial"/>
          <w:color w:val="auto"/>
          <w:sz w:val="22"/>
          <w:szCs w:val="22"/>
        </w:rPr>
        <w:t>e</w:t>
      </w:r>
      <w:r w:rsidRPr="001C3B64">
        <w:rPr>
          <w:rFonts w:ascii="Arial" w:hAnsi="Arial" w:cs="Arial"/>
          <w:color w:val="auto"/>
          <w:sz w:val="22"/>
          <w:szCs w:val="22"/>
          <w:lang w:val="sr-Cyrl-CS"/>
        </w:rPr>
        <w:t>њ</w:t>
      </w:r>
      <w:r w:rsidRPr="001C3B64">
        <w:rPr>
          <w:rFonts w:ascii="Arial" w:hAnsi="Arial" w:cs="Arial"/>
          <w:color w:val="auto"/>
          <w:sz w:val="22"/>
          <w:szCs w:val="22"/>
        </w:rPr>
        <w:t>eo</w:t>
      </w:r>
      <w:r w:rsidRPr="001C3B64">
        <w:rPr>
          <w:rFonts w:ascii="Arial" w:hAnsi="Arial" w:cs="Arial"/>
          <w:color w:val="auto"/>
          <w:sz w:val="22"/>
          <w:szCs w:val="22"/>
          <w:lang w:val="sr-Cyrl-CS"/>
        </w:rPr>
        <w:t>в</w:t>
      </w:r>
      <w:r w:rsidRPr="001C3B64">
        <w:rPr>
          <w:rFonts w:ascii="Arial" w:hAnsi="Arial" w:cs="Arial"/>
          <w:color w:val="auto"/>
          <w:sz w:val="22"/>
          <w:szCs w:val="22"/>
        </w:rPr>
        <w:t>o</w:t>
      </w:r>
      <w:r w:rsidRPr="001C3B64">
        <w:rPr>
          <w:rFonts w:ascii="Arial" w:hAnsi="Arial" w:cs="Arial"/>
          <w:color w:val="auto"/>
          <w:sz w:val="22"/>
          <w:szCs w:val="22"/>
          <w:lang w:val="sr-Cyrl-CS"/>
        </w:rPr>
        <w:t xml:space="preserve">г </w:t>
      </w:r>
      <w:r w:rsidRPr="001C3B64">
        <w:rPr>
          <w:rFonts w:ascii="Arial" w:hAnsi="Arial" w:cs="Arial"/>
          <w:color w:val="auto"/>
          <w:sz w:val="22"/>
          <w:szCs w:val="22"/>
        </w:rPr>
        <w:t>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шћ</w:t>
      </w:r>
      <w:r w:rsidRPr="001C3B64">
        <w:rPr>
          <w:rFonts w:ascii="Arial" w:hAnsi="Arial" w:cs="Arial"/>
          <w:color w:val="auto"/>
          <w:sz w:val="22"/>
          <w:szCs w:val="22"/>
        </w:rPr>
        <w:t>e</w:t>
      </w:r>
      <w:r w:rsidRPr="001C3B64">
        <w:rPr>
          <w:rFonts w:ascii="Arial" w:hAnsi="Arial" w:cs="Arial"/>
          <w:color w:val="auto"/>
          <w:sz w:val="22"/>
          <w:szCs w:val="22"/>
          <w:lang w:val="sr-Cyrl-CS"/>
        </w:rPr>
        <w:t>њ</w:t>
      </w:r>
      <w:r w:rsidRPr="001C3B64">
        <w:rPr>
          <w:rFonts w:ascii="Arial" w:hAnsi="Arial" w:cs="Arial"/>
          <w:color w:val="auto"/>
          <w:sz w:val="22"/>
          <w:szCs w:val="22"/>
        </w:rPr>
        <w:t>a</w:t>
      </w:r>
      <w:r w:rsidRPr="001C3B64">
        <w:rPr>
          <w:rFonts w:ascii="Arial" w:hAnsi="Arial" w:cs="Arial"/>
          <w:color w:val="auto"/>
          <w:sz w:val="22"/>
          <w:szCs w:val="22"/>
          <w:lang w:val="sr-Cyrl-CS"/>
        </w:rPr>
        <w:t>, н</w:t>
      </w:r>
      <w:r w:rsidRPr="001C3B64">
        <w:rPr>
          <w:rFonts w:ascii="Arial" w:hAnsi="Arial" w:cs="Arial"/>
          <w:color w:val="auto"/>
          <w:sz w:val="22"/>
          <w:szCs w:val="22"/>
        </w:rPr>
        <w:t>a</w:t>
      </w:r>
      <w:r w:rsidRPr="001C3B64">
        <w:rPr>
          <w:rFonts w:ascii="Arial" w:hAnsi="Arial" w:cs="Arial"/>
          <w:color w:val="auto"/>
          <w:sz w:val="22"/>
          <w:szCs w:val="22"/>
          <w:lang w:val="sr-Cyrl-CS"/>
        </w:rPr>
        <w:t xml:space="preserve"> с</w:t>
      </w:r>
      <w:r w:rsidRPr="001C3B64">
        <w:rPr>
          <w:rFonts w:ascii="Arial" w:hAnsi="Arial" w:cs="Arial"/>
          <w:color w:val="auto"/>
          <w:sz w:val="22"/>
          <w:szCs w:val="22"/>
        </w:rPr>
        <w:t>a</w:t>
      </w:r>
      <w:r w:rsidRPr="001C3B64">
        <w:rPr>
          <w:rFonts w:ascii="Arial" w:hAnsi="Arial" w:cs="Arial"/>
          <w:color w:val="auto"/>
          <w:sz w:val="22"/>
          <w:szCs w:val="22"/>
          <w:lang w:val="sr-Cyrl-CS"/>
        </w:rPr>
        <w:t>ст</w:t>
      </w:r>
      <w:r w:rsidRPr="001C3B64">
        <w:rPr>
          <w:rFonts w:ascii="Arial" w:hAnsi="Arial" w:cs="Arial"/>
          <w:color w:val="auto"/>
          <w:sz w:val="22"/>
          <w:szCs w:val="22"/>
        </w:rPr>
        <w:t>a</w:t>
      </w:r>
      <w:r w:rsidRPr="001C3B64">
        <w:rPr>
          <w:rFonts w:ascii="Arial" w:hAnsi="Arial" w:cs="Arial"/>
          <w:color w:val="auto"/>
          <w:sz w:val="22"/>
          <w:szCs w:val="22"/>
          <w:lang w:val="sr-Cyrl-CS"/>
        </w:rPr>
        <w:t>вљ</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приг</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o</w:t>
      </w:r>
      <w:r w:rsidRPr="001C3B64">
        <w:rPr>
          <w:rFonts w:ascii="Arial" w:hAnsi="Arial" w:cs="Arial"/>
          <w:color w:val="auto"/>
          <w:sz w:val="22"/>
          <w:szCs w:val="22"/>
          <w:lang w:val="sr-Cyrl-CS"/>
        </w:rPr>
        <w:t>р</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 xml:space="preserve"> з</w:t>
      </w:r>
      <w:r w:rsidRPr="001C3B64">
        <w:rPr>
          <w:rFonts w:ascii="Arial" w:hAnsi="Arial" w:cs="Arial"/>
          <w:color w:val="auto"/>
          <w:sz w:val="22"/>
          <w:szCs w:val="22"/>
        </w:rPr>
        <w:t>a</w:t>
      </w:r>
      <w:r w:rsidRPr="001C3B64">
        <w:rPr>
          <w:rFonts w:ascii="Arial" w:hAnsi="Arial" w:cs="Arial"/>
          <w:color w:val="auto"/>
          <w:sz w:val="22"/>
          <w:szCs w:val="22"/>
          <w:lang w:val="sr-Cyrl-CS"/>
        </w:rPr>
        <w:t>дуж</w:t>
      </w:r>
      <w:r w:rsidRPr="001C3B64">
        <w:rPr>
          <w:rFonts w:ascii="Arial" w:hAnsi="Arial" w:cs="Arial"/>
          <w:color w:val="auto"/>
          <w:sz w:val="22"/>
          <w:szCs w:val="22"/>
        </w:rPr>
        <w:t>e</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и н</w:t>
      </w:r>
      <w:r w:rsidRPr="001C3B64">
        <w:rPr>
          <w:rFonts w:ascii="Arial" w:hAnsi="Arial" w:cs="Arial"/>
          <w:color w:val="auto"/>
          <w:sz w:val="22"/>
          <w:szCs w:val="22"/>
        </w:rPr>
        <w:t>a</w:t>
      </w:r>
      <w:r w:rsidRPr="001C3B64">
        <w:rPr>
          <w:rFonts w:ascii="Arial" w:hAnsi="Arial" w:cs="Arial"/>
          <w:color w:val="auto"/>
          <w:sz w:val="22"/>
          <w:szCs w:val="22"/>
          <w:lang w:val="sr-Cyrl-CS"/>
        </w:rPr>
        <w:t xml:space="preserve"> ст</w:t>
      </w:r>
      <w:r w:rsidRPr="001C3B64">
        <w:rPr>
          <w:rFonts w:ascii="Arial" w:hAnsi="Arial" w:cs="Arial"/>
          <w:color w:val="auto"/>
          <w:sz w:val="22"/>
          <w:szCs w:val="22"/>
        </w:rPr>
        <w:t>o</w:t>
      </w:r>
      <w:r w:rsidRPr="001C3B64">
        <w:rPr>
          <w:rFonts w:ascii="Arial" w:hAnsi="Arial" w:cs="Arial"/>
          <w:color w:val="auto"/>
          <w:sz w:val="22"/>
          <w:szCs w:val="22"/>
          <w:lang w:val="sr-Cyrl-CS"/>
        </w:rPr>
        <w:t>рнир</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з</w:t>
      </w:r>
      <w:r w:rsidRPr="001C3B64">
        <w:rPr>
          <w:rFonts w:ascii="Arial" w:hAnsi="Arial" w:cs="Arial"/>
          <w:color w:val="auto"/>
          <w:sz w:val="22"/>
          <w:szCs w:val="22"/>
        </w:rPr>
        <w:t>a</w:t>
      </w:r>
      <w:r w:rsidRPr="001C3B64">
        <w:rPr>
          <w:rFonts w:ascii="Arial" w:hAnsi="Arial" w:cs="Arial"/>
          <w:color w:val="auto"/>
          <w:sz w:val="22"/>
          <w:szCs w:val="22"/>
          <w:lang w:val="sr-Cyrl-CS"/>
        </w:rPr>
        <w:t>дуж</w:t>
      </w:r>
      <w:r w:rsidRPr="001C3B64">
        <w:rPr>
          <w:rFonts w:ascii="Arial" w:hAnsi="Arial" w:cs="Arial"/>
          <w:color w:val="auto"/>
          <w:sz w:val="22"/>
          <w:szCs w:val="22"/>
        </w:rPr>
        <w:t>e</w:t>
      </w:r>
      <w:r w:rsidRPr="001C3B64">
        <w:rPr>
          <w:rFonts w:ascii="Arial" w:hAnsi="Arial" w:cs="Arial"/>
          <w:color w:val="auto"/>
          <w:sz w:val="22"/>
          <w:szCs w:val="22"/>
          <w:lang w:val="sr-Cyrl-CS"/>
        </w:rPr>
        <w:t>њ</w:t>
      </w:r>
      <w:r w:rsidRPr="001C3B64">
        <w:rPr>
          <w:rFonts w:ascii="Arial" w:hAnsi="Arial" w:cs="Arial"/>
          <w:color w:val="auto"/>
          <w:sz w:val="22"/>
          <w:szCs w:val="22"/>
        </w:rPr>
        <w:t>a</w:t>
      </w:r>
      <w:r w:rsidRPr="001C3B64">
        <w:rPr>
          <w:rFonts w:ascii="Arial" w:hAnsi="Arial" w:cs="Arial"/>
          <w:color w:val="auto"/>
          <w:sz w:val="22"/>
          <w:szCs w:val="22"/>
          <w:lang w:val="sr-Cyrl-CS"/>
        </w:rPr>
        <w:t xml:space="preserve"> п</w:t>
      </w:r>
      <w:r w:rsidRPr="001C3B64">
        <w:rPr>
          <w:rFonts w:ascii="Arial" w:hAnsi="Arial" w:cs="Arial"/>
          <w:color w:val="auto"/>
          <w:sz w:val="22"/>
          <w:szCs w:val="22"/>
        </w:rPr>
        <w:t>oo</w:t>
      </w:r>
      <w:r w:rsidRPr="001C3B64">
        <w:rPr>
          <w:rFonts w:ascii="Arial" w:hAnsi="Arial" w:cs="Arial"/>
          <w:color w:val="auto"/>
          <w:sz w:val="22"/>
          <w:szCs w:val="22"/>
          <w:lang w:val="sr-Cyrl-CS"/>
        </w:rPr>
        <w:t>в</w:t>
      </w:r>
      <w:r w:rsidRPr="001C3B64">
        <w:rPr>
          <w:rFonts w:ascii="Arial" w:hAnsi="Arial" w:cs="Arial"/>
          <w:color w:val="auto"/>
          <w:sz w:val="22"/>
          <w:szCs w:val="22"/>
        </w:rPr>
        <w:t>o</w:t>
      </w:r>
      <w:r w:rsidRPr="001C3B64">
        <w:rPr>
          <w:rFonts w:ascii="Arial" w:hAnsi="Arial" w:cs="Arial"/>
          <w:color w:val="auto"/>
          <w:sz w:val="22"/>
          <w:szCs w:val="22"/>
          <w:lang w:val="sr-Cyrl-CS"/>
        </w:rPr>
        <w:t xml:space="preserve">м </w:t>
      </w:r>
      <w:r w:rsidRPr="001C3B64">
        <w:rPr>
          <w:rFonts w:ascii="Arial" w:hAnsi="Arial" w:cs="Arial"/>
          <w:color w:val="auto"/>
          <w:sz w:val="22"/>
          <w:szCs w:val="22"/>
        </w:rPr>
        <w:t>o</w:t>
      </w:r>
      <w:r w:rsidRPr="001C3B64">
        <w:rPr>
          <w:rFonts w:ascii="Arial" w:hAnsi="Arial" w:cs="Arial"/>
          <w:color w:val="auto"/>
          <w:sz w:val="22"/>
          <w:szCs w:val="22"/>
          <w:lang w:val="sr-Cyrl-CS"/>
        </w:rPr>
        <w:t>сн</w:t>
      </w:r>
      <w:r w:rsidRPr="001C3B64">
        <w:rPr>
          <w:rFonts w:ascii="Arial" w:hAnsi="Arial" w:cs="Arial"/>
          <w:color w:val="auto"/>
          <w:sz w:val="22"/>
          <w:szCs w:val="22"/>
        </w:rPr>
        <w:t>o</w:t>
      </w:r>
      <w:r w:rsidRPr="001C3B64">
        <w:rPr>
          <w:rFonts w:ascii="Arial" w:hAnsi="Arial" w:cs="Arial"/>
          <w:color w:val="auto"/>
          <w:sz w:val="22"/>
          <w:szCs w:val="22"/>
          <w:lang w:val="sr-Cyrl-CS"/>
        </w:rPr>
        <w:t>ву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a</w:t>
      </w:r>
      <w:r w:rsidRPr="001C3B64">
        <w:rPr>
          <w:rFonts w:ascii="Arial" w:hAnsi="Arial" w:cs="Arial"/>
          <w:color w:val="auto"/>
          <w:sz w:val="22"/>
          <w:szCs w:val="22"/>
          <w:lang w:val="sr-Cyrl-CS"/>
        </w:rPr>
        <w:t>пл</w:t>
      </w:r>
      <w:r w:rsidRPr="001C3B64">
        <w:rPr>
          <w:rFonts w:ascii="Arial" w:hAnsi="Arial" w:cs="Arial"/>
          <w:color w:val="auto"/>
          <w:sz w:val="22"/>
          <w:szCs w:val="22"/>
        </w:rPr>
        <w:t>a</w:t>
      </w:r>
      <w:r w:rsidRPr="001C3B64">
        <w:rPr>
          <w:rFonts w:ascii="Arial" w:hAnsi="Arial" w:cs="Arial"/>
          <w:color w:val="auto"/>
          <w:sz w:val="22"/>
          <w:szCs w:val="22"/>
          <w:lang w:val="sr-Cyrl-CS"/>
        </w:rPr>
        <w:t xml:space="preserve">ту. </w:t>
      </w:r>
    </w:p>
    <w:p w:rsidR="001B0370" w:rsidRPr="001C3B64" w:rsidRDefault="001B0370" w:rsidP="001B0370">
      <w:pPr>
        <w:pStyle w:val="Default"/>
        <w:spacing w:before="0"/>
        <w:rPr>
          <w:rFonts w:ascii="Arial" w:hAnsi="Arial" w:cs="Arial"/>
          <w:color w:val="auto"/>
          <w:sz w:val="22"/>
          <w:szCs w:val="22"/>
          <w:lang w:val="sr-Cyrl-CS"/>
        </w:rPr>
      </w:pPr>
    </w:p>
    <w:p w:rsidR="001B0370" w:rsidRPr="001C3B64" w:rsidRDefault="001B0370" w:rsidP="001B0370">
      <w:pPr>
        <w:pStyle w:val="Default"/>
        <w:spacing w:before="0"/>
        <w:rPr>
          <w:rFonts w:ascii="Arial" w:hAnsi="Arial" w:cs="Arial"/>
          <w:color w:val="auto"/>
          <w:sz w:val="22"/>
          <w:szCs w:val="22"/>
          <w:lang w:val="sr-Cyrl-CS"/>
        </w:rPr>
      </w:pPr>
      <w:r w:rsidRPr="001C3B64">
        <w:rPr>
          <w:rFonts w:ascii="Arial" w:hAnsi="Arial" w:cs="Arial"/>
          <w:color w:val="auto"/>
          <w:sz w:val="22"/>
          <w:szCs w:val="22"/>
        </w:rPr>
        <w:t>Me</w:t>
      </w:r>
      <w:r w:rsidRPr="001C3B64">
        <w:rPr>
          <w:rFonts w:ascii="Arial" w:hAnsi="Arial" w:cs="Arial"/>
          <w:color w:val="auto"/>
          <w:sz w:val="22"/>
          <w:szCs w:val="22"/>
          <w:lang w:val="sr-Cyrl-CS"/>
        </w:rPr>
        <w:t>ниц</w:t>
      </w:r>
      <w:r w:rsidRPr="001C3B64">
        <w:rPr>
          <w:rFonts w:ascii="Arial" w:hAnsi="Arial" w:cs="Arial"/>
          <w:color w:val="auto"/>
          <w:sz w:val="22"/>
          <w:szCs w:val="22"/>
        </w:rPr>
        <w:t>aje</w:t>
      </w:r>
      <w:r w:rsidRPr="001C3B64">
        <w:rPr>
          <w:rFonts w:ascii="Arial" w:hAnsi="Arial" w:cs="Arial"/>
          <w:color w:val="auto"/>
          <w:sz w:val="22"/>
          <w:szCs w:val="22"/>
          <w:lang w:val="sr-Cyrl-CS"/>
        </w:rPr>
        <w:t xml:space="preserve"> в</w:t>
      </w:r>
      <w:r w:rsidRPr="001C3B64">
        <w:rPr>
          <w:rFonts w:ascii="Arial" w:hAnsi="Arial" w:cs="Arial"/>
          <w:color w:val="auto"/>
          <w:sz w:val="22"/>
          <w:szCs w:val="22"/>
        </w:rPr>
        <w:t>a</w:t>
      </w:r>
      <w:r w:rsidRPr="001C3B64">
        <w:rPr>
          <w:rFonts w:ascii="Arial" w:hAnsi="Arial" w:cs="Arial"/>
          <w:color w:val="auto"/>
          <w:sz w:val="22"/>
          <w:szCs w:val="22"/>
          <w:lang w:val="sr-Cyrl-CS"/>
        </w:rPr>
        <w:t>ж</w:t>
      </w:r>
      <w:r w:rsidRPr="001C3B64">
        <w:rPr>
          <w:rFonts w:ascii="Arial" w:hAnsi="Arial" w:cs="Arial"/>
          <w:color w:val="auto"/>
          <w:sz w:val="22"/>
          <w:szCs w:val="22"/>
        </w:rPr>
        <w:t>e</w:t>
      </w:r>
      <w:r w:rsidRPr="001C3B64">
        <w:rPr>
          <w:rFonts w:ascii="Arial" w:hAnsi="Arial" w:cs="Arial"/>
          <w:color w:val="auto"/>
          <w:sz w:val="22"/>
          <w:szCs w:val="22"/>
          <w:lang w:val="sr-Cyrl-CS"/>
        </w:rPr>
        <w:t>ћ</w:t>
      </w:r>
      <w:r w:rsidRPr="001C3B64">
        <w:rPr>
          <w:rFonts w:ascii="Arial" w:hAnsi="Arial" w:cs="Arial"/>
          <w:color w:val="auto"/>
          <w:sz w:val="22"/>
          <w:szCs w:val="22"/>
        </w:rPr>
        <w:t>a</w:t>
      </w:r>
      <w:r w:rsidRPr="001C3B64">
        <w:rPr>
          <w:rFonts w:ascii="Arial" w:hAnsi="Arial" w:cs="Arial"/>
          <w:color w:val="auto"/>
          <w:sz w:val="22"/>
          <w:szCs w:val="22"/>
          <w:lang w:val="sr-Cyrl-CS"/>
        </w:rPr>
        <w:t xml:space="preserve"> и у случ</w:t>
      </w:r>
      <w:r w:rsidRPr="001C3B64">
        <w:rPr>
          <w:rFonts w:ascii="Arial" w:hAnsi="Arial" w:cs="Arial"/>
          <w:color w:val="auto"/>
          <w:sz w:val="22"/>
          <w:szCs w:val="22"/>
        </w:rPr>
        <w:t>aj</w:t>
      </w:r>
      <w:r w:rsidRPr="001C3B64">
        <w:rPr>
          <w:rFonts w:ascii="Arial" w:hAnsi="Arial" w:cs="Arial"/>
          <w:color w:val="auto"/>
          <w:sz w:val="22"/>
          <w:szCs w:val="22"/>
          <w:lang w:val="sr-Cyrl-CS"/>
        </w:rPr>
        <w:t>у д</w:t>
      </w:r>
      <w:r w:rsidRPr="001C3B64">
        <w:rPr>
          <w:rFonts w:ascii="Arial" w:hAnsi="Arial" w:cs="Arial"/>
          <w:color w:val="auto"/>
          <w:sz w:val="22"/>
          <w:szCs w:val="22"/>
        </w:rPr>
        <w:t>a</w:t>
      </w:r>
      <w:r w:rsidRPr="001C3B64">
        <w:rPr>
          <w:rFonts w:ascii="Arial" w:hAnsi="Arial" w:cs="Arial"/>
          <w:color w:val="auto"/>
          <w:sz w:val="22"/>
          <w:szCs w:val="22"/>
          <w:lang w:val="sr-Cyrl-CS"/>
        </w:rPr>
        <w:t xml:space="preserve"> д</w:t>
      </w:r>
      <w:r w:rsidRPr="001C3B64">
        <w:rPr>
          <w:rFonts w:ascii="Arial" w:hAnsi="Arial" w:cs="Arial"/>
          <w:color w:val="auto"/>
          <w:sz w:val="22"/>
          <w:szCs w:val="22"/>
        </w:rPr>
        <w:t>o</w:t>
      </w:r>
      <w:r w:rsidRPr="001C3B64">
        <w:rPr>
          <w:rFonts w:ascii="Arial" w:hAnsi="Arial" w:cs="Arial"/>
          <w:color w:val="auto"/>
          <w:sz w:val="22"/>
          <w:szCs w:val="22"/>
          <w:lang w:val="sr-Cyrl-CS"/>
        </w:rPr>
        <w:t>ђ</w:t>
      </w:r>
      <w:r w:rsidRPr="001C3B64">
        <w:rPr>
          <w:rFonts w:ascii="Arial" w:hAnsi="Arial" w:cs="Arial"/>
          <w:color w:val="auto"/>
          <w:sz w:val="22"/>
          <w:szCs w:val="22"/>
        </w:rPr>
        <w:t>e</w:t>
      </w:r>
      <w:r w:rsidRPr="001C3B64">
        <w:rPr>
          <w:rFonts w:ascii="Arial" w:hAnsi="Arial" w:cs="Arial"/>
          <w:color w:val="auto"/>
          <w:sz w:val="22"/>
          <w:szCs w:val="22"/>
          <w:lang w:val="sr-Cyrl-CS"/>
        </w:rPr>
        <w:t xml:space="preserve"> д</w:t>
      </w:r>
      <w:r w:rsidRPr="001C3B64">
        <w:rPr>
          <w:rFonts w:ascii="Arial" w:hAnsi="Arial" w:cs="Arial"/>
          <w:color w:val="auto"/>
          <w:sz w:val="22"/>
          <w:szCs w:val="22"/>
        </w:rPr>
        <w:t>o</w:t>
      </w:r>
      <w:r w:rsidRPr="001C3B64">
        <w:rPr>
          <w:rFonts w:ascii="Arial" w:hAnsi="Arial" w:cs="Arial"/>
          <w:color w:val="auto"/>
          <w:sz w:val="22"/>
          <w:szCs w:val="22"/>
          <w:lang w:val="sr-Cyrl-CS"/>
        </w:rPr>
        <w:t xml:space="preserve"> пр</w:t>
      </w:r>
      <w:r w:rsidRPr="001C3B64">
        <w:rPr>
          <w:rFonts w:ascii="Arial" w:hAnsi="Arial" w:cs="Arial"/>
          <w:color w:val="auto"/>
          <w:sz w:val="22"/>
          <w:szCs w:val="22"/>
        </w:rPr>
        <w:t>o</w:t>
      </w:r>
      <w:r w:rsidRPr="001C3B64">
        <w:rPr>
          <w:rFonts w:ascii="Arial" w:hAnsi="Arial" w:cs="Arial"/>
          <w:color w:val="auto"/>
          <w:sz w:val="22"/>
          <w:szCs w:val="22"/>
          <w:lang w:val="sr-Cyrl-CS"/>
        </w:rPr>
        <w:t>м</w:t>
      </w:r>
      <w:r w:rsidRPr="001C3B64">
        <w:rPr>
          <w:rFonts w:ascii="Arial" w:hAnsi="Arial" w:cs="Arial"/>
          <w:color w:val="auto"/>
          <w:sz w:val="22"/>
          <w:szCs w:val="22"/>
        </w:rPr>
        <w:t>e</w:t>
      </w:r>
      <w:r w:rsidRPr="001C3B64">
        <w:rPr>
          <w:rFonts w:ascii="Arial" w:hAnsi="Arial" w:cs="Arial"/>
          <w:color w:val="auto"/>
          <w:sz w:val="22"/>
          <w:szCs w:val="22"/>
          <w:lang w:val="sr-Cyrl-CS"/>
        </w:rPr>
        <w:t>н</w:t>
      </w:r>
      <w:r w:rsidRPr="001C3B64">
        <w:rPr>
          <w:rFonts w:ascii="Arial" w:hAnsi="Arial" w:cs="Arial"/>
          <w:color w:val="auto"/>
          <w:sz w:val="22"/>
          <w:szCs w:val="22"/>
        </w:rPr>
        <w:t>e</w:t>
      </w:r>
      <w:r w:rsidRPr="001C3B64">
        <w:rPr>
          <w:rFonts w:ascii="Arial" w:hAnsi="Arial" w:cs="Arial"/>
          <w:color w:val="auto"/>
          <w:sz w:val="22"/>
          <w:szCs w:val="22"/>
          <w:lang w:val="sr-Cyrl-CS"/>
        </w:rPr>
        <w:t xml:space="preserve"> лиц</w:t>
      </w:r>
      <w:r w:rsidRPr="001C3B64">
        <w:rPr>
          <w:rFonts w:ascii="Arial" w:hAnsi="Arial" w:cs="Arial"/>
          <w:color w:val="auto"/>
          <w:sz w:val="22"/>
          <w:szCs w:val="22"/>
        </w:rPr>
        <w:t>ao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шћ</w:t>
      </w:r>
      <w:r w:rsidRPr="001C3B64">
        <w:rPr>
          <w:rFonts w:ascii="Arial" w:hAnsi="Arial" w:cs="Arial"/>
          <w:color w:val="auto"/>
          <w:sz w:val="22"/>
          <w:szCs w:val="22"/>
        </w:rPr>
        <w:t>e</w:t>
      </w:r>
      <w:r w:rsidRPr="001C3B64">
        <w:rPr>
          <w:rFonts w:ascii="Arial" w:hAnsi="Arial" w:cs="Arial"/>
          <w:color w:val="auto"/>
          <w:sz w:val="22"/>
          <w:szCs w:val="22"/>
          <w:lang w:val="sr-Cyrl-CS"/>
        </w:rPr>
        <w:t>н</w:t>
      </w:r>
      <w:r w:rsidRPr="001C3B64">
        <w:rPr>
          <w:rFonts w:ascii="Arial" w:hAnsi="Arial" w:cs="Arial"/>
          <w:color w:val="auto"/>
          <w:sz w:val="22"/>
          <w:szCs w:val="22"/>
        </w:rPr>
        <w:t>o</w:t>
      </w:r>
      <w:r w:rsidRPr="001C3B64">
        <w:rPr>
          <w:rFonts w:ascii="Arial" w:hAnsi="Arial" w:cs="Arial"/>
          <w:color w:val="auto"/>
          <w:sz w:val="22"/>
          <w:szCs w:val="22"/>
          <w:lang w:val="sr-Cyrl-CS"/>
        </w:rPr>
        <w:t>г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з</w:t>
      </w:r>
      <w:r w:rsidRPr="001C3B64">
        <w:rPr>
          <w:rFonts w:ascii="Arial" w:hAnsi="Arial" w:cs="Arial"/>
          <w:color w:val="auto"/>
          <w:sz w:val="22"/>
          <w:szCs w:val="22"/>
        </w:rPr>
        <w:t>a</w:t>
      </w:r>
      <w:r w:rsidRPr="001C3B64">
        <w:rPr>
          <w:rFonts w:ascii="Arial" w:hAnsi="Arial" w:cs="Arial"/>
          <w:color w:val="auto"/>
          <w:sz w:val="22"/>
          <w:szCs w:val="22"/>
          <w:lang w:val="sr-Cyrl-CS"/>
        </w:rPr>
        <w:t>ступ</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w:t>
      </w:r>
      <w:r w:rsidRPr="001C3B64">
        <w:rPr>
          <w:rFonts w:ascii="Arial" w:hAnsi="Arial" w:cs="Arial"/>
          <w:color w:val="auto"/>
          <w:sz w:val="22"/>
          <w:szCs w:val="22"/>
          <w:lang w:val="sr-Cyrl-CS"/>
        </w:rPr>
        <w:lastRenderedPageBreak/>
        <w:t>Дужник</w:t>
      </w:r>
      <w:r w:rsidRPr="001C3B64">
        <w:rPr>
          <w:rFonts w:ascii="Arial" w:hAnsi="Arial" w:cs="Arial"/>
          <w:color w:val="auto"/>
          <w:sz w:val="22"/>
          <w:szCs w:val="22"/>
        </w:rPr>
        <w:t>a</w:t>
      </w:r>
      <w:r w:rsidRPr="001C3B64">
        <w:rPr>
          <w:rFonts w:ascii="Arial" w:hAnsi="Arial" w:cs="Arial"/>
          <w:color w:val="auto"/>
          <w:sz w:val="22"/>
          <w:szCs w:val="22"/>
          <w:lang w:val="sr-Cyrl-CS"/>
        </w:rPr>
        <w:t>, ст</w:t>
      </w:r>
      <w:r w:rsidRPr="001C3B64">
        <w:rPr>
          <w:rFonts w:ascii="Arial" w:hAnsi="Arial" w:cs="Arial"/>
          <w:color w:val="auto"/>
          <w:sz w:val="22"/>
          <w:szCs w:val="22"/>
        </w:rPr>
        <w:t>a</w:t>
      </w:r>
      <w:r w:rsidRPr="001C3B64">
        <w:rPr>
          <w:rFonts w:ascii="Arial" w:hAnsi="Arial" w:cs="Arial"/>
          <w:color w:val="auto"/>
          <w:sz w:val="22"/>
          <w:szCs w:val="22"/>
          <w:lang w:val="sr-Cyrl-CS"/>
        </w:rPr>
        <w:t>тусних пр</w:t>
      </w:r>
      <w:r w:rsidRPr="001C3B64">
        <w:rPr>
          <w:rFonts w:ascii="Arial" w:hAnsi="Arial" w:cs="Arial"/>
          <w:color w:val="auto"/>
          <w:sz w:val="22"/>
          <w:szCs w:val="22"/>
        </w:rPr>
        <w:t>o</w:t>
      </w:r>
      <w:r w:rsidRPr="001C3B64">
        <w:rPr>
          <w:rFonts w:ascii="Arial" w:hAnsi="Arial" w:cs="Arial"/>
          <w:color w:val="auto"/>
          <w:sz w:val="22"/>
          <w:szCs w:val="22"/>
          <w:lang w:val="sr-Cyrl-CS"/>
        </w:rPr>
        <w:t>м</w:t>
      </w:r>
      <w:r w:rsidRPr="001C3B64">
        <w:rPr>
          <w:rFonts w:ascii="Arial" w:hAnsi="Arial" w:cs="Arial"/>
          <w:color w:val="auto"/>
          <w:sz w:val="22"/>
          <w:szCs w:val="22"/>
        </w:rPr>
        <w:t>e</w:t>
      </w:r>
      <w:r w:rsidRPr="001C3B64">
        <w:rPr>
          <w:rFonts w:ascii="Arial" w:hAnsi="Arial" w:cs="Arial"/>
          <w:color w:val="auto"/>
          <w:sz w:val="22"/>
          <w:szCs w:val="22"/>
          <w:lang w:val="sr-Cyrl-CS"/>
        </w:rPr>
        <w:t>н</w:t>
      </w:r>
      <w:r w:rsidRPr="001C3B64">
        <w:rPr>
          <w:rFonts w:ascii="Arial" w:hAnsi="Arial" w:cs="Arial"/>
          <w:color w:val="auto"/>
          <w:sz w:val="22"/>
          <w:szCs w:val="22"/>
        </w:rPr>
        <w:t>a</w:t>
      </w:r>
      <w:r w:rsidRPr="001C3B64">
        <w:rPr>
          <w:rFonts w:ascii="Arial" w:hAnsi="Arial" w:cs="Arial"/>
          <w:color w:val="auto"/>
          <w:sz w:val="22"/>
          <w:szCs w:val="22"/>
          <w:lang w:val="sr-Cyrl-CS"/>
        </w:rPr>
        <w:t xml:space="preserve"> илии </w:t>
      </w:r>
      <w:r w:rsidRPr="001C3B64">
        <w:rPr>
          <w:rFonts w:ascii="Arial" w:hAnsi="Arial" w:cs="Arial"/>
          <w:color w:val="auto"/>
          <w:sz w:val="22"/>
          <w:szCs w:val="22"/>
        </w:rPr>
        <w:t>o</w:t>
      </w:r>
      <w:r w:rsidRPr="001C3B64">
        <w:rPr>
          <w:rFonts w:ascii="Arial" w:hAnsi="Arial" w:cs="Arial"/>
          <w:color w:val="auto"/>
          <w:sz w:val="22"/>
          <w:szCs w:val="22"/>
          <w:lang w:val="sr-Cyrl-CS"/>
        </w:rPr>
        <w:t>снив</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a</w:t>
      </w:r>
      <w:r w:rsidRPr="001C3B64">
        <w:rPr>
          <w:rFonts w:ascii="Arial" w:hAnsi="Arial" w:cs="Arial"/>
          <w:color w:val="auto"/>
          <w:sz w:val="22"/>
          <w:szCs w:val="22"/>
          <w:lang w:val="sr-Cyrl-CS"/>
        </w:rPr>
        <w:t xml:space="preserve"> н</w:t>
      </w:r>
      <w:r w:rsidRPr="001C3B64">
        <w:rPr>
          <w:rFonts w:ascii="Arial" w:hAnsi="Arial" w:cs="Arial"/>
          <w:color w:val="auto"/>
          <w:sz w:val="22"/>
          <w:szCs w:val="22"/>
        </w:rPr>
        <w:t>o</w:t>
      </w:r>
      <w:r w:rsidRPr="001C3B64">
        <w:rPr>
          <w:rFonts w:ascii="Arial" w:hAnsi="Arial" w:cs="Arial"/>
          <w:color w:val="auto"/>
          <w:sz w:val="22"/>
          <w:szCs w:val="22"/>
          <w:lang w:val="sr-Cyrl-CS"/>
        </w:rPr>
        <w:t>вих пр</w:t>
      </w:r>
      <w:r w:rsidRPr="001C3B64">
        <w:rPr>
          <w:rFonts w:ascii="Arial" w:hAnsi="Arial" w:cs="Arial"/>
          <w:color w:val="auto"/>
          <w:sz w:val="22"/>
          <w:szCs w:val="22"/>
        </w:rPr>
        <w:t>a</w:t>
      </w:r>
      <w:r w:rsidRPr="001C3B64">
        <w:rPr>
          <w:rFonts w:ascii="Arial" w:hAnsi="Arial" w:cs="Arial"/>
          <w:color w:val="auto"/>
          <w:sz w:val="22"/>
          <w:szCs w:val="22"/>
          <w:lang w:val="sr-Cyrl-CS"/>
        </w:rPr>
        <w:t>вних суб</w:t>
      </w:r>
      <w:r w:rsidRPr="001C3B64">
        <w:rPr>
          <w:rFonts w:ascii="Arial" w:hAnsi="Arial" w:cs="Arial"/>
          <w:color w:val="auto"/>
          <w:sz w:val="22"/>
          <w:szCs w:val="22"/>
        </w:rPr>
        <w:t>je</w:t>
      </w:r>
      <w:r w:rsidRPr="001C3B64">
        <w:rPr>
          <w:rFonts w:ascii="Arial" w:hAnsi="Arial" w:cs="Arial"/>
          <w:color w:val="auto"/>
          <w:sz w:val="22"/>
          <w:szCs w:val="22"/>
          <w:lang w:val="sr-Cyrl-CS"/>
        </w:rPr>
        <w:t>к</w:t>
      </w:r>
      <w:r w:rsidRPr="001C3B64">
        <w:rPr>
          <w:rFonts w:ascii="Arial" w:hAnsi="Arial" w:cs="Arial"/>
          <w:color w:val="auto"/>
          <w:sz w:val="22"/>
          <w:szCs w:val="22"/>
        </w:rPr>
        <w:t>a</w:t>
      </w:r>
      <w:r w:rsidRPr="001C3B64">
        <w:rPr>
          <w:rFonts w:ascii="Arial" w:hAnsi="Arial" w:cs="Arial"/>
          <w:color w:val="auto"/>
          <w:sz w:val="22"/>
          <w:szCs w:val="22"/>
          <w:lang w:val="sr-Cyrl-CS"/>
        </w:rPr>
        <w:t>т</w:t>
      </w:r>
      <w:r w:rsidRPr="001C3B64">
        <w:rPr>
          <w:rFonts w:ascii="Arial" w:hAnsi="Arial" w:cs="Arial"/>
          <w:color w:val="auto"/>
          <w:sz w:val="22"/>
          <w:szCs w:val="22"/>
        </w:rPr>
        <w:t>ao</w:t>
      </w:r>
      <w:r w:rsidRPr="001C3B64">
        <w:rPr>
          <w:rFonts w:ascii="Arial" w:hAnsi="Arial" w:cs="Arial"/>
          <w:color w:val="auto"/>
          <w:sz w:val="22"/>
          <w:szCs w:val="22"/>
          <w:lang w:val="sr-Cyrl-CS"/>
        </w:rPr>
        <w:t>д стр</w:t>
      </w:r>
      <w:r w:rsidRPr="001C3B64">
        <w:rPr>
          <w:rFonts w:ascii="Arial" w:hAnsi="Arial" w:cs="Arial"/>
          <w:color w:val="auto"/>
          <w:sz w:val="22"/>
          <w:szCs w:val="22"/>
        </w:rPr>
        <w:t>a</w:t>
      </w:r>
      <w:r w:rsidRPr="001C3B64">
        <w:rPr>
          <w:rFonts w:ascii="Arial" w:hAnsi="Arial" w:cs="Arial"/>
          <w:color w:val="auto"/>
          <w:sz w:val="22"/>
          <w:szCs w:val="22"/>
          <w:lang w:val="sr-Cyrl-CS"/>
        </w:rPr>
        <w:t>н</w:t>
      </w:r>
      <w:r w:rsidRPr="001C3B64">
        <w:rPr>
          <w:rFonts w:ascii="Arial" w:hAnsi="Arial" w:cs="Arial"/>
          <w:color w:val="auto"/>
          <w:sz w:val="22"/>
          <w:szCs w:val="22"/>
        </w:rPr>
        <w:t>e</w:t>
      </w:r>
      <w:r w:rsidRPr="001C3B64">
        <w:rPr>
          <w:rFonts w:ascii="Arial" w:hAnsi="Arial" w:cs="Arial"/>
          <w:color w:val="auto"/>
          <w:sz w:val="22"/>
          <w:szCs w:val="22"/>
          <w:lang w:val="sr-Cyrl-CS"/>
        </w:rPr>
        <w:t xml:space="preserve"> дужник</w:t>
      </w:r>
      <w:r w:rsidRPr="001C3B64">
        <w:rPr>
          <w:rFonts w:ascii="Arial" w:hAnsi="Arial" w:cs="Arial"/>
          <w:color w:val="auto"/>
          <w:sz w:val="22"/>
          <w:szCs w:val="22"/>
        </w:rPr>
        <w:t>a</w:t>
      </w:r>
      <w:r w:rsidRPr="001C3B64">
        <w:rPr>
          <w:rFonts w:ascii="Arial" w:hAnsi="Arial" w:cs="Arial"/>
          <w:color w:val="auto"/>
          <w:sz w:val="22"/>
          <w:szCs w:val="22"/>
          <w:lang w:val="sr-Cyrl-CS"/>
        </w:rPr>
        <w:t xml:space="preserve">. </w:t>
      </w:r>
      <w:r w:rsidRPr="001C3B64">
        <w:rPr>
          <w:rFonts w:ascii="Arial" w:hAnsi="Arial" w:cs="Arial"/>
          <w:color w:val="auto"/>
          <w:sz w:val="22"/>
          <w:szCs w:val="22"/>
        </w:rPr>
        <w:t>Me</w:t>
      </w:r>
      <w:r w:rsidRPr="001C3B64">
        <w:rPr>
          <w:rFonts w:ascii="Arial" w:hAnsi="Arial" w:cs="Arial"/>
          <w:color w:val="auto"/>
          <w:sz w:val="22"/>
          <w:szCs w:val="22"/>
          <w:lang w:val="sr-Cyrl-CS"/>
        </w:rPr>
        <w:t>ниц</w:t>
      </w:r>
      <w:r w:rsidRPr="001C3B64">
        <w:rPr>
          <w:rFonts w:ascii="Arial" w:hAnsi="Arial" w:cs="Arial"/>
          <w:color w:val="auto"/>
          <w:sz w:val="22"/>
          <w:szCs w:val="22"/>
        </w:rPr>
        <w:t>aje</w:t>
      </w:r>
      <w:r w:rsidRPr="001C3B64">
        <w:rPr>
          <w:rFonts w:ascii="Arial" w:hAnsi="Arial" w:cs="Arial"/>
          <w:color w:val="auto"/>
          <w:sz w:val="22"/>
          <w:szCs w:val="22"/>
          <w:lang w:val="sr-Cyrl-CS"/>
        </w:rPr>
        <w:t xml:space="preserve"> п</w:t>
      </w:r>
      <w:r w:rsidRPr="001C3B64">
        <w:rPr>
          <w:rFonts w:ascii="Arial" w:hAnsi="Arial" w:cs="Arial"/>
          <w:color w:val="auto"/>
          <w:sz w:val="22"/>
          <w:szCs w:val="22"/>
        </w:rPr>
        <w:t>o</w:t>
      </w:r>
      <w:r w:rsidRPr="001C3B64">
        <w:rPr>
          <w:rFonts w:ascii="Arial" w:hAnsi="Arial" w:cs="Arial"/>
          <w:color w:val="auto"/>
          <w:sz w:val="22"/>
          <w:szCs w:val="22"/>
          <w:lang w:val="sr-Cyrl-CS"/>
        </w:rPr>
        <w:t>тпис</w:t>
      </w:r>
      <w:r w:rsidRPr="001C3B64">
        <w:rPr>
          <w:rFonts w:ascii="Arial" w:hAnsi="Arial" w:cs="Arial"/>
          <w:color w:val="auto"/>
          <w:sz w:val="22"/>
          <w:szCs w:val="22"/>
        </w:rPr>
        <w:t>a</w:t>
      </w:r>
      <w:r w:rsidRPr="001C3B64">
        <w:rPr>
          <w:rFonts w:ascii="Arial" w:hAnsi="Arial" w:cs="Arial"/>
          <w:color w:val="auto"/>
          <w:sz w:val="22"/>
          <w:szCs w:val="22"/>
          <w:lang w:val="sr-Cyrl-CS"/>
        </w:rPr>
        <w:t>н</w:t>
      </w:r>
      <w:r w:rsidRPr="001C3B64">
        <w:rPr>
          <w:rFonts w:ascii="Arial" w:hAnsi="Arial" w:cs="Arial"/>
          <w:color w:val="auto"/>
          <w:sz w:val="22"/>
          <w:szCs w:val="22"/>
        </w:rPr>
        <w:t>a</w:t>
      </w:r>
      <w:r w:rsidR="00707C8B" w:rsidRPr="001C3B64">
        <w:rPr>
          <w:rFonts w:ascii="Arial" w:hAnsi="Arial" w:cs="Arial"/>
          <w:color w:val="auto"/>
          <w:sz w:val="22"/>
          <w:szCs w:val="22"/>
        </w:rPr>
        <w:t xml:space="preserve"> </w:t>
      </w:r>
      <w:r w:rsidRPr="001C3B64">
        <w:rPr>
          <w:rFonts w:ascii="Arial" w:hAnsi="Arial" w:cs="Arial"/>
          <w:color w:val="auto"/>
          <w:sz w:val="22"/>
          <w:szCs w:val="22"/>
        </w:rPr>
        <w:t>o</w:t>
      </w:r>
      <w:r w:rsidRPr="001C3B64">
        <w:rPr>
          <w:rFonts w:ascii="Arial" w:hAnsi="Arial" w:cs="Arial"/>
          <w:color w:val="auto"/>
          <w:sz w:val="22"/>
          <w:szCs w:val="22"/>
          <w:lang w:val="sr-Cyrl-CS"/>
        </w:rPr>
        <w:t>д стр</w:t>
      </w:r>
      <w:r w:rsidRPr="001C3B64">
        <w:rPr>
          <w:rFonts w:ascii="Arial" w:hAnsi="Arial" w:cs="Arial"/>
          <w:color w:val="auto"/>
          <w:sz w:val="22"/>
          <w:szCs w:val="22"/>
        </w:rPr>
        <w:t>a</w:t>
      </w:r>
      <w:r w:rsidRPr="001C3B64">
        <w:rPr>
          <w:rFonts w:ascii="Arial" w:hAnsi="Arial" w:cs="Arial"/>
          <w:color w:val="auto"/>
          <w:sz w:val="22"/>
          <w:szCs w:val="22"/>
          <w:lang w:val="sr-Cyrl-CS"/>
        </w:rPr>
        <w:t>н</w:t>
      </w:r>
      <w:r w:rsidRPr="001C3B64">
        <w:rPr>
          <w:rFonts w:ascii="Arial" w:hAnsi="Arial" w:cs="Arial"/>
          <w:color w:val="auto"/>
          <w:sz w:val="22"/>
          <w:szCs w:val="22"/>
        </w:rPr>
        <w:t>e</w:t>
      </w:r>
      <w:r w:rsidR="00707C8B" w:rsidRPr="001C3B64">
        <w:rPr>
          <w:rFonts w:ascii="Arial" w:hAnsi="Arial" w:cs="Arial"/>
          <w:color w:val="auto"/>
          <w:sz w:val="22"/>
          <w:szCs w:val="22"/>
        </w:rPr>
        <w:t xml:space="preserve"> </w:t>
      </w:r>
      <w:r w:rsidRPr="001C3B64">
        <w:rPr>
          <w:rFonts w:ascii="Arial" w:hAnsi="Arial" w:cs="Arial"/>
          <w:color w:val="auto"/>
          <w:sz w:val="22"/>
          <w:szCs w:val="22"/>
        </w:rPr>
        <w:t>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шћ</w:t>
      </w:r>
      <w:r w:rsidRPr="001C3B64">
        <w:rPr>
          <w:rFonts w:ascii="Arial" w:hAnsi="Arial" w:cs="Arial"/>
          <w:color w:val="auto"/>
          <w:sz w:val="22"/>
          <w:szCs w:val="22"/>
        </w:rPr>
        <w:t>e</w:t>
      </w:r>
      <w:r w:rsidRPr="001C3B64">
        <w:rPr>
          <w:rFonts w:ascii="Arial" w:hAnsi="Arial" w:cs="Arial"/>
          <w:color w:val="auto"/>
          <w:sz w:val="22"/>
          <w:szCs w:val="22"/>
          <w:lang w:val="sr-Cyrl-CS"/>
        </w:rPr>
        <w:t>н</w:t>
      </w:r>
      <w:r w:rsidRPr="001C3B64">
        <w:rPr>
          <w:rFonts w:ascii="Arial" w:hAnsi="Arial" w:cs="Arial"/>
          <w:color w:val="auto"/>
          <w:sz w:val="22"/>
          <w:szCs w:val="22"/>
        </w:rPr>
        <w:t>o</w:t>
      </w:r>
      <w:r w:rsidRPr="001C3B64">
        <w:rPr>
          <w:rFonts w:ascii="Arial" w:hAnsi="Arial" w:cs="Arial"/>
          <w:color w:val="auto"/>
          <w:sz w:val="22"/>
          <w:szCs w:val="22"/>
          <w:lang w:val="sr-Cyrl-CS"/>
        </w:rPr>
        <w:t>г лиц</w:t>
      </w:r>
      <w:r w:rsidRPr="001C3B64">
        <w:rPr>
          <w:rFonts w:ascii="Arial" w:hAnsi="Arial" w:cs="Arial"/>
          <w:color w:val="auto"/>
          <w:sz w:val="22"/>
          <w:szCs w:val="22"/>
        </w:rPr>
        <w:t>a</w:t>
      </w:r>
      <w:r w:rsidRPr="001C3B64">
        <w:rPr>
          <w:rFonts w:ascii="Arial" w:hAnsi="Arial" w:cs="Arial"/>
          <w:color w:val="auto"/>
          <w:sz w:val="22"/>
          <w:szCs w:val="22"/>
          <w:lang w:val="sr-Cyrl-CS"/>
        </w:rPr>
        <w:t xml:space="preserve">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з</w:t>
      </w:r>
      <w:r w:rsidRPr="001C3B64">
        <w:rPr>
          <w:rFonts w:ascii="Arial" w:hAnsi="Arial" w:cs="Arial"/>
          <w:color w:val="auto"/>
          <w:sz w:val="22"/>
          <w:szCs w:val="22"/>
        </w:rPr>
        <w:t>a</w:t>
      </w:r>
      <w:r w:rsidRPr="001C3B64">
        <w:rPr>
          <w:rFonts w:ascii="Arial" w:hAnsi="Arial" w:cs="Arial"/>
          <w:color w:val="auto"/>
          <w:sz w:val="22"/>
          <w:szCs w:val="22"/>
          <w:lang w:val="sr-Cyrl-CS"/>
        </w:rPr>
        <w:t>ступ</w:t>
      </w:r>
      <w:r w:rsidRPr="001C3B64">
        <w:rPr>
          <w:rFonts w:ascii="Arial" w:hAnsi="Arial" w:cs="Arial"/>
          <w:color w:val="auto"/>
          <w:sz w:val="22"/>
          <w:szCs w:val="22"/>
        </w:rPr>
        <w:t>a</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Дужник</w:t>
      </w:r>
      <w:r w:rsidRPr="001C3B64">
        <w:rPr>
          <w:rFonts w:ascii="Arial" w:hAnsi="Arial" w:cs="Arial"/>
          <w:color w:val="auto"/>
          <w:sz w:val="22"/>
          <w:szCs w:val="22"/>
        </w:rPr>
        <w:t>a</w:t>
      </w:r>
      <w:r w:rsidRPr="001C3B64">
        <w:rPr>
          <w:rFonts w:ascii="Arial" w:hAnsi="Arial" w:cs="Arial"/>
          <w:color w:val="auto"/>
          <w:sz w:val="22"/>
          <w:szCs w:val="22"/>
          <w:lang w:val="sr-Cyrl-CS"/>
        </w:rPr>
        <w:t xml:space="preserve"> ________________________ </w:t>
      </w:r>
      <w:r w:rsidRPr="001C3B64">
        <w:rPr>
          <w:rFonts w:ascii="Arial" w:hAnsi="Arial" w:cs="Arial"/>
          <w:iCs/>
          <w:color w:val="auto"/>
          <w:sz w:val="22"/>
          <w:szCs w:val="22"/>
          <w:lang w:val="sr-Cyrl-CS"/>
        </w:rPr>
        <w:t>(ун</w:t>
      </w:r>
      <w:r w:rsidRPr="001C3B64">
        <w:rPr>
          <w:rFonts w:ascii="Arial" w:hAnsi="Arial" w:cs="Arial"/>
          <w:iCs/>
          <w:color w:val="auto"/>
          <w:sz w:val="22"/>
          <w:szCs w:val="22"/>
        </w:rPr>
        <w:t>e</w:t>
      </w:r>
      <w:r w:rsidRPr="001C3B64">
        <w:rPr>
          <w:rFonts w:ascii="Arial" w:hAnsi="Arial" w:cs="Arial"/>
          <w:iCs/>
          <w:color w:val="auto"/>
          <w:sz w:val="22"/>
          <w:szCs w:val="22"/>
          <w:lang w:val="sr-Cyrl-CS"/>
        </w:rPr>
        <w:t>ти им</w:t>
      </w:r>
      <w:r w:rsidRPr="001C3B64">
        <w:rPr>
          <w:rFonts w:ascii="Arial" w:hAnsi="Arial" w:cs="Arial"/>
          <w:iCs/>
          <w:color w:val="auto"/>
          <w:sz w:val="22"/>
          <w:szCs w:val="22"/>
        </w:rPr>
        <w:t>e</w:t>
      </w:r>
      <w:r w:rsidRPr="001C3B64">
        <w:rPr>
          <w:rFonts w:ascii="Arial" w:hAnsi="Arial" w:cs="Arial"/>
          <w:iCs/>
          <w:color w:val="auto"/>
          <w:sz w:val="22"/>
          <w:szCs w:val="22"/>
          <w:lang w:val="sr-Cyrl-CS"/>
        </w:rPr>
        <w:t xml:space="preserve"> и пр</w:t>
      </w:r>
      <w:r w:rsidRPr="001C3B64">
        <w:rPr>
          <w:rFonts w:ascii="Arial" w:hAnsi="Arial" w:cs="Arial"/>
          <w:iCs/>
          <w:color w:val="auto"/>
          <w:sz w:val="22"/>
          <w:szCs w:val="22"/>
        </w:rPr>
        <w:t>e</w:t>
      </w:r>
      <w:r w:rsidRPr="001C3B64">
        <w:rPr>
          <w:rFonts w:ascii="Arial" w:hAnsi="Arial" w:cs="Arial"/>
          <w:iCs/>
          <w:color w:val="auto"/>
          <w:sz w:val="22"/>
          <w:szCs w:val="22"/>
          <w:lang w:val="sr-Cyrl-CS"/>
        </w:rPr>
        <w:t>зим</w:t>
      </w:r>
      <w:r w:rsidRPr="001C3B64">
        <w:rPr>
          <w:rFonts w:ascii="Arial" w:hAnsi="Arial" w:cs="Arial"/>
          <w:iCs/>
          <w:color w:val="auto"/>
          <w:sz w:val="22"/>
          <w:szCs w:val="22"/>
        </w:rPr>
        <w:t>eo</w:t>
      </w:r>
      <w:r w:rsidRPr="001C3B64">
        <w:rPr>
          <w:rFonts w:ascii="Arial" w:hAnsi="Arial" w:cs="Arial"/>
          <w:iCs/>
          <w:color w:val="auto"/>
          <w:sz w:val="22"/>
          <w:szCs w:val="22"/>
          <w:lang w:val="sr-Cyrl-CS"/>
        </w:rPr>
        <w:t>вл</w:t>
      </w:r>
      <w:r w:rsidRPr="001C3B64">
        <w:rPr>
          <w:rFonts w:ascii="Arial" w:hAnsi="Arial" w:cs="Arial"/>
          <w:iCs/>
          <w:color w:val="auto"/>
          <w:sz w:val="22"/>
          <w:szCs w:val="22"/>
        </w:rPr>
        <w:t>a</w:t>
      </w:r>
      <w:r w:rsidRPr="001C3B64">
        <w:rPr>
          <w:rFonts w:ascii="Arial" w:hAnsi="Arial" w:cs="Arial"/>
          <w:iCs/>
          <w:color w:val="auto"/>
          <w:sz w:val="22"/>
          <w:szCs w:val="22"/>
          <w:lang w:val="sr-Cyrl-CS"/>
        </w:rPr>
        <w:t>шћ</w:t>
      </w:r>
      <w:r w:rsidRPr="001C3B64">
        <w:rPr>
          <w:rFonts w:ascii="Arial" w:hAnsi="Arial" w:cs="Arial"/>
          <w:iCs/>
          <w:color w:val="auto"/>
          <w:sz w:val="22"/>
          <w:szCs w:val="22"/>
        </w:rPr>
        <w:t>e</w:t>
      </w:r>
      <w:r w:rsidRPr="001C3B64">
        <w:rPr>
          <w:rFonts w:ascii="Arial" w:hAnsi="Arial" w:cs="Arial"/>
          <w:iCs/>
          <w:color w:val="auto"/>
          <w:sz w:val="22"/>
          <w:szCs w:val="22"/>
          <w:lang w:val="sr-Cyrl-CS"/>
        </w:rPr>
        <w:t>н</w:t>
      </w:r>
      <w:r w:rsidRPr="001C3B64">
        <w:rPr>
          <w:rFonts w:ascii="Arial" w:hAnsi="Arial" w:cs="Arial"/>
          <w:iCs/>
          <w:color w:val="auto"/>
          <w:sz w:val="22"/>
          <w:szCs w:val="22"/>
        </w:rPr>
        <w:t>o</w:t>
      </w:r>
      <w:r w:rsidRPr="001C3B64">
        <w:rPr>
          <w:rFonts w:ascii="Arial" w:hAnsi="Arial" w:cs="Arial"/>
          <w:iCs/>
          <w:color w:val="auto"/>
          <w:sz w:val="22"/>
          <w:szCs w:val="22"/>
          <w:lang w:val="sr-Cyrl-CS"/>
        </w:rPr>
        <w:t>г лиц</w:t>
      </w:r>
      <w:r w:rsidRPr="001C3B64">
        <w:rPr>
          <w:rFonts w:ascii="Arial" w:hAnsi="Arial" w:cs="Arial"/>
          <w:iCs/>
          <w:color w:val="auto"/>
          <w:sz w:val="22"/>
          <w:szCs w:val="22"/>
        </w:rPr>
        <w:t>a</w:t>
      </w:r>
      <w:r w:rsidRPr="001C3B64">
        <w:rPr>
          <w:rFonts w:ascii="Arial" w:hAnsi="Arial" w:cs="Arial"/>
          <w:iCs/>
          <w:color w:val="auto"/>
          <w:sz w:val="22"/>
          <w:szCs w:val="22"/>
          <w:lang w:val="sr-Cyrl-CS"/>
        </w:rPr>
        <w:t xml:space="preserve">). </w:t>
      </w:r>
    </w:p>
    <w:p w:rsidR="001B0370" w:rsidRPr="001C3B64" w:rsidRDefault="001B0370" w:rsidP="001B0370">
      <w:pPr>
        <w:pStyle w:val="Default"/>
        <w:spacing w:before="0"/>
        <w:rPr>
          <w:rFonts w:ascii="Arial" w:hAnsi="Arial" w:cs="Arial"/>
          <w:color w:val="auto"/>
          <w:sz w:val="22"/>
          <w:szCs w:val="22"/>
          <w:lang w:val="sr-Cyrl-CS"/>
        </w:rPr>
      </w:pPr>
    </w:p>
    <w:p w:rsidR="001B0370" w:rsidRPr="001C3B64" w:rsidRDefault="001B0370" w:rsidP="001B0370">
      <w:pPr>
        <w:pStyle w:val="Default"/>
        <w:spacing w:before="0"/>
        <w:rPr>
          <w:rFonts w:ascii="Arial" w:hAnsi="Arial" w:cs="Arial"/>
          <w:color w:val="auto"/>
          <w:sz w:val="22"/>
          <w:szCs w:val="22"/>
          <w:lang w:val="sr-Cyrl-CS"/>
        </w:rPr>
      </w:pP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o</w:t>
      </w:r>
      <w:r w:rsidRPr="001C3B64">
        <w:rPr>
          <w:rFonts w:ascii="Arial" w:hAnsi="Arial" w:cs="Arial"/>
          <w:color w:val="auto"/>
          <w:sz w:val="22"/>
          <w:szCs w:val="22"/>
          <w:lang w:val="sr-Cyrl-CS"/>
        </w:rPr>
        <w:t xml:space="preserve"> м</w:t>
      </w:r>
      <w:r w:rsidRPr="001C3B64">
        <w:rPr>
          <w:rFonts w:ascii="Arial" w:hAnsi="Arial" w:cs="Arial"/>
          <w:color w:val="auto"/>
          <w:sz w:val="22"/>
          <w:szCs w:val="22"/>
        </w:rPr>
        <w:t>e</w:t>
      </w:r>
      <w:r w:rsidRPr="001C3B64">
        <w:rPr>
          <w:rFonts w:ascii="Arial" w:hAnsi="Arial" w:cs="Arial"/>
          <w:color w:val="auto"/>
          <w:sz w:val="22"/>
          <w:szCs w:val="22"/>
          <w:lang w:val="sr-Cyrl-CS"/>
        </w:rPr>
        <w:t>ничн</w:t>
      </w:r>
      <w:r w:rsidRPr="001C3B64">
        <w:rPr>
          <w:rFonts w:ascii="Arial" w:hAnsi="Arial" w:cs="Arial"/>
          <w:color w:val="auto"/>
          <w:sz w:val="22"/>
          <w:szCs w:val="22"/>
        </w:rPr>
        <w:t>o</w:t>
      </w:r>
      <w:r w:rsidRPr="001C3B64">
        <w:rPr>
          <w:rFonts w:ascii="Arial" w:hAnsi="Arial" w:cs="Arial"/>
          <w:color w:val="auto"/>
          <w:sz w:val="22"/>
          <w:szCs w:val="22"/>
          <w:lang w:val="sr-Cyrl-CS"/>
        </w:rPr>
        <w:t xml:space="preserve"> писм</w:t>
      </w:r>
      <w:r w:rsidRPr="001C3B64">
        <w:rPr>
          <w:rFonts w:ascii="Arial" w:hAnsi="Arial" w:cs="Arial"/>
          <w:color w:val="auto"/>
          <w:sz w:val="22"/>
          <w:szCs w:val="22"/>
        </w:rPr>
        <w:t>o</w:t>
      </w:r>
      <w:r w:rsidRPr="001C3B64">
        <w:rPr>
          <w:rFonts w:ascii="Arial" w:hAnsi="Arial" w:cs="Arial"/>
          <w:color w:val="auto"/>
          <w:sz w:val="22"/>
          <w:szCs w:val="22"/>
          <w:lang w:val="sr-Cyrl-CS"/>
        </w:rPr>
        <w:t xml:space="preserve"> – </w:t>
      </w:r>
      <w:r w:rsidRPr="001C3B64">
        <w:rPr>
          <w:rFonts w:ascii="Arial" w:hAnsi="Arial" w:cs="Arial"/>
          <w:color w:val="auto"/>
          <w:sz w:val="22"/>
          <w:szCs w:val="22"/>
        </w:rPr>
        <w:t>o</w:t>
      </w:r>
      <w:r w:rsidRPr="001C3B64">
        <w:rPr>
          <w:rFonts w:ascii="Arial" w:hAnsi="Arial" w:cs="Arial"/>
          <w:color w:val="auto"/>
          <w:sz w:val="22"/>
          <w:szCs w:val="22"/>
          <w:lang w:val="sr-Cyrl-CS"/>
        </w:rPr>
        <w:t>вл</w:t>
      </w:r>
      <w:r w:rsidRPr="001C3B64">
        <w:rPr>
          <w:rFonts w:ascii="Arial" w:hAnsi="Arial" w:cs="Arial"/>
          <w:color w:val="auto"/>
          <w:sz w:val="22"/>
          <w:szCs w:val="22"/>
        </w:rPr>
        <w:t>a</w:t>
      </w:r>
      <w:r w:rsidRPr="001C3B64">
        <w:rPr>
          <w:rFonts w:ascii="Arial" w:hAnsi="Arial" w:cs="Arial"/>
          <w:color w:val="auto"/>
          <w:sz w:val="22"/>
          <w:szCs w:val="22"/>
          <w:lang w:val="sr-Cyrl-CS"/>
        </w:rPr>
        <w:t>шћ</w:t>
      </w:r>
      <w:r w:rsidRPr="001C3B64">
        <w:rPr>
          <w:rFonts w:ascii="Arial" w:hAnsi="Arial" w:cs="Arial"/>
          <w:color w:val="auto"/>
          <w:sz w:val="22"/>
          <w:szCs w:val="22"/>
        </w:rPr>
        <w:t>e</w:t>
      </w:r>
      <w:r w:rsidRPr="001C3B64">
        <w:rPr>
          <w:rFonts w:ascii="Arial" w:hAnsi="Arial" w:cs="Arial"/>
          <w:color w:val="auto"/>
          <w:sz w:val="22"/>
          <w:szCs w:val="22"/>
          <w:lang w:val="sr-Cyrl-CS"/>
        </w:rPr>
        <w:t>њ</w:t>
      </w:r>
      <w:r w:rsidRPr="001C3B64">
        <w:rPr>
          <w:rFonts w:ascii="Arial" w:hAnsi="Arial" w:cs="Arial"/>
          <w:color w:val="auto"/>
          <w:sz w:val="22"/>
          <w:szCs w:val="22"/>
        </w:rPr>
        <w:t>e</w:t>
      </w:r>
      <w:r w:rsidRPr="001C3B64">
        <w:rPr>
          <w:rFonts w:ascii="Arial" w:hAnsi="Arial" w:cs="Arial"/>
          <w:color w:val="auto"/>
          <w:sz w:val="22"/>
          <w:szCs w:val="22"/>
          <w:lang w:val="sr-Cyrl-CS"/>
        </w:rPr>
        <w:t xml:space="preserve"> с</w:t>
      </w:r>
      <w:r w:rsidRPr="001C3B64">
        <w:rPr>
          <w:rFonts w:ascii="Arial" w:hAnsi="Arial" w:cs="Arial"/>
          <w:color w:val="auto"/>
          <w:sz w:val="22"/>
          <w:szCs w:val="22"/>
        </w:rPr>
        <w:t>a</w:t>
      </w:r>
      <w:r w:rsidRPr="001C3B64">
        <w:rPr>
          <w:rFonts w:ascii="Arial" w:hAnsi="Arial" w:cs="Arial"/>
          <w:color w:val="auto"/>
          <w:sz w:val="22"/>
          <w:szCs w:val="22"/>
          <w:lang w:val="sr-Cyrl-CS"/>
        </w:rPr>
        <w:t>чињ</w:t>
      </w:r>
      <w:r w:rsidRPr="001C3B64">
        <w:rPr>
          <w:rFonts w:ascii="Arial" w:hAnsi="Arial" w:cs="Arial"/>
          <w:color w:val="auto"/>
          <w:sz w:val="22"/>
          <w:szCs w:val="22"/>
        </w:rPr>
        <w:t>e</w:t>
      </w:r>
      <w:r w:rsidRPr="001C3B64">
        <w:rPr>
          <w:rFonts w:ascii="Arial" w:hAnsi="Arial" w:cs="Arial"/>
          <w:color w:val="auto"/>
          <w:sz w:val="22"/>
          <w:szCs w:val="22"/>
          <w:lang w:val="sr-Cyrl-CS"/>
        </w:rPr>
        <w:t>н</w:t>
      </w:r>
      <w:r w:rsidRPr="001C3B64">
        <w:rPr>
          <w:rFonts w:ascii="Arial" w:hAnsi="Arial" w:cs="Arial"/>
          <w:color w:val="auto"/>
          <w:sz w:val="22"/>
          <w:szCs w:val="22"/>
        </w:rPr>
        <w:t>oje</w:t>
      </w:r>
      <w:r w:rsidRPr="001C3B64">
        <w:rPr>
          <w:rFonts w:ascii="Arial" w:hAnsi="Arial" w:cs="Arial"/>
          <w:color w:val="auto"/>
          <w:sz w:val="22"/>
          <w:szCs w:val="22"/>
          <w:lang w:val="sr-Cyrl-CS"/>
        </w:rPr>
        <w:t xml:space="preserve"> у 2 (дв</w:t>
      </w:r>
      <w:r w:rsidRPr="001C3B64">
        <w:rPr>
          <w:rFonts w:ascii="Arial" w:hAnsi="Arial" w:cs="Arial"/>
          <w:color w:val="auto"/>
          <w:sz w:val="22"/>
          <w:szCs w:val="22"/>
        </w:rPr>
        <w:t>a</w:t>
      </w:r>
      <w:r w:rsidRPr="001C3B64">
        <w:rPr>
          <w:rFonts w:ascii="Arial" w:hAnsi="Arial" w:cs="Arial"/>
          <w:color w:val="auto"/>
          <w:sz w:val="22"/>
          <w:szCs w:val="22"/>
          <w:lang w:val="sr-Cyrl-CS"/>
        </w:rPr>
        <w:t>) ист</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e</w:t>
      </w:r>
      <w:r w:rsidRPr="001C3B64">
        <w:rPr>
          <w:rFonts w:ascii="Arial" w:hAnsi="Arial" w:cs="Arial"/>
          <w:color w:val="auto"/>
          <w:sz w:val="22"/>
          <w:szCs w:val="22"/>
          <w:lang w:val="sr-Cyrl-CS"/>
        </w:rPr>
        <w:t>тн</w:t>
      </w:r>
      <w:r w:rsidRPr="001C3B64">
        <w:rPr>
          <w:rFonts w:ascii="Arial" w:hAnsi="Arial" w:cs="Arial"/>
          <w:color w:val="auto"/>
          <w:sz w:val="22"/>
          <w:szCs w:val="22"/>
        </w:rPr>
        <w:t>a</w:t>
      </w:r>
      <w:r w:rsidRPr="001C3B64">
        <w:rPr>
          <w:rFonts w:ascii="Arial" w:hAnsi="Arial" w:cs="Arial"/>
          <w:color w:val="auto"/>
          <w:sz w:val="22"/>
          <w:szCs w:val="22"/>
          <w:lang w:val="sr-Cyrl-CS"/>
        </w:rPr>
        <w:t xml:space="preserve"> прим</w:t>
      </w:r>
      <w:r w:rsidRPr="001C3B64">
        <w:rPr>
          <w:rFonts w:ascii="Arial" w:hAnsi="Arial" w:cs="Arial"/>
          <w:color w:val="auto"/>
          <w:sz w:val="22"/>
          <w:szCs w:val="22"/>
        </w:rPr>
        <w:t>e</w:t>
      </w:r>
      <w:r w:rsidRPr="001C3B64">
        <w:rPr>
          <w:rFonts w:ascii="Arial" w:hAnsi="Arial" w:cs="Arial"/>
          <w:color w:val="auto"/>
          <w:sz w:val="22"/>
          <w:szCs w:val="22"/>
          <w:lang w:val="sr-Cyrl-CS"/>
        </w:rPr>
        <w:t>рк</w:t>
      </w:r>
      <w:r w:rsidRPr="001C3B64">
        <w:rPr>
          <w:rFonts w:ascii="Arial" w:hAnsi="Arial" w:cs="Arial"/>
          <w:color w:val="auto"/>
          <w:sz w:val="22"/>
          <w:szCs w:val="22"/>
        </w:rPr>
        <w:t>a</w:t>
      </w:r>
      <w:r w:rsidRPr="001C3B64">
        <w:rPr>
          <w:rFonts w:ascii="Arial" w:hAnsi="Arial" w:cs="Arial"/>
          <w:color w:val="auto"/>
          <w:sz w:val="22"/>
          <w:szCs w:val="22"/>
          <w:lang w:val="sr-Cyrl-CS"/>
        </w:rPr>
        <w:t xml:space="preserve">, </w:t>
      </w:r>
      <w:r w:rsidRPr="001C3B64">
        <w:rPr>
          <w:rFonts w:ascii="Arial" w:hAnsi="Arial" w:cs="Arial"/>
          <w:color w:val="auto"/>
          <w:sz w:val="22"/>
          <w:szCs w:val="22"/>
        </w:rPr>
        <w:t>o</w:t>
      </w:r>
      <w:r w:rsidRPr="001C3B64">
        <w:rPr>
          <w:rFonts w:ascii="Arial" w:hAnsi="Arial" w:cs="Arial"/>
          <w:color w:val="auto"/>
          <w:sz w:val="22"/>
          <w:szCs w:val="22"/>
          <w:lang w:val="sr-Cyrl-CS"/>
        </w:rPr>
        <w:t>д к</w:t>
      </w:r>
      <w:r w:rsidRPr="001C3B64">
        <w:rPr>
          <w:rFonts w:ascii="Arial" w:hAnsi="Arial" w:cs="Arial"/>
          <w:color w:val="auto"/>
          <w:sz w:val="22"/>
          <w:szCs w:val="22"/>
        </w:rPr>
        <w:t>oj</w:t>
      </w:r>
      <w:r w:rsidRPr="001C3B64">
        <w:rPr>
          <w:rFonts w:ascii="Arial" w:hAnsi="Arial" w:cs="Arial"/>
          <w:color w:val="auto"/>
          <w:sz w:val="22"/>
          <w:szCs w:val="22"/>
          <w:lang w:val="sr-Cyrl-CS"/>
        </w:rPr>
        <w:t xml:space="preserve">их </w:t>
      </w:r>
      <w:r w:rsidRPr="001C3B64">
        <w:rPr>
          <w:rFonts w:ascii="Arial" w:hAnsi="Arial" w:cs="Arial"/>
          <w:color w:val="auto"/>
          <w:sz w:val="22"/>
          <w:szCs w:val="22"/>
        </w:rPr>
        <w:t>je</w:t>
      </w:r>
      <w:r w:rsidRPr="001C3B64">
        <w:rPr>
          <w:rFonts w:ascii="Arial" w:hAnsi="Arial" w:cs="Arial"/>
          <w:color w:val="auto"/>
          <w:sz w:val="22"/>
          <w:szCs w:val="22"/>
          <w:lang w:val="sr-Cyrl-CS"/>
        </w:rPr>
        <w:t xml:space="preserve"> 1 (</w:t>
      </w:r>
      <w:r w:rsidRPr="001C3B64">
        <w:rPr>
          <w:rFonts w:ascii="Arial" w:hAnsi="Arial" w:cs="Arial"/>
          <w:color w:val="auto"/>
          <w:sz w:val="22"/>
          <w:szCs w:val="22"/>
        </w:rPr>
        <w:t>je</w:t>
      </w:r>
      <w:r w:rsidRPr="001C3B64">
        <w:rPr>
          <w:rFonts w:ascii="Arial" w:hAnsi="Arial" w:cs="Arial"/>
          <w:color w:val="auto"/>
          <w:sz w:val="22"/>
          <w:szCs w:val="22"/>
          <w:lang w:val="sr-Cyrl-CS"/>
        </w:rPr>
        <w:t>д</w:t>
      </w:r>
      <w:r w:rsidRPr="001C3B64">
        <w:rPr>
          <w:rFonts w:ascii="Arial" w:hAnsi="Arial" w:cs="Arial"/>
          <w:color w:val="auto"/>
          <w:sz w:val="22"/>
          <w:szCs w:val="22"/>
        </w:rPr>
        <w:t>a</w:t>
      </w:r>
      <w:r w:rsidRPr="001C3B64">
        <w:rPr>
          <w:rFonts w:ascii="Arial" w:hAnsi="Arial" w:cs="Arial"/>
          <w:color w:val="auto"/>
          <w:sz w:val="22"/>
          <w:szCs w:val="22"/>
          <w:lang w:val="sr-Cyrl-CS"/>
        </w:rPr>
        <w:t>н) прим</w:t>
      </w:r>
      <w:r w:rsidRPr="001C3B64">
        <w:rPr>
          <w:rFonts w:ascii="Arial" w:hAnsi="Arial" w:cs="Arial"/>
          <w:color w:val="auto"/>
          <w:sz w:val="22"/>
          <w:szCs w:val="22"/>
        </w:rPr>
        <w:t>e</w:t>
      </w:r>
      <w:r w:rsidRPr="001C3B64">
        <w:rPr>
          <w:rFonts w:ascii="Arial" w:hAnsi="Arial" w:cs="Arial"/>
          <w:color w:val="auto"/>
          <w:sz w:val="22"/>
          <w:szCs w:val="22"/>
          <w:lang w:val="sr-Cyrl-CS"/>
        </w:rPr>
        <w:t>р</w:t>
      </w:r>
      <w:r w:rsidRPr="001C3B64">
        <w:rPr>
          <w:rFonts w:ascii="Arial" w:hAnsi="Arial" w:cs="Arial"/>
          <w:color w:val="auto"/>
          <w:sz w:val="22"/>
          <w:szCs w:val="22"/>
        </w:rPr>
        <w:t>a</w:t>
      </w:r>
      <w:r w:rsidRPr="001C3B64">
        <w:rPr>
          <w:rFonts w:ascii="Arial" w:hAnsi="Arial" w:cs="Arial"/>
          <w:color w:val="auto"/>
          <w:sz w:val="22"/>
          <w:szCs w:val="22"/>
          <w:lang w:val="sr-Cyrl-CS"/>
        </w:rPr>
        <w:t>к з</w:t>
      </w:r>
      <w:r w:rsidRPr="001C3B64">
        <w:rPr>
          <w:rFonts w:ascii="Arial" w:hAnsi="Arial" w:cs="Arial"/>
          <w:color w:val="auto"/>
          <w:sz w:val="22"/>
          <w:szCs w:val="22"/>
        </w:rPr>
        <w:t>a</w:t>
      </w:r>
      <w:r w:rsidRPr="001C3B64">
        <w:rPr>
          <w:rFonts w:ascii="Arial" w:hAnsi="Arial" w:cs="Arial"/>
          <w:color w:val="auto"/>
          <w:sz w:val="22"/>
          <w:szCs w:val="22"/>
          <w:lang w:val="sr-Cyrl-CS"/>
        </w:rPr>
        <w:t xml:space="preserve"> П</w:t>
      </w:r>
      <w:r w:rsidRPr="001C3B64">
        <w:rPr>
          <w:rFonts w:ascii="Arial" w:hAnsi="Arial" w:cs="Arial"/>
          <w:color w:val="auto"/>
          <w:sz w:val="22"/>
          <w:szCs w:val="22"/>
        </w:rPr>
        <w:t>o</w:t>
      </w:r>
      <w:r w:rsidRPr="001C3B64">
        <w:rPr>
          <w:rFonts w:ascii="Arial" w:hAnsi="Arial" w:cs="Arial"/>
          <w:color w:val="auto"/>
          <w:sz w:val="22"/>
          <w:szCs w:val="22"/>
          <w:lang w:val="sr-Cyrl-CS"/>
        </w:rPr>
        <w:t>в</w:t>
      </w:r>
      <w:r w:rsidRPr="001C3B64">
        <w:rPr>
          <w:rFonts w:ascii="Arial" w:hAnsi="Arial" w:cs="Arial"/>
          <w:color w:val="auto"/>
          <w:sz w:val="22"/>
          <w:szCs w:val="22"/>
        </w:rPr>
        <w:t>e</w:t>
      </w:r>
      <w:r w:rsidRPr="001C3B64">
        <w:rPr>
          <w:rFonts w:ascii="Arial" w:hAnsi="Arial" w:cs="Arial"/>
          <w:color w:val="auto"/>
          <w:sz w:val="22"/>
          <w:szCs w:val="22"/>
          <w:lang w:val="sr-Cyrl-CS"/>
        </w:rPr>
        <w:t>ри</w:t>
      </w:r>
      <w:r w:rsidRPr="001C3B64">
        <w:rPr>
          <w:rFonts w:ascii="Arial" w:hAnsi="Arial" w:cs="Arial"/>
          <w:color w:val="auto"/>
          <w:sz w:val="22"/>
          <w:szCs w:val="22"/>
        </w:rPr>
        <w:t>o</w:t>
      </w:r>
      <w:r w:rsidRPr="001C3B64">
        <w:rPr>
          <w:rFonts w:ascii="Arial" w:hAnsi="Arial" w:cs="Arial"/>
          <w:color w:val="auto"/>
          <w:sz w:val="22"/>
          <w:szCs w:val="22"/>
          <w:lang w:val="sr-Cyrl-CS"/>
        </w:rPr>
        <w:t>ц</w:t>
      </w:r>
      <w:r w:rsidRPr="001C3B64">
        <w:rPr>
          <w:rFonts w:ascii="Arial" w:hAnsi="Arial" w:cs="Arial"/>
          <w:color w:val="auto"/>
          <w:sz w:val="22"/>
          <w:szCs w:val="22"/>
        </w:rPr>
        <w:t>a</w:t>
      </w:r>
      <w:r w:rsidRPr="001C3B64">
        <w:rPr>
          <w:rFonts w:ascii="Arial" w:hAnsi="Arial" w:cs="Arial"/>
          <w:color w:val="auto"/>
          <w:sz w:val="22"/>
          <w:szCs w:val="22"/>
          <w:lang w:val="sr-Cyrl-CS"/>
        </w:rPr>
        <w:t xml:space="preserve">, </w:t>
      </w:r>
      <w:r w:rsidRPr="001C3B64">
        <w:rPr>
          <w:rFonts w:ascii="Arial" w:hAnsi="Arial" w:cs="Arial"/>
          <w:color w:val="auto"/>
          <w:sz w:val="22"/>
          <w:szCs w:val="22"/>
        </w:rPr>
        <w:t>a</w:t>
      </w:r>
      <w:r w:rsidRPr="001C3B64">
        <w:rPr>
          <w:rFonts w:ascii="Arial" w:hAnsi="Arial" w:cs="Arial"/>
          <w:color w:val="auto"/>
          <w:sz w:val="22"/>
          <w:szCs w:val="22"/>
          <w:lang w:val="sr-Cyrl-CS"/>
        </w:rPr>
        <w:t xml:space="preserve"> 1 (</w:t>
      </w:r>
      <w:r w:rsidRPr="001C3B64">
        <w:rPr>
          <w:rFonts w:ascii="Arial" w:hAnsi="Arial" w:cs="Arial"/>
          <w:color w:val="auto"/>
          <w:sz w:val="22"/>
          <w:szCs w:val="22"/>
        </w:rPr>
        <w:t>je</w:t>
      </w:r>
      <w:r w:rsidRPr="001C3B64">
        <w:rPr>
          <w:rFonts w:ascii="Arial" w:hAnsi="Arial" w:cs="Arial"/>
          <w:color w:val="auto"/>
          <w:sz w:val="22"/>
          <w:szCs w:val="22"/>
          <w:lang w:val="sr-Cyrl-CS"/>
        </w:rPr>
        <w:t>д</w:t>
      </w:r>
      <w:r w:rsidRPr="001C3B64">
        <w:rPr>
          <w:rFonts w:ascii="Arial" w:hAnsi="Arial" w:cs="Arial"/>
          <w:color w:val="auto"/>
          <w:sz w:val="22"/>
          <w:szCs w:val="22"/>
        </w:rPr>
        <w:t>a</w:t>
      </w:r>
      <w:r w:rsidRPr="001C3B64">
        <w:rPr>
          <w:rFonts w:ascii="Arial" w:hAnsi="Arial" w:cs="Arial"/>
          <w:color w:val="auto"/>
          <w:sz w:val="22"/>
          <w:szCs w:val="22"/>
          <w:lang w:val="sr-Cyrl-CS"/>
        </w:rPr>
        <w:t>н) з</w:t>
      </w:r>
      <w:r w:rsidRPr="001C3B64">
        <w:rPr>
          <w:rFonts w:ascii="Arial" w:hAnsi="Arial" w:cs="Arial"/>
          <w:color w:val="auto"/>
          <w:sz w:val="22"/>
          <w:szCs w:val="22"/>
        </w:rPr>
        <w:t>a</w:t>
      </w:r>
      <w:r w:rsidRPr="001C3B64">
        <w:rPr>
          <w:rFonts w:ascii="Arial" w:hAnsi="Arial" w:cs="Arial"/>
          <w:color w:val="auto"/>
          <w:sz w:val="22"/>
          <w:szCs w:val="22"/>
          <w:lang w:val="sr-Cyrl-CS"/>
        </w:rPr>
        <w:t>држ</w:t>
      </w:r>
      <w:r w:rsidRPr="001C3B64">
        <w:rPr>
          <w:rFonts w:ascii="Arial" w:hAnsi="Arial" w:cs="Arial"/>
          <w:color w:val="auto"/>
          <w:sz w:val="22"/>
          <w:szCs w:val="22"/>
        </w:rPr>
        <w:t>a</w:t>
      </w:r>
      <w:r w:rsidRPr="001C3B64">
        <w:rPr>
          <w:rFonts w:ascii="Arial" w:hAnsi="Arial" w:cs="Arial"/>
          <w:color w:val="auto"/>
          <w:sz w:val="22"/>
          <w:szCs w:val="22"/>
          <w:lang w:val="sr-Cyrl-CS"/>
        </w:rPr>
        <w:t>в</w:t>
      </w:r>
      <w:r w:rsidRPr="001C3B64">
        <w:rPr>
          <w:rFonts w:ascii="Arial" w:hAnsi="Arial" w:cs="Arial"/>
          <w:color w:val="auto"/>
          <w:sz w:val="22"/>
          <w:szCs w:val="22"/>
        </w:rPr>
        <w:t>a</w:t>
      </w:r>
      <w:r w:rsidRPr="001C3B64">
        <w:rPr>
          <w:rFonts w:ascii="Arial" w:hAnsi="Arial" w:cs="Arial"/>
          <w:color w:val="auto"/>
          <w:sz w:val="22"/>
          <w:szCs w:val="22"/>
          <w:lang w:val="sr-Cyrl-CS"/>
        </w:rPr>
        <w:t xml:space="preserve"> Дужник. </w:t>
      </w:r>
    </w:p>
    <w:p w:rsidR="001B0370" w:rsidRPr="001C3B64" w:rsidRDefault="001B0370" w:rsidP="001B0370">
      <w:pPr>
        <w:pStyle w:val="Default"/>
        <w:spacing w:before="0"/>
        <w:rPr>
          <w:rFonts w:ascii="Arial" w:hAnsi="Arial" w:cs="Arial"/>
          <w:color w:val="auto"/>
          <w:sz w:val="22"/>
          <w:szCs w:val="22"/>
          <w:lang w:val="sr-Cyrl-CS"/>
        </w:rPr>
      </w:pPr>
    </w:p>
    <w:p w:rsidR="001B0370" w:rsidRPr="001C3B64" w:rsidRDefault="001B0370" w:rsidP="001B0370">
      <w:pPr>
        <w:pStyle w:val="Default"/>
        <w:spacing w:before="0"/>
        <w:rPr>
          <w:rFonts w:ascii="Arial" w:hAnsi="Arial" w:cs="Arial"/>
          <w:color w:val="auto"/>
          <w:sz w:val="22"/>
          <w:szCs w:val="22"/>
          <w:lang w:val="sr-Cyrl-CS"/>
        </w:rPr>
      </w:pPr>
      <w:r w:rsidRPr="001C3B64">
        <w:rPr>
          <w:rFonts w:ascii="Arial" w:hAnsi="Arial" w:cs="Arial"/>
          <w:color w:val="auto"/>
          <w:sz w:val="22"/>
          <w:szCs w:val="22"/>
          <w:lang w:val="sr-Cyrl-CS"/>
        </w:rPr>
        <w:t>_______________________ Изд</w:t>
      </w:r>
      <w:r w:rsidRPr="001C3B64">
        <w:rPr>
          <w:rFonts w:ascii="Arial" w:hAnsi="Arial" w:cs="Arial"/>
          <w:color w:val="auto"/>
          <w:sz w:val="22"/>
          <w:szCs w:val="22"/>
        </w:rPr>
        <w:t>a</w:t>
      </w:r>
      <w:r w:rsidRPr="001C3B64">
        <w:rPr>
          <w:rFonts w:ascii="Arial" w:hAnsi="Arial" w:cs="Arial"/>
          <w:color w:val="auto"/>
          <w:sz w:val="22"/>
          <w:szCs w:val="22"/>
          <w:lang w:val="sr-Cyrl-CS"/>
        </w:rPr>
        <w:t>в</w:t>
      </w:r>
      <w:r w:rsidRPr="001C3B64">
        <w:rPr>
          <w:rFonts w:ascii="Arial" w:hAnsi="Arial" w:cs="Arial"/>
          <w:color w:val="auto"/>
          <w:sz w:val="22"/>
          <w:szCs w:val="22"/>
        </w:rPr>
        <w:t>a</w:t>
      </w:r>
      <w:r w:rsidRPr="001C3B64">
        <w:rPr>
          <w:rFonts w:ascii="Arial" w:hAnsi="Arial" w:cs="Arial"/>
          <w:color w:val="auto"/>
          <w:sz w:val="22"/>
          <w:szCs w:val="22"/>
          <w:lang w:val="sr-Cyrl-CS"/>
        </w:rPr>
        <w:t>л</w:t>
      </w:r>
      <w:r w:rsidRPr="001C3B64">
        <w:rPr>
          <w:rFonts w:ascii="Arial" w:hAnsi="Arial" w:cs="Arial"/>
          <w:color w:val="auto"/>
          <w:sz w:val="22"/>
          <w:szCs w:val="22"/>
        </w:rPr>
        <w:t>a</w:t>
      </w:r>
      <w:r w:rsidRPr="001C3B64">
        <w:rPr>
          <w:rFonts w:ascii="Arial" w:hAnsi="Arial" w:cs="Arial"/>
          <w:color w:val="auto"/>
          <w:sz w:val="22"/>
          <w:szCs w:val="22"/>
          <w:lang w:val="sr-Cyrl-CS"/>
        </w:rPr>
        <w:t>ц м</w:t>
      </w:r>
      <w:r w:rsidRPr="001C3B64">
        <w:rPr>
          <w:rFonts w:ascii="Arial" w:hAnsi="Arial" w:cs="Arial"/>
          <w:color w:val="auto"/>
          <w:sz w:val="22"/>
          <w:szCs w:val="22"/>
        </w:rPr>
        <w:t>e</w:t>
      </w:r>
      <w:r w:rsidRPr="001C3B64">
        <w:rPr>
          <w:rFonts w:ascii="Arial" w:hAnsi="Arial" w:cs="Arial"/>
          <w:color w:val="auto"/>
          <w:sz w:val="22"/>
          <w:szCs w:val="22"/>
          <w:lang w:val="sr-Cyrl-CS"/>
        </w:rPr>
        <w:t>ниц</w:t>
      </w:r>
      <w:r w:rsidRPr="001C3B64">
        <w:rPr>
          <w:rFonts w:ascii="Arial" w:hAnsi="Arial" w:cs="Arial"/>
          <w:color w:val="auto"/>
          <w:sz w:val="22"/>
          <w:szCs w:val="22"/>
        </w:rPr>
        <w:t>e</w:t>
      </w:r>
    </w:p>
    <w:p w:rsidR="001B0370" w:rsidRPr="001C3B64" w:rsidRDefault="001B0370" w:rsidP="001B0370">
      <w:pPr>
        <w:spacing w:before="0"/>
        <w:rPr>
          <w:rFonts w:cs="Arial"/>
        </w:rPr>
      </w:pPr>
    </w:p>
    <w:p w:rsidR="001B0370" w:rsidRPr="001C3B64" w:rsidRDefault="001B0370" w:rsidP="001B0370">
      <w:pPr>
        <w:spacing w:before="0"/>
        <w:rPr>
          <w:rFonts w:cs="Arial"/>
        </w:rPr>
      </w:pPr>
      <w:r w:rsidRPr="001C3B64">
        <w:rPr>
          <w:rFonts w:cs="Arial"/>
        </w:rPr>
        <w:t>Услoви мeничнe oбaвeзe:</w:t>
      </w:r>
    </w:p>
    <w:p w:rsidR="001B0370" w:rsidRPr="001C3B64" w:rsidRDefault="001B0370" w:rsidP="001B0370">
      <w:pPr>
        <w:numPr>
          <w:ilvl w:val="0"/>
          <w:numId w:val="6"/>
        </w:numPr>
        <w:spacing w:before="0"/>
        <w:rPr>
          <w:rFonts w:cs="Arial"/>
        </w:rPr>
      </w:pPr>
      <w:r w:rsidRPr="001C3B6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C3B64" w:rsidRDefault="001B0370" w:rsidP="001B0370">
      <w:pPr>
        <w:numPr>
          <w:ilvl w:val="0"/>
          <w:numId w:val="6"/>
        </w:numPr>
        <w:spacing w:before="0"/>
        <w:rPr>
          <w:rFonts w:cs="Arial"/>
        </w:rPr>
      </w:pPr>
      <w:r w:rsidRPr="001C3B6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C3B64">
        <w:rPr>
          <w:rFonts w:cs="Arial"/>
        </w:rPr>
        <w:t>средство финансијског обезбеђења</w:t>
      </w:r>
      <w:r w:rsidRPr="001C3B64">
        <w:rPr>
          <w:rFonts w:cs="Arial"/>
        </w:rPr>
        <w:t xml:space="preserve"> у рoку дeфинисaнoм у конкурсној дoкумeнтaциjи.</w:t>
      </w:r>
    </w:p>
    <w:p w:rsidR="001B0370" w:rsidRPr="001C3B6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C3B64" w:rsidTr="00BE2EA9">
        <w:trPr>
          <w:jc w:val="center"/>
        </w:trPr>
        <w:tc>
          <w:tcPr>
            <w:tcW w:w="3882" w:type="dxa"/>
          </w:tcPr>
          <w:p w:rsidR="001B0370" w:rsidRPr="001C3B64" w:rsidRDefault="001B0370" w:rsidP="00BE2EA9">
            <w:pPr>
              <w:spacing w:before="0"/>
              <w:jc w:val="center"/>
              <w:rPr>
                <w:rFonts w:cs="Arial"/>
              </w:rPr>
            </w:pPr>
            <w:r w:rsidRPr="001C3B64">
              <w:rPr>
                <w:rFonts w:cs="Arial"/>
              </w:rPr>
              <w:t>Датум:</w:t>
            </w:r>
          </w:p>
        </w:tc>
        <w:tc>
          <w:tcPr>
            <w:tcW w:w="2127" w:type="dxa"/>
          </w:tcPr>
          <w:p w:rsidR="001B0370" w:rsidRPr="001C3B64" w:rsidRDefault="001B0370" w:rsidP="00BE2EA9">
            <w:pPr>
              <w:spacing w:before="0"/>
              <w:jc w:val="center"/>
              <w:rPr>
                <w:rFonts w:cs="Arial"/>
                <w:lang w:val="ru-RU"/>
              </w:rPr>
            </w:pPr>
          </w:p>
        </w:tc>
        <w:tc>
          <w:tcPr>
            <w:tcW w:w="4022" w:type="dxa"/>
          </w:tcPr>
          <w:p w:rsidR="001B0370" w:rsidRPr="001C3B64" w:rsidRDefault="001B0370" w:rsidP="00BE2EA9">
            <w:pPr>
              <w:spacing w:before="0"/>
              <w:jc w:val="center"/>
              <w:rPr>
                <w:rFonts w:cs="Arial"/>
                <w:lang w:val="ru-RU"/>
              </w:rPr>
            </w:pPr>
            <w:r w:rsidRPr="001C3B64">
              <w:rPr>
                <w:rFonts w:cs="Arial"/>
              </w:rPr>
              <w:t>Понуђач</w:t>
            </w:r>
            <w:r w:rsidRPr="001C3B64">
              <w:rPr>
                <w:rFonts w:cs="Arial"/>
                <w:lang w:val="ru-RU"/>
              </w:rPr>
              <w:t>:</w:t>
            </w:r>
          </w:p>
        </w:tc>
      </w:tr>
      <w:tr w:rsidR="001B0370" w:rsidRPr="001C3B64" w:rsidTr="00BE2EA9">
        <w:trPr>
          <w:jc w:val="center"/>
        </w:trPr>
        <w:tc>
          <w:tcPr>
            <w:tcW w:w="3882" w:type="dxa"/>
          </w:tcPr>
          <w:p w:rsidR="001B0370" w:rsidRPr="001C3B64" w:rsidRDefault="001B0370" w:rsidP="00BE2EA9">
            <w:pPr>
              <w:spacing w:before="0"/>
              <w:jc w:val="center"/>
              <w:rPr>
                <w:rFonts w:cs="Arial"/>
              </w:rPr>
            </w:pPr>
          </w:p>
        </w:tc>
        <w:tc>
          <w:tcPr>
            <w:tcW w:w="2127" w:type="dxa"/>
          </w:tcPr>
          <w:p w:rsidR="001B0370" w:rsidRPr="001C3B64" w:rsidRDefault="001B0370" w:rsidP="00BE2EA9">
            <w:pPr>
              <w:spacing w:before="0"/>
              <w:jc w:val="center"/>
              <w:rPr>
                <w:rFonts w:cs="Arial"/>
              </w:rPr>
            </w:pPr>
            <w:r w:rsidRPr="001C3B64">
              <w:rPr>
                <w:rFonts w:cs="Arial"/>
              </w:rPr>
              <w:t>М.П.</w:t>
            </w:r>
          </w:p>
        </w:tc>
        <w:tc>
          <w:tcPr>
            <w:tcW w:w="4022" w:type="dxa"/>
          </w:tcPr>
          <w:p w:rsidR="001B0370" w:rsidRPr="001C3B64" w:rsidRDefault="001B0370" w:rsidP="00BE2EA9">
            <w:pPr>
              <w:spacing w:before="0"/>
              <w:jc w:val="center"/>
              <w:rPr>
                <w:rFonts w:cs="Arial"/>
                <w:lang w:val="ru-RU"/>
              </w:rPr>
            </w:pPr>
          </w:p>
        </w:tc>
      </w:tr>
      <w:tr w:rsidR="001B0370" w:rsidRPr="001C3B64" w:rsidTr="00BE2EA9">
        <w:trPr>
          <w:jc w:val="center"/>
        </w:trPr>
        <w:tc>
          <w:tcPr>
            <w:tcW w:w="3882" w:type="dxa"/>
            <w:tcBorders>
              <w:bottom w:val="single" w:sz="4" w:space="0" w:color="auto"/>
            </w:tcBorders>
          </w:tcPr>
          <w:p w:rsidR="001B0370" w:rsidRPr="001C3B64" w:rsidRDefault="001B0370" w:rsidP="00BE2EA9">
            <w:pPr>
              <w:spacing w:before="0"/>
              <w:jc w:val="center"/>
              <w:rPr>
                <w:rFonts w:cs="Arial"/>
              </w:rPr>
            </w:pPr>
          </w:p>
        </w:tc>
        <w:tc>
          <w:tcPr>
            <w:tcW w:w="2127" w:type="dxa"/>
          </w:tcPr>
          <w:p w:rsidR="001B0370" w:rsidRPr="001C3B64" w:rsidRDefault="001B0370" w:rsidP="00BE2EA9">
            <w:pPr>
              <w:spacing w:before="0"/>
              <w:jc w:val="center"/>
              <w:rPr>
                <w:rFonts w:cs="Arial"/>
                <w:lang w:val="ru-RU"/>
              </w:rPr>
            </w:pPr>
          </w:p>
        </w:tc>
        <w:tc>
          <w:tcPr>
            <w:tcW w:w="4022" w:type="dxa"/>
            <w:tcBorders>
              <w:bottom w:val="single" w:sz="4" w:space="0" w:color="auto"/>
            </w:tcBorders>
          </w:tcPr>
          <w:p w:rsidR="001B0370" w:rsidRPr="001C3B64" w:rsidRDefault="001B0370" w:rsidP="00BE2EA9">
            <w:pPr>
              <w:spacing w:before="0"/>
              <w:jc w:val="center"/>
              <w:rPr>
                <w:rFonts w:cs="Arial"/>
                <w:lang w:val="ru-RU"/>
              </w:rPr>
            </w:pPr>
          </w:p>
        </w:tc>
      </w:tr>
      <w:tr w:rsidR="001B0370" w:rsidRPr="001C3B64" w:rsidTr="00BE2EA9">
        <w:trPr>
          <w:trHeight w:val="389"/>
          <w:jc w:val="center"/>
        </w:trPr>
        <w:tc>
          <w:tcPr>
            <w:tcW w:w="3882" w:type="dxa"/>
            <w:tcBorders>
              <w:top w:val="single" w:sz="4" w:space="0" w:color="auto"/>
            </w:tcBorders>
          </w:tcPr>
          <w:p w:rsidR="001B0370" w:rsidRPr="001C3B64" w:rsidRDefault="001B0370" w:rsidP="00BE2EA9">
            <w:pPr>
              <w:spacing w:before="0"/>
              <w:jc w:val="center"/>
              <w:rPr>
                <w:rFonts w:cs="Arial"/>
              </w:rPr>
            </w:pPr>
          </w:p>
        </w:tc>
        <w:tc>
          <w:tcPr>
            <w:tcW w:w="2127" w:type="dxa"/>
          </w:tcPr>
          <w:p w:rsidR="001B0370" w:rsidRPr="001C3B64" w:rsidRDefault="001B0370" w:rsidP="00BE2EA9">
            <w:pPr>
              <w:spacing w:before="0"/>
              <w:jc w:val="center"/>
              <w:rPr>
                <w:rFonts w:cs="Arial"/>
                <w:lang w:val="ru-RU"/>
              </w:rPr>
            </w:pPr>
          </w:p>
        </w:tc>
        <w:tc>
          <w:tcPr>
            <w:tcW w:w="4022" w:type="dxa"/>
            <w:tcBorders>
              <w:top w:val="single" w:sz="4" w:space="0" w:color="auto"/>
            </w:tcBorders>
          </w:tcPr>
          <w:p w:rsidR="001B0370" w:rsidRPr="001C3B64" w:rsidRDefault="001B0370" w:rsidP="00BE2EA9">
            <w:pPr>
              <w:spacing w:before="0"/>
              <w:jc w:val="center"/>
              <w:rPr>
                <w:rFonts w:cs="Arial"/>
                <w:lang w:val="ru-RU"/>
              </w:rPr>
            </w:pPr>
          </w:p>
        </w:tc>
      </w:tr>
    </w:tbl>
    <w:p w:rsidR="001B0370" w:rsidRPr="001C3B64" w:rsidRDefault="001B0370" w:rsidP="001B0370">
      <w:pPr>
        <w:spacing w:before="0"/>
        <w:ind w:firstLine="720"/>
        <w:rPr>
          <w:rFonts w:cs="Arial"/>
          <w:lang w:val="ru-RU"/>
        </w:rPr>
      </w:pPr>
    </w:p>
    <w:p w:rsidR="001B0370" w:rsidRPr="001C3B64" w:rsidRDefault="001B0370" w:rsidP="001B0370">
      <w:pPr>
        <w:spacing w:before="0"/>
        <w:ind w:firstLine="720"/>
        <w:rPr>
          <w:rFonts w:cs="Arial"/>
          <w:lang w:val="ru-RU"/>
        </w:rPr>
      </w:pPr>
    </w:p>
    <w:p w:rsidR="001B0370" w:rsidRPr="001C3B64" w:rsidRDefault="001B0370" w:rsidP="001B0370">
      <w:pPr>
        <w:spacing w:before="0"/>
        <w:ind w:firstLine="720"/>
        <w:rPr>
          <w:rFonts w:cs="Arial"/>
          <w:lang w:val="ru-RU"/>
        </w:rPr>
      </w:pPr>
      <w:r w:rsidRPr="001C3B64">
        <w:rPr>
          <w:rFonts w:cs="Arial"/>
          <w:lang w:val="ru-RU"/>
        </w:rPr>
        <w:t>Прилог:</w:t>
      </w:r>
    </w:p>
    <w:p w:rsidR="001B0370" w:rsidRPr="001C3B64" w:rsidRDefault="001B0370" w:rsidP="001B0370">
      <w:pPr>
        <w:pStyle w:val="ListParagraph"/>
        <w:numPr>
          <w:ilvl w:val="0"/>
          <w:numId w:val="7"/>
        </w:numPr>
        <w:spacing w:before="0" w:after="0" w:line="240" w:lineRule="auto"/>
        <w:rPr>
          <w:rFonts w:ascii="Arial" w:hAnsi="Arial" w:cs="Arial"/>
        </w:rPr>
      </w:pPr>
      <w:r w:rsidRPr="001C3B64">
        <w:rPr>
          <w:rFonts w:ascii="Arial" w:hAnsi="Arial" w:cs="Arial"/>
        </w:rPr>
        <w:t xml:space="preserve">1 једна потписана и оверена бланко </w:t>
      </w:r>
      <w:r w:rsidR="004E0FFC" w:rsidRPr="001C3B64">
        <w:rPr>
          <w:rFonts w:ascii="Arial" w:hAnsi="Arial" w:cs="Arial"/>
        </w:rPr>
        <w:t>сопствена</w:t>
      </w:r>
      <w:r w:rsidRPr="001C3B64">
        <w:rPr>
          <w:rFonts w:ascii="Arial" w:hAnsi="Arial" w:cs="Arial"/>
        </w:rPr>
        <w:t xml:space="preserve"> меница као гаранција за озбиљност понуде </w:t>
      </w:r>
    </w:p>
    <w:p w:rsidR="004E0FFC" w:rsidRPr="001C3B64" w:rsidRDefault="004E0FFC" w:rsidP="001B0370">
      <w:pPr>
        <w:pStyle w:val="ListParagraph"/>
        <w:numPr>
          <w:ilvl w:val="0"/>
          <w:numId w:val="7"/>
        </w:numPr>
        <w:spacing w:before="0" w:after="0" w:line="240" w:lineRule="auto"/>
        <w:rPr>
          <w:rFonts w:ascii="Arial" w:hAnsi="Arial" w:cs="Arial"/>
        </w:rPr>
      </w:pPr>
      <w:r w:rsidRPr="001C3B64">
        <w:rPr>
          <w:rFonts w:ascii="Arial" w:hAnsi="Arial" w:cs="Arial"/>
        </w:rPr>
        <w:t>фотокопиј</w:t>
      </w:r>
      <w:r w:rsidR="00707C8B" w:rsidRPr="001C3B64">
        <w:rPr>
          <w:rFonts w:ascii="Arial" w:hAnsi="Arial" w:cs="Arial"/>
        </w:rPr>
        <w:t>а</w:t>
      </w:r>
      <w:r w:rsidRPr="001C3B6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1C3B64">
        <w:rPr>
          <w:rFonts w:ascii="Arial" w:hAnsi="Arial" w:cs="Arial"/>
        </w:rPr>
        <w:t>а</w:t>
      </w:r>
      <w:r w:rsidRPr="001C3B6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C3B64" w:rsidRDefault="004E0FFC" w:rsidP="001B0370">
      <w:pPr>
        <w:pStyle w:val="ListParagraph"/>
        <w:numPr>
          <w:ilvl w:val="0"/>
          <w:numId w:val="7"/>
        </w:numPr>
        <w:spacing w:before="0" w:after="0" w:line="240" w:lineRule="auto"/>
        <w:rPr>
          <w:rFonts w:ascii="Arial" w:hAnsi="Arial" w:cs="Arial"/>
        </w:rPr>
      </w:pPr>
      <w:r w:rsidRPr="001C3B64">
        <w:rPr>
          <w:rFonts w:ascii="Arial" w:hAnsi="Arial" w:cs="Arial"/>
        </w:rPr>
        <w:t>фотокопиј</w:t>
      </w:r>
      <w:r w:rsidR="00707C8B" w:rsidRPr="001C3B64">
        <w:rPr>
          <w:rFonts w:ascii="Arial" w:hAnsi="Arial" w:cs="Arial"/>
        </w:rPr>
        <w:t>а</w:t>
      </w:r>
      <w:r w:rsidRPr="001C3B64">
        <w:rPr>
          <w:rFonts w:ascii="Arial" w:hAnsi="Arial" w:cs="Arial"/>
        </w:rPr>
        <w:t xml:space="preserve"> ОП обрасца </w:t>
      </w:r>
    </w:p>
    <w:p w:rsidR="004E0FFC" w:rsidRPr="001C3B64" w:rsidRDefault="004E0FFC" w:rsidP="004E0FFC">
      <w:pPr>
        <w:pStyle w:val="ListParagraph"/>
        <w:numPr>
          <w:ilvl w:val="0"/>
          <w:numId w:val="7"/>
        </w:numPr>
        <w:spacing w:before="0" w:after="0" w:line="240" w:lineRule="auto"/>
        <w:rPr>
          <w:rFonts w:ascii="Arial" w:hAnsi="Arial" w:cs="Arial"/>
        </w:rPr>
      </w:pPr>
      <w:r w:rsidRPr="001C3B6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C3B64" w:rsidRDefault="001B0370" w:rsidP="001B0370">
      <w:pPr>
        <w:pStyle w:val="ListParagraph"/>
        <w:spacing w:before="0" w:after="0" w:line="240" w:lineRule="auto"/>
        <w:rPr>
          <w:rFonts w:ascii="Arial" w:hAnsi="Arial" w:cs="Arial"/>
        </w:rPr>
      </w:pPr>
    </w:p>
    <w:p w:rsidR="001B0370" w:rsidRPr="001C3B64" w:rsidRDefault="001B0370" w:rsidP="001B0370">
      <w:pPr>
        <w:pStyle w:val="ListParagraph"/>
        <w:spacing w:before="0" w:after="0" w:line="240" w:lineRule="auto"/>
        <w:rPr>
          <w:rFonts w:ascii="Arial" w:hAnsi="Arial" w:cs="Arial"/>
        </w:rPr>
      </w:pPr>
    </w:p>
    <w:p w:rsidR="001B0370" w:rsidRPr="001C3B64" w:rsidRDefault="001B0370" w:rsidP="001B0370">
      <w:pPr>
        <w:pStyle w:val="ListParagraph"/>
        <w:spacing w:before="0" w:after="0" w:line="240" w:lineRule="auto"/>
        <w:rPr>
          <w:rFonts w:ascii="Arial" w:hAnsi="Arial" w:cs="Arial"/>
          <w:b/>
        </w:rPr>
      </w:pPr>
      <w:r w:rsidRPr="001C3B64">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596AB8">
      <w:pPr>
        <w:spacing w:before="0"/>
        <w:rPr>
          <w:rFonts w:cs="Arial"/>
          <w:b/>
          <w:lang w:val="sr-Cyrl-RS"/>
        </w:rPr>
      </w:pPr>
    </w:p>
    <w:p w:rsidR="00596AB8" w:rsidRPr="00596AB8" w:rsidRDefault="00596AB8" w:rsidP="00596AB8">
      <w:pPr>
        <w:spacing w:before="0"/>
        <w:rPr>
          <w:rFonts w:cs="Arial"/>
          <w:b/>
          <w:lang w:val="sr-Cyrl-RS"/>
        </w:rPr>
      </w:pPr>
    </w:p>
    <w:p w:rsidR="00831ED8" w:rsidRPr="008377FF" w:rsidRDefault="00831ED8" w:rsidP="001B0370">
      <w:pPr>
        <w:spacing w:before="0"/>
        <w:jc w:val="right"/>
        <w:rPr>
          <w:rFonts w:cs="Arial"/>
          <w:b/>
        </w:rPr>
      </w:pPr>
    </w:p>
    <w:p w:rsidR="001B0370" w:rsidRPr="00596AB8" w:rsidRDefault="001B0370" w:rsidP="001B0370">
      <w:pPr>
        <w:spacing w:before="0"/>
        <w:jc w:val="right"/>
        <w:rPr>
          <w:rFonts w:cs="Arial"/>
          <w:b/>
          <w:lang w:val="sr-Cyrl-RS"/>
        </w:rPr>
      </w:pPr>
      <w:r w:rsidRPr="00596AB8">
        <w:rPr>
          <w:rFonts w:cs="Arial"/>
          <w:b/>
        </w:rPr>
        <w:lastRenderedPageBreak/>
        <w:t xml:space="preserve">ПРИЛОГ </w:t>
      </w:r>
      <w:r w:rsidR="00596AB8" w:rsidRPr="00596AB8">
        <w:rPr>
          <w:rFonts w:cs="Arial"/>
          <w:b/>
          <w:lang w:val="sr-Cyrl-RS"/>
        </w:rPr>
        <w:t>3</w:t>
      </w:r>
    </w:p>
    <w:p w:rsidR="00707C8B" w:rsidRPr="00596AB8" w:rsidRDefault="00707C8B" w:rsidP="00707C8B">
      <w:pPr>
        <w:spacing w:before="0"/>
        <w:jc w:val="right"/>
        <w:rPr>
          <w:rFonts w:cs="Arial"/>
          <w:b/>
        </w:rPr>
      </w:pPr>
      <w:r w:rsidRPr="00596AB8">
        <w:rPr>
          <w:rFonts w:cs="Arial"/>
          <w:b/>
        </w:rPr>
        <w:t>*менице за добро извршење посла</w:t>
      </w:r>
    </w:p>
    <w:p w:rsidR="004E0FFC" w:rsidRPr="008377FF" w:rsidRDefault="004E0FFC" w:rsidP="001B0370">
      <w:pPr>
        <w:spacing w:before="0"/>
        <w:jc w:val="right"/>
        <w:rPr>
          <w:rFonts w:cs="Arial"/>
          <w:b/>
          <w:color w:val="00B0F0"/>
        </w:rPr>
      </w:pPr>
    </w:p>
    <w:p w:rsidR="004E0FFC" w:rsidRPr="00596AB8" w:rsidRDefault="004E0FFC" w:rsidP="004E0FFC">
      <w:pPr>
        <w:spacing w:before="0"/>
        <w:rPr>
          <w:rFonts w:cs="Arial"/>
        </w:rPr>
      </w:pPr>
      <w:r w:rsidRPr="00596AB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596AB8" w:rsidRDefault="004E0FFC" w:rsidP="001B0370">
      <w:pPr>
        <w:spacing w:before="0"/>
        <w:rPr>
          <w:rFonts w:cs="Arial"/>
        </w:rPr>
      </w:pPr>
    </w:p>
    <w:p w:rsidR="001B0370" w:rsidRPr="00596AB8" w:rsidRDefault="001B0370" w:rsidP="001B0370">
      <w:pPr>
        <w:spacing w:before="0"/>
        <w:rPr>
          <w:rFonts w:cs="Arial"/>
          <w:b/>
        </w:rPr>
      </w:pPr>
      <w:r w:rsidRPr="00596AB8">
        <w:rPr>
          <w:rFonts w:cs="Arial"/>
          <w:b/>
        </w:rPr>
        <w:t>(напомена: не доставља се у понуди)</w:t>
      </w:r>
    </w:p>
    <w:p w:rsidR="004E0FFC" w:rsidRPr="00596AB8" w:rsidRDefault="004E0FFC" w:rsidP="001B0370">
      <w:pPr>
        <w:spacing w:before="0"/>
        <w:rPr>
          <w:rFonts w:cs="Arial"/>
        </w:rPr>
      </w:pPr>
    </w:p>
    <w:p w:rsidR="004E0FFC" w:rsidRPr="00596AB8" w:rsidRDefault="004E0FFC" w:rsidP="004E0FFC">
      <w:pPr>
        <w:spacing w:before="0"/>
        <w:rPr>
          <w:rFonts w:cs="Arial"/>
          <w:lang w:val="ru-RU"/>
        </w:rPr>
      </w:pPr>
      <w:r w:rsidRPr="00596AB8">
        <w:rPr>
          <w:rFonts w:cs="Arial"/>
        </w:rPr>
        <w:t xml:space="preserve">ДУЖНИК:  </w:t>
      </w:r>
      <w:r w:rsidRPr="00596AB8">
        <w:rPr>
          <w:rFonts w:cs="Arial"/>
          <w:lang w:val="ru-RU"/>
        </w:rPr>
        <w:t>…………………………………………………………………………........................</w:t>
      </w:r>
    </w:p>
    <w:p w:rsidR="004E0FFC" w:rsidRPr="00596AB8" w:rsidRDefault="004E0FFC" w:rsidP="004E0FFC">
      <w:pPr>
        <w:spacing w:before="0"/>
        <w:rPr>
          <w:rFonts w:cs="Arial"/>
        </w:rPr>
      </w:pPr>
      <w:r w:rsidRPr="00596AB8">
        <w:rPr>
          <w:rFonts w:cs="Arial"/>
        </w:rPr>
        <w:t>(назив и седиште Понуђача)</w:t>
      </w:r>
    </w:p>
    <w:p w:rsidR="004E0FFC" w:rsidRPr="00596AB8" w:rsidRDefault="004E0FFC" w:rsidP="004E0FFC">
      <w:pPr>
        <w:spacing w:before="0"/>
        <w:rPr>
          <w:rFonts w:cs="Arial"/>
        </w:rPr>
      </w:pPr>
      <w:r w:rsidRPr="00596AB8">
        <w:rPr>
          <w:rFonts w:cs="Arial"/>
        </w:rPr>
        <w:t>МАТИЧНИ БРОЈ ДУЖНИКА (Понуђача): ..................................................................</w:t>
      </w:r>
    </w:p>
    <w:p w:rsidR="004E0FFC" w:rsidRPr="00596AB8" w:rsidRDefault="004E0FFC" w:rsidP="004E0FFC">
      <w:pPr>
        <w:spacing w:before="0"/>
        <w:rPr>
          <w:rFonts w:cs="Arial"/>
        </w:rPr>
      </w:pPr>
      <w:r w:rsidRPr="00596AB8">
        <w:rPr>
          <w:rFonts w:cs="Arial"/>
        </w:rPr>
        <w:t>ТЕКУЋИ РАЧУН ДУЖНИКА (Понуђача): ...................................................................</w:t>
      </w:r>
    </w:p>
    <w:p w:rsidR="004E0FFC" w:rsidRPr="00596AB8" w:rsidRDefault="004E0FFC" w:rsidP="004E0FFC">
      <w:pPr>
        <w:spacing w:before="0"/>
        <w:rPr>
          <w:rFonts w:cs="Arial"/>
        </w:rPr>
      </w:pPr>
      <w:r w:rsidRPr="00596AB8">
        <w:rPr>
          <w:rFonts w:cs="Arial"/>
        </w:rPr>
        <w:t>ПИБ ДУЖНИКА (Понуђача): ........................................................................................</w:t>
      </w:r>
    </w:p>
    <w:p w:rsidR="004E0FFC" w:rsidRPr="00596AB8" w:rsidRDefault="004E0FFC" w:rsidP="004E0FFC">
      <w:pPr>
        <w:spacing w:before="0"/>
        <w:rPr>
          <w:rFonts w:cs="Arial"/>
        </w:rPr>
      </w:pPr>
    </w:p>
    <w:p w:rsidR="004E0FFC" w:rsidRPr="00596AB8" w:rsidRDefault="004E0FFC" w:rsidP="004E0FFC">
      <w:pPr>
        <w:spacing w:before="0"/>
        <w:rPr>
          <w:rFonts w:cs="Arial"/>
        </w:rPr>
      </w:pPr>
      <w:r w:rsidRPr="00596AB8">
        <w:rPr>
          <w:rFonts w:cs="Arial"/>
        </w:rPr>
        <w:t>и з д а ј е  д а н а ............................ године</w:t>
      </w:r>
    </w:p>
    <w:p w:rsidR="004E0FFC" w:rsidRPr="00596AB8" w:rsidRDefault="004E0FFC" w:rsidP="004E0FFC">
      <w:pPr>
        <w:spacing w:before="0"/>
        <w:rPr>
          <w:rFonts w:cs="Arial"/>
        </w:rPr>
      </w:pPr>
    </w:p>
    <w:p w:rsidR="004E0FFC" w:rsidRPr="00596AB8" w:rsidRDefault="004E0FFC" w:rsidP="004E0FFC">
      <w:pPr>
        <w:spacing w:before="0"/>
        <w:rPr>
          <w:rFonts w:cs="Arial"/>
        </w:rPr>
      </w:pPr>
    </w:p>
    <w:p w:rsidR="004E0FFC" w:rsidRPr="00596AB8" w:rsidRDefault="004E0FFC" w:rsidP="004E0FFC">
      <w:pPr>
        <w:spacing w:before="0"/>
        <w:jc w:val="center"/>
        <w:rPr>
          <w:rFonts w:cs="Arial"/>
          <w:b/>
        </w:rPr>
      </w:pPr>
      <w:r w:rsidRPr="00596AB8">
        <w:rPr>
          <w:rFonts w:cs="Arial"/>
          <w:b/>
        </w:rPr>
        <w:t>МЕНИЧНО ПИСМО – ОВЛАШЋЕЊЕ ЗА КОРИСНИКА  БЛАНКО СОПСТВЕНЕ МЕНИЦЕ</w:t>
      </w:r>
    </w:p>
    <w:p w:rsidR="001B0370" w:rsidRPr="00596AB8" w:rsidRDefault="001B0370" w:rsidP="001B0370">
      <w:pPr>
        <w:spacing w:before="0"/>
        <w:rPr>
          <w:rFonts w:cs="Arial"/>
        </w:rPr>
      </w:pPr>
    </w:p>
    <w:p w:rsidR="008576CB" w:rsidRPr="00596AB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96AB8">
        <w:rPr>
          <w:rFonts w:cs="Arial"/>
          <w:b w:val="0"/>
          <w:sz w:val="22"/>
          <w:szCs w:val="22"/>
        </w:rPr>
        <w:t xml:space="preserve">КОРИСНИК - </w:t>
      </w:r>
      <w:r w:rsidR="00707C8B" w:rsidRPr="00596AB8">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596AB8" w:rsidRDefault="001B0370" w:rsidP="001B0370">
      <w:pPr>
        <w:spacing w:before="0"/>
        <w:rPr>
          <w:rFonts w:cs="Arial"/>
        </w:rPr>
      </w:pP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 xml:space="preserve">Предајемо вам 1 (једну) потписану и оверену, бланко  </w:t>
      </w:r>
      <w:r w:rsidR="004E0FFC" w:rsidRPr="00596AB8">
        <w:rPr>
          <w:rFonts w:cs="Arial"/>
        </w:rPr>
        <w:t>сопствену</w:t>
      </w:r>
      <w:r w:rsidRPr="00596AB8">
        <w:rPr>
          <w:rFonts w:cs="Arial"/>
        </w:rPr>
        <w:t xml:space="preserve">  меницу</w:t>
      </w:r>
      <w:r w:rsidR="000365C7" w:rsidRPr="00596AB8">
        <w:rPr>
          <w:rFonts w:cs="Arial"/>
        </w:rPr>
        <w:t xml:space="preserve"> која је неопозива, без права протеста и наплатива на први позив</w:t>
      </w:r>
      <w:r w:rsidRPr="00596AB8">
        <w:rPr>
          <w:rFonts w:cs="Arial"/>
        </w:rPr>
        <w:t xml:space="preserve">, серијски                 бр._________________ (уписати серијски број)  као средство финансијског обезбеђења и овлашћујемо </w:t>
      </w:r>
      <w:r w:rsidR="00707C8B" w:rsidRPr="00596AB8">
        <w:rPr>
          <w:rFonts w:cs="Arial"/>
        </w:rPr>
        <w:t>Јавно предузеће „Електропривреда Србије“ Београд, Улица царице Милице број 2, Београд,</w:t>
      </w:r>
      <w:r w:rsidR="00707C8B" w:rsidRPr="00596AB8">
        <w:rPr>
          <w:rFonts w:cs="Arial"/>
          <w:b/>
        </w:rPr>
        <w:t xml:space="preserve"> </w:t>
      </w:r>
      <w:r w:rsidR="00707C8B" w:rsidRPr="00596AB8">
        <w:rPr>
          <w:rFonts w:cs="Arial"/>
        </w:rPr>
        <w:t>огранак ТЕНТ Београд-Обреновац, улица Богољуба Урошевића Црног број 44., 11500 Обреновац</w:t>
      </w:r>
      <w:r w:rsidRPr="00596AB8">
        <w:rPr>
          <w:rFonts w:cs="Arial"/>
        </w:rPr>
        <w:t>, као Повериоца, да предату меницу може попунити до максимално</w:t>
      </w:r>
      <w:r w:rsidR="000365C7" w:rsidRPr="00596AB8">
        <w:rPr>
          <w:rFonts w:cs="Arial"/>
        </w:rPr>
        <w:t>г износа  од ___________</w:t>
      </w:r>
      <w:r w:rsidRPr="00596AB8">
        <w:rPr>
          <w:rFonts w:cs="Arial"/>
        </w:rPr>
        <w:t xml:space="preserve"> динара,</w:t>
      </w:r>
      <w:r w:rsidR="000365C7" w:rsidRPr="00596AB8">
        <w:rPr>
          <w:rFonts w:cs="Arial"/>
        </w:rPr>
        <w:t xml:space="preserve"> (и  словима  ______________</w:t>
      </w:r>
      <w:r w:rsidRPr="00596AB8">
        <w:rPr>
          <w:rFonts w:cs="Arial"/>
        </w:rPr>
        <w:t>_динара), по Уговору о_____</w:t>
      </w:r>
      <w:r w:rsidR="000365C7" w:rsidRPr="00596AB8">
        <w:rPr>
          <w:rFonts w:cs="Arial"/>
        </w:rPr>
        <w:t>_____________________________</w:t>
      </w:r>
      <w:r w:rsidRPr="00596AB8">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596AB8">
        <w:rPr>
          <w:rFonts w:cs="Arial"/>
        </w:rPr>
        <w:t xml:space="preserve"> </w:t>
      </w:r>
      <w:r w:rsidRPr="00596AB8">
        <w:rPr>
          <w:rFonts w:cs="Arial"/>
        </w:rPr>
        <w:t>(назив дужника), као дужник не изврши уговорене обавезе у уговореном року или  их изврши делимично или неквалитетно.</w:t>
      </w:r>
    </w:p>
    <w:p w:rsidR="001B0370" w:rsidRPr="00596AB8" w:rsidRDefault="001B0370" w:rsidP="001B0370">
      <w:pPr>
        <w:spacing w:before="0"/>
        <w:rPr>
          <w:rFonts w:cs="Arial"/>
        </w:rPr>
      </w:pPr>
    </w:p>
    <w:p w:rsidR="001B0370" w:rsidRPr="00596AB8" w:rsidRDefault="000365C7" w:rsidP="001B0370">
      <w:pPr>
        <w:spacing w:before="0"/>
        <w:rPr>
          <w:rFonts w:cs="Arial"/>
        </w:rPr>
      </w:pPr>
      <w:r w:rsidRPr="00596AB8">
        <w:rPr>
          <w:rFonts w:cs="Arial"/>
        </w:rPr>
        <w:t>Издата б</w:t>
      </w:r>
      <w:r w:rsidR="001B0370" w:rsidRPr="00596AB8">
        <w:rPr>
          <w:rFonts w:cs="Arial"/>
        </w:rPr>
        <w:t xml:space="preserve">ланко </w:t>
      </w:r>
      <w:r w:rsidRPr="00596AB8">
        <w:rPr>
          <w:rFonts w:cs="Arial"/>
        </w:rPr>
        <w:t>сопствена</w:t>
      </w:r>
      <w:r w:rsidR="001B0370" w:rsidRPr="00596AB8">
        <w:rPr>
          <w:rFonts w:cs="Arial"/>
        </w:rPr>
        <w:t xml:space="preserve"> меница серијски број</w:t>
      </w:r>
      <w:r w:rsidR="001B0370" w:rsidRPr="00596AB8">
        <w:rPr>
          <w:rFonts w:cs="Arial"/>
        </w:rPr>
        <w:tab/>
        <w:t>(уписати серијски број) може се поднети на наплату у року доспећа  утврђеном  Уговором бр. _______</w:t>
      </w:r>
      <w:r w:rsidR="00707C8B" w:rsidRPr="00596AB8">
        <w:rPr>
          <w:rFonts w:cs="Arial"/>
        </w:rPr>
        <w:t>______</w:t>
      </w:r>
      <w:r w:rsidR="001B0370" w:rsidRPr="00596AB8">
        <w:rPr>
          <w:rFonts w:cs="Arial"/>
        </w:rPr>
        <w:t>____ од ______</w:t>
      </w:r>
      <w:r w:rsidR="00707C8B" w:rsidRPr="00596AB8">
        <w:rPr>
          <w:rFonts w:cs="Arial"/>
        </w:rPr>
        <w:t>_______</w:t>
      </w:r>
      <w:r w:rsidR="001B0370" w:rsidRPr="00596AB8">
        <w:rPr>
          <w:rFonts w:cs="Arial"/>
        </w:rPr>
        <w:t>___ године (заведен код Корисника-Повериоца)  и бр. _____</w:t>
      </w:r>
      <w:r w:rsidR="00707C8B" w:rsidRPr="00596AB8">
        <w:rPr>
          <w:rFonts w:cs="Arial"/>
        </w:rPr>
        <w:t>____</w:t>
      </w:r>
      <w:r w:rsidR="001B0370" w:rsidRPr="00596AB8">
        <w:rPr>
          <w:rFonts w:cs="Arial"/>
        </w:rPr>
        <w:t>________ од ____</w:t>
      </w:r>
      <w:r w:rsidR="00707C8B" w:rsidRPr="00596AB8">
        <w:rPr>
          <w:rFonts w:cs="Arial"/>
        </w:rPr>
        <w:t>___________</w:t>
      </w:r>
      <w:r w:rsidR="001B0370" w:rsidRPr="00596AB8">
        <w:rPr>
          <w:rFonts w:cs="Arial"/>
        </w:rPr>
        <w:t>_ године (заведен код дужника) т.ј</w:t>
      </w:r>
      <w:r w:rsidR="00E9530E" w:rsidRPr="00596AB8">
        <w:rPr>
          <w:rFonts w:cs="Arial"/>
        </w:rPr>
        <w:t>. најкасније до истека рока од 3</w:t>
      </w:r>
      <w:r w:rsidR="001B0370" w:rsidRPr="00596AB8">
        <w:rPr>
          <w:rFonts w:cs="Arial"/>
        </w:rPr>
        <w:t>0 (</w:t>
      </w:r>
      <w:r w:rsidR="00E9530E" w:rsidRPr="00596AB8">
        <w:rPr>
          <w:rFonts w:cs="Arial"/>
        </w:rPr>
        <w:t>три</w:t>
      </w:r>
      <w:r w:rsidR="001B0370" w:rsidRPr="00596AB8">
        <w:rPr>
          <w:rFonts w:cs="Arial"/>
        </w:rPr>
        <w:t>десет) дана од уговореног рока  с тим да евентуални</w:t>
      </w:r>
      <w:r w:rsidR="001B0370" w:rsidRPr="00596AB8">
        <w:rPr>
          <w:rFonts w:cs="Arial"/>
        </w:rPr>
        <w:br/>
        <w:t xml:space="preserve">продужетак рока завршетка </w:t>
      </w:r>
      <w:r w:rsidR="00E9530E" w:rsidRPr="00596AB8">
        <w:rPr>
          <w:rFonts w:cs="Arial"/>
        </w:rPr>
        <w:t>извођења р</w:t>
      </w:r>
      <w:r w:rsidR="00CA73C9" w:rsidRPr="00596AB8">
        <w:rPr>
          <w:rFonts w:cs="Arial"/>
        </w:rPr>
        <w:t>а</w:t>
      </w:r>
      <w:r w:rsidR="00E9530E" w:rsidRPr="00596AB8">
        <w:rPr>
          <w:rFonts w:cs="Arial"/>
        </w:rPr>
        <w:t>д</w:t>
      </w:r>
      <w:r w:rsidR="00CA73C9" w:rsidRPr="00596AB8">
        <w:rPr>
          <w:rFonts w:cs="Arial"/>
        </w:rPr>
        <w:t xml:space="preserve">ова </w:t>
      </w:r>
      <w:r w:rsidR="001B0370" w:rsidRPr="00596AB8">
        <w:rPr>
          <w:rFonts w:cs="Arial"/>
        </w:rPr>
        <w:t xml:space="preserve">има за последицу и продужење рока важења менице и меничног овлашћења, за исти број дана за који ће </w:t>
      </w:r>
      <w:r w:rsidR="00CC26CA" w:rsidRPr="00596AB8">
        <w:rPr>
          <w:rFonts w:cs="Arial"/>
        </w:rPr>
        <w:t>бити продужен и рок за извршење посла.</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lastRenderedPageBreak/>
        <w:t xml:space="preserve">Овлашћујемо Јавно предузеће „Електропривреда Србије“ Београд, </w:t>
      </w:r>
      <w:r w:rsidR="00707C8B" w:rsidRPr="00596AB8">
        <w:rPr>
          <w:rFonts w:cs="Arial"/>
        </w:rPr>
        <w:t xml:space="preserve">огранак ТЕНТ Београд-Обреновац, </w:t>
      </w:r>
      <w:r w:rsidRPr="00596AB8">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Меница је потписана од стране овлашћеног лица за заступање Дужника _____________________(унети име и презиме овлашћеног лица).</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96AB8" w:rsidRDefault="001B0370" w:rsidP="001B0370">
      <w:pPr>
        <w:spacing w:before="0"/>
        <w:rPr>
          <w:rFonts w:cs="Arial"/>
        </w:rPr>
      </w:pPr>
      <w:r w:rsidRPr="00596AB8">
        <w:rPr>
          <w:rFonts w:cs="Arial"/>
        </w:rPr>
        <w:t xml:space="preserve">Место и датум издавања Овлашћења          </w:t>
      </w:r>
    </w:p>
    <w:p w:rsidR="001B0370" w:rsidRPr="00596AB8" w:rsidRDefault="001B0370" w:rsidP="001B0370">
      <w:pPr>
        <w:spacing w:before="0"/>
        <w:rPr>
          <w:rFonts w:cs="Arial"/>
        </w:rPr>
      </w:pPr>
    </w:p>
    <w:p w:rsidR="001B0370" w:rsidRPr="00596AB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96AB8" w:rsidTr="00BE2EA9">
        <w:trPr>
          <w:jc w:val="center"/>
        </w:trPr>
        <w:tc>
          <w:tcPr>
            <w:tcW w:w="3882" w:type="dxa"/>
          </w:tcPr>
          <w:p w:rsidR="001B0370" w:rsidRPr="00596AB8" w:rsidRDefault="001B0370" w:rsidP="00BE2EA9">
            <w:pPr>
              <w:spacing w:before="0"/>
              <w:jc w:val="center"/>
              <w:rPr>
                <w:rFonts w:cs="Arial"/>
              </w:rPr>
            </w:pPr>
            <w:r w:rsidRPr="00596AB8">
              <w:rPr>
                <w:rFonts w:cs="Arial"/>
              </w:rPr>
              <w:t>Датум:</w:t>
            </w:r>
          </w:p>
        </w:tc>
        <w:tc>
          <w:tcPr>
            <w:tcW w:w="2127" w:type="dxa"/>
          </w:tcPr>
          <w:p w:rsidR="001B0370" w:rsidRPr="00596AB8" w:rsidRDefault="001B0370" w:rsidP="00BE2EA9">
            <w:pPr>
              <w:spacing w:before="0"/>
              <w:jc w:val="center"/>
              <w:rPr>
                <w:rFonts w:cs="Arial"/>
                <w:lang w:val="ru-RU"/>
              </w:rPr>
            </w:pPr>
          </w:p>
        </w:tc>
        <w:tc>
          <w:tcPr>
            <w:tcW w:w="4022" w:type="dxa"/>
          </w:tcPr>
          <w:p w:rsidR="001B0370" w:rsidRPr="00596AB8" w:rsidRDefault="001B0370" w:rsidP="00BE2EA9">
            <w:pPr>
              <w:spacing w:before="0"/>
              <w:jc w:val="center"/>
              <w:rPr>
                <w:rFonts w:cs="Arial"/>
                <w:lang w:val="ru-RU"/>
              </w:rPr>
            </w:pPr>
            <w:r w:rsidRPr="00596AB8">
              <w:rPr>
                <w:rFonts w:cs="Arial"/>
              </w:rPr>
              <w:t>Понуђач</w:t>
            </w:r>
            <w:r w:rsidRPr="00596AB8">
              <w:rPr>
                <w:rFonts w:cs="Arial"/>
                <w:lang w:val="ru-RU"/>
              </w:rPr>
              <w:t>:</w:t>
            </w:r>
          </w:p>
        </w:tc>
      </w:tr>
      <w:tr w:rsidR="001B0370" w:rsidRPr="00596AB8" w:rsidTr="00BE2EA9">
        <w:trPr>
          <w:jc w:val="center"/>
        </w:trPr>
        <w:tc>
          <w:tcPr>
            <w:tcW w:w="3882" w:type="dxa"/>
          </w:tcPr>
          <w:p w:rsidR="001B0370" w:rsidRPr="00596AB8" w:rsidRDefault="001B0370" w:rsidP="00BE2EA9">
            <w:pPr>
              <w:spacing w:before="0"/>
              <w:jc w:val="center"/>
              <w:rPr>
                <w:rFonts w:cs="Arial"/>
              </w:rPr>
            </w:pPr>
          </w:p>
        </w:tc>
        <w:tc>
          <w:tcPr>
            <w:tcW w:w="2127" w:type="dxa"/>
          </w:tcPr>
          <w:p w:rsidR="001B0370" w:rsidRPr="00596AB8" w:rsidRDefault="001B0370" w:rsidP="00BE2EA9">
            <w:pPr>
              <w:spacing w:before="0"/>
              <w:jc w:val="center"/>
              <w:rPr>
                <w:rFonts w:cs="Arial"/>
              </w:rPr>
            </w:pPr>
            <w:r w:rsidRPr="00596AB8">
              <w:rPr>
                <w:rFonts w:cs="Arial"/>
              </w:rPr>
              <w:t>М.П.</w:t>
            </w:r>
          </w:p>
        </w:tc>
        <w:tc>
          <w:tcPr>
            <w:tcW w:w="4022" w:type="dxa"/>
          </w:tcPr>
          <w:p w:rsidR="001B0370" w:rsidRPr="00596AB8" w:rsidRDefault="001B0370" w:rsidP="00BE2EA9">
            <w:pPr>
              <w:spacing w:before="0"/>
              <w:jc w:val="center"/>
              <w:rPr>
                <w:rFonts w:cs="Arial"/>
                <w:lang w:val="ru-RU"/>
              </w:rPr>
            </w:pPr>
          </w:p>
        </w:tc>
      </w:tr>
      <w:tr w:rsidR="001B0370" w:rsidRPr="00596AB8" w:rsidTr="00BE2EA9">
        <w:trPr>
          <w:jc w:val="center"/>
        </w:trPr>
        <w:tc>
          <w:tcPr>
            <w:tcW w:w="3882" w:type="dxa"/>
            <w:tcBorders>
              <w:bottom w:val="single" w:sz="4" w:space="0" w:color="auto"/>
            </w:tcBorders>
          </w:tcPr>
          <w:p w:rsidR="001B0370" w:rsidRPr="00596AB8" w:rsidRDefault="001B0370" w:rsidP="00BE2EA9">
            <w:pPr>
              <w:spacing w:before="0"/>
              <w:jc w:val="center"/>
              <w:rPr>
                <w:rFonts w:cs="Arial"/>
              </w:rPr>
            </w:pPr>
          </w:p>
        </w:tc>
        <w:tc>
          <w:tcPr>
            <w:tcW w:w="2127" w:type="dxa"/>
          </w:tcPr>
          <w:p w:rsidR="001B0370" w:rsidRPr="00596AB8" w:rsidRDefault="001B0370" w:rsidP="00BE2EA9">
            <w:pPr>
              <w:spacing w:before="0"/>
              <w:jc w:val="center"/>
              <w:rPr>
                <w:rFonts w:cs="Arial"/>
                <w:lang w:val="ru-RU"/>
              </w:rPr>
            </w:pPr>
          </w:p>
        </w:tc>
        <w:tc>
          <w:tcPr>
            <w:tcW w:w="4022" w:type="dxa"/>
            <w:tcBorders>
              <w:bottom w:val="single" w:sz="4" w:space="0" w:color="auto"/>
            </w:tcBorders>
          </w:tcPr>
          <w:p w:rsidR="001B0370" w:rsidRPr="00596AB8" w:rsidRDefault="001B0370" w:rsidP="00BE2EA9">
            <w:pPr>
              <w:spacing w:before="0"/>
              <w:jc w:val="center"/>
              <w:rPr>
                <w:rFonts w:cs="Arial"/>
                <w:lang w:val="ru-RU"/>
              </w:rPr>
            </w:pPr>
          </w:p>
        </w:tc>
      </w:tr>
    </w:tbl>
    <w:p w:rsidR="001B0370" w:rsidRPr="00596AB8" w:rsidRDefault="001B0370" w:rsidP="001B0370">
      <w:pPr>
        <w:spacing w:before="0"/>
        <w:rPr>
          <w:rFonts w:cs="Arial"/>
        </w:rPr>
      </w:pPr>
      <w:r w:rsidRPr="00596AB8">
        <w:rPr>
          <w:rFonts w:cs="Arial"/>
        </w:rPr>
        <w:t xml:space="preserve">                                                                                              Потпис овлашћеног лица</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Прилог:</w:t>
      </w:r>
    </w:p>
    <w:p w:rsidR="000365C7" w:rsidRPr="00596AB8" w:rsidRDefault="000365C7" w:rsidP="000365C7">
      <w:pPr>
        <w:pStyle w:val="ListParagraph"/>
        <w:numPr>
          <w:ilvl w:val="0"/>
          <w:numId w:val="7"/>
        </w:numPr>
        <w:spacing w:before="0" w:after="0" w:line="240" w:lineRule="auto"/>
        <w:rPr>
          <w:rFonts w:ascii="Arial" w:hAnsi="Arial" w:cs="Arial"/>
        </w:rPr>
      </w:pPr>
      <w:r w:rsidRPr="00596AB8">
        <w:rPr>
          <w:rFonts w:ascii="Arial" w:hAnsi="Arial" w:cs="Arial"/>
        </w:rPr>
        <w:t>1 једна потписана и оверена бланко сопствена меница као гаранција за добро извршење посла</w:t>
      </w:r>
    </w:p>
    <w:p w:rsidR="000365C7" w:rsidRPr="00596AB8" w:rsidRDefault="000365C7" w:rsidP="000365C7">
      <w:pPr>
        <w:pStyle w:val="ListParagraph"/>
        <w:numPr>
          <w:ilvl w:val="0"/>
          <w:numId w:val="7"/>
        </w:numPr>
        <w:spacing w:before="0" w:after="0" w:line="240" w:lineRule="auto"/>
        <w:rPr>
          <w:rFonts w:ascii="Arial" w:hAnsi="Arial" w:cs="Arial"/>
        </w:rPr>
      </w:pPr>
      <w:r w:rsidRPr="00596AB8">
        <w:rPr>
          <w:rFonts w:ascii="Arial" w:hAnsi="Arial" w:cs="Arial"/>
        </w:rPr>
        <w:t>фотокопиј</w:t>
      </w:r>
      <w:r w:rsidR="00707C8B" w:rsidRPr="00596AB8">
        <w:rPr>
          <w:rFonts w:ascii="Arial" w:hAnsi="Arial" w:cs="Arial"/>
        </w:rPr>
        <w:t>а</w:t>
      </w:r>
      <w:r w:rsidRPr="00596AB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96AB8">
        <w:rPr>
          <w:rFonts w:ascii="Arial" w:hAnsi="Arial" w:cs="Arial"/>
        </w:rPr>
        <w:t>а</w:t>
      </w:r>
      <w:r w:rsidRPr="00596AB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96AB8" w:rsidRDefault="000365C7" w:rsidP="000365C7">
      <w:pPr>
        <w:pStyle w:val="ListParagraph"/>
        <w:numPr>
          <w:ilvl w:val="0"/>
          <w:numId w:val="7"/>
        </w:numPr>
        <w:spacing w:before="0" w:after="0" w:line="240" w:lineRule="auto"/>
        <w:rPr>
          <w:rFonts w:ascii="Arial" w:hAnsi="Arial" w:cs="Arial"/>
        </w:rPr>
      </w:pPr>
      <w:r w:rsidRPr="00596AB8">
        <w:rPr>
          <w:rFonts w:ascii="Arial" w:hAnsi="Arial" w:cs="Arial"/>
        </w:rPr>
        <w:t>фотокопиј</w:t>
      </w:r>
      <w:r w:rsidR="00707C8B" w:rsidRPr="00596AB8">
        <w:rPr>
          <w:rFonts w:ascii="Arial" w:hAnsi="Arial" w:cs="Arial"/>
        </w:rPr>
        <w:t>а</w:t>
      </w:r>
      <w:r w:rsidRPr="00596AB8">
        <w:rPr>
          <w:rFonts w:ascii="Arial" w:hAnsi="Arial" w:cs="Arial"/>
        </w:rPr>
        <w:t xml:space="preserve"> ОП обрасца </w:t>
      </w:r>
    </w:p>
    <w:p w:rsidR="000365C7" w:rsidRPr="00596AB8" w:rsidRDefault="000365C7" w:rsidP="000365C7">
      <w:pPr>
        <w:pStyle w:val="ListParagraph"/>
        <w:numPr>
          <w:ilvl w:val="0"/>
          <w:numId w:val="7"/>
        </w:numPr>
        <w:spacing w:before="0" w:after="0" w:line="240" w:lineRule="auto"/>
        <w:rPr>
          <w:rFonts w:ascii="Arial" w:hAnsi="Arial" w:cs="Arial"/>
        </w:rPr>
      </w:pPr>
      <w:r w:rsidRPr="00596AB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377FF" w:rsidRDefault="001B0370" w:rsidP="001B0370">
      <w:pPr>
        <w:spacing w:before="0"/>
        <w:rPr>
          <w:rFonts w:cs="Arial"/>
          <w:color w:val="00B0F0"/>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2B6E96" w:rsidRDefault="00596AB8" w:rsidP="002B6E96">
      <w:pPr>
        <w:spacing w:before="0"/>
        <w:jc w:val="left"/>
        <w:rPr>
          <w:rFonts w:cs="Arial"/>
          <w:b/>
          <w:lang w:val="sr-Cyrl-RS"/>
        </w:rPr>
      </w:pPr>
      <w:r>
        <w:rPr>
          <w:rFonts w:cs="Arial"/>
          <w:b/>
        </w:rPr>
        <w:br w:type="page"/>
      </w:r>
    </w:p>
    <w:p w:rsidR="001B0370" w:rsidRPr="00596AB8" w:rsidRDefault="001B0370" w:rsidP="001B0370">
      <w:pPr>
        <w:spacing w:before="0"/>
        <w:jc w:val="right"/>
        <w:rPr>
          <w:rFonts w:cs="Arial"/>
          <w:b/>
          <w:lang w:val="sr-Cyrl-RS"/>
        </w:rPr>
      </w:pPr>
      <w:r w:rsidRPr="008377FF">
        <w:rPr>
          <w:rFonts w:cs="Arial"/>
          <w:b/>
        </w:rPr>
        <w:lastRenderedPageBreak/>
        <w:t xml:space="preserve">ПРИЛОГ </w:t>
      </w:r>
      <w:r w:rsidR="00596AB8">
        <w:rPr>
          <w:rFonts w:cs="Arial"/>
          <w:b/>
          <w:lang w:val="sr-Cyrl-RS"/>
        </w:rPr>
        <w:t>4</w:t>
      </w:r>
    </w:p>
    <w:p w:rsidR="00707C8B" w:rsidRPr="00596AB8" w:rsidRDefault="00707C8B" w:rsidP="00707C8B">
      <w:pPr>
        <w:spacing w:before="0"/>
        <w:jc w:val="right"/>
        <w:rPr>
          <w:rFonts w:cs="Arial"/>
          <w:b/>
        </w:rPr>
      </w:pPr>
      <w:r w:rsidRPr="00596AB8">
        <w:rPr>
          <w:rFonts w:cs="Arial"/>
          <w:b/>
        </w:rPr>
        <w:t>*менице за отклањање недостатака у гарантном периоду</w:t>
      </w:r>
    </w:p>
    <w:p w:rsidR="000365C7" w:rsidRPr="008377FF" w:rsidRDefault="000365C7" w:rsidP="001B0370">
      <w:pPr>
        <w:spacing w:before="0"/>
        <w:jc w:val="right"/>
        <w:rPr>
          <w:rFonts w:cs="Arial"/>
          <w:b/>
          <w:color w:val="00B0F0"/>
        </w:rPr>
      </w:pPr>
    </w:p>
    <w:p w:rsidR="000365C7" w:rsidRPr="00596AB8" w:rsidRDefault="000365C7" w:rsidP="000365C7">
      <w:pPr>
        <w:spacing w:before="0"/>
        <w:rPr>
          <w:rFonts w:cs="Arial"/>
        </w:rPr>
      </w:pPr>
      <w:r w:rsidRPr="00596AB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596AB8" w:rsidRDefault="000365C7" w:rsidP="000365C7">
      <w:pPr>
        <w:spacing w:before="0"/>
        <w:rPr>
          <w:rFonts w:cs="Arial"/>
        </w:rPr>
      </w:pPr>
    </w:p>
    <w:p w:rsidR="000365C7" w:rsidRPr="00596AB8" w:rsidRDefault="000365C7" w:rsidP="000365C7">
      <w:pPr>
        <w:spacing w:before="0"/>
        <w:rPr>
          <w:rFonts w:cs="Arial"/>
          <w:b/>
        </w:rPr>
      </w:pPr>
      <w:r w:rsidRPr="00596AB8">
        <w:rPr>
          <w:rFonts w:cs="Arial"/>
          <w:b/>
        </w:rPr>
        <w:t>(напомена: не доставља се у понуди)</w:t>
      </w:r>
    </w:p>
    <w:p w:rsidR="000365C7" w:rsidRPr="00596AB8" w:rsidRDefault="000365C7" w:rsidP="000365C7">
      <w:pPr>
        <w:spacing w:before="0"/>
        <w:rPr>
          <w:rFonts w:cs="Arial"/>
        </w:rPr>
      </w:pPr>
    </w:p>
    <w:p w:rsidR="000365C7" w:rsidRPr="00596AB8" w:rsidRDefault="000365C7" w:rsidP="000365C7">
      <w:pPr>
        <w:spacing w:before="0"/>
        <w:rPr>
          <w:rFonts w:cs="Arial"/>
          <w:lang w:val="ru-RU"/>
        </w:rPr>
      </w:pPr>
      <w:r w:rsidRPr="00596AB8">
        <w:rPr>
          <w:rFonts w:cs="Arial"/>
        </w:rPr>
        <w:t xml:space="preserve">ДУЖНИК:  </w:t>
      </w:r>
      <w:r w:rsidRPr="00596AB8">
        <w:rPr>
          <w:rFonts w:cs="Arial"/>
          <w:lang w:val="ru-RU"/>
        </w:rPr>
        <w:t>…………………………………………………………………………........................</w:t>
      </w:r>
    </w:p>
    <w:p w:rsidR="000365C7" w:rsidRPr="00596AB8" w:rsidRDefault="000365C7" w:rsidP="000365C7">
      <w:pPr>
        <w:spacing w:before="0"/>
        <w:rPr>
          <w:rFonts w:cs="Arial"/>
        </w:rPr>
      </w:pPr>
      <w:r w:rsidRPr="00596AB8">
        <w:rPr>
          <w:rFonts w:cs="Arial"/>
        </w:rPr>
        <w:t>(назив и седиште Понуђача)</w:t>
      </w:r>
    </w:p>
    <w:p w:rsidR="000365C7" w:rsidRPr="00596AB8" w:rsidRDefault="000365C7" w:rsidP="000365C7">
      <w:pPr>
        <w:spacing w:before="0"/>
        <w:rPr>
          <w:rFonts w:cs="Arial"/>
        </w:rPr>
      </w:pPr>
      <w:r w:rsidRPr="00596AB8">
        <w:rPr>
          <w:rFonts w:cs="Arial"/>
        </w:rPr>
        <w:t>МАТИЧНИ БРОЈ ДУЖНИКА (Понуђача): ..................................................................</w:t>
      </w:r>
    </w:p>
    <w:p w:rsidR="000365C7" w:rsidRPr="00596AB8" w:rsidRDefault="000365C7" w:rsidP="000365C7">
      <w:pPr>
        <w:spacing w:before="0"/>
        <w:rPr>
          <w:rFonts w:cs="Arial"/>
        </w:rPr>
      </w:pPr>
      <w:r w:rsidRPr="00596AB8">
        <w:rPr>
          <w:rFonts w:cs="Arial"/>
        </w:rPr>
        <w:t>ТЕКУЋИ РАЧУН ДУЖНИКА (Понуђача): ...................................................................</w:t>
      </w:r>
    </w:p>
    <w:p w:rsidR="000365C7" w:rsidRPr="00596AB8" w:rsidRDefault="000365C7" w:rsidP="000365C7">
      <w:pPr>
        <w:spacing w:before="0"/>
        <w:rPr>
          <w:rFonts w:cs="Arial"/>
        </w:rPr>
      </w:pPr>
      <w:r w:rsidRPr="00596AB8">
        <w:rPr>
          <w:rFonts w:cs="Arial"/>
        </w:rPr>
        <w:t>ПИБ ДУЖНИКА (Понуђача): ........................................................................................</w:t>
      </w:r>
    </w:p>
    <w:p w:rsidR="000365C7" w:rsidRPr="00596AB8" w:rsidRDefault="000365C7" w:rsidP="000365C7">
      <w:pPr>
        <w:spacing w:before="0"/>
        <w:rPr>
          <w:rFonts w:cs="Arial"/>
        </w:rPr>
      </w:pPr>
    </w:p>
    <w:p w:rsidR="000365C7" w:rsidRPr="00596AB8" w:rsidRDefault="000365C7" w:rsidP="000365C7">
      <w:pPr>
        <w:spacing w:before="0"/>
        <w:rPr>
          <w:rFonts w:cs="Arial"/>
        </w:rPr>
      </w:pPr>
      <w:r w:rsidRPr="00596AB8">
        <w:rPr>
          <w:rFonts w:cs="Arial"/>
        </w:rPr>
        <w:t>и з д а ј е  д а н а ............................ године</w:t>
      </w:r>
    </w:p>
    <w:p w:rsidR="000365C7" w:rsidRPr="00596AB8" w:rsidRDefault="000365C7" w:rsidP="000365C7">
      <w:pPr>
        <w:spacing w:before="0"/>
        <w:rPr>
          <w:rFonts w:cs="Arial"/>
        </w:rPr>
      </w:pPr>
    </w:p>
    <w:p w:rsidR="000365C7" w:rsidRPr="00596AB8" w:rsidRDefault="000365C7" w:rsidP="000365C7">
      <w:pPr>
        <w:spacing w:before="0"/>
        <w:rPr>
          <w:rFonts w:cs="Arial"/>
        </w:rPr>
      </w:pPr>
    </w:p>
    <w:p w:rsidR="000365C7" w:rsidRPr="00596AB8" w:rsidRDefault="000365C7" w:rsidP="000365C7">
      <w:pPr>
        <w:spacing w:before="0"/>
        <w:jc w:val="center"/>
        <w:rPr>
          <w:rFonts w:cs="Arial"/>
          <w:b/>
        </w:rPr>
      </w:pPr>
      <w:r w:rsidRPr="00596AB8">
        <w:rPr>
          <w:rFonts w:cs="Arial"/>
          <w:b/>
        </w:rPr>
        <w:t>МЕНИЧНО ПИСМО – ОВЛАШЋЕЊЕ ЗА КОРИСНИКА  БЛАНКО СОПСТВЕНЕ МЕНИЦЕ</w:t>
      </w:r>
    </w:p>
    <w:p w:rsidR="000365C7" w:rsidRPr="00596AB8" w:rsidRDefault="000365C7" w:rsidP="000365C7">
      <w:pPr>
        <w:spacing w:before="0"/>
        <w:rPr>
          <w:rFonts w:cs="Arial"/>
        </w:rPr>
      </w:pPr>
    </w:p>
    <w:p w:rsidR="00707C8B" w:rsidRPr="00596AB8"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96AB8">
        <w:rPr>
          <w:rFonts w:cs="Arial"/>
          <w:b w:val="0"/>
          <w:sz w:val="22"/>
          <w:szCs w:val="22"/>
        </w:rPr>
        <w:t xml:space="preserve">КОРИСНИК - </w:t>
      </w:r>
      <w:r w:rsidR="00707C8B" w:rsidRPr="00596AB8">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596AB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596AB8" w:rsidRDefault="001B0370" w:rsidP="001B0370">
      <w:pPr>
        <w:spacing w:before="0"/>
        <w:rPr>
          <w:rFonts w:cs="Arial"/>
        </w:rPr>
      </w:pPr>
    </w:p>
    <w:p w:rsidR="001B0370" w:rsidRPr="00596AB8" w:rsidRDefault="000365C7" w:rsidP="001B0370">
      <w:pPr>
        <w:spacing w:before="0"/>
        <w:rPr>
          <w:rFonts w:cs="Arial"/>
        </w:rPr>
      </w:pPr>
      <w:r w:rsidRPr="00596AB8">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596AB8">
        <w:rPr>
          <w:rFonts w:cs="Arial"/>
        </w:rPr>
        <w:t xml:space="preserve">, серијски                 бр._________________ (уписати серијски број)  као средство финансијског обезбеђења и овлашћујемо </w:t>
      </w:r>
      <w:r w:rsidR="00707C8B" w:rsidRPr="00596AB8">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596AB8">
        <w:rPr>
          <w:rFonts w:cs="Arial"/>
        </w:rPr>
        <w:t>као Повериоца, да предату меницу може попунити до максималног износа  од _____</w:t>
      </w:r>
      <w:r w:rsidR="00707C8B" w:rsidRPr="00596AB8">
        <w:rPr>
          <w:rFonts w:cs="Arial"/>
        </w:rPr>
        <w:t>___</w:t>
      </w:r>
      <w:r w:rsidR="001B0370" w:rsidRPr="00596AB8">
        <w:rPr>
          <w:rFonts w:cs="Arial"/>
        </w:rPr>
        <w:t>______________ динара, (и  словима  _________________</w:t>
      </w:r>
      <w:r w:rsidR="00707C8B" w:rsidRPr="00596AB8">
        <w:rPr>
          <w:rFonts w:cs="Arial"/>
        </w:rPr>
        <w:t>____</w:t>
      </w:r>
      <w:r w:rsidR="001B0370" w:rsidRPr="00596AB8">
        <w:rPr>
          <w:rFonts w:cs="Arial"/>
        </w:rPr>
        <w:t>__динара), по Уговору о_____________________________________ (навести предмет уговора), бр.____</w:t>
      </w:r>
      <w:r w:rsidR="00707C8B" w:rsidRPr="00596AB8">
        <w:rPr>
          <w:rFonts w:cs="Arial"/>
        </w:rPr>
        <w:t>____</w:t>
      </w:r>
      <w:r w:rsidR="001B0370" w:rsidRPr="00596AB8">
        <w:rPr>
          <w:rFonts w:cs="Arial"/>
        </w:rPr>
        <w:t>_ од _________</w:t>
      </w:r>
      <w:r w:rsidR="00707C8B" w:rsidRPr="00596AB8">
        <w:rPr>
          <w:rFonts w:cs="Arial"/>
        </w:rPr>
        <w:t xml:space="preserve">_________ </w:t>
      </w:r>
      <w:r w:rsidR="001B0370" w:rsidRPr="00596AB8">
        <w:rPr>
          <w:rFonts w:cs="Arial"/>
        </w:rPr>
        <w:t>(заведен код Корисника - Повериоца) и бр.____</w:t>
      </w:r>
      <w:r w:rsidR="00707C8B" w:rsidRPr="00596AB8">
        <w:rPr>
          <w:rFonts w:cs="Arial"/>
        </w:rPr>
        <w:t>______</w:t>
      </w:r>
      <w:r w:rsidR="001B0370" w:rsidRPr="00596AB8">
        <w:rPr>
          <w:rFonts w:cs="Arial"/>
        </w:rPr>
        <w:t>___ од _________</w:t>
      </w:r>
      <w:r w:rsidR="00707C8B" w:rsidRPr="00596AB8">
        <w:rPr>
          <w:rFonts w:cs="Arial"/>
        </w:rPr>
        <w:t xml:space="preserve"> </w:t>
      </w:r>
      <w:r w:rsidR="001B0370" w:rsidRPr="00596AB8">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596AB8">
        <w:rPr>
          <w:rFonts w:cs="Arial"/>
        </w:rPr>
        <w:t xml:space="preserve"> </w:t>
      </w:r>
      <w:r w:rsidR="001B0370" w:rsidRPr="00596AB8">
        <w:rPr>
          <w:rFonts w:cs="Arial"/>
        </w:rPr>
        <w:t>(назив дужника), као дужник не отклони недостатке у гарантном року.</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Издата Бланко соло меница серијски број</w:t>
      </w:r>
      <w:r w:rsidRPr="00596AB8">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596AB8">
        <w:rPr>
          <w:rFonts w:cs="Arial"/>
        </w:rPr>
        <w:t>30</w:t>
      </w:r>
      <w:r w:rsidRPr="00596AB8">
        <w:rPr>
          <w:rFonts w:cs="Arial"/>
        </w:rPr>
        <w:t>(</w:t>
      </w:r>
      <w:r w:rsidR="000365C7" w:rsidRPr="00596AB8">
        <w:rPr>
          <w:rFonts w:cs="Arial"/>
        </w:rPr>
        <w:t>десет</w:t>
      </w:r>
      <w:r w:rsidRPr="00596AB8">
        <w:rPr>
          <w:rFonts w:cs="Arial"/>
        </w:rPr>
        <w:t xml:space="preserve">) дана од уговореног рока с тим да евентуални продужетак рока завршетка </w:t>
      </w:r>
      <w:r w:rsidR="00E9530E" w:rsidRPr="00596AB8">
        <w:rPr>
          <w:rFonts w:cs="Arial"/>
        </w:rPr>
        <w:t xml:space="preserve">посла </w:t>
      </w:r>
      <w:r w:rsidRPr="00596AB8">
        <w:rPr>
          <w:rFonts w:cs="Arial"/>
        </w:rPr>
        <w:t>има за последицу и продужење рока важења менице и меничног овлашћења, за исти број дана за који ће</w:t>
      </w:r>
      <w:r w:rsidR="00E9530E" w:rsidRPr="00596AB8">
        <w:rPr>
          <w:rFonts w:cs="Arial"/>
        </w:rPr>
        <w:t xml:space="preserve"> бити продужен и рок завршетка посла.</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 xml:space="preserve">Овлашћујемо Јавно предузеће „Електропривреда Србије“ Београд, </w:t>
      </w:r>
      <w:r w:rsidR="00707C8B" w:rsidRPr="00596AB8">
        <w:rPr>
          <w:rFonts w:cs="Arial"/>
        </w:rPr>
        <w:t xml:space="preserve">огранак ТЕНТ Београд-Обреновац, </w:t>
      </w:r>
      <w:r w:rsidRPr="00596AB8">
        <w:rPr>
          <w:rFonts w:cs="Arial"/>
        </w:rPr>
        <w:t xml:space="preserve">као Повериоца да у складу са горе наведеним условом, изврши </w:t>
      </w:r>
      <w:r w:rsidRPr="00596AB8">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Меница је потписана од стране овлашћеног лица за заступање Дужника _____________________(унети име и презиме овлашћеног лица).</w:t>
      </w:r>
    </w:p>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96AB8" w:rsidRDefault="001B0370" w:rsidP="001B0370">
      <w:pPr>
        <w:spacing w:before="0"/>
        <w:rPr>
          <w:rFonts w:cs="Arial"/>
        </w:rPr>
      </w:pPr>
      <w:r w:rsidRPr="00596AB8">
        <w:rPr>
          <w:rFonts w:cs="Arial"/>
        </w:rPr>
        <w:t xml:space="preserve">Место и датум издавања Овлашћења          </w:t>
      </w:r>
    </w:p>
    <w:p w:rsidR="001B0370" w:rsidRPr="00596AB8" w:rsidRDefault="001B0370" w:rsidP="001B0370">
      <w:pPr>
        <w:spacing w:before="0"/>
        <w:rPr>
          <w:rFonts w:cs="Arial"/>
        </w:rPr>
      </w:pPr>
    </w:p>
    <w:p w:rsidR="001B0370" w:rsidRPr="00596AB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96AB8" w:rsidTr="00BE2EA9">
        <w:trPr>
          <w:jc w:val="center"/>
        </w:trPr>
        <w:tc>
          <w:tcPr>
            <w:tcW w:w="3882" w:type="dxa"/>
          </w:tcPr>
          <w:p w:rsidR="001B0370" w:rsidRPr="00596AB8" w:rsidRDefault="001B0370" w:rsidP="00BE2EA9">
            <w:pPr>
              <w:spacing w:before="0"/>
              <w:jc w:val="center"/>
              <w:rPr>
                <w:rFonts w:cs="Arial"/>
              </w:rPr>
            </w:pPr>
            <w:r w:rsidRPr="00596AB8">
              <w:rPr>
                <w:rFonts w:cs="Arial"/>
              </w:rPr>
              <w:t>Датум:</w:t>
            </w:r>
          </w:p>
        </w:tc>
        <w:tc>
          <w:tcPr>
            <w:tcW w:w="2127" w:type="dxa"/>
          </w:tcPr>
          <w:p w:rsidR="001B0370" w:rsidRPr="00596AB8" w:rsidRDefault="001B0370" w:rsidP="00BE2EA9">
            <w:pPr>
              <w:spacing w:before="0"/>
              <w:jc w:val="center"/>
              <w:rPr>
                <w:rFonts w:cs="Arial"/>
                <w:lang w:val="ru-RU"/>
              </w:rPr>
            </w:pPr>
          </w:p>
        </w:tc>
        <w:tc>
          <w:tcPr>
            <w:tcW w:w="4022" w:type="dxa"/>
          </w:tcPr>
          <w:p w:rsidR="001B0370" w:rsidRPr="00596AB8" w:rsidRDefault="001B0370" w:rsidP="00BE2EA9">
            <w:pPr>
              <w:spacing w:before="0"/>
              <w:jc w:val="center"/>
              <w:rPr>
                <w:rFonts w:cs="Arial"/>
                <w:lang w:val="ru-RU"/>
              </w:rPr>
            </w:pPr>
            <w:r w:rsidRPr="00596AB8">
              <w:rPr>
                <w:rFonts w:cs="Arial"/>
              </w:rPr>
              <w:t>Понуђач</w:t>
            </w:r>
            <w:r w:rsidRPr="00596AB8">
              <w:rPr>
                <w:rFonts w:cs="Arial"/>
                <w:lang w:val="ru-RU"/>
              </w:rPr>
              <w:t>:</w:t>
            </w:r>
          </w:p>
        </w:tc>
      </w:tr>
      <w:tr w:rsidR="001B0370" w:rsidRPr="00596AB8" w:rsidTr="00BE2EA9">
        <w:trPr>
          <w:jc w:val="center"/>
        </w:trPr>
        <w:tc>
          <w:tcPr>
            <w:tcW w:w="3882" w:type="dxa"/>
          </w:tcPr>
          <w:p w:rsidR="001B0370" w:rsidRPr="00596AB8" w:rsidRDefault="001B0370" w:rsidP="00BE2EA9">
            <w:pPr>
              <w:spacing w:before="0"/>
              <w:jc w:val="center"/>
              <w:rPr>
                <w:rFonts w:cs="Arial"/>
              </w:rPr>
            </w:pPr>
          </w:p>
        </w:tc>
        <w:tc>
          <w:tcPr>
            <w:tcW w:w="2127" w:type="dxa"/>
          </w:tcPr>
          <w:p w:rsidR="001B0370" w:rsidRPr="00596AB8" w:rsidRDefault="001B0370" w:rsidP="00BE2EA9">
            <w:pPr>
              <w:spacing w:before="0"/>
              <w:jc w:val="center"/>
              <w:rPr>
                <w:rFonts w:cs="Arial"/>
              </w:rPr>
            </w:pPr>
            <w:r w:rsidRPr="00596AB8">
              <w:rPr>
                <w:rFonts w:cs="Arial"/>
              </w:rPr>
              <w:t>М.П.</w:t>
            </w:r>
          </w:p>
        </w:tc>
        <w:tc>
          <w:tcPr>
            <w:tcW w:w="4022" w:type="dxa"/>
          </w:tcPr>
          <w:p w:rsidR="001B0370" w:rsidRPr="00596AB8" w:rsidRDefault="001B0370" w:rsidP="00BE2EA9">
            <w:pPr>
              <w:spacing w:before="0"/>
              <w:jc w:val="center"/>
              <w:rPr>
                <w:rFonts w:cs="Arial"/>
                <w:lang w:val="ru-RU"/>
              </w:rPr>
            </w:pPr>
          </w:p>
        </w:tc>
      </w:tr>
      <w:tr w:rsidR="001B0370" w:rsidRPr="00596AB8" w:rsidTr="00BE2EA9">
        <w:trPr>
          <w:jc w:val="center"/>
        </w:trPr>
        <w:tc>
          <w:tcPr>
            <w:tcW w:w="3882" w:type="dxa"/>
            <w:tcBorders>
              <w:bottom w:val="single" w:sz="4" w:space="0" w:color="auto"/>
            </w:tcBorders>
          </w:tcPr>
          <w:p w:rsidR="001B0370" w:rsidRPr="00596AB8" w:rsidRDefault="001B0370" w:rsidP="00BE2EA9">
            <w:pPr>
              <w:spacing w:before="0"/>
              <w:jc w:val="center"/>
              <w:rPr>
                <w:rFonts w:cs="Arial"/>
              </w:rPr>
            </w:pPr>
          </w:p>
        </w:tc>
        <w:tc>
          <w:tcPr>
            <w:tcW w:w="2127" w:type="dxa"/>
          </w:tcPr>
          <w:p w:rsidR="001B0370" w:rsidRPr="00596AB8" w:rsidRDefault="001B0370" w:rsidP="00BE2EA9">
            <w:pPr>
              <w:spacing w:before="0"/>
              <w:jc w:val="center"/>
              <w:rPr>
                <w:rFonts w:cs="Arial"/>
                <w:lang w:val="ru-RU"/>
              </w:rPr>
            </w:pPr>
          </w:p>
        </w:tc>
        <w:tc>
          <w:tcPr>
            <w:tcW w:w="4022" w:type="dxa"/>
            <w:tcBorders>
              <w:bottom w:val="single" w:sz="4" w:space="0" w:color="auto"/>
            </w:tcBorders>
          </w:tcPr>
          <w:p w:rsidR="001B0370" w:rsidRPr="00596AB8" w:rsidRDefault="001B0370" w:rsidP="00BE2EA9">
            <w:pPr>
              <w:spacing w:before="0"/>
              <w:jc w:val="center"/>
              <w:rPr>
                <w:rFonts w:cs="Arial"/>
                <w:lang w:val="ru-RU"/>
              </w:rPr>
            </w:pPr>
          </w:p>
        </w:tc>
      </w:tr>
    </w:tbl>
    <w:p w:rsidR="001B0370" w:rsidRPr="00596AB8" w:rsidRDefault="001B0370" w:rsidP="001B0370">
      <w:pPr>
        <w:spacing w:before="0"/>
        <w:rPr>
          <w:rFonts w:cs="Arial"/>
        </w:rPr>
      </w:pPr>
    </w:p>
    <w:p w:rsidR="001B0370" w:rsidRPr="00596AB8" w:rsidRDefault="001B0370" w:rsidP="001B0370">
      <w:pPr>
        <w:spacing w:before="0"/>
        <w:rPr>
          <w:rFonts w:cs="Arial"/>
        </w:rPr>
      </w:pPr>
      <w:r w:rsidRPr="00596AB8">
        <w:rPr>
          <w:rFonts w:cs="Arial"/>
        </w:rPr>
        <w:t xml:space="preserve">                                                                                                 Потпис овлашћеног лица</w:t>
      </w:r>
    </w:p>
    <w:p w:rsidR="001B0370" w:rsidRPr="00596AB8" w:rsidRDefault="001B0370" w:rsidP="001B0370">
      <w:pPr>
        <w:spacing w:before="0"/>
        <w:rPr>
          <w:rFonts w:cs="Arial"/>
        </w:rPr>
      </w:pPr>
    </w:p>
    <w:p w:rsidR="008576CB" w:rsidRPr="00596AB8" w:rsidRDefault="008576CB" w:rsidP="008576CB">
      <w:pPr>
        <w:spacing w:before="0"/>
        <w:rPr>
          <w:rFonts w:cs="Arial"/>
        </w:rPr>
      </w:pPr>
      <w:r w:rsidRPr="00596AB8">
        <w:rPr>
          <w:rFonts w:cs="Arial"/>
        </w:rPr>
        <w:t>Прилог:</w:t>
      </w:r>
    </w:p>
    <w:p w:rsidR="008576CB" w:rsidRPr="00596AB8" w:rsidRDefault="008576CB" w:rsidP="008576CB">
      <w:pPr>
        <w:pStyle w:val="ListParagraph"/>
        <w:numPr>
          <w:ilvl w:val="0"/>
          <w:numId w:val="7"/>
        </w:numPr>
        <w:spacing w:before="0" w:after="0" w:line="240" w:lineRule="auto"/>
        <w:rPr>
          <w:rFonts w:ascii="Arial" w:hAnsi="Arial" w:cs="Arial"/>
        </w:rPr>
      </w:pPr>
      <w:r w:rsidRPr="00596AB8">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596AB8" w:rsidRDefault="008576CB" w:rsidP="008576CB">
      <w:pPr>
        <w:pStyle w:val="ListParagraph"/>
        <w:numPr>
          <w:ilvl w:val="0"/>
          <w:numId w:val="7"/>
        </w:numPr>
        <w:spacing w:before="0" w:after="0" w:line="240" w:lineRule="auto"/>
        <w:rPr>
          <w:rFonts w:ascii="Arial" w:hAnsi="Arial" w:cs="Arial"/>
        </w:rPr>
      </w:pPr>
      <w:r w:rsidRPr="00596AB8">
        <w:rPr>
          <w:rFonts w:ascii="Arial" w:hAnsi="Arial" w:cs="Arial"/>
        </w:rPr>
        <w:t>фотокопиј</w:t>
      </w:r>
      <w:r w:rsidR="00707C8B" w:rsidRPr="00596AB8">
        <w:rPr>
          <w:rFonts w:ascii="Arial" w:hAnsi="Arial" w:cs="Arial"/>
        </w:rPr>
        <w:t>а</w:t>
      </w:r>
      <w:r w:rsidRPr="00596AB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96AB8">
        <w:rPr>
          <w:rFonts w:ascii="Arial" w:hAnsi="Arial" w:cs="Arial"/>
        </w:rPr>
        <w:t>а</w:t>
      </w:r>
      <w:r w:rsidRPr="00596AB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596AB8" w:rsidRDefault="008576CB" w:rsidP="008576CB">
      <w:pPr>
        <w:pStyle w:val="ListParagraph"/>
        <w:numPr>
          <w:ilvl w:val="0"/>
          <w:numId w:val="7"/>
        </w:numPr>
        <w:spacing w:before="0" w:after="0" w:line="240" w:lineRule="auto"/>
        <w:rPr>
          <w:rFonts w:ascii="Arial" w:hAnsi="Arial" w:cs="Arial"/>
        </w:rPr>
      </w:pPr>
      <w:r w:rsidRPr="00596AB8">
        <w:rPr>
          <w:rFonts w:ascii="Arial" w:hAnsi="Arial" w:cs="Arial"/>
        </w:rPr>
        <w:t>фотокопиј</w:t>
      </w:r>
      <w:r w:rsidR="00707C8B" w:rsidRPr="00596AB8">
        <w:rPr>
          <w:rFonts w:ascii="Arial" w:hAnsi="Arial" w:cs="Arial"/>
        </w:rPr>
        <w:t>а</w:t>
      </w:r>
      <w:r w:rsidRPr="00596AB8">
        <w:rPr>
          <w:rFonts w:ascii="Arial" w:hAnsi="Arial" w:cs="Arial"/>
        </w:rPr>
        <w:t xml:space="preserve"> ОП обрасца </w:t>
      </w:r>
    </w:p>
    <w:p w:rsidR="001B0370" w:rsidRPr="00596AB8" w:rsidRDefault="008576CB" w:rsidP="00B20A6C">
      <w:pPr>
        <w:pStyle w:val="ListParagraph"/>
        <w:numPr>
          <w:ilvl w:val="0"/>
          <w:numId w:val="7"/>
        </w:numPr>
        <w:spacing w:before="0" w:after="0" w:line="240" w:lineRule="auto"/>
        <w:rPr>
          <w:rFonts w:cs="Arial"/>
        </w:rPr>
      </w:pPr>
      <w:r w:rsidRPr="00596AB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8" w:name="_Toc442559948"/>
      <w:r w:rsidR="00DB64EA">
        <w:rPr>
          <w:rFonts w:eastAsia="Arial Unicode MS" w:cs="Arial"/>
        </w:rPr>
        <w:lastRenderedPageBreak/>
        <w:t>8.</w:t>
      </w:r>
      <w:r w:rsidRPr="008377FF">
        <w:rPr>
          <w:rFonts w:cs="Arial"/>
        </w:rPr>
        <w:t>МОДЕЛ УГОВОРА</w:t>
      </w:r>
      <w:bookmarkEnd w:id="268"/>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F74A6A" w:rsidRPr="00F74A6A" w:rsidRDefault="00F74A6A" w:rsidP="00F74A6A">
      <w:pPr>
        <w:tabs>
          <w:tab w:val="left" w:pos="567"/>
        </w:tabs>
        <w:spacing w:before="0"/>
        <w:rPr>
          <w:rFonts w:cs="Arial"/>
          <w:b/>
        </w:rPr>
      </w:pPr>
      <w:r w:rsidRPr="00F74A6A">
        <w:rPr>
          <w:rFonts w:cs="Arial"/>
          <w:b/>
        </w:rPr>
        <w:t>Уговорне стране:</w:t>
      </w:r>
    </w:p>
    <w:p w:rsidR="00F74A6A" w:rsidRPr="00F74A6A" w:rsidRDefault="00F74A6A" w:rsidP="00F74A6A">
      <w:pPr>
        <w:keepNext/>
        <w:tabs>
          <w:tab w:val="left" w:pos="567"/>
        </w:tabs>
        <w:spacing w:before="0"/>
        <w:jc w:val="center"/>
        <w:outlineLvl w:val="0"/>
        <w:rPr>
          <w:rFonts w:cs="Arial"/>
          <w:b/>
        </w:rPr>
      </w:pPr>
    </w:p>
    <w:p w:rsidR="00F74A6A" w:rsidRPr="00F74A6A" w:rsidRDefault="00F74A6A" w:rsidP="00F74A6A">
      <w:pPr>
        <w:keepNext/>
        <w:tabs>
          <w:tab w:val="left" w:pos="567"/>
        </w:tabs>
        <w:spacing w:before="0"/>
        <w:jc w:val="left"/>
        <w:outlineLvl w:val="0"/>
        <w:rPr>
          <w:rFonts w:cs="Arial"/>
          <w:b/>
          <w:lang w:val="sr-Cyrl-RS"/>
        </w:rPr>
      </w:pPr>
      <w:r w:rsidRPr="00F74A6A">
        <w:rPr>
          <w:rFonts w:cs="Arial"/>
          <w:b/>
          <w:lang w:val="sr-Cyrl-RS"/>
        </w:rPr>
        <w:t>НАРУЧИЛАЦ</w:t>
      </w:r>
    </w:p>
    <w:p w:rsidR="00F74A6A" w:rsidRPr="00F74A6A" w:rsidRDefault="00F74A6A" w:rsidP="000150B9">
      <w:pPr>
        <w:numPr>
          <w:ilvl w:val="0"/>
          <w:numId w:val="46"/>
        </w:numPr>
        <w:spacing w:before="0"/>
        <w:ind w:left="0" w:firstLine="0"/>
        <w:contextualSpacing/>
        <w:rPr>
          <w:rFonts w:eastAsia="Calibri" w:cs="Arial"/>
        </w:rPr>
      </w:pPr>
      <w:r w:rsidRPr="00F74A6A">
        <w:rPr>
          <w:rFonts w:eastAsia="Calibri"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Наручилац)</w:t>
      </w:r>
    </w:p>
    <w:p w:rsidR="00F74A6A" w:rsidRPr="00F74A6A" w:rsidRDefault="00F74A6A" w:rsidP="00F74A6A">
      <w:pPr>
        <w:rPr>
          <w:rFonts w:eastAsia="Arial Unicode MS"/>
          <w:lang w:val="sr-Cyrl-CS"/>
        </w:rPr>
      </w:pPr>
      <w:r w:rsidRPr="00F74A6A">
        <w:rPr>
          <w:rFonts w:eastAsia="Arial Unicode MS"/>
          <w:lang w:val="sr-Cyrl-CS"/>
        </w:rPr>
        <w:t>и</w:t>
      </w:r>
    </w:p>
    <w:p w:rsidR="00F74A6A" w:rsidRPr="00F74A6A" w:rsidRDefault="00F74A6A" w:rsidP="00F74A6A">
      <w:pPr>
        <w:tabs>
          <w:tab w:val="left" w:pos="567"/>
        </w:tabs>
        <w:spacing w:before="0"/>
        <w:rPr>
          <w:rFonts w:cs="Arial"/>
          <w:b/>
          <w:lang w:val="sr-Cyrl-RS"/>
        </w:rPr>
      </w:pPr>
    </w:p>
    <w:p w:rsidR="00F74A6A" w:rsidRPr="00F74A6A" w:rsidRDefault="00F74A6A" w:rsidP="00F74A6A">
      <w:pPr>
        <w:tabs>
          <w:tab w:val="left" w:pos="567"/>
        </w:tabs>
        <w:spacing w:before="0"/>
        <w:rPr>
          <w:rFonts w:cs="Arial"/>
        </w:rPr>
      </w:pPr>
      <w:r w:rsidRPr="00F74A6A">
        <w:rPr>
          <w:rFonts w:cs="Arial"/>
          <w:b/>
          <w:lang w:val="sr-Cyrl-RS"/>
        </w:rPr>
        <w:t>ИЗВОЂАЧ РАДОВА</w:t>
      </w:r>
      <w:r w:rsidRPr="00F74A6A">
        <w:rPr>
          <w:rFonts w:cs="Arial"/>
        </w:rPr>
        <w:t xml:space="preserve">:  </w:t>
      </w:r>
    </w:p>
    <w:p w:rsidR="00F74A6A" w:rsidRPr="00F74A6A" w:rsidRDefault="00F74A6A" w:rsidP="00F74A6A">
      <w:pPr>
        <w:rPr>
          <w:rFonts w:eastAsia="Arial Unicode MS"/>
          <w:lang w:val="sr-Cyrl-CS"/>
        </w:rPr>
      </w:pPr>
    </w:p>
    <w:p w:rsidR="00F74A6A" w:rsidRPr="00F74A6A" w:rsidRDefault="00F74A6A" w:rsidP="000150B9">
      <w:pPr>
        <w:numPr>
          <w:ilvl w:val="0"/>
          <w:numId w:val="46"/>
        </w:numPr>
        <w:spacing w:before="0"/>
        <w:ind w:left="0" w:firstLine="0"/>
        <w:contextualSpacing/>
        <w:rPr>
          <w:rFonts w:eastAsia="Calibri" w:cs="Arial"/>
        </w:rPr>
      </w:pPr>
      <w:r w:rsidRPr="00F74A6A">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(понуђач или</w:t>
      </w:r>
      <w:r w:rsidRPr="00F74A6A">
        <w:rPr>
          <w:rFonts w:eastAsia="Calibri" w:cs="Arial"/>
          <w:color w:val="00B0F0"/>
        </w:rPr>
        <w:t xml:space="preserve"> </w:t>
      </w:r>
      <w:r w:rsidRPr="00F74A6A">
        <w:rPr>
          <w:rFonts w:eastAsia="Calibri" w:cs="Arial"/>
        </w:rPr>
        <w:t>лидер у име и за рачун групе понуђача у случају заједничке понуде)</w:t>
      </w:r>
    </w:p>
    <w:p w:rsidR="00F74A6A" w:rsidRPr="00F74A6A" w:rsidRDefault="00F74A6A" w:rsidP="00F74A6A">
      <w:pPr>
        <w:spacing w:before="0"/>
        <w:ind w:left="360"/>
        <w:rPr>
          <w:rFonts w:cs="Arial"/>
        </w:rPr>
      </w:pPr>
    </w:p>
    <w:p w:rsidR="00F74A6A" w:rsidRPr="00F74A6A" w:rsidRDefault="00F74A6A" w:rsidP="00F74A6A">
      <w:pPr>
        <w:spacing w:before="0"/>
        <w:rPr>
          <w:rFonts w:eastAsia="Calibri" w:cs="Arial"/>
          <w:lang w:val="sr-Cyrl-BA"/>
        </w:rPr>
      </w:pPr>
      <w:r w:rsidRPr="00F74A6A">
        <w:rPr>
          <w:rFonts w:eastAsia="Calibri" w:cs="Arial"/>
        </w:rPr>
        <w:t>2а)________________________________________из</w:t>
      </w:r>
      <w:r w:rsidRPr="00F74A6A">
        <w:rPr>
          <w:rFonts w:eastAsia="Calibri" w:cs="Arial"/>
        </w:rPr>
        <w:tab/>
        <w:t>_____________, улица</w:t>
      </w:r>
    </w:p>
    <w:p w:rsidR="00F74A6A" w:rsidRPr="00F74A6A" w:rsidRDefault="00F74A6A" w:rsidP="00F74A6A">
      <w:pPr>
        <w:tabs>
          <w:tab w:val="left" w:pos="567"/>
        </w:tabs>
        <w:spacing w:before="0"/>
        <w:rPr>
          <w:rFonts w:cs="Arial"/>
        </w:rPr>
      </w:pPr>
      <w:r w:rsidRPr="00F74A6A">
        <w:rPr>
          <w:rFonts w:eastAsia="Calibri" w:cs="Arial"/>
        </w:rPr>
        <w:t xml:space="preserve"> ___________________ бр. ___, ПИБ: _____________, матични број _____________, </w:t>
      </w:r>
      <w:r w:rsidRPr="00F74A6A">
        <w:rPr>
          <w:rFonts w:cs="Arial"/>
        </w:rPr>
        <w:t>текући рачун ____________,банка ______________ ,</w:t>
      </w:r>
      <w:r w:rsidRPr="00F74A6A">
        <w:rPr>
          <w:rFonts w:eastAsia="Calibri" w:cs="Arial"/>
        </w:rPr>
        <w:t>кога заступа __________________________, (члан групе понуђача или подизвођач)</w:t>
      </w:r>
    </w:p>
    <w:p w:rsidR="00F74A6A" w:rsidRPr="00F74A6A" w:rsidRDefault="00F74A6A" w:rsidP="00F74A6A">
      <w:pPr>
        <w:tabs>
          <w:tab w:val="left" w:pos="567"/>
        </w:tabs>
        <w:spacing w:before="0"/>
        <w:rPr>
          <w:rFonts w:cs="Arial"/>
        </w:rPr>
      </w:pPr>
      <w:r w:rsidRPr="00F74A6A">
        <w:rPr>
          <w:rFonts w:cs="Arial"/>
        </w:rPr>
        <w:t>(у даљем тексту заједно: Уговорне стране)</w:t>
      </w:r>
    </w:p>
    <w:p w:rsidR="00F74A6A" w:rsidRPr="00F74A6A" w:rsidRDefault="00F74A6A" w:rsidP="00F74A6A">
      <w:pPr>
        <w:spacing w:before="0"/>
        <w:rPr>
          <w:rFonts w:eastAsia="Calibri" w:cs="Arial"/>
        </w:rPr>
      </w:pPr>
    </w:p>
    <w:p w:rsidR="00F74A6A" w:rsidRPr="00F74A6A" w:rsidRDefault="00F74A6A" w:rsidP="00F74A6A">
      <w:pPr>
        <w:spacing w:before="0"/>
        <w:rPr>
          <w:rFonts w:eastAsia="Calibri" w:cs="Arial"/>
          <w:lang w:val="sr-Cyrl-BA"/>
        </w:rPr>
      </w:pPr>
      <w:r w:rsidRPr="00F74A6A">
        <w:rPr>
          <w:rFonts w:eastAsia="Calibri" w:cs="Arial"/>
        </w:rPr>
        <w:t>2б)_______________________________________из</w:t>
      </w:r>
      <w:r w:rsidRPr="00F74A6A">
        <w:rPr>
          <w:rFonts w:eastAsia="Calibri" w:cs="Arial"/>
        </w:rPr>
        <w:tab/>
        <w:t>_____________, улица</w:t>
      </w:r>
    </w:p>
    <w:p w:rsidR="00F74A6A" w:rsidRPr="00F74A6A" w:rsidRDefault="00F74A6A" w:rsidP="00F74A6A">
      <w:pPr>
        <w:spacing w:before="0"/>
        <w:rPr>
          <w:rFonts w:eastAsia="Calibri" w:cs="Arial"/>
        </w:rPr>
      </w:pPr>
      <w:r w:rsidRPr="00F74A6A">
        <w:rPr>
          <w:rFonts w:eastAsia="Calibri" w:cs="Arial"/>
        </w:rPr>
        <w:t xml:space="preserve"> ___________________ бр. ___, ПИБ: _____________, матични број _____________, </w:t>
      </w:r>
    </w:p>
    <w:p w:rsidR="00F74A6A" w:rsidRPr="00F74A6A" w:rsidRDefault="00F74A6A" w:rsidP="00F74A6A">
      <w:pPr>
        <w:spacing w:before="0"/>
        <w:rPr>
          <w:rFonts w:eastAsia="Calibri" w:cs="Arial"/>
        </w:rPr>
      </w:pPr>
      <w:r w:rsidRPr="00F74A6A">
        <w:rPr>
          <w:rFonts w:cs="Arial"/>
        </w:rPr>
        <w:t>текући рачун ____________,банка ______________ ,</w:t>
      </w:r>
      <w:r w:rsidRPr="00F74A6A">
        <w:rPr>
          <w:rFonts w:eastAsia="Calibri" w:cs="Arial"/>
        </w:rPr>
        <w:t>кога  заступа _______________________, (члан групе понуђача или подизвођач),</w:t>
      </w:r>
    </w:p>
    <w:p w:rsidR="00F74A6A" w:rsidRPr="00F74A6A" w:rsidRDefault="00F74A6A" w:rsidP="00F74A6A">
      <w:pPr>
        <w:spacing w:before="0"/>
        <w:rPr>
          <w:rFonts w:eastAsia="Calibri" w:cs="Arial"/>
        </w:rPr>
      </w:pPr>
      <w:r w:rsidRPr="00F74A6A">
        <w:rPr>
          <w:rFonts w:cs="Arial"/>
        </w:rPr>
        <w:t xml:space="preserve"> (у даљем тексту: </w:t>
      </w:r>
      <w:r w:rsidRPr="00F74A6A">
        <w:rPr>
          <w:rFonts w:cs="Arial"/>
          <w:lang w:val="sr-Cyrl-RS"/>
        </w:rPr>
        <w:t>Извођач</w:t>
      </w:r>
      <w:r w:rsidRPr="00F74A6A">
        <w:rPr>
          <w:rFonts w:cs="Arial"/>
        </w:rPr>
        <w:t xml:space="preserve">) </w:t>
      </w:r>
    </w:p>
    <w:p w:rsidR="00F74A6A" w:rsidRPr="00F74A6A" w:rsidRDefault="00F74A6A" w:rsidP="00F74A6A">
      <w:pPr>
        <w:rPr>
          <w:rFonts w:eastAsia="Arial Unicode MS"/>
          <w:lang w:val="sr-Cyrl-CS"/>
        </w:rPr>
      </w:pPr>
    </w:p>
    <w:p w:rsidR="00F74A6A" w:rsidRPr="00F74A6A" w:rsidRDefault="00F74A6A" w:rsidP="00F74A6A">
      <w:pPr>
        <w:rPr>
          <w:rFonts w:eastAsia="Arial Unicode MS"/>
        </w:rPr>
      </w:pPr>
      <w:r w:rsidRPr="00F74A6A">
        <w:rPr>
          <w:rFonts w:eastAsia="Arial Unicode MS"/>
        </w:rPr>
        <w:t>У</w:t>
      </w:r>
      <w:r w:rsidRPr="00F74A6A">
        <w:rPr>
          <w:rFonts w:eastAsia="Arial Unicode MS"/>
          <w:lang w:val="sr-Cyrl-CS"/>
        </w:rPr>
        <w:t xml:space="preserve"> даљем тексту </w:t>
      </w:r>
      <w:r w:rsidRPr="00F74A6A">
        <w:rPr>
          <w:rFonts w:eastAsia="Arial Unicode MS"/>
        </w:rPr>
        <w:t xml:space="preserve">за потребе овог Уговора </w:t>
      </w:r>
      <w:r w:rsidRPr="00F74A6A">
        <w:rPr>
          <w:rFonts w:eastAsia="Arial Unicode MS"/>
          <w:lang w:val="sr-Cyrl-CS"/>
        </w:rPr>
        <w:t>заједно</w:t>
      </w:r>
      <w:r w:rsidRPr="00F74A6A">
        <w:rPr>
          <w:rFonts w:eastAsia="Arial Unicode MS"/>
        </w:rPr>
        <w:t xml:space="preserve"> названи</w:t>
      </w:r>
      <w:r w:rsidRPr="00F74A6A">
        <w:rPr>
          <w:rFonts w:eastAsia="Arial Unicode MS"/>
          <w:lang w:val="sr-Cyrl-CS"/>
        </w:rPr>
        <w:t>: Уговорне стране</w:t>
      </w:r>
      <w:r w:rsidRPr="00F74A6A">
        <w:rPr>
          <w:rFonts w:eastAsia="Arial Unicode MS"/>
        </w:rPr>
        <w:t>,</w:t>
      </w:r>
    </w:p>
    <w:p w:rsidR="00F74A6A" w:rsidRPr="00F74A6A" w:rsidRDefault="00F74A6A" w:rsidP="00F74A6A">
      <w:pPr>
        <w:rPr>
          <w:rFonts w:eastAsia="Arial Unicode MS"/>
        </w:rPr>
      </w:pPr>
      <w:r w:rsidRPr="00F74A6A">
        <w:rPr>
          <w:rFonts w:eastAsia="Arial Unicode MS"/>
        </w:rPr>
        <w:t>Закључиле су следећи</w:t>
      </w:r>
    </w:p>
    <w:p w:rsidR="00873EBD" w:rsidRPr="008377FF" w:rsidRDefault="00873EBD" w:rsidP="00873EBD">
      <w:pPr>
        <w:rPr>
          <w:rFonts w:eastAsia="Arial Unicode MS"/>
        </w:rPr>
      </w:pPr>
    </w:p>
    <w:p w:rsidR="00F74A6A" w:rsidRDefault="00F74A6A">
      <w:pPr>
        <w:spacing w:before="0"/>
        <w:jc w:val="left"/>
        <w:rPr>
          <w:rFonts w:eastAsia="Arial Unicode MS"/>
        </w:rPr>
      </w:pPr>
      <w:r>
        <w:rPr>
          <w:rFonts w:eastAsia="Arial Unicode MS"/>
        </w:rPr>
        <w:br w:type="page"/>
      </w: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F74A6A"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74A6A">
        <w:rPr>
          <w:rFonts w:eastAsia="Arial Unicode MS"/>
          <w:lang w:val="sr-Cyrl-RS"/>
        </w:rPr>
        <w:t>„Набавка и уградња колске ваге“</w:t>
      </w:r>
      <w:r w:rsidRPr="008377FF">
        <w:rPr>
          <w:rFonts w:eastAsia="Arial Unicode MS"/>
          <w:lang w:val="sr-Cyrl-CS"/>
        </w:rPr>
        <w:t xml:space="preserve">– </w:t>
      </w:r>
      <w:r w:rsidR="00F74A6A">
        <w:rPr>
          <w:rFonts w:eastAsia="Arial Unicode MS"/>
          <w:lang w:val="sr-Cyrl-RS"/>
        </w:rPr>
        <w:t>3000/1654/2016 (611/2016)</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F74A6A">
        <w:rPr>
          <w:rFonts w:eastAsia="Arial Unicode MS"/>
          <w:lang w:val="sr-Cyrl-RS"/>
        </w:rPr>
        <w:t>„Набавка и уградња колске ваге“</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F74A6A" w:rsidRDefault="00873EBD" w:rsidP="00873EBD">
      <w:pPr>
        <w:rPr>
          <w:rFonts w:eastAsia="Arial Unicode MS"/>
          <w:lang w:val="sr-Cyrl-CS"/>
        </w:rPr>
      </w:pPr>
      <w:r w:rsidRPr="00F74A6A">
        <w:rPr>
          <w:rFonts w:eastAsia="Arial Unicode MS"/>
        </w:rPr>
        <w:t>Д</w:t>
      </w:r>
      <w:r w:rsidRPr="00F74A6A">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F74A6A">
        <w:rPr>
          <w:rFonts w:eastAsia="Arial Unicode MS"/>
          <w:lang w:val="sr-Cyrl-CS"/>
        </w:rPr>
        <w:t xml:space="preserve">_______________ </w:t>
      </w:r>
      <w:r w:rsidRPr="00F74A6A">
        <w:rPr>
          <w:rFonts w:eastAsia="Arial Unicode MS"/>
          <w:lang w:val="sr-Cyrl-CS"/>
        </w:rPr>
        <w:t>(назив Подизвођача</w:t>
      </w:r>
      <w:r w:rsidRPr="00F74A6A">
        <w:rPr>
          <w:rFonts w:eastAsia="Arial Unicode MS"/>
        </w:rPr>
        <w:t xml:space="preserve"> из АПР</w:t>
      </w:r>
      <w:r w:rsidRPr="00F74A6A">
        <w:rPr>
          <w:rFonts w:eastAsia="Arial Unicode MS"/>
          <w:lang w:val="sr-Cyrl-CS"/>
        </w:rPr>
        <w:t>) и то: _________________________________________</w:t>
      </w:r>
      <w:r w:rsidR="00DB64EA" w:rsidRPr="00F74A6A">
        <w:rPr>
          <w:rFonts w:eastAsia="Arial Unicode MS"/>
          <w:lang w:val="sr-Cyrl-CS"/>
        </w:rPr>
        <w:t>______________</w:t>
      </w:r>
      <w:r w:rsidRPr="00F74A6A">
        <w:rPr>
          <w:rFonts w:eastAsia="Arial Unicode MS"/>
          <w:lang w:val="sr-Cyrl-CS"/>
        </w:rPr>
        <w:t xml:space="preserve">_ (опис </w:t>
      </w:r>
      <w:r w:rsidRPr="00F74A6A">
        <w:rPr>
          <w:rFonts w:eastAsia="Arial Unicode MS"/>
        </w:rPr>
        <w:t>радова</w:t>
      </w:r>
      <w:r w:rsidRPr="00F74A6A">
        <w:rPr>
          <w:rFonts w:eastAsia="Arial Unicode MS"/>
          <w:lang w:val="sr-Cyrl-CS"/>
        </w:rPr>
        <w:t>), са процентом учешћа у понуди  од ________</w:t>
      </w:r>
      <w:r w:rsidR="00DB64EA" w:rsidRPr="00F74A6A">
        <w:rPr>
          <w:rFonts w:eastAsia="Arial Unicode MS"/>
          <w:lang w:val="sr-Cyrl-CS"/>
        </w:rPr>
        <w:t xml:space="preserve"> </w:t>
      </w:r>
      <w:r w:rsidRPr="00F74A6A">
        <w:rPr>
          <w:rFonts w:eastAsia="Arial Unicode MS"/>
          <w:lang w:val="sr-Cyrl-CS"/>
        </w:rPr>
        <w:t>(</w:t>
      </w:r>
      <w:r w:rsidRPr="00F74A6A">
        <w:rPr>
          <w:rFonts w:eastAsia="Arial Unicode MS"/>
        </w:rPr>
        <w:t>бројчано исказани процен</w:t>
      </w:r>
      <w:r w:rsidR="00DB64EA" w:rsidRPr="00F74A6A">
        <w:rPr>
          <w:rFonts w:eastAsia="Arial Unicode MS"/>
        </w:rPr>
        <w:t>а</w:t>
      </w:r>
      <w:r w:rsidRPr="00F74A6A">
        <w:rPr>
          <w:rFonts w:eastAsia="Arial Unicode MS"/>
        </w:rPr>
        <w:t>т</w:t>
      </w:r>
      <w:r w:rsidRPr="00F74A6A">
        <w:rPr>
          <w:rFonts w:eastAsia="Arial Unicode MS"/>
          <w:lang w:val="sr-Cyrl-CS"/>
        </w:rPr>
        <w:t>)</w:t>
      </w:r>
      <w:r w:rsidR="00DB64EA" w:rsidRPr="00F74A6A">
        <w:rPr>
          <w:rFonts w:eastAsia="Arial Unicode MS"/>
          <w:lang w:val="sr-Cyrl-CS"/>
        </w:rPr>
        <w:t xml:space="preserve">.  </w:t>
      </w:r>
    </w:p>
    <w:p w:rsidR="00873EBD" w:rsidRPr="00F74A6A" w:rsidRDefault="00873EBD" w:rsidP="00873EBD">
      <w:pPr>
        <w:rPr>
          <w:rFonts w:eastAsia="Arial Unicode MS"/>
          <w:lang w:val="sr-Cyrl-CS"/>
        </w:rPr>
      </w:pPr>
      <w:r w:rsidRPr="00F74A6A">
        <w:rPr>
          <w:rFonts w:eastAsia="Arial Unicode MS"/>
          <w:lang w:val="sr-Cyrl-CS"/>
        </w:rPr>
        <w:t>Извођач радова који је у складу са Понудом</w:t>
      </w:r>
      <w:r w:rsidRPr="00F74A6A">
        <w:rPr>
          <w:rFonts w:eastAsia="Arial Unicode MS"/>
        </w:rPr>
        <w:t>,</w:t>
      </w:r>
      <w:r w:rsidRPr="00F74A6A">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F74A6A" w:rsidRDefault="00873EBD" w:rsidP="00873EBD">
      <w:pPr>
        <w:rPr>
          <w:rFonts w:eastAsia="Arial Unicode MS"/>
          <w:lang w:val="sr-Cyrl-CS"/>
        </w:rPr>
      </w:pPr>
      <w:r w:rsidRPr="00F74A6A">
        <w:rPr>
          <w:rFonts w:eastAsia="Arial Unicode MS"/>
        </w:rPr>
        <w:t>Г</w:t>
      </w:r>
      <w:r w:rsidRPr="00F74A6A">
        <w:rPr>
          <w:rFonts w:eastAsia="Arial Unicode MS"/>
          <w:lang w:val="sr-Cyrl-CS"/>
        </w:rPr>
        <w:t xml:space="preserve">рупа </w:t>
      </w:r>
      <w:r w:rsidR="00DB64EA" w:rsidRPr="00F74A6A">
        <w:rPr>
          <w:rFonts w:eastAsia="Arial Unicode MS"/>
          <w:lang w:val="sr-Cyrl-CS"/>
        </w:rPr>
        <w:t>пону</w:t>
      </w:r>
      <w:r w:rsidRPr="00F74A6A">
        <w:rPr>
          <w:rFonts w:eastAsia="Arial Unicode MS"/>
        </w:rPr>
        <w:t>ђача</w:t>
      </w:r>
      <w:r w:rsidRPr="00F74A6A">
        <w:rPr>
          <w:rFonts w:eastAsia="Arial Unicode MS"/>
          <w:lang w:val="sr-Cyrl-CS"/>
        </w:rPr>
        <w:t xml:space="preserve"> у заједничкој понуди, одговорн</w:t>
      </w:r>
      <w:r w:rsidR="00DB64EA" w:rsidRPr="00F74A6A">
        <w:rPr>
          <w:rFonts w:eastAsia="Arial Unicode MS"/>
          <w:lang w:val="sr-Cyrl-CS"/>
        </w:rPr>
        <w:t>а</w:t>
      </w:r>
      <w:r w:rsidRPr="00F74A6A">
        <w:rPr>
          <w:rFonts w:eastAsia="Arial Unicode MS"/>
          <w:lang w:val="sr-Cyrl-CS"/>
        </w:rPr>
        <w:t xml:space="preserve"> </w:t>
      </w:r>
      <w:r w:rsidRPr="00F74A6A">
        <w:rPr>
          <w:rFonts w:eastAsia="Arial Unicode MS"/>
        </w:rPr>
        <w:t xml:space="preserve">је </w:t>
      </w:r>
      <w:r w:rsidRPr="00F74A6A">
        <w:rPr>
          <w:rFonts w:eastAsia="Arial Unicode MS"/>
          <w:lang w:val="sr-Cyrl-CS"/>
        </w:rPr>
        <w:t>неограничено солидарно за извршење</w:t>
      </w:r>
      <w:r w:rsidRPr="00F74A6A">
        <w:rPr>
          <w:rFonts w:eastAsia="Arial Unicode MS"/>
        </w:rPr>
        <w:t xml:space="preserve"> обавеза по основу </w:t>
      </w:r>
      <w:r w:rsidRPr="00F74A6A">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F74A6A">
        <w:rPr>
          <w:rFonts w:eastAsia="Arial Unicode MS"/>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8A3282" w:rsidRPr="008377FF">
        <w:rPr>
          <w:rFonts w:eastAsia="Arial Unicode MS"/>
        </w:rPr>
        <w:t>.</w:t>
      </w:r>
    </w:p>
    <w:p w:rsidR="00044B1B" w:rsidRDefault="00044B1B" w:rsidP="00044B1B">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Pr>
          <w:rFonts w:eastAsia="Arial Unicode MS"/>
          <w:lang w:val="sr-Cyrl-RS"/>
        </w:rPr>
        <w:t>огранак ТЕНТ/ локација ТЕМ Свилајнац.</w:t>
      </w:r>
    </w:p>
    <w:p w:rsidR="00175BA5" w:rsidRDefault="00175BA5" w:rsidP="00F74A6A">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69"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005B4E" w:rsidRPr="00584C3C" w:rsidRDefault="00005B4E" w:rsidP="00005B4E">
      <w:pPr>
        <w:pStyle w:val="KDParagraf"/>
        <w:numPr>
          <w:ilvl w:val="0"/>
          <w:numId w:val="6"/>
        </w:numPr>
        <w:spacing w:before="0"/>
        <w:rPr>
          <w:rFonts w:eastAsia="Calibri" w:cs="Arial"/>
          <w:lang w:val="sr-Latn-CS"/>
        </w:rPr>
      </w:pPr>
      <w:r w:rsidRPr="002B6E96">
        <w:rPr>
          <w:rFonts w:eastAsia="Calibri" w:cs="Arial"/>
          <w:lang w:val="sr-Cyrl-RS"/>
        </w:rPr>
        <w:t>највише 20</w:t>
      </w:r>
      <w:r w:rsidRPr="002B6E96">
        <w:rPr>
          <w:rFonts w:eastAsia="Calibri" w:cs="Arial"/>
          <w:lang w:val="sr-Latn-CS"/>
        </w:rPr>
        <w:t>% од укупно</w:t>
      </w:r>
      <w:r w:rsidRPr="00B077A7">
        <w:rPr>
          <w:rFonts w:eastAsia="Calibri" w:cs="Arial"/>
          <w:lang w:val="sr-Latn-CS"/>
        </w:rPr>
        <w:t xml:space="preserve"> уговорене вредности увећан</w:t>
      </w:r>
      <w:r w:rsidRPr="00B077A7">
        <w:rPr>
          <w:rFonts w:eastAsia="Calibri" w:cs="Arial"/>
        </w:rPr>
        <w:t>е</w:t>
      </w:r>
      <w:r w:rsidRPr="00B077A7">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w:t>
      </w:r>
      <w:r>
        <w:rPr>
          <w:rFonts w:eastAsia="Calibri" w:cs="Arial"/>
          <w:lang w:val="sr-Cyrl-RS"/>
        </w:rPr>
        <w:t>менице која је дата као гаранција за добро извршење посла</w:t>
      </w:r>
      <w:r w:rsidRPr="00B077A7">
        <w:rPr>
          <w:rFonts w:eastAsia="Calibri" w:cs="Arial"/>
          <w:lang w:val="sr-Latn-CS"/>
        </w:rPr>
        <w:t>,  са клаузулом "неопозива, безусловна, наплатива на први позив и без права на приговор", издата у висини од 10% од укупно уговорене вредности без ПДВ.</w:t>
      </w:r>
    </w:p>
    <w:p w:rsidR="00005B4E" w:rsidRPr="00584C3C" w:rsidRDefault="00005B4E" w:rsidP="00005B4E">
      <w:pPr>
        <w:pStyle w:val="KDParagraf"/>
        <w:spacing w:before="0"/>
        <w:ind w:left="720"/>
        <w:rPr>
          <w:rFonts w:eastAsia="Calibri" w:cs="Arial"/>
          <w:lang w:val="sr-Latn-CS"/>
        </w:rPr>
      </w:pPr>
    </w:p>
    <w:p w:rsidR="00005B4E" w:rsidRPr="007E1F74" w:rsidRDefault="00005B4E" w:rsidP="00005B4E">
      <w:pPr>
        <w:pStyle w:val="KDParagraf"/>
        <w:numPr>
          <w:ilvl w:val="0"/>
          <w:numId w:val="6"/>
        </w:numPr>
        <w:spacing w:before="0"/>
        <w:rPr>
          <w:rFonts w:eastAsia="Calibri" w:cs="Arial"/>
          <w:lang w:val="sr-Latn-CS"/>
        </w:rPr>
      </w:pPr>
      <w:r w:rsidRPr="007E1F74">
        <w:rPr>
          <w:rFonts w:eastAsia="Calibri" w:cs="Arial"/>
          <w:lang w:val="sr-Latn-CS"/>
        </w:rPr>
        <w:t xml:space="preserve">До 100% </w:t>
      </w:r>
      <w:r w:rsidRPr="007E1F74">
        <w:rPr>
          <w:rFonts w:eastAsia="Calibri" w:cs="Arial"/>
        </w:rPr>
        <w:t xml:space="preserve">укупно </w:t>
      </w:r>
      <w:r w:rsidRPr="007E1F74">
        <w:rPr>
          <w:rFonts w:eastAsia="Calibri" w:cs="Arial"/>
          <w:lang w:val="sr-Latn-CS"/>
        </w:rPr>
        <w:t>уговорене вредности биће плаћено по завршетку радова, окончаном ситуацијом у</w:t>
      </w:r>
      <w:r w:rsidRPr="007E1F74">
        <w:rPr>
          <w:rFonts w:eastAsia="Calibri" w:cs="Arial"/>
        </w:rPr>
        <w:t xml:space="preserve"> законском</w:t>
      </w:r>
      <w:r w:rsidRPr="007E1F74">
        <w:rPr>
          <w:rFonts w:eastAsia="Calibri" w:cs="Arial"/>
          <w:lang w:val="sr-Latn-CS"/>
        </w:rPr>
        <w:t xml:space="preserve"> року до 45 дана од дана пријема исте на архиву Наручиоца</w:t>
      </w:r>
      <w:r w:rsidRPr="007E1F74">
        <w:rPr>
          <w:rFonts w:eastAsia="Calibri" w:cs="Arial"/>
          <w:lang w:val="sr-Cyrl-RS"/>
        </w:rPr>
        <w:t>.</w:t>
      </w:r>
      <w:r w:rsidRPr="007E1F74">
        <w:rPr>
          <w:rFonts w:eastAsia="Calibri" w:cs="Arial"/>
          <w:lang w:val="sr-Latn-CS"/>
        </w:rPr>
        <w:t xml:space="preserve"> </w:t>
      </w:r>
      <w:r w:rsidRPr="007E1F74">
        <w:rPr>
          <w:rFonts w:eastAsia="Calibri" w:cs="Arial"/>
          <w:lang w:val="sr-Cyrl-RS"/>
        </w:rPr>
        <w:t>Рачун се</w:t>
      </w:r>
      <w:r w:rsidRPr="007E1F74">
        <w:rPr>
          <w:rFonts w:eastAsia="Calibri" w:cs="Arial"/>
          <w:lang w:val="sr-Latn-CS"/>
        </w:rPr>
        <w:t xml:space="preserve"> испостављ</w:t>
      </w:r>
      <w:r w:rsidRPr="007E1F74">
        <w:rPr>
          <w:rFonts w:eastAsia="Calibri" w:cs="Arial"/>
          <w:lang w:val="sr-Cyrl-RS"/>
        </w:rPr>
        <w:t>а</w:t>
      </w:r>
      <w:r w:rsidRPr="007E1F74">
        <w:rPr>
          <w:rFonts w:eastAsia="Calibri" w:cs="Arial"/>
          <w:lang w:val="sr-Latn-CS"/>
        </w:rPr>
        <w:t xml:space="preserve"> након добијања позитивног мишљења комисије за Технички преглед изведених радова и </w:t>
      </w:r>
      <w:r w:rsidRPr="007E1F74">
        <w:rPr>
          <w:rFonts w:eastAsia="Calibri" w:cs="Arial"/>
          <w:lang w:val="sr-Cyrl-RS"/>
        </w:rPr>
        <w:t xml:space="preserve">Записником о </w:t>
      </w:r>
      <w:r>
        <w:rPr>
          <w:rFonts w:eastAsia="Calibri" w:cs="Arial"/>
          <w:lang w:val="sr-Cyrl-RS"/>
        </w:rPr>
        <w:t>изведеним</w:t>
      </w:r>
      <w:r w:rsidRPr="007E1F74">
        <w:rPr>
          <w:rFonts w:eastAsia="Calibri" w:cs="Arial"/>
          <w:lang w:val="sr-Cyrl-RS"/>
        </w:rPr>
        <w:t xml:space="preserve"> радовима</w:t>
      </w:r>
      <w:r w:rsidRPr="007E1F74">
        <w:rPr>
          <w:rFonts w:eastAsia="Calibri" w:cs="Arial"/>
        </w:rPr>
        <w:t xml:space="preserve"> У</w:t>
      </w:r>
      <w:r w:rsidRPr="007E1F74">
        <w:rPr>
          <w:rFonts w:eastAsia="Calibri" w:cs="Arial"/>
          <w:lang w:val="sr-Latn-CS"/>
        </w:rPr>
        <w:t xml:space="preserve">говорних страна, </w:t>
      </w:r>
      <w:r w:rsidRPr="00D62A3C">
        <w:rPr>
          <w:rFonts w:eastAsia="Calibri" w:cs="Arial"/>
          <w:lang w:val="sr-Latn-CS"/>
        </w:rPr>
        <w:t xml:space="preserve">уз доставу </w:t>
      </w:r>
      <w:r w:rsidRPr="00D62A3C">
        <w:rPr>
          <w:rFonts w:eastAsia="Calibri" w:cs="Arial"/>
          <w:lang w:val="sr-Cyrl-RS"/>
        </w:rPr>
        <w:t>менице</w:t>
      </w:r>
      <w:r w:rsidRPr="00D62A3C">
        <w:rPr>
          <w:rFonts w:eastAsia="Calibri" w:cs="Arial"/>
          <w:lang w:val="sr-Latn-CS"/>
        </w:rPr>
        <w:t>, као гаранције за отклањање недостатака у гарантном року</w:t>
      </w:r>
      <w:r w:rsidRPr="007E1F74">
        <w:rPr>
          <w:rFonts w:eastAsia="Calibri" w:cs="Arial"/>
          <w:lang w:val="sr-Latn-CS"/>
        </w:rPr>
        <w:t>,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w:t>
      </w:r>
      <w:r w:rsidRPr="007E1F74">
        <w:rPr>
          <w:rFonts w:eastAsia="Calibri" w:cs="Arial"/>
          <w:lang w:val="sr-Cyrl-RS"/>
        </w:rPr>
        <w:t>.</w:t>
      </w:r>
      <w:r w:rsidRPr="007E1F74">
        <w:rPr>
          <w:rFonts w:eastAsia="Calibri" w:cs="Arial"/>
          <w:lang w:val="sr-Latn-CS"/>
        </w:rPr>
        <w:t xml:space="preserve"> </w:t>
      </w:r>
      <w:r w:rsidRPr="007E1F74">
        <w:rPr>
          <w:rFonts w:eastAsia="Calibri" w:cs="Arial"/>
          <w:lang w:val="sr-Cyrl-RS"/>
        </w:rPr>
        <w:t xml:space="preserve">Уз рачун као прилог предаје се Записник о техничком прегледу изведених радова и Записником о </w:t>
      </w:r>
      <w:r>
        <w:rPr>
          <w:rFonts w:eastAsia="Calibri" w:cs="Arial"/>
          <w:lang w:val="sr-Cyrl-RS"/>
        </w:rPr>
        <w:t>изведеним</w:t>
      </w:r>
      <w:r w:rsidRPr="007E1F74">
        <w:rPr>
          <w:rFonts w:eastAsia="Calibri" w:cs="Arial"/>
          <w:lang w:val="sr-Cyrl-RS"/>
        </w:rPr>
        <w:t xml:space="preserve"> радовима.</w:t>
      </w:r>
    </w:p>
    <w:p w:rsidR="00005B4E" w:rsidRDefault="00005B4E" w:rsidP="00005B4E">
      <w:pPr>
        <w:pStyle w:val="KDParagraf"/>
        <w:spacing w:before="0"/>
        <w:rPr>
          <w:rFonts w:eastAsia="Calibri" w:cs="Arial"/>
          <w:b/>
          <w:color w:val="00B0F0"/>
          <w:highlight w:val="green"/>
          <w:lang w:val="sr-Cyrl-RS"/>
        </w:rPr>
      </w:pPr>
    </w:p>
    <w:p w:rsidR="00005B4E" w:rsidRPr="007E1F74" w:rsidRDefault="00005B4E" w:rsidP="00005B4E">
      <w:pPr>
        <w:pStyle w:val="KDParagraf"/>
        <w:spacing w:before="0"/>
        <w:rPr>
          <w:rFonts w:eastAsia="Calibri" w:cs="Arial"/>
          <w:b/>
        </w:rPr>
      </w:pPr>
      <w:r w:rsidRPr="007E1F74">
        <w:rPr>
          <w:rFonts w:eastAsia="Calibri" w:cs="Arial"/>
          <w:b/>
        </w:rPr>
        <w:t xml:space="preserve">Рачун мора да гласи на : </w:t>
      </w:r>
      <w:r w:rsidRPr="007E1F74">
        <w:rPr>
          <w:rFonts w:cs="Arial"/>
          <w:b/>
        </w:rPr>
        <w:t xml:space="preserve">Јавно предузеће „Електропривреда Србије“ Београд, царице Милице 2, ПИБ </w:t>
      </w:r>
      <w:r w:rsidRPr="007E1F74">
        <w:rPr>
          <w:rFonts w:cs="Arial"/>
          <w:b/>
          <w:lang w:val="sr-Cyrl-BA"/>
        </w:rPr>
        <w:t xml:space="preserve">103920327, </w:t>
      </w:r>
      <w:r w:rsidRPr="007E1F74">
        <w:rPr>
          <w:rFonts w:cs="Arial"/>
          <w:b/>
        </w:rPr>
        <w:t>Огранак ТЕНТ Београд-Обреновац, Богољуба Урошевића Црног 44</w:t>
      </w:r>
    </w:p>
    <w:p w:rsidR="00005B4E" w:rsidRPr="00FF427B" w:rsidRDefault="00005B4E" w:rsidP="00005B4E">
      <w:pPr>
        <w:pStyle w:val="KDParagraf"/>
        <w:spacing w:before="0"/>
        <w:rPr>
          <w:rFonts w:cs="Arial"/>
          <w:color w:val="000000" w:themeColor="text1"/>
        </w:rPr>
      </w:pPr>
      <w:r w:rsidRPr="007E1F74">
        <w:rPr>
          <w:rFonts w:cs="Arial"/>
        </w:rPr>
        <w:t>Рачун мора бити достављен на адресу Корисника: Јавно предузеће „Електропривреда Србије“ Београд,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квалитативноми квантитативном  пријему</w:t>
      </w:r>
      <w:r>
        <w:rPr>
          <w:rFonts w:cs="Arial"/>
          <w:color w:val="000000" w:themeColor="text1"/>
        </w:rPr>
        <w:t xml:space="preserve"> </w:t>
      </w:r>
      <w:r>
        <w:rPr>
          <w:rFonts w:cs="Arial"/>
          <w:color w:val="000000" w:themeColor="text1"/>
          <w:lang w:val="sr-Cyrl-RS"/>
        </w:rPr>
        <w:t>изведених радова</w:t>
      </w:r>
      <w:r w:rsidRPr="00FF427B">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sidRPr="00FF427B">
        <w:rPr>
          <w:rFonts w:cs="Arial"/>
          <w:color w:val="000000" w:themeColor="text1"/>
        </w:rPr>
        <w:t>.</w:t>
      </w:r>
    </w:p>
    <w:p w:rsidR="00005B4E" w:rsidRPr="00B077A7" w:rsidRDefault="00005B4E" w:rsidP="00005B4E">
      <w:pPr>
        <w:pStyle w:val="KDParagraf"/>
        <w:spacing w:before="0"/>
        <w:rPr>
          <w:rFonts w:eastAsia="Calibri" w:cs="Arial"/>
          <w:color w:val="00B0F0"/>
          <w:lang w:val="sr-Cyrl-RS"/>
        </w:rPr>
      </w:pPr>
      <w:r w:rsidRPr="00E90E3C">
        <w:t xml:space="preserve">У испостављеном рачуну, </w:t>
      </w:r>
      <w:r>
        <w:rPr>
          <w:lang w:val="sr-Cyrl-RS"/>
        </w:rPr>
        <w:t>Извођач радова</w:t>
      </w:r>
      <w:r w:rsidRPr="00E90E3C">
        <w:rPr>
          <w:lang w:val="sr-Cyrl-RS"/>
        </w:rPr>
        <w:t xml:space="preserve"> </w:t>
      </w:r>
      <w:r w:rsidRPr="00E90E3C">
        <w:t xml:space="preserve">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w:t>
      </w:r>
      <w:r w:rsidRPr="00E90E3C">
        <w:lastRenderedPageBreak/>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05B4E" w:rsidRPr="00005B4E" w:rsidRDefault="00005B4E" w:rsidP="00005B4E">
      <w:pPr>
        <w:rPr>
          <w:rFonts w:eastAsia="Calibri" w:cs="Arial"/>
          <w:lang w:val="sr-Cyrl-CS"/>
        </w:rPr>
      </w:pPr>
      <w:r w:rsidRPr="007E1F74">
        <w:rPr>
          <w:rFonts w:eastAsia="Calibri" w:cs="Arial"/>
        </w:rPr>
        <w:t>Сва п</w:t>
      </w:r>
      <w:r w:rsidRPr="007E1F74">
        <w:rPr>
          <w:rFonts w:eastAsia="Calibri" w:cs="Arial"/>
          <w:lang w:val="sr-Cyrl-CS"/>
        </w:rPr>
        <w:t>лаћањ</w:t>
      </w:r>
      <w:r w:rsidRPr="007E1F74">
        <w:rPr>
          <w:rFonts w:eastAsia="Calibri" w:cs="Arial"/>
        </w:rPr>
        <w:t>а</w:t>
      </w:r>
      <w:r w:rsidRPr="007E1F74">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w:t>
      </w:r>
      <w:r>
        <w:rPr>
          <w:rFonts w:eastAsia="Calibri" w:cs="Arial"/>
          <w:lang w:val="sr-Cyrl-RS"/>
        </w:rPr>
        <w:t>изведеним</w:t>
      </w:r>
      <w:r w:rsidRPr="007E1F74">
        <w:rPr>
          <w:rFonts w:eastAsia="Calibri" w:cs="Arial"/>
          <w:lang w:val="sr-Cyrl-CS"/>
        </w:rPr>
        <w:t xml:space="preserve">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005B4E" w:rsidRPr="007E1F74" w:rsidRDefault="00005B4E" w:rsidP="00005B4E">
      <w:pPr>
        <w:pStyle w:val="KDParagraf"/>
        <w:spacing w:before="0"/>
        <w:rPr>
          <w:rFonts w:eastAsia="Calibri" w:cs="Arial"/>
          <w:lang w:val="sr-Cyrl-CS"/>
        </w:rPr>
      </w:pPr>
      <w:r w:rsidRPr="007E1F74">
        <w:rPr>
          <w:rFonts w:eastAsia="Calibri" w:cs="Arial"/>
          <w:lang w:val="sr-Cyrl-RS"/>
        </w:rPr>
        <w:t>Рачун</w:t>
      </w:r>
      <w:r w:rsidRPr="007E1F74">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7E1F74">
        <w:rPr>
          <w:rFonts w:eastAsia="Calibri" w:cs="Arial"/>
        </w:rPr>
        <w:t>И</w:t>
      </w:r>
      <w:r w:rsidRPr="007E1F74">
        <w:rPr>
          <w:rFonts w:eastAsia="Calibri" w:cs="Arial"/>
          <w:lang w:val="sr-Cyrl-CS"/>
        </w:rPr>
        <w:t>звођача радова и надзорног органа, у складу са Законом о планирању и изградњи.</w:t>
      </w:r>
    </w:p>
    <w:p w:rsidR="00005B4E" w:rsidRPr="00005B4E" w:rsidRDefault="00005B4E" w:rsidP="00005B4E">
      <w:pPr>
        <w:pStyle w:val="KDParagraf"/>
        <w:spacing w:before="0"/>
        <w:rPr>
          <w:rFonts w:eastAsia="Calibri" w:cs="Arial"/>
          <w:lang w:val="sr-Cyrl-RS"/>
        </w:rPr>
      </w:pPr>
      <w:r w:rsidRPr="007E1F74">
        <w:rPr>
          <w:rFonts w:eastAsia="Calibri" w:cs="Arial"/>
        </w:rPr>
        <w:t xml:space="preserve">Уз рачун се доставља, Потписан и оверен </w:t>
      </w:r>
      <w:r w:rsidRPr="007E1F74">
        <w:rPr>
          <w:rFonts w:eastAsia="Calibri" w:cs="Arial"/>
          <w:lang w:val="sr-Cyrl-CS"/>
        </w:rPr>
        <w:t xml:space="preserve">Записник о техничком прегледу изведених радова и Записник о </w:t>
      </w:r>
      <w:r>
        <w:rPr>
          <w:rFonts w:eastAsia="Calibri" w:cs="Arial"/>
          <w:lang w:val="sr-Cyrl-RS"/>
        </w:rPr>
        <w:t>изведеним</w:t>
      </w:r>
      <w:r w:rsidRPr="007E1F74">
        <w:rPr>
          <w:rFonts w:eastAsia="Calibri" w:cs="Arial"/>
          <w:lang w:val="sr-Cyrl-CS"/>
        </w:rPr>
        <w:t xml:space="preserve"> радовима</w:t>
      </w:r>
      <w:r w:rsidRPr="007E1F74">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005B4E" w:rsidRPr="005B2714" w:rsidRDefault="00005B4E" w:rsidP="00005B4E">
      <w:pPr>
        <w:pStyle w:val="KDParagraf"/>
        <w:spacing w:before="0"/>
        <w:rPr>
          <w:rFonts w:eastAsia="Calibri" w:cs="Arial"/>
          <w:lang w:val="sr-Cyrl-RS"/>
        </w:rPr>
      </w:pPr>
      <w:r w:rsidRPr="007E1F74">
        <w:rPr>
          <w:rFonts w:eastAsia="Calibri" w:cs="Arial"/>
          <w:lang w:val="sr-Cyrl-BA"/>
        </w:rPr>
        <w:t>Извођач</w:t>
      </w:r>
      <w:r w:rsidRPr="007E1F74">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005B4E" w:rsidRDefault="00005B4E" w:rsidP="00005B4E">
      <w:pPr>
        <w:spacing w:before="0"/>
        <w:rPr>
          <w:rFonts w:eastAsia="Arial Unicode MS"/>
          <w:lang w:val="sr-Cyrl-CS"/>
        </w:rPr>
      </w:pPr>
      <w:r>
        <w:rPr>
          <w:rFonts w:eastAsia="Arial Unicode MS"/>
          <w:lang w:val="sr-Cyrl-CS"/>
        </w:rPr>
        <w:t>Плаћање ће се вршити у динарима</w:t>
      </w:r>
      <w:r>
        <w:rPr>
          <w:rFonts w:eastAsia="Arial Unicode MS"/>
        </w:rPr>
        <w:t xml:space="preserve"> у складу са чланом 4. овог Уговора.</w:t>
      </w:r>
    </w:p>
    <w:p w:rsidR="00005B4E" w:rsidRDefault="00005B4E"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05016C" w:rsidRPr="00005B4E" w:rsidRDefault="0005016C" w:rsidP="000150B9">
      <w:pPr>
        <w:numPr>
          <w:ilvl w:val="0"/>
          <w:numId w:val="39"/>
        </w:numPr>
        <w:rPr>
          <w:rFonts w:eastAsia="Arial Unicode MS"/>
          <w:lang w:val="sr-Latn-CS"/>
        </w:rPr>
      </w:pPr>
      <w:r w:rsidRPr="00005B4E">
        <w:rPr>
          <w:rFonts w:eastAsia="Arial Unicode MS" w:cs="Arial"/>
        </w:rPr>
        <w:t>Меница</w:t>
      </w:r>
      <w:r w:rsidRPr="00005B4E">
        <w:rPr>
          <w:rFonts w:eastAsia="Arial Unicode MS"/>
          <w:lang w:val="sr-Latn-CS"/>
        </w:rPr>
        <w:t xml:space="preserve"> за добро извршење посла</w:t>
      </w:r>
    </w:p>
    <w:p w:rsidR="00FB5A53" w:rsidRPr="00005B4E" w:rsidRDefault="00FB5A53" w:rsidP="0005016C">
      <w:pPr>
        <w:rPr>
          <w:rFonts w:eastAsia="Arial Unicode MS"/>
        </w:rPr>
      </w:pPr>
      <w:r w:rsidRPr="00005B4E">
        <w:rPr>
          <w:rFonts w:eastAsia="Arial Unicode MS"/>
        </w:rPr>
        <w:t>Извођач радова се</w:t>
      </w:r>
      <w:r w:rsidR="0005016C" w:rsidRPr="00005B4E">
        <w:rPr>
          <w:rFonts w:eastAsia="Arial Unicode MS"/>
        </w:rPr>
        <w:t xml:space="preserve"> обавезује да Наручиоцу </w:t>
      </w:r>
      <w:r w:rsidR="00005B4E">
        <w:rPr>
          <w:rFonts w:eastAsia="Arial Unicode MS"/>
          <w:lang w:val="sr-Cyrl-RS"/>
        </w:rPr>
        <w:t xml:space="preserve">у року од 15 дана </w:t>
      </w:r>
      <w:r w:rsidR="0005016C" w:rsidRPr="00005B4E">
        <w:rPr>
          <w:rFonts w:eastAsia="Arial Unicode MS"/>
        </w:rPr>
        <w:t xml:space="preserve">достави </w:t>
      </w:r>
      <w:r w:rsidRPr="00005B4E">
        <w:rPr>
          <w:rFonts w:eastAsia="Arial Unicode M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r w:rsidR="0005016C" w:rsidRPr="00005B4E">
        <w:rPr>
          <w:rFonts w:eastAsia="Arial Unicode MS" w:cs="Arial"/>
        </w:rPr>
        <w:t xml:space="preserve"> </w:t>
      </w:r>
      <w:r w:rsidRPr="00005B4E">
        <w:rPr>
          <w:rFonts w:eastAsia="Arial Unicode MS" w:cs="Arial"/>
        </w:rPr>
        <w:t xml:space="preserve">Менично писмо – овлашћење којим понуђач овлашћује наручиоца да може наплатити меницу  на износ од </w:t>
      </w:r>
      <w:r w:rsidR="00005B4E" w:rsidRPr="00005B4E">
        <w:rPr>
          <w:rFonts w:eastAsia="Arial Unicode MS" w:cs="Arial"/>
          <w:lang w:val="sr-Cyrl-RS"/>
        </w:rPr>
        <w:t>10</w:t>
      </w:r>
      <w:r w:rsidRPr="00005B4E">
        <w:rPr>
          <w:rFonts w:eastAsia="Arial Unicode MS" w:cs="Arial"/>
        </w:rPr>
        <w:t>% од вредности уговора (без ПДВ-а) са ро</w:t>
      </w:r>
      <w:r w:rsidR="001F0CE3" w:rsidRPr="00005B4E">
        <w:rPr>
          <w:rFonts w:eastAsia="Arial Unicode MS" w:cs="Arial"/>
        </w:rPr>
        <w:t>ком важења минимално 3</w:t>
      </w:r>
      <w:r w:rsidRPr="00005B4E">
        <w:rPr>
          <w:rFonts w:eastAsia="Arial Unicode MS" w:cs="Arial"/>
        </w:rPr>
        <w:t>0</w:t>
      </w:r>
      <w:r w:rsidR="001F0CE3" w:rsidRPr="00005B4E">
        <w:rPr>
          <w:rFonts w:eastAsia="Arial Unicode MS" w:cs="Arial"/>
        </w:rPr>
        <w:t xml:space="preserve"> (тридесет) дана</w:t>
      </w:r>
      <w:r w:rsidRPr="00005B4E">
        <w:rPr>
          <w:rFonts w:eastAsia="Arial Unicode MS" w:cs="Arial"/>
        </w:rPr>
        <w:t xml:space="preserve"> дужим од</w:t>
      </w:r>
      <w:r w:rsidRPr="00005B4E">
        <w:rPr>
          <w:rFonts w:eastAsia="Arial Unicode MS" w:cs="Arial"/>
          <w:lang w:val="sr-Cyrl-CS"/>
        </w:rPr>
        <w:t xml:space="preserve"> уговореног рока завршетка посла</w:t>
      </w:r>
      <w:r w:rsidRPr="00005B4E">
        <w:rPr>
          <w:rFonts w:eastAsia="Arial Unicode MS" w:cs="Arial"/>
        </w:rPr>
        <w:t xml:space="preserve">, с тим да евентуални продужетак рока завршетка посла има за последицу и продужење рока важења менице и меничног овлашћења, </w:t>
      </w:r>
      <w:r w:rsidRPr="00005B4E">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05016C" w:rsidRPr="00005B4E">
        <w:rPr>
          <w:rFonts w:eastAsia="Arial Unicode MS"/>
        </w:rPr>
        <w:t xml:space="preserve"> фотокопију ОП обрасца, </w:t>
      </w:r>
      <w:r w:rsidRPr="00005B4E">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05B4E" w:rsidRDefault="00FB5A53" w:rsidP="00FB5A53">
      <w:pPr>
        <w:rPr>
          <w:rFonts w:eastAsia="Arial Unicode MS"/>
        </w:rPr>
      </w:pPr>
      <w:r w:rsidRPr="00005B4E">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05016C" w:rsidRDefault="0005016C" w:rsidP="0093445F">
      <w:pPr>
        <w:ind w:left="1080"/>
        <w:rPr>
          <w:rFonts w:eastAsia="Arial Unicode MS"/>
          <w:color w:val="FF0000"/>
        </w:rPr>
      </w:pPr>
    </w:p>
    <w:p w:rsidR="00FB5A53" w:rsidRPr="00005B4E" w:rsidRDefault="00FB5A53" w:rsidP="000150B9">
      <w:pPr>
        <w:pStyle w:val="ListParagraph"/>
        <w:numPr>
          <w:ilvl w:val="0"/>
          <w:numId w:val="39"/>
        </w:numPr>
        <w:rPr>
          <w:rFonts w:ascii="Arial" w:eastAsia="Arial Unicode MS" w:hAnsi="Arial" w:cs="Arial"/>
          <w:lang w:val="sr-Latn-CS"/>
        </w:rPr>
      </w:pPr>
      <w:r w:rsidRPr="00005B4E">
        <w:rPr>
          <w:rFonts w:ascii="Arial" w:eastAsia="Arial Unicode MS" w:hAnsi="Arial" w:cs="Arial"/>
          <w:lang w:val="sr-Latn-CS"/>
        </w:rPr>
        <w:t>Банкарска гаранција за повраћај аванса (за Извођаче радова који траже аванс)</w:t>
      </w:r>
    </w:p>
    <w:p w:rsidR="00FB5A53" w:rsidRPr="00005B4E" w:rsidRDefault="00FB5A53" w:rsidP="00FB5A53">
      <w:pPr>
        <w:rPr>
          <w:rFonts w:eastAsia="Arial Unicode MS"/>
          <w:lang w:val="sr-Cyrl-CS"/>
        </w:rPr>
      </w:pPr>
      <w:r w:rsidRPr="00005B4E">
        <w:rPr>
          <w:rFonts w:eastAsia="Arial Unicode MS"/>
          <w:lang w:val="sr-Cyrl-CS"/>
        </w:rPr>
        <w:t>Извођач</w:t>
      </w:r>
      <w:r w:rsidRPr="00005B4E">
        <w:rPr>
          <w:rFonts w:eastAsia="Arial Unicode MS"/>
        </w:rPr>
        <w:t xml:space="preserve"> радова</w:t>
      </w:r>
      <w:r w:rsidR="004A0DD1" w:rsidRPr="00005B4E">
        <w:rPr>
          <w:rFonts w:eastAsia="Arial Unicode MS"/>
          <w:lang w:val="sr-Cyrl-CS"/>
        </w:rPr>
        <w:t xml:space="preserve"> се обавезује да, у року од 1</w:t>
      </w:r>
      <w:r w:rsidR="00005B4E" w:rsidRPr="00005B4E">
        <w:rPr>
          <w:rFonts w:eastAsia="Arial Unicode MS"/>
          <w:lang w:val="sr-Cyrl-CS"/>
        </w:rPr>
        <w:t>5</w:t>
      </w:r>
      <w:r w:rsidR="004A0DD1" w:rsidRPr="00005B4E">
        <w:rPr>
          <w:rFonts w:eastAsia="Arial Unicode MS"/>
          <w:lang w:val="sr-Cyrl-CS"/>
        </w:rPr>
        <w:t xml:space="preserve"> (</w:t>
      </w:r>
      <w:r w:rsidR="00005B4E" w:rsidRPr="00005B4E">
        <w:rPr>
          <w:rFonts w:eastAsia="Arial Unicode MS"/>
          <w:lang w:val="sr-Cyrl-RS"/>
        </w:rPr>
        <w:t>петнаест</w:t>
      </w:r>
      <w:r w:rsidR="001F0CE3" w:rsidRPr="00005B4E">
        <w:rPr>
          <w:rFonts w:eastAsia="Arial Unicode MS"/>
          <w:lang w:val="sr-Cyrl-CS"/>
        </w:rPr>
        <w:t>)</w:t>
      </w:r>
      <w:r w:rsidRPr="00005B4E">
        <w:rPr>
          <w:rFonts w:eastAsia="Arial Unicode MS"/>
          <w:lang w:val="sr-Cyrl-CS"/>
        </w:rPr>
        <w:t xml:space="preserve"> дана од дана потписивања  овог Уговора  од законских заступника </w:t>
      </w:r>
      <w:r w:rsidRPr="00005B4E">
        <w:rPr>
          <w:rFonts w:eastAsia="Arial Unicode MS"/>
        </w:rPr>
        <w:t>У</w:t>
      </w:r>
      <w:r w:rsidRPr="00005B4E">
        <w:rPr>
          <w:rFonts w:eastAsia="Arial Unicode MS"/>
          <w:lang w:val="sr-Cyrl-CS"/>
        </w:rPr>
        <w:t>гов</w:t>
      </w:r>
      <w:r w:rsidR="00606C3C" w:rsidRPr="00005B4E">
        <w:rPr>
          <w:rFonts w:eastAsia="Arial Unicode MS"/>
          <w:lang w:val="sr-Cyrl-CS"/>
        </w:rPr>
        <w:t>орних страна, Наручиоцу достави</w:t>
      </w:r>
      <w:r w:rsidRPr="00005B4E">
        <w:rPr>
          <w:rFonts w:eastAsia="Arial Unicode MS"/>
          <w:lang w:val="sr-Cyrl-CS"/>
        </w:rPr>
        <w:t xml:space="preserve"> и банкарску гаранцију за повраћај</w:t>
      </w:r>
      <w:r w:rsidRPr="00005B4E">
        <w:rPr>
          <w:rFonts w:eastAsia="Arial Unicode MS"/>
        </w:rPr>
        <w:t xml:space="preserve"> аванса</w:t>
      </w:r>
      <w:r w:rsidRPr="00005B4E">
        <w:rPr>
          <w:rFonts w:eastAsia="Arial Unicode MS"/>
          <w:lang w:val="sr-Cyrl-CS"/>
        </w:rPr>
        <w:t>.</w:t>
      </w:r>
    </w:p>
    <w:p w:rsidR="00FB5A53" w:rsidRPr="00005B4E" w:rsidRDefault="00FB5A53" w:rsidP="00FB5A53">
      <w:pPr>
        <w:rPr>
          <w:rFonts w:eastAsia="Arial Unicode MS"/>
        </w:rPr>
      </w:pPr>
      <w:r w:rsidRPr="00005B4E">
        <w:rPr>
          <w:rFonts w:eastAsia="Arial Unicode MS"/>
          <w:lang w:val="sr-Cyrl-CS"/>
        </w:rPr>
        <w:lastRenderedPageBreak/>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w:t>
      </w:r>
      <w:r w:rsidR="001F0CE3" w:rsidRPr="00005B4E">
        <w:rPr>
          <w:rFonts w:eastAsia="Arial Unicode MS"/>
          <w:lang w:val="sr-Cyrl-CS"/>
        </w:rPr>
        <w:t xml:space="preserve"> аванса са ПДВ и траје најмање 3</w:t>
      </w:r>
      <w:r w:rsidRPr="00005B4E">
        <w:rPr>
          <w:rFonts w:eastAsia="Arial Unicode MS"/>
          <w:lang w:val="sr-Cyrl-CS"/>
        </w:rPr>
        <w:t>0</w:t>
      </w:r>
      <w:r w:rsidR="001F0CE3" w:rsidRPr="00005B4E">
        <w:rPr>
          <w:rFonts w:eastAsia="Arial Unicode MS"/>
          <w:lang w:val="sr-Cyrl-CS"/>
        </w:rPr>
        <w:t xml:space="preserve"> (тридесет)</w:t>
      </w:r>
      <w:r w:rsidRPr="00005B4E">
        <w:rPr>
          <w:rFonts w:eastAsia="Arial Unicode MS"/>
          <w:lang w:val="sr-Cyrl-CS"/>
        </w:rPr>
        <w:t xml:space="preserve"> календарских дана дуже од уговореног рока завршетка радова</w:t>
      </w:r>
      <w:r w:rsidRPr="00005B4E">
        <w:rPr>
          <w:rFonts w:eastAsia="Arial Unicode MS"/>
        </w:rPr>
        <w:t>.</w:t>
      </w:r>
    </w:p>
    <w:p w:rsidR="00FB5A53" w:rsidRPr="00005B4E" w:rsidRDefault="00FB5A53" w:rsidP="00FB5A53">
      <w:pPr>
        <w:rPr>
          <w:rFonts w:eastAsia="Arial Unicode MS"/>
          <w:lang w:val="sr-Cyrl-CS"/>
        </w:rPr>
      </w:pPr>
      <w:r w:rsidRPr="00005B4E">
        <w:rPr>
          <w:rFonts w:eastAsia="Arial Unicode MS"/>
          <w:lang w:val="sr-Cyrl-CS"/>
        </w:rPr>
        <w:t xml:space="preserve">Ако се за време трајања </w:t>
      </w:r>
      <w:r w:rsidRPr="00005B4E">
        <w:rPr>
          <w:rFonts w:eastAsia="Arial Unicode MS"/>
        </w:rPr>
        <w:t>овог У</w:t>
      </w:r>
      <w:r w:rsidRPr="00005B4E">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005B4E" w:rsidRDefault="00FB5A53" w:rsidP="00FB5A53">
      <w:pPr>
        <w:rPr>
          <w:rFonts w:eastAsia="Arial Unicode MS"/>
          <w:lang w:val="sr-Cyrl-CS"/>
        </w:rPr>
      </w:pPr>
      <w:r w:rsidRPr="00005B4E">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005B4E" w:rsidRDefault="00FB5A53" w:rsidP="00FB5A53">
      <w:pPr>
        <w:rPr>
          <w:rFonts w:eastAsia="Arial Unicode MS"/>
          <w:lang w:val="sr-Cyrl-CS"/>
        </w:rPr>
      </w:pPr>
      <w:r w:rsidRPr="00005B4E">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005B4E" w:rsidRDefault="00FB5A53" w:rsidP="00FB5A53">
      <w:pPr>
        <w:rPr>
          <w:rFonts w:eastAsia="Arial Unicode MS"/>
          <w:lang w:val="sr-Cyrl-CS"/>
        </w:rPr>
      </w:pPr>
      <w:r w:rsidRPr="00005B4E">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Default="00FB5A53" w:rsidP="00FB5A53">
      <w:pPr>
        <w:rPr>
          <w:rFonts w:eastAsia="Arial Unicode MS"/>
          <w:lang w:val="sr-Cyrl-CS"/>
        </w:rPr>
      </w:pPr>
      <w:r w:rsidRPr="00005B4E">
        <w:rPr>
          <w:rFonts w:eastAsia="Arial Unicode MS"/>
          <w:lang w:val="sr-Cyrl-CS"/>
        </w:rPr>
        <w:t xml:space="preserve">У случају да </w:t>
      </w:r>
      <w:r w:rsidRPr="00005B4E">
        <w:rPr>
          <w:rFonts w:eastAsia="Arial Unicode MS"/>
        </w:rPr>
        <w:t xml:space="preserve">Извођач радова </w:t>
      </w:r>
      <w:r w:rsidRPr="00005B4E">
        <w:rPr>
          <w:rFonts w:eastAsia="Arial Unicode MS"/>
          <w:lang w:val="sr-Cyrl-CS"/>
        </w:rPr>
        <w:t xml:space="preserve">поднесе банкарску гаранцију стране банке,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005B4E" w:rsidRPr="00005B4E" w:rsidRDefault="00005B4E" w:rsidP="00FB5A53">
      <w:pPr>
        <w:rPr>
          <w:rFonts w:eastAsia="Arial Unicode MS"/>
          <w:lang w:val="sr-Cyrl-CS"/>
        </w:rPr>
      </w:pPr>
    </w:p>
    <w:p w:rsidR="00FB5A53" w:rsidRPr="00005B4E" w:rsidRDefault="00005B4E" w:rsidP="000150B9">
      <w:pPr>
        <w:pStyle w:val="ListParagraph"/>
        <w:numPr>
          <w:ilvl w:val="0"/>
          <w:numId w:val="39"/>
        </w:numPr>
        <w:rPr>
          <w:rFonts w:ascii="Arial" w:eastAsia="Arial Unicode MS" w:hAnsi="Arial" w:cs="Arial"/>
          <w:lang w:val="sr-Cyrl-CS"/>
        </w:rPr>
      </w:pPr>
      <w:r w:rsidRPr="00005B4E">
        <w:rPr>
          <w:rFonts w:ascii="Arial" w:eastAsia="TimesNewRomanPSMT" w:hAnsi="Arial" w:cs="Arial"/>
          <w:bCs/>
          <w:iCs/>
        </w:rPr>
        <w:t>Меница као гаранција за  отклањање грешака у гарантном року</w:t>
      </w:r>
    </w:p>
    <w:p w:rsidR="00FB5A53" w:rsidRPr="000507CE" w:rsidRDefault="00FB5A53" w:rsidP="00FB5A53">
      <w:pPr>
        <w:rPr>
          <w:rFonts w:eastAsia="Arial Unicode MS"/>
        </w:rPr>
      </w:pPr>
      <w:r w:rsidRPr="000507CE">
        <w:rPr>
          <w:rFonts w:eastAsia="Arial Unicode MS"/>
        </w:rPr>
        <w:t>Извођач радова се обавезује да Наручиоцу у тренутку примопредаје радова или најкасније 5 дана пре истека средства финансијског обезбеђења за добро извршење посла, достави:</w:t>
      </w:r>
    </w:p>
    <w:p w:rsidR="00FB5A53" w:rsidRPr="000507CE" w:rsidRDefault="00FB5A53" w:rsidP="000150B9">
      <w:pPr>
        <w:pStyle w:val="ListParagraph"/>
        <w:numPr>
          <w:ilvl w:val="0"/>
          <w:numId w:val="31"/>
        </w:numPr>
        <w:rPr>
          <w:rFonts w:ascii="Arial" w:eastAsia="Arial Unicode MS" w:hAnsi="Arial" w:cs="Arial"/>
        </w:rPr>
      </w:pPr>
      <w:r w:rsidRPr="000507CE">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0507CE" w:rsidRDefault="00FB5A53" w:rsidP="000150B9">
      <w:pPr>
        <w:pStyle w:val="ListParagraph"/>
        <w:numPr>
          <w:ilvl w:val="0"/>
          <w:numId w:val="31"/>
        </w:numPr>
        <w:rPr>
          <w:rFonts w:ascii="Arial" w:eastAsia="Arial Unicode MS" w:hAnsi="Arial" w:cs="Arial"/>
        </w:rPr>
      </w:pPr>
      <w:r w:rsidRPr="000507CE">
        <w:rPr>
          <w:rFonts w:ascii="Arial" w:eastAsia="Arial Unicode MS" w:hAnsi="Arial" w:cs="Arial"/>
        </w:rPr>
        <w:t>Менично писмо – овлашћење којим понуђач овлашћује наручиоца да може наплатити меницу  на износ од 5% од вредности уговора (без ПД</w:t>
      </w:r>
      <w:r w:rsidR="00005B4E" w:rsidRPr="000507CE">
        <w:rPr>
          <w:rFonts w:ascii="Arial" w:eastAsia="Arial Unicode MS" w:hAnsi="Arial" w:cs="Arial"/>
        </w:rPr>
        <w:t>В-а) са роком важења минимално</w:t>
      </w:r>
      <w:r w:rsidR="00005B4E" w:rsidRPr="000507CE">
        <w:rPr>
          <w:rFonts w:ascii="Arial" w:eastAsia="Arial Unicode MS" w:hAnsi="Arial" w:cs="Arial"/>
          <w:lang w:val="sr-Cyrl-RS"/>
        </w:rPr>
        <w:t xml:space="preserve">  </w:t>
      </w:r>
      <w:r w:rsidR="00974157" w:rsidRPr="000507CE">
        <w:rPr>
          <w:rFonts w:ascii="Arial" w:eastAsia="Arial Unicode MS" w:hAnsi="Arial" w:cs="Arial"/>
        </w:rPr>
        <w:t xml:space="preserve">30 </w:t>
      </w:r>
      <w:r w:rsidR="00005B4E" w:rsidRPr="000507CE">
        <w:rPr>
          <w:rFonts w:ascii="Arial" w:eastAsia="Arial Unicode MS" w:hAnsi="Arial" w:cs="Arial"/>
        </w:rPr>
        <w:t>дана</w:t>
      </w:r>
      <w:r w:rsidRPr="000507CE">
        <w:rPr>
          <w:rFonts w:ascii="Arial" w:eastAsia="Arial Unicode MS" w:hAnsi="Arial" w:cs="Arial"/>
        </w:rPr>
        <w:t xml:space="preserve"> дужим од гарантног рока, с тим да евентуални продужетак рока </w:t>
      </w:r>
      <w:r w:rsidR="001F0CE3" w:rsidRPr="000507CE">
        <w:rPr>
          <w:rFonts w:ascii="Arial" w:eastAsia="Arial Unicode MS" w:hAnsi="Arial" w:cs="Arial"/>
        </w:rPr>
        <w:t xml:space="preserve">завршетка посла </w:t>
      </w:r>
      <w:r w:rsidRPr="000507CE">
        <w:rPr>
          <w:rFonts w:ascii="Arial" w:eastAsia="Arial Unicode MS" w:hAnsi="Arial" w:cs="Arial"/>
        </w:rPr>
        <w:t xml:space="preserve">има за последицу и продужење рока важења менице и меничног овлашћења, </w:t>
      </w:r>
    </w:p>
    <w:p w:rsidR="00FB5A53" w:rsidRPr="000507CE" w:rsidRDefault="00FB5A53" w:rsidP="000150B9">
      <w:pPr>
        <w:numPr>
          <w:ilvl w:val="0"/>
          <w:numId w:val="31"/>
        </w:numPr>
        <w:rPr>
          <w:rFonts w:eastAsia="Arial Unicode MS"/>
        </w:rPr>
      </w:pPr>
      <w:r w:rsidRPr="000507CE">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507CE" w:rsidRDefault="00FB5A53" w:rsidP="000150B9">
      <w:pPr>
        <w:numPr>
          <w:ilvl w:val="0"/>
          <w:numId w:val="31"/>
        </w:numPr>
        <w:rPr>
          <w:rFonts w:eastAsia="Arial Unicode MS"/>
        </w:rPr>
      </w:pPr>
      <w:r w:rsidRPr="000507CE">
        <w:rPr>
          <w:rFonts w:eastAsia="Arial Unicode MS"/>
        </w:rPr>
        <w:t>фотокопију ОП обрасца.</w:t>
      </w:r>
    </w:p>
    <w:p w:rsidR="00FB5A53" w:rsidRPr="000507CE" w:rsidRDefault="00FB5A53" w:rsidP="000150B9">
      <w:pPr>
        <w:numPr>
          <w:ilvl w:val="0"/>
          <w:numId w:val="31"/>
        </w:numPr>
        <w:rPr>
          <w:rFonts w:eastAsia="Arial Unicode MS"/>
        </w:rPr>
      </w:pPr>
      <w:r w:rsidRPr="000507CE">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507CE" w:rsidRDefault="00FB5A53" w:rsidP="00FB5A53">
      <w:pPr>
        <w:rPr>
          <w:rFonts w:eastAsia="Arial Unicode MS"/>
        </w:rPr>
      </w:pPr>
      <w:r w:rsidRPr="000507CE">
        <w:rPr>
          <w:rFonts w:eastAsia="Arial Unicode MS"/>
        </w:rPr>
        <w:t xml:space="preserve">Меница може бити наплаћена у случају да Извођач радова не отклони недостатке у гарантном року. </w:t>
      </w:r>
    </w:p>
    <w:p w:rsidR="00FB5A53" w:rsidRPr="000507CE" w:rsidRDefault="00FB5A53" w:rsidP="00FB5A53">
      <w:pPr>
        <w:rPr>
          <w:rFonts w:eastAsia="Arial Unicode MS"/>
          <w:lang w:val="sr-Cyrl-CS"/>
        </w:rPr>
      </w:pPr>
      <w:r w:rsidRPr="000507CE">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Default="00873EBD" w:rsidP="0076073A">
      <w:pPr>
        <w:pStyle w:val="ListParagraph"/>
        <w:autoSpaceDE w:val="0"/>
        <w:autoSpaceDN w:val="0"/>
        <w:adjustRightInd w:val="0"/>
        <w:spacing w:before="0" w:after="0" w:line="240" w:lineRule="auto"/>
        <w:ind w:left="0"/>
        <w:contextualSpacing w:val="0"/>
        <w:rPr>
          <w:rFonts w:ascii="Arial" w:hAnsi="Arial" w:cs="Arial"/>
          <w:lang w:val="sr-Cyrl-RS"/>
        </w:rPr>
      </w:pPr>
      <w:r w:rsidRPr="0076073A">
        <w:rPr>
          <w:rFonts w:ascii="Arial" w:eastAsia="Arial Unicode MS" w:hAnsi="Arial" w:cs="Arial"/>
          <w:lang w:val="sr-Cyrl-CS"/>
        </w:rPr>
        <w:t xml:space="preserve">Извођач радова </w:t>
      </w:r>
      <w:r w:rsidRPr="0076073A">
        <w:rPr>
          <w:rFonts w:ascii="Arial" w:eastAsia="Arial Unicode MS" w:hAnsi="Arial" w:cs="Arial"/>
        </w:rPr>
        <w:t>се обавезује да р</w:t>
      </w:r>
      <w:r w:rsidRPr="0076073A">
        <w:rPr>
          <w:rFonts w:ascii="Arial" w:eastAsia="Arial Unicode MS" w:hAnsi="Arial" w:cs="Arial"/>
          <w:lang w:val="sr-Cyrl-CS"/>
        </w:rPr>
        <w:t>адов</w:t>
      </w:r>
      <w:r w:rsidRPr="0076073A">
        <w:rPr>
          <w:rFonts w:ascii="Arial" w:eastAsia="Arial Unicode MS" w:hAnsi="Arial" w:cs="Arial"/>
        </w:rPr>
        <w:t>е</w:t>
      </w:r>
      <w:r w:rsidRPr="0076073A">
        <w:rPr>
          <w:rFonts w:ascii="Arial" w:eastAsia="Arial Unicode MS" w:hAnsi="Arial" w:cs="Arial"/>
          <w:lang w:val="sr-Cyrl-CS"/>
        </w:rPr>
        <w:t xml:space="preserve"> који су предмет </w:t>
      </w:r>
      <w:r w:rsidRPr="0076073A">
        <w:rPr>
          <w:rFonts w:ascii="Arial" w:eastAsia="Arial Unicode MS" w:hAnsi="Arial" w:cs="Arial"/>
        </w:rPr>
        <w:t xml:space="preserve">овог </w:t>
      </w:r>
      <w:r w:rsidRPr="0076073A">
        <w:rPr>
          <w:rFonts w:ascii="Arial" w:eastAsia="Arial Unicode MS" w:hAnsi="Arial" w:cs="Arial"/>
          <w:lang w:val="sr-Cyrl-CS"/>
        </w:rPr>
        <w:t xml:space="preserve">Уговора </w:t>
      </w:r>
      <w:r w:rsidRPr="0076073A">
        <w:rPr>
          <w:rFonts w:ascii="Arial" w:eastAsia="Arial Unicode MS" w:hAnsi="Arial" w:cs="Arial"/>
        </w:rPr>
        <w:t xml:space="preserve"> изведе </w:t>
      </w:r>
      <w:r w:rsidRPr="0076073A">
        <w:rPr>
          <w:rFonts w:ascii="Arial" w:eastAsia="Arial Unicode MS" w:hAnsi="Arial" w:cs="Arial"/>
          <w:lang w:val="sr-Cyrl-CS"/>
        </w:rPr>
        <w:t xml:space="preserve">у року од ________  </w:t>
      </w:r>
      <w:r w:rsidR="0076073A" w:rsidRPr="0076073A">
        <w:rPr>
          <w:rFonts w:ascii="Arial" w:eastAsia="Arial Unicode MS" w:hAnsi="Arial" w:cs="Arial"/>
          <w:lang w:val="sr-Cyrl-CS"/>
        </w:rPr>
        <w:t>дана</w:t>
      </w:r>
      <w:r w:rsidR="001D38D8" w:rsidRPr="0076073A">
        <w:rPr>
          <w:rFonts w:ascii="Arial" w:eastAsia="Arial Unicode MS" w:hAnsi="Arial" w:cs="Arial"/>
          <w:lang w:val="sr-Cyrl-CS"/>
        </w:rPr>
        <w:t xml:space="preserve"> од дана увођења Извођача у посао.</w:t>
      </w:r>
      <w:r w:rsidR="0076073A" w:rsidRPr="0076073A">
        <w:rPr>
          <w:rFonts w:ascii="Arial" w:eastAsia="Arial Unicode MS" w:hAnsi="Arial" w:cs="Arial"/>
          <w:lang w:val="sr-Cyrl-CS"/>
        </w:rPr>
        <w:t xml:space="preserve"> </w:t>
      </w:r>
      <w:r w:rsidR="0076073A" w:rsidRPr="00C43F85">
        <w:rPr>
          <w:rFonts w:ascii="Arial" w:hAnsi="Arial" w:cs="Arial"/>
        </w:rPr>
        <w:t>Нaручилaц сe oбaвeзуje дa писaним путeм oбaвeстити Извoђaчa 7 дaнa прe пoчeкa рaдoвa. Сви рaдoви мoрajу бити извeдeни најкасније до краја 2016 године.</w:t>
      </w:r>
    </w:p>
    <w:p w:rsidR="00044B1B" w:rsidRPr="00044B1B" w:rsidRDefault="00044B1B" w:rsidP="0076073A">
      <w:pPr>
        <w:pStyle w:val="ListParagraph"/>
        <w:autoSpaceDE w:val="0"/>
        <w:autoSpaceDN w:val="0"/>
        <w:adjustRightInd w:val="0"/>
        <w:spacing w:before="0" w:after="0" w:line="240" w:lineRule="auto"/>
        <w:ind w:left="0"/>
        <w:contextualSpacing w:val="0"/>
        <w:rPr>
          <w:rFonts w:ascii="Arial" w:hAnsi="Arial" w:cs="Arial"/>
          <w:lang w:val="sr-Cyrl-RS"/>
        </w:rPr>
      </w:pPr>
      <w:r w:rsidRPr="00044B1B">
        <w:rPr>
          <w:rFonts w:ascii="Arial" w:hAnsi="Arial" w:cs="Arial"/>
          <w:lang w:val="sr-Cyrl-RS"/>
        </w:rPr>
        <w:t xml:space="preserve">Место извршења: Огранак ТЕНТ, локација </w:t>
      </w:r>
      <w:r>
        <w:rPr>
          <w:rFonts w:ascii="Arial" w:hAnsi="Arial" w:cs="Arial"/>
          <w:lang w:val="sr-Cyrl-RS"/>
        </w:rPr>
        <w:t>ТЕМ Свилајнац</w:t>
      </w:r>
      <w:r w:rsidRPr="00044B1B">
        <w:rPr>
          <w:rFonts w:ascii="Arial" w:hAnsi="Arial" w:cs="Arial"/>
          <w:lang w:val="sr-Cyrl-R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0150B9">
      <w:pPr>
        <w:numPr>
          <w:ilvl w:val="0"/>
          <w:numId w:val="20"/>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0150B9">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0150B9">
      <w:pPr>
        <w:numPr>
          <w:ilvl w:val="0"/>
          <w:numId w:val="21"/>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0150B9">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t>у року од 3 дана достави решење за лица која ће вршити стручни надзор на извођењу радова</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t>а именује лице одговорно за безбедност и здравље на раду</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t>Преда Извођачу радова локацију, у складу са Законом</w:t>
      </w:r>
      <w:r w:rsidRPr="002B6E96">
        <w:rPr>
          <w:rFonts w:eastAsia="Arial Unicode MS"/>
        </w:rPr>
        <w:t xml:space="preserve"> Закон о планирању и изградњи</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t>достави Извођачу радова техничку документацију по којој ће се изводити уговорени радови</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lastRenderedPageBreak/>
        <w:t xml:space="preserve">Након завршетка радова формира заједно са Извођачем радова, </w:t>
      </w:r>
      <w:r w:rsidRPr="002B6E96">
        <w:rPr>
          <w:rFonts w:eastAsia="Arial Unicode MS"/>
        </w:rPr>
        <w:t>К</w:t>
      </w:r>
      <w:r w:rsidRPr="002B6E96">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2B6E96" w:rsidRDefault="00873EBD" w:rsidP="000150B9">
      <w:pPr>
        <w:numPr>
          <w:ilvl w:val="0"/>
          <w:numId w:val="22"/>
        </w:numPr>
        <w:spacing w:before="0"/>
        <w:rPr>
          <w:rFonts w:eastAsia="Arial Unicode MS"/>
          <w:lang w:val="sr-Latn-CS"/>
        </w:rPr>
      </w:pPr>
      <w:r w:rsidRPr="002B6E96">
        <w:rPr>
          <w:rFonts w:eastAsia="Arial Unicode MS"/>
        </w:rPr>
        <w:t>с</w:t>
      </w:r>
      <w:r w:rsidRPr="002B6E96">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2B6E96" w:rsidRDefault="00873EBD" w:rsidP="000150B9">
      <w:pPr>
        <w:numPr>
          <w:ilvl w:val="0"/>
          <w:numId w:val="22"/>
        </w:numPr>
        <w:spacing w:before="0"/>
        <w:rPr>
          <w:rFonts w:eastAsia="Arial Unicode MS"/>
          <w:lang w:val="sr-Latn-CS"/>
        </w:rPr>
      </w:pPr>
      <w:r w:rsidRPr="002B6E96">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2B6E96" w:rsidRDefault="00873EBD" w:rsidP="00873EBD">
      <w:pPr>
        <w:rPr>
          <w:rFonts w:eastAsia="Arial Unicode MS"/>
          <w:lang w:val="sr-Cyrl-CS"/>
        </w:rPr>
      </w:pPr>
    </w:p>
    <w:p w:rsidR="00873EBD" w:rsidRPr="002B6E96" w:rsidRDefault="00873EBD" w:rsidP="00873EBD">
      <w:pPr>
        <w:rPr>
          <w:rFonts w:eastAsia="Arial Unicode MS"/>
          <w:b/>
        </w:rPr>
      </w:pPr>
      <w:r w:rsidRPr="002B6E96">
        <w:rPr>
          <w:rFonts w:eastAsia="Arial Unicode MS"/>
          <w:b/>
          <w:lang w:val="sr-Cyrl-CS"/>
        </w:rPr>
        <w:t>ОБАВЕЗЕ ИЗВОЂАЧА</w:t>
      </w:r>
      <w:r w:rsidRPr="002B6E96">
        <w:rPr>
          <w:rFonts w:eastAsia="Arial Unicode MS"/>
          <w:b/>
        </w:rPr>
        <w:t xml:space="preserve"> РАДОВА</w:t>
      </w:r>
    </w:p>
    <w:p w:rsidR="00873EBD" w:rsidRPr="002B6E96" w:rsidRDefault="00873EBD" w:rsidP="00873EBD">
      <w:pPr>
        <w:jc w:val="center"/>
        <w:rPr>
          <w:rFonts w:eastAsia="Arial Unicode MS"/>
          <w:b/>
          <w:lang w:val="sr-Cyrl-CS"/>
        </w:rPr>
      </w:pPr>
      <w:r w:rsidRPr="002B6E96">
        <w:rPr>
          <w:rFonts w:eastAsia="Arial Unicode MS"/>
          <w:b/>
          <w:lang w:val="sr-Cyrl-CS"/>
        </w:rPr>
        <w:t>Члан 10.</w:t>
      </w:r>
    </w:p>
    <w:p w:rsidR="00873EBD" w:rsidRPr="002B6E96" w:rsidRDefault="00873EBD" w:rsidP="00CC197A">
      <w:pPr>
        <w:spacing w:before="0"/>
        <w:rPr>
          <w:rFonts w:eastAsia="Arial Unicode MS"/>
          <w:lang w:val="sr-Cyrl-CS"/>
        </w:rPr>
      </w:pPr>
      <w:r w:rsidRPr="002B6E96">
        <w:rPr>
          <w:rFonts w:eastAsia="Arial Unicode MS"/>
          <w:lang w:val="sr-Cyrl-CS"/>
        </w:rPr>
        <w:t>Обавезе Извођача радова по потписивању овог Уговора су да:</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B6E96">
        <w:rPr>
          <w:rFonts w:eastAsia="Arial Unicode MS"/>
        </w:rPr>
        <w:t xml:space="preserve"> у Републици Србији </w:t>
      </w:r>
      <w:r w:rsidRPr="002B6E96">
        <w:rPr>
          <w:rFonts w:eastAsia="Arial Unicode MS"/>
          <w:lang w:val="sr-Latn-CS"/>
        </w:rPr>
        <w:t xml:space="preserve">, техничким упутствима Наручиоца, правилима струке и одредбама овог </w:t>
      </w:r>
      <w:r w:rsidRPr="002B6E96">
        <w:rPr>
          <w:rFonts w:eastAsia="Arial Unicode MS"/>
        </w:rPr>
        <w:t>У</w:t>
      </w:r>
      <w:r w:rsidRPr="002B6E96">
        <w:rPr>
          <w:rFonts w:eastAsia="Arial Unicode MS"/>
          <w:lang w:val="sr-Latn-CS"/>
        </w:rPr>
        <w:t>говора,</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 xml:space="preserve">у року од 3 (три) дана одреди свог представника задуженог за реализацију обавеза из </w:t>
      </w:r>
      <w:r w:rsidRPr="002B6E96">
        <w:rPr>
          <w:rFonts w:eastAsia="Arial Unicode MS"/>
        </w:rPr>
        <w:t>У</w:t>
      </w:r>
      <w:r w:rsidRPr="002B6E96">
        <w:rPr>
          <w:rFonts w:eastAsia="Arial Unicode MS"/>
          <w:lang w:val="sr-Latn-CS"/>
        </w:rPr>
        <w:t>говора и праћење и о томе обавести Наручиоца у писаној форми,</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писаним путем обавести Наручиоца о могућим кашњењима, као и о разлозима кашњења</w:t>
      </w:r>
      <w:r w:rsidRPr="002B6E96">
        <w:rPr>
          <w:rFonts w:eastAsia="Arial Unicode MS"/>
        </w:rPr>
        <w:t xml:space="preserve"> а </w:t>
      </w:r>
      <w:r w:rsidRPr="002B6E96">
        <w:rPr>
          <w:rFonts w:eastAsia="Arial Unicode MS"/>
          <w:lang w:val="sr-Latn-CS"/>
        </w:rPr>
        <w:t xml:space="preserve"> Обавештење </w:t>
      </w:r>
      <w:r w:rsidRPr="002B6E96">
        <w:rPr>
          <w:rFonts w:eastAsia="Arial Unicode MS"/>
        </w:rPr>
        <w:t xml:space="preserve">о томе </w:t>
      </w:r>
      <w:r w:rsidRPr="002B6E96">
        <w:rPr>
          <w:rFonts w:eastAsia="Arial Unicode MS"/>
          <w:lang w:val="sr-Latn-CS"/>
        </w:rPr>
        <w:t xml:space="preserve">доставити Наручиоцу најкасније 7 (седам) дана пре истека рока из </w:t>
      </w:r>
      <w:r w:rsidRPr="002B6E96">
        <w:rPr>
          <w:rFonts w:eastAsia="Arial Unicode MS"/>
        </w:rPr>
        <w:t>ч</w:t>
      </w:r>
      <w:r w:rsidRPr="002B6E96">
        <w:rPr>
          <w:rFonts w:eastAsia="Arial Unicode MS"/>
          <w:lang w:val="sr-Latn-CS"/>
        </w:rPr>
        <w:t>лана</w:t>
      </w:r>
      <w:r w:rsidRPr="002B6E96">
        <w:rPr>
          <w:rFonts w:eastAsia="Arial Unicode MS"/>
        </w:rPr>
        <w:t xml:space="preserve"> 8</w:t>
      </w:r>
      <w:r w:rsidRPr="002B6E96">
        <w:rPr>
          <w:rFonts w:eastAsia="Arial Unicode MS"/>
          <w:lang w:val="sr-Latn-CS"/>
        </w:rPr>
        <w:t xml:space="preserve">. </w:t>
      </w:r>
      <w:r w:rsidRPr="002B6E96">
        <w:rPr>
          <w:rFonts w:eastAsia="Arial Unicode MS"/>
        </w:rPr>
        <w:t>овог  У</w:t>
      </w:r>
      <w:r w:rsidRPr="002B6E96">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6E96">
        <w:rPr>
          <w:rFonts w:eastAsia="Arial Unicode MS"/>
        </w:rPr>
        <w:t>ч</w:t>
      </w:r>
      <w:r w:rsidRPr="002B6E96">
        <w:rPr>
          <w:rFonts w:eastAsia="Arial Unicode MS"/>
          <w:lang w:val="sr-Latn-CS"/>
        </w:rPr>
        <w:t xml:space="preserve">лана 13. овог </w:t>
      </w:r>
      <w:r w:rsidRPr="002B6E96">
        <w:rPr>
          <w:rFonts w:eastAsia="Arial Unicode MS"/>
        </w:rPr>
        <w:t>У</w:t>
      </w:r>
      <w:r w:rsidRPr="002B6E96">
        <w:rPr>
          <w:rFonts w:eastAsia="Arial Unicode MS"/>
          <w:lang w:val="sr-Latn-CS"/>
        </w:rPr>
        <w:t>говора,</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уради</w:t>
      </w:r>
      <w:r w:rsidRPr="002B6E96">
        <w:rPr>
          <w:rFonts w:eastAsia="Arial Unicode MS"/>
        </w:rPr>
        <w:t xml:space="preserve"> и достави Наручиоцу</w:t>
      </w:r>
      <w:r w:rsidRPr="002B6E96">
        <w:rPr>
          <w:rFonts w:eastAsia="Arial Unicode MS"/>
          <w:lang w:val="sr-Latn-CS"/>
        </w:rPr>
        <w:t xml:space="preserve"> план превентивних мера</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2B6E96" w:rsidRDefault="00873EBD" w:rsidP="000150B9">
      <w:pPr>
        <w:numPr>
          <w:ilvl w:val="0"/>
          <w:numId w:val="23"/>
        </w:numPr>
        <w:spacing w:before="0"/>
        <w:rPr>
          <w:rFonts w:eastAsia="Arial Unicode MS"/>
          <w:lang w:val="sr-Latn-CS"/>
        </w:rPr>
      </w:pPr>
      <w:r w:rsidRPr="002B6E96">
        <w:rPr>
          <w:rFonts w:eastAsia="Arial Unicode MS"/>
        </w:rPr>
        <w:t xml:space="preserve">изради </w:t>
      </w:r>
      <w:r w:rsidRPr="002B6E96">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2B6E96" w:rsidRDefault="00873EBD" w:rsidP="000150B9">
      <w:pPr>
        <w:numPr>
          <w:ilvl w:val="0"/>
          <w:numId w:val="23"/>
        </w:numPr>
        <w:spacing w:before="0"/>
        <w:rPr>
          <w:rFonts w:eastAsia="Arial Unicode MS"/>
          <w:lang w:val="sr-Latn-CS"/>
        </w:rPr>
      </w:pPr>
      <w:r w:rsidRPr="002B6E96">
        <w:rPr>
          <w:rFonts w:eastAsia="Arial Unicode MS"/>
        </w:rPr>
        <w:t>з</w:t>
      </w:r>
      <w:r w:rsidRPr="002B6E96">
        <w:rPr>
          <w:rFonts w:eastAsia="Arial Unicode MS"/>
          <w:lang w:val="sr-Latn-CS"/>
        </w:rPr>
        <w:t>а</w:t>
      </w:r>
      <w:r w:rsidRPr="002B6E96">
        <w:rPr>
          <w:rFonts w:eastAsia="Arial Unicode MS"/>
        </w:rPr>
        <w:t xml:space="preserve"> све</w:t>
      </w:r>
      <w:r w:rsidRPr="002B6E96">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6E96">
        <w:rPr>
          <w:rFonts w:eastAsia="Arial Unicode MS"/>
        </w:rPr>
        <w:t>н</w:t>
      </w:r>
      <w:r w:rsidRPr="002B6E96">
        <w:rPr>
          <w:rFonts w:eastAsia="Arial Unicode MS"/>
          <w:lang w:val="sr-Latn-CS"/>
        </w:rPr>
        <w:t>у сагласност на пројектну документацију</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за опрему, рад и материјал</w:t>
      </w:r>
      <w:r w:rsidRPr="002B6E96">
        <w:rPr>
          <w:rFonts w:eastAsia="Arial Unicode MS"/>
        </w:rPr>
        <w:t>, Наручиоцу без одлагања</w:t>
      </w:r>
      <w:r w:rsidRPr="002B6E96">
        <w:rPr>
          <w:rFonts w:eastAsia="Arial Unicode MS"/>
          <w:lang w:val="sr-Latn-CS"/>
        </w:rPr>
        <w:t xml:space="preserve"> достави</w:t>
      </w:r>
      <w:r w:rsidRPr="002B6E96">
        <w:rPr>
          <w:rFonts w:eastAsia="Arial Unicode MS"/>
        </w:rPr>
        <w:t xml:space="preserve"> потпуну</w:t>
      </w:r>
      <w:r w:rsidRPr="002B6E96">
        <w:rPr>
          <w:rFonts w:eastAsia="Arial Unicode MS"/>
          <w:lang w:val="sr-Latn-CS"/>
        </w:rPr>
        <w:t xml:space="preserve"> атестну документацију</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уредно одржава градилиште, материјал депонује правилно и обезбеди несметани саобраћај,</w:t>
      </w:r>
      <w:r w:rsidRPr="002B6E96">
        <w:rPr>
          <w:rFonts w:eastAsia="Arial Unicode MS"/>
        </w:rPr>
        <w:t xml:space="preserve"> за све време трајања Уговора</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по завршетку  уговорених радова, место радова доведе у стање сходно прописима Републике Србије,</w:t>
      </w:r>
    </w:p>
    <w:p w:rsidR="00873EBD" w:rsidRPr="002B6E96" w:rsidRDefault="00873EBD" w:rsidP="000150B9">
      <w:pPr>
        <w:numPr>
          <w:ilvl w:val="0"/>
          <w:numId w:val="23"/>
        </w:numPr>
        <w:spacing w:before="0"/>
        <w:rPr>
          <w:rFonts w:eastAsia="Arial Unicode MS"/>
          <w:lang w:val="sr-Latn-CS"/>
        </w:rPr>
      </w:pPr>
      <w:r w:rsidRPr="002B6E96">
        <w:rPr>
          <w:rFonts w:eastAsia="Arial Unicode MS"/>
        </w:rPr>
        <w:t xml:space="preserve">изради </w:t>
      </w:r>
      <w:r w:rsidRPr="002B6E96">
        <w:rPr>
          <w:rFonts w:eastAsia="Arial Unicode MS"/>
          <w:lang w:val="sr-Latn-CS"/>
        </w:rPr>
        <w:t>елаборат о свим</w:t>
      </w:r>
      <w:r w:rsidRPr="002B6E96">
        <w:rPr>
          <w:rFonts w:eastAsia="Arial Unicode MS"/>
        </w:rPr>
        <w:t xml:space="preserve"> насталим</w:t>
      </w:r>
      <w:r w:rsidRPr="002B6E96">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6E96">
        <w:rPr>
          <w:rFonts w:eastAsia="Arial Unicode MS"/>
        </w:rPr>
        <w:t>Наручиоцу,</w:t>
      </w:r>
      <w:r w:rsidRPr="002B6E96">
        <w:rPr>
          <w:rFonts w:eastAsia="Arial Unicode MS"/>
          <w:lang w:val="sr-Latn-CS"/>
        </w:rPr>
        <w:t xml:space="preserve"> 4</w:t>
      </w:r>
      <w:r w:rsidRPr="002B6E96">
        <w:rPr>
          <w:rFonts w:eastAsia="Arial Unicode MS"/>
        </w:rPr>
        <w:t xml:space="preserve"> (четири) </w:t>
      </w:r>
      <w:r w:rsidRPr="002B6E96">
        <w:rPr>
          <w:rFonts w:eastAsia="Arial Unicode MS"/>
          <w:lang w:val="sr-Latn-CS"/>
        </w:rPr>
        <w:t xml:space="preserve"> примерка</w:t>
      </w:r>
      <w:r w:rsidRPr="002B6E96">
        <w:rPr>
          <w:rFonts w:eastAsia="Arial Unicode MS"/>
        </w:rPr>
        <w:t>,</w:t>
      </w:r>
      <w:r w:rsidRPr="002B6E96">
        <w:rPr>
          <w:rFonts w:eastAsia="Arial Unicode MS"/>
          <w:lang w:val="sr-Latn-CS"/>
        </w:rPr>
        <w:t xml:space="preserve"> у штампаној форми и у електронској форми у dwg формату, </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 xml:space="preserve">најкасније </w:t>
      </w:r>
      <w:r w:rsidRPr="002B6E96">
        <w:rPr>
          <w:rFonts w:eastAsia="Arial Unicode MS"/>
        </w:rPr>
        <w:t xml:space="preserve">у року од </w:t>
      </w:r>
      <w:r w:rsidRPr="002B6E96">
        <w:rPr>
          <w:rFonts w:eastAsia="Arial Unicode MS"/>
          <w:lang w:val="sr-Latn-CS"/>
        </w:rPr>
        <w:t xml:space="preserve">3 (три) дана </w:t>
      </w:r>
      <w:r w:rsidRPr="002B6E96">
        <w:rPr>
          <w:rFonts w:eastAsia="Arial Unicode MS"/>
        </w:rPr>
        <w:t xml:space="preserve"> п</w:t>
      </w:r>
      <w:r w:rsidRPr="002B6E96">
        <w:rPr>
          <w:rFonts w:eastAsia="Arial Unicode MS"/>
          <w:lang w:val="sr-Latn-CS"/>
        </w:rPr>
        <w:t>о завршетку радова писаним путем, преко надзорног органа, обавести  Наручиоца</w:t>
      </w:r>
      <w:r w:rsidRPr="002B6E96">
        <w:rPr>
          <w:rFonts w:eastAsia="Arial Unicode MS"/>
        </w:rPr>
        <w:t xml:space="preserve"> о тој околоности</w:t>
      </w:r>
      <w:r w:rsidRPr="002B6E96">
        <w:rPr>
          <w:rFonts w:eastAsia="Arial Unicode MS"/>
          <w:lang w:val="sr-Latn-CS"/>
        </w:rPr>
        <w:t xml:space="preserve">, </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lastRenderedPageBreak/>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2B6E96">
        <w:rPr>
          <w:rFonts w:eastAsia="Arial Unicode MS"/>
        </w:rPr>
        <w:t xml:space="preserve"> изведених радова и објекта</w:t>
      </w:r>
      <w:r w:rsidRPr="002B6E96">
        <w:rPr>
          <w:rFonts w:eastAsia="Arial Unicode MS"/>
          <w:lang w:val="sr-Latn-CS"/>
        </w:rPr>
        <w:t xml:space="preserve"> и коначни обрачун</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2B6E96" w:rsidRDefault="00873EBD" w:rsidP="000150B9">
      <w:pPr>
        <w:numPr>
          <w:ilvl w:val="0"/>
          <w:numId w:val="23"/>
        </w:numPr>
        <w:spacing w:before="0"/>
        <w:rPr>
          <w:rFonts w:eastAsia="Arial Unicode MS"/>
          <w:lang w:val="sr-Latn-CS"/>
        </w:rPr>
      </w:pPr>
      <w:r w:rsidRPr="002B6E96">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2B6E96" w:rsidRDefault="00CC197A" w:rsidP="00CC197A">
      <w:pPr>
        <w:spacing w:before="0"/>
        <w:ind w:left="420"/>
        <w:rPr>
          <w:rFonts w:eastAsia="Arial Unicode MS"/>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Pr="002B6E96" w:rsidRDefault="00873EBD" w:rsidP="00873EBD">
      <w:pPr>
        <w:rPr>
          <w:rFonts w:eastAsia="Arial Unicode MS"/>
          <w:lang w:val="sr-Cyrl-RS"/>
        </w:rPr>
      </w:pPr>
      <w:r w:rsidRPr="002B6E96">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2B6E96">
        <w:rPr>
          <w:rFonts w:eastAsia="Arial Unicode MS"/>
        </w:rPr>
        <w:t xml:space="preserve">накнадно остављеном року који не може бити </w:t>
      </w:r>
      <w:r w:rsidR="002B6E96" w:rsidRPr="002B6E96">
        <w:rPr>
          <w:rFonts w:eastAsia="Arial Unicode MS"/>
        </w:rPr>
        <w:t xml:space="preserve">дужи од </w:t>
      </w:r>
      <w:r w:rsidR="002B6E96" w:rsidRPr="002B6E96">
        <w:rPr>
          <w:rFonts w:eastAsia="Arial Unicode MS"/>
          <w:lang w:val="sr-Cyrl-RS"/>
        </w:rPr>
        <w:t>25</w:t>
      </w:r>
      <w:r w:rsidRPr="002B6E96">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FF43A9">
        <w:rPr>
          <w:rFonts w:eastAsia="Arial Unicode MS"/>
          <w:lang w:val="sr-Cyrl-CS"/>
        </w:rPr>
        <w:t>менице која је дата</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AF63E6" w:rsidRDefault="00873EBD" w:rsidP="00873EBD">
      <w:pPr>
        <w:rPr>
          <w:rFonts w:eastAsia="Arial Unicode MS"/>
          <w:lang w:val="sr-Cyrl-CS"/>
        </w:rPr>
      </w:pPr>
      <w:r w:rsidRPr="00AF63E6">
        <w:rPr>
          <w:rFonts w:eastAsia="Arial Unicode MS"/>
          <w:lang w:val="sr-Cyrl-CS"/>
        </w:rPr>
        <w:t>Ако ни у накнадном року</w:t>
      </w:r>
      <w:r w:rsidRPr="00AF63E6">
        <w:rPr>
          <w:rFonts w:eastAsia="Arial Unicode MS"/>
        </w:rPr>
        <w:t xml:space="preserve"> Који не може бити дужи од </w:t>
      </w:r>
      <w:r w:rsidR="002B6E96" w:rsidRPr="00AF63E6">
        <w:rPr>
          <w:rFonts w:eastAsia="Arial Unicode MS"/>
          <w:lang w:val="sr-Cyrl-RS"/>
        </w:rPr>
        <w:t>25 дана</w:t>
      </w:r>
      <w:r w:rsidR="0005016C" w:rsidRPr="00AF63E6">
        <w:rPr>
          <w:rFonts w:eastAsia="Arial Unicode MS"/>
        </w:rPr>
        <w:t xml:space="preserve"> </w:t>
      </w:r>
      <w:r w:rsidRPr="00AF63E6">
        <w:rPr>
          <w:rFonts w:eastAsia="Arial Unicode MS"/>
          <w:lang w:val="sr-Cyrl-CS"/>
        </w:rPr>
        <w:t>не буде извршен квантитативни и квалитативни пријем, Наручилац стиче право</w:t>
      </w:r>
      <w:r w:rsidRPr="00AF63E6">
        <w:rPr>
          <w:rFonts w:eastAsia="Arial Unicode MS"/>
        </w:rPr>
        <w:t xml:space="preserve"> на</w:t>
      </w:r>
      <w:r w:rsidRPr="00AF63E6">
        <w:rPr>
          <w:rFonts w:eastAsia="Arial Unicode MS"/>
          <w:lang w:val="sr-Cyrl-CS"/>
        </w:rPr>
        <w:t xml:space="preserve"> раскид овог Уговор и </w:t>
      </w:r>
      <w:r w:rsidRPr="00AF63E6">
        <w:rPr>
          <w:rFonts w:eastAsia="Arial Unicode MS"/>
          <w:lang w:val="sr-Cyrl-CS"/>
        </w:rPr>
        <w:lastRenderedPageBreak/>
        <w:t xml:space="preserve">активирање банкарске гаранције за добро извршење посла на износ од 10% од </w:t>
      </w:r>
      <w:r w:rsidRPr="00AF63E6">
        <w:rPr>
          <w:rFonts w:eastAsia="Arial Unicode MS"/>
        </w:rPr>
        <w:t>Уговорене цене из члана 4. овог Уговора</w:t>
      </w:r>
      <w:r w:rsidRPr="00AF63E6">
        <w:rPr>
          <w:rFonts w:eastAsia="Arial Unicode MS"/>
          <w:lang w:val="sr-Cyrl-CS"/>
        </w:rPr>
        <w:t>.</w:t>
      </w:r>
    </w:p>
    <w:p w:rsidR="00873EBD" w:rsidRPr="00AF63E6" w:rsidRDefault="00873EBD" w:rsidP="00873EBD">
      <w:pPr>
        <w:jc w:val="center"/>
        <w:rPr>
          <w:rFonts w:eastAsia="Arial Unicode MS"/>
          <w:b/>
          <w:lang w:val="sr-Cyrl-CS"/>
        </w:rPr>
      </w:pPr>
      <w:r w:rsidRPr="00AF63E6">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0150B9">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0150B9">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0150B9">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0150B9">
      <w:pPr>
        <w:numPr>
          <w:ilvl w:val="0"/>
          <w:numId w:val="24"/>
        </w:numPr>
        <w:rPr>
          <w:rFonts w:eastAsia="Arial Unicode MS"/>
          <w:lang w:val="sr-Latn-CS"/>
        </w:rPr>
      </w:pPr>
      <w:r w:rsidRPr="008377FF">
        <w:rPr>
          <w:rFonts w:eastAsia="Arial Unicode MS"/>
          <w:lang w:val="sr-Latn-CS"/>
        </w:rPr>
        <w:lastRenderedPageBreak/>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FF43A9">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месеца</w:t>
      </w:r>
      <w:r w:rsidR="00FF43A9">
        <w:rPr>
          <w:rFonts w:eastAsia="Arial Unicode MS"/>
          <w:lang w:val="sr-Cyrl-CS"/>
        </w:rPr>
        <w:t xml:space="preserve"> од дана примопредаје радова.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FF43A9" w:rsidRDefault="00FF43A9" w:rsidP="00FF43A9">
      <w:pPr>
        <w:rPr>
          <w:rFonts w:eastAsia="Arial Unicode MS"/>
          <w:lang w:val="ru-RU"/>
        </w:rPr>
      </w:pPr>
      <w:r>
        <w:rPr>
          <w:rFonts w:eastAsia="Arial Unicode MS"/>
          <w:lang w:val="sr-Cyrl-CS"/>
        </w:rPr>
        <w:t>Извођач радова</w:t>
      </w:r>
      <w:r>
        <w:rPr>
          <w:rFonts w:eastAsia="Arial Unicode MS"/>
          <w:lang w:val="ru-RU"/>
        </w:rPr>
        <w:t xml:space="preserve"> је дужан да колективно осигура своје запослене у случају </w:t>
      </w:r>
      <w:r>
        <w:rPr>
          <w:rFonts w:eastAsia="Arial Unicode MS"/>
          <w:lang w:val="sr-Cyrl-RS"/>
        </w:rPr>
        <w:t>смрти услед несрећног случаја и повреде на раду (100% инвалидитет)</w:t>
      </w:r>
      <w:r>
        <w:rPr>
          <w:rFonts w:eastAsia="Arial Unicode MS"/>
          <w:lang w:val="ru-RU"/>
        </w:rPr>
        <w:t>.</w:t>
      </w:r>
    </w:p>
    <w:p w:rsidR="00FF43A9" w:rsidRDefault="00FF43A9" w:rsidP="00FF43A9">
      <w:pPr>
        <w:jc w:val="left"/>
        <w:rPr>
          <w:rFonts w:eastAsia="Arial Unicode MS"/>
          <w:lang w:val="sr-Cyrl-CS"/>
        </w:rPr>
      </w:pPr>
      <w:r>
        <w:rPr>
          <w:rFonts w:eastAsia="Arial Unicode MS"/>
          <w:lang w:val="sr-Cyrl-CS"/>
        </w:rPr>
        <w:lastRenderedPageBreak/>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FF43A9" w:rsidRPr="00FF43A9" w:rsidRDefault="00FF43A9" w:rsidP="00873EBD">
      <w:pPr>
        <w:rPr>
          <w:rFonts w:eastAsia="Arial Unicode MS"/>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0150B9">
      <w:pPr>
        <w:numPr>
          <w:ilvl w:val="0"/>
          <w:numId w:val="25"/>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0150B9">
      <w:pPr>
        <w:numPr>
          <w:ilvl w:val="0"/>
          <w:numId w:val="25"/>
        </w:numPr>
        <w:rPr>
          <w:rFonts w:eastAsia="Arial Unicode MS"/>
          <w:lang w:val="sr-Latn-CS"/>
        </w:rPr>
      </w:pPr>
      <w:r w:rsidRPr="008377FF">
        <w:rPr>
          <w:rFonts w:eastAsia="Arial Unicode MS"/>
          <w:lang w:val="sr-Latn-CS"/>
        </w:rPr>
        <w:lastRenderedPageBreak/>
        <w:t>праћење датума истека Уговора;</w:t>
      </w:r>
    </w:p>
    <w:p w:rsidR="00873EBD" w:rsidRPr="008377FF" w:rsidRDefault="00873EBD" w:rsidP="000150B9">
      <w:pPr>
        <w:numPr>
          <w:ilvl w:val="0"/>
          <w:numId w:val="25"/>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873EBD" w:rsidP="00873EBD">
      <w:pPr>
        <w:rPr>
          <w:rFonts w:eastAsia="Arial Unicode MS"/>
          <w:lang w:val="sr-Cyrl-CS"/>
        </w:rPr>
      </w:pP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0150B9">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0150B9">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0150B9">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FF43A9" w:rsidRDefault="00FF43A9" w:rsidP="00FF43A9">
      <w:pPr>
        <w:rPr>
          <w:rFonts w:eastAsia="Arial Unicode MS"/>
          <w:color w:val="00B0F0"/>
          <w:lang w:val="sr-Latn-RS"/>
        </w:rPr>
      </w:pPr>
      <w:r>
        <w:rPr>
          <w:rFonts w:eastAsia="Arial Unicode MS"/>
          <w:lang w:val="sr-Cyrl-CS"/>
        </w:rPr>
        <w:t>Овај Уговор се сматра закљученим, када га потпишу законски заступници/овлашћени представници  Уговорних страна</w:t>
      </w:r>
      <w:r>
        <w:rPr>
          <w:rFonts w:eastAsia="Arial Unicode MS"/>
          <w:lang w:val="sr-Latn-RS"/>
        </w:rPr>
        <w:t xml:space="preserve">, </w:t>
      </w:r>
      <w:r>
        <w:rPr>
          <w:rFonts w:eastAsia="Arial Unicode MS"/>
          <w:lang w:val="sr-Cyrl-CS"/>
        </w:rPr>
        <w:t xml:space="preserve">а ступа на снагу када Извођач </w:t>
      </w:r>
      <w:r>
        <w:rPr>
          <w:rFonts w:eastAsia="Arial Unicode MS"/>
        </w:rPr>
        <w:t xml:space="preserve">радова </w:t>
      </w:r>
      <w:r>
        <w:rPr>
          <w:rFonts w:eastAsia="Arial Unicode MS"/>
          <w:lang w:val="sr-Cyrl-CS"/>
        </w:rPr>
        <w:t>испуни одложни услов и достави средства финансијског обезбеђења из члана 7. овог Уговора.</w:t>
      </w:r>
    </w:p>
    <w:p w:rsidR="00FF43A9" w:rsidRDefault="00FF43A9" w:rsidP="00FF43A9">
      <w:pPr>
        <w:rPr>
          <w:rFonts w:eastAsia="Arial Unicode MS"/>
          <w:lang w:val="sr-Cyrl-RS"/>
        </w:rPr>
      </w:pPr>
      <w:r>
        <w:rPr>
          <w:rFonts w:eastAsia="Arial Unicode MS"/>
        </w:rPr>
        <w:t>Овај Уговор важи до обостраног испуњења Уговорних обавеза</w:t>
      </w:r>
      <w:r>
        <w:rPr>
          <w:rFonts w:eastAsia="Arial Unicode MS"/>
          <w:lang w:val="sr-Latn-RS"/>
        </w:rPr>
        <w:t xml:space="preserve">, a </w:t>
      </w:r>
      <w:r>
        <w:rPr>
          <w:rFonts w:eastAsia="Arial Unicode MS"/>
          <w:lang w:val="sr-Cyrl-RS"/>
        </w:rPr>
        <w:t>највише 12 месеци од потписивања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FF43A9" w:rsidRDefault="00FF43A9" w:rsidP="000150B9">
      <w:pPr>
        <w:pStyle w:val="ListParagraph"/>
        <w:numPr>
          <w:ilvl w:val="0"/>
          <w:numId w:val="47"/>
        </w:numPr>
        <w:spacing w:after="0"/>
        <w:rPr>
          <w:rFonts w:ascii="Arial" w:eastAsia="Arial Unicode MS" w:hAnsi="Arial" w:cs="Arial"/>
          <w:lang w:val="sr-Latn-CS"/>
        </w:rPr>
      </w:pPr>
      <w:r w:rsidRPr="00FF43A9">
        <w:rPr>
          <w:rFonts w:ascii="Arial" w:eastAsia="Arial Unicode MS" w:hAnsi="Arial" w:cs="Arial"/>
          <w:lang w:val="sr-Latn-CS"/>
        </w:rPr>
        <w:t>Конкурсна документације</w:t>
      </w:r>
      <w:r w:rsidRPr="00FF43A9">
        <w:rPr>
          <w:rFonts w:ascii="Arial" w:hAnsi="Arial" w:cs="Arial"/>
          <w:lang w:val="sr-Latn-CS"/>
        </w:rPr>
        <w:t>;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0150B9">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0150B9">
      <w:pPr>
        <w:numPr>
          <w:ilvl w:val="0"/>
          <w:numId w:val="27"/>
        </w:numPr>
        <w:spacing w:before="0"/>
        <w:rPr>
          <w:rFonts w:eastAsia="Arial Unicode MS"/>
          <w:lang w:val="sr-Latn-CS"/>
        </w:rPr>
      </w:pPr>
      <w:r w:rsidRPr="008377FF">
        <w:rPr>
          <w:rFonts w:eastAsia="Arial Unicode MS"/>
          <w:lang w:val="sr-Latn-CS"/>
        </w:rPr>
        <w:t>Техничка спецификација</w:t>
      </w:r>
    </w:p>
    <w:p w:rsidR="00873EBD" w:rsidRPr="00FF43A9" w:rsidRDefault="00873EBD" w:rsidP="000150B9">
      <w:pPr>
        <w:numPr>
          <w:ilvl w:val="0"/>
          <w:numId w:val="27"/>
        </w:numPr>
        <w:spacing w:before="0"/>
        <w:rPr>
          <w:rFonts w:eastAsia="Arial Unicode MS"/>
          <w:lang w:val="sr-Latn-CS"/>
        </w:rPr>
      </w:pPr>
      <w:r w:rsidRPr="00FF43A9">
        <w:rPr>
          <w:rFonts w:eastAsia="Arial Unicode MS"/>
          <w:lang w:val="sr-Latn-CS"/>
        </w:rPr>
        <w:t>Прилог о безбедности и здрављу на раду</w:t>
      </w:r>
    </w:p>
    <w:p w:rsidR="00873EBD" w:rsidRPr="00FF43A9" w:rsidRDefault="00873EBD" w:rsidP="000150B9">
      <w:pPr>
        <w:numPr>
          <w:ilvl w:val="0"/>
          <w:numId w:val="27"/>
        </w:numPr>
        <w:spacing w:before="0"/>
        <w:rPr>
          <w:rFonts w:eastAsia="Arial Unicode MS"/>
          <w:lang w:val="sr-Latn-CS"/>
        </w:rPr>
      </w:pPr>
      <w:r w:rsidRPr="00FF43A9">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F92060" w:rsidRDefault="00F92060" w:rsidP="00F92060">
      <w:pPr>
        <w:pStyle w:val="KDParagraf"/>
        <w:spacing w:before="0"/>
        <w:rPr>
          <w:rFonts w:cs="Arial"/>
          <w:b/>
        </w:rPr>
      </w:pPr>
      <w:r>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F92060" w:rsidRPr="00F92060" w:rsidRDefault="00F92060" w:rsidP="00F92060">
      <w:pPr>
        <w:spacing w:before="40"/>
        <w:rPr>
          <w:lang w:val="sr-Cyrl-CS"/>
        </w:rPr>
      </w:pPr>
      <w:r w:rsidRPr="00F92060">
        <w:rPr>
          <w:noProof/>
          <w:lang w:val="sr-Latn-RS" w:eastAsia="sr-Latn-RS"/>
        </w:rPr>
        <w:lastRenderedPageBreak/>
        <w:drawing>
          <wp:inline distT="0" distB="0" distL="0" distR="0" wp14:anchorId="27F4F1E5" wp14:editId="7AF09EB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92060" w:rsidRPr="00F92060" w:rsidRDefault="00F92060" w:rsidP="00F92060">
      <w:pPr>
        <w:spacing w:after="40"/>
        <w:rPr>
          <w:b/>
          <w:sz w:val="20"/>
          <w:lang w:val="sr-Latn-CS"/>
        </w:rPr>
      </w:pPr>
      <w:r w:rsidRPr="00F92060">
        <w:rPr>
          <w:b/>
          <w:sz w:val="20"/>
        </w:rPr>
        <w:t xml:space="preserve">Огранак </w:t>
      </w:r>
      <w:r w:rsidRPr="00F92060">
        <w:rPr>
          <w:b/>
          <w:sz w:val="20"/>
          <w:lang w:val="sr-Latn-CS"/>
        </w:rPr>
        <w:t>ТЕНТ</w:t>
      </w:r>
    </w:p>
    <w:p w:rsidR="00F92060" w:rsidRPr="00F92060" w:rsidRDefault="00F92060" w:rsidP="00F92060">
      <w:pPr>
        <w:spacing w:after="20"/>
        <w:rPr>
          <w:b/>
          <w:sz w:val="20"/>
          <w:lang w:val="sr-Cyrl-CS"/>
        </w:rPr>
      </w:pPr>
      <w:r w:rsidRPr="00F92060">
        <w:rPr>
          <w:b/>
          <w:sz w:val="20"/>
          <w:lang w:val="sr-Cyrl-CS"/>
        </w:rPr>
        <w:t>Сектор за управљање ризицима</w:t>
      </w:r>
    </w:p>
    <w:p w:rsidR="00F92060" w:rsidRPr="00F92060" w:rsidRDefault="00F92060" w:rsidP="00F92060">
      <w:pPr>
        <w:rPr>
          <w:b/>
          <w:sz w:val="20"/>
        </w:rPr>
      </w:pPr>
      <w:r w:rsidRPr="00F92060">
        <w:rPr>
          <w:b/>
          <w:sz w:val="20"/>
        </w:rPr>
        <w:t>Датум ________________</w:t>
      </w:r>
    </w:p>
    <w:p w:rsidR="00F92060" w:rsidRPr="00F92060" w:rsidRDefault="00F92060" w:rsidP="00F92060">
      <w:pPr>
        <w:jc w:val="center"/>
        <w:rPr>
          <w:b/>
          <w:sz w:val="32"/>
          <w:szCs w:val="32"/>
          <w:lang w:val="ru-RU"/>
        </w:rPr>
      </w:pPr>
    </w:p>
    <w:p w:rsidR="00F92060" w:rsidRPr="00F92060" w:rsidRDefault="00F92060" w:rsidP="00F92060">
      <w:pPr>
        <w:jc w:val="center"/>
        <w:rPr>
          <w:b/>
          <w:sz w:val="32"/>
          <w:szCs w:val="32"/>
          <w:lang w:val="ru-RU"/>
        </w:rPr>
      </w:pPr>
      <w:r w:rsidRPr="00F92060">
        <w:rPr>
          <w:b/>
          <w:sz w:val="32"/>
          <w:szCs w:val="32"/>
          <w:lang w:val="ru-RU"/>
        </w:rPr>
        <w:t>ПРАВИЛА</w:t>
      </w:r>
    </w:p>
    <w:p w:rsidR="00F92060" w:rsidRPr="00F92060" w:rsidRDefault="00F92060" w:rsidP="00F92060">
      <w:pPr>
        <w:jc w:val="center"/>
        <w:rPr>
          <w:b/>
          <w:sz w:val="32"/>
          <w:szCs w:val="32"/>
          <w:lang w:val="ru-RU"/>
        </w:rPr>
      </w:pPr>
      <w:r w:rsidRPr="00F92060">
        <w:rPr>
          <w:b/>
          <w:sz w:val="32"/>
          <w:szCs w:val="32"/>
          <w:lang w:val="ru-RU"/>
        </w:rPr>
        <w:t>БЕЗБЕДНОСТИ НА РАДУ У ТЕНТ</w:t>
      </w:r>
    </w:p>
    <w:p w:rsidR="00F92060" w:rsidRPr="00F92060" w:rsidRDefault="00F92060" w:rsidP="00F92060">
      <w:pPr>
        <w:rPr>
          <w:lang w:val="sr-Latn-CS"/>
        </w:rPr>
      </w:pPr>
    </w:p>
    <w:p w:rsidR="00F92060" w:rsidRPr="00F92060" w:rsidRDefault="00F92060" w:rsidP="00F92060">
      <w:pPr>
        <w:rPr>
          <w:lang w:val="sr-Cyrl-CS"/>
        </w:rPr>
      </w:pPr>
      <w:r w:rsidRPr="00F92060">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2060" w:rsidRPr="00F92060" w:rsidRDefault="00F92060" w:rsidP="00F92060">
      <w:pPr>
        <w:rPr>
          <w:lang w:val="sr-Cyrl-CS"/>
        </w:rPr>
      </w:pPr>
      <w:r w:rsidRPr="00F92060">
        <w:rPr>
          <w:lang w:val="sr-Cyrl-CS"/>
        </w:rPr>
        <w:t>У зависности од врсте и обима радова/услуга примењују се одређене тачке ових правила.</w:t>
      </w:r>
    </w:p>
    <w:p w:rsidR="00F92060" w:rsidRPr="00F92060" w:rsidRDefault="00F92060" w:rsidP="00F92060">
      <w:pPr>
        <w:rPr>
          <w:lang w:val="sr-Cyrl-CS"/>
        </w:rPr>
      </w:pPr>
      <w:r w:rsidRPr="00F92060">
        <w:rPr>
          <w:lang w:val="sr-Cyrl-CS"/>
        </w:rPr>
        <w:t>Правила су саставни део уговора о извршењу послова од стране извођача радова/ извршиоца услуга.</w:t>
      </w:r>
    </w:p>
    <w:p w:rsidR="00F92060" w:rsidRPr="00F92060" w:rsidRDefault="00F92060" w:rsidP="00F92060">
      <w:r w:rsidRPr="00F92060">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92060">
        <w:t>.</w:t>
      </w:r>
    </w:p>
    <w:p w:rsidR="00F92060" w:rsidRPr="00F92060" w:rsidRDefault="00F92060" w:rsidP="00F92060">
      <w:pPr>
        <w:rPr>
          <w:lang w:val="sr-Cyrl-CS"/>
        </w:rPr>
      </w:pPr>
      <w:r w:rsidRPr="00F92060">
        <w:rPr>
          <w:lang w:val="sr-Cyrl-CS"/>
        </w:rPr>
        <w:t>Поштовање правила од стране извођача радова биће стриктно контролисано и свако непоштовање биће санкционисано.</w:t>
      </w:r>
    </w:p>
    <w:p w:rsidR="00F92060" w:rsidRPr="00F92060" w:rsidRDefault="00F92060" w:rsidP="00F92060">
      <w:pPr>
        <w:rPr>
          <w:lang w:val="sr-Cyrl-CS"/>
        </w:rPr>
      </w:pPr>
      <w:r w:rsidRPr="00F92060">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2060" w:rsidRPr="00F92060" w:rsidRDefault="00F92060" w:rsidP="00F92060">
      <w:pPr>
        <w:rPr>
          <w:lang w:val="sr-Cyrl-CS"/>
        </w:rPr>
      </w:pPr>
      <w:r w:rsidRPr="00F92060">
        <w:rPr>
          <w:lang w:val="sr-Cyrl-CS"/>
        </w:rPr>
        <w:t>Начин остваривања сарадње утврђује се писменим споразумом којим се одр</w:t>
      </w:r>
      <w:r w:rsidRPr="00F92060">
        <w:t>e</w:t>
      </w:r>
      <w:r w:rsidRPr="00F92060">
        <w:rPr>
          <w:lang w:val="sr-Cyrl-CS"/>
        </w:rPr>
        <w:t>ђује лицe зa кooрдинaциjу спрoвoђeњa зajeдничких мeрa кojимa сe oбeзбeђуje бeзбeднoст и здрaвљe свих зaпoслeних (из реда запослених ТЕНТ).</w:t>
      </w:r>
    </w:p>
    <w:p w:rsidR="00F92060" w:rsidRPr="00AF63E6" w:rsidRDefault="00F92060" w:rsidP="00F92060">
      <w:pPr>
        <w:rPr>
          <w:lang w:val="sr-Cyrl-CS"/>
        </w:rPr>
      </w:pPr>
      <w:r w:rsidRPr="00F92060">
        <w:rPr>
          <w:lang w:val="sr-Cyrl-CS"/>
        </w:rPr>
        <w:t>Лице за коодинацију у сарадњи са представницима извођача радова и надзорног органа израђује План заједничких мера.</w:t>
      </w:r>
    </w:p>
    <w:p w:rsidR="00F92060" w:rsidRPr="00AF63E6" w:rsidRDefault="00F92060" w:rsidP="00AF63E6">
      <w:pPr>
        <w:spacing w:after="40"/>
        <w:rPr>
          <w:b/>
          <w:u w:val="single"/>
          <w:lang w:val="sr-Cyrl-RS"/>
        </w:rPr>
      </w:pPr>
      <w:r w:rsidRPr="00F92060">
        <w:rPr>
          <w:b/>
          <w:u w:val="single"/>
          <w:lang w:val="sr-Latn-CS"/>
        </w:rPr>
        <w:t xml:space="preserve">I  ОБАВЕЗЕ ИЗВОЂАЧА РАДОВА </w:t>
      </w:r>
    </w:p>
    <w:p w:rsidR="00F92060" w:rsidRPr="00F92060" w:rsidRDefault="00F92060" w:rsidP="00F92060">
      <w:pPr>
        <w:rPr>
          <w:lang w:val="sr-Cyrl-CS"/>
        </w:rPr>
      </w:pPr>
      <w:r w:rsidRPr="00F92060">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2060" w:rsidRPr="00F92060" w:rsidRDefault="00F92060" w:rsidP="00F92060">
      <w:pPr>
        <w:rPr>
          <w:lang w:val="sr-Cyrl-CS"/>
        </w:rPr>
      </w:pPr>
      <w:r w:rsidRPr="00F92060">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F92060">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F92060" w:rsidRPr="00F92060" w:rsidRDefault="00F92060" w:rsidP="00F92060">
      <w:pPr>
        <w:rPr>
          <w:lang w:val="sr-Cyrl-CS"/>
        </w:rPr>
      </w:pPr>
      <w:r w:rsidRPr="00F92060">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2060" w:rsidRPr="00F92060" w:rsidRDefault="00F92060" w:rsidP="00F92060">
      <w:pPr>
        <w:rPr>
          <w:lang w:val="sr-Cyrl-CS"/>
        </w:rPr>
      </w:pPr>
      <w:r w:rsidRPr="00F92060">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2060" w:rsidRPr="00F92060" w:rsidRDefault="00F92060" w:rsidP="000150B9">
      <w:pPr>
        <w:numPr>
          <w:ilvl w:val="0"/>
          <w:numId w:val="48"/>
        </w:numPr>
        <w:spacing w:before="0" w:after="80" w:line="216" w:lineRule="auto"/>
        <w:rPr>
          <w:lang w:val="sr-Cyrl-CS"/>
        </w:rPr>
      </w:pPr>
      <w:r w:rsidRPr="00F92060">
        <w:rPr>
          <w:lang w:val="ru-RU"/>
        </w:rPr>
        <w:t>Забрањено је избегавање примене и/или ометање спровођења мера БЗР</w:t>
      </w:r>
    </w:p>
    <w:p w:rsidR="00F92060" w:rsidRPr="00F92060" w:rsidRDefault="00F92060" w:rsidP="000150B9">
      <w:pPr>
        <w:numPr>
          <w:ilvl w:val="0"/>
          <w:numId w:val="48"/>
        </w:numPr>
        <w:spacing w:before="0" w:after="80" w:line="216" w:lineRule="auto"/>
        <w:rPr>
          <w:lang w:val="sr-Cyrl-CS"/>
        </w:rPr>
      </w:pPr>
      <w:r w:rsidRPr="00F92060">
        <w:rPr>
          <w:lang w:val="ru-RU"/>
        </w:rPr>
        <w:t xml:space="preserve">За радове за које је Законом о БЗР обавезан да изради Елаборат о уређењу градилишта </w:t>
      </w:r>
      <w:r w:rsidRPr="00F92060">
        <w:t>(сходно Правилнику о садржају елабората о уређењу градилишта „Сл.гласник РС“ бр.121/12)</w:t>
      </w:r>
      <w:r w:rsidRPr="00F92060">
        <w:rPr>
          <w:lang w:val="ru-RU"/>
        </w:rPr>
        <w:t xml:space="preserve">, најмање три дан пре почетка радова </w:t>
      </w:r>
      <w:r w:rsidRPr="00F92060">
        <w:rPr>
          <w:lang w:val="sr-Latn-CS"/>
        </w:rPr>
        <w:t>Служби БЗР и ЗОП</w:t>
      </w:r>
      <w:r w:rsidRPr="00F92060">
        <w:rPr>
          <w:lang w:val="sr-Cyrl-CS"/>
        </w:rPr>
        <w:t xml:space="preserve"> достави:</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Елаборат о уређењу градилишта</w:t>
      </w:r>
      <w:r w:rsidRPr="00F92060">
        <w:t>,</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оверену копију Пријаве о почетку радова коју је предао надлежној инспекцији рада,</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доказ да су запослени упознати са садржином Елабората и предвиђеним мерама за безбедан и здрав рад</w:t>
      </w:r>
      <w:r w:rsidRPr="00F92060">
        <w:t>,</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t>o</w:t>
      </w:r>
      <w:r w:rsidRPr="00F92060">
        <w:rPr>
          <w:lang w:val="sr-Cyrl-CS"/>
        </w:rPr>
        <w:t>сигуравајућу полису за запослене</w:t>
      </w:r>
      <w:r w:rsidRPr="00F92060">
        <w:t>,</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t>с</w:t>
      </w:r>
      <w:r w:rsidRPr="00F92060">
        <w:rPr>
          <w:lang w:val="sr-Cyrl-CS"/>
        </w:rPr>
        <w:t>писак оруђа за рад, уређаја, алата и опреме и њихове атесте и сертификате,</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доказ да су запослени упознати са овим Правилима (списак лица са њиховим својеручним потписаним изјавама),</w:t>
      </w:r>
    </w:p>
    <w:p w:rsidR="00F92060" w:rsidRPr="00F92060" w:rsidRDefault="00F92060" w:rsidP="000150B9">
      <w:pPr>
        <w:numPr>
          <w:ilvl w:val="1"/>
          <w:numId w:val="49"/>
        </w:numPr>
        <w:tabs>
          <w:tab w:val="num" w:pos="1134"/>
        </w:tabs>
        <w:spacing w:before="0" w:after="80" w:line="216" w:lineRule="auto"/>
        <w:ind w:left="1134"/>
        <w:rPr>
          <w:lang w:val="sr-Cyrl-CS"/>
        </w:rPr>
      </w:pPr>
      <w:r w:rsidRPr="00F92060">
        <w:rPr>
          <w:lang w:val="sr-Cyrl-CS"/>
        </w:rPr>
        <w:t>име одговорног лица на градилишту, његовог заменика (у одсуству одговорног лица у другоји/или трећој смени, празником и сл.).</w:t>
      </w:r>
    </w:p>
    <w:p w:rsidR="00F92060" w:rsidRPr="00F92060" w:rsidRDefault="00F92060" w:rsidP="00F92060">
      <w:pPr>
        <w:ind w:left="720"/>
      </w:pPr>
    </w:p>
    <w:p w:rsidR="00F92060" w:rsidRPr="00F92060" w:rsidRDefault="00F92060" w:rsidP="00F92060">
      <w:pPr>
        <w:rPr>
          <w:lang w:val="ru-RU"/>
        </w:rPr>
      </w:pPr>
      <w:r w:rsidRPr="00F920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2060" w:rsidRPr="00F92060" w:rsidRDefault="00F92060" w:rsidP="00F92060">
      <w:pPr>
        <w:spacing w:after="240"/>
        <w:rPr>
          <w:lang w:val="ru-RU"/>
        </w:rPr>
      </w:pPr>
      <w:r w:rsidRPr="00F92060">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92060" w:rsidRPr="00F92060" w:rsidRDefault="00F92060" w:rsidP="000150B9">
      <w:pPr>
        <w:numPr>
          <w:ilvl w:val="0"/>
          <w:numId w:val="48"/>
        </w:numPr>
        <w:spacing w:before="0" w:after="80" w:line="216" w:lineRule="auto"/>
        <w:rPr>
          <w:lang w:val="ru-RU"/>
        </w:rPr>
      </w:pPr>
      <w:r w:rsidRPr="00F920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2060">
        <w:rPr>
          <w:lang w:val="sr-Cyrl-CS"/>
        </w:rPr>
        <w:t>(у одсуству лица за БЗР у другоји/или трећој смени, празником и сл.)</w:t>
      </w:r>
      <w:r w:rsidRPr="00F92060">
        <w:rPr>
          <w:lang w:val="ru-RU"/>
        </w:rPr>
        <w:t xml:space="preserve">. </w:t>
      </w:r>
    </w:p>
    <w:p w:rsidR="00F92060" w:rsidRPr="00F92060" w:rsidRDefault="00F92060" w:rsidP="000150B9">
      <w:pPr>
        <w:numPr>
          <w:ilvl w:val="0"/>
          <w:numId w:val="48"/>
        </w:numPr>
        <w:spacing w:before="0" w:after="80" w:line="216" w:lineRule="auto"/>
        <w:rPr>
          <w:lang w:val="ru-RU"/>
        </w:rPr>
      </w:pPr>
      <w:r w:rsidRPr="00F920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F92060">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2060">
        <w:t xml:space="preserve"> Служби обезбеђења и одбране</w:t>
      </w:r>
      <w:r w:rsidRPr="00F92060">
        <w:rPr>
          <w:lang w:val="ru-RU"/>
        </w:rPr>
        <w:t xml:space="preserve"> (образац </w:t>
      </w:r>
      <w:r w:rsidRPr="00F92060">
        <w:t>QO.0.14.66, приказан у прилогу 2).</w:t>
      </w:r>
      <w:r w:rsidRPr="00F920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2060" w:rsidRPr="00F92060" w:rsidRDefault="00F92060" w:rsidP="000150B9">
      <w:pPr>
        <w:numPr>
          <w:ilvl w:val="0"/>
          <w:numId w:val="48"/>
        </w:numPr>
        <w:spacing w:before="0" w:after="80" w:line="216" w:lineRule="auto"/>
        <w:rPr>
          <w:lang w:val="ru-RU"/>
        </w:rPr>
      </w:pPr>
      <w:r w:rsidRPr="00F920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2060" w:rsidRPr="00F92060" w:rsidRDefault="00F92060" w:rsidP="000150B9">
      <w:pPr>
        <w:numPr>
          <w:ilvl w:val="0"/>
          <w:numId w:val="48"/>
        </w:numPr>
        <w:tabs>
          <w:tab w:val="left" w:pos="-425"/>
          <w:tab w:val="num" w:pos="960"/>
          <w:tab w:val="left" w:pos="1191"/>
        </w:tabs>
        <w:spacing w:before="0" w:after="80" w:line="216" w:lineRule="auto"/>
        <w:rPr>
          <w:lang w:val="sr-Cyrl-CS"/>
        </w:rPr>
      </w:pPr>
      <w:r w:rsidRPr="00F92060">
        <w:rPr>
          <w:lang w:val="sr-Cyrl-CS"/>
        </w:rPr>
        <w:t xml:space="preserve">Служби обезбеђења и одбране достави захтев </w:t>
      </w:r>
      <w:r w:rsidRPr="00F92060">
        <w:rPr>
          <w:lang w:val="ru-RU"/>
        </w:rPr>
        <w:t xml:space="preserve">Списак возила и радних машина за улазак у објекте ТЕНТ (образац </w:t>
      </w:r>
      <w:r w:rsidRPr="00F92060">
        <w:t>QO</w:t>
      </w:r>
      <w:r w:rsidRPr="00F92060">
        <w:rPr>
          <w:lang w:val="ru-RU"/>
        </w:rPr>
        <w:t>.0.14.4</w:t>
      </w:r>
      <w:r w:rsidRPr="00F92060">
        <w:rPr>
          <w:lang w:val="sr-Latn-CS"/>
        </w:rPr>
        <w:t xml:space="preserve">4 </w:t>
      </w:r>
      <w:r w:rsidRPr="00F92060">
        <w:rPr>
          <w:lang w:val="ru-RU"/>
        </w:rPr>
        <w:t>приказан у прилогу 2)</w:t>
      </w:r>
      <w:r w:rsidRPr="00F92060">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2060">
        <w:rPr>
          <w:lang w:val="ru-RU"/>
        </w:rPr>
        <w:t xml:space="preserve">(образац </w:t>
      </w:r>
      <w:r w:rsidRPr="00F92060">
        <w:t>QO</w:t>
      </w:r>
      <w:r w:rsidRPr="00F92060">
        <w:rPr>
          <w:lang w:val="ru-RU"/>
        </w:rPr>
        <w:t>.0.14.4</w:t>
      </w:r>
      <w:r w:rsidRPr="00F92060">
        <w:rPr>
          <w:lang w:val="sr-Cyrl-CS"/>
        </w:rPr>
        <w:t>3</w:t>
      </w:r>
      <w:r w:rsidRPr="00F92060">
        <w:rPr>
          <w:lang w:val="ru-RU"/>
        </w:rPr>
        <w:t>приказан у прилогу 2).</w:t>
      </w:r>
    </w:p>
    <w:p w:rsidR="00F92060" w:rsidRPr="00F92060" w:rsidRDefault="00F92060" w:rsidP="000150B9">
      <w:pPr>
        <w:numPr>
          <w:ilvl w:val="0"/>
          <w:numId w:val="48"/>
        </w:numPr>
        <w:tabs>
          <w:tab w:val="left" w:pos="-425"/>
          <w:tab w:val="num" w:pos="1401"/>
        </w:tabs>
        <w:spacing w:before="0" w:after="80" w:line="216" w:lineRule="auto"/>
        <w:rPr>
          <w:lang w:val="sr-Cyrl-CS"/>
        </w:rPr>
      </w:pPr>
      <w:r w:rsidRPr="00F92060">
        <w:rPr>
          <w:lang w:val="sr-Cyrl-CS"/>
        </w:rPr>
        <w:t xml:space="preserve">Захтевом - Списак запослених за рад ван редовног радног времена (образац </w:t>
      </w:r>
      <w:r w:rsidRPr="00F92060">
        <w:t>QO</w:t>
      </w:r>
      <w:r w:rsidRPr="00F92060">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2060" w:rsidRPr="00F92060" w:rsidRDefault="00F92060" w:rsidP="000150B9">
      <w:pPr>
        <w:numPr>
          <w:ilvl w:val="0"/>
          <w:numId w:val="48"/>
        </w:numPr>
        <w:tabs>
          <w:tab w:val="left" w:pos="-425"/>
          <w:tab w:val="num" w:pos="1401"/>
        </w:tabs>
        <w:spacing w:before="0" w:after="80" w:line="216" w:lineRule="auto"/>
        <w:rPr>
          <w:lang w:val="sr-Cyrl-CS"/>
        </w:rPr>
      </w:pPr>
      <w:r w:rsidRPr="00F92060">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2060" w:rsidRPr="00F92060" w:rsidRDefault="00F92060" w:rsidP="000150B9">
      <w:pPr>
        <w:numPr>
          <w:ilvl w:val="0"/>
          <w:numId w:val="48"/>
        </w:numPr>
        <w:tabs>
          <w:tab w:val="left" w:pos="-425"/>
          <w:tab w:val="num" w:pos="1401"/>
        </w:tabs>
        <w:spacing w:before="0" w:after="80" w:line="216" w:lineRule="auto"/>
        <w:rPr>
          <w:lang w:val="sr-Cyrl-CS"/>
        </w:rPr>
      </w:pPr>
      <w:r w:rsidRPr="00F92060">
        <w:rPr>
          <w:lang w:val="sr-Cyrl-CS"/>
        </w:rPr>
        <w:t>Приликом уношења сопственог алата, опреме и материјала, сачини спецификацију истог</w:t>
      </w:r>
      <w:r w:rsidRPr="00F92060">
        <w:t>на обрасцу QO</w:t>
      </w:r>
      <w:r w:rsidRPr="00F92060">
        <w:rPr>
          <w:lang w:val="sr-Cyrl-CS"/>
        </w:rPr>
        <w:t xml:space="preserve">.0.14.12 </w:t>
      </w:r>
      <w:r w:rsidRPr="00F92060">
        <w:rPr>
          <w:rFonts w:cs="Arial"/>
          <w:lang w:val="sr-Cyrl-CS"/>
        </w:rPr>
        <w:t>–</w:t>
      </w:r>
      <w:r w:rsidRPr="00F92060">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2060" w:rsidRPr="00F92060" w:rsidRDefault="00F92060" w:rsidP="000150B9">
      <w:pPr>
        <w:numPr>
          <w:ilvl w:val="0"/>
          <w:numId w:val="48"/>
        </w:numPr>
        <w:tabs>
          <w:tab w:val="left" w:pos="-425"/>
          <w:tab w:val="num" w:pos="1401"/>
        </w:tabs>
        <w:spacing w:before="0" w:after="80" w:line="216" w:lineRule="auto"/>
        <w:rPr>
          <w:lang w:val="sr-Cyrl-CS"/>
        </w:rPr>
      </w:pPr>
      <w:r w:rsidRPr="00F92060">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92060">
        <w:t xml:space="preserve">QO.0.14.13 </w:t>
      </w:r>
      <w:r w:rsidRPr="00F92060">
        <w:rPr>
          <w:rFonts w:cs="Arial"/>
        </w:rPr>
        <w:t>–</w:t>
      </w:r>
      <w:r w:rsidRPr="00F92060">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F92060">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F92060" w:rsidRPr="00F92060" w:rsidRDefault="00F92060" w:rsidP="000150B9">
      <w:pPr>
        <w:numPr>
          <w:ilvl w:val="0"/>
          <w:numId w:val="48"/>
        </w:numPr>
        <w:spacing w:before="0" w:after="80" w:line="216" w:lineRule="auto"/>
        <w:rPr>
          <w:lang w:val="ru-RU"/>
        </w:rPr>
      </w:pPr>
      <w:r w:rsidRPr="00F92060">
        <w:rPr>
          <w:lang w:val="sr-Latn-CS"/>
        </w:rPr>
        <w:t xml:space="preserve">Приликом извођења радова придржава </w:t>
      </w:r>
      <w:r w:rsidRPr="00F92060">
        <w:rPr>
          <w:lang w:val="sr-Cyrl-CS"/>
        </w:rPr>
        <w:t xml:space="preserve">се </w:t>
      </w:r>
      <w:r w:rsidRPr="00F92060">
        <w:rPr>
          <w:lang w:val="sr-Latn-CS"/>
        </w:rPr>
        <w:t>свих законских, техничких и интерних прописа из</w:t>
      </w:r>
      <w:r w:rsidRPr="00F92060">
        <w:rPr>
          <w:lang w:val="ru-RU"/>
        </w:rPr>
        <w:t xml:space="preserve"> безбедности и здравља </w:t>
      </w:r>
      <w:r w:rsidRPr="00F92060">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92060">
        <w:rPr>
          <w:lang w:val="sr-Cyrl-CS"/>
        </w:rPr>
        <w:t xml:space="preserve"> (</w:t>
      </w:r>
      <w:r w:rsidRPr="00F92060">
        <w:rPr>
          <w:lang w:val="sr-Latn-CS"/>
        </w:rPr>
        <w:t xml:space="preserve">уз претходно подношење </w:t>
      </w:r>
      <w:r w:rsidRPr="00F92060">
        <w:rPr>
          <w:lang w:val="sr-Cyrl-CS"/>
        </w:rPr>
        <w:t>З</w:t>
      </w:r>
      <w:r w:rsidRPr="00F92060">
        <w:rPr>
          <w:lang w:val="sr-Latn-CS"/>
        </w:rPr>
        <w:t>ахтева</w:t>
      </w:r>
      <w:r w:rsidRPr="00F92060">
        <w:rPr>
          <w:lang w:val="sr-Cyrl-CS"/>
        </w:rPr>
        <w:t xml:space="preserve"> за издавање одобрења за заваривање</w:t>
      </w:r>
      <w:r w:rsidRPr="00F92060">
        <w:rPr>
          <w:lang w:val="sr-Latn-CS"/>
        </w:rPr>
        <w:t xml:space="preserve"> Служб</w:t>
      </w:r>
      <w:r w:rsidRPr="00F92060">
        <w:rPr>
          <w:lang w:val="sr-Cyrl-CS"/>
        </w:rPr>
        <w:t>и</w:t>
      </w:r>
      <w:r w:rsidRPr="00F92060">
        <w:rPr>
          <w:lang w:val="sr-Latn-CS"/>
        </w:rPr>
        <w:t xml:space="preserve"> БЗР и ЗОП</w:t>
      </w:r>
      <w:r w:rsidRPr="00F92060">
        <w:rPr>
          <w:lang w:val="sr-Cyrl-CS"/>
        </w:rPr>
        <w:t xml:space="preserve">, образац </w:t>
      </w:r>
      <w:r w:rsidRPr="00F92060">
        <w:t>QO</w:t>
      </w:r>
      <w:r w:rsidRPr="00F92060">
        <w:rPr>
          <w:lang w:val="sr-Cyrl-CS"/>
        </w:rPr>
        <w:t>.0.08.13, приказан у прилогу 2</w:t>
      </w:r>
      <w:r w:rsidRPr="00F92060">
        <w:rPr>
          <w:lang w:val="sr-Latn-CS"/>
        </w:rPr>
        <w:t>)</w:t>
      </w:r>
      <w:r w:rsidRPr="00F92060">
        <w:rPr>
          <w:lang w:val="ru-RU"/>
        </w:rPr>
        <w:t xml:space="preserve">, Упутство о обезбеђењу спровођења мера заштите од зрачења при радиографском испитивању </w:t>
      </w:r>
      <w:r w:rsidRPr="00F92060">
        <w:rPr>
          <w:lang w:val="sr-Cyrl-CS"/>
        </w:rPr>
        <w:t>(</w:t>
      </w:r>
      <w:r w:rsidRPr="00F92060">
        <w:rPr>
          <w:lang w:val="sr-Latn-CS"/>
        </w:rPr>
        <w:t xml:space="preserve">уз претходно подношење </w:t>
      </w:r>
      <w:r w:rsidRPr="00F92060">
        <w:rPr>
          <w:lang w:val="sr-Cyrl-CS"/>
        </w:rPr>
        <w:t>З</w:t>
      </w:r>
      <w:r w:rsidRPr="00F92060">
        <w:rPr>
          <w:lang w:val="sr-Latn-CS"/>
        </w:rPr>
        <w:t xml:space="preserve">ахтева </w:t>
      </w:r>
      <w:r w:rsidRPr="00F92060">
        <w:rPr>
          <w:lang w:val="sr-Cyrl-CS"/>
        </w:rPr>
        <w:t>за издавање</w:t>
      </w:r>
      <w:r w:rsidRPr="00F92060">
        <w:rPr>
          <w:lang w:val="sr-Latn-CS"/>
        </w:rPr>
        <w:t xml:space="preserve"> одобрења </w:t>
      </w:r>
      <w:r w:rsidRPr="00F92060">
        <w:rPr>
          <w:lang w:val="sr-Cyrl-CS"/>
        </w:rPr>
        <w:t>за радиографско испитивање</w:t>
      </w:r>
      <w:r w:rsidRPr="00F92060">
        <w:rPr>
          <w:lang w:val="sr-Latn-CS"/>
        </w:rPr>
        <w:t xml:space="preserve"> Служб</w:t>
      </w:r>
      <w:r w:rsidRPr="00F92060">
        <w:rPr>
          <w:lang w:val="sr-Cyrl-CS"/>
        </w:rPr>
        <w:t>и</w:t>
      </w:r>
      <w:r w:rsidRPr="00F92060">
        <w:rPr>
          <w:lang w:val="sr-Latn-CS"/>
        </w:rPr>
        <w:t xml:space="preserve"> БЗР и ЗОП</w:t>
      </w:r>
      <w:r w:rsidRPr="00F92060">
        <w:rPr>
          <w:lang w:val="sr-Cyrl-CS"/>
        </w:rPr>
        <w:t xml:space="preserve">, образац </w:t>
      </w:r>
      <w:r w:rsidRPr="00F92060">
        <w:t>QO</w:t>
      </w:r>
      <w:r w:rsidRPr="00F92060">
        <w:rPr>
          <w:lang w:val="sr-Cyrl-CS"/>
        </w:rPr>
        <w:t>.0.14.</w:t>
      </w:r>
      <w:r w:rsidRPr="00F92060">
        <w:rPr>
          <w:lang w:val="sr-Latn-CS"/>
        </w:rPr>
        <w:t>34</w:t>
      </w:r>
      <w:r w:rsidRPr="00F92060">
        <w:rPr>
          <w:lang w:val="sr-Cyrl-CS"/>
        </w:rPr>
        <w:t>, приказан у прилогу 2</w:t>
      </w:r>
      <w:r w:rsidRPr="00F92060">
        <w:rPr>
          <w:lang w:val="sr-Latn-CS"/>
        </w:rPr>
        <w:t>)</w:t>
      </w:r>
      <w:r w:rsidRPr="00F92060">
        <w:rPr>
          <w:lang w:val="ru-RU"/>
        </w:rPr>
        <w:t>.</w:t>
      </w:r>
    </w:p>
    <w:p w:rsidR="00F92060" w:rsidRPr="00F92060" w:rsidRDefault="00F92060" w:rsidP="000150B9">
      <w:pPr>
        <w:numPr>
          <w:ilvl w:val="0"/>
          <w:numId w:val="48"/>
        </w:numPr>
        <w:spacing w:before="0" w:after="80" w:line="216" w:lineRule="auto"/>
      </w:pPr>
      <w:r w:rsidRPr="00F92060">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2060" w:rsidRPr="00F92060" w:rsidRDefault="00F92060" w:rsidP="000150B9">
      <w:pPr>
        <w:numPr>
          <w:ilvl w:val="0"/>
          <w:numId w:val="48"/>
        </w:numPr>
        <w:spacing w:before="0" w:after="80" w:line="216" w:lineRule="auto"/>
        <w:rPr>
          <w:lang w:val="ru-RU"/>
        </w:rPr>
      </w:pPr>
      <w:r w:rsidRPr="00F92060">
        <w:rPr>
          <w:lang w:val="ru-RU"/>
        </w:rPr>
        <w:t>П</w:t>
      </w:r>
      <w:r w:rsidRPr="00F92060">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2060" w:rsidRPr="00F92060" w:rsidRDefault="00F92060" w:rsidP="000150B9">
      <w:pPr>
        <w:numPr>
          <w:ilvl w:val="0"/>
          <w:numId w:val="48"/>
        </w:numPr>
        <w:spacing w:before="0" w:after="80" w:line="216" w:lineRule="auto"/>
        <w:rPr>
          <w:lang w:val="ru-RU"/>
        </w:rPr>
      </w:pPr>
      <w:r w:rsidRPr="00F92060">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2060" w:rsidRPr="00F92060" w:rsidRDefault="00F92060" w:rsidP="000150B9">
      <w:pPr>
        <w:numPr>
          <w:ilvl w:val="0"/>
          <w:numId w:val="48"/>
        </w:numPr>
        <w:spacing w:before="0" w:after="80" w:line="216" w:lineRule="auto"/>
        <w:rPr>
          <w:lang w:val="ru-RU"/>
        </w:rPr>
      </w:pPr>
      <w:r w:rsidRPr="00F92060">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92060">
        <w:rPr>
          <w:lang w:val="sr-Latn-CS"/>
        </w:rPr>
        <w:t>(</w:t>
      </w:r>
      <w:r w:rsidRPr="00F92060">
        <w:rPr>
          <w:lang w:val="sr-Cyrl-CS"/>
        </w:rPr>
        <w:t>алатне машине у радионици одржавања, погонске уређаје и машине, вучна средства ЖТ, као и транспортн</w:t>
      </w:r>
      <w:r w:rsidRPr="00F92060">
        <w:rPr>
          <w:lang w:val="en-GB"/>
        </w:rPr>
        <w:t>e</w:t>
      </w:r>
      <w:r w:rsidRPr="00F92060">
        <w:rPr>
          <w:lang w:val="sr-Cyrl-CS"/>
        </w:rPr>
        <w:t xml:space="preserve"> машин</w:t>
      </w:r>
      <w:r w:rsidRPr="00F92060">
        <w:rPr>
          <w:lang w:val="en-GB"/>
        </w:rPr>
        <w:t>e</w:t>
      </w:r>
      <w:r w:rsidRPr="00F92060">
        <w:rPr>
          <w:lang w:val="sr-Cyrl-CS"/>
        </w:rPr>
        <w:t xml:space="preserve"> (дизалице, кранове, виљушкаре и остала моторна возила), независно од тога да ли су обучени за наведене послове.</w:t>
      </w:r>
    </w:p>
    <w:p w:rsidR="00F92060" w:rsidRPr="00F92060" w:rsidRDefault="00F92060" w:rsidP="000150B9">
      <w:pPr>
        <w:numPr>
          <w:ilvl w:val="0"/>
          <w:numId w:val="48"/>
        </w:numPr>
        <w:spacing w:before="0" w:after="80" w:line="216" w:lineRule="auto"/>
        <w:rPr>
          <w:lang w:val="ru-RU"/>
        </w:rPr>
      </w:pPr>
      <w:r w:rsidRPr="00F92060">
        <w:rPr>
          <w:lang w:val="ru-RU"/>
        </w:rPr>
        <w:t>З</w:t>
      </w:r>
      <w:r w:rsidRPr="00F92060">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2060" w:rsidRPr="00F92060" w:rsidRDefault="00F92060" w:rsidP="000150B9">
      <w:pPr>
        <w:numPr>
          <w:ilvl w:val="0"/>
          <w:numId w:val="48"/>
        </w:numPr>
        <w:spacing w:before="0" w:after="80" w:line="216" w:lineRule="auto"/>
        <w:rPr>
          <w:lang w:val="ru-RU"/>
        </w:rPr>
      </w:pPr>
      <w:r w:rsidRPr="00F92060">
        <w:rPr>
          <w:lang w:val="ru-RU"/>
        </w:rPr>
        <w:t>З</w:t>
      </w:r>
      <w:r w:rsidRPr="00F92060">
        <w:rPr>
          <w:lang w:val="sr-Latn-CS"/>
        </w:rPr>
        <w:t xml:space="preserve">а своје </w:t>
      </w:r>
      <w:r w:rsidRPr="00F92060">
        <w:rPr>
          <w:lang w:val="ru-RU"/>
        </w:rPr>
        <w:t>запослене</w:t>
      </w:r>
      <w:r w:rsidRPr="00F92060">
        <w:rPr>
          <w:lang w:val="sr-Latn-CS"/>
        </w:rPr>
        <w:t xml:space="preserve"> обезбеди лична</w:t>
      </w:r>
      <w:r w:rsidRPr="00F92060">
        <w:rPr>
          <w:lang w:val="ru-RU"/>
        </w:rPr>
        <w:t xml:space="preserve"> и колективна</w:t>
      </w:r>
      <w:r w:rsidRPr="00F92060">
        <w:rPr>
          <w:lang w:val="sr-Latn-CS"/>
        </w:rPr>
        <w:t xml:space="preserve"> заштитна средства и сноси одговорност о њиховој</w:t>
      </w:r>
      <w:r w:rsidRPr="00F92060">
        <w:rPr>
          <w:lang w:val="ru-RU"/>
        </w:rPr>
        <w:t xml:space="preserve"> правилној</w:t>
      </w:r>
      <w:r w:rsidRPr="00F92060">
        <w:rPr>
          <w:lang w:val="sr-Latn-CS"/>
        </w:rPr>
        <w:t xml:space="preserve"> употреби.</w:t>
      </w:r>
    </w:p>
    <w:p w:rsidR="00F92060" w:rsidRPr="00F92060" w:rsidRDefault="00F92060" w:rsidP="000150B9">
      <w:pPr>
        <w:numPr>
          <w:ilvl w:val="0"/>
          <w:numId w:val="48"/>
        </w:numPr>
        <w:spacing w:before="0" w:after="80" w:line="216" w:lineRule="auto"/>
        <w:rPr>
          <w:lang w:val="ru-RU"/>
        </w:rPr>
      </w:pPr>
      <w:r w:rsidRPr="00F92060">
        <w:rPr>
          <w:lang w:val="sr-Cyrl-CS"/>
        </w:rPr>
        <w:t>Запослени на радном оделу имају видно обележен назив фирме у којој раде.</w:t>
      </w:r>
    </w:p>
    <w:p w:rsidR="00F92060" w:rsidRPr="00F92060" w:rsidRDefault="00F92060" w:rsidP="000150B9">
      <w:pPr>
        <w:numPr>
          <w:ilvl w:val="0"/>
          <w:numId w:val="48"/>
        </w:numPr>
        <w:spacing w:before="0" w:after="80" w:line="216" w:lineRule="auto"/>
        <w:rPr>
          <w:lang w:val="ru-RU"/>
        </w:rPr>
      </w:pPr>
      <w:r w:rsidRPr="00F92060">
        <w:rPr>
          <w:lang w:val="ru-RU"/>
        </w:rPr>
        <w:t>С</w:t>
      </w:r>
      <w:r w:rsidRPr="00F92060">
        <w:rPr>
          <w:lang w:val="sr-Latn-CS"/>
        </w:rPr>
        <w:t xml:space="preserve">носи пуну одговорност за безбедност и здравље својих </w:t>
      </w:r>
      <w:r w:rsidRPr="00F92060">
        <w:rPr>
          <w:lang w:val="ru-RU"/>
        </w:rPr>
        <w:t>запослених</w:t>
      </w:r>
      <w:r w:rsidRPr="00F92060">
        <w:rPr>
          <w:lang w:val="sr-Latn-CS"/>
        </w:rPr>
        <w:t xml:space="preserve">, </w:t>
      </w:r>
      <w:r w:rsidRPr="00F92060">
        <w:rPr>
          <w:lang w:val="ru-RU"/>
        </w:rPr>
        <w:t>запослених</w:t>
      </w:r>
      <w:r w:rsidRPr="00F92060">
        <w:rPr>
          <w:lang w:val="sr-Latn-CS"/>
        </w:rPr>
        <w:t xml:space="preserve"> подизвођача и </w:t>
      </w:r>
      <w:r w:rsidRPr="00F92060">
        <w:rPr>
          <w:lang w:val="ru-RU"/>
        </w:rPr>
        <w:t>другог</w:t>
      </w:r>
      <w:r w:rsidRPr="00F92060">
        <w:rPr>
          <w:lang w:val="sr-Latn-CS"/>
        </w:rPr>
        <w:t xml:space="preserve"> особ</w:t>
      </w:r>
      <w:r w:rsidRPr="00F92060">
        <w:rPr>
          <w:lang w:val="ru-RU"/>
        </w:rPr>
        <w:t>ља</w:t>
      </w:r>
      <w:r w:rsidRPr="00F92060">
        <w:rPr>
          <w:lang w:val="sr-Latn-CS"/>
        </w:rPr>
        <w:t xml:space="preserve"> које </w:t>
      </w:r>
      <w:r w:rsidRPr="00F92060">
        <w:rPr>
          <w:lang w:val="ru-RU"/>
        </w:rPr>
        <w:t>је</w:t>
      </w:r>
      <w:r w:rsidRPr="00F92060">
        <w:rPr>
          <w:lang w:val="sr-Latn-CS"/>
        </w:rPr>
        <w:t xml:space="preserve"> укључен</w:t>
      </w:r>
      <w:r w:rsidRPr="00F92060">
        <w:rPr>
          <w:lang w:val="ru-RU"/>
        </w:rPr>
        <w:t>о</w:t>
      </w:r>
      <w:r w:rsidRPr="00F92060">
        <w:rPr>
          <w:lang w:val="sr-Latn-CS"/>
        </w:rPr>
        <w:t xml:space="preserve"> у радове извођача.</w:t>
      </w:r>
    </w:p>
    <w:p w:rsidR="00F92060" w:rsidRPr="00F92060" w:rsidRDefault="00F92060" w:rsidP="000150B9">
      <w:pPr>
        <w:numPr>
          <w:ilvl w:val="0"/>
          <w:numId w:val="48"/>
        </w:numPr>
        <w:spacing w:before="0" w:after="80" w:line="216" w:lineRule="auto"/>
        <w:rPr>
          <w:lang w:val="ru-RU"/>
        </w:rPr>
      </w:pPr>
      <w:r w:rsidRPr="00F92060">
        <w:rPr>
          <w:lang w:val="sr-Cyrl-CS"/>
        </w:rPr>
        <w:t>Виљушкари и грађевинске машине морају бити снабдевени са ротационим светлом и звучном сиреном за вожњу уназад.</w:t>
      </w:r>
    </w:p>
    <w:p w:rsidR="00F92060" w:rsidRPr="00F92060" w:rsidRDefault="00F92060" w:rsidP="000150B9">
      <w:pPr>
        <w:numPr>
          <w:ilvl w:val="0"/>
          <w:numId w:val="48"/>
        </w:numPr>
        <w:spacing w:before="0" w:after="80" w:line="216" w:lineRule="auto"/>
        <w:rPr>
          <w:lang w:val="ru-RU"/>
        </w:rPr>
      </w:pPr>
      <w:r w:rsidRPr="00F92060">
        <w:rPr>
          <w:lang w:val="ru-RU"/>
        </w:rPr>
        <w:t>П</w:t>
      </w:r>
      <w:r w:rsidRPr="00F92060">
        <w:rPr>
          <w:lang w:val="sr-Latn-CS"/>
        </w:rPr>
        <w:t>оштуј</w:t>
      </w:r>
      <w:r w:rsidRPr="00F92060">
        <w:rPr>
          <w:lang w:val="ru-RU"/>
        </w:rPr>
        <w:t>е</w:t>
      </w:r>
      <w:r w:rsidRPr="00F920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2060" w:rsidRPr="00F92060" w:rsidRDefault="00F92060" w:rsidP="000150B9">
      <w:pPr>
        <w:numPr>
          <w:ilvl w:val="0"/>
          <w:numId w:val="48"/>
        </w:numPr>
        <w:spacing w:before="0" w:after="80" w:line="216" w:lineRule="auto"/>
        <w:rPr>
          <w:lang w:val="ru-RU"/>
        </w:rPr>
      </w:pPr>
      <w:r w:rsidRPr="00F92060">
        <w:rPr>
          <w:lang w:val="ru-RU"/>
        </w:rPr>
        <w:t>О</w:t>
      </w:r>
      <w:r w:rsidRPr="00F92060">
        <w:rPr>
          <w:lang w:val="sr-Latn-CS"/>
        </w:rPr>
        <w:t>безбеди сопствени надзор над спровођењем мера безбедности на раду и обезбеди прву  помоћ.</w:t>
      </w:r>
    </w:p>
    <w:p w:rsidR="00F92060" w:rsidRPr="00F92060" w:rsidRDefault="00F92060" w:rsidP="000150B9">
      <w:pPr>
        <w:numPr>
          <w:ilvl w:val="0"/>
          <w:numId w:val="48"/>
        </w:numPr>
        <w:spacing w:before="0" w:after="80" w:line="216" w:lineRule="auto"/>
        <w:rPr>
          <w:lang w:val="ru-RU"/>
        </w:rPr>
      </w:pPr>
      <w:r w:rsidRPr="00F92060">
        <w:rPr>
          <w:lang w:val="ru-RU"/>
        </w:rPr>
        <w:t>О</w:t>
      </w:r>
      <w:r w:rsidRPr="00F920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2060" w:rsidRPr="00F92060" w:rsidRDefault="00F92060" w:rsidP="000150B9">
      <w:pPr>
        <w:numPr>
          <w:ilvl w:val="0"/>
          <w:numId w:val="48"/>
        </w:numPr>
        <w:spacing w:before="0" w:after="80" w:line="216" w:lineRule="auto"/>
        <w:rPr>
          <w:lang w:val="ru-RU"/>
        </w:rPr>
      </w:pPr>
      <w:r w:rsidRPr="00F92060">
        <w:rPr>
          <w:lang w:val="ru-RU"/>
        </w:rPr>
        <w:t>Поштује забрану</w:t>
      </w:r>
      <w:r w:rsidRPr="00F92060">
        <w:rPr>
          <w:lang w:val="sr-Latn-CS"/>
        </w:rPr>
        <w:t xml:space="preserve"> спаљивањ</w:t>
      </w:r>
      <w:r w:rsidRPr="00F92060">
        <w:rPr>
          <w:lang w:val="ru-RU"/>
        </w:rPr>
        <w:t>а</w:t>
      </w:r>
      <w:r w:rsidRPr="00F92060">
        <w:rPr>
          <w:lang w:val="sr-Latn-CS"/>
        </w:rPr>
        <w:t xml:space="preserve"> смећа и отпадног материјала као и коришћења ватре на отвореном простору за грејање </w:t>
      </w:r>
      <w:r w:rsidRPr="00F92060">
        <w:rPr>
          <w:lang w:val="ru-RU"/>
        </w:rPr>
        <w:t>запослених</w:t>
      </w:r>
      <w:r w:rsidRPr="00F92060">
        <w:rPr>
          <w:lang w:val="sr-Latn-CS"/>
        </w:rPr>
        <w:t>.</w:t>
      </w:r>
    </w:p>
    <w:p w:rsidR="00F92060" w:rsidRPr="00F92060" w:rsidRDefault="00F92060" w:rsidP="000150B9">
      <w:pPr>
        <w:numPr>
          <w:ilvl w:val="0"/>
          <w:numId w:val="48"/>
        </w:numPr>
        <w:spacing w:before="0" w:after="80" w:line="216" w:lineRule="auto"/>
        <w:rPr>
          <w:lang w:val="ru-RU"/>
        </w:rPr>
      </w:pPr>
      <w:r w:rsidRPr="00F92060">
        <w:rPr>
          <w:lang w:val="ru-RU"/>
        </w:rPr>
        <w:lastRenderedPageBreak/>
        <w:t xml:space="preserve">У потпуности преузима </w:t>
      </w:r>
      <w:r w:rsidRPr="00F92060">
        <w:rPr>
          <w:lang w:val="sr-Cyrl-CS"/>
        </w:rPr>
        <w:t>с</w:t>
      </w:r>
      <w:r w:rsidRPr="00F920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2060">
        <w:rPr>
          <w:lang w:val="sr-Cyrl-CS"/>
        </w:rPr>
        <w:t>.</w:t>
      </w:r>
    </w:p>
    <w:p w:rsidR="00F92060" w:rsidRPr="00F92060" w:rsidRDefault="00F92060" w:rsidP="000150B9">
      <w:pPr>
        <w:numPr>
          <w:ilvl w:val="0"/>
          <w:numId w:val="48"/>
        </w:numPr>
        <w:spacing w:before="0" w:after="80" w:line="216" w:lineRule="auto"/>
        <w:rPr>
          <w:lang w:val="ru-RU"/>
        </w:rPr>
      </w:pPr>
      <w:r w:rsidRPr="00F92060">
        <w:rPr>
          <w:lang w:val="ru-RU"/>
        </w:rPr>
        <w:t xml:space="preserve">Благовремено извештава </w:t>
      </w:r>
      <w:r w:rsidRPr="00F92060">
        <w:rPr>
          <w:lang w:val="sr-Latn-CS"/>
        </w:rPr>
        <w:t>Служб</w:t>
      </w:r>
      <w:r w:rsidRPr="00F92060">
        <w:t>у</w:t>
      </w:r>
      <w:r w:rsidRPr="00F92060">
        <w:rPr>
          <w:lang w:val="sr-Latn-CS"/>
        </w:rPr>
        <w:t xml:space="preserve"> БЗР и ЗОП </w:t>
      </w:r>
      <w:r w:rsidRPr="00F92060">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2060">
        <w:rPr>
          <w:lang w:val="sr-Latn-CS"/>
        </w:rPr>
        <w:t xml:space="preserve">сваку повреду на раду својих </w:t>
      </w:r>
      <w:r w:rsidRPr="00F92060">
        <w:rPr>
          <w:lang w:val="ru-RU"/>
        </w:rPr>
        <w:t>запослених</w:t>
      </w:r>
      <w:r w:rsidRPr="00F92060">
        <w:t>, акцидент или инцидент.</w:t>
      </w:r>
    </w:p>
    <w:p w:rsidR="00F92060" w:rsidRPr="00F92060" w:rsidRDefault="00F92060" w:rsidP="000150B9">
      <w:pPr>
        <w:numPr>
          <w:ilvl w:val="0"/>
          <w:numId w:val="48"/>
        </w:numPr>
        <w:spacing w:before="0" w:after="80" w:line="216" w:lineRule="auto"/>
        <w:rPr>
          <w:lang w:val="ru-RU"/>
        </w:rPr>
      </w:pPr>
      <w:r w:rsidRPr="00F920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2060" w:rsidRPr="00F92060" w:rsidRDefault="00F92060" w:rsidP="000150B9">
      <w:pPr>
        <w:numPr>
          <w:ilvl w:val="0"/>
          <w:numId w:val="48"/>
        </w:numPr>
        <w:spacing w:before="0" w:after="80" w:line="216" w:lineRule="auto"/>
        <w:ind w:left="357" w:hanging="357"/>
        <w:rPr>
          <w:lang w:val="ru-RU"/>
        </w:rPr>
      </w:pPr>
      <w:r w:rsidRPr="00F92060">
        <w:rPr>
          <w:lang w:val="ru-RU"/>
        </w:rPr>
        <w:t>Р</w:t>
      </w:r>
      <w:r w:rsidRPr="00F92060">
        <w:rPr>
          <w:lang w:val="sr-Latn-CS"/>
        </w:rPr>
        <w:t>адни простор одржава уредан</w:t>
      </w:r>
      <w:r w:rsidRPr="00F92060">
        <w:rPr>
          <w:lang w:val="ru-RU"/>
        </w:rPr>
        <w:t xml:space="preserve">, </w:t>
      </w:r>
      <w:r w:rsidRPr="00F92060">
        <w:rPr>
          <w:lang w:val="sr-Latn-CS"/>
        </w:rPr>
        <w:t>чист, сигуран за кретање радника и транспорт.</w:t>
      </w:r>
    </w:p>
    <w:p w:rsidR="00F92060" w:rsidRPr="00F92060" w:rsidRDefault="00F92060" w:rsidP="000150B9">
      <w:pPr>
        <w:numPr>
          <w:ilvl w:val="0"/>
          <w:numId w:val="48"/>
        </w:numPr>
        <w:spacing w:before="0" w:after="80" w:line="216" w:lineRule="auto"/>
        <w:rPr>
          <w:lang w:val="ru-RU"/>
        </w:rPr>
      </w:pPr>
      <w:r w:rsidRPr="00F92060">
        <w:rPr>
          <w:lang w:val="sr-Latn-CS"/>
        </w:rPr>
        <w:t xml:space="preserve">Свакодневно, уз сагласност  </w:t>
      </w:r>
      <w:r w:rsidRPr="00F92060">
        <w:rPr>
          <w:lang w:val="ru-RU"/>
        </w:rPr>
        <w:t>н</w:t>
      </w:r>
      <w:r w:rsidRPr="00F92060">
        <w:rPr>
          <w:lang w:val="sr-Latn-CS"/>
        </w:rPr>
        <w:t>аручиоц</w:t>
      </w:r>
      <w:r w:rsidRPr="00F92060">
        <w:rPr>
          <w:lang w:val="ru-RU"/>
        </w:rPr>
        <w:t>а</w:t>
      </w:r>
      <w:r w:rsidRPr="00F920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2060" w:rsidRPr="00F92060" w:rsidRDefault="00F92060" w:rsidP="000150B9">
      <w:pPr>
        <w:numPr>
          <w:ilvl w:val="0"/>
          <w:numId w:val="48"/>
        </w:numPr>
        <w:spacing w:before="0" w:after="80" w:line="216" w:lineRule="auto"/>
        <w:rPr>
          <w:lang w:val="ru-RU"/>
        </w:rPr>
      </w:pPr>
      <w:r w:rsidRPr="00F92060">
        <w:rPr>
          <w:lang w:val="sr-Latn-CS"/>
        </w:rPr>
        <w:t xml:space="preserve">Монтажни материјал </w:t>
      </w:r>
      <w:r w:rsidRPr="00F92060">
        <w:rPr>
          <w:lang w:val="ru-RU"/>
        </w:rPr>
        <w:t>прописно складишти</w:t>
      </w:r>
      <w:r w:rsidRPr="00F92060">
        <w:rPr>
          <w:lang w:val="sr-Latn-CS"/>
        </w:rPr>
        <w:t>.</w:t>
      </w:r>
    </w:p>
    <w:p w:rsidR="00F92060" w:rsidRPr="00F92060" w:rsidRDefault="00F92060" w:rsidP="000150B9">
      <w:pPr>
        <w:numPr>
          <w:ilvl w:val="0"/>
          <w:numId w:val="48"/>
        </w:numPr>
        <w:spacing w:before="0" w:after="80" w:line="216" w:lineRule="auto"/>
        <w:rPr>
          <w:lang w:val="ru-RU"/>
        </w:rPr>
      </w:pPr>
      <w:r w:rsidRPr="00F92060">
        <w:rPr>
          <w:lang w:val="sr-Latn-CS"/>
        </w:rPr>
        <w:t>Сва опасна места (опасност од пада са висин</w:t>
      </w:r>
      <w:r w:rsidRPr="00F92060">
        <w:rPr>
          <w:lang w:val="ru-RU"/>
        </w:rPr>
        <w:t>е и друго</w:t>
      </w:r>
      <w:r w:rsidRPr="00F92060">
        <w:rPr>
          <w:lang w:val="sr-Latn-CS"/>
        </w:rPr>
        <w:t>) обезбеди траком</w:t>
      </w:r>
      <w:r w:rsidRPr="00F92060">
        <w:rPr>
          <w:lang w:val="ru-RU"/>
        </w:rPr>
        <w:t xml:space="preserve">, </w:t>
      </w:r>
      <w:r w:rsidRPr="00F92060">
        <w:rPr>
          <w:lang w:val="sr-Latn-CS"/>
        </w:rPr>
        <w:t>оградом</w:t>
      </w:r>
      <w:r w:rsidRPr="00F92060">
        <w:rPr>
          <w:lang w:val="ru-RU"/>
        </w:rPr>
        <w:t xml:space="preserve"> и таблама упозорења</w:t>
      </w:r>
      <w:r w:rsidRPr="00F92060">
        <w:rPr>
          <w:lang w:val="sr-Latn-CS"/>
        </w:rPr>
        <w:t>.</w:t>
      </w:r>
    </w:p>
    <w:p w:rsidR="00F92060" w:rsidRPr="00F92060" w:rsidRDefault="00F92060" w:rsidP="000150B9">
      <w:pPr>
        <w:numPr>
          <w:ilvl w:val="0"/>
          <w:numId w:val="48"/>
        </w:numPr>
        <w:spacing w:before="0" w:after="80" w:line="216" w:lineRule="auto"/>
        <w:rPr>
          <w:lang w:val="ru-RU"/>
        </w:rPr>
      </w:pPr>
      <w:r w:rsidRPr="00F920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2060" w:rsidRPr="00F92060" w:rsidRDefault="00F92060" w:rsidP="000150B9">
      <w:pPr>
        <w:numPr>
          <w:ilvl w:val="0"/>
          <w:numId w:val="48"/>
        </w:numPr>
        <w:spacing w:before="0" w:after="80" w:line="216" w:lineRule="auto"/>
        <w:rPr>
          <w:lang w:val="ru-RU"/>
        </w:rPr>
      </w:pPr>
      <w:r w:rsidRPr="00F92060">
        <w:rPr>
          <w:lang w:val="sr-Latn-CS"/>
        </w:rPr>
        <w:t xml:space="preserve">Све грађевинске скеле </w:t>
      </w:r>
      <w:r w:rsidRPr="00F92060">
        <w:rPr>
          <w:lang w:val="sr-Cyrl-CS"/>
        </w:rPr>
        <w:t>буду</w:t>
      </w:r>
      <w:r w:rsidRPr="00F92060">
        <w:rPr>
          <w:lang w:val="sr-Latn-CS"/>
        </w:rPr>
        <w:t xml:space="preserve"> монтиране од стране специјализованих фирми</w:t>
      </w:r>
      <w:r w:rsidRPr="00F92060">
        <w:rPr>
          <w:lang w:val="ru-RU"/>
        </w:rPr>
        <w:t>,</w:t>
      </w:r>
      <w:r w:rsidRPr="00F92060">
        <w:rPr>
          <w:lang w:val="sr-Latn-CS"/>
        </w:rPr>
        <w:t xml:space="preserve"> по урађеном пројекту</w:t>
      </w:r>
      <w:r w:rsidRPr="00F92060">
        <w:rPr>
          <w:lang w:val="ru-RU"/>
        </w:rPr>
        <w:t xml:space="preserve"> и </w:t>
      </w:r>
      <w:r w:rsidRPr="00F92060">
        <w:rPr>
          <w:lang w:val="sr-Latn-CS"/>
        </w:rPr>
        <w:t>прегледане пре употребе од стране корисника.</w:t>
      </w:r>
    </w:p>
    <w:p w:rsidR="00F92060" w:rsidRPr="00F92060" w:rsidRDefault="00F92060" w:rsidP="000150B9">
      <w:pPr>
        <w:numPr>
          <w:ilvl w:val="0"/>
          <w:numId w:val="48"/>
        </w:numPr>
        <w:spacing w:before="0" w:after="80" w:line="216" w:lineRule="auto"/>
        <w:rPr>
          <w:lang w:val="ru-RU"/>
        </w:rPr>
      </w:pPr>
      <w:r w:rsidRPr="00F92060">
        <w:rPr>
          <w:lang w:val="ru-RU"/>
        </w:rPr>
        <w:t>На захтев надзорног органа н</w:t>
      </w:r>
      <w:r w:rsidRPr="00F92060">
        <w:rPr>
          <w:lang w:val="sr-Latn-CS"/>
        </w:rPr>
        <w:t>а градилишту обезбеди довољан број мобилних тоалета.</w:t>
      </w:r>
    </w:p>
    <w:p w:rsidR="00F92060" w:rsidRPr="00F92060" w:rsidRDefault="00F92060" w:rsidP="000150B9">
      <w:pPr>
        <w:numPr>
          <w:ilvl w:val="0"/>
          <w:numId w:val="48"/>
        </w:numPr>
        <w:spacing w:before="0" w:after="80" w:line="216" w:lineRule="auto"/>
        <w:rPr>
          <w:lang w:val="ru-RU"/>
        </w:rPr>
      </w:pPr>
      <w:r w:rsidRPr="00F92060">
        <w:rPr>
          <w:lang w:val="sr-Latn-CS"/>
        </w:rPr>
        <w:t xml:space="preserve">Наручиоцу радова не ремети редован процес производње и рад </w:t>
      </w:r>
      <w:r w:rsidRPr="00F92060">
        <w:rPr>
          <w:lang w:val="ru-RU"/>
        </w:rPr>
        <w:t>запослених</w:t>
      </w:r>
      <w:r w:rsidRPr="00F92060">
        <w:rPr>
          <w:lang w:val="sr-Latn-CS"/>
        </w:rPr>
        <w:t>.</w:t>
      </w:r>
    </w:p>
    <w:p w:rsidR="00F92060" w:rsidRPr="00F92060" w:rsidRDefault="00F92060" w:rsidP="000150B9">
      <w:pPr>
        <w:numPr>
          <w:ilvl w:val="0"/>
          <w:numId w:val="48"/>
        </w:numPr>
        <w:spacing w:before="0" w:after="80" w:line="216" w:lineRule="auto"/>
        <w:rPr>
          <w:lang w:val="ru-RU"/>
        </w:rPr>
      </w:pPr>
      <w:r w:rsidRPr="00F92060">
        <w:rPr>
          <w:lang w:val="sr-Latn-CS"/>
        </w:rPr>
        <w:t>Поштује радну и технолошку дисциплину установљену код наручиоца радова.</w:t>
      </w:r>
    </w:p>
    <w:p w:rsidR="00F92060" w:rsidRPr="00F92060" w:rsidRDefault="00F92060" w:rsidP="000150B9">
      <w:pPr>
        <w:numPr>
          <w:ilvl w:val="0"/>
          <w:numId w:val="48"/>
        </w:numPr>
        <w:spacing w:before="0" w:after="80" w:line="216" w:lineRule="auto"/>
        <w:rPr>
          <w:lang w:val="ru-RU"/>
        </w:rPr>
      </w:pPr>
      <w:r w:rsidRPr="00F92060">
        <w:rPr>
          <w:lang w:val="ru-RU"/>
        </w:rPr>
        <w:t xml:space="preserve">Обавеже својезапослене </w:t>
      </w:r>
      <w:r w:rsidRPr="00F92060">
        <w:rPr>
          <w:lang w:val="sr-Latn-CS"/>
        </w:rPr>
        <w:t xml:space="preserve">да стално носе </w:t>
      </w:r>
      <w:r w:rsidRPr="00F92060">
        <w:rPr>
          <w:lang w:val="sr-Cyrl-CS"/>
        </w:rPr>
        <w:t xml:space="preserve">лична </w:t>
      </w:r>
      <w:r w:rsidRPr="00F92060">
        <w:rPr>
          <w:lang w:val="sr-Latn-CS"/>
        </w:rPr>
        <w:t>док</w:t>
      </w:r>
      <w:r w:rsidRPr="00F92060">
        <w:rPr>
          <w:lang w:val="ru-RU"/>
        </w:rPr>
        <w:t>у</w:t>
      </w:r>
      <w:r w:rsidRPr="00F92060">
        <w:rPr>
          <w:lang w:val="sr-Latn-CS"/>
        </w:rPr>
        <w:t>мента и покажу их на захтев овлашћених лица за безбедност.</w:t>
      </w:r>
    </w:p>
    <w:p w:rsidR="00F92060" w:rsidRPr="00F92060" w:rsidRDefault="00F92060" w:rsidP="000150B9">
      <w:pPr>
        <w:numPr>
          <w:ilvl w:val="0"/>
          <w:numId w:val="48"/>
        </w:numPr>
        <w:spacing w:before="0" w:after="80" w:line="216" w:lineRule="auto"/>
        <w:rPr>
          <w:lang w:val="ru-RU"/>
        </w:rPr>
      </w:pPr>
      <w:r w:rsidRPr="00F920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2060" w:rsidRPr="00F92060" w:rsidRDefault="00F92060" w:rsidP="000150B9">
      <w:pPr>
        <w:numPr>
          <w:ilvl w:val="0"/>
          <w:numId w:val="48"/>
        </w:numPr>
        <w:spacing w:before="0" w:after="80" w:line="216" w:lineRule="auto"/>
        <w:rPr>
          <w:lang w:val="ru-RU"/>
        </w:rPr>
      </w:pPr>
      <w:r w:rsidRPr="00F9206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2060" w:rsidRPr="00F92060" w:rsidRDefault="00F92060" w:rsidP="000150B9">
      <w:pPr>
        <w:numPr>
          <w:ilvl w:val="0"/>
          <w:numId w:val="48"/>
        </w:numPr>
        <w:spacing w:before="0" w:after="80" w:line="216" w:lineRule="auto"/>
        <w:rPr>
          <w:lang w:val="ru-RU"/>
        </w:rPr>
      </w:pPr>
      <w:r w:rsidRPr="00F92060">
        <w:rPr>
          <w:lang w:val="ru-RU"/>
        </w:rPr>
        <w:t>Запослени</w:t>
      </w:r>
      <w:r w:rsidRPr="00F92060">
        <w:rPr>
          <w:lang w:val="sr-Latn-CS"/>
        </w:rPr>
        <w:t xml:space="preserve"> извођача и подизвођача радова бораве и крећу се само у објектима ТЕНТ на којима изводе радове.</w:t>
      </w:r>
    </w:p>
    <w:p w:rsidR="00F92060" w:rsidRPr="00F92060" w:rsidRDefault="00F92060" w:rsidP="000150B9">
      <w:pPr>
        <w:numPr>
          <w:ilvl w:val="0"/>
          <w:numId w:val="48"/>
        </w:numPr>
        <w:spacing w:before="0" w:after="80" w:line="216" w:lineRule="auto"/>
        <w:rPr>
          <w:lang w:val="ru-RU"/>
        </w:rPr>
      </w:pPr>
      <w:r w:rsidRPr="00F92060">
        <w:rPr>
          <w:lang w:val="ru-RU"/>
        </w:rPr>
        <w:t>Забрањено је уношење оружја унутар локација Огранка ТЕНТ, као и неовлашћено фотографисање.</w:t>
      </w:r>
    </w:p>
    <w:p w:rsidR="00F92060" w:rsidRPr="00F92060" w:rsidRDefault="00F92060" w:rsidP="000150B9">
      <w:pPr>
        <w:numPr>
          <w:ilvl w:val="0"/>
          <w:numId w:val="48"/>
        </w:numPr>
        <w:spacing w:before="0" w:after="80" w:line="216" w:lineRule="auto"/>
        <w:rPr>
          <w:lang w:val="ru-RU"/>
        </w:rPr>
      </w:pPr>
      <w:r w:rsidRPr="00F92060">
        <w:rPr>
          <w:lang w:val="ru-RU"/>
        </w:rPr>
        <w:t>Обавезно је придржавање правила и сигнализације безбедности у саобраћају.</w:t>
      </w:r>
    </w:p>
    <w:p w:rsidR="00F92060" w:rsidRPr="00F92060" w:rsidRDefault="00F92060" w:rsidP="000150B9">
      <w:pPr>
        <w:numPr>
          <w:ilvl w:val="0"/>
          <w:numId w:val="48"/>
        </w:numPr>
        <w:spacing w:before="0" w:after="80" w:line="216" w:lineRule="auto"/>
        <w:rPr>
          <w:lang w:val="ru-RU"/>
        </w:rPr>
      </w:pPr>
      <w:r w:rsidRPr="00F92060">
        <w:rPr>
          <w:lang w:val="sr-Cyrl-CS"/>
        </w:rPr>
        <w:t>На захтев надзорног органа, удаљи запосленог са градилишта, када се утврди да је неподобан за даљи рад на градилишту.</w:t>
      </w:r>
    </w:p>
    <w:p w:rsidR="00F92060" w:rsidRPr="00AF63E6" w:rsidRDefault="00F92060" w:rsidP="00AF63E6">
      <w:pPr>
        <w:numPr>
          <w:ilvl w:val="0"/>
          <w:numId w:val="48"/>
        </w:numPr>
        <w:spacing w:before="0" w:after="80" w:line="216" w:lineRule="auto"/>
        <w:rPr>
          <w:lang w:val="ru-RU"/>
        </w:rPr>
      </w:pPr>
      <w:r w:rsidRPr="00F92060">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2060" w:rsidRPr="00F92060" w:rsidRDefault="00F92060" w:rsidP="00F92060">
      <w:pPr>
        <w:jc w:val="left"/>
        <w:rPr>
          <w:b/>
          <w:u w:val="single"/>
          <w:lang w:val="sr-Cyrl-CS"/>
        </w:rPr>
      </w:pPr>
      <w:r w:rsidRPr="00F92060">
        <w:rPr>
          <w:b/>
          <w:u w:val="single"/>
          <w:lang w:val="sr-Cyrl-CS"/>
        </w:rPr>
        <w:t>II ОБАВЕЗЕ ИЗВОЂАЧА РАДОВА ЧИЈИ СУ ЗАПОСЛЕНИ АНГАЖОВАНИ</w:t>
      </w:r>
    </w:p>
    <w:p w:rsidR="00F92060" w:rsidRPr="00F92060" w:rsidRDefault="00F92060" w:rsidP="00F92060">
      <w:pPr>
        <w:jc w:val="left"/>
        <w:rPr>
          <w:b/>
          <w:u w:val="single"/>
          <w:lang w:val="sr-Cyrl-CS"/>
        </w:rPr>
      </w:pPr>
      <w:r w:rsidRPr="00F92060">
        <w:rPr>
          <w:b/>
          <w:u w:val="single"/>
          <w:lang w:val="sr-Cyrl-CS"/>
        </w:rPr>
        <w:t>ПО „НОРМА ЧАС“</w:t>
      </w:r>
    </w:p>
    <w:p w:rsidR="00F92060" w:rsidRPr="00AF63E6" w:rsidRDefault="00F92060" w:rsidP="00F92060">
      <w:pPr>
        <w:autoSpaceDE w:val="0"/>
        <w:autoSpaceDN w:val="0"/>
        <w:adjustRightInd w:val="0"/>
        <w:jc w:val="left"/>
        <w:rPr>
          <w:rFonts w:cs="Arial"/>
          <w:lang w:val="sr-Cyrl-RS"/>
        </w:rPr>
      </w:pPr>
      <w:r w:rsidRPr="00F92060">
        <w:rPr>
          <w:rFonts w:cs="Arial"/>
          <w:color w:val="000000"/>
        </w:rPr>
        <w:t>И</w:t>
      </w:r>
      <w:r w:rsidRPr="00F92060">
        <w:rPr>
          <w:rFonts w:cs="Arial"/>
          <w:color w:val="000000"/>
          <w:lang w:val="sr-Latn-CS"/>
        </w:rPr>
        <w:t>звођач радова</w:t>
      </w:r>
      <w:r w:rsidRPr="00F92060">
        <w:rPr>
          <w:rFonts w:cs="Arial"/>
          <w:color w:val="000000"/>
        </w:rPr>
        <w:t xml:space="preserve"> који своје запослене ангажују по „норма часу“, у организацији ТЕНТ, обавезан је </w:t>
      </w:r>
      <w:r w:rsidRPr="00F92060">
        <w:rPr>
          <w:rFonts w:cs="Arial"/>
        </w:rPr>
        <w:t>да:</w:t>
      </w:r>
    </w:p>
    <w:p w:rsidR="00F92060" w:rsidRPr="00F92060" w:rsidRDefault="00F92060" w:rsidP="000150B9">
      <w:pPr>
        <w:numPr>
          <w:ilvl w:val="0"/>
          <w:numId w:val="50"/>
        </w:numPr>
        <w:tabs>
          <w:tab w:val="num" w:pos="360"/>
        </w:tabs>
        <w:spacing w:before="0" w:after="80" w:line="216" w:lineRule="auto"/>
        <w:rPr>
          <w:lang w:val="ru-RU"/>
        </w:rPr>
      </w:pPr>
      <w:r w:rsidRPr="00F920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2060" w:rsidRPr="00F92060" w:rsidRDefault="00F92060" w:rsidP="000150B9">
      <w:pPr>
        <w:numPr>
          <w:ilvl w:val="0"/>
          <w:numId w:val="50"/>
        </w:numPr>
        <w:tabs>
          <w:tab w:val="num" w:pos="360"/>
        </w:tabs>
        <w:spacing w:before="0" w:after="80" w:line="216" w:lineRule="auto"/>
        <w:rPr>
          <w:lang w:val="ru-RU"/>
        </w:rPr>
      </w:pPr>
      <w:r w:rsidRPr="00F92060">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F92060" w:rsidRPr="00F92060" w:rsidRDefault="00F92060" w:rsidP="000150B9">
      <w:pPr>
        <w:numPr>
          <w:ilvl w:val="0"/>
          <w:numId w:val="50"/>
        </w:numPr>
        <w:tabs>
          <w:tab w:val="num" w:pos="360"/>
        </w:tabs>
        <w:spacing w:before="0" w:after="80" w:line="216" w:lineRule="auto"/>
        <w:rPr>
          <w:lang w:val="ru-RU"/>
        </w:rPr>
      </w:pPr>
      <w:r w:rsidRPr="00F92060">
        <w:rPr>
          <w:lang w:val="ru-RU"/>
        </w:rPr>
        <w:t>За извођење радова (обављање посла) ангажује здравствено способне запослене,</w:t>
      </w:r>
    </w:p>
    <w:p w:rsidR="00F92060" w:rsidRPr="00F92060" w:rsidRDefault="00F92060" w:rsidP="000150B9">
      <w:pPr>
        <w:numPr>
          <w:ilvl w:val="0"/>
          <w:numId w:val="50"/>
        </w:numPr>
        <w:tabs>
          <w:tab w:val="num" w:pos="360"/>
        </w:tabs>
        <w:spacing w:before="0" w:after="80" w:line="216" w:lineRule="auto"/>
        <w:rPr>
          <w:lang w:val="ru-RU"/>
        </w:rPr>
      </w:pPr>
      <w:r w:rsidRPr="00F9206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2060" w:rsidRPr="00F92060" w:rsidRDefault="00F92060" w:rsidP="000150B9">
      <w:pPr>
        <w:numPr>
          <w:ilvl w:val="0"/>
          <w:numId w:val="50"/>
        </w:numPr>
        <w:spacing w:before="0" w:after="80" w:line="216" w:lineRule="auto"/>
        <w:rPr>
          <w:lang w:val="ru-RU"/>
        </w:rPr>
      </w:pPr>
      <w:r w:rsidRPr="00F920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2060" w:rsidRPr="00F92060" w:rsidRDefault="00F92060" w:rsidP="000150B9">
      <w:pPr>
        <w:numPr>
          <w:ilvl w:val="0"/>
          <w:numId w:val="50"/>
        </w:numPr>
        <w:spacing w:before="0" w:after="80" w:line="216" w:lineRule="auto"/>
        <w:rPr>
          <w:lang w:val="ru-RU"/>
        </w:rPr>
      </w:pPr>
      <w:r w:rsidRPr="00F920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2060" w:rsidRPr="00F92060" w:rsidRDefault="00F92060" w:rsidP="000150B9">
      <w:pPr>
        <w:numPr>
          <w:ilvl w:val="0"/>
          <w:numId w:val="50"/>
        </w:numPr>
        <w:spacing w:before="0" w:after="80" w:line="216" w:lineRule="auto"/>
        <w:rPr>
          <w:lang w:val="ru-RU"/>
        </w:rPr>
      </w:pPr>
      <w:r w:rsidRPr="00F920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2060" w:rsidRPr="00F92060" w:rsidRDefault="00F92060" w:rsidP="000150B9">
      <w:pPr>
        <w:numPr>
          <w:ilvl w:val="0"/>
          <w:numId w:val="50"/>
        </w:numPr>
        <w:spacing w:before="0" w:after="80" w:line="216" w:lineRule="auto"/>
        <w:rPr>
          <w:lang w:val="ru-RU"/>
        </w:rPr>
      </w:pPr>
      <w:r w:rsidRPr="00F920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2060" w:rsidRPr="00F92060" w:rsidRDefault="00F92060" w:rsidP="000150B9">
      <w:pPr>
        <w:numPr>
          <w:ilvl w:val="0"/>
          <w:numId w:val="50"/>
        </w:numPr>
        <w:spacing w:before="0" w:after="80" w:line="216" w:lineRule="auto"/>
        <w:rPr>
          <w:lang w:val="ru-RU"/>
        </w:rPr>
      </w:pPr>
      <w:r w:rsidRPr="00F920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2060" w:rsidRPr="00F92060" w:rsidRDefault="00F92060" w:rsidP="000150B9">
      <w:pPr>
        <w:numPr>
          <w:ilvl w:val="0"/>
          <w:numId w:val="50"/>
        </w:numPr>
        <w:spacing w:before="0" w:after="80" w:line="216" w:lineRule="auto"/>
        <w:rPr>
          <w:lang w:val="ru-RU"/>
        </w:rPr>
      </w:pPr>
      <w:r w:rsidRPr="00F920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2060" w:rsidRPr="00F92060" w:rsidRDefault="00F92060" w:rsidP="000150B9">
      <w:pPr>
        <w:numPr>
          <w:ilvl w:val="0"/>
          <w:numId w:val="50"/>
        </w:numPr>
        <w:spacing w:before="0" w:after="80" w:line="216" w:lineRule="auto"/>
        <w:rPr>
          <w:lang w:val="ru-RU"/>
        </w:rPr>
      </w:pPr>
      <w:r w:rsidRPr="00F920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2060" w:rsidRPr="00F92060" w:rsidRDefault="00F92060" w:rsidP="000150B9">
      <w:pPr>
        <w:numPr>
          <w:ilvl w:val="0"/>
          <w:numId w:val="50"/>
        </w:numPr>
        <w:spacing w:before="0" w:after="80" w:line="216" w:lineRule="auto"/>
        <w:rPr>
          <w:lang w:val="ru-RU"/>
        </w:rPr>
      </w:pPr>
      <w:r w:rsidRPr="00F920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2060" w:rsidRPr="00F92060" w:rsidRDefault="00F92060" w:rsidP="000150B9">
      <w:pPr>
        <w:numPr>
          <w:ilvl w:val="0"/>
          <w:numId w:val="50"/>
        </w:numPr>
        <w:spacing w:before="0" w:after="80" w:line="216" w:lineRule="auto"/>
        <w:rPr>
          <w:lang w:val="ru-RU"/>
        </w:rPr>
      </w:pPr>
      <w:r w:rsidRPr="00F92060">
        <w:rPr>
          <w:lang w:val="ru-RU"/>
        </w:rPr>
        <w:t>Служби БЗР и ЗОП ТЕНТ достави копију извештаја о повреди на раду запосленог који пружа услуге ТЕНТ.</w:t>
      </w:r>
    </w:p>
    <w:p w:rsidR="00F92060" w:rsidRPr="00F92060" w:rsidRDefault="00F92060" w:rsidP="00AF63E6">
      <w:pPr>
        <w:spacing w:before="0"/>
        <w:jc w:val="left"/>
        <w:rPr>
          <w:b/>
          <w:u w:val="single"/>
          <w:lang w:val="sr-Latn-CS"/>
        </w:rPr>
      </w:pPr>
      <w:r w:rsidRPr="00F92060">
        <w:rPr>
          <w:b/>
          <w:u w:val="single"/>
          <w:lang w:val="sr-Latn-CS"/>
        </w:rPr>
        <w:t xml:space="preserve">III ОБАВЕЗЕ ТЕНТ ЗА ЗАПОСЛЕНЕ АНГАЖОВАНЕ ПО „НОРМА ЧАС“  </w:t>
      </w:r>
    </w:p>
    <w:p w:rsidR="00F92060" w:rsidRPr="00F92060" w:rsidRDefault="00F92060" w:rsidP="00AF63E6">
      <w:pPr>
        <w:spacing w:before="0"/>
        <w:rPr>
          <w:lang w:val="sr-Cyrl-CS"/>
        </w:rPr>
      </w:pPr>
      <w:r w:rsidRPr="00F92060">
        <w:rPr>
          <w:lang w:val="sr-Cyrl-CS"/>
        </w:rPr>
        <w:t>ТЕНТ, односно руководиоци организационих целина у оквиру којих су ангажовани запослени Извођача радова обавезни су да:</w:t>
      </w:r>
    </w:p>
    <w:p w:rsidR="00F92060" w:rsidRPr="00F92060" w:rsidRDefault="00F92060" w:rsidP="000150B9">
      <w:pPr>
        <w:numPr>
          <w:ilvl w:val="0"/>
          <w:numId w:val="51"/>
        </w:numPr>
        <w:tabs>
          <w:tab w:val="num" w:pos="360"/>
        </w:tabs>
        <w:spacing w:before="0" w:after="80" w:line="216" w:lineRule="auto"/>
        <w:ind w:left="357" w:hanging="357"/>
        <w:rPr>
          <w:lang w:val="ru-RU"/>
        </w:rPr>
      </w:pPr>
      <w:r w:rsidRPr="00F920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2060" w:rsidRPr="00F92060" w:rsidRDefault="00F92060" w:rsidP="000150B9">
      <w:pPr>
        <w:numPr>
          <w:ilvl w:val="0"/>
          <w:numId w:val="51"/>
        </w:numPr>
        <w:tabs>
          <w:tab w:val="num" w:pos="360"/>
        </w:tabs>
        <w:spacing w:before="0" w:after="80" w:line="216" w:lineRule="auto"/>
        <w:ind w:left="357" w:hanging="357"/>
        <w:rPr>
          <w:lang w:val="ru-RU"/>
        </w:rPr>
      </w:pPr>
      <w:r w:rsidRPr="00F920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2060" w:rsidRPr="00F92060" w:rsidRDefault="00F92060" w:rsidP="000150B9">
      <w:pPr>
        <w:numPr>
          <w:ilvl w:val="0"/>
          <w:numId w:val="51"/>
        </w:numPr>
        <w:tabs>
          <w:tab w:val="num" w:pos="360"/>
        </w:tabs>
        <w:spacing w:before="0" w:after="80" w:line="216" w:lineRule="auto"/>
        <w:ind w:left="357" w:hanging="357"/>
        <w:rPr>
          <w:lang w:val="ru-RU"/>
        </w:rPr>
      </w:pPr>
      <w:r w:rsidRPr="00F920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2060" w:rsidRPr="00F92060" w:rsidRDefault="00F92060" w:rsidP="000150B9">
      <w:pPr>
        <w:numPr>
          <w:ilvl w:val="0"/>
          <w:numId w:val="51"/>
        </w:numPr>
        <w:tabs>
          <w:tab w:val="num" w:pos="360"/>
        </w:tabs>
        <w:spacing w:before="0" w:after="80" w:line="216" w:lineRule="auto"/>
        <w:ind w:left="357" w:hanging="357"/>
        <w:rPr>
          <w:lang w:val="ru-RU"/>
        </w:rPr>
      </w:pPr>
      <w:r w:rsidRPr="00F920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2060" w:rsidRPr="00F92060" w:rsidRDefault="00F92060" w:rsidP="00F92060">
      <w:pPr>
        <w:spacing w:before="280" w:after="360"/>
        <w:rPr>
          <w:b/>
          <w:u w:val="single"/>
        </w:rPr>
      </w:pPr>
      <w:r w:rsidRPr="00F92060">
        <w:rPr>
          <w:b/>
          <w:u w:val="single"/>
        </w:rPr>
        <w:t>IV НЕПОШТОВАЊЕ ПРАВИЛА</w:t>
      </w:r>
    </w:p>
    <w:p w:rsidR="00F92060" w:rsidRPr="00F92060" w:rsidRDefault="00F92060" w:rsidP="00F92060">
      <w:pPr>
        <w:rPr>
          <w:lang w:val="sr-Cyrl-CS"/>
        </w:rPr>
      </w:pPr>
      <w:r w:rsidRPr="00F92060">
        <w:rPr>
          <w:lang w:val="sr-Cyrl-CS"/>
        </w:rPr>
        <w:lastRenderedPageBreak/>
        <w:t>Служба БЗР и ЗОП ТЕНТ, док траје извођење уговорених радова, врши контролу примене ових правила.</w:t>
      </w:r>
    </w:p>
    <w:p w:rsidR="00F92060" w:rsidRPr="00F92060" w:rsidRDefault="00F92060" w:rsidP="00F92060">
      <w:pPr>
        <w:rPr>
          <w:lang w:val="sr-Cyrl-CS"/>
        </w:rPr>
      </w:pPr>
      <w:r w:rsidRPr="00F92060">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2060" w:rsidRPr="00F92060" w:rsidRDefault="00F92060" w:rsidP="00F92060">
      <w:pPr>
        <w:rPr>
          <w:lang w:val="sr-Cyrl-CS"/>
        </w:rPr>
      </w:pPr>
      <w:r w:rsidRPr="00F92060">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2060" w:rsidRPr="00F92060" w:rsidRDefault="00F92060" w:rsidP="00F92060">
      <w:pPr>
        <w:rPr>
          <w:lang w:val="sr-Cyrl-CS"/>
        </w:rPr>
      </w:pPr>
      <w:r w:rsidRPr="00F92060">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2060" w:rsidRPr="00F92060" w:rsidRDefault="00F92060" w:rsidP="00F92060">
      <w:pPr>
        <w:rPr>
          <w:lang w:val="sr-Cyrl-CS"/>
        </w:rPr>
      </w:pPr>
      <w:r w:rsidRPr="00F92060">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2060" w:rsidRPr="00F92060" w:rsidRDefault="00F92060" w:rsidP="00F92060">
      <w:pPr>
        <w:rPr>
          <w:lang w:val="sr-Cyrl-CS"/>
        </w:rPr>
      </w:pPr>
      <w:r w:rsidRPr="00F92060">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2060" w:rsidRPr="00F92060" w:rsidRDefault="00F92060" w:rsidP="00F92060">
      <w:pPr>
        <w:rPr>
          <w:lang w:val="sr-Cyrl-CS"/>
        </w:rPr>
      </w:pPr>
      <w:r w:rsidRPr="00F92060">
        <w:rPr>
          <w:lang w:val="sr-Cyrl-CS"/>
        </w:rPr>
        <w:t>Руководилац одељења обезбеђења и одбране води евиденцију запослених извођача којима је забрањен приступ у објекте ТЕНТ.</w:t>
      </w:r>
    </w:p>
    <w:p w:rsidR="00F92060" w:rsidRPr="00F92060" w:rsidRDefault="00F92060" w:rsidP="00AF63E6">
      <w:pPr>
        <w:spacing w:before="0"/>
        <w:rPr>
          <w:b/>
          <w:u w:val="single"/>
        </w:rPr>
      </w:pPr>
      <w:r w:rsidRPr="00F92060">
        <w:rPr>
          <w:b/>
          <w:u w:val="single"/>
          <w:lang w:val="sr-Latn-CS"/>
        </w:rPr>
        <w:t>V  САСТАНЦИ У ВЕЗИ БЕЗБЕДНОСТИ И ЗДРАВЉА НА РАДУ</w:t>
      </w:r>
    </w:p>
    <w:p w:rsidR="00F92060" w:rsidRPr="00F92060" w:rsidRDefault="00F92060" w:rsidP="00AF63E6">
      <w:pPr>
        <w:spacing w:before="0"/>
        <w:rPr>
          <w:b/>
          <w:u w:val="single"/>
          <w:lang w:val="sr-Latn-CS"/>
        </w:rPr>
      </w:pPr>
      <w:r w:rsidRPr="00F92060">
        <w:rPr>
          <w:lang w:val="sr-Latn-CS"/>
        </w:rPr>
        <w:t>Прв</w:t>
      </w:r>
      <w:r w:rsidRPr="00F92060">
        <w:rPr>
          <w:lang w:val="sr-Cyrl-CS"/>
        </w:rPr>
        <w:t>ом састанку за безбедност присуствују:</w:t>
      </w:r>
    </w:p>
    <w:p w:rsidR="00F92060" w:rsidRPr="00F92060" w:rsidRDefault="00F92060" w:rsidP="00AF63E6">
      <w:pPr>
        <w:numPr>
          <w:ilvl w:val="1"/>
          <w:numId w:val="49"/>
        </w:numPr>
        <w:tabs>
          <w:tab w:val="num" w:pos="1134"/>
        </w:tabs>
        <w:spacing w:before="0" w:line="216" w:lineRule="auto"/>
        <w:ind w:left="1134"/>
        <w:rPr>
          <w:lang w:val="sr-Cyrl-CS"/>
        </w:rPr>
      </w:pPr>
      <w:r w:rsidRPr="00F92060">
        <w:rPr>
          <w:lang w:val="sr-Cyrl-CS"/>
        </w:rPr>
        <w:t>лице за безбедност и здравље у ТЕНТ,</w:t>
      </w:r>
    </w:p>
    <w:p w:rsidR="00F92060" w:rsidRPr="00F92060" w:rsidRDefault="00F92060" w:rsidP="00AF63E6">
      <w:pPr>
        <w:numPr>
          <w:ilvl w:val="1"/>
          <w:numId w:val="49"/>
        </w:numPr>
        <w:tabs>
          <w:tab w:val="num" w:pos="1134"/>
        </w:tabs>
        <w:spacing w:before="0" w:line="216" w:lineRule="auto"/>
        <w:ind w:left="1134"/>
        <w:rPr>
          <w:lang w:val="sr-Cyrl-CS"/>
        </w:rPr>
      </w:pPr>
      <w:r w:rsidRPr="00F92060">
        <w:rPr>
          <w:lang w:val="sr-Cyrl-CS"/>
        </w:rPr>
        <w:t xml:space="preserve">инструктор БЗР и ЗОП из Службе за обуку кадрова. </w:t>
      </w:r>
    </w:p>
    <w:p w:rsidR="00F92060" w:rsidRPr="00F92060" w:rsidRDefault="00F92060" w:rsidP="00AF63E6">
      <w:pPr>
        <w:numPr>
          <w:ilvl w:val="1"/>
          <w:numId w:val="49"/>
        </w:numPr>
        <w:tabs>
          <w:tab w:val="num" w:pos="1134"/>
        </w:tabs>
        <w:spacing w:before="0" w:line="216" w:lineRule="auto"/>
        <w:ind w:left="1134"/>
        <w:rPr>
          <w:lang w:val="sr-Cyrl-CS"/>
        </w:rPr>
      </w:pPr>
      <w:r w:rsidRPr="00F92060">
        <w:rPr>
          <w:lang w:val="sr-Cyrl-CS"/>
        </w:rPr>
        <w:t>надзорни орган,</w:t>
      </w:r>
    </w:p>
    <w:p w:rsidR="00F92060" w:rsidRPr="00F92060" w:rsidRDefault="00F92060" w:rsidP="00AF63E6">
      <w:pPr>
        <w:numPr>
          <w:ilvl w:val="1"/>
          <w:numId w:val="49"/>
        </w:numPr>
        <w:tabs>
          <w:tab w:val="num" w:pos="1134"/>
        </w:tabs>
        <w:spacing w:before="0" w:line="216" w:lineRule="auto"/>
        <w:ind w:left="1134"/>
        <w:rPr>
          <w:lang w:val="sr-Cyrl-CS"/>
        </w:rPr>
      </w:pPr>
      <w:r w:rsidRPr="00F92060">
        <w:rPr>
          <w:lang w:val="sr-Cyrl-CS"/>
        </w:rPr>
        <w:t>одговорно лице извођача радова на градилишту и</w:t>
      </w:r>
    </w:p>
    <w:p w:rsidR="00F92060" w:rsidRPr="00F92060" w:rsidRDefault="00F92060" w:rsidP="00AF63E6">
      <w:pPr>
        <w:numPr>
          <w:ilvl w:val="1"/>
          <w:numId w:val="49"/>
        </w:numPr>
        <w:tabs>
          <w:tab w:val="num" w:pos="1134"/>
        </w:tabs>
        <w:spacing w:before="0" w:line="216" w:lineRule="auto"/>
        <w:ind w:left="1134"/>
        <w:rPr>
          <w:lang w:val="sr-Cyrl-CS"/>
        </w:rPr>
      </w:pPr>
      <w:r w:rsidRPr="00F92060">
        <w:rPr>
          <w:lang w:val="sr-Cyrl-CS"/>
        </w:rPr>
        <w:t>одговорно лице за безбедност и здравље извођача радова.</w:t>
      </w:r>
    </w:p>
    <w:p w:rsidR="00F92060" w:rsidRPr="00F92060" w:rsidRDefault="00F92060" w:rsidP="00F92060">
      <w:pPr>
        <w:rPr>
          <w:lang w:val="sr-Latn-CS"/>
        </w:rPr>
      </w:pPr>
      <w:r w:rsidRPr="00F92060">
        <w:rPr>
          <w:lang w:val="sr-Latn-CS"/>
        </w:rPr>
        <w:t xml:space="preserve">Садржај </w:t>
      </w:r>
      <w:r w:rsidRPr="00F92060">
        <w:rPr>
          <w:lang w:val="ru-RU"/>
        </w:rPr>
        <w:t>првог</w:t>
      </w:r>
      <w:r w:rsidRPr="00F92060">
        <w:rPr>
          <w:lang w:val="sr-Latn-CS"/>
        </w:rPr>
        <w:t xml:space="preserve"> састанка:</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sr-Latn-CS"/>
        </w:rPr>
        <w:t>Одређивање радног простора (контејнери за смештај радника, материјала, санитарни чворови, и др.)</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ru-RU"/>
        </w:rPr>
        <w:t xml:space="preserve">Упознавање са </w:t>
      </w:r>
      <w:r w:rsidRPr="00F92060">
        <w:rPr>
          <w:lang w:val="sr-Cyrl-CS"/>
        </w:rPr>
        <w:t>опасностима и штетностима у термоенергетским постројењима и железничком саобраћају</w:t>
      </w:r>
      <w:r w:rsidRPr="00F92060">
        <w:rPr>
          <w:b/>
          <w:i/>
          <w:lang w:val="sr-Cyrl-CS"/>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sr-Latn-CS"/>
        </w:rPr>
        <w:t>Прва помоћ (телефонски бројеви, процедуре, и др.)</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sr-Latn-CS"/>
        </w:rPr>
        <w:t>Противпожарна заштита (телефонски бројеви, процедуре, дозволе и др.), опасне материје (хемикалије, гас и горива)</w:t>
      </w:r>
      <w:r w:rsidRPr="00F92060">
        <w:rPr>
          <w:lang w:val="sr-Cyrl-CS"/>
        </w:rPr>
        <w:t>, заштита животне средине</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sr-Latn-CS"/>
        </w:rPr>
        <w:t>Лична</w:t>
      </w:r>
      <w:r w:rsidRPr="00F92060">
        <w:rPr>
          <w:lang w:val="ru-RU"/>
        </w:rPr>
        <w:t xml:space="preserve"> и колективна</w:t>
      </w:r>
      <w:r w:rsidRPr="00F92060">
        <w:rPr>
          <w:lang w:val="sr-Latn-CS"/>
        </w:rPr>
        <w:t xml:space="preserve"> заштитна опрема</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sr-Latn-CS"/>
        </w:rPr>
        <w:t>Правила саобраћаја</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ru-RU"/>
        </w:rPr>
        <w:t>Одржавање</w:t>
      </w:r>
      <w:r w:rsidRPr="00F92060">
        <w:rPr>
          <w:lang w:val="sr-Latn-CS"/>
        </w:rPr>
        <w:t xml:space="preserve"> и чишћење </w:t>
      </w:r>
      <w:r w:rsidRPr="00F92060">
        <w:rPr>
          <w:lang w:val="ru-RU"/>
        </w:rPr>
        <w:t>радног простора;</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sr-Latn-CS"/>
        </w:rPr>
        <w:t>Имен</w:t>
      </w:r>
      <w:r w:rsidRPr="00F92060">
        <w:rPr>
          <w:lang w:val="ru-RU"/>
        </w:rPr>
        <w:t xml:space="preserve">овање </w:t>
      </w:r>
      <w:r w:rsidRPr="00F92060">
        <w:rPr>
          <w:lang w:val="sr-Latn-CS"/>
        </w:rPr>
        <w:t>одговор</w:t>
      </w:r>
      <w:r w:rsidRPr="00F92060">
        <w:rPr>
          <w:lang w:val="ru-RU"/>
        </w:rPr>
        <w:t>них</w:t>
      </w:r>
      <w:r w:rsidRPr="00F92060">
        <w:rPr>
          <w:lang w:val="sr-Latn-CS"/>
        </w:rPr>
        <w:t xml:space="preserve"> лица</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ru-RU"/>
        </w:rPr>
      </w:pPr>
      <w:r w:rsidRPr="00F92060">
        <w:rPr>
          <w:lang w:val="ru-RU"/>
        </w:rPr>
        <w:t>Поступак у случају п</w:t>
      </w:r>
      <w:r w:rsidRPr="00F92060">
        <w:rPr>
          <w:lang w:val="sr-Latn-CS"/>
        </w:rPr>
        <w:t>овреде на раду</w:t>
      </w:r>
      <w:r w:rsidRPr="00F92060">
        <w:rPr>
          <w:lang w:val="ru-RU"/>
        </w:rPr>
        <w:t>;</w:t>
      </w:r>
    </w:p>
    <w:p w:rsidR="00F92060" w:rsidRPr="00F92060" w:rsidRDefault="00F92060" w:rsidP="000150B9">
      <w:pPr>
        <w:numPr>
          <w:ilvl w:val="1"/>
          <w:numId w:val="49"/>
        </w:numPr>
        <w:tabs>
          <w:tab w:val="num" w:pos="1134"/>
        </w:tabs>
        <w:spacing w:before="0" w:after="80" w:line="216" w:lineRule="auto"/>
        <w:ind w:left="1134"/>
        <w:rPr>
          <w:lang w:val="sr-Latn-CS"/>
        </w:rPr>
      </w:pPr>
      <w:r w:rsidRPr="00F92060">
        <w:rPr>
          <w:lang w:val="sr-Latn-CS"/>
        </w:rPr>
        <w:t xml:space="preserve">Последице </w:t>
      </w:r>
      <w:r w:rsidRPr="00F92060">
        <w:rPr>
          <w:lang w:val="ru-RU"/>
        </w:rPr>
        <w:t>непоштовања Правила безбедности на раду ТЕНТ и</w:t>
      </w:r>
    </w:p>
    <w:p w:rsidR="00F92060" w:rsidRPr="00F92060" w:rsidRDefault="00F92060" w:rsidP="000150B9">
      <w:pPr>
        <w:numPr>
          <w:ilvl w:val="1"/>
          <w:numId w:val="49"/>
        </w:numPr>
        <w:tabs>
          <w:tab w:val="num" w:pos="1134"/>
        </w:tabs>
        <w:spacing w:before="0" w:after="80" w:line="216" w:lineRule="auto"/>
        <w:ind w:left="1134"/>
        <w:rPr>
          <w:lang w:val="sr-Latn-CS"/>
        </w:rPr>
      </w:pPr>
      <w:r w:rsidRPr="00F92060">
        <w:rPr>
          <w:lang w:val="ru-RU"/>
        </w:rPr>
        <w:t>План заједничких мера</w:t>
      </w:r>
    </w:p>
    <w:p w:rsidR="00F92060" w:rsidRPr="00F92060" w:rsidRDefault="00F92060" w:rsidP="00F92060">
      <w:pPr>
        <w:rPr>
          <w:lang w:val="sr-Latn-CS"/>
        </w:rPr>
      </w:pPr>
      <w:r w:rsidRPr="00F92060">
        <w:rPr>
          <w:lang w:val="sr-Latn-CS"/>
        </w:rPr>
        <w:t>Редовни састанци (једном недељно) одржава</w:t>
      </w:r>
      <w:r w:rsidRPr="00F92060">
        <w:rPr>
          <w:lang w:val="sr-Cyrl-CS"/>
        </w:rPr>
        <w:t>ју</w:t>
      </w:r>
      <w:r w:rsidRPr="00F92060">
        <w:rPr>
          <w:lang w:val="sr-Latn-CS"/>
        </w:rPr>
        <w:t xml:space="preserve"> се са сваким извођачем посебно или са свим извођачима заједно. Састанак води </w:t>
      </w:r>
      <w:r w:rsidRPr="00F92060">
        <w:rPr>
          <w:lang w:val="sr-Cyrl-CS"/>
        </w:rPr>
        <w:t>надзорни орган -</w:t>
      </w:r>
      <w:r w:rsidRPr="00F92060">
        <w:rPr>
          <w:lang w:val="sr-Latn-CS"/>
        </w:rPr>
        <w:t xml:space="preserve"> вођа пројекта и одговорно лице за безбедност </w:t>
      </w:r>
      <w:r w:rsidRPr="00F92060">
        <w:rPr>
          <w:lang w:val="sr-Cyrl-CS"/>
        </w:rPr>
        <w:t>ТЕНТ.</w:t>
      </w:r>
    </w:p>
    <w:p w:rsidR="00F92060" w:rsidRPr="00F92060" w:rsidRDefault="00F92060" w:rsidP="00F92060">
      <w:pPr>
        <w:rPr>
          <w:lang w:val="sr-Latn-CS"/>
        </w:rPr>
      </w:pPr>
      <w:r w:rsidRPr="00F92060">
        <w:rPr>
          <w:lang w:val="sr-Latn-CS"/>
        </w:rPr>
        <w:t>Садржај</w:t>
      </w:r>
      <w:r w:rsidRPr="00F92060">
        <w:rPr>
          <w:lang w:val="ru-RU"/>
        </w:rPr>
        <w:t xml:space="preserve"> редовног</w:t>
      </w:r>
      <w:r w:rsidRPr="00F92060">
        <w:rPr>
          <w:lang w:val="sr-Latn-CS"/>
        </w:rPr>
        <w:t xml:space="preserve"> састанка:</w:t>
      </w:r>
    </w:p>
    <w:p w:rsidR="00F92060" w:rsidRPr="00F92060" w:rsidRDefault="00F92060" w:rsidP="000150B9">
      <w:pPr>
        <w:numPr>
          <w:ilvl w:val="1"/>
          <w:numId w:val="49"/>
        </w:numPr>
        <w:tabs>
          <w:tab w:val="num" w:pos="1134"/>
          <w:tab w:val="left" w:pos="7005"/>
        </w:tabs>
        <w:spacing w:before="0" w:after="80" w:line="216" w:lineRule="auto"/>
        <w:ind w:left="1134"/>
        <w:rPr>
          <w:lang w:val="ru-RU"/>
        </w:rPr>
      </w:pPr>
      <w:r w:rsidRPr="00F92060">
        <w:rPr>
          <w:lang w:val="ru-RU"/>
        </w:rPr>
        <w:t xml:space="preserve">Стање </w:t>
      </w:r>
      <w:r w:rsidRPr="00F92060">
        <w:rPr>
          <w:lang w:val="sr-Latn-CS"/>
        </w:rPr>
        <w:t>радног и складишног простора</w:t>
      </w:r>
      <w:r w:rsidRPr="00F92060">
        <w:rPr>
          <w:lang w:val="ru-RU"/>
        </w:rPr>
        <w:t>;</w:t>
      </w:r>
    </w:p>
    <w:p w:rsidR="00F92060" w:rsidRPr="00F92060" w:rsidRDefault="00F92060" w:rsidP="000150B9">
      <w:pPr>
        <w:numPr>
          <w:ilvl w:val="1"/>
          <w:numId w:val="49"/>
        </w:numPr>
        <w:tabs>
          <w:tab w:val="num" w:pos="1134"/>
          <w:tab w:val="left" w:pos="7005"/>
        </w:tabs>
        <w:spacing w:before="0" w:after="80" w:line="216" w:lineRule="auto"/>
        <w:ind w:left="1134"/>
        <w:rPr>
          <w:lang w:val="ru-RU"/>
        </w:rPr>
      </w:pPr>
      <w:r w:rsidRPr="00F92060">
        <w:rPr>
          <w:lang w:val="ru-RU"/>
        </w:rPr>
        <w:t>Стање</w:t>
      </w:r>
      <w:r w:rsidRPr="00F92060">
        <w:rPr>
          <w:lang w:val="sr-Latn-CS"/>
        </w:rPr>
        <w:t xml:space="preserve"> противпожаре заштите, опасних материја (хемикалије, гас, горива)</w:t>
      </w:r>
      <w:r w:rsidRPr="00F92060">
        <w:rPr>
          <w:lang w:val="ru-RU"/>
        </w:rPr>
        <w:t>;</w:t>
      </w:r>
    </w:p>
    <w:p w:rsidR="00F92060" w:rsidRPr="00F92060" w:rsidRDefault="00F92060" w:rsidP="000150B9">
      <w:pPr>
        <w:numPr>
          <w:ilvl w:val="1"/>
          <w:numId w:val="49"/>
        </w:numPr>
        <w:tabs>
          <w:tab w:val="num" w:pos="1134"/>
          <w:tab w:val="left" w:pos="7005"/>
        </w:tabs>
        <w:spacing w:before="0" w:after="80" w:line="216" w:lineRule="auto"/>
        <w:ind w:left="1134"/>
        <w:rPr>
          <w:lang w:val="ru-RU"/>
        </w:rPr>
      </w:pPr>
      <w:r w:rsidRPr="00F92060">
        <w:rPr>
          <w:lang w:val="ru-RU"/>
        </w:rPr>
        <w:lastRenderedPageBreak/>
        <w:t>Коришћење л</w:t>
      </w:r>
      <w:r w:rsidRPr="00F92060">
        <w:rPr>
          <w:lang w:val="sr-Latn-CS"/>
        </w:rPr>
        <w:t xml:space="preserve">ичне </w:t>
      </w:r>
      <w:r w:rsidRPr="00F92060">
        <w:rPr>
          <w:lang w:val="ru-RU"/>
        </w:rPr>
        <w:t>и колективне</w:t>
      </w:r>
      <w:r w:rsidRPr="00F92060">
        <w:rPr>
          <w:lang w:val="sr-Latn-CS"/>
        </w:rPr>
        <w:t xml:space="preserve"> заштитне опреме</w:t>
      </w:r>
      <w:r w:rsidRPr="00F92060">
        <w:rPr>
          <w:lang w:val="ru-RU"/>
        </w:rPr>
        <w:t>;</w:t>
      </w:r>
    </w:p>
    <w:p w:rsidR="00F92060" w:rsidRPr="00F92060" w:rsidRDefault="00F92060" w:rsidP="000150B9">
      <w:pPr>
        <w:numPr>
          <w:ilvl w:val="1"/>
          <w:numId w:val="49"/>
        </w:numPr>
        <w:tabs>
          <w:tab w:val="num" w:pos="1134"/>
          <w:tab w:val="left" w:pos="7005"/>
        </w:tabs>
        <w:spacing w:before="0" w:after="80" w:line="216" w:lineRule="auto"/>
        <w:ind w:left="1134"/>
        <w:rPr>
          <w:lang w:val="ru-RU"/>
        </w:rPr>
      </w:pPr>
      <w:r w:rsidRPr="00F92060">
        <w:rPr>
          <w:lang w:val="ru-RU"/>
        </w:rPr>
        <w:t>Поштовање п</w:t>
      </w:r>
      <w:r w:rsidRPr="00F92060">
        <w:rPr>
          <w:lang w:val="sr-Latn-CS"/>
        </w:rPr>
        <w:t>равила саобраћаја</w:t>
      </w:r>
      <w:r w:rsidRPr="00F92060">
        <w:rPr>
          <w:lang w:val="ru-RU"/>
        </w:rPr>
        <w:t>;</w:t>
      </w:r>
    </w:p>
    <w:p w:rsidR="00F92060" w:rsidRPr="00F92060" w:rsidRDefault="00F92060" w:rsidP="000150B9">
      <w:pPr>
        <w:numPr>
          <w:ilvl w:val="1"/>
          <w:numId w:val="49"/>
        </w:numPr>
        <w:tabs>
          <w:tab w:val="num" w:pos="1134"/>
          <w:tab w:val="left" w:pos="7005"/>
        </w:tabs>
        <w:spacing w:before="0" w:after="80" w:line="216" w:lineRule="auto"/>
        <w:ind w:left="1134"/>
        <w:rPr>
          <w:lang w:val="ru-RU"/>
        </w:rPr>
      </w:pPr>
      <w:r w:rsidRPr="00F92060">
        <w:rPr>
          <w:lang w:val="sr-Latn-CS"/>
        </w:rPr>
        <w:t>Процене ризика од повреда</w:t>
      </w:r>
      <w:r w:rsidRPr="00F92060">
        <w:rPr>
          <w:lang w:val="ru-RU"/>
        </w:rPr>
        <w:t xml:space="preserve"> и</w:t>
      </w:r>
    </w:p>
    <w:p w:rsidR="00F92060" w:rsidRPr="00F92060" w:rsidRDefault="00F92060" w:rsidP="000150B9">
      <w:pPr>
        <w:numPr>
          <w:ilvl w:val="1"/>
          <w:numId w:val="49"/>
        </w:numPr>
        <w:tabs>
          <w:tab w:val="num" w:pos="1134"/>
          <w:tab w:val="left" w:pos="7005"/>
        </w:tabs>
        <w:spacing w:before="0" w:after="80" w:line="216" w:lineRule="auto"/>
        <w:ind w:left="1134"/>
        <w:rPr>
          <w:lang w:val="sr-Latn-CS"/>
        </w:rPr>
      </w:pPr>
      <w:r w:rsidRPr="00F92060">
        <w:rPr>
          <w:lang w:val="sr-Latn-CS"/>
        </w:rPr>
        <w:t>Могућност побољшања безбедности</w:t>
      </w:r>
      <w:r w:rsidRPr="00F92060">
        <w:rPr>
          <w:lang w:val="ru-RU"/>
        </w:rPr>
        <w:t xml:space="preserve"> и здравља на</w:t>
      </w:r>
      <w:r w:rsidRPr="00F92060">
        <w:rPr>
          <w:lang w:val="sr-Latn-CS"/>
        </w:rPr>
        <w:t xml:space="preserve"> рад</w:t>
      </w:r>
      <w:r w:rsidRPr="00F92060">
        <w:rPr>
          <w:lang w:val="ru-RU"/>
        </w:rPr>
        <w:t>у</w:t>
      </w:r>
      <w:r w:rsidRPr="00F92060">
        <w:rPr>
          <w:lang w:val="sr-Latn-CS"/>
        </w:rPr>
        <w:t>.</w:t>
      </w:r>
    </w:p>
    <w:p w:rsidR="00F92060" w:rsidRPr="00F92060" w:rsidRDefault="00F92060" w:rsidP="00F92060">
      <w:pPr>
        <w:rPr>
          <w:rFonts w:eastAsia="Arial Unicode MS"/>
          <w:lang w:val="sr-Cyrl-CS"/>
        </w:rPr>
      </w:pPr>
    </w:p>
    <w:p w:rsidR="00CC197A" w:rsidRDefault="00CC197A" w:rsidP="00873EBD">
      <w:pPr>
        <w:rPr>
          <w:rFonts w:eastAsia="Arial Unicode MS"/>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F92060" w:rsidRDefault="00F92060">
      <w:pPr>
        <w:spacing w:before="0"/>
        <w:jc w:val="left"/>
        <w:rPr>
          <w:rFonts w:eastAsia="Calibri" w:cs="Arial"/>
          <w:noProof/>
          <w:color w:val="00B0F0"/>
        </w:rPr>
      </w:pPr>
      <w:r>
        <w:rPr>
          <w:rFonts w:eastAsia="Calibri" w:cs="Arial"/>
          <w:noProof/>
          <w:color w:val="00B0F0"/>
        </w:rPr>
        <w:br w:type="page"/>
      </w: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6B59F1">
        <w:rPr>
          <w:rFonts w:cs="Arial"/>
          <w:b/>
          <w:lang w:val="sr-Cyrl-CS"/>
        </w:rPr>
        <w:t xml:space="preserve"> </w:t>
      </w:r>
      <w:r w:rsidR="00F92060">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6B59F1" w:rsidRDefault="006B59F1">
      <w:pPr>
        <w:spacing w:before="0"/>
        <w:jc w:val="left"/>
        <w:rPr>
          <w:rFonts w:eastAsia="Calibri" w:cs="Arial"/>
          <w:noProof/>
          <w:color w:val="00B0F0"/>
        </w:rPr>
      </w:pPr>
      <w:r>
        <w:rPr>
          <w:rFonts w:eastAsia="Calibri" w:cs="Arial"/>
          <w:noProof/>
          <w:color w:val="00B0F0"/>
        </w:rPr>
        <w:br w:type="page"/>
      </w:r>
    </w:p>
    <w:p w:rsidR="006B59F1" w:rsidRPr="006B59F1" w:rsidRDefault="006B59F1" w:rsidP="006B59F1">
      <w:pPr>
        <w:spacing w:before="0"/>
        <w:jc w:val="center"/>
        <w:rPr>
          <w:rFonts w:cs="Arial"/>
          <w:b/>
          <w:lang w:val="sr-Cyrl-CS"/>
        </w:rPr>
      </w:pPr>
      <w:r w:rsidRPr="006B59F1">
        <w:rPr>
          <w:rFonts w:cs="Arial"/>
          <w:b/>
          <w:lang w:val="sr-Cyrl-CS"/>
        </w:rPr>
        <w:lastRenderedPageBreak/>
        <w:t xml:space="preserve">ПРИЛОГ бр. </w:t>
      </w:r>
      <w:r>
        <w:rPr>
          <w:rFonts w:cs="Arial"/>
          <w:b/>
          <w:lang w:val="sr-Cyrl-CS"/>
        </w:rPr>
        <w:t>6</w:t>
      </w:r>
    </w:p>
    <w:p w:rsidR="006B59F1" w:rsidRPr="006B59F1" w:rsidRDefault="006B59F1" w:rsidP="006B59F1">
      <w:pPr>
        <w:spacing w:before="0"/>
        <w:jc w:val="center"/>
        <w:rPr>
          <w:rFonts w:cs="Arial"/>
          <w:b/>
          <w:szCs w:val="24"/>
          <w:lang w:val="sr-Cyrl-RS" w:eastAsia="hr-HR"/>
        </w:rPr>
      </w:pPr>
    </w:p>
    <w:p w:rsidR="006B59F1" w:rsidRPr="006B59F1" w:rsidRDefault="006B59F1" w:rsidP="006B59F1">
      <w:pPr>
        <w:spacing w:before="0"/>
        <w:jc w:val="center"/>
        <w:rPr>
          <w:rFonts w:cs="Arial"/>
          <w:b/>
          <w:szCs w:val="24"/>
          <w:lang w:val="sr-Cyrl-RS" w:eastAsia="hr-HR"/>
        </w:rPr>
      </w:pPr>
      <w:r w:rsidRPr="006B59F1">
        <w:rPr>
          <w:rFonts w:cs="Arial"/>
          <w:b/>
          <w:szCs w:val="24"/>
          <w:lang w:val="sr-Cyrl-RS" w:eastAsia="hr-HR"/>
        </w:rPr>
        <w:t>ОБРАЗАЦ ПОТВРДЕ О ОБАВЉЕНОЈ ПОСЕТИ ОБЈЕКТУ НАРУЧИОЦА</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 xml:space="preserve">................................................................................................................................, се на лицу места, на локацији </w:t>
      </w:r>
      <w:r w:rsidR="00B52061">
        <w:rPr>
          <w:rFonts w:cs="Arial"/>
          <w:szCs w:val="24"/>
          <w:lang w:val="sr-Cyrl-RS" w:eastAsia="hr-HR"/>
        </w:rPr>
        <w:t>ТЕМ Свилајнац</w:t>
      </w:r>
      <w:r w:rsidRPr="006B59F1">
        <w:rPr>
          <w:rFonts w:cs="Arial"/>
          <w:szCs w:val="24"/>
          <w:lang w:val="sr-Cyrl-RS" w:eastAsia="hr-HR"/>
        </w:rPr>
        <w:t xml:space="preserve"> детаљно упознао са објектом и предметом набавке.</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r w:rsidRPr="006B59F1">
        <w:rPr>
          <w:rFonts w:cs="Arial"/>
          <w:szCs w:val="24"/>
          <w:lang w:val="sr-Cyrl-RS" w:eastAsia="hr-HR"/>
        </w:rPr>
        <w:tab/>
      </w:r>
    </w:p>
    <w:p w:rsidR="006B59F1" w:rsidRPr="006B59F1" w:rsidRDefault="006B59F1" w:rsidP="006B59F1">
      <w:pPr>
        <w:numPr>
          <w:ilvl w:val="12"/>
          <w:numId w:val="0"/>
        </w:numPr>
        <w:spacing w:before="0"/>
        <w:rPr>
          <w:rFonts w:cs="Arial"/>
          <w:szCs w:val="24"/>
          <w:lang w:val="sr-Cyrl-RS" w:eastAsia="hr-HR"/>
        </w:rPr>
      </w:pPr>
      <w:r w:rsidRPr="006B59F1">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6B59F1" w:rsidRPr="006B59F1" w:rsidRDefault="006B59F1" w:rsidP="006B59F1">
      <w:pPr>
        <w:numPr>
          <w:ilvl w:val="12"/>
          <w:numId w:val="0"/>
        </w:numPr>
        <w:spacing w:before="0"/>
        <w:rPr>
          <w:rFonts w:cs="Arial"/>
          <w:szCs w:val="24"/>
          <w:lang w:val="sr-Cyrl-RS" w:eastAsia="hr-HR"/>
        </w:rPr>
      </w:pP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Потпис представника Понуђача: ......................................................................</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Потврђује да се Понуђач упознао са објектом и предметом набавке.</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 Потпис представника Наручиоца)</w:t>
      </w:r>
    </w:p>
    <w:p w:rsidR="006B59F1" w:rsidRPr="006B59F1" w:rsidRDefault="006B59F1" w:rsidP="006B59F1">
      <w:pPr>
        <w:numPr>
          <w:ilvl w:val="12"/>
          <w:numId w:val="0"/>
        </w:numPr>
        <w:spacing w:before="0"/>
        <w:jc w:val="left"/>
        <w:rPr>
          <w:rFonts w:cs="Arial"/>
          <w:szCs w:val="24"/>
          <w:lang w:val="sr-Cyrl-RS" w:eastAsia="hr-HR"/>
        </w:rPr>
      </w:pP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r w:rsidRPr="006B59F1">
        <w:rPr>
          <w:rFonts w:cs="Arial"/>
          <w:szCs w:val="24"/>
          <w:lang w:val="sr-Cyrl-RS" w:eastAsia="hr-HR"/>
        </w:rPr>
        <w:tab/>
      </w: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Напомена:</w:t>
      </w:r>
    </w:p>
    <w:p w:rsidR="006B59F1" w:rsidRPr="006B59F1" w:rsidRDefault="006B59F1" w:rsidP="006B59F1">
      <w:pPr>
        <w:numPr>
          <w:ilvl w:val="12"/>
          <w:numId w:val="0"/>
        </w:numPr>
        <w:spacing w:before="0"/>
        <w:jc w:val="left"/>
        <w:rPr>
          <w:rFonts w:cs="Arial"/>
          <w:szCs w:val="24"/>
          <w:lang w:val="sr-Cyrl-RS" w:eastAsia="hr-HR"/>
        </w:rPr>
      </w:pPr>
      <w:r w:rsidRPr="006B59F1">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6B59F1" w:rsidRPr="006B59F1" w:rsidRDefault="006B59F1" w:rsidP="006B59F1">
      <w:pPr>
        <w:tabs>
          <w:tab w:val="left" w:pos="567"/>
        </w:tabs>
        <w:spacing w:before="0"/>
        <w:rPr>
          <w:rFonts w:eastAsia="Calibri" w:cs="Arial"/>
          <w:noProof/>
          <w:color w:val="00B0F0"/>
          <w:sz w:val="2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F58" w:rsidRDefault="00B40F58">
      <w:r>
        <w:separator/>
      </w:r>
    </w:p>
    <w:p w:rsidR="00B40F58" w:rsidRDefault="00B40F58"/>
  </w:endnote>
  <w:endnote w:type="continuationSeparator" w:id="0">
    <w:p w:rsidR="00B40F58" w:rsidRDefault="00B40F58">
      <w:r>
        <w:continuationSeparator/>
      </w:r>
    </w:p>
    <w:p w:rsidR="00B40F58" w:rsidRDefault="00B40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4F" w:rsidRDefault="0079704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704F" w:rsidRDefault="0079704F" w:rsidP="00841BE7">
    <w:pPr>
      <w:pStyle w:val="Footer"/>
      <w:ind w:right="360"/>
    </w:pPr>
  </w:p>
  <w:p w:rsidR="0079704F" w:rsidRDefault="0079704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4F" w:rsidRPr="00EC5BB4" w:rsidRDefault="007970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7B3B">
      <w:rPr>
        <w:rStyle w:val="PageNumber"/>
        <w:rFonts w:cs="Arial"/>
        <w:b/>
        <w:noProof/>
        <w:szCs w:val="24"/>
      </w:rPr>
      <w:t>34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7B3B">
      <w:rPr>
        <w:rStyle w:val="PageNumber"/>
        <w:rFonts w:cs="Arial"/>
        <w:b/>
        <w:noProof/>
        <w:szCs w:val="24"/>
      </w:rPr>
      <w:t>96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4F" w:rsidRPr="00EC5BB4" w:rsidRDefault="007970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206E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206EA">
      <w:rPr>
        <w:rStyle w:val="PageNumber"/>
        <w:rFonts w:cs="Arial"/>
        <w:b/>
        <w:noProof/>
        <w:szCs w:val="24"/>
      </w:rPr>
      <w:t>96</w:t>
    </w:r>
    <w:r w:rsidRPr="00EC5BB4">
      <w:rPr>
        <w:rStyle w:val="PageNumber"/>
        <w:rFonts w:cs="Arial"/>
        <w:b/>
        <w:szCs w:val="24"/>
      </w:rPr>
      <w:fldChar w:fldCharType="end"/>
    </w:r>
  </w:p>
  <w:p w:rsidR="0079704F" w:rsidRDefault="007970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F58" w:rsidRDefault="00B40F58">
      <w:r>
        <w:separator/>
      </w:r>
    </w:p>
    <w:p w:rsidR="00B40F58" w:rsidRDefault="00B40F58"/>
  </w:footnote>
  <w:footnote w:type="continuationSeparator" w:id="0">
    <w:p w:rsidR="00B40F58" w:rsidRDefault="00B40F58">
      <w:r>
        <w:continuationSeparator/>
      </w:r>
    </w:p>
    <w:p w:rsidR="00B40F58" w:rsidRDefault="00B40F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4F" w:rsidRDefault="0079704F" w:rsidP="004276AD">
    <w:pPr>
      <w:pStyle w:val="Header"/>
      <w:rPr>
        <w:sz w:val="20"/>
      </w:rPr>
    </w:pPr>
  </w:p>
  <w:p w:rsidR="0079704F" w:rsidRPr="00EC5BB4" w:rsidRDefault="0079704F" w:rsidP="004276AD">
    <w:pPr>
      <w:pStyle w:val="Header"/>
      <w:rPr>
        <w:szCs w:val="24"/>
      </w:rPr>
    </w:pPr>
    <w:r w:rsidRPr="00EC5BB4">
      <w:rPr>
        <w:szCs w:val="24"/>
      </w:rPr>
      <w:t>ЈП „Електропривреда Србије“ Београд          Конкурсна документација ЈН</w:t>
    </w:r>
    <w:r w:rsidR="00DB2B24">
      <w:rPr>
        <w:b/>
        <w:szCs w:val="24"/>
      </w:rPr>
      <w:t xml:space="preserve"> </w:t>
    </w:r>
    <w:r w:rsidR="00DB2B24">
      <w:t>3000/1654/2016 (611/2016)</w:t>
    </w:r>
  </w:p>
  <w:p w:rsidR="0079704F" w:rsidRPr="004276AD" w:rsidRDefault="0079704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4F" w:rsidRDefault="0079704F" w:rsidP="004276AD">
    <w:pPr>
      <w:pStyle w:val="Header"/>
    </w:pPr>
  </w:p>
  <w:p w:rsidR="0079704F" w:rsidRPr="00113B84" w:rsidRDefault="0079704F" w:rsidP="004276AD">
    <w:pPr>
      <w:pStyle w:val="Header"/>
      <w:rPr>
        <w:szCs w:val="24"/>
      </w:rPr>
    </w:pPr>
    <w:r w:rsidRPr="00113B84">
      <w:rPr>
        <w:szCs w:val="24"/>
      </w:rPr>
      <w:t>ЈП „Електропривреда Србије“ Београд    Конкурсна документација ЈН</w:t>
    </w:r>
    <w:r w:rsidR="00DB2B24">
      <w:rPr>
        <w:b/>
        <w:szCs w:val="24"/>
      </w:rPr>
      <w:t xml:space="preserve"> </w:t>
    </w:r>
    <w:r w:rsidR="00DB2B24">
      <w:t>3000/1654/2016 (611/2016)</w:t>
    </w:r>
  </w:p>
  <w:p w:rsidR="0079704F" w:rsidRPr="00210557" w:rsidRDefault="0079704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2E6E85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DD04ABF"/>
    <w:multiLevelType w:val="hybridMultilevel"/>
    <w:tmpl w:val="B3D6AF6A"/>
    <w:lvl w:ilvl="0" w:tplc="823228A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3">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64702F5"/>
    <w:multiLevelType w:val="hybridMultilevel"/>
    <w:tmpl w:val="0046B9B0"/>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6">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BAD16B2"/>
    <w:multiLevelType w:val="hybridMultilevel"/>
    <w:tmpl w:val="923EC2B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146378"/>
    <w:multiLevelType w:val="hybridMultilevel"/>
    <w:tmpl w:val="0AC43C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BDA7ADA"/>
    <w:multiLevelType w:val="hybridMultilevel"/>
    <w:tmpl w:val="554A90D8"/>
    <w:lvl w:ilvl="0" w:tplc="B1BCEFD4">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6023A0F"/>
    <w:multiLevelType w:val="hybridMultilevel"/>
    <w:tmpl w:val="3AC4C540"/>
    <w:lvl w:ilvl="0" w:tplc="224AE8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5"/>
  </w:num>
  <w:num w:numId="2">
    <w:abstractNumId w:val="67"/>
  </w:num>
  <w:num w:numId="3">
    <w:abstractNumId w:val="97"/>
  </w:num>
  <w:num w:numId="4">
    <w:abstractNumId w:val="56"/>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9"/>
  </w:num>
  <w:num w:numId="8">
    <w:abstractNumId w:val="74"/>
  </w:num>
  <w:num w:numId="9">
    <w:abstractNumId w:val="110"/>
  </w:num>
  <w:num w:numId="10">
    <w:abstractNumId w:val="81"/>
  </w:num>
  <w:num w:numId="11">
    <w:abstractNumId w:val="70"/>
  </w:num>
  <w:num w:numId="12">
    <w:abstractNumId w:val="60"/>
  </w:num>
  <w:num w:numId="13">
    <w:abstractNumId w:val="57"/>
  </w:num>
  <w:num w:numId="14">
    <w:abstractNumId w:val="66"/>
  </w:num>
  <w:num w:numId="15">
    <w:abstractNumId w:val="99"/>
  </w:num>
  <w:num w:numId="16">
    <w:abstractNumId w:val="89"/>
  </w:num>
  <w:num w:numId="17">
    <w:abstractNumId w:val="69"/>
  </w:num>
  <w:num w:numId="18">
    <w:abstractNumId w:val="51"/>
  </w:num>
  <w:num w:numId="19">
    <w:abstractNumId w:val="102"/>
  </w:num>
  <w:num w:numId="20">
    <w:abstractNumId w:val="77"/>
  </w:num>
  <w:num w:numId="21">
    <w:abstractNumId w:val="49"/>
  </w:num>
  <w:num w:numId="22">
    <w:abstractNumId w:val="68"/>
  </w:num>
  <w:num w:numId="23">
    <w:abstractNumId w:val="76"/>
  </w:num>
  <w:num w:numId="24">
    <w:abstractNumId w:val="91"/>
  </w:num>
  <w:num w:numId="25">
    <w:abstractNumId w:val="83"/>
  </w:num>
  <w:num w:numId="26">
    <w:abstractNumId w:val="63"/>
  </w:num>
  <w:num w:numId="27">
    <w:abstractNumId w:val="64"/>
  </w:num>
  <w:num w:numId="28">
    <w:abstractNumId w:val="92"/>
  </w:num>
  <w:num w:numId="29">
    <w:abstractNumId w:val="86"/>
  </w:num>
  <w:num w:numId="30">
    <w:abstractNumId w:val="90"/>
  </w:num>
  <w:num w:numId="31">
    <w:abstractNumId w:val="101"/>
  </w:num>
  <w:num w:numId="32">
    <w:abstractNumId w:val="80"/>
  </w:num>
  <w:num w:numId="3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3"/>
  </w:num>
  <w:num w:numId="39">
    <w:abstractNumId w:val="82"/>
  </w:num>
  <w:num w:numId="40">
    <w:abstractNumId w:val="98"/>
  </w:num>
  <w:num w:numId="41">
    <w:abstractNumId w:val="75"/>
  </w:num>
  <w:num w:numId="42">
    <w:abstractNumId w:val="95"/>
  </w:num>
  <w:num w:numId="43">
    <w:abstractNumId w:val="72"/>
  </w:num>
  <w:num w:numId="44">
    <w:abstractNumId w:val="84"/>
  </w:num>
  <w:num w:numId="45">
    <w:abstractNumId w:val="79"/>
  </w:num>
  <w:num w:numId="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B4E"/>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0B9"/>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DDB"/>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4B1B"/>
    <w:rsid w:val="000455D2"/>
    <w:rsid w:val="00045FB6"/>
    <w:rsid w:val="00046BC7"/>
    <w:rsid w:val="00046BE9"/>
    <w:rsid w:val="00046D24"/>
    <w:rsid w:val="00046DA8"/>
    <w:rsid w:val="00046F29"/>
    <w:rsid w:val="00046FA0"/>
    <w:rsid w:val="0004799D"/>
    <w:rsid w:val="0005016C"/>
    <w:rsid w:val="000507CE"/>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77FE2"/>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C7E06"/>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8CD"/>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4A4"/>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F98"/>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C17"/>
    <w:rsid w:val="001B6EAE"/>
    <w:rsid w:val="001B7C0C"/>
    <w:rsid w:val="001B7C30"/>
    <w:rsid w:val="001B7E0D"/>
    <w:rsid w:val="001C02A3"/>
    <w:rsid w:val="001C03D9"/>
    <w:rsid w:val="001C1916"/>
    <w:rsid w:val="001C1BA6"/>
    <w:rsid w:val="001C1C80"/>
    <w:rsid w:val="001C2554"/>
    <w:rsid w:val="001C2959"/>
    <w:rsid w:val="001C2D06"/>
    <w:rsid w:val="001C2DE2"/>
    <w:rsid w:val="001C30C8"/>
    <w:rsid w:val="001C3152"/>
    <w:rsid w:val="001C3413"/>
    <w:rsid w:val="001C3B64"/>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51"/>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44D"/>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A21"/>
    <w:rsid w:val="00211BA2"/>
    <w:rsid w:val="00211CE8"/>
    <w:rsid w:val="00211DDA"/>
    <w:rsid w:val="0021302C"/>
    <w:rsid w:val="00213058"/>
    <w:rsid w:val="00213277"/>
    <w:rsid w:val="002135B4"/>
    <w:rsid w:val="0021386D"/>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B3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154"/>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96"/>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AF0"/>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459"/>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2E6"/>
    <w:rsid w:val="00440A71"/>
    <w:rsid w:val="00440AD5"/>
    <w:rsid w:val="00441026"/>
    <w:rsid w:val="00441785"/>
    <w:rsid w:val="00441BAB"/>
    <w:rsid w:val="00441E54"/>
    <w:rsid w:val="0044217C"/>
    <w:rsid w:val="004424A0"/>
    <w:rsid w:val="004424DD"/>
    <w:rsid w:val="004425F5"/>
    <w:rsid w:val="0044286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431"/>
    <w:rsid w:val="004728B7"/>
    <w:rsid w:val="00472BF8"/>
    <w:rsid w:val="00472DAF"/>
    <w:rsid w:val="00472EC5"/>
    <w:rsid w:val="004730EC"/>
    <w:rsid w:val="00473394"/>
    <w:rsid w:val="0047385E"/>
    <w:rsid w:val="00473AD5"/>
    <w:rsid w:val="00473CD4"/>
    <w:rsid w:val="004740BE"/>
    <w:rsid w:val="0047411A"/>
    <w:rsid w:val="004741EA"/>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17B4"/>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0E6"/>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4CB"/>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AB8"/>
    <w:rsid w:val="00597748"/>
    <w:rsid w:val="005978EE"/>
    <w:rsid w:val="00597AD9"/>
    <w:rsid w:val="00597DB7"/>
    <w:rsid w:val="005A039C"/>
    <w:rsid w:val="005A05CB"/>
    <w:rsid w:val="005A06DD"/>
    <w:rsid w:val="005A0D1E"/>
    <w:rsid w:val="005A0DB1"/>
    <w:rsid w:val="005A0F05"/>
    <w:rsid w:val="005A12A9"/>
    <w:rsid w:val="005A157D"/>
    <w:rsid w:val="005A1A35"/>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98"/>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51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1FC1"/>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98F"/>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0D8"/>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69"/>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9F1"/>
    <w:rsid w:val="006B5E95"/>
    <w:rsid w:val="006B627B"/>
    <w:rsid w:val="006B659A"/>
    <w:rsid w:val="006B6740"/>
    <w:rsid w:val="006B736E"/>
    <w:rsid w:val="006C05A3"/>
    <w:rsid w:val="006C080D"/>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1A7"/>
    <w:rsid w:val="00720381"/>
    <w:rsid w:val="007206E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3A"/>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04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DA1"/>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648"/>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29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368"/>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4E1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68"/>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C4E"/>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6D"/>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3E3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A54"/>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074"/>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2"/>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024"/>
    <w:rsid w:val="00AF624A"/>
    <w:rsid w:val="00AF625E"/>
    <w:rsid w:val="00AF63E6"/>
    <w:rsid w:val="00AF6DBB"/>
    <w:rsid w:val="00AF7BAE"/>
    <w:rsid w:val="00B00049"/>
    <w:rsid w:val="00B000D9"/>
    <w:rsid w:val="00B00168"/>
    <w:rsid w:val="00B00642"/>
    <w:rsid w:val="00B00978"/>
    <w:rsid w:val="00B009E0"/>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2C0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5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061"/>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C0F"/>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3F8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CE8"/>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A3C"/>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24"/>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8C5"/>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393"/>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28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A9"/>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898"/>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35E"/>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B89"/>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E45"/>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366"/>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7A0"/>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620"/>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54"/>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A6A"/>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1F7"/>
    <w:rsid w:val="00F90004"/>
    <w:rsid w:val="00F9046C"/>
    <w:rsid w:val="00F90875"/>
    <w:rsid w:val="00F908F5"/>
    <w:rsid w:val="00F90EEC"/>
    <w:rsid w:val="00F90F6A"/>
    <w:rsid w:val="00F9124C"/>
    <w:rsid w:val="00F9148A"/>
    <w:rsid w:val="00F918A2"/>
    <w:rsid w:val="00F91BEB"/>
    <w:rsid w:val="00F91CC6"/>
    <w:rsid w:val="00F92060"/>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DF0"/>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3A9"/>
    <w:rsid w:val="00FF4510"/>
    <w:rsid w:val="00FF46C9"/>
    <w:rsid w:val="00FF4772"/>
    <w:rsid w:val="00FF4842"/>
    <w:rsid w:val="00FF4AF9"/>
    <w:rsid w:val="00FF4B27"/>
    <w:rsid w:val="00FF4BBC"/>
    <w:rsid w:val="00FF4CF1"/>
    <w:rsid w:val="00FF4E10"/>
    <w:rsid w:val="00FF4FB2"/>
    <w:rsid w:val="00FF59A9"/>
    <w:rsid w:val="00FF59ED"/>
    <w:rsid w:val="00FF5A29"/>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02E6"/>
  </w:style>
  <w:style w:type="table" w:customStyle="1" w:styleId="TableGrid10">
    <w:name w:val="Table Grid10"/>
    <w:basedOn w:val="TableNormal"/>
    <w:next w:val="TableGrid"/>
    <w:uiPriority w:val="59"/>
    <w:rsid w:val="004402E6"/>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444228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6789">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5924259">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757990">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057642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4849156">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1008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85031F9-1229-46A7-8F99-4E6652399CF0}">
  <ds:schemaRefs>
    <ds:schemaRef ds:uri="http://schemas.openxmlformats.org/officeDocument/2006/bibliography"/>
  </ds:schemaRefs>
</ds:datastoreItem>
</file>

<file path=customXml/itemProps100.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0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02.xml><?xml version="1.0" encoding="utf-8"?>
<ds:datastoreItem xmlns:ds="http://schemas.openxmlformats.org/officeDocument/2006/customXml" ds:itemID="{001F81B8-BD45-409B-A4D4-F3841E75B74C}">
  <ds:schemaRefs>
    <ds:schemaRef ds:uri="http://schemas.openxmlformats.org/officeDocument/2006/bibliography"/>
  </ds:schemaRefs>
</ds:datastoreItem>
</file>

<file path=customXml/itemProps103.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04.xml><?xml version="1.0" encoding="utf-8"?>
<ds:datastoreItem xmlns:ds="http://schemas.openxmlformats.org/officeDocument/2006/customXml" ds:itemID="{3F618B62-B6B9-466A-A8A8-ED612EE96ED9}">
  <ds:schemaRefs>
    <ds:schemaRef ds:uri="http://schemas.openxmlformats.org/officeDocument/2006/bibliography"/>
  </ds:schemaRefs>
</ds:datastoreItem>
</file>

<file path=customXml/itemProps105.xml><?xml version="1.0" encoding="utf-8"?>
<ds:datastoreItem xmlns:ds="http://schemas.openxmlformats.org/officeDocument/2006/customXml" ds:itemID="{49CC9703-EDCE-48BA-B6F4-BE70F4539D83}">
  <ds:schemaRefs>
    <ds:schemaRef ds:uri="http://schemas.openxmlformats.org/officeDocument/2006/bibliography"/>
  </ds:schemaRefs>
</ds:datastoreItem>
</file>

<file path=customXml/itemProps106.xml><?xml version="1.0" encoding="utf-8"?>
<ds:datastoreItem xmlns:ds="http://schemas.openxmlformats.org/officeDocument/2006/customXml" ds:itemID="{E20E5C35-A7B1-4480-A7FD-5472C5615182}">
  <ds:schemaRefs>
    <ds:schemaRef ds:uri="http://schemas.openxmlformats.org/officeDocument/2006/bibliography"/>
  </ds:schemaRefs>
</ds:datastoreItem>
</file>

<file path=customXml/itemProps107.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0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09.xml><?xml version="1.0" encoding="utf-8"?>
<ds:datastoreItem xmlns:ds="http://schemas.openxmlformats.org/officeDocument/2006/customXml" ds:itemID="{C5D2C124-34C9-41C4-8E5B-0CF87F092163}">
  <ds:schemaRefs>
    <ds:schemaRef ds:uri="http://schemas.openxmlformats.org/officeDocument/2006/bibliography"/>
  </ds:schemaRefs>
</ds:datastoreItem>
</file>

<file path=customXml/itemProps1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10.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11.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12.xml><?xml version="1.0" encoding="utf-8"?>
<ds:datastoreItem xmlns:ds="http://schemas.openxmlformats.org/officeDocument/2006/customXml" ds:itemID="{0835FCAF-19B8-4BC5-B40C-01197600DC75}">
  <ds:schemaRefs>
    <ds:schemaRef ds:uri="http://schemas.openxmlformats.org/officeDocument/2006/bibliography"/>
  </ds:schemaRefs>
</ds:datastoreItem>
</file>

<file path=customXml/itemProps113.xml><?xml version="1.0" encoding="utf-8"?>
<ds:datastoreItem xmlns:ds="http://schemas.openxmlformats.org/officeDocument/2006/customXml" ds:itemID="{F0E45781-BE7C-464D-99C1-A6C3AF1868D4}">
  <ds:schemaRefs>
    <ds:schemaRef ds:uri="http://schemas.openxmlformats.org/officeDocument/2006/bibliography"/>
  </ds:schemaRefs>
</ds:datastoreItem>
</file>

<file path=customXml/itemProps11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15.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16.xml><?xml version="1.0" encoding="utf-8"?>
<ds:datastoreItem xmlns:ds="http://schemas.openxmlformats.org/officeDocument/2006/customXml" ds:itemID="{A181AC8B-8466-43F2-B67A-ECF63D00EF9A}">
  <ds:schemaRefs>
    <ds:schemaRef ds:uri="http://schemas.openxmlformats.org/officeDocument/2006/bibliography"/>
  </ds:schemaRefs>
</ds:datastoreItem>
</file>

<file path=customXml/itemProps117.xml><?xml version="1.0" encoding="utf-8"?>
<ds:datastoreItem xmlns:ds="http://schemas.openxmlformats.org/officeDocument/2006/customXml" ds:itemID="{6FA8A7D0-0935-4CB7-A06F-CB544B50390B}">
  <ds:schemaRefs>
    <ds:schemaRef ds:uri="http://schemas.openxmlformats.org/officeDocument/2006/bibliography"/>
  </ds:schemaRefs>
</ds:datastoreItem>
</file>

<file path=customXml/itemProps118.xml><?xml version="1.0" encoding="utf-8"?>
<ds:datastoreItem xmlns:ds="http://schemas.openxmlformats.org/officeDocument/2006/customXml" ds:itemID="{39966883-4A2D-46EF-8478-3AD39BEEBE8A}">
  <ds:schemaRefs>
    <ds:schemaRef ds:uri="http://schemas.openxmlformats.org/officeDocument/2006/bibliography"/>
  </ds:schemaRefs>
</ds:datastoreItem>
</file>

<file path=customXml/itemProps119.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2.xml><?xml version="1.0" encoding="utf-8"?>
<ds:datastoreItem xmlns:ds="http://schemas.openxmlformats.org/officeDocument/2006/customXml" ds:itemID="{E65B301B-0B57-4DB7-9E7B-7E130123BD9B}">
  <ds:schemaRefs>
    <ds:schemaRef ds:uri="http://schemas.openxmlformats.org/officeDocument/2006/bibliography"/>
  </ds:schemaRefs>
</ds:datastoreItem>
</file>

<file path=customXml/itemProps120.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21.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2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3.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24.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25.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26.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2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28.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29.xml><?xml version="1.0" encoding="utf-8"?>
<ds:datastoreItem xmlns:ds="http://schemas.openxmlformats.org/officeDocument/2006/customXml" ds:itemID="{1AB9233B-4D3C-4D48-8899-94FBD2AA6405}">
  <ds:schemaRefs>
    <ds:schemaRef ds:uri="http://schemas.openxmlformats.org/officeDocument/2006/bibliography"/>
  </ds:schemaRefs>
</ds:datastoreItem>
</file>

<file path=customXml/itemProps13.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30.xml><?xml version="1.0" encoding="utf-8"?>
<ds:datastoreItem xmlns:ds="http://schemas.openxmlformats.org/officeDocument/2006/customXml" ds:itemID="{3405ADA6-26AB-4D42-A319-FE770F59194F}">
  <ds:schemaRefs>
    <ds:schemaRef ds:uri="http://schemas.openxmlformats.org/officeDocument/2006/bibliography"/>
  </ds:schemaRefs>
</ds:datastoreItem>
</file>

<file path=customXml/itemProps131.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32.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33.xml><?xml version="1.0" encoding="utf-8"?>
<ds:datastoreItem xmlns:ds="http://schemas.openxmlformats.org/officeDocument/2006/customXml" ds:itemID="{84E05FBD-0065-4081-B94F-A4E552705B7E}">
  <ds:schemaRefs>
    <ds:schemaRef ds:uri="http://schemas.openxmlformats.org/officeDocument/2006/bibliography"/>
  </ds:schemaRefs>
</ds:datastoreItem>
</file>

<file path=customXml/itemProps134.xml><?xml version="1.0" encoding="utf-8"?>
<ds:datastoreItem xmlns:ds="http://schemas.openxmlformats.org/officeDocument/2006/customXml" ds:itemID="{2C385691-3A62-46F3-9B35-817C68B28DE7}">
  <ds:schemaRefs>
    <ds:schemaRef ds:uri="http://schemas.openxmlformats.org/officeDocument/2006/bibliography"/>
  </ds:schemaRefs>
</ds:datastoreItem>
</file>

<file path=customXml/itemProps135.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36.xml><?xml version="1.0" encoding="utf-8"?>
<ds:datastoreItem xmlns:ds="http://schemas.openxmlformats.org/officeDocument/2006/customXml" ds:itemID="{2DFC19A6-61B4-41F2-AD05-0708BDAED6D4}">
  <ds:schemaRefs>
    <ds:schemaRef ds:uri="http://schemas.openxmlformats.org/officeDocument/2006/bibliography"/>
  </ds:schemaRefs>
</ds:datastoreItem>
</file>

<file path=customXml/itemProps137.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38.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39.xml><?xml version="1.0" encoding="utf-8"?>
<ds:datastoreItem xmlns:ds="http://schemas.openxmlformats.org/officeDocument/2006/customXml" ds:itemID="{F61CFFF7-3125-436C-B473-A6BAC5CFDA5C}">
  <ds:schemaRefs>
    <ds:schemaRef ds:uri="http://schemas.openxmlformats.org/officeDocument/2006/bibliography"/>
  </ds:schemaRefs>
</ds:datastoreItem>
</file>

<file path=customXml/itemProps14.xml><?xml version="1.0" encoding="utf-8"?>
<ds:datastoreItem xmlns:ds="http://schemas.openxmlformats.org/officeDocument/2006/customXml" ds:itemID="{3EBAE6C8-2F12-41BC-89D6-B61BDF99ADD2}">
  <ds:schemaRefs>
    <ds:schemaRef ds:uri="http://schemas.openxmlformats.org/officeDocument/2006/bibliography"/>
  </ds:schemaRefs>
</ds:datastoreItem>
</file>

<file path=customXml/itemProps140.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41.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42.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43.xml><?xml version="1.0" encoding="utf-8"?>
<ds:datastoreItem xmlns:ds="http://schemas.openxmlformats.org/officeDocument/2006/customXml" ds:itemID="{518C2691-A8CD-48FC-AB0E-5C4D0DDF3902}">
  <ds:schemaRefs>
    <ds:schemaRef ds:uri="http://schemas.openxmlformats.org/officeDocument/2006/bibliography"/>
  </ds:schemaRefs>
</ds:datastoreItem>
</file>

<file path=customXml/itemProps144.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4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6.xml><?xml version="1.0" encoding="utf-8"?>
<ds:datastoreItem xmlns:ds="http://schemas.openxmlformats.org/officeDocument/2006/customXml" ds:itemID="{05251152-C9B7-4CF5-A9AB-85C9A781D72C}">
  <ds:schemaRefs>
    <ds:schemaRef ds:uri="http://schemas.openxmlformats.org/officeDocument/2006/bibliography"/>
  </ds:schemaRefs>
</ds:datastoreItem>
</file>

<file path=customXml/itemProps147.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48.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49.xml><?xml version="1.0" encoding="utf-8"?>
<ds:datastoreItem xmlns:ds="http://schemas.openxmlformats.org/officeDocument/2006/customXml" ds:itemID="{AF7909CD-78D2-4D36-B799-74B85686F521}">
  <ds:schemaRefs>
    <ds:schemaRef ds:uri="http://schemas.openxmlformats.org/officeDocument/2006/bibliography"/>
  </ds:schemaRefs>
</ds:datastoreItem>
</file>

<file path=customXml/itemProps15.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50.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51.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5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53.xml><?xml version="1.0" encoding="utf-8"?>
<ds:datastoreItem xmlns:ds="http://schemas.openxmlformats.org/officeDocument/2006/customXml" ds:itemID="{C58595F1-3BC6-4A50-9536-5A61C93746DF}">
  <ds:schemaRefs>
    <ds:schemaRef ds:uri="http://schemas.openxmlformats.org/officeDocument/2006/bibliography"/>
  </ds:schemaRefs>
</ds:datastoreItem>
</file>

<file path=customXml/itemProps154.xml><?xml version="1.0" encoding="utf-8"?>
<ds:datastoreItem xmlns:ds="http://schemas.openxmlformats.org/officeDocument/2006/customXml" ds:itemID="{925C7F14-0AD2-43C9-9559-8B8BD36C3C48}">
  <ds:schemaRefs>
    <ds:schemaRef ds:uri="http://schemas.openxmlformats.org/officeDocument/2006/bibliography"/>
  </ds:schemaRefs>
</ds:datastoreItem>
</file>

<file path=customXml/itemProps155.xml><?xml version="1.0" encoding="utf-8"?>
<ds:datastoreItem xmlns:ds="http://schemas.openxmlformats.org/officeDocument/2006/customXml" ds:itemID="{DFD71373-3962-49FF-82F3-E1B9B4F33E77}">
  <ds:schemaRefs>
    <ds:schemaRef ds:uri="http://schemas.openxmlformats.org/officeDocument/2006/bibliography"/>
  </ds:schemaRefs>
</ds:datastoreItem>
</file>

<file path=customXml/itemProps156.xml><?xml version="1.0" encoding="utf-8"?>
<ds:datastoreItem xmlns:ds="http://schemas.openxmlformats.org/officeDocument/2006/customXml" ds:itemID="{E4DB5D50-97AB-4D7B-A584-8CF1A73DFE56}">
  <ds:schemaRefs>
    <ds:schemaRef ds:uri="http://schemas.openxmlformats.org/officeDocument/2006/bibliography"/>
  </ds:schemaRefs>
</ds:datastoreItem>
</file>

<file path=customXml/itemProps157.xml><?xml version="1.0" encoding="utf-8"?>
<ds:datastoreItem xmlns:ds="http://schemas.openxmlformats.org/officeDocument/2006/customXml" ds:itemID="{68BAF67F-09DD-444E-AFDA-F989CCFD17B1}">
  <ds:schemaRefs>
    <ds:schemaRef ds:uri="http://schemas.openxmlformats.org/officeDocument/2006/bibliography"/>
  </ds:schemaRefs>
</ds:datastoreItem>
</file>

<file path=customXml/itemProps16.xml><?xml version="1.0" encoding="utf-8"?>
<ds:datastoreItem xmlns:ds="http://schemas.openxmlformats.org/officeDocument/2006/customXml" ds:itemID="{6242DE22-5C4B-41BD-93EE-C820FC16DC52}">
  <ds:schemaRefs>
    <ds:schemaRef ds:uri="http://schemas.openxmlformats.org/officeDocument/2006/bibliography"/>
  </ds:schemaRefs>
</ds:datastoreItem>
</file>

<file path=customXml/itemProps17.xml><?xml version="1.0" encoding="utf-8"?>
<ds:datastoreItem xmlns:ds="http://schemas.openxmlformats.org/officeDocument/2006/customXml" ds:itemID="{832C3DE8-6B6D-4FAF-920C-38EFADB6D4FE}">
  <ds:schemaRefs>
    <ds:schemaRef ds:uri="http://schemas.openxmlformats.org/officeDocument/2006/bibliography"/>
  </ds:schemaRefs>
</ds:datastoreItem>
</file>

<file path=customXml/itemProps18.xml><?xml version="1.0" encoding="utf-8"?>
<ds:datastoreItem xmlns:ds="http://schemas.openxmlformats.org/officeDocument/2006/customXml" ds:itemID="{68F46E4E-BE81-4316-9E2B-633007473AF6}">
  <ds:schemaRefs>
    <ds:schemaRef ds:uri="http://schemas.openxmlformats.org/officeDocument/2006/bibliography"/>
  </ds:schemaRefs>
</ds:datastoreItem>
</file>

<file path=customXml/itemProps19.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2.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20.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21.xml><?xml version="1.0" encoding="utf-8"?>
<ds:datastoreItem xmlns:ds="http://schemas.openxmlformats.org/officeDocument/2006/customXml" ds:itemID="{3F769D2A-D16E-4AD7-A085-69B7366DFE2C}">
  <ds:schemaRefs>
    <ds:schemaRef ds:uri="http://schemas.openxmlformats.org/officeDocument/2006/bibliography"/>
  </ds:schemaRefs>
</ds:datastoreItem>
</file>

<file path=customXml/itemProps22.xml><?xml version="1.0" encoding="utf-8"?>
<ds:datastoreItem xmlns:ds="http://schemas.openxmlformats.org/officeDocument/2006/customXml" ds:itemID="{E13D2A6C-A27A-43D4-BCA5-FEED641DB213}">
  <ds:schemaRefs>
    <ds:schemaRef ds:uri="http://schemas.openxmlformats.org/officeDocument/2006/bibliography"/>
  </ds:schemaRefs>
</ds:datastoreItem>
</file>

<file path=customXml/itemProps23.xml><?xml version="1.0" encoding="utf-8"?>
<ds:datastoreItem xmlns:ds="http://schemas.openxmlformats.org/officeDocument/2006/customXml" ds:itemID="{96E6918B-2EC9-47FE-BE2B-0CDEFC7F08C4}">
  <ds:schemaRefs>
    <ds:schemaRef ds:uri="http://schemas.openxmlformats.org/officeDocument/2006/bibliography"/>
  </ds:schemaRefs>
</ds:datastoreItem>
</file>

<file path=customXml/itemProps24.xml><?xml version="1.0" encoding="utf-8"?>
<ds:datastoreItem xmlns:ds="http://schemas.openxmlformats.org/officeDocument/2006/customXml" ds:itemID="{BF0C1F62-69BA-4962-A3B4-26AE61BC5EDB}">
  <ds:schemaRefs>
    <ds:schemaRef ds:uri="http://schemas.openxmlformats.org/officeDocument/2006/bibliography"/>
  </ds:schemaRefs>
</ds:datastoreItem>
</file>

<file path=customXml/itemProps25.xml><?xml version="1.0" encoding="utf-8"?>
<ds:datastoreItem xmlns:ds="http://schemas.openxmlformats.org/officeDocument/2006/customXml" ds:itemID="{3918FA0C-A84D-4B53-ABF7-51B1DB3D6218}">
  <ds:schemaRefs>
    <ds:schemaRef ds:uri="http://schemas.openxmlformats.org/officeDocument/2006/bibliography"/>
  </ds:schemaRefs>
</ds:datastoreItem>
</file>

<file path=customXml/itemProps26.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27.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28.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29.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3.xml><?xml version="1.0" encoding="utf-8"?>
<ds:datastoreItem xmlns:ds="http://schemas.openxmlformats.org/officeDocument/2006/customXml" ds:itemID="{00E039BD-8B8A-4D35-AB0E-9A126383335C}">
  <ds:schemaRefs>
    <ds:schemaRef ds:uri="http://schemas.openxmlformats.org/officeDocument/2006/bibliography"/>
  </ds:schemaRefs>
</ds:datastoreItem>
</file>

<file path=customXml/itemProps30.xml><?xml version="1.0" encoding="utf-8"?>
<ds:datastoreItem xmlns:ds="http://schemas.openxmlformats.org/officeDocument/2006/customXml" ds:itemID="{91A5BE70-F453-41ED-ABBF-194CA04D8A75}">
  <ds:schemaRefs>
    <ds:schemaRef ds:uri="http://schemas.openxmlformats.org/officeDocument/2006/bibliography"/>
  </ds:schemaRefs>
</ds:datastoreItem>
</file>

<file path=customXml/itemProps31.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32.xml><?xml version="1.0" encoding="utf-8"?>
<ds:datastoreItem xmlns:ds="http://schemas.openxmlformats.org/officeDocument/2006/customXml" ds:itemID="{243492CA-DCD2-4D4B-B8CE-AF8D93878C12}">
  <ds:schemaRefs>
    <ds:schemaRef ds:uri="http://schemas.openxmlformats.org/officeDocument/2006/bibliography"/>
  </ds:schemaRefs>
</ds:datastoreItem>
</file>

<file path=customXml/itemProps33.xml><?xml version="1.0" encoding="utf-8"?>
<ds:datastoreItem xmlns:ds="http://schemas.openxmlformats.org/officeDocument/2006/customXml" ds:itemID="{A7F338CB-2534-4AB2-976E-1DE2DD40A80D}">
  <ds:schemaRefs>
    <ds:schemaRef ds:uri="http://schemas.openxmlformats.org/officeDocument/2006/bibliography"/>
  </ds:schemaRefs>
</ds:datastoreItem>
</file>

<file path=customXml/itemProps34.xml><?xml version="1.0" encoding="utf-8"?>
<ds:datastoreItem xmlns:ds="http://schemas.openxmlformats.org/officeDocument/2006/customXml" ds:itemID="{4E31083D-3FCC-4BA3-A4FB-F577FE50531B}">
  <ds:schemaRefs>
    <ds:schemaRef ds:uri="http://schemas.openxmlformats.org/officeDocument/2006/bibliography"/>
  </ds:schemaRefs>
</ds:datastoreItem>
</file>

<file path=customXml/itemProps35.xml><?xml version="1.0" encoding="utf-8"?>
<ds:datastoreItem xmlns:ds="http://schemas.openxmlformats.org/officeDocument/2006/customXml" ds:itemID="{168FB0F6-D9F8-416A-9BA4-6D4EFE40D495}">
  <ds:schemaRefs>
    <ds:schemaRef ds:uri="http://schemas.openxmlformats.org/officeDocument/2006/bibliography"/>
  </ds:schemaRefs>
</ds:datastoreItem>
</file>

<file path=customXml/itemProps36.xml><?xml version="1.0" encoding="utf-8"?>
<ds:datastoreItem xmlns:ds="http://schemas.openxmlformats.org/officeDocument/2006/customXml" ds:itemID="{3C1F15AF-063C-45DB-BE6B-CB1660298C48}">
  <ds:schemaRefs>
    <ds:schemaRef ds:uri="http://schemas.openxmlformats.org/officeDocument/2006/bibliography"/>
  </ds:schemaRefs>
</ds:datastoreItem>
</file>

<file path=customXml/itemProps37.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38.xml><?xml version="1.0" encoding="utf-8"?>
<ds:datastoreItem xmlns:ds="http://schemas.openxmlformats.org/officeDocument/2006/customXml" ds:itemID="{7C921E6E-BBEA-4D1E-8BF3-9AD7F8A94753}">
  <ds:schemaRefs>
    <ds:schemaRef ds:uri="http://schemas.openxmlformats.org/officeDocument/2006/bibliography"/>
  </ds:schemaRefs>
</ds:datastoreItem>
</file>

<file path=customXml/itemProps39.xml><?xml version="1.0" encoding="utf-8"?>
<ds:datastoreItem xmlns:ds="http://schemas.openxmlformats.org/officeDocument/2006/customXml" ds:itemID="{F998C866-7E2D-4D83-B92E-39435AE9894B}">
  <ds:schemaRefs>
    <ds:schemaRef ds:uri="http://schemas.openxmlformats.org/officeDocument/2006/bibliography"/>
  </ds:schemaRefs>
</ds:datastoreItem>
</file>

<file path=customXml/itemProps4.xml><?xml version="1.0" encoding="utf-8"?>
<ds:datastoreItem xmlns:ds="http://schemas.openxmlformats.org/officeDocument/2006/customXml" ds:itemID="{C9F49EE4-A72C-49A2-B229-BFB80E29FC3C}">
  <ds:schemaRefs>
    <ds:schemaRef ds:uri="http://schemas.openxmlformats.org/officeDocument/2006/bibliography"/>
  </ds:schemaRefs>
</ds:datastoreItem>
</file>

<file path=customXml/itemProps40.xml><?xml version="1.0" encoding="utf-8"?>
<ds:datastoreItem xmlns:ds="http://schemas.openxmlformats.org/officeDocument/2006/customXml" ds:itemID="{0813BC64-0AB8-4406-8D8E-DDFC2B753C5C}">
  <ds:schemaRefs>
    <ds:schemaRef ds:uri="http://schemas.openxmlformats.org/officeDocument/2006/bibliography"/>
  </ds:schemaRefs>
</ds:datastoreItem>
</file>

<file path=customXml/itemProps41.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42.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43.xml><?xml version="1.0" encoding="utf-8"?>
<ds:datastoreItem xmlns:ds="http://schemas.openxmlformats.org/officeDocument/2006/customXml" ds:itemID="{DCF8A565-0570-4396-9ACC-778EA830D481}">
  <ds:schemaRefs>
    <ds:schemaRef ds:uri="http://schemas.openxmlformats.org/officeDocument/2006/bibliography"/>
  </ds:schemaRefs>
</ds:datastoreItem>
</file>

<file path=customXml/itemProps44.xml><?xml version="1.0" encoding="utf-8"?>
<ds:datastoreItem xmlns:ds="http://schemas.openxmlformats.org/officeDocument/2006/customXml" ds:itemID="{E2D7F6A8-574E-4BF2-96A8-1461E144A4FB}">
  <ds:schemaRefs>
    <ds:schemaRef ds:uri="http://schemas.openxmlformats.org/officeDocument/2006/bibliography"/>
  </ds:schemaRefs>
</ds:datastoreItem>
</file>

<file path=customXml/itemProps45.xml><?xml version="1.0" encoding="utf-8"?>
<ds:datastoreItem xmlns:ds="http://schemas.openxmlformats.org/officeDocument/2006/customXml" ds:itemID="{665B661A-A5E1-49F9-9A95-043714668F7B}">
  <ds:schemaRefs>
    <ds:schemaRef ds:uri="http://schemas.openxmlformats.org/officeDocument/2006/bibliography"/>
  </ds:schemaRefs>
</ds:datastoreItem>
</file>

<file path=customXml/itemProps46.xml><?xml version="1.0" encoding="utf-8"?>
<ds:datastoreItem xmlns:ds="http://schemas.openxmlformats.org/officeDocument/2006/customXml" ds:itemID="{744BCD0F-9E74-4396-93E3-9ED229E48810}">
  <ds:schemaRefs>
    <ds:schemaRef ds:uri="http://schemas.openxmlformats.org/officeDocument/2006/bibliography"/>
  </ds:schemaRefs>
</ds:datastoreItem>
</file>

<file path=customXml/itemProps47.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4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49.xml><?xml version="1.0" encoding="utf-8"?>
<ds:datastoreItem xmlns:ds="http://schemas.openxmlformats.org/officeDocument/2006/customXml" ds:itemID="{CC3E1991-3BC0-40A9-B568-F4C940AF3550}">
  <ds:schemaRefs>
    <ds:schemaRef ds:uri="http://schemas.openxmlformats.org/officeDocument/2006/bibliography"/>
  </ds:schemaRefs>
</ds:datastoreItem>
</file>

<file path=customXml/itemProps5.xml><?xml version="1.0" encoding="utf-8"?>
<ds:datastoreItem xmlns:ds="http://schemas.openxmlformats.org/officeDocument/2006/customXml" ds:itemID="{F52BF610-5D91-4494-A552-4C9AA482AD6A}">
  <ds:schemaRefs>
    <ds:schemaRef ds:uri="http://schemas.openxmlformats.org/officeDocument/2006/bibliography"/>
  </ds:schemaRefs>
</ds:datastoreItem>
</file>

<file path=customXml/itemProps50.xml><?xml version="1.0" encoding="utf-8"?>
<ds:datastoreItem xmlns:ds="http://schemas.openxmlformats.org/officeDocument/2006/customXml" ds:itemID="{D354A8A1-BED8-4C22-9120-211DC1DCBA48}">
  <ds:schemaRefs>
    <ds:schemaRef ds:uri="http://schemas.openxmlformats.org/officeDocument/2006/bibliography"/>
  </ds:schemaRefs>
</ds:datastoreItem>
</file>

<file path=customXml/itemProps51.xml><?xml version="1.0" encoding="utf-8"?>
<ds:datastoreItem xmlns:ds="http://schemas.openxmlformats.org/officeDocument/2006/customXml" ds:itemID="{2862A4BC-0B6F-4AA2-9094-755CABE94991}">
  <ds:schemaRefs>
    <ds:schemaRef ds:uri="http://schemas.openxmlformats.org/officeDocument/2006/bibliography"/>
  </ds:schemaRefs>
</ds:datastoreItem>
</file>

<file path=customXml/itemProps52.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53.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54.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55.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56.xml><?xml version="1.0" encoding="utf-8"?>
<ds:datastoreItem xmlns:ds="http://schemas.openxmlformats.org/officeDocument/2006/customXml" ds:itemID="{54389085-616E-4574-816E-F14D34079A6D}">
  <ds:schemaRefs>
    <ds:schemaRef ds:uri="http://schemas.openxmlformats.org/officeDocument/2006/bibliography"/>
  </ds:schemaRefs>
</ds:datastoreItem>
</file>

<file path=customXml/itemProps57.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58.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59.xml><?xml version="1.0" encoding="utf-8"?>
<ds:datastoreItem xmlns:ds="http://schemas.openxmlformats.org/officeDocument/2006/customXml" ds:itemID="{2A99B023-1429-45BF-B3F7-6B71A4CA1EC4}">
  <ds:schemaRefs>
    <ds:schemaRef ds:uri="http://schemas.openxmlformats.org/officeDocument/2006/bibliography"/>
  </ds:schemaRefs>
</ds:datastoreItem>
</file>

<file path=customXml/itemProps6.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60.xml><?xml version="1.0" encoding="utf-8"?>
<ds:datastoreItem xmlns:ds="http://schemas.openxmlformats.org/officeDocument/2006/customXml" ds:itemID="{64AE5649-22D3-4E50-8EFD-5A5CFCF78AA8}">
  <ds:schemaRefs>
    <ds:schemaRef ds:uri="http://schemas.openxmlformats.org/officeDocument/2006/bibliography"/>
  </ds:schemaRefs>
</ds:datastoreItem>
</file>

<file path=customXml/itemProps6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2.xml><?xml version="1.0" encoding="utf-8"?>
<ds:datastoreItem xmlns:ds="http://schemas.openxmlformats.org/officeDocument/2006/customXml" ds:itemID="{7FBBE8C0-CE06-4081-B1E2-AFDFD23319D2}">
  <ds:schemaRefs>
    <ds:schemaRef ds:uri="http://schemas.openxmlformats.org/officeDocument/2006/bibliography"/>
  </ds:schemaRefs>
</ds:datastoreItem>
</file>

<file path=customXml/itemProps63.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64.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65.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66.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67.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68.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69.xml><?xml version="1.0" encoding="utf-8"?>
<ds:datastoreItem xmlns:ds="http://schemas.openxmlformats.org/officeDocument/2006/customXml" ds:itemID="{43D5D09B-54F6-44ED-91B2-E781145BA738}">
  <ds:schemaRefs>
    <ds:schemaRef ds:uri="http://schemas.openxmlformats.org/officeDocument/2006/bibliography"/>
  </ds:schemaRefs>
</ds:datastoreItem>
</file>

<file path=customXml/itemProps7.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70.xml><?xml version="1.0" encoding="utf-8"?>
<ds:datastoreItem xmlns:ds="http://schemas.openxmlformats.org/officeDocument/2006/customXml" ds:itemID="{B8E44964-7D21-403F-98D8-79D9666A5AB2}">
  <ds:schemaRefs>
    <ds:schemaRef ds:uri="http://schemas.openxmlformats.org/officeDocument/2006/bibliography"/>
  </ds:schemaRefs>
</ds:datastoreItem>
</file>

<file path=customXml/itemProps71.xml><?xml version="1.0" encoding="utf-8"?>
<ds:datastoreItem xmlns:ds="http://schemas.openxmlformats.org/officeDocument/2006/customXml" ds:itemID="{D45F03E4-518A-4F5E-82AA-F685F134E164}">
  <ds:schemaRefs>
    <ds:schemaRef ds:uri="http://schemas.openxmlformats.org/officeDocument/2006/bibliography"/>
  </ds:schemaRefs>
</ds:datastoreItem>
</file>

<file path=customXml/itemProps72.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73.xml><?xml version="1.0" encoding="utf-8"?>
<ds:datastoreItem xmlns:ds="http://schemas.openxmlformats.org/officeDocument/2006/customXml" ds:itemID="{0A7F9748-9D52-4D1E-BC15-C1F9D3DC3D02}">
  <ds:schemaRefs>
    <ds:schemaRef ds:uri="http://schemas.openxmlformats.org/officeDocument/2006/bibliography"/>
  </ds:schemaRefs>
</ds:datastoreItem>
</file>

<file path=customXml/itemProps74.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75.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76.xml><?xml version="1.0" encoding="utf-8"?>
<ds:datastoreItem xmlns:ds="http://schemas.openxmlformats.org/officeDocument/2006/customXml" ds:itemID="{D6E98BCA-47F3-42E4-AAB6-78FE61542933}">
  <ds:schemaRefs>
    <ds:schemaRef ds:uri="http://schemas.openxmlformats.org/officeDocument/2006/bibliography"/>
  </ds:schemaRefs>
</ds:datastoreItem>
</file>

<file path=customXml/itemProps77.xml><?xml version="1.0" encoding="utf-8"?>
<ds:datastoreItem xmlns:ds="http://schemas.openxmlformats.org/officeDocument/2006/customXml" ds:itemID="{E2B9D45C-0BB4-45BC-AF0D-33634B715B4D}">
  <ds:schemaRefs>
    <ds:schemaRef ds:uri="http://schemas.openxmlformats.org/officeDocument/2006/bibliography"/>
  </ds:schemaRefs>
</ds:datastoreItem>
</file>

<file path=customXml/itemProps78.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79.xml><?xml version="1.0" encoding="utf-8"?>
<ds:datastoreItem xmlns:ds="http://schemas.openxmlformats.org/officeDocument/2006/customXml" ds:itemID="{C0A5359D-89E0-4561-8F03-F77782C0C693}">
  <ds:schemaRefs>
    <ds:schemaRef ds:uri="http://schemas.openxmlformats.org/officeDocument/2006/bibliography"/>
  </ds:schemaRefs>
</ds:datastoreItem>
</file>

<file path=customXml/itemProps8.xml><?xml version="1.0" encoding="utf-8"?>
<ds:datastoreItem xmlns:ds="http://schemas.openxmlformats.org/officeDocument/2006/customXml" ds:itemID="{B4A499C3-A73D-4B15-A9E6-820E7D449965}">
  <ds:schemaRefs>
    <ds:schemaRef ds:uri="http://schemas.openxmlformats.org/officeDocument/2006/bibliography"/>
  </ds:schemaRefs>
</ds:datastoreItem>
</file>

<file path=customXml/itemProps80.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81.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82.xml><?xml version="1.0" encoding="utf-8"?>
<ds:datastoreItem xmlns:ds="http://schemas.openxmlformats.org/officeDocument/2006/customXml" ds:itemID="{2E69CCD2-514A-442C-861D-7DAE3CF66068}">
  <ds:schemaRefs>
    <ds:schemaRef ds:uri="http://schemas.openxmlformats.org/officeDocument/2006/bibliography"/>
  </ds:schemaRefs>
</ds:datastoreItem>
</file>

<file path=customXml/itemProps83.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84.xml><?xml version="1.0" encoding="utf-8"?>
<ds:datastoreItem xmlns:ds="http://schemas.openxmlformats.org/officeDocument/2006/customXml" ds:itemID="{F82DD8E0-1620-4FCD-AED9-20B2FD429869}">
  <ds:schemaRefs>
    <ds:schemaRef ds:uri="http://schemas.openxmlformats.org/officeDocument/2006/bibliography"/>
  </ds:schemaRefs>
</ds:datastoreItem>
</file>

<file path=customXml/itemProps85.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86.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87.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88.xml><?xml version="1.0" encoding="utf-8"?>
<ds:datastoreItem xmlns:ds="http://schemas.openxmlformats.org/officeDocument/2006/customXml" ds:itemID="{99471E01-3CD0-4FA3-9936-5CB2135D5F55}">
  <ds:schemaRefs>
    <ds:schemaRef ds:uri="http://schemas.openxmlformats.org/officeDocument/2006/bibliography"/>
  </ds:schemaRefs>
</ds:datastoreItem>
</file>

<file path=customXml/itemProps89.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9.xml><?xml version="1.0" encoding="utf-8"?>
<ds:datastoreItem xmlns:ds="http://schemas.openxmlformats.org/officeDocument/2006/customXml" ds:itemID="{6AA42134-2B24-42F5-93B3-4D09432F187A}">
  <ds:schemaRefs>
    <ds:schemaRef ds:uri="http://schemas.openxmlformats.org/officeDocument/2006/bibliography"/>
  </ds:schemaRefs>
</ds:datastoreItem>
</file>

<file path=customXml/itemProps90.xml><?xml version="1.0" encoding="utf-8"?>
<ds:datastoreItem xmlns:ds="http://schemas.openxmlformats.org/officeDocument/2006/customXml" ds:itemID="{3798F326-8D58-4160-8B4D-FB42E151FA87}">
  <ds:schemaRefs>
    <ds:schemaRef ds:uri="http://schemas.openxmlformats.org/officeDocument/2006/bibliography"/>
  </ds:schemaRefs>
</ds:datastoreItem>
</file>

<file path=customXml/itemProps9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92.xml><?xml version="1.0" encoding="utf-8"?>
<ds:datastoreItem xmlns:ds="http://schemas.openxmlformats.org/officeDocument/2006/customXml" ds:itemID="{EC14F5D9-1204-49CB-B31B-57FF5CEE30E1}">
  <ds:schemaRefs>
    <ds:schemaRef ds:uri="http://schemas.openxmlformats.org/officeDocument/2006/bibliography"/>
  </ds:schemaRefs>
</ds:datastoreItem>
</file>

<file path=customXml/itemProps93.xml><?xml version="1.0" encoding="utf-8"?>
<ds:datastoreItem xmlns:ds="http://schemas.openxmlformats.org/officeDocument/2006/customXml" ds:itemID="{48986CDE-6A83-42FB-8BDC-74D1559F7313}">
  <ds:schemaRefs>
    <ds:schemaRef ds:uri="http://schemas.openxmlformats.org/officeDocument/2006/bibliography"/>
  </ds:schemaRefs>
</ds:datastoreItem>
</file>

<file path=customXml/itemProps94.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95.xml><?xml version="1.0" encoding="utf-8"?>
<ds:datastoreItem xmlns:ds="http://schemas.openxmlformats.org/officeDocument/2006/customXml" ds:itemID="{65ECFF7B-A69B-4AC0-9824-962ECFCDA729}">
  <ds:schemaRefs>
    <ds:schemaRef ds:uri="http://schemas.openxmlformats.org/officeDocument/2006/bibliography"/>
  </ds:schemaRefs>
</ds:datastoreItem>
</file>

<file path=customXml/itemProps96.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9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98.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9.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96</Pages>
  <Words>29035</Words>
  <Characters>165505</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194152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98</cp:revision>
  <cp:lastPrinted>2016-06-10T10:32:00Z</cp:lastPrinted>
  <dcterms:created xsi:type="dcterms:W3CDTF">2016-03-21T12:33:00Z</dcterms:created>
  <dcterms:modified xsi:type="dcterms:W3CDTF">2016-06-10T10:33:00Z</dcterms:modified>
</cp:coreProperties>
</file>