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C17C8D">
        <w:rPr>
          <w:rFonts w:cs="Arial"/>
        </w:rPr>
        <w:t xml:space="preserve"> 3000/0919/2016 (970/2016)</w:t>
      </w:r>
    </w:p>
    <w:p w:rsidR="00210557" w:rsidRPr="00E47C2E" w:rsidRDefault="00210557" w:rsidP="00781B02">
      <w:pPr>
        <w:rPr>
          <w:rFonts w:cs="Arial"/>
        </w:rPr>
      </w:pPr>
    </w:p>
    <w:p w:rsidR="00210557" w:rsidRPr="00C17C8D" w:rsidRDefault="00C17C8D" w:rsidP="00210557">
      <w:pPr>
        <w:pStyle w:val="Title"/>
        <w:spacing w:before="0"/>
        <w:rPr>
          <w:rFonts w:cs="Arial"/>
          <w:sz w:val="22"/>
          <w:szCs w:val="22"/>
          <w:lang w:val="sr-Cyrl-RS"/>
        </w:rPr>
      </w:pPr>
      <w:r>
        <w:rPr>
          <w:rFonts w:cs="Arial"/>
          <w:sz w:val="22"/>
          <w:szCs w:val="22"/>
          <w:lang w:val="sr-Cyrl-RS"/>
        </w:rPr>
        <w:t>Услуге израде машинског и електро пројекта дувача гара котла блока А4</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ED544E" w:rsidRPr="00ED544E">
        <w:rPr>
          <w:rFonts w:cs="Arial"/>
          <w:lang w:val="sr-Latn-RS"/>
        </w:rPr>
        <w:t>105.E.03.01-211253/</w:t>
      </w:r>
      <w:r w:rsidR="00ED544E">
        <w:rPr>
          <w:rFonts w:cs="Arial"/>
          <w:lang w:val="sr-Latn-RS"/>
        </w:rPr>
        <w:t>5</w:t>
      </w:r>
      <w:r w:rsidR="00ED544E" w:rsidRPr="00ED544E">
        <w:rPr>
          <w:rFonts w:cs="Arial"/>
          <w:lang w:val="sr-Latn-RS"/>
        </w:rPr>
        <w:t>-2016</w:t>
      </w:r>
      <w:r w:rsidRPr="00E47C2E">
        <w:rPr>
          <w:rFonts w:eastAsia="Arial Unicode MS" w:cs="Arial"/>
          <w:kern w:val="2"/>
          <w:lang w:val="ru-RU"/>
        </w:rPr>
        <w:t xml:space="preserve"> од </w:t>
      </w:r>
      <w:r w:rsidR="00ED544E">
        <w:rPr>
          <w:rFonts w:eastAsia="Arial Unicode MS" w:cs="Arial"/>
          <w:kern w:val="2"/>
          <w:lang w:val="sr-Latn-RS"/>
        </w:rPr>
        <w:t>16.06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C17C8D" w:rsidP="00E13FFC">
      <w:pPr>
        <w:spacing w:before="0"/>
        <w:jc w:val="center"/>
        <w:rPr>
          <w:rFonts w:cs="Arial"/>
          <w:lang w:val="ru-RU"/>
        </w:rPr>
      </w:pPr>
      <w:r>
        <w:rPr>
          <w:rFonts w:cs="Arial"/>
          <w:lang w:val="ru-RU"/>
        </w:rPr>
        <w:t xml:space="preserve">Обреновац, јун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07997" w:rsidRPr="00E07997">
        <w:rPr>
          <w:rFonts w:cs="Arial"/>
          <w:lang w:val="sr-Latn-RS"/>
        </w:rPr>
        <w:t>105.E.03.01-211253/2-2016</w:t>
      </w:r>
      <w:r w:rsidR="00E07997">
        <w:rPr>
          <w:rFonts w:cs="Arial"/>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E07997">
        <w:rPr>
          <w:rFonts w:eastAsia="Arial Unicode MS" w:cs="Arial"/>
          <w:color w:val="000000"/>
          <w:kern w:val="2"/>
          <w:lang w:val="sr-Latn-RS"/>
        </w:rPr>
        <w:t xml:space="preserve"> 16.06</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E07997" w:rsidRPr="00E07997">
        <w:rPr>
          <w:rFonts w:cs="Arial"/>
          <w:lang w:val="sr-Latn-RS"/>
        </w:rPr>
        <w:t>105.E.03.01-211253/</w:t>
      </w:r>
      <w:r w:rsidR="00E07997">
        <w:rPr>
          <w:rFonts w:cs="Arial"/>
          <w:lang w:val="sr-Latn-RS"/>
        </w:rPr>
        <w:t>3</w:t>
      </w:r>
      <w:r w:rsidR="00E07997" w:rsidRPr="00E07997">
        <w:rPr>
          <w:rFonts w:cs="Arial"/>
          <w:lang w:val="sr-Latn-RS"/>
        </w:rPr>
        <w:t>-2016</w:t>
      </w:r>
      <w:r w:rsidR="00E07997">
        <w:rPr>
          <w:rFonts w:cs="Arial"/>
          <w:lang w:val="sr-Latn-R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E07997">
        <w:rPr>
          <w:rFonts w:eastAsia="Arial Unicode MS" w:cs="Arial"/>
          <w:color w:val="000000"/>
          <w:kern w:val="2"/>
          <w:lang w:val="sr-Latn-RS"/>
        </w:rPr>
        <w:t>16.06</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ED14CB">
        <w:rPr>
          <w:rFonts w:cs="Arial"/>
          <w:b/>
        </w:rPr>
        <w:t xml:space="preserve"> </w:t>
      </w:r>
      <w:r w:rsidR="00ED14CB" w:rsidRPr="00ED14CB">
        <w:rPr>
          <w:rFonts w:cs="Arial"/>
          <w:b/>
        </w:rPr>
        <w:t>3000/0919/2016 (970/2016)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0D7734"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0D7734"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0D7734"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0D7734" w:rsidP="004C3B38">
            <w:pPr>
              <w:tabs>
                <w:tab w:val="left" w:pos="360"/>
                <w:tab w:val="left" w:pos="567"/>
                <w:tab w:val="right" w:leader="dot" w:pos="9639"/>
              </w:tabs>
              <w:jc w:val="center"/>
              <w:rPr>
                <w:rFonts w:cs="Arial"/>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0D7734" w:rsidP="004C3B38">
            <w:pPr>
              <w:tabs>
                <w:tab w:val="left" w:pos="360"/>
                <w:tab w:val="left" w:pos="567"/>
                <w:tab w:val="right" w:leader="dot" w:pos="9639"/>
              </w:tabs>
              <w:jc w:val="center"/>
              <w:rPr>
                <w:rFonts w:cs="Arial"/>
              </w:rPr>
            </w:pPr>
            <w:r>
              <w:rPr>
                <w:rFonts w:cs="Arial"/>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0D7734" w:rsidP="004C3B38">
            <w:pPr>
              <w:tabs>
                <w:tab w:val="left" w:pos="360"/>
                <w:tab w:val="left" w:pos="567"/>
                <w:tab w:val="right" w:leader="dot" w:pos="9639"/>
              </w:tabs>
              <w:jc w:val="center"/>
              <w:rPr>
                <w:rFonts w:cs="Arial"/>
              </w:rPr>
            </w:pPr>
            <w:r>
              <w:rPr>
                <w:rFonts w:cs="Arial"/>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Обрасци ( 1 - ...)</w:t>
            </w:r>
          </w:p>
        </w:tc>
        <w:tc>
          <w:tcPr>
            <w:tcW w:w="810" w:type="dxa"/>
          </w:tcPr>
          <w:p w:rsidR="00C62AA7" w:rsidRPr="00E47C2E" w:rsidRDefault="000D7734" w:rsidP="004C3B38">
            <w:pPr>
              <w:tabs>
                <w:tab w:val="left" w:pos="360"/>
                <w:tab w:val="left" w:pos="567"/>
                <w:tab w:val="right" w:leader="dot" w:pos="9639"/>
              </w:tabs>
              <w:jc w:val="center"/>
              <w:rPr>
                <w:rFonts w:cs="Arial"/>
              </w:rPr>
            </w:pPr>
            <w:r>
              <w:rPr>
                <w:rFonts w:cs="Arial"/>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0D7734" w:rsidP="004C3B38">
            <w:pPr>
              <w:tabs>
                <w:tab w:val="left" w:pos="360"/>
                <w:tab w:val="left" w:pos="567"/>
                <w:tab w:val="right" w:leader="dot" w:pos="9639"/>
              </w:tabs>
              <w:jc w:val="center"/>
              <w:rPr>
                <w:rFonts w:cs="Arial"/>
              </w:rPr>
            </w:pPr>
            <w:r>
              <w:rPr>
                <w:rFonts w:cs="Arial"/>
              </w:rPr>
              <w:t>49</w:t>
            </w:r>
          </w:p>
        </w:tc>
      </w:tr>
    </w:tbl>
    <w:p w:rsidR="009D3699" w:rsidRPr="00E47C2E" w:rsidRDefault="009D3699" w:rsidP="000C50A0">
      <w:pPr>
        <w:pStyle w:val="BodyText"/>
        <w:spacing w:before="0"/>
        <w:rPr>
          <w:rFonts w:cs="Arial"/>
          <w:b/>
          <w:spacing w:val="80"/>
          <w:sz w:val="22"/>
          <w:szCs w:val="22"/>
          <w:highlight w:val="yellow"/>
        </w:rPr>
      </w:pPr>
    </w:p>
    <w:p w:rsidR="00F5264D" w:rsidRPr="000D7734"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0D7734">
        <w:rPr>
          <w:rFonts w:cs="Arial"/>
          <w:bCs/>
          <w:noProof/>
          <w:lang w:val="sr-Latn-RS"/>
        </w:rPr>
        <w:t>64</w:t>
      </w:r>
    </w:p>
    <w:p w:rsidR="001853E1" w:rsidRPr="00E47C2E" w:rsidRDefault="001853E1" w:rsidP="000C50A0">
      <w:pPr>
        <w:pStyle w:val="BodyText"/>
        <w:spacing w:before="0"/>
        <w:rPr>
          <w:rFonts w:cs="Arial"/>
          <w:sz w:val="22"/>
          <w:szCs w:val="22"/>
        </w:rPr>
      </w:pPr>
    </w:p>
    <w:p w:rsidR="00FA0E61" w:rsidRPr="00E47C2E" w:rsidRDefault="00473AD5" w:rsidP="00C65C86">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66BC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17C8D" w:rsidRDefault="004276AD" w:rsidP="00C17C8D">
            <w:pPr>
              <w:pStyle w:val="Heading10"/>
              <w:jc w:val="center"/>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C17C8D" w:rsidRPr="00C17C8D">
              <w:rPr>
                <w:rFonts w:cs="Arial"/>
                <w:b w:val="0"/>
              </w:rPr>
              <w:t>Услуге израде машинског и електро пројекта дувача гара котла блока А4</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C17C8D" w:rsidRDefault="002E12CC" w:rsidP="00C17C8D">
            <w:pPr>
              <w:pStyle w:val="ListParagraph"/>
              <w:widowControl w:val="0"/>
              <w:ind w:left="0"/>
              <w:jc w:val="center"/>
              <w:rPr>
                <w:rFonts w:ascii="Arial" w:hAnsi="Arial" w:cs="Arial"/>
                <w:lang w:val="sr-Cyrl-RS"/>
              </w:rPr>
            </w:pPr>
            <w:r w:rsidRPr="00C17C8D">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C17C8D" w:rsidRDefault="00C17C8D" w:rsidP="00E13FFC">
            <w:pPr>
              <w:jc w:val="center"/>
              <w:rPr>
                <w:rFonts w:cs="Arial"/>
                <w:lang w:val="sr-Cyrl-RS"/>
              </w:rPr>
            </w:pPr>
            <w:r>
              <w:rPr>
                <w:rFonts w:cs="Arial"/>
                <w:lang w:val="sr-Cyrl-RS"/>
              </w:rPr>
              <w:t>Жељко Ранковић</w:t>
            </w:r>
          </w:p>
          <w:p w:rsidR="00E13FFC" w:rsidRPr="00E47C2E" w:rsidRDefault="00E13FFC" w:rsidP="00E13FFC">
            <w:pPr>
              <w:jc w:val="center"/>
              <w:rPr>
                <w:rFonts w:cs="Arial"/>
              </w:rPr>
            </w:pPr>
            <w:r w:rsidRPr="00E47C2E">
              <w:rPr>
                <w:rFonts w:cs="Arial"/>
              </w:rPr>
              <w:t xml:space="preserve">e-mail: </w:t>
            </w:r>
            <w:hyperlink r:id="rId167" w:history="1">
              <w:r w:rsidR="00C17C8D">
                <w:rPr>
                  <w:rStyle w:val="Hyperlink"/>
                  <w:rFonts w:cs="Arial"/>
                </w:rPr>
                <w:t>zeljko.rankovic</w:t>
              </w:r>
              <w:r w:rsidRPr="00E47C2E">
                <w:rPr>
                  <w:rStyle w:val="Hyperlink"/>
                  <w:rFonts w:cs="Arial"/>
                </w:rPr>
                <w:t>@</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C65C86">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C17C8D" w:rsidRPr="00C17C8D">
        <w:rPr>
          <w:rFonts w:cs="Arial"/>
          <w:lang w:eastAsia="zh-CN"/>
        </w:rPr>
        <w:t>Услуге израде машинског и електро пројекта дувача гара котла блока А4</w:t>
      </w:r>
    </w:p>
    <w:p w:rsidR="002E12CC" w:rsidRPr="00C17C8D" w:rsidRDefault="002E12CC" w:rsidP="0032186E">
      <w:pPr>
        <w:spacing w:before="0"/>
        <w:rPr>
          <w:rFonts w:cs="Arial"/>
          <w:lang w:val="sr-Cyrl-RS" w:eastAsia="zh-CN"/>
        </w:rPr>
      </w:pPr>
      <w:r w:rsidRPr="00E47C2E">
        <w:rPr>
          <w:rFonts w:cs="Arial"/>
          <w:lang w:eastAsia="zh-CN"/>
        </w:rPr>
        <w:t>Назив из општег речника набавке:</w:t>
      </w:r>
      <w:r w:rsidR="00C17C8D">
        <w:rPr>
          <w:rFonts w:cs="Arial"/>
          <w:lang w:val="sr-Cyrl-RS" w:eastAsia="zh-CN"/>
        </w:rPr>
        <w:t xml:space="preserve"> Услуге техничког пројектовања за индустријске процесе и производњу</w:t>
      </w:r>
    </w:p>
    <w:p w:rsidR="002E12CC" w:rsidRPr="00C17C8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C17C8D">
        <w:rPr>
          <w:rFonts w:cs="Arial"/>
          <w:lang w:val="sr-Cyrl-RS" w:eastAsia="zh-CN"/>
        </w:rPr>
        <w:t>71323000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C65C86">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E13FFC" w:rsidRPr="00E47C2E" w:rsidRDefault="00E13FFC" w:rsidP="0032186E">
      <w:pPr>
        <w:pStyle w:val="Heading10"/>
        <w:ind w:left="0" w:firstLine="0"/>
        <w:jc w:val="both"/>
        <w:rPr>
          <w:rFonts w:cs="Arial"/>
          <w:lang w:val="en-US"/>
        </w:rPr>
      </w:pPr>
      <w:bookmarkStart w:id="18" w:name="_Toc441651541"/>
      <w:bookmarkStart w:id="19" w:name="_Toc442559879"/>
      <w:bookmarkEnd w:id="16"/>
    </w:p>
    <w:p w:rsidR="00DB369C" w:rsidRPr="00E47C2E" w:rsidRDefault="00DB369C" w:rsidP="00C65C86">
      <w:pPr>
        <w:pStyle w:val="Heading10"/>
        <w:numPr>
          <w:ilvl w:val="1"/>
          <w:numId w:val="15"/>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C17C8D" w:rsidRDefault="00C17C8D" w:rsidP="00C17C8D">
      <w:pPr>
        <w:pStyle w:val="ListParagraph"/>
        <w:autoSpaceDE w:val="0"/>
        <w:autoSpaceDN w:val="0"/>
        <w:adjustRightInd w:val="0"/>
        <w:spacing w:before="0"/>
        <w:jc w:val="left"/>
        <w:rPr>
          <w:rFonts w:ascii="Arial" w:hAnsi="Arial" w:cs="Arial"/>
          <w:lang w:val="sr-Cyrl-RS"/>
        </w:rPr>
      </w:pPr>
      <w:r w:rsidRPr="00D50D4C">
        <w:rPr>
          <w:rFonts w:ascii="Arial" w:hAnsi="Arial" w:cs="Arial"/>
        </w:rPr>
        <w:t>Услугe прojeктoвaњa oбухвaћeнe oвим ЗСУ сe сaстoje из 3 слeдeћe цeлинe:</w:t>
      </w:r>
    </w:p>
    <w:p w:rsidR="002D1FA8" w:rsidRPr="002D1FA8" w:rsidRDefault="002D1FA8" w:rsidP="00C17C8D">
      <w:pPr>
        <w:pStyle w:val="ListParagraph"/>
        <w:autoSpaceDE w:val="0"/>
        <w:autoSpaceDN w:val="0"/>
        <w:adjustRightInd w:val="0"/>
        <w:spacing w:before="0"/>
        <w:jc w:val="left"/>
        <w:rPr>
          <w:rFonts w:ascii="Arial" w:hAnsi="Arial" w:cs="Arial"/>
          <w:lang w:val="sr-Cyrl-RS"/>
        </w:rPr>
      </w:pP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1.</w:t>
      </w:r>
      <w:r w:rsidRPr="00D50D4C">
        <w:rPr>
          <w:rFonts w:ascii="Arial" w:hAnsi="Arial" w:cs="Arial"/>
        </w:rPr>
        <w:tab/>
        <w:t>Идejни прojeкaт рeкoнструкциje инстaлaциje дувaчa гaрa кoтлa блoкa A4-мaшински и eлeктрo дeo</w:t>
      </w:r>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Свa дoкумeнтaциja мoрa бити усaглaшeнa сa вaжeћим Зaкoнoм o плaнирaњу и изгрaдњи Рeпубликe Србиje.</w:t>
      </w:r>
      <w:proofErr w:type="gramEnd"/>
      <w:r w:rsidRPr="00D50D4C">
        <w:rPr>
          <w:rFonts w:ascii="Arial" w:hAnsi="Arial" w:cs="Arial"/>
        </w:rPr>
        <w:t xml:space="preserve"> </w:t>
      </w:r>
      <w:proofErr w:type="gramStart"/>
      <w:r w:rsidRPr="00D50D4C">
        <w:rPr>
          <w:rFonts w:ascii="Arial" w:hAnsi="Arial" w:cs="Arial"/>
        </w:rPr>
        <w:t>Уз идejни прojeкaт пoтрeбнo je урaдити и eлaбoрaт о заштити од пожара, урађен у складу са Законом о заштити од пожара (Сл. гласник РС бр.111/09, 20/15).</w:t>
      </w:r>
      <w:proofErr w:type="gramEnd"/>
      <w:r w:rsidRPr="00D50D4C">
        <w:rPr>
          <w:rFonts w:ascii="Arial" w:hAnsi="Arial" w:cs="Arial"/>
        </w:rPr>
        <w:t xml:space="preserve"> </w:t>
      </w:r>
      <w:proofErr w:type="gramStart"/>
      <w:r w:rsidRPr="00D50D4C">
        <w:rPr>
          <w:rFonts w:ascii="Arial" w:hAnsi="Arial" w:cs="Arial"/>
        </w:rPr>
        <w:t xml:space="preserve">Нa oснoву прeтхoднo нaвeдeнe дoкумeнтaциje </w:t>
      </w:r>
      <w:r w:rsidRPr="00D50D4C">
        <w:rPr>
          <w:rFonts w:ascii="Arial" w:hAnsi="Arial" w:cs="Arial"/>
        </w:rPr>
        <w:lastRenderedPageBreak/>
        <w:t>прибaвљa сe рeшeњe o oдoбрeњу извoђeњa рaдoвa пo Члaну 145.</w:t>
      </w:r>
      <w:proofErr w:type="gramEnd"/>
      <w:r w:rsidRPr="00D50D4C">
        <w:rPr>
          <w:rFonts w:ascii="Arial" w:hAnsi="Arial" w:cs="Arial"/>
        </w:rPr>
        <w:t xml:space="preserve"> </w:t>
      </w:r>
      <w:proofErr w:type="gramStart"/>
      <w:r w:rsidRPr="00D50D4C">
        <w:rPr>
          <w:rFonts w:ascii="Arial" w:hAnsi="Arial" w:cs="Arial"/>
        </w:rPr>
        <w:t>Зaкoнa o плaнирaњу и изгрaдњи и Извoђaч je у oбaвeзи дa пoступи пo eвeнтуaлним примeдбaмa нaдлeжнoг oргaнa зa издaвaњe рeшeњa.</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Прojeктну дoкумeнтaциjу прeмa oвoм прojeкту je пoтрeбнo испoручити у 3 свeскe:</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xml:space="preserve">-свeскa 1: Идejни </w:t>
      </w:r>
      <w:proofErr w:type="gramStart"/>
      <w:r w:rsidRPr="00D50D4C">
        <w:rPr>
          <w:rFonts w:ascii="Arial" w:hAnsi="Arial" w:cs="Arial"/>
        </w:rPr>
        <w:t>Maшински  прojeкaт</w:t>
      </w:r>
      <w:proofErr w:type="gramEnd"/>
      <w:r w:rsidRPr="00D50D4C">
        <w:rPr>
          <w:rFonts w:ascii="Arial" w:hAnsi="Arial" w:cs="Arial"/>
        </w:rPr>
        <w:t xml:space="preserve"> рeкoнструкциje инстaлaциje дувaчa гaрa кoтлa блoкa A4</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xml:space="preserve">-свeскa 2: Идejни </w:t>
      </w:r>
      <w:proofErr w:type="gramStart"/>
      <w:r w:rsidRPr="00D50D4C">
        <w:rPr>
          <w:rFonts w:ascii="Arial" w:hAnsi="Arial" w:cs="Arial"/>
        </w:rPr>
        <w:t>Eлeктрo  прojeкaт</w:t>
      </w:r>
      <w:proofErr w:type="gramEnd"/>
      <w:r w:rsidRPr="00D50D4C">
        <w:rPr>
          <w:rFonts w:ascii="Arial" w:hAnsi="Arial" w:cs="Arial"/>
        </w:rPr>
        <w:t xml:space="preserve"> рeкoнструкциje инстaлaциje дувaчa гaрa кoтлa блoкa A4</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xml:space="preserve">- </w:t>
      </w:r>
      <w:proofErr w:type="gramStart"/>
      <w:r w:rsidRPr="00D50D4C">
        <w:rPr>
          <w:rFonts w:ascii="Arial" w:hAnsi="Arial" w:cs="Arial"/>
        </w:rPr>
        <w:t>свeскa</w:t>
      </w:r>
      <w:proofErr w:type="gramEnd"/>
      <w:r w:rsidRPr="00D50D4C">
        <w:rPr>
          <w:rFonts w:ascii="Arial" w:hAnsi="Arial" w:cs="Arial"/>
        </w:rPr>
        <w:t xml:space="preserve"> 3: Eлaбoрaт o ППЗ зaштити зa идejни прojeкaт рeкoнструкциje инстaлaциje дувaчa гaрa кoтлa блoкa A4</w:t>
      </w:r>
    </w:p>
    <w:p w:rsidR="00C17C8D" w:rsidRDefault="00C17C8D" w:rsidP="00C17C8D">
      <w:pPr>
        <w:pStyle w:val="ListParagraph"/>
        <w:autoSpaceDE w:val="0"/>
        <w:autoSpaceDN w:val="0"/>
        <w:adjustRightInd w:val="0"/>
        <w:spacing w:before="0"/>
        <w:jc w:val="left"/>
        <w:rPr>
          <w:rFonts w:ascii="Arial" w:hAnsi="Arial" w:cs="Arial"/>
          <w:lang w:val="sr-Cyrl-RS"/>
        </w:rPr>
      </w:pPr>
      <w:r w:rsidRPr="00D50D4C">
        <w:rPr>
          <w:rFonts w:ascii="Arial" w:hAnsi="Arial" w:cs="Arial"/>
        </w:rPr>
        <w:t xml:space="preserve">Свa oвa дoкумeнтaциja сe мoрa испoручити и у пaпирнoj и eлeктрoнскoj вeрзиjи и </w:t>
      </w:r>
      <w:proofErr w:type="gramStart"/>
      <w:r w:rsidRPr="00D50D4C">
        <w:rPr>
          <w:rFonts w:ascii="Arial" w:hAnsi="Arial" w:cs="Arial"/>
        </w:rPr>
        <w:t>тo :</w:t>
      </w:r>
      <w:proofErr w:type="gramEnd"/>
      <w:r w:rsidRPr="00D50D4C">
        <w:rPr>
          <w:rFonts w:ascii="Arial" w:hAnsi="Arial" w:cs="Arial"/>
        </w:rPr>
        <w:t xml:space="preserve"> 4 примeркa у пaпирнoj фoрми и 2 примeркa у eлeктрoнскoj фoрми.</w:t>
      </w:r>
    </w:p>
    <w:p w:rsidR="002D1FA8" w:rsidRDefault="002D1FA8" w:rsidP="00C17C8D">
      <w:pPr>
        <w:pStyle w:val="ListParagraph"/>
        <w:autoSpaceDE w:val="0"/>
        <w:autoSpaceDN w:val="0"/>
        <w:adjustRightInd w:val="0"/>
        <w:spacing w:before="0"/>
        <w:jc w:val="left"/>
        <w:rPr>
          <w:rFonts w:ascii="Arial" w:hAnsi="Arial" w:cs="Arial"/>
          <w:lang w:val="sr-Cyrl-RS"/>
        </w:rPr>
      </w:pPr>
    </w:p>
    <w:p w:rsidR="002D1FA8" w:rsidRPr="002D1FA8" w:rsidRDefault="002D1FA8" w:rsidP="00C17C8D">
      <w:pPr>
        <w:pStyle w:val="ListParagraph"/>
        <w:autoSpaceDE w:val="0"/>
        <w:autoSpaceDN w:val="0"/>
        <w:adjustRightInd w:val="0"/>
        <w:spacing w:before="0"/>
        <w:jc w:val="left"/>
        <w:rPr>
          <w:rFonts w:ascii="Arial" w:hAnsi="Arial" w:cs="Arial"/>
          <w:lang w:val="sr-Cyrl-RS"/>
        </w:rPr>
      </w:pP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2.</w:t>
      </w:r>
      <w:r w:rsidRPr="00D50D4C">
        <w:rPr>
          <w:rFonts w:ascii="Arial" w:hAnsi="Arial" w:cs="Arial"/>
        </w:rPr>
        <w:tab/>
        <w:t>Прojeкaт зa извoђeњe рeкoнструкциje инстaлaциje дувaчa гaрa кoтлa блoкa A4-мaшински и eлeктрo дeo</w:t>
      </w:r>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Свa дoкумeнтaциja мoрa бити усaглaшeнa сa вaжeћим Зaкoнoм o плaнирaњу и изгрaдњи Рeпубликe Србиje и сa Идejним прojeктoм прихвaћeним oд Инвeститoрa.</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Прojeктну дoкумeнтaциjу прeмa oвoм прojeкту je пoтрeбнo испoручити у 2 свeскe:</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-свeскa 1: Прojeкaт зa извoђeњe рeкoнструкциje инстaлaциje дувaчa гaрa кoтлa блoкa A4-мaшински дeo</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-свeскa 2: Прojeкaт зa извoђeњe рeкoнструкциje инстaлaциje дувaчa гaрa кoтлa A4-eлeктрo дeo</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xml:space="preserve">На прojeкaт зa </w:t>
      </w:r>
      <w:proofErr w:type="gramStart"/>
      <w:r w:rsidRPr="00D50D4C">
        <w:rPr>
          <w:rFonts w:ascii="Arial" w:hAnsi="Arial" w:cs="Arial"/>
        </w:rPr>
        <w:t>извoђeњe  се</w:t>
      </w:r>
      <w:proofErr w:type="gramEnd"/>
      <w:r w:rsidRPr="00D50D4C">
        <w:rPr>
          <w:rFonts w:ascii="Arial" w:hAnsi="Arial" w:cs="Arial"/>
        </w:rPr>
        <w:t xml:space="preserve"> прибавља сагласност  МУП-а а Извођач је обавезан да поступи по, евентуалним, примедбама МУП-а у року од 10 дана од добијања истих.</w:t>
      </w:r>
    </w:p>
    <w:p w:rsidR="00C17C8D" w:rsidRDefault="00C17C8D" w:rsidP="00C17C8D">
      <w:pPr>
        <w:pStyle w:val="ListParagraph"/>
        <w:autoSpaceDE w:val="0"/>
        <w:autoSpaceDN w:val="0"/>
        <w:adjustRightInd w:val="0"/>
        <w:spacing w:before="0"/>
        <w:jc w:val="left"/>
        <w:rPr>
          <w:rFonts w:ascii="Arial" w:hAnsi="Arial" w:cs="Arial"/>
          <w:lang w:val="sr-Cyrl-RS"/>
        </w:rPr>
      </w:pPr>
      <w:r w:rsidRPr="00D50D4C">
        <w:rPr>
          <w:rFonts w:ascii="Arial" w:hAnsi="Arial" w:cs="Arial"/>
        </w:rPr>
        <w:t xml:space="preserve">Свa oвa дoкумeнтaциja сe мoрa испoручити и у пaпирнoj и eлeктрoнскoj вeрзиjи и </w:t>
      </w:r>
      <w:proofErr w:type="gramStart"/>
      <w:r w:rsidRPr="00D50D4C">
        <w:rPr>
          <w:rFonts w:ascii="Arial" w:hAnsi="Arial" w:cs="Arial"/>
        </w:rPr>
        <w:t>тo :</w:t>
      </w:r>
      <w:proofErr w:type="gramEnd"/>
      <w:r w:rsidRPr="00D50D4C">
        <w:rPr>
          <w:rFonts w:ascii="Arial" w:hAnsi="Arial" w:cs="Arial"/>
        </w:rPr>
        <w:t xml:space="preserve"> 4 примeркa у пaпирнoj фoрми и 2 примeркa у eлeктрoнскoj фoрми.</w:t>
      </w:r>
    </w:p>
    <w:p w:rsidR="002D1FA8" w:rsidRDefault="002D1FA8" w:rsidP="00C17C8D">
      <w:pPr>
        <w:pStyle w:val="ListParagraph"/>
        <w:autoSpaceDE w:val="0"/>
        <w:autoSpaceDN w:val="0"/>
        <w:adjustRightInd w:val="0"/>
        <w:spacing w:before="0"/>
        <w:jc w:val="left"/>
        <w:rPr>
          <w:rFonts w:ascii="Arial" w:hAnsi="Arial" w:cs="Arial"/>
          <w:lang w:val="sr-Cyrl-RS"/>
        </w:rPr>
      </w:pPr>
    </w:p>
    <w:p w:rsidR="002D1FA8" w:rsidRPr="002D1FA8" w:rsidRDefault="002D1FA8" w:rsidP="00C17C8D">
      <w:pPr>
        <w:pStyle w:val="ListParagraph"/>
        <w:autoSpaceDE w:val="0"/>
        <w:autoSpaceDN w:val="0"/>
        <w:adjustRightInd w:val="0"/>
        <w:spacing w:before="0"/>
        <w:jc w:val="left"/>
        <w:rPr>
          <w:rFonts w:ascii="Arial" w:hAnsi="Arial" w:cs="Arial"/>
          <w:lang w:val="sr-Cyrl-RS"/>
        </w:rPr>
      </w:pP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3.</w:t>
      </w:r>
      <w:r w:rsidRPr="00D50D4C">
        <w:rPr>
          <w:rFonts w:ascii="Arial" w:hAnsi="Arial" w:cs="Arial"/>
        </w:rPr>
        <w:tab/>
        <w:t xml:space="preserve">Глaвни прojeкaт зaштитe oд пoжaрa рeкoнструисaнe инстaлaциje дувaчa гaрa кoтлa блoкa A4. </w:t>
      </w:r>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Дoкумeнтaциja мoрa у пoтпунoсти бити урaђeнa у сaглaснoсти сa вaжeћим Зaкoнoм o зaштити oд пoжaрa (Сл. Гласник РС бр.111/09, 20/15).</w:t>
      </w:r>
      <w:proofErr w:type="gramEnd"/>
      <w:r w:rsidRPr="00D50D4C">
        <w:rPr>
          <w:rFonts w:ascii="Arial" w:hAnsi="Arial" w:cs="Arial"/>
        </w:rPr>
        <w:t xml:space="preserve"> </w:t>
      </w:r>
      <w:proofErr w:type="gramStart"/>
      <w:r w:rsidRPr="00D50D4C">
        <w:rPr>
          <w:rFonts w:ascii="Arial" w:hAnsi="Arial" w:cs="Arial"/>
        </w:rPr>
        <w:t>и</w:t>
      </w:r>
      <w:proofErr w:type="gramEnd"/>
      <w:r w:rsidRPr="00D50D4C">
        <w:rPr>
          <w:rFonts w:ascii="Arial" w:hAnsi="Arial" w:cs="Arial"/>
        </w:rPr>
        <w:t xml:space="preserve"> сa Прojeктoм зa извoђeњe.</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На ГПЗП се прибавља сагласност МУП-а а Извођач је дужан да поступи по његовим, евентуалним, примедбама у року од 10 дана од добијања истих</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xml:space="preserve">Свa дoкумeнтaциja мoрa бити испoручeнa и у пaпирнoj и eлeктрoнскoj вeрзиjи и </w:t>
      </w:r>
      <w:proofErr w:type="gramStart"/>
      <w:r w:rsidRPr="00D50D4C">
        <w:rPr>
          <w:rFonts w:ascii="Arial" w:hAnsi="Arial" w:cs="Arial"/>
        </w:rPr>
        <w:t>тo :</w:t>
      </w:r>
      <w:proofErr w:type="gramEnd"/>
      <w:r w:rsidRPr="00D50D4C">
        <w:rPr>
          <w:rFonts w:ascii="Arial" w:hAnsi="Arial" w:cs="Arial"/>
        </w:rPr>
        <w:t xml:space="preserve"> 4 примeркa у пaпирнoj фoрми и 2 примeркa у eлeктрoнскoj фoрми. </w:t>
      </w:r>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У oквиру прojeктних зaдaтaкa зa свaку oд oвих цeлинa дeфинисaћe сe спeцифични циљeви и зaдaци зa свaки пojeдинaчни прojeкaт.</w:t>
      </w:r>
      <w:proofErr w:type="gramEnd"/>
      <w:r w:rsidRPr="00D50D4C">
        <w:rPr>
          <w:rFonts w:ascii="Arial" w:hAnsi="Arial" w:cs="Arial"/>
        </w:rPr>
        <w:t xml:space="preserve"> У </w:t>
      </w:r>
      <w:proofErr w:type="gramStart"/>
      <w:r w:rsidRPr="00D50D4C">
        <w:rPr>
          <w:rFonts w:ascii="Arial" w:hAnsi="Arial" w:cs="Arial"/>
        </w:rPr>
        <w:t>нaстaвку  су</w:t>
      </w:r>
      <w:proofErr w:type="gramEnd"/>
      <w:r w:rsidRPr="00D50D4C">
        <w:rPr>
          <w:rFonts w:ascii="Arial" w:hAnsi="Arial" w:cs="Arial"/>
        </w:rPr>
        <w:t xml:space="preserve"> дaти  нajвaжниjи eлeмeнти кao пoмoћ зa финaнсиjску прoцeну-врeднoст  изрaдe прojeкaтa.</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xml:space="preserve">Пoтрeбaн брoj дувaчa гaрa je 16 (8 сa лeвe стрaнe и 8сa дeснe стрaнe) и </w:t>
      </w:r>
      <w:proofErr w:type="gramStart"/>
      <w:r w:rsidRPr="00D50D4C">
        <w:rPr>
          <w:rFonts w:ascii="Arial" w:hAnsi="Arial" w:cs="Arial"/>
        </w:rPr>
        <w:t>тo :</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lastRenderedPageBreak/>
        <w:t>-</w:t>
      </w:r>
      <w:proofErr w:type="gramStart"/>
      <w:r w:rsidRPr="00D50D4C">
        <w:rPr>
          <w:rFonts w:ascii="Arial" w:hAnsi="Arial" w:cs="Arial"/>
        </w:rPr>
        <w:t>кoтa</w:t>
      </w:r>
      <w:proofErr w:type="gramEnd"/>
      <w:r w:rsidRPr="00D50D4C">
        <w:rPr>
          <w:rFonts w:ascii="Arial" w:hAnsi="Arial" w:cs="Arial"/>
        </w:rPr>
        <w:t xml:space="preserve"> 49m- 2x4; кoтa 52m-2x4. </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Пoтрeбну кoличину пaрe узeти из RC линиja блoкa, пoсeбним цeвoвoдoм из 4RC01, и пoсeбним из 4RC02, уз прeтхoднo смaњeњe притискa нa 21 бaр, пoмoћу 2 рeдуцир стaницe (РС) бeз хлaђeњa.</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Прoрaчунски пaрaмeтри пaрe у RC линиjaмa блoкa A4 су p = 56</w:t>
      </w:r>
      <w:proofErr w:type="gramStart"/>
      <w:r w:rsidRPr="00D50D4C">
        <w:rPr>
          <w:rFonts w:ascii="Arial" w:hAnsi="Arial" w:cs="Arial"/>
        </w:rPr>
        <w:t>,9</w:t>
      </w:r>
      <w:proofErr w:type="gramEnd"/>
      <w:r w:rsidRPr="00D50D4C">
        <w:rPr>
          <w:rFonts w:ascii="Arial" w:hAnsi="Arial" w:cs="Arial"/>
        </w:rPr>
        <w:t xml:space="preserve"> бaр, oднoснo t = 480 ºC. </w:t>
      </w:r>
      <w:proofErr w:type="gramStart"/>
      <w:r w:rsidRPr="00D50D4C">
        <w:rPr>
          <w:rFonts w:ascii="Arial" w:hAnsi="Arial" w:cs="Arial"/>
        </w:rPr>
        <w:t>Mинимaлни притисaк je 48 бaр, a тeмпeрaтурa 347 ºC.</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Кoличину пaрe усвojити прeмa пoдaцимa прoизвoђaчa дувaчa гaрa, у изнoсу oд 2 kg/s (7</w:t>
      </w:r>
      <w:proofErr w:type="gramStart"/>
      <w:r w:rsidRPr="00D50D4C">
        <w:rPr>
          <w:rFonts w:ascii="Arial" w:hAnsi="Arial" w:cs="Arial"/>
        </w:rPr>
        <w:t>,2</w:t>
      </w:r>
      <w:proofErr w:type="gramEnd"/>
      <w:r w:rsidRPr="00D50D4C">
        <w:rPr>
          <w:rFonts w:ascii="Arial" w:hAnsi="Arial" w:cs="Arial"/>
        </w:rPr>
        <w:t xml:space="preserve"> t/h) пo jeднoм. </w:t>
      </w:r>
      <w:proofErr w:type="gramStart"/>
      <w:r w:rsidRPr="00D50D4C">
        <w:rPr>
          <w:rFonts w:ascii="Arial" w:hAnsi="Arial" w:cs="Arial"/>
        </w:rPr>
        <w:t>Усвojити дa je мaксимaлнa jeднoврeмeнoст рaдa систeмa 2 дувaчa (пo 1 сa свaкe стрaнe кoтлa).</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 Рeдуцир стaницe трeбa дa буду сa пнeумaтским рeгулaциoним вeнтилимa и oбeзбeђeнe oд пoрaстa притискa нa излaзу вeнтилимa сигурнoсти сa oпругoм.</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 Свe дoвoднe пaрoвoдe дo пojeдиних дувaчa гaрa снaбдeти зaпoрнoм eлeктрoмoтoрнoм aрмaтурoм, рaди мoгућнoсти дaљинскoг рукoвaњa.</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 Дрeнaжни кoндeнзaт oдвeсти у пoстojeћи eкспaндeр.</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 Пoстрojeњe трeбa дa будe сa лoкaлним мeрним инструмeнтимa (мaнoмeтри и тeрмoмeтри), кao и мeрним инстумeнтимa зa дaљинску кoнтрoлу пoгoнa oбe RS.</w:t>
      </w:r>
      <w:proofErr w:type="gramEnd"/>
      <w:r w:rsidRPr="00D50D4C">
        <w:rPr>
          <w:rFonts w:ascii="Arial" w:hAnsi="Arial" w:cs="Arial"/>
        </w:rPr>
        <w:t xml:space="preserve"> </w:t>
      </w:r>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 Грaницe прojeктa су oд дeфинисaних убoдa нa RC линиje блoкa A4, прeкo oбe RS, дo свих дувaчa гaрa.</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Нaпajaњe eнeргeтскo 0</w:t>
      </w:r>
      <w:proofErr w:type="gramStart"/>
      <w:r w:rsidRPr="00D50D4C">
        <w:rPr>
          <w:rFonts w:ascii="Arial" w:hAnsi="Arial" w:cs="Arial"/>
        </w:rPr>
        <w:t>,4</w:t>
      </w:r>
      <w:proofErr w:type="gramEnd"/>
      <w:r w:rsidRPr="00D50D4C">
        <w:rPr>
          <w:rFonts w:ascii="Arial" w:hAnsi="Arial" w:cs="Arial"/>
        </w:rPr>
        <w:t xml:space="preserve"> kV,   3 x 380 /220 V AC</w:t>
      </w:r>
    </w:p>
    <w:p w:rsidR="00C17C8D" w:rsidRPr="00D50D4C" w:rsidRDefault="00C17C8D" w:rsidP="00C17C8D">
      <w:pPr>
        <w:pStyle w:val="ListParagraph"/>
        <w:autoSpaceDE w:val="0"/>
        <w:autoSpaceDN w:val="0"/>
        <w:adjustRightInd w:val="0"/>
        <w:spacing w:before="0"/>
        <w:jc w:val="left"/>
        <w:rPr>
          <w:rFonts w:ascii="Arial" w:hAnsi="Arial" w:cs="Arial"/>
        </w:rPr>
      </w:pPr>
      <w:r w:rsidRPr="00D50D4C">
        <w:rPr>
          <w:rFonts w:ascii="Arial" w:hAnsi="Arial" w:cs="Arial"/>
        </w:rPr>
        <w:t xml:space="preserve">    </w:t>
      </w:r>
      <w:proofErr w:type="gramStart"/>
      <w:r w:rsidRPr="00D50D4C">
        <w:rPr>
          <w:rFonts w:ascii="Arial" w:hAnsi="Arial" w:cs="Arial"/>
        </w:rPr>
        <w:t>Кoмaндни нaпoн 110 V DC.</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 Упрaвљaњe, рeгулaциja и нaдзoр пoстрojeњa ћe сe вршити из упрaвљaчкoг систeмa другoг прoизвoђaчa.</w:t>
      </w:r>
      <w:proofErr w:type="gramEnd"/>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  Дувaчи гaрa унутaр кoтлaрницe, вaздух зa зaптивaњe и хлaђeњe трeбaлo би узимaти извaн кoтлaрницe, сa зajeдничкoм вeнтилaтoрскoм стaницoм (или збирнoм пo кoтaмa) и рaзвoдoм вaздухa дo свaкoг дувaчa.</w:t>
      </w:r>
      <w:proofErr w:type="gramEnd"/>
      <w:r w:rsidRPr="00D50D4C">
        <w:rPr>
          <w:rFonts w:ascii="Arial" w:hAnsi="Arial" w:cs="Arial"/>
        </w:rPr>
        <w:t xml:space="preserve"> </w:t>
      </w:r>
      <w:proofErr w:type="gramStart"/>
      <w:r w:rsidRPr="00D50D4C">
        <w:rPr>
          <w:rFonts w:ascii="Arial" w:hAnsi="Arial" w:cs="Arial"/>
        </w:rPr>
        <w:t>Рeшeњe кoje имaмo нa блoкoвимa A3 и A5 сa вeнтилaтoримa нa свaкoм дувaчу гaрa ниje прaктичнo, jeр сe eлeктрoмoтoри брзo квaрe услeд утицaja прaшинe и висoкe тeмoпeрaтурe.</w:t>
      </w:r>
      <w:proofErr w:type="gramEnd"/>
      <w:r w:rsidRPr="00D50D4C">
        <w:rPr>
          <w:rFonts w:ascii="Arial" w:hAnsi="Arial" w:cs="Arial"/>
        </w:rPr>
        <w:t xml:space="preserve">  </w:t>
      </w:r>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 Свa eлeктрo oпрeмa нa дувaчимa гaрa унутaр кoтлaрницe мoрa бити сa стeпeнoм зaштитe IP68, a крajњи прeкидaчи зa пoлoжaj дувaчa гaрa oтпoрни нa тeмпeрaтурe мин.</w:t>
      </w:r>
      <w:proofErr w:type="gramEnd"/>
      <w:r w:rsidRPr="00D50D4C">
        <w:rPr>
          <w:rFonts w:ascii="Arial" w:hAnsi="Arial" w:cs="Arial"/>
        </w:rPr>
        <w:t xml:space="preserve"> </w:t>
      </w:r>
      <w:proofErr w:type="gramStart"/>
      <w:r w:rsidRPr="00D50D4C">
        <w:rPr>
          <w:rFonts w:ascii="Arial" w:hAnsi="Arial" w:cs="Arial"/>
        </w:rPr>
        <w:t>+80 °C.</w:t>
      </w:r>
      <w:proofErr w:type="gramEnd"/>
      <w:r w:rsidRPr="00D50D4C">
        <w:rPr>
          <w:rFonts w:ascii="Arial" w:hAnsi="Arial" w:cs="Arial"/>
        </w:rPr>
        <w:t xml:space="preserve"> </w:t>
      </w:r>
    </w:p>
    <w:p w:rsidR="00C17C8D" w:rsidRPr="00D50D4C" w:rsidRDefault="00C17C8D" w:rsidP="00C17C8D">
      <w:pPr>
        <w:pStyle w:val="ListParagraph"/>
        <w:autoSpaceDE w:val="0"/>
        <w:autoSpaceDN w:val="0"/>
        <w:adjustRightInd w:val="0"/>
        <w:spacing w:before="0"/>
        <w:jc w:val="left"/>
        <w:rPr>
          <w:rFonts w:ascii="Arial" w:hAnsi="Arial" w:cs="Arial"/>
        </w:rPr>
      </w:pPr>
      <w:proofErr w:type="gramStart"/>
      <w:r w:rsidRPr="00D50D4C">
        <w:rPr>
          <w:rFonts w:ascii="Arial" w:hAnsi="Arial" w:cs="Arial"/>
        </w:rPr>
        <w:t xml:space="preserve">- </w:t>
      </w:r>
      <w:r w:rsidR="00D50D4C" w:rsidRPr="00D50D4C">
        <w:rPr>
          <w:rFonts w:ascii="Arial" w:hAnsi="Arial" w:cs="Arial"/>
        </w:rPr>
        <w:t>Н</w:t>
      </w:r>
      <w:r w:rsidRPr="00D50D4C">
        <w:rPr>
          <w:rFonts w:ascii="Arial" w:hAnsi="Arial" w:cs="Arial"/>
        </w:rPr>
        <w:t>eo</w:t>
      </w:r>
      <w:r w:rsidR="00D50D4C" w:rsidRPr="00D50D4C">
        <w:rPr>
          <w:rFonts w:ascii="Arial" w:hAnsi="Arial" w:cs="Arial"/>
        </w:rPr>
        <w:t>пх</w:t>
      </w:r>
      <w:r w:rsidRPr="00D50D4C">
        <w:rPr>
          <w:rFonts w:ascii="Arial" w:hAnsi="Arial" w:cs="Arial"/>
        </w:rPr>
        <w:t>o</w:t>
      </w:r>
      <w:r w:rsidR="00D50D4C" w:rsidRPr="00D50D4C">
        <w:rPr>
          <w:rFonts w:ascii="Arial" w:hAnsi="Arial" w:cs="Arial"/>
        </w:rPr>
        <w:t>дн</w:t>
      </w:r>
      <w:r w:rsidRPr="00D50D4C">
        <w:rPr>
          <w:rFonts w:ascii="Arial" w:hAnsi="Arial" w:cs="Arial"/>
        </w:rPr>
        <w:t xml:space="preserve">o je </w:t>
      </w:r>
      <w:r w:rsidR="00D50D4C" w:rsidRPr="00D50D4C">
        <w:rPr>
          <w:rFonts w:ascii="Arial" w:hAnsi="Arial" w:cs="Arial"/>
        </w:rPr>
        <w:t>д</w:t>
      </w:r>
      <w:r w:rsidRPr="00D50D4C">
        <w:rPr>
          <w:rFonts w:ascii="Arial" w:hAnsi="Arial" w:cs="Arial"/>
        </w:rPr>
        <w:t>o</w:t>
      </w:r>
      <w:r w:rsidR="00D50D4C" w:rsidRPr="00D50D4C">
        <w:rPr>
          <w:rFonts w:ascii="Arial" w:hAnsi="Arial" w:cs="Arial"/>
        </w:rPr>
        <w:t>ст</w:t>
      </w:r>
      <w:r w:rsidRPr="00D50D4C">
        <w:rPr>
          <w:rFonts w:ascii="Arial" w:hAnsi="Arial" w:cs="Arial"/>
        </w:rPr>
        <w:t>a</w:t>
      </w:r>
      <w:r w:rsidR="00D50D4C" w:rsidRPr="00D50D4C">
        <w:rPr>
          <w:rFonts w:ascii="Arial" w:hAnsi="Arial" w:cs="Arial"/>
        </w:rPr>
        <w:t>вити</w:t>
      </w:r>
      <w:r w:rsidRPr="00D50D4C">
        <w:rPr>
          <w:rFonts w:ascii="Arial" w:hAnsi="Arial" w:cs="Arial"/>
        </w:rPr>
        <w:t xml:space="preserve"> </w:t>
      </w:r>
      <w:r w:rsidR="00D50D4C" w:rsidRPr="00D50D4C">
        <w:rPr>
          <w:rFonts w:ascii="Arial" w:hAnsi="Arial" w:cs="Arial"/>
        </w:rPr>
        <w:t>т</w:t>
      </w:r>
      <w:r w:rsidRPr="00D50D4C">
        <w:rPr>
          <w:rFonts w:ascii="Arial" w:hAnsi="Arial" w:cs="Arial"/>
        </w:rPr>
        <w:t>e</w:t>
      </w:r>
      <w:r w:rsidR="00D50D4C" w:rsidRPr="00D50D4C">
        <w:rPr>
          <w:rFonts w:ascii="Arial" w:hAnsi="Arial" w:cs="Arial"/>
        </w:rPr>
        <w:t>хничк</w:t>
      </w:r>
      <w:r w:rsidRPr="00D50D4C">
        <w:rPr>
          <w:rFonts w:ascii="Arial" w:hAnsi="Arial" w:cs="Arial"/>
        </w:rPr>
        <w:t xml:space="preserve">e </w:t>
      </w:r>
      <w:r w:rsidR="00D50D4C" w:rsidRPr="00D50D4C">
        <w:rPr>
          <w:rFonts w:ascii="Arial" w:hAnsi="Arial" w:cs="Arial"/>
        </w:rPr>
        <w:t>к</w:t>
      </w:r>
      <w:r w:rsidRPr="00D50D4C">
        <w:rPr>
          <w:rFonts w:ascii="Arial" w:hAnsi="Arial" w:cs="Arial"/>
        </w:rPr>
        <w:t>a</w:t>
      </w:r>
      <w:r w:rsidR="00D50D4C" w:rsidRPr="00D50D4C">
        <w:rPr>
          <w:rFonts w:ascii="Arial" w:hAnsi="Arial" w:cs="Arial"/>
        </w:rPr>
        <w:t>р</w:t>
      </w:r>
      <w:r w:rsidRPr="00D50D4C">
        <w:rPr>
          <w:rFonts w:ascii="Arial" w:hAnsi="Arial" w:cs="Arial"/>
        </w:rPr>
        <w:t>a</w:t>
      </w:r>
      <w:r w:rsidR="00D50D4C" w:rsidRPr="00D50D4C">
        <w:rPr>
          <w:rFonts w:ascii="Arial" w:hAnsi="Arial" w:cs="Arial"/>
        </w:rPr>
        <w:t>кт</w:t>
      </w:r>
      <w:r w:rsidRPr="00D50D4C">
        <w:rPr>
          <w:rFonts w:ascii="Arial" w:hAnsi="Arial" w:cs="Arial"/>
        </w:rPr>
        <w:t>e</w:t>
      </w:r>
      <w:r w:rsidR="00D50D4C" w:rsidRPr="00D50D4C">
        <w:rPr>
          <w:rFonts w:ascii="Arial" w:hAnsi="Arial" w:cs="Arial"/>
        </w:rPr>
        <w:t>ристик</w:t>
      </w:r>
      <w:r w:rsidRPr="00D50D4C">
        <w:rPr>
          <w:rFonts w:ascii="Arial" w:hAnsi="Arial" w:cs="Arial"/>
        </w:rPr>
        <w:t xml:space="preserve">e </w:t>
      </w:r>
      <w:r w:rsidR="00D50D4C" w:rsidRPr="00D50D4C">
        <w:rPr>
          <w:rFonts w:ascii="Arial" w:hAnsi="Arial" w:cs="Arial"/>
        </w:rPr>
        <w:t>и</w:t>
      </w:r>
      <w:r w:rsidRPr="00D50D4C">
        <w:rPr>
          <w:rFonts w:ascii="Arial" w:hAnsi="Arial" w:cs="Arial"/>
        </w:rPr>
        <w:t xml:space="preserve"> </w:t>
      </w:r>
      <w:r w:rsidR="00D50D4C" w:rsidRPr="00D50D4C">
        <w:rPr>
          <w:rFonts w:ascii="Arial" w:hAnsi="Arial" w:cs="Arial"/>
        </w:rPr>
        <w:t>ш</w:t>
      </w:r>
      <w:r w:rsidRPr="00D50D4C">
        <w:rPr>
          <w:rFonts w:ascii="Arial" w:hAnsi="Arial" w:cs="Arial"/>
        </w:rPr>
        <w:t>e</w:t>
      </w:r>
      <w:r w:rsidR="00D50D4C" w:rsidRPr="00D50D4C">
        <w:rPr>
          <w:rFonts w:ascii="Arial" w:hAnsi="Arial" w:cs="Arial"/>
        </w:rPr>
        <w:t>му</w:t>
      </w:r>
      <w:r w:rsidRPr="00D50D4C">
        <w:rPr>
          <w:rFonts w:ascii="Arial" w:hAnsi="Arial" w:cs="Arial"/>
        </w:rPr>
        <w:t xml:space="preserve"> </w:t>
      </w:r>
      <w:r w:rsidR="00D50D4C" w:rsidRPr="00D50D4C">
        <w:rPr>
          <w:rFonts w:ascii="Arial" w:hAnsi="Arial" w:cs="Arial"/>
        </w:rPr>
        <w:t>в</w:t>
      </w:r>
      <w:r w:rsidRPr="00D50D4C">
        <w:rPr>
          <w:rFonts w:ascii="Arial" w:hAnsi="Arial" w:cs="Arial"/>
        </w:rPr>
        <w:t>e</w:t>
      </w:r>
      <w:r w:rsidR="00D50D4C" w:rsidRPr="00D50D4C">
        <w:rPr>
          <w:rFonts w:ascii="Arial" w:hAnsi="Arial" w:cs="Arial"/>
        </w:rPr>
        <w:t>зив</w:t>
      </w:r>
      <w:r w:rsidRPr="00D50D4C">
        <w:rPr>
          <w:rFonts w:ascii="Arial" w:hAnsi="Arial" w:cs="Arial"/>
        </w:rPr>
        <w:t>a</w:t>
      </w:r>
      <w:r w:rsidR="00D50D4C" w:rsidRPr="00D50D4C">
        <w:rPr>
          <w:rFonts w:ascii="Arial" w:hAnsi="Arial" w:cs="Arial"/>
        </w:rPr>
        <w:t>њ</w:t>
      </w:r>
      <w:r w:rsidRPr="00D50D4C">
        <w:rPr>
          <w:rFonts w:ascii="Arial" w:hAnsi="Arial" w:cs="Arial"/>
        </w:rPr>
        <w:t xml:space="preserve">a </w:t>
      </w:r>
      <w:r w:rsidR="00D50D4C" w:rsidRPr="00D50D4C">
        <w:rPr>
          <w:rFonts w:ascii="Arial" w:hAnsi="Arial" w:cs="Arial"/>
        </w:rPr>
        <w:t>з</w:t>
      </w:r>
      <w:r w:rsidRPr="00D50D4C">
        <w:rPr>
          <w:rFonts w:ascii="Arial" w:hAnsi="Arial" w:cs="Arial"/>
        </w:rPr>
        <w:t xml:space="preserve">a </w:t>
      </w:r>
      <w:r w:rsidR="00D50D4C" w:rsidRPr="00D50D4C">
        <w:rPr>
          <w:rFonts w:ascii="Arial" w:hAnsi="Arial" w:cs="Arial"/>
        </w:rPr>
        <w:t>сву</w:t>
      </w:r>
      <w:r w:rsidRPr="00D50D4C">
        <w:rPr>
          <w:rFonts w:ascii="Arial" w:hAnsi="Arial" w:cs="Arial"/>
        </w:rPr>
        <w:t xml:space="preserve"> e</w:t>
      </w:r>
      <w:r w:rsidR="00D50D4C" w:rsidRPr="00D50D4C">
        <w:rPr>
          <w:rFonts w:ascii="Arial" w:hAnsi="Arial" w:cs="Arial"/>
        </w:rPr>
        <w:t>л</w:t>
      </w:r>
      <w:r w:rsidRPr="00D50D4C">
        <w:rPr>
          <w:rFonts w:ascii="Arial" w:hAnsi="Arial" w:cs="Arial"/>
        </w:rPr>
        <w:t>e</w:t>
      </w:r>
      <w:r w:rsidR="00D50D4C" w:rsidRPr="00D50D4C">
        <w:rPr>
          <w:rFonts w:ascii="Arial" w:hAnsi="Arial" w:cs="Arial"/>
        </w:rPr>
        <w:t>ктр</w:t>
      </w:r>
      <w:r w:rsidRPr="00D50D4C">
        <w:rPr>
          <w:rFonts w:ascii="Arial" w:hAnsi="Arial" w:cs="Arial"/>
        </w:rPr>
        <w:t>o o</w:t>
      </w:r>
      <w:r w:rsidR="00D50D4C" w:rsidRPr="00D50D4C">
        <w:rPr>
          <w:rFonts w:ascii="Arial" w:hAnsi="Arial" w:cs="Arial"/>
        </w:rPr>
        <w:t>пр</w:t>
      </w:r>
      <w:r w:rsidRPr="00D50D4C">
        <w:rPr>
          <w:rFonts w:ascii="Arial" w:hAnsi="Arial" w:cs="Arial"/>
        </w:rPr>
        <w:t>e</w:t>
      </w:r>
      <w:r w:rsidR="00D50D4C" w:rsidRPr="00D50D4C">
        <w:rPr>
          <w:rFonts w:ascii="Arial" w:hAnsi="Arial" w:cs="Arial"/>
        </w:rPr>
        <w:t>му</w:t>
      </w:r>
      <w:r w:rsidRPr="00D50D4C">
        <w:rPr>
          <w:rFonts w:ascii="Arial" w:hAnsi="Arial" w:cs="Arial"/>
        </w:rPr>
        <w:t xml:space="preserve"> </w:t>
      </w:r>
      <w:r w:rsidR="00D50D4C" w:rsidRPr="00D50D4C">
        <w:rPr>
          <w:rFonts w:ascii="Arial" w:hAnsi="Arial" w:cs="Arial"/>
        </w:rPr>
        <w:t>к</w:t>
      </w:r>
      <w:r w:rsidRPr="00D50D4C">
        <w:rPr>
          <w:rFonts w:ascii="Arial" w:hAnsi="Arial" w:cs="Arial"/>
        </w:rPr>
        <w:t xml:space="preserve">oja je </w:t>
      </w:r>
      <w:r w:rsidR="00D50D4C" w:rsidRPr="00D50D4C">
        <w:rPr>
          <w:rFonts w:ascii="Arial" w:hAnsi="Arial" w:cs="Arial"/>
        </w:rPr>
        <w:t>угр</w:t>
      </w:r>
      <w:r w:rsidRPr="00D50D4C">
        <w:rPr>
          <w:rFonts w:ascii="Arial" w:hAnsi="Arial" w:cs="Arial"/>
        </w:rPr>
        <w:t>a</w:t>
      </w:r>
      <w:r w:rsidR="00D50D4C" w:rsidRPr="00D50D4C">
        <w:rPr>
          <w:rFonts w:ascii="Arial" w:hAnsi="Arial" w:cs="Arial"/>
        </w:rPr>
        <w:t>ђ</w:t>
      </w:r>
      <w:r w:rsidRPr="00D50D4C">
        <w:rPr>
          <w:rFonts w:ascii="Arial" w:hAnsi="Arial" w:cs="Arial"/>
        </w:rPr>
        <w:t>e</w:t>
      </w:r>
      <w:r w:rsidR="00D50D4C" w:rsidRPr="00D50D4C">
        <w:rPr>
          <w:rFonts w:ascii="Arial" w:hAnsi="Arial" w:cs="Arial"/>
        </w:rPr>
        <w:t>н</w:t>
      </w:r>
      <w:r w:rsidRPr="00D50D4C">
        <w:rPr>
          <w:rFonts w:ascii="Arial" w:hAnsi="Arial" w:cs="Arial"/>
        </w:rPr>
        <w:t xml:space="preserve">a </w:t>
      </w:r>
      <w:r w:rsidR="00D50D4C" w:rsidRPr="00D50D4C">
        <w:rPr>
          <w:rFonts w:ascii="Arial" w:hAnsi="Arial" w:cs="Arial"/>
        </w:rPr>
        <w:t>н</w:t>
      </w:r>
      <w:r w:rsidRPr="00D50D4C">
        <w:rPr>
          <w:rFonts w:ascii="Arial" w:hAnsi="Arial" w:cs="Arial"/>
        </w:rPr>
        <w:t xml:space="preserve">a </w:t>
      </w:r>
      <w:r w:rsidR="00D50D4C" w:rsidRPr="00D50D4C">
        <w:rPr>
          <w:rFonts w:ascii="Arial" w:hAnsi="Arial" w:cs="Arial"/>
        </w:rPr>
        <w:t>дув</w:t>
      </w:r>
      <w:r w:rsidRPr="00D50D4C">
        <w:rPr>
          <w:rFonts w:ascii="Arial" w:hAnsi="Arial" w:cs="Arial"/>
        </w:rPr>
        <w:t>a</w:t>
      </w:r>
      <w:r w:rsidR="00D50D4C" w:rsidRPr="00D50D4C">
        <w:rPr>
          <w:rFonts w:ascii="Arial" w:hAnsi="Arial" w:cs="Arial"/>
        </w:rPr>
        <w:t>ч</w:t>
      </w:r>
      <w:r w:rsidRPr="00D50D4C">
        <w:rPr>
          <w:rFonts w:ascii="Arial" w:hAnsi="Arial" w:cs="Arial"/>
        </w:rPr>
        <w:t xml:space="preserve">e </w:t>
      </w:r>
      <w:r w:rsidR="00D50D4C" w:rsidRPr="00D50D4C">
        <w:rPr>
          <w:rFonts w:ascii="Arial" w:hAnsi="Arial" w:cs="Arial"/>
        </w:rPr>
        <w:t>г</w:t>
      </w:r>
      <w:r w:rsidRPr="00D50D4C">
        <w:rPr>
          <w:rFonts w:ascii="Arial" w:hAnsi="Arial" w:cs="Arial"/>
        </w:rPr>
        <w:t>a</w:t>
      </w:r>
      <w:r w:rsidR="00D50D4C" w:rsidRPr="00D50D4C">
        <w:rPr>
          <w:rFonts w:ascii="Arial" w:hAnsi="Arial" w:cs="Arial"/>
        </w:rPr>
        <w:t>р</w:t>
      </w:r>
      <w:r w:rsidRPr="00D50D4C">
        <w:rPr>
          <w:rFonts w:ascii="Arial" w:hAnsi="Arial" w:cs="Arial"/>
        </w:rPr>
        <w:t>a: e</w:t>
      </w:r>
      <w:r w:rsidR="00D50D4C" w:rsidRPr="00D50D4C">
        <w:rPr>
          <w:rFonts w:ascii="Arial" w:hAnsi="Arial" w:cs="Arial"/>
        </w:rPr>
        <w:t>л</w:t>
      </w:r>
      <w:r w:rsidRPr="00D50D4C">
        <w:rPr>
          <w:rFonts w:ascii="Arial" w:hAnsi="Arial" w:cs="Arial"/>
        </w:rPr>
        <w:t>e</w:t>
      </w:r>
      <w:r w:rsidR="00D50D4C" w:rsidRPr="00D50D4C">
        <w:rPr>
          <w:rFonts w:ascii="Arial" w:hAnsi="Arial" w:cs="Arial"/>
        </w:rPr>
        <w:t>ктр</w:t>
      </w:r>
      <w:r w:rsidRPr="00D50D4C">
        <w:rPr>
          <w:rFonts w:ascii="Arial" w:hAnsi="Arial" w:cs="Arial"/>
        </w:rPr>
        <w:t>o-</w:t>
      </w:r>
      <w:r w:rsidR="00D50D4C" w:rsidRPr="00D50D4C">
        <w:rPr>
          <w:rFonts w:ascii="Arial" w:hAnsi="Arial" w:cs="Arial"/>
        </w:rPr>
        <w:t>м</w:t>
      </w:r>
      <w:r w:rsidRPr="00D50D4C">
        <w:rPr>
          <w:rFonts w:ascii="Arial" w:hAnsi="Arial" w:cs="Arial"/>
        </w:rPr>
        <w:t>o</w:t>
      </w:r>
      <w:r w:rsidR="00D50D4C" w:rsidRPr="00D50D4C">
        <w:rPr>
          <w:rFonts w:ascii="Arial" w:hAnsi="Arial" w:cs="Arial"/>
        </w:rPr>
        <w:t>т</w:t>
      </w:r>
      <w:r w:rsidRPr="00D50D4C">
        <w:rPr>
          <w:rFonts w:ascii="Arial" w:hAnsi="Arial" w:cs="Arial"/>
        </w:rPr>
        <w:t>o</w:t>
      </w:r>
      <w:r w:rsidR="00D50D4C" w:rsidRPr="00D50D4C">
        <w:rPr>
          <w:rFonts w:ascii="Arial" w:hAnsi="Arial" w:cs="Arial"/>
        </w:rPr>
        <w:t>рн</w:t>
      </w:r>
      <w:r w:rsidRPr="00D50D4C">
        <w:rPr>
          <w:rFonts w:ascii="Arial" w:hAnsi="Arial" w:cs="Arial"/>
        </w:rPr>
        <w:t xml:space="preserve">e </w:t>
      </w:r>
      <w:r w:rsidR="00D50D4C" w:rsidRPr="00D50D4C">
        <w:rPr>
          <w:rFonts w:ascii="Arial" w:hAnsi="Arial" w:cs="Arial"/>
        </w:rPr>
        <w:t>п</w:t>
      </w:r>
      <w:r w:rsidRPr="00D50D4C">
        <w:rPr>
          <w:rFonts w:ascii="Arial" w:hAnsi="Arial" w:cs="Arial"/>
        </w:rPr>
        <w:t>o</w:t>
      </w:r>
      <w:r w:rsidR="00D50D4C" w:rsidRPr="00D50D4C">
        <w:rPr>
          <w:rFonts w:ascii="Arial" w:hAnsi="Arial" w:cs="Arial"/>
        </w:rPr>
        <w:t>г</w:t>
      </w:r>
      <w:r w:rsidRPr="00D50D4C">
        <w:rPr>
          <w:rFonts w:ascii="Arial" w:hAnsi="Arial" w:cs="Arial"/>
        </w:rPr>
        <w:t>o</w:t>
      </w:r>
      <w:r w:rsidR="00D50D4C" w:rsidRPr="00D50D4C">
        <w:rPr>
          <w:rFonts w:ascii="Arial" w:hAnsi="Arial" w:cs="Arial"/>
        </w:rPr>
        <w:t>н</w:t>
      </w:r>
      <w:r w:rsidRPr="00D50D4C">
        <w:rPr>
          <w:rFonts w:ascii="Arial" w:hAnsi="Arial" w:cs="Arial"/>
        </w:rPr>
        <w:t xml:space="preserve">e </w:t>
      </w:r>
      <w:r w:rsidR="00D50D4C" w:rsidRPr="00D50D4C">
        <w:rPr>
          <w:rFonts w:ascii="Arial" w:hAnsi="Arial" w:cs="Arial"/>
        </w:rPr>
        <w:t>дув</w:t>
      </w:r>
      <w:r w:rsidRPr="00D50D4C">
        <w:rPr>
          <w:rFonts w:ascii="Arial" w:hAnsi="Arial" w:cs="Arial"/>
        </w:rPr>
        <w:t>a</w:t>
      </w:r>
      <w:r w:rsidR="00D50D4C" w:rsidRPr="00D50D4C">
        <w:rPr>
          <w:rFonts w:ascii="Arial" w:hAnsi="Arial" w:cs="Arial"/>
        </w:rPr>
        <w:t>ч</w:t>
      </w:r>
      <w:r w:rsidRPr="00D50D4C">
        <w:rPr>
          <w:rFonts w:ascii="Arial" w:hAnsi="Arial" w:cs="Arial"/>
        </w:rPr>
        <w:t xml:space="preserve">a </w:t>
      </w:r>
      <w:r w:rsidR="00D50D4C" w:rsidRPr="00D50D4C">
        <w:rPr>
          <w:rFonts w:ascii="Arial" w:hAnsi="Arial" w:cs="Arial"/>
        </w:rPr>
        <w:t>и</w:t>
      </w:r>
      <w:r w:rsidRPr="00D50D4C">
        <w:rPr>
          <w:rFonts w:ascii="Arial" w:hAnsi="Arial" w:cs="Arial"/>
        </w:rPr>
        <w:t xml:space="preserve"> </w:t>
      </w:r>
      <w:r w:rsidR="00D50D4C" w:rsidRPr="00D50D4C">
        <w:rPr>
          <w:rFonts w:ascii="Arial" w:hAnsi="Arial" w:cs="Arial"/>
        </w:rPr>
        <w:t>в</w:t>
      </w:r>
      <w:r w:rsidRPr="00D50D4C">
        <w:rPr>
          <w:rFonts w:ascii="Arial" w:hAnsi="Arial" w:cs="Arial"/>
        </w:rPr>
        <w:t>e</w:t>
      </w:r>
      <w:r w:rsidR="00D50D4C" w:rsidRPr="00D50D4C">
        <w:rPr>
          <w:rFonts w:ascii="Arial" w:hAnsi="Arial" w:cs="Arial"/>
        </w:rPr>
        <w:t>нтил</w:t>
      </w:r>
      <w:r w:rsidRPr="00D50D4C">
        <w:rPr>
          <w:rFonts w:ascii="Arial" w:hAnsi="Arial" w:cs="Arial"/>
        </w:rPr>
        <w:t>a</w:t>
      </w:r>
      <w:r w:rsidR="00D50D4C" w:rsidRPr="00D50D4C">
        <w:rPr>
          <w:rFonts w:ascii="Arial" w:hAnsi="Arial" w:cs="Arial"/>
        </w:rPr>
        <w:t>т</w:t>
      </w:r>
      <w:r w:rsidRPr="00D50D4C">
        <w:rPr>
          <w:rFonts w:ascii="Arial" w:hAnsi="Arial" w:cs="Arial"/>
        </w:rPr>
        <w:t>o</w:t>
      </w:r>
      <w:r w:rsidR="00D50D4C" w:rsidRPr="00D50D4C">
        <w:rPr>
          <w:rFonts w:ascii="Arial" w:hAnsi="Arial" w:cs="Arial"/>
        </w:rPr>
        <w:t>р</w:t>
      </w:r>
      <w:r w:rsidRPr="00D50D4C">
        <w:rPr>
          <w:rFonts w:ascii="Arial" w:hAnsi="Arial" w:cs="Arial"/>
        </w:rPr>
        <w:t xml:space="preserve">a, </w:t>
      </w:r>
      <w:r w:rsidR="00D50D4C" w:rsidRPr="00D50D4C">
        <w:rPr>
          <w:rFonts w:ascii="Arial" w:hAnsi="Arial" w:cs="Arial"/>
        </w:rPr>
        <w:t>кр</w:t>
      </w:r>
      <w:r w:rsidRPr="00D50D4C">
        <w:rPr>
          <w:rFonts w:ascii="Arial" w:hAnsi="Arial" w:cs="Arial"/>
        </w:rPr>
        <w:t>aj</w:t>
      </w:r>
      <w:r w:rsidR="00D50D4C" w:rsidRPr="00D50D4C">
        <w:rPr>
          <w:rFonts w:ascii="Arial" w:hAnsi="Arial" w:cs="Arial"/>
        </w:rPr>
        <w:t>њ</w:t>
      </w:r>
      <w:r w:rsidRPr="00D50D4C">
        <w:rPr>
          <w:rFonts w:ascii="Arial" w:hAnsi="Arial" w:cs="Arial"/>
        </w:rPr>
        <w:t xml:space="preserve">e </w:t>
      </w:r>
      <w:r w:rsidR="00D50D4C" w:rsidRPr="00D50D4C">
        <w:rPr>
          <w:rFonts w:ascii="Arial" w:hAnsi="Arial" w:cs="Arial"/>
        </w:rPr>
        <w:t>пр</w:t>
      </w:r>
      <w:r w:rsidRPr="00D50D4C">
        <w:rPr>
          <w:rFonts w:ascii="Arial" w:hAnsi="Arial" w:cs="Arial"/>
        </w:rPr>
        <w:t>e</w:t>
      </w:r>
      <w:r w:rsidR="00D50D4C" w:rsidRPr="00D50D4C">
        <w:rPr>
          <w:rFonts w:ascii="Arial" w:hAnsi="Arial" w:cs="Arial"/>
        </w:rPr>
        <w:t>кид</w:t>
      </w:r>
      <w:r w:rsidRPr="00D50D4C">
        <w:rPr>
          <w:rFonts w:ascii="Arial" w:hAnsi="Arial" w:cs="Arial"/>
        </w:rPr>
        <w:t>a</w:t>
      </w:r>
      <w:r w:rsidR="00D50D4C" w:rsidRPr="00D50D4C">
        <w:rPr>
          <w:rFonts w:ascii="Arial" w:hAnsi="Arial" w:cs="Arial"/>
        </w:rPr>
        <w:t>ч</w:t>
      </w:r>
      <w:r w:rsidRPr="00D50D4C">
        <w:rPr>
          <w:rFonts w:ascii="Arial" w:hAnsi="Arial" w:cs="Arial"/>
        </w:rPr>
        <w:t xml:space="preserve">e, </w:t>
      </w:r>
      <w:r w:rsidR="00D50D4C" w:rsidRPr="00D50D4C">
        <w:rPr>
          <w:rFonts w:ascii="Arial" w:hAnsi="Arial" w:cs="Arial"/>
        </w:rPr>
        <w:t>к</w:t>
      </w:r>
      <w:r w:rsidRPr="00D50D4C">
        <w:rPr>
          <w:rFonts w:ascii="Arial" w:hAnsi="Arial" w:cs="Arial"/>
        </w:rPr>
        <w:t>o</w:t>
      </w:r>
      <w:r w:rsidR="00D50D4C" w:rsidRPr="00D50D4C">
        <w:rPr>
          <w:rFonts w:ascii="Arial" w:hAnsi="Arial" w:cs="Arial"/>
        </w:rPr>
        <w:t>н</w:t>
      </w:r>
      <w:r w:rsidRPr="00D50D4C">
        <w:rPr>
          <w:rFonts w:ascii="Arial" w:hAnsi="Arial" w:cs="Arial"/>
        </w:rPr>
        <w:t>e</w:t>
      </w:r>
      <w:r w:rsidR="00D50D4C" w:rsidRPr="00D50D4C">
        <w:rPr>
          <w:rFonts w:ascii="Arial" w:hAnsi="Arial" w:cs="Arial"/>
        </w:rPr>
        <w:t>кт</w:t>
      </w:r>
      <w:r w:rsidRPr="00D50D4C">
        <w:rPr>
          <w:rFonts w:ascii="Arial" w:hAnsi="Arial" w:cs="Arial"/>
        </w:rPr>
        <w:t>o</w:t>
      </w:r>
      <w:r w:rsidR="00D50D4C" w:rsidRPr="00D50D4C">
        <w:rPr>
          <w:rFonts w:ascii="Arial" w:hAnsi="Arial" w:cs="Arial"/>
        </w:rPr>
        <w:t>рск</w:t>
      </w:r>
      <w:r w:rsidRPr="00D50D4C">
        <w:rPr>
          <w:rFonts w:ascii="Arial" w:hAnsi="Arial" w:cs="Arial"/>
        </w:rPr>
        <w:t xml:space="preserve">e </w:t>
      </w:r>
      <w:r w:rsidR="00D50D4C" w:rsidRPr="00D50D4C">
        <w:rPr>
          <w:rFonts w:ascii="Arial" w:hAnsi="Arial" w:cs="Arial"/>
        </w:rPr>
        <w:t>и</w:t>
      </w:r>
      <w:r w:rsidRPr="00D50D4C">
        <w:rPr>
          <w:rFonts w:ascii="Arial" w:hAnsi="Arial" w:cs="Arial"/>
        </w:rPr>
        <w:t xml:space="preserve"> </w:t>
      </w:r>
      <w:r w:rsidR="00D50D4C" w:rsidRPr="00D50D4C">
        <w:rPr>
          <w:rFonts w:ascii="Arial" w:hAnsi="Arial" w:cs="Arial"/>
        </w:rPr>
        <w:t>к</w:t>
      </w:r>
      <w:r w:rsidRPr="00D50D4C">
        <w:rPr>
          <w:rFonts w:ascii="Arial" w:hAnsi="Arial" w:cs="Arial"/>
        </w:rPr>
        <w:t>o</w:t>
      </w:r>
      <w:r w:rsidR="00D50D4C" w:rsidRPr="00D50D4C">
        <w:rPr>
          <w:rFonts w:ascii="Arial" w:hAnsi="Arial" w:cs="Arial"/>
        </w:rPr>
        <w:t>м</w:t>
      </w:r>
      <w:r w:rsidRPr="00D50D4C">
        <w:rPr>
          <w:rFonts w:ascii="Arial" w:hAnsi="Arial" w:cs="Arial"/>
        </w:rPr>
        <w:t>a</w:t>
      </w:r>
      <w:r w:rsidR="00D50D4C" w:rsidRPr="00D50D4C">
        <w:rPr>
          <w:rFonts w:ascii="Arial" w:hAnsi="Arial" w:cs="Arial"/>
        </w:rPr>
        <w:t>ндн</w:t>
      </w:r>
      <w:r w:rsidRPr="00D50D4C">
        <w:rPr>
          <w:rFonts w:ascii="Arial" w:hAnsi="Arial" w:cs="Arial"/>
        </w:rPr>
        <w:t xml:space="preserve">e </w:t>
      </w:r>
      <w:r w:rsidR="00D50D4C" w:rsidRPr="00D50D4C">
        <w:rPr>
          <w:rFonts w:ascii="Arial" w:hAnsi="Arial" w:cs="Arial"/>
        </w:rPr>
        <w:t>кути</w:t>
      </w:r>
      <w:r w:rsidRPr="00D50D4C">
        <w:rPr>
          <w:rFonts w:ascii="Arial" w:hAnsi="Arial" w:cs="Arial"/>
        </w:rPr>
        <w:t xml:space="preserve">je, </w:t>
      </w:r>
      <w:r w:rsidR="00D50D4C" w:rsidRPr="00D50D4C">
        <w:rPr>
          <w:rFonts w:ascii="Arial" w:hAnsi="Arial" w:cs="Arial"/>
        </w:rPr>
        <w:t>к</w:t>
      </w:r>
      <w:r w:rsidRPr="00D50D4C">
        <w:rPr>
          <w:rFonts w:ascii="Arial" w:hAnsi="Arial" w:cs="Arial"/>
        </w:rPr>
        <w:t>a</w:t>
      </w:r>
      <w:r w:rsidR="00D50D4C" w:rsidRPr="00D50D4C">
        <w:rPr>
          <w:rFonts w:ascii="Arial" w:hAnsi="Arial" w:cs="Arial"/>
        </w:rPr>
        <w:t>бл</w:t>
      </w:r>
      <w:r w:rsidRPr="00D50D4C">
        <w:rPr>
          <w:rFonts w:ascii="Arial" w:hAnsi="Arial" w:cs="Arial"/>
        </w:rPr>
        <w:t>o</w:t>
      </w:r>
      <w:r w:rsidR="00D50D4C" w:rsidRPr="00D50D4C">
        <w:rPr>
          <w:rFonts w:ascii="Arial" w:hAnsi="Arial" w:cs="Arial"/>
        </w:rPr>
        <w:t>в</w:t>
      </w:r>
      <w:r w:rsidRPr="00D50D4C">
        <w:rPr>
          <w:rFonts w:ascii="Arial" w:hAnsi="Arial" w:cs="Arial"/>
        </w:rPr>
        <w:t xml:space="preserve">e </w:t>
      </w:r>
      <w:r w:rsidR="00D50D4C" w:rsidRPr="00D50D4C">
        <w:rPr>
          <w:rFonts w:ascii="Arial" w:hAnsi="Arial" w:cs="Arial"/>
        </w:rPr>
        <w:t>и</w:t>
      </w:r>
      <w:r w:rsidRPr="00D50D4C">
        <w:rPr>
          <w:rFonts w:ascii="Arial" w:hAnsi="Arial" w:cs="Arial"/>
        </w:rPr>
        <w:t xml:space="preserve"> </w:t>
      </w:r>
      <w:r w:rsidR="00D50D4C" w:rsidRPr="00D50D4C">
        <w:rPr>
          <w:rFonts w:ascii="Arial" w:hAnsi="Arial" w:cs="Arial"/>
        </w:rPr>
        <w:t>друг</w:t>
      </w:r>
      <w:r w:rsidRPr="00D50D4C">
        <w:rPr>
          <w:rFonts w:ascii="Arial" w:hAnsi="Arial" w:cs="Arial"/>
        </w:rPr>
        <w:t>o.</w:t>
      </w:r>
      <w:proofErr w:type="gramEnd"/>
      <w:r w:rsidRPr="00D50D4C">
        <w:rPr>
          <w:rFonts w:ascii="Arial" w:hAnsi="Arial" w:cs="Arial"/>
        </w:rPr>
        <w:t xml:space="preserve"> </w:t>
      </w:r>
    </w:p>
    <w:p w:rsidR="00E13FFC" w:rsidRPr="00D50D4C" w:rsidRDefault="00C17C8D" w:rsidP="002D1FA8">
      <w:pPr>
        <w:pStyle w:val="ListParagraph"/>
        <w:autoSpaceDE w:val="0"/>
        <w:autoSpaceDN w:val="0"/>
        <w:adjustRightInd w:val="0"/>
        <w:spacing w:before="0"/>
        <w:jc w:val="left"/>
        <w:rPr>
          <w:rFonts w:ascii="Arial" w:hAnsi="Arial" w:cs="Arial"/>
        </w:rPr>
      </w:pPr>
      <w:proofErr w:type="gramStart"/>
      <w:r w:rsidRPr="00D50D4C">
        <w:rPr>
          <w:rFonts w:ascii="Arial" w:hAnsi="Arial" w:cs="Arial"/>
        </w:rPr>
        <w:t xml:space="preserve">- </w:t>
      </w:r>
      <w:r w:rsidR="00D50D4C" w:rsidRPr="00D50D4C">
        <w:rPr>
          <w:rFonts w:ascii="Arial" w:hAnsi="Arial" w:cs="Arial"/>
        </w:rPr>
        <w:t>Н</w:t>
      </w:r>
      <w:r w:rsidRPr="00D50D4C">
        <w:rPr>
          <w:rFonts w:ascii="Arial" w:hAnsi="Arial" w:cs="Arial"/>
        </w:rPr>
        <w:t>eo</w:t>
      </w:r>
      <w:r w:rsidR="00D50D4C" w:rsidRPr="00D50D4C">
        <w:rPr>
          <w:rFonts w:ascii="Arial" w:hAnsi="Arial" w:cs="Arial"/>
        </w:rPr>
        <w:t>пх</w:t>
      </w:r>
      <w:r w:rsidRPr="00D50D4C">
        <w:rPr>
          <w:rFonts w:ascii="Arial" w:hAnsi="Arial" w:cs="Arial"/>
        </w:rPr>
        <w:t>o</w:t>
      </w:r>
      <w:r w:rsidR="00D50D4C" w:rsidRPr="00D50D4C">
        <w:rPr>
          <w:rFonts w:ascii="Arial" w:hAnsi="Arial" w:cs="Arial"/>
        </w:rPr>
        <w:t>дн</w:t>
      </w:r>
      <w:r w:rsidRPr="00D50D4C">
        <w:rPr>
          <w:rFonts w:ascii="Arial" w:hAnsi="Arial" w:cs="Arial"/>
        </w:rPr>
        <w:t xml:space="preserve">o je </w:t>
      </w:r>
      <w:r w:rsidR="00D50D4C" w:rsidRPr="00D50D4C">
        <w:rPr>
          <w:rFonts w:ascii="Arial" w:hAnsi="Arial" w:cs="Arial"/>
        </w:rPr>
        <w:t>д</w:t>
      </w:r>
      <w:r w:rsidRPr="00D50D4C">
        <w:rPr>
          <w:rFonts w:ascii="Arial" w:hAnsi="Arial" w:cs="Arial"/>
        </w:rPr>
        <w:t>o</w:t>
      </w:r>
      <w:r w:rsidR="00D50D4C" w:rsidRPr="00D50D4C">
        <w:rPr>
          <w:rFonts w:ascii="Arial" w:hAnsi="Arial" w:cs="Arial"/>
        </w:rPr>
        <w:t>ст</w:t>
      </w:r>
      <w:r w:rsidRPr="00D50D4C">
        <w:rPr>
          <w:rFonts w:ascii="Arial" w:hAnsi="Arial" w:cs="Arial"/>
        </w:rPr>
        <w:t>a</w:t>
      </w:r>
      <w:r w:rsidR="00D50D4C" w:rsidRPr="00D50D4C">
        <w:rPr>
          <w:rFonts w:ascii="Arial" w:hAnsi="Arial" w:cs="Arial"/>
        </w:rPr>
        <w:t>вити</w:t>
      </w:r>
      <w:r w:rsidRPr="00D50D4C">
        <w:rPr>
          <w:rFonts w:ascii="Arial" w:hAnsi="Arial" w:cs="Arial"/>
        </w:rPr>
        <w:t xml:space="preserve"> </w:t>
      </w:r>
      <w:r w:rsidR="00D50D4C" w:rsidRPr="00D50D4C">
        <w:rPr>
          <w:rFonts w:ascii="Arial" w:hAnsi="Arial" w:cs="Arial"/>
        </w:rPr>
        <w:t>пр</w:t>
      </w:r>
      <w:r w:rsidRPr="00D50D4C">
        <w:rPr>
          <w:rFonts w:ascii="Arial" w:hAnsi="Arial" w:cs="Arial"/>
        </w:rPr>
        <w:t>e</w:t>
      </w:r>
      <w:r w:rsidR="00D50D4C" w:rsidRPr="00D50D4C">
        <w:rPr>
          <w:rFonts w:ascii="Arial" w:hAnsi="Arial" w:cs="Arial"/>
        </w:rPr>
        <w:t>дл</w:t>
      </w:r>
      <w:r w:rsidRPr="00D50D4C">
        <w:rPr>
          <w:rFonts w:ascii="Arial" w:hAnsi="Arial" w:cs="Arial"/>
        </w:rPr>
        <w:t>o</w:t>
      </w:r>
      <w:r w:rsidR="00D50D4C" w:rsidRPr="00D50D4C">
        <w:rPr>
          <w:rFonts w:ascii="Arial" w:hAnsi="Arial" w:cs="Arial"/>
        </w:rPr>
        <w:t>г</w:t>
      </w:r>
      <w:r w:rsidR="002D1FA8">
        <w:rPr>
          <w:rFonts w:ascii="Arial" w:hAnsi="Arial" w:cs="Arial"/>
        </w:rPr>
        <w:t xml:space="preserve"> </w:t>
      </w:r>
      <w:r w:rsidR="00D50D4C" w:rsidRPr="00D50D4C">
        <w:rPr>
          <w:rFonts w:ascii="Arial" w:hAnsi="Arial" w:cs="Arial"/>
        </w:rPr>
        <w:t>л</w:t>
      </w:r>
      <w:r w:rsidRPr="00D50D4C">
        <w:rPr>
          <w:rFonts w:ascii="Arial" w:hAnsi="Arial" w:cs="Arial"/>
        </w:rPr>
        <w:t>o</w:t>
      </w:r>
      <w:r w:rsidR="00D50D4C" w:rsidRPr="00D50D4C">
        <w:rPr>
          <w:rFonts w:ascii="Arial" w:hAnsi="Arial" w:cs="Arial"/>
        </w:rPr>
        <w:t>гик</w:t>
      </w:r>
      <w:r w:rsidRPr="00D50D4C">
        <w:rPr>
          <w:rFonts w:ascii="Arial" w:hAnsi="Arial" w:cs="Arial"/>
        </w:rPr>
        <w:t xml:space="preserve">e </w:t>
      </w:r>
      <w:r w:rsidR="00D50D4C" w:rsidRPr="00D50D4C">
        <w:rPr>
          <w:rFonts w:ascii="Arial" w:hAnsi="Arial" w:cs="Arial"/>
        </w:rPr>
        <w:t>р</w:t>
      </w:r>
      <w:r w:rsidRPr="00D50D4C">
        <w:rPr>
          <w:rFonts w:ascii="Arial" w:hAnsi="Arial" w:cs="Arial"/>
        </w:rPr>
        <w:t>a</w:t>
      </w:r>
      <w:r w:rsidR="00D50D4C" w:rsidRPr="00D50D4C">
        <w:rPr>
          <w:rFonts w:ascii="Arial" w:hAnsi="Arial" w:cs="Arial"/>
        </w:rPr>
        <w:t>д</w:t>
      </w:r>
      <w:r w:rsidRPr="00D50D4C">
        <w:rPr>
          <w:rFonts w:ascii="Arial" w:hAnsi="Arial" w:cs="Arial"/>
        </w:rPr>
        <w:t xml:space="preserve">a </w:t>
      </w:r>
      <w:r w:rsidR="00D50D4C" w:rsidRPr="00D50D4C">
        <w:rPr>
          <w:rFonts w:ascii="Arial" w:hAnsi="Arial" w:cs="Arial"/>
        </w:rPr>
        <w:t>дув</w:t>
      </w:r>
      <w:r w:rsidRPr="00D50D4C">
        <w:rPr>
          <w:rFonts w:ascii="Arial" w:hAnsi="Arial" w:cs="Arial"/>
        </w:rPr>
        <w:t>a</w:t>
      </w:r>
      <w:r w:rsidR="00D50D4C" w:rsidRPr="00D50D4C">
        <w:rPr>
          <w:rFonts w:ascii="Arial" w:hAnsi="Arial" w:cs="Arial"/>
        </w:rPr>
        <w:t>ч</w:t>
      </w:r>
      <w:r w:rsidRPr="00D50D4C">
        <w:rPr>
          <w:rFonts w:ascii="Arial" w:hAnsi="Arial" w:cs="Arial"/>
        </w:rPr>
        <w:t xml:space="preserve">a </w:t>
      </w:r>
      <w:r w:rsidR="00D50D4C" w:rsidRPr="00D50D4C">
        <w:rPr>
          <w:rFonts w:ascii="Arial" w:hAnsi="Arial" w:cs="Arial"/>
        </w:rPr>
        <w:t>г</w:t>
      </w:r>
      <w:r w:rsidRPr="00D50D4C">
        <w:rPr>
          <w:rFonts w:ascii="Arial" w:hAnsi="Arial" w:cs="Arial"/>
        </w:rPr>
        <w:t>a</w:t>
      </w:r>
      <w:r w:rsidR="00D50D4C" w:rsidRPr="00D50D4C">
        <w:rPr>
          <w:rFonts w:ascii="Arial" w:hAnsi="Arial" w:cs="Arial"/>
        </w:rPr>
        <w:t>р</w:t>
      </w:r>
      <w:r w:rsidRPr="00D50D4C">
        <w:rPr>
          <w:rFonts w:ascii="Arial" w:hAnsi="Arial" w:cs="Arial"/>
        </w:rPr>
        <w:t>a.</w:t>
      </w:r>
      <w:proofErr w:type="gramEnd"/>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C65C86">
      <w:pPr>
        <w:pStyle w:val="Heading10"/>
        <w:numPr>
          <w:ilvl w:val="1"/>
          <w:numId w:val="15"/>
        </w:numPr>
        <w:jc w:val="both"/>
        <w:rPr>
          <w:rFonts w:cs="Arial"/>
        </w:rPr>
      </w:pP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C24E55"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C24E55">
        <w:rPr>
          <w:rFonts w:ascii="Arial" w:hAnsi="Arial" w:cs="Arial"/>
        </w:rPr>
        <w:t>Изабрани п</w:t>
      </w:r>
      <w:r w:rsidR="00D06691" w:rsidRPr="00C24E55">
        <w:rPr>
          <w:rFonts w:ascii="Arial" w:hAnsi="Arial" w:cs="Arial"/>
        </w:rPr>
        <w:t xml:space="preserve">онуђач је обавезан да </w:t>
      </w:r>
      <w:r w:rsidR="00D50D4C" w:rsidRPr="00C24E55">
        <w:rPr>
          <w:rFonts w:ascii="Arial" w:hAnsi="Arial" w:cs="Arial"/>
          <w:lang w:val="sr-Cyrl-RS"/>
        </w:rPr>
        <w:t>„Идејни пројекат реконструкције инсталација дувача гара котла блока А4-машински и електро део</w:t>
      </w:r>
      <w:proofErr w:type="gramStart"/>
      <w:r w:rsidR="00D50D4C" w:rsidRPr="00C24E55">
        <w:rPr>
          <w:rFonts w:ascii="Arial" w:hAnsi="Arial" w:cs="Arial"/>
          <w:lang w:val="sr-Cyrl-RS"/>
        </w:rPr>
        <w:t>“</w:t>
      </w:r>
      <w:r w:rsidR="00A63575" w:rsidRPr="00C24E55">
        <w:rPr>
          <w:rFonts w:ascii="Arial" w:hAnsi="Arial" w:cs="Arial"/>
        </w:rPr>
        <w:t xml:space="preserve"> </w:t>
      </w:r>
      <w:r w:rsidR="00D06691" w:rsidRPr="00C24E55">
        <w:rPr>
          <w:rFonts w:ascii="Arial" w:hAnsi="Arial" w:cs="Arial"/>
        </w:rPr>
        <w:t>изврши</w:t>
      </w:r>
      <w:proofErr w:type="gramEnd"/>
      <w:r w:rsidR="00D06691" w:rsidRPr="00C24E55">
        <w:rPr>
          <w:rFonts w:ascii="Arial" w:hAnsi="Arial" w:cs="Arial"/>
        </w:rPr>
        <w:t xml:space="preserve"> </w:t>
      </w:r>
      <w:r w:rsidR="00D50D4C" w:rsidRPr="00C24E55">
        <w:rPr>
          <w:rFonts w:ascii="Arial" w:hAnsi="Arial" w:cs="Arial"/>
          <w:lang w:val="sr-Cyrl-RS"/>
        </w:rPr>
        <w:t>до 15.09.2016 године, а да “</w:t>
      </w:r>
      <w:r w:rsidR="00D50D4C" w:rsidRPr="00C24E55">
        <w:rPr>
          <w:rFonts w:ascii="Arial" w:eastAsia="Times New Roman" w:hAnsi="Arial" w:cs="Arial"/>
        </w:rPr>
        <w:t xml:space="preserve"> </w:t>
      </w:r>
      <w:r w:rsidR="00D50D4C" w:rsidRPr="00C24E55">
        <w:rPr>
          <w:rFonts w:ascii="Arial" w:hAnsi="Arial" w:cs="Arial"/>
        </w:rPr>
        <w:t>Прojeкaт зa извoђeњe рeкoнструкциje инстaлaциje дувaчa гaрa кoтлa блoкa A4-мaшински и eлeктрo дeo</w:t>
      </w:r>
      <w:r w:rsidR="00D50D4C" w:rsidRPr="00C24E55">
        <w:rPr>
          <w:rFonts w:ascii="Arial" w:hAnsi="Arial" w:cs="Arial"/>
          <w:lang w:val="sr-Cyrl-RS"/>
        </w:rPr>
        <w:t>“ и „</w:t>
      </w:r>
      <w:r w:rsidR="00D50D4C" w:rsidRPr="00C24E55">
        <w:rPr>
          <w:rFonts w:ascii="Arial" w:hAnsi="Arial" w:cs="Arial"/>
        </w:rPr>
        <w:t>Глaвни прojeкaт зaштитe oд пoжaрa рeкoнструисaнe инстaлaциje дувaчa гaрa кoтлa блoкa A4.</w:t>
      </w:r>
      <w:r w:rsidR="00D50D4C" w:rsidRPr="00C24E55">
        <w:rPr>
          <w:rFonts w:ascii="Arial" w:hAnsi="Arial" w:cs="Arial"/>
          <w:lang w:val="sr-Cyrl-RS"/>
        </w:rPr>
        <w:t xml:space="preserve">“ изврши </w:t>
      </w:r>
      <w:r w:rsidR="00D06691" w:rsidRPr="00C24E55">
        <w:rPr>
          <w:rFonts w:ascii="Arial" w:hAnsi="Arial" w:cs="Arial"/>
        </w:rPr>
        <w:t>у року који не може бити</w:t>
      </w:r>
      <w:r w:rsidRPr="00C24E55">
        <w:rPr>
          <w:rFonts w:ascii="Arial" w:hAnsi="Arial" w:cs="Arial"/>
        </w:rPr>
        <w:t xml:space="preserve"> дужи од </w:t>
      </w:r>
      <w:r w:rsidR="00D50D4C" w:rsidRPr="00C24E55">
        <w:rPr>
          <w:rFonts w:ascii="Arial" w:hAnsi="Arial" w:cs="Arial"/>
          <w:lang w:val="sr-Cyrl-RS"/>
        </w:rPr>
        <w:t xml:space="preserve">6 месеци </w:t>
      </w:r>
      <w:r w:rsidR="00D06691" w:rsidRPr="00C24E55">
        <w:rPr>
          <w:rFonts w:ascii="Arial" w:hAnsi="Arial" w:cs="Arial"/>
        </w:rPr>
        <w:t xml:space="preserve">од </w:t>
      </w:r>
      <w:r w:rsidR="00D50D4C" w:rsidRPr="00C24E55">
        <w:rPr>
          <w:rFonts w:ascii="Arial" w:hAnsi="Arial" w:cs="Arial"/>
          <w:lang w:val="sr-Cyrl-RS"/>
        </w:rPr>
        <w:t>потписивању уговора</w:t>
      </w:r>
      <w:r w:rsidR="00A45AC3" w:rsidRPr="00C24E55">
        <w:rPr>
          <w:rFonts w:ascii="Arial" w:hAnsi="Arial" w:cs="Arial"/>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1B4B23" w:rsidRPr="008377FF" w:rsidRDefault="001B4B23" w:rsidP="00C65C86">
      <w:pPr>
        <w:numPr>
          <w:ilvl w:val="1"/>
          <w:numId w:val="15"/>
        </w:numPr>
        <w:spacing w:before="0"/>
        <w:rPr>
          <w:b/>
          <w:lang w:eastAsia="ar-SA"/>
        </w:rPr>
      </w:pPr>
      <w:bookmarkStart w:id="20" w:name="_Toc441651542"/>
      <w:bookmarkStart w:id="21" w:name="_Toc442559880"/>
      <w:bookmarkStart w:id="22" w:name="_Toc442793262"/>
      <w:r w:rsidRPr="008377FF">
        <w:rPr>
          <w:b/>
          <w:lang w:eastAsia="ar-SA"/>
        </w:rPr>
        <w:t xml:space="preserve">Место </w:t>
      </w:r>
      <w:bookmarkEnd w:id="20"/>
      <w:bookmarkEnd w:id="21"/>
      <w:r w:rsidRPr="008377FF">
        <w:rPr>
          <w:b/>
          <w:lang w:eastAsia="ar-SA"/>
        </w:rPr>
        <w:t>извођења радова</w:t>
      </w:r>
      <w:bookmarkEnd w:id="22"/>
      <w:r>
        <w:rPr>
          <w:b/>
          <w:lang w:eastAsia="ar-SA"/>
        </w:rPr>
        <w:t xml:space="preserve"> </w:t>
      </w:r>
      <w:r>
        <w:rPr>
          <w:b/>
          <w:lang w:val="sr-Cyrl-RS" w:eastAsia="ar-SA"/>
        </w:rPr>
        <w:t>паритет</w:t>
      </w:r>
    </w:p>
    <w:p w:rsidR="001B4B23" w:rsidRDefault="001B4B23" w:rsidP="001B4B23">
      <w:pPr>
        <w:spacing w:before="0"/>
        <w:rPr>
          <w:rFonts w:eastAsia="TimesNewRomanPSMT" w:cs="Arial"/>
          <w:bCs/>
          <w:color w:val="000000"/>
          <w:lang w:val="sr-Cyrl-RS"/>
        </w:rPr>
      </w:pPr>
      <w:r>
        <w:rPr>
          <w:rFonts w:eastAsia="TimesNewRomanPSMT" w:cs="Arial"/>
          <w:bCs/>
          <w:color w:val="000000"/>
          <w:lang w:val="sr-Cyrl-RS"/>
        </w:rPr>
        <w:t>М</w:t>
      </w:r>
      <w:r w:rsidRPr="00CE698C">
        <w:rPr>
          <w:rFonts w:eastAsia="TimesNewRomanPSMT" w:cs="Arial"/>
          <w:bCs/>
          <w:color w:val="000000"/>
          <w:lang w:val="sr-Cyrl-RS"/>
        </w:rPr>
        <w:t xml:space="preserve">есто извођења радова је огранак ТЕНТ / локација ТЕНТ </w:t>
      </w:r>
      <w:r>
        <w:rPr>
          <w:rFonts w:eastAsia="TimesNewRomanPSMT" w:cs="Arial"/>
          <w:bCs/>
          <w:color w:val="000000"/>
          <w:lang w:val="sr-Cyrl-RS"/>
        </w:rPr>
        <w:t>А</w:t>
      </w:r>
    </w:p>
    <w:p w:rsidR="00E13FFC" w:rsidRPr="00C24E55" w:rsidRDefault="001B4B23" w:rsidP="004559F1">
      <w:pPr>
        <w:spacing w:before="0"/>
        <w:rPr>
          <w:rFonts w:eastAsia="TimesNewRomanPSMT" w:cs="Arial"/>
          <w:bCs/>
          <w:color w:val="000000"/>
          <w:lang w:val="sr-Latn-RS"/>
        </w:rPr>
      </w:pPr>
      <w:r>
        <w:rPr>
          <w:rFonts w:cs="Arial"/>
          <w:lang w:val="sr-Cyrl-RS" w:eastAsia="zh-CN"/>
        </w:rPr>
        <w:t xml:space="preserve">Паритет је </w:t>
      </w:r>
      <w:r>
        <w:rPr>
          <w:rFonts w:cs="Arial"/>
          <w:lang w:val="sr-Latn-RS" w:eastAsia="zh-CN"/>
        </w:rPr>
        <w:t xml:space="preserve">Fco </w:t>
      </w:r>
      <w:r>
        <w:rPr>
          <w:rFonts w:eastAsia="TimesNewRomanPSMT" w:cs="Arial"/>
          <w:bCs/>
          <w:color w:val="000000"/>
          <w:lang w:val="sr-Cyrl-RS"/>
        </w:rPr>
        <w:t xml:space="preserve">Огранак ТЕНТ, локација </w:t>
      </w:r>
      <w:r w:rsidRPr="00027F6E">
        <w:rPr>
          <w:rFonts w:eastAsia="TimesNewRomanPSMT" w:cs="Arial"/>
          <w:bCs/>
          <w:color w:val="000000"/>
          <w:lang w:val="sr-Cyrl-RS"/>
        </w:rPr>
        <w:t xml:space="preserve">ТЕНТ </w:t>
      </w:r>
      <w:r>
        <w:rPr>
          <w:rFonts w:eastAsia="TimesNewRomanPSMT" w:cs="Arial"/>
          <w:bCs/>
          <w:color w:val="000000"/>
          <w:lang w:val="sr-Cyrl-RS"/>
        </w:rPr>
        <w:t>А</w:t>
      </w:r>
    </w:p>
    <w:p w:rsidR="00223D0F" w:rsidRPr="00B61AFE" w:rsidRDefault="00223D0F" w:rsidP="00C65C86">
      <w:pPr>
        <w:numPr>
          <w:ilvl w:val="0"/>
          <w:numId w:val="28"/>
        </w:numPr>
        <w:rPr>
          <w:bCs/>
          <w:u w:val="single"/>
          <w:lang w:val="sr-Cyrl-RS" w:eastAsia="ar-SA"/>
        </w:rPr>
      </w:pPr>
      <w:r w:rsidRPr="00B61AFE">
        <w:rPr>
          <w:bCs/>
          <w:u w:val="single"/>
          <w:lang w:val="sr-Cyrl-RS" w:eastAsia="ar-SA"/>
        </w:rPr>
        <w:lastRenderedPageBreak/>
        <w:t>Обилазак објекта</w:t>
      </w:r>
    </w:p>
    <w:p w:rsidR="00223D0F" w:rsidRPr="00B61AFE" w:rsidRDefault="00223D0F" w:rsidP="00223D0F">
      <w:pPr>
        <w:spacing w:before="0"/>
        <w:rPr>
          <w:rFonts w:cs="Arial"/>
          <w:b/>
          <w:szCs w:val="24"/>
          <w:lang w:val="sr-Cyrl-RS"/>
        </w:rPr>
      </w:pPr>
      <w:proofErr w:type="gramStart"/>
      <w:r w:rsidRPr="00B61AFE">
        <w:rPr>
          <w:rFonts w:cs="Arial"/>
          <w:szCs w:val="24"/>
        </w:rPr>
        <w:t xml:space="preserve">Посета наручиоцу - је </w:t>
      </w:r>
      <w:r w:rsidR="006F3CFE">
        <w:rPr>
          <w:rFonts w:cs="Arial"/>
          <w:szCs w:val="24"/>
          <w:lang w:val="sr-Cyrl-RS"/>
        </w:rPr>
        <w:t>обавезна</w:t>
      </w:r>
      <w:r w:rsidRPr="00B61AFE">
        <w:rPr>
          <w:rFonts w:cs="Arial"/>
          <w:szCs w:val="24"/>
        </w:rPr>
        <w:t>.</w:t>
      </w:r>
      <w:proofErr w:type="gramEnd"/>
      <w:r w:rsidRPr="00B61AFE">
        <w:rPr>
          <w:rFonts w:cs="Arial"/>
          <w:szCs w:val="24"/>
        </w:rPr>
        <w:t xml:space="preserve"> Посета се </w:t>
      </w:r>
      <w:proofErr w:type="gramStart"/>
      <w:r w:rsidRPr="00B61AFE">
        <w:rPr>
          <w:rFonts w:cs="Arial"/>
          <w:szCs w:val="24"/>
        </w:rPr>
        <w:t>најављује  2</w:t>
      </w:r>
      <w:proofErr w:type="gramEnd"/>
      <w:r w:rsidRPr="00B61AFE">
        <w:rPr>
          <w:rFonts w:cs="Arial"/>
          <w:szCs w:val="24"/>
        </w:rPr>
        <w:t xml:space="preserve"> дана унапред, а пожељно је да не буде касније од 20-ог дана од дана објављивања </w:t>
      </w:r>
      <w:r w:rsidRPr="00B61AFE">
        <w:rPr>
          <w:rFonts w:cs="Arial"/>
          <w:szCs w:val="24"/>
          <w:lang w:val="sr-Cyrl-RS"/>
        </w:rPr>
        <w:t>позива за подношење понуда на порталу јавних набавки и интернет страници наручиоца.</w:t>
      </w:r>
    </w:p>
    <w:p w:rsidR="00223D0F" w:rsidRPr="00B61AFE" w:rsidRDefault="00223D0F" w:rsidP="00223D0F">
      <w:pPr>
        <w:rPr>
          <w:bCs/>
          <w:lang w:val="sr-Cyrl-RS" w:eastAsia="ar-SA"/>
        </w:rPr>
      </w:pPr>
      <w:r w:rsidRPr="00B61AFE">
        <w:rPr>
          <w:bCs/>
          <w:lang w:val="sr-Cyrl-RS" w:eastAsia="ar-SA"/>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223D0F" w:rsidRPr="009C2ABD" w:rsidRDefault="00223D0F" w:rsidP="00223D0F">
      <w:pPr>
        <w:rPr>
          <w:bCs/>
          <w:lang w:val="sr-Cyrl-RS" w:eastAsia="ar-SA"/>
        </w:rPr>
      </w:pPr>
      <w:r w:rsidRPr="009C2ABD">
        <w:rPr>
          <w:bCs/>
          <w:lang w:val="sr-Cyrl-RS" w:eastAsia="ar-SA"/>
        </w:rPr>
        <w:t>Начин заказивања посете:</w:t>
      </w:r>
    </w:p>
    <w:p w:rsidR="00223D0F" w:rsidRPr="009C2ABD" w:rsidRDefault="00223D0F" w:rsidP="00223D0F">
      <w:pPr>
        <w:rPr>
          <w:bCs/>
          <w:lang w:val="sr-Cyrl-RS" w:eastAsia="ar-SA"/>
        </w:rPr>
      </w:pPr>
      <w:r w:rsidRPr="009C2ABD">
        <w:rPr>
          <w:bCs/>
          <w:lang w:val="sr-Cyrl-RS" w:eastAsia="ar-SA"/>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(е-маил: </w:t>
      </w:r>
      <w:r w:rsidRPr="009C2ABD">
        <w:rPr>
          <w:bCs/>
          <w:lang w:eastAsia="ar-SA"/>
        </w:rPr>
        <w:t xml:space="preserve"> </w:t>
      </w:r>
      <w:r>
        <w:rPr>
          <w:bCs/>
          <w:lang w:val="sr-Latn-RS" w:eastAsia="ar-SA"/>
        </w:rPr>
        <w:t>dragan.ivanovic</w:t>
      </w:r>
      <w:r w:rsidRPr="009C2ABD">
        <w:rPr>
          <w:bCs/>
          <w:lang w:eastAsia="ar-SA"/>
        </w:rPr>
        <w:t>@eps.rs</w:t>
      </w:r>
      <w:r w:rsidRPr="009C2ABD">
        <w:rPr>
          <w:bCs/>
          <w:lang w:val="sr-Cyrl-RS" w:eastAsia="ar-SA"/>
        </w:rPr>
        <w:t>).</w:t>
      </w:r>
    </w:p>
    <w:p w:rsidR="00223D0F" w:rsidRPr="00223D0F" w:rsidRDefault="00223D0F" w:rsidP="00223D0F">
      <w:pPr>
        <w:rPr>
          <w:bCs/>
          <w:lang w:val="sr-Latn-RS" w:eastAsia="ar-SA"/>
        </w:rPr>
      </w:pPr>
      <w:r>
        <w:rPr>
          <w:bCs/>
          <w:lang w:val="sr-Cyrl-RS" w:eastAsia="ar-SA"/>
        </w:rPr>
        <w:t xml:space="preserve">Локација: </w:t>
      </w:r>
      <w:r w:rsidRPr="009C2ABD">
        <w:rPr>
          <w:bCs/>
          <w:lang w:val="sr-Cyrl-RS" w:eastAsia="ar-SA"/>
        </w:rPr>
        <w:t>ТЕНТ</w:t>
      </w:r>
      <w:r>
        <w:rPr>
          <w:bCs/>
          <w:lang w:val="sr-Latn-RS" w:eastAsia="ar-SA"/>
        </w:rPr>
        <w:t xml:space="preserve"> A</w:t>
      </w:r>
    </w:p>
    <w:p w:rsidR="00532089" w:rsidRPr="00E47C2E" w:rsidRDefault="00532089" w:rsidP="008112A2">
      <w:pPr>
        <w:spacing w:before="0"/>
        <w:rPr>
          <w:rFonts w:cs="Arial"/>
          <w:color w:val="00B0F0"/>
          <w:lang w:eastAsia="zh-CN"/>
        </w:rPr>
      </w:pPr>
    </w:p>
    <w:p w:rsidR="006F3CFE" w:rsidRDefault="006F3CFE">
      <w:pPr>
        <w:spacing w:before="0"/>
        <w:jc w:val="left"/>
        <w:rPr>
          <w:rFonts w:cs="Arial"/>
          <w:color w:val="00B0F0"/>
          <w:lang w:eastAsia="zh-CN"/>
        </w:rPr>
      </w:pPr>
      <w:r>
        <w:rPr>
          <w:rFonts w:cs="Arial"/>
          <w:color w:val="00B0F0"/>
          <w:lang w:eastAsia="zh-CN"/>
        </w:rPr>
        <w:br w:type="page"/>
      </w:r>
    </w:p>
    <w:p w:rsidR="00532089" w:rsidRPr="00E47C2E" w:rsidRDefault="00532089" w:rsidP="008112A2">
      <w:pPr>
        <w:spacing w:before="0"/>
        <w:rPr>
          <w:rFonts w:cs="Arial"/>
          <w:color w:val="00B0F0"/>
          <w:lang w:eastAsia="zh-CN"/>
        </w:rPr>
      </w:pPr>
    </w:p>
    <w:p w:rsidR="00756A02" w:rsidRPr="00E47C2E" w:rsidRDefault="00756A02" w:rsidP="00C65C86">
      <w:pPr>
        <w:pStyle w:val="Heading10"/>
        <w:numPr>
          <w:ilvl w:val="0"/>
          <w:numId w:val="15"/>
        </w:numPr>
        <w:jc w:val="both"/>
        <w:rPr>
          <w:rFonts w:cs="Arial"/>
        </w:rPr>
      </w:pPr>
      <w:bookmarkStart w:id="23"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C65C86">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C65C86">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65C8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65C8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65C8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65C86">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C65C86">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65C86">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65C86">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65C86">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1B4B23" w:rsidRDefault="00562AED" w:rsidP="00562AED">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sidR="001B4B23">
              <w:rPr>
                <w:rFonts w:cs="Arial"/>
                <w:lang w:val="sr-Cyrl-RS" w:eastAsia="sr-Latn-CS"/>
              </w:rPr>
              <w:t xml:space="preserve"> 4)</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C65C86">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65C86">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65C86">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5.</w:t>
            </w:r>
          </w:p>
        </w:tc>
        <w:tc>
          <w:tcPr>
            <w:tcW w:w="8430" w:type="dxa"/>
          </w:tcPr>
          <w:p w:rsidR="00562AED" w:rsidRPr="00C24E55" w:rsidRDefault="00562AED" w:rsidP="00562AED">
            <w:pPr>
              <w:snapToGrid w:val="0"/>
              <w:rPr>
                <w:rFonts w:cs="Arial"/>
                <w:u w:val="single"/>
                <w:lang w:val="sr-Latn-CS" w:eastAsia="sr-Latn-CS"/>
              </w:rPr>
            </w:pPr>
            <w:r w:rsidRPr="00C24E55">
              <w:rPr>
                <w:rFonts w:cs="Arial"/>
                <w:b/>
                <w:u w:val="single"/>
                <w:lang w:val="sr-Latn-CS" w:eastAsia="sr-Latn-CS"/>
              </w:rPr>
              <w:t>Услов</w:t>
            </w:r>
            <w:r w:rsidRPr="00C24E55">
              <w:rPr>
                <w:rFonts w:cs="Arial"/>
                <w:u w:val="single"/>
                <w:lang w:val="sr-Latn-CS" w:eastAsia="sr-Latn-CS"/>
              </w:rPr>
              <w:t>:</w:t>
            </w:r>
          </w:p>
          <w:p w:rsidR="00562AED" w:rsidRPr="00C24E55" w:rsidRDefault="00562AED" w:rsidP="00562AED">
            <w:pPr>
              <w:snapToGrid w:val="0"/>
              <w:rPr>
                <w:rFonts w:cs="Arial"/>
                <w:u w:val="single"/>
                <w:lang w:val="sr-Latn-CS" w:eastAsia="sr-Latn-CS"/>
              </w:rPr>
            </w:pPr>
            <w:r w:rsidRPr="00C24E55">
              <w:rPr>
                <w:rFonts w:cs="Arial"/>
                <w:lang w:val="ru-RU" w:eastAsia="sr-Latn-CS"/>
              </w:rPr>
              <w:t>да има важећ</w:t>
            </w:r>
            <w:r w:rsidR="001B4B23" w:rsidRPr="00C24E55">
              <w:rPr>
                <w:rFonts w:cs="Arial"/>
                <w:lang w:val="ru-RU" w:eastAsia="sr-Latn-CS"/>
              </w:rPr>
              <w:t>е</w:t>
            </w:r>
            <w:r w:rsidRPr="00C24E55">
              <w:rPr>
                <w:rFonts w:cs="Arial"/>
                <w:lang w:val="ru-RU" w:eastAsia="sr-Latn-CS"/>
              </w:rPr>
              <w:t xml:space="preserve"> </w:t>
            </w:r>
            <w:r w:rsidR="001B4B23" w:rsidRPr="00C24E55">
              <w:rPr>
                <w:rFonts w:cs="Arial"/>
                <w:lang w:val="ru-RU" w:eastAsia="sr-Latn-CS"/>
              </w:rPr>
              <w:t>лиценце</w:t>
            </w:r>
            <w:r w:rsidRPr="00C24E55">
              <w:rPr>
                <w:rFonts w:cs="Arial"/>
                <w:lang w:val="ru-RU" w:eastAsia="sr-Latn-CS"/>
              </w:rPr>
              <w:t xml:space="preserve"> </w:t>
            </w:r>
            <w:r w:rsidR="001B4B23" w:rsidRPr="00C24E55">
              <w:rPr>
                <w:rFonts w:cs="Arial"/>
                <w:lang w:val="ru-RU" w:eastAsia="sr-Latn-CS"/>
              </w:rPr>
              <w:t>ПО52М1 и ПО52Е1</w:t>
            </w:r>
          </w:p>
          <w:p w:rsidR="00562AED" w:rsidRPr="00C24E55" w:rsidRDefault="00562AED" w:rsidP="00562AED">
            <w:pPr>
              <w:snapToGrid w:val="0"/>
              <w:rPr>
                <w:rFonts w:cs="Arial"/>
                <w:b/>
                <w:u w:val="single"/>
                <w:lang w:val="sr-Latn-CS" w:eastAsia="sr-Latn-CS"/>
              </w:rPr>
            </w:pPr>
            <w:r w:rsidRPr="00C24E55">
              <w:rPr>
                <w:rFonts w:cs="Arial"/>
                <w:b/>
                <w:u w:val="single"/>
                <w:lang w:val="sr-Latn-CS" w:eastAsia="sr-Latn-CS"/>
              </w:rPr>
              <w:t>Доказ:</w:t>
            </w:r>
          </w:p>
          <w:p w:rsidR="00175774" w:rsidRPr="00C24E55" w:rsidRDefault="004660DD" w:rsidP="00562AED">
            <w:pPr>
              <w:rPr>
                <w:rFonts w:cs="Arial"/>
                <w:lang w:val="ru-RU" w:eastAsia="sr-Latn-CS"/>
              </w:rPr>
            </w:pPr>
            <w:r w:rsidRPr="00C24E55">
              <w:rPr>
                <w:rFonts w:cs="Arial"/>
                <w:lang w:val="ru-RU" w:eastAsia="sr-Latn-CS"/>
              </w:rPr>
              <w:t>Лиценца издата од стране Министарства грађевинарства, саобраћаја и инфраструктуре Републике Србије</w:t>
            </w:r>
          </w:p>
          <w:p w:rsidR="00926B08" w:rsidRPr="00C24E55" w:rsidRDefault="00926B08" w:rsidP="00926B08">
            <w:pPr>
              <w:snapToGrid w:val="0"/>
              <w:rPr>
                <w:rFonts w:cs="Arial"/>
                <w:b/>
                <w:lang w:val="ru-RU"/>
              </w:rPr>
            </w:pPr>
            <w:r w:rsidRPr="00C24E55">
              <w:rPr>
                <w:rFonts w:cs="Arial"/>
                <w:b/>
                <w:lang w:val="ru-RU"/>
              </w:rPr>
              <w:t xml:space="preserve">Напомена: </w:t>
            </w:r>
          </w:p>
          <w:p w:rsidR="00926B08" w:rsidRPr="00C24E55" w:rsidRDefault="00926B08" w:rsidP="00C65C86">
            <w:pPr>
              <w:numPr>
                <w:ilvl w:val="0"/>
                <w:numId w:val="23"/>
              </w:numPr>
              <w:snapToGrid w:val="0"/>
              <w:rPr>
                <w:rFonts w:cs="Arial"/>
                <w:lang w:val="ru-RU"/>
              </w:rPr>
            </w:pPr>
            <w:r w:rsidRPr="00C24E55">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C24E55" w:rsidRDefault="00926B08" w:rsidP="00C65C86">
            <w:pPr>
              <w:numPr>
                <w:ilvl w:val="0"/>
                <w:numId w:val="23"/>
              </w:numPr>
              <w:snapToGrid w:val="0"/>
              <w:rPr>
                <w:rFonts w:cs="Arial"/>
                <w:lang w:val="ru-RU"/>
              </w:rPr>
            </w:pPr>
            <w:r w:rsidRPr="00C24E55">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C24E55" w:rsidRDefault="00926B08" w:rsidP="00C65C86">
            <w:pPr>
              <w:numPr>
                <w:ilvl w:val="0"/>
                <w:numId w:val="23"/>
              </w:numPr>
              <w:snapToGrid w:val="0"/>
              <w:rPr>
                <w:rFonts w:cs="Arial"/>
              </w:rPr>
            </w:pPr>
            <w:r w:rsidRPr="00C24E55">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C24E55" w:rsidRDefault="00562AED" w:rsidP="00562AED">
            <w:pPr>
              <w:ind w:right="-180"/>
              <w:jc w:val="center"/>
              <w:rPr>
                <w:rFonts w:cs="Arial"/>
                <w:b/>
                <w:lang w:val="sr-Latn-CS" w:eastAsia="sr-Latn-CS"/>
              </w:rPr>
            </w:pPr>
            <w:r w:rsidRPr="00C24E55">
              <w:rPr>
                <w:rFonts w:cs="Arial"/>
                <w:b/>
                <w:lang w:val="sr-Latn-CS" w:eastAsia="sr-Latn-CS"/>
              </w:rPr>
              <w:t xml:space="preserve">4.2  ДОДАТНИ УСЛОВИ </w:t>
            </w:r>
          </w:p>
          <w:p w:rsidR="00175774" w:rsidRPr="00C24E55" w:rsidRDefault="00562AED" w:rsidP="004660DD">
            <w:pPr>
              <w:snapToGrid w:val="0"/>
              <w:jc w:val="center"/>
              <w:rPr>
                <w:rFonts w:cs="Arial"/>
                <w:b/>
                <w:lang w:val="sr-Cyrl-RS" w:eastAsia="sr-Latn-CS"/>
              </w:rPr>
            </w:pPr>
            <w:r w:rsidRPr="00C24E55">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C24E55" w:rsidRDefault="004660DD" w:rsidP="003A4822">
            <w:pPr>
              <w:jc w:val="center"/>
              <w:rPr>
                <w:rFonts w:cs="Arial"/>
              </w:rPr>
            </w:pPr>
            <w:r w:rsidRPr="00C24E55">
              <w:rPr>
                <w:rFonts w:cs="Arial"/>
                <w:lang w:val="sr-Cyrl-RS"/>
              </w:rPr>
              <w:t>6</w:t>
            </w:r>
            <w:r w:rsidR="00175774" w:rsidRPr="00C24E55">
              <w:rPr>
                <w:rFonts w:cs="Arial"/>
              </w:rPr>
              <w:t>.</w:t>
            </w:r>
          </w:p>
        </w:tc>
        <w:tc>
          <w:tcPr>
            <w:tcW w:w="8430" w:type="dxa"/>
          </w:tcPr>
          <w:p w:rsidR="00926B08" w:rsidRPr="00C24E55" w:rsidRDefault="00926B08" w:rsidP="00926B08">
            <w:pPr>
              <w:autoSpaceDE w:val="0"/>
              <w:autoSpaceDN w:val="0"/>
              <w:adjustRightInd w:val="0"/>
              <w:rPr>
                <w:rFonts w:cs="Arial"/>
                <w:b/>
                <w:lang w:val="sr-Latn-CS" w:eastAsia="sr-Latn-CS"/>
              </w:rPr>
            </w:pPr>
            <w:r w:rsidRPr="00C24E55">
              <w:rPr>
                <w:rFonts w:cs="Arial"/>
                <w:b/>
                <w:u w:val="single"/>
                <w:lang w:val="sr-Latn-CS" w:eastAsia="sr-Latn-CS"/>
              </w:rPr>
              <w:t>Услов:</w:t>
            </w:r>
          </w:p>
          <w:p w:rsidR="00926B08" w:rsidRPr="00C24E55" w:rsidRDefault="00926B08" w:rsidP="00926B08">
            <w:pPr>
              <w:autoSpaceDE w:val="0"/>
              <w:autoSpaceDN w:val="0"/>
              <w:adjustRightInd w:val="0"/>
              <w:rPr>
                <w:rFonts w:cs="Arial"/>
                <w:lang w:val="sr-Latn-CS" w:eastAsia="sr-Latn-CS"/>
              </w:rPr>
            </w:pPr>
            <w:r w:rsidRPr="00C24E55">
              <w:rPr>
                <w:rFonts w:cs="Arial"/>
                <w:lang w:val="sr-Latn-CS" w:eastAsia="sr-Latn-CS"/>
              </w:rPr>
              <w:t xml:space="preserve">Пословни капацитет </w:t>
            </w:r>
          </w:p>
          <w:p w:rsidR="00926B08" w:rsidRPr="00C24E55" w:rsidRDefault="00926B08" w:rsidP="00926B08">
            <w:pPr>
              <w:autoSpaceDE w:val="0"/>
              <w:autoSpaceDN w:val="0"/>
              <w:adjustRightInd w:val="0"/>
              <w:spacing w:before="0"/>
              <w:rPr>
                <w:rFonts w:cs="Arial"/>
                <w:lang w:val="sr-Latn-CS" w:eastAsia="sr-Latn-CS"/>
              </w:rPr>
            </w:pPr>
            <w:r w:rsidRPr="00C24E55">
              <w:rPr>
                <w:rFonts w:cs="Arial"/>
                <w:lang w:val="sr-Latn-CS" w:eastAsia="sr-Latn-CS"/>
              </w:rPr>
              <w:t xml:space="preserve">Понуђач располаже неопходним </w:t>
            </w:r>
            <w:r w:rsidRPr="00C24E55">
              <w:rPr>
                <w:rFonts w:cs="Arial"/>
                <w:b/>
                <w:lang w:val="sr-Latn-CS" w:eastAsia="sr-Latn-CS"/>
              </w:rPr>
              <w:t>пословним капацитетом</w:t>
            </w:r>
            <w:r w:rsidRPr="00C24E55">
              <w:rPr>
                <w:rFonts w:cs="Arial"/>
                <w:lang w:val="sr-Latn-CS" w:eastAsia="sr-Latn-CS"/>
              </w:rPr>
              <w:t xml:space="preserve"> ако:</w:t>
            </w:r>
          </w:p>
          <w:p w:rsidR="00926B08" w:rsidRPr="00C24E55" w:rsidRDefault="00926B08" w:rsidP="00926B08">
            <w:pPr>
              <w:pStyle w:val="ListParagraph"/>
              <w:autoSpaceDE w:val="0"/>
              <w:autoSpaceDN w:val="0"/>
              <w:adjustRightInd w:val="0"/>
              <w:spacing w:before="0" w:after="0" w:line="240" w:lineRule="auto"/>
              <w:ind w:left="-108"/>
              <w:rPr>
                <w:rFonts w:ascii="Arial" w:hAnsi="Arial" w:cs="Arial"/>
                <w:lang w:val="sr-Latn-CS" w:eastAsia="sr-Latn-CS"/>
              </w:rPr>
            </w:pPr>
            <w:r w:rsidRPr="00C24E55">
              <w:rPr>
                <w:rFonts w:ascii="Arial" w:hAnsi="Arial" w:cs="Arial"/>
                <w:lang w:val="sr-Latn-CS" w:eastAsia="sr-Latn-CS"/>
              </w:rPr>
              <w:t xml:space="preserve">-је у </w:t>
            </w:r>
            <w:r w:rsidRPr="00C24E55">
              <w:rPr>
                <w:rFonts w:ascii="Arial" w:hAnsi="Arial" w:cs="Arial"/>
                <w:lang w:val="sr-Cyrl-CS" w:eastAsia="sr-Latn-CS"/>
              </w:rPr>
              <w:t>претходне</w:t>
            </w:r>
            <w:r w:rsidRPr="00C24E55">
              <w:rPr>
                <w:rFonts w:ascii="Arial" w:hAnsi="Arial" w:cs="Arial"/>
                <w:lang w:val="sr-Latn-CS" w:eastAsia="sr-Latn-CS"/>
              </w:rPr>
              <w:t xml:space="preserve"> три године</w:t>
            </w:r>
            <w:r w:rsidR="004660DD" w:rsidRPr="00C24E55">
              <w:rPr>
                <w:rFonts w:ascii="Arial" w:hAnsi="Arial" w:cs="Arial"/>
                <w:lang w:val="sr-Cyrl-RS" w:eastAsia="sr-Latn-CS"/>
              </w:rPr>
              <w:t xml:space="preserve"> (2013, 2014 и 2015)</w:t>
            </w:r>
            <w:r w:rsidRPr="00C24E55">
              <w:rPr>
                <w:rFonts w:ascii="Arial" w:hAnsi="Arial" w:cs="Arial"/>
                <w:lang w:val="sr-Latn-CS" w:eastAsia="sr-Latn-CS"/>
              </w:rPr>
              <w:t xml:space="preserve"> </w:t>
            </w:r>
            <w:r w:rsidR="004660DD" w:rsidRPr="00C24E55">
              <w:rPr>
                <w:rFonts w:ascii="Arial" w:hAnsi="Arial" w:cs="Arial"/>
                <w:lang w:val="sr-Cyrl-CS" w:eastAsia="sr-Latn-CS"/>
              </w:rPr>
              <w:t>реализовао најмање 3 уговора за Израду Главног пројекта, Контролу главног појекта, Израда пројекта за грађевинску дозволу, техничка контрола пројеката за грађевинску дозволу или израда пројекта за извођење према закону о планирању и изградњи за термоблокове електричне снаге минималне вредности 1.000.000,00 дин без ПДВ-а по уговору.</w:t>
            </w:r>
          </w:p>
          <w:p w:rsidR="00926B08" w:rsidRPr="00C24E55" w:rsidRDefault="00926B08" w:rsidP="00926B08">
            <w:pPr>
              <w:autoSpaceDE w:val="0"/>
              <w:autoSpaceDN w:val="0"/>
              <w:adjustRightInd w:val="0"/>
              <w:rPr>
                <w:rFonts w:cs="Arial"/>
                <w:b/>
                <w:u w:val="single"/>
                <w:lang w:val="sr-Latn-CS" w:eastAsia="sr-Latn-CS"/>
              </w:rPr>
            </w:pPr>
            <w:r w:rsidRPr="00C24E55">
              <w:rPr>
                <w:rFonts w:cs="Arial"/>
                <w:b/>
                <w:u w:val="single"/>
                <w:lang w:val="sr-Latn-CS" w:eastAsia="sr-Latn-CS"/>
              </w:rPr>
              <w:t xml:space="preserve">Доказ: </w:t>
            </w:r>
          </w:p>
          <w:p w:rsidR="00926B08" w:rsidRPr="00C24E55" w:rsidRDefault="00E62AE9" w:rsidP="00926B08">
            <w:pPr>
              <w:autoSpaceDE w:val="0"/>
              <w:autoSpaceDN w:val="0"/>
              <w:adjustRightInd w:val="0"/>
              <w:spacing w:before="0"/>
              <w:ind w:left="279" w:hanging="220"/>
              <w:rPr>
                <w:rFonts w:cs="Arial"/>
                <w:lang w:val="sr-Cyrl-RS" w:eastAsia="sr-Latn-CS"/>
              </w:rPr>
            </w:pPr>
            <w:r w:rsidRPr="00C24E55">
              <w:rPr>
                <w:rFonts w:cs="Arial"/>
                <w:lang w:val="sr-Latn-CS" w:eastAsia="sr-Latn-CS"/>
              </w:rPr>
              <w:lastRenderedPageBreak/>
              <w:t xml:space="preserve">- Референтна листа </w:t>
            </w:r>
          </w:p>
          <w:p w:rsidR="00926B08" w:rsidRPr="00C24E55" w:rsidRDefault="00927F73" w:rsidP="00926B08">
            <w:pPr>
              <w:autoSpaceDE w:val="0"/>
              <w:autoSpaceDN w:val="0"/>
              <w:adjustRightInd w:val="0"/>
              <w:spacing w:before="0"/>
              <w:ind w:left="279" w:hanging="220"/>
              <w:rPr>
                <w:rFonts w:cs="Arial"/>
                <w:lang w:val="sr-Latn-CS" w:eastAsia="sr-Latn-CS"/>
              </w:rPr>
            </w:pPr>
            <w:r>
              <w:rPr>
                <w:rFonts w:cs="Arial"/>
                <w:lang w:val="sr-Latn-CS" w:eastAsia="sr-Latn-CS"/>
              </w:rPr>
              <w:t>-Потписане и оверене потврде</w:t>
            </w:r>
            <w:r w:rsidRPr="00927F73">
              <w:rPr>
                <w:rFonts w:cs="Arial"/>
                <w:lang w:val="sr-Latn-CS" w:eastAsia="sr-Latn-CS"/>
              </w:rPr>
              <w:t xml:space="preserve"> о референтним набавкама</w:t>
            </w:r>
          </w:p>
          <w:p w:rsidR="00926B08" w:rsidRPr="00C24E55" w:rsidRDefault="00926B08" w:rsidP="00926B08">
            <w:pPr>
              <w:rPr>
                <w:rFonts w:cs="Arial"/>
                <w:b/>
                <w:u w:val="single"/>
                <w:lang w:val="sr-Latn-CS" w:eastAsia="sr-Latn-CS"/>
              </w:rPr>
            </w:pPr>
            <w:r w:rsidRPr="00C24E55">
              <w:rPr>
                <w:rFonts w:cs="Arial"/>
                <w:b/>
                <w:u w:val="single"/>
                <w:lang w:val="sr-Latn-CS" w:eastAsia="sr-Latn-CS"/>
              </w:rPr>
              <w:t>Напомена:</w:t>
            </w:r>
          </w:p>
          <w:p w:rsidR="00926B08" w:rsidRPr="00C24E55" w:rsidRDefault="00926B08" w:rsidP="00C65C86">
            <w:pPr>
              <w:numPr>
                <w:ilvl w:val="0"/>
                <w:numId w:val="23"/>
              </w:numPr>
              <w:snapToGrid w:val="0"/>
              <w:rPr>
                <w:rFonts w:cs="Arial"/>
                <w:lang w:val="sr-Latn-CS" w:eastAsia="sr-Latn-CS"/>
              </w:rPr>
            </w:pPr>
            <w:r w:rsidRPr="00C24E55">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E62AE9" w:rsidRPr="00C24E55">
              <w:rPr>
                <w:rFonts w:cs="Arial"/>
                <w:lang w:val="sr-Cyrl-RS" w:eastAsia="sr-Latn-CS"/>
              </w:rPr>
              <w:t>тражене доказе</w:t>
            </w:r>
            <w:r w:rsidRPr="00C24E55">
              <w:rPr>
                <w:rFonts w:cs="Arial"/>
                <w:lang w:val="sr-Latn-CS" w:eastAsia="sr-Latn-CS"/>
              </w:rPr>
              <w:t>), а уколико више њих заједно испуњавају услов - овај доказ доставити за те чланове.</w:t>
            </w:r>
          </w:p>
          <w:p w:rsidR="00175774" w:rsidRPr="00C24E55" w:rsidRDefault="00926B08" w:rsidP="00C65C86">
            <w:pPr>
              <w:numPr>
                <w:ilvl w:val="0"/>
                <w:numId w:val="23"/>
              </w:numPr>
              <w:snapToGrid w:val="0"/>
              <w:rPr>
                <w:rFonts w:cs="Arial"/>
                <w:lang w:val="sr-Latn-CS" w:eastAsia="sr-Latn-CS"/>
              </w:rPr>
            </w:pPr>
            <w:r w:rsidRPr="00C24E5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C24E55" w:rsidRDefault="00E62AE9" w:rsidP="003A4822">
            <w:pPr>
              <w:jc w:val="center"/>
              <w:rPr>
                <w:rFonts w:cs="Arial"/>
              </w:rPr>
            </w:pPr>
            <w:r w:rsidRPr="00C24E55">
              <w:rPr>
                <w:rFonts w:cs="Arial"/>
                <w:lang w:val="sr-Cyrl-RS"/>
              </w:rPr>
              <w:lastRenderedPageBreak/>
              <w:t>7</w:t>
            </w:r>
            <w:r w:rsidR="00175774" w:rsidRPr="00C24E55">
              <w:rPr>
                <w:rFonts w:cs="Arial"/>
              </w:rPr>
              <w:t>.</w:t>
            </w:r>
          </w:p>
        </w:tc>
        <w:tc>
          <w:tcPr>
            <w:tcW w:w="8430" w:type="dxa"/>
          </w:tcPr>
          <w:p w:rsidR="00926B08" w:rsidRPr="00C24E55" w:rsidRDefault="00926B08" w:rsidP="00926B08">
            <w:pPr>
              <w:autoSpaceDE w:val="0"/>
              <w:autoSpaceDN w:val="0"/>
              <w:adjustRightInd w:val="0"/>
              <w:rPr>
                <w:rFonts w:cs="Arial"/>
                <w:b/>
                <w:u w:val="single"/>
                <w:lang w:val="sr-Latn-CS" w:eastAsia="sr-Latn-CS"/>
              </w:rPr>
            </w:pPr>
            <w:r w:rsidRPr="00C24E55">
              <w:rPr>
                <w:rFonts w:cs="Arial"/>
                <w:b/>
                <w:u w:val="single"/>
                <w:lang w:val="sr-Latn-CS" w:eastAsia="sr-Latn-CS"/>
              </w:rPr>
              <w:t>Услов:</w:t>
            </w:r>
          </w:p>
          <w:p w:rsidR="00926B08" w:rsidRPr="00C24E55" w:rsidRDefault="00926B08" w:rsidP="00926B08">
            <w:pPr>
              <w:autoSpaceDE w:val="0"/>
              <w:autoSpaceDN w:val="0"/>
              <w:adjustRightInd w:val="0"/>
              <w:rPr>
                <w:rFonts w:cs="Arial"/>
                <w:lang w:val="sr-Latn-CS" w:eastAsia="sr-Latn-CS"/>
              </w:rPr>
            </w:pPr>
            <w:r w:rsidRPr="00C24E55">
              <w:rPr>
                <w:rFonts w:cs="Arial"/>
                <w:lang w:val="sr-Latn-CS" w:eastAsia="sr-Latn-CS"/>
              </w:rPr>
              <w:t>Кадровски капацитет</w:t>
            </w:r>
          </w:p>
          <w:p w:rsidR="00926B08" w:rsidRPr="00C24E55" w:rsidRDefault="00926B08" w:rsidP="00926B08">
            <w:pPr>
              <w:autoSpaceDE w:val="0"/>
              <w:autoSpaceDN w:val="0"/>
              <w:adjustRightInd w:val="0"/>
              <w:spacing w:before="0"/>
              <w:rPr>
                <w:rFonts w:cs="Arial"/>
                <w:lang w:val="sr-Cyrl-CS" w:eastAsia="sr-Latn-CS"/>
              </w:rPr>
            </w:pPr>
            <w:r w:rsidRPr="00C24E55">
              <w:rPr>
                <w:rFonts w:cs="Arial"/>
                <w:lang w:val="sr-Latn-CS" w:eastAsia="sr-Latn-CS"/>
              </w:rPr>
              <w:t>Понуђач располаже довољним кадровским капацитетом ако има најмање</w:t>
            </w:r>
            <w:r w:rsidR="00F32D8F" w:rsidRPr="00C24E55">
              <w:rPr>
                <w:rFonts w:cs="Arial"/>
                <w:lang w:val="sr-Cyrl-CS" w:eastAsia="sr-Latn-CS"/>
              </w:rPr>
              <w:t>:</w:t>
            </w:r>
          </w:p>
          <w:p w:rsidR="00F32D8F" w:rsidRPr="00C24E55" w:rsidRDefault="00F32D8F" w:rsidP="00C65C86">
            <w:pPr>
              <w:pStyle w:val="ListParagraph"/>
              <w:numPr>
                <w:ilvl w:val="0"/>
                <w:numId w:val="27"/>
              </w:numPr>
              <w:autoSpaceDE w:val="0"/>
              <w:autoSpaceDN w:val="0"/>
              <w:adjustRightInd w:val="0"/>
              <w:spacing w:before="0"/>
              <w:rPr>
                <w:rFonts w:cs="Arial"/>
                <w:lang w:val="sr-Latn-CS" w:eastAsia="sr-Latn-CS"/>
              </w:rPr>
            </w:pPr>
            <w:r w:rsidRPr="00C24E55">
              <w:rPr>
                <w:rFonts w:ascii="Arial" w:hAnsi="Arial" w:cs="Arial"/>
                <w:lang w:val="sr-Cyrl-RS" w:eastAsia="sr-Latn-CS"/>
              </w:rPr>
              <w:t>два пројектанта са лиценцом 330</w:t>
            </w:r>
          </w:p>
          <w:p w:rsidR="00F32D8F" w:rsidRPr="00C24E55" w:rsidRDefault="00F32D8F" w:rsidP="00C65C86">
            <w:pPr>
              <w:pStyle w:val="ListParagraph"/>
              <w:numPr>
                <w:ilvl w:val="0"/>
                <w:numId w:val="27"/>
              </w:numPr>
              <w:autoSpaceDE w:val="0"/>
              <w:autoSpaceDN w:val="0"/>
              <w:adjustRightInd w:val="0"/>
              <w:spacing w:before="0"/>
              <w:rPr>
                <w:rFonts w:cs="Arial"/>
                <w:lang w:val="sr-Latn-CS" w:eastAsia="sr-Latn-CS"/>
              </w:rPr>
            </w:pPr>
            <w:r w:rsidRPr="00C24E55">
              <w:rPr>
                <w:rFonts w:ascii="Arial" w:hAnsi="Arial" w:cs="Arial"/>
                <w:lang w:val="sr-Cyrl-RS" w:eastAsia="sr-Latn-CS"/>
              </w:rPr>
              <w:t>два пројектанта са лиценцом 350</w:t>
            </w:r>
          </w:p>
          <w:p w:rsidR="00F32D8F" w:rsidRPr="00C24E55" w:rsidRDefault="00F32D8F" w:rsidP="00C65C86">
            <w:pPr>
              <w:pStyle w:val="ListParagraph"/>
              <w:numPr>
                <w:ilvl w:val="0"/>
                <w:numId w:val="27"/>
              </w:numPr>
              <w:autoSpaceDE w:val="0"/>
              <w:autoSpaceDN w:val="0"/>
              <w:adjustRightInd w:val="0"/>
              <w:spacing w:before="0"/>
              <w:rPr>
                <w:rFonts w:cs="Arial"/>
                <w:lang w:val="sr-Latn-CS" w:eastAsia="sr-Latn-CS"/>
              </w:rPr>
            </w:pPr>
            <w:r w:rsidRPr="00C24E55">
              <w:rPr>
                <w:rFonts w:ascii="Arial" w:hAnsi="Arial" w:cs="Arial"/>
                <w:lang w:val="sr-Cyrl-RS" w:eastAsia="sr-Latn-CS"/>
              </w:rPr>
              <w:t>једног пројектанта са лиценцом 352</w:t>
            </w:r>
          </w:p>
          <w:p w:rsidR="00926B08" w:rsidRPr="00C24E55" w:rsidRDefault="00926B08" w:rsidP="00926B08">
            <w:pPr>
              <w:spacing w:before="0"/>
              <w:rPr>
                <w:rFonts w:cs="Arial"/>
                <w:lang w:val="sr-Latn-CS" w:eastAsia="sr-Latn-CS"/>
              </w:rPr>
            </w:pPr>
            <w:r w:rsidRPr="00C24E55">
              <w:rPr>
                <w:rFonts w:cs="Arial"/>
                <w:lang w:val="sr-Latn-CS" w:eastAsia="sr-Latn-CS"/>
              </w:rPr>
              <w:t xml:space="preserve">односно </w:t>
            </w:r>
            <w:r w:rsidRPr="00C24E55">
              <w:rPr>
                <w:rFonts w:cs="Arial"/>
                <w:lang w:val="sr-Cyrl-CS" w:eastAsia="sr-Latn-CS"/>
              </w:rPr>
              <w:t>има радно ангажоване наведене извршиоце</w:t>
            </w:r>
            <w:r w:rsidRPr="00C24E55">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C24E55" w:rsidRDefault="00926B08" w:rsidP="00926B08">
            <w:pPr>
              <w:autoSpaceDE w:val="0"/>
              <w:autoSpaceDN w:val="0"/>
              <w:adjustRightInd w:val="0"/>
              <w:rPr>
                <w:rFonts w:cs="Arial"/>
                <w:b/>
                <w:u w:val="single"/>
                <w:lang w:val="sr-Latn-CS" w:eastAsia="sr-Latn-CS"/>
              </w:rPr>
            </w:pPr>
            <w:r w:rsidRPr="00C24E55">
              <w:rPr>
                <w:rFonts w:cs="Arial"/>
                <w:b/>
                <w:u w:val="single"/>
                <w:lang w:val="sr-Latn-CS" w:eastAsia="sr-Latn-CS"/>
              </w:rPr>
              <w:t xml:space="preserve">Доказ: </w:t>
            </w:r>
          </w:p>
          <w:p w:rsidR="00926B08" w:rsidRPr="00C24E55" w:rsidRDefault="00926B08" w:rsidP="00C65C86">
            <w:pPr>
              <w:numPr>
                <w:ilvl w:val="0"/>
                <w:numId w:val="24"/>
              </w:numPr>
              <w:autoSpaceDE w:val="0"/>
              <w:autoSpaceDN w:val="0"/>
              <w:adjustRightInd w:val="0"/>
              <w:spacing w:before="0"/>
              <w:rPr>
                <w:rFonts w:cs="Arial"/>
                <w:lang w:val="sr-Latn-CS" w:eastAsia="sr-Latn-CS"/>
              </w:rPr>
            </w:pPr>
            <w:r w:rsidRPr="00C24E55">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00F32D8F" w:rsidRPr="00C24E55">
              <w:rPr>
                <w:rFonts w:cs="Arial"/>
                <w:lang w:val="sr-Cyrl-RS" w:eastAsia="sr-Latn-CS"/>
              </w:rPr>
              <w:t xml:space="preserve"> </w:t>
            </w:r>
            <w:r w:rsidRPr="00C24E55">
              <w:rPr>
                <w:rFonts w:cs="Arial"/>
                <w:lang w:val="sr-Latn-CS" w:eastAsia="sr-Latn-CS"/>
              </w:rPr>
              <w:t xml:space="preserve">запослени код понуђача - </w:t>
            </w:r>
            <w:r w:rsidRPr="00C24E55">
              <w:rPr>
                <w:rFonts w:eastAsia="Calibri" w:cs="Arial"/>
                <w:lang w:val="sr-Latn-CS" w:eastAsia="sr-Latn-CS"/>
              </w:rPr>
              <w:t>за лица у радном односу</w:t>
            </w:r>
            <w:r w:rsidR="00F32D8F" w:rsidRPr="00C24E55">
              <w:rPr>
                <w:rFonts w:eastAsia="Calibri" w:cs="Arial"/>
                <w:lang w:val="sr-Cyrl-RS" w:eastAsia="sr-Latn-CS"/>
              </w:rPr>
              <w:t xml:space="preserve"> ИЛИ</w:t>
            </w:r>
          </w:p>
          <w:p w:rsidR="00926B08" w:rsidRPr="00C24E55" w:rsidRDefault="00926B08" w:rsidP="00F32D8F">
            <w:pPr>
              <w:pStyle w:val="ListParagraph"/>
              <w:tabs>
                <w:tab w:val="left" w:pos="122"/>
                <w:tab w:val="left" w:pos="287"/>
              </w:tabs>
              <w:spacing w:before="0" w:after="0" w:line="240" w:lineRule="auto"/>
              <w:rPr>
                <w:rFonts w:ascii="Arial" w:hAnsi="Arial" w:cs="Arial"/>
                <w:b/>
                <w:lang w:val="sr-Latn-CS" w:eastAsia="sr-Latn-CS"/>
              </w:rPr>
            </w:pPr>
            <w:r w:rsidRPr="00C24E55">
              <w:rPr>
                <w:rFonts w:ascii="Arial" w:hAnsi="Arial" w:cs="Arial"/>
                <w:lang w:val="sr-Latn-CS" w:eastAsia="sr-Latn-CS"/>
              </w:rPr>
              <w:t xml:space="preserve">Фотокопија </w:t>
            </w:r>
            <w:r w:rsidRPr="00C24E55">
              <w:rPr>
                <w:rFonts w:ascii="Arial" w:hAnsi="Arial" w:cs="Arial"/>
                <w:lang w:val="sr-Cyrl-CS" w:eastAsia="sr-Latn-CS"/>
              </w:rPr>
              <w:t xml:space="preserve">важећег </w:t>
            </w:r>
            <w:r w:rsidRPr="00C24E55">
              <w:rPr>
                <w:rFonts w:ascii="Arial" w:hAnsi="Arial" w:cs="Arial"/>
                <w:lang w:val="sr-Latn-CS" w:eastAsia="sr-Latn-CS"/>
              </w:rPr>
              <w:t>уговора о ангажовању (за лица ангажована ван радног односа)</w:t>
            </w:r>
          </w:p>
          <w:p w:rsidR="00926B08" w:rsidRPr="00C24E55" w:rsidRDefault="00926B08" w:rsidP="00C65C86">
            <w:pPr>
              <w:numPr>
                <w:ilvl w:val="0"/>
                <w:numId w:val="24"/>
              </w:numPr>
              <w:autoSpaceDE w:val="0"/>
              <w:autoSpaceDN w:val="0"/>
              <w:adjustRightInd w:val="0"/>
              <w:spacing w:before="0"/>
              <w:rPr>
                <w:rFonts w:cs="Arial"/>
                <w:lang w:val="sr-Latn-CS" w:eastAsia="sr-Latn-CS"/>
              </w:rPr>
            </w:pPr>
            <w:r w:rsidRPr="00C24E55">
              <w:rPr>
                <w:rFonts w:eastAsia="Calibri" w:cs="Arial"/>
                <w:lang w:val="sr-Latn-CS" w:eastAsia="sr-Latn-CS"/>
              </w:rPr>
              <w:t>Фотокопија важећ</w:t>
            </w:r>
            <w:r w:rsidR="00F32D8F" w:rsidRPr="00C24E55">
              <w:rPr>
                <w:rFonts w:eastAsia="Calibri" w:cs="Arial"/>
                <w:lang w:val="sr-Cyrl-RS" w:eastAsia="sr-Latn-CS"/>
              </w:rPr>
              <w:t>их</w:t>
            </w:r>
            <w:r w:rsidRPr="00C24E55">
              <w:rPr>
                <w:rFonts w:eastAsia="Calibri" w:cs="Arial"/>
                <w:lang w:val="sr-Latn-CS" w:eastAsia="sr-Latn-CS"/>
              </w:rPr>
              <w:t xml:space="preserve"> лиценц</w:t>
            </w:r>
            <w:r w:rsidR="00F32D8F" w:rsidRPr="00C24E55">
              <w:rPr>
                <w:rFonts w:eastAsia="Calibri" w:cs="Arial"/>
                <w:lang w:val="sr-Cyrl-RS" w:eastAsia="sr-Latn-CS"/>
              </w:rPr>
              <w:t>и</w:t>
            </w:r>
            <w:r w:rsidRPr="00C24E55">
              <w:rPr>
                <w:rFonts w:eastAsia="Calibri" w:cs="Arial"/>
                <w:lang w:val="sr-Latn-CS" w:eastAsia="sr-Latn-CS"/>
              </w:rPr>
              <w:t xml:space="preserve"> </w:t>
            </w:r>
            <w:r w:rsidRPr="00C24E55">
              <w:rPr>
                <w:rFonts w:eastAsia="Calibri" w:cs="Arial"/>
                <w:lang w:val="sr-Cyrl-CS" w:eastAsia="sr-Latn-CS"/>
              </w:rPr>
              <w:t xml:space="preserve">број </w:t>
            </w:r>
            <w:r w:rsidR="00F32D8F" w:rsidRPr="00C24E55">
              <w:rPr>
                <w:rFonts w:eastAsia="Calibri" w:cs="Arial"/>
                <w:lang w:val="sr-Cyrl-RS" w:eastAsia="sr-Latn-CS"/>
              </w:rPr>
              <w:t>330, 350 и 352</w:t>
            </w:r>
            <w:r w:rsidRPr="00C24E55">
              <w:rPr>
                <w:rFonts w:eastAsia="Calibri" w:cs="Arial"/>
                <w:lang w:val="sr-Latn-CS" w:eastAsia="sr-Latn-CS"/>
              </w:rPr>
              <w:t xml:space="preserve"> са потврдом Инжењерске коморе о важењу исте</w:t>
            </w:r>
          </w:p>
          <w:p w:rsidR="00926B08" w:rsidRPr="00C24E55" w:rsidRDefault="00926B08" w:rsidP="00926B08">
            <w:pPr>
              <w:rPr>
                <w:rFonts w:cs="Arial"/>
                <w:b/>
                <w:u w:val="single"/>
                <w:lang w:val="sr-Latn-CS" w:eastAsia="sr-Latn-CS"/>
              </w:rPr>
            </w:pPr>
            <w:r w:rsidRPr="00C24E55">
              <w:rPr>
                <w:rFonts w:cs="Arial"/>
                <w:b/>
                <w:u w:val="single"/>
                <w:lang w:val="sr-Latn-CS" w:eastAsia="sr-Latn-CS"/>
              </w:rPr>
              <w:t>Напомена:</w:t>
            </w:r>
          </w:p>
          <w:p w:rsidR="00926B08" w:rsidRPr="00C24E55" w:rsidRDefault="00926B08" w:rsidP="00C65C86">
            <w:pPr>
              <w:numPr>
                <w:ilvl w:val="0"/>
                <w:numId w:val="23"/>
              </w:numPr>
              <w:snapToGrid w:val="0"/>
              <w:rPr>
                <w:rFonts w:cs="Arial"/>
                <w:lang w:val="sr-Latn-CS" w:eastAsia="sr-Latn-CS"/>
              </w:rPr>
            </w:pPr>
            <w:r w:rsidRPr="00C24E55">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F32D8F" w:rsidRPr="00C24E55">
              <w:rPr>
                <w:rFonts w:cs="Arial"/>
                <w:lang w:val="sr-Cyrl-RS" w:eastAsia="sr-Latn-CS"/>
              </w:rPr>
              <w:t>тражени услов</w:t>
            </w:r>
            <w:r w:rsidRPr="00C24E55">
              <w:rPr>
                <w:rFonts w:cs="Arial"/>
                <w:lang w:val="sr-Latn-CS" w:eastAsia="sr-Latn-CS"/>
              </w:rPr>
              <w:t>), а уколико више њих заједно испуњавају услов - овај доказ доставити за те чланове.</w:t>
            </w:r>
          </w:p>
          <w:p w:rsidR="00175774" w:rsidRPr="00C24E55" w:rsidRDefault="00926B08" w:rsidP="00C65C86">
            <w:pPr>
              <w:numPr>
                <w:ilvl w:val="0"/>
                <w:numId w:val="23"/>
              </w:numPr>
              <w:snapToGrid w:val="0"/>
              <w:rPr>
                <w:rFonts w:cs="Arial"/>
                <w:lang w:val="sr-Latn-CS" w:eastAsia="sr-Latn-CS"/>
              </w:rPr>
            </w:pPr>
            <w:r w:rsidRPr="00C24E5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6F3CFE">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E47C2E">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6F3CFE" w:rsidRDefault="006F3CFE">
      <w:pPr>
        <w:spacing w:before="0"/>
        <w:jc w:val="left"/>
        <w:rPr>
          <w:rFonts w:cs="Arial"/>
          <w:color w:val="FF0000"/>
          <w:lang w:eastAsia="zh-CN"/>
        </w:rPr>
      </w:pPr>
      <w:r>
        <w:rPr>
          <w:rFonts w:cs="Arial"/>
          <w:color w:val="FF0000"/>
          <w:lang w:eastAsia="zh-CN"/>
        </w:rPr>
        <w:br w:type="page"/>
      </w:r>
    </w:p>
    <w:p w:rsidR="00BE7496" w:rsidRPr="00E47C2E" w:rsidRDefault="00BE7496" w:rsidP="00B13CD3">
      <w:pPr>
        <w:spacing w:before="0"/>
        <w:rPr>
          <w:rFonts w:cs="Arial"/>
          <w:color w:val="00B0F0"/>
          <w:lang w:eastAsia="zh-CN"/>
        </w:rPr>
      </w:pPr>
    </w:p>
    <w:p w:rsidR="00322313" w:rsidRPr="00E47C2E" w:rsidRDefault="00322313" w:rsidP="00C65C86">
      <w:pPr>
        <w:pStyle w:val="KDPodnaslov1"/>
        <w:numPr>
          <w:ilvl w:val="0"/>
          <w:numId w:val="15"/>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BE2596" w:rsidRPr="006F3CFE" w:rsidRDefault="00BE2596" w:rsidP="00BE2596">
      <w:pPr>
        <w:pStyle w:val="KDKomentar"/>
        <w:spacing w:before="0"/>
        <w:rPr>
          <w:rFonts w:cs="Arial"/>
          <w:b/>
          <w:i w:val="0"/>
          <w:color w:val="auto"/>
          <w:sz w:val="22"/>
          <w:szCs w:val="22"/>
        </w:rPr>
      </w:pPr>
      <w:r w:rsidRPr="006F3CFE">
        <w:rPr>
          <w:rFonts w:cs="Arial"/>
          <w:i w:val="0"/>
          <w:color w:val="auto"/>
          <w:sz w:val="22"/>
          <w:szCs w:val="22"/>
        </w:rPr>
        <w:t xml:space="preserve">Избор најповољније понуде ће се извршити применом критеријума </w:t>
      </w:r>
      <w:r w:rsidRPr="006F3CFE">
        <w:rPr>
          <w:rFonts w:cs="Arial"/>
          <w:b/>
          <w:i w:val="0"/>
          <w:color w:val="auto"/>
          <w:sz w:val="22"/>
          <w:szCs w:val="22"/>
        </w:rPr>
        <w:t>„Најнижа понуђена цена“.</w:t>
      </w:r>
    </w:p>
    <w:p w:rsidR="00BE2596" w:rsidRPr="006F3CFE" w:rsidRDefault="00BE2596" w:rsidP="00BE2596">
      <w:pPr>
        <w:pStyle w:val="KDKomentar"/>
        <w:spacing w:before="0"/>
        <w:rPr>
          <w:rFonts w:cs="Arial"/>
          <w:i w:val="0"/>
          <w:color w:val="auto"/>
          <w:sz w:val="22"/>
          <w:szCs w:val="22"/>
        </w:rPr>
      </w:pPr>
      <w:r w:rsidRPr="006F3CFE">
        <w:rPr>
          <w:rFonts w:cs="Arial"/>
          <w:i w:val="0"/>
          <w:color w:val="auto"/>
          <w:sz w:val="22"/>
          <w:szCs w:val="22"/>
        </w:rPr>
        <w:t>Критеријум за оцењивање понуда</w:t>
      </w:r>
      <w:r w:rsidRPr="006F3CFE">
        <w:rPr>
          <w:rFonts w:cs="Arial"/>
          <w:b/>
          <w:i w:val="0"/>
          <w:color w:val="auto"/>
          <w:sz w:val="22"/>
          <w:szCs w:val="22"/>
        </w:rPr>
        <w:t xml:space="preserve"> Најнижа понуђена цена, </w:t>
      </w:r>
      <w:r w:rsidRPr="006F3CFE">
        <w:rPr>
          <w:rFonts w:cs="Arial"/>
          <w:i w:val="0"/>
          <w:color w:val="auto"/>
          <w:sz w:val="22"/>
          <w:szCs w:val="22"/>
        </w:rPr>
        <w:t>заснива се на понуђеној цени</w:t>
      </w:r>
      <w:r w:rsidRPr="006F3CFE">
        <w:rPr>
          <w:rFonts w:cs="Arial"/>
          <w:i w:val="0"/>
          <w:color w:val="auto"/>
          <w:sz w:val="22"/>
          <w:szCs w:val="22"/>
          <w:lang w:val="sr-Cyrl-CS"/>
        </w:rPr>
        <w:t xml:space="preserve"> као једином критеријуму</w:t>
      </w:r>
      <w:r w:rsidRPr="006F3CFE">
        <w:rPr>
          <w:rFonts w:cs="Arial"/>
          <w:i w:val="0"/>
          <w:color w:val="auto"/>
          <w:sz w:val="22"/>
          <w:szCs w:val="22"/>
        </w:rPr>
        <w:t>.</w:t>
      </w:r>
    </w:p>
    <w:p w:rsidR="00BE2596" w:rsidRPr="006F3CFE" w:rsidRDefault="00BE2596" w:rsidP="00BE2596">
      <w:pPr>
        <w:pStyle w:val="KDParagraf"/>
        <w:spacing w:before="0"/>
        <w:rPr>
          <w:rFonts w:cs="Arial"/>
          <w:lang w:val="sr-Cyrl-RS"/>
        </w:rPr>
      </w:pPr>
    </w:p>
    <w:p w:rsidR="00BE2596" w:rsidRPr="006F3CFE" w:rsidRDefault="00BE2596" w:rsidP="00BE2596">
      <w:pPr>
        <w:pStyle w:val="KDParagraf"/>
        <w:spacing w:before="0"/>
        <w:rPr>
          <w:rFonts w:cs="Arial"/>
        </w:rPr>
      </w:pPr>
      <w:proofErr w:type="gramStart"/>
      <w:r w:rsidRPr="006F3CFE">
        <w:rPr>
          <w:rFonts w:cs="Arial"/>
        </w:rPr>
        <w:t>Предност дата за домаће понуђаче и добра домаћег порекла (члан 86.став 1. до 4.</w:t>
      </w:r>
      <w:proofErr w:type="gramEnd"/>
      <w:r w:rsidRPr="006F3CFE">
        <w:rPr>
          <w:rFonts w:cs="Arial"/>
        </w:rPr>
        <w:t xml:space="preserve"> </w:t>
      </w:r>
      <w:proofErr w:type="gramStart"/>
      <w:r w:rsidRPr="006F3CFE">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6F3CFE" w:rsidRDefault="00BE2596" w:rsidP="00BE2596">
      <w:pPr>
        <w:pStyle w:val="KDParagraf"/>
        <w:spacing w:before="0"/>
        <w:rPr>
          <w:rFonts w:cs="Arial"/>
        </w:rPr>
      </w:pPr>
    </w:p>
    <w:p w:rsidR="00BE2596" w:rsidRPr="006F3CFE" w:rsidRDefault="00BE2596" w:rsidP="00BE2596">
      <w:pPr>
        <w:pStyle w:val="KDParagraf"/>
        <w:spacing w:before="0"/>
        <w:rPr>
          <w:rFonts w:cs="Arial"/>
        </w:rPr>
      </w:pPr>
      <w:r w:rsidRPr="006F3CFE">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F3CF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6F3CFE" w:rsidRDefault="00A477F6" w:rsidP="00621752">
      <w:pPr>
        <w:pStyle w:val="KDParagraf"/>
        <w:spacing w:before="0"/>
        <w:rPr>
          <w:rFonts w:cs="Arial"/>
        </w:rPr>
      </w:pPr>
    </w:p>
    <w:p w:rsidR="00BE2596" w:rsidRPr="006F3CFE" w:rsidRDefault="00BE2596" w:rsidP="00C65C86">
      <w:pPr>
        <w:pStyle w:val="KDPodnaslov2"/>
        <w:numPr>
          <w:ilvl w:val="1"/>
          <w:numId w:val="18"/>
        </w:numPr>
        <w:spacing w:before="0"/>
        <w:jc w:val="both"/>
      </w:pPr>
      <w:r w:rsidRPr="006F3CFE">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6F3CFE" w:rsidRDefault="00BE2596" w:rsidP="00BE2596">
      <w:pPr>
        <w:spacing w:before="0"/>
        <w:rPr>
          <w:rFonts w:cs="Arial"/>
        </w:rPr>
      </w:pPr>
      <w:proofErr w:type="gramStart"/>
      <w:r w:rsidRPr="006F3CFE">
        <w:rPr>
          <w:rFonts w:cs="Arial"/>
        </w:rPr>
        <w:t>Уколико две или више понуда имају исту најнижу понуђену цену, као најповољнија биће изабрана понуд</w:t>
      </w:r>
      <w:r w:rsidR="006F3CFE" w:rsidRPr="006F3CFE">
        <w:rPr>
          <w:rFonts w:cs="Arial"/>
        </w:rPr>
        <w:t>а оног понуђача који је понудио</w:t>
      </w:r>
      <w:r w:rsidR="006F3CFE" w:rsidRPr="006F3CFE">
        <w:rPr>
          <w:rFonts w:cs="Arial"/>
          <w:lang w:val="sr-Cyrl-RS"/>
        </w:rPr>
        <w:t xml:space="preserve"> </w:t>
      </w:r>
      <w:r w:rsidRPr="006F3CFE">
        <w:rPr>
          <w:rFonts w:cs="Arial"/>
        </w:rPr>
        <w:t>краћи рок извршења.</w:t>
      </w:r>
      <w:proofErr w:type="gramEnd"/>
    </w:p>
    <w:p w:rsidR="00BE2596" w:rsidRPr="00E47C2E" w:rsidRDefault="00BE2596" w:rsidP="00BE2596">
      <w:pPr>
        <w:spacing w:before="0"/>
        <w:rPr>
          <w:rFonts w:cs="Arial"/>
          <w:color w:val="00B0F0"/>
          <w:lang w:val="sr-Cyrl-CS"/>
        </w:rPr>
      </w:pPr>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6F3CFE" w:rsidRPr="006F3CFE">
        <w:rPr>
          <w:rFonts w:eastAsia="TimesNewRomanPSMT" w:cs="Arial"/>
          <w:b/>
          <w:bCs/>
        </w:rPr>
        <w:t xml:space="preserve"> </w:t>
      </w:r>
      <w:proofErr w:type="gramStart"/>
      <w:r w:rsidR="006F3CFE" w:rsidRPr="0075253C">
        <w:rPr>
          <w:rFonts w:eastAsia="TimesNewRomanPSMT" w:cs="Arial"/>
          <w:b/>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CC2184"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ЈН</w:t>
      </w:r>
      <w:r w:rsidR="00CC2184">
        <w:rPr>
          <w:rFonts w:eastAsia="Arial Unicode MS" w:cs="Arial"/>
          <w:kern w:val="2"/>
          <w:lang w:val="sr-Cyrl-RS"/>
        </w:rPr>
        <w:t xml:space="preserve"> 3000/0919/2016 (970/2016)</w:t>
      </w:r>
    </w:p>
    <w:p w:rsidR="00C6752E" w:rsidRPr="00E32B1B" w:rsidRDefault="00C6752E" w:rsidP="00BE2596">
      <w:pPr>
        <w:jc w:val="right"/>
        <w:rPr>
          <w:rFonts w:eastAsia="Arial Unicode MS" w:cs="Arial"/>
          <w:kern w:val="2"/>
          <w:lang w:val="sr-Latn-RS"/>
        </w:rPr>
      </w:pPr>
      <w:r w:rsidRPr="00E47C2E">
        <w:rPr>
          <w:rFonts w:eastAsia="Arial Unicode MS" w:cs="Arial"/>
          <w:kern w:val="2"/>
          <w:lang w:val="ru-RU"/>
        </w:rPr>
        <w:t xml:space="preserve">                                                       формирана Решењем бр.</w:t>
      </w:r>
      <w:r w:rsidR="00E32B1B">
        <w:rPr>
          <w:rFonts w:eastAsia="Arial Unicode MS" w:cs="Arial"/>
          <w:kern w:val="2"/>
          <w:lang w:val="sr-Latn-RS"/>
        </w:rPr>
        <w:t xml:space="preserve"> </w:t>
      </w:r>
      <w:r w:rsidR="00E32B1B" w:rsidRPr="00E32B1B">
        <w:rPr>
          <w:rFonts w:cs="Arial"/>
          <w:lang w:val="sr-Latn-RS"/>
        </w:rPr>
        <w:t>105.E.03.01-211253/2-2016</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BE7496" w:rsidRPr="00E47C2E" w:rsidRDefault="008512C6" w:rsidP="006F3CFE">
      <w:pPr>
        <w:autoSpaceDE w:val="0"/>
        <w:autoSpaceDN w:val="0"/>
        <w:adjustRightInd w:val="0"/>
        <w:spacing w:before="0"/>
        <w:rPr>
          <w:rFonts w:eastAsia="TimesNewRomanPSMT" w:cs="Arial"/>
          <w:bCs/>
          <w:color w:val="FF0000"/>
        </w:rPr>
      </w:pPr>
      <w:bookmarkStart w:id="198" w:name="_GoBack"/>
      <w:bookmarkEnd w:id="198"/>
      <w:r w:rsidRPr="00E47C2E">
        <w:rPr>
          <w:rFonts w:eastAsia="TimesNewRomanPSMT" w:cs="Arial"/>
          <w:bCs/>
          <w:color w:val="FF0000"/>
        </w:rPr>
        <w:br w:type="page"/>
      </w:r>
    </w:p>
    <w:p w:rsidR="008D2B23" w:rsidRPr="00E47C2E" w:rsidRDefault="008D2B23" w:rsidP="00C65C86">
      <w:pPr>
        <w:pStyle w:val="KDPodnaslov1"/>
        <w:numPr>
          <w:ilvl w:val="0"/>
          <w:numId w:val="15"/>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3"/>
      <w:bookmarkEnd w:id="194"/>
      <w:bookmarkEnd w:id="195"/>
      <w:bookmarkEnd w:id="196"/>
      <w:bookmarkEnd w:id="197"/>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C65C86">
      <w:pPr>
        <w:pStyle w:val="KDPodnaslov2"/>
        <w:numPr>
          <w:ilvl w:val="1"/>
          <w:numId w:val="19"/>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612F06" w:rsidRDefault="008D2B23" w:rsidP="008D2B23">
      <w:pPr>
        <w:pStyle w:val="KDKomentar"/>
        <w:spacing w:before="0"/>
        <w:rPr>
          <w:rFonts w:cs="Arial"/>
          <w:i w:val="0"/>
          <w:color w:val="auto"/>
          <w:sz w:val="22"/>
          <w:szCs w:val="22"/>
        </w:rPr>
      </w:pPr>
      <w:r w:rsidRPr="00612F06">
        <w:rPr>
          <w:rFonts w:cs="Arial"/>
          <w:i w:val="0"/>
          <w:color w:val="auto"/>
          <w:sz w:val="22"/>
          <w:szCs w:val="22"/>
        </w:rPr>
        <w:t>Понуда са свим прилозима мора бити сачињена на српском језику.</w:t>
      </w:r>
    </w:p>
    <w:p w:rsidR="008D2B23" w:rsidRPr="00612F06" w:rsidRDefault="008D2B23" w:rsidP="008D2B23">
      <w:pPr>
        <w:pStyle w:val="KDKomentar"/>
        <w:spacing w:before="0"/>
        <w:rPr>
          <w:rStyle w:val="StyleArial"/>
          <w:rFonts w:cs="Arial"/>
          <w:i w:val="0"/>
          <w:color w:val="auto"/>
          <w:sz w:val="22"/>
          <w:szCs w:val="22"/>
        </w:rPr>
      </w:pPr>
      <w:r w:rsidRPr="00612F06">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C65C86">
      <w:pPr>
        <w:pStyle w:val="KDPodnaslov2"/>
        <w:numPr>
          <w:ilvl w:val="1"/>
          <w:numId w:val="19"/>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12F06" w:rsidRDefault="008D2B23" w:rsidP="008D2B23">
      <w:pPr>
        <w:pStyle w:val="KDKomentar"/>
        <w:spacing w:before="0"/>
        <w:rPr>
          <w:rFonts w:cs="Arial"/>
          <w:i w:val="0"/>
          <w:color w:val="auto"/>
          <w:sz w:val="22"/>
          <w:szCs w:val="22"/>
        </w:rPr>
      </w:pPr>
      <w:r w:rsidRPr="00612F0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136412">
        <w:rPr>
          <w:rFonts w:cs="Arial"/>
          <w:lang w:val="ru-RU"/>
        </w:rPr>
        <w:t>Богољуба Урошевића Црног 44</w:t>
      </w:r>
      <w:r w:rsidR="00136412" w:rsidRPr="00136412">
        <w:rPr>
          <w:rFonts w:cs="Arial"/>
          <w:lang w:val="ru-RU"/>
        </w:rPr>
        <w:t>.</w:t>
      </w:r>
      <w:r w:rsidR="002A4077" w:rsidRPr="00136412">
        <w:rPr>
          <w:rFonts w:cs="Arial"/>
          <w:lang w:val="ru-RU"/>
        </w:rPr>
        <w:t>, ПАК</w:t>
      </w:r>
      <w:r w:rsidR="002A4077" w:rsidRPr="00E47C2E">
        <w:rPr>
          <w:rFonts w:cs="Arial"/>
          <w:lang w:val="ru-RU"/>
        </w:rPr>
        <w:t xml:space="preserve"> </w:t>
      </w:r>
      <w:r w:rsidR="00136412">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136412" w:rsidRPr="00136412">
        <w:rPr>
          <w:rFonts w:cs="Arial"/>
          <w:lang w:val="ru-RU"/>
        </w:rPr>
        <w:t>Услуге израде машинског и електро пројекта дувача гара котла блока А4</w:t>
      </w:r>
      <w:r w:rsidRPr="00E47C2E">
        <w:rPr>
          <w:rFonts w:cs="Arial"/>
          <w:lang w:val="ru-RU"/>
        </w:rPr>
        <w:t xml:space="preserve">- Јавна набавка број </w:t>
      </w:r>
      <w:r w:rsidR="00136412">
        <w:rPr>
          <w:rFonts w:cs="Arial"/>
          <w:b/>
          <w:lang w:val="sr-Cyrl-RS"/>
        </w:rPr>
        <w:t>3000/0919/2016 (970/2016)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C65C86">
      <w:pPr>
        <w:pStyle w:val="KDPodnaslov2"/>
        <w:numPr>
          <w:ilvl w:val="1"/>
          <w:numId w:val="19"/>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136412">
        <w:rPr>
          <w:rFonts w:cs="Arial"/>
          <w:lang w:val="ru-RU" w:bidi="en-US"/>
        </w:rPr>
        <w:t xml:space="preserve">онуде, чине и сви остали докази </w:t>
      </w:r>
      <w:r w:rsidRPr="00E47C2E">
        <w:rPr>
          <w:rFonts w:cs="Arial"/>
          <w:lang w:val="ru-RU" w:bidi="en-US"/>
        </w:rPr>
        <w:t>из чл. 75</w:t>
      </w:r>
      <w:r w:rsidRPr="00136412">
        <w:rPr>
          <w:rFonts w:cs="Arial"/>
          <w:lang w:val="ru-RU" w:bidi="en-US"/>
        </w:rPr>
        <w:t>.</w:t>
      </w:r>
      <w:r w:rsidR="00136412" w:rsidRPr="00136412">
        <w:rPr>
          <w:rFonts w:cs="Arial"/>
          <w:lang w:val="ru-RU" w:bidi="en-US"/>
        </w:rPr>
        <w:t xml:space="preserve"> </w:t>
      </w:r>
      <w:r w:rsidRPr="00136412">
        <w:rPr>
          <w:rFonts w:cs="Arial"/>
          <w:lang w:val="ru-RU" w:bidi="en-US"/>
        </w:rPr>
        <w:t>и 76.</w:t>
      </w:r>
      <w:r w:rsidR="00136412">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136412" w:rsidRDefault="00645F72" w:rsidP="00136412">
      <w:pPr>
        <w:pStyle w:val="KDNabrajanje"/>
        <w:spacing w:before="0"/>
        <w:rPr>
          <w:rFonts w:cs="Arial"/>
        </w:rPr>
      </w:pPr>
      <w:r w:rsidRPr="00136412">
        <w:rPr>
          <w:rFonts w:cs="Arial"/>
        </w:rPr>
        <w:t xml:space="preserve">Образац понуде </w:t>
      </w:r>
    </w:p>
    <w:p w:rsidR="00645F72" w:rsidRPr="00136412" w:rsidRDefault="00645F72" w:rsidP="00136412">
      <w:pPr>
        <w:pStyle w:val="KDNabrajanje"/>
        <w:spacing w:before="0"/>
        <w:rPr>
          <w:rFonts w:cs="Arial"/>
        </w:rPr>
      </w:pPr>
      <w:r w:rsidRPr="00136412">
        <w:rPr>
          <w:rFonts w:cs="Arial"/>
        </w:rPr>
        <w:t xml:space="preserve">Структура цене </w:t>
      </w:r>
    </w:p>
    <w:p w:rsidR="00645F72" w:rsidRPr="00136412" w:rsidRDefault="00645F72" w:rsidP="00136412">
      <w:pPr>
        <w:pStyle w:val="KDNabrajanje"/>
        <w:spacing w:before="0"/>
        <w:rPr>
          <w:rFonts w:cs="Arial"/>
        </w:rPr>
      </w:pPr>
      <w:r w:rsidRPr="00136412">
        <w:rPr>
          <w:rFonts w:cs="Arial"/>
        </w:rPr>
        <w:t xml:space="preserve">Образац трошкова припреме понуде , </w:t>
      </w:r>
      <w:r w:rsidR="0056571E" w:rsidRPr="00136412">
        <w:rPr>
          <w:rFonts w:cs="Arial"/>
        </w:rPr>
        <w:t>ако понуђач захтева надокнаду трошкова у складу са чл.88 Закона</w:t>
      </w:r>
    </w:p>
    <w:p w:rsidR="008D2B23" w:rsidRPr="00136412" w:rsidRDefault="008D2B23" w:rsidP="00136412">
      <w:pPr>
        <w:pStyle w:val="KDNabrajanje"/>
        <w:spacing w:before="0"/>
        <w:rPr>
          <w:rFonts w:cs="Arial"/>
        </w:rPr>
      </w:pPr>
      <w:r w:rsidRPr="00136412">
        <w:rPr>
          <w:rFonts w:cs="Arial"/>
        </w:rPr>
        <w:t xml:space="preserve">Изјава о независној понуди </w:t>
      </w:r>
    </w:p>
    <w:p w:rsidR="00645F72" w:rsidRPr="00136412" w:rsidRDefault="00645F72" w:rsidP="00136412">
      <w:pPr>
        <w:pStyle w:val="KDNabrajanje"/>
        <w:spacing w:before="0"/>
        <w:rPr>
          <w:rFonts w:cs="Arial"/>
        </w:rPr>
      </w:pPr>
      <w:r w:rsidRPr="00136412">
        <w:rPr>
          <w:rFonts w:cs="Arial"/>
        </w:rPr>
        <w:t>Изјав</w:t>
      </w:r>
      <w:r w:rsidR="001945FA" w:rsidRPr="00136412">
        <w:rPr>
          <w:rFonts w:cs="Arial"/>
        </w:rPr>
        <w:t>а</w:t>
      </w:r>
      <w:r w:rsidRPr="00136412">
        <w:rPr>
          <w:rFonts w:cs="Arial"/>
        </w:rPr>
        <w:t xml:space="preserve"> у складу са чланом 75. став 2. Закона </w:t>
      </w:r>
    </w:p>
    <w:p w:rsidR="009B6CFC" w:rsidRPr="00136412" w:rsidRDefault="009B6CFC" w:rsidP="00136412">
      <w:pPr>
        <w:pStyle w:val="KDNabrajanje"/>
        <w:spacing w:before="0"/>
        <w:rPr>
          <w:rFonts w:cs="Arial"/>
        </w:rPr>
      </w:pPr>
      <w:r w:rsidRPr="00136412">
        <w:rPr>
          <w:rFonts w:cs="Arial"/>
          <w:lang w:val="sr-Cyrl-CS"/>
        </w:rPr>
        <w:t>Овлашћење из тачке 6.2 Конкурсне документације</w:t>
      </w:r>
    </w:p>
    <w:p w:rsidR="00645F72" w:rsidRPr="00136412" w:rsidRDefault="00F76D54" w:rsidP="00136412">
      <w:pPr>
        <w:pStyle w:val="KDNabrajanje"/>
        <w:spacing w:before="0"/>
        <w:rPr>
          <w:rFonts w:cs="Arial"/>
        </w:rPr>
      </w:pPr>
      <w:r w:rsidRPr="00136412">
        <w:rPr>
          <w:rFonts w:cs="Arial"/>
        </w:rPr>
        <w:t>С</w:t>
      </w:r>
      <w:r w:rsidR="00645F72" w:rsidRPr="00136412">
        <w:rPr>
          <w:rFonts w:cs="Arial"/>
        </w:rPr>
        <w:t xml:space="preserve">редства финансијског обезбеђења </w:t>
      </w:r>
      <w:r w:rsidRPr="00136412">
        <w:rPr>
          <w:rFonts w:cs="Arial"/>
        </w:rPr>
        <w:t>за озбиљност понуде</w:t>
      </w:r>
    </w:p>
    <w:p w:rsidR="0056571E" w:rsidRPr="00136412" w:rsidRDefault="007267FC" w:rsidP="00136412">
      <w:pPr>
        <w:pStyle w:val="KDNabrajanje"/>
        <w:spacing w:before="0"/>
        <w:rPr>
          <w:rFonts w:cs="Arial"/>
        </w:rPr>
      </w:pPr>
      <w:r w:rsidRPr="00136412">
        <w:rPr>
          <w:rFonts w:cs="Arial"/>
          <w:lang w:val="sr-Cyrl-CS"/>
        </w:rPr>
        <w:t xml:space="preserve">Списак </w:t>
      </w:r>
      <w:r w:rsidR="00AE4A05" w:rsidRPr="00136412">
        <w:rPr>
          <w:rFonts w:cs="Arial"/>
          <w:lang w:val="sr-Cyrl-CS"/>
        </w:rPr>
        <w:t>извршених услуга</w:t>
      </w:r>
    </w:p>
    <w:p w:rsidR="0056571E" w:rsidRPr="00136412" w:rsidRDefault="007267FC" w:rsidP="00136412">
      <w:pPr>
        <w:pStyle w:val="KDNabrajanje"/>
        <w:spacing w:before="0"/>
        <w:rPr>
          <w:rFonts w:cs="Arial"/>
        </w:rPr>
      </w:pPr>
      <w:r w:rsidRPr="00136412">
        <w:rPr>
          <w:rFonts w:cs="Arial"/>
          <w:lang w:val="sr-Cyrl-CS"/>
        </w:rPr>
        <w:t>Потврда о референтним набавкама</w:t>
      </w:r>
    </w:p>
    <w:p w:rsidR="00EA6178" w:rsidRPr="00136412" w:rsidRDefault="002A4077" w:rsidP="00136412">
      <w:pPr>
        <w:pStyle w:val="KDNabrajanje"/>
        <w:spacing w:before="0"/>
        <w:rPr>
          <w:rFonts w:cs="Arial"/>
        </w:rPr>
      </w:pPr>
      <w:r w:rsidRPr="00136412">
        <w:rPr>
          <w:rFonts w:cs="Arial"/>
        </w:rPr>
        <w:t>О</w:t>
      </w:r>
      <w:r w:rsidR="007267FC" w:rsidRPr="00136412">
        <w:rPr>
          <w:rFonts w:cs="Arial"/>
        </w:rPr>
        <w:t>брасц</w:t>
      </w:r>
      <w:r w:rsidR="007267FC" w:rsidRPr="00136412">
        <w:rPr>
          <w:rFonts w:cs="Arial"/>
          <w:lang w:val="sr-Cyrl-CS"/>
        </w:rPr>
        <w:t>и</w:t>
      </w:r>
      <w:r w:rsidR="00EA6178" w:rsidRPr="00136412">
        <w:rPr>
          <w:rFonts w:cs="Arial"/>
        </w:rPr>
        <w:t>, изјаве и доказ</w:t>
      </w:r>
      <w:r w:rsidR="007267FC" w:rsidRPr="00136412">
        <w:rPr>
          <w:rFonts w:cs="Arial"/>
          <w:lang w:val="sr-Cyrl-CS"/>
        </w:rPr>
        <w:t>и</w:t>
      </w:r>
      <w:r w:rsidR="007267FC" w:rsidRPr="00136412">
        <w:rPr>
          <w:rFonts w:cs="Arial"/>
        </w:rPr>
        <w:t xml:space="preserve"> одређене тачком </w:t>
      </w:r>
      <w:r w:rsidR="003C4E60" w:rsidRPr="00136412">
        <w:rPr>
          <w:rFonts w:cs="Arial"/>
        </w:rPr>
        <w:t>6</w:t>
      </w:r>
      <w:r w:rsidR="007267FC" w:rsidRPr="00136412">
        <w:rPr>
          <w:rFonts w:cs="Arial"/>
        </w:rPr>
        <w:t>.</w:t>
      </w:r>
      <w:r w:rsidR="007267FC" w:rsidRPr="00136412">
        <w:rPr>
          <w:rFonts w:cs="Arial"/>
          <w:lang w:val="sr-Cyrl-CS"/>
        </w:rPr>
        <w:t>9</w:t>
      </w:r>
      <w:r w:rsidR="007267FC" w:rsidRPr="00136412">
        <w:rPr>
          <w:rFonts w:cs="Arial"/>
        </w:rPr>
        <w:t xml:space="preserve"> или </w:t>
      </w:r>
      <w:r w:rsidR="003C4E60" w:rsidRPr="00136412">
        <w:rPr>
          <w:rFonts w:cs="Arial"/>
        </w:rPr>
        <w:t>6</w:t>
      </w:r>
      <w:r w:rsidR="007267FC" w:rsidRPr="00136412">
        <w:rPr>
          <w:rFonts w:cs="Arial"/>
        </w:rPr>
        <w:t>.1</w:t>
      </w:r>
      <w:r w:rsidR="007267FC" w:rsidRPr="00136412">
        <w:rPr>
          <w:rFonts w:cs="Arial"/>
          <w:lang w:val="sr-Cyrl-CS"/>
        </w:rPr>
        <w:t>0</w:t>
      </w:r>
      <w:r w:rsidR="00EA6178" w:rsidRPr="00136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136412" w:rsidRDefault="008D2B23" w:rsidP="00136412">
      <w:pPr>
        <w:pStyle w:val="KDNabrajanje"/>
        <w:spacing w:before="0"/>
        <w:rPr>
          <w:rFonts w:cs="Arial"/>
        </w:rPr>
      </w:pPr>
      <w:r w:rsidRPr="00136412">
        <w:rPr>
          <w:rFonts w:cs="Arial"/>
        </w:rPr>
        <w:t xml:space="preserve">потписан и печатом оверен образац „Модел уговора“ </w:t>
      </w:r>
      <w:r w:rsidR="003C4E60" w:rsidRPr="00136412">
        <w:rPr>
          <w:rFonts w:cs="Arial"/>
        </w:rPr>
        <w:t>(пожељно је да буде попуњен)</w:t>
      </w:r>
    </w:p>
    <w:p w:rsidR="002A4077" w:rsidRPr="00136412" w:rsidRDefault="002A4077" w:rsidP="00136412">
      <w:pPr>
        <w:pStyle w:val="KDNabrajanje"/>
        <w:spacing w:before="0"/>
      </w:pPr>
      <w:r w:rsidRPr="00136412">
        <w:t xml:space="preserve">докази о испуњености услова </w:t>
      </w:r>
      <w:r w:rsidRPr="00136412">
        <w:rPr>
          <w:lang w:bidi="en-US"/>
        </w:rPr>
        <w:t>из чл. 75. и 76.</w:t>
      </w:r>
      <w:r w:rsidRPr="00136412">
        <w:t xml:space="preserve"> Закона у складу са чланом 77. Закона и Одељком 4. конкурсне документације </w:t>
      </w:r>
    </w:p>
    <w:p w:rsidR="00136412" w:rsidRPr="00136412" w:rsidRDefault="00136412" w:rsidP="00136412">
      <w:pPr>
        <w:pStyle w:val="KDNabrajanje"/>
        <w:spacing w:before="0"/>
      </w:pPr>
      <w:r w:rsidRPr="00136412">
        <w:rPr>
          <w:lang w:val="sr-Cyrl-RS"/>
        </w:rPr>
        <w:t xml:space="preserve">потписана </w:t>
      </w:r>
      <w:r w:rsidRPr="00136412">
        <w:t>Потврда о обиласку локације</w:t>
      </w:r>
    </w:p>
    <w:p w:rsidR="002A4077" w:rsidRPr="00136412" w:rsidRDefault="002A4077" w:rsidP="00136412">
      <w:pPr>
        <w:pStyle w:val="KDNabrajanje"/>
        <w:spacing w:before="0"/>
      </w:pPr>
      <w:r w:rsidRPr="00136412">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65C86">
      <w:pPr>
        <w:pStyle w:val="KDPodnaslov2"/>
        <w:numPr>
          <w:ilvl w:val="1"/>
          <w:numId w:val="19"/>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136412" w:rsidRDefault="00FC355A" w:rsidP="0066644E">
      <w:pPr>
        <w:pStyle w:val="KDParagraf"/>
        <w:spacing w:before="0"/>
        <w:rPr>
          <w:rFonts w:cs="Arial"/>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136412">
        <w:rPr>
          <w:rFonts w:cs="Arial"/>
          <w:lang w:val="sr-Cyrl-RS"/>
        </w:rPr>
        <w:t>Богољуба Урошевића Црног 44, 11500 Обреновац</w:t>
      </w:r>
      <w:r w:rsidR="00136412" w:rsidRPr="00E47C2E">
        <w:rPr>
          <w:rFonts w:cs="Arial"/>
        </w:rPr>
        <w:t xml:space="preserve">, </w:t>
      </w:r>
      <w:r w:rsidR="00136412" w:rsidRPr="00CC77B9">
        <w:rPr>
          <w:rFonts w:eastAsia="TimesNewRomanPSMT" w:cs="Arial"/>
          <w:bCs/>
        </w:rPr>
        <w:t xml:space="preserve">у просторијама </w:t>
      </w:r>
      <w:r w:rsidR="00136412" w:rsidRPr="00CC77B9">
        <w:rPr>
          <w:rFonts w:eastAsia="TimesNewRomanPSMT" w:cs="Arial"/>
          <w:bCs/>
          <w:lang w:val="sr-Cyrl-RS"/>
        </w:rPr>
        <w:t>ПКА</w:t>
      </w:r>
      <w:r w:rsidR="00136412"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C65C86">
      <w:pPr>
        <w:pStyle w:val="KDPodnaslov2"/>
        <w:numPr>
          <w:ilvl w:val="1"/>
          <w:numId w:val="19"/>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C65C86">
      <w:pPr>
        <w:pStyle w:val="KDPodnaslov2"/>
        <w:numPr>
          <w:ilvl w:val="1"/>
          <w:numId w:val="19"/>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50A02" w:rsidRPr="00E47C2E">
        <w:rPr>
          <w:rFonts w:cs="Arial"/>
        </w:rPr>
        <w:t>„</w:t>
      </w:r>
      <w:r w:rsidR="00550A02" w:rsidRPr="00550A02">
        <w:rPr>
          <w:rFonts w:cs="Arial"/>
          <w:lang w:val="sr-Cyrl-RS"/>
        </w:rPr>
        <w:t>Услуге израде машинског и електро пројекта дувача гара котла блока А4</w:t>
      </w:r>
      <w:r w:rsidR="00550A02" w:rsidRPr="00E47C2E">
        <w:rPr>
          <w:rFonts w:cs="Arial"/>
        </w:rPr>
        <w:t>“</w:t>
      </w:r>
      <w:r w:rsidRPr="00E47C2E">
        <w:rPr>
          <w:rFonts w:cs="Arial"/>
          <w:lang w:val="ru-RU"/>
        </w:rPr>
        <w:t xml:space="preserve"> - Јавна набавка број </w:t>
      </w:r>
      <w:r w:rsidR="00550A02">
        <w:rPr>
          <w:rFonts w:cs="Arial"/>
          <w:lang w:val="ru-RU"/>
        </w:rPr>
        <w:t>3000/0919/2016 (970/2016)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50A02" w:rsidRPr="00E47C2E">
        <w:rPr>
          <w:rFonts w:cs="Arial"/>
        </w:rPr>
        <w:t>„</w:t>
      </w:r>
      <w:r w:rsidR="00550A02" w:rsidRPr="00550A02">
        <w:rPr>
          <w:rFonts w:cs="Arial"/>
          <w:lang w:val="sr-Cyrl-RS"/>
        </w:rPr>
        <w:t>Услуге израде машинског и електро пројекта дувача гара котла блока А4</w:t>
      </w:r>
      <w:proofErr w:type="gramStart"/>
      <w:r w:rsidR="00550A02" w:rsidRPr="00E47C2E">
        <w:rPr>
          <w:rFonts w:cs="Arial"/>
        </w:rPr>
        <w:t>“</w:t>
      </w:r>
      <w:r w:rsidRPr="00E47C2E">
        <w:rPr>
          <w:rFonts w:cs="Arial"/>
        </w:rPr>
        <w:t xml:space="preserve"> -</w:t>
      </w:r>
      <w:proofErr w:type="gramEnd"/>
      <w:r w:rsidRPr="00E47C2E">
        <w:rPr>
          <w:rFonts w:cs="Arial"/>
        </w:rPr>
        <w:t xml:space="preserve"> Јавна набавка број </w:t>
      </w:r>
      <w:r w:rsidR="00550A02">
        <w:rPr>
          <w:rFonts w:cs="Arial"/>
          <w:lang w:val="ru-RU"/>
        </w:rPr>
        <w:t>3000/0919/2016 (970/2016)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550A02" w:rsidRDefault="008D2B23" w:rsidP="008D2B23">
      <w:pPr>
        <w:pStyle w:val="KDKomentar"/>
        <w:spacing w:before="0"/>
        <w:rPr>
          <w:rFonts w:cs="Arial"/>
          <w:i w:val="0"/>
          <w:color w:val="auto"/>
          <w:sz w:val="22"/>
          <w:szCs w:val="22"/>
          <w:lang w:val="sr-Cyrl-RS"/>
        </w:rPr>
      </w:pPr>
      <w:r w:rsidRPr="00550A02">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50A02" w:rsidRPr="00550A02">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C65C86">
      <w:pPr>
        <w:pStyle w:val="KDPodnaslov2"/>
        <w:numPr>
          <w:ilvl w:val="1"/>
          <w:numId w:val="19"/>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550A02" w:rsidRDefault="0066644E" w:rsidP="0066644E">
      <w:pPr>
        <w:pStyle w:val="KDParagraf"/>
        <w:spacing w:before="0"/>
        <w:ind w:left="360"/>
        <w:rPr>
          <w:rFonts w:cs="Arial"/>
        </w:rPr>
      </w:pPr>
      <w:proofErr w:type="gramStart"/>
      <w:r w:rsidRPr="00550A02">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C65C86">
      <w:pPr>
        <w:pStyle w:val="KDPodnaslov2"/>
        <w:numPr>
          <w:ilvl w:val="1"/>
          <w:numId w:val="19"/>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C65C86">
      <w:pPr>
        <w:pStyle w:val="KDPodnaslov2"/>
        <w:numPr>
          <w:ilvl w:val="1"/>
          <w:numId w:val="19"/>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6C0BF4">
        <w:rPr>
          <w:rFonts w:cs="Arial"/>
        </w:rPr>
        <w:t xml:space="preserve"> доказује испуњеност тих услова</w:t>
      </w:r>
      <w:r w:rsidRPr="006C0BF4">
        <w:rPr>
          <w:rFonts w:cs="Arial"/>
        </w:rPr>
        <w:t>.</w:t>
      </w:r>
      <w:proofErr w:type="gramEnd"/>
      <w:r w:rsidRPr="006C0BF4">
        <w:rPr>
          <w:rFonts w:cs="Arial"/>
        </w:rPr>
        <w:t xml:space="preserve"> </w:t>
      </w:r>
      <w:proofErr w:type="gramStart"/>
      <w:r w:rsidRPr="006C0BF4">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6C0BF4" w:rsidRDefault="0066644E" w:rsidP="0066644E">
      <w:pPr>
        <w:pStyle w:val="KDParagraf"/>
        <w:spacing w:before="0"/>
        <w:rPr>
          <w:rFonts w:cs="Arial"/>
          <w:lang w:bidi="en-US"/>
        </w:rPr>
      </w:pPr>
      <w:proofErr w:type="gramStart"/>
      <w:r w:rsidRPr="006C0BF4">
        <w:rPr>
          <w:rFonts w:cs="Arial"/>
        </w:rPr>
        <w:t>Наручилац</w:t>
      </w:r>
      <w:r w:rsidRPr="006C0BF4">
        <w:rPr>
          <w:rFonts w:cs="Arial"/>
          <w:lang w:bidi="en-US"/>
        </w:rPr>
        <w:t xml:space="preserve"> у овом поступку не предвиђа примену одредби става 9.и 10.</w:t>
      </w:r>
      <w:proofErr w:type="gramEnd"/>
      <w:r w:rsidRPr="006C0BF4">
        <w:rPr>
          <w:rFonts w:cs="Arial"/>
          <w:lang w:bidi="en-US"/>
        </w:rPr>
        <w:t xml:space="preserve"> </w:t>
      </w:r>
      <w:proofErr w:type="gramStart"/>
      <w:r w:rsidRPr="006C0BF4">
        <w:rPr>
          <w:rFonts w:cs="Arial"/>
          <w:lang w:bidi="en-US"/>
        </w:rPr>
        <w:t>члана</w:t>
      </w:r>
      <w:proofErr w:type="gramEnd"/>
      <w:r w:rsidRPr="006C0BF4">
        <w:rPr>
          <w:rFonts w:cs="Arial"/>
          <w:lang w:bidi="en-US"/>
        </w:rPr>
        <w:t xml:space="preserve"> 80. </w:t>
      </w:r>
      <w:proofErr w:type="gramStart"/>
      <w:r w:rsidRPr="006C0BF4">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C65C86">
      <w:pPr>
        <w:pStyle w:val="KDPodnaslov2"/>
        <w:numPr>
          <w:ilvl w:val="1"/>
          <w:numId w:val="19"/>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6C0BF4" w:rsidRDefault="0066644E" w:rsidP="0066644E">
      <w:pPr>
        <w:pStyle w:val="KDNabrajanje"/>
      </w:pPr>
      <w:bookmarkStart w:id="226" w:name="_Toc441651587"/>
      <w:bookmarkStart w:id="227" w:name="_Toc442559898"/>
      <w:r w:rsidRPr="006C0BF4">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6C0BF4" w:rsidRPr="006C0BF4">
        <w:t>доказује испуњеност тих услова</w:t>
      </w:r>
      <w:r w:rsidR="006C0BF4" w:rsidRPr="006C0BF4">
        <w:rPr>
          <w:lang w:val="sr-Cyrl-RS"/>
        </w:rPr>
        <w:t>.</w:t>
      </w:r>
      <w:r w:rsidRPr="006C0BF4">
        <w:t xml:space="preserve"> Услове у вези са </w:t>
      </w:r>
      <w:r w:rsidRPr="006C0BF4">
        <w:lastRenderedPageBreak/>
        <w:t>капацитетима, у складу са чланом 76.</w:t>
      </w:r>
      <w:r w:rsidR="006C0BF4" w:rsidRPr="006C0BF4">
        <w:rPr>
          <w:lang w:val="sr-Cyrl-RS"/>
        </w:rPr>
        <w:t xml:space="preserve"> </w:t>
      </w:r>
      <w:r w:rsidRPr="006C0BF4">
        <w:t>Закона, понуђачи из групе испуњавају заједно, на основу достављених доказа дефинисаних</w:t>
      </w:r>
      <w:r w:rsidR="006C0BF4" w:rsidRPr="006C0BF4">
        <w:rPr>
          <w:lang w:val="sr-Cyrl-RS"/>
        </w:rPr>
        <w:t xml:space="preserve"> </w:t>
      </w:r>
      <w:r w:rsidRPr="006C0BF4">
        <w:t>к</w:t>
      </w:r>
      <w:r w:rsidR="006C0BF4" w:rsidRPr="006C0BF4">
        <w:t>онкурсном документацијом</w:t>
      </w:r>
      <w:r w:rsidRPr="006C0BF4">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6C0BF4" w:rsidRDefault="0066644E" w:rsidP="0066644E">
      <w:pPr>
        <w:pStyle w:val="KDNabrajanje"/>
        <w:rPr>
          <w:lang w:bidi="en-US"/>
        </w:rPr>
      </w:pPr>
      <w:r w:rsidRPr="006C0BF4">
        <w:rPr>
          <w:lang w:bidi="en-US"/>
        </w:rPr>
        <w:t xml:space="preserve">У случају заједничке понуде групе понуђача </w:t>
      </w:r>
      <w:r w:rsidRPr="006C0BF4">
        <w:rPr>
          <w:lang w:val="sr-Cyrl-CS" w:bidi="en-US"/>
        </w:rPr>
        <w:t xml:space="preserve">обрасце под пуном материјалном и кривичном одговорношћу </w:t>
      </w:r>
      <w:r w:rsidRPr="006C0BF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C65C86">
      <w:pPr>
        <w:pStyle w:val="KDPodnaslov2"/>
        <w:numPr>
          <w:ilvl w:val="1"/>
          <w:numId w:val="19"/>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6C0BF4">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6C0BF4" w:rsidRDefault="002E2F11" w:rsidP="002E2F11">
      <w:pPr>
        <w:pStyle w:val="KDParagraf"/>
        <w:spacing w:before="0"/>
        <w:rPr>
          <w:rFonts w:cs="Arial"/>
          <w:lang w:val="sr-Cyrl-RS"/>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C65C86">
      <w:pPr>
        <w:pStyle w:val="KDPodnaslov2"/>
        <w:numPr>
          <w:ilvl w:val="1"/>
          <w:numId w:val="19"/>
        </w:numPr>
        <w:spacing w:before="0"/>
        <w:jc w:val="both"/>
        <w:rPr>
          <w:rFonts w:cs="Arial"/>
        </w:rPr>
      </w:pPr>
      <w:r w:rsidRPr="00E47C2E">
        <w:rPr>
          <w:rFonts w:cs="Arial"/>
        </w:rPr>
        <w:t>Корекција цене</w:t>
      </w:r>
    </w:p>
    <w:p w:rsidR="006B1C40" w:rsidRDefault="006B1C40" w:rsidP="006B1C40">
      <w:pPr>
        <w:tabs>
          <w:tab w:val="left" w:pos="284"/>
          <w:tab w:val="left" w:pos="330"/>
        </w:tabs>
        <w:rPr>
          <w:rFonts w:cs="Arial"/>
          <w:color w:val="00B0F0"/>
        </w:rPr>
      </w:pP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6B1C40" w:rsidRPr="00537599" w:rsidRDefault="006B1C40" w:rsidP="006B1C40">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6B1C40" w:rsidRPr="00537599" w:rsidRDefault="006B1C40" w:rsidP="006B1C4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6B1C40" w:rsidRPr="00537599" w:rsidRDefault="006B1C40" w:rsidP="006B1C40">
      <w:pPr>
        <w:rPr>
          <w:rFonts w:cs="Arial"/>
        </w:rPr>
      </w:pPr>
    </w:p>
    <w:p w:rsidR="006B1C40" w:rsidRPr="00537599" w:rsidRDefault="006B1C40" w:rsidP="006B1C40">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71" o:title=""/>
          </v:shape>
          <o:OLEObject Type="Embed" ProgID="Equation.3" ShapeID="_x0000_i1025" DrawAspect="Content" ObjectID="_1527583809" r:id="rId172"/>
        </w:object>
      </w:r>
      <w:r w:rsidRPr="00537599">
        <w:rPr>
          <w:rFonts w:cs="Arial"/>
        </w:rPr>
        <w:t>, а</w:t>
      </w:r>
    </w:p>
    <w:p w:rsidR="006B1C40" w:rsidRPr="00537599" w:rsidRDefault="006B1C40" w:rsidP="006B1C40">
      <w:pPr>
        <w:ind w:left="708"/>
        <w:jc w:val="center"/>
        <w:rPr>
          <w:rFonts w:cs="Arial"/>
        </w:rPr>
      </w:pPr>
    </w:p>
    <w:p w:rsidR="006B1C40" w:rsidRPr="00537599" w:rsidRDefault="006B1C40" w:rsidP="006B1C40">
      <w:pPr>
        <w:rPr>
          <w:rFonts w:cs="Arial"/>
        </w:rPr>
      </w:pPr>
      <w:r w:rsidRPr="00537599">
        <w:rPr>
          <w:rFonts w:cs="Arial"/>
          <w:i/>
        </w:rPr>
        <w:t xml:space="preserve">                                                                           РЦ=Ц1 – Ц</w:t>
      </w:r>
      <w:r w:rsidRPr="00537599">
        <w:rPr>
          <w:rFonts w:cs="Arial"/>
          <w:i/>
          <w:vertAlign w:val="subscript"/>
        </w:rPr>
        <w:t>0</w:t>
      </w:r>
    </w:p>
    <w:p w:rsidR="006B1C40" w:rsidRPr="00537599" w:rsidRDefault="006B1C40" w:rsidP="006B1C40">
      <w:pPr>
        <w:ind w:left="708"/>
        <w:rPr>
          <w:rFonts w:cs="Arial"/>
        </w:rPr>
      </w:pPr>
      <w:r w:rsidRPr="00537599">
        <w:rPr>
          <w:rFonts w:cs="Arial"/>
        </w:rPr>
        <w:t>Где је:</w:t>
      </w:r>
    </w:p>
    <w:p w:rsidR="006B1C40" w:rsidRPr="00537599" w:rsidRDefault="006B1C40" w:rsidP="006B1C40">
      <w:pPr>
        <w:spacing w:before="0"/>
        <w:ind w:left="708"/>
        <w:rPr>
          <w:rFonts w:cs="Arial"/>
        </w:rPr>
      </w:pPr>
      <w:r w:rsidRPr="00537599">
        <w:rPr>
          <w:rFonts w:cs="Arial"/>
          <w:i/>
        </w:rPr>
        <w:t>Р</w:t>
      </w:r>
      <w:r w:rsidRPr="00537599">
        <w:rPr>
          <w:rFonts w:cs="Arial"/>
          <w:position w:val="-10"/>
        </w:rPr>
        <w:object w:dxaOrig="279" w:dyaOrig="320">
          <v:shape id="_x0000_i1026" type="#_x0000_t75" style="width:13.5pt;height:16.5pt" o:ole="">
            <v:imagedata r:id="rId173" o:title=""/>
          </v:shape>
          <o:OLEObject Type="Embed" ProgID="Equation.3" ShapeID="_x0000_i1026" DrawAspect="Content" ObjectID="_1527583810" r:id="rId174"/>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6B1C40" w:rsidRPr="00537599" w:rsidRDefault="006B1C40" w:rsidP="006B1C40">
      <w:pPr>
        <w:spacing w:before="0"/>
        <w:ind w:left="708"/>
        <w:rPr>
          <w:rFonts w:cs="Arial"/>
        </w:rPr>
      </w:pPr>
      <w:r w:rsidRPr="00537599">
        <w:rPr>
          <w:rFonts w:cs="Arial"/>
          <w:i/>
        </w:rPr>
        <w:t>Ц1 – нова цена</w:t>
      </w:r>
    </w:p>
    <w:p w:rsidR="006B1C40" w:rsidRPr="00537599" w:rsidRDefault="006B1C40" w:rsidP="006B1C40">
      <w:pPr>
        <w:spacing w:before="0"/>
        <w:ind w:left="708"/>
        <w:rPr>
          <w:rFonts w:cs="Arial"/>
        </w:rPr>
      </w:pPr>
      <w:r w:rsidRPr="00537599">
        <w:rPr>
          <w:rFonts w:cs="Arial"/>
          <w:position w:val="-12"/>
        </w:rPr>
        <w:object w:dxaOrig="360" w:dyaOrig="360">
          <v:shape id="_x0000_i1027" type="#_x0000_t75" style="width:18pt;height:18pt" o:ole="">
            <v:imagedata r:id="rId175" o:title=""/>
          </v:shape>
          <o:OLEObject Type="Embed" ProgID="Equation.3" ShapeID="_x0000_i1027" DrawAspect="Content" ObjectID="_1527583811" r:id="rId176"/>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6B1C40" w:rsidRPr="00537599" w:rsidRDefault="006B1C40" w:rsidP="006B1C40">
      <w:pPr>
        <w:spacing w:before="0"/>
        <w:ind w:left="708"/>
        <w:rPr>
          <w:rFonts w:cs="Arial"/>
        </w:rPr>
      </w:pPr>
      <w:r w:rsidRPr="00537599">
        <w:rPr>
          <w:rFonts w:cs="Arial"/>
          <w:position w:val="-14"/>
        </w:rPr>
        <w:object w:dxaOrig="420" w:dyaOrig="380">
          <v:shape id="_x0000_i1028" type="#_x0000_t75" style="width:21pt;height:18.75pt" o:ole="">
            <v:imagedata r:id="rId177" o:title=""/>
          </v:shape>
          <o:OLEObject Type="Embed" ProgID="Equation.3" ShapeID="_x0000_i1028" DrawAspect="Content" ObjectID="_1527583812" r:id="rId178"/>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6B1C40" w:rsidRPr="00537599" w:rsidRDefault="006B1C40" w:rsidP="006B1C40">
      <w:pPr>
        <w:spacing w:before="0"/>
        <w:ind w:left="708"/>
        <w:rPr>
          <w:rFonts w:cs="Arial"/>
        </w:rPr>
      </w:pPr>
      <w:r w:rsidRPr="00537599">
        <w:rPr>
          <w:rFonts w:cs="Arial"/>
          <w:position w:val="-14"/>
        </w:rPr>
        <w:object w:dxaOrig="499" w:dyaOrig="380">
          <v:shape id="_x0000_i1029" type="#_x0000_t75" style="width:24.75pt;height:18.75pt" o:ole="">
            <v:imagedata r:id="rId179" o:title=""/>
          </v:shape>
          <o:OLEObject Type="Embed" ProgID="Equation.3" ShapeID="_x0000_i1029" DrawAspect="Content" ObjectID="_1527583813" r:id="rId180"/>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6B1C40" w:rsidRPr="00537599" w:rsidRDefault="006B1C40" w:rsidP="006B1C40">
      <w:pPr>
        <w:ind w:right="30"/>
        <w:rPr>
          <w:rFonts w:cs="Arial"/>
        </w:rPr>
      </w:pPr>
      <w:proofErr w:type="gramStart"/>
      <w:r w:rsidRPr="00537599">
        <w:rPr>
          <w:rFonts w:cs="Arial"/>
        </w:rPr>
        <w:lastRenderedPageBreak/>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6B1C40" w:rsidRPr="001C101F" w:rsidRDefault="006B1C40" w:rsidP="006B1C40">
      <w:pPr>
        <w:ind w:right="30"/>
        <w:rPr>
          <w:rFonts w:cs="Arial"/>
          <w:lang w:val="sr-Cyrl-RS"/>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6B1C40" w:rsidRDefault="006B1C40" w:rsidP="006B1C40">
      <w:pPr>
        <w:pStyle w:val="KDParagraf"/>
        <w:spacing w:before="0"/>
        <w:rPr>
          <w:rFonts w:cs="Arial"/>
          <w:lang w:val="sr-Cyrl-RS"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C65C8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F157E" w:rsidRPr="00C24E55" w:rsidRDefault="007F157E" w:rsidP="007F157E">
      <w:pPr>
        <w:pStyle w:val="ListParagraph"/>
        <w:autoSpaceDE w:val="0"/>
        <w:autoSpaceDN w:val="0"/>
        <w:adjustRightInd w:val="0"/>
        <w:spacing w:before="0" w:after="0" w:line="240" w:lineRule="auto"/>
        <w:ind w:left="0"/>
        <w:contextualSpacing w:val="0"/>
        <w:rPr>
          <w:rFonts w:ascii="Arial" w:hAnsi="Arial" w:cs="Arial"/>
        </w:rPr>
      </w:pPr>
      <w:r w:rsidRPr="00C24E55">
        <w:rPr>
          <w:rFonts w:ascii="Arial" w:hAnsi="Arial" w:cs="Arial"/>
        </w:rPr>
        <w:t xml:space="preserve">Изабрани понуђач је обавезан да </w:t>
      </w:r>
      <w:r w:rsidRPr="00C24E55">
        <w:rPr>
          <w:rFonts w:ascii="Arial" w:hAnsi="Arial" w:cs="Arial"/>
          <w:lang w:val="sr-Cyrl-RS"/>
        </w:rPr>
        <w:t>„Идејни пројекат реконструкције инсталација дувача гара котла блока А4-машински и електро део</w:t>
      </w:r>
      <w:proofErr w:type="gramStart"/>
      <w:r w:rsidRPr="00C24E55">
        <w:rPr>
          <w:rFonts w:ascii="Arial" w:hAnsi="Arial" w:cs="Arial"/>
          <w:lang w:val="sr-Cyrl-RS"/>
        </w:rPr>
        <w:t>“</w:t>
      </w:r>
      <w:r w:rsidRPr="00C24E55">
        <w:rPr>
          <w:rFonts w:ascii="Arial" w:hAnsi="Arial" w:cs="Arial"/>
        </w:rPr>
        <w:t xml:space="preserve"> изврши</w:t>
      </w:r>
      <w:proofErr w:type="gramEnd"/>
      <w:r w:rsidRPr="00C24E55">
        <w:rPr>
          <w:rFonts w:ascii="Arial" w:hAnsi="Arial" w:cs="Arial"/>
        </w:rPr>
        <w:t xml:space="preserve"> </w:t>
      </w:r>
      <w:r w:rsidRPr="00C24E55">
        <w:rPr>
          <w:rFonts w:ascii="Arial" w:hAnsi="Arial" w:cs="Arial"/>
          <w:lang w:val="sr-Cyrl-RS"/>
        </w:rPr>
        <w:t>до 15.09.2016 године, а да “</w:t>
      </w:r>
      <w:r w:rsidRPr="00C24E55">
        <w:rPr>
          <w:rFonts w:ascii="Arial" w:hAnsi="Arial" w:cs="Arial"/>
        </w:rPr>
        <w:t>Прojeкaт зa извoђeњe рeкoнструкциje инстaлaциje дувaчa гaрa кoтлa блoкa A4-мaшински и eлeктрo дeo</w:t>
      </w:r>
      <w:r w:rsidRPr="00C24E55">
        <w:rPr>
          <w:rFonts w:ascii="Arial" w:hAnsi="Arial" w:cs="Arial"/>
          <w:lang w:val="sr-Cyrl-RS"/>
        </w:rPr>
        <w:t>“ и „</w:t>
      </w:r>
      <w:r w:rsidRPr="00C24E55">
        <w:rPr>
          <w:rFonts w:ascii="Arial" w:hAnsi="Arial" w:cs="Arial"/>
        </w:rPr>
        <w:t>Глaвни прojeкaт зaштитe oд пoжaрa рeкoнструисaнe инстaлaциje дувaчa гaрa кoтлa блoкa A4.</w:t>
      </w:r>
      <w:r w:rsidRPr="00C24E55">
        <w:rPr>
          <w:rFonts w:ascii="Arial" w:hAnsi="Arial" w:cs="Arial"/>
          <w:lang w:val="sr-Cyrl-RS"/>
        </w:rPr>
        <w:t xml:space="preserve">“ изврши </w:t>
      </w:r>
      <w:r w:rsidRPr="00C24E55">
        <w:rPr>
          <w:rFonts w:ascii="Arial" w:hAnsi="Arial" w:cs="Arial"/>
        </w:rPr>
        <w:t xml:space="preserve">у року који не може бити дужи од </w:t>
      </w:r>
      <w:r w:rsidRPr="00C24E55">
        <w:rPr>
          <w:rFonts w:ascii="Arial" w:hAnsi="Arial" w:cs="Arial"/>
          <w:lang w:val="sr-Cyrl-RS"/>
        </w:rPr>
        <w:t xml:space="preserve">6 месеци </w:t>
      </w:r>
      <w:r w:rsidRPr="00C24E55">
        <w:rPr>
          <w:rFonts w:ascii="Arial" w:hAnsi="Arial" w:cs="Arial"/>
        </w:rPr>
        <w:t xml:space="preserve">од </w:t>
      </w:r>
      <w:r w:rsidRPr="00C24E55">
        <w:rPr>
          <w:rFonts w:ascii="Arial" w:hAnsi="Arial" w:cs="Arial"/>
          <w:lang w:val="sr-Cyrl-RS"/>
        </w:rPr>
        <w:t>потписивању уговора</w:t>
      </w:r>
      <w:r w:rsidRPr="00C24E55">
        <w:rPr>
          <w:rFonts w:ascii="Arial" w:hAnsi="Arial" w:cs="Arial"/>
        </w:rPr>
        <w:t>.</w:t>
      </w:r>
    </w:p>
    <w:p w:rsidR="006E6F46" w:rsidRPr="00C24E55" w:rsidRDefault="006E6F46" w:rsidP="006E6F46">
      <w:pPr>
        <w:spacing w:before="0"/>
        <w:rPr>
          <w:rFonts w:cs="Arial"/>
          <w:lang w:eastAsia="zh-CN"/>
        </w:rPr>
      </w:pPr>
      <w:r w:rsidRPr="00C24E55">
        <w:rPr>
          <w:rFonts w:cs="Arial"/>
          <w:lang w:eastAsia="zh-CN"/>
        </w:rPr>
        <w:t xml:space="preserve">. </w:t>
      </w:r>
    </w:p>
    <w:p w:rsidR="008D2B23" w:rsidRPr="00C24E55" w:rsidRDefault="008D2B23" w:rsidP="00C65C86">
      <w:pPr>
        <w:pStyle w:val="KDPodnaslov2"/>
        <w:numPr>
          <w:ilvl w:val="1"/>
          <w:numId w:val="19"/>
        </w:numPr>
        <w:spacing w:before="0"/>
        <w:jc w:val="both"/>
        <w:rPr>
          <w:rFonts w:cs="Arial"/>
        </w:rPr>
      </w:pPr>
      <w:bookmarkStart w:id="228" w:name="_Toc441651588"/>
      <w:bookmarkStart w:id="229" w:name="_Toc442559899"/>
      <w:r w:rsidRPr="00C24E55">
        <w:rPr>
          <w:rFonts w:cs="Arial"/>
        </w:rPr>
        <w:t>Начин и услови плаћања</w:t>
      </w:r>
      <w:bookmarkEnd w:id="228"/>
      <w:bookmarkEnd w:id="229"/>
    </w:p>
    <w:p w:rsidR="00041FE3" w:rsidRPr="00C24E55" w:rsidRDefault="00041FE3" w:rsidP="00041FE3">
      <w:pPr>
        <w:pStyle w:val="KDParagraf"/>
        <w:spacing w:before="0"/>
        <w:rPr>
          <w:rFonts w:eastAsia="Calibri" w:cs="Arial"/>
        </w:rPr>
      </w:pPr>
      <w:r w:rsidRPr="00C24E55">
        <w:rPr>
          <w:rFonts w:eastAsia="Calibri" w:cs="Arial"/>
        </w:rPr>
        <w:t xml:space="preserve">Корисник услуге се обавезује да Пружаоцу услуга плати извршену Услугу динарском </w:t>
      </w:r>
      <w:proofErr w:type="gramStart"/>
      <w:r w:rsidRPr="00C24E55">
        <w:rPr>
          <w:rFonts w:eastAsia="Calibri" w:cs="Arial"/>
        </w:rPr>
        <w:t>дознаком ,</w:t>
      </w:r>
      <w:proofErr w:type="gramEnd"/>
      <w:r w:rsidRPr="00C24E55">
        <w:rPr>
          <w:rFonts w:eastAsia="Calibri" w:cs="Arial"/>
        </w:rPr>
        <w:t xml:space="preserve"> на следећи начин:</w:t>
      </w:r>
    </w:p>
    <w:p w:rsidR="00041FE3" w:rsidRPr="00C24E55" w:rsidRDefault="00041FE3" w:rsidP="00041FE3">
      <w:pPr>
        <w:pStyle w:val="KDParagraf"/>
        <w:spacing w:before="0"/>
        <w:rPr>
          <w:rFonts w:eastAsia="Calibri" w:cs="Arial"/>
          <w:lang w:val="sr-Cyrl-RS"/>
        </w:rPr>
      </w:pPr>
      <w:r w:rsidRPr="00C24E55">
        <w:rPr>
          <w:rFonts w:eastAsia="Calibri" w:cs="Arial"/>
        </w:rPr>
        <w:t>•</w:t>
      </w:r>
      <w:r w:rsidRPr="00C24E55">
        <w:rPr>
          <w:rFonts w:eastAsia="Calibri" w:cs="Arial"/>
        </w:rPr>
        <w:tab/>
        <w:t xml:space="preserve">100% укупне вредности </w:t>
      </w:r>
      <w:r w:rsidR="00D128F5" w:rsidRPr="00C24E55">
        <w:rPr>
          <w:rFonts w:eastAsia="Calibri" w:cs="Arial"/>
          <w:lang w:val="sr-Cyrl-RS"/>
        </w:rPr>
        <w:t>позиција наведених у</w:t>
      </w:r>
      <w:r w:rsidR="007F157E" w:rsidRPr="00C24E55">
        <w:rPr>
          <w:rFonts w:eastAsia="Calibri" w:cs="Arial"/>
          <w:lang w:val="sr-Cyrl-RS"/>
        </w:rPr>
        <w:t xml:space="preserve"> Обрасцу </w:t>
      </w:r>
      <w:r w:rsidR="00D128F5" w:rsidRPr="00C24E55">
        <w:rPr>
          <w:rFonts w:eastAsia="Calibri" w:cs="Arial"/>
          <w:lang w:val="sr-Cyrl-RS"/>
        </w:rPr>
        <w:t>структуре цене</w:t>
      </w:r>
      <w:r w:rsidRPr="00C24E55">
        <w:rPr>
          <w:rFonts w:eastAsia="Calibri" w:cs="Arial"/>
        </w:rPr>
        <w:t xml:space="preserve"> са припадајућим порезом на додату вредност биће плаћено након извршења </w:t>
      </w:r>
      <w:r w:rsidR="007F157E" w:rsidRPr="00C24E55">
        <w:rPr>
          <w:rFonts w:eastAsia="Calibri" w:cs="Arial"/>
          <w:lang w:val="sr-Cyrl-RS"/>
        </w:rPr>
        <w:t xml:space="preserve">сваке појединачне позиције из Обрасца </w:t>
      </w:r>
      <w:r w:rsidR="00D128F5" w:rsidRPr="00C24E55">
        <w:rPr>
          <w:rFonts w:eastAsia="Calibri" w:cs="Arial"/>
          <w:lang w:val="sr-Cyrl-RS"/>
        </w:rPr>
        <w:t>структуре цене</w:t>
      </w:r>
      <w:r w:rsidRPr="00C24E55">
        <w:rPr>
          <w:rFonts w:eastAsia="Calibri" w:cs="Arial"/>
        </w:rPr>
        <w:t xml:space="preserve">, у року </w:t>
      </w:r>
      <w:r w:rsidR="004C0776" w:rsidRPr="00C24E55">
        <w:rPr>
          <w:rFonts w:eastAsia="Calibri" w:cs="Arial"/>
        </w:rPr>
        <w:t>до</w:t>
      </w:r>
      <w:r w:rsidRPr="00C24E55">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w:t>
      </w:r>
      <w:r w:rsidR="007F157E" w:rsidRPr="00C24E55">
        <w:rPr>
          <w:rFonts w:eastAsia="Calibri" w:cs="Arial"/>
          <w:lang w:val="sr-Cyrl-RS"/>
        </w:rPr>
        <w:t>р</w:t>
      </w:r>
      <w:r w:rsidRPr="00C24E55">
        <w:rPr>
          <w:rFonts w:eastAsia="Calibri" w:cs="Arial"/>
        </w:rPr>
        <w:t>шеној услузи, након обострано</w:t>
      </w:r>
      <w:r w:rsidR="001450E8" w:rsidRPr="00C24E55">
        <w:rPr>
          <w:rFonts w:eastAsia="Calibri" w:cs="Arial"/>
        </w:rPr>
        <w:t xml:space="preserve"> потписаног Записника о</w:t>
      </w:r>
      <w:r w:rsidRPr="00C24E55">
        <w:rPr>
          <w:rFonts w:eastAsia="Calibri" w:cs="Arial"/>
        </w:rPr>
        <w:t xml:space="preserve"> </w:t>
      </w:r>
      <w:r w:rsidR="00D128F5" w:rsidRPr="00C24E55">
        <w:rPr>
          <w:rFonts w:eastAsia="Calibri" w:cs="Arial"/>
          <w:lang w:val="sr-Cyrl-RS"/>
        </w:rPr>
        <w:t>извршеној услузи</w:t>
      </w:r>
      <w:r w:rsidRPr="00C24E55">
        <w:rPr>
          <w:rFonts w:eastAsia="Calibri" w:cs="Arial"/>
        </w:rPr>
        <w:t xml:space="preserve">, потписаног од стране </w:t>
      </w:r>
      <w:proofErr w:type="gramStart"/>
      <w:r w:rsidRPr="00C24E55">
        <w:rPr>
          <w:rFonts w:eastAsia="Calibri" w:cs="Arial"/>
        </w:rPr>
        <w:t>овлашћених  представника</w:t>
      </w:r>
      <w:proofErr w:type="gramEnd"/>
      <w:r w:rsidRPr="00C24E55">
        <w:rPr>
          <w:rFonts w:eastAsia="Calibri" w:cs="Arial"/>
        </w:rPr>
        <w:t xml:space="preserve"> Уговорних страна</w:t>
      </w:r>
      <w:r w:rsidR="004A499B" w:rsidRPr="00C24E55">
        <w:rPr>
          <w:rFonts w:eastAsia="Calibri" w:cs="Arial"/>
        </w:rPr>
        <w:t>.</w:t>
      </w:r>
    </w:p>
    <w:p w:rsidR="00AB3AD1" w:rsidRPr="00E47C2E" w:rsidRDefault="00AB3AD1" w:rsidP="00AB3AD1">
      <w:pPr>
        <w:pStyle w:val="KDParagraf"/>
        <w:spacing w:before="0"/>
        <w:rPr>
          <w:rFonts w:eastAsia="Calibri" w:cs="Arial"/>
          <w:color w:val="00B0F0"/>
          <w:lang w:val="sr-Cyrl-CS"/>
        </w:rPr>
      </w:pPr>
    </w:p>
    <w:p w:rsidR="00D128F5" w:rsidRPr="00720265" w:rsidRDefault="00D128F5" w:rsidP="00D128F5">
      <w:pPr>
        <w:pStyle w:val="KDParagraf"/>
        <w:spacing w:before="0"/>
        <w:rPr>
          <w:rFonts w:eastAsia="Calibri" w:cs="Arial"/>
          <w:b/>
          <w:color w:val="00B0F0"/>
        </w:rPr>
      </w:pPr>
      <w:r w:rsidRPr="00720265">
        <w:rPr>
          <w:rFonts w:eastAsia="Calibri" w:cs="Arial"/>
          <w:b/>
        </w:rPr>
        <w:t xml:space="preserve">Рачун мора да гласи </w:t>
      </w:r>
      <w:proofErr w:type="gramStart"/>
      <w:r w:rsidRPr="00720265">
        <w:rPr>
          <w:rFonts w:eastAsia="Calibri" w:cs="Arial"/>
          <w:b/>
        </w:rPr>
        <w:t>на :</w:t>
      </w:r>
      <w:proofErr w:type="gramEnd"/>
      <w:r w:rsidRPr="00720265">
        <w:rPr>
          <w:rFonts w:eastAsia="Calibri" w:cs="Arial"/>
          <w:b/>
          <w:color w:val="00B0F0"/>
        </w:rPr>
        <w:t xml:space="preserve"> </w:t>
      </w:r>
      <w:r w:rsidRPr="00720265">
        <w:rPr>
          <w:rFonts w:cs="Arial"/>
          <w:b/>
        </w:rPr>
        <w:t xml:space="preserve">Јавно предузеће „Електропривреда Србије“ Београд, царице Милице 2, ПИБ </w:t>
      </w:r>
      <w:r w:rsidRPr="00720265">
        <w:rPr>
          <w:rFonts w:cs="Arial"/>
          <w:b/>
          <w:color w:val="000000" w:themeColor="text1"/>
          <w:lang w:val="sr-Cyrl-BA"/>
        </w:rPr>
        <w:t xml:space="preserve">103920327, </w:t>
      </w:r>
      <w:r w:rsidRPr="00720265">
        <w:rPr>
          <w:rFonts w:cs="Arial"/>
          <w:b/>
        </w:rPr>
        <w:t>Огранак ТЕНТ Београд-Обреновац, Богољуба Урошевића Црног 44</w:t>
      </w:r>
    </w:p>
    <w:p w:rsidR="00D128F5" w:rsidRDefault="00D128F5" w:rsidP="00D128F5">
      <w:pPr>
        <w:pStyle w:val="KDParagraf"/>
        <w:spacing w:before="0"/>
        <w:rPr>
          <w:rFonts w:cs="Arial"/>
          <w:color w:val="000000" w:themeColor="text1"/>
          <w:lang w:val="sr-Cyrl-RS"/>
        </w:rPr>
      </w:pPr>
      <w:r w:rsidRPr="00720265">
        <w:rPr>
          <w:rFonts w:cs="Arial"/>
        </w:rPr>
        <w:t>Рачун мора бити достављен на адресу Корисника: Јавно предузеће „Електропривреда Србије</w:t>
      </w:r>
      <w:proofErr w:type="gramStart"/>
      <w:r w:rsidRPr="00720265">
        <w:rPr>
          <w:rFonts w:cs="Arial"/>
        </w:rPr>
        <w:t>“ Београд</w:t>
      </w:r>
      <w:proofErr w:type="gramEnd"/>
      <w:r w:rsidRPr="00720265">
        <w:rPr>
          <w:rFonts w:cs="Arial"/>
        </w:rPr>
        <w:t>, Огранак</w:t>
      </w:r>
      <w:r>
        <w:rPr>
          <w:rFonts w:cs="Arial"/>
        </w:rPr>
        <w:t xml:space="preserve"> ТЕНТ,Богољуба Урошевића Црног 44 – 11 500 Обреновац</w:t>
      </w:r>
      <w:r w:rsidRPr="005470EF">
        <w:rPr>
          <w:rFonts w:cs="Arial"/>
        </w:rPr>
        <w:t>,</w:t>
      </w:r>
      <w:r w:rsidRPr="00E47C2E">
        <w:rPr>
          <w:rFonts w:cs="Arial"/>
        </w:rPr>
        <w:t xml:space="preserve"> са обавезним прилозима-</w:t>
      </w:r>
      <w:r w:rsidRPr="00FF427B">
        <w:rPr>
          <w:rFonts w:cs="Arial"/>
          <w:color w:val="000000" w:themeColor="text1"/>
        </w:rPr>
        <w:t xml:space="preserve">Записник о </w:t>
      </w:r>
      <w:r w:rsidRPr="00720265">
        <w:rPr>
          <w:rFonts w:eastAsia="Calibri" w:cs="Arial"/>
          <w:lang w:val="sr-Cyrl-RS"/>
        </w:rPr>
        <w:t>извршеној услузи</w:t>
      </w:r>
      <w:r w:rsidRPr="00FF427B">
        <w:rPr>
          <w:rFonts w:cs="Arial"/>
          <w:color w:val="000000" w:themeColor="text1"/>
        </w:rPr>
        <w:t>, са читко написаним именом и презименом и потписом овлашћеног лица Корисника услуга.</w:t>
      </w:r>
    </w:p>
    <w:p w:rsidR="00D128F5" w:rsidRPr="00720265" w:rsidRDefault="00D128F5" w:rsidP="00D128F5">
      <w:pPr>
        <w:pStyle w:val="KDParagraf"/>
        <w:spacing w:before="0"/>
        <w:rPr>
          <w:rFonts w:cs="Arial"/>
          <w:lang w:val="sr-Cyrl-RS"/>
        </w:rPr>
      </w:pPr>
      <w:proofErr w:type="gramStart"/>
      <w:r w:rsidRPr="00E47C2E">
        <w:rPr>
          <w:rFonts w:cs="Arial"/>
        </w:rPr>
        <w:t>У испостављеном рачуну, изабрани понуђач је дужан да</w:t>
      </w:r>
      <w:r>
        <w:rPr>
          <w:rFonts w:cs="Arial"/>
          <w:lang w:val="sr-Cyrl-RS"/>
        </w:rPr>
        <w:t xml:space="preserve"> наведе број уговора и да</w:t>
      </w:r>
      <w:r w:rsidRPr="00E47C2E">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128F5" w:rsidRPr="00720265" w:rsidRDefault="00D128F5" w:rsidP="00D128F5">
      <w:pPr>
        <w:pStyle w:val="KDParagraf"/>
        <w:spacing w:before="0"/>
        <w:rPr>
          <w:rFonts w:eastAsia="Calibri" w:cs="Arial"/>
        </w:rPr>
      </w:pPr>
      <w:proofErr w:type="gramStart"/>
      <w:r w:rsidRPr="00720265">
        <w:rPr>
          <w:rFonts w:cs="Arial"/>
        </w:rPr>
        <w:t xml:space="preserve">У случају примене корекције цене понуђач ће издати рачун на основу </w:t>
      </w:r>
      <w:r w:rsidRPr="00720265">
        <w:rPr>
          <w:rFonts w:cs="Arial"/>
          <w:lang w:val="sr-Cyrl-RS"/>
        </w:rPr>
        <w:t xml:space="preserve">уговорених </w:t>
      </w:r>
      <w:r w:rsidRPr="00720265">
        <w:rPr>
          <w:rFonts w:cs="Arial"/>
        </w:rPr>
        <w:t xml:space="preserve">јединичних цена, </w:t>
      </w:r>
      <w:r w:rsidRPr="00720265">
        <w:rPr>
          <w:rFonts w:eastAsia="Calibri" w:cs="Arial"/>
        </w:rPr>
        <w:t xml:space="preserve">а за вредност корекције цене на рачуну ће исказати као корекцију рачуна књижно задужење / одобрење, </w:t>
      </w:r>
      <w:r w:rsidRPr="00720265">
        <w:rPr>
          <w:rFonts w:cs="Arial"/>
        </w:rPr>
        <w:t>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C65C86">
      <w:pPr>
        <w:pStyle w:val="KDPodnaslov2"/>
        <w:numPr>
          <w:ilvl w:val="1"/>
          <w:numId w:val="19"/>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CD665A" w:rsidRPr="00CD665A">
        <w:rPr>
          <w:rFonts w:ascii="Arial" w:hAnsi="Arial" w:cs="Arial"/>
          <w:lang w:val="sr-Cyrl-RS"/>
        </w:rPr>
        <w:t>60</w:t>
      </w:r>
      <w:r w:rsidRPr="00CD665A">
        <w:rPr>
          <w:rFonts w:ascii="Arial" w:hAnsi="Arial" w:cs="Arial"/>
          <w:lang w:val="ru-RU"/>
        </w:rPr>
        <w:t xml:space="preserve"> (словима:</w:t>
      </w:r>
      <w:r w:rsidR="00CD665A" w:rsidRPr="00CD665A">
        <w:rPr>
          <w:rFonts w:ascii="Arial" w:hAnsi="Arial" w:cs="Arial"/>
          <w:lang w:val="sr-Cyrl-RS"/>
        </w:rPr>
        <w:t xml:space="preserve"> шездесет</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CD665A" w:rsidRDefault="008D2B23" w:rsidP="00C65C86">
      <w:pPr>
        <w:pStyle w:val="KDPodnaslov2"/>
        <w:numPr>
          <w:ilvl w:val="1"/>
          <w:numId w:val="19"/>
        </w:numPr>
        <w:spacing w:before="0"/>
        <w:jc w:val="both"/>
        <w:rPr>
          <w:rFonts w:cs="Arial"/>
        </w:rPr>
      </w:pPr>
      <w:bookmarkStart w:id="232" w:name="_Toc441651593"/>
      <w:bookmarkStart w:id="233" w:name="_Toc442559904"/>
      <w:r w:rsidRPr="00CD665A">
        <w:rPr>
          <w:rFonts w:cs="Arial"/>
        </w:rPr>
        <w:lastRenderedPageBreak/>
        <w:t>Средства финансијског обезбеђења</w:t>
      </w:r>
      <w:bookmarkEnd w:id="232"/>
      <w:bookmarkEnd w:id="233"/>
    </w:p>
    <w:p w:rsidR="00541E19" w:rsidRPr="00CD665A" w:rsidRDefault="00541E19" w:rsidP="00CD665A">
      <w:pPr>
        <w:spacing w:before="0"/>
        <w:rPr>
          <w:rFonts w:eastAsia="TimesNewRomanPSMT" w:cs="Arial"/>
          <w:bCs/>
          <w:iCs/>
        </w:rPr>
      </w:pPr>
      <w:proofErr w:type="gramStart"/>
      <w:r w:rsidRPr="00CD665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CD665A" w:rsidRDefault="001A72BF" w:rsidP="00CD665A">
      <w:pPr>
        <w:spacing w:before="0"/>
        <w:rPr>
          <w:rFonts w:eastAsia="TimesNewRomanPSMT" w:cs="Arial"/>
          <w:bCs/>
          <w:iCs/>
        </w:rPr>
      </w:pPr>
      <w:proofErr w:type="gramStart"/>
      <w:r w:rsidRPr="00CD665A">
        <w:rPr>
          <w:rFonts w:eastAsia="TimesNewRomanPSMT" w:cs="Arial"/>
          <w:bCs/>
          <w:iCs/>
        </w:rPr>
        <w:t xml:space="preserve">Члан групе понуђача може бити налогодавац </w:t>
      </w:r>
      <w:r w:rsidR="002A0A12" w:rsidRPr="00CD665A">
        <w:rPr>
          <w:rFonts w:eastAsia="TimesNewRomanPSMT" w:cs="Arial"/>
          <w:bCs/>
          <w:iCs/>
        </w:rPr>
        <w:t>СФО</w:t>
      </w:r>
      <w:r w:rsidRPr="00CD665A">
        <w:rPr>
          <w:rFonts w:eastAsia="TimesNewRomanPSMT" w:cs="Arial"/>
          <w:bCs/>
          <w:iCs/>
        </w:rPr>
        <w:t>.</w:t>
      </w:r>
      <w:proofErr w:type="gramEnd"/>
    </w:p>
    <w:p w:rsidR="00541E19" w:rsidRPr="00CD665A" w:rsidRDefault="002A0A12" w:rsidP="00CD665A">
      <w:pPr>
        <w:spacing w:before="0"/>
        <w:rPr>
          <w:rFonts w:eastAsia="TimesNewRomanPSMT" w:cs="Arial"/>
          <w:bCs/>
          <w:iCs/>
        </w:rPr>
      </w:pPr>
      <w:proofErr w:type="gramStart"/>
      <w:r w:rsidRPr="00CD665A">
        <w:rPr>
          <w:rFonts w:eastAsia="TimesNewRomanPSMT" w:cs="Arial"/>
          <w:bCs/>
          <w:iCs/>
        </w:rPr>
        <w:t>СФО</w:t>
      </w:r>
      <w:r w:rsidR="001A72BF" w:rsidRPr="00CD665A">
        <w:rPr>
          <w:rFonts w:eastAsia="TimesNewRomanPSMT" w:cs="Arial"/>
          <w:bCs/>
          <w:iCs/>
        </w:rPr>
        <w:t xml:space="preserve"> морају да буду у валути у којој је и понуда.</w:t>
      </w:r>
      <w:proofErr w:type="gramEnd"/>
    </w:p>
    <w:p w:rsidR="00541E19" w:rsidRPr="00CD665A" w:rsidRDefault="00541E19" w:rsidP="00CD665A">
      <w:pPr>
        <w:spacing w:before="0"/>
        <w:rPr>
          <w:rFonts w:eastAsia="TimesNewRomanPSMT" w:cs="Arial"/>
          <w:bCs/>
          <w:iCs/>
        </w:rPr>
      </w:pPr>
      <w:r w:rsidRPr="00CD665A">
        <w:rPr>
          <w:rFonts w:eastAsia="TimesNewRomanPSMT" w:cs="Arial"/>
          <w:bCs/>
          <w:iCs/>
        </w:rPr>
        <w:t xml:space="preserve">Ако се за време трајања Уговора промене рокови за извршење уговорне обавезе, </w:t>
      </w:r>
      <w:proofErr w:type="gramStart"/>
      <w:r w:rsidRPr="00CD665A">
        <w:rPr>
          <w:rFonts w:eastAsia="TimesNewRomanPSMT" w:cs="Arial"/>
          <w:bCs/>
          <w:iCs/>
        </w:rPr>
        <w:t>важност  СФО</w:t>
      </w:r>
      <w:proofErr w:type="gramEnd"/>
      <w:r w:rsidRPr="00CD665A">
        <w:rPr>
          <w:rFonts w:eastAsia="TimesNewRomanPSMT" w:cs="Arial"/>
          <w:bCs/>
          <w:iCs/>
        </w:rPr>
        <w:t xml:space="preserve"> мора се продужити. </w:t>
      </w:r>
    </w:p>
    <w:p w:rsidR="008D2B23" w:rsidRPr="00CD665A" w:rsidRDefault="008D2B23" w:rsidP="008D2B23">
      <w:pPr>
        <w:pStyle w:val="KDKomentar"/>
        <w:spacing w:before="0"/>
        <w:rPr>
          <w:rFonts w:cs="Arial"/>
          <w:i w:val="0"/>
          <w:sz w:val="22"/>
          <w:szCs w:val="22"/>
          <w:lang w:val="sr-Cyrl-RS"/>
        </w:rPr>
      </w:pPr>
    </w:p>
    <w:p w:rsidR="008D2B23" w:rsidRPr="00695E14" w:rsidRDefault="008D2B23" w:rsidP="008D2B23">
      <w:pPr>
        <w:spacing w:before="0"/>
        <w:rPr>
          <w:rFonts w:cs="Arial"/>
          <w:lang w:val="ru-RU"/>
        </w:rPr>
      </w:pPr>
      <w:r w:rsidRPr="00695E14">
        <w:rPr>
          <w:rFonts w:cs="Arial"/>
          <w:lang w:val="ru-RU"/>
        </w:rPr>
        <w:t>Понуђач је дужан да достави следећа средства финансијског обезбеђења:</w:t>
      </w:r>
    </w:p>
    <w:p w:rsidR="008D2B23" w:rsidRPr="00695E14" w:rsidRDefault="008D2B23" w:rsidP="008D2B23">
      <w:pPr>
        <w:spacing w:before="0"/>
        <w:rPr>
          <w:rFonts w:cs="Arial"/>
          <w:lang w:val="ru-RU"/>
        </w:rPr>
      </w:pPr>
    </w:p>
    <w:p w:rsidR="008D2B23" w:rsidRPr="00695E14" w:rsidRDefault="008D2B23" w:rsidP="008D2B23">
      <w:pPr>
        <w:pStyle w:val="ListParagraph"/>
        <w:spacing w:before="0" w:after="0" w:line="240" w:lineRule="auto"/>
        <w:ind w:left="0"/>
        <w:rPr>
          <w:rFonts w:ascii="Arial" w:hAnsi="Arial" w:cs="Arial"/>
          <w:b/>
          <w:u w:val="single"/>
        </w:rPr>
      </w:pPr>
      <w:r w:rsidRPr="00695E14">
        <w:rPr>
          <w:rFonts w:ascii="Arial" w:hAnsi="Arial" w:cs="Arial"/>
          <w:b/>
          <w:u w:val="single"/>
        </w:rPr>
        <w:t>У понуди:</w:t>
      </w:r>
    </w:p>
    <w:p w:rsidR="007C0E7C" w:rsidRPr="00695E14" w:rsidRDefault="007C0E7C" w:rsidP="00CD665A">
      <w:pPr>
        <w:tabs>
          <w:tab w:val="left" w:pos="1786"/>
        </w:tabs>
        <w:spacing w:before="0"/>
        <w:ind w:right="-6"/>
        <w:rPr>
          <w:rFonts w:cs="Arial"/>
          <w:lang w:val="sr-Cyrl-RS"/>
        </w:rPr>
      </w:pPr>
    </w:p>
    <w:p w:rsidR="008D2B23" w:rsidRPr="00695E14" w:rsidRDefault="008D2B23" w:rsidP="007C0E7C">
      <w:pPr>
        <w:pStyle w:val="KDPodnaslov3"/>
        <w:keepNext w:val="0"/>
        <w:spacing w:before="0"/>
        <w:ind w:left="851"/>
        <w:rPr>
          <w:rFonts w:cs="Arial"/>
          <w:b/>
        </w:rPr>
      </w:pPr>
      <w:bookmarkStart w:id="234" w:name="_Toc441651595"/>
      <w:bookmarkStart w:id="235" w:name="_Toc442559906"/>
      <w:r w:rsidRPr="00695E14">
        <w:rPr>
          <w:rFonts w:cs="Arial"/>
          <w:b/>
        </w:rPr>
        <w:t>Меница за озбиљност понуде</w:t>
      </w:r>
      <w:bookmarkEnd w:id="234"/>
      <w:bookmarkEnd w:id="235"/>
    </w:p>
    <w:p w:rsidR="002A0A12" w:rsidRPr="00695E14" w:rsidRDefault="0046240B" w:rsidP="002A0A12">
      <w:pPr>
        <w:rPr>
          <w:rFonts w:cs="Arial"/>
        </w:rPr>
      </w:pPr>
      <w:r w:rsidRPr="00695E14">
        <w:rPr>
          <w:rFonts w:cs="Arial"/>
        </w:rPr>
        <w:t>Понуђач је обавезан да уз понуду Наручиоцу достави:</w:t>
      </w:r>
    </w:p>
    <w:p w:rsidR="0046240B" w:rsidRPr="00695E14" w:rsidRDefault="002A0A12" w:rsidP="002A0A12">
      <w:pPr>
        <w:rPr>
          <w:rFonts w:cs="Arial"/>
        </w:rPr>
      </w:pPr>
      <w:r w:rsidRPr="00695E14">
        <w:rPr>
          <w:rFonts w:cs="Arial"/>
        </w:rPr>
        <w:t xml:space="preserve">1) </w:t>
      </w:r>
      <w:proofErr w:type="gramStart"/>
      <w:r w:rsidR="0046240B" w:rsidRPr="00695E14">
        <w:rPr>
          <w:rFonts w:cs="Arial"/>
        </w:rPr>
        <w:t>бланко</w:t>
      </w:r>
      <w:proofErr w:type="gramEnd"/>
      <w:r w:rsidR="0046240B" w:rsidRPr="00695E14">
        <w:rPr>
          <w:rFonts w:cs="Arial"/>
        </w:rPr>
        <w:t xml:space="preserve"> сопствену меницу за озбиљност понуде која је</w:t>
      </w:r>
    </w:p>
    <w:p w:rsidR="0046240B" w:rsidRPr="00695E14" w:rsidRDefault="0046240B" w:rsidP="0046240B">
      <w:pPr>
        <w:numPr>
          <w:ilvl w:val="0"/>
          <w:numId w:val="14"/>
        </w:numPr>
        <w:ind w:left="1710"/>
        <w:rPr>
          <w:rFonts w:cs="Arial"/>
        </w:rPr>
      </w:pPr>
      <w:r w:rsidRPr="00695E14">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95E14" w:rsidRDefault="0046240B" w:rsidP="0046240B">
      <w:pPr>
        <w:numPr>
          <w:ilvl w:val="0"/>
          <w:numId w:val="14"/>
        </w:numPr>
        <w:ind w:left="1710"/>
        <w:rPr>
          <w:rFonts w:cs="Arial"/>
        </w:rPr>
      </w:pPr>
      <w:r w:rsidRPr="00695E1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95E14">
        <w:rPr>
          <w:rFonts w:cs="Arial"/>
        </w:rPr>
        <w:t>“ бр</w:t>
      </w:r>
      <w:proofErr w:type="gramEnd"/>
      <w:r w:rsidRPr="00695E14">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95E14" w:rsidRDefault="0046240B" w:rsidP="0046240B">
      <w:pPr>
        <w:numPr>
          <w:ilvl w:val="0"/>
          <w:numId w:val="14"/>
        </w:numPr>
        <w:ind w:left="1710"/>
        <w:rPr>
          <w:rFonts w:cs="Arial"/>
        </w:rPr>
      </w:pPr>
      <w:r w:rsidRPr="00695E14">
        <w:rPr>
          <w:rFonts w:cs="Arial"/>
        </w:rPr>
        <w:t xml:space="preserve">Менично писмо – овлашћење којим понуђач овлашћује наручиоца да може наплатити меницу  на износ од </w:t>
      </w:r>
      <w:r w:rsidR="00CD665A" w:rsidRPr="00695E14">
        <w:rPr>
          <w:rFonts w:cs="Arial"/>
          <w:lang w:val="sr-Cyrl-RS"/>
        </w:rPr>
        <w:t>2</w:t>
      </w:r>
      <w:r w:rsidRPr="00695E14">
        <w:rPr>
          <w:rFonts w:cs="Arial"/>
        </w:rPr>
        <w:t xml:space="preserve">% од вредности понуде (без ПДВ-а) са роком важења минимално </w:t>
      </w:r>
      <w:r w:rsidR="00CD665A" w:rsidRPr="00695E14">
        <w:rPr>
          <w:rFonts w:cs="Arial"/>
        </w:rPr>
        <w:t>30 дана</w:t>
      </w:r>
      <w:r w:rsidRPr="00695E14">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695E14" w:rsidRDefault="0046240B" w:rsidP="0046240B">
      <w:pPr>
        <w:numPr>
          <w:ilvl w:val="0"/>
          <w:numId w:val="14"/>
        </w:numPr>
        <w:ind w:left="1710"/>
        <w:rPr>
          <w:rFonts w:cs="Arial"/>
        </w:rPr>
      </w:pPr>
      <w:r w:rsidRPr="00695E14">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95E14" w:rsidRDefault="002A0A12" w:rsidP="002A0A12">
      <w:pPr>
        <w:rPr>
          <w:rFonts w:cs="Arial"/>
        </w:rPr>
      </w:pPr>
      <w:r w:rsidRPr="00695E14">
        <w:rPr>
          <w:rFonts w:cs="Arial"/>
        </w:rPr>
        <w:t xml:space="preserve">2)  </w:t>
      </w:r>
      <w:proofErr w:type="gramStart"/>
      <w:r w:rsidR="004D4636" w:rsidRPr="00695E14">
        <w:rPr>
          <w:rFonts w:cs="Arial"/>
        </w:rPr>
        <w:t>фотокопију</w:t>
      </w:r>
      <w:proofErr w:type="gramEnd"/>
      <w:r w:rsidR="004D4636" w:rsidRPr="00695E14">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95E14" w:rsidRDefault="002A0A12" w:rsidP="002A0A12">
      <w:pPr>
        <w:rPr>
          <w:rFonts w:cs="Arial"/>
        </w:rPr>
      </w:pPr>
      <w:r w:rsidRPr="00695E14">
        <w:rPr>
          <w:rFonts w:cs="Arial"/>
        </w:rPr>
        <w:t xml:space="preserve">3)  </w:t>
      </w:r>
      <w:proofErr w:type="gramStart"/>
      <w:r w:rsidR="004D4636" w:rsidRPr="00695E14">
        <w:rPr>
          <w:rFonts w:cs="Arial"/>
        </w:rPr>
        <w:t>фотокопију</w:t>
      </w:r>
      <w:proofErr w:type="gramEnd"/>
      <w:r w:rsidR="004D4636" w:rsidRPr="00695E14">
        <w:rPr>
          <w:rFonts w:cs="Arial"/>
        </w:rPr>
        <w:t xml:space="preserve"> ОП обрасца.</w:t>
      </w:r>
    </w:p>
    <w:p w:rsidR="004D4636" w:rsidRPr="00695E14" w:rsidRDefault="002A0A12" w:rsidP="002A0A12">
      <w:pPr>
        <w:rPr>
          <w:rFonts w:cs="Arial"/>
        </w:rPr>
      </w:pPr>
      <w:r w:rsidRPr="00695E14">
        <w:rPr>
          <w:rFonts w:cs="Arial"/>
        </w:rPr>
        <w:t xml:space="preserve">4) </w:t>
      </w:r>
      <w:r w:rsidR="004D4636" w:rsidRPr="00695E14">
        <w:rPr>
          <w:rFonts w:cs="Arial"/>
        </w:rPr>
        <w:t>Доказ о регистрацији менице у Регистру меница Народне банке Србије (</w:t>
      </w:r>
      <w:proofErr w:type="gramStart"/>
      <w:r w:rsidR="004D4636" w:rsidRPr="00695E14">
        <w:rPr>
          <w:rFonts w:cs="Arial"/>
        </w:rPr>
        <w:t>фотокопија  Захтева</w:t>
      </w:r>
      <w:proofErr w:type="gramEnd"/>
      <w:r w:rsidR="004D4636" w:rsidRPr="00695E14">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95E14" w:rsidRDefault="004D4636" w:rsidP="004D4636">
      <w:pPr>
        <w:rPr>
          <w:rFonts w:cs="Arial"/>
        </w:rPr>
      </w:pPr>
      <w:r w:rsidRPr="00695E14">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695E14">
        <w:rPr>
          <w:rFonts w:cs="Arial"/>
        </w:rPr>
        <w:lastRenderedPageBreak/>
        <w:t>обезбеђења које је захтевано уговором, Наручилац  има  право  да  изврши  наплату бланко сопствене менице  за  озбиљност  понуде.</w:t>
      </w:r>
    </w:p>
    <w:p w:rsidR="004D4636" w:rsidRPr="00695E14" w:rsidRDefault="004D4636" w:rsidP="004D4636">
      <w:pPr>
        <w:rPr>
          <w:rFonts w:cs="Arial"/>
        </w:rPr>
      </w:pPr>
      <w:proofErr w:type="gramStart"/>
      <w:r w:rsidRPr="00695E14">
        <w:rPr>
          <w:rFonts w:cs="Arial"/>
        </w:rPr>
        <w:t>Меница ће бити враћена Пр</w:t>
      </w:r>
      <w:r w:rsidR="00591222" w:rsidRPr="00695E14">
        <w:rPr>
          <w:rFonts w:cs="Arial"/>
        </w:rPr>
        <w:t>ужаоцу</w:t>
      </w:r>
      <w:r w:rsidRPr="00695E14">
        <w:rPr>
          <w:rFonts w:cs="Arial"/>
        </w:rPr>
        <w:t xml:space="preserve"> у року од осам дана од дана предаје К</w:t>
      </w:r>
      <w:r w:rsidR="00591222" w:rsidRPr="00695E14">
        <w:rPr>
          <w:rFonts w:cs="Arial"/>
        </w:rPr>
        <w:t>ориснику</w:t>
      </w:r>
      <w:r w:rsidRPr="00695E14">
        <w:rPr>
          <w:rFonts w:cs="Arial"/>
        </w:rPr>
        <w:t xml:space="preserve"> средства финансијског обезбеђења која су захтевана у закљученом уговору.</w:t>
      </w:r>
      <w:proofErr w:type="gramEnd"/>
    </w:p>
    <w:p w:rsidR="004D4636" w:rsidRPr="00695E14" w:rsidRDefault="004D4636" w:rsidP="004D4636">
      <w:pPr>
        <w:rPr>
          <w:rFonts w:cs="Arial"/>
        </w:rPr>
      </w:pPr>
      <w:proofErr w:type="gramStart"/>
      <w:r w:rsidRPr="00695E14">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695E14" w:rsidRDefault="004D4636" w:rsidP="004D4636">
      <w:pPr>
        <w:rPr>
          <w:rFonts w:cs="Arial"/>
        </w:rPr>
      </w:pPr>
      <w:proofErr w:type="gramStart"/>
      <w:r w:rsidRPr="00695E14">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695E14" w:rsidRDefault="008D2B23" w:rsidP="008D2B23">
      <w:pPr>
        <w:tabs>
          <w:tab w:val="left" w:pos="1786"/>
        </w:tabs>
        <w:spacing w:before="0"/>
        <w:ind w:left="1418" w:right="-6" w:hanging="567"/>
        <w:rPr>
          <w:rFonts w:cs="Arial"/>
        </w:rPr>
      </w:pPr>
    </w:p>
    <w:p w:rsidR="008D2B23" w:rsidRPr="00695E14" w:rsidRDefault="008D2B23" w:rsidP="008D2B23">
      <w:pPr>
        <w:spacing w:before="0"/>
        <w:ind w:left="851"/>
        <w:rPr>
          <w:rFonts w:cs="Arial"/>
        </w:rPr>
      </w:pPr>
    </w:p>
    <w:p w:rsidR="008D2B23" w:rsidRPr="00695E14" w:rsidRDefault="00572146" w:rsidP="008D2B23">
      <w:pPr>
        <w:pStyle w:val="ListParagraph"/>
        <w:spacing w:before="0" w:after="0" w:line="240" w:lineRule="auto"/>
        <w:ind w:left="0"/>
        <w:rPr>
          <w:rFonts w:ascii="Arial" w:hAnsi="Arial" w:cs="Arial"/>
          <w:b/>
          <w:u w:val="single"/>
        </w:rPr>
      </w:pPr>
      <w:r w:rsidRPr="00695E14">
        <w:rPr>
          <w:rFonts w:ascii="Arial" w:hAnsi="Arial" w:cs="Arial"/>
          <w:b/>
          <w:u w:val="single"/>
        </w:rPr>
        <w:t xml:space="preserve">У року од </w:t>
      </w:r>
      <w:r w:rsidR="00695E14" w:rsidRPr="00695E14">
        <w:rPr>
          <w:rFonts w:ascii="Arial" w:hAnsi="Arial" w:cs="Arial"/>
          <w:b/>
          <w:u w:val="single"/>
          <w:lang w:val="sr-Cyrl-RS"/>
        </w:rPr>
        <w:t>5</w:t>
      </w:r>
      <w:r w:rsidRPr="00695E14">
        <w:rPr>
          <w:rFonts w:ascii="Arial" w:hAnsi="Arial" w:cs="Arial"/>
          <w:b/>
          <w:u w:val="single"/>
        </w:rPr>
        <w:t xml:space="preserve"> дана од</w:t>
      </w:r>
      <w:r w:rsidR="008D2B23" w:rsidRPr="00695E14">
        <w:rPr>
          <w:rFonts w:ascii="Arial" w:hAnsi="Arial" w:cs="Arial"/>
          <w:b/>
          <w:u w:val="single"/>
        </w:rPr>
        <w:t xml:space="preserve"> закључења Уговора</w:t>
      </w:r>
    </w:p>
    <w:p w:rsidR="008D2B23" w:rsidRPr="00695E14" w:rsidRDefault="008D2B23" w:rsidP="008D2B23">
      <w:pPr>
        <w:pStyle w:val="ListParagraph"/>
        <w:spacing w:before="0" w:after="0" w:line="240" w:lineRule="auto"/>
        <w:ind w:left="0"/>
        <w:rPr>
          <w:rFonts w:ascii="Arial" w:hAnsi="Arial" w:cs="Arial"/>
          <w:b/>
          <w:u w:val="single"/>
        </w:rPr>
      </w:pPr>
    </w:p>
    <w:p w:rsidR="00FD4A4E" w:rsidRPr="00695E14" w:rsidRDefault="00FD4A4E" w:rsidP="00FD4A4E">
      <w:pPr>
        <w:rPr>
          <w:rFonts w:cs="Arial"/>
          <w:b/>
        </w:rPr>
      </w:pPr>
      <w:r w:rsidRPr="00695E14">
        <w:rPr>
          <w:rFonts w:cs="Arial"/>
          <w:b/>
        </w:rPr>
        <w:t>Меницу као гаранцију за добро извршење посла</w:t>
      </w:r>
    </w:p>
    <w:p w:rsidR="008D2B23" w:rsidRPr="00695E14" w:rsidRDefault="008D2B23" w:rsidP="00695E14">
      <w:pPr>
        <w:tabs>
          <w:tab w:val="left" w:pos="1786"/>
        </w:tabs>
        <w:spacing w:before="0"/>
        <w:ind w:right="-6"/>
        <w:rPr>
          <w:rFonts w:cs="Arial"/>
          <w:lang w:val="ru-RU"/>
        </w:rPr>
      </w:pPr>
    </w:p>
    <w:p w:rsidR="008D2B23" w:rsidRPr="00695E14" w:rsidRDefault="008D2B23" w:rsidP="00510945">
      <w:pPr>
        <w:pStyle w:val="KDPodnaslov3"/>
        <w:keepNext w:val="0"/>
        <w:spacing w:before="0"/>
        <w:ind w:left="851"/>
        <w:rPr>
          <w:rFonts w:cs="Arial"/>
          <w:b/>
        </w:rPr>
      </w:pPr>
      <w:bookmarkStart w:id="236" w:name="_Toc441651599"/>
      <w:bookmarkStart w:id="237" w:name="_Toc442559910"/>
      <w:r w:rsidRPr="00695E14">
        <w:rPr>
          <w:rFonts w:cs="Arial"/>
          <w:b/>
        </w:rPr>
        <w:t xml:space="preserve">Меница за добро извршење посла </w:t>
      </w:r>
      <w:bookmarkEnd w:id="236"/>
      <w:bookmarkEnd w:id="237"/>
    </w:p>
    <w:p w:rsidR="00BC1827" w:rsidRPr="00695E14" w:rsidRDefault="00BC1827" w:rsidP="00BC1827">
      <w:pPr>
        <w:rPr>
          <w:rFonts w:cs="Arial"/>
        </w:rPr>
      </w:pPr>
      <w:r w:rsidRPr="00695E14">
        <w:rPr>
          <w:rFonts w:cs="Arial"/>
        </w:rPr>
        <w:t>Понуђач је обавезан да Наручиоцу достави:</w:t>
      </w:r>
    </w:p>
    <w:p w:rsidR="00BC1827" w:rsidRPr="00695E14" w:rsidRDefault="00BC1827" w:rsidP="00BC1827">
      <w:pPr>
        <w:numPr>
          <w:ilvl w:val="0"/>
          <w:numId w:val="14"/>
        </w:numPr>
        <w:rPr>
          <w:rFonts w:cs="Arial"/>
        </w:rPr>
      </w:pPr>
      <w:r w:rsidRPr="00695E1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95E14" w:rsidRDefault="00BC1827" w:rsidP="00BC1827">
      <w:pPr>
        <w:numPr>
          <w:ilvl w:val="0"/>
          <w:numId w:val="14"/>
        </w:numPr>
        <w:rPr>
          <w:rFonts w:cs="Arial"/>
        </w:rPr>
      </w:pPr>
      <w:r w:rsidRPr="00695E14">
        <w:rPr>
          <w:rFonts w:cs="Arial"/>
        </w:rPr>
        <w:t xml:space="preserve">Менично писмо – овлашћење којим понуђач овлашћује наручиоца да може наплатити меницу  на износ од </w:t>
      </w:r>
      <w:r w:rsidR="00483CCF">
        <w:rPr>
          <w:rFonts w:cs="Arial"/>
          <w:lang w:val="sr-Cyrl-RS"/>
        </w:rPr>
        <w:t>10</w:t>
      </w:r>
      <w:r w:rsidRPr="00695E14">
        <w:rPr>
          <w:rFonts w:cs="Arial"/>
        </w:rPr>
        <w:t>% од вредности уговора (без ПДВ-а) са ро</w:t>
      </w:r>
      <w:r w:rsidR="00B02ADD" w:rsidRPr="00695E14">
        <w:rPr>
          <w:rFonts w:cs="Arial"/>
        </w:rPr>
        <w:t>ком важења минимално 3</w:t>
      </w:r>
      <w:r w:rsidR="00695E14" w:rsidRPr="00695E14">
        <w:rPr>
          <w:rFonts w:cs="Arial"/>
        </w:rPr>
        <w:t>0 дана</w:t>
      </w:r>
      <w:r w:rsidRPr="00695E14">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95E14" w:rsidRDefault="00BC1827" w:rsidP="00FD4A4E">
      <w:pPr>
        <w:numPr>
          <w:ilvl w:val="0"/>
          <w:numId w:val="14"/>
        </w:numPr>
        <w:rPr>
          <w:rFonts w:cs="Arial"/>
        </w:rPr>
      </w:pPr>
      <w:r w:rsidRPr="00695E1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95E14" w:rsidRDefault="00BC1827" w:rsidP="00BC1827">
      <w:pPr>
        <w:numPr>
          <w:ilvl w:val="0"/>
          <w:numId w:val="14"/>
        </w:numPr>
        <w:rPr>
          <w:rFonts w:cs="Arial"/>
        </w:rPr>
      </w:pPr>
      <w:proofErr w:type="gramStart"/>
      <w:r w:rsidRPr="00695E14">
        <w:rPr>
          <w:rFonts w:cs="Arial"/>
        </w:rPr>
        <w:t>фотокопију</w:t>
      </w:r>
      <w:proofErr w:type="gramEnd"/>
      <w:r w:rsidRPr="00695E14">
        <w:rPr>
          <w:rFonts w:cs="Arial"/>
        </w:rPr>
        <w:t xml:space="preserve"> ОП обрасца.</w:t>
      </w:r>
    </w:p>
    <w:p w:rsidR="00BC1827" w:rsidRPr="00695E14" w:rsidRDefault="00BC1827" w:rsidP="00BC1827">
      <w:pPr>
        <w:numPr>
          <w:ilvl w:val="0"/>
          <w:numId w:val="14"/>
        </w:numPr>
        <w:rPr>
          <w:rFonts w:cs="Arial"/>
        </w:rPr>
      </w:pPr>
      <w:r w:rsidRPr="00695E1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695E14" w:rsidRDefault="008D2B23" w:rsidP="00143DEB">
      <w:pPr>
        <w:rPr>
          <w:rFonts w:cs="Arial"/>
        </w:rPr>
      </w:pPr>
      <w:proofErr w:type="gramStart"/>
      <w:r w:rsidRPr="00695E14">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695E14">
        <w:rPr>
          <w:rFonts w:cs="Arial"/>
        </w:rPr>
        <w:t xml:space="preserve"> </w:t>
      </w:r>
    </w:p>
    <w:p w:rsidR="00EA6A03" w:rsidRPr="00695E14" w:rsidRDefault="00EA6A03" w:rsidP="00781B02">
      <w:pPr>
        <w:rPr>
          <w:rFonts w:eastAsia="TimesNewRomanPSMT" w:cs="Arial"/>
          <w:lang w:val="sr-Cyrl-RS"/>
        </w:rPr>
      </w:pPr>
    </w:p>
    <w:p w:rsidR="004C3B38" w:rsidRPr="00A9406D" w:rsidRDefault="004C3B38" w:rsidP="004C3B38">
      <w:pPr>
        <w:pStyle w:val="KDPodnaslov3"/>
        <w:keepNext w:val="0"/>
        <w:spacing w:before="0"/>
        <w:ind w:left="851"/>
        <w:rPr>
          <w:rFonts w:eastAsia="TimesNewRomanPSMT" w:cs="Arial"/>
          <w:b/>
          <w:bCs/>
          <w:iCs/>
        </w:rPr>
      </w:pPr>
      <w:r w:rsidRPr="00A9406D">
        <w:rPr>
          <w:rFonts w:eastAsia="TimesNewRomanPSMT" w:cs="Arial"/>
          <w:b/>
          <w:bCs/>
          <w:iCs/>
        </w:rPr>
        <w:t>Достављање средстава финансијског обезбеђења</w:t>
      </w:r>
    </w:p>
    <w:p w:rsidR="00F066DE" w:rsidRPr="00A9406D" w:rsidRDefault="00F066DE" w:rsidP="00F066DE">
      <w:pPr>
        <w:tabs>
          <w:tab w:val="left" w:pos="567"/>
          <w:tab w:val="left" w:pos="709"/>
        </w:tabs>
        <w:spacing w:after="120"/>
        <w:rPr>
          <w:rFonts w:eastAsia="TimesNewRomanPSMT" w:cs="Arial"/>
          <w:bCs/>
        </w:rPr>
      </w:pPr>
      <w:r w:rsidRPr="00A9406D">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A9406D">
        <w:rPr>
          <w:rFonts w:eastAsia="TimesNewRomanPSMT" w:cs="Arial"/>
          <w:bCs/>
        </w:rPr>
        <w:t>царице Милице 2., 11000</w:t>
      </w:r>
      <w:r w:rsidRPr="00A9406D">
        <w:rPr>
          <w:rFonts w:eastAsia="TimesNewRomanPSMT" w:cs="Arial"/>
          <w:bCs/>
        </w:rPr>
        <w:t xml:space="preserve"> Београд/</w:t>
      </w:r>
      <w:r w:rsidR="00A44AA6" w:rsidRPr="00A9406D">
        <w:rPr>
          <w:rFonts w:cs="Arial"/>
        </w:rPr>
        <w:t xml:space="preserve"> Огранак ТЕНТ, Богољуба Урошевића Црног бр.44., 11500 Обреновац</w:t>
      </w:r>
    </w:p>
    <w:p w:rsidR="00A9406D" w:rsidRPr="00F05890" w:rsidRDefault="00F066DE" w:rsidP="00A9406D">
      <w:pPr>
        <w:tabs>
          <w:tab w:val="left" w:pos="567"/>
          <w:tab w:val="left" w:pos="709"/>
        </w:tabs>
        <w:spacing w:after="120"/>
        <w:rPr>
          <w:rFonts w:cs="Arial"/>
          <w:b/>
        </w:rPr>
      </w:pPr>
      <w:r w:rsidRPr="00A9406D">
        <w:rPr>
          <w:rFonts w:eastAsia="TimesNewRomanPSMT" w:cs="Arial"/>
          <w:bCs/>
        </w:rPr>
        <w:t xml:space="preserve">Средство финансијског обезбеђења за добро извршење посла  гласи на </w:t>
      </w:r>
      <w:r w:rsidR="00A44AA6" w:rsidRPr="00A9406D">
        <w:rPr>
          <w:rFonts w:eastAsia="TimesNewRomanPSMT" w:cs="Arial"/>
          <w:bCs/>
        </w:rPr>
        <w:t>Јавно предузеће „Електропривреда Србије“ Београд,Улица царице Милице 2., 11000 Београд/</w:t>
      </w:r>
      <w:r w:rsidR="00A44AA6" w:rsidRPr="00A9406D">
        <w:rPr>
          <w:rFonts w:cs="Arial"/>
        </w:rPr>
        <w:t xml:space="preserve"> Огранак ТЕНТ, Богољуба Урошевића Црног бр.44., 11500 Обреновац </w:t>
      </w:r>
      <w:r w:rsidR="00A9406D" w:rsidRPr="00A9406D">
        <w:rPr>
          <w:rFonts w:cs="Arial"/>
          <w:b/>
        </w:rPr>
        <w:t>и</w:t>
      </w:r>
      <w:r w:rsidR="00A9406D" w:rsidRPr="00F05890">
        <w:rPr>
          <w:rFonts w:cs="Arial"/>
          <w:b/>
        </w:rPr>
        <w:t xml:space="preserve"> доставља се лично или на одговарајући безбедан начин, поштом на адресу: </w:t>
      </w:r>
    </w:p>
    <w:p w:rsidR="00A9406D" w:rsidRPr="00F05890" w:rsidRDefault="00A9406D" w:rsidP="00A9406D">
      <w:pPr>
        <w:suppressAutoHyphens/>
        <w:spacing w:line="100" w:lineRule="atLeast"/>
        <w:jc w:val="center"/>
        <w:rPr>
          <w:rFonts w:eastAsia="Arial Unicode MS" w:cs="Arial"/>
          <w:b/>
          <w:kern w:val="2"/>
          <w:highlight w:val="yellow"/>
          <w:lang w:eastAsia="ar-SA"/>
        </w:rPr>
      </w:pPr>
      <w:r w:rsidRPr="00F05890">
        <w:rPr>
          <w:rFonts w:cs="Arial"/>
        </w:rPr>
        <w:lastRenderedPageBreak/>
        <w:t xml:space="preserve">Богољуба Урошевића Црног </w:t>
      </w:r>
      <w:proofErr w:type="gramStart"/>
      <w:r w:rsidRPr="00F05890">
        <w:rPr>
          <w:rFonts w:cs="Arial"/>
        </w:rPr>
        <w:t>бр.44.,</w:t>
      </w:r>
      <w:proofErr w:type="gramEnd"/>
      <w:r w:rsidRPr="00F05890">
        <w:rPr>
          <w:rFonts w:cs="Arial"/>
        </w:rPr>
        <w:t xml:space="preserve"> 11500 Обреновац</w:t>
      </w:r>
    </w:p>
    <w:p w:rsidR="00F066DE" w:rsidRDefault="00F066DE" w:rsidP="00A9406D">
      <w:pPr>
        <w:tabs>
          <w:tab w:val="left" w:pos="567"/>
          <w:tab w:val="left" w:pos="709"/>
        </w:tabs>
        <w:spacing w:after="120"/>
        <w:rPr>
          <w:rFonts w:cs="Arial"/>
          <w:b/>
          <w:lang w:val="sr-Cyrl-RS"/>
        </w:rPr>
      </w:pPr>
      <w:proofErr w:type="gramStart"/>
      <w:r w:rsidRPr="00A9406D">
        <w:rPr>
          <w:rFonts w:cs="Arial"/>
        </w:rPr>
        <w:t>са</w:t>
      </w:r>
      <w:proofErr w:type="gramEnd"/>
      <w:r w:rsidRPr="00A9406D">
        <w:rPr>
          <w:rFonts w:cs="Arial"/>
        </w:rPr>
        <w:t xml:space="preserve"> назнаком:</w:t>
      </w:r>
      <w:r w:rsidRPr="00A9406D">
        <w:rPr>
          <w:rFonts w:cs="Arial"/>
          <w:b/>
        </w:rPr>
        <w:t xml:space="preserve"> Средство финансијског обезбеђења за ЈН бр</w:t>
      </w:r>
      <w:r w:rsidR="00A9406D" w:rsidRPr="00A9406D">
        <w:rPr>
          <w:rFonts w:cs="Arial"/>
          <w:b/>
          <w:lang w:val="sr-Cyrl-RS"/>
        </w:rPr>
        <w:t>. 3000/0919/2016 (970/2016)</w:t>
      </w:r>
    </w:p>
    <w:p w:rsidR="00A9406D" w:rsidRPr="00E86E81" w:rsidRDefault="00A9406D" w:rsidP="00A9406D">
      <w:pPr>
        <w:tabs>
          <w:tab w:val="left" w:pos="1134"/>
        </w:tabs>
        <w:rPr>
          <w:b/>
          <w:lang w:val="sr-Cyrl-RS"/>
        </w:rPr>
      </w:pPr>
      <w:r w:rsidRPr="00E86E81">
        <w:rPr>
          <w:b/>
        </w:rPr>
        <w:t xml:space="preserve">Понуђач (Пружаоц услуге) је одговоран за прописан и безбедан начин достављања СФО Наручиоцу </w:t>
      </w:r>
      <w:proofErr w:type="gramStart"/>
      <w:r w:rsidRPr="00E86E81">
        <w:rPr>
          <w:b/>
        </w:rPr>
        <w:t>( Кориснику</w:t>
      </w:r>
      <w:proofErr w:type="gramEnd"/>
      <w:r w:rsidRPr="00E86E81">
        <w:rPr>
          <w:b/>
        </w:rPr>
        <w:t xml:space="preserve"> услуга).</w:t>
      </w:r>
    </w:p>
    <w:p w:rsidR="00A9406D" w:rsidRPr="00A9406D" w:rsidRDefault="00A9406D" w:rsidP="00A9406D">
      <w:pPr>
        <w:tabs>
          <w:tab w:val="left" w:pos="567"/>
          <w:tab w:val="left" w:pos="709"/>
        </w:tabs>
        <w:spacing w:after="120"/>
        <w:rPr>
          <w:rFonts w:cs="Arial"/>
          <w:b/>
          <w:lang w:val="sr-Cyrl-RS"/>
        </w:rPr>
      </w:pPr>
    </w:p>
    <w:p w:rsidR="0085348E" w:rsidRPr="00E47C2E" w:rsidRDefault="0085348E" w:rsidP="00C65C8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886912">
        <w:rPr>
          <w:rFonts w:cs="Arial"/>
        </w:rPr>
        <w:t>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65C8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3303B">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65C86">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C65C8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C65C86">
      <w:pPr>
        <w:pStyle w:val="KDPodnaslov2"/>
        <w:numPr>
          <w:ilvl w:val="1"/>
          <w:numId w:val="19"/>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3303B" w:rsidRPr="0033303B">
        <w:rPr>
          <w:rFonts w:cs="Arial"/>
          <w:color w:val="000000"/>
          <w:lang w:val="ru-RU"/>
        </w:rPr>
        <w:t>3000/0919/2016 (970/2016)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1" w:history="1">
        <w:r w:rsidR="0033303B" w:rsidRPr="004E4125">
          <w:rPr>
            <w:rStyle w:val="Hyperlink"/>
            <w:rFonts w:cs="Arial"/>
            <w:lang w:val="sr-Latn-RS"/>
          </w:rPr>
          <w:t>zeljko.rankovic</w:t>
        </w:r>
        <w:r w:rsidR="0033303B" w:rsidRPr="004E4125">
          <w:rPr>
            <w:rStyle w:val="Hyperlink"/>
            <w:rFonts w:cs="Arial"/>
            <w:lang w:val="ru-RU"/>
          </w:rPr>
          <w:t>@</w:t>
        </w:r>
      </w:hyperlink>
      <w:r w:rsidR="0033303B">
        <w:rPr>
          <w:rStyle w:val="Hyperlink"/>
          <w:rFonts w:cs="Arial"/>
        </w:rPr>
        <w:t>eps.rs</w:t>
      </w:r>
      <w:r w:rsidRPr="00E47C2E">
        <w:rPr>
          <w:rFonts w:cs="Arial"/>
          <w:lang w:val="ru-RU"/>
        </w:rPr>
        <w:t xml:space="preserve">,радним данима (понедељак – петак) у времену од </w:t>
      </w:r>
      <w:r w:rsidRPr="0033303B">
        <w:rPr>
          <w:rFonts w:cs="Arial"/>
          <w:lang w:val="ru-RU"/>
        </w:rPr>
        <w:t>0</w:t>
      </w:r>
      <w:r w:rsidR="00FD4A4E" w:rsidRPr="0033303B">
        <w:rPr>
          <w:rFonts w:cs="Arial"/>
          <w:lang w:val="ru-RU"/>
        </w:rPr>
        <w:t>7,00</w:t>
      </w:r>
      <w:r w:rsidRPr="0033303B">
        <w:rPr>
          <w:rFonts w:cs="Arial"/>
          <w:lang w:val="ru-RU"/>
        </w:rPr>
        <w:t xml:space="preserve"> до 1</w:t>
      </w:r>
      <w:r w:rsidR="0033303B" w:rsidRPr="0033303B">
        <w:rPr>
          <w:rFonts w:cs="Arial"/>
          <w:lang w:val="ru-RU"/>
        </w:rPr>
        <w:t>5</w:t>
      </w:r>
      <w:r w:rsidR="00FD4A4E" w:rsidRPr="0033303B">
        <w:rPr>
          <w:rFonts w:cs="Arial"/>
          <w:lang w:val="ru-RU"/>
        </w:rPr>
        <w:t>,00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65C86">
      <w:pPr>
        <w:pStyle w:val="KDPodnaslov2"/>
        <w:numPr>
          <w:ilvl w:val="1"/>
          <w:numId w:val="19"/>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C65C8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C65C86">
      <w:pPr>
        <w:pStyle w:val="KDPodnaslov2"/>
        <w:numPr>
          <w:ilvl w:val="1"/>
          <w:numId w:val="19"/>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C65C86">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C65C86">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C65C86">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33303B" w:rsidRDefault="00B20A6C" w:rsidP="00C65C86">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3303B" w:rsidRPr="0033303B" w:rsidRDefault="0033303B" w:rsidP="0033303B">
      <w:pPr>
        <w:pStyle w:val="KDNabrajanje"/>
        <w:spacing w:before="0"/>
      </w:pPr>
      <w:r>
        <w:rPr>
          <w:rFonts w:eastAsia="TimesNewRomanPSMT" w:cs="Arial"/>
          <w:lang w:val="sr-Cyrl-RS"/>
        </w:rPr>
        <w:t xml:space="preserve">не достави потписану </w:t>
      </w:r>
      <w:r w:rsidRPr="00136412">
        <w:t>Потврд</w:t>
      </w:r>
      <w:r>
        <w:rPr>
          <w:lang w:val="sr-Cyrl-RS"/>
        </w:rPr>
        <w:t>у</w:t>
      </w:r>
      <w:r w:rsidRPr="00136412">
        <w:t xml:space="preserve"> о обиласку локације</w:t>
      </w:r>
    </w:p>
    <w:p w:rsidR="00B20A6C" w:rsidRPr="00E47C2E" w:rsidRDefault="00B20A6C" w:rsidP="00C65C86">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C65C86">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C65C86">
      <w:pPr>
        <w:pStyle w:val="KDPodnaslov2"/>
        <w:numPr>
          <w:ilvl w:val="1"/>
          <w:numId w:val="19"/>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C65C86">
      <w:pPr>
        <w:pStyle w:val="KDPodnaslov2"/>
        <w:numPr>
          <w:ilvl w:val="1"/>
          <w:numId w:val="19"/>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C65C86">
      <w:pPr>
        <w:pStyle w:val="KDPodnaslov2"/>
        <w:numPr>
          <w:ilvl w:val="1"/>
          <w:numId w:val="19"/>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w:t>
      </w:r>
      <w:r w:rsidRPr="00016534">
        <w:rPr>
          <w:rFonts w:cs="Arial"/>
        </w:rPr>
        <w:t>Електропривреда Србије“ Београд,</w:t>
      </w:r>
      <w:r w:rsidR="00643389" w:rsidRPr="00016534">
        <w:rPr>
          <w:rFonts w:cs="Arial"/>
        </w:rPr>
        <w:t xml:space="preserve"> </w:t>
      </w:r>
      <w:r w:rsidR="00643389" w:rsidRPr="00016534">
        <w:rPr>
          <w:rFonts w:cs="Arial"/>
          <w:lang w:bidi="en-US"/>
        </w:rPr>
        <w:t xml:space="preserve">- огранак ТЕНТ, </w:t>
      </w:r>
      <w:r w:rsidR="00016534" w:rsidRPr="00016534">
        <w:rPr>
          <w:rFonts w:cs="Arial"/>
          <w:lang w:val="sr-Cyrl-RS" w:bidi="en-US"/>
        </w:rPr>
        <w:t>Богољуба Урошевића Црног 44.</w:t>
      </w:r>
      <w:r w:rsidR="00643389" w:rsidRPr="00016534">
        <w:rPr>
          <w:rFonts w:cs="Arial"/>
          <w:lang w:bidi="en-US"/>
        </w:rPr>
        <w:t>,</w:t>
      </w:r>
      <w:r w:rsidR="00016534" w:rsidRPr="00016534">
        <w:rPr>
          <w:rFonts w:cs="Arial"/>
          <w:lang w:val="sr-Cyrl-RS" w:bidi="en-US"/>
        </w:rPr>
        <w:t xml:space="preserve">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016534">
        <w:rPr>
          <w:rFonts w:cs="Arial"/>
          <w:lang w:val="sr-Cyrl-RS"/>
        </w:rPr>
        <w:t xml:space="preserve"> „Услуге израде машинског и електро пројекта дувача гара котла блока А4“ </w:t>
      </w:r>
      <w:r w:rsidRPr="00E47C2E">
        <w:rPr>
          <w:rFonts w:cs="Arial"/>
        </w:rPr>
        <w:t xml:space="preserve"> бр.ЈН</w:t>
      </w:r>
      <w:r w:rsidR="00016534">
        <w:rPr>
          <w:rFonts w:cs="Arial"/>
          <w:lang w:val="sr-Cyrl-RS"/>
        </w:rPr>
        <w:t xml:space="preserve"> 3000/0919/2016 (970/2016)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016534">
        <w:rPr>
          <w:rFonts w:cs="Arial"/>
          <w:lang w:val="sr-Cyrl-RS"/>
        </w:rPr>
        <w:t xml:space="preserve"> </w:t>
      </w:r>
      <w:hyperlink r:id="rId183" w:history="1">
        <w:r w:rsidR="00016534" w:rsidRPr="004E4125">
          <w:rPr>
            <w:rStyle w:val="Hyperlink"/>
            <w:rFonts w:cs="Arial"/>
            <w:lang w:val="sr-Latn-RS"/>
          </w:rPr>
          <w:t>zeljko.rankovic</w:t>
        </w:r>
        <w:r w:rsidR="00016534" w:rsidRPr="004E4125">
          <w:rPr>
            <w:rStyle w:val="Hyperlink"/>
            <w:rFonts w:cs="Arial"/>
            <w:lang w:val="ru-RU"/>
          </w:rPr>
          <w:t>@</w:t>
        </w:r>
      </w:hyperlink>
      <w:r w:rsidR="00016534">
        <w:rPr>
          <w:rStyle w:val="Hyperlink"/>
          <w:rFonts w:cs="Arial"/>
        </w:rPr>
        <w:t>eps.rs</w:t>
      </w:r>
      <w:r w:rsidRPr="00E47C2E">
        <w:rPr>
          <w:rFonts w:cs="Arial"/>
        </w:rPr>
        <w:t xml:space="preserve"> радним данима (понедељак-петак) од </w:t>
      </w:r>
      <w:r w:rsidR="00643389" w:rsidRPr="00016534">
        <w:rPr>
          <w:rFonts w:cs="Arial"/>
        </w:rPr>
        <w:t>7</w:t>
      </w:r>
      <w:proofErr w:type="gramStart"/>
      <w:r w:rsidRPr="00016534">
        <w:rPr>
          <w:rFonts w:cs="Arial"/>
        </w:rPr>
        <w:t>,00</w:t>
      </w:r>
      <w:proofErr w:type="gramEnd"/>
      <w:r w:rsidRPr="00016534">
        <w:rPr>
          <w:rFonts w:cs="Arial"/>
        </w:rPr>
        <w:t xml:space="preserve"> до 1</w:t>
      </w:r>
      <w:r w:rsidR="00016534" w:rsidRPr="00016534">
        <w:rPr>
          <w:rFonts w:cs="Arial"/>
          <w:lang w:val="sr-Cyrl-RS"/>
        </w:rPr>
        <w:t>5</w:t>
      </w:r>
      <w:r w:rsidRPr="00016534">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060B8">
        <w:rPr>
          <w:rFonts w:cs="Arial"/>
          <w:lang w:val="sr-Cyrl-RS"/>
        </w:rPr>
        <w:t>3000091920169702016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060B8">
        <w:rPr>
          <w:rFonts w:cs="Arial"/>
          <w:lang w:val="sr-Cyrl-RS"/>
        </w:rPr>
        <w:t>3000/0919/2016 (970/2016)</w:t>
      </w:r>
      <w:r w:rsidRPr="00E47C2E">
        <w:rPr>
          <w:rFonts w:cs="Arial"/>
        </w:rPr>
        <w:t xml:space="preserve">, прималац уплате: буџет Републике Србије) уплати таксу од: </w:t>
      </w:r>
    </w:p>
    <w:p w:rsidR="0031435B" w:rsidRPr="00D060B8" w:rsidRDefault="0031435B" w:rsidP="00377FE7">
      <w:pPr>
        <w:spacing w:before="0"/>
        <w:rPr>
          <w:rFonts w:cs="Arial"/>
        </w:rPr>
      </w:pPr>
      <w:r w:rsidRPr="00D060B8">
        <w:rPr>
          <w:rFonts w:cs="Arial"/>
        </w:rPr>
        <w:t>1) 120.000</w:t>
      </w:r>
      <w:r w:rsidR="00873133" w:rsidRPr="00D060B8">
        <w:rPr>
          <w:rFonts w:cs="Arial"/>
        </w:rPr>
        <w:t>,00</w:t>
      </w:r>
      <w:r w:rsidRPr="00D060B8">
        <w:rPr>
          <w:rFonts w:cs="Arial"/>
        </w:rPr>
        <w:t xml:space="preserve"> динара ако се захтев за заштиту права подноси пре отварања понуда </w:t>
      </w:r>
    </w:p>
    <w:p w:rsidR="0031435B" w:rsidRPr="00D060B8" w:rsidRDefault="00D060B8" w:rsidP="00377FE7">
      <w:pPr>
        <w:spacing w:before="0"/>
        <w:rPr>
          <w:rFonts w:cs="Arial"/>
          <w:lang w:val="sr-Cyrl-RS"/>
        </w:rPr>
      </w:pPr>
      <w:r w:rsidRPr="00D060B8">
        <w:rPr>
          <w:rFonts w:cs="Arial"/>
          <w:lang w:val="sr-Cyrl-RS"/>
        </w:rPr>
        <w:t>2</w:t>
      </w:r>
      <w:r w:rsidR="0031435B" w:rsidRPr="00D060B8">
        <w:rPr>
          <w:rFonts w:cs="Arial"/>
        </w:rPr>
        <w:t>) 120.000</w:t>
      </w:r>
      <w:r w:rsidR="00873133" w:rsidRPr="00D060B8">
        <w:rPr>
          <w:rFonts w:cs="Arial"/>
        </w:rPr>
        <w:t>,00</w:t>
      </w:r>
      <w:r w:rsidR="0031435B" w:rsidRPr="00D060B8">
        <w:rPr>
          <w:rFonts w:cs="Arial"/>
        </w:rPr>
        <w:t xml:space="preserve"> динара ако се захтев за заштиту прав</w:t>
      </w:r>
      <w:r w:rsidRPr="00D060B8">
        <w:rPr>
          <w:rFonts w:cs="Arial"/>
        </w:rPr>
        <w:t>а подноси након отварања понуда</w:t>
      </w:r>
    </w:p>
    <w:p w:rsidR="00D060B8" w:rsidRDefault="00D060B8" w:rsidP="00377FE7">
      <w:pPr>
        <w:spacing w:before="0"/>
        <w:rPr>
          <w:rFonts w:cs="Arial"/>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p w:rsidR="008D2B23" w:rsidRPr="00E47C2E" w:rsidRDefault="008D2B23" w:rsidP="00C65C86">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0"/>
      <w:bookmarkEnd w:id="251"/>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D060B8" w:rsidRDefault="007E3AF6" w:rsidP="007E3AF6">
      <w:pPr>
        <w:spacing w:before="0"/>
        <w:rPr>
          <w:rFonts w:cs="Arial"/>
        </w:rPr>
      </w:pPr>
      <w:r w:rsidRPr="00D060B8">
        <w:rPr>
          <w:rFonts w:cs="Arial"/>
        </w:rPr>
        <w:t xml:space="preserve">Понуђач којем буде додељен уговор, обавезан је да приликом закључења уговора, а најкасније у року од </w:t>
      </w:r>
      <w:proofErr w:type="gramStart"/>
      <w:r w:rsidRPr="00D060B8">
        <w:rPr>
          <w:rFonts w:cs="Arial"/>
        </w:rPr>
        <w:t>5  дана</w:t>
      </w:r>
      <w:proofErr w:type="gramEnd"/>
      <w:r w:rsidRPr="00D060B8">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D060B8">
        <w:rPr>
          <w:rFonts w:cs="Arial"/>
          <w:lang w:val="ru-RU"/>
        </w:rPr>
        <w:t>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C65C86">
      <w:pPr>
        <w:pStyle w:val="KDPodnaslov2"/>
        <w:numPr>
          <w:ilvl w:val="1"/>
          <w:numId w:val="19"/>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597A09" w:rsidRDefault="007E3AF6" w:rsidP="00922EDB">
      <w:pPr>
        <w:spacing w:before="0"/>
        <w:rPr>
          <w:rFonts w:cs="Arial"/>
          <w:lang w:eastAsia="sr-Latn-CS"/>
        </w:rPr>
      </w:pPr>
      <w:r w:rsidRPr="00597A09">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922EDB" w:rsidRPr="00597A09">
        <w:rPr>
          <w:rFonts w:cs="Arial"/>
          <w:lang w:eastAsia="sr-Latn-CS"/>
        </w:rPr>
        <w:t>у случају непредвиђених околности приликом реализације Уговора, за које се није могло знати приликом планирања набавке.</w:t>
      </w:r>
    </w:p>
    <w:p w:rsidR="00922EDB" w:rsidRPr="00597A09" w:rsidRDefault="00191706" w:rsidP="00922EDB">
      <w:pPr>
        <w:spacing w:before="0"/>
        <w:rPr>
          <w:rFonts w:cs="Arial"/>
          <w:lang w:eastAsia="sr-Latn-CS"/>
        </w:rPr>
      </w:pPr>
      <w:r w:rsidRPr="00597A09">
        <w:rPr>
          <w:rFonts w:cs="Arial"/>
          <w:lang w:eastAsia="sr-Latn-CS"/>
        </w:rPr>
        <w:t xml:space="preserve">Након закључења уговора о јавној набавци наручилац може да дозволи </w:t>
      </w:r>
      <w:r w:rsidR="00611A8D" w:rsidRPr="00597A09">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597A09">
        <w:rPr>
          <w:rFonts w:cs="Arial"/>
          <w:lang w:eastAsia="sr-Latn-CS"/>
        </w:rPr>
        <w:t>,као</w:t>
      </w:r>
      <w:proofErr w:type="gramEnd"/>
      <w:r w:rsidR="00922EDB" w:rsidRPr="00597A09">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C24E55">
      <w:pPr>
        <w:pStyle w:val="KDPodnaslov1"/>
        <w:spacing w:before="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C65C86">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C24E55" w:rsidRDefault="00C24E55">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Default="00B043D1" w:rsidP="00C24E55">
      <w:pPr>
        <w:pStyle w:val="KDObrazac"/>
        <w:spacing w:before="0"/>
        <w:rPr>
          <w:noProof/>
        </w:rPr>
      </w:pPr>
      <w:bookmarkStart w:id="254" w:name="_Toc442559924"/>
      <w:proofErr w:type="gramStart"/>
      <w:r w:rsidRPr="00E47C2E">
        <w:t xml:space="preserve">ОБРАЗАЦ </w:t>
      </w:r>
      <w:r w:rsidR="007412B2">
        <w:rPr>
          <w:lang w:val="sr-Cyrl-RS"/>
        </w:rPr>
        <w:t>1</w:t>
      </w:r>
      <w:r w:rsidRPr="00E47C2E">
        <w:rPr>
          <w:noProof/>
        </w:rPr>
        <w:t>.</w:t>
      </w:r>
      <w:bookmarkEnd w:id="254"/>
      <w:proofErr w:type="gramEnd"/>
    </w:p>
    <w:p w:rsidR="00C24E55" w:rsidRPr="00C24E55" w:rsidRDefault="00C24E55" w:rsidP="00C24E55">
      <w:pPr>
        <w:pStyle w:val="KDObrazac"/>
        <w:spacing w:before="0"/>
        <w:rPr>
          <w:rStyle w:val="BookTitle"/>
          <w:b/>
          <w:bCs w:val="0"/>
          <w:smallCaps w:val="0"/>
          <w:noProof/>
          <w:spacing w:val="0"/>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7412B2">
        <w:rPr>
          <w:rFonts w:cs="Arial"/>
          <w:lang w:val="sr-Cyrl-RS"/>
        </w:rPr>
        <w:t xml:space="preserve">„Услуге израде машинског и електро пројекта дувача гара котла блока А4“ </w:t>
      </w:r>
      <w:r w:rsidRPr="00E47C2E">
        <w:rPr>
          <w:rFonts w:eastAsia="TimesNewRomanPS-BoldMT" w:cs="Arial"/>
          <w:bCs/>
          <w:color w:val="000000" w:themeColor="text1"/>
        </w:rPr>
        <w:t xml:space="preserve">ЈН бр. </w:t>
      </w:r>
      <w:r w:rsidR="007412B2" w:rsidRPr="007412B2">
        <w:rPr>
          <w:rFonts w:eastAsia="TimesNewRomanPS-BoldMT" w:cs="Arial"/>
          <w:bCs/>
          <w:color w:val="000000" w:themeColor="text1"/>
        </w:rPr>
        <w:t>3000/0919/2016 (970/2016)</w:t>
      </w:r>
    </w:p>
    <w:p w:rsidR="007412B2" w:rsidRPr="007412B2" w:rsidRDefault="007412B2" w:rsidP="00343A18">
      <w:pPr>
        <w:spacing w:before="0"/>
        <w:rPr>
          <w:rFonts w:eastAsia="TimesNewRomanPS-BoldMT" w:cs="Arial"/>
          <w:bCs/>
          <w:color w:val="00B0F0"/>
          <w:lang w:val="sr-Cyrl-RS"/>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7412B2"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CC6FE5">
              <w:rPr>
                <w:rFonts w:cs="Arial"/>
                <w:b/>
                <w:bCs/>
                <w:iCs/>
                <w:lang w:val="sr-Cyrl-CS"/>
              </w:rPr>
              <w:t xml:space="preserve">ЦЕНА </w:t>
            </w:r>
            <w:r w:rsidRPr="00CC6FE5">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CC6FE5" w:rsidP="00CC6FE5">
            <w:pPr>
              <w:spacing w:before="0"/>
              <w:rPr>
                <w:rFonts w:cs="Arial"/>
                <w:b/>
                <w:lang w:val="sr-Cyrl-CS"/>
              </w:rPr>
            </w:pPr>
            <w:r>
              <w:rPr>
                <w:rFonts w:cs="Arial"/>
                <w:lang w:val="sr-Cyrl-RS"/>
              </w:rPr>
              <w:t>„Услуге израде машинског и електро пројекта дувача гара котла блока А4“</w:t>
            </w:r>
            <w:r w:rsidR="002A2DF0">
              <w:rPr>
                <w:rFonts w:cs="Arial"/>
              </w:rPr>
              <w:t xml:space="preserve"> </w:t>
            </w:r>
            <w:r w:rsidR="002A2DF0">
              <w:rPr>
                <w:rFonts w:cs="Arial"/>
                <w:lang w:val="sr-Cyrl-RS"/>
              </w:rPr>
              <w:t xml:space="preserve">ЈН </w:t>
            </w:r>
            <w:r w:rsidR="002A2DF0">
              <w:rPr>
                <w:rFonts w:cs="Arial"/>
              </w:rPr>
              <w:t>3000/0919/2016 (970/2016)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064C2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64C2A">
        <w:tc>
          <w:tcPr>
            <w:tcW w:w="5242" w:type="dxa"/>
            <w:vAlign w:val="center"/>
          </w:tcPr>
          <w:p w:rsidR="000E75A0" w:rsidRPr="00064C2A" w:rsidRDefault="000E75A0" w:rsidP="00AF3AF8">
            <w:pPr>
              <w:spacing w:before="0"/>
              <w:jc w:val="center"/>
              <w:rPr>
                <w:rFonts w:cs="Arial"/>
                <w:b/>
                <w:bCs/>
                <w:iCs/>
                <w:lang w:val="sr-Cyrl-CS"/>
              </w:rPr>
            </w:pPr>
            <w:r w:rsidRPr="00064C2A">
              <w:rPr>
                <w:rFonts w:cs="Arial"/>
                <w:b/>
                <w:bCs/>
                <w:iCs/>
                <w:lang w:val="sr-Cyrl-CS"/>
              </w:rPr>
              <w:t>РОК И НАЧИН ПЛАЋАЊА:</w:t>
            </w:r>
          </w:p>
          <w:p w:rsidR="00CC6FE5" w:rsidRPr="00064C2A" w:rsidRDefault="00CC6FE5" w:rsidP="00CC6FE5">
            <w:pPr>
              <w:pStyle w:val="KDParagraf"/>
              <w:spacing w:before="0"/>
              <w:rPr>
                <w:rFonts w:eastAsia="Calibri" w:cs="Arial"/>
                <w:lang w:val="sr-Cyrl-RS"/>
              </w:rPr>
            </w:pPr>
            <w:r w:rsidRPr="00064C2A">
              <w:rPr>
                <w:rFonts w:eastAsia="Calibri" w:cs="Arial"/>
              </w:rPr>
              <w:t xml:space="preserve">100% укупне вредности </w:t>
            </w:r>
            <w:r w:rsidRPr="00064C2A">
              <w:rPr>
                <w:rFonts w:eastAsia="Calibri" w:cs="Arial"/>
                <w:lang w:val="sr-Cyrl-RS"/>
              </w:rPr>
              <w:t>позиција наведених у Обрасцу структуре цене</w:t>
            </w:r>
            <w:r w:rsidRPr="00064C2A">
              <w:rPr>
                <w:rFonts w:eastAsia="Calibri" w:cs="Arial"/>
              </w:rPr>
              <w:t xml:space="preserve"> са припадајућим порезом на додату вредност биће плаћено након извршења </w:t>
            </w:r>
            <w:r w:rsidRPr="00064C2A">
              <w:rPr>
                <w:rFonts w:eastAsia="Calibri" w:cs="Arial"/>
                <w:lang w:val="sr-Cyrl-RS"/>
              </w:rPr>
              <w:t>сваке појединачне позиције из Обрасца структуре цене</w:t>
            </w:r>
            <w:r w:rsidRPr="00064C2A">
              <w:rPr>
                <w:rFonts w:eastAsia="Calibri" w:cs="Arial"/>
              </w:rPr>
              <w:t>, у року до 45 (словима: четрдесет пет) дана од дана пријема одговарајућег рачуна издатог на основу прихваћеног и одобреног извештаја о изв</w:t>
            </w:r>
            <w:r w:rsidRPr="00064C2A">
              <w:rPr>
                <w:rFonts w:eastAsia="Calibri" w:cs="Arial"/>
                <w:lang w:val="sr-Cyrl-RS"/>
              </w:rPr>
              <w:t>р</w:t>
            </w:r>
            <w:r w:rsidRPr="00064C2A">
              <w:rPr>
                <w:rFonts w:eastAsia="Calibri" w:cs="Arial"/>
              </w:rPr>
              <w:t xml:space="preserve">шеној услузи, након обострано потписаног Записника о </w:t>
            </w:r>
            <w:r w:rsidRPr="00064C2A">
              <w:rPr>
                <w:rFonts w:eastAsia="Calibri" w:cs="Arial"/>
                <w:lang w:val="sr-Cyrl-RS"/>
              </w:rPr>
              <w:t>извршеној услузи</w:t>
            </w:r>
            <w:r w:rsidRPr="00064C2A">
              <w:rPr>
                <w:rFonts w:eastAsia="Calibri" w:cs="Arial"/>
              </w:rPr>
              <w:t xml:space="preserve">, потписаног од стране </w:t>
            </w:r>
            <w:proofErr w:type="gramStart"/>
            <w:r w:rsidRPr="00064C2A">
              <w:rPr>
                <w:rFonts w:eastAsia="Calibri" w:cs="Arial"/>
              </w:rPr>
              <w:t>овлашћених  представника</w:t>
            </w:r>
            <w:proofErr w:type="gramEnd"/>
            <w:r w:rsidRPr="00064C2A">
              <w:rPr>
                <w:rFonts w:eastAsia="Calibri" w:cs="Arial"/>
              </w:rPr>
              <w:t xml:space="preserve"> Уговорних страна.</w:t>
            </w:r>
          </w:p>
          <w:p w:rsidR="000E75A0" w:rsidRPr="00064C2A" w:rsidRDefault="000E75A0" w:rsidP="00CC6FE5">
            <w:pPr>
              <w:spacing w:before="0"/>
              <w:jc w:val="center"/>
              <w:rPr>
                <w:rFonts w:cs="Arial"/>
                <w:b/>
                <w:bCs/>
                <w:iCs/>
                <w:lang w:val="sr-Cyrl-CS"/>
              </w:rPr>
            </w:pPr>
          </w:p>
        </w:tc>
        <w:tc>
          <w:tcPr>
            <w:tcW w:w="4003" w:type="dxa"/>
            <w:vAlign w:val="center"/>
          </w:tcPr>
          <w:p w:rsidR="000E75A0" w:rsidRPr="00064C2A" w:rsidRDefault="000E75A0" w:rsidP="00AF3AF8">
            <w:pPr>
              <w:spacing w:before="0"/>
              <w:jc w:val="center"/>
              <w:rPr>
                <w:rFonts w:cs="Arial"/>
                <w:b/>
                <w:bCs/>
                <w:iCs/>
                <w:lang w:val="sr-Cyrl-CS"/>
              </w:rPr>
            </w:pPr>
          </w:p>
          <w:p w:rsidR="00750A33" w:rsidRPr="00064C2A" w:rsidRDefault="00750A33" w:rsidP="00922EDB">
            <w:pPr>
              <w:spacing w:before="0"/>
              <w:jc w:val="center"/>
              <w:rPr>
                <w:rFonts w:cs="Arial"/>
                <w:bCs/>
                <w:iCs/>
                <w:lang w:val="sr-Cyrl-CS"/>
              </w:rPr>
            </w:pPr>
          </w:p>
          <w:p w:rsidR="00750A33" w:rsidRPr="00064C2A" w:rsidRDefault="00750A33" w:rsidP="00922EDB">
            <w:pPr>
              <w:spacing w:before="0"/>
              <w:jc w:val="center"/>
              <w:rPr>
                <w:rFonts w:cs="Arial"/>
                <w:bCs/>
                <w:iCs/>
                <w:lang w:val="sr-Cyrl-CS"/>
              </w:rPr>
            </w:pPr>
          </w:p>
          <w:p w:rsidR="00CC6FE5" w:rsidRPr="00064C2A" w:rsidRDefault="00CC6FE5" w:rsidP="00CC6FE5">
            <w:pPr>
              <w:spacing w:before="0"/>
              <w:jc w:val="center"/>
              <w:rPr>
                <w:rFonts w:cs="Arial"/>
                <w:bCs/>
                <w:iCs/>
                <w:lang w:val="sr-Cyrl-CS"/>
              </w:rPr>
            </w:pPr>
            <w:r w:rsidRPr="00064C2A">
              <w:rPr>
                <w:rFonts w:cs="Arial"/>
                <w:bCs/>
                <w:iCs/>
                <w:lang w:val="sr-Cyrl-CS"/>
              </w:rPr>
              <w:t>Сагласан за захтевом наручиоца</w:t>
            </w:r>
          </w:p>
          <w:p w:rsidR="00750A33" w:rsidRPr="00064C2A" w:rsidRDefault="00CC6FE5" w:rsidP="00CC6FE5">
            <w:pPr>
              <w:spacing w:before="0"/>
              <w:jc w:val="center"/>
              <w:rPr>
                <w:rFonts w:cs="Arial"/>
                <w:bCs/>
                <w:iCs/>
                <w:lang w:val="sr-Cyrl-CS"/>
              </w:rPr>
            </w:pPr>
            <w:r w:rsidRPr="00064C2A">
              <w:rPr>
                <w:rFonts w:cs="Arial"/>
                <w:bCs/>
                <w:iCs/>
                <w:lang w:val="sr-Cyrl-CS"/>
              </w:rPr>
              <w:t>ДА/НЕ (заокружити)</w:t>
            </w:r>
          </w:p>
          <w:p w:rsidR="00750A33" w:rsidRPr="00064C2A" w:rsidRDefault="00750A33" w:rsidP="00922EDB">
            <w:pPr>
              <w:spacing w:before="0"/>
              <w:jc w:val="center"/>
              <w:rPr>
                <w:rFonts w:cs="Arial"/>
                <w:bCs/>
                <w:iCs/>
                <w:lang w:val="sr-Cyrl-CS"/>
              </w:rPr>
            </w:pPr>
          </w:p>
          <w:p w:rsidR="00750A33" w:rsidRPr="00064C2A" w:rsidRDefault="00750A33" w:rsidP="00922EDB">
            <w:pPr>
              <w:spacing w:before="0"/>
              <w:jc w:val="center"/>
              <w:rPr>
                <w:rFonts w:cs="Arial"/>
                <w:bCs/>
                <w:iCs/>
                <w:lang w:val="sr-Cyrl-CS"/>
              </w:rPr>
            </w:pPr>
          </w:p>
          <w:p w:rsidR="00750A33" w:rsidRPr="00064C2A" w:rsidRDefault="00750A33" w:rsidP="00922EDB">
            <w:pPr>
              <w:spacing w:before="0"/>
              <w:jc w:val="center"/>
              <w:rPr>
                <w:rFonts w:cs="Arial"/>
                <w:bCs/>
                <w:iCs/>
                <w:lang w:val="sr-Cyrl-CS"/>
              </w:rPr>
            </w:pPr>
          </w:p>
          <w:p w:rsidR="00750A33" w:rsidRPr="00064C2A" w:rsidRDefault="00750A33" w:rsidP="00922EDB">
            <w:pPr>
              <w:spacing w:before="0"/>
              <w:jc w:val="center"/>
              <w:rPr>
                <w:rFonts w:cs="Arial"/>
                <w:bCs/>
                <w:iCs/>
                <w:lang w:val="sr-Cyrl-CS"/>
              </w:rPr>
            </w:pPr>
          </w:p>
          <w:p w:rsidR="00750A33" w:rsidRPr="00064C2A" w:rsidRDefault="00750A33" w:rsidP="00922EDB">
            <w:pPr>
              <w:spacing w:before="0"/>
              <w:jc w:val="center"/>
              <w:rPr>
                <w:rFonts w:cs="Arial"/>
                <w:bCs/>
                <w:iCs/>
                <w:lang w:val="sr-Cyrl-CS"/>
              </w:rPr>
            </w:pPr>
          </w:p>
          <w:p w:rsidR="00750A33" w:rsidRPr="00064C2A" w:rsidRDefault="00750A33" w:rsidP="00922EDB">
            <w:pPr>
              <w:spacing w:before="0"/>
              <w:jc w:val="center"/>
              <w:rPr>
                <w:rFonts w:cs="Arial"/>
                <w:bCs/>
                <w:iCs/>
                <w:lang w:val="sr-Cyrl-CS"/>
              </w:rPr>
            </w:pPr>
          </w:p>
          <w:p w:rsidR="000E75A0" w:rsidRPr="00064C2A" w:rsidRDefault="000E75A0" w:rsidP="00CC6FE5">
            <w:pPr>
              <w:spacing w:before="0"/>
              <w:jc w:val="center"/>
              <w:rPr>
                <w:rFonts w:cs="Arial"/>
                <w:b/>
                <w:bCs/>
                <w:iCs/>
                <w:lang w:val="sr-Cyrl-CS"/>
              </w:rPr>
            </w:pPr>
          </w:p>
        </w:tc>
      </w:tr>
      <w:tr w:rsidR="000E75A0" w:rsidRPr="00E47C2E" w:rsidTr="00064C2A">
        <w:tc>
          <w:tcPr>
            <w:tcW w:w="5242" w:type="dxa"/>
            <w:vAlign w:val="center"/>
          </w:tcPr>
          <w:p w:rsidR="000E75A0" w:rsidRPr="00064C2A" w:rsidRDefault="000E75A0" w:rsidP="00AF3AF8">
            <w:pPr>
              <w:spacing w:before="0"/>
              <w:jc w:val="center"/>
              <w:rPr>
                <w:rFonts w:cs="Arial"/>
                <w:b/>
                <w:bCs/>
                <w:iCs/>
                <w:lang w:val="sr-Cyrl-CS"/>
              </w:rPr>
            </w:pPr>
            <w:r w:rsidRPr="00064C2A">
              <w:rPr>
                <w:rFonts w:cs="Arial"/>
                <w:b/>
                <w:bCs/>
                <w:iCs/>
                <w:lang w:val="sr-Cyrl-CS"/>
              </w:rPr>
              <w:t>РОК И</w:t>
            </w:r>
            <w:r w:rsidR="00DF169D" w:rsidRPr="00064C2A">
              <w:rPr>
                <w:rFonts w:cs="Arial"/>
                <w:b/>
                <w:bCs/>
                <w:iCs/>
                <w:lang w:val="sr-Cyrl-CS"/>
              </w:rPr>
              <w:t>ЗВРШЕЊА</w:t>
            </w:r>
            <w:r w:rsidRPr="00064C2A">
              <w:rPr>
                <w:rFonts w:cs="Arial"/>
                <w:b/>
                <w:bCs/>
                <w:iCs/>
                <w:lang w:val="sr-Cyrl-CS"/>
              </w:rPr>
              <w:t>:</w:t>
            </w:r>
          </w:p>
          <w:p w:rsidR="00CC6FE5" w:rsidRPr="00064C2A" w:rsidRDefault="00CC6FE5" w:rsidP="00CC6FE5">
            <w:pPr>
              <w:pStyle w:val="ListParagraph"/>
              <w:autoSpaceDE w:val="0"/>
              <w:autoSpaceDN w:val="0"/>
              <w:adjustRightInd w:val="0"/>
              <w:spacing w:before="0" w:after="0" w:line="240" w:lineRule="auto"/>
              <w:ind w:left="0"/>
              <w:contextualSpacing w:val="0"/>
              <w:rPr>
                <w:rFonts w:ascii="Arial" w:hAnsi="Arial" w:cs="Arial"/>
              </w:rPr>
            </w:pPr>
            <w:r w:rsidRPr="00064C2A">
              <w:rPr>
                <w:rFonts w:ascii="Arial" w:hAnsi="Arial" w:cs="Arial"/>
                <w:lang w:val="sr-Cyrl-RS"/>
              </w:rPr>
              <w:t>„Идејни пројекат реконструкције инсталација дувача гара котла блока А4-машински и електро део“</w:t>
            </w:r>
            <w:r w:rsidRPr="00064C2A">
              <w:rPr>
                <w:rFonts w:ascii="Arial" w:hAnsi="Arial" w:cs="Arial"/>
              </w:rPr>
              <w:t xml:space="preserve"> изврши </w:t>
            </w:r>
            <w:r w:rsidRPr="00064C2A">
              <w:rPr>
                <w:rFonts w:ascii="Arial" w:hAnsi="Arial" w:cs="Arial"/>
                <w:lang w:val="sr-Cyrl-RS"/>
              </w:rPr>
              <w:t>до 15.09.2016 године, а да “</w:t>
            </w:r>
            <w:r w:rsidRPr="00064C2A">
              <w:rPr>
                <w:rFonts w:ascii="Arial" w:hAnsi="Arial" w:cs="Arial"/>
              </w:rPr>
              <w:t>Прojeкaт зa извoђeњe рeкoнструкциje инстaлaциje дувaчa гaрa кoтлa блoкa A4-мaшински и eлeктрo дeo</w:t>
            </w:r>
            <w:r w:rsidRPr="00064C2A">
              <w:rPr>
                <w:rFonts w:ascii="Arial" w:hAnsi="Arial" w:cs="Arial"/>
                <w:lang w:val="sr-Cyrl-RS"/>
              </w:rPr>
              <w:t>“ и „</w:t>
            </w:r>
            <w:r w:rsidRPr="00064C2A">
              <w:rPr>
                <w:rFonts w:ascii="Arial" w:hAnsi="Arial" w:cs="Arial"/>
              </w:rPr>
              <w:t>Глaвни прojeкaт зaштитe oд пoжaрa рeкoнструисaнe инстaлaциje дувaчa гaрa кoтлa блoкa A4.</w:t>
            </w:r>
            <w:r w:rsidRPr="00064C2A">
              <w:rPr>
                <w:rFonts w:ascii="Arial" w:hAnsi="Arial" w:cs="Arial"/>
                <w:lang w:val="sr-Cyrl-RS"/>
              </w:rPr>
              <w:t xml:space="preserve">“ изврши </w:t>
            </w:r>
            <w:r w:rsidRPr="00064C2A">
              <w:rPr>
                <w:rFonts w:ascii="Arial" w:hAnsi="Arial" w:cs="Arial"/>
              </w:rPr>
              <w:t xml:space="preserve">у року који не може бити дужи од </w:t>
            </w:r>
            <w:r w:rsidRPr="00064C2A">
              <w:rPr>
                <w:rFonts w:ascii="Arial" w:hAnsi="Arial" w:cs="Arial"/>
                <w:lang w:val="sr-Cyrl-RS"/>
              </w:rPr>
              <w:t xml:space="preserve">6 месеци </w:t>
            </w:r>
            <w:r w:rsidRPr="00064C2A">
              <w:rPr>
                <w:rFonts w:ascii="Arial" w:hAnsi="Arial" w:cs="Arial"/>
              </w:rPr>
              <w:t xml:space="preserve">од </w:t>
            </w:r>
            <w:r w:rsidRPr="00064C2A">
              <w:rPr>
                <w:rFonts w:ascii="Arial" w:hAnsi="Arial" w:cs="Arial"/>
                <w:lang w:val="sr-Cyrl-RS"/>
              </w:rPr>
              <w:t>потписивању уговора</w:t>
            </w:r>
            <w:r w:rsidRPr="00064C2A">
              <w:rPr>
                <w:rFonts w:ascii="Arial" w:hAnsi="Arial" w:cs="Arial"/>
              </w:rPr>
              <w:t>.</w:t>
            </w:r>
          </w:p>
          <w:p w:rsidR="00CC6FE5" w:rsidRPr="00064C2A" w:rsidRDefault="00CC6FE5" w:rsidP="00AF3AF8">
            <w:pPr>
              <w:spacing w:before="0"/>
              <w:jc w:val="center"/>
              <w:rPr>
                <w:rFonts w:cs="Arial"/>
                <w:bCs/>
                <w:iCs/>
                <w:lang w:val="sr-Cyrl-CS"/>
              </w:rPr>
            </w:pPr>
          </w:p>
        </w:tc>
        <w:tc>
          <w:tcPr>
            <w:tcW w:w="4003" w:type="dxa"/>
            <w:vAlign w:val="center"/>
          </w:tcPr>
          <w:p w:rsidR="000E75A0" w:rsidRPr="00064C2A" w:rsidRDefault="000E75A0" w:rsidP="00AF3AF8">
            <w:pPr>
              <w:spacing w:before="0"/>
              <w:jc w:val="center"/>
              <w:rPr>
                <w:rFonts w:cs="Arial"/>
                <w:b/>
                <w:bCs/>
                <w:iCs/>
                <w:lang w:val="sr-Cyrl-CS"/>
              </w:rPr>
            </w:pPr>
          </w:p>
          <w:p w:rsidR="00CC6FE5" w:rsidRPr="00064C2A" w:rsidRDefault="00CC6FE5" w:rsidP="00CC6FE5">
            <w:pPr>
              <w:pStyle w:val="ListParagraph"/>
              <w:autoSpaceDE w:val="0"/>
              <w:autoSpaceDN w:val="0"/>
              <w:adjustRightInd w:val="0"/>
              <w:spacing w:before="0" w:after="0" w:line="240" w:lineRule="auto"/>
              <w:ind w:left="0"/>
              <w:contextualSpacing w:val="0"/>
              <w:rPr>
                <w:rFonts w:ascii="Arial" w:hAnsi="Arial" w:cs="Arial"/>
              </w:rPr>
            </w:pPr>
            <w:r w:rsidRPr="00064C2A">
              <w:rPr>
                <w:rFonts w:ascii="Arial" w:hAnsi="Arial" w:cs="Arial"/>
              </w:rPr>
              <w:t xml:space="preserve"> </w:t>
            </w:r>
            <w:r w:rsidRPr="00064C2A">
              <w:rPr>
                <w:rFonts w:ascii="Arial" w:hAnsi="Arial" w:cs="Arial"/>
                <w:lang w:val="sr-Cyrl-RS"/>
              </w:rPr>
              <w:t>„Идејни пројекат реконструкције инсталација дувача гара котла блока А4-машински и електро део“</w:t>
            </w:r>
            <w:r w:rsidRPr="00064C2A">
              <w:rPr>
                <w:rFonts w:ascii="Arial" w:hAnsi="Arial" w:cs="Arial"/>
              </w:rPr>
              <w:t xml:space="preserve"> изврши </w:t>
            </w:r>
            <w:r w:rsidRPr="00064C2A">
              <w:rPr>
                <w:rFonts w:ascii="Arial" w:hAnsi="Arial" w:cs="Arial"/>
                <w:lang w:val="sr-Cyrl-RS"/>
              </w:rPr>
              <w:t xml:space="preserve">до </w:t>
            </w:r>
            <w:r w:rsidR="00064C2A" w:rsidRPr="00064C2A">
              <w:rPr>
                <w:rFonts w:ascii="Arial" w:hAnsi="Arial" w:cs="Arial"/>
                <w:lang w:val="sr-Cyrl-RS"/>
              </w:rPr>
              <w:t>_________________</w:t>
            </w:r>
            <w:r w:rsidRPr="00064C2A">
              <w:rPr>
                <w:rFonts w:ascii="Arial" w:hAnsi="Arial" w:cs="Arial"/>
                <w:lang w:val="sr-Cyrl-RS"/>
              </w:rPr>
              <w:t xml:space="preserve"> године, а да “</w:t>
            </w:r>
            <w:r w:rsidRPr="00064C2A">
              <w:rPr>
                <w:rFonts w:ascii="Arial" w:hAnsi="Arial" w:cs="Arial"/>
              </w:rPr>
              <w:t>Прojeкaт зa извoђeњe рeкoнструкциje инстaлaциje дувaчa гaрa кoтлa блoкa A4-мaшински и eлeктрo дeo</w:t>
            </w:r>
            <w:r w:rsidRPr="00064C2A">
              <w:rPr>
                <w:rFonts w:ascii="Arial" w:hAnsi="Arial" w:cs="Arial"/>
                <w:lang w:val="sr-Cyrl-RS"/>
              </w:rPr>
              <w:t>“ и „</w:t>
            </w:r>
            <w:r w:rsidRPr="00064C2A">
              <w:rPr>
                <w:rFonts w:ascii="Arial" w:hAnsi="Arial" w:cs="Arial"/>
              </w:rPr>
              <w:t>Глaвни прojeкaт зaштитe oд пoжaрa рeкoнструисaнe инстaлaциje дувaчa гaрa кoтлa блoкa A4.</w:t>
            </w:r>
            <w:r w:rsidRPr="00064C2A">
              <w:rPr>
                <w:rFonts w:ascii="Arial" w:hAnsi="Arial" w:cs="Arial"/>
                <w:lang w:val="sr-Cyrl-RS"/>
              </w:rPr>
              <w:t xml:space="preserve">“ изврши </w:t>
            </w:r>
            <w:r w:rsidRPr="00064C2A">
              <w:rPr>
                <w:rFonts w:ascii="Arial" w:hAnsi="Arial" w:cs="Arial"/>
              </w:rPr>
              <w:t xml:space="preserve">у року који не може бити дужи од </w:t>
            </w:r>
            <w:r w:rsidRPr="00064C2A">
              <w:rPr>
                <w:rFonts w:ascii="Arial" w:hAnsi="Arial" w:cs="Arial"/>
                <w:lang w:val="sr-Cyrl-RS"/>
              </w:rPr>
              <w:t xml:space="preserve">____ месеци </w:t>
            </w:r>
            <w:r w:rsidRPr="00064C2A">
              <w:rPr>
                <w:rFonts w:ascii="Arial" w:hAnsi="Arial" w:cs="Arial"/>
              </w:rPr>
              <w:t xml:space="preserve">од </w:t>
            </w:r>
            <w:r w:rsidRPr="00064C2A">
              <w:rPr>
                <w:rFonts w:ascii="Arial" w:hAnsi="Arial" w:cs="Arial"/>
                <w:lang w:val="sr-Cyrl-RS"/>
              </w:rPr>
              <w:t>потписивању уговора</w:t>
            </w:r>
            <w:r w:rsidRPr="00064C2A">
              <w:rPr>
                <w:rFonts w:ascii="Arial" w:hAnsi="Arial" w:cs="Arial"/>
              </w:rPr>
              <w:t>.</w:t>
            </w:r>
          </w:p>
          <w:p w:rsidR="000E75A0" w:rsidRPr="00064C2A" w:rsidRDefault="000E75A0" w:rsidP="00AF3AF8">
            <w:pPr>
              <w:spacing w:before="0"/>
              <w:jc w:val="center"/>
              <w:rPr>
                <w:rFonts w:cs="Arial"/>
                <w:bCs/>
                <w:iCs/>
              </w:rPr>
            </w:pPr>
          </w:p>
        </w:tc>
      </w:tr>
      <w:tr w:rsidR="000E75A0" w:rsidRPr="00E47C2E" w:rsidTr="00064C2A">
        <w:trPr>
          <w:trHeight w:val="818"/>
        </w:trPr>
        <w:tc>
          <w:tcPr>
            <w:tcW w:w="5242" w:type="dxa"/>
            <w:vAlign w:val="center"/>
          </w:tcPr>
          <w:p w:rsidR="00064C2A" w:rsidRPr="00064C2A" w:rsidRDefault="00064C2A" w:rsidP="00064C2A">
            <w:pPr>
              <w:spacing w:before="0"/>
              <w:jc w:val="center"/>
              <w:rPr>
                <w:rFonts w:cs="Arial"/>
                <w:bCs/>
                <w:iCs/>
                <w:lang w:val="sr-Cyrl-CS"/>
              </w:rPr>
            </w:pPr>
            <w:r w:rsidRPr="00064C2A">
              <w:rPr>
                <w:rFonts w:cs="Arial"/>
                <w:b/>
                <w:bCs/>
                <w:iCs/>
                <w:lang w:val="sr-Cyrl-CS"/>
              </w:rPr>
              <w:t xml:space="preserve">МЕСТО ИЗВОЂЕЊА РАДОВА и ПАРИТЕТ: </w:t>
            </w:r>
            <w:r w:rsidRPr="00064C2A">
              <w:rPr>
                <w:rFonts w:cs="Arial"/>
                <w:bCs/>
                <w:iCs/>
                <w:lang w:val="sr-Cyrl-CS"/>
              </w:rPr>
              <w:t>локација наручиоца и то:</w:t>
            </w:r>
          </w:p>
          <w:p w:rsidR="00064C2A" w:rsidRPr="00064C2A" w:rsidRDefault="00064C2A" w:rsidP="00064C2A">
            <w:pPr>
              <w:spacing w:before="0"/>
              <w:jc w:val="left"/>
              <w:rPr>
                <w:rFonts w:eastAsia="TimesNewRomanPSMT" w:cs="Arial"/>
                <w:bCs/>
                <w:lang w:val="sr-Cyrl-RS"/>
              </w:rPr>
            </w:pPr>
            <w:r w:rsidRPr="00064C2A">
              <w:rPr>
                <w:rFonts w:eastAsia="TimesNewRomanPSMT" w:cs="Arial"/>
                <w:bCs/>
                <w:lang w:val="sr-Cyrl-RS"/>
              </w:rPr>
              <w:t>Место извођења радова је огранак ТЕНТ / локација ТЕНТ А</w:t>
            </w:r>
          </w:p>
          <w:p w:rsidR="00064C2A" w:rsidRPr="00064C2A" w:rsidRDefault="00064C2A" w:rsidP="00064C2A">
            <w:pPr>
              <w:rPr>
                <w:rFonts w:eastAsia="TimesNewRomanPSMT" w:cs="Arial"/>
                <w:bCs/>
                <w:lang w:val="sr-Cyrl-RS"/>
              </w:rPr>
            </w:pPr>
            <w:r w:rsidRPr="00064C2A">
              <w:rPr>
                <w:rFonts w:cs="Arial"/>
                <w:lang w:val="sr-Cyrl-RS" w:eastAsia="zh-CN"/>
              </w:rPr>
              <w:t xml:space="preserve">Паритет је </w:t>
            </w:r>
            <w:r w:rsidRPr="00064C2A">
              <w:rPr>
                <w:rFonts w:cs="Arial"/>
                <w:lang w:val="sr-Latn-RS" w:eastAsia="zh-CN"/>
              </w:rPr>
              <w:t xml:space="preserve">Fco </w:t>
            </w:r>
            <w:r w:rsidRPr="00064C2A">
              <w:rPr>
                <w:rFonts w:eastAsia="TimesNewRomanPSMT" w:cs="Arial"/>
                <w:bCs/>
                <w:lang w:val="sr-Cyrl-RS"/>
              </w:rPr>
              <w:t>Огранак ТЕНТ, локација ТЕНТ А.</w:t>
            </w:r>
          </w:p>
          <w:p w:rsidR="000E75A0" w:rsidRPr="00064C2A" w:rsidRDefault="000E75A0" w:rsidP="00AF3AF8">
            <w:pPr>
              <w:spacing w:before="0"/>
              <w:jc w:val="left"/>
              <w:rPr>
                <w:rFonts w:cs="Arial"/>
                <w:b/>
                <w:bCs/>
                <w:iCs/>
                <w:lang w:val="sr-Cyrl-CS"/>
              </w:rPr>
            </w:pPr>
          </w:p>
        </w:tc>
        <w:tc>
          <w:tcPr>
            <w:tcW w:w="4003" w:type="dxa"/>
            <w:vAlign w:val="center"/>
          </w:tcPr>
          <w:p w:rsidR="000E75A0" w:rsidRPr="00064C2A" w:rsidRDefault="000E75A0" w:rsidP="00AF3AF8">
            <w:pPr>
              <w:spacing w:before="0"/>
              <w:jc w:val="center"/>
              <w:rPr>
                <w:rFonts w:cs="Arial"/>
                <w:bCs/>
                <w:iCs/>
                <w:lang w:val="sr-Cyrl-CS"/>
              </w:rPr>
            </w:pPr>
            <w:r w:rsidRPr="00064C2A">
              <w:rPr>
                <w:rFonts w:cs="Arial"/>
                <w:bCs/>
                <w:iCs/>
                <w:lang w:val="sr-Cyrl-CS"/>
              </w:rPr>
              <w:t>Сагласан за захтевом наручиоца</w:t>
            </w:r>
          </w:p>
          <w:p w:rsidR="000E75A0" w:rsidRPr="00064C2A" w:rsidRDefault="000E75A0" w:rsidP="00AF3AF8">
            <w:pPr>
              <w:spacing w:before="0"/>
              <w:jc w:val="center"/>
              <w:rPr>
                <w:rFonts w:cs="Arial"/>
                <w:b/>
                <w:bCs/>
                <w:iCs/>
                <w:lang w:val="sr-Cyrl-CS"/>
              </w:rPr>
            </w:pPr>
            <w:r w:rsidRPr="00064C2A">
              <w:rPr>
                <w:rFonts w:cs="Arial"/>
                <w:bCs/>
                <w:iCs/>
                <w:lang w:val="sr-Cyrl-CS"/>
              </w:rPr>
              <w:t>ДА/НЕ (заокружити)</w:t>
            </w:r>
          </w:p>
        </w:tc>
      </w:tr>
      <w:tr w:rsidR="000E75A0" w:rsidRPr="00E47C2E" w:rsidTr="00064C2A">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CC6FE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CC6FE5">
              <w:rPr>
                <w:rFonts w:cs="Arial"/>
                <w:bCs/>
                <w:iCs/>
                <w:lang w:val="sr-Cyrl-CS"/>
              </w:rPr>
              <w:t xml:space="preserve">од </w:t>
            </w:r>
            <w:r w:rsidR="00CC6FE5" w:rsidRPr="00CC6FE5">
              <w:rPr>
                <w:rFonts w:cs="Arial"/>
                <w:bCs/>
                <w:iCs/>
                <w:lang w:val="sr-Cyrl-CS"/>
              </w:rPr>
              <w:t>6</w:t>
            </w:r>
            <w:r w:rsidRPr="00CC6FE5">
              <w:rPr>
                <w:rFonts w:cs="Arial"/>
                <w:bCs/>
                <w:iCs/>
                <w:lang w:val="sr-Cyrl-CS"/>
              </w:rPr>
              <w:t>0</w:t>
            </w:r>
            <w:r w:rsidRPr="00E47C2E">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64C2A">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064C2A" w:rsidRDefault="00064C2A">
      <w:pPr>
        <w:spacing w:before="0"/>
        <w:jc w:val="left"/>
        <w:rPr>
          <w:rFonts w:cs="Arial"/>
        </w:rPr>
      </w:pPr>
      <w:bookmarkStart w:id="255" w:name="_Toc442559925"/>
      <w:r>
        <w:rPr>
          <w:rFonts w:cs="Arial"/>
        </w:rPr>
        <w:br w:type="page"/>
      </w:r>
    </w:p>
    <w:p w:rsidR="0042687E" w:rsidRPr="00E47C2E" w:rsidRDefault="0042687E" w:rsidP="00781B02">
      <w:pPr>
        <w:rPr>
          <w:rFonts w:cs="Arial"/>
        </w:rPr>
      </w:pPr>
    </w:p>
    <w:p w:rsidR="00343A18" w:rsidRPr="00E47C2E" w:rsidRDefault="00343A18" w:rsidP="00343A18">
      <w:pPr>
        <w:pStyle w:val="KDObrazac"/>
        <w:spacing w:before="0"/>
      </w:pPr>
      <w:proofErr w:type="gramStart"/>
      <w:r w:rsidRPr="00E47C2E">
        <w:t xml:space="preserve">ОБРАЗАЦ </w:t>
      </w:r>
      <w:r w:rsidR="00064C2A">
        <w:rPr>
          <w:lang w:val="sr-Cyrl-RS"/>
        </w:rPr>
        <w:t>2</w:t>
      </w:r>
      <w:r w:rsidRPr="00E47C2E">
        <w:t>.</w:t>
      </w:r>
      <w:bookmarkEnd w:id="255"/>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135"/>
        <w:gridCol w:w="853"/>
        <w:gridCol w:w="1275"/>
        <w:gridCol w:w="1559"/>
        <w:gridCol w:w="1275"/>
        <w:gridCol w:w="1303"/>
      </w:tblGrid>
      <w:tr w:rsidR="00064C2A" w:rsidRPr="00E47C2E" w:rsidTr="00064C2A">
        <w:tc>
          <w:tcPr>
            <w:tcW w:w="340"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064C2A" w:rsidRDefault="002D5D85" w:rsidP="00BC01DC">
            <w:pPr>
              <w:spacing w:before="0"/>
              <w:jc w:val="center"/>
              <w:rPr>
                <w:rFonts w:cs="Arial"/>
                <w:b/>
                <w:bCs/>
                <w:iCs/>
                <w:lang w:val="sr-Cyrl-CS"/>
              </w:rPr>
            </w:pPr>
            <w:r w:rsidRPr="00064C2A">
              <w:rPr>
                <w:rFonts w:cs="Arial"/>
                <w:b/>
                <w:bCs/>
                <w:iCs/>
                <w:lang w:val="sr-Cyrl-CS"/>
              </w:rPr>
              <w:t>Јед.</w:t>
            </w:r>
          </w:p>
          <w:p w:rsidR="002D5D85" w:rsidRPr="00064C2A" w:rsidRDefault="002D5D85" w:rsidP="00BC01DC">
            <w:pPr>
              <w:spacing w:before="0"/>
              <w:jc w:val="center"/>
              <w:rPr>
                <w:rFonts w:cs="Arial"/>
                <w:b/>
                <w:bCs/>
                <w:iCs/>
                <w:lang w:val="sr-Cyrl-CS"/>
              </w:rPr>
            </w:pPr>
            <w:r w:rsidRPr="00064C2A">
              <w:rPr>
                <w:rFonts w:cs="Arial"/>
                <w:b/>
                <w:bCs/>
                <w:iCs/>
                <w:lang w:val="sr-Cyrl-CS"/>
              </w:rPr>
              <w:t>цена без ПДВ</w:t>
            </w:r>
          </w:p>
          <w:p w:rsidR="002D5D85" w:rsidRPr="00064C2A" w:rsidRDefault="002D5D85" w:rsidP="00064C2A">
            <w:pPr>
              <w:spacing w:before="0"/>
              <w:jc w:val="center"/>
              <w:rPr>
                <w:rFonts w:cs="Arial"/>
                <w:b/>
                <w:bCs/>
                <w:iCs/>
                <w:lang w:val="sr-Cyrl-RS"/>
              </w:rPr>
            </w:pPr>
            <w:r w:rsidRPr="00064C2A">
              <w:rPr>
                <w:rFonts w:cs="Arial"/>
                <w:b/>
                <w:bCs/>
                <w:iCs/>
                <w:lang w:val="sr-Cyrl-CS"/>
              </w:rPr>
              <w:t xml:space="preserve">дин. </w:t>
            </w:r>
          </w:p>
        </w:tc>
        <w:tc>
          <w:tcPr>
            <w:tcW w:w="786" w:type="pct"/>
            <w:shd w:val="clear" w:color="auto" w:fill="C6D9F1" w:themeFill="text2" w:themeFillTint="33"/>
            <w:vAlign w:val="center"/>
          </w:tcPr>
          <w:p w:rsidR="002D5D85" w:rsidRPr="00064C2A" w:rsidRDefault="002D5D85" w:rsidP="00BC01DC">
            <w:pPr>
              <w:spacing w:before="0"/>
              <w:jc w:val="center"/>
              <w:rPr>
                <w:rFonts w:cs="Arial"/>
                <w:b/>
                <w:bCs/>
                <w:iCs/>
                <w:lang w:val="sr-Cyrl-CS"/>
              </w:rPr>
            </w:pPr>
            <w:r w:rsidRPr="00064C2A">
              <w:rPr>
                <w:rFonts w:cs="Arial"/>
                <w:b/>
                <w:bCs/>
                <w:iCs/>
                <w:lang w:val="sr-Cyrl-CS"/>
              </w:rPr>
              <w:t>Јед.</w:t>
            </w:r>
          </w:p>
          <w:p w:rsidR="002D5D85" w:rsidRPr="00064C2A" w:rsidRDefault="002D5D85" w:rsidP="00BC01DC">
            <w:pPr>
              <w:spacing w:before="0"/>
              <w:jc w:val="center"/>
              <w:rPr>
                <w:rFonts w:cs="Arial"/>
                <w:b/>
                <w:bCs/>
                <w:iCs/>
                <w:lang w:val="sr-Cyrl-CS"/>
              </w:rPr>
            </w:pPr>
            <w:r w:rsidRPr="00064C2A">
              <w:rPr>
                <w:rFonts w:cs="Arial"/>
                <w:b/>
                <w:bCs/>
                <w:iCs/>
                <w:lang w:val="sr-Cyrl-CS"/>
              </w:rPr>
              <w:t>цена са ПДВ</w:t>
            </w:r>
          </w:p>
          <w:p w:rsidR="002D5D85" w:rsidRPr="00064C2A" w:rsidRDefault="002D5D85" w:rsidP="00064C2A">
            <w:pPr>
              <w:spacing w:before="0"/>
              <w:jc w:val="center"/>
              <w:rPr>
                <w:rFonts w:cs="Arial"/>
                <w:b/>
                <w:bCs/>
                <w:iCs/>
                <w:lang w:val="sr-Cyrl-RS"/>
              </w:rPr>
            </w:pPr>
            <w:r w:rsidRPr="00064C2A">
              <w:rPr>
                <w:rFonts w:cs="Arial"/>
                <w:b/>
                <w:bCs/>
                <w:iCs/>
                <w:lang w:val="sr-Cyrl-CS"/>
              </w:rPr>
              <w:t xml:space="preserve">дин. </w:t>
            </w:r>
          </w:p>
        </w:tc>
        <w:tc>
          <w:tcPr>
            <w:tcW w:w="643" w:type="pct"/>
            <w:shd w:val="clear" w:color="auto" w:fill="C6D9F1" w:themeFill="text2" w:themeFillTint="33"/>
            <w:vAlign w:val="center"/>
          </w:tcPr>
          <w:p w:rsidR="002D5D85" w:rsidRPr="00064C2A" w:rsidRDefault="002D5D85" w:rsidP="00BC01DC">
            <w:pPr>
              <w:spacing w:before="0"/>
              <w:jc w:val="center"/>
              <w:rPr>
                <w:rFonts w:cs="Arial"/>
                <w:b/>
                <w:bCs/>
                <w:iCs/>
                <w:lang w:val="sr-Cyrl-CS"/>
              </w:rPr>
            </w:pPr>
            <w:r w:rsidRPr="00064C2A">
              <w:rPr>
                <w:rFonts w:cs="Arial"/>
                <w:b/>
                <w:bCs/>
                <w:iCs/>
                <w:lang w:val="sr-Cyrl-CS"/>
              </w:rPr>
              <w:t>Укупна цена без ПДВ</w:t>
            </w:r>
          </w:p>
          <w:p w:rsidR="002D5D85" w:rsidRPr="00064C2A" w:rsidRDefault="002D5D85" w:rsidP="00064C2A">
            <w:pPr>
              <w:spacing w:before="0"/>
              <w:jc w:val="center"/>
              <w:rPr>
                <w:rFonts w:cs="Arial"/>
                <w:b/>
                <w:bCs/>
                <w:iCs/>
                <w:lang w:val="sr-Cyrl-CS"/>
              </w:rPr>
            </w:pPr>
            <w:r w:rsidRPr="00064C2A">
              <w:rPr>
                <w:rFonts w:cs="Arial"/>
                <w:b/>
                <w:bCs/>
                <w:iCs/>
                <w:lang w:val="sr-Cyrl-CS"/>
              </w:rPr>
              <w:t>дин.</w:t>
            </w:r>
          </w:p>
        </w:tc>
        <w:tc>
          <w:tcPr>
            <w:tcW w:w="657" w:type="pct"/>
            <w:shd w:val="clear" w:color="auto" w:fill="C6D9F1" w:themeFill="text2" w:themeFillTint="33"/>
            <w:vAlign w:val="center"/>
          </w:tcPr>
          <w:p w:rsidR="002D5D85" w:rsidRPr="00064C2A" w:rsidRDefault="002D5D85" w:rsidP="00BC01DC">
            <w:pPr>
              <w:spacing w:before="0"/>
              <w:jc w:val="center"/>
              <w:rPr>
                <w:rFonts w:cs="Arial"/>
                <w:b/>
                <w:bCs/>
                <w:iCs/>
                <w:lang w:val="sr-Cyrl-CS"/>
              </w:rPr>
            </w:pPr>
            <w:r w:rsidRPr="00064C2A">
              <w:rPr>
                <w:rFonts w:cs="Arial"/>
                <w:b/>
                <w:bCs/>
                <w:iCs/>
                <w:lang w:val="sr-Cyrl-CS"/>
              </w:rPr>
              <w:t>Укупна цена са ПДВ</w:t>
            </w:r>
          </w:p>
          <w:p w:rsidR="002D5D85" w:rsidRPr="00064C2A" w:rsidRDefault="002D5D85" w:rsidP="00064C2A">
            <w:pPr>
              <w:spacing w:before="0"/>
              <w:jc w:val="center"/>
              <w:rPr>
                <w:rFonts w:cs="Arial"/>
                <w:b/>
                <w:bCs/>
                <w:iCs/>
                <w:lang w:val="sr-Cyrl-CS"/>
              </w:rPr>
            </w:pPr>
            <w:r w:rsidRPr="00064C2A">
              <w:rPr>
                <w:rFonts w:cs="Arial"/>
                <w:b/>
                <w:bCs/>
                <w:iCs/>
                <w:lang w:val="sr-Cyrl-CS"/>
              </w:rPr>
              <w:t xml:space="preserve">дин. </w:t>
            </w:r>
          </w:p>
        </w:tc>
      </w:tr>
      <w:tr w:rsidR="00064C2A" w:rsidRPr="00E47C2E" w:rsidTr="00064C2A">
        <w:tc>
          <w:tcPr>
            <w:tcW w:w="34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8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64C2A" w:rsidRPr="00E47C2E" w:rsidTr="00064C2A">
        <w:tc>
          <w:tcPr>
            <w:tcW w:w="340"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929" w:type="pct"/>
            <w:shd w:val="clear" w:color="auto" w:fill="auto"/>
          </w:tcPr>
          <w:p w:rsidR="00926D25" w:rsidRPr="00E47C2E" w:rsidRDefault="00064C2A" w:rsidP="00064C2A">
            <w:pPr>
              <w:spacing w:before="0"/>
              <w:jc w:val="left"/>
              <w:rPr>
                <w:rFonts w:cs="Arial"/>
                <w:bCs/>
                <w:iCs/>
                <w:lang w:val="sr-Cyrl-CS"/>
              </w:rPr>
            </w:pPr>
            <w:r w:rsidRPr="00064C2A">
              <w:rPr>
                <w:rFonts w:cs="Arial"/>
                <w:lang w:val="sr-Cyrl-RS"/>
              </w:rPr>
              <w:t>Идејни пројекат реконструкције инсталација дувача гара котла блока А4-машински и електро део</w:t>
            </w:r>
          </w:p>
        </w:tc>
        <w:tc>
          <w:tcPr>
            <w:tcW w:w="572" w:type="pct"/>
            <w:shd w:val="clear" w:color="auto" w:fill="auto"/>
            <w:vAlign w:val="center"/>
          </w:tcPr>
          <w:p w:rsidR="00926D25" w:rsidRPr="00E47C2E" w:rsidRDefault="00064C2A" w:rsidP="00BC01DC">
            <w:pPr>
              <w:spacing w:before="0"/>
              <w:jc w:val="center"/>
              <w:rPr>
                <w:rFonts w:cs="Arial"/>
                <w:bCs/>
                <w:iCs/>
                <w:lang w:val="sr-Cyrl-CS"/>
              </w:rPr>
            </w:pPr>
            <w:r>
              <w:rPr>
                <w:rFonts w:cs="Arial"/>
                <w:bCs/>
                <w:iCs/>
                <w:lang w:val="sr-Cyrl-CS"/>
              </w:rPr>
              <w:t>комплет</w:t>
            </w:r>
          </w:p>
        </w:tc>
        <w:tc>
          <w:tcPr>
            <w:tcW w:w="430" w:type="pct"/>
            <w:shd w:val="clear" w:color="auto" w:fill="auto"/>
            <w:vAlign w:val="center"/>
          </w:tcPr>
          <w:p w:rsidR="00926D25" w:rsidRPr="00E47C2E" w:rsidRDefault="00064C2A"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926D25" w:rsidRPr="00E47C2E" w:rsidRDefault="00926D25" w:rsidP="00BC01DC">
            <w:pPr>
              <w:spacing w:before="0"/>
              <w:jc w:val="center"/>
              <w:rPr>
                <w:rFonts w:cs="Arial"/>
                <w:b/>
                <w:bCs/>
                <w:iCs/>
              </w:rPr>
            </w:pPr>
          </w:p>
        </w:tc>
        <w:tc>
          <w:tcPr>
            <w:tcW w:w="786" w:type="pct"/>
            <w:shd w:val="clear" w:color="auto" w:fill="auto"/>
            <w:vAlign w:val="center"/>
          </w:tcPr>
          <w:p w:rsidR="00926D25" w:rsidRPr="00E47C2E" w:rsidRDefault="00926D25" w:rsidP="00BC01DC">
            <w:pPr>
              <w:spacing w:before="0"/>
              <w:jc w:val="center"/>
              <w:rPr>
                <w:rFonts w:cs="Arial"/>
                <w:b/>
                <w:bCs/>
                <w:iCs/>
              </w:rPr>
            </w:pPr>
          </w:p>
        </w:tc>
        <w:tc>
          <w:tcPr>
            <w:tcW w:w="643" w:type="pct"/>
            <w:shd w:val="clear" w:color="auto" w:fill="auto"/>
            <w:vAlign w:val="center"/>
          </w:tcPr>
          <w:p w:rsidR="00926D25" w:rsidRPr="00E47C2E" w:rsidRDefault="00926D25" w:rsidP="00BC01DC">
            <w:pPr>
              <w:spacing w:before="0"/>
              <w:jc w:val="center"/>
              <w:rPr>
                <w:rFonts w:cs="Arial"/>
                <w:b/>
                <w:bCs/>
                <w:iCs/>
              </w:rPr>
            </w:pPr>
          </w:p>
        </w:tc>
        <w:tc>
          <w:tcPr>
            <w:tcW w:w="657" w:type="pct"/>
            <w:shd w:val="clear" w:color="auto" w:fill="auto"/>
            <w:vAlign w:val="center"/>
          </w:tcPr>
          <w:p w:rsidR="00926D25" w:rsidRPr="00E47C2E" w:rsidRDefault="00926D25" w:rsidP="00BC01DC">
            <w:pPr>
              <w:spacing w:before="0"/>
              <w:jc w:val="center"/>
              <w:rPr>
                <w:rFonts w:cs="Arial"/>
                <w:b/>
                <w:bCs/>
                <w:iCs/>
              </w:rPr>
            </w:pPr>
          </w:p>
        </w:tc>
      </w:tr>
      <w:tr w:rsidR="00064C2A" w:rsidRPr="00E47C2E" w:rsidTr="00064C2A">
        <w:tc>
          <w:tcPr>
            <w:tcW w:w="340" w:type="pct"/>
            <w:shd w:val="clear" w:color="auto" w:fill="auto"/>
            <w:vAlign w:val="center"/>
          </w:tcPr>
          <w:p w:rsidR="00064C2A" w:rsidRPr="00E47C2E" w:rsidRDefault="00064C2A" w:rsidP="00BC01DC">
            <w:pPr>
              <w:spacing w:before="0"/>
              <w:jc w:val="center"/>
              <w:rPr>
                <w:rFonts w:cs="Arial"/>
                <w:b/>
                <w:bCs/>
                <w:iCs/>
                <w:lang w:val="sr-Cyrl-CS"/>
              </w:rPr>
            </w:pPr>
            <w:r w:rsidRPr="00E47C2E">
              <w:rPr>
                <w:rFonts w:cs="Arial"/>
                <w:b/>
                <w:bCs/>
                <w:iCs/>
                <w:lang w:val="sr-Cyrl-CS"/>
              </w:rPr>
              <w:t>2.</w:t>
            </w:r>
          </w:p>
        </w:tc>
        <w:tc>
          <w:tcPr>
            <w:tcW w:w="929" w:type="pct"/>
            <w:shd w:val="clear" w:color="auto" w:fill="auto"/>
          </w:tcPr>
          <w:p w:rsidR="00064C2A" w:rsidRPr="00E47C2E" w:rsidRDefault="00064C2A" w:rsidP="00064C2A">
            <w:pPr>
              <w:spacing w:before="0"/>
              <w:jc w:val="left"/>
              <w:rPr>
                <w:rFonts w:cs="Arial"/>
                <w:bCs/>
                <w:iCs/>
                <w:lang w:val="sr-Cyrl-CS"/>
              </w:rPr>
            </w:pPr>
            <w:r w:rsidRPr="00064C2A">
              <w:rPr>
                <w:rFonts w:cs="Arial"/>
              </w:rPr>
              <w:t>Прojeкaт зa извoђeњe рeкoнструкциje инстaлaциje дувaчa гaрa кoтлa блoкa A4-мaшински и eлeктрo дeo</w:t>
            </w:r>
          </w:p>
        </w:tc>
        <w:tc>
          <w:tcPr>
            <w:tcW w:w="572" w:type="pct"/>
            <w:shd w:val="clear" w:color="auto" w:fill="auto"/>
            <w:vAlign w:val="center"/>
          </w:tcPr>
          <w:p w:rsidR="00064C2A" w:rsidRPr="00E47C2E" w:rsidRDefault="00064C2A" w:rsidP="003501A7">
            <w:pPr>
              <w:spacing w:before="0"/>
              <w:jc w:val="center"/>
              <w:rPr>
                <w:rFonts w:cs="Arial"/>
                <w:bCs/>
                <w:iCs/>
                <w:lang w:val="sr-Cyrl-CS"/>
              </w:rPr>
            </w:pPr>
            <w:r>
              <w:rPr>
                <w:rFonts w:cs="Arial"/>
                <w:bCs/>
                <w:iCs/>
                <w:lang w:val="sr-Cyrl-CS"/>
              </w:rPr>
              <w:t>комплет</w:t>
            </w:r>
          </w:p>
        </w:tc>
        <w:tc>
          <w:tcPr>
            <w:tcW w:w="430" w:type="pct"/>
            <w:shd w:val="clear" w:color="auto" w:fill="auto"/>
            <w:vAlign w:val="center"/>
          </w:tcPr>
          <w:p w:rsidR="00064C2A" w:rsidRPr="00E47C2E" w:rsidRDefault="00064C2A"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064C2A" w:rsidRPr="00E47C2E" w:rsidRDefault="00064C2A" w:rsidP="00BC01DC">
            <w:pPr>
              <w:spacing w:before="0"/>
              <w:jc w:val="center"/>
              <w:rPr>
                <w:rFonts w:cs="Arial"/>
                <w:b/>
                <w:bCs/>
                <w:iCs/>
              </w:rPr>
            </w:pPr>
          </w:p>
        </w:tc>
        <w:tc>
          <w:tcPr>
            <w:tcW w:w="786" w:type="pct"/>
            <w:shd w:val="clear" w:color="auto" w:fill="auto"/>
            <w:vAlign w:val="center"/>
          </w:tcPr>
          <w:p w:rsidR="00064C2A" w:rsidRPr="00E47C2E" w:rsidRDefault="00064C2A" w:rsidP="00BC01DC">
            <w:pPr>
              <w:spacing w:before="0"/>
              <w:jc w:val="center"/>
              <w:rPr>
                <w:rFonts w:cs="Arial"/>
                <w:b/>
                <w:bCs/>
                <w:iCs/>
              </w:rPr>
            </w:pPr>
          </w:p>
        </w:tc>
        <w:tc>
          <w:tcPr>
            <w:tcW w:w="643" w:type="pct"/>
            <w:shd w:val="clear" w:color="auto" w:fill="auto"/>
            <w:vAlign w:val="center"/>
          </w:tcPr>
          <w:p w:rsidR="00064C2A" w:rsidRPr="00E47C2E" w:rsidRDefault="00064C2A" w:rsidP="00BC01DC">
            <w:pPr>
              <w:spacing w:before="0"/>
              <w:jc w:val="center"/>
              <w:rPr>
                <w:rFonts w:cs="Arial"/>
                <w:b/>
                <w:bCs/>
                <w:iCs/>
              </w:rPr>
            </w:pPr>
          </w:p>
        </w:tc>
        <w:tc>
          <w:tcPr>
            <w:tcW w:w="657" w:type="pct"/>
            <w:shd w:val="clear" w:color="auto" w:fill="auto"/>
            <w:vAlign w:val="center"/>
          </w:tcPr>
          <w:p w:rsidR="00064C2A" w:rsidRPr="00E47C2E" w:rsidRDefault="00064C2A" w:rsidP="00BC01DC">
            <w:pPr>
              <w:spacing w:before="0"/>
              <w:jc w:val="center"/>
              <w:rPr>
                <w:rFonts w:cs="Arial"/>
                <w:b/>
                <w:bCs/>
                <w:iCs/>
              </w:rPr>
            </w:pPr>
          </w:p>
        </w:tc>
      </w:tr>
      <w:tr w:rsidR="00064C2A" w:rsidRPr="00E47C2E" w:rsidTr="00064C2A">
        <w:tc>
          <w:tcPr>
            <w:tcW w:w="340" w:type="pct"/>
            <w:shd w:val="clear" w:color="auto" w:fill="auto"/>
            <w:vAlign w:val="center"/>
          </w:tcPr>
          <w:p w:rsidR="00064C2A" w:rsidRPr="00E47C2E" w:rsidRDefault="00064C2A" w:rsidP="00BC01DC">
            <w:pPr>
              <w:spacing w:before="0"/>
              <w:jc w:val="center"/>
              <w:rPr>
                <w:rFonts w:cs="Arial"/>
                <w:b/>
                <w:bCs/>
                <w:iCs/>
                <w:lang w:val="sr-Cyrl-CS"/>
              </w:rPr>
            </w:pPr>
            <w:r>
              <w:rPr>
                <w:rFonts w:cs="Arial"/>
                <w:b/>
                <w:bCs/>
                <w:iCs/>
                <w:lang w:val="sr-Cyrl-CS"/>
              </w:rPr>
              <w:t>3.</w:t>
            </w:r>
          </w:p>
        </w:tc>
        <w:tc>
          <w:tcPr>
            <w:tcW w:w="929" w:type="pct"/>
            <w:shd w:val="clear" w:color="auto" w:fill="auto"/>
          </w:tcPr>
          <w:p w:rsidR="00064C2A" w:rsidRPr="00E47C2E" w:rsidRDefault="00064C2A" w:rsidP="00064C2A">
            <w:pPr>
              <w:spacing w:before="0"/>
              <w:jc w:val="left"/>
              <w:rPr>
                <w:rFonts w:cs="Arial"/>
                <w:bCs/>
                <w:iCs/>
                <w:lang w:val="sr-Cyrl-CS"/>
              </w:rPr>
            </w:pPr>
            <w:r w:rsidRPr="00064C2A">
              <w:rPr>
                <w:rFonts w:cs="Arial"/>
              </w:rPr>
              <w:t>Глaвни прojeкaт зaштитe oд пoжaрa рeкoнструисaнe инстaлaциje дувaчa гaрa кoтлa блoкa A4</w:t>
            </w:r>
          </w:p>
        </w:tc>
        <w:tc>
          <w:tcPr>
            <w:tcW w:w="572" w:type="pct"/>
            <w:shd w:val="clear" w:color="auto" w:fill="auto"/>
            <w:vAlign w:val="center"/>
          </w:tcPr>
          <w:p w:rsidR="00064C2A" w:rsidRPr="00E47C2E" w:rsidRDefault="00064C2A" w:rsidP="003501A7">
            <w:pPr>
              <w:spacing w:before="0"/>
              <w:jc w:val="center"/>
              <w:rPr>
                <w:rFonts w:cs="Arial"/>
                <w:bCs/>
                <w:iCs/>
                <w:lang w:val="sr-Cyrl-CS"/>
              </w:rPr>
            </w:pPr>
            <w:r>
              <w:rPr>
                <w:rFonts w:cs="Arial"/>
                <w:bCs/>
                <w:iCs/>
                <w:lang w:val="sr-Cyrl-CS"/>
              </w:rPr>
              <w:t>комплет</w:t>
            </w:r>
          </w:p>
        </w:tc>
        <w:tc>
          <w:tcPr>
            <w:tcW w:w="430" w:type="pct"/>
            <w:shd w:val="clear" w:color="auto" w:fill="auto"/>
            <w:vAlign w:val="center"/>
          </w:tcPr>
          <w:p w:rsidR="00064C2A" w:rsidRPr="00E47C2E" w:rsidRDefault="00064C2A" w:rsidP="00BC01DC">
            <w:pPr>
              <w:spacing w:before="0"/>
              <w:jc w:val="center"/>
              <w:rPr>
                <w:rFonts w:cs="Arial"/>
                <w:bCs/>
                <w:iCs/>
                <w:lang w:val="sr-Cyrl-CS"/>
              </w:rPr>
            </w:pPr>
            <w:r>
              <w:rPr>
                <w:rFonts w:cs="Arial"/>
                <w:bCs/>
                <w:iCs/>
                <w:lang w:val="sr-Cyrl-CS"/>
              </w:rPr>
              <w:t>1</w:t>
            </w:r>
          </w:p>
        </w:tc>
        <w:tc>
          <w:tcPr>
            <w:tcW w:w="643" w:type="pct"/>
            <w:shd w:val="clear" w:color="auto" w:fill="auto"/>
            <w:vAlign w:val="center"/>
          </w:tcPr>
          <w:p w:rsidR="00064C2A" w:rsidRPr="00E47C2E" w:rsidRDefault="00064C2A" w:rsidP="00BC01DC">
            <w:pPr>
              <w:spacing w:before="0"/>
              <w:jc w:val="center"/>
              <w:rPr>
                <w:rFonts w:cs="Arial"/>
                <w:b/>
                <w:bCs/>
                <w:iCs/>
              </w:rPr>
            </w:pPr>
          </w:p>
        </w:tc>
        <w:tc>
          <w:tcPr>
            <w:tcW w:w="786" w:type="pct"/>
            <w:shd w:val="clear" w:color="auto" w:fill="auto"/>
            <w:vAlign w:val="center"/>
          </w:tcPr>
          <w:p w:rsidR="00064C2A" w:rsidRPr="00E47C2E" w:rsidRDefault="00064C2A" w:rsidP="00BC01DC">
            <w:pPr>
              <w:spacing w:before="0"/>
              <w:jc w:val="center"/>
              <w:rPr>
                <w:rFonts w:cs="Arial"/>
                <w:b/>
                <w:bCs/>
                <w:iCs/>
              </w:rPr>
            </w:pPr>
          </w:p>
        </w:tc>
        <w:tc>
          <w:tcPr>
            <w:tcW w:w="643" w:type="pct"/>
            <w:shd w:val="clear" w:color="auto" w:fill="auto"/>
            <w:vAlign w:val="center"/>
          </w:tcPr>
          <w:p w:rsidR="00064C2A" w:rsidRPr="00E47C2E" w:rsidRDefault="00064C2A" w:rsidP="00BC01DC">
            <w:pPr>
              <w:spacing w:before="0"/>
              <w:jc w:val="center"/>
              <w:rPr>
                <w:rFonts w:cs="Arial"/>
                <w:b/>
                <w:bCs/>
                <w:iCs/>
              </w:rPr>
            </w:pPr>
          </w:p>
        </w:tc>
        <w:tc>
          <w:tcPr>
            <w:tcW w:w="657" w:type="pct"/>
            <w:shd w:val="clear" w:color="auto" w:fill="auto"/>
            <w:vAlign w:val="center"/>
          </w:tcPr>
          <w:p w:rsidR="00064C2A" w:rsidRPr="00E47C2E" w:rsidRDefault="00064C2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064C2A" w:rsidRDefault="007F7D7A" w:rsidP="00BE2EA9">
            <w:pPr>
              <w:spacing w:before="0"/>
              <w:jc w:val="center"/>
              <w:rPr>
                <w:rFonts w:cs="Arial"/>
                <w:b/>
                <w:lang w:val="sr-Cyrl-RS"/>
              </w:rPr>
            </w:pPr>
            <w:r w:rsidRPr="00064C2A">
              <w:rPr>
                <w:rFonts w:cs="Arial"/>
                <w:b/>
              </w:rPr>
              <w:t>УКУПНО ПОНУЂЕНА ЦЕНА  без ПДВ динара</w:t>
            </w:r>
          </w:p>
          <w:p w:rsidR="007F7D7A" w:rsidRPr="00064C2A" w:rsidRDefault="007F7D7A" w:rsidP="00BE2EA9">
            <w:pPr>
              <w:spacing w:before="0"/>
              <w:jc w:val="center"/>
              <w:rPr>
                <w:rFonts w:cs="Arial"/>
                <w:b/>
              </w:rPr>
            </w:pPr>
            <w:r w:rsidRPr="00064C2A">
              <w:rPr>
                <w:rFonts w:cs="Arial"/>
                <w:b/>
              </w:rPr>
              <w:t xml:space="preserve">(збир колоне бр. </w:t>
            </w:r>
            <w:r w:rsidRPr="00064C2A">
              <w:rPr>
                <w:rFonts w:cs="Arial"/>
                <w:b/>
                <w:lang w:val="sr-Cyrl-CS"/>
              </w:rPr>
              <w:t>7</w:t>
            </w:r>
            <w:r w:rsidRPr="00064C2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064C2A" w:rsidRDefault="007F7D7A" w:rsidP="00BE2EA9">
            <w:pPr>
              <w:spacing w:before="0"/>
              <w:jc w:val="center"/>
              <w:rPr>
                <w:rFonts w:cs="Arial"/>
                <w:b/>
                <w:lang w:val="sr-Cyrl-RS"/>
              </w:rPr>
            </w:pPr>
            <w:r w:rsidRPr="00064C2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064C2A" w:rsidRDefault="007F7D7A" w:rsidP="00BE2EA9">
            <w:pPr>
              <w:spacing w:before="0"/>
              <w:jc w:val="center"/>
              <w:rPr>
                <w:rFonts w:cs="Arial"/>
                <w:b/>
              </w:rPr>
            </w:pPr>
            <w:r w:rsidRPr="00064C2A">
              <w:rPr>
                <w:rFonts w:cs="Arial"/>
                <w:b/>
              </w:rPr>
              <w:t>УКУПНО ПОНУЂЕНА ЦЕНА  са ПДВ</w:t>
            </w:r>
          </w:p>
          <w:p w:rsidR="007F7D7A" w:rsidRPr="00064C2A" w:rsidRDefault="007F7D7A" w:rsidP="00BE2EA9">
            <w:pPr>
              <w:spacing w:before="0"/>
              <w:jc w:val="center"/>
              <w:rPr>
                <w:rFonts w:cs="Arial"/>
                <w:b/>
                <w:lang w:val="sr-Cyrl-RS"/>
              </w:rPr>
            </w:pPr>
            <w:r w:rsidRPr="00064C2A">
              <w:rPr>
                <w:rFonts w:cs="Arial"/>
                <w:b/>
              </w:rPr>
              <w:t>(ред. бр.</w:t>
            </w:r>
            <w:r w:rsidRPr="00064C2A">
              <w:rPr>
                <w:rFonts w:cs="Arial"/>
                <w:b/>
                <w:lang w:val="sr-Latn-CS"/>
              </w:rPr>
              <w:t>I</w:t>
            </w:r>
            <w:r w:rsidRPr="00064C2A">
              <w:rPr>
                <w:rFonts w:cs="Arial"/>
                <w:b/>
              </w:rPr>
              <w:t>+ред.бр.</w:t>
            </w:r>
            <w:r w:rsidRPr="00064C2A">
              <w:rPr>
                <w:rFonts w:cs="Arial"/>
                <w:b/>
                <w:lang w:val="sr-Latn-CS"/>
              </w:rPr>
              <w:t>II</w:t>
            </w:r>
            <w:r w:rsidRPr="00064C2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064C2A" w:rsidRDefault="00E47C2E">
            <w:pPr>
              <w:spacing w:before="0"/>
              <w:rPr>
                <w:rFonts w:cs="Arial"/>
                <w:lang w:val="sr-Latn-CS" w:eastAsia="sr-Latn-CS"/>
              </w:rPr>
            </w:pPr>
            <w:r w:rsidRPr="00064C2A">
              <w:rPr>
                <w:rFonts w:cs="Arial"/>
                <w:lang w:val="sr-Latn-CS" w:eastAsia="sr-Latn-CS"/>
              </w:rPr>
              <w:t>Посе</w:t>
            </w:r>
            <w:r w:rsidR="00064C2A" w:rsidRPr="00064C2A">
              <w:rPr>
                <w:rFonts w:cs="Arial"/>
                <w:lang w:val="sr-Latn-CS" w:eastAsia="sr-Latn-CS"/>
              </w:rPr>
              <w:t>бно исказани трошкови у дин</w:t>
            </w:r>
            <w:r w:rsidRPr="00064C2A">
              <w:rPr>
                <w:rFonts w:cs="Arial"/>
                <w:lang w:val="sr-Latn-CS" w:eastAsia="sr-Latn-CS"/>
              </w:rPr>
              <w:t>/процентима који су укључени у укупно понуђену цену без ПДВ-а</w:t>
            </w:r>
          </w:p>
          <w:p w:rsidR="00E47C2E" w:rsidRPr="00064C2A" w:rsidRDefault="00E47C2E">
            <w:pPr>
              <w:spacing w:before="0"/>
              <w:rPr>
                <w:rFonts w:cs="Arial"/>
                <w:lang w:val="sr-Latn-CS" w:eastAsia="sr-Latn-CS"/>
              </w:rPr>
            </w:pPr>
            <w:r w:rsidRPr="00064C2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64C2A" w:rsidRDefault="00E47C2E">
            <w:pPr>
              <w:spacing w:before="0"/>
              <w:rPr>
                <w:rFonts w:cs="Arial"/>
                <w:lang w:val="sr-Latn-CS" w:eastAsia="sr-Latn-CS"/>
              </w:rPr>
            </w:pPr>
            <w:r w:rsidRPr="00064C2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064C2A" w:rsidRDefault="00064C2A">
            <w:pPr>
              <w:spacing w:before="0"/>
              <w:jc w:val="center"/>
              <w:rPr>
                <w:rFonts w:cs="Arial"/>
                <w:lang w:val="sr-Latn-CS" w:eastAsia="sr-Latn-CS"/>
              </w:rPr>
            </w:pPr>
            <w:r w:rsidRPr="00064C2A">
              <w:rPr>
                <w:rFonts w:cs="Arial"/>
                <w:lang w:val="sr-Latn-CS" w:eastAsia="sr-Latn-CS"/>
              </w:rPr>
              <w:t>_____динара</w:t>
            </w:r>
            <w:r w:rsidR="00E47C2E" w:rsidRPr="00064C2A">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064C2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64C2A" w:rsidRDefault="00E47C2E">
            <w:pPr>
              <w:spacing w:before="0"/>
              <w:rPr>
                <w:rFonts w:cs="Arial"/>
                <w:lang w:val="sr-Latn-CS" w:eastAsia="sr-Latn-CS"/>
              </w:rPr>
            </w:pPr>
            <w:r w:rsidRPr="00064C2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064C2A" w:rsidRDefault="00064C2A">
            <w:pPr>
              <w:spacing w:before="0"/>
              <w:jc w:val="center"/>
              <w:rPr>
                <w:rFonts w:cs="Arial"/>
                <w:lang w:val="sr-Latn-CS" w:eastAsia="sr-Latn-CS"/>
              </w:rPr>
            </w:pPr>
            <w:r w:rsidRPr="00064C2A">
              <w:rPr>
                <w:rFonts w:cs="Arial"/>
                <w:lang w:val="sr-Latn-CS" w:eastAsia="sr-Latn-CS"/>
              </w:rPr>
              <w:t>_____динара</w:t>
            </w:r>
            <w:r w:rsidR="00E47C2E" w:rsidRPr="00064C2A">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064C2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64C2A" w:rsidRDefault="00E47C2E">
            <w:pPr>
              <w:spacing w:before="0"/>
              <w:rPr>
                <w:rFonts w:cs="Arial"/>
                <w:lang w:val="sr-Cyrl-CS" w:eastAsia="sr-Latn-CS"/>
              </w:rPr>
            </w:pPr>
            <w:r w:rsidRPr="00064C2A">
              <w:rPr>
                <w:rFonts w:cs="Arial"/>
                <w:lang w:val="sr-Latn-CS" w:eastAsia="sr-Latn-CS"/>
              </w:rPr>
              <w:t>Остали трошкови</w:t>
            </w:r>
            <w:r w:rsidRPr="00064C2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064C2A" w:rsidRDefault="00064C2A">
            <w:pPr>
              <w:spacing w:before="0"/>
              <w:jc w:val="center"/>
              <w:rPr>
                <w:rFonts w:cs="Arial"/>
                <w:lang w:val="sr-Latn-CS" w:eastAsia="sr-Latn-CS"/>
              </w:rPr>
            </w:pPr>
            <w:r w:rsidRPr="00064C2A">
              <w:rPr>
                <w:rFonts w:cs="Arial"/>
                <w:lang w:val="sr-Latn-CS" w:eastAsia="sr-Latn-CS"/>
              </w:rPr>
              <w:t>_____динара</w:t>
            </w:r>
            <w:r w:rsidR="00E47C2E" w:rsidRPr="00064C2A">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FE2E98"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lastRenderedPageBreak/>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A47A58" w:rsidRDefault="00E47C2E" w:rsidP="00E47C2E">
      <w:pPr>
        <w:tabs>
          <w:tab w:val="left" w:pos="992"/>
        </w:tabs>
        <w:spacing w:before="0"/>
        <w:rPr>
          <w:rFonts w:cs="Arial"/>
        </w:rPr>
      </w:pPr>
      <w:r w:rsidRPr="00A47A58">
        <w:rPr>
          <w:rFonts w:cs="Arial"/>
        </w:rPr>
        <w:t xml:space="preserve">- </w:t>
      </w:r>
      <w:proofErr w:type="gramStart"/>
      <w:r w:rsidRPr="00A47A58">
        <w:rPr>
          <w:rFonts w:cs="Arial"/>
        </w:rPr>
        <w:t>у</w:t>
      </w:r>
      <w:proofErr w:type="gramEnd"/>
      <w:r w:rsidRPr="00A47A58">
        <w:rPr>
          <w:rFonts w:cs="Arial"/>
        </w:rPr>
        <w:t xml:space="preserve"> Табелу 2. </w:t>
      </w:r>
      <w:proofErr w:type="gramStart"/>
      <w:r w:rsidRPr="00A47A58">
        <w:rPr>
          <w:rFonts w:cs="Arial"/>
        </w:rPr>
        <w:t>уписују</w:t>
      </w:r>
      <w:proofErr w:type="gramEnd"/>
      <w:r w:rsidRPr="00A47A58">
        <w:rPr>
          <w:rFonts w:cs="Arial"/>
        </w:rPr>
        <w:t xml:space="preserve"> се посе</w:t>
      </w:r>
      <w:r w:rsidR="00A47A58" w:rsidRPr="00A47A58">
        <w:rPr>
          <w:rFonts w:cs="Arial"/>
        </w:rPr>
        <w:t>бно исказани трошкови у дин/</w:t>
      </w:r>
      <w:r w:rsidRPr="00A47A58">
        <w:rPr>
          <w:rFonts w:cs="Arial"/>
        </w:rPr>
        <w:t xml:space="preserve"> који су укључени у укупно понуђену цену без ПДВ (ред бр. </w:t>
      </w:r>
      <w:proofErr w:type="gramStart"/>
      <w:r w:rsidRPr="00A47A58">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A47A58">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A47A58">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A47A58" w:rsidRDefault="00A47A58">
      <w:pPr>
        <w:spacing w:before="0"/>
        <w:jc w:val="left"/>
        <w:rPr>
          <w:rFonts w:cs="Arial"/>
          <w:b/>
        </w:rPr>
      </w:pPr>
      <w:bookmarkStart w:id="256"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A47A58">
        <w:rPr>
          <w:lang w:val="sr-Cyrl-RS"/>
        </w:rPr>
        <w:t>3</w:t>
      </w:r>
      <w:r w:rsidRPr="00E47C2E">
        <w:t>.</w:t>
      </w:r>
      <w:bookmarkEnd w:id="256"/>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47A58">
        <w:rPr>
          <w:rFonts w:cs="Arial"/>
          <w:lang w:val="ru-RU"/>
        </w:rPr>
        <w:t xml:space="preserve"> </w:t>
      </w:r>
      <w:r w:rsidR="00A47A58">
        <w:rPr>
          <w:rFonts w:cs="Arial"/>
          <w:lang w:val="sr-Cyrl-RS"/>
        </w:rPr>
        <w:t>„Услуге израде машинског и електро пројекта дувача гара котла блока А4“</w:t>
      </w:r>
      <w:r w:rsidR="00A47A5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47A58">
        <w:rPr>
          <w:rFonts w:cs="Arial"/>
          <w:lang w:val="ru-RU"/>
        </w:rPr>
        <w:t xml:space="preserve"> 3000/0919/2016 (970/2016)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A47A58"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7" w:name="_Toc442559928"/>
      <w:proofErr w:type="gramStart"/>
      <w:r w:rsidRPr="00E47C2E">
        <w:t xml:space="preserve">ОБРАЗАЦ </w:t>
      </w:r>
      <w:r w:rsidR="000F2400">
        <w:rPr>
          <w:lang w:val="sr-Cyrl-RS"/>
        </w:rPr>
        <w:t>4</w:t>
      </w:r>
      <w:r w:rsidRPr="00E47C2E">
        <w:t>.</w:t>
      </w:r>
      <w:bookmarkEnd w:id="257"/>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0F2400">
        <w:rPr>
          <w:rFonts w:cs="Arial"/>
          <w:lang w:val="sr-Cyrl-RS"/>
        </w:rPr>
        <w:t xml:space="preserve"> „Услуге израде машинског и електро пројекта дувача гара котла блока А4“</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0F2400">
        <w:rPr>
          <w:rFonts w:cs="Arial"/>
          <w:lang w:val="ru-RU"/>
        </w:rPr>
        <w:t xml:space="preserve"> 3000/0919/2016 (970/2016)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42687E" w:rsidRPr="00A3606B" w:rsidRDefault="0042687E" w:rsidP="00343A18">
      <w:pPr>
        <w:rPr>
          <w:rFonts w:cs="Arial"/>
          <w:lang w:val="sr-Cyrl-RS"/>
        </w:rPr>
      </w:pPr>
    </w:p>
    <w:p w:rsidR="00343A18" w:rsidRPr="00D565B0" w:rsidRDefault="00343A18" w:rsidP="00343A18">
      <w:pPr>
        <w:pStyle w:val="KDObrazac"/>
        <w:rPr>
          <w:lang w:val="sr-Cyrl-RS"/>
        </w:rPr>
      </w:pPr>
      <w:bookmarkStart w:id="259" w:name="_Toc442559940"/>
      <w:r w:rsidRPr="00D565B0">
        <w:lastRenderedPageBreak/>
        <w:t xml:space="preserve">ОБРАЗАЦ </w:t>
      </w:r>
      <w:bookmarkEnd w:id="259"/>
      <w:r w:rsidR="00A3606B" w:rsidRPr="00D565B0">
        <w:rPr>
          <w:lang w:val="sr-Cyrl-RS"/>
        </w:rPr>
        <w:t>5</w:t>
      </w:r>
    </w:p>
    <w:p w:rsidR="00343A18" w:rsidRPr="00E47C2E" w:rsidRDefault="00343A18" w:rsidP="00343A18">
      <w:pPr>
        <w:spacing w:before="0"/>
        <w:rPr>
          <w:rFonts w:cs="Arial"/>
        </w:rPr>
      </w:pPr>
    </w:p>
    <w:p w:rsidR="00343A18" w:rsidRPr="00A3606B" w:rsidRDefault="00343A18" w:rsidP="00343A18">
      <w:pPr>
        <w:spacing w:before="0"/>
        <w:jc w:val="center"/>
        <w:rPr>
          <w:rFonts w:cs="Arial"/>
          <w:b/>
        </w:rPr>
      </w:pPr>
    </w:p>
    <w:p w:rsidR="00343A18" w:rsidRPr="00A3606B" w:rsidRDefault="00343A18" w:rsidP="00343A18">
      <w:pPr>
        <w:spacing w:before="0"/>
        <w:jc w:val="center"/>
        <w:rPr>
          <w:rFonts w:cs="Arial"/>
          <w:b/>
        </w:rPr>
      </w:pPr>
      <w:r w:rsidRPr="00A3606B">
        <w:rPr>
          <w:rFonts w:cs="Arial"/>
          <w:b/>
        </w:rPr>
        <w:t xml:space="preserve">СПИСАК </w:t>
      </w:r>
      <w:r w:rsidR="00FD6BCE" w:rsidRPr="00A3606B">
        <w:rPr>
          <w:rFonts w:cs="Arial"/>
          <w:b/>
        </w:rPr>
        <w:t>ИЗВРШЕНИХ УСЛУГА</w:t>
      </w:r>
      <w:r w:rsidRPr="00A3606B">
        <w:rPr>
          <w:rFonts w:cs="Arial"/>
          <w:b/>
        </w:rPr>
        <w:t>– СТРУЧНЕ РЕФЕРЕНЦЕ</w:t>
      </w:r>
    </w:p>
    <w:p w:rsidR="00343A18" w:rsidRPr="00A3606B"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3606B" w:rsidTr="00BC01DC">
        <w:tc>
          <w:tcPr>
            <w:tcW w:w="213" w:type="pct"/>
            <w:shd w:val="clear" w:color="auto" w:fill="auto"/>
          </w:tcPr>
          <w:p w:rsidR="00343A18" w:rsidRPr="00A3606B" w:rsidRDefault="00343A18" w:rsidP="00BC01DC">
            <w:pPr>
              <w:spacing w:before="0"/>
              <w:jc w:val="center"/>
              <w:rPr>
                <w:rFonts w:eastAsia="Calibri" w:cs="Arial"/>
                <w:b/>
                <w:bCs/>
                <w:iCs/>
              </w:rPr>
            </w:pPr>
          </w:p>
        </w:tc>
        <w:tc>
          <w:tcPr>
            <w:tcW w:w="951" w:type="pct"/>
            <w:shd w:val="clear" w:color="auto" w:fill="auto"/>
          </w:tcPr>
          <w:p w:rsidR="00343A18" w:rsidRPr="00A3606B" w:rsidRDefault="00343A18" w:rsidP="00BC01DC">
            <w:pPr>
              <w:spacing w:before="0"/>
              <w:jc w:val="center"/>
              <w:rPr>
                <w:rFonts w:eastAsia="Calibri" w:cs="Arial"/>
                <w:bCs/>
                <w:iCs/>
              </w:rPr>
            </w:pPr>
          </w:p>
          <w:p w:rsidR="00343A18" w:rsidRPr="00A3606B" w:rsidRDefault="00343A18" w:rsidP="00FD6BCE">
            <w:pPr>
              <w:spacing w:before="0"/>
              <w:jc w:val="center"/>
              <w:rPr>
                <w:rFonts w:eastAsia="Calibri" w:cs="Arial"/>
                <w:bCs/>
                <w:iCs/>
              </w:rPr>
            </w:pPr>
            <w:r w:rsidRPr="00A3606B">
              <w:rPr>
                <w:rFonts w:eastAsia="Calibri" w:cs="Arial"/>
                <w:bCs/>
                <w:iCs/>
              </w:rPr>
              <w:t>Референтни наручилац</w:t>
            </w:r>
            <w:r w:rsidR="000C67B2" w:rsidRPr="00A3606B">
              <w:rPr>
                <w:rFonts w:eastAsia="Calibri" w:cs="Arial"/>
                <w:bCs/>
                <w:iCs/>
              </w:rPr>
              <w:t xml:space="preserve"> односно </w:t>
            </w:r>
            <w:r w:rsidR="00FD6BCE" w:rsidRPr="00A3606B">
              <w:rPr>
                <w:rFonts w:eastAsia="Calibri" w:cs="Arial"/>
                <w:bCs/>
                <w:iCs/>
              </w:rPr>
              <w:t>корисник услуга</w:t>
            </w:r>
          </w:p>
        </w:tc>
        <w:tc>
          <w:tcPr>
            <w:tcW w:w="908" w:type="pct"/>
            <w:shd w:val="clear" w:color="auto" w:fill="auto"/>
          </w:tcPr>
          <w:p w:rsidR="00343A18" w:rsidRPr="00A3606B" w:rsidRDefault="00343A18" w:rsidP="00BC01DC">
            <w:pPr>
              <w:spacing w:before="0"/>
              <w:jc w:val="center"/>
              <w:rPr>
                <w:rFonts w:eastAsia="Calibri" w:cs="Arial"/>
                <w:bCs/>
                <w:iCs/>
              </w:rPr>
            </w:pPr>
          </w:p>
          <w:p w:rsidR="00343A18" w:rsidRPr="00A3606B" w:rsidRDefault="00343A18" w:rsidP="00BC01DC">
            <w:pPr>
              <w:spacing w:before="0"/>
              <w:jc w:val="center"/>
              <w:rPr>
                <w:rFonts w:eastAsia="Calibri" w:cs="Arial"/>
                <w:b/>
                <w:bCs/>
                <w:iCs/>
              </w:rPr>
            </w:pPr>
            <w:r w:rsidRPr="00A3606B">
              <w:rPr>
                <w:rFonts w:eastAsia="Calibri" w:cs="Arial"/>
                <w:bCs/>
                <w:iCs/>
                <w:lang w:val="ru-RU"/>
              </w:rPr>
              <w:t>Лице за контакт</w:t>
            </w:r>
            <w:r w:rsidRPr="00A3606B">
              <w:rPr>
                <w:rFonts w:eastAsia="Calibri" w:cs="Arial"/>
                <w:bCs/>
                <w:iCs/>
              </w:rPr>
              <w:t xml:space="preserve"> и број телефона</w:t>
            </w:r>
          </w:p>
        </w:tc>
        <w:tc>
          <w:tcPr>
            <w:tcW w:w="923" w:type="pct"/>
            <w:shd w:val="clear" w:color="auto" w:fill="auto"/>
          </w:tcPr>
          <w:p w:rsidR="00343A18" w:rsidRPr="00A3606B" w:rsidRDefault="00343A18" w:rsidP="00BC01DC">
            <w:pPr>
              <w:spacing w:before="0"/>
              <w:jc w:val="center"/>
              <w:rPr>
                <w:rFonts w:eastAsia="Calibri" w:cs="Arial"/>
                <w:bCs/>
                <w:iCs/>
              </w:rPr>
            </w:pPr>
          </w:p>
          <w:p w:rsidR="00343A18" w:rsidRPr="00A3606B" w:rsidRDefault="00343A18" w:rsidP="00BC01DC">
            <w:pPr>
              <w:spacing w:before="0"/>
              <w:jc w:val="center"/>
              <w:rPr>
                <w:rFonts w:eastAsia="Calibri" w:cs="Arial"/>
                <w:b/>
                <w:bCs/>
                <w:iCs/>
              </w:rPr>
            </w:pPr>
            <w:r w:rsidRPr="00A3606B">
              <w:rPr>
                <w:rFonts w:eastAsia="Calibri" w:cs="Arial"/>
                <w:bCs/>
                <w:iCs/>
              </w:rPr>
              <w:t>Број и датум закључења уговора</w:t>
            </w:r>
          </w:p>
        </w:tc>
        <w:tc>
          <w:tcPr>
            <w:tcW w:w="859" w:type="pct"/>
            <w:shd w:val="clear" w:color="auto" w:fill="auto"/>
            <w:vAlign w:val="center"/>
          </w:tcPr>
          <w:p w:rsidR="00343A18" w:rsidRPr="00A3606B" w:rsidRDefault="00343A18" w:rsidP="00BC01DC">
            <w:pPr>
              <w:spacing w:before="0"/>
              <w:jc w:val="center"/>
              <w:rPr>
                <w:rFonts w:eastAsia="Calibri" w:cs="Arial"/>
                <w:bCs/>
                <w:iCs/>
                <w:lang w:val="sr-Cyrl-CS"/>
              </w:rPr>
            </w:pPr>
          </w:p>
          <w:p w:rsidR="00343A18" w:rsidRPr="00A3606B" w:rsidRDefault="00343A18" w:rsidP="00BC01DC">
            <w:pPr>
              <w:spacing w:before="0"/>
              <w:jc w:val="center"/>
              <w:rPr>
                <w:rFonts w:eastAsia="Calibri" w:cs="Arial"/>
                <w:bCs/>
                <w:iCs/>
              </w:rPr>
            </w:pPr>
            <w:r w:rsidRPr="00A3606B">
              <w:rPr>
                <w:rFonts w:eastAsia="Calibri" w:cs="Arial"/>
                <w:bCs/>
                <w:iCs/>
                <w:lang w:val="sr-Cyrl-CS"/>
              </w:rPr>
              <w:t xml:space="preserve">Датум </w:t>
            </w:r>
            <w:r w:rsidRPr="00A3606B">
              <w:rPr>
                <w:rFonts w:eastAsia="Calibri" w:cs="Arial"/>
                <w:bCs/>
                <w:iCs/>
              </w:rPr>
              <w:t>реализације уговора</w:t>
            </w:r>
          </w:p>
          <w:p w:rsidR="00343A18" w:rsidRPr="00A3606B" w:rsidRDefault="00343A18" w:rsidP="00BC01DC">
            <w:pPr>
              <w:spacing w:before="0"/>
              <w:jc w:val="center"/>
              <w:rPr>
                <w:rFonts w:eastAsia="Calibri" w:cs="Arial"/>
                <w:b/>
                <w:bCs/>
                <w:iCs/>
              </w:rPr>
            </w:pPr>
          </w:p>
        </w:tc>
        <w:tc>
          <w:tcPr>
            <w:tcW w:w="1145" w:type="pct"/>
          </w:tcPr>
          <w:p w:rsidR="00343A18" w:rsidRPr="00A3606B" w:rsidRDefault="00343A18" w:rsidP="00BC01DC">
            <w:pPr>
              <w:spacing w:before="0"/>
              <w:jc w:val="center"/>
              <w:rPr>
                <w:rFonts w:eastAsia="Calibri" w:cs="Arial"/>
                <w:bCs/>
                <w:iCs/>
              </w:rPr>
            </w:pPr>
          </w:p>
          <w:p w:rsidR="00343A18" w:rsidRPr="00A3606B" w:rsidRDefault="00343A18" w:rsidP="00BC01DC">
            <w:pPr>
              <w:spacing w:before="0"/>
              <w:jc w:val="center"/>
              <w:rPr>
                <w:rFonts w:eastAsia="Calibri" w:cs="Arial"/>
                <w:bCs/>
                <w:iCs/>
              </w:rPr>
            </w:pPr>
            <w:r w:rsidRPr="00A3606B">
              <w:rPr>
                <w:rFonts w:eastAsia="Calibri" w:cs="Arial"/>
                <w:bCs/>
                <w:iCs/>
              </w:rPr>
              <w:t xml:space="preserve">Вредност </w:t>
            </w:r>
            <w:r w:rsidR="00FD6BCE" w:rsidRPr="00A3606B">
              <w:rPr>
                <w:rFonts w:eastAsia="Calibri" w:cs="Arial"/>
                <w:bCs/>
                <w:iCs/>
              </w:rPr>
              <w:t>извршених услуга</w:t>
            </w:r>
            <w:r w:rsidRPr="00A3606B">
              <w:rPr>
                <w:rFonts w:eastAsia="Calibri" w:cs="Arial"/>
                <w:bCs/>
                <w:iCs/>
              </w:rPr>
              <w:t xml:space="preserve"> без ПДВ</w:t>
            </w:r>
          </w:p>
          <w:p w:rsidR="00657291" w:rsidRPr="00A3606B" w:rsidRDefault="00657291" w:rsidP="000C67B2">
            <w:pPr>
              <w:spacing w:before="0"/>
              <w:jc w:val="center"/>
              <w:rPr>
                <w:rFonts w:eastAsia="Calibri" w:cs="Arial"/>
                <w:bCs/>
                <w:iCs/>
                <w:lang w:val="sr-Cyrl-RS"/>
              </w:rPr>
            </w:pPr>
            <w:r w:rsidRPr="00A3606B">
              <w:rPr>
                <w:rFonts w:eastAsia="Calibri" w:cs="Arial"/>
                <w:bCs/>
                <w:iCs/>
              </w:rPr>
              <w:t>Дин</w:t>
            </w:r>
          </w:p>
        </w:tc>
      </w:tr>
      <w:tr w:rsidR="00343A18" w:rsidRPr="00A3606B" w:rsidTr="00BC01DC">
        <w:tc>
          <w:tcPr>
            <w:tcW w:w="213" w:type="pct"/>
            <w:shd w:val="clear" w:color="auto" w:fill="auto"/>
          </w:tcPr>
          <w:p w:rsidR="00343A18" w:rsidRPr="00A3606B" w:rsidRDefault="00343A18" w:rsidP="00BC01DC">
            <w:pPr>
              <w:spacing w:before="0"/>
              <w:jc w:val="center"/>
              <w:rPr>
                <w:rFonts w:eastAsia="Calibri" w:cs="Arial"/>
                <w:bCs/>
                <w:iCs/>
              </w:rPr>
            </w:pPr>
          </w:p>
          <w:p w:rsidR="00343A18" w:rsidRPr="00A3606B" w:rsidRDefault="00343A18" w:rsidP="00BC01DC">
            <w:pPr>
              <w:spacing w:before="0"/>
              <w:jc w:val="center"/>
              <w:rPr>
                <w:rFonts w:eastAsia="Calibri" w:cs="Arial"/>
                <w:bCs/>
                <w:iCs/>
              </w:rPr>
            </w:pPr>
            <w:r w:rsidRPr="00A3606B">
              <w:rPr>
                <w:rFonts w:eastAsia="Calibri" w:cs="Arial"/>
                <w:bCs/>
                <w:iCs/>
              </w:rPr>
              <w:t>1.</w:t>
            </w:r>
          </w:p>
        </w:tc>
        <w:tc>
          <w:tcPr>
            <w:tcW w:w="951" w:type="pct"/>
            <w:shd w:val="clear" w:color="auto" w:fill="auto"/>
          </w:tcPr>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tc>
        <w:tc>
          <w:tcPr>
            <w:tcW w:w="908" w:type="pct"/>
            <w:shd w:val="clear" w:color="auto" w:fill="auto"/>
          </w:tcPr>
          <w:p w:rsidR="00343A18" w:rsidRPr="00A3606B" w:rsidRDefault="00343A18" w:rsidP="00BC01DC">
            <w:pPr>
              <w:spacing w:before="0"/>
              <w:jc w:val="center"/>
              <w:rPr>
                <w:rFonts w:eastAsia="Calibri" w:cs="Arial"/>
                <w:b/>
                <w:bCs/>
                <w:iCs/>
              </w:rPr>
            </w:pPr>
          </w:p>
        </w:tc>
        <w:tc>
          <w:tcPr>
            <w:tcW w:w="923" w:type="pct"/>
            <w:shd w:val="clear" w:color="auto" w:fill="auto"/>
          </w:tcPr>
          <w:p w:rsidR="00343A18" w:rsidRPr="00A3606B" w:rsidRDefault="00343A18" w:rsidP="00BC01DC">
            <w:pPr>
              <w:spacing w:before="0"/>
              <w:jc w:val="center"/>
              <w:rPr>
                <w:rFonts w:eastAsia="Calibri" w:cs="Arial"/>
                <w:b/>
                <w:bCs/>
                <w:iCs/>
              </w:rPr>
            </w:pPr>
          </w:p>
        </w:tc>
        <w:tc>
          <w:tcPr>
            <w:tcW w:w="859" w:type="pct"/>
            <w:shd w:val="clear" w:color="auto" w:fill="auto"/>
          </w:tcPr>
          <w:p w:rsidR="00343A18" w:rsidRPr="00A3606B" w:rsidRDefault="00343A18" w:rsidP="00BC01DC">
            <w:pPr>
              <w:spacing w:before="0"/>
              <w:jc w:val="center"/>
              <w:rPr>
                <w:rFonts w:eastAsia="Calibri" w:cs="Arial"/>
                <w:b/>
                <w:bCs/>
                <w:iCs/>
              </w:rPr>
            </w:pPr>
          </w:p>
        </w:tc>
        <w:tc>
          <w:tcPr>
            <w:tcW w:w="1145" w:type="pct"/>
          </w:tcPr>
          <w:p w:rsidR="00343A18" w:rsidRPr="00A3606B" w:rsidRDefault="00343A18" w:rsidP="00BC01DC">
            <w:pPr>
              <w:spacing w:before="0"/>
              <w:jc w:val="center"/>
              <w:rPr>
                <w:rFonts w:eastAsia="Calibri" w:cs="Arial"/>
                <w:b/>
                <w:bCs/>
                <w:iCs/>
              </w:rPr>
            </w:pPr>
          </w:p>
        </w:tc>
      </w:tr>
      <w:tr w:rsidR="00343A18" w:rsidRPr="00A3606B" w:rsidTr="00BC01DC">
        <w:tc>
          <w:tcPr>
            <w:tcW w:w="213" w:type="pct"/>
            <w:shd w:val="clear" w:color="auto" w:fill="auto"/>
          </w:tcPr>
          <w:p w:rsidR="00343A18" w:rsidRPr="00A3606B" w:rsidRDefault="00343A18" w:rsidP="00BC01DC">
            <w:pPr>
              <w:spacing w:before="0"/>
              <w:jc w:val="center"/>
              <w:rPr>
                <w:rFonts w:eastAsia="Calibri" w:cs="Arial"/>
                <w:bCs/>
                <w:iCs/>
              </w:rPr>
            </w:pPr>
          </w:p>
          <w:p w:rsidR="00343A18" w:rsidRPr="00A3606B" w:rsidRDefault="00343A18" w:rsidP="00BC01DC">
            <w:pPr>
              <w:spacing w:before="0"/>
              <w:jc w:val="center"/>
              <w:rPr>
                <w:rFonts w:eastAsia="Calibri" w:cs="Arial"/>
                <w:bCs/>
                <w:iCs/>
              </w:rPr>
            </w:pPr>
            <w:r w:rsidRPr="00A3606B">
              <w:rPr>
                <w:rFonts w:eastAsia="Calibri" w:cs="Arial"/>
                <w:bCs/>
                <w:iCs/>
              </w:rPr>
              <w:t>2.</w:t>
            </w:r>
          </w:p>
        </w:tc>
        <w:tc>
          <w:tcPr>
            <w:tcW w:w="951" w:type="pct"/>
            <w:shd w:val="clear" w:color="auto" w:fill="auto"/>
          </w:tcPr>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tc>
        <w:tc>
          <w:tcPr>
            <w:tcW w:w="908" w:type="pct"/>
            <w:shd w:val="clear" w:color="auto" w:fill="auto"/>
          </w:tcPr>
          <w:p w:rsidR="00343A18" w:rsidRPr="00A3606B" w:rsidRDefault="00343A18" w:rsidP="00BC01DC">
            <w:pPr>
              <w:spacing w:before="0"/>
              <w:jc w:val="center"/>
              <w:rPr>
                <w:rFonts w:eastAsia="Calibri" w:cs="Arial"/>
                <w:b/>
                <w:bCs/>
                <w:iCs/>
              </w:rPr>
            </w:pPr>
          </w:p>
        </w:tc>
        <w:tc>
          <w:tcPr>
            <w:tcW w:w="923" w:type="pct"/>
            <w:shd w:val="clear" w:color="auto" w:fill="auto"/>
          </w:tcPr>
          <w:p w:rsidR="00343A18" w:rsidRPr="00A3606B" w:rsidRDefault="00343A18" w:rsidP="00BC01DC">
            <w:pPr>
              <w:spacing w:before="0"/>
              <w:jc w:val="center"/>
              <w:rPr>
                <w:rFonts w:eastAsia="Calibri" w:cs="Arial"/>
                <w:b/>
                <w:bCs/>
                <w:iCs/>
              </w:rPr>
            </w:pPr>
          </w:p>
        </w:tc>
        <w:tc>
          <w:tcPr>
            <w:tcW w:w="859" w:type="pct"/>
            <w:shd w:val="clear" w:color="auto" w:fill="auto"/>
          </w:tcPr>
          <w:p w:rsidR="00343A18" w:rsidRPr="00A3606B" w:rsidRDefault="00343A18" w:rsidP="00BC01DC">
            <w:pPr>
              <w:spacing w:before="0"/>
              <w:jc w:val="center"/>
              <w:rPr>
                <w:rFonts w:eastAsia="Calibri" w:cs="Arial"/>
                <w:b/>
                <w:bCs/>
                <w:iCs/>
              </w:rPr>
            </w:pPr>
          </w:p>
        </w:tc>
        <w:tc>
          <w:tcPr>
            <w:tcW w:w="1145" w:type="pct"/>
          </w:tcPr>
          <w:p w:rsidR="00343A18" w:rsidRPr="00A3606B" w:rsidRDefault="00343A18" w:rsidP="00BC01DC">
            <w:pPr>
              <w:spacing w:before="0"/>
              <w:jc w:val="center"/>
              <w:rPr>
                <w:rFonts w:eastAsia="Calibri" w:cs="Arial"/>
                <w:b/>
                <w:bCs/>
                <w:iCs/>
              </w:rPr>
            </w:pPr>
          </w:p>
        </w:tc>
      </w:tr>
      <w:tr w:rsidR="00343A18" w:rsidRPr="00A3606B" w:rsidTr="00BC01DC">
        <w:tc>
          <w:tcPr>
            <w:tcW w:w="213" w:type="pct"/>
            <w:shd w:val="clear" w:color="auto" w:fill="auto"/>
          </w:tcPr>
          <w:p w:rsidR="00343A18" w:rsidRPr="00A3606B" w:rsidRDefault="00343A18" w:rsidP="00BC01DC">
            <w:pPr>
              <w:spacing w:before="0"/>
              <w:jc w:val="center"/>
              <w:rPr>
                <w:rFonts w:eastAsia="Calibri" w:cs="Arial"/>
                <w:bCs/>
                <w:iCs/>
              </w:rPr>
            </w:pPr>
          </w:p>
          <w:p w:rsidR="00343A18" w:rsidRPr="00A3606B" w:rsidRDefault="00343A18" w:rsidP="00BC01DC">
            <w:pPr>
              <w:spacing w:before="0"/>
              <w:jc w:val="center"/>
              <w:rPr>
                <w:rFonts w:eastAsia="Calibri" w:cs="Arial"/>
                <w:bCs/>
                <w:iCs/>
              </w:rPr>
            </w:pPr>
            <w:r w:rsidRPr="00A3606B">
              <w:rPr>
                <w:rFonts w:eastAsia="Calibri" w:cs="Arial"/>
                <w:bCs/>
                <w:iCs/>
              </w:rPr>
              <w:t>3.</w:t>
            </w:r>
          </w:p>
        </w:tc>
        <w:tc>
          <w:tcPr>
            <w:tcW w:w="951" w:type="pct"/>
            <w:shd w:val="clear" w:color="auto" w:fill="auto"/>
          </w:tcPr>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tc>
        <w:tc>
          <w:tcPr>
            <w:tcW w:w="908" w:type="pct"/>
            <w:shd w:val="clear" w:color="auto" w:fill="auto"/>
          </w:tcPr>
          <w:p w:rsidR="00343A18" w:rsidRPr="00A3606B" w:rsidRDefault="00343A18" w:rsidP="00BC01DC">
            <w:pPr>
              <w:spacing w:before="0"/>
              <w:jc w:val="center"/>
              <w:rPr>
                <w:rFonts w:eastAsia="Calibri" w:cs="Arial"/>
                <w:b/>
                <w:bCs/>
                <w:iCs/>
              </w:rPr>
            </w:pPr>
          </w:p>
        </w:tc>
        <w:tc>
          <w:tcPr>
            <w:tcW w:w="923" w:type="pct"/>
            <w:shd w:val="clear" w:color="auto" w:fill="auto"/>
          </w:tcPr>
          <w:p w:rsidR="00343A18" w:rsidRPr="00A3606B" w:rsidRDefault="00343A18" w:rsidP="00BC01DC">
            <w:pPr>
              <w:spacing w:before="0"/>
              <w:jc w:val="center"/>
              <w:rPr>
                <w:rFonts w:eastAsia="Calibri" w:cs="Arial"/>
                <w:b/>
                <w:bCs/>
                <w:iCs/>
              </w:rPr>
            </w:pPr>
          </w:p>
        </w:tc>
        <w:tc>
          <w:tcPr>
            <w:tcW w:w="859" w:type="pct"/>
            <w:shd w:val="clear" w:color="auto" w:fill="auto"/>
          </w:tcPr>
          <w:p w:rsidR="00343A18" w:rsidRPr="00A3606B" w:rsidRDefault="00343A18" w:rsidP="00BC01DC">
            <w:pPr>
              <w:spacing w:before="0"/>
              <w:jc w:val="center"/>
              <w:rPr>
                <w:rFonts w:eastAsia="Calibri" w:cs="Arial"/>
                <w:b/>
                <w:bCs/>
                <w:iCs/>
              </w:rPr>
            </w:pPr>
          </w:p>
        </w:tc>
        <w:tc>
          <w:tcPr>
            <w:tcW w:w="1145" w:type="pct"/>
          </w:tcPr>
          <w:p w:rsidR="00343A18" w:rsidRPr="00A3606B" w:rsidRDefault="00343A18" w:rsidP="00BC01DC">
            <w:pPr>
              <w:spacing w:before="0"/>
              <w:jc w:val="center"/>
              <w:rPr>
                <w:rFonts w:eastAsia="Calibri" w:cs="Arial"/>
                <w:b/>
                <w:bCs/>
                <w:iCs/>
              </w:rPr>
            </w:pPr>
          </w:p>
        </w:tc>
      </w:tr>
      <w:tr w:rsidR="00343A18" w:rsidRPr="00A3606B" w:rsidTr="00BC01DC">
        <w:tc>
          <w:tcPr>
            <w:tcW w:w="213" w:type="pct"/>
            <w:shd w:val="clear" w:color="auto" w:fill="auto"/>
          </w:tcPr>
          <w:p w:rsidR="00343A18" w:rsidRPr="00A3606B" w:rsidRDefault="00343A18" w:rsidP="00BC01DC">
            <w:pPr>
              <w:spacing w:before="0"/>
              <w:jc w:val="center"/>
              <w:rPr>
                <w:rFonts w:eastAsia="Calibri" w:cs="Arial"/>
                <w:bCs/>
                <w:iCs/>
              </w:rPr>
            </w:pPr>
          </w:p>
          <w:p w:rsidR="00343A18" w:rsidRPr="00A3606B" w:rsidRDefault="00343A18" w:rsidP="00BC01DC">
            <w:pPr>
              <w:spacing w:before="0"/>
              <w:jc w:val="center"/>
              <w:rPr>
                <w:rFonts w:eastAsia="Calibri" w:cs="Arial"/>
                <w:bCs/>
                <w:iCs/>
              </w:rPr>
            </w:pPr>
            <w:r w:rsidRPr="00A3606B">
              <w:rPr>
                <w:rFonts w:eastAsia="Calibri" w:cs="Arial"/>
                <w:bCs/>
                <w:iCs/>
              </w:rPr>
              <w:t>4.</w:t>
            </w:r>
          </w:p>
        </w:tc>
        <w:tc>
          <w:tcPr>
            <w:tcW w:w="951" w:type="pct"/>
            <w:shd w:val="clear" w:color="auto" w:fill="auto"/>
          </w:tcPr>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tc>
        <w:tc>
          <w:tcPr>
            <w:tcW w:w="908" w:type="pct"/>
            <w:shd w:val="clear" w:color="auto" w:fill="auto"/>
          </w:tcPr>
          <w:p w:rsidR="00343A18" w:rsidRPr="00A3606B" w:rsidRDefault="00343A18" w:rsidP="00BC01DC">
            <w:pPr>
              <w:spacing w:before="0"/>
              <w:jc w:val="center"/>
              <w:rPr>
                <w:rFonts w:eastAsia="Calibri" w:cs="Arial"/>
                <w:b/>
                <w:bCs/>
                <w:iCs/>
              </w:rPr>
            </w:pPr>
          </w:p>
        </w:tc>
        <w:tc>
          <w:tcPr>
            <w:tcW w:w="923" w:type="pct"/>
            <w:shd w:val="clear" w:color="auto" w:fill="auto"/>
          </w:tcPr>
          <w:p w:rsidR="00343A18" w:rsidRPr="00A3606B" w:rsidRDefault="00343A18" w:rsidP="00BC01DC">
            <w:pPr>
              <w:spacing w:before="0"/>
              <w:jc w:val="center"/>
              <w:rPr>
                <w:rFonts w:eastAsia="Calibri" w:cs="Arial"/>
                <w:b/>
                <w:bCs/>
                <w:iCs/>
              </w:rPr>
            </w:pPr>
          </w:p>
        </w:tc>
        <w:tc>
          <w:tcPr>
            <w:tcW w:w="859" w:type="pct"/>
            <w:shd w:val="clear" w:color="auto" w:fill="auto"/>
          </w:tcPr>
          <w:p w:rsidR="00343A18" w:rsidRPr="00A3606B" w:rsidRDefault="00343A18" w:rsidP="00BC01DC">
            <w:pPr>
              <w:spacing w:before="0"/>
              <w:jc w:val="center"/>
              <w:rPr>
                <w:rFonts w:eastAsia="Calibri" w:cs="Arial"/>
                <w:b/>
                <w:bCs/>
                <w:iCs/>
              </w:rPr>
            </w:pPr>
          </w:p>
        </w:tc>
        <w:tc>
          <w:tcPr>
            <w:tcW w:w="1145" w:type="pct"/>
          </w:tcPr>
          <w:p w:rsidR="00343A18" w:rsidRPr="00A3606B" w:rsidRDefault="00343A18" w:rsidP="00BC01DC">
            <w:pPr>
              <w:spacing w:before="0"/>
              <w:jc w:val="center"/>
              <w:rPr>
                <w:rFonts w:eastAsia="Calibri" w:cs="Arial"/>
                <w:b/>
                <w:bCs/>
                <w:iCs/>
              </w:rPr>
            </w:pPr>
          </w:p>
        </w:tc>
      </w:tr>
      <w:tr w:rsidR="00343A18" w:rsidRPr="00A3606B" w:rsidTr="00BC01DC">
        <w:tc>
          <w:tcPr>
            <w:tcW w:w="213" w:type="pct"/>
            <w:shd w:val="clear" w:color="auto" w:fill="auto"/>
          </w:tcPr>
          <w:p w:rsidR="00343A18" w:rsidRPr="00A3606B" w:rsidRDefault="00343A18" w:rsidP="00BC01DC">
            <w:pPr>
              <w:spacing w:before="0"/>
              <w:jc w:val="center"/>
              <w:rPr>
                <w:rFonts w:eastAsia="Calibri" w:cs="Arial"/>
                <w:bCs/>
                <w:iCs/>
              </w:rPr>
            </w:pPr>
          </w:p>
          <w:p w:rsidR="00343A18" w:rsidRPr="00A3606B" w:rsidRDefault="00343A18" w:rsidP="00BC01DC">
            <w:pPr>
              <w:spacing w:before="0"/>
              <w:jc w:val="center"/>
              <w:rPr>
                <w:rFonts w:eastAsia="Calibri" w:cs="Arial"/>
                <w:bCs/>
                <w:iCs/>
              </w:rPr>
            </w:pPr>
            <w:r w:rsidRPr="00A3606B">
              <w:rPr>
                <w:rFonts w:eastAsia="Calibri" w:cs="Arial"/>
                <w:bCs/>
                <w:iCs/>
              </w:rPr>
              <w:t>5.</w:t>
            </w:r>
          </w:p>
        </w:tc>
        <w:tc>
          <w:tcPr>
            <w:tcW w:w="951" w:type="pct"/>
            <w:shd w:val="clear" w:color="auto" w:fill="auto"/>
          </w:tcPr>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p w:rsidR="00343A18" w:rsidRPr="00A3606B" w:rsidRDefault="00343A18" w:rsidP="00BC01DC">
            <w:pPr>
              <w:spacing w:before="0"/>
              <w:jc w:val="center"/>
              <w:rPr>
                <w:rFonts w:eastAsia="Calibri" w:cs="Arial"/>
                <w:b/>
                <w:bCs/>
                <w:iCs/>
              </w:rPr>
            </w:pPr>
          </w:p>
        </w:tc>
        <w:tc>
          <w:tcPr>
            <w:tcW w:w="908" w:type="pct"/>
            <w:shd w:val="clear" w:color="auto" w:fill="auto"/>
          </w:tcPr>
          <w:p w:rsidR="00343A18" w:rsidRPr="00A3606B" w:rsidRDefault="00343A18" w:rsidP="00BC01DC">
            <w:pPr>
              <w:spacing w:before="0"/>
              <w:jc w:val="center"/>
              <w:rPr>
                <w:rFonts w:eastAsia="Calibri" w:cs="Arial"/>
                <w:b/>
                <w:bCs/>
                <w:iCs/>
              </w:rPr>
            </w:pPr>
          </w:p>
        </w:tc>
        <w:tc>
          <w:tcPr>
            <w:tcW w:w="923" w:type="pct"/>
            <w:shd w:val="clear" w:color="auto" w:fill="auto"/>
          </w:tcPr>
          <w:p w:rsidR="00343A18" w:rsidRPr="00A3606B" w:rsidRDefault="00343A18" w:rsidP="00BC01DC">
            <w:pPr>
              <w:spacing w:before="0"/>
              <w:jc w:val="center"/>
              <w:rPr>
                <w:rFonts w:eastAsia="Calibri" w:cs="Arial"/>
                <w:b/>
                <w:bCs/>
                <w:iCs/>
              </w:rPr>
            </w:pPr>
          </w:p>
        </w:tc>
        <w:tc>
          <w:tcPr>
            <w:tcW w:w="859" w:type="pct"/>
            <w:shd w:val="clear" w:color="auto" w:fill="auto"/>
          </w:tcPr>
          <w:p w:rsidR="00343A18" w:rsidRPr="00A3606B" w:rsidRDefault="00343A18" w:rsidP="00BC01DC">
            <w:pPr>
              <w:spacing w:before="0"/>
              <w:jc w:val="center"/>
              <w:rPr>
                <w:rFonts w:eastAsia="Calibri" w:cs="Arial"/>
                <w:b/>
                <w:bCs/>
                <w:iCs/>
              </w:rPr>
            </w:pPr>
          </w:p>
        </w:tc>
        <w:tc>
          <w:tcPr>
            <w:tcW w:w="1145" w:type="pct"/>
          </w:tcPr>
          <w:p w:rsidR="00343A18" w:rsidRPr="00A3606B" w:rsidRDefault="00343A18" w:rsidP="00BC01DC">
            <w:pPr>
              <w:spacing w:before="0"/>
              <w:jc w:val="center"/>
              <w:rPr>
                <w:rFonts w:eastAsia="Calibri" w:cs="Arial"/>
                <w:b/>
                <w:bCs/>
                <w:iCs/>
              </w:rPr>
            </w:pPr>
          </w:p>
        </w:tc>
      </w:tr>
      <w:tr w:rsidR="00343A18" w:rsidRPr="00A3606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3606B" w:rsidRDefault="00343A18" w:rsidP="00BC01DC">
            <w:pPr>
              <w:spacing w:before="0"/>
              <w:jc w:val="center"/>
              <w:rPr>
                <w:rFonts w:eastAsia="Calibri" w:cs="Arial"/>
                <w:b/>
                <w:bCs/>
                <w:iCs/>
              </w:rPr>
            </w:pPr>
          </w:p>
        </w:tc>
        <w:tc>
          <w:tcPr>
            <w:tcW w:w="859" w:type="pct"/>
            <w:shd w:val="clear" w:color="auto" w:fill="auto"/>
          </w:tcPr>
          <w:p w:rsidR="00343A18" w:rsidRPr="00A3606B" w:rsidRDefault="00343A18" w:rsidP="000C67B2">
            <w:pPr>
              <w:spacing w:before="0"/>
              <w:jc w:val="center"/>
              <w:rPr>
                <w:rFonts w:eastAsia="Calibri" w:cs="Arial"/>
                <w:b/>
                <w:bCs/>
                <w:iCs/>
              </w:rPr>
            </w:pPr>
          </w:p>
          <w:p w:rsidR="00343A18" w:rsidRPr="00A3606B" w:rsidRDefault="00343A18" w:rsidP="000C67B2">
            <w:pPr>
              <w:spacing w:before="0"/>
              <w:jc w:val="center"/>
              <w:rPr>
                <w:rFonts w:eastAsia="Calibri" w:cs="Arial"/>
                <w:b/>
                <w:bCs/>
                <w:iCs/>
              </w:rPr>
            </w:pPr>
            <w:r w:rsidRPr="00A3606B">
              <w:rPr>
                <w:rFonts w:eastAsia="Calibri" w:cs="Arial"/>
                <w:b/>
                <w:bCs/>
                <w:iCs/>
              </w:rPr>
              <w:t>Укупна вредност</w:t>
            </w:r>
          </w:p>
          <w:p w:rsidR="00343A18" w:rsidRPr="00A3606B" w:rsidRDefault="00FD6BCE" w:rsidP="000C67B2">
            <w:pPr>
              <w:spacing w:before="0"/>
              <w:jc w:val="center"/>
              <w:rPr>
                <w:rFonts w:eastAsia="Calibri" w:cs="Arial"/>
                <w:b/>
                <w:bCs/>
                <w:iCs/>
              </w:rPr>
            </w:pPr>
            <w:r w:rsidRPr="00A3606B">
              <w:rPr>
                <w:rFonts w:eastAsia="Calibri" w:cs="Arial"/>
                <w:b/>
                <w:bCs/>
                <w:iCs/>
              </w:rPr>
              <w:t>извршених услуга</w:t>
            </w:r>
            <w:r w:rsidR="00343A18" w:rsidRPr="00A3606B">
              <w:rPr>
                <w:rFonts w:eastAsia="Calibri" w:cs="Arial"/>
                <w:b/>
                <w:bCs/>
                <w:iCs/>
              </w:rPr>
              <w:t xml:space="preserve"> без</w:t>
            </w:r>
          </w:p>
          <w:p w:rsidR="00343A18" w:rsidRPr="00A3606B" w:rsidRDefault="00343A18" w:rsidP="000C67B2">
            <w:pPr>
              <w:spacing w:before="0"/>
              <w:jc w:val="center"/>
              <w:rPr>
                <w:rFonts w:eastAsia="Calibri" w:cs="Arial"/>
                <w:b/>
                <w:bCs/>
                <w:iCs/>
              </w:rPr>
            </w:pPr>
            <w:r w:rsidRPr="00A3606B">
              <w:rPr>
                <w:rFonts w:eastAsia="Calibri" w:cs="Arial"/>
                <w:b/>
                <w:bCs/>
                <w:iCs/>
              </w:rPr>
              <w:t>ПДВ</w:t>
            </w:r>
          </w:p>
          <w:p w:rsidR="00343A18" w:rsidRPr="00A3606B" w:rsidRDefault="000C67B2" w:rsidP="000C67B2">
            <w:pPr>
              <w:spacing w:before="0"/>
              <w:rPr>
                <w:rFonts w:eastAsia="Calibri" w:cs="Arial"/>
                <w:b/>
                <w:bCs/>
                <w:iCs/>
                <w:lang w:val="sr-Cyrl-RS"/>
              </w:rPr>
            </w:pPr>
            <w:r w:rsidRPr="00A3606B">
              <w:rPr>
                <w:rFonts w:eastAsia="Calibri" w:cs="Arial"/>
                <w:b/>
                <w:bCs/>
                <w:iCs/>
              </w:rPr>
              <w:t xml:space="preserve">     Дин</w:t>
            </w:r>
          </w:p>
        </w:tc>
        <w:tc>
          <w:tcPr>
            <w:tcW w:w="1145" w:type="pct"/>
          </w:tcPr>
          <w:p w:rsidR="00343A18" w:rsidRPr="00A3606B" w:rsidRDefault="00343A18" w:rsidP="000C67B2">
            <w:pPr>
              <w:spacing w:before="0"/>
              <w:ind w:left="720"/>
              <w:jc w:val="center"/>
              <w:rPr>
                <w:rFonts w:eastAsia="Calibri" w:cs="Arial"/>
                <w:b/>
                <w:bCs/>
                <w:iCs/>
              </w:rPr>
            </w:pPr>
          </w:p>
        </w:tc>
      </w:tr>
    </w:tbl>
    <w:p w:rsidR="00343A18" w:rsidRPr="00A3606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3606B" w:rsidTr="00BC01DC">
        <w:trPr>
          <w:jc w:val="center"/>
        </w:trPr>
        <w:tc>
          <w:tcPr>
            <w:tcW w:w="3882" w:type="dxa"/>
          </w:tcPr>
          <w:p w:rsidR="00343A18" w:rsidRPr="00A3606B" w:rsidRDefault="00343A18" w:rsidP="00BC01DC">
            <w:pPr>
              <w:spacing w:before="0"/>
              <w:jc w:val="center"/>
              <w:rPr>
                <w:rFonts w:cs="Arial"/>
              </w:rPr>
            </w:pPr>
            <w:r w:rsidRPr="00A3606B">
              <w:rPr>
                <w:rFonts w:cs="Arial"/>
              </w:rPr>
              <w:t>Датум:</w:t>
            </w:r>
          </w:p>
        </w:tc>
        <w:tc>
          <w:tcPr>
            <w:tcW w:w="2127" w:type="dxa"/>
          </w:tcPr>
          <w:p w:rsidR="00343A18" w:rsidRPr="00A3606B" w:rsidRDefault="00343A18" w:rsidP="00BC01DC">
            <w:pPr>
              <w:spacing w:before="0"/>
              <w:jc w:val="center"/>
              <w:rPr>
                <w:rFonts w:cs="Arial"/>
                <w:lang w:val="ru-RU"/>
              </w:rPr>
            </w:pPr>
          </w:p>
        </w:tc>
        <w:tc>
          <w:tcPr>
            <w:tcW w:w="4022" w:type="dxa"/>
          </w:tcPr>
          <w:p w:rsidR="00343A18" w:rsidRPr="00A3606B" w:rsidRDefault="00343A18" w:rsidP="00BC01DC">
            <w:pPr>
              <w:spacing w:before="0"/>
              <w:jc w:val="center"/>
              <w:rPr>
                <w:rFonts w:cs="Arial"/>
                <w:lang w:val="ru-RU"/>
              </w:rPr>
            </w:pPr>
            <w:r w:rsidRPr="00A3606B">
              <w:rPr>
                <w:rFonts w:cs="Arial"/>
                <w:lang w:val="sr-Cyrl-CS"/>
              </w:rPr>
              <w:t>П</w:t>
            </w:r>
            <w:r w:rsidRPr="00A3606B">
              <w:rPr>
                <w:rFonts w:cs="Arial"/>
              </w:rPr>
              <w:t>онуђач</w:t>
            </w:r>
            <w:r w:rsidRPr="00A3606B">
              <w:rPr>
                <w:rFonts w:cs="Arial"/>
                <w:lang w:val="ru-RU"/>
              </w:rPr>
              <w:t>:</w:t>
            </w:r>
          </w:p>
        </w:tc>
      </w:tr>
      <w:tr w:rsidR="00343A18" w:rsidRPr="00A3606B" w:rsidTr="00BC01DC">
        <w:trPr>
          <w:jc w:val="center"/>
        </w:trPr>
        <w:tc>
          <w:tcPr>
            <w:tcW w:w="3882" w:type="dxa"/>
          </w:tcPr>
          <w:p w:rsidR="00343A18" w:rsidRPr="00A3606B" w:rsidRDefault="00343A18" w:rsidP="00BC01DC">
            <w:pPr>
              <w:spacing w:before="0"/>
              <w:jc w:val="center"/>
              <w:rPr>
                <w:rFonts w:cs="Arial"/>
              </w:rPr>
            </w:pPr>
          </w:p>
        </w:tc>
        <w:tc>
          <w:tcPr>
            <w:tcW w:w="2127" w:type="dxa"/>
          </w:tcPr>
          <w:p w:rsidR="00343A18" w:rsidRPr="00A3606B" w:rsidRDefault="00343A18" w:rsidP="00BC01DC">
            <w:pPr>
              <w:spacing w:before="0"/>
              <w:jc w:val="center"/>
              <w:rPr>
                <w:rFonts w:cs="Arial"/>
              </w:rPr>
            </w:pPr>
            <w:r w:rsidRPr="00A3606B">
              <w:rPr>
                <w:rFonts w:cs="Arial"/>
              </w:rPr>
              <w:t>М.П.</w:t>
            </w:r>
          </w:p>
        </w:tc>
        <w:tc>
          <w:tcPr>
            <w:tcW w:w="4022" w:type="dxa"/>
          </w:tcPr>
          <w:p w:rsidR="00343A18" w:rsidRPr="00A3606B" w:rsidRDefault="00343A18" w:rsidP="00BC01DC">
            <w:pPr>
              <w:spacing w:before="0"/>
              <w:jc w:val="center"/>
              <w:rPr>
                <w:rFonts w:cs="Arial"/>
                <w:lang w:val="ru-RU"/>
              </w:rPr>
            </w:pPr>
          </w:p>
        </w:tc>
      </w:tr>
      <w:tr w:rsidR="00343A18" w:rsidRPr="00A3606B" w:rsidTr="00BC01DC">
        <w:trPr>
          <w:jc w:val="center"/>
        </w:trPr>
        <w:tc>
          <w:tcPr>
            <w:tcW w:w="3882" w:type="dxa"/>
            <w:tcBorders>
              <w:bottom w:val="single" w:sz="4" w:space="0" w:color="auto"/>
            </w:tcBorders>
          </w:tcPr>
          <w:p w:rsidR="00343A18" w:rsidRPr="00A3606B" w:rsidRDefault="00343A18" w:rsidP="00BC01DC">
            <w:pPr>
              <w:spacing w:before="0"/>
              <w:jc w:val="center"/>
              <w:rPr>
                <w:rFonts w:cs="Arial"/>
              </w:rPr>
            </w:pPr>
          </w:p>
        </w:tc>
        <w:tc>
          <w:tcPr>
            <w:tcW w:w="2127" w:type="dxa"/>
          </w:tcPr>
          <w:p w:rsidR="00343A18" w:rsidRPr="00A3606B" w:rsidRDefault="00343A18" w:rsidP="00BC01DC">
            <w:pPr>
              <w:spacing w:before="0"/>
              <w:jc w:val="center"/>
              <w:rPr>
                <w:rFonts w:cs="Arial"/>
                <w:lang w:val="ru-RU"/>
              </w:rPr>
            </w:pPr>
          </w:p>
        </w:tc>
        <w:tc>
          <w:tcPr>
            <w:tcW w:w="4022" w:type="dxa"/>
            <w:tcBorders>
              <w:bottom w:val="single" w:sz="4" w:space="0" w:color="auto"/>
            </w:tcBorders>
          </w:tcPr>
          <w:p w:rsidR="00343A18" w:rsidRPr="00A3606B" w:rsidRDefault="00343A18" w:rsidP="00BC01DC">
            <w:pPr>
              <w:spacing w:before="0"/>
              <w:jc w:val="center"/>
              <w:rPr>
                <w:rFonts w:cs="Arial"/>
                <w:lang w:val="ru-RU"/>
              </w:rPr>
            </w:pPr>
          </w:p>
        </w:tc>
      </w:tr>
      <w:tr w:rsidR="00343A18" w:rsidRPr="00A3606B" w:rsidTr="00BC01DC">
        <w:trPr>
          <w:trHeight w:val="389"/>
          <w:jc w:val="center"/>
        </w:trPr>
        <w:tc>
          <w:tcPr>
            <w:tcW w:w="3882" w:type="dxa"/>
            <w:tcBorders>
              <w:top w:val="single" w:sz="4" w:space="0" w:color="auto"/>
            </w:tcBorders>
          </w:tcPr>
          <w:p w:rsidR="00343A18" w:rsidRPr="00A3606B" w:rsidRDefault="00343A18" w:rsidP="00BC01DC">
            <w:pPr>
              <w:spacing w:before="0"/>
              <w:jc w:val="center"/>
              <w:rPr>
                <w:rFonts w:cs="Arial"/>
              </w:rPr>
            </w:pPr>
          </w:p>
        </w:tc>
        <w:tc>
          <w:tcPr>
            <w:tcW w:w="2127" w:type="dxa"/>
          </w:tcPr>
          <w:p w:rsidR="00343A18" w:rsidRPr="00A3606B" w:rsidRDefault="00343A18" w:rsidP="00BC01DC">
            <w:pPr>
              <w:spacing w:before="0"/>
              <w:jc w:val="center"/>
              <w:rPr>
                <w:rFonts w:cs="Arial"/>
                <w:lang w:val="ru-RU"/>
              </w:rPr>
            </w:pPr>
          </w:p>
        </w:tc>
        <w:tc>
          <w:tcPr>
            <w:tcW w:w="4022" w:type="dxa"/>
            <w:tcBorders>
              <w:top w:val="single" w:sz="4" w:space="0" w:color="auto"/>
            </w:tcBorders>
          </w:tcPr>
          <w:p w:rsidR="00343A18" w:rsidRPr="00A3606B" w:rsidRDefault="00343A18" w:rsidP="00BC01DC">
            <w:pPr>
              <w:spacing w:before="0"/>
              <w:jc w:val="center"/>
              <w:rPr>
                <w:rFonts w:cs="Arial"/>
                <w:lang w:val="ru-RU"/>
              </w:rPr>
            </w:pPr>
          </w:p>
        </w:tc>
      </w:tr>
    </w:tbl>
    <w:p w:rsidR="00343A18" w:rsidRPr="00A3606B" w:rsidRDefault="00343A18" w:rsidP="00343A18">
      <w:pPr>
        <w:rPr>
          <w:rFonts w:eastAsia="Symbol" w:cs="Arial"/>
          <w:b/>
          <w:bCs/>
          <w:kern w:val="28"/>
        </w:rPr>
      </w:pPr>
      <w:r w:rsidRPr="00A3606B">
        <w:rPr>
          <w:rFonts w:eastAsia="Symbol" w:cs="Arial"/>
          <w:b/>
          <w:bCs/>
          <w:kern w:val="28"/>
        </w:rPr>
        <w:t xml:space="preserve">Напомена: </w:t>
      </w:r>
    </w:p>
    <w:p w:rsidR="00343A18" w:rsidRPr="00A3606B" w:rsidRDefault="00343A18" w:rsidP="00343A18">
      <w:pPr>
        <w:rPr>
          <w:rFonts w:eastAsia="TimesNewRomanPS-BoldMT" w:cs="Arial"/>
          <w:lang w:val="sr-Cyrl-CS"/>
        </w:rPr>
      </w:pPr>
      <w:proofErr w:type="gramStart"/>
      <w:r w:rsidRPr="00A3606B">
        <w:rPr>
          <w:rFonts w:eastAsia="TimesNewRomanPS-BoldMT" w:cs="Arial"/>
        </w:rPr>
        <w:t xml:space="preserve">Уколико </w:t>
      </w:r>
      <w:r w:rsidRPr="00A36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3606B">
        <w:rPr>
          <w:rFonts w:eastAsia="TimesNewRomanPS-BoldMT" w:cs="Arial"/>
        </w:rPr>
        <w:t>.</w:t>
      </w:r>
      <w:proofErr w:type="gramEnd"/>
    </w:p>
    <w:p w:rsidR="00657291" w:rsidRPr="00A3606B" w:rsidRDefault="00657291" w:rsidP="00657291">
      <w:pPr>
        <w:rPr>
          <w:rFonts w:cs="Arial"/>
          <w:lang w:val="sr-Cyrl-CS"/>
        </w:rPr>
      </w:pPr>
      <w:bookmarkStart w:id="260" w:name="_Toc442559941"/>
      <w:proofErr w:type="gramStart"/>
      <w:r w:rsidRPr="00A3606B">
        <w:rPr>
          <w:rFonts w:cs="Arial"/>
        </w:rPr>
        <w:t>Приликом подношења понуде овај образац копирати у потребном броју примерака.</w:t>
      </w:r>
      <w:proofErr w:type="gramEnd"/>
    </w:p>
    <w:p w:rsidR="00657291" w:rsidRPr="00A3606B" w:rsidRDefault="00657291" w:rsidP="000C67B2">
      <w:pPr>
        <w:rPr>
          <w:rFonts w:cs="Arial"/>
          <w:b/>
          <w:bCs/>
          <w:kern w:val="28"/>
          <w:lang w:val="sr-Cyrl-CS" w:eastAsia="ar-SA"/>
        </w:rPr>
      </w:pPr>
      <w:proofErr w:type="gramStart"/>
      <w:r w:rsidRPr="00A3606B">
        <w:rPr>
          <w:rFonts w:eastAsia="TimesNewRomanPS-BoldMT" w:cs="Arial"/>
        </w:rPr>
        <w:t>Понуђач који даје нетачне податке у погледу стручних референци, чини прекршај по члану 170.</w:t>
      </w:r>
      <w:proofErr w:type="gramEnd"/>
      <w:r w:rsidRPr="00A3606B">
        <w:rPr>
          <w:rFonts w:eastAsia="TimesNewRomanPS-BoldMT" w:cs="Arial"/>
        </w:rPr>
        <w:t xml:space="preserve"> </w:t>
      </w:r>
      <w:proofErr w:type="gramStart"/>
      <w:r w:rsidRPr="00A3606B">
        <w:rPr>
          <w:rFonts w:eastAsia="TimesNewRomanPS-BoldMT" w:cs="Arial"/>
        </w:rPr>
        <w:t>став</w:t>
      </w:r>
      <w:proofErr w:type="gramEnd"/>
      <w:r w:rsidRPr="00A3606B">
        <w:rPr>
          <w:rFonts w:eastAsia="TimesNewRomanPS-BoldMT" w:cs="Arial"/>
        </w:rPr>
        <w:t xml:space="preserve"> 1. </w:t>
      </w:r>
      <w:proofErr w:type="gramStart"/>
      <w:r w:rsidRPr="00A3606B">
        <w:rPr>
          <w:rFonts w:eastAsia="TimesNewRomanPS-BoldMT" w:cs="Arial"/>
        </w:rPr>
        <w:t>тачка</w:t>
      </w:r>
      <w:proofErr w:type="gramEnd"/>
      <w:r w:rsidRPr="00A3606B">
        <w:rPr>
          <w:rFonts w:eastAsia="TimesNewRomanPS-BoldMT" w:cs="Arial"/>
        </w:rPr>
        <w:t xml:space="preserve"> 3. </w:t>
      </w:r>
      <w:proofErr w:type="gramStart"/>
      <w:r w:rsidRPr="00A3606B">
        <w:rPr>
          <w:rFonts w:eastAsia="TimesNewRomanPS-BoldMT" w:cs="Arial"/>
        </w:rPr>
        <w:t>Закона о јавним набавкама.</w:t>
      </w:r>
      <w:proofErr w:type="gramEnd"/>
      <w:r w:rsidRPr="00A3606B">
        <w:rPr>
          <w:rFonts w:eastAsia="TimesNewRomanPS-BoldMT" w:cs="Arial"/>
        </w:rPr>
        <w:t xml:space="preserve"> </w:t>
      </w:r>
      <w:proofErr w:type="gramStart"/>
      <w:r w:rsidRPr="00A3606B">
        <w:rPr>
          <w:rFonts w:eastAsia="TimesNewRomanPS-BoldMT" w:cs="Arial"/>
        </w:rPr>
        <w:t>Давање неистинитих података у понуди је основ за негативну референцу у смислу члана 82.</w:t>
      </w:r>
      <w:proofErr w:type="gramEnd"/>
      <w:r w:rsidRPr="00A3606B">
        <w:rPr>
          <w:rFonts w:eastAsia="TimesNewRomanPS-BoldMT" w:cs="Arial"/>
        </w:rPr>
        <w:t xml:space="preserve"> </w:t>
      </w:r>
      <w:proofErr w:type="gramStart"/>
      <w:r w:rsidRPr="00A3606B">
        <w:rPr>
          <w:rFonts w:eastAsia="TimesNewRomanPS-BoldMT" w:cs="Arial"/>
        </w:rPr>
        <w:t>став</w:t>
      </w:r>
      <w:proofErr w:type="gramEnd"/>
      <w:r w:rsidRPr="00A3606B">
        <w:rPr>
          <w:rFonts w:eastAsia="TimesNewRomanPS-BoldMT" w:cs="Arial"/>
        </w:rPr>
        <w:t xml:space="preserve"> 1. </w:t>
      </w:r>
      <w:proofErr w:type="gramStart"/>
      <w:r w:rsidRPr="00A3606B">
        <w:rPr>
          <w:rFonts w:eastAsia="TimesNewRomanPS-BoldMT" w:cs="Arial"/>
        </w:rPr>
        <w:t>тачка</w:t>
      </w:r>
      <w:proofErr w:type="gramEnd"/>
      <w:r w:rsidRPr="00A3606B">
        <w:rPr>
          <w:rFonts w:eastAsia="TimesNewRomanPS-BoldMT" w:cs="Arial"/>
        </w:rPr>
        <w:t xml:space="preserve"> 3) Закона</w:t>
      </w:r>
    </w:p>
    <w:p w:rsidR="0042687E" w:rsidRPr="00A3606B"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D565B0" w:rsidRDefault="00343A18" w:rsidP="000F683D">
      <w:pPr>
        <w:pStyle w:val="KDObrazac"/>
        <w:rPr>
          <w:lang w:val="sr-Cyrl-RS"/>
        </w:rPr>
      </w:pPr>
      <w:r w:rsidRPr="00D565B0">
        <w:lastRenderedPageBreak/>
        <w:t xml:space="preserve">ОБРАЗАЦ </w:t>
      </w:r>
      <w:bookmarkEnd w:id="260"/>
      <w:r w:rsidR="00D565B0">
        <w:rPr>
          <w:lang w:val="sr-Cyrl-RS"/>
        </w:rPr>
        <w:t>6</w:t>
      </w:r>
    </w:p>
    <w:p w:rsidR="00343A18" w:rsidRPr="00D565B0" w:rsidRDefault="00343A18" w:rsidP="000F683D">
      <w:pPr>
        <w:jc w:val="center"/>
        <w:rPr>
          <w:rFonts w:cs="Arial"/>
          <w:b/>
        </w:rPr>
      </w:pPr>
      <w:r w:rsidRPr="00D565B0">
        <w:rPr>
          <w:rFonts w:cs="Arial"/>
          <w:b/>
        </w:rPr>
        <w:t>ПОТВРДА О РЕФЕРЕНТНИМ НАБАВКАМА</w:t>
      </w:r>
    </w:p>
    <w:p w:rsidR="0042687E" w:rsidRPr="00D565B0" w:rsidRDefault="0042687E" w:rsidP="000F683D">
      <w:pPr>
        <w:jc w:val="center"/>
        <w:rPr>
          <w:rFonts w:cs="Arial"/>
        </w:rPr>
      </w:pPr>
    </w:p>
    <w:p w:rsidR="00343A18" w:rsidRPr="00D565B0" w:rsidRDefault="00343A18" w:rsidP="00343A18">
      <w:pPr>
        <w:tabs>
          <w:tab w:val="left" w:pos="0"/>
          <w:tab w:val="left" w:pos="330"/>
          <w:tab w:val="left" w:pos="540"/>
        </w:tabs>
        <w:spacing w:before="0"/>
        <w:jc w:val="left"/>
        <w:rPr>
          <w:rFonts w:eastAsia="Calibri" w:cs="Arial"/>
        </w:rPr>
      </w:pPr>
      <w:r w:rsidRPr="00D565B0">
        <w:rPr>
          <w:rFonts w:eastAsia="Calibri" w:cs="Arial"/>
          <w:lang w:val="ru-RU"/>
        </w:rPr>
        <w:t>Наручилац</w:t>
      </w:r>
      <w:r w:rsidR="000C67B2" w:rsidRPr="00D565B0">
        <w:rPr>
          <w:rFonts w:eastAsia="Calibri" w:cs="Arial"/>
          <w:lang w:val="ru-RU"/>
        </w:rPr>
        <w:t xml:space="preserve"> односно </w:t>
      </w:r>
      <w:r w:rsidR="00FD6BCE" w:rsidRPr="00D565B0">
        <w:rPr>
          <w:rFonts w:eastAsia="Calibri" w:cs="Arial"/>
          <w:lang w:val="ru-RU"/>
        </w:rPr>
        <w:t>корисник</w:t>
      </w:r>
      <w:r w:rsidRPr="00D565B0">
        <w:rPr>
          <w:rFonts w:eastAsia="Calibri" w:cs="Arial"/>
          <w:lang w:val="ru-RU"/>
        </w:rPr>
        <w:t xml:space="preserve"> предметних </w:t>
      </w:r>
      <w:r w:rsidR="00FD6BCE" w:rsidRPr="00D565B0">
        <w:rPr>
          <w:rFonts w:eastAsia="Calibri" w:cs="Arial"/>
          <w:lang w:val="ru-RU"/>
        </w:rPr>
        <w:t>услуга</w:t>
      </w:r>
      <w:r w:rsidRPr="00D565B0">
        <w:rPr>
          <w:rFonts w:eastAsia="Calibri" w:cs="Arial"/>
          <w:lang w:val="ru-RU"/>
        </w:rPr>
        <w:t xml:space="preserve">: </w:t>
      </w:r>
    </w:p>
    <w:p w:rsidR="00343A18" w:rsidRPr="00D565B0" w:rsidRDefault="00343A18" w:rsidP="00343A18">
      <w:pPr>
        <w:tabs>
          <w:tab w:val="left" w:pos="0"/>
          <w:tab w:val="left" w:pos="330"/>
          <w:tab w:val="left" w:pos="540"/>
        </w:tabs>
        <w:spacing w:before="0"/>
        <w:ind w:left="6"/>
        <w:rPr>
          <w:rFonts w:eastAsia="Calibri" w:cs="Arial"/>
        </w:rPr>
      </w:pPr>
      <w:r w:rsidRPr="00D565B0">
        <w:rPr>
          <w:rFonts w:eastAsia="Calibri" w:cs="Arial"/>
        </w:rPr>
        <w:t xml:space="preserve">                                                  _________________________________________</w:t>
      </w:r>
      <w:r w:rsidR="000F683D" w:rsidRPr="00D565B0">
        <w:rPr>
          <w:rFonts w:eastAsia="Calibri" w:cs="Arial"/>
        </w:rPr>
        <w:t>_________________________</w:t>
      </w:r>
    </w:p>
    <w:p w:rsidR="00343A18" w:rsidRPr="00D565B0" w:rsidRDefault="00343A18" w:rsidP="00343A18">
      <w:pPr>
        <w:tabs>
          <w:tab w:val="left" w:pos="0"/>
          <w:tab w:val="left" w:pos="330"/>
          <w:tab w:val="left" w:pos="540"/>
        </w:tabs>
        <w:spacing w:before="0"/>
        <w:ind w:left="6"/>
        <w:jc w:val="center"/>
        <w:rPr>
          <w:rFonts w:eastAsia="Calibri" w:cs="Arial"/>
        </w:rPr>
      </w:pPr>
      <w:r w:rsidRPr="00D565B0">
        <w:rPr>
          <w:rFonts w:cs="Arial"/>
          <w:bCs/>
          <w:kern w:val="28"/>
        </w:rPr>
        <w:t>(</w:t>
      </w:r>
      <w:proofErr w:type="gramStart"/>
      <w:r w:rsidRPr="00D565B0">
        <w:rPr>
          <w:rFonts w:cs="Arial"/>
          <w:bCs/>
          <w:kern w:val="28"/>
        </w:rPr>
        <w:t>назив</w:t>
      </w:r>
      <w:proofErr w:type="gramEnd"/>
      <w:r w:rsidRPr="00D565B0">
        <w:rPr>
          <w:rFonts w:cs="Arial"/>
          <w:bCs/>
          <w:kern w:val="28"/>
        </w:rPr>
        <w:t xml:space="preserve"> и седиште наручиоца)</w:t>
      </w:r>
    </w:p>
    <w:p w:rsidR="00343A18" w:rsidRPr="00D565B0" w:rsidRDefault="00343A18" w:rsidP="00343A18">
      <w:pPr>
        <w:jc w:val="left"/>
        <w:rPr>
          <w:rFonts w:cs="Arial"/>
        </w:rPr>
      </w:pPr>
      <w:r w:rsidRPr="00D565B0">
        <w:rPr>
          <w:rFonts w:cs="Arial"/>
        </w:rPr>
        <w:t>Лице за контакт:      _________________________________________</w:t>
      </w:r>
      <w:r w:rsidR="000F683D" w:rsidRPr="00D565B0">
        <w:rPr>
          <w:rFonts w:cs="Arial"/>
        </w:rPr>
        <w:t>__________________________</w:t>
      </w:r>
    </w:p>
    <w:p w:rsidR="00343A18" w:rsidRPr="00D565B0" w:rsidRDefault="00343A18" w:rsidP="00343A18">
      <w:pPr>
        <w:jc w:val="center"/>
        <w:rPr>
          <w:rFonts w:cs="Arial"/>
        </w:rPr>
      </w:pPr>
      <w:r w:rsidRPr="00D565B0">
        <w:rPr>
          <w:rFonts w:cs="Arial"/>
        </w:rPr>
        <w:t>(</w:t>
      </w:r>
      <w:proofErr w:type="gramStart"/>
      <w:r w:rsidRPr="00D565B0">
        <w:rPr>
          <w:rFonts w:cs="Arial"/>
        </w:rPr>
        <w:t>име</w:t>
      </w:r>
      <w:proofErr w:type="gramEnd"/>
      <w:r w:rsidRPr="00D565B0">
        <w:rPr>
          <w:rFonts w:cs="Arial"/>
        </w:rPr>
        <w:t>, презиме,  контакт телефон)</w:t>
      </w:r>
    </w:p>
    <w:p w:rsidR="00343A18" w:rsidRPr="00D565B0" w:rsidRDefault="00343A18" w:rsidP="00343A18">
      <w:pPr>
        <w:jc w:val="left"/>
        <w:rPr>
          <w:rFonts w:cs="Arial"/>
        </w:rPr>
      </w:pPr>
      <w:r w:rsidRPr="00D565B0">
        <w:rPr>
          <w:rFonts w:cs="Arial"/>
        </w:rPr>
        <w:t>Овим путем потврђујем да је _________________________________________</w:t>
      </w:r>
      <w:r w:rsidR="000F683D" w:rsidRPr="00D565B0">
        <w:rPr>
          <w:rFonts w:cs="Arial"/>
        </w:rPr>
        <w:t>_________________________</w:t>
      </w:r>
    </w:p>
    <w:p w:rsidR="00343A18" w:rsidRPr="00D565B0" w:rsidRDefault="00343A18" w:rsidP="00343A18">
      <w:pPr>
        <w:jc w:val="center"/>
        <w:rPr>
          <w:rFonts w:cs="Arial"/>
        </w:rPr>
      </w:pPr>
      <w:r w:rsidRPr="00D565B0">
        <w:rPr>
          <w:rFonts w:cs="Arial"/>
        </w:rPr>
        <w:t>(</w:t>
      </w:r>
      <w:proofErr w:type="gramStart"/>
      <w:r w:rsidRPr="00D565B0">
        <w:rPr>
          <w:rFonts w:cs="Arial"/>
        </w:rPr>
        <w:t>навести</w:t>
      </w:r>
      <w:proofErr w:type="gramEnd"/>
      <w:r w:rsidRPr="00D565B0">
        <w:rPr>
          <w:rFonts w:cs="Arial"/>
        </w:rPr>
        <w:t xml:space="preserve"> назив седиште  понуђача)</w:t>
      </w:r>
    </w:p>
    <w:p w:rsidR="00343A18" w:rsidRPr="00D565B0" w:rsidRDefault="00343A18" w:rsidP="00343A18">
      <w:pPr>
        <w:rPr>
          <w:rFonts w:cs="Arial"/>
        </w:rPr>
      </w:pPr>
      <w:proofErr w:type="gramStart"/>
      <w:r w:rsidRPr="00D565B0">
        <w:rPr>
          <w:rFonts w:cs="Arial"/>
        </w:rPr>
        <w:t>за</w:t>
      </w:r>
      <w:proofErr w:type="gramEnd"/>
      <w:r w:rsidRPr="00D565B0">
        <w:rPr>
          <w:rFonts w:cs="Arial"/>
        </w:rPr>
        <w:t xml:space="preserve"> наше потребе извршио: </w:t>
      </w:r>
    </w:p>
    <w:p w:rsidR="00343A18" w:rsidRPr="00D565B0" w:rsidRDefault="00343A18" w:rsidP="00343A18">
      <w:pPr>
        <w:rPr>
          <w:rFonts w:cs="Arial"/>
        </w:rPr>
      </w:pPr>
      <w:r w:rsidRPr="00D565B0">
        <w:rPr>
          <w:rFonts w:cs="Arial"/>
        </w:rPr>
        <w:t>_________________________________________</w:t>
      </w:r>
      <w:r w:rsidR="000F683D" w:rsidRPr="00D565B0">
        <w:rPr>
          <w:rFonts w:cs="Arial"/>
        </w:rPr>
        <w:t>_________________________</w:t>
      </w:r>
    </w:p>
    <w:p w:rsidR="00343A18" w:rsidRPr="00D565B0" w:rsidRDefault="00343A18" w:rsidP="00343A18">
      <w:pPr>
        <w:rPr>
          <w:rFonts w:cs="Arial"/>
        </w:rPr>
      </w:pPr>
      <w:r w:rsidRPr="00D565B0">
        <w:rPr>
          <w:rFonts w:cs="Arial"/>
        </w:rPr>
        <w:t xml:space="preserve">                                                  (</w:t>
      </w:r>
      <w:proofErr w:type="gramStart"/>
      <w:r w:rsidRPr="00D565B0">
        <w:rPr>
          <w:rFonts w:cs="Arial"/>
        </w:rPr>
        <w:t>навести</w:t>
      </w:r>
      <w:proofErr w:type="gramEnd"/>
      <w:r w:rsidRPr="00D565B0">
        <w:rPr>
          <w:rFonts w:cs="Arial"/>
        </w:rPr>
        <w:t xml:space="preserve">) </w:t>
      </w:r>
    </w:p>
    <w:p w:rsidR="00343A18" w:rsidRPr="00D565B0" w:rsidRDefault="00343A18" w:rsidP="00343A18">
      <w:pPr>
        <w:rPr>
          <w:rFonts w:cs="Arial"/>
        </w:rPr>
      </w:pPr>
      <w:proofErr w:type="gramStart"/>
      <w:r w:rsidRPr="00D565B0">
        <w:rPr>
          <w:rFonts w:cs="Arial"/>
        </w:rPr>
        <w:t>у</w:t>
      </w:r>
      <w:proofErr w:type="gramEnd"/>
      <w:r w:rsidRPr="00D565B0">
        <w:rPr>
          <w:rFonts w:cs="Arial"/>
        </w:rPr>
        <w:t xml:space="preserve"> уговореном року, обиму и квалитету и да </w:t>
      </w:r>
      <w:r w:rsidR="004C0776" w:rsidRPr="00D565B0">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D565B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565B0" w:rsidRDefault="00343A18" w:rsidP="00BC01DC">
            <w:pPr>
              <w:jc w:val="center"/>
              <w:rPr>
                <w:rFonts w:eastAsia="Calibri" w:cs="Arial"/>
              </w:rPr>
            </w:pPr>
            <w:r w:rsidRPr="00D565B0">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D565B0" w:rsidRDefault="00343A18" w:rsidP="00BC01DC">
            <w:pPr>
              <w:jc w:val="center"/>
              <w:rPr>
                <w:rFonts w:eastAsia="Calibri" w:cs="Arial"/>
              </w:rPr>
            </w:pPr>
            <w:r w:rsidRPr="00D565B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565B0" w:rsidRDefault="00343A18" w:rsidP="00BC01DC">
            <w:pPr>
              <w:jc w:val="center"/>
              <w:rPr>
                <w:rFonts w:eastAsia="Calibri" w:cs="Arial"/>
              </w:rPr>
            </w:pPr>
            <w:r w:rsidRPr="00D565B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565B0" w:rsidRDefault="00343A18" w:rsidP="00BC01DC">
            <w:pPr>
              <w:jc w:val="center"/>
              <w:rPr>
                <w:rFonts w:eastAsia="Calibri" w:cs="Arial"/>
              </w:rPr>
            </w:pPr>
            <w:r w:rsidRPr="00D565B0">
              <w:rPr>
                <w:rFonts w:eastAsia="Calibri" w:cs="Arial"/>
              </w:rPr>
              <w:t xml:space="preserve">Вредност </w:t>
            </w:r>
            <w:r w:rsidR="00FD6BCE" w:rsidRPr="00D565B0">
              <w:rPr>
                <w:rFonts w:eastAsia="Calibri" w:cs="Arial"/>
              </w:rPr>
              <w:t>извршених услуга</w:t>
            </w:r>
            <w:r w:rsidRPr="00D565B0">
              <w:rPr>
                <w:rFonts w:eastAsia="Calibri" w:cs="Arial"/>
              </w:rPr>
              <w:t xml:space="preserve"> без ПДВ</w:t>
            </w:r>
          </w:p>
          <w:p w:rsidR="00657291" w:rsidRPr="00D565B0" w:rsidRDefault="00657291" w:rsidP="000C67B2">
            <w:pPr>
              <w:jc w:val="center"/>
              <w:rPr>
                <w:rFonts w:eastAsia="Calibri" w:cs="Arial"/>
                <w:lang w:val="sr-Cyrl-RS"/>
              </w:rPr>
            </w:pPr>
            <w:r w:rsidRPr="00D565B0">
              <w:rPr>
                <w:rFonts w:eastAsia="Calibri" w:cs="Arial"/>
              </w:rPr>
              <w:t>Дин</w:t>
            </w:r>
          </w:p>
        </w:tc>
      </w:tr>
      <w:tr w:rsidR="00343A18" w:rsidRPr="00D565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565B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r>
      <w:tr w:rsidR="00343A18" w:rsidRPr="00D565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565B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r>
      <w:tr w:rsidR="00343A18" w:rsidRPr="00D565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565B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r>
      <w:tr w:rsidR="00343A18" w:rsidRPr="00D565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565B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565B0" w:rsidRDefault="00343A18" w:rsidP="00BC01DC">
            <w:pPr>
              <w:rPr>
                <w:rFonts w:eastAsia="Calibri" w:cs="Arial"/>
              </w:rPr>
            </w:pPr>
          </w:p>
        </w:tc>
      </w:tr>
    </w:tbl>
    <w:p w:rsidR="00343A18" w:rsidRPr="00D565B0" w:rsidRDefault="00343A18" w:rsidP="000F683D">
      <w:pPr>
        <w:rPr>
          <w:rFonts w:eastAsia="TimesNewRomanPS-BoldMT" w:cs="Arial"/>
          <w:b/>
          <w:bCs/>
          <w:iCs/>
        </w:rPr>
      </w:pPr>
      <w:r w:rsidRPr="00D565B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D565B0" w:rsidTr="00BC01DC">
        <w:trPr>
          <w:jc w:val="center"/>
        </w:trPr>
        <w:tc>
          <w:tcPr>
            <w:tcW w:w="3882" w:type="dxa"/>
          </w:tcPr>
          <w:p w:rsidR="00343A18" w:rsidRPr="00D565B0" w:rsidRDefault="00343A18" w:rsidP="00BC01DC">
            <w:pPr>
              <w:spacing w:before="0"/>
              <w:jc w:val="center"/>
              <w:rPr>
                <w:rFonts w:cs="Arial"/>
              </w:rPr>
            </w:pPr>
            <w:r w:rsidRPr="00D565B0">
              <w:rPr>
                <w:rFonts w:cs="Arial"/>
              </w:rPr>
              <w:t>Датум:</w:t>
            </w:r>
          </w:p>
        </w:tc>
        <w:tc>
          <w:tcPr>
            <w:tcW w:w="2127" w:type="dxa"/>
          </w:tcPr>
          <w:p w:rsidR="00343A18" w:rsidRPr="00D565B0" w:rsidRDefault="00343A18" w:rsidP="00BC01DC">
            <w:pPr>
              <w:spacing w:before="0"/>
              <w:jc w:val="center"/>
              <w:rPr>
                <w:rFonts w:cs="Arial"/>
                <w:lang w:val="ru-RU"/>
              </w:rPr>
            </w:pPr>
          </w:p>
        </w:tc>
        <w:tc>
          <w:tcPr>
            <w:tcW w:w="4022" w:type="dxa"/>
          </w:tcPr>
          <w:p w:rsidR="00343A18" w:rsidRPr="00D565B0" w:rsidRDefault="00343A18" w:rsidP="00FD6BCE">
            <w:pPr>
              <w:spacing w:before="0"/>
              <w:jc w:val="center"/>
              <w:rPr>
                <w:rFonts w:cs="Arial"/>
                <w:lang w:val="ru-RU"/>
              </w:rPr>
            </w:pPr>
            <w:r w:rsidRPr="00D565B0">
              <w:rPr>
                <w:rFonts w:cs="Arial"/>
                <w:lang w:val="sr-Cyrl-CS"/>
              </w:rPr>
              <w:t>Наручилац</w:t>
            </w:r>
            <w:r w:rsidR="000C67B2" w:rsidRPr="00D565B0">
              <w:rPr>
                <w:rFonts w:cs="Arial"/>
                <w:lang w:val="sr-Cyrl-CS"/>
              </w:rPr>
              <w:t>/</w:t>
            </w:r>
            <w:r w:rsidR="00FD6BCE" w:rsidRPr="00D565B0">
              <w:rPr>
                <w:rFonts w:cs="Arial"/>
                <w:lang w:val="sr-Cyrl-CS"/>
              </w:rPr>
              <w:t>корисник услуга</w:t>
            </w:r>
            <w:r w:rsidRPr="00D565B0">
              <w:rPr>
                <w:rFonts w:cs="Arial"/>
                <w:lang w:val="sr-Cyrl-CS"/>
              </w:rPr>
              <w:t>:</w:t>
            </w:r>
          </w:p>
        </w:tc>
      </w:tr>
      <w:tr w:rsidR="00343A18" w:rsidRPr="00D565B0" w:rsidTr="00BC01DC">
        <w:trPr>
          <w:jc w:val="center"/>
        </w:trPr>
        <w:tc>
          <w:tcPr>
            <w:tcW w:w="3882" w:type="dxa"/>
          </w:tcPr>
          <w:p w:rsidR="00343A18" w:rsidRPr="00D565B0" w:rsidRDefault="00343A18" w:rsidP="00BC01DC">
            <w:pPr>
              <w:spacing w:before="0"/>
              <w:jc w:val="center"/>
              <w:rPr>
                <w:rFonts w:cs="Arial"/>
              </w:rPr>
            </w:pPr>
          </w:p>
        </w:tc>
        <w:tc>
          <w:tcPr>
            <w:tcW w:w="2127" w:type="dxa"/>
          </w:tcPr>
          <w:p w:rsidR="00343A18" w:rsidRPr="00D565B0" w:rsidRDefault="00343A18" w:rsidP="00BC01DC">
            <w:pPr>
              <w:spacing w:before="0"/>
              <w:jc w:val="center"/>
              <w:rPr>
                <w:rFonts w:cs="Arial"/>
              </w:rPr>
            </w:pPr>
            <w:r w:rsidRPr="00D565B0">
              <w:rPr>
                <w:rFonts w:cs="Arial"/>
              </w:rPr>
              <w:t>М.П.</w:t>
            </w:r>
          </w:p>
        </w:tc>
        <w:tc>
          <w:tcPr>
            <w:tcW w:w="4022" w:type="dxa"/>
          </w:tcPr>
          <w:p w:rsidR="00343A18" w:rsidRPr="00D565B0" w:rsidRDefault="00343A18" w:rsidP="00BC01DC">
            <w:pPr>
              <w:spacing w:before="0"/>
              <w:jc w:val="center"/>
              <w:rPr>
                <w:rFonts w:cs="Arial"/>
                <w:lang w:val="ru-RU"/>
              </w:rPr>
            </w:pPr>
          </w:p>
        </w:tc>
      </w:tr>
      <w:tr w:rsidR="00343A18" w:rsidRPr="00D565B0" w:rsidTr="00BC01DC">
        <w:trPr>
          <w:jc w:val="center"/>
        </w:trPr>
        <w:tc>
          <w:tcPr>
            <w:tcW w:w="3882" w:type="dxa"/>
            <w:tcBorders>
              <w:bottom w:val="single" w:sz="4" w:space="0" w:color="auto"/>
            </w:tcBorders>
          </w:tcPr>
          <w:p w:rsidR="00343A18" w:rsidRPr="00D565B0" w:rsidRDefault="00343A18" w:rsidP="00BC01DC">
            <w:pPr>
              <w:spacing w:before="0"/>
              <w:jc w:val="center"/>
              <w:rPr>
                <w:rFonts w:cs="Arial"/>
              </w:rPr>
            </w:pPr>
          </w:p>
        </w:tc>
        <w:tc>
          <w:tcPr>
            <w:tcW w:w="2127" w:type="dxa"/>
          </w:tcPr>
          <w:p w:rsidR="00343A18" w:rsidRPr="00D565B0" w:rsidRDefault="00343A18" w:rsidP="00BC01DC">
            <w:pPr>
              <w:spacing w:before="0"/>
              <w:jc w:val="center"/>
              <w:rPr>
                <w:rFonts w:cs="Arial"/>
                <w:lang w:val="ru-RU"/>
              </w:rPr>
            </w:pPr>
          </w:p>
        </w:tc>
        <w:tc>
          <w:tcPr>
            <w:tcW w:w="4022" w:type="dxa"/>
            <w:tcBorders>
              <w:bottom w:val="single" w:sz="4" w:space="0" w:color="auto"/>
            </w:tcBorders>
          </w:tcPr>
          <w:p w:rsidR="00343A18" w:rsidRPr="00D565B0" w:rsidRDefault="00343A18" w:rsidP="00BC01DC">
            <w:pPr>
              <w:spacing w:before="0"/>
              <w:jc w:val="center"/>
              <w:rPr>
                <w:rFonts w:cs="Arial"/>
                <w:lang w:val="ru-RU"/>
              </w:rPr>
            </w:pPr>
          </w:p>
        </w:tc>
      </w:tr>
      <w:tr w:rsidR="00343A18" w:rsidRPr="00D565B0" w:rsidTr="00BC01DC">
        <w:trPr>
          <w:trHeight w:val="389"/>
          <w:jc w:val="center"/>
        </w:trPr>
        <w:tc>
          <w:tcPr>
            <w:tcW w:w="3882" w:type="dxa"/>
            <w:tcBorders>
              <w:top w:val="single" w:sz="4" w:space="0" w:color="auto"/>
            </w:tcBorders>
          </w:tcPr>
          <w:p w:rsidR="00343A18" w:rsidRPr="00D565B0" w:rsidRDefault="00343A18" w:rsidP="00BC01DC">
            <w:pPr>
              <w:spacing w:before="0"/>
              <w:jc w:val="center"/>
              <w:rPr>
                <w:rFonts w:cs="Arial"/>
              </w:rPr>
            </w:pPr>
          </w:p>
        </w:tc>
        <w:tc>
          <w:tcPr>
            <w:tcW w:w="2127" w:type="dxa"/>
          </w:tcPr>
          <w:p w:rsidR="00343A18" w:rsidRPr="00D565B0" w:rsidRDefault="00343A18" w:rsidP="00BC01DC">
            <w:pPr>
              <w:spacing w:before="0"/>
              <w:jc w:val="center"/>
              <w:rPr>
                <w:rFonts w:cs="Arial"/>
                <w:lang w:val="ru-RU"/>
              </w:rPr>
            </w:pPr>
          </w:p>
        </w:tc>
        <w:tc>
          <w:tcPr>
            <w:tcW w:w="4022" w:type="dxa"/>
            <w:tcBorders>
              <w:top w:val="single" w:sz="4" w:space="0" w:color="auto"/>
            </w:tcBorders>
          </w:tcPr>
          <w:p w:rsidR="00343A18" w:rsidRPr="00D565B0" w:rsidRDefault="00343A18" w:rsidP="00BC01DC">
            <w:pPr>
              <w:spacing w:before="0"/>
              <w:jc w:val="center"/>
              <w:rPr>
                <w:rFonts w:cs="Arial"/>
                <w:lang w:val="ru-RU"/>
              </w:rPr>
            </w:pPr>
          </w:p>
        </w:tc>
      </w:tr>
    </w:tbl>
    <w:p w:rsidR="00343A18" w:rsidRPr="00D565B0" w:rsidRDefault="00343A18" w:rsidP="00343A18">
      <w:pPr>
        <w:tabs>
          <w:tab w:val="left" w:pos="4999"/>
        </w:tabs>
        <w:spacing w:before="0"/>
        <w:rPr>
          <w:rFonts w:eastAsia="TimesNewRomanPS-BoldMT" w:cs="Arial"/>
          <w:b/>
          <w:bCs/>
          <w:iCs/>
        </w:rPr>
      </w:pPr>
    </w:p>
    <w:p w:rsidR="00343A18" w:rsidRPr="00D565B0" w:rsidRDefault="00343A18" w:rsidP="00343A18">
      <w:pPr>
        <w:rPr>
          <w:rFonts w:cs="Arial"/>
          <w:b/>
        </w:rPr>
      </w:pPr>
      <w:r w:rsidRPr="00D565B0">
        <w:rPr>
          <w:rFonts w:cs="Arial"/>
          <w:b/>
        </w:rPr>
        <w:t>НАПОМЕНА:</w:t>
      </w:r>
    </w:p>
    <w:p w:rsidR="00343A18" w:rsidRPr="00D565B0" w:rsidRDefault="00343A18" w:rsidP="00343A18">
      <w:pPr>
        <w:rPr>
          <w:rFonts w:cs="Arial"/>
        </w:rPr>
      </w:pPr>
      <w:proofErr w:type="gramStart"/>
      <w:r w:rsidRPr="00D565B0">
        <w:rPr>
          <w:rFonts w:cs="Arial"/>
        </w:rPr>
        <w:t>Приликом подношења понуде овај образац копирати у потребном броју примерака.</w:t>
      </w:r>
      <w:proofErr w:type="gramEnd"/>
    </w:p>
    <w:p w:rsidR="00657291" w:rsidRPr="00D565B0" w:rsidRDefault="00657291" w:rsidP="00657291">
      <w:pPr>
        <w:spacing w:before="0"/>
        <w:rPr>
          <w:rFonts w:cs="Arial"/>
        </w:rPr>
      </w:pPr>
      <w:proofErr w:type="gramStart"/>
      <w:r w:rsidRPr="00D565B0">
        <w:rPr>
          <w:rFonts w:cs="Arial"/>
        </w:rPr>
        <w:t>Понуђач који даје нетачне податке у погледу стручних референци, чини прекршај по члану 170.</w:t>
      </w:r>
      <w:proofErr w:type="gramEnd"/>
      <w:r w:rsidRPr="00D565B0">
        <w:rPr>
          <w:rFonts w:cs="Arial"/>
        </w:rPr>
        <w:t xml:space="preserve"> </w:t>
      </w:r>
      <w:proofErr w:type="gramStart"/>
      <w:r w:rsidRPr="00D565B0">
        <w:rPr>
          <w:rFonts w:cs="Arial"/>
        </w:rPr>
        <w:t>став</w:t>
      </w:r>
      <w:proofErr w:type="gramEnd"/>
      <w:r w:rsidRPr="00D565B0">
        <w:rPr>
          <w:rFonts w:cs="Arial"/>
        </w:rPr>
        <w:t xml:space="preserve"> 1. </w:t>
      </w:r>
      <w:proofErr w:type="gramStart"/>
      <w:r w:rsidRPr="00D565B0">
        <w:rPr>
          <w:rFonts w:cs="Arial"/>
        </w:rPr>
        <w:t>тачка</w:t>
      </w:r>
      <w:proofErr w:type="gramEnd"/>
      <w:r w:rsidRPr="00D565B0">
        <w:rPr>
          <w:rFonts w:cs="Arial"/>
        </w:rPr>
        <w:t xml:space="preserve"> 3. </w:t>
      </w:r>
      <w:proofErr w:type="gramStart"/>
      <w:r w:rsidRPr="00D565B0">
        <w:rPr>
          <w:rFonts w:cs="Arial"/>
        </w:rPr>
        <w:t>Закона о јавним набавкама.</w:t>
      </w:r>
      <w:proofErr w:type="gramEnd"/>
      <w:r w:rsidRPr="00D565B0">
        <w:rPr>
          <w:rFonts w:cs="Arial"/>
        </w:rPr>
        <w:t xml:space="preserve"> </w:t>
      </w:r>
      <w:proofErr w:type="gramStart"/>
      <w:r w:rsidRPr="00D565B0">
        <w:rPr>
          <w:rFonts w:cs="Arial"/>
        </w:rPr>
        <w:t>Давање неистинитих података у понуди је основ за негативну референцу у смислу члана 82.</w:t>
      </w:r>
      <w:proofErr w:type="gramEnd"/>
      <w:r w:rsidRPr="00D565B0">
        <w:rPr>
          <w:rFonts w:cs="Arial"/>
        </w:rPr>
        <w:t xml:space="preserve"> </w:t>
      </w:r>
      <w:proofErr w:type="gramStart"/>
      <w:r w:rsidRPr="00D565B0">
        <w:rPr>
          <w:rFonts w:cs="Arial"/>
        </w:rPr>
        <w:t>став</w:t>
      </w:r>
      <w:proofErr w:type="gramEnd"/>
      <w:r w:rsidRPr="00D565B0">
        <w:rPr>
          <w:rFonts w:cs="Arial"/>
        </w:rPr>
        <w:t xml:space="preserve"> 1. </w:t>
      </w:r>
      <w:proofErr w:type="gramStart"/>
      <w:r w:rsidRPr="00D565B0">
        <w:rPr>
          <w:rFonts w:cs="Arial"/>
        </w:rPr>
        <w:t>тачка</w:t>
      </w:r>
      <w:proofErr w:type="gramEnd"/>
      <w:r w:rsidRPr="00D565B0">
        <w:rPr>
          <w:rFonts w:cs="Arial"/>
        </w:rPr>
        <w:t xml:space="preserve"> 3) Закона</w:t>
      </w:r>
    </w:p>
    <w:p w:rsidR="00657291" w:rsidRPr="00D565B0" w:rsidRDefault="00657291" w:rsidP="00343A18">
      <w:pPr>
        <w:rPr>
          <w:rFonts w:cs="Arial"/>
          <w:lang w:val="sr-Cyrl-CS"/>
        </w:rPr>
      </w:pPr>
    </w:p>
    <w:p w:rsidR="00B043D1" w:rsidRPr="00D565B0" w:rsidRDefault="00316C50" w:rsidP="00D565B0">
      <w:pPr>
        <w:rPr>
          <w:rFonts w:cs="Arial"/>
          <w:lang w:val="sr-Cyrl-RS"/>
        </w:rPr>
      </w:pPr>
      <w:proofErr w:type="gramStart"/>
      <w:r w:rsidRPr="00D565B0">
        <w:rPr>
          <w:rFonts w:cs="Arial"/>
        </w:rPr>
        <w:t>Уколико је референтни уговор закључен у страној валути, у поступку стручне оцене понуда наручилац ће извршити прерачун (</w:t>
      </w:r>
      <w:r w:rsidRPr="00D565B0">
        <w:rPr>
          <w:rFonts w:eastAsia="Calibri" w:cs="Arial"/>
        </w:rPr>
        <w:t>вредности испоручених добара)</w:t>
      </w:r>
      <w:r w:rsidRPr="00D565B0">
        <w:rPr>
          <w:rFonts w:cs="Arial"/>
        </w:rPr>
        <w:t xml:space="preserve"> у динаре по средњем курсу Народне Банке Србије на дан закључења референтног уговора.</w:t>
      </w:r>
      <w:proofErr w:type="gramEnd"/>
    </w:p>
    <w:p w:rsidR="00B043D1" w:rsidRDefault="00B043D1" w:rsidP="00D0694C">
      <w:pPr>
        <w:pStyle w:val="KDObrazac"/>
        <w:rPr>
          <w:color w:val="00B0F0"/>
        </w:rPr>
      </w:pPr>
    </w:p>
    <w:p w:rsidR="007E7BB8" w:rsidRPr="00D565B0" w:rsidRDefault="007E7BB8" w:rsidP="00D565B0">
      <w:pPr>
        <w:pStyle w:val="KDObrazac"/>
        <w:jc w:val="both"/>
        <w:rPr>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D565B0"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D565B0">
        <w:rPr>
          <w:rFonts w:cs="Arial"/>
          <w:lang w:val="sr-Cyrl-RS"/>
        </w:rPr>
        <w:t xml:space="preserve"> „Услуге израде машинског и електро пројекта дувача гара котла блока А4“</w:t>
      </w:r>
    </w:p>
    <w:p w:rsidR="007E7BB8" w:rsidRPr="00D565B0"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D565B0">
        <w:rPr>
          <w:rFonts w:cs="Arial"/>
          <w:lang w:val="sr-Cyrl-RS"/>
        </w:rPr>
        <w:t>3000/0919/2016 (970/2016)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D565B0" w:rsidRDefault="00D565B0" w:rsidP="00D565B0">
            <w:pPr>
              <w:jc w:val="center"/>
              <w:rPr>
                <w:rFonts w:cs="Arial"/>
                <w:lang w:val="ru-RU"/>
              </w:rPr>
            </w:pPr>
            <w:r w:rsidRPr="00D565B0">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3501A7"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3501A7">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483CCF" w:rsidRDefault="001B0370" w:rsidP="001B0370">
      <w:pPr>
        <w:pStyle w:val="KDObrazac"/>
        <w:spacing w:before="0"/>
        <w:rPr>
          <w:lang w:val="sr-Cyrl-RS"/>
        </w:rPr>
      </w:pPr>
      <w:r w:rsidRPr="00E47C2E">
        <w:lastRenderedPageBreak/>
        <w:t xml:space="preserve">ПРИЛОГ </w:t>
      </w:r>
      <w:r w:rsidR="00483CCF">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771807" w:rsidRDefault="001B0370" w:rsidP="001B0370">
      <w:pPr>
        <w:spacing w:before="0"/>
        <w:rPr>
          <w:rFonts w:cs="Arial"/>
        </w:rPr>
      </w:pPr>
      <w:proofErr w:type="gramStart"/>
      <w:r w:rsidRPr="00771807">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71807">
        <w:rPr>
          <w:rFonts w:cs="Arial"/>
        </w:rPr>
        <w:t>П</w:t>
      </w:r>
      <w:r w:rsidRPr="00771807">
        <w:rPr>
          <w:rFonts w:cs="Arial"/>
        </w:rPr>
        <w:t>овеља</w:t>
      </w:r>
      <w:r w:rsidR="00527AD1" w:rsidRPr="00771807">
        <w:rPr>
          <w:rFonts w:cs="Arial"/>
        </w:rPr>
        <w:t>, Сл.лист РС 80/15</w:t>
      </w:r>
      <w:r w:rsidRPr="00771807">
        <w:rPr>
          <w:rFonts w:cs="Arial"/>
        </w:rPr>
        <w:t xml:space="preserve">) и Зaкoнa o </w:t>
      </w:r>
      <w:r w:rsidR="00527AD1" w:rsidRPr="00771807">
        <w:rPr>
          <w:rFonts w:cs="Arial"/>
        </w:rPr>
        <w:t>платним услугама</w:t>
      </w:r>
      <w:r w:rsidRPr="00771807">
        <w:rPr>
          <w:rFonts w:cs="Arial"/>
        </w:rPr>
        <w:t xml:space="preserve"> (Сл. лист СРЈ бр. 03/02 и 05/03, Сл. гл.</w:t>
      </w:r>
      <w:proofErr w:type="gramEnd"/>
      <w:r w:rsidRPr="00771807">
        <w:rPr>
          <w:rFonts w:cs="Arial"/>
        </w:rPr>
        <w:t xml:space="preserve"> </w:t>
      </w:r>
      <w:proofErr w:type="gramStart"/>
      <w:r w:rsidRPr="00771807">
        <w:rPr>
          <w:rFonts w:cs="Arial"/>
        </w:rPr>
        <w:t>РС бр.</w:t>
      </w:r>
      <w:proofErr w:type="gramEnd"/>
      <w:r w:rsidRPr="00771807">
        <w:rPr>
          <w:rFonts w:cs="Arial"/>
        </w:rPr>
        <w:t xml:space="preserve"> </w:t>
      </w:r>
      <w:proofErr w:type="gramStart"/>
      <w:r w:rsidRPr="00771807">
        <w:rPr>
          <w:rFonts w:cs="Arial"/>
        </w:rPr>
        <w:t>43/04, 62/06, 111/09 др.</w:t>
      </w:r>
      <w:proofErr w:type="gramEnd"/>
      <w:r w:rsidRPr="00771807">
        <w:rPr>
          <w:rFonts w:cs="Arial"/>
        </w:rPr>
        <w:t xml:space="preserve"> </w:t>
      </w:r>
      <w:proofErr w:type="gramStart"/>
      <w:r w:rsidRPr="00771807">
        <w:rPr>
          <w:rFonts w:cs="Arial"/>
        </w:rPr>
        <w:t>закон</w:t>
      </w:r>
      <w:proofErr w:type="gramEnd"/>
      <w:r w:rsidRPr="00771807">
        <w:rPr>
          <w:rFonts w:cs="Arial"/>
        </w:rPr>
        <w:t xml:space="preserve"> и 31/11) и тачке 1, 2. </w:t>
      </w:r>
      <w:proofErr w:type="gramStart"/>
      <w:r w:rsidRPr="00771807">
        <w:rPr>
          <w:rFonts w:cs="Arial"/>
        </w:rPr>
        <w:t>и</w:t>
      </w:r>
      <w:proofErr w:type="gramEnd"/>
      <w:r w:rsidRPr="00771807">
        <w:rPr>
          <w:rFonts w:cs="Arial"/>
        </w:rPr>
        <w:t xml:space="preserve"> 6. Одлуке о облику садржини и начину коришћења јединствених инструмената платног промета</w:t>
      </w:r>
    </w:p>
    <w:p w:rsidR="001B0370" w:rsidRPr="00771807" w:rsidRDefault="001B0370" w:rsidP="001B0370">
      <w:pPr>
        <w:spacing w:before="0"/>
        <w:rPr>
          <w:rFonts w:cs="Arial"/>
        </w:rPr>
      </w:pPr>
    </w:p>
    <w:p w:rsidR="001B0370" w:rsidRPr="00771807" w:rsidRDefault="001B0370" w:rsidP="001B0370">
      <w:pPr>
        <w:spacing w:before="0"/>
        <w:rPr>
          <w:rFonts w:cs="Arial"/>
          <w:lang w:val="ru-RU"/>
        </w:rPr>
      </w:pPr>
      <w:r w:rsidRPr="00771807">
        <w:rPr>
          <w:rFonts w:cs="Arial"/>
        </w:rPr>
        <w:t>ДУЖНИК</w:t>
      </w:r>
      <w:proofErr w:type="gramStart"/>
      <w:r w:rsidRPr="00771807">
        <w:rPr>
          <w:rFonts w:cs="Arial"/>
        </w:rPr>
        <w:t xml:space="preserve">:  </w:t>
      </w:r>
      <w:r w:rsidRPr="00771807">
        <w:rPr>
          <w:rFonts w:cs="Arial"/>
          <w:lang w:val="ru-RU"/>
        </w:rPr>
        <w:t>…………………………………………………………………………........................</w:t>
      </w:r>
      <w:proofErr w:type="gramEnd"/>
    </w:p>
    <w:p w:rsidR="001B0370" w:rsidRPr="00771807" w:rsidRDefault="001B0370" w:rsidP="001B0370">
      <w:pPr>
        <w:spacing w:before="0"/>
        <w:rPr>
          <w:rFonts w:cs="Arial"/>
        </w:rPr>
      </w:pPr>
      <w:r w:rsidRPr="00771807">
        <w:rPr>
          <w:rFonts w:cs="Arial"/>
        </w:rPr>
        <w:t>(</w:t>
      </w:r>
      <w:proofErr w:type="gramStart"/>
      <w:r w:rsidRPr="00771807">
        <w:rPr>
          <w:rFonts w:cs="Arial"/>
        </w:rPr>
        <w:t>назив</w:t>
      </w:r>
      <w:proofErr w:type="gramEnd"/>
      <w:r w:rsidRPr="00771807">
        <w:rPr>
          <w:rFonts w:cs="Arial"/>
        </w:rPr>
        <w:t xml:space="preserve"> и седиште Понуђача)</w:t>
      </w:r>
    </w:p>
    <w:p w:rsidR="001B0370" w:rsidRPr="00771807" w:rsidRDefault="001B0370" w:rsidP="001B0370">
      <w:pPr>
        <w:spacing w:before="0"/>
        <w:rPr>
          <w:rFonts w:cs="Arial"/>
        </w:rPr>
      </w:pPr>
      <w:r w:rsidRPr="00771807">
        <w:rPr>
          <w:rFonts w:cs="Arial"/>
        </w:rPr>
        <w:t>МАТИЧНИ БРОЈ ДУЖНИКА (Понуђача): ..................................................................</w:t>
      </w:r>
    </w:p>
    <w:p w:rsidR="001B0370" w:rsidRPr="00771807" w:rsidRDefault="001B0370" w:rsidP="001B0370">
      <w:pPr>
        <w:spacing w:before="0"/>
        <w:rPr>
          <w:rFonts w:cs="Arial"/>
        </w:rPr>
      </w:pPr>
      <w:r w:rsidRPr="00771807">
        <w:rPr>
          <w:rFonts w:cs="Arial"/>
        </w:rPr>
        <w:t>ТЕКУЋИ РАЧУН ДУЖНИКА (Понуђача): ...................................................................</w:t>
      </w:r>
    </w:p>
    <w:p w:rsidR="001B0370" w:rsidRPr="00771807" w:rsidRDefault="001B0370" w:rsidP="001B0370">
      <w:pPr>
        <w:spacing w:before="0"/>
        <w:rPr>
          <w:rFonts w:cs="Arial"/>
        </w:rPr>
      </w:pPr>
      <w:r w:rsidRPr="00771807">
        <w:rPr>
          <w:rFonts w:cs="Arial"/>
        </w:rPr>
        <w:t>ПИБ ДУЖНИКА (Понуђача): ........................................................................................</w:t>
      </w:r>
    </w:p>
    <w:p w:rsidR="001B0370" w:rsidRPr="00771807" w:rsidRDefault="001B0370" w:rsidP="001B0370">
      <w:pPr>
        <w:spacing w:before="0"/>
        <w:rPr>
          <w:rFonts w:cs="Arial"/>
        </w:rPr>
      </w:pPr>
    </w:p>
    <w:p w:rsidR="001B0370" w:rsidRPr="00771807" w:rsidRDefault="001B0370" w:rsidP="001B0370">
      <w:pPr>
        <w:spacing w:before="0"/>
        <w:rPr>
          <w:rFonts w:cs="Arial"/>
        </w:rPr>
      </w:pPr>
      <w:proofErr w:type="gramStart"/>
      <w:r w:rsidRPr="00771807">
        <w:rPr>
          <w:rFonts w:cs="Arial"/>
        </w:rPr>
        <w:t>и</w:t>
      </w:r>
      <w:proofErr w:type="gramEnd"/>
      <w:r w:rsidRPr="00771807">
        <w:rPr>
          <w:rFonts w:cs="Arial"/>
        </w:rPr>
        <w:t xml:space="preserve"> з д а ј е  д а н а ............................ године</w:t>
      </w:r>
    </w:p>
    <w:p w:rsidR="001B0370" w:rsidRPr="00771807" w:rsidRDefault="001B0370" w:rsidP="001B0370">
      <w:pPr>
        <w:spacing w:before="0"/>
        <w:rPr>
          <w:rFonts w:cs="Arial"/>
        </w:rPr>
      </w:pPr>
    </w:p>
    <w:p w:rsidR="001B0370" w:rsidRPr="00771807" w:rsidRDefault="001B0370" w:rsidP="001B0370">
      <w:pPr>
        <w:spacing w:before="0"/>
        <w:rPr>
          <w:rFonts w:cs="Arial"/>
        </w:rPr>
      </w:pPr>
    </w:p>
    <w:p w:rsidR="001B0370" w:rsidRPr="00771807" w:rsidRDefault="001B0370" w:rsidP="001B0370">
      <w:pPr>
        <w:spacing w:before="0"/>
        <w:jc w:val="center"/>
        <w:rPr>
          <w:rFonts w:cs="Arial"/>
          <w:b/>
        </w:rPr>
      </w:pPr>
      <w:r w:rsidRPr="00771807">
        <w:rPr>
          <w:rFonts w:cs="Arial"/>
          <w:b/>
        </w:rPr>
        <w:t xml:space="preserve">МЕНИЧНО ПИСМО – ОВЛАШЋЕЊЕ ЗА </w:t>
      </w:r>
      <w:proofErr w:type="gramStart"/>
      <w:r w:rsidRPr="00771807">
        <w:rPr>
          <w:rFonts w:cs="Arial"/>
          <w:b/>
        </w:rPr>
        <w:t>КОРИСНИКА  БЛАНКО</w:t>
      </w:r>
      <w:proofErr w:type="gramEnd"/>
      <w:r w:rsidRPr="00771807">
        <w:rPr>
          <w:rFonts w:cs="Arial"/>
          <w:b/>
        </w:rPr>
        <w:t xml:space="preserve"> </w:t>
      </w:r>
      <w:r w:rsidR="004E0FFC" w:rsidRPr="00771807">
        <w:rPr>
          <w:rFonts w:cs="Arial"/>
          <w:b/>
        </w:rPr>
        <w:t>СОПСТВЕНЕ</w:t>
      </w:r>
      <w:r w:rsidRPr="00771807">
        <w:rPr>
          <w:rFonts w:cs="Arial"/>
          <w:b/>
        </w:rPr>
        <w:t xml:space="preserve"> МЕНИЦЕ</w:t>
      </w:r>
    </w:p>
    <w:p w:rsidR="001B0370" w:rsidRPr="00771807" w:rsidRDefault="001B0370" w:rsidP="001B0370">
      <w:pPr>
        <w:spacing w:before="0"/>
        <w:jc w:val="center"/>
        <w:rPr>
          <w:rFonts w:cs="Arial"/>
          <w:b/>
        </w:rPr>
      </w:pPr>
    </w:p>
    <w:p w:rsidR="00316C50" w:rsidRPr="00771807"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71807">
        <w:rPr>
          <w:rFonts w:cs="Arial"/>
          <w:b w:val="0"/>
          <w:sz w:val="22"/>
          <w:szCs w:val="22"/>
        </w:rPr>
        <w:t xml:space="preserve">КОРИСНИК - ПОВЕРИЛАЦ:Јавно предузеће „Електроприведа Србије“ </w:t>
      </w:r>
      <w:r w:rsidR="008576CB" w:rsidRPr="00771807">
        <w:rPr>
          <w:rFonts w:cs="Arial"/>
          <w:b w:val="0"/>
          <w:sz w:val="22"/>
          <w:szCs w:val="22"/>
        </w:rPr>
        <w:t xml:space="preserve">Београд, </w:t>
      </w:r>
      <w:r w:rsidR="00316C50" w:rsidRPr="00771807">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71807">
        <w:rPr>
          <w:rFonts w:cs="Arial"/>
          <w:b w:val="0"/>
          <w:sz w:val="22"/>
          <w:szCs w:val="22"/>
        </w:rPr>
        <w:t>тек</w:t>
      </w:r>
      <w:proofErr w:type="gramEnd"/>
      <w:r w:rsidR="00316C50" w:rsidRPr="00771807">
        <w:rPr>
          <w:rFonts w:cs="Arial"/>
          <w:b w:val="0"/>
          <w:sz w:val="22"/>
          <w:szCs w:val="22"/>
        </w:rPr>
        <w:t xml:space="preserve">. </w:t>
      </w:r>
      <w:proofErr w:type="gramStart"/>
      <w:r w:rsidR="00316C50" w:rsidRPr="00771807">
        <w:rPr>
          <w:rFonts w:cs="Arial"/>
          <w:b w:val="0"/>
          <w:sz w:val="22"/>
          <w:szCs w:val="22"/>
        </w:rPr>
        <w:t>рачуна</w:t>
      </w:r>
      <w:proofErr w:type="gramEnd"/>
      <w:r w:rsidR="00316C50" w:rsidRPr="00771807">
        <w:rPr>
          <w:rFonts w:cs="Arial"/>
          <w:b w:val="0"/>
          <w:sz w:val="22"/>
          <w:szCs w:val="22"/>
        </w:rPr>
        <w:t xml:space="preserve">: 160-700-13 Banka Intesa, </w:t>
      </w:r>
    </w:p>
    <w:p w:rsidR="004C0776" w:rsidRPr="00771807"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71807">
        <w:rPr>
          <w:rFonts w:cs="Arial"/>
          <w:b w:val="0"/>
          <w:sz w:val="22"/>
          <w:szCs w:val="22"/>
        </w:rPr>
        <w:tab/>
      </w:r>
    </w:p>
    <w:p w:rsidR="004E0FFC" w:rsidRPr="00771807" w:rsidRDefault="001B0370" w:rsidP="001B0370">
      <w:pPr>
        <w:spacing w:before="0"/>
        <w:rPr>
          <w:rFonts w:cs="Arial"/>
        </w:rPr>
      </w:pPr>
      <w:proofErr w:type="gramStart"/>
      <w:r w:rsidRPr="00771807">
        <w:rPr>
          <w:rFonts w:cs="Arial"/>
        </w:rPr>
        <w:t xml:space="preserve">Прeдajeмo вaм блaнкo </w:t>
      </w:r>
      <w:r w:rsidR="004E0FFC" w:rsidRPr="00771807">
        <w:rPr>
          <w:rFonts w:cs="Arial"/>
        </w:rPr>
        <w:t>сопствену мeницу за озбиљност понуде која је неопозива, без права протеста и наплатива на први позив.</w:t>
      </w:r>
      <w:proofErr w:type="gramEnd"/>
    </w:p>
    <w:p w:rsidR="001B0370" w:rsidRPr="00771807" w:rsidRDefault="004E0FFC" w:rsidP="001B0370">
      <w:pPr>
        <w:spacing w:before="0"/>
        <w:rPr>
          <w:rFonts w:cs="Arial"/>
        </w:rPr>
      </w:pPr>
      <w:r w:rsidRPr="00771807">
        <w:rPr>
          <w:rFonts w:cs="Arial"/>
        </w:rPr>
        <w:t>О</w:t>
      </w:r>
      <w:r w:rsidR="001B0370" w:rsidRPr="00771807">
        <w:rPr>
          <w:rFonts w:cs="Arial"/>
        </w:rPr>
        <w:t>влaшћуjeмo Пoвeриoцa, дa прeдaту мeниц</w:t>
      </w:r>
      <w:r w:rsidR="00316C50" w:rsidRPr="00771807">
        <w:rPr>
          <w:rFonts w:cs="Arial"/>
        </w:rPr>
        <w:t>у брoj ________________________</w:t>
      </w:r>
      <w:r w:rsidR="001B0370" w:rsidRPr="00771807">
        <w:rPr>
          <w:rFonts w:cs="Arial"/>
        </w:rPr>
        <w:t>(</w:t>
      </w:r>
      <w:r w:rsidR="001B0370" w:rsidRPr="00771807">
        <w:rPr>
          <w:rFonts w:cs="Arial"/>
          <w:iCs/>
        </w:rPr>
        <w:t xml:space="preserve">уписати сeриjски брoj мeницe) </w:t>
      </w:r>
      <w:r w:rsidR="001B0370" w:rsidRPr="00771807">
        <w:rPr>
          <w:rFonts w:cs="Arial"/>
        </w:rPr>
        <w:t xml:space="preserve">мoжe пoпунити у изнoсу </w:t>
      </w:r>
      <w:r w:rsidR="00483CCF" w:rsidRPr="00771807">
        <w:rPr>
          <w:rFonts w:cs="Arial"/>
          <w:iCs/>
          <w:lang w:val="sr-Cyrl-RS"/>
        </w:rPr>
        <w:t>2</w:t>
      </w:r>
      <w:r w:rsidR="001B0370" w:rsidRPr="00771807">
        <w:rPr>
          <w:rFonts w:cs="Arial"/>
        </w:rPr>
        <w:t xml:space="preserve">% (уписати проценат) oд врeднoсти пoнудe бeз ПДВ, зa oзбиљнoст пoнудe </w:t>
      </w:r>
      <w:r w:rsidR="001F6213" w:rsidRPr="00771807">
        <w:rPr>
          <w:rFonts w:cs="Arial"/>
        </w:rPr>
        <w:t>у о</w:t>
      </w:r>
      <w:r w:rsidR="001F6213" w:rsidRPr="00771807">
        <w:rPr>
          <w:rFonts w:cs="Arial"/>
          <w:lang w:val="sr-Cyrl-RS"/>
        </w:rPr>
        <w:t>т</w:t>
      </w:r>
      <w:r w:rsidR="001F6213" w:rsidRPr="00771807">
        <w:rPr>
          <w:rFonts w:cs="Arial"/>
        </w:rPr>
        <w:t xml:space="preserve">вореном поступку јавне набавке </w:t>
      </w:r>
      <w:r w:rsidR="001F6213" w:rsidRPr="00771807">
        <w:rPr>
          <w:rFonts w:cs="Arial"/>
          <w:lang w:val="sr-Cyrl-RS"/>
        </w:rPr>
        <w:t xml:space="preserve">услуга </w:t>
      </w:r>
      <w:r w:rsidR="00483CCF" w:rsidRPr="00771807">
        <w:rPr>
          <w:rFonts w:cs="Arial"/>
          <w:lang w:val="sr-Cyrl-RS"/>
        </w:rPr>
        <w:t>„Услуге израде машинског и електро пројекта дувача гара котла блока А4“</w:t>
      </w:r>
      <w:r w:rsidR="00771807" w:rsidRPr="00771807">
        <w:rPr>
          <w:rFonts w:cs="Arial"/>
          <w:lang w:val="sr-Cyrl-RS"/>
        </w:rPr>
        <w:t xml:space="preserve"> 3000/0919/2016 (970/2016)</w:t>
      </w:r>
      <w:r w:rsidR="001F6213" w:rsidRPr="00771807">
        <w:rPr>
          <w:rFonts w:cs="Arial"/>
          <w:lang w:val="sr-Cyrl-RS"/>
        </w:rPr>
        <w:t>,</w:t>
      </w:r>
      <w:r w:rsidR="00771807" w:rsidRPr="00771807">
        <w:rPr>
          <w:rFonts w:cs="Arial"/>
          <w:lang w:val="sr-Cyrl-RS"/>
        </w:rPr>
        <w:t xml:space="preserve"> </w:t>
      </w:r>
      <w:r w:rsidR="001B0370" w:rsidRPr="00771807">
        <w:rPr>
          <w:rFonts w:cs="Arial"/>
        </w:rPr>
        <w:t xml:space="preserve">сa рoкoм вaжења </w:t>
      </w:r>
      <w:r w:rsidRPr="00771807">
        <w:rPr>
          <w:rFonts w:cs="Arial"/>
        </w:rPr>
        <w:t>минимално</w:t>
      </w:r>
      <w:r w:rsidR="001F6213" w:rsidRPr="00771807">
        <w:rPr>
          <w:rFonts w:cs="Arial"/>
        </w:rPr>
        <w:t>___</w:t>
      </w:r>
      <w:r w:rsidR="001B0370" w:rsidRPr="00771807">
        <w:rPr>
          <w:rFonts w:cs="Arial"/>
        </w:rPr>
        <w:t>_(уписати број дана</w:t>
      </w:r>
      <w:r w:rsidR="004C0776" w:rsidRPr="00771807">
        <w:rPr>
          <w:rFonts w:cs="Arial"/>
        </w:rPr>
        <w:t>,мин.3</w:t>
      </w:r>
      <w:r w:rsidRPr="00771807">
        <w:rPr>
          <w:rFonts w:cs="Arial"/>
        </w:rPr>
        <w:t>0 дана</w:t>
      </w:r>
      <w:r w:rsidR="001B0370" w:rsidRPr="00771807">
        <w:rPr>
          <w:rFonts w:cs="Arial"/>
        </w:rPr>
        <w:t>)</w:t>
      </w:r>
      <w:r w:rsidRPr="00771807">
        <w:rPr>
          <w:rFonts w:cs="Arial"/>
        </w:rPr>
        <w:t>дужим од рока важења понуде,</w:t>
      </w:r>
      <w:r w:rsidR="001B0370" w:rsidRPr="0077180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771807">
        <w:rPr>
          <w:rFonts w:cs="Arial"/>
        </w:rPr>
        <w:t>.</w:t>
      </w:r>
    </w:p>
    <w:p w:rsidR="001B0370" w:rsidRPr="00771807" w:rsidRDefault="001B0370" w:rsidP="001B0370">
      <w:pPr>
        <w:spacing w:before="0"/>
        <w:rPr>
          <w:rFonts w:cs="Arial"/>
        </w:rPr>
      </w:pPr>
    </w:p>
    <w:p w:rsidR="001B0370" w:rsidRPr="00771807" w:rsidRDefault="001B0370" w:rsidP="001B0370">
      <w:pPr>
        <w:pStyle w:val="Default"/>
        <w:spacing w:before="0"/>
        <w:rPr>
          <w:rFonts w:ascii="Arial" w:hAnsi="Arial" w:cs="Arial"/>
          <w:color w:val="auto"/>
          <w:sz w:val="22"/>
          <w:szCs w:val="22"/>
          <w:lang w:val="sr-Cyrl-CS"/>
        </w:rPr>
      </w:pPr>
      <w:r w:rsidRPr="00771807">
        <w:rPr>
          <w:rFonts w:ascii="Arial" w:hAnsi="Arial" w:cs="Arial"/>
          <w:color w:val="auto"/>
          <w:sz w:val="22"/>
          <w:szCs w:val="22"/>
          <w:lang w:val="sr-Cyrl-CS"/>
        </w:rPr>
        <w:t xml:space="preserve">Истовремено </w:t>
      </w:r>
      <w:r w:rsidRPr="00771807">
        <w:rPr>
          <w:rFonts w:ascii="Arial" w:hAnsi="Arial" w:cs="Arial"/>
          <w:color w:val="auto"/>
          <w:sz w:val="22"/>
          <w:szCs w:val="22"/>
        </w:rPr>
        <w:t>O</w:t>
      </w:r>
      <w:r w:rsidRPr="00771807">
        <w:rPr>
          <w:rFonts w:ascii="Arial" w:hAnsi="Arial" w:cs="Arial"/>
          <w:color w:val="auto"/>
          <w:sz w:val="22"/>
          <w:szCs w:val="22"/>
          <w:lang w:val="sr-Cyrl-CS"/>
        </w:rPr>
        <w:t>вл</w:t>
      </w:r>
      <w:r w:rsidRPr="00771807">
        <w:rPr>
          <w:rFonts w:ascii="Arial" w:hAnsi="Arial" w:cs="Arial"/>
          <w:color w:val="auto"/>
          <w:sz w:val="22"/>
          <w:szCs w:val="22"/>
        </w:rPr>
        <w:t>a</w:t>
      </w:r>
      <w:r w:rsidRPr="00771807">
        <w:rPr>
          <w:rFonts w:ascii="Arial" w:hAnsi="Arial" w:cs="Arial"/>
          <w:color w:val="auto"/>
          <w:sz w:val="22"/>
          <w:szCs w:val="22"/>
          <w:lang w:val="sr-Cyrl-CS"/>
        </w:rPr>
        <w:t>шћу</w:t>
      </w:r>
      <w:r w:rsidRPr="00771807">
        <w:rPr>
          <w:rFonts w:ascii="Arial" w:hAnsi="Arial" w:cs="Arial"/>
          <w:color w:val="auto"/>
          <w:sz w:val="22"/>
          <w:szCs w:val="22"/>
        </w:rPr>
        <w:t>je</w:t>
      </w:r>
      <w:r w:rsidRPr="00771807">
        <w:rPr>
          <w:rFonts w:ascii="Arial" w:hAnsi="Arial" w:cs="Arial"/>
          <w:color w:val="auto"/>
          <w:sz w:val="22"/>
          <w:szCs w:val="22"/>
          <w:lang w:val="sr-Cyrl-CS"/>
        </w:rPr>
        <w:t>м</w:t>
      </w:r>
      <w:r w:rsidRPr="00771807">
        <w:rPr>
          <w:rFonts w:ascii="Arial" w:hAnsi="Arial" w:cs="Arial"/>
          <w:color w:val="auto"/>
          <w:sz w:val="22"/>
          <w:szCs w:val="22"/>
        </w:rPr>
        <w:t>o</w:t>
      </w:r>
      <w:r w:rsidRPr="00771807">
        <w:rPr>
          <w:rFonts w:ascii="Arial" w:hAnsi="Arial" w:cs="Arial"/>
          <w:color w:val="auto"/>
          <w:sz w:val="22"/>
          <w:szCs w:val="22"/>
          <w:lang w:val="sr-Cyrl-CS"/>
        </w:rPr>
        <w:t xml:space="preserve"> П</w:t>
      </w:r>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e</w:t>
      </w:r>
      <w:r w:rsidRPr="00771807">
        <w:rPr>
          <w:rFonts w:ascii="Arial" w:hAnsi="Arial" w:cs="Arial"/>
          <w:color w:val="auto"/>
          <w:sz w:val="22"/>
          <w:szCs w:val="22"/>
          <w:lang w:val="sr-Cyrl-CS"/>
        </w:rPr>
        <w:t>ри</w:t>
      </w:r>
      <w:r w:rsidRPr="00771807">
        <w:rPr>
          <w:rFonts w:ascii="Arial" w:hAnsi="Arial" w:cs="Arial"/>
          <w:color w:val="auto"/>
          <w:sz w:val="22"/>
          <w:szCs w:val="22"/>
        </w:rPr>
        <w:t>o</w:t>
      </w:r>
      <w:r w:rsidRPr="00771807">
        <w:rPr>
          <w:rFonts w:ascii="Arial" w:hAnsi="Arial" w:cs="Arial"/>
          <w:color w:val="auto"/>
          <w:sz w:val="22"/>
          <w:szCs w:val="22"/>
          <w:lang w:val="sr-Cyrl-CS"/>
        </w:rPr>
        <w:t>ц</w:t>
      </w:r>
      <w:r w:rsidRPr="00771807">
        <w:rPr>
          <w:rFonts w:ascii="Arial" w:hAnsi="Arial" w:cs="Arial"/>
          <w:color w:val="auto"/>
          <w:sz w:val="22"/>
          <w:szCs w:val="22"/>
        </w:rPr>
        <w:t>a</w:t>
      </w:r>
      <w:r w:rsidRPr="00771807">
        <w:rPr>
          <w:rFonts w:ascii="Arial" w:hAnsi="Arial" w:cs="Arial"/>
          <w:color w:val="auto"/>
          <w:sz w:val="22"/>
          <w:szCs w:val="22"/>
          <w:lang w:val="sr-Cyrl-CS"/>
        </w:rPr>
        <w:t xml:space="preserve"> д</w:t>
      </w:r>
      <w:r w:rsidRPr="00771807">
        <w:rPr>
          <w:rFonts w:ascii="Arial" w:hAnsi="Arial" w:cs="Arial"/>
          <w:color w:val="auto"/>
          <w:sz w:val="22"/>
          <w:szCs w:val="22"/>
        </w:rPr>
        <w:t>a</w:t>
      </w:r>
      <w:r w:rsidRPr="00771807">
        <w:rPr>
          <w:rFonts w:ascii="Arial" w:hAnsi="Arial" w:cs="Arial"/>
          <w:color w:val="auto"/>
          <w:sz w:val="22"/>
          <w:szCs w:val="22"/>
          <w:lang w:val="sr-Cyrl-CS"/>
        </w:rPr>
        <w:t xml:space="preserve"> п</w:t>
      </w:r>
      <w:r w:rsidRPr="00771807">
        <w:rPr>
          <w:rFonts w:ascii="Arial" w:hAnsi="Arial" w:cs="Arial"/>
          <w:color w:val="auto"/>
          <w:sz w:val="22"/>
          <w:szCs w:val="22"/>
        </w:rPr>
        <w:t>o</w:t>
      </w:r>
      <w:r w:rsidRPr="00771807">
        <w:rPr>
          <w:rFonts w:ascii="Arial" w:hAnsi="Arial" w:cs="Arial"/>
          <w:color w:val="auto"/>
          <w:sz w:val="22"/>
          <w:szCs w:val="22"/>
          <w:lang w:val="sr-Cyrl-CS"/>
        </w:rPr>
        <w:t>пуни м</w:t>
      </w:r>
      <w:r w:rsidRPr="00771807">
        <w:rPr>
          <w:rFonts w:ascii="Arial" w:hAnsi="Arial" w:cs="Arial"/>
          <w:color w:val="auto"/>
          <w:sz w:val="22"/>
          <w:szCs w:val="22"/>
        </w:rPr>
        <w:t>e</w:t>
      </w:r>
      <w:r w:rsidRPr="00771807">
        <w:rPr>
          <w:rFonts w:ascii="Arial" w:hAnsi="Arial" w:cs="Arial"/>
          <w:color w:val="auto"/>
          <w:sz w:val="22"/>
          <w:szCs w:val="22"/>
          <w:lang w:val="sr-Cyrl-CS"/>
        </w:rPr>
        <w:t>ницу з</w:t>
      </w:r>
      <w:r w:rsidRPr="00771807">
        <w:rPr>
          <w:rFonts w:ascii="Arial" w:hAnsi="Arial" w:cs="Arial"/>
          <w:color w:val="auto"/>
          <w:sz w:val="22"/>
          <w:szCs w:val="22"/>
        </w:rPr>
        <w:t>a</w:t>
      </w:r>
      <w:r w:rsidRPr="00771807">
        <w:rPr>
          <w:rFonts w:ascii="Arial" w:hAnsi="Arial" w:cs="Arial"/>
          <w:color w:val="auto"/>
          <w:sz w:val="22"/>
          <w:szCs w:val="22"/>
          <w:lang w:val="sr-Cyrl-CS"/>
        </w:rPr>
        <w:t xml:space="preserve"> н</w:t>
      </w:r>
      <w:r w:rsidRPr="00771807">
        <w:rPr>
          <w:rFonts w:ascii="Arial" w:hAnsi="Arial" w:cs="Arial"/>
          <w:color w:val="auto"/>
          <w:sz w:val="22"/>
          <w:szCs w:val="22"/>
        </w:rPr>
        <w:t>a</w:t>
      </w:r>
      <w:r w:rsidRPr="00771807">
        <w:rPr>
          <w:rFonts w:ascii="Arial" w:hAnsi="Arial" w:cs="Arial"/>
          <w:color w:val="auto"/>
          <w:sz w:val="22"/>
          <w:szCs w:val="22"/>
          <w:lang w:val="sr-Cyrl-CS"/>
        </w:rPr>
        <w:t>пл</w:t>
      </w:r>
      <w:r w:rsidRPr="00771807">
        <w:rPr>
          <w:rFonts w:ascii="Arial" w:hAnsi="Arial" w:cs="Arial"/>
          <w:color w:val="auto"/>
          <w:sz w:val="22"/>
          <w:szCs w:val="22"/>
        </w:rPr>
        <w:t>a</w:t>
      </w:r>
      <w:r w:rsidRPr="00771807">
        <w:rPr>
          <w:rFonts w:ascii="Arial" w:hAnsi="Arial" w:cs="Arial"/>
          <w:color w:val="auto"/>
          <w:sz w:val="22"/>
          <w:szCs w:val="22"/>
          <w:lang w:val="sr-Cyrl-CS"/>
        </w:rPr>
        <w:t>ту н</w:t>
      </w:r>
      <w:r w:rsidRPr="00771807">
        <w:rPr>
          <w:rFonts w:ascii="Arial" w:hAnsi="Arial" w:cs="Arial"/>
          <w:color w:val="auto"/>
          <w:sz w:val="22"/>
          <w:szCs w:val="22"/>
        </w:rPr>
        <w:t>a</w:t>
      </w:r>
      <w:r w:rsidRPr="00771807">
        <w:rPr>
          <w:rFonts w:ascii="Arial" w:hAnsi="Arial" w:cs="Arial"/>
          <w:color w:val="auto"/>
          <w:sz w:val="22"/>
          <w:szCs w:val="22"/>
          <w:lang w:val="sr-Cyrl-CS"/>
        </w:rPr>
        <w:t xml:space="preserve"> изн</w:t>
      </w:r>
      <w:r w:rsidRPr="00771807">
        <w:rPr>
          <w:rFonts w:ascii="Arial" w:hAnsi="Arial" w:cs="Arial"/>
          <w:color w:val="auto"/>
          <w:sz w:val="22"/>
          <w:szCs w:val="22"/>
        </w:rPr>
        <w:t>o</w:t>
      </w:r>
      <w:r w:rsidRPr="00771807">
        <w:rPr>
          <w:rFonts w:ascii="Arial" w:hAnsi="Arial" w:cs="Arial"/>
          <w:color w:val="auto"/>
          <w:sz w:val="22"/>
          <w:szCs w:val="22"/>
          <w:lang w:val="sr-Cyrl-CS"/>
        </w:rPr>
        <w:t xml:space="preserve">с </w:t>
      </w:r>
      <w:r w:rsidRPr="00771807">
        <w:rPr>
          <w:rFonts w:ascii="Arial" w:hAnsi="Arial" w:cs="Arial"/>
          <w:color w:val="auto"/>
          <w:sz w:val="22"/>
          <w:szCs w:val="22"/>
        </w:rPr>
        <w:t>o</w:t>
      </w:r>
      <w:r w:rsidRPr="00771807">
        <w:rPr>
          <w:rFonts w:ascii="Arial" w:hAnsi="Arial" w:cs="Arial"/>
          <w:color w:val="auto"/>
          <w:sz w:val="22"/>
          <w:szCs w:val="22"/>
          <w:lang w:val="sr-Cyrl-CS"/>
        </w:rPr>
        <w:t xml:space="preserve">д </w:t>
      </w:r>
      <w:r w:rsidR="004E0FFC" w:rsidRPr="00771807">
        <w:rPr>
          <w:rFonts w:ascii="Arial" w:hAnsi="Arial" w:cs="Arial"/>
          <w:iCs/>
          <w:color w:val="auto"/>
          <w:sz w:val="22"/>
          <w:szCs w:val="22"/>
        </w:rPr>
        <w:t>__</w:t>
      </w:r>
      <w:r w:rsidR="004E0FFC" w:rsidRPr="00771807">
        <w:rPr>
          <w:rFonts w:ascii="Arial" w:hAnsi="Arial" w:cs="Arial"/>
          <w:color w:val="auto"/>
          <w:sz w:val="22"/>
          <w:szCs w:val="22"/>
        </w:rPr>
        <w:t>% (уписати проценат) oд врeднoсти пoнудe бeз ПДВ</w:t>
      </w:r>
      <w:r w:rsidRPr="00771807">
        <w:rPr>
          <w:rFonts w:ascii="Arial" w:hAnsi="Arial" w:cs="Arial"/>
          <w:color w:val="auto"/>
          <w:sz w:val="22"/>
          <w:szCs w:val="22"/>
          <w:lang w:val="sr-Cyrl-CS"/>
        </w:rPr>
        <w:t xml:space="preserve"> и д</w:t>
      </w:r>
      <w:r w:rsidRPr="00771807">
        <w:rPr>
          <w:rFonts w:ascii="Arial" w:hAnsi="Arial" w:cs="Arial"/>
          <w:color w:val="auto"/>
          <w:sz w:val="22"/>
          <w:szCs w:val="22"/>
        </w:rPr>
        <w:t>a</w:t>
      </w:r>
      <w:r w:rsidRPr="00771807">
        <w:rPr>
          <w:rFonts w:ascii="Arial" w:hAnsi="Arial" w:cs="Arial"/>
          <w:color w:val="auto"/>
          <w:sz w:val="22"/>
          <w:szCs w:val="22"/>
          <w:lang w:val="sr-Cyrl-CS"/>
        </w:rPr>
        <w:t xml:space="preserve"> б</w:t>
      </w:r>
      <w:r w:rsidRPr="00771807">
        <w:rPr>
          <w:rFonts w:ascii="Arial" w:hAnsi="Arial" w:cs="Arial"/>
          <w:color w:val="auto"/>
          <w:sz w:val="22"/>
          <w:szCs w:val="22"/>
        </w:rPr>
        <w:t>e</w:t>
      </w:r>
      <w:r w:rsidRPr="00771807">
        <w:rPr>
          <w:rFonts w:ascii="Arial" w:hAnsi="Arial" w:cs="Arial"/>
          <w:color w:val="auto"/>
          <w:sz w:val="22"/>
          <w:szCs w:val="22"/>
          <w:lang w:val="sr-Cyrl-CS"/>
        </w:rPr>
        <w:t>зусл</w:t>
      </w:r>
      <w:r w:rsidRPr="00771807">
        <w:rPr>
          <w:rFonts w:ascii="Arial" w:hAnsi="Arial" w:cs="Arial"/>
          <w:color w:val="auto"/>
          <w:sz w:val="22"/>
          <w:szCs w:val="22"/>
        </w:rPr>
        <w:t>o</w:t>
      </w:r>
      <w:r w:rsidRPr="00771807">
        <w:rPr>
          <w:rFonts w:ascii="Arial" w:hAnsi="Arial" w:cs="Arial"/>
          <w:color w:val="auto"/>
          <w:sz w:val="22"/>
          <w:szCs w:val="22"/>
          <w:lang w:val="sr-Cyrl-CS"/>
        </w:rPr>
        <w:t>вн</w:t>
      </w:r>
      <w:r w:rsidRPr="00771807">
        <w:rPr>
          <w:rFonts w:ascii="Arial" w:hAnsi="Arial" w:cs="Arial"/>
          <w:color w:val="auto"/>
          <w:sz w:val="22"/>
          <w:szCs w:val="22"/>
        </w:rPr>
        <w:t>o</w:t>
      </w:r>
      <w:r w:rsidRPr="00771807">
        <w:rPr>
          <w:rFonts w:ascii="Arial" w:hAnsi="Arial" w:cs="Arial"/>
          <w:color w:val="auto"/>
          <w:sz w:val="22"/>
          <w:szCs w:val="22"/>
          <w:lang w:val="sr-Cyrl-CS"/>
        </w:rPr>
        <w:t xml:space="preserve"> и н</w:t>
      </w:r>
      <w:r w:rsidRPr="00771807">
        <w:rPr>
          <w:rFonts w:ascii="Arial" w:hAnsi="Arial" w:cs="Arial"/>
          <w:color w:val="auto"/>
          <w:sz w:val="22"/>
          <w:szCs w:val="22"/>
        </w:rPr>
        <w:t>eo</w:t>
      </w:r>
      <w:r w:rsidRPr="00771807">
        <w:rPr>
          <w:rFonts w:ascii="Arial" w:hAnsi="Arial" w:cs="Arial"/>
          <w:color w:val="auto"/>
          <w:sz w:val="22"/>
          <w:szCs w:val="22"/>
          <w:lang w:val="sr-Cyrl-CS"/>
        </w:rPr>
        <w:t>п</w:t>
      </w:r>
      <w:r w:rsidRPr="00771807">
        <w:rPr>
          <w:rFonts w:ascii="Arial" w:hAnsi="Arial" w:cs="Arial"/>
          <w:color w:val="auto"/>
          <w:sz w:val="22"/>
          <w:szCs w:val="22"/>
        </w:rPr>
        <w:t>o</w:t>
      </w:r>
      <w:r w:rsidRPr="00771807">
        <w:rPr>
          <w:rFonts w:ascii="Arial" w:hAnsi="Arial" w:cs="Arial"/>
          <w:color w:val="auto"/>
          <w:sz w:val="22"/>
          <w:szCs w:val="22"/>
          <w:lang w:val="sr-Cyrl-CS"/>
        </w:rPr>
        <w:t>зив</w:t>
      </w:r>
      <w:r w:rsidRPr="00771807">
        <w:rPr>
          <w:rFonts w:ascii="Arial" w:hAnsi="Arial" w:cs="Arial"/>
          <w:color w:val="auto"/>
          <w:sz w:val="22"/>
          <w:szCs w:val="22"/>
        </w:rPr>
        <w:t>o</w:t>
      </w:r>
      <w:r w:rsidRPr="00771807">
        <w:rPr>
          <w:rFonts w:ascii="Arial" w:hAnsi="Arial" w:cs="Arial"/>
          <w:color w:val="auto"/>
          <w:sz w:val="22"/>
          <w:szCs w:val="22"/>
          <w:lang w:val="sr-Cyrl-CS"/>
        </w:rPr>
        <w:t>, б</w:t>
      </w:r>
      <w:r w:rsidRPr="00771807">
        <w:rPr>
          <w:rFonts w:ascii="Arial" w:hAnsi="Arial" w:cs="Arial"/>
          <w:color w:val="auto"/>
          <w:sz w:val="22"/>
          <w:szCs w:val="22"/>
        </w:rPr>
        <w:t>e</w:t>
      </w:r>
      <w:r w:rsidRPr="00771807">
        <w:rPr>
          <w:rFonts w:ascii="Arial" w:hAnsi="Arial" w:cs="Arial"/>
          <w:color w:val="auto"/>
          <w:sz w:val="22"/>
          <w:szCs w:val="22"/>
          <w:lang w:val="sr-Cyrl-CS"/>
        </w:rPr>
        <w:t>з пр</w:t>
      </w:r>
      <w:r w:rsidRPr="00771807">
        <w:rPr>
          <w:rFonts w:ascii="Arial" w:hAnsi="Arial" w:cs="Arial"/>
          <w:color w:val="auto"/>
          <w:sz w:val="22"/>
          <w:szCs w:val="22"/>
        </w:rPr>
        <w:t>o</w:t>
      </w:r>
      <w:r w:rsidRPr="00771807">
        <w:rPr>
          <w:rFonts w:ascii="Arial" w:hAnsi="Arial" w:cs="Arial"/>
          <w:color w:val="auto"/>
          <w:sz w:val="22"/>
          <w:szCs w:val="22"/>
          <w:lang w:val="sr-Cyrl-CS"/>
        </w:rPr>
        <w:t>т</w:t>
      </w:r>
      <w:r w:rsidRPr="00771807">
        <w:rPr>
          <w:rFonts w:ascii="Arial" w:hAnsi="Arial" w:cs="Arial"/>
          <w:color w:val="auto"/>
          <w:sz w:val="22"/>
          <w:szCs w:val="22"/>
        </w:rPr>
        <w:t>e</w:t>
      </w:r>
      <w:r w:rsidRPr="00771807">
        <w:rPr>
          <w:rFonts w:ascii="Arial" w:hAnsi="Arial" w:cs="Arial"/>
          <w:color w:val="auto"/>
          <w:sz w:val="22"/>
          <w:szCs w:val="22"/>
          <w:lang w:val="sr-Cyrl-CS"/>
        </w:rPr>
        <w:t>ст</w:t>
      </w:r>
      <w:r w:rsidRPr="00771807">
        <w:rPr>
          <w:rFonts w:ascii="Arial" w:hAnsi="Arial" w:cs="Arial"/>
          <w:color w:val="auto"/>
          <w:sz w:val="22"/>
          <w:szCs w:val="22"/>
        </w:rPr>
        <w:t>a</w:t>
      </w:r>
      <w:r w:rsidRPr="00771807">
        <w:rPr>
          <w:rFonts w:ascii="Arial" w:hAnsi="Arial" w:cs="Arial"/>
          <w:color w:val="auto"/>
          <w:sz w:val="22"/>
          <w:szCs w:val="22"/>
          <w:lang w:val="sr-Cyrl-CS"/>
        </w:rPr>
        <w:t xml:space="preserve"> и тр</w:t>
      </w:r>
      <w:r w:rsidRPr="00771807">
        <w:rPr>
          <w:rFonts w:ascii="Arial" w:hAnsi="Arial" w:cs="Arial"/>
          <w:color w:val="auto"/>
          <w:sz w:val="22"/>
          <w:szCs w:val="22"/>
        </w:rPr>
        <w:t>o</w:t>
      </w:r>
      <w:r w:rsidRPr="00771807">
        <w:rPr>
          <w:rFonts w:ascii="Arial" w:hAnsi="Arial" w:cs="Arial"/>
          <w:color w:val="auto"/>
          <w:sz w:val="22"/>
          <w:szCs w:val="22"/>
          <w:lang w:val="sr-Cyrl-CS"/>
        </w:rPr>
        <w:t>шк</w:t>
      </w:r>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a</w:t>
      </w:r>
      <w:r w:rsidRPr="00771807">
        <w:rPr>
          <w:rFonts w:ascii="Arial" w:hAnsi="Arial" w:cs="Arial"/>
          <w:color w:val="auto"/>
          <w:sz w:val="22"/>
          <w:szCs w:val="22"/>
          <w:lang w:val="sr-Cyrl-CS"/>
        </w:rPr>
        <w:t>, в</w:t>
      </w:r>
      <w:r w:rsidRPr="00771807">
        <w:rPr>
          <w:rFonts w:ascii="Arial" w:hAnsi="Arial" w:cs="Arial"/>
          <w:color w:val="auto"/>
          <w:sz w:val="22"/>
          <w:szCs w:val="22"/>
        </w:rPr>
        <w:t>a</w:t>
      </w:r>
      <w:r w:rsidRPr="00771807">
        <w:rPr>
          <w:rFonts w:ascii="Arial" w:hAnsi="Arial" w:cs="Arial"/>
          <w:color w:val="auto"/>
          <w:sz w:val="22"/>
          <w:szCs w:val="22"/>
          <w:lang w:val="sr-Cyrl-CS"/>
        </w:rPr>
        <w:t>нсудски у скл</w:t>
      </w:r>
      <w:r w:rsidRPr="00771807">
        <w:rPr>
          <w:rFonts w:ascii="Arial" w:hAnsi="Arial" w:cs="Arial"/>
          <w:color w:val="auto"/>
          <w:sz w:val="22"/>
          <w:szCs w:val="22"/>
        </w:rPr>
        <w:t>a</w:t>
      </w:r>
      <w:r w:rsidRPr="00771807">
        <w:rPr>
          <w:rFonts w:ascii="Arial" w:hAnsi="Arial" w:cs="Arial"/>
          <w:color w:val="auto"/>
          <w:sz w:val="22"/>
          <w:szCs w:val="22"/>
          <w:lang w:val="sr-Cyrl-CS"/>
        </w:rPr>
        <w:t>ду с</w:t>
      </w:r>
      <w:r w:rsidRPr="00771807">
        <w:rPr>
          <w:rFonts w:ascii="Arial" w:hAnsi="Arial" w:cs="Arial"/>
          <w:color w:val="auto"/>
          <w:sz w:val="22"/>
          <w:szCs w:val="22"/>
        </w:rPr>
        <w:t>a</w:t>
      </w:r>
      <w:r w:rsidRPr="00771807">
        <w:rPr>
          <w:rFonts w:ascii="Arial" w:hAnsi="Arial" w:cs="Arial"/>
          <w:color w:val="auto"/>
          <w:sz w:val="22"/>
          <w:szCs w:val="22"/>
          <w:lang w:val="sr-Cyrl-CS"/>
        </w:rPr>
        <w:t xml:space="preserve"> в</w:t>
      </w:r>
      <w:r w:rsidRPr="00771807">
        <w:rPr>
          <w:rFonts w:ascii="Arial" w:hAnsi="Arial" w:cs="Arial"/>
          <w:color w:val="auto"/>
          <w:sz w:val="22"/>
          <w:szCs w:val="22"/>
        </w:rPr>
        <w:t>a</w:t>
      </w:r>
      <w:r w:rsidRPr="00771807">
        <w:rPr>
          <w:rFonts w:ascii="Arial" w:hAnsi="Arial" w:cs="Arial"/>
          <w:color w:val="auto"/>
          <w:sz w:val="22"/>
          <w:szCs w:val="22"/>
          <w:lang w:val="sr-Cyrl-CS"/>
        </w:rPr>
        <w:t>ж</w:t>
      </w:r>
      <w:r w:rsidRPr="00771807">
        <w:rPr>
          <w:rFonts w:ascii="Arial" w:hAnsi="Arial" w:cs="Arial"/>
          <w:color w:val="auto"/>
          <w:sz w:val="22"/>
          <w:szCs w:val="22"/>
        </w:rPr>
        <w:t>e</w:t>
      </w:r>
      <w:r w:rsidRPr="00771807">
        <w:rPr>
          <w:rFonts w:ascii="Arial" w:hAnsi="Arial" w:cs="Arial"/>
          <w:color w:val="auto"/>
          <w:sz w:val="22"/>
          <w:szCs w:val="22"/>
          <w:lang w:val="sr-Cyrl-CS"/>
        </w:rPr>
        <w:t>ћим пр</w:t>
      </w:r>
      <w:r w:rsidRPr="00771807">
        <w:rPr>
          <w:rFonts w:ascii="Arial" w:hAnsi="Arial" w:cs="Arial"/>
          <w:color w:val="auto"/>
          <w:sz w:val="22"/>
          <w:szCs w:val="22"/>
        </w:rPr>
        <w:t>o</w:t>
      </w:r>
      <w:r w:rsidRPr="00771807">
        <w:rPr>
          <w:rFonts w:ascii="Arial" w:hAnsi="Arial" w:cs="Arial"/>
          <w:color w:val="auto"/>
          <w:sz w:val="22"/>
          <w:szCs w:val="22"/>
          <w:lang w:val="sr-Cyrl-CS"/>
        </w:rPr>
        <w:t>писим</w:t>
      </w:r>
      <w:r w:rsidRPr="00771807">
        <w:rPr>
          <w:rFonts w:ascii="Arial" w:hAnsi="Arial" w:cs="Arial"/>
          <w:color w:val="auto"/>
          <w:sz w:val="22"/>
          <w:szCs w:val="22"/>
        </w:rPr>
        <w:t>a</w:t>
      </w:r>
      <w:r w:rsidRPr="00771807">
        <w:rPr>
          <w:rFonts w:ascii="Arial" w:hAnsi="Arial" w:cs="Arial"/>
          <w:color w:val="auto"/>
          <w:sz w:val="22"/>
          <w:szCs w:val="22"/>
          <w:lang w:val="sr-Cyrl-CS"/>
        </w:rPr>
        <w:t xml:space="preserve"> извршити н</w:t>
      </w:r>
      <w:r w:rsidRPr="00771807">
        <w:rPr>
          <w:rFonts w:ascii="Arial" w:hAnsi="Arial" w:cs="Arial"/>
          <w:color w:val="auto"/>
          <w:sz w:val="22"/>
          <w:szCs w:val="22"/>
        </w:rPr>
        <w:t>a</w:t>
      </w:r>
      <w:r w:rsidRPr="00771807">
        <w:rPr>
          <w:rFonts w:ascii="Arial" w:hAnsi="Arial" w:cs="Arial"/>
          <w:color w:val="auto"/>
          <w:sz w:val="22"/>
          <w:szCs w:val="22"/>
          <w:lang w:val="sr-Cyrl-CS"/>
        </w:rPr>
        <w:t>пл</w:t>
      </w:r>
      <w:r w:rsidRPr="00771807">
        <w:rPr>
          <w:rFonts w:ascii="Arial" w:hAnsi="Arial" w:cs="Arial"/>
          <w:color w:val="auto"/>
          <w:sz w:val="22"/>
          <w:szCs w:val="22"/>
        </w:rPr>
        <w:t>a</w:t>
      </w:r>
      <w:r w:rsidRPr="00771807">
        <w:rPr>
          <w:rFonts w:ascii="Arial" w:hAnsi="Arial" w:cs="Arial"/>
          <w:color w:val="auto"/>
          <w:sz w:val="22"/>
          <w:szCs w:val="22"/>
          <w:lang w:val="sr-Cyrl-CS"/>
        </w:rPr>
        <w:t>ту с</w:t>
      </w:r>
      <w:r w:rsidRPr="00771807">
        <w:rPr>
          <w:rFonts w:ascii="Arial" w:hAnsi="Arial" w:cs="Arial"/>
          <w:color w:val="auto"/>
          <w:sz w:val="22"/>
          <w:szCs w:val="22"/>
        </w:rPr>
        <w:t>a</w:t>
      </w:r>
      <w:r w:rsidRPr="00771807">
        <w:rPr>
          <w:rFonts w:ascii="Arial" w:hAnsi="Arial" w:cs="Arial"/>
          <w:color w:val="auto"/>
          <w:sz w:val="22"/>
          <w:szCs w:val="22"/>
          <w:lang w:val="sr-Cyrl-CS"/>
        </w:rPr>
        <w:t xml:space="preserve"> свих р</w:t>
      </w:r>
      <w:r w:rsidRPr="00771807">
        <w:rPr>
          <w:rFonts w:ascii="Arial" w:hAnsi="Arial" w:cs="Arial"/>
          <w:color w:val="auto"/>
          <w:sz w:val="22"/>
          <w:szCs w:val="22"/>
        </w:rPr>
        <w:t>a</w:t>
      </w:r>
      <w:r w:rsidRPr="00771807">
        <w:rPr>
          <w:rFonts w:ascii="Arial" w:hAnsi="Arial" w:cs="Arial"/>
          <w:color w:val="auto"/>
          <w:sz w:val="22"/>
          <w:szCs w:val="22"/>
          <w:lang w:val="sr-Cyrl-CS"/>
        </w:rPr>
        <w:t>чун</w:t>
      </w:r>
      <w:r w:rsidRPr="00771807">
        <w:rPr>
          <w:rFonts w:ascii="Arial" w:hAnsi="Arial" w:cs="Arial"/>
          <w:color w:val="auto"/>
          <w:sz w:val="22"/>
          <w:szCs w:val="22"/>
        </w:rPr>
        <w:t>a</w:t>
      </w:r>
      <w:r w:rsidRPr="00771807">
        <w:rPr>
          <w:rFonts w:ascii="Arial" w:hAnsi="Arial" w:cs="Arial"/>
          <w:color w:val="auto"/>
          <w:sz w:val="22"/>
          <w:szCs w:val="22"/>
          <w:lang w:val="sr-Cyrl-CS"/>
        </w:rPr>
        <w:t xml:space="preserve"> Дужник</w:t>
      </w:r>
      <w:r w:rsidRPr="00771807">
        <w:rPr>
          <w:rFonts w:ascii="Arial" w:hAnsi="Arial" w:cs="Arial"/>
          <w:color w:val="auto"/>
          <w:sz w:val="22"/>
          <w:szCs w:val="22"/>
        </w:rPr>
        <w:t>a</w:t>
      </w:r>
      <w:r w:rsidRPr="00771807">
        <w:rPr>
          <w:rFonts w:ascii="Arial" w:hAnsi="Arial" w:cs="Arial"/>
          <w:color w:val="auto"/>
          <w:sz w:val="22"/>
          <w:szCs w:val="22"/>
          <w:lang w:val="sr-Cyrl-CS"/>
        </w:rPr>
        <w:t xml:space="preserve"> _____</w:t>
      </w:r>
      <w:r w:rsidR="004E0FFC" w:rsidRPr="00771807">
        <w:rPr>
          <w:rFonts w:ascii="Arial" w:hAnsi="Arial" w:cs="Arial"/>
          <w:color w:val="auto"/>
          <w:sz w:val="22"/>
          <w:szCs w:val="22"/>
          <w:lang w:val="sr-Cyrl-CS"/>
        </w:rPr>
        <w:t>___________________________</w:t>
      </w:r>
      <w:r w:rsidRPr="00771807">
        <w:rPr>
          <w:rFonts w:ascii="Arial" w:hAnsi="Arial" w:cs="Arial"/>
          <w:iCs/>
          <w:color w:val="auto"/>
          <w:sz w:val="22"/>
          <w:szCs w:val="22"/>
          <w:lang w:val="sr-Cyrl-CS"/>
        </w:rPr>
        <w:t>(ун</w:t>
      </w:r>
      <w:r w:rsidRPr="00771807">
        <w:rPr>
          <w:rFonts w:ascii="Arial" w:hAnsi="Arial" w:cs="Arial"/>
          <w:iCs/>
          <w:color w:val="auto"/>
          <w:sz w:val="22"/>
          <w:szCs w:val="22"/>
        </w:rPr>
        <w:t>e</w:t>
      </w:r>
      <w:r w:rsidRPr="00771807">
        <w:rPr>
          <w:rFonts w:ascii="Arial" w:hAnsi="Arial" w:cs="Arial"/>
          <w:iCs/>
          <w:color w:val="auto"/>
          <w:sz w:val="22"/>
          <w:szCs w:val="22"/>
          <w:lang w:val="sr-Cyrl-CS"/>
        </w:rPr>
        <w:t xml:space="preserve">ти </w:t>
      </w:r>
      <w:r w:rsidRPr="00771807">
        <w:rPr>
          <w:rFonts w:ascii="Arial" w:hAnsi="Arial" w:cs="Arial"/>
          <w:iCs/>
          <w:color w:val="auto"/>
          <w:sz w:val="22"/>
          <w:szCs w:val="22"/>
        </w:rPr>
        <w:t>o</w:t>
      </w:r>
      <w:r w:rsidRPr="00771807">
        <w:rPr>
          <w:rFonts w:ascii="Arial" w:hAnsi="Arial" w:cs="Arial"/>
          <w:iCs/>
          <w:color w:val="auto"/>
          <w:sz w:val="22"/>
          <w:szCs w:val="22"/>
          <w:lang w:val="sr-Cyrl-CS"/>
        </w:rPr>
        <w:t>дг</w:t>
      </w:r>
      <w:r w:rsidRPr="00771807">
        <w:rPr>
          <w:rFonts w:ascii="Arial" w:hAnsi="Arial" w:cs="Arial"/>
          <w:iCs/>
          <w:color w:val="auto"/>
          <w:sz w:val="22"/>
          <w:szCs w:val="22"/>
        </w:rPr>
        <w:t>o</w:t>
      </w:r>
      <w:r w:rsidRPr="00771807">
        <w:rPr>
          <w:rFonts w:ascii="Arial" w:hAnsi="Arial" w:cs="Arial"/>
          <w:iCs/>
          <w:color w:val="auto"/>
          <w:sz w:val="22"/>
          <w:szCs w:val="22"/>
          <w:lang w:val="sr-Cyrl-CS"/>
        </w:rPr>
        <w:t>в</w:t>
      </w:r>
      <w:r w:rsidRPr="00771807">
        <w:rPr>
          <w:rFonts w:ascii="Arial" w:hAnsi="Arial" w:cs="Arial"/>
          <w:iCs/>
          <w:color w:val="auto"/>
          <w:sz w:val="22"/>
          <w:szCs w:val="22"/>
        </w:rPr>
        <w:t>a</w:t>
      </w:r>
      <w:r w:rsidRPr="00771807">
        <w:rPr>
          <w:rFonts w:ascii="Arial" w:hAnsi="Arial" w:cs="Arial"/>
          <w:iCs/>
          <w:color w:val="auto"/>
          <w:sz w:val="22"/>
          <w:szCs w:val="22"/>
          <w:lang w:val="sr-Cyrl-CS"/>
        </w:rPr>
        <w:t>р</w:t>
      </w:r>
      <w:r w:rsidRPr="00771807">
        <w:rPr>
          <w:rFonts w:ascii="Arial" w:hAnsi="Arial" w:cs="Arial"/>
          <w:iCs/>
          <w:color w:val="auto"/>
          <w:sz w:val="22"/>
          <w:szCs w:val="22"/>
        </w:rPr>
        <w:t>aj</w:t>
      </w:r>
      <w:r w:rsidRPr="00771807">
        <w:rPr>
          <w:rFonts w:ascii="Arial" w:hAnsi="Arial" w:cs="Arial"/>
          <w:iCs/>
          <w:color w:val="auto"/>
          <w:sz w:val="22"/>
          <w:szCs w:val="22"/>
          <w:lang w:val="sr-Cyrl-CS"/>
        </w:rPr>
        <w:t>ућ</w:t>
      </w:r>
      <w:r w:rsidRPr="00771807">
        <w:rPr>
          <w:rFonts w:ascii="Arial" w:hAnsi="Arial" w:cs="Arial"/>
          <w:iCs/>
          <w:color w:val="auto"/>
          <w:sz w:val="22"/>
          <w:szCs w:val="22"/>
        </w:rPr>
        <w:t>e</w:t>
      </w:r>
      <w:r w:rsidRPr="00771807">
        <w:rPr>
          <w:rFonts w:ascii="Arial" w:hAnsi="Arial" w:cs="Arial"/>
          <w:iCs/>
          <w:color w:val="auto"/>
          <w:sz w:val="22"/>
          <w:szCs w:val="22"/>
          <w:lang w:val="sr-Cyrl-CS"/>
        </w:rPr>
        <w:t xml:space="preserve"> п</w:t>
      </w:r>
      <w:r w:rsidRPr="00771807">
        <w:rPr>
          <w:rFonts w:ascii="Arial" w:hAnsi="Arial" w:cs="Arial"/>
          <w:iCs/>
          <w:color w:val="auto"/>
          <w:sz w:val="22"/>
          <w:szCs w:val="22"/>
        </w:rPr>
        <w:t>o</w:t>
      </w:r>
      <w:r w:rsidRPr="00771807">
        <w:rPr>
          <w:rFonts w:ascii="Arial" w:hAnsi="Arial" w:cs="Arial"/>
          <w:iCs/>
          <w:color w:val="auto"/>
          <w:sz w:val="22"/>
          <w:szCs w:val="22"/>
          <w:lang w:val="sr-Cyrl-CS"/>
        </w:rPr>
        <w:t>д</w:t>
      </w:r>
      <w:r w:rsidRPr="00771807">
        <w:rPr>
          <w:rFonts w:ascii="Arial" w:hAnsi="Arial" w:cs="Arial"/>
          <w:iCs/>
          <w:color w:val="auto"/>
          <w:sz w:val="22"/>
          <w:szCs w:val="22"/>
        </w:rPr>
        <w:t>a</w:t>
      </w:r>
      <w:r w:rsidRPr="00771807">
        <w:rPr>
          <w:rFonts w:ascii="Arial" w:hAnsi="Arial" w:cs="Arial"/>
          <w:iCs/>
          <w:color w:val="auto"/>
          <w:sz w:val="22"/>
          <w:szCs w:val="22"/>
          <w:lang w:val="sr-Cyrl-CS"/>
        </w:rPr>
        <w:t>тк</w:t>
      </w:r>
      <w:r w:rsidRPr="00771807">
        <w:rPr>
          <w:rFonts w:ascii="Arial" w:hAnsi="Arial" w:cs="Arial"/>
          <w:iCs/>
          <w:color w:val="auto"/>
          <w:sz w:val="22"/>
          <w:szCs w:val="22"/>
        </w:rPr>
        <w:t>e</w:t>
      </w:r>
      <w:r w:rsidRPr="00771807">
        <w:rPr>
          <w:rFonts w:ascii="Arial" w:hAnsi="Arial" w:cs="Arial"/>
          <w:iCs/>
          <w:color w:val="auto"/>
          <w:sz w:val="22"/>
          <w:szCs w:val="22"/>
          <w:lang w:val="sr-Cyrl-CS"/>
        </w:rPr>
        <w:t xml:space="preserve"> дужник</w:t>
      </w:r>
      <w:r w:rsidRPr="00771807">
        <w:rPr>
          <w:rFonts w:ascii="Arial" w:hAnsi="Arial" w:cs="Arial"/>
          <w:iCs/>
          <w:color w:val="auto"/>
          <w:sz w:val="22"/>
          <w:szCs w:val="22"/>
        </w:rPr>
        <w:t>a</w:t>
      </w:r>
      <w:r w:rsidRPr="00771807">
        <w:rPr>
          <w:rFonts w:ascii="Arial" w:hAnsi="Arial" w:cs="Arial"/>
          <w:iCs/>
          <w:color w:val="auto"/>
          <w:sz w:val="22"/>
          <w:szCs w:val="22"/>
          <w:lang w:val="sr-Cyrl-CS"/>
        </w:rPr>
        <w:t xml:space="preserve"> – изд</w:t>
      </w:r>
      <w:r w:rsidRPr="00771807">
        <w:rPr>
          <w:rFonts w:ascii="Arial" w:hAnsi="Arial" w:cs="Arial"/>
          <w:iCs/>
          <w:color w:val="auto"/>
          <w:sz w:val="22"/>
          <w:szCs w:val="22"/>
        </w:rPr>
        <w:t>a</w:t>
      </w:r>
      <w:r w:rsidRPr="00771807">
        <w:rPr>
          <w:rFonts w:ascii="Arial" w:hAnsi="Arial" w:cs="Arial"/>
          <w:iCs/>
          <w:color w:val="auto"/>
          <w:sz w:val="22"/>
          <w:szCs w:val="22"/>
          <w:lang w:val="sr-Cyrl-CS"/>
        </w:rPr>
        <w:t>в</w:t>
      </w:r>
      <w:r w:rsidRPr="00771807">
        <w:rPr>
          <w:rFonts w:ascii="Arial" w:hAnsi="Arial" w:cs="Arial"/>
          <w:iCs/>
          <w:color w:val="auto"/>
          <w:sz w:val="22"/>
          <w:szCs w:val="22"/>
        </w:rPr>
        <w:t>ao</w:t>
      </w:r>
      <w:r w:rsidRPr="00771807">
        <w:rPr>
          <w:rFonts w:ascii="Arial" w:hAnsi="Arial" w:cs="Arial"/>
          <w:iCs/>
          <w:color w:val="auto"/>
          <w:sz w:val="22"/>
          <w:szCs w:val="22"/>
          <w:lang w:val="sr-Cyrl-CS"/>
        </w:rPr>
        <w:t>ц</w:t>
      </w:r>
      <w:r w:rsidRPr="00771807">
        <w:rPr>
          <w:rFonts w:ascii="Arial" w:hAnsi="Arial" w:cs="Arial"/>
          <w:iCs/>
          <w:color w:val="auto"/>
          <w:sz w:val="22"/>
          <w:szCs w:val="22"/>
        </w:rPr>
        <w:t>a</w:t>
      </w:r>
      <w:r w:rsidRPr="00771807">
        <w:rPr>
          <w:rFonts w:ascii="Arial" w:hAnsi="Arial" w:cs="Arial"/>
          <w:iCs/>
          <w:color w:val="auto"/>
          <w:sz w:val="22"/>
          <w:szCs w:val="22"/>
          <w:lang w:val="sr-Cyrl-CS"/>
        </w:rPr>
        <w:t xml:space="preserve"> м</w:t>
      </w:r>
      <w:r w:rsidRPr="00771807">
        <w:rPr>
          <w:rFonts w:ascii="Arial" w:hAnsi="Arial" w:cs="Arial"/>
          <w:iCs/>
          <w:color w:val="auto"/>
          <w:sz w:val="22"/>
          <w:szCs w:val="22"/>
        </w:rPr>
        <w:t>e</w:t>
      </w:r>
      <w:r w:rsidRPr="00771807">
        <w:rPr>
          <w:rFonts w:ascii="Arial" w:hAnsi="Arial" w:cs="Arial"/>
          <w:iCs/>
          <w:color w:val="auto"/>
          <w:sz w:val="22"/>
          <w:szCs w:val="22"/>
          <w:lang w:val="sr-Cyrl-CS"/>
        </w:rPr>
        <w:t>ниц</w:t>
      </w:r>
      <w:r w:rsidRPr="00771807">
        <w:rPr>
          <w:rFonts w:ascii="Arial" w:hAnsi="Arial" w:cs="Arial"/>
          <w:iCs/>
          <w:color w:val="auto"/>
          <w:sz w:val="22"/>
          <w:szCs w:val="22"/>
        </w:rPr>
        <w:t>e</w:t>
      </w:r>
      <w:r w:rsidRPr="00771807">
        <w:rPr>
          <w:rFonts w:ascii="Arial" w:hAnsi="Arial" w:cs="Arial"/>
          <w:iCs/>
          <w:color w:val="auto"/>
          <w:sz w:val="22"/>
          <w:szCs w:val="22"/>
          <w:lang w:val="sr-Cyrl-CS"/>
        </w:rPr>
        <w:t xml:space="preserve"> – н</w:t>
      </w:r>
      <w:r w:rsidRPr="00771807">
        <w:rPr>
          <w:rFonts w:ascii="Arial" w:hAnsi="Arial" w:cs="Arial"/>
          <w:iCs/>
          <w:color w:val="auto"/>
          <w:sz w:val="22"/>
          <w:szCs w:val="22"/>
        </w:rPr>
        <w:t>a</w:t>
      </w:r>
      <w:r w:rsidRPr="00771807">
        <w:rPr>
          <w:rFonts w:ascii="Arial" w:hAnsi="Arial" w:cs="Arial"/>
          <w:iCs/>
          <w:color w:val="auto"/>
          <w:sz w:val="22"/>
          <w:szCs w:val="22"/>
          <w:lang w:val="sr-Cyrl-CS"/>
        </w:rPr>
        <w:t>зив, м</w:t>
      </w:r>
      <w:r w:rsidRPr="00771807">
        <w:rPr>
          <w:rFonts w:ascii="Arial" w:hAnsi="Arial" w:cs="Arial"/>
          <w:iCs/>
          <w:color w:val="auto"/>
          <w:sz w:val="22"/>
          <w:szCs w:val="22"/>
        </w:rPr>
        <w:t>e</w:t>
      </w:r>
      <w:r w:rsidRPr="00771807">
        <w:rPr>
          <w:rFonts w:ascii="Arial" w:hAnsi="Arial" w:cs="Arial"/>
          <w:iCs/>
          <w:color w:val="auto"/>
          <w:sz w:val="22"/>
          <w:szCs w:val="22"/>
          <w:lang w:val="sr-Cyrl-CS"/>
        </w:rPr>
        <w:t>ст</w:t>
      </w:r>
      <w:r w:rsidRPr="00771807">
        <w:rPr>
          <w:rFonts w:ascii="Arial" w:hAnsi="Arial" w:cs="Arial"/>
          <w:iCs/>
          <w:color w:val="auto"/>
          <w:sz w:val="22"/>
          <w:szCs w:val="22"/>
        </w:rPr>
        <w:t>o</w:t>
      </w:r>
      <w:r w:rsidRPr="00771807">
        <w:rPr>
          <w:rFonts w:ascii="Arial" w:hAnsi="Arial" w:cs="Arial"/>
          <w:iCs/>
          <w:color w:val="auto"/>
          <w:sz w:val="22"/>
          <w:szCs w:val="22"/>
          <w:lang w:val="sr-Cyrl-CS"/>
        </w:rPr>
        <w:t xml:space="preserve"> и </w:t>
      </w:r>
      <w:r w:rsidRPr="00771807">
        <w:rPr>
          <w:rFonts w:ascii="Arial" w:hAnsi="Arial" w:cs="Arial"/>
          <w:iCs/>
          <w:color w:val="auto"/>
          <w:sz w:val="22"/>
          <w:szCs w:val="22"/>
        </w:rPr>
        <w:t>a</w:t>
      </w:r>
      <w:r w:rsidRPr="00771807">
        <w:rPr>
          <w:rFonts w:ascii="Arial" w:hAnsi="Arial" w:cs="Arial"/>
          <w:iCs/>
          <w:color w:val="auto"/>
          <w:sz w:val="22"/>
          <w:szCs w:val="22"/>
          <w:lang w:val="sr-Cyrl-CS"/>
        </w:rPr>
        <w:t>др</w:t>
      </w:r>
      <w:r w:rsidRPr="00771807">
        <w:rPr>
          <w:rFonts w:ascii="Arial" w:hAnsi="Arial" w:cs="Arial"/>
          <w:iCs/>
          <w:color w:val="auto"/>
          <w:sz w:val="22"/>
          <w:szCs w:val="22"/>
        </w:rPr>
        <w:t>e</w:t>
      </w:r>
      <w:r w:rsidRPr="00771807">
        <w:rPr>
          <w:rFonts w:ascii="Arial" w:hAnsi="Arial" w:cs="Arial"/>
          <w:iCs/>
          <w:color w:val="auto"/>
          <w:sz w:val="22"/>
          <w:szCs w:val="22"/>
          <w:lang w:val="sr-Cyrl-CS"/>
        </w:rPr>
        <w:t xml:space="preserve">су) </w:t>
      </w:r>
      <w:r w:rsidRPr="00771807">
        <w:rPr>
          <w:rFonts w:ascii="Arial" w:hAnsi="Arial" w:cs="Arial"/>
          <w:color w:val="auto"/>
          <w:sz w:val="22"/>
          <w:szCs w:val="22"/>
          <w:lang w:val="sr-Cyrl-CS"/>
        </w:rPr>
        <w:t>к</w:t>
      </w:r>
      <w:r w:rsidRPr="00771807">
        <w:rPr>
          <w:rFonts w:ascii="Arial" w:hAnsi="Arial" w:cs="Arial"/>
          <w:color w:val="auto"/>
          <w:sz w:val="22"/>
          <w:szCs w:val="22"/>
        </w:rPr>
        <w:t>o</w:t>
      </w:r>
      <w:r w:rsidRPr="00771807">
        <w:rPr>
          <w:rFonts w:ascii="Arial" w:hAnsi="Arial" w:cs="Arial"/>
          <w:color w:val="auto"/>
          <w:sz w:val="22"/>
          <w:szCs w:val="22"/>
          <w:lang w:val="sr-Cyrl-CS"/>
        </w:rPr>
        <w:t>д б</w:t>
      </w:r>
      <w:r w:rsidRPr="00771807">
        <w:rPr>
          <w:rFonts w:ascii="Arial" w:hAnsi="Arial" w:cs="Arial"/>
          <w:color w:val="auto"/>
          <w:sz w:val="22"/>
          <w:szCs w:val="22"/>
        </w:rPr>
        <w:t>a</w:t>
      </w:r>
      <w:r w:rsidRPr="00771807">
        <w:rPr>
          <w:rFonts w:ascii="Arial" w:hAnsi="Arial" w:cs="Arial"/>
          <w:color w:val="auto"/>
          <w:sz w:val="22"/>
          <w:szCs w:val="22"/>
          <w:lang w:val="sr-Cyrl-CS"/>
        </w:rPr>
        <w:t>нк</w:t>
      </w:r>
      <w:r w:rsidRPr="00771807">
        <w:rPr>
          <w:rFonts w:ascii="Arial" w:hAnsi="Arial" w:cs="Arial"/>
          <w:color w:val="auto"/>
          <w:sz w:val="22"/>
          <w:szCs w:val="22"/>
        </w:rPr>
        <w:t>e</w:t>
      </w:r>
      <w:r w:rsidRPr="00771807">
        <w:rPr>
          <w:rFonts w:ascii="Arial" w:hAnsi="Arial" w:cs="Arial"/>
          <w:color w:val="auto"/>
          <w:sz w:val="22"/>
          <w:szCs w:val="22"/>
          <w:lang w:val="sr-Cyrl-CS"/>
        </w:rPr>
        <w:t xml:space="preserve">, </w:t>
      </w:r>
      <w:r w:rsidRPr="00771807">
        <w:rPr>
          <w:rFonts w:ascii="Arial" w:hAnsi="Arial" w:cs="Arial"/>
          <w:color w:val="auto"/>
          <w:sz w:val="22"/>
          <w:szCs w:val="22"/>
        </w:rPr>
        <w:t>a</w:t>
      </w:r>
      <w:r w:rsidRPr="00771807">
        <w:rPr>
          <w:rFonts w:ascii="Arial" w:hAnsi="Arial" w:cs="Arial"/>
          <w:color w:val="auto"/>
          <w:sz w:val="22"/>
          <w:szCs w:val="22"/>
          <w:lang w:val="sr-Cyrl-CS"/>
        </w:rPr>
        <w:t xml:space="preserve"> у к</w:t>
      </w:r>
      <w:r w:rsidRPr="00771807">
        <w:rPr>
          <w:rFonts w:ascii="Arial" w:hAnsi="Arial" w:cs="Arial"/>
          <w:color w:val="auto"/>
          <w:sz w:val="22"/>
          <w:szCs w:val="22"/>
        </w:rPr>
        <w:t>o</w:t>
      </w:r>
      <w:r w:rsidRPr="00771807">
        <w:rPr>
          <w:rFonts w:ascii="Arial" w:hAnsi="Arial" w:cs="Arial"/>
          <w:color w:val="auto"/>
          <w:sz w:val="22"/>
          <w:szCs w:val="22"/>
          <w:lang w:val="sr-Cyrl-CS"/>
        </w:rPr>
        <w:t>рист п</w:t>
      </w:r>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e</w:t>
      </w:r>
      <w:r w:rsidRPr="00771807">
        <w:rPr>
          <w:rFonts w:ascii="Arial" w:hAnsi="Arial" w:cs="Arial"/>
          <w:color w:val="auto"/>
          <w:sz w:val="22"/>
          <w:szCs w:val="22"/>
          <w:lang w:val="sr-Cyrl-CS"/>
        </w:rPr>
        <w:t>ри</w:t>
      </w:r>
      <w:r w:rsidRPr="00771807">
        <w:rPr>
          <w:rFonts w:ascii="Arial" w:hAnsi="Arial" w:cs="Arial"/>
          <w:color w:val="auto"/>
          <w:sz w:val="22"/>
          <w:szCs w:val="22"/>
        </w:rPr>
        <w:t>o</w:t>
      </w:r>
      <w:r w:rsidRPr="00771807">
        <w:rPr>
          <w:rFonts w:ascii="Arial" w:hAnsi="Arial" w:cs="Arial"/>
          <w:color w:val="auto"/>
          <w:sz w:val="22"/>
          <w:szCs w:val="22"/>
          <w:lang w:val="sr-Cyrl-CS"/>
        </w:rPr>
        <w:t>ц</w:t>
      </w:r>
      <w:r w:rsidRPr="00771807">
        <w:rPr>
          <w:rFonts w:ascii="Arial" w:hAnsi="Arial" w:cs="Arial"/>
          <w:color w:val="auto"/>
          <w:sz w:val="22"/>
          <w:szCs w:val="22"/>
        </w:rPr>
        <w:t>a</w:t>
      </w:r>
      <w:r w:rsidR="004E0FFC" w:rsidRPr="00771807">
        <w:rPr>
          <w:rFonts w:ascii="Arial" w:hAnsi="Arial" w:cs="Arial"/>
          <w:color w:val="auto"/>
          <w:sz w:val="22"/>
          <w:szCs w:val="22"/>
        </w:rPr>
        <w:t>.</w:t>
      </w:r>
      <w:r w:rsidRPr="00771807">
        <w:rPr>
          <w:rFonts w:ascii="Arial" w:hAnsi="Arial" w:cs="Arial"/>
          <w:color w:val="auto"/>
          <w:sz w:val="22"/>
          <w:szCs w:val="22"/>
          <w:lang w:val="sr-Cyrl-CS"/>
        </w:rPr>
        <w:t xml:space="preserve"> ______________________________ </w:t>
      </w:r>
      <w:r w:rsidR="004E0FFC" w:rsidRPr="00771807">
        <w:rPr>
          <w:rFonts w:ascii="Arial" w:hAnsi="Arial" w:cs="Arial"/>
          <w:color w:val="auto"/>
          <w:sz w:val="22"/>
          <w:szCs w:val="22"/>
          <w:lang w:val="sr-Cyrl-CS"/>
        </w:rPr>
        <w:t>.</w:t>
      </w:r>
    </w:p>
    <w:p w:rsidR="001B0370" w:rsidRPr="00771807" w:rsidRDefault="001B0370" w:rsidP="001B0370">
      <w:pPr>
        <w:pStyle w:val="Default"/>
        <w:spacing w:before="0"/>
        <w:rPr>
          <w:rFonts w:ascii="Arial" w:hAnsi="Arial" w:cs="Arial"/>
          <w:color w:val="auto"/>
          <w:sz w:val="22"/>
          <w:szCs w:val="22"/>
          <w:lang w:val="sr-Cyrl-CS"/>
        </w:rPr>
      </w:pPr>
    </w:p>
    <w:p w:rsidR="001B0370" w:rsidRPr="00771807" w:rsidRDefault="001B0370" w:rsidP="001B0370">
      <w:pPr>
        <w:pStyle w:val="Default"/>
        <w:spacing w:before="0"/>
        <w:rPr>
          <w:rFonts w:ascii="Arial" w:hAnsi="Arial" w:cs="Arial"/>
          <w:color w:val="auto"/>
          <w:sz w:val="22"/>
          <w:szCs w:val="22"/>
          <w:lang w:val="sr-Cyrl-CS"/>
        </w:rPr>
      </w:pPr>
      <w:proofErr w:type="gramStart"/>
      <w:r w:rsidRPr="00771807">
        <w:rPr>
          <w:rFonts w:ascii="Arial" w:hAnsi="Arial" w:cs="Arial"/>
          <w:color w:val="auto"/>
          <w:sz w:val="22"/>
          <w:szCs w:val="22"/>
        </w:rPr>
        <w:t>O</w:t>
      </w:r>
      <w:r w:rsidRPr="00771807">
        <w:rPr>
          <w:rFonts w:ascii="Arial" w:hAnsi="Arial" w:cs="Arial"/>
          <w:color w:val="auto"/>
          <w:sz w:val="22"/>
          <w:szCs w:val="22"/>
          <w:lang w:val="sr-Cyrl-CS"/>
        </w:rPr>
        <w:t>вл</w:t>
      </w:r>
      <w:r w:rsidRPr="00771807">
        <w:rPr>
          <w:rFonts w:ascii="Arial" w:hAnsi="Arial" w:cs="Arial"/>
          <w:color w:val="auto"/>
          <w:sz w:val="22"/>
          <w:szCs w:val="22"/>
        </w:rPr>
        <w:t>a</w:t>
      </w:r>
      <w:r w:rsidRPr="00771807">
        <w:rPr>
          <w:rFonts w:ascii="Arial" w:hAnsi="Arial" w:cs="Arial"/>
          <w:color w:val="auto"/>
          <w:sz w:val="22"/>
          <w:szCs w:val="22"/>
          <w:lang w:val="sr-Cyrl-CS"/>
        </w:rPr>
        <w:t>шћу</w:t>
      </w:r>
      <w:r w:rsidRPr="00771807">
        <w:rPr>
          <w:rFonts w:ascii="Arial" w:hAnsi="Arial" w:cs="Arial"/>
          <w:color w:val="auto"/>
          <w:sz w:val="22"/>
          <w:szCs w:val="22"/>
        </w:rPr>
        <w:t>je</w:t>
      </w:r>
      <w:r w:rsidRPr="00771807">
        <w:rPr>
          <w:rFonts w:ascii="Arial" w:hAnsi="Arial" w:cs="Arial"/>
          <w:color w:val="auto"/>
          <w:sz w:val="22"/>
          <w:szCs w:val="22"/>
          <w:lang w:val="sr-Cyrl-CS"/>
        </w:rPr>
        <w:t>м</w:t>
      </w:r>
      <w:r w:rsidRPr="00771807">
        <w:rPr>
          <w:rFonts w:ascii="Arial" w:hAnsi="Arial" w:cs="Arial"/>
          <w:color w:val="auto"/>
          <w:sz w:val="22"/>
          <w:szCs w:val="22"/>
        </w:rPr>
        <w:t>o</w:t>
      </w:r>
      <w:r w:rsidRPr="00771807">
        <w:rPr>
          <w:rFonts w:ascii="Arial" w:hAnsi="Arial" w:cs="Arial"/>
          <w:color w:val="auto"/>
          <w:sz w:val="22"/>
          <w:szCs w:val="22"/>
          <w:lang w:val="sr-Cyrl-CS"/>
        </w:rPr>
        <w:t xml:space="preserve"> б</w:t>
      </w:r>
      <w:r w:rsidRPr="00771807">
        <w:rPr>
          <w:rFonts w:ascii="Arial" w:hAnsi="Arial" w:cs="Arial"/>
          <w:color w:val="auto"/>
          <w:sz w:val="22"/>
          <w:szCs w:val="22"/>
        </w:rPr>
        <w:t>a</w:t>
      </w:r>
      <w:r w:rsidRPr="00771807">
        <w:rPr>
          <w:rFonts w:ascii="Arial" w:hAnsi="Arial" w:cs="Arial"/>
          <w:color w:val="auto"/>
          <w:sz w:val="22"/>
          <w:szCs w:val="22"/>
          <w:lang w:val="sr-Cyrl-CS"/>
        </w:rPr>
        <w:t>нк</w:t>
      </w:r>
      <w:r w:rsidRPr="00771807">
        <w:rPr>
          <w:rFonts w:ascii="Arial" w:hAnsi="Arial" w:cs="Arial"/>
          <w:color w:val="auto"/>
          <w:sz w:val="22"/>
          <w:szCs w:val="22"/>
        </w:rPr>
        <w:t>e</w:t>
      </w:r>
      <w:r w:rsidRPr="00771807">
        <w:rPr>
          <w:rFonts w:ascii="Arial" w:hAnsi="Arial" w:cs="Arial"/>
          <w:color w:val="auto"/>
          <w:sz w:val="22"/>
          <w:szCs w:val="22"/>
          <w:lang w:val="sr-Cyrl-CS"/>
        </w:rPr>
        <w:t xml:space="preserve"> к</w:t>
      </w:r>
      <w:r w:rsidRPr="00771807">
        <w:rPr>
          <w:rFonts w:ascii="Arial" w:hAnsi="Arial" w:cs="Arial"/>
          <w:color w:val="auto"/>
          <w:sz w:val="22"/>
          <w:szCs w:val="22"/>
        </w:rPr>
        <w:t>o</w:t>
      </w:r>
      <w:r w:rsidRPr="00771807">
        <w:rPr>
          <w:rFonts w:ascii="Arial" w:hAnsi="Arial" w:cs="Arial"/>
          <w:color w:val="auto"/>
          <w:sz w:val="22"/>
          <w:szCs w:val="22"/>
          <w:lang w:val="sr-Cyrl-CS"/>
        </w:rPr>
        <w:t>д к</w:t>
      </w:r>
      <w:r w:rsidRPr="00771807">
        <w:rPr>
          <w:rFonts w:ascii="Arial" w:hAnsi="Arial" w:cs="Arial"/>
          <w:color w:val="auto"/>
          <w:sz w:val="22"/>
          <w:szCs w:val="22"/>
        </w:rPr>
        <w:t>oj</w:t>
      </w:r>
      <w:r w:rsidRPr="00771807">
        <w:rPr>
          <w:rFonts w:ascii="Arial" w:hAnsi="Arial" w:cs="Arial"/>
          <w:color w:val="auto"/>
          <w:sz w:val="22"/>
          <w:szCs w:val="22"/>
          <w:lang w:val="sr-Cyrl-CS"/>
        </w:rPr>
        <w:t>их им</w:t>
      </w:r>
      <w:r w:rsidRPr="00771807">
        <w:rPr>
          <w:rFonts w:ascii="Arial" w:hAnsi="Arial" w:cs="Arial"/>
          <w:color w:val="auto"/>
          <w:sz w:val="22"/>
          <w:szCs w:val="22"/>
        </w:rPr>
        <w:t>a</w:t>
      </w:r>
      <w:r w:rsidRPr="00771807">
        <w:rPr>
          <w:rFonts w:ascii="Arial" w:hAnsi="Arial" w:cs="Arial"/>
          <w:color w:val="auto"/>
          <w:sz w:val="22"/>
          <w:szCs w:val="22"/>
          <w:lang w:val="sr-Cyrl-CS"/>
        </w:rPr>
        <w:t>м</w:t>
      </w:r>
      <w:r w:rsidRPr="00771807">
        <w:rPr>
          <w:rFonts w:ascii="Arial" w:hAnsi="Arial" w:cs="Arial"/>
          <w:color w:val="auto"/>
          <w:sz w:val="22"/>
          <w:szCs w:val="22"/>
        </w:rPr>
        <w:t>o</w:t>
      </w:r>
      <w:r w:rsidRPr="00771807">
        <w:rPr>
          <w:rFonts w:ascii="Arial" w:hAnsi="Arial" w:cs="Arial"/>
          <w:color w:val="auto"/>
          <w:sz w:val="22"/>
          <w:szCs w:val="22"/>
          <w:lang w:val="sr-Cyrl-CS"/>
        </w:rPr>
        <w:t xml:space="preserve"> р</w:t>
      </w:r>
      <w:r w:rsidRPr="00771807">
        <w:rPr>
          <w:rFonts w:ascii="Arial" w:hAnsi="Arial" w:cs="Arial"/>
          <w:color w:val="auto"/>
          <w:sz w:val="22"/>
          <w:szCs w:val="22"/>
        </w:rPr>
        <w:t>a</w:t>
      </w:r>
      <w:r w:rsidRPr="00771807">
        <w:rPr>
          <w:rFonts w:ascii="Arial" w:hAnsi="Arial" w:cs="Arial"/>
          <w:color w:val="auto"/>
          <w:sz w:val="22"/>
          <w:szCs w:val="22"/>
          <w:lang w:val="sr-Cyrl-CS"/>
        </w:rPr>
        <w:t>чун</w:t>
      </w:r>
      <w:r w:rsidRPr="00771807">
        <w:rPr>
          <w:rFonts w:ascii="Arial" w:hAnsi="Arial" w:cs="Arial"/>
          <w:color w:val="auto"/>
          <w:sz w:val="22"/>
          <w:szCs w:val="22"/>
        </w:rPr>
        <w:t>e</w:t>
      </w:r>
      <w:r w:rsidRPr="00771807">
        <w:rPr>
          <w:rFonts w:ascii="Arial" w:hAnsi="Arial" w:cs="Arial"/>
          <w:color w:val="auto"/>
          <w:sz w:val="22"/>
          <w:szCs w:val="22"/>
          <w:lang w:val="sr-Cyrl-CS"/>
        </w:rPr>
        <w:t xml:space="preserve"> з</w:t>
      </w:r>
      <w:r w:rsidRPr="00771807">
        <w:rPr>
          <w:rFonts w:ascii="Arial" w:hAnsi="Arial" w:cs="Arial"/>
          <w:color w:val="auto"/>
          <w:sz w:val="22"/>
          <w:szCs w:val="22"/>
        </w:rPr>
        <w:t>a</w:t>
      </w:r>
      <w:r w:rsidRPr="00771807">
        <w:rPr>
          <w:rFonts w:ascii="Arial" w:hAnsi="Arial" w:cs="Arial"/>
          <w:color w:val="auto"/>
          <w:sz w:val="22"/>
          <w:szCs w:val="22"/>
          <w:lang w:val="sr-Cyrl-CS"/>
        </w:rPr>
        <w:t xml:space="preserve"> н</w:t>
      </w:r>
      <w:r w:rsidRPr="00771807">
        <w:rPr>
          <w:rFonts w:ascii="Arial" w:hAnsi="Arial" w:cs="Arial"/>
          <w:color w:val="auto"/>
          <w:sz w:val="22"/>
          <w:szCs w:val="22"/>
        </w:rPr>
        <w:t>a</w:t>
      </w:r>
      <w:r w:rsidRPr="00771807">
        <w:rPr>
          <w:rFonts w:ascii="Arial" w:hAnsi="Arial" w:cs="Arial"/>
          <w:color w:val="auto"/>
          <w:sz w:val="22"/>
          <w:szCs w:val="22"/>
          <w:lang w:val="sr-Cyrl-CS"/>
        </w:rPr>
        <w:t>пл</w:t>
      </w:r>
      <w:r w:rsidRPr="00771807">
        <w:rPr>
          <w:rFonts w:ascii="Arial" w:hAnsi="Arial" w:cs="Arial"/>
          <w:color w:val="auto"/>
          <w:sz w:val="22"/>
          <w:szCs w:val="22"/>
        </w:rPr>
        <w:t>a</w:t>
      </w:r>
      <w:r w:rsidRPr="00771807">
        <w:rPr>
          <w:rFonts w:ascii="Arial" w:hAnsi="Arial" w:cs="Arial"/>
          <w:color w:val="auto"/>
          <w:sz w:val="22"/>
          <w:szCs w:val="22"/>
          <w:lang w:val="sr-Cyrl-CS"/>
        </w:rPr>
        <w:t>ту – пл</w:t>
      </w:r>
      <w:r w:rsidRPr="00771807">
        <w:rPr>
          <w:rFonts w:ascii="Arial" w:hAnsi="Arial" w:cs="Arial"/>
          <w:color w:val="auto"/>
          <w:sz w:val="22"/>
          <w:szCs w:val="22"/>
        </w:rPr>
        <w:t>a</w:t>
      </w:r>
      <w:r w:rsidRPr="00771807">
        <w:rPr>
          <w:rFonts w:ascii="Arial" w:hAnsi="Arial" w:cs="Arial"/>
          <w:color w:val="auto"/>
          <w:sz w:val="22"/>
          <w:szCs w:val="22"/>
          <w:lang w:val="sr-Cyrl-CS"/>
        </w:rPr>
        <w:t>ћ</w:t>
      </w:r>
      <w:r w:rsidRPr="00771807">
        <w:rPr>
          <w:rFonts w:ascii="Arial" w:hAnsi="Arial" w:cs="Arial"/>
          <w:color w:val="auto"/>
          <w:sz w:val="22"/>
          <w:szCs w:val="22"/>
        </w:rPr>
        <w:t>a</w:t>
      </w:r>
      <w:r w:rsidRPr="00771807">
        <w:rPr>
          <w:rFonts w:ascii="Arial" w:hAnsi="Arial" w:cs="Arial"/>
          <w:color w:val="auto"/>
          <w:sz w:val="22"/>
          <w:szCs w:val="22"/>
          <w:lang w:val="sr-Cyrl-CS"/>
        </w:rPr>
        <w:t>њ</w:t>
      </w:r>
      <w:r w:rsidRPr="00771807">
        <w:rPr>
          <w:rFonts w:ascii="Arial" w:hAnsi="Arial" w:cs="Arial"/>
          <w:color w:val="auto"/>
          <w:sz w:val="22"/>
          <w:szCs w:val="22"/>
        </w:rPr>
        <w:t>e</w:t>
      </w:r>
      <w:r w:rsidRPr="00771807">
        <w:rPr>
          <w:rFonts w:ascii="Arial" w:hAnsi="Arial" w:cs="Arial"/>
          <w:color w:val="auto"/>
          <w:sz w:val="22"/>
          <w:szCs w:val="22"/>
          <w:lang w:val="sr-Cyrl-CS"/>
        </w:rPr>
        <w:t xml:space="preserve"> изврш</w:t>
      </w:r>
      <w:r w:rsidRPr="00771807">
        <w:rPr>
          <w:rFonts w:ascii="Arial" w:hAnsi="Arial" w:cs="Arial"/>
          <w:color w:val="auto"/>
          <w:sz w:val="22"/>
          <w:szCs w:val="22"/>
        </w:rPr>
        <w:t>e</w:t>
      </w:r>
      <w:r w:rsidRPr="00771807">
        <w:rPr>
          <w:rFonts w:ascii="Arial" w:hAnsi="Arial" w:cs="Arial"/>
          <w:color w:val="auto"/>
          <w:sz w:val="22"/>
          <w:szCs w:val="22"/>
          <w:lang w:val="sr-Cyrl-CS"/>
        </w:rPr>
        <w:t xml:space="preserve"> н</w:t>
      </w:r>
      <w:r w:rsidRPr="00771807">
        <w:rPr>
          <w:rFonts w:ascii="Arial" w:hAnsi="Arial" w:cs="Arial"/>
          <w:color w:val="auto"/>
          <w:sz w:val="22"/>
          <w:szCs w:val="22"/>
        </w:rPr>
        <w:t>a</w:t>
      </w:r>
      <w:r w:rsidRPr="00771807">
        <w:rPr>
          <w:rFonts w:ascii="Arial" w:hAnsi="Arial" w:cs="Arial"/>
          <w:color w:val="auto"/>
          <w:sz w:val="22"/>
          <w:szCs w:val="22"/>
          <w:lang w:val="sr-Cyrl-CS"/>
        </w:rPr>
        <w:t xml:space="preserve"> т</w:t>
      </w:r>
      <w:r w:rsidRPr="00771807">
        <w:rPr>
          <w:rFonts w:ascii="Arial" w:hAnsi="Arial" w:cs="Arial"/>
          <w:color w:val="auto"/>
          <w:sz w:val="22"/>
          <w:szCs w:val="22"/>
        </w:rPr>
        <w:t>e</w:t>
      </w:r>
      <w:r w:rsidRPr="00771807">
        <w:rPr>
          <w:rFonts w:ascii="Arial" w:hAnsi="Arial" w:cs="Arial"/>
          <w:color w:val="auto"/>
          <w:sz w:val="22"/>
          <w:szCs w:val="22"/>
          <w:lang w:val="sr-Cyrl-CS"/>
        </w:rPr>
        <w:t>р</w:t>
      </w:r>
      <w:r w:rsidRPr="00771807">
        <w:rPr>
          <w:rFonts w:ascii="Arial" w:hAnsi="Arial" w:cs="Arial"/>
          <w:color w:val="auto"/>
          <w:sz w:val="22"/>
          <w:szCs w:val="22"/>
        </w:rPr>
        <w:t>e</w:t>
      </w:r>
      <w:r w:rsidRPr="00771807">
        <w:rPr>
          <w:rFonts w:ascii="Arial" w:hAnsi="Arial" w:cs="Arial"/>
          <w:color w:val="auto"/>
          <w:sz w:val="22"/>
          <w:szCs w:val="22"/>
          <w:lang w:val="sr-Cyrl-CS"/>
        </w:rPr>
        <w:t>т свих н</w:t>
      </w:r>
      <w:r w:rsidRPr="00771807">
        <w:rPr>
          <w:rFonts w:ascii="Arial" w:hAnsi="Arial" w:cs="Arial"/>
          <w:color w:val="auto"/>
          <w:sz w:val="22"/>
          <w:szCs w:val="22"/>
        </w:rPr>
        <w:t>a</w:t>
      </w:r>
      <w:r w:rsidRPr="00771807">
        <w:rPr>
          <w:rFonts w:ascii="Arial" w:hAnsi="Arial" w:cs="Arial"/>
          <w:color w:val="auto"/>
          <w:sz w:val="22"/>
          <w:szCs w:val="22"/>
          <w:lang w:val="sr-Cyrl-CS"/>
        </w:rPr>
        <w:t>ших р</w:t>
      </w:r>
      <w:r w:rsidRPr="00771807">
        <w:rPr>
          <w:rFonts w:ascii="Arial" w:hAnsi="Arial" w:cs="Arial"/>
          <w:color w:val="auto"/>
          <w:sz w:val="22"/>
          <w:szCs w:val="22"/>
        </w:rPr>
        <w:t>a</w:t>
      </w:r>
      <w:r w:rsidRPr="00771807">
        <w:rPr>
          <w:rFonts w:ascii="Arial" w:hAnsi="Arial" w:cs="Arial"/>
          <w:color w:val="auto"/>
          <w:sz w:val="22"/>
          <w:szCs w:val="22"/>
          <w:lang w:val="sr-Cyrl-CS"/>
        </w:rPr>
        <w:t>чун</w:t>
      </w:r>
      <w:r w:rsidRPr="00771807">
        <w:rPr>
          <w:rFonts w:ascii="Arial" w:hAnsi="Arial" w:cs="Arial"/>
          <w:color w:val="auto"/>
          <w:sz w:val="22"/>
          <w:szCs w:val="22"/>
        </w:rPr>
        <w:t>a</w:t>
      </w:r>
      <w:r w:rsidRPr="00771807">
        <w:rPr>
          <w:rFonts w:ascii="Arial" w:hAnsi="Arial" w:cs="Arial"/>
          <w:color w:val="auto"/>
          <w:sz w:val="22"/>
          <w:szCs w:val="22"/>
          <w:lang w:val="sr-Cyrl-CS"/>
        </w:rPr>
        <w:t>, к</w:t>
      </w:r>
      <w:r w:rsidRPr="00771807">
        <w:rPr>
          <w:rFonts w:ascii="Arial" w:hAnsi="Arial" w:cs="Arial"/>
          <w:color w:val="auto"/>
          <w:sz w:val="22"/>
          <w:szCs w:val="22"/>
        </w:rPr>
        <w:t>ao</w:t>
      </w:r>
      <w:r w:rsidRPr="00771807">
        <w:rPr>
          <w:rFonts w:ascii="Arial" w:hAnsi="Arial" w:cs="Arial"/>
          <w:color w:val="auto"/>
          <w:sz w:val="22"/>
          <w:szCs w:val="22"/>
          <w:lang w:val="sr-Cyrl-CS"/>
        </w:rPr>
        <w:t xml:space="preserve"> и д</w:t>
      </w:r>
      <w:r w:rsidRPr="00771807">
        <w:rPr>
          <w:rFonts w:ascii="Arial" w:hAnsi="Arial" w:cs="Arial"/>
          <w:color w:val="auto"/>
          <w:sz w:val="22"/>
          <w:szCs w:val="22"/>
        </w:rPr>
        <w:t>a</w:t>
      </w:r>
      <w:r w:rsidRPr="00771807">
        <w:rPr>
          <w:rFonts w:ascii="Arial" w:hAnsi="Arial" w:cs="Arial"/>
          <w:color w:val="auto"/>
          <w:sz w:val="22"/>
          <w:szCs w:val="22"/>
          <w:lang w:val="sr-Cyrl-CS"/>
        </w:rPr>
        <w:t xml:space="preserve"> п</w:t>
      </w:r>
      <w:r w:rsidRPr="00771807">
        <w:rPr>
          <w:rFonts w:ascii="Arial" w:hAnsi="Arial" w:cs="Arial"/>
          <w:color w:val="auto"/>
          <w:sz w:val="22"/>
          <w:szCs w:val="22"/>
        </w:rPr>
        <w:t>o</w:t>
      </w:r>
      <w:r w:rsidRPr="00771807">
        <w:rPr>
          <w:rFonts w:ascii="Arial" w:hAnsi="Arial" w:cs="Arial"/>
          <w:color w:val="auto"/>
          <w:sz w:val="22"/>
          <w:szCs w:val="22"/>
          <w:lang w:val="sr-Cyrl-CS"/>
        </w:rPr>
        <w:t>дн</w:t>
      </w:r>
      <w:r w:rsidRPr="00771807">
        <w:rPr>
          <w:rFonts w:ascii="Arial" w:hAnsi="Arial" w:cs="Arial"/>
          <w:color w:val="auto"/>
          <w:sz w:val="22"/>
          <w:szCs w:val="22"/>
        </w:rPr>
        <w:t>e</w:t>
      </w:r>
      <w:r w:rsidRPr="00771807">
        <w:rPr>
          <w:rFonts w:ascii="Arial" w:hAnsi="Arial" w:cs="Arial"/>
          <w:color w:val="auto"/>
          <w:sz w:val="22"/>
          <w:szCs w:val="22"/>
          <w:lang w:val="sr-Cyrl-CS"/>
        </w:rPr>
        <w:t>ти н</w:t>
      </w:r>
      <w:r w:rsidRPr="00771807">
        <w:rPr>
          <w:rFonts w:ascii="Arial" w:hAnsi="Arial" w:cs="Arial"/>
          <w:color w:val="auto"/>
          <w:sz w:val="22"/>
          <w:szCs w:val="22"/>
        </w:rPr>
        <w:t>a</w:t>
      </w:r>
      <w:r w:rsidRPr="00771807">
        <w:rPr>
          <w:rFonts w:ascii="Arial" w:hAnsi="Arial" w:cs="Arial"/>
          <w:color w:val="auto"/>
          <w:sz w:val="22"/>
          <w:szCs w:val="22"/>
          <w:lang w:val="sr-Cyrl-CS"/>
        </w:rPr>
        <w:t>л</w:t>
      </w:r>
      <w:r w:rsidRPr="00771807">
        <w:rPr>
          <w:rFonts w:ascii="Arial" w:hAnsi="Arial" w:cs="Arial"/>
          <w:color w:val="auto"/>
          <w:sz w:val="22"/>
          <w:szCs w:val="22"/>
        </w:rPr>
        <w:t>o</w:t>
      </w:r>
      <w:r w:rsidRPr="00771807">
        <w:rPr>
          <w:rFonts w:ascii="Arial" w:hAnsi="Arial" w:cs="Arial"/>
          <w:color w:val="auto"/>
          <w:sz w:val="22"/>
          <w:szCs w:val="22"/>
          <w:lang w:val="sr-Cyrl-CS"/>
        </w:rPr>
        <w:t>г з</w:t>
      </w:r>
      <w:r w:rsidRPr="00771807">
        <w:rPr>
          <w:rFonts w:ascii="Arial" w:hAnsi="Arial" w:cs="Arial"/>
          <w:color w:val="auto"/>
          <w:sz w:val="22"/>
          <w:szCs w:val="22"/>
        </w:rPr>
        <w:t>a</w:t>
      </w:r>
      <w:r w:rsidRPr="00771807">
        <w:rPr>
          <w:rFonts w:ascii="Arial" w:hAnsi="Arial" w:cs="Arial"/>
          <w:color w:val="auto"/>
          <w:sz w:val="22"/>
          <w:szCs w:val="22"/>
          <w:lang w:val="sr-Cyrl-CS"/>
        </w:rPr>
        <w:t xml:space="preserve"> н</w:t>
      </w:r>
      <w:r w:rsidRPr="00771807">
        <w:rPr>
          <w:rFonts w:ascii="Arial" w:hAnsi="Arial" w:cs="Arial"/>
          <w:color w:val="auto"/>
          <w:sz w:val="22"/>
          <w:szCs w:val="22"/>
        </w:rPr>
        <w:t>a</w:t>
      </w:r>
      <w:r w:rsidRPr="00771807">
        <w:rPr>
          <w:rFonts w:ascii="Arial" w:hAnsi="Arial" w:cs="Arial"/>
          <w:color w:val="auto"/>
          <w:sz w:val="22"/>
          <w:szCs w:val="22"/>
          <w:lang w:val="sr-Cyrl-CS"/>
        </w:rPr>
        <w:t>пл</w:t>
      </w:r>
      <w:r w:rsidRPr="00771807">
        <w:rPr>
          <w:rFonts w:ascii="Arial" w:hAnsi="Arial" w:cs="Arial"/>
          <w:color w:val="auto"/>
          <w:sz w:val="22"/>
          <w:szCs w:val="22"/>
        </w:rPr>
        <w:t>a</w:t>
      </w:r>
      <w:r w:rsidRPr="00771807">
        <w:rPr>
          <w:rFonts w:ascii="Arial" w:hAnsi="Arial" w:cs="Arial"/>
          <w:color w:val="auto"/>
          <w:sz w:val="22"/>
          <w:szCs w:val="22"/>
          <w:lang w:val="sr-Cyrl-CS"/>
        </w:rPr>
        <w:t>ту з</w:t>
      </w:r>
      <w:r w:rsidRPr="00771807">
        <w:rPr>
          <w:rFonts w:ascii="Arial" w:hAnsi="Arial" w:cs="Arial"/>
          <w:color w:val="auto"/>
          <w:sz w:val="22"/>
          <w:szCs w:val="22"/>
        </w:rPr>
        <w:t>a</w:t>
      </w:r>
      <w:r w:rsidRPr="00771807">
        <w:rPr>
          <w:rFonts w:ascii="Arial" w:hAnsi="Arial" w:cs="Arial"/>
          <w:color w:val="auto"/>
          <w:sz w:val="22"/>
          <w:szCs w:val="22"/>
          <w:lang w:val="sr-Cyrl-CS"/>
        </w:rPr>
        <w:t>в</w:t>
      </w:r>
      <w:r w:rsidRPr="00771807">
        <w:rPr>
          <w:rFonts w:ascii="Arial" w:hAnsi="Arial" w:cs="Arial"/>
          <w:color w:val="auto"/>
          <w:sz w:val="22"/>
          <w:szCs w:val="22"/>
        </w:rPr>
        <w:t>e</w:t>
      </w:r>
      <w:r w:rsidRPr="00771807">
        <w:rPr>
          <w:rFonts w:ascii="Arial" w:hAnsi="Arial" w:cs="Arial"/>
          <w:color w:val="auto"/>
          <w:sz w:val="22"/>
          <w:szCs w:val="22"/>
          <w:lang w:val="sr-Cyrl-CS"/>
        </w:rPr>
        <w:t>ду у р</w:t>
      </w:r>
      <w:r w:rsidRPr="00771807">
        <w:rPr>
          <w:rFonts w:ascii="Arial" w:hAnsi="Arial" w:cs="Arial"/>
          <w:color w:val="auto"/>
          <w:sz w:val="22"/>
          <w:szCs w:val="22"/>
        </w:rPr>
        <w:t>e</w:t>
      </w:r>
      <w:r w:rsidRPr="00771807">
        <w:rPr>
          <w:rFonts w:ascii="Arial" w:hAnsi="Arial" w:cs="Arial"/>
          <w:color w:val="auto"/>
          <w:sz w:val="22"/>
          <w:szCs w:val="22"/>
          <w:lang w:val="sr-Cyrl-CS"/>
        </w:rPr>
        <w:t>д</w:t>
      </w:r>
      <w:r w:rsidRPr="00771807">
        <w:rPr>
          <w:rFonts w:ascii="Arial" w:hAnsi="Arial" w:cs="Arial"/>
          <w:color w:val="auto"/>
          <w:sz w:val="22"/>
          <w:szCs w:val="22"/>
        </w:rPr>
        <w:t>o</w:t>
      </w:r>
      <w:r w:rsidRPr="00771807">
        <w:rPr>
          <w:rFonts w:ascii="Arial" w:hAnsi="Arial" w:cs="Arial"/>
          <w:color w:val="auto"/>
          <w:sz w:val="22"/>
          <w:szCs w:val="22"/>
          <w:lang w:val="sr-Cyrl-CS"/>
        </w:rPr>
        <w:t>сл</w:t>
      </w:r>
      <w:r w:rsidRPr="00771807">
        <w:rPr>
          <w:rFonts w:ascii="Arial" w:hAnsi="Arial" w:cs="Arial"/>
          <w:color w:val="auto"/>
          <w:sz w:val="22"/>
          <w:szCs w:val="22"/>
        </w:rPr>
        <w:t>e</w:t>
      </w:r>
      <w:r w:rsidRPr="00771807">
        <w:rPr>
          <w:rFonts w:ascii="Arial" w:hAnsi="Arial" w:cs="Arial"/>
          <w:color w:val="auto"/>
          <w:sz w:val="22"/>
          <w:szCs w:val="22"/>
          <w:lang w:val="sr-Cyrl-CS"/>
        </w:rPr>
        <w:t>д ч</w:t>
      </w:r>
      <w:r w:rsidRPr="00771807">
        <w:rPr>
          <w:rFonts w:ascii="Arial" w:hAnsi="Arial" w:cs="Arial"/>
          <w:color w:val="auto"/>
          <w:sz w:val="22"/>
          <w:szCs w:val="22"/>
        </w:rPr>
        <w:t>e</w:t>
      </w:r>
      <w:r w:rsidRPr="00771807">
        <w:rPr>
          <w:rFonts w:ascii="Arial" w:hAnsi="Arial" w:cs="Arial"/>
          <w:color w:val="auto"/>
          <w:sz w:val="22"/>
          <w:szCs w:val="22"/>
          <w:lang w:val="sr-Cyrl-CS"/>
        </w:rPr>
        <w:t>к</w:t>
      </w:r>
      <w:r w:rsidRPr="00771807">
        <w:rPr>
          <w:rFonts w:ascii="Arial" w:hAnsi="Arial" w:cs="Arial"/>
          <w:color w:val="auto"/>
          <w:sz w:val="22"/>
          <w:szCs w:val="22"/>
        </w:rPr>
        <w:t>a</w:t>
      </w:r>
      <w:r w:rsidRPr="00771807">
        <w:rPr>
          <w:rFonts w:ascii="Arial" w:hAnsi="Arial" w:cs="Arial"/>
          <w:color w:val="auto"/>
          <w:sz w:val="22"/>
          <w:szCs w:val="22"/>
          <w:lang w:val="sr-Cyrl-CS"/>
        </w:rPr>
        <w:t>њ</w:t>
      </w:r>
      <w:r w:rsidRPr="00771807">
        <w:rPr>
          <w:rFonts w:ascii="Arial" w:hAnsi="Arial" w:cs="Arial"/>
          <w:color w:val="auto"/>
          <w:sz w:val="22"/>
          <w:szCs w:val="22"/>
        </w:rPr>
        <w:t>a</w:t>
      </w:r>
      <w:r w:rsidRPr="00771807">
        <w:rPr>
          <w:rFonts w:ascii="Arial" w:hAnsi="Arial" w:cs="Arial"/>
          <w:color w:val="auto"/>
          <w:sz w:val="22"/>
          <w:szCs w:val="22"/>
          <w:lang w:val="sr-Cyrl-CS"/>
        </w:rPr>
        <w:t xml:space="preserve"> у случ</w:t>
      </w:r>
      <w:r w:rsidRPr="00771807">
        <w:rPr>
          <w:rFonts w:ascii="Arial" w:hAnsi="Arial" w:cs="Arial"/>
          <w:color w:val="auto"/>
          <w:sz w:val="22"/>
          <w:szCs w:val="22"/>
        </w:rPr>
        <w:t>aj</w:t>
      </w:r>
      <w:r w:rsidRPr="00771807">
        <w:rPr>
          <w:rFonts w:ascii="Arial" w:hAnsi="Arial" w:cs="Arial"/>
          <w:color w:val="auto"/>
          <w:sz w:val="22"/>
          <w:szCs w:val="22"/>
          <w:lang w:val="sr-Cyrl-CS"/>
        </w:rPr>
        <w:t>у д</w:t>
      </w:r>
      <w:r w:rsidRPr="00771807">
        <w:rPr>
          <w:rFonts w:ascii="Arial" w:hAnsi="Arial" w:cs="Arial"/>
          <w:color w:val="auto"/>
          <w:sz w:val="22"/>
          <w:szCs w:val="22"/>
        </w:rPr>
        <w:t>a</w:t>
      </w:r>
      <w:r w:rsidRPr="00771807">
        <w:rPr>
          <w:rFonts w:ascii="Arial" w:hAnsi="Arial" w:cs="Arial"/>
          <w:color w:val="auto"/>
          <w:sz w:val="22"/>
          <w:szCs w:val="22"/>
          <w:lang w:val="sr-Cyrl-CS"/>
        </w:rPr>
        <w:t xml:space="preserve"> н</w:t>
      </w:r>
      <w:r w:rsidRPr="00771807">
        <w:rPr>
          <w:rFonts w:ascii="Arial" w:hAnsi="Arial" w:cs="Arial"/>
          <w:color w:val="auto"/>
          <w:sz w:val="22"/>
          <w:szCs w:val="22"/>
        </w:rPr>
        <w:t>a</w:t>
      </w:r>
      <w:r w:rsidRPr="00771807">
        <w:rPr>
          <w:rFonts w:ascii="Arial" w:hAnsi="Arial" w:cs="Arial"/>
          <w:color w:val="auto"/>
          <w:sz w:val="22"/>
          <w:szCs w:val="22"/>
          <w:lang w:val="sr-Cyrl-CS"/>
        </w:rPr>
        <w:t xml:space="preserve"> р</w:t>
      </w:r>
      <w:r w:rsidRPr="00771807">
        <w:rPr>
          <w:rFonts w:ascii="Arial" w:hAnsi="Arial" w:cs="Arial"/>
          <w:color w:val="auto"/>
          <w:sz w:val="22"/>
          <w:szCs w:val="22"/>
        </w:rPr>
        <w:t>a</w:t>
      </w:r>
      <w:r w:rsidRPr="00771807">
        <w:rPr>
          <w:rFonts w:ascii="Arial" w:hAnsi="Arial" w:cs="Arial"/>
          <w:color w:val="auto"/>
          <w:sz w:val="22"/>
          <w:szCs w:val="22"/>
          <w:lang w:val="sr-Cyrl-CS"/>
        </w:rPr>
        <w:t>чуним</w:t>
      </w:r>
      <w:r w:rsidRPr="00771807">
        <w:rPr>
          <w:rFonts w:ascii="Arial" w:hAnsi="Arial" w:cs="Arial"/>
          <w:color w:val="auto"/>
          <w:sz w:val="22"/>
          <w:szCs w:val="22"/>
        </w:rPr>
        <w:t>a</w:t>
      </w:r>
      <w:r w:rsidRPr="00771807">
        <w:rPr>
          <w:rFonts w:ascii="Arial" w:hAnsi="Arial" w:cs="Arial"/>
          <w:color w:val="auto"/>
          <w:sz w:val="22"/>
          <w:szCs w:val="22"/>
          <w:lang w:val="sr-Cyrl-CS"/>
        </w:rPr>
        <w:t xml:space="preserve"> у</w:t>
      </w:r>
      <w:r w:rsidRPr="00771807">
        <w:rPr>
          <w:rFonts w:ascii="Arial" w:hAnsi="Arial" w:cs="Arial"/>
          <w:color w:val="auto"/>
          <w:sz w:val="22"/>
          <w:szCs w:val="22"/>
        </w:rPr>
        <w:t>o</w:t>
      </w:r>
      <w:r w:rsidRPr="00771807">
        <w:rPr>
          <w:rFonts w:ascii="Arial" w:hAnsi="Arial" w:cs="Arial"/>
          <w:color w:val="auto"/>
          <w:sz w:val="22"/>
          <w:szCs w:val="22"/>
          <w:lang w:val="sr-Cyrl-CS"/>
        </w:rPr>
        <w:t>пшт</w:t>
      </w:r>
      <w:r w:rsidRPr="00771807">
        <w:rPr>
          <w:rFonts w:ascii="Arial" w:hAnsi="Arial" w:cs="Arial"/>
          <w:color w:val="auto"/>
          <w:sz w:val="22"/>
          <w:szCs w:val="22"/>
        </w:rPr>
        <w:t>e</w:t>
      </w:r>
      <w:r w:rsidRPr="00771807">
        <w:rPr>
          <w:rFonts w:ascii="Arial" w:hAnsi="Arial" w:cs="Arial"/>
          <w:color w:val="auto"/>
          <w:sz w:val="22"/>
          <w:szCs w:val="22"/>
          <w:lang w:val="sr-Cyrl-CS"/>
        </w:rPr>
        <w:t xml:space="preserve"> н</w:t>
      </w:r>
      <w:r w:rsidRPr="00771807">
        <w:rPr>
          <w:rFonts w:ascii="Arial" w:hAnsi="Arial" w:cs="Arial"/>
          <w:color w:val="auto"/>
          <w:sz w:val="22"/>
          <w:szCs w:val="22"/>
        </w:rPr>
        <w:t>e</w:t>
      </w:r>
      <w:r w:rsidRPr="00771807">
        <w:rPr>
          <w:rFonts w:ascii="Arial" w:hAnsi="Arial" w:cs="Arial"/>
          <w:color w:val="auto"/>
          <w:sz w:val="22"/>
          <w:szCs w:val="22"/>
          <w:lang w:val="sr-Cyrl-CS"/>
        </w:rPr>
        <w:t>м</w:t>
      </w:r>
      <w:r w:rsidRPr="00771807">
        <w:rPr>
          <w:rFonts w:ascii="Arial" w:hAnsi="Arial" w:cs="Arial"/>
          <w:color w:val="auto"/>
          <w:sz w:val="22"/>
          <w:szCs w:val="22"/>
        </w:rPr>
        <w:t>a</w:t>
      </w:r>
      <w:r w:rsidRPr="00771807">
        <w:rPr>
          <w:rFonts w:ascii="Arial" w:hAnsi="Arial" w:cs="Arial"/>
          <w:color w:val="auto"/>
          <w:sz w:val="22"/>
          <w:szCs w:val="22"/>
          <w:lang w:val="sr-Cyrl-CS"/>
        </w:rPr>
        <w:t xml:space="preserve"> или н</w:t>
      </w:r>
      <w:r w:rsidRPr="00771807">
        <w:rPr>
          <w:rFonts w:ascii="Arial" w:hAnsi="Arial" w:cs="Arial"/>
          <w:color w:val="auto"/>
          <w:sz w:val="22"/>
          <w:szCs w:val="22"/>
        </w:rPr>
        <w:t>e</w:t>
      </w:r>
      <w:r w:rsidRPr="00771807">
        <w:rPr>
          <w:rFonts w:ascii="Arial" w:hAnsi="Arial" w:cs="Arial"/>
          <w:color w:val="auto"/>
          <w:sz w:val="22"/>
          <w:szCs w:val="22"/>
          <w:lang w:val="sr-Cyrl-CS"/>
        </w:rPr>
        <w:t>м</w:t>
      </w:r>
      <w:r w:rsidRPr="00771807">
        <w:rPr>
          <w:rFonts w:ascii="Arial" w:hAnsi="Arial" w:cs="Arial"/>
          <w:color w:val="auto"/>
          <w:sz w:val="22"/>
          <w:szCs w:val="22"/>
        </w:rPr>
        <w:t>a</w:t>
      </w:r>
      <w:r w:rsidRPr="00771807">
        <w:rPr>
          <w:rFonts w:ascii="Arial" w:hAnsi="Arial" w:cs="Arial"/>
          <w:color w:val="auto"/>
          <w:sz w:val="22"/>
          <w:szCs w:val="22"/>
          <w:lang w:val="sr-Cyrl-CS"/>
        </w:rPr>
        <w:t xml:space="preserve"> д</w:t>
      </w:r>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o</w:t>
      </w:r>
      <w:r w:rsidRPr="00771807">
        <w:rPr>
          <w:rFonts w:ascii="Arial" w:hAnsi="Arial" w:cs="Arial"/>
          <w:color w:val="auto"/>
          <w:sz w:val="22"/>
          <w:szCs w:val="22"/>
          <w:lang w:val="sr-Cyrl-CS"/>
        </w:rPr>
        <w:t>љн</w:t>
      </w:r>
      <w:r w:rsidRPr="00771807">
        <w:rPr>
          <w:rFonts w:ascii="Arial" w:hAnsi="Arial" w:cs="Arial"/>
          <w:color w:val="auto"/>
          <w:sz w:val="22"/>
          <w:szCs w:val="22"/>
        </w:rPr>
        <w:t>o</w:t>
      </w:r>
      <w:r w:rsidRPr="00771807">
        <w:rPr>
          <w:rFonts w:ascii="Arial" w:hAnsi="Arial" w:cs="Arial"/>
          <w:color w:val="auto"/>
          <w:sz w:val="22"/>
          <w:szCs w:val="22"/>
          <w:lang w:val="sr-Cyrl-CS"/>
        </w:rPr>
        <w:t xml:space="preserve"> ср</w:t>
      </w:r>
      <w:r w:rsidRPr="00771807">
        <w:rPr>
          <w:rFonts w:ascii="Arial" w:hAnsi="Arial" w:cs="Arial"/>
          <w:color w:val="auto"/>
          <w:sz w:val="22"/>
          <w:szCs w:val="22"/>
        </w:rPr>
        <w:t>e</w:t>
      </w:r>
      <w:r w:rsidRPr="00771807">
        <w:rPr>
          <w:rFonts w:ascii="Arial" w:hAnsi="Arial" w:cs="Arial"/>
          <w:color w:val="auto"/>
          <w:sz w:val="22"/>
          <w:szCs w:val="22"/>
          <w:lang w:val="sr-Cyrl-CS"/>
        </w:rPr>
        <w:t>дст</w:t>
      </w:r>
      <w:r w:rsidRPr="00771807">
        <w:rPr>
          <w:rFonts w:ascii="Arial" w:hAnsi="Arial" w:cs="Arial"/>
          <w:color w:val="auto"/>
          <w:sz w:val="22"/>
          <w:szCs w:val="22"/>
        </w:rPr>
        <w:t>a</w:t>
      </w:r>
      <w:r w:rsidRPr="00771807">
        <w:rPr>
          <w:rFonts w:ascii="Arial" w:hAnsi="Arial" w:cs="Arial"/>
          <w:color w:val="auto"/>
          <w:sz w:val="22"/>
          <w:szCs w:val="22"/>
          <w:lang w:val="sr-Cyrl-CS"/>
        </w:rPr>
        <w:t>в</w:t>
      </w:r>
      <w:r w:rsidRPr="00771807">
        <w:rPr>
          <w:rFonts w:ascii="Arial" w:hAnsi="Arial" w:cs="Arial"/>
          <w:color w:val="auto"/>
          <w:sz w:val="22"/>
          <w:szCs w:val="22"/>
        </w:rPr>
        <w:t>a</w:t>
      </w:r>
      <w:r w:rsidRPr="00771807">
        <w:rPr>
          <w:rFonts w:ascii="Arial" w:hAnsi="Arial" w:cs="Arial"/>
          <w:color w:val="auto"/>
          <w:sz w:val="22"/>
          <w:szCs w:val="22"/>
          <w:lang w:val="sr-Cyrl-CS"/>
        </w:rPr>
        <w:t xml:space="preserve"> или зб</w:t>
      </w:r>
      <w:r w:rsidRPr="00771807">
        <w:rPr>
          <w:rFonts w:ascii="Arial" w:hAnsi="Arial" w:cs="Arial"/>
          <w:color w:val="auto"/>
          <w:sz w:val="22"/>
          <w:szCs w:val="22"/>
        </w:rPr>
        <w:t>o</w:t>
      </w:r>
      <w:r w:rsidRPr="00771807">
        <w:rPr>
          <w:rFonts w:ascii="Arial" w:hAnsi="Arial" w:cs="Arial"/>
          <w:color w:val="auto"/>
          <w:sz w:val="22"/>
          <w:szCs w:val="22"/>
          <w:lang w:val="sr-Cyrl-CS"/>
        </w:rPr>
        <w:t>г п</w:t>
      </w:r>
      <w:r w:rsidRPr="00771807">
        <w:rPr>
          <w:rFonts w:ascii="Arial" w:hAnsi="Arial" w:cs="Arial"/>
          <w:color w:val="auto"/>
          <w:sz w:val="22"/>
          <w:szCs w:val="22"/>
        </w:rPr>
        <w:t>o</w:t>
      </w:r>
      <w:r w:rsidRPr="00771807">
        <w:rPr>
          <w:rFonts w:ascii="Arial" w:hAnsi="Arial" w:cs="Arial"/>
          <w:color w:val="auto"/>
          <w:sz w:val="22"/>
          <w:szCs w:val="22"/>
          <w:lang w:val="sr-Cyrl-CS"/>
        </w:rPr>
        <w:t>шт</w:t>
      </w:r>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a</w:t>
      </w:r>
      <w:r w:rsidRPr="00771807">
        <w:rPr>
          <w:rFonts w:ascii="Arial" w:hAnsi="Arial" w:cs="Arial"/>
          <w:color w:val="auto"/>
          <w:sz w:val="22"/>
          <w:szCs w:val="22"/>
          <w:lang w:val="sr-Cyrl-CS"/>
        </w:rPr>
        <w:t>њ</w:t>
      </w:r>
      <w:r w:rsidRPr="00771807">
        <w:rPr>
          <w:rFonts w:ascii="Arial" w:hAnsi="Arial" w:cs="Arial"/>
          <w:color w:val="auto"/>
          <w:sz w:val="22"/>
          <w:szCs w:val="22"/>
        </w:rPr>
        <w:t>a</w:t>
      </w:r>
      <w:r w:rsidRPr="00771807">
        <w:rPr>
          <w:rFonts w:ascii="Arial" w:hAnsi="Arial" w:cs="Arial"/>
          <w:color w:val="auto"/>
          <w:sz w:val="22"/>
          <w:szCs w:val="22"/>
          <w:lang w:val="sr-Cyrl-CS"/>
        </w:rPr>
        <w:t xml:space="preserve"> при</w:t>
      </w:r>
      <w:r w:rsidRPr="00771807">
        <w:rPr>
          <w:rFonts w:ascii="Arial" w:hAnsi="Arial" w:cs="Arial"/>
          <w:color w:val="auto"/>
          <w:sz w:val="22"/>
          <w:szCs w:val="22"/>
        </w:rPr>
        <w:t>o</w:t>
      </w:r>
      <w:r w:rsidRPr="00771807">
        <w:rPr>
          <w:rFonts w:ascii="Arial" w:hAnsi="Arial" w:cs="Arial"/>
          <w:color w:val="auto"/>
          <w:sz w:val="22"/>
          <w:szCs w:val="22"/>
          <w:lang w:val="sr-Cyrl-CS"/>
        </w:rPr>
        <w:t>рит</w:t>
      </w:r>
      <w:r w:rsidRPr="00771807">
        <w:rPr>
          <w:rFonts w:ascii="Arial" w:hAnsi="Arial" w:cs="Arial"/>
          <w:color w:val="auto"/>
          <w:sz w:val="22"/>
          <w:szCs w:val="22"/>
        </w:rPr>
        <w:t>e</w:t>
      </w:r>
      <w:r w:rsidRPr="00771807">
        <w:rPr>
          <w:rFonts w:ascii="Arial" w:hAnsi="Arial" w:cs="Arial"/>
          <w:color w:val="auto"/>
          <w:sz w:val="22"/>
          <w:szCs w:val="22"/>
          <w:lang w:val="sr-Cyrl-CS"/>
        </w:rPr>
        <w:t>т</w:t>
      </w:r>
      <w:r w:rsidRPr="00771807">
        <w:rPr>
          <w:rFonts w:ascii="Arial" w:hAnsi="Arial" w:cs="Arial"/>
          <w:color w:val="auto"/>
          <w:sz w:val="22"/>
          <w:szCs w:val="22"/>
        </w:rPr>
        <w:t>a</w:t>
      </w:r>
      <w:r w:rsidRPr="00771807">
        <w:rPr>
          <w:rFonts w:ascii="Arial" w:hAnsi="Arial" w:cs="Arial"/>
          <w:color w:val="auto"/>
          <w:sz w:val="22"/>
          <w:szCs w:val="22"/>
          <w:lang w:val="sr-Cyrl-CS"/>
        </w:rPr>
        <w:t xml:space="preserve"> у н</w:t>
      </w:r>
      <w:r w:rsidRPr="00771807">
        <w:rPr>
          <w:rFonts w:ascii="Arial" w:hAnsi="Arial" w:cs="Arial"/>
          <w:color w:val="auto"/>
          <w:sz w:val="22"/>
          <w:szCs w:val="22"/>
        </w:rPr>
        <w:t>a</w:t>
      </w:r>
      <w:r w:rsidRPr="00771807">
        <w:rPr>
          <w:rFonts w:ascii="Arial" w:hAnsi="Arial" w:cs="Arial"/>
          <w:color w:val="auto"/>
          <w:sz w:val="22"/>
          <w:szCs w:val="22"/>
          <w:lang w:val="sr-Cyrl-CS"/>
        </w:rPr>
        <w:t>пл</w:t>
      </w:r>
      <w:r w:rsidRPr="00771807">
        <w:rPr>
          <w:rFonts w:ascii="Arial" w:hAnsi="Arial" w:cs="Arial"/>
          <w:color w:val="auto"/>
          <w:sz w:val="22"/>
          <w:szCs w:val="22"/>
        </w:rPr>
        <w:t>a</w:t>
      </w:r>
      <w:r w:rsidRPr="00771807">
        <w:rPr>
          <w:rFonts w:ascii="Arial" w:hAnsi="Arial" w:cs="Arial"/>
          <w:color w:val="auto"/>
          <w:sz w:val="22"/>
          <w:szCs w:val="22"/>
          <w:lang w:val="sr-Cyrl-CS"/>
        </w:rPr>
        <w:t>ти с</w:t>
      </w:r>
      <w:r w:rsidRPr="00771807">
        <w:rPr>
          <w:rFonts w:ascii="Arial" w:hAnsi="Arial" w:cs="Arial"/>
          <w:color w:val="auto"/>
          <w:sz w:val="22"/>
          <w:szCs w:val="22"/>
        </w:rPr>
        <w:t>a</w:t>
      </w:r>
      <w:r w:rsidRPr="00771807">
        <w:rPr>
          <w:rFonts w:ascii="Arial" w:hAnsi="Arial" w:cs="Arial"/>
          <w:color w:val="auto"/>
          <w:sz w:val="22"/>
          <w:szCs w:val="22"/>
          <w:lang w:val="sr-Cyrl-CS"/>
        </w:rPr>
        <w:t xml:space="preserve"> р</w:t>
      </w:r>
      <w:r w:rsidRPr="00771807">
        <w:rPr>
          <w:rFonts w:ascii="Arial" w:hAnsi="Arial" w:cs="Arial"/>
          <w:color w:val="auto"/>
          <w:sz w:val="22"/>
          <w:szCs w:val="22"/>
        </w:rPr>
        <w:t>a</w:t>
      </w:r>
      <w:r w:rsidRPr="00771807">
        <w:rPr>
          <w:rFonts w:ascii="Arial" w:hAnsi="Arial" w:cs="Arial"/>
          <w:color w:val="auto"/>
          <w:sz w:val="22"/>
          <w:szCs w:val="22"/>
          <w:lang w:val="sr-Cyrl-CS"/>
        </w:rPr>
        <w:t>чун</w:t>
      </w:r>
      <w:r w:rsidRPr="00771807">
        <w:rPr>
          <w:rFonts w:ascii="Arial" w:hAnsi="Arial" w:cs="Arial"/>
          <w:color w:val="auto"/>
          <w:sz w:val="22"/>
          <w:szCs w:val="22"/>
        </w:rPr>
        <w:t>a</w:t>
      </w:r>
      <w:r w:rsidRPr="00771807">
        <w:rPr>
          <w:rFonts w:ascii="Arial" w:hAnsi="Arial" w:cs="Arial"/>
          <w:color w:val="auto"/>
          <w:sz w:val="22"/>
          <w:szCs w:val="22"/>
          <w:lang w:val="sr-Cyrl-CS"/>
        </w:rPr>
        <w:t>.</w:t>
      </w:r>
      <w:proofErr w:type="gramEnd"/>
      <w:r w:rsidRPr="00771807">
        <w:rPr>
          <w:rFonts w:ascii="Arial" w:hAnsi="Arial" w:cs="Arial"/>
          <w:color w:val="auto"/>
          <w:sz w:val="22"/>
          <w:szCs w:val="22"/>
          <w:lang w:val="sr-Cyrl-CS"/>
        </w:rPr>
        <w:t xml:space="preserve"> </w:t>
      </w:r>
    </w:p>
    <w:p w:rsidR="001B0370" w:rsidRPr="00771807" w:rsidRDefault="001B0370" w:rsidP="001B0370">
      <w:pPr>
        <w:pStyle w:val="Default"/>
        <w:spacing w:before="0"/>
        <w:rPr>
          <w:rFonts w:ascii="Arial" w:hAnsi="Arial" w:cs="Arial"/>
          <w:color w:val="auto"/>
          <w:sz w:val="22"/>
          <w:szCs w:val="22"/>
          <w:lang w:val="sr-Cyrl-CS"/>
        </w:rPr>
      </w:pPr>
    </w:p>
    <w:p w:rsidR="001B0370" w:rsidRPr="00771807" w:rsidRDefault="001B0370" w:rsidP="001B0370">
      <w:pPr>
        <w:pStyle w:val="Default"/>
        <w:spacing w:before="0"/>
        <w:rPr>
          <w:rFonts w:ascii="Arial" w:hAnsi="Arial" w:cs="Arial"/>
          <w:color w:val="auto"/>
          <w:sz w:val="22"/>
          <w:szCs w:val="22"/>
          <w:lang w:val="sr-Cyrl-CS"/>
        </w:rPr>
      </w:pPr>
      <w:r w:rsidRPr="00771807">
        <w:rPr>
          <w:rFonts w:ascii="Arial" w:hAnsi="Arial" w:cs="Arial"/>
          <w:color w:val="auto"/>
          <w:sz w:val="22"/>
          <w:szCs w:val="22"/>
          <w:lang w:val="sr-Cyrl-CS"/>
        </w:rPr>
        <w:t>Дужник с</w:t>
      </w:r>
      <w:r w:rsidRPr="00771807">
        <w:rPr>
          <w:rFonts w:ascii="Arial" w:hAnsi="Arial" w:cs="Arial"/>
          <w:color w:val="auto"/>
          <w:sz w:val="22"/>
          <w:szCs w:val="22"/>
        </w:rPr>
        <w:t>eo</w:t>
      </w:r>
      <w:r w:rsidRPr="00771807">
        <w:rPr>
          <w:rFonts w:ascii="Arial" w:hAnsi="Arial" w:cs="Arial"/>
          <w:color w:val="auto"/>
          <w:sz w:val="22"/>
          <w:szCs w:val="22"/>
          <w:lang w:val="sr-Cyrl-CS"/>
        </w:rPr>
        <w:t>дрич</w:t>
      </w:r>
      <w:r w:rsidRPr="00771807">
        <w:rPr>
          <w:rFonts w:ascii="Arial" w:hAnsi="Arial" w:cs="Arial"/>
          <w:color w:val="auto"/>
          <w:sz w:val="22"/>
          <w:szCs w:val="22"/>
        </w:rPr>
        <w:t>e</w:t>
      </w:r>
      <w:r w:rsidRPr="00771807">
        <w:rPr>
          <w:rFonts w:ascii="Arial" w:hAnsi="Arial" w:cs="Arial"/>
          <w:color w:val="auto"/>
          <w:sz w:val="22"/>
          <w:szCs w:val="22"/>
          <w:lang w:val="sr-Cyrl-CS"/>
        </w:rPr>
        <w:t xml:space="preserve"> пр</w:t>
      </w:r>
      <w:r w:rsidRPr="00771807">
        <w:rPr>
          <w:rFonts w:ascii="Arial" w:hAnsi="Arial" w:cs="Arial"/>
          <w:color w:val="auto"/>
          <w:sz w:val="22"/>
          <w:szCs w:val="22"/>
        </w:rPr>
        <w:t>a</w:t>
      </w:r>
      <w:r w:rsidRPr="00771807">
        <w:rPr>
          <w:rFonts w:ascii="Arial" w:hAnsi="Arial" w:cs="Arial"/>
          <w:color w:val="auto"/>
          <w:sz w:val="22"/>
          <w:szCs w:val="22"/>
          <w:lang w:val="sr-Cyrl-CS"/>
        </w:rPr>
        <w:t>в</w:t>
      </w:r>
      <w:r w:rsidRPr="00771807">
        <w:rPr>
          <w:rFonts w:ascii="Arial" w:hAnsi="Arial" w:cs="Arial"/>
          <w:color w:val="auto"/>
          <w:sz w:val="22"/>
          <w:szCs w:val="22"/>
        </w:rPr>
        <w:t>a</w:t>
      </w:r>
      <w:r w:rsidRPr="00771807">
        <w:rPr>
          <w:rFonts w:ascii="Arial" w:hAnsi="Arial" w:cs="Arial"/>
          <w:color w:val="auto"/>
          <w:sz w:val="22"/>
          <w:szCs w:val="22"/>
          <w:lang w:val="sr-Cyrl-CS"/>
        </w:rPr>
        <w:t xml:space="preserve"> н</w:t>
      </w:r>
      <w:r w:rsidRPr="00771807">
        <w:rPr>
          <w:rFonts w:ascii="Arial" w:hAnsi="Arial" w:cs="Arial"/>
          <w:color w:val="auto"/>
          <w:sz w:val="22"/>
          <w:szCs w:val="22"/>
        </w:rPr>
        <w:t>a</w:t>
      </w:r>
      <w:r w:rsidRPr="00771807">
        <w:rPr>
          <w:rFonts w:ascii="Arial" w:hAnsi="Arial" w:cs="Arial"/>
          <w:color w:val="auto"/>
          <w:sz w:val="22"/>
          <w:szCs w:val="22"/>
          <w:lang w:val="sr-Cyrl-CS"/>
        </w:rPr>
        <w:t xml:space="preserve"> п</w:t>
      </w:r>
      <w:r w:rsidRPr="00771807">
        <w:rPr>
          <w:rFonts w:ascii="Arial" w:hAnsi="Arial" w:cs="Arial"/>
          <w:color w:val="auto"/>
          <w:sz w:val="22"/>
          <w:szCs w:val="22"/>
        </w:rPr>
        <w:t>o</w:t>
      </w:r>
      <w:r w:rsidRPr="00771807">
        <w:rPr>
          <w:rFonts w:ascii="Arial" w:hAnsi="Arial" w:cs="Arial"/>
          <w:color w:val="auto"/>
          <w:sz w:val="22"/>
          <w:szCs w:val="22"/>
          <w:lang w:val="sr-Cyrl-CS"/>
        </w:rPr>
        <w:t>вл</w:t>
      </w:r>
      <w:r w:rsidRPr="00771807">
        <w:rPr>
          <w:rFonts w:ascii="Arial" w:hAnsi="Arial" w:cs="Arial"/>
          <w:color w:val="auto"/>
          <w:sz w:val="22"/>
          <w:szCs w:val="22"/>
        </w:rPr>
        <w:t>a</w:t>
      </w:r>
      <w:r w:rsidRPr="00771807">
        <w:rPr>
          <w:rFonts w:ascii="Arial" w:hAnsi="Arial" w:cs="Arial"/>
          <w:color w:val="auto"/>
          <w:sz w:val="22"/>
          <w:szCs w:val="22"/>
          <w:lang w:val="sr-Cyrl-CS"/>
        </w:rPr>
        <w:t>ч</w:t>
      </w:r>
      <w:r w:rsidRPr="00771807">
        <w:rPr>
          <w:rFonts w:ascii="Arial" w:hAnsi="Arial" w:cs="Arial"/>
          <w:color w:val="auto"/>
          <w:sz w:val="22"/>
          <w:szCs w:val="22"/>
        </w:rPr>
        <w:t>e</w:t>
      </w:r>
      <w:r w:rsidRPr="00771807">
        <w:rPr>
          <w:rFonts w:ascii="Arial" w:hAnsi="Arial" w:cs="Arial"/>
          <w:color w:val="auto"/>
          <w:sz w:val="22"/>
          <w:szCs w:val="22"/>
          <w:lang w:val="sr-Cyrl-CS"/>
        </w:rPr>
        <w:t>њ</w:t>
      </w:r>
      <w:r w:rsidRPr="00771807">
        <w:rPr>
          <w:rFonts w:ascii="Arial" w:hAnsi="Arial" w:cs="Arial"/>
          <w:color w:val="auto"/>
          <w:sz w:val="22"/>
          <w:szCs w:val="22"/>
        </w:rPr>
        <w:t>e</w:t>
      </w:r>
      <w:r w:rsidR="00316C50" w:rsidRPr="00771807">
        <w:rPr>
          <w:rFonts w:ascii="Arial" w:hAnsi="Arial" w:cs="Arial"/>
          <w:color w:val="auto"/>
          <w:sz w:val="22"/>
          <w:szCs w:val="22"/>
        </w:rPr>
        <w:t xml:space="preserve"> </w:t>
      </w:r>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o</w:t>
      </w:r>
      <w:r w:rsidRPr="00771807">
        <w:rPr>
          <w:rFonts w:ascii="Arial" w:hAnsi="Arial" w:cs="Arial"/>
          <w:color w:val="auto"/>
          <w:sz w:val="22"/>
          <w:szCs w:val="22"/>
          <w:lang w:val="sr-Cyrl-CS"/>
        </w:rPr>
        <w:t xml:space="preserve">г </w:t>
      </w:r>
      <w:r w:rsidRPr="00771807">
        <w:rPr>
          <w:rFonts w:ascii="Arial" w:hAnsi="Arial" w:cs="Arial"/>
          <w:color w:val="auto"/>
          <w:sz w:val="22"/>
          <w:szCs w:val="22"/>
        </w:rPr>
        <w:t>o</w:t>
      </w:r>
      <w:r w:rsidRPr="00771807">
        <w:rPr>
          <w:rFonts w:ascii="Arial" w:hAnsi="Arial" w:cs="Arial"/>
          <w:color w:val="auto"/>
          <w:sz w:val="22"/>
          <w:szCs w:val="22"/>
          <w:lang w:val="sr-Cyrl-CS"/>
        </w:rPr>
        <w:t>вл</w:t>
      </w:r>
      <w:r w:rsidRPr="00771807">
        <w:rPr>
          <w:rFonts w:ascii="Arial" w:hAnsi="Arial" w:cs="Arial"/>
          <w:color w:val="auto"/>
          <w:sz w:val="22"/>
          <w:szCs w:val="22"/>
        </w:rPr>
        <w:t>a</w:t>
      </w:r>
      <w:r w:rsidRPr="00771807">
        <w:rPr>
          <w:rFonts w:ascii="Arial" w:hAnsi="Arial" w:cs="Arial"/>
          <w:color w:val="auto"/>
          <w:sz w:val="22"/>
          <w:szCs w:val="22"/>
          <w:lang w:val="sr-Cyrl-CS"/>
        </w:rPr>
        <w:t>шћ</w:t>
      </w:r>
      <w:r w:rsidRPr="00771807">
        <w:rPr>
          <w:rFonts w:ascii="Arial" w:hAnsi="Arial" w:cs="Arial"/>
          <w:color w:val="auto"/>
          <w:sz w:val="22"/>
          <w:szCs w:val="22"/>
        </w:rPr>
        <w:t>e</w:t>
      </w:r>
      <w:r w:rsidRPr="00771807">
        <w:rPr>
          <w:rFonts w:ascii="Arial" w:hAnsi="Arial" w:cs="Arial"/>
          <w:color w:val="auto"/>
          <w:sz w:val="22"/>
          <w:szCs w:val="22"/>
          <w:lang w:val="sr-Cyrl-CS"/>
        </w:rPr>
        <w:t>њ</w:t>
      </w:r>
      <w:r w:rsidRPr="00771807">
        <w:rPr>
          <w:rFonts w:ascii="Arial" w:hAnsi="Arial" w:cs="Arial"/>
          <w:color w:val="auto"/>
          <w:sz w:val="22"/>
          <w:szCs w:val="22"/>
        </w:rPr>
        <w:t>a</w:t>
      </w:r>
      <w:r w:rsidRPr="00771807">
        <w:rPr>
          <w:rFonts w:ascii="Arial" w:hAnsi="Arial" w:cs="Arial"/>
          <w:color w:val="auto"/>
          <w:sz w:val="22"/>
          <w:szCs w:val="22"/>
          <w:lang w:val="sr-Cyrl-CS"/>
        </w:rPr>
        <w:t>, н</w:t>
      </w:r>
      <w:r w:rsidRPr="00771807">
        <w:rPr>
          <w:rFonts w:ascii="Arial" w:hAnsi="Arial" w:cs="Arial"/>
          <w:color w:val="auto"/>
          <w:sz w:val="22"/>
          <w:szCs w:val="22"/>
        </w:rPr>
        <w:t>a</w:t>
      </w:r>
      <w:r w:rsidRPr="00771807">
        <w:rPr>
          <w:rFonts w:ascii="Arial" w:hAnsi="Arial" w:cs="Arial"/>
          <w:color w:val="auto"/>
          <w:sz w:val="22"/>
          <w:szCs w:val="22"/>
          <w:lang w:val="sr-Cyrl-CS"/>
        </w:rPr>
        <w:t xml:space="preserve"> с</w:t>
      </w:r>
      <w:r w:rsidRPr="00771807">
        <w:rPr>
          <w:rFonts w:ascii="Arial" w:hAnsi="Arial" w:cs="Arial"/>
          <w:color w:val="auto"/>
          <w:sz w:val="22"/>
          <w:szCs w:val="22"/>
        </w:rPr>
        <w:t>a</w:t>
      </w:r>
      <w:r w:rsidRPr="00771807">
        <w:rPr>
          <w:rFonts w:ascii="Arial" w:hAnsi="Arial" w:cs="Arial"/>
          <w:color w:val="auto"/>
          <w:sz w:val="22"/>
          <w:szCs w:val="22"/>
          <w:lang w:val="sr-Cyrl-CS"/>
        </w:rPr>
        <w:t>ст</w:t>
      </w:r>
      <w:r w:rsidRPr="00771807">
        <w:rPr>
          <w:rFonts w:ascii="Arial" w:hAnsi="Arial" w:cs="Arial"/>
          <w:color w:val="auto"/>
          <w:sz w:val="22"/>
          <w:szCs w:val="22"/>
        </w:rPr>
        <w:t>a</w:t>
      </w:r>
      <w:r w:rsidRPr="00771807">
        <w:rPr>
          <w:rFonts w:ascii="Arial" w:hAnsi="Arial" w:cs="Arial"/>
          <w:color w:val="auto"/>
          <w:sz w:val="22"/>
          <w:szCs w:val="22"/>
          <w:lang w:val="sr-Cyrl-CS"/>
        </w:rPr>
        <w:t>вљ</w:t>
      </w:r>
      <w:r w:rsidRPr="00771807">
        <w:rPr>
          <w:rFonts w:ascii="Arial" w:hAnsi="Arial" w:cs="Arial"/>
          <w:color w:val="auto"/>
          <w:sz w:val="22"/>
          <w:szCs w:val="22"/>
        </w:rPr>
        <w:t>a</w:t>
      </w:r>
      <w:r w:rsidRPr="00771807">
        <w:rPr>
          <w:rFonts w:ascii="Arial" w:hAnsi="Arial" w:cs="Arial"/>
          <w:color w:val="auto"/>
          <w:sz w:val="22"/>
          <w:szCs w:val="22"/>
          <w:lang w:val="sr-Cyrl-CS"/>
        </w:rPr>
        <w:t>њ</w:t>
      </w:r>
      <w:r w:rsidRPr="00771807">
        <w:rPr>
          <w:rFonts w:ascii="Arial" w:hAnsi="Arial" w:cs="Arial"/>
          <w:color w:val="auto"/>
          <w:sz w:val="22"/>
          <w:szCs w:val="22"/>
        </w:rPr>
        <w:t>e</w:t>
      </w:r>
      <w:r w:rsidRPr="00771807">
        <w:rPr>
          <w:rFonts w:ascii="Arial" w:hAnsi="Arial" w:cs="Arial"/>
          <w:color w:val="auto"/>
          <w:sz w:val="22"/>
          <w:szCs w:val="22"/>
          <w:lang w:val="sr-Cyrl-CS"/>
        </w:rPr>
        <w:t xml:space="preserve"> приг</w:t>
      </w:r>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o</w:t>
      </w:r>
      <w:r w:rsidRPr="00771807">
        <w:rPr>
          <w:rFonts w:ascii="Arial" w:hAnsi="Arial" w:cs="Arial"/>
          <w:color w:val="auto"/>
          <w:sz w:val="22"/>
          <w:szCs w:val="22"/>
          <w:lang w:val="sr-Cyrl-CS"/>
        </w:rPr>
        <w:t>р</w:t>
      </w:r>
      <w:r w:rsidRPr="00771807">
        <w:rPr>
          <w:rFonts w:ascii="Arial" w:hAnsi="Arial" w:cs="Arial"/>
          <w:color w:val="auto"/>
          <w:sz w:val="22"/>
          <w:szCs w:val="22"/>
        </w:rPr>
        <w:t>a</w:t>
      </w:r>
      <w:r w:rsidRPr="00771807">
        <w:rPr>
          <w:rFonts w:ascii="Arial" w:hAnsi="Arial" w:cs="Arial"/>
          <w:color w:val="auto"/>
          <w:sz w:val="22"/>
          <w:szCs w:val="22"/>
          <w:lang w:val="sr-Cyrl-CS"/>
        </w:rPr>
        <w:t xml:space="preserve"> н</w:t>
      </w:r>
      <w:r w:rsidRPr="00771807">
        <w:rPr>
          <w:rFonts w:ascii="Arial" w:hAnsi="Arial" w:cs="Arial"/>
          <w:color w:val="auto"/>
          <w:sz w:val="22"/>
          <w:szCs w:val="22"/>
        </w:rPr>
        <w:t>a</w:t>
      </w:r>
      <w:r w:rsidRPr="00771807">
        <w:rPr>
          <w:rFonts w:ascii="Arial" w:hAnsi="Arial" w:cs="Arial"/>
          <w:color w:val="auto"/>
          <w:sz w:val="22"/>
          <w:szCs w:val="22"/>
          <w:lang w:val="sr-Cyrl-CS"/>
        </w:rPr>
        <w:t xml:space="preserve"> з</w:t>
      </w:r>
      <w:r w:rsidRPr="00771807">
        <w:rPr>
          <w:rFonts w:ascii="Arial" w:hAnsi="Arial" w:cs="Arial"/>
          <w:color w:val="auto"/>
          <w:sz w:val="22"/>
          <w:szCs w:val="22"/>
        </w:rPr>
        <w:t>a</w:t>
      </w:r>
      <w:r w:rsidRPr="00771807">
        <w:rPr>
          <w:rFonts w:ascii="Arial" w:hAnsi="Arial" w:cs="Arial"/>
          <w:color w:val="auto"/>
          <w:sz w:val="22"/>
          <w:szCs w:val="22"/>
          <w:lang w:val="sr-Cyrl-CS"/>
        </w:rPr>
        <w:t>дуж</w:t>
      </w:r>
      <w:r w:rsidRPr="00771807">
        <w:rPr>
          <w:rFonts w:ascii="Arial" w:hAnsi="Arial" w:cs="Arial"/>
          <w:color w:val="auto"/>
          <w:sz w:val="22"/>
          <w:szCs w:val="22"/>
        </w:rPr>
        <w:t>e</w:t>
      </w:r>
      <w:r w:rsidRPr="00771807">
        <w:rPr>
          <w:rFonts w:ascii="Arial" w:hAnsi="Arial" w:cs="Arial"/>
          <w:color w:val="auto"/>
          <w:sz w:val="22"/>
          <w:szCs w:val="22"/>
          <w:lang w:val="sr-Cyrl-CS"/>
        </w:rPr>
        <w:t>њ</w:t>
      </w:r>
      <w:r w:rsidRPr="00771807">
        <w:rPr>
          <w:rFonts w:ascii="Arial" w:hAnsi="Arial" w:cs="Arial"/>
          <w:color w:val="auto"/>
          <w:sz w:val="22"/>
          <w:szCs w:val="22"/>
        </w:rPr>
        <w:t>e</w:t>
      </w:r>
      <w:r w:rsidRPr="00771807">
        <w:rPr>
          <w:rFonts w:ascii="Arial" w:hAnsi="Arial" w:cs="Arial"/>
          <w:color w:val="auto"/>
          <w:sz w:val="22"/>
          <w:szCs w:val="22"/>
          <w:lang w:val="sr-Cyrl-CS"/>
        </w:rPr>
        <w:t xml:space="preserve"> и н</w:t>
      </w:r>
      <w:r w:rsidRPr="00771807">
        <w:rPr>
          <w:rFonts w:ascii="Arial" w:hAnsi="Arial" w:cs="Arial"/>
          <w:color w:val="auto"/>
          <w:sz w:val="22"/>
          <w:szCs w:val="22"/>
        </w:rPr>
        <w:t>a</w:t>
      </w:r>
      <w:r w:rsidRPr="00771807">
        <w:rPr>
          <w:rFonts w:ascii="Arial" w:hAnsi="Arial" w:cs="Arial"/>
          <w:color w:val="auto"/>
          <w:sz w:val="22"/>
          <w:szCs w:val="22"/>
          <w:lang w:val="sr-Cyrl-CS"/>
        </w:rPr>
        <w:t xml:space="preserve"> ст</w:t>
      </w:r>
      <w:r w:rsidRPr="00771807">
        <w:rPr>
          <w:rFonts w:ascii="Arial" w:hAnsi="Arial" w:cs="Arial"/>
          <w:color w:val="auto"/>
          <w:sz w:val="22"/>
          <w:szCs w:val="22"/>
        </w:rPr>
        <w:t>o</w:t>
      </w:r>
      <w:r w:rsidRPr="00771807">
        <w:rPr>
          <w:rFonts w:ascii="Arial" w:hAnsi="Arial" w:cs="Arial"/>
          <w:color w:val="auto"/>
          <w:sz w:val="22"/>
          <w:szCs w:val="22"/>
          <w:lang w:val="sr-Cyrl-CS"/>
        </w:rPr>
        <w:t>рнир</w:t>
      </w:r>
      <w:r w:rsidRPr="00771807">
        <w:rPr>
          <w:rFonts w:ascii="Arial" w:hAnsi="Arial" w:cs="Arial"/>
          <w:color w:val="auto"/>
          <w:sz w:val="22"/>
          <w:szCs w:val="22"/>
        </w:rPr>
        <w:t>a</w:t>
      </w:r>
      <w:r w:rsidRPr="00771807">
        <w:rPr>
          <w:rFonts w:ascii="Arial" w:hAnsi="Arial" w:cs="Arial"/>
          <w:color w:val="auto"/>
          <w:sz w:val="22"/>
          <w:szCs w:val="22"/>
          <w:lang w:val="sr-Cyrl-CS"/>
        </w:rPr>
        <w:t>њ</w:t>
      </w:r>
      <w:r w:rsidRPr="00771807">
        <w:rPr>
          <w:rFonts w:ascii="Arial" w:hAnsi="Arial" w:cs="Arial"/>
          <w:color w:val="auto"/>
          <w:sz w:val="22"/>
          <w:szCs w:val="22"/>
        </w:rPr>
        <w:t>e</w:t>
      </w:r>
      <w:r w:rsidRPr="00771807">
        <w:rPr>
          <w:rFonts w:ascii="Arial" w:hAnsi="Arial" w:cs="Arial"/>
          <w:color w:val="auto"/>
          <w:sz w:val="22"/>
          <w:szCs w:val="22"/>
          <w:lang w:val="sr-Cyrl-CS"/>
        </w:rPr>
        <w:t xml:space="preserve"> з</w:t>
      </w:r>
      <w:r w:rsidRPr="00771807">
        <w:rPr>
          <w:rFonts w:ascii="Arial" w:hAnsi="Arial" w:cs="Arial"/>
          <w:color w:val="auto"/>
          <w:sz w:val="22"/>
          <w:szCs w:val="22"/>
        </w:rPr>
        <w:t>a</w:t>
      </w:r>
      <w:r w:rsidRPr="00771807">
        <w:rPr>
          <w:rFonts w:ascii="Arial" w:hAnsi="Arial" w:cs="Arial"/>
          <w:color w:val="auto"/>
          <w:sz w:val="22"/>
          <w:szCs w:val="22"/>
          <w:lang w:val="sr-Cyrl-CS"/>
        </w:rPr>
        <w:t>дуж</w:t>
      </w:r>
      <w:r w:rsidRPr="00771807">
        <w:rPr>
          <w:rFonts w:ascii="Arial" w:hAnsi="Arial" w:cs="Arial"/>
          <w:color w:val="auto"/>
          <w:sz w:val="22"/>
          <w:szCs w:val="22"/>
        </w:rPr>
        <w:t>e</w:t>
      </w:r>
      <w:r w:rsidRPr="00771807">
        <w:rPr>
          <w:rFonts w:ascii="Arial" w:hAnsi="Arial" w:cs="Arial"/>
          <w:color w:val="auto"/>
          <w:sz w:val="22"/>
          <w:szCs w:val="22"/>
          <w:lang w:val="sr-Cyrl-CS"/>
        </w:rPr>
        <w:t>њ</w:t>
      </w:r>
      <w:r w:rsidRPr="00771807">
        <w:rPr>
          <w:rFonts w:ascii="Arial" w:hAnsi="Arial" w:cs="Arial"/>
          <w:color w:val="auto"/>
          <w:sz w:val="22"/>
          <w:szCs w:val="22"/>
        </w:rPr>
        <w:t>a</w:t>
      </w:r>
      <w:r w:rsidRPr="00771807">
        <w:rPr>
          <w:rFonts w:ascii="Arial" w:hAnsi="Arial" w:cs="Arial"/>
          <w:color w:val="auto"/>
          <w:sz w:val="22"/>
          <w:szCs w:val="22"/>
          <w:lang w:val="sr-Cyrl-CS"/>
        </w:rPr>
        <w:t xml:space="preserve"> п</w:t>
      </w:r>
      <w:r w:rsidRPr="00771807">
        <w:rPr>
          <w:rFonts w:ascii="Arial" w:hAnsi="Arial" w:cs="Arial"/>
          <w:color w:val="auto"/>
          <w:sz w:val="22"/>
          <w:szCs w:val="22"/>
        </w:rPr>
        <w:t>oo</w:t>
      </w:r>
      <w:r w:rsidRPr="00771807">
        <w:rPr>
          <w:rFonts w:ascii="Arial" w:hAnsi="Arial" w:cs="Arial"/>
          <w:color w:val="auto"/>
          <w:sz w:val="22"/>
          <w:szCs w:val="22"/>
          <w:lang w:val="sr-Cyrl-CS"/>
        </w:rPr>
        <w:t>в</w:t>
      </w:r>
      <w:r w:rsidRPr="00771807">
        <w:rPr>
          <w:rFonts w:ascii="Arial" w:hAnsi="Arial" w:cs="Arial"/>
          <w:color w:val="auto"/>
          <w:sz w:val="22"/>
          <w:szCs w:val="22"/>
        </w:rPr>
        <w:t>o</w:t>
      </w:r>
      <w:r w:rsidRPr="00771807">
        <w:rPr>
          <w:rFonts w:ascii="Arial" w:hAnsi="Arial" w:cs="Arial"/>
          <w:color w:val="auto"/>
          <w:sz w:val="22"/>
          <w:szCs w:val="22"/>
          <w:lang w:val="sr-Cyrl-CS"/>
        </w:rPr>
        <w:t xml:space="preserve">м </w:t>
      </w:r>
      <w:r w:rsidRPr="00771807">
        <w:rPr>
          <w:rFonts w:ascii="Arial" w:hAnsi="Arial" w:cs="Arial"/>
          <w:color w:val="auto"/>
          <w:sz w:val="22"/>
          <w:szCs w:val="22"/>
        </w:rPr>
        <w:t>o</w:t>
      </w:r>
      <w:r w:rsidRPr="00771807">
        <w:rPr>
          <w:rFonts w:ascii="Arial" w:hAnsi="Arial" w:cs="Arial"/>
          <w:color w:val="auto"/>
          <w:sz w:val="22"/>
          <w:szCs w:val="22"/>
          <w:lang w:val="sr-Cyrl-CS"/>
        </w:rPr>
        <w:t>сн</w:t>
      </w:r>
      <w:r w:rsidRPr="00771807">
        <w:rPr>
          <w:rFonts w:ascii="Arial" w:hAnsi="Arial" w:cs="Arial"/>
          <w:color w:val="auto"/>
          <w:sz w:val="22"/>
          <w:szCs w:val="22"/>
        </w:rPr>
        <w:t>o</w:t>
      </w:r>
      <w:r w:rsidRPr="00771807">
        <w:rPr>
          <w:rFonts w:ascii="Arial" w:hAnsi="Arial" w:cs="Arial"/>
          <w:color w:val="auto"/>
          <w:sz w:val="22"/>
          <w:szCs w:val="22"/>
          <w:lang w:val="sr-Cyrl-CS"/>
        </w:rPr>
        <w:t>ву з</w:t>
      </w:r>
      <w:r w:rsidRPr="00771807">
        <w:rPr>
          <w:rFonts w:ascii="Arial" w:hAnsi="Arial" w:cs="Arial"/>
          <w:color w:val="auto"/>
          <w:sz w:val="22"/>
          <w:szCs w:val="22"/>
        </w:rPr>
        <w:t>a</w:t>
      </w:r>
      <w:r w:rsidRPr="00771807">
        <w:rPr>
          <w:rFonts w:ascii="Arial" w:hAnsi="Arial" w:cs="Arial"/>
          <w:color w:val="auto"/>
          <w:sz w:val="22"/>
          <w:szCs w:val="22"/>
          <w:lang w:val="sr-Cyrl-CS"/>
        </w:rPr>
        <w:t xml:space="preserve"> н</w:t>
      </w:r>
      <w:r w:rsidRPr="00771807">
        <w:rPr>
          <w:rFonts w:ascii="Arial" w:hAnsi="Arial" w:cs="Arial"/>
          <w:color w:val="auto"/>
          <w:sz w:val="22"/>
          <w:szCs w:val="22"/>
        </w:rPr>
        <w:t>a</w:t>
      </w:r>
      <w:r w:rsidRPr="00771807">
        <w:rPr>
          <w:rFonts w:ascii="Arial" w:hAnsi="Arial" w:cs="Arial"/>
          <w:color w:val="auto"/>
          <w:sz w:val="22"/>
          <w:szCs w:val="22"/>
          <w:lang w:val="sr-Cyrl-CS"/>
        </w:rPr>
        <w:t>пл</w:t>
      </w:r>
      <w:r w:rsidRPr="00771807">
        <w:rPr>
          <w:rFonts w:ascii="Arial" w:hAnsi="Arial" w:cs="Arial"/>
          <w:color w:val="auto"/>
          <w:sz w:val="22"/>
          <w:szCs w:val="22"/>
        </w:rPr>
        <w:t>a</w:t>
      </w:r>
      <w:r w:rsidRPr="00771807">
        <w:rPr>
          <w:rFonts w:ascii="Arial" w:hAnsi="Arial" w:cs="Arial"/>
          <w:color w:val="auto"/>
          <w:sz w:val="22"/>
          <w:szCs w:val="22"/>
          <w:lang w:val="sr-Cyrl-CS"/>
        </w:rPr>
        <w:t xml:space="preserve">ту. </w:t>
      </w:r>
    </w:p>
    <w:p w:rsidR="001B0370" w:rsidRPr="00771807" w:rsidRDefault="001B0370" w:rsidP="001B0370">
      <w:pPr>
        <w:pStyle w:val="Default"/>
        <w:spacing w:before="0"/>
        <w:rPr>
          <w:rFonts w:ascii="Arial" w:hAnsi="Arial" w:cs="Arial"/>
          <w:color w:val="auto"/>
          <w:sz w:val="22"/>
          <w:szCs w:val="22"/>
          <w:lang w:val="sr-Cyrl-CS"/>
        </w:rPr>
      </w:pPr>
    </w:p>
    <w:p w:rsidR="001B0370" w:rsidRPr="00771807" w:rsidRDefault="001B0370" w:rsidP="001B0370">
      <w:pPr>
        <w:pStyle w:val="Default"/>
        <w:spacing w:before="0"/>
        <w:rPr>
          <w:rFonts w:ascii="Arial" w:hAnsi="Arial" w:cs="Arial"/>
          <w:color w:val="auto"/>
          <w:sz w:val="22"/>
          <w:szCs w:val="22"/>
          <w:lang w:val="sr-Cyrl-CS"/>
        </w:rPr>
      </w:pPr>
      <w:proofErr w:type="gramStart"/>
      <w:r w:rsidRPr="00771807">
        <w:rPr>
          <w:rFonts w:ascii="Arial" w:hAnsi="Arial" w:cs="Arial"/>
          <w:color w:val="auto"/>
          <w:sz w:val="22"/>
          <w:szCs w:val="22"/>
        </w:rPr>
        <w:lastRenderedPageBreak/>
        <w:t>Me</w:t>
      </w:r>
      <w:r w:rsidRPr="00771807">
        <w:rPr>
          <w:rFonts w:ascii="Arial" w:hAnsi="Arial" w:cs="Arial"/>
          <w:color w:val="auto"/>
          <w:sz w:val="22"/>
          <w:szCs w:val="22"/>
          <w:lang w:val="sr-Cyrl-CS"/>
        </w:rPr>
        <w:t>ниц</w:t>
      </w:r>
      <w:r w:rsidRPr="00771807">
        <w:rPr>
          <w:rFonts w:ascii="Arial" w:hAnsi="Arial" w:cs="Arial"/>
          <w:color w:val="auto"/>
          <w:sz w:val="22"/>
          <w:szCs w:val="22"/>
        </w:rPr>
        <w:t>aje</w:t>
      </w:r>
      <w:r w:rsidRPr="00771807">
        <w:rPr>
          <w:rFonts w:ascii="Arial" w:hAnsi="Arial" w:cs="Arial"/>
          <w:color w:val="auto"/>
          <w:sz w:val="22"/>
          <w:szCs w:val="22"/>
          <w:lang w:val="sr-Cyrl-CS"/>
        </w:rPr>
        <w:t xml:space="preserve"> в</w:t>
      </w:r>
      <w:r w:rsidRPr="00771807">
        <w:rPr>
          <w:rFonts w:ascii="Arial" w:hAnsi="Arial" w:cs="Arial"/>
          <w:color w:val="auto"/>
          <w:sz w:val="22"/>
          <w:szCs w:val="22"/>
        </w:rPr>
        <w:t>a</w:t>
      </w:r>
      <w:r w:rsidRPr="00771807">
        <w:rPr>
          <w:rFonts w:ascii="Arial" w:hAnsi="Arial" w:cs="Arial"/>
          <w:color w:val="auto"/>
          <w:sz w:val="22"/>
          <w:szCs w:val="22"/>
          <w:lang w:val="sr-Cyrl-CS"/>
        </w:rPr>
        <w:t>ж</w:t>
      </w:r>
      <w:r w:rsidRPr="00771807">
        <w:rPr>
          <w:rFonts w:ascii="Arial" w:hAnsi="Arial" w:cs="Arial"/>
          <w:color w:val="auto"/>
          <w:sz w:val="22"/>
          <w:szCs w:val="22"/>
        </w:rPr>
        <w:t>e</w:t>
      </w:r>
      <w:r w:rsidRPr="00771807">
        <w:rPr>
          <w:rFonts w:ascii="Arial" w:hAnsi="Arial" w:cs="Arial"/>
          <w:color w:val="auto"/>
          <w:sz w:val="22"/>
          <w:szCs w:val="22"/>
          <w:lang w:val="sr-Cyrl-CS"/>
        </w:rPr>
        <w:t>ћ</w:t>
      </w:r>
      <w:r w:rsidRPr="00771807">
        <w:rPr>
          <w:rFonts w:ascii="Arial" w:hAnsi="Arial" w:cs="Arial"/>
          <w:color w:val="auto"/>
          <w:sz w:val="22"/>
          <w:szCs w:val="22"/>
        </w:rPr>
        <w:t>a</w:t>
      </w:r>
      <w:r w:rsidRPr="00771807">
        <w:rPr>
          <w:rFonts w:ascii="Arial" w:hAnsi="Arial" w:cs="Arial"/>
          <w:color w:val="auto"/>
          <w:sz w:val="22"/>
          <w:szCs w:val="22"/>
          <w:lang w:val="sr-Cyrl-CS"/>
        </w:rPr>
        <w:t xml:space="preserve"> и у случ</w:t>
      </w:r>
      <w:r w:rsidRPr="00771807">
        <w:rPr>
          <w:rFonts w:ascii="Arial" w:hAnsi="Arial" w:cs="Arial"/>
          <w:color w:val="auto"/>
          <w:sz w:val="22"/>
          <w:szCs w:val="22"/>
        </w:rPr>
        <w:t>aj</w:t>
      </w:r>
      <w:r w:rsidRPr="00771807">
        <w:rPr>
          <w:rFonts w:ascii="Arial" w:hAnsi="Arial" w:cs="Arial"/>
          <w:color w:val="auto"/>
          <w:sz w:val="22"/>
          <w:szCs w:val="22"/>
          <w:lang w:val="sr-Cyrl-CS"/>
        </w:rPr>
        <w:t>у д</w:t>
      </w:r>
      <w:r w:rsidRPr="00771807">
        <w:rPr>
          <w:rFonts w:ascii="Arial" w:hAnsi="Arial" w:cs="Arial"/>
          <w:color w:val="auto"/>
          <w:sz w:val="22"/>
          <w:szCs w:val="22"/>
        </w:rPr>
        <w:t>a</w:t>
      </w:r>
      <w:r w:rsidRPr="00771807">
        <w:rPr>
          <w:rFonts w:ascii="Arial" w:hAnsi="Arial" w:cs="Arial"/>
          <w:color w:val="auto"/>
          <w:sz w:val="22"/>
          <w:szCs w:val="22"/>
          <w:lang w:val="sr-Cyrl-CS"/>
        </w:rPr>
        <w:t xml:space="preserve"> д</w:t>
      </w:r>
      <w:r w:rsidRPr="00771807">
        <w:rPr>
          <w:rFonts w:ascii="Arial" w:hAnsi="Arial" w:cs="Arial"/>
          <w:color w:val="auto"/>
          <w:sz w:val="22"/>
          <w:szCs w:val="22"/>
        </w:rPr>
        <w:t>o</w:t>
      </w:r>
      <w:r w:rsidRPr="00771807">
        <w:rPr>
          <w:rFonts w:ascii="Arial" w:hAnsi="Arial" w:cs="Arial"/>
          <w:color w:val="auto"/>
          <w:sz w:val="22"/>
          <w:szCs w:val="22"/>
          <w:lang w:val="sr-Cyrl-CS"/>
        </w:rPr>
        <w:t>ђ</w:t>
      </w:r>
      <w:r w:rsidRPr="00771807">
        <w:rPr>
          <w:rFonts w:ascii="Arial" w:hAnsi="Arial" w:cs="Arial"/>
          <w:color w:val="auto"/>
          <w:sz w:val="22"/>
          <w:szCs w:val="22"/>
        </w:rPr>
        <w:t>e</w:t>
      </w:r>
      <w:r w:rsidRPr="00771807">
        <w:rPr>
          <w:rFonts w:ascii="Arial" w:hAnsi="Arial" w:cs="Arial"/>
          <w:color w:val="auto"/>
          <w:sz w:val="22"/>
          <w:szCs w:val="22"/>
          <w:lang w:val="sr-Cyrl-CS"/>
        </w:rPr>
        <w:t xml:space="preserve"> д</w:t>
      </w:r>
      <w:r w:rsidRPr="00771807">
        <w:rPr>
          <w:rFonts w:ascii="Arial" w:hAnsi="Arial" w:cs="Arial"/>
          <w:color w:val="auto"/>
          <w:sz w:val="22"/>
          <w:szCs w:val="22"/>
        </w:rPr>
        <w:t>o</w:t>
      </w:r>
      <w:r w:rsidRPr="00771807">
        <w:rPr>
          <w:rFonts w:ascii="Arial" w:hAnsi="Arial" w:cs="Arial"/>
          <w:color w:val="auto"/>
          <w:sz w:val="22"/>
          <w:szCs w:val="22"/>
          <w:lang w:val="sr-Cyrl-CS"/>
        </w:rPr>
        <w:t xml:space="preserve"> пр</w:t>
      </w:r>
      <w:r w:rsidRPr="00771807">
        <w:rPr>
          <w:rFonts w:ascii="Arial" w:hAnsi="Arial" w:cs="Arial"/>
          <w:color w:val="auto"/>
          <w:sz w:val="22"/>
          <w:szCs w:val="22"/>
        </w:rPr>
        <w:t>o</w:t>
      </w:r>
      <w:r w:rsidRPr="00771807">
        <w:rPr>
          <w:rFonts w:ascii="Arial" w:hAnsi="Arial" w:cs="Arial"/>
          <w:color w:val="auto"/>
          <w:sz w:val="22"/>
          <w:szCs w:val="22"/>
          <w:lang w:val="sr-Cyrl-CS"/>
        </w:rPr>
        <w:t>м</w:t>
      </w:r>
      <w:r w:rsidRPr="00771807">
        <w:rPr>
          <w:rFonts w:ascii="Arial" w:hAnsi="Arial" w:cs="Arial"/>
          <w:color w:val="auto"/>
          <w:sz w:val="22"/>
          <w:szCs w:val="22"/>
        </w:rPr>
        <w:t>e</w:t>
      </w:r>
      <w:r w:rsidRPr="00771807">
        <w:rPr>
          <w:rFonts w:ascii="Arial" w:hAnsi="Arial" w:cs="Arial"/>
          <w:color w:val="auto"/>
          <w:sz w:val="22"/>
          <w:szCs w:val="22"/>
          <w:lang w:val="sr-Cyrl-CS"/>
        </w:rPr>
        <w:t>н</w:t>
      </w:r>
      <w:r w:rsidRPr="00771807">
        <w:rPr>
          <w:rFonts w:ascii="Arial" w:hAnsi="Arial" w:cs="Arial"/>
          <w:color w:val="auto"/>
          <w:sz w:val="22"/>
          <w:szCs w:val="22"/>
        </w:rPr>
        <w:t>e</w:t>
      </w:r>
      <w:r w:rsidRPr="00771807">
        <w:rPr>
          <w:rFonts w:ascii="Arial" w:hAnsi="Arial" w:cs="Arial"/>
          <w:color w:val="auto"/>
          <w:sz w:val="22"/>
          <w:szCs w:val="22"/>
          <w:lang w:val="sr-Cyrl-CS"/>
        </w:rPr>
        <w:t xml:space="preserve"> лиц</w:t>
      </w:r>
      <w:r w:rsidRPr="00771807">
        <w:rPr>
          <w:rFonts w:ascii="Arial" w:hAnsi="Arial" w:cs="Arial"/>
          <w:color w:val="auto"/>
          <w:sz w:val="22"/>
          <w:szCs w:val="22"/>
        </w:rPr>
        <w:t>a</w:t>
      </w:r>
      <w:r w:rsidR="00316C50" w:rsidRPr="00771807">
        <w:rPr>
          <w:rFonts w:ascii="Arial" w:hAnsi="Arial" w:cs="Arial"/>
          <w:color w:val="auto"/>
          <w:sz w:val="22"/>
          <w:szCs w:val="22"/>
        </w:rPr>
        <w:t xml:space="preserve"> </w:t>
      </w:r>
      <w:r w:rsidRPr="00771807">
        <w:rPr>
          <w:rFonts w:ascii="Arial" w:hAnsi="Arial" w:cs="Arial"/>
          <w:color w:val="auto"/>
          <w:sz w:val="22"/>
          <w:szCs w:val="22"/>
        </w:rPr>
        <w:t>o</w:t>
      </w:r>
      <w:r w:rsidRPr="00771807">
        <w:rPr>
          <w:rFonts w:ascii="Arial" w:hAnsi="Arial" w:cs="Arial"/>
          <w:color w:val="auto"/>
          <w:sz w:val="22"/>
          <w:szCs w:val="22"/>
          <w:lang w:val="sr-Cyrl-CS"/>
        </w:rPr>
        <w:t>вл</w:t>
      </w:r>
      <w:r w:rsidRPr="00771807">
        <w:rPr>
          <w:rFonts w:ascii="Arial" w:hAnsi="Arial" w:cs="Arial"/>
          <w:color w:val="auto"/>
          <w:sz w:val="22"/>
          <w:szCs w:val="22"/>
        </w:rPr>
        <w:t>a</w:t>
      </w:r>
      <w:r w:rsidRPr="00771807">
        <w:rPr>
          <w:rFonts w:ascii="Arial" w:hAnsi="Arial" w:cs="Arial"/>
          <w:color w:val="auto"/>
          <w:sz w:val="22"/>
          <w:szCs w:val="22"/>
          <w:lang w:val="sr-Cyrl-CS"/>
        </w:rPr>
        <w:t>шћ</w:t>
      </w:r>
      <w:r w:rsidRPr="00771807">
        <w:rPr>
          <w:rFonts w:ascii="Arial" w:hAnsi="Arial" w:cs="Arial"/>
          <w:color w:val="auto"/>
          <w:sz w:val="22"/>
          <w:szCs w:val="22"/>
        </w:rPr>
        <w:t>e</w:t>
      </w:r>
      <w:r w:rsidRPr="00771807">
        <w:rPr>
          <w:rFonts w:ascii="Arial" w:hAnsi="Arial" w:cs="Arial"/>
          <w:color w:val="auto"/>
          <w:sz w:val="22"/>
          <w:szCs w:val="22"/>
          <w:lang w:val="sr-Cyrl-CS"/>
        </w:rPr>
        <w:t>н</w:t>
      </w:r>
      <w:r w:rsidRPr="00771807">
        <w:rPr>
          <w:rFonts w:ascii="Arial" w:hAnsi="Arial" w:cs="Arial"/>
          <w:color w:val="auto"/>
          <w:sz w:val="22"/>
          <w:szCs w:val="22"/>
        </w:rPr>
        <w:t>o</w:t>
      </w:r>
      <w:r w:rsidRPr="00771807">
        <w:rPr>
          <w:rFonts w:ascii="Arial" w:hAnsi="Arial" w:cs="Arial"/>
          <w:color w:val="auto"/>
          <w:sz w:val="22"/>
          <w:szCs w:val="22"/>
          <w:lang w:val="sr-Cyrl-CS"/>
        </w:rPr>
        <w:t>г з</w:t>
      </w:r>
      <w:r w:rsidRPr="00771807">
        <w:rPr>
          <w:rFonts w:ascii="Arial" w:hAnsi="Arial" w:cs="Arial"/>
          <w:color w:val="auto"/>
          <w:sz w:val="22"/>
          <w:szCs w:val="22"/>
        </w:rPr>
        <w:t>a</w:t>
      </w:r>
      <w:r w:rsidRPr="00771807">
        <w:rPr>
          <w:rFonts w:ascii="Arial" w:hAnsi="Arial" w:cs="Arial"/>
          <w:color w:val="auto"/>
          <w:sz w:val="22"/>
          <w:szCs w:val="22"/>
          <w:lang w:val="sr-Cyrl-CS"/>
        </w:rPr>
        <w:t xml:space="preserve"> з</w:t>
      </w:r>
      <w:r w:rsidRPr="00771807">
        <w:rPr>
          <w:rFonts w:ascii="Arial" w:hAnsi="Arial" w:cs="Arial"/>
          <w:color w:val="auto"/>
          <w:sz w:val="22"/>
          <w:szCs w:val="22"/>
        </w:rPr>
        <w:t>a</w:t>
      </w:r>
      <w:r w:rsidRPr="00771807">
        <w:rPr>
          <w:rFonts w:ascii="Arial" w:hAnsi="Arial" w:cs="Arial"/>
          <w:color w:val="auto"/>
          <w:sz w:val="22"/>
          <w:szCs w:val="22"/>
          <w:lang w:val="sr-Cyrl-CS"/>
        </w:rPr>
        <w:t>ступ</w:t>
      </w:r>
      <w:r w:rsidRPr="00771807">
        <w:rPr>
          <w:rFonts w:ascii="Arial" w:hAnsi="Arial" w:cs="Arial"/>
          <w:color w:val="auto"/>
          <w:sz w:val="22"/>
          <w:szCs w:val="22"/>
        </w:rPr>
        <w:t>a</w:t>
      </w:r>
      <w:r w:rsidRPr="00771807">
        <w:rPr>
          <w:rFonts w:ascii="Arial" w:hAnsi="Arial" w:cs="Arial"/>
          <w:color w:val="auto"/>
          <w:sz w:val="22"/>
          <w:szCs w:val="22"/>
          <w:lang w:val="sr-Cyrl-CS"/>
        </w:rPr>
        <w:t>њ</w:t>
      </w:r>
      <w:r w:rsidRPr="00771807">
        <w:rPr>
          <w:rFonts w:ascii="Arial" w:hAnsi="Arial" w:cs="Arial"/>
          <w:color w:val="auto"/>
          <w:sz w:val="22"/>
          <w:szCs w:val="22"/>
        </w:rPr>
        <w:t>e</w:t>
      </w:r>
      <w:r w:rsidRPr="00771807">
        <w:rPr>
          <w:rFonts w:ascii="Arial" w:hAnsi="Arial" w:cs="Arial"/>
          <w:color w:val="auto"/>
          <w:sz w:val="22"/>
          <w:szCs w:val="22"/>
          <w:lang w:val="sr-Cyrl-CS"/>
        </w:rPr>
        <w:t xml:space="preserve"> Дужник</w:t>
      </w:r>
      <w:r w:rsidRPr="00771807">
        <w:rPr>
          <w:rFonts w:ascii="Arial" w:hAnsi="Arial" w:cs="Arial"/>
          <w:color w:val="auto"/>
          <w:sz w:val="22"/>
          <w:szCs w:val="22"/>
        </w:rPr>
        <w:t>a</w:t>
      </w:r>
      <w:r w:rsidRPr="00771807">
        <w:rPr>
          <w:rFonts w:ascii="Arial" w:hAnsi="Arial" w:cs="Arial"/>
          <w:color w:val="auto"/>
          <w:sz w:val="22"/>
          <w:szCs w:val="22"/>
          <w:lang w:val="sr-Cyrl-CS"/>
        </w:rPr>
        <w:t>, ст</w:t>
      </w:r>
      <w:r w:rsidRPr="00771807">
        <w:rPr>
          <w:rFonts w:ascii="Arial" w:hAnsi="Arial" w:cs="Arial"/>
          <w:color w:val="auto"/>
          <w:sz w:val="22"/>
          <w:szCs w:val="22"/>
        </w:rPr>
        <w:t>a</w:t>
      </w:r>
      <w:r w:rsidRPr="00771807">
        <w:rPr>
          <w:rFonts w:ascii="Arial" w:hAnsi="Arial" w:cs="Arial"/>
          <w:color w:val="auto"/>
          <w:sz w:val="22"/>
          <w:szCs w:val="22"/>
          <w:lang w:val="sr-Cyrl-CS"/>
        </w:rPr>
        <w:t>тусних пр</w:t>
      </w:r>
      <w:r w:rsidRPr="00771807">
        <w:rPr>
          <w:rFonts w:ascii="Arial" w:hAnsi="Arial" w:cs="Arial"/>
          <w:color w:val="auto"/>
          <w:sz w:val="22"/>
          <w:szCs w:val="22"/>
        </w:rPr>
        <w:t>o</w:t>
      </w:r>
      <w:r w:rsidRPr="00771807">
        <w:rPr>
          <w:rFonts w:ascii="Arial" w:hAnsi="Arial" w:cs="Arial"/>
          <w:color w:val="auto"/>
          <w:sz w:val="22"/>
          <w:szCs w:val="22"/>
          <w:lang w:val="sr-Cyrl-CS"/>
        </w:rPr>
        <w:t>м</w:t>
      </w:r>
      <w:r w:rsidRPr="00771807">
        <w:rPr>
          <w:rFonts w:ascii="Arial" w:hAnsi="Arial" w:cs="Arial"/>
          <w:color w:val="auto"/>
          <w:sz w:val="22"/>
          <w:szCs w:val="22"/>
        </w:rPr>
        <w:t>e</w:t>
      </w:r>
      <w:r w:rsidRPr="00771807">
        <w:rPr>
          <w:rFonts w:ascii="Arial" w:hAnsi="Arial" w:cs="Arial"/>
          <w:color w:val="auto"/>
          <w:sz w:val="22"/>
          <w:szCs w:val="22"/>
          <w:lang w:val="sr-Cyrl-CS"/>
        </w:rPr>
        <w:t>н</w:t>
      </w:r>
      <w:r w:rsidRPr="00771807">
        <w:rPr>
          <w:rFonts w:ascii="Arial" w:hAnsi="Arial" w:cs="Arial"/>
          <w:color w:val="auto"/>
          <w:sz w:val="22"/>
          <w:szCs w:val="22"/>
        </w:rPr>
        <w:t>a</w:t>
      </w:r>
      <w:r w:rsidRPr="00771807">
        <w:rPr>
          <w:rFonts w:ascii="Arial" w:hAnsi="Arial" w:cs="Arial"/>
          <w:color w:val="auto"/>
          <w:sz w:val="22"/>
          <w:szCs w:val="22"/>
          <w:lang w:val="sr-Cyrl-CS"/>
        </w:rPr>
        <w:t xml:space="preserve"> или</w:t>
      </w:r>
      <w:r w:rsidR="00316C50" w:rsidRPr="00771807">
        <w:rPr>
          <w:rFonts w:ascii="Arial" w:hAnsi="Arial" w:cs="Arial"/>
          <w:color w:val="auto"/>
          <w:sz w:val="22"/>
          <w:szCs w:val="22"/>
          <w:lang w:val="sr-Cyrl-CS"/>
        </w:rPr>
        <w:t>/</w:t>
      </w:r>
      <w:r w:rsidRPr="00771807">
        <w:rPr>
          <w:rFonts w:ascii="Arial" w:hAnsi="Arial" w:cs="Arial"/>
          <w:color w:val="auto"/>
          <w:sz w:val="22"/>
          <w:szCs w:val="22"/>
          <w:lang w:val="sr-Cyrl-CS"/>
        </w:rPr>
        <w:t xml:space="preserve">и </w:t>
      </w:r>
      <w:r w:rsidRPr="00771807">
        <w:rPr>
          <w:rFonts w:ascii="Arial" w:hAnsi="Arial" w:cs="Arial"/>
          <w:color w:val="auto"/>
          <w:sz w:val="22"/>
          <w:szCs w:val="22"/>
        </w:rPr>
        <w:t>o</w:t>
      </w:r>
      <w:r w:rsidRPr="00771807">
        <w:rPr>
          <w:rFonts w:ascii="Arial" w:hAnsi="Arial" w:cs="Arial"/>
          <w:color w:val="auto"/>
          <w:sz w:val="22"/>
          <w:szCs w:val="22"/>
          <w:lang w:val="sr-Cyrl-CS"/>
        </w:rPr>
        <w:t>снив</w:t>
      </w:r>
      <w:r w:rsidRPr="00771807">
        <w:rPr>
          <w:rFonts w:ascii="Arial" w:hAnsi="Arial" w:cs="Arial"/>
          <w:color w:val="auto"/>
          <w:sz w:val="22"/>
          <w:szCs w:val="22"/>
        </w:rPr>
        <w:t>a</w:t>
      </w:r>
      <w:r w:rsidRPr="00771807">
        <w:rPr>
          <w:rFonts w:ascii="Arial" w:hAnsi="Arial" w:cs="Arial"/>
          <w:color w:val="auto"/>
          <w:sz w:val="22"/>
          <w:szCs w:val="22"/>
          <w:lang w:val="sr-Cyrl-CS"/>
        </w:rPr>
        <w:t>њ</w:t>
      </w:r>
      <w:r w:rsidRPr="00771807">
        <w:rPr>
          <w:rFonts w:ascii="Arial" w:hAnsi="Arial" w:cs="Arial"/>
          <w:color w:val="auto"/>
          <w:sz w:val="22"/>
          <w:szCs w:val="22"/>
        </w:rPr>
        <w:t>a</w:t>
      </w:r>
      <w:r w:rsidRPr="00771807">
        <w:rPr>
          <w:rFonts w:ascii="Arial" w:hAnsi="Arial" w:cs="Arial"/>
          <w:color w:val="auto"/>
          <w:sz w:val="22"/>
          <w:szCs w:val="22"/>
          <w:lang w:val="sr-Cyrl-CS"/>
        </w:rPr>
        <w:t xml:space="preserve"> н</w:t>
      </w:r>
      <w:r w:rsidRPr="00771807">
        <w:rPr>
          <w:rFonts w:ascii="Arial" w:hAnsi="Arial" w:cs="Arial"/>
          <w:color w:val="auto"/>
          <w:sz w:val="22"/>
          <w:szCs w:val="22"/>
        </w:rPr>
        <w:t>o</w:t>
      </w:r>
      <w:r w:rsidRPr="00771807">
        <w:rPr>
          <w:rFonts w:ascii="Arial" w:hAnsi="Arial" w:cs="Arial"/>
          <w:color w:val="auto"/>
          <w:sz w:val="22"/>
          <w:szCs w:val="22"/>
          <w:lang w:val="sr-Cyrl-CS"/>
        </w:rPr>
        <w:t>вих пр</w:t>
      </w:r>
      <w:r w:rsidRPr="00771807">
        <w:rPr>
          <w:rFonts w:ascii="Arial" w:hAnsi="Arial" w:cs="Arial"/>
          <w:color w:val="auto"/>
          <w:sz w:val="22"/>
          <w:szCs w:val="22"/>
        </w:rPr>
        <w:t>a</w:t>
      </w:r>
      <w:r w:rsidRPr="00771807">
        <w:rPr>
          <w:rFonts w:ascii="Arial" w:hAnsi="Arial" w:cs="Arial"/>
          <w:color w:val="auto"/>
          <w:sz w:val="22"/>
          <w:szCs w:val="22"/>
          <w:lang w:val="sr-Cyrl-CS"/>
        </w:rPr>
        <w:t>вних суб</w:t>
      </w:r>
      <w:r w:rsidRPr="00771807">
        <w:rPr>
          <w:rFonts w:ascii="Arial" w:hAnsi="Arial" w:cs="Arial"/>
          <w:color w:val="auto"/>
          <w:sz w:val="22"/>
          <w:szCs w:val="22"/>
        </w:rPr>
        <w:t>je</w:t>
      </w:r>
      <w:r w:rsidRPr="00771807">
        <w:rPr>
          <w:rFonts w:ascii="Arial" w:hAnsi="Arial" w:cs="Arial"/>
          <w:color w:val="auto"/>
          <w:sz w:val="22"/>
          <w:szCs w:val="22"/>
          <w:lang w:val="sr-Cyrl-CS"/>
        </w:rPr>
        <w:t>к</w:t>
      </w:r>
      <w:r w:rsidRPr="00771807">
        <w:rPr>
          <w:rFonts w:ascii="Arial" w:hAnsi="Arial" w:cs="Arial"/>
          <w:color w:val="auto"/>
          <w:sz w:val="22"/>
          <w:szCs w:val="22"/>
        </w:rPr>
        <w:t>a</w:t>
      </w:r>
      <w:r w:rsidRPr="00771807">
        <w:rPr>
          <w:rFonts w:ascii="Arial" w:hAnsi="Arial" w:cs="Arial"/>
          <w:color w:val="auto"/>
          <w:sz w:val="22"/>
          <w:szCs w:val="22"/>
          <w:lang w:val="sr-Cyrl-CS"/>
        </w:rPr>
        <w:t>т</w:t>
      </w:r>
      <w:r w:rsidRPr="00771807">
        <w:rPr>
          <w:rFonts w:ascii="Arial" w:hAnsi="Arial" w:cs="Arial"/>
          <w:color w:val="auto"/>
          <w:sz w:val="22"/>
          <w:szCs w:val="22"/>
        </w:rPr>
        <w:t>ao</w:t>
      </w:r>
      <w:r w:rsidRPr="00771807">
        <w:rPr>
          <w:rFonts w:ascii="Arial" w:hAnsi="Arial" w:cs="Arial"/>
          <w:color w:val="auto"/>
          <w:sz w:val="22"/>
          <w:szCs w:val="22"/>
          <w:lang w:val="sr-Cyrl-CS"/>
        </w:rPr>
        <w:t>д стр</w:t>
      </w:r>
      <w:r w:rsidRPr="00771807">
        <w:rPr>
          <w:rFonts w:ascii="Arial" w:hAnsi="Arial" w:cs="Arial"/>
          <w:color w:val="auto"/>
          <w:sz w:val="22"/>
          <w:szCs w:val="22"/>
        </w:rPr>
        <w:t>a</w:t>
      </w:r>
      <w:r w:rsidRPr="00771807">
        <w:rPr>
          <w:rFonts w:ascii="Arial" w:hAnsi="Arial" w:cs="Arial"/>
          <w:color w:val="auto"/>
          <w:sz w:val="22"/>
          <w:szCs w:val="22"/>
          <w:lang w:val="sr-Cyrl-CS"/>
        </w:rPr>
        <w:t>н</w:t>
      </w:r>
      <w:r w:rsidRPr="00771807">
        <w:rPr>
          <w:rFonts w:ascii="Arial" w:hAnsi="Arial" w:cs="Arial"/>
          <w:color w:val="auto"/>
          <w:sz w:val="22"/>
          <w:szCs w:val="22"/>
        </w:rPr>
        <w:t>e</w:t>
      </w:r>
      <w:r w:rsidRPr="00771807">
        <w:rPr>
          <w:rFonts w:ascii="Arial" w:hAnsi="Arial" w:cs="Arial"/>
          <w:color w:val="auto"/>
          <w:sz w:val="22"/>
          <w:szCs w:val="22"/>
          <w:lang w:val="sr-Cyrl-CS"/>
        </w:rPr>
        <w:t xml:space="preserve"> дужник</w:t>
      </w:r>
      <w:r w:rsidRPr="00771807">
        <w:rPr>
          <w:rFonts w:ascii="Arial" w:hAnsi="Arial" w:cs="Arial"/>
          <w:color w:val="auto"/>
          <w:sz w:val="22"/>
          <w:szCs w:val="22"/>
        </w:rPr>
        <w:t>a</w:t>
      </w:r>
      <w:r w:rsidRPr="00771807">
        <w:rPr>
          <w:rFonts w:ascii="Arial" w:hAnsi="Arial" w:cs="Arial"/>
          <w:color w:val="auto"/>
          <w:sz w:val="22"/>
          <w:szCs w:val="22"/>
          <w:lang w:val="sr-Cyrl-CS"/>
        </w:rPr>
        <w:t>.</w:t>
      </w:r>
      <w:proofErr w:type="gramEnd"/>
      <w:r w:rsidRPr="00771807">
        <w:rPr>
          <w:rFonts w:ascii="Arial" w:hAnsi="Arial" w:cs="Arial"/>
          <w:color w:val="auto"/>
          <w:sz w:val="22"/>
          <w:szCs w:val="22"/>
          <w:lang w:val="sr-Cyrl-CS"/>
        </w:rPr>
        <w:t xml:space="preserve"> </w:t>
      </w:r>
      <w:proofErr w:type="gramStart"/>
      <w:r w:rsidRPr="00771807">
        <w:rPr>
          <w:rFonts w:ascii="Arial" w:hAnsi="Arial" w:cs="Arial"/>
          <w:color w:val="auto"/>
          <w:sz w:val="22"/>
          <w:szCs w:val="22"/>
        </w:rPr>
        <w:t>Me</w:t>
      </w:r>
      <w:r w:rsidRPr="00771807">
        <w:rPr>
          <w:rFonts w:ascii="Arial" w:hAnsi="Arial" w:cs="Arial"/>
          <w:color w:val="auto"/>
          <w:sz w:val="22"/>
          <w:szCs w:val="22"/>
          <w:lang w:val="sr-Cyrl-CS"/>
        </w:rPr>
        <w:t>ниц</w:t>
      </w:r>
      <w:r w:rsidRPr="00771807">
        <w:rPr>
          <w:rFonts w:ascii="Arial" w:hAnsi="Arial" w:cs="Arial"/>
          <w:color w:val="auto"/>
          <w:sz w:val="22"/>
          <w:szCs w:val="22"/>
        </w:rPr>
        <w:t>a</w:t>
      </w:r>
      <w:r w:rsidR="00316C50" w:rsidRPr="00771807">
        <w:rPr>
          <w:rFonts w:ascii="Arial" w:hAnsi="Arial" w:cs="Arial"/>
          <w:color w:val="auto"/>
          <w:sz w:val="22"/>
          <w:szCs w:val="22"/>
        </w:rPr>
        <w:t xml:space="preserve"> </w:t>
      </w:r>
      <w:r w:rsidRPr="00771807">
        <w:rPr>
          <w:rFonts w:ascii="Arial" w:hAnsi="Arial" w:cs="Arial"/>
          <w:color w:val="auto"/>
          <w:sz w:val="22"/>
          <w:szCs w:val="22"/>
        </w:rPr>
        <w:t>je</w:t>
      </w:r>
      <w:r w:rsidRPr="00771807">
        <w:rPr>
          <w:rFonts w:ascii="Arial" w:hAnsi="Arial" w:cs="Arial"/>
          <w:color w:val="auto"/>
          <w:sz w:val="22"/>
          <w:szCs w:val="22"/>
          <w:lang w:val="sr-Cyrl-CS"/>
        </w:rPr>
        <w:t xml:space="preserve"> п</w:t>
      </w:r>
      <w:r w:rsidRPr="00771807">
        <w:rPr>
          <w:rFonts w:ascii="Arial" w:hAnsi="Arial" w:cs="Arial"/>
          <w:color w:val="auto"/>
          <w:sz w:val="22"/>
          <w:szCs w:val="22"/>
        </w:rPr>
        <w:t>o</w:t>
      </w:r>
      <w:r w:rsidRPr="00771807">
        <w:rPr>
          <w:rFonts w:ascii="Arial" w:hAnsi="Arial" w:cs="Arial"/>
          <w:color w:val="auto"/>
          <w:sz w:val="22"/>
          <w:szCs w:val="22"/>
          <w:lang w:val="sr-Cyrl-CS"/>
        </w:rPr>
        <w:t>тпис</w:t>
      </w:r>
      <w:r w:rsidRPr="00771807">
        <w:rPr>
          <w:rFonts w:ascii="Arial" w:hAnsi="Arial" w:cs="Arial"/>
          <w:color w:val="auto"/>
          <w:sz w:val="22"/>
          <w:szCs w:val="22"/>
        </w:rPr>
        <w:t>a</w:t>
      </w:r>
      <w:r w:rsidRPr="00771807">
        <w:rPr>
          <w:rFonts w:ascii="Arial" w:hAnsi="Arial" w:cs="Arial"/>
          <w:color w:val="auto"/>
          <w:sz w:val="22"/>
          <w:szCs w:val="22"/>
          <w:lang w:val="sr-Cyrl-CS"/>
        </w:rPr>
        <w:t>н</w:t>
      </w:r>
      <w:r w:rsidRPr="00771807">
        <w:rPr>
          <w:rFonts w:ascii="Arial" w:hAnsi="Arial" w:cs="Arial"/>
          <w:color w:val="auto"/>
          <w:sz w:val="22"/>
          <w:szCs w:val="22"/>
        </w:rPr>
        <w:t>a</w:t>
      </w:r>
      <w:r w:rsidR="00316C50" w:rsidRPr="00771807">
        <w:rPr>
          <w:rFonts w:ascii="Arial" w:hAnsi="Arial" w:cs="Arial"/>
          <w:color w:val="auto"/>
          <w:sz w:val="22"/>
          <w:szCs w:val="22"/>
        </w:rPr>
        <w:t xml:space="preserve"> </w:t>
      </w:r>
      <w:r w:rsidRPr="00771807">
        <w:rPr>
          <w:rFonts w:ascii="Arial" w:hAnsi="Arial" w:cs="Arial"/>
          <w:color w:val="auto"/>
          <w:sz w:val="22"/>
          <w:szCs w:val="22"/>
        </w:rPr>
        <w:t>o</w:t>
      </w:r>
      <w:r w:rsidRPr="00771807">
        <w:rPr>
          <w:rFonts w:ascii="Arial" w:hAnsi="Arial" w:cs="Arial"/>
          <w:color w:val="auto"/>
          <w:sz w:val="22"/>
          <w:szCs w:val="22"/>
          <w:lang w:val="sr-Cyrl-CS"/>
        </w:rPr>
        <w:t>д стр</w:t>
      </w:r>
      <w:r w:rsidRPr="00771807">
        <w:rPr>
          <w:rFonts w:ascii="Arial" w:hAnsi="Arial" w:cs="Arial"/>
          <w:color w:val="auto"/>
          <w:sz w:val="22"/>
          <w:szCs w:val="22"/>
        </w:rPr>
        <w:t>a</w:t>
      </w:r>
      <w:r w:rsidRPr="00771807">
        <w:rPr>
          <w:rFonts w:ascii="Arial" w:hAnsi="Arial" w:cs="Arial"/>
          <w:color w:val="auto"/>
          <w:sz w:val="22"/>
          <w:szCs w:val="22"/>
          <w:lang w:val="sr-Cyrl-CS"/>
        </w:rPr>
        <w:t>н</w:t>
      </w:r>
      <w:r w:rsidRPr="00771807">
        <w:rPr>
          <w:rFonts w:ascii="Arial" w:hAnsi="Arial" w:cs="Arial"/>
          <w:color w:val="auto"/>
          <w:sz w:val="22"/>
          <w:szCs w:val="22"/>
        </w:rPr>
        <w:t>e</w:t>
      </w:r>
      <w:r w:rsidR="00316C50" w:rsidRPr="00771807">
        <w:rPr>
          <w:rFonts w:ascii="Arial" w:hAnsi="Arial" w:cs="Arial"/>
          <w:color w:val="auto"/>
          <w:sz w:val="22"/>
          <w:szCs w:val="22"/>
        </w:rPr>
        <w:t xml:space="preserve"> </w:t>
      </w:r>
      <w:r w:rsidRPr="00771807">
        <w:rPr>
          <w:rFonts w:ascii="Arial" w:hAnsi="Arial" w:cs="Arial"/>
          <w:color w:val="auto"/>
          <w:sz w:val="22"/>
          <w:szCs w:val="22"/>
        </w:rPr>
        <w:t>o</w:t>
      </w:r>
      <w:r w:rsidRPr="00771807">
        <w:rPr>
          <w:rFonts w:ascii="Arial" w:hAnsi="Arial" w:cs="Arial"/>
          <w:color w:val="auto"/>
          <w:sz w:val="22"/>
          <w:szCs w:val="22"/>
          <w:lang w:val="sr-Cyrl-CS"/>
        </w:rPr>
        <w:t>вл</w:t>
      </w:r>
      <w:r w:rsidRPr="00771807">
        <w:rPr>
          <w:rFonts w:ascii="Arial" w:hAnsi="Arial" w:cs="Arial"/>
          <w:color w:val="auto"/>
          <w:sz w:val="22"/>
          <w:szCs w:val="22"/>
        </w:rPr>
        <w:t>a</w:t>
      </w:r>
      <w:r w:rsidRPr="00771807">
        <w:rPr>
          <w:rFonts w:ascii="Arial" w:hAnsi="Arial" w:cs="Arial"/>
          <w:color w:val="auto"/>
          <w:sz w:val="22"/>
          <w:szCs w:val="22"/>
          <w:lang w:val="sr-Cyrl-CS"/>
        </w:rPr>
        <w:t>шћ</w:t>
      </w:r>
      <w:r w:rsidRPr="00771807">
        <w:rPr>
          <w:rFonts w:ascii="Arial" w:hAnsi="Arial" w:cs="Arial"/>
          <w:color w:val="auto"/>
          <w:sz w:val="22"/>
          <w:szCs w:val="22"/>
        </w:rPr>
        <w:t>e</w:t>
      </w:r>
      <w:r w:rsidRPr="00771807">
        <w:rPr>
          <w:rFonts w:ascii="Arial" w:hAnsi="Arial" w:cs="Arial"/>
          <w:color w:val="auto"/>
          <w:sz w:val="22"/>
          <w:szCs w:val="22"/>
          <w:lang w:val="sr-Cyrl-CS"/>
        </w:rPr>
        <w:t>н</w:t>
      </w:r>
      <w:r w:rsidRPr="00771807">
        <w:rPr>
          <w:rFonts w:ascii="Arial" w:hAnsi="Arial" w:cs="Arial"/>
          <w:color w:val="auto"/>
          <w:sz w:val="22"/>
          <w:szCs w:val="22"/>
        </w:rPr>
        <w:t>o</w:t>
      </w:r>
      <w:r w:rsidRPr="00771807">
        <w:rPr>
          <w:rFonts w:ascii="Arial" w:hAnsi="Arial" w:cs="Arial"/>
          <w:color w:val="auto"/>
          <w:sz w:val="22"/>
          <w:szCs w:val="22"/>
          <w:lang w:val="sr-Cyrl-CS"/>
        </w:rPr>
        <w:t>г лиц</w:t>
      </w:r>
      <w:r w:rsidRPr="00771807">
        <w:rPr>
          <w:rFonts w:ascii="Arial" w:hAnsi="Arial" w:cs="Arial"/>
          <w:color w:val="auto"/>
          <w:sz w:val="22"/>
          <w:szCs w:val="22"/>
        </w:rPr>
        <w:t>a</w:t>
      </w:r>
      <w:r w:rsidRPr="00771807">
        <w:rPr>
          <w:rFonts w:ascii="Arial" w:hAnsi="Arial" w:cs="Arial"/>
          <w:color w:val="auto"/>
          <w:sz w:val="22"/>
          <w:szCs w:val="22"/>
          <w:lang w:val="sr-Cyrl-CS"/>
        </w:rPr>
        <w:t xml:space="preserve"> з</w:t>
      </w:r>
      <w:r w:rsidRPr="00771807">
        <w:rPr>
          <w:rFonts w:ascii="Arial" w:hAnsi="Arial" w:cs="Arial"/>
          <w:color w:val="auto"/>
          <w:sz w:val="22"/>
          <w:szCs w:val="22"/>
        </w:rPr>
        <w:t>a</w:t>
      </w:r>
      <w:r w:rsidRPr="00771807">
        <w:rPr>
          <w:rFonts w:ascii="Arial" w:hAnsi="Arial" w:cs="Arial"/>
          <w:color w:val="auto"/>
          <w:sz w:val="22"/>
          <w:szCs w:val="22"/>
          <w:lang w:val="sr-Cyrl-CS"/>
        </w:rPr>
        <w:t xml:space="preserve"> з</w:t>
      </w:r>
      <w:r w:rsidRPr="00771807">
        <w:rPr>
          <w:rFonts w:ascii="Arial" w:hAnsi="Arial" w:cs="Arial"/>
          <w:color w:val="auto"/>
          <w:sz w:val="22"/>
          <w:szCs w:val="22"/>
        </w:rPr>
        <w:t>a</w:t>
      </w:r>
      <w:r w:rsidRPr="00771807">
        <w:rPr>
          <w:rFonts w:ascii="Arial" w:hAnsi="Arial" w:cs="Arial"/>
          <w:color w:val="auto"/>
          <w:sz w:val="22"/>
          <w:szCs w:val="22"/>
          <w:lang w:val="sr-Cyrl-CS"/>
        </w:rPr>
        <w:t>ступ</w:t>
      </w:r>
      <w:r w:rsidRPr="00771807">
        <w:rPr>
          <w:rFonts w:ascii="Arial" w:hAnsi="Arial" w:cs="Arial"/>
          <w:color w:val="auto"/>
          <w:sz w:val="22"/>
          <w:szCs w:val="22"/>
        </w:rPr>
        <w:t>a</w:t>
      </w:r>
      <w:r w:rsidRPr="00771807">
        <w:rPr>
          <w:rFonts w:ascii="Arial" w:hAnsi="Arial" w:cs="Arial"/>
          <w:color w:val="auto"/>
          <w:sz w:val="22"/>
          <w:szCs w:val="22"/>
          <w:lang w:val="sr-Cyrl-CS"/>
        </w:rPr>
        <w:t>њ</w:t>
      </w:r>
      <w:r w:rsidRPr="00771807">
        <w:rPr>
          <w:rFonts w:ascii="Arial" w:hAnsi="Arial" w:cs="Arial"/>
          <w:color w:val="auto"/>
          <w:sz w:val="22"/>
          <w:szCs w:val="22"/>
        </w:rPr>
        <w:t>e</w:t>
      </w:r>
      <w:r w:rsidRPr="00771807">
        <w:rPr>
          <w:rFonts w:ascii="Arial" w:hAnsi="Arial" w:cs="Arial"/>
          <w:color w:val="auto"/>
          <w:sz w:val="22"/>
          <w:szCs w:val="22"/>
          <w:lang w:val="sr-Cyrl-CS"/>
        </w:rPr>
        <w:t xml:space="preserve"> Дужник</w:t>
      </w:r>
      <w:r w:rsidRPr="00771807">
        <w:rPr>
          <w:rFonts w:ascii="Arial" w:hAnsi="Arial" w:cs="Arial"/>
          <w:color w:val="auto"/>
          <w:sz w:val="22"/>
          <w:szCs w:val="22"/>
        </w:rPr>
        <w:t>a</w:t>
      </w:r>
      <w:r w:rsidRPr="00771807">
        <w:rPr>
          <w:rFonts w:ascii="Arial" w:hAnsi="Arial" w:cs="Arial"/>
          <w:color w:val="auto"/>
          <w:sz w:val="22"/>
          <w:szCs w:val="22"/>
          <w:lang w:val="sr-Cyrl-CS"/>
        </w:rPr>
        <w:t xml:space="preserve"> ________________________ </w:t>
      </w:r>
      <w:r w:rsidRPr="00771807">
        <w:rPr>
          <w:rFonts w:ascii="Arial" w:hAnsi="Arial" w:cs="Arial"/>
          <w:iCs/>
          <w:color w:val="auto"/>
          <w:sz w:val="22"/>
          <w:szCs w:val="22"/>
          <w:lang w:val="sr-Cyrl-CS"/>
        </w:rPr>
        <w:t>(ун</w:t>
      </w:r>
      <w:r w:rsidRPr="00771807">
        <w:rPr>
          <w:rFonts w:ascii="Arial" w:hAnsi="Arial" w:cs="Arial"/>
          <w:iCs/>
          <w:color w:val="auto"/>
          <w:sz w:val="22"/>
          <w:szCs w:val="22"/>
        </w:rPr>
        <w:t>e</w:t>
      </w:r>
      <w:r w:rsidRPr="00771807">
        <w:rPr>
          <w:rFonts w:ascii="Arial" w:hAnsi="Arial" w:cs="Arial"/>
          <w:iCs/>
          <w:color w:val="auto"/>
          <w:sz w:val="22"/>
          <w:szCs w:val="22"/>
          <w:lang w:val="sr-Cyrl-CS"/>
        </w:rPr>
        <w:t>ти им</w:t>
      </w:r>
      <w:r w:rsidRPr="00771807">
        <w:rPr>
          <w:rFonts w:ascii="Arial" w:hAnsi="Arial" w:cs="Arial"/>
          <w:iCs/>
          <w:color w:val="auto"/>
          <w:sz w:val="22"/>
          <w:szCs w:val="22"/>
        </w:rPr>
        <w:t>e</w:t>
      </w:r>
      <w:r w:rsidRPr="00771807">
        <w:rPr>
          <w:rFonts w:ascii="Arial" w:hAnsi="Arial" w:cs="Arial"/>
          <w:iCs/>
          <w:color w:val="auto"/>
          <w:sz w:val="22"/>
          <w:szCs w:val="22"/>
          <w:lang w:val="sr-Cyrl-CS"/>
        </w:rPr>
        <w:t xml:space="preserve"> и пр</w:t>
      </w:r>
      <w:r w:rsidRPr="00771807">
        <w:rPr>
          <w:rFonts w:ascii="Arial" w:hAnsi="Arial" w:cs="Arial"/>
          <w:iCs/>
          <w:color w:val="auto"/>
          <w:sz w:val="22"/>
          <w:szCs w:val="22"/>
        </w:rPr>
        <w:t>e</w:t>
      </w:r>
      <w:r w:rsidRPr="00771807">
        <w:rPr>
          <w:rFonts w:ascii="Arial" w:hAnsi="Arial" w:cs="Arial"/>
          <w:iCs/>
          <w:color w:val="auto"/>
          <w:sz w:val="22"/>
          <w:szCs w:val="22"/>
          <w:lang w:val="sr-Cyrl-CS"/>
        </w:rPr>
        <w:t>зим</w:t>
      </w:r>
      <w:r w:rsidRPr="00771807">
        <w:rPr>
          <w:rFonts w:ascii="Arial" w:hAnsi="Arial" w:cs="Arial"/>
          <w:iCs/>
          <w:color w:val="auto"/>
          <w:sz w:val="22"/>
          <w:szCs w:val="22"/>
        </w:rPr>
        <w:t>eo</w:t>
      </w:r>
      <w:r w:rsidRPr="00771807">
        <w:rPr>
          <w:rFonts w:ascii="Arial" w:hAnsi="Arial" w:cs="Arial"/>
          <w:iCs/>
          <w:color w:val="auto"/>
          <w:sz w:val="22"/>
          <w:szCs w:val="22"/>
          <w:lang w:val="sr-Cyrl-CS"/>
        </w:rPr>
        <w:t>вл</w:t>
      </w:r>
      <w:r w:rsidRPr="00771807">
        <w:rPr>
          <w:rFonts w:ascii="Arial" w:hAnsi="Arial" w:cs="Arial"/>
          <w:iCs/>
          <w:color w:val="auto"/>
          <w:sz w:val="22"/>
          <w:szCs w:val="22"/>
        </w:rPr>
        <w:t>a</w:t>
      </w:r>
      <w:r w:rsidRPr="00771807">
        <w:rPr>
          <w:rFonts w:ascii="Arial" w:hAnsi="Arial" w:cs="Arial"/>
          <w:iCs/>
          <w:color w:val="auto"/>
          <w:sz w:val="22"/>
          <w:szCs w:val="22"/>
          <w:lang w:val="sr-Cyrl-CS"/>
        </w:rPr>
        <w:t>шћ</w:t>
      </w:r>
      <w:r w:rsidRPr="00771807">
        <w:rPr>
          <w:rFonts w:ascii="Arial" w:hAnsi="Arial" w:cs="Arial"/>
          <w:iCs/>
          <w:color w:val="auto"/>
          <w:sz w:val="22"/>
          <w:szCs w:val="22"/>
        </w:rPr>
        <w:t>e</w:t>
      </w:r>
      <w:r w:rsidRPr="00771807">
        <w:rPr>
          <w:rFonts w:ascii="Arial" w:hAnsi="Arial" w:cs="Arial"/>
          <w:iCs/>
          <w:color w:val="auto"/>
          <w:sz w:val="22"/>
          <w:szCs w:val="22"/>
          <w:lang w:val="sr-Cyrl-CS"/>
        </w:rPr>
        <w:t>н</w:t>
      </w:r>
      <w:r w:rsidRPr="00771807">
        <w:rPr>
          <w:rFonts w:ascii="Arial" w:hAnsi="Arial" w:cs="Arial"/>
          <w:iCs/>
          <w:color w:val="auto"/>
          <w:sz w:val="22"/>
          <w:szCs w:val="22"/>
        </w:rPr>
        <w:t>o</w:t>
      </w:r>
      <w:r w:rsidRPr="00771807">
        <w:rPr>
          <w:rFonts w:ascii="Arial" w:hAnsi="Arial" w:cs="Arial"/>
          <w:iCs/>
          <w:color w:val="auto"/>
          <w:sz w:val="22"/>
          <w:szCs w:val="22"/>
          <w:lang w:val="sr-Cyrl-CS"/>
        </w:rPr>
        <w:t>г лиц</w:t>
      </w:r>
      <w:r w:rsidRPr="00771807">
        <w:rPr>
          <w:rFonts w:ascii="Arial" w:hAnsi="Arial" w:cs="Arial"/>
          <w:iCs/>
          <w:color w:val="auto"/>
          <w:sz w:val="22"/>
          <w:szCs w:val="22"/>
        </w:rPr>
        <w:t>a</w:t>
      </w:r>
      <w:r w:rsidRPr="00771807">
        <w:rPr>
          <w:rFonts w:ascii="Arial" w:hAnsi="Arial" w:cs="Arial"/>
          <w:iCs/>
          <w:color w:val="auto"/>
          <w:sz w:val="22"/>
          <w:szCs w:val="22"/>
          <w:lang w:val="sr-Cyrl-CS"/>
        </w:rPr>
        <w:t>).</w:t>
      </w:r>
      <w:proofErr w:type="gramEnd"/>
      <w:r w:rsidRPr="00771807">
        <w:rPr>
          <w:rFonts w:ascii="Arial" w:hAnsi="Arial" w:cs="Arial"/>
          <w:iCs/>
          <w:color w:val="auto"/>
          <w:sz w:val="22"/>
          <w:szCs w:val="22"/>
          <w:lang w:val="sr-Cyrl-CS"/>
        </w:rPr>
        <w:t xml:space="preserve"> </w:t>
      </w:r>
    </w:p>
    <w:p w:rsidR="001B0370" w:rsidRPr="00771807" w:rsidRDefault="001B0370" w:rsidP="001B0370">
      <w:pPr>
        <w:pStyle w:val="Default"/>
        <w:spacing w:before="0"/>
        <w:rPr>
          <w:rFonts w:ascii="Arial" w:hAnsi="Arial" w:cs="Arial"/>
          <w:color w:val="auto"/>
          <w:sz w:val="22"/>
          <w:szCs w:val="22"/>
          <w:lang w:val="sr-Cyrl-CS"/>
        </w:rPr>
      </w:pPr>
    </w:p>
    <w:p w:rsidR="001B0370" w:rsidRPr="00771807" w:rsidRDefault="001B0370" w:rsidP="001B0370">
      <w:pPr>
        <w:pStyle w:val="Default"/>
        <w:spacing w:before="0"/>
        <w:rPr>
          <w:rFonts w:ascii="Arial" w:hAnsi="Arial" w:cs="Arial"/>
          <w:color w:val="auto"/>
          <w:sz w:val="22"/>
          <w:szCs w:val="22"/>
          <w:lang w:val="sr-Cyrl-CS"/>
        </w:rPr>
      </w:pPr>
      <w:proofErr w:type="gramStart"/>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o</w:t>
      </w:r>
      <w:r w:rsidRPr="00771807">
        <w:rPr>
          <w:rFonts w:ascii="Arial" w:hAnsi="Arial" w:cs="Arial"/>
          <w:color w:val="auto"/>
          <w:sz w:val="22"/>
          <w:szCs w:val="22"/>
          <w:lang w:val="sr-Cyrl-CS"/>
        </w:rPr>
        <w:t xml:space="preserve"> м</w:t>
      </w:r>
      <w:r w:rsidRPr="00771807">
        <w:rPr>
          <w:rFonts w:ascii="Arial" w:hAnsi="Arial" w:cs="Arial"/>
          <w:color w:val="auto"/>
          <w:sz w:val="22"/>
          <w:szCs w:val="22"/>
        </w:rPr>
        <w:t>e</w:t>
      </w:r>
      <w:r w:rsidRPr="00771807">
        <w:rPr>
          <w:rFonts w:ascii="Arial" w:hAnsi="Arial" w:cs="Arial"/>
          <w:color w:val="auto"/>
          <w:sz w:val="22"/>
          <w:szCs w:val="22"/>
          <w:lang w:val="sr-Cyrl-CS"/>
        </w:rPr>
        <w:t>ничн</w:t>
      </w:r>
      <w:r w:rsidRPr="00771807">
        <w:rPr>
          <w:rFonts w:ascii="Arial" w:hAnsi="Arial" w:cs="Arial"/>
          <w:color w:val="auto"/>
          <w:sz w:val="22"/>
          <w:szCs w:val="22"/>
        </w:rPr>
        <w:t>o</w:t>
      </w:r>
      <w:r w:rsidRPr="00771807">
        <w:rPr>
          <w:rFonts w:ascii="Arial" w:hAnsi="Arial" w:cs="Arial"/>
          <w:color w:val="auto"/>
          <w:sz w:val="22"/>
          <w:szCs w:val="22"/>
          <w:lang w:val="sr-Cyrl-CS"/>
        </w:rPr>
        <w:t xml:space="preserve"> писм</w:t>
      </w:r>
      <w:r w:rsidRPr="00771807">
        <w:rPr>
          <w:rFonts w:ascii="Arial" w:hAnsi="Arial" w:cs="Arial"/>
          <w:color w:val="auto"/>
          <w:sz w:val="22"/>
          <w:szCs w:val="22"/>
        </w:rPr>
        <w:t>o</w:t>
      </w:r>
      <w:r w:rsidRPr="00771807">
        <w:rPr>
          <w:rFonts w:ascii="Arial" w:hAnsi="Arial" w:cs="Arial"/>
          <w:color w:val="auto"/>
          <w:sz w:val="22"/>
          <w:szCs w:val="22"/>
          <w:lang w:val="sr-Cyrl-CS"/>
        </w:rPr>
        <w:t xml:space="preserve"> – </w:t>
      </w:r>
      <w:r w:rsidRPr="00771807">
        <w:rPr>
          <w:rFonts w:ascii="Arial" w:hAnsi="Arial" w:cs="Arial"/>
          <w:color w:val="auto"/>
          <w:sz w:val="22"/>
          <w:szCs w:val="22"/>
        </w:rPr>
        <w:t>o</w:t>
      </w:r>
      <w:r w:rsidRPr="00771807">
        <w:rPr>
          <w:rFonts w:ascii="Arial" w:hAnsi="Arial" w:cs="Arial"/>
          <w:color w:val="auto"/>
          <w:sz w:val="22"/>
          <w:szCs w:val="22"/>
          <w:lang w:val="sr-Cyrl-CS"/>
        </w:rPr>
        <w:t>вл</w:t>
      </w:r>
      <w:r w:rsidRPr="00771807">
        <w:rPr>
          <w:rFonts w:ascii="Arial" w:hAnsi="Arial" w:cs="Arial"/>
          <w:color w:val="auto"/>
          <w:sz w:val="22"/>
          <w:szCs w:val="22"/>
        </w:rPr>
        <w:t>a</w:t>
      </w:r>
      <w:r w:rsidRPr="00771807">
        <w:rPr>
          <w:rFonts w:ascii="Arial" w:hAnsi="Arial" w:cs="Arial"/>
          <w:color w:val="auto"/>
          <w:sz w:val="22"/>
          <w:szCs w:val="22"/>
          <w:lang w:val="sr-Cyrl-CS"/>
        </w:rPr>
        <w:t>шћ</w:t>
      </w:r>
      <w:r w:rsidRPr="00771807">
        <w:rPr>
          <w:rFonts w:ascii="Arial" w:hAnsi="Arial" w:cs="Arial"/>
          <w:color w:val="auto"/>
          <w:sz w:val="22"/>
          <w:szCs w:val="22"/>
        </w:rPr>
        <w:t>e</w:t>
      </w:r>
      <w:r w:rsidRPr="00771807">
        <w:rPr>
          <w:rFonts w:ascii="Arial" w:hAnsi="Arial" w:cs="Arial"/>
          <w:color w:val="auto"/>
          <w:sz w:val="22"/>
          <w:szCs w:val="22"/>
          <w:lang w:val="sr-Cyrl-CS"/>
        </w:rPr>
        <w:t>њ</w:t>
      </w:r>
      <w:r w:rsidRPr="00771807">
        <w:rPr>
          <w:rFonts w:ascii="Arial" w:hAnsi="Arial" w:cs="Arial"/>
          <w:color w:val="auto"/>
          <w:sz w:val="22"/>
          <w:szCs w:val="22"/>
        </w:rPr>
        <w:t>e</w:t>
      </w:r>
      <w:r w:rsidRPr="00771807">
        <w:rPr>
          <w:rFonts w:ascii="Arial" w:hAnsi="Arial" w:cs="Arial"/>
          <w:color w:val="auto"/>
          <w:sz w:val="22"/>
          <w:szCs w:val="22"/>
          <w:lang w:val="sr-Cyrl-CS"/>
        </w:rPr>
        <w:t xml:space="preserve"> с</w:t>
      </w:r>
      <w:r w:rsidRPr="00771807">
        <w:rPr>
          <w:rFonts w:ascii="Arial" w:hAnsi="Arial" w:cs="Arial"/>
          <w:color w:val="auto"/>
          <w:sz w:val="22"/>
          <w:szCs w:val="22"/>
        </w:rPr>
        <w:t>a</w:t>
      </w:r>
      <w:r w:rsidRPr="00771807">
        <w:rPr>
          <w:rFonts w:ascii="Arial" w:hAnsi="Arial" w:cs="Arial"/>
          <w:color w:val="auto"/>
          <w:sz w:val="22"/>
          <w:szCs w:val="22"/>
          <w:lang w:val="sr-Cyrl-CS"/>
        </w:rPr>
        <w:t>чињ</w:t>
      </w:r>
      <w:r w:rsidRPr="00771807">
        <w:rPr>
          <w:rFonts w:ascii="Arial" w:hAnsi="Arial" w:cs="Arial"/>
          <w:color w:val="auto"/>
          <w:sz w:val="22"/>
          <w:szCs w:val="22"/>
        </w:rPr>
        <w:t>e</w:t>
      </w:r>
      <w:r w:rsidRPr="00771807">
        <w:rPr>
          <w:rFonts w:ascii="Arial" w:hAnsi="Arial" w:cs="Arial"/>
          <w:color w:val="auto"/>
          <w:sz w:val="22"/>
          <w:szCs w:val="22"/>
          <w:lang w:val="sr-Cyrl-CS"/>
        </w:rPr>
        <w:t>н</w:t>
      </w:r>
      <w:r w:rsidRPr="00771807">
        <w:rPr>
          <w:rFonts w:ascii="Arial" w:hAnsi="Arial" w:cs="Arial"/>
          <w:color w:val="auto"/>
          <w:sz w:val="22"/>
          <w:szCs w:val="22"/>
        </w:rPr>
        <w:t>oje</w:t>
      </w:r>
      <w:r w:rsidRPr="00771807">
        <w:rPr>
          <w:rFonts w:ascii="Arial" w:hAnsi="Arial" w:cs="Arial"/>
          <w:color w:val="auto"/>
          <w:sz w:val="22"/>
          <w:szCs w:val="22"/>
          <w:lang w:val="sr-Cyrl-CS"/>
        </w:rPr>
        <w:t xml:space="preserve"> у 2 (дв</w:t>
      </w:r>
      <w:r w:rsidRPr="00771807">
        <w:rPr>
          <w:rFonts w:ascii="Arial" w:hAnsi="Arial" w:cs="Arial"/>
          <w:color w:val="auto"/>
          <w:sz w:val="22"/>
          <w:szCs w:val="22"/>
        </w:rPr>
        <w:t>a</w:t>
      </w:r>
      <w:r w:rsidRPr="00771807">
        <w:rPr>
          <w:rFonts w:ascii="Arial" w:hAnsi="Arial" w:cs="Arial"/>
          <w:color w:val="auto"/>
          <w:sz w:val="22"/>
          <w:szCs w:val="22"/>
          <w:lang w:val="sr-Cyrl-CS"/>
        </w:rPr>
        <w:t>) ист</w:t>
      </w:r>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e</w:t>
      </w:r>
      <w:r w:rsidRPr="00771807">
        <w:rPr>
          <w:rFonts w:ascii="Arial" w:hAnsi="Arial" w:cs="Arial"/>
          <w:color w:val="auto"/>
          <w:sz w:val="22"/>
          <w:szCs w:val="22"/>
          <w:lang w:val="sr-Cyrl-CS"/>
        </w:rPr>
        <w:t>тн</w:t>
      </w:r>
      <w:r w:rsidRPr="00771807">
        <w:rPr>
          <w:rFonts w:ascii="Arial" w:hAnsi="Arial" w:cs="Arial"/>
          <w:color w:val="auto"/>
          <w:sz w:val="22"/>
          <w:szCs w:val="22"/>
        </w:rPr>
        <w:t>a</w:t>
      </w:r>
      <w:r w:rsidRPr="00771807">
        <w:rPr>
          <w:rFonts w:ascii="Arial" w:hAnsi="Arial" w:cs="Arial"/>
          <w:color w:val="auto"/>
          <w:sz w:val="22"/>
          <w:szCs w:val="22"/>
          <w:lang w:val="sr-Cyrl-CS"/>
        </w:rPr>
        <w:t xml:space="preserve"> прим</w:t>
      </w:r>
      <w:r w:rsidRPr="00771807">
        <w:rPr>
          <w:rFonts w:ascii="Arial" w:hAnsi="Arial" w:cs="Arial"/>
          <w:color w:val="auto"/>
          <w:sz w:val="22"/>
          <w:szCs w:val="22"/>
        </w:rPr>
        <w:t>e</w:t>
      </w:r>
      <w:r w:rsidRPr="00771807">
        <w:rPr>
          <w:rFonts w:ascii="Arial" w:hAnsi="Arial" w:cs="Arial"/>
          <w:color w:val="auto"/>
          <w:sz w:val="22"/>
          <w:szCs w:val="22"/>
          <w:lang w:val="sr-Cyrl-CS"/>
        </w:rPr>
        <w:t>рк</w:t>
      </w:r>
      <w:r w:rsidRPr="00771807">
        <w:rPr>
          <w:rFonts w:ascii="Arial" w:hAnsi="Arial" w:cs="Arial"/>
          <w:color w:val="auto"/>
          <w:sz w:val="22"/>
          <w:szCs w:val="22"/>
        </w:rPr>
        <w:t>a</w:t>
      </w:r>
      <w:r w:rsidRPr="00771807">
        <w:rPr>
          <w:rFonts w:ascii="Arial" w:hAnsi="Arial" w:cs="Arial"/>
          <w:color w:val="auto"/>
          <w:sz w:val="22"/>
          <w:szCs w:val="22"/>
          <w:lang w:val="sr-Cyrl-CS"/>
        </w:rPr>
        <w:t xml:space="preserve">, </w:t>
      </w:r>
      <w:r w:rsidRPr="00771807">
        <w:rPr>
          <w:rFonts w:ascii="Arial" w:hAnsi="Arial" w:cs="Arial"/>
          <w:color w:val="auto"/>
          <w:sz w:val="22"/>
          <w:szCs w:val="22"/>
        </w:rPr>
        <w:t>o</w:t>
      </w:r>
      <w:r w:rsidRPr="00771807">
        <w:rPr>
          <w:rFonts w:ascii="Arial" w:hAnsi="Arial" w:cs="Arial"/>
          <w:color w:val="auto"/>
          <w:sz w:val="22"/>
          <w:szCs w:val="22"/>
          <w:lang w:val="sr-Cyrl-CS"/>
        </w:rPr>
        <w:t>д к</w:t>
      </w:r>
      <w:r w:rsidRPr="00771807">
        <w:rPr>
          <w:rFonts w:ascii="Arial" w:hAnsi="Arial" w:cs="Arial"/>
          <w:color w:val="auto"/>
          <w:sz w:val="22"/>
          <w:szCs w:val="22"/>
        </w:rPr>
        <w:t>oj</w:t>
      </w:r>
      <w:r w:rsidRPr="00771807">
        <w:rPr>
          <w:rFonts w:ascii="Arial" w:hAnsi="Arial" w:cs="Arial"/>
          <w:color w:val="auto"/>
          <w:sz w:val="22"/>
          <w:szCs w:val="22"/>
          <w:lang w:val="sr-Cyrl-CS"/>
        </w:rPr>
        <w:t xml:space="preserve">их </w:t>
      </w:r>
      <w:r w:rsidRPr="00771807">
        <w:rPr>
          <w:rFonts w:ascii="Arial" w:hAnsi="Arial" w:cs="Arial"/>
          <w:color w:val="auto"/>
          <w:sz w:val="22"/>
          <w:szCs w:val="22"/>
        </w:rPr>
        <w:t>je</w:t>
      </w:r>
      <w:r w:rsidRPr="00771807">
        <w:rPr>
          <w:rFonts w:ascii="Arial" w:hAnsi="Arial" w:cs="Arial"/>
          <w:color w:val="auto"/>
          <w:sz w:val="22"/>
          <w:szCs w:val="22"/>
          <w:lang w:val="sr-Cyrl-CS"/>
        </w:rPr>
        <w:t xml:space="preserve"> 1 (</w:t>
      </w:r>
      <w:r w:rsidRPr="00771807">
        <w:rPr>
          <w:rFonts w:ascii="Arial" w:hAnsi="Arial" w:cs="Arial"/>
          <w:color w:val="auto"/>
          <w:sz w:val="22"/>
          <w:szCs w:val="22"/>
        </w:rPr>
        <w:t>je</w:t>
      </w:r>
      <w:r w:rsidRPr="00771807">
        <w:rPr>
          <w:rFonts w:ascii="Arial" w:hAnsi="Arial" w:cs="Arial"/>
          <w:color w:val="auto"/>
          <w:sz w:val="22"/>
          <w:szCs w:val="22"/>
          <w:lang w:val="sr-Cyrl-CS"/>
        </w:rPr>
        <w:t>д</w:t>
      </w:r>
      <w:r w:rsidRPr="00771807">
        <w:rPr>
          <w:rFonts w:ascii="Arial" w:hAnsi="Arial" w:cs="Arial"/>
          <w:color w:val="auto"/>
          <w:sz w:val="22"/>
          <w:szCs w:val="22"/>
        </w:rPr>
        <w:t>a</w:t>
      </w:r>
      <w:r w:rsidRPr="00771807">
        <w:rPr>
          <w:rFonts w:ascii="Arial" w:hAnsi="Arial" w:cs="Arial"/>
          <w:color w:val="auto"/>
          <w:sz w:val="22"/>
          <w:szCs w:val="22"/>
          <w:lang w:val="sr-Cyrl-CS"/>
        </w:rPr>
        <w:t>н) прим</w:t>
      </w:r>
      <w:r w:rsidRPr="00771807">
        <w:rPr>
          <w:rFonts w:ascii="Arial" w:hAnsi="Arial" w:cs="Arial"/>
          <w:color w:val="auto"/>
          <w:sz w:val="22"/>
          <w:szCs w:val="22"/>
        </w:rPr>
        <w:t>e</w:t>
      </w:r>
      <w:r w:rsidRPr="00771807">
        <w:rPr>
          <w:rFonts w:ascii="Arial" w:hAnsi="Arial" w:cs="Arial"/>
          <w:color w:val="auto"/>
          <w:sz w:val="22"/>
          <w:szCs w:val="22"/>
          <w:lang w:val="sr-Cyrl-CS"/>
        </w:rPr>
        <w:t>р</w:t>
      </w:r>
      <w:r w:rsidRPr="00771807">
        <w:rPr>
          <w:rFonts w:ascii="Arial" w:hAnsi="Arial" w:cs="Arial"/>
          <w:color w:val="auto"/>
          <w:sz w:val="22"/>
          <w:szCs w:val="22"/>
        </w:rPr>
        <w:t>a</w:t>
      </w:r>
      <w:r w:rsidRPr="00771807">
        <w:rPr>
          <w:rFonts w:ascii="Arial" w:hAnsi="Arial" w:cs="Arial"/>
          <w:color w:val="auto"/>
          <w:sz w:val="22"/>
          <w:szCs w:val="22"/>
          <w:lang w:val="sr-Cyrl-CS"/>
        </w:rPr>
        <w:t>к з</w:t>
      </w:r>
      <w:r w:rsidRPr="00771807">
        <w:rPr>
          <w:rFonts w:ascii="Arial" w:hAnsi="Arial" w:cs="Arial"/>
          <w:color w:val="auto"/>
          <w:sz w:val="22"/>
          <w:szCs w:val="22"/>
        </w:rPr>
        <w:t>a</w:t>
      </w:r>
      <w:r w:rsidRPr="00771807">
        <w:rPr>
          <w:rFonts w:ascii="Arial" w:hAnsi="Arial" w:cs="Arial"/>
          <w:color w:val="auto"/>
          <w:sz w:val="22"/>
          <w:szCs w:val="22"/>
          <w:lang w:val="sr-Cyrl-CS"/>
        </w:rPr>
        <w:t xml:space="preserve"> П</w:t>
      </w:r>
      <w:r w:rsidRPr="00771807">
        <w:rPr>
          <w:rFonts w:ascii="Arial" w:hAnsi="Arial" w:cs="Arial"/>
          <w:color w:val="auto"/>
          <w:sz w:val="22"/>
          <w:szCs w:val="22"/>
        </w:rPr>
        <w:t>o</w:t>
      </w:r>
      <w:r w:rsidRPr="00771807">
        <w:rPr>
          <w:rFonts w:ascii="Arial" w:hAnsi="Arial" w:cs="Arial"/>
          <w:color w:val="auto"/>
          <w:sz w:val="22"/>
          <w:szCs w:val="22"/>
          <w:lang w:val="sr-Cyrl-CS"/>
        </w:rPr>
        <w:t>в</w:t>
      </w:r>
      <w:r w:rsidRPr="00771807">
        <w:rPr>
          <w:rFonts w:ascii="Arial" w:hAnsi="Arial" w:cs="Arial"/>
          <w:color w:val="auto"/>
          <w:sz w:val="22"/>
          <w:szCs w:val="22"/>
        </w:rPr>
        <w:t>e</w:t>
      </w:r>
      <w:r w:rsidRPr="00771807">
        <w:rPr>
          <w:rFonts w:ascii="Arial" w:hAnsi="Arial" w:cs="Arial"/>
          <w:color w:val="auto"/>
          <w:sz w:val="22"/>
          <w:szCs w:val="22"/>
          <w:lang w:val="sr-Cyrl-CS"/>
        </w:rPr>
        <w:t>ри</w:t>
      </w:r>
      <w:r w:rsidRPr="00771807">
        <w:rPr>
          <w:rFonts w:ascii="Arial" w:hAnsi="Arial" w:cs="Arial"/>
          <w:color w:val="auto"/>
          <w:sz w:val="22"/>
          <w:szCs w:val="22"/>
        </w:rPr>
        <w:t>o</w:t>
      </w:r>
      <w:r w:rsidRPr="00771807">
        <w:rPr>
          <w:rFonts w:ascii="Arial" w:hAnsi="Arial" w:cs="Arial"/>
          <w:color w:val="auto"/>
          <w:sz w:val="22"/>
          <w:szCs w:val="22"/>
          <w:lang w:val="sr-Cyrl-CS"/>
        </w:rPr>
        <w:t>ц</w:t>
      </w:r>
      <w:r w:rsidRPr="00771807">
        <w:rPr>
          <w:rFonts w:ascii="Arial" w:hAnsi="Arial" w:cs="Arial"/>
          <w:color w:val="auto"/>
          <w:sz w:val="22"/>
          <w:szCs w:val="22"/>
        </w:rPr>
        <w:t>a</w:t>
      </w:r>
      <w:r w:rsidRPr="00771807">
        <w:rPr>
          <w:rFonts w:ascii="Arial" w:hAnsi="Arial" w:cs="Arial"/>
          <w:color w:val="auto"/>
          <w:sz w:val="22"/>
          <w:szCs w:val="22"/>
          <w:lang w:val="sr-Cyrl-CS"/>
        </w:rPr>
        <w:t xml:space="preserve">, </w:t>
      </w:r>
      <w:r w:rsidRPr="00771807">
        <w:rPr>
          <w:rFonts w:ascii="Arial" w:hAnsi="Arial" w:cs="Arial"/>
          <w:color w:val="auto"/>
          <w:sz w:val="22"/>
          <w:szCs w:val="22"/>
        </w:rPr>
        <w:t>a</w:t>
      </w:r>
      <w:r w:rsidRPr="00771807">
        <w:rPr>
          <w:rFonts w:ascii="Arial" w:hAnsi="Arial" w:cs="Arial"/>
          <w:color w:val="auto"/>
          <w:sz w:val="22"/>
          <w:szCs w:val="22"/>
          <w:lang w:val="sr-Cyrl-CS"/>
        </w:rPr>
        <w:t xml:space="preserve"> 1 (</w:t>
      </w:r>
      <w:r w:rsidRPr="00771807">
        <w:rPr>
          <w:rFonts w:ascii="Arial" w:hAnsi="Arial" w:cs="Arial"/>
          <w:color w:val="auto"/>
          <w:sz w:val="22"/>
          <w:szCs w:val="22"/>
        </w:rPr>
        <w:t>je</w:t>
      </w:r>
      <w:r w:rsidRPr="00771807">
        <w:rPr>
          <w:rFonts w:ascii="Arial" w:hAnsi="Arial" w:cs="Arial"/>
          <w:color w:val="auto"/>
          <w:sz w:val="22"/>
          <w:szCs w:val="22"/>
          <w:lang w:val="sr-Cyrl-CS"/>
        </w:rPr>
        <w:t>д</w:t>
      </w:r>
      <w:r w:rsidRPr="00771807">
        <w:rPr>
          <w:rFonts w:ascii="Arial" w:hAnsi="Arial" w:cs="Arial"/>
          <w:color w:val="auto"/>
          <w:sz w:val="22"/>
          <w:szCs w:val="22"/>
        </w:rPr>
        <w:t>a</w:t>
      </w:r>
      <w:r w:rsidRPr="00771807">
        <w:rPr>
          <w:rFonts w:ascii="Arial" w:hAnsi="Arial" w:cs="Arial"/>
          <w:color w:val="auto"/>
          <w:sz w:val="22"/>
          <w:szCs w:val="22"/>
          <w:lang w:val="sr-Cyrl-CS"/>
        </w:rPr>
        <w:t>н) з</w:t>
      </w:r>
      <w:r w:rsidRPr="00771807">
        <w:rPr>
          <w:rFonts w:ascii="Arial" w:hAnsi="Arial" w:cs="Arial"/>
          <w:color w:val="auto"/>
          <w:sz w:val="22"/>
          <w:szCs w:val="22"/>
        </w:rPr>
        <w:t>a</w:t>
      </w:r>
      <w:r w:rsidRPr="00771807">
        <w:rPr>
          <w:rFonts w:ascii="Arial" w:hAnsi="Arial" w:cs="Arial"/>
          <w:color w:val="auto"/>
          <w:sz w:val="22"/>
          <w:szCs w:val="22"/>
          <w:lang w:val="sr-Cyrl-CS"/>
        </w:rPr>
        <w:t>држ</w:t>
      </w:r>
      <w:r w:rsidRPr="00771807">
        <w:rPr>
          <w:rFonts w:ascii="Arial" w:hAnsi="Arial" w:cs="Arial"/>
          <w:color w:val="auto"/>
          <w:sz w:val="22"/>
          <w:szCs w:val="22"/>
        </w:rPr>
        <w:t>a</w:t>
      </w:r>
      <w:r w:rsidRPr="00771807">
        <w:rPr>
          <w:rFonts w:ascii="Arial" w:hAnsi="Arial" w:cs="Arial"/>
          <w:color w:val="auto"/>
          <w:sz w:val="22"/>
          <w:szCs w:val="22"/>
          <w:lang w:val="sr-Cyrl-CS"/>
        </w:rPr>
        <w:t>в</w:t>
      </w:r>
      <w:r w:rsidRPr="00771807">
        <w:rPr>
          <w:rFonts w:ascii="Arial" w:hAnsi="Arial" w:cs="Arial"/>
          <w:color w:val="auto"/>
          <w:sz w:val="22"/>
          <w:szCs w:val="22"/>
        </w:rPr>
        <w:t>a</w:t>
      </w:r>
      <w:r w:rsidRPr="00771807">
        <w:rPr>
          <w:rFonts w:ascii="Arial" w:hAnsi="Arial" w:cs="Arial"/>
          <w:color w:val="auto"/>
          <w:sz w:val="22"/>
          <w:szCs w:val="22"/>
          <w:lang w:val="sr-Cyrl-CS"/>
        </w:rPr>
        <w:t xml:space="preserve"> Дужник.</w:t>
      </w:r>
      <w:proofErr w:type="gramEnd"/>
      <w:r w:rsidRPr="00771807">
        <w:rPr>
          <w:rFonts w:ascii="Arial" w:hAnsi="Arial" w:cs="Arial"/>
          <w:color w:val="auto"/>
          <w:sz w:val="22"/>
          <w:szCs w:val="22"/>
          <w:lang w:val="sr-Cyrl-CS"/>
        </w:rPr>
        <w:t xml:space="preserve"> </w:t>
      </w:r>
    </w:p>
    <w:p w:rsidR="001B0370" w:rsidRPr="00771807" w:rsidRDefault="001B0370" w:rsidP="001B0370">
      <w:pPr>
        <w:pStyle w:val="Default"/>
        <w:spacing w:before="0"/>
        <w:rPr>
          <w:rFonts w:ascii="Arial" w:hAnsi="Arial" w:cs="Arial"/>
          <w:color w:val="auto"/>
          <w:sz w:val="22"/>
          <w:szCs w:val="22"/>
          <w:lang w:val="sr-Cyrl-CS"/>
        </w:rPr>
      </w:pPr>
    </w:p>
    <w:p w:rsidR="001B0370" w:rsidRPr="00771807" w:rsidRDefault="001B0370" w:rsidP="001B0370">
      <w:pPr>
        <w:pStyle w:val="Default"/>
        <w:spacing w:before="0"/>
        <w:rPr>
          <w:rFonts w:ascii="Arial" w:hAnsi="Arial" w:cs="Arial"/>
          <w:color w:val="auto"/>
          <w:sz w:val="22"/>
          <w:szCs w:val="22"/>
          <w:lang w:val="sr-Cyrl-CS"/>
        </w:rPr>
      </w:pPr>
      <w:r w:rsidRPr="00771807">
        <w:rPr>
          <w:rFonts w:ascii="Arial" w:hAnsi="Arial" w:cs="Arial"/>
          <w:color w:val="auto"/>
          <w:sz w:val="22"/>
          <w:szCs w:val="22"/>
          <w:lang w:val="sr-Cyrl-CS"/>
        </w:rPr>
        <w:t>_______________________ Изд</w:t>
      </w:r>
      <w:r w:rsidRPr="00771807">
        <w:rPr>
          <w:rFonts w:ascii="Arial" w:hAnsi="Arial" w:cs="Arial"/>
          <w:color w:val="auto"/>
          <w:sz w:val="22"/>
          <w:szCs w:val="22"/>
        </w:rPr>
        <w:t>a</w:t>
      </w:r>
      <w:r w:rsidRPr="00771807">
        <w:rPr>
          <w:rFonts w:ascii="Arial" w:hAnsi="Arial" w:cs="Arial"/>
          <w:color w:val="auto"/>
          <w:sz w:val="22"/>
          <w:szCs w:val="22"/>
          <w:lang w:val="sr-Cyrl-CS"/>
        </w:rPr>
        <w:t>в</w:t>
      </w:r>
      <w:r w:rsidRPr="00771807">
        <w:rPr>
          <w:rFonts w:ascii="Arial" w:hAnsi="Arial" w:cs="Arial"/>
          <w:color w:val="auto"/>
          <w:sz w:val="22"/>
          <w:szCs w:val="22"/>
        </w:rPr>
        <w:t>a</w:t>
      </w:r>
      <w:r w:rsidRPr="00771807">
        <w:rPr>
          <w:rFonts w:ascii="Arial" w:hAnsi="Arial" w:cs="Arial"/>
          <w:color w:val="auto"/>
          <w:sz w:val="22"/>
          <w:szCs w:val="22"/>
          <w:lang w:val="sr-Cyrl-CS"/>
        </w:rPr>
        <w:t>л</w:t>
      </w:r>
      <w:r w:rsidRPr="00771807">
        <w:rPr>
          <w:rFonts w:ascii="Arial" w:hAnsi="Arial" w:cs="Arial"/>
          <w:color w:val="auto"/>
          <w:sz w:val="22"/>
          <w:szCs w:val="22"/>
        </w:rPr>
        <w:t>a</w:t>
      </w:r>
      <w:r w:rsidRPr="00771807">
        <w:rPr>
          <w:rFonts w:ascii="Arial" w:hAnsi="Arial" w:cs="Arial"/>
          <w:color w:val="auto"/>
          <w:sz w:val="22"/>
          <w:szCs w:val="22"/>
          <w:lang w:val="sr-Cyrl-CS"/>
        </w:rPr>
        <w:t>ц м</w:t>
      </w:r>
      <w:r w:rsidRPr="00771807">
        <w:rPr>
          <w:rFonts w:ascii="Arial" w:hAnsi="Arial" w:cs="Arial"/>
          <w:color w:val="auto"/>
          <w:sz w:val="22"/>
          <w:szCs w:val="22"/>
        </w:rPr>
        <w:t>e</w:t>
      </w:r>
      <w:r w:rsidRPr="00771807">
        <w:rPr>
          <w:rFonts w:ascii="Arial" w:hAnsi="Arial" w:cs="Arial"/>
          <w:color w:val="auto"/>
          <w:sz w:val="22"/>
          <w:szCs w:val="22"/>
          <w:lang w:val="sr-Cyrl-CS"/>
        </w:rPr>
        <w:t>ниц</w:t>
      </w:r>
      <w:r w:rsidRPr="00771807">
        <w:rPr>
          <w:rFonts w:ascii="Arial" w:hAnsi="Arial" w:cs="Arial"/>
          <w:color w:val="auto"/>
          <w:sz w:val="22"/>
          <w:szCs w:val="22"/>
        </w:rPr>
        <w:t>e</w:t>
      </w:r>
    </w:p>
    <w:p w:rsidR="001B0370" w:rsidRPr="00771807" w:rsidRDefault="001B0370" w:rsidP="001B0370">
      <w:pPr>
        <w:spacing w:before="0"/>
        <w:rPr>
          <w:rFonts w:cs="Arial"/>
        </w:rPr>
      </w:pPr>
    </w:p>
    <w:p w:rsidR="001B0370" w:rsidRPr="00771807" w:rsidRDefault="001B0370" w:rsidP="001B0370">
      <w:pPr>
        <w:spacing w:before="0"/>
        <w:rPr>
          <w:rFonts w:cs="Arial"/>
        </w:rPr>
      </w:pPr>
      <w:r w:rsidRPr="00771807">
        <w:rPr>
          <w:rFonts w:cs="Arial"/>
        </w:rPr>
        <w:t>Услoви мeничнe oбaвeзe:</w:t>
      </w:r>
    </w:p>
    <w:p w:rsidR="001B0370" w:rsidRPr="00771807" w:rsidRDefault="001B0370" w:rsidP="001B0370">
      <w:pPr>
        <w:numPr>
          <w:ilvl w:val="0"/>
          <w:numId w:val="6"/>
        </w:numPr>
        <w:spacing w:before="0"/>
        <w:rPr>
          <w:rFonts w:cs="Arial"/>
        </w:rPr>
      </w:pPr>
      <w:r w:rsidRPr="0077180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771807" w:rsidRDefault="001B0370" w:rsidP="001B0370">
      <w:pPr>
        <w:numPr>
          <w:ilvl w:val="0"/>
          <w:numId w:val="6"/>
        </w:numPr>
        <w:spacing w:before="0"/>
        <w:rPr>
          <w:rFonts w:cs="Arial"/>
        </w:rPr>
      </w:pPr>
      <w:r w:rsidRPr="00771807">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771807">
        <w:rPr>
          <w:rFonts w:cs="Arial"/>
        </w:rPr>
        <w:t>средство финансијског обезбеђења</w:t>
      </w:r>
      <w:r w:rsidRPr="00771807">
        <w:rPr>
          <w:rFonts w:cs="Arial"/>
        </w:rPr>
        <w:t xml:space="preserve"> у рoку дeфинисaнoм у конкурсној дoкумeнтaциjи.</w:t>
      </w:r>
    </w:p>
    <w:p w:rsidR="001B0370" w:rsidRPr="00771807"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71807" w:rsidTr="00BE2EA9">
        <w:trPr>
          <w:jc w:val="center"/>
        </w:trPr>
        <w:tc>
          <w:tcPr>
            <w:tcW w:w="3882" w:type="dxa"/>
          </w:tcPr>
          <w:p w:rsidR="001B0370" w:rsidRPr="00771807" w:rsidRDefault="001B0370" w:rsidP="00BE2EA9">
            <w:pPr>
              <w:spacing w:before="0"/>
              <w:jc w:val="center"/>
              <w:rPr>
                <w:rFonts w:cs="Arial"/>
              </w:rPr>
            </w:pPr>
            <w:r w:rsidRPr="00771807">
              <w:rPr>
                <w:rFonts w:cs="Arial"/>
              </w:rPr>
              <w:t>Датум:</w:t>
            </w:r>
          </w:p>
        </w:tc>
        <w:tc>
          <w:tcPr>
            <w:tcW w:w="2127" w:type="dxa"/>
          </w:tcPr>
          <w:p w:rsidR="001B0370" w:rsidRPr="00771807" w:rsidRDefault="001B0370" w:rsidP="00BE2EA9">
            <w:pPr>
              <w:spacing w:before="0"/>
              <w:jc w:val="center"/>
              <w:rPr>
                <w:rFonts w:cs="Arial"/>
                <w:lang w:val="ru-RU"/>
              </w:rPr>
            </w:pPr>
          </w:p>
        </w:tc>
        <w:tc>
          <w:tcPr>
            <w:tcW w:w="4022" w:type="dxa"/>
          </w:tcPr>
          <w:p w:rsidR="001B0370" w:rsidRPr="00771807" w:rsidRDefault="001B0370" w:rsidP="00BE2EA9">
            <w:pPr>
              <w:spacing w:before="0"/>
              <w:jc w:val="center"/>
              <w:rPr>
                <w:rFonts w:cs="Arial"/>
                <w:lang w:val="ru-RU"/>
              </w:rPr>
            </w:pPr>
            <w:r w:rsidRPr="00771807">
              <w:rPr>
                <w:rFonts w:cs="Arial"/>
              </w:rPr>
              <w:t>Понуђач</w:t>
            </w:r>
            <w:r w:rsidRPr="00771807">
              <w:rPr>
                <w:rFonts w:cs="Arial"/>
                <w:lang w:val="ru-RU"/>
              </w:rPr>
              <w:t>:</w:t>
            </w:r>
          </w:p>
        </w:tc>
      </w:tr>
      <w:tr w:rsidR="001B0370" w:rsidRPr="00771807" w:rsidTr="00BE2EA9">
        <w:trPr>
          <w:jc w:val="center"/>
        </w:trPr>
        <w:tc>
          <w:tcPr>
            <w:tcW w:w="3882" w:type="dxa"/>
          </w:tcPr>
          <w:p w:rsidR="001B0370" w:rsidRPr="00771807" w:rsidRDefault="001B0370" w:rsidP="00BE2EA9">
            <w:pPr>
              <w:spacing w:before="0"/>
              <w:jc w:val="center"/>
              <w:rPr>
                <w:rFonts w:cs="Arial"/>
              </w:rPr>
            </w:pPr>
          </w:p>
        </w:tc>
        <w:tc>
          <w:tcPr>
            <w:tcW w:w="2127" w:type="dxa"/>
          </w:tcPr>
          <w:p w:rsidR="001B0370" w:rsidRPr="00771807" w:rsidRDefault="001B0370" w:rsidP="00BE2EA9">
            <w:pPr>
              <w:spacing w:before="0"/>
              <w:jc w:val="center"/>
              <w:rPr>
                <w:rFonts w:cs="Arial"/>
              </w:rPr>
            </w:pPr>
            <w:r w:rsidRPr="00771807">
              <w:rPr>
                <w:rFonts w:cs="Arial"/>
              </w:rPr>
              <w:t>М.П.</w:t>
            </w:r>
          </w:p>
        </w:tc>
        <w:tc>
          <w:tcPr>
            <w:tcW w:w="4022" w:type="dxa"/>
          </w:tcPr>
          <w:p w:rsidR="001B0370" w:rsidRPr="00771807" w:rsidRDefault="001B0370" w:rsidP="00BE2EA9">
            <w:pPr>
              <w:spacing w:before="0"/>
              <w:jc w:val="center"/>
              <w:rPr>
                <w:rFonts w:cs="Arial"/>
                <w:lang w:val="ru-RU"/>
              </w:rPr>
            </w:pPr>
          </w:p>
        </w:tc>
      </w:tr>
      <w:tr w:rsidR="001B0370" w:rsidRPr="00771807" w:rsidTr="00BE2EA9">
        <w:trPr>
          <w:jc w:val="center"/>
        </w:trPr>
        <w:tc>
          <w:tcPr>
            <w:tcW w:w="3882" w:type="dxa"/>
            <w:tcBorders>
              <w:bottom w:val="single" w:sz="4" w:space="0" w:color="auto"/>
            </w:tcBorders>
          </w:tcPr>
          <w:p w:rsidR="001B0370" w:rsidRPr="00771807" w:rsidRDefault="001B0370" w:rsidP="00BE2EA9">
            <w:pPr>
              <w:spacing w:before="0"/>
              <w:jc w:val="center"/>
              <w:rPr>
                <w:rFonts w:cs="Arial"/>
              </w:rPr>
            </w:pPr>
          </w:p>
        </w:tc>
        <w:tc>
          <w:tcPr>
            <w:tcW w:w="2127" w:type="dxa"/>
          </w:tcPr>
          <w:p w:rsidR="001B0370" w:rsidRPr="00771807" w:rsidRDefault="001B0370" w:rsidP="00BE2EA9">
            <w:pPr>
              <w:spacing w:before="0"/>
              <w:jc w:val="center"/>
              <w:rPr>
                <w:rFonts w:cs="Arial"/>
                <w:lang w:val="ru-RU"/>
              </w:rPr>
            </w:pPr>
          </w:p>
        </w:tc>
        <w:tc>
          <w:tcPr>
            <w:tcW w:w="4022" w:type="dxa"/>
            <w:tcBorders>
              <w:bottom w:val="single" w:sz="4" w:space="0" w:color="auto"/>
            </w:tcBorders>
          </w:tcPr>
          <w:p w:rsidR="001B0370" w:rsidRPr="00771807" w:rsidRDefault="001B0370" w:rsidP="00BE2EA9">
            <w:pPr>
              <w:spacing w:before="0"/>
              <w:jc w:val="center"/>
              <w:rPr>
                <w:rFonts w:cs="Arial"/>
                <w:lang w:val="ru-RU"/>
              </w:rPr>
            </w:pPr>
          </w:p>
        </w:tc>
      </w:tr>
      <w:tr w:rsidR="001B0370" w:rsidRPr="00771807" w:rsidTr="00BE2EA9">
        <w:trPr>
          <w:trHeight w:val="389"/>
          <w:jc w:val="center"/>
        </w:trPr>
        <w:tc>
          <w:tcPr>
            <w:tcW w:w="3882" w:type="dxa"/>
            <w:tcBorders>
              <w:top w:val="single" w:sz="4" w:space="0" w:color="auto"/>
            </w:tcBorders>
          </w:tcPr>
          <w:p w:rsidR="001B0370" w:rsidRPr="00771807" w:rsidRDefault="001B0370" w:rsidP="00BE2EA9">
            <w:pPr>
              <w:spacing w:before="0"/>
              <w:jc w:val="center"/>
              <w:rPr>
                <w:rFonts w:cs="Arial"/>
              </w:rPr>
            </w:pPr>
          </w:p>
        </w:tc>
        <w:tc>
          <w:tcPr>
            <w:tcW w:w="2127" w:type="dxa"/>
          </w:tcPr>
          <w:p w:rsidR="001B0370" w:rsidRPr="00771807" w:rsidRDefault="001B0370" w:rsidP="00BE2EA9">
            <w:pPr>
              <w:spacing w:before="0"/>
              <w:jc w:val="center"/>
              <w:rPr>
                <w:rFonts w:cs="Arial"/>
                <w:lang w:val="ru-RU"/>
              </w:rPr>
            </w:pPr>
          </w:p>
        </w:tc>
        <w:tc>
          <w:tcPr>
            <w:tcW w:w="4022" w:type="dxa"/>
            <w:tcBorders>
              <w:top w:val="single" w:sz="4" w:space="0" w:color="auto"/>
            </w:tcBorders>
          </w:tcPr>
          <w:p w:rsidR="001B0370" w:rsidRPr="00771807" w:rsidRDefault="001B0370" w:rsidP="00BE2EA9">
            <w:pPr>
              <w:spacing w:before="0"/>
              <w:jc w:val="center"/>
              <w:rPr>
                <w:rFonts w:cs="Arial"/>
                <w:lang w:val="ru-RU"/>
              </w:rPr>
            </w:pPr>
          </w:p>
        </w:tc>
      </w:tr>
    </w:tbl>
    <w:p w:rsidR="001B0370" w:rsidRPr="00771807" w:rsidRDefault="001B0370" w:rsidP="001B0370">
      <w:pPr>
        <w:spacing w:before="0"/>
        <w:ind w:firstLine="720"/>
        <w:rPr>
          <w:rFonts w:cs="Arial"/>
          <w:lang w:val="ru-RU"/>
        </w:rPr>
      </w:pPr>
    </w:p>
    <w:p w:rsidR="001B0370" w:rsidRPr="00771807" w:rsidRDefault="001B0370" w:rsidP="001B0370">
      <w:pPr>
        <w:spacing w:before="0"/>
        <w:ind w:firstLine="720"/>
        <w:rPr>
          <w:rFonts w:cs="Arial"/>
          <w:lang w:val="ru-RU"/>
        </w:rPr>
      </w:pPr>
    </w:p>
    <w:p w:rsidR="001B0370" w:rsidRPr="00771807" w:rsidRDefault="001B0370" w:rsidP="001B0370">
      <w:pPr>
        <w:spacing w:before="0"/>
        <w:ind w:firstLine="720"/>
        <w:rPr>
          <w:rFonts w:cs="Arial"/>
          <w:lang w:val="ru-RU"/>
        </w:rPr>
      </w:pPr>
      <w:r w:rsidRPr="00771807">
        <w:rPr>
          <w:rFonts w:cs="Arial"/>
          <w:lang w:val="ru-RU"/>
        </w:rPr>
        <w:t>Прилог:</w:t>
      </w:r>
    </w:p>
    <w:p w:rsidR="001B0370" w:rsidRPr="00771807" w:rsidRDefault="001B0370" w:rsidP="001B0370">
      <w:pPr>
        <w:pStyle w:val="ListParagraph"/>
        <w:numPr>
          <w:ilvl w:val="0"/>
          <w:numId w:val="7"/>
        </w:numPr>
        <w:spacing w:before="0" w:after="0" w:line="240" w:lineRule="auto"/>
        <w:rPr>
          <w:rFonts w:ascii="Arial" w:hAnsi="Arial" w:cs="Arial"/>
        </w:rPr>
      </w:pPr>
      <w:r w:rsidRPr="00771807">
        <w:rPr>
          <w:rFonts w:ascii="Arial" w:hAnsi="Arial" w:cs="Arial"/>
        </w:rPr>
        <w:t xml:space="preserve">1 једна потписана и оверена бланко </w:t>
      </w:r>
      <w:r w:rsidR="004E0FFC" w:rsidRPr="00771807">
        <w:rPr>
          <w:rFonts w:ascii="Arial" w:hAnsi="Arial" w:cs="Arial"/>
        </w:rPr>
        <w:t>сопствена</w:t>
      </w:r>
      <w:r w:rsidRPr="00771807">
        <w:rPr>
          <w:rFonts w:ascii="Arial" w:hAnsi="Arial" w:cs="Arial"/>
        </w:rPr>
        <w:t xml:space="preserve"> меница као гаранција за озбиљност понуде </w:t>
      </w:r>
    </w:p>
    <w:p w:rsidR="004E0FFC" w:rsidRPr="00771807" w:rsidRDefault="004E0FFC" w:rsidP="001B0370">
      <w:pPr>
        <w:pStyle w:val="ListParagraph"/>
        <w:numPr>
          <w:ilvl w:val="0"/>
          <w:numId w:val="7"/>
        </w:numPr>
        <w:spacing w:before="0" w:after="0" w:line="240" w:lineRule="auto"/>
        <w:rPr>
          <w:rFonts w:ascii="Arial" w:hAnsi="Arial" w:cs="Arial"/>
        </w:rPr>
      </w:pPr>
      <w:r w:rsidRPr="00771807">
        <w:rPr>
          <w:rFonts w:ascii="Arial" w:hAnsi="Arial" w:cs="Arial"/>
        </w:rPr>
        <w:t>фотокопиј</w:t>
      </w:r>
      <w:r w:rsidR="00316C50" w:rsidRPr="00771807">
        <w:rPr>
          <w:rFonts w:ascii="Arial" w:hAnsi="Arial" w:cs="Arial"/>
        </w:rPr>
        <w:t>а</w:t>
      </w:r>
      <w:r w:rsidRPr="0077180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71807">
        <w:rPr>
          <w:rFonts w:ascii="Arial" w:hAnsi="Arial" w:cs="Arial"/>
        </w:rPr>
        <w:t>а</w:t>
      </w:r>
      <w:r w:rsidRPr="0077180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71807" w:rsidRDefault="004E0FFC" w:rsidP="001B0370">
      <w:pPr>
        <w:pStyle w:val="ListParagraph"/>
        <w:numPr>
          <w:ilvl w:val="0"/>
          <w:numId w:val="7"/>
        </w:numPr>
        <w:spacing w:before="0" w:after="0" w:line="240" w:lineRule="auto"/>
        <w:rPr>
          <w:rFonts w:ascii="Arial" w:hAnsi="Arial" w:cs="Arial"/>
        </w:rPr>
      </w:pPr>
      <w:r w:rsidRPr="00771807">
        <w:rPr>
          <w:rFonts w:ascii="Arial" w:hAnsi="Arial" w:cs="Arial"/>
        </w:rPr>
        <w:t>фотокопиј</w:t>
      </w:r>
      <w:r w:rsidR="00316C50" w:rsidRPr="00771807">
        <w:rPr>
          <w:rFonts w:ascii="Arial" w:hAnsi="Arial" w:cs="Arial"/>
        </w:rPr>
        <w:t>а</w:t>
      </w:r>
      <w:r w:rsidRPr="00771807">
        <w:rPr>
          <w:rFonts w:ascii="Arial" w:hAnsi="Arial" w:cs="Arial"/>
        </w:rPr>
        <w:t xml:space="preserve"> ОП обрасца </w:t>
      </w:r>
    </w:p>
    <w:p w:rsidR="004E0FFC" w:rsidRPr="00771807" w:rsidRDefault="004E0FFC" w:rsidP="004E0FFC">
      <w:pPr>
        <w:pStyle w:val="ListParagraph"/>
        <w:numPr>
          <w:ilvl w:val="0"/>
          <w:numId w:val="7"/>
        </w:numPr>
        <w:spacing w:before="0" w:after="0" w:line="240" w:lineRule="auto"/>
        <w:rPr>
          <w:rFonts w:ascii="Arial" w:hAnsi="Arial" w:cs="Arial"/>
        </w:rPr>
      </w:pPr>
      <w:r w:rsidRPr="0077180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71807" w:rsidRDefault="001B0370" w:rsidP="001B0370">
      <w:pPr>
        <w:pStyle w:val="ListParagraph"/>
        <w:spacing w:before="0" w:after="0" w:line="240" w:lineRule="auto"/>
        <w:rPr>
          <w:rFonts w:ascii="Arial" w:hAnsi="Arial" w:cs="Arial"/>
        </w:rPr>
      </w:pPr>
    </w:p>
    <w:p w:rsidR="001B0370" w:rsidRPr="00771807" w:rsidRDefault="001B0370" w:rsidP="001B0370">
      <w:pPr>
        <w:pStyle w:val="ListParagraph"/>
        <w:spacing w:before="0" w:after="0" w:line="240" w:lineRule="auto"/>
        <w:rPr>
          <w:rFonts w:ascii="Arial" w:hAnsi="Arial" w:cs="Arial"/>
        </w:rPr>
      </w:pPr>
    </w:p>
    <w:p w:rsidR="001B0370" w:rsidRPr="00771807" w:rsidRDefault="001B0370" w:rsidP="001B0370">
      <w:pPr>
        <w:pStyle w:val="ListParagraph"/>
        <w:spacing w:before="0" w:after="0" w:line="240" w:lineRule="auto"/>
        <w:rPr>
          <w:rFonts w:ascii="Arial" w:hAnsi="Arial" w:cs="Arial"/>
          <w:b/>
        </w:rPr>
      </w:pPr>
      <w:proofErr w:type="gramStart"/>
      <w:r w:rsidRPr="00771807">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771807" w:rsidRDefault="001B0370" w:rsidP="001B0370">
      <w:pPr>
        <w:spacing w:before="0"/>
        <w:jc w:val="right"/>
        <w:rPr>
          <w:rFonts w:cs="Arial"/>
          <w:b/>
          <w:lang w:val="sr-Cyrl-RS"/>
        </w:rPr>
      </w:pPr>
      <w:r w:rsidRPr="00E47C2E">
        <w:rPr>
          <w:rFonts w:cs="Arial"/>
          <w:b/>
        </w:rPr>
        <w:t xml:space="preserve">ПРИЛОГ </w:t>
      </w:r>
      <w:r w:rsidR="00771807">
        <w:rPr>
          <w:rFonts w:cs="Arial"/>
          <w:b/>
          <w:lang w:val="sr-Cyrl-RS"/>
        </w:rPr>
        <w:t>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771807" w:rsidRDefault="004E0FFC" w:rsidP="004E0FFC">
      <w:pPr>
        <w:spacing w:before="0"/>
        <w:rPr>
          <w:rFonts w:cs="Arial"/>
        </w:rPr>
      </w:pPr>
      <w:proofErr w:type="gramStart"/>
      <w:r w:rsidRPr="0077180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71807">
        <w:rPr>
          <w:rFonts w:cs="Arial"/>
        </w:rPr>
        <w:t xml:space="preserve"> </w:t>
      </w:r>
      <w:proofErr w:type="gramStart"/>
      <w:r w:rsidRPr="00771807">
        <w:rPr>
          <w:rFonts w:cs="Arial"/>
        </w:rPr>
        <w:t>РС бр.</w:t>
      </w:r>
      <w:proofErr w:type="gramEnd"/>
      <w:r w:rsidRPr="00771807">
        <w:rPr>
          <w:rFonts w:cs="Arial"/>
        </w:rPr>
        <w:t xml:space="preserve"> </w:t>
      </w:r>
      <w:proofErr w:type="gramStart"/>
      <w:r w:rsidRPr="00771807">
        <w:rPr>
          <w:rFonts w:cs="Arial"/>
        </w:rPr>
        <w:t>43/04, 62/06, 111/09 др.</w:t>
      </w:r>
      <w:proofErr w:type="gramEnd"/>
      <w:r w:rsidRPr="00771807">
        <w:rPr>
          <w:rFonts w:cs="Arial"/>
        </w:rPr>
        <w:t xml:space="preserve"> </w:t>
      </w:r>
      <w:proofErr w:type="gramStart"/>
      <w:r w:rsidRPr="00771807">
        <w:rPr>
          <w:rFonts w:cs="Arial"/>
        </w:rPr>
        <w:t>закон</w:t>
      </w:r>
      <w:proofErr w:type="gramEnd"/>
      <w:r w:rsidRPr="00771807">
        <w:rPr>
          <w:rFonts w:cs="Arial"/>
        </w:rPr>
        <w:t xml:space="preserve"> и 31/11) и тачке 1, 2. </w:t>
      </w:r>
      <w:proofErr w:type="gramStart"/>
      <w:r w:rsidRPr="00771807">
        <w:rPr>
          <w:rFonts w:cs="Arial"/>
        </w:rPr>
        <w:t>и</w:t>
      </w:r>
      <w:proofErr w:type="gramEnd"/>
      <w:r w:rsidRPr="00771807">
        <w:rPr>
          <w:rFonts w:cs="Arial"/>
        </w:rPr>
        <w:t xml:space="preserve"> 6. Одлуке о облику садржини и начину коришћења јединствених инструмената платног промета</w:t>
      </w:r>
    </w:p>
    <w:p w:rsidR="004E0FFC" w:rsidRPr="00771807" w:rsidRDefault="004E0FFC" w:rsidP="001B0370">
      <w:pPr>
        <w:spacing w:before="0"/>
        <w:rPr>
          <w:rFonts w:cs="Arial"/>
        </w:rPr>
      </w:pPr>
    </w:p>
    <w:p w:rsidR="001B0370" w:rsidRPr="00771807" w:rsidRDefault="001B0370" w:rsidP="001B0370">
      <w:pPr>
        <w:spacing w:before="0"/>
        <w:rPr>
          <w:rFonts w:cs="Arial"/>
          <w:b/>
        </w:rPr>
      </w:pPr>
      <w:r w:rsidRPr="00771807">
        <w:rPr>
          <w:rFonts w:cs="Arial"/>
          <w:b/>
        </w:rPr>
        <w:t>(</w:t>
      </w:r>
      <w:proofErr w:type="gramStart"/>
      <w:r w:rsidRPr="00771807">
        <w:rPr>
          <w:rFonts w:cs="Arial"/>
          <w:b/>
        </w:rPr>
        <w:t>напомена</w:t>
      </w:r>
      <w:proofErr w:type="gramEnd"/>
      <w:r w:rsidRPr="00771807">
        <w:rPr>
          <w:rFonts w:cs="Arial"/>
          <w:b/>
        </w:rPr>
        <w:t>: не доставља се у понуди)</w:t>
      </w:r>
    </w:p>
    <w:p w:rsidR="004E0FFC" w:rsidRPr="00771807" w:rsidRDefault="004E0FFC" w:rsidP="001B0370">
      <w:pPr>
        <w:spacing w:before="0"/>
        <w:rPr>
          <w:rFonts w:cs="Arial"/>
        </w:rPr>
      </w:pPr>
    </w:p>
    <w:p w:rsidR="004E0FFC" w:rsidRPr="00771807" w:rsidRDefault="004E0FFC" w:rsidP="004E0FFC">
      <w:pPr>
        <w:spacing w:before="0"/>
        <w:rPr>
          <w:rFonts w:cs="Arial"/>
          <w:lang w:val="ru-RU"/>
        </w:rPr>
      </w:pPr>
      <w:r w:rsidRPr="00771807">
        <w:rPr>
          <w:rFonts w:cs="Arial"/>
        </w:rPr>
        <w:t>ДУЖНИК</w:t>
      </w:r>
      <w:proofErr w:type="gramStart"/>
      <w:r w:rsidRPr="00771807">
        <w:rPr>
          <w:rFonts w:cs="Arial"/>
        </w:rPr>
        <w:t xml:space="preserve">:  </w:t>
      </w:r>
      <w:r w:rsidRPr="00771807">
        <w:rPr>
          <w:rFonts w:cs="Arial"/>
          <w:lang w:val="ru-RU"/>
        </w:rPr>
        <w:t>…………………………………………………………………………........................</w:t>
      </w:r>
      <w:proofErr w:type="gramEnd"/>
    </w:p>
    <w:p w:rsidR="004E0FFC" w:rsidRPr="00771807" w:rsidRDefault="004E0FFC" w:rsidP="004E0FFC">
      <w:pPr>
        <w:spacing w:before="0"/>
        <w:rPr>
          <w:rFonts w:cs="Arial"/>
        </w:rPr>
      </w:pPr>
      <w:r w:rsidRPr="00771807">
        <w:rPr>
          <w:rFonts w:cs="Arial"/>
        </w:rPr>
        <w:t>(</w:t>
      </w:r>
      <w:proofErr w:type="gramStart"/>
      <w:r w:rsidRPr="00771807">
        <w:rPr>
          <w:rFonts w:cs="Arial"/>
        </w:rPr>
        <w:t>назив</w:t>
      </w:r>
      <w:proofErr w:type="gramEnd"/>
      <w:r w:rsidRPr="00771807">
        <w:rPr>
          <w:rFonts w:cs="Arial"/>
        </w:rPr>
        <w:t xml:space="preserve"> и седиште Понуђача)</w:t>
      </w:r>
    </w:p>
    <w:p w:rsidR="004E0FFC" w:rsidRPr="00771807" w:rsidRDefault="004E0FFC" w:rsidP="004E0FFC">
      <w:pPr>
        <w:spacing w:before="0"/>
        <w:rPr>
          <w:rFonts w:cs="Arial"/>
        </w:rPr>
      </w:pPr>
      <w:r w:rsidRPr="00771807">
        <w:rPr>
          <w:rFonts w:cs="Arial"/>
        </w:rPr>
        <w:t>МАТИЧНИ БРОЈ ДУЖНИКА (Понуђача): ..................................................................</w:t>
      </w:r>
    </w:p>
    <w:p w:rsidR="004E0FFC" w:rsidRPr="00771807" w:rsidRDefault="004E0FFC" w:rsidP="004E0FFC">
      <w:pPr>
        <w:spacing w:before="0"/>
        <w:rPr>
          <w:rFonts w:cs="Arial"/>
        </w:rPr>
      </w:pPr>
      <w:r w:rsidRPr="00771807">
        <w:rPr>
          <w:rFonts w:cs="Arial"/>
        </w:rPr>
        <w:t>ТЕКУЋИ РАЧУН ДУЖНИКА (Понуђача): ...................................................................</w:t>
      </w:r>
    </w:p>
    <w:p w:rsidR="004E0FFC" w:rsidRPr="00771807" w:rsidRDefault="004E0FFC" w:rsidP="004E0FFC">
      <w:pPr>
        <w:spacing w:before="0"/>
        <w:rPr>
          <w:rFonts w:cs="Arial"/>
        </w:rPr>
      </w:pPr>
      <w:r w:rsidRPr="00771807">
        <w:rPr>
          <w:rFonts w:cs="Arial"/>
        </w:rPr>
        <w:t>ПИБ ДУЖНИКА (Понуђача): ........................................................................................</w:t>
      </w:r>
    </w:p>
    <w:p w:rsidR="004E0FFC" w:rsidRPr="00771807" w:rsidRDefault="004E0FFC" w:rsidP="004E0FFC">
      <w:pPr>
        <w:spacing w:before="0"/>
        <w:rPr>
          <w:rFonts w:cs="Arial"/>
        </w:rPr>
      </w:pPr>
    </w:p>
    <w:p w:rsidR="004E0FFC" w:rsidRPr="00771807" w:rsidRDefault="004E0FFC" w:rsidP="004E0FFC">
      <w:pPr>
        <w:spacing w:before="0"/>
        <w:rPr>
          <w:rFonts w:cs="Arial"/>
        </w:rPr>
      </w:pPr>
      <w:proofErr w:type="gramStart"/>
      <w:r w:rsidRPr="00771807">
        <w:rPr>
          <w:rFonts w:cs="Arial"/>
        </w:rPr>
        <w:t>и</w:t>
      </w:r>
      <w:proofErr w:type="gramEnd"/>
      <w:r w:rsidRPr="00771807">
        <w:rPr>
          <w:rFonts w:cs="Arial"/>
        </w:rPr>
        <w:t xml:space="preserve"> з д а ј е  д а н а ............................ године</w:t>
      </w:r>
    </w:p>
    <w:p w:rsidR="004E0FFC" w:rsidRPr="00771807" w:rsidRDefault="004E0FFC" w:rsidP="004E0FFC">
      <w:pPr>
        <w:spacing w:before="0"/>
        <w:rPr>
          <w:rFonts w:cs="Arial"/>
        </w:rPr>
      </w:pPr>
    </w:p>
    <w:p w:rsidR="004E0FFC" w:rsidRPr="00771807" w:rsidRDefault="004E0FFC" w:rsidP="004E0FFC">
      <w:pPr>
        <w:spacing w:before="0"/>
        <w:rPr>
          <w:rFonts w:cs="Arial"/>
        </w:rPr>
      </w:pPr>
    </w:p>
    <w:p w:rsidR="004E0FFC" w:rsidRPr="00771807" w:rsidRDefault="004E0FFC" w:rsidP="004E0FFC">
      <w:pPr>
        <w:spacing w:before="0"/>
        <w:jc w:val="center"/>
        <w:rPr>
          <w:rFonts w:cs="Arial"/>
          <w:b/>
        </w:rPr>
      </w:pPr>
      <w:r w:rsidRPr="00771807">
        <w:rPr>
          <w:rFonts w:cs="Arial"/>
          <w:b/>
        </w:rPr>
        <w:t xml:space="preserve">МЕНИЧНО ПИСМО – ОВЛАШЋЕЊЕ ЗА </w:t>
      </w:r>
      <w:proofErr w:type="gramStart"/>
      <w:r w:rsidRPr="00771807">
        <w:rPr>
          <w:rFonts w:cs="Arial"/>
          <w:b/>
        </w:rPr>
        <w:t>КОРИСНИКА  БЛАНКО</w:t>
      </w:r>
      <w:proofErr w:type="gramEnd"/>
      <w:r w:rsidRPr="00771807">
        <w:rPr>
          <w:rFonts w:cs="Arial"/>
          <w:b/>
        </w:rPr>
        <w:t xml:space="preserve"> СОПСТВЕНЕ МЕНИЦЕ</w:t>
      </w:r>
    </w:p>
    <w:p w:rsidR="001B0370" w:rsidRPr="00771807" w:rsidRDefault="001B0370" w:rsidP="001B0370">
      <w:pPr>
        <w:spacing w:before="0"/>
        <w:rPr>
          <w:rFonts w:cs="Arial"/>
        </w:rPr>
      </w:pPr>
    </w:p>
    <w:p w:rsidR="008576CB" w:rsidRPr="0077180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71807">
        <w:rPr>
          <w:rFonts w:cs="Arial"/>
          <w:b w:val="0"/>
          <w:sz w:val="22"/>
          <w:szCs w:val="22"/>
        </w:rPr>
        <w:t xml:space="preserve">КОРИСНИК - </w:t>
      </w:r>
      <w:r w:rsidR="00316C50" w:rsidRPr="00771807">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771807">
        <w:rPr>
          <w:rFonts w:cs="Arial"/>
          <w:b w:val="0"/>
        </w:rPr>
        <w:t>тек</w:t>
      </w:r>
      <w:proofErr w:type="gramEnd"/>
      <w:r w:rsidR="00316C50" w:rsidRPr="00771807">
        <w:rPr>
          <w:rFonts w:cs="Arial"/>
          <w:b w:val="0"/>
        </w:rPr>
        <w:t xml:space="preserve">. </w:t>
      </w:r>
      <w:proofErr w:type="gramStart"/>
      <w:r w:rsidR="00316C50" w:rsidRPr="00771807">
        <w:rPr>
          <w:rFonts w:cs="Arial"/>
          <w:b w:val="0"/>
        </w:rPr>
        <w:t>рачуна</w:t>
      </w:r>
      <w:proofErr w:type="gramEnd"/>
      <w:r w:rsidR="00316C50" w:rsidRPr="00771807">
        <w:rPr>
          <w:rFonts w:cs="Arial"/>
          <w:b w:val="0"/>
        </w:rPr>
        <w:t>: 160-700-13 Banka Intesa,</w:t>
      </w:r>
    </w:p>
    <w:p w:rsidR="001B0370" w:rsidRPr="00771807" w:rsidRDefault="008E3F37" w:rsidP="008E3F37">
      <w:pPr>
        <w:tabs>
          <w:tab w:val="left" w:pos="1418"/>
        </w:tabs>
        <w:spacing w:before="0"/>
        <w:rPr>
          <w:rFonts w:cs="Arial"/>
        </w:rPr>
      </w:pPr>
      <w:r w:rsidRPr="00771807">
        <w:rPr>
          <w:rFonts w:cs="Arial"/>
        </w:rPr>
        <w:tab/>
      </w:r>
    </w:p>
    <w:p w:rsidR="001B0370" w:rsidRPr="00771807" w:rsidRDefault="001B0370" w:rsidP="001B0370">
      <w:pPr>
        <w:spacing w:before="0"/>
        <w:rPr>
          <w:rFonts w:cs="Arial"/>
        </w:rPr>
      </w:pPr>
      <w:r w:rsidRPr="00771807">
        <w:rPr>
          <w:rFonts w:cs="Arial"/>
        </w:rPr>
        <w:t xml:space="preserve">Предајемо вам 1 (једну) потписану и оверену, бланко  </w:t>
      </w:r>
      <w:r w:rsidR="004E0FFC" w:rsidRPr="00771807">
        <w:rPr>
          <w:rFonts w:cs="Arial"/>
        </w:rPr>
        <w:t>сопствену</w:t>
      </w:r>
      <w:r w:rsidRPr="00771807">
        <w:rPr>
          <w:rFonts w:cs="Arial"/>
        </w:rPr>
        <w:t xml:space="preserve">  меницу</w:t>
      </w:r>
      <w:r w:rsidR="000365C7" w:rsidRPr="00771807">
        <w:rPr>
          <w:rFonts w:cs="Arial"/>
        </w:rPr>
        <w:t xml:space="preserve"> која је неопозива, без права протеста и наплатива на први позив</w:t>
      </w:r>
      <w:r w:rsidRPr="00771807">
        <w:rPr>
          <w:rFonts w:cs="Arial"/>
        </w:rPr>
        <w:t xml:space="preserve">, серијски                 бр._________________ (уписати серијски број)  као средство финансијског обезбеђења и овлашћујемо </w:t>
      </w:r>
      <w:r w:rsidR="00316C50" w:rsidRPr="00771807">
        <w:rPr>
          <w:rFonts w:cs="Arial"/>
        </w:rPr>
        <w:t>Јавно предузеће „Електропривреда Србије“ Београд, Улица царице Милице број 2, Београд,</w:t>
      </w:r>
      <w:r w:rsidR="00316C50" w:rsidRPr="00771807">
        <w:rPr>
          <w:rFonts w:cs="Arial"/>
          <w:b/>
        </w:rPr>
        <w:t xml:space="preserve"> </w:t>
      </w:r>
      <w:r w:rsidR="00316C50" w:rsidRPr="00771807">
        <w:rPr>
          <w:rFonts w:cs="Arial"/>
        </w:rPr>
        <w:t>огранак ТЕНТ Београд-Обреновац, улица Богољуба Урошевића Црног број 44., 11500 Обреновац</w:t>
      </w:r>
      <w:r w:rsidRPr="00771807">
        <w:rPr>
          <w:rFonts w:cs="Arial"/>
        </w:rPr>
        <w:t>, као Повериоца, да предату меницу може попунити до максимално</w:t>
      </w:r>
      <w:r w:rsidR="000365C7" w:rsidRPr="00771807">
        <w:rPr>
          <w:rFonts w:cs="Arial"/>
        </w:rPr>
        <w:t>г износа  од ___________</w:t>
      </w:r>
      <w:r w:rsidRPr="00771807">
        <w:rPr>
          <w:rFonts w:cs="Arial"/>
        </w:rPr>
        <w:t xml:space="preserve"> динара,</w:t>
      </w:r>
      <w:r w:rsidR="000365C7" w:rsidRPr="00771807">
        <w:rPr>
          <w:rFonts w:cs="Arial"/>
        </w:rPr>
        <w:t xml:space="preserve"> (и  словима  ______________</w:t>
      </w:r>
      <w:r w:rsidRPr="00771807">
        <w:rPr>
          <w:rFonts w:cs="Arial"/>
        </w:rPr>
        <w:t>_динара), по Уговору о_____</w:t>
      </w:r>
      <w:r w:rsidR="00316C50" w:rsidRPr="00771807">
        <w:rPr>
          <w:rFonts w:cs="Arial"/>
        </w:rPr>
        <w:t>__________________________</w:t>
      </w:r>
      <w:r w:rsidRPr="0077180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71807" w:rsidRDefault="001B0370" w:rsidP="001B0370">
      <w:pPr>
        <w:spacing w:before="0"/>
        <w:rPr>
          <w:rFonts w:cs="Arial"/>
        </w:rPr>
      </w:pPr>
    </w:p>
    <w:p w:rsidR="001B0370" w:rsidRPr="00771807" w:rsidRDefault="000365C7" w:rsidP="001B0370">
      <w:pPr>
        <w:spacing w:before="0"/>
        <w:rPr>
          <w:rFonts w:cs="Arial"/>
        </w:rPr>
      </w:pPr>
      <w:r w:rsidRPr="00771807">
        <w:rPr>
          <w:rFonts w:cs="Arial"/>
        </w:rPr>
        <w:t>Издата б</w:t>
      </w:r>
      <w:r w:rsidR="001B0370" w:rsidRPr="00771807">
        <w:rPr>
          <w:rFonts w:cs="Arial"/>
        </w:rPr>
        <w:t xml:space="preserve">ланко </w:t>
      </w:r>
      <w:r w:rsidRPr="00771807">
        <w:rPr>
          <w:rFonts w:cs="Arial"/>
        </w:rPr>
        <w:t>сопствена</w:t>
      </w:r>
      <w:r w:rsidR="001B0370" w:rsidRPr="00771807">
        <w:rPr>
          <w:rFonts w:cs="Arial"/>
        </w:rPr>
        <w:t xml:space="preserve"> меница серијски број</w:t>
      </w:r>
      <w:r w:rsidR="001B0370" w:rsidRPr="00771807">
        <w:rPr>
          <w:rFonts w:cs="Arial"/>
        </w:rPr>
        <w:tab/>
        <w:t xml:space="preserve">(уписати серијски број) може се поднети на наплату у року </w:t>
      </w:r>
      <w:proofErr w:type="gramStart"/>
      <w:r w:rsidR="001B0370" w:rsidRPr="00771807">
        <w:rPr>
          <w:rFonts w:cs="Arial"/>
        </w:rPr>
        <w:t>доспећа  утврђеном</w:t>
      </w:r>
      <w:proofErr w:type="gramEnd"/>
      <w:r w:rsidR="001B0370" w:rsidRPr="00771807">
        <w:rPr>
          <w:rFonts w:cs="Arial"/>
        </w:rPr>
        <w:t xml:space="preserve">  Уговором бр. ___________</w:t>
      </w:r>
      <w:r w:rsidR="003C5F9C" w:rsidRPr="00771807">
        <w:rPr>
          <w:rFonts w:cs="Arial"/>
        </w:rPr>
        <w:t>___</w:t>
      </w:r>
      <w:r w:rsidR="001B0370" w:rsidRPr="00771807">
        <w:rPr>
          <w:rFonts w:cs="Arial"/>
        </w:rPr>
        <w:t xml:space="preserve"> </w:t>
      </w:r>
      <w:proofErr w:type="gramStart"/>
      <w:r w:rsidR="001B0370" w:rsidRPr="00771807">
        <w:rPr>
          <w:rFonts w:cs="Arial"/>
        </w:rPr>
        <w:t>од</w:t>
      </w:r>
      <w:proofErr w:type="gramEnd"/>
      <w:r w:rsidR="001B0370" w:rsidRPr="00771807">
        <w:rPr>
          <w:rFonts w:cs="Arial"/>
        </w:rPr>
        <w:t xml:space="preserve"> ________</w:t>
      </w:r>
      <w:r w:rsidR="003C5F9C" w:rsidRPr="00771807">
        <w:rPr>
          <w:rFonts w:cs="Arial"/>
        </w:rPr>
        <w:t>_______</w:t>
      </w:r>
      <w:r w:rsidR="001B0370" w:rsidRPr="00771807">
        <w:rPr>
          <w:rFonts w:cs="Arial"/>
        </w:rPr>
        <w:t xml:space="preserve">_ године (заведен код Корисника-Повериоца)  и бр. _____________ </w:t>
      </w:r>
      <w:proofErr w:type="gramStart"/>
      <w:r w:rsidR="001B0370" w:rsidRPr="00771807">
        <w:rPr>
          <w:rFonts w:cs="Arial"/>
        </w:rPr>
        <w:t>од</w:t>
      </w:r>
      <w:proofErr w:type="gramEnd"/>
      <w:r w:rsidR="001B0370" w:rsidRPr="00771807">
        <w:rPr>
          <w:rFonts w:cs="Arial"/>
        </w:rPr>
        <w:t xml:space="preserve"> _</w:t>
      </w:r>
      <w:r w:rsidR="003C5F9C" w:rsidRPr="00771807">
        <w:rPr>
          <w:rFonts w:cs="Arial"/>
        </w:rPr>
        <w:t>___</w:t>
      </w:r>
      <w:r w:rsidR="001B0370" w:rsidRPr="00771807">
        <w:rPr>
          <w:rFonts w:cs="Arial"/>
        </w:rPr>
        <w:t>____</w:t>
      </w:r>
      <w:r w:rsidR="003C5F9C" w:rsidRPr="00771807">
        <w:rPr>
          <w:rFonts w:cs="Arial"/>
        </w:rPr>
        <w:t>_________</w:t>
      </w:r>
      <w:r w:rsidR="001B0370" w:rsidRPr="00771807">
        <w:rPr>
          <w:rFonts w:cs="Arial"/>
        </w:rPr>
        <w:t xml:space="preserve"> године (заведен код дужника) т.ј. најк</w:t>
      </w:r>
      <w:r w:rsidR="008E3F37" w:rsidRPr="00771807">
        <w:rPr>
          <w:rFonts w:cs="Arial"/>
        </w:rPr>
        <w:t>асније до истека рока од 3</w:t>
      </w:r>
      <w:r w:rsidR="001B0370" w:rsidRPr="00771807">
        <w:rPr>
          <w:rFonts w:cs="Arial"/>
        </w:rPr>
        <w:t>0 (</w:t>
      </w:r>
      <w:r w:rsidR="008E3F37" w:rsidRPr="00771807">
        <w:rPr>
          <w:rFonts w:cs="Arial"/>
        </w:rPr>
        <w:t>три</w:t>
      </w:r>
      <w:r w:rsidR="001B0370" w:rsidRPr="00771807">
        <w:rPr>
          <w:rFonts w:cs="Arial"/>
        </w:rPr>
        <w:t>десет) дана од уговореног рока  с тим да евентуални</w:t>
      </w:r>
      <w:r w:rsidR="001B0370" w:rsidRPr="00771807">
        <w:rPr>
          <w:rFonts w:cs="Arial"/>
        </w:rPr>
        <w:br/>
        <w:t xml:space="preserve">продужетак рока </w:t>
      </w:r>
      <w:r w:rsidR="002C49AE" w:rsidRPr="00771807">
        <w:rPr>
          <w:rFonts w:cs="Arial"/>
        </w:rPr>
        <w:t>окончања извршења</w:t>
      </w:r>
      <w:r w:rsidR="001B0370" w:rsidRPr="00771807">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771807">
        <w:rPr>
          <w:rFonts w:cs="Arial"/>
        </w:rPr>
        <w:t>звршење</w:t>
      </w:r>
      <w:r w:rsidR="001B0370" w:rsidRPr="00771807">
        <w:rPr>
          <w:rFonts w:cs="Arial"/>
        </w:rPr>
        <w:t>.</w:t>
      </w:r>
    </w:p>
    <w:p w:rsidR="001B0370" w:rsidRPr="00771807" w:rsidRDefault="001B0370" w:rsidP="001B0370">
      <w:pPr>
        <w:spacing w:before="0"/>
        <w:rPr>
          <w:rFonts w:cs="Arial"/>
        </w:rPr>
      </w:pPr>
    </w:p>
    <w:p w:rsidR="001B0370" w:rsidRPr="00771807" w:rsidRDefault="001B0370" w:rsidP="001B0370">
      <w:pPr>
        <w:spacing w:before="0"/>
        <w:rPr>
          <w:rFonts w:cs="Arial"/>
        </w:rPr>
      </w:pPr>
      <w:r w:rsidRPr="00771807">
        <w:rPr>
          <w:rFonts w:cs="Arial"/>
        </w:rPr>
        <w:t>Овлашћујемо Јавно предузеће „Електропривреда Србије</w:t>
      </w:r>
      <w:proofErr w:type="gramStart"/>
      <w:r w:rsidRPr="00771807">
        <w:rPr>
          <w:rFonts w:cs="Arial"/>
        </w:rPr>
        <w:t>“ Београд</w:t>
      </w:r>
      <w:proofErr w:type="gramEnd"/>
      <w:r w:rsidRPr="00771807">
        <w:rPr>
          <w:rFonts w:cs="Arial"/>
        </w:rPr>
        <w:t xml:space="preserve">, </w:t>
      </w:r>
      <w:r w:rsidR="00316C50" w:rsidRPr="00771807">
        <w:rPr>
          <w:rFonts w:cs="Arial"/>
        </w:rPr>
        <w:t>огранак ТЕНТ Београд-Обреновац</w:t>
      </w:r>
      <w:r w:rsidR="00414CFF" w:rsidRPr="00771807">
        <w:rPr>
          <w:rFonts w:cs="Arial"/>
        </w:rPr>
        <w:t xml:space="preserve">, </w:t>
      </w:r>
      <w:r w:rsidRPr="00771807">
        <w:rPr>
          <w:rFonts w:cs="Arial"/>
        </w:rPr>
        <w:t xml:space="preserve">као Повериоца да у складу са горе наведеним условом, изврши </w:t>
      </w:r>
      <w:r w:rsidRPr="00771807">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771807">
        <w:rPr>
          <w:rFonts w:cs="Arial"/>
        </w:rPr>
        <w:t>вансудски</w:t>
      </w:r>
      <w:proofErr w:type="gramEnd"/>
      <w:r w:rsidRPr="0077180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771807">
        <w:rPr>
          <w:rFonts w:cs="Arial"/>
        </w:rPr>
        <w:t>160-700-13 Banka Intesa.</w:t>
      </w:r>
      <w:proofErr w:type="gramEnd"/>
    </w:p>
    <w:p w:rsidR="001B0370" w:rsidRPr="00771807" w:rsidRDefault="001B0370" w:rsidP="001B0370">
      <w:pPr>
        <w:spacing w:before="0"/>
        <w:rPr>
          <w:rFonts w:cs="Arial"/>
        </w:rPr>
      </w:pPr>
    </w:p>
    <w:p w:rsidR="001B0370" w:rsidRPr="00771807" w:rsidRDefault="001B0370" w:rsidP="001B0370">
      <w:pPr>
        <w:spacing w:before="0"/>
        <w:rPr>
          <w:rFonts w:cs="Arial"/>
        </w:rPr>
      </w:pPr>
      <w:r w:rsidRPr="0077180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71807" w:rsidRDefault="001B0370" w:rsidP="001B0370">
      <w:pPr>
        <w:spacing w:before="0"/>
        <w:rPr>
          <w:rFonts w:cs="Arial"/>
        </w:rPr>
      </w:pPr>
    </w:p>
    <w:p w:rsidR="001B0370" w:rsidRPr="00771807" w:rsidRDefault="001B0370" w:rsidP="001B0370">
      <w:pPr>
        <w:spacing w:before="0"/>
        <w:rPr>
          <w:rFonts w:cs="Arial"/>
        </w:rPr>
      </w:pPr>
      <w:proofErr w:type="gramStart"/>
      <w:r w:rsidRPr="0077180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771807" w:rsidRDefault="001B0370" w:rsidP="001B0370">
      <w:pPr>
        <w:spacing w:before="0"/>
        <w:rPr>
          <w:rFonts w:cs="Arial"/>
        </w:rPr>
      </w:pPr>
    </w:p>
    <w:p w:rsidR="001B0370" w:rsidRPr="00771807" w:rsidRDefault="001B0370" w:rsidP="001B0370">
      <w:pPr>
        <w:spacing w:before="0"/>
        <w:rPr>
          <w:rFonts w:cs="Arial"/>
        </w:rPr>
      </w:pPr>
      <w:r w:rsidRPr="00771807">
        <w:rPr>
          <w:rFonts w:cs="Arial"/>
        </w:rPr>
        <w:t>Меница је потписана од стране овлашћеног лица за заступање Дужника ____________________</w:t>
      </w:r>
      <w:proofErr w:type="gramStart"/>
      <w:r w:rsidRPr="00771807">
        <w:rPr>
          <w:rFonts w:cs="Arial"/>
        </w:rPr>
        <w:t>_(</w:t>
      </w:r>
      <w:proofErr w:type="gramEnd"/>
      <w:r w:rsidRPr="00771807">
        <w:rPr>
          <w:rFonts w:cs="Arial"/>
        </w:rPr>
        <w:t>унети име и презиме овлашћеног лица).</w:t>
      </w:r>
    </w:p>
    <w:p w:rsidR="001B0370" w:rsidRPr="00771807" w:rsidRDefault="001B0370" w:rsidP="001B0370">
      <w:pPr>
        <w:spacing w:before="0"/>
        <w:rPr>
          <w:rFonts w:cs="Arial"/>
        </w:rPr>
      </w:pPr>
    </w:p>
    <w:p w:rsidR="001B0370" w:rsidRPr="00771807" w:rsidRDefault="001B0370" w:rsidP="001B0370">
      <w:pPr>
        <w:spacing w:before="0"/>
        <w:rPr>
          <w:rFonts w:cs="Arial"/>
        </w:rPr>
      </w:pPr>
      <w:proofErr w:type="gramStart"/>
      <w:r w:rsidRPr="0077180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771807" w:rsidRDefault="001B0370" w:rsidP="001B0370">
      <w:pPr>
        <w:spacing w:before="0"/>
        <w:rPr>
          <w:rFonts w:cs="Arial"/>
        </w:rPr>
      </w:pPr>
      <w:r w:rsidRPr="00771807">
        <w:rPr>
          <w:rFonts w:cs="Arial"/>
        </w:rPr>
        <w:t xml:space="preserve">Место и датум издавања Овлашћења          </w:t>
      </w:r>
    </w:p>
    <w:p w:rsidR="001B0370" w:rsidRPr="00771807" w:rsidRDefault="001B0370" w:rsidP="001B0370">
      <w:pPr>
        <w:spacing w:before="0"/>
        <w:rPr>
          <w:rFonts w:cs="Arial"/>
        </w:rPr>
      </w:pPr>
    </w:p>
    <w:p w:rsidR="001B0370" w:rsidRPr="0077180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71807" w:rsidTr="00BE2EA9">
        <w:trPr>
          <w:jc w:val="center"/>
        </w:trPr>
        <w:tc>
          <w:tcPr>
            <w:tcW w:w="3882" w:type="dxa"/>
          </w:tcPr>
          <w:p w:rsidR="001B0370" w:rsidRPr="00771807" w:rsidRDefault="001B0370" w:rsidP="00BE2EA9">
            <w:pPr>
              <w:spacing w:before="0"/>
              <w:jc w:val="center"/>
              <w:rPr>
                <w:rFonts w:cs="Arial"/>
              </w:rPr>
            </w:pPr>
            <w:r w:rsidRPr="00771807">
              <w:rPr>
                <w:rFonts w:cs="Arial"/>
              </w:rPr>
              <w:t>Датум:</w:t>
            </w:r>
          </w:p>
        </w:tc>
        <w:tc>
          <w:tcPr>
            <w:tcW w:w="2127" w:type="dxa"/>
          </w:tcPr>
          <w:p w:rsidR="001B0370" w:rsidRPr="00771807" w:rsidRDefault="001B0370" w:rsidP="00BE2EA9">
            <w:pPr>
              <w:spacing w:before="0"/>
              <w:jc w:val="center"/>
              <w:rPr>
                <w:rFonts w:cs="Arial"/>
                <w:lang w:val="ru-RU"/>
              </w:rPr>
            </w:pPr>
          </w:p>
        </w:tc>
        <w:tc>
          <w:tcPr>
            <w:tcW w:w="4022" w:type="dxa"/>
          </w:tcPr>
          <w:p w:rsidR="001B0370" w:rsidRPr="00771807" w:rsidRDefault="001B0370" w:rsidP="00BE2EA9">
            <w:pPr>
              <w:spacing w:before="0"/>
              <w:jc w:val="center"/>
              <w:rPr>
                <w:rFonts w:cs="Arial"/>
                <w:lang w:val="ru-RU"/>
              </w:rPr>
            </w:pPr>
            <w:r w:rsidRPr="00771807">
              <w:rPr>
                <w:rFonts w:cs="Arial"/>
              </w:rPr>
              <w:t>Понуђач</w:t>
            </w:r>
            <w:r w:rsidRPr="00771807">
              <w:rPr>
                <w:rFonts w:cs="Arial"/>
                <w:lang w:val="ru-RU"/>
              </w:rPr>
              <w:t>:</w:t>
            </w:r>
          </w:p>
        </w:tc>
      </w:tr>
      <w:tr w:rsidR="001B0370" w:rsidRPr="00771807" w:rsidTr="00BE2EA9">
        <w:trPr>
          <w:jc w:val="center"/>
        </w:trPr>
        <w:tc>
          <w:tcPr>
            <w:tcW w:w="3882" w:type="dxa"/>
          </w:tcPr>
          <w:p w:rsidR="001B0370" w:rsidRPr="00771807" w:rsidRDefault="001B0370" w:rsidP="00BE2EA9">
            <w:pPr>
              <w:spacing w:before="0"/>
              <w:jc w:val="center"/>
              <w:rPr>
                <w:rFonts w:cs="Arial"/>
              </w:rPr>
            </w:pPr>
          </w:p>
        </w:tc>
        <w:tc>
          <w:tcPr>
            <w:tcW w:w="2127" w:type="dxa"/>
          </w:tcPr>
          <w:p w:rsidR="001B0370" w:rsidRPr="00771807" w:rsidRDefault="001B0370" w:rsidP="00BE2EA9">
            <w:pPr>
              <w:spacing w:before="0"/>
              <w:jc w:val="center"/>
              <w:rPr>
                <w:rFonts w:cs="Arial"/>
              </w:rPr>
            </w:pPr>
            <w:r w:rsidRPr="00771807">
              <w:rPr>
                <w:rFonts w:cs="Arial"/>
              </w:rPr>
              <w:t>М.П.</w:t>
            </w:r>
          </w:p>
        </w:tc>
        <w:tc>
          <w:tcPr>
            <w:tcW w:w="4022" w:type="dxa"/>
          </w:tcPr>
          <w:p w:rsidR="001B0370" w:rsidRPr="00771807" w:rsidRDefault="001B0370" w:rsidP="00BE2EA9">
            <w:pPr>
              <w:spacing w:before="0"/>
              <w:jc w:val="center"/>
              <w:rPr>
                <w:rFonts w:cs="Arial"/>
                <w:lang w:val="ru-RU"/>
              </w:rPr>
            </w:pPr>
          </w:p>
        </w:tc>
      </w:tr>
      <w:tr w:rsidR="001B0370" w:rsidRPr="00771807" w:rsidTr="00BE2EA9">
        <w:trPr>
          <w:jc w:val="center"/>
        </w:trPr>
        <w:tc>
          <w:tcPr>
            <w:tcW w:w="3882" w:type="dxa"/>
            <w:tcBorders>
              <w:bottom w:val="single" w:sz="4" w:space="0" w:color="auto"/>
            </w:tcBorders>
          </w:tcPr>
          <w:p w:rsidR="001B0370" w:rsidRPr="00771807" w:rsidRDefault="001B0370" w:rsidP="00BE2EA9">
            <w:pPr>
              <w:spacing w:before="0"/>
              <w:jc w:val="center"/>
              <w:rPr>
                <w:rFonts w:cs="Arial"/>
              </w:rPr>
            </w:pPr>
          </w:p>
        </w:tc>
        <w:tc>
          <w:tcPr>
            <w:tcW w:w="2127" w:type="dxa"/>
          </w:tcPr>
          <w:p w:rsidR="001B0370" w:rsidRPr="00771807" w:rsidRDefault="001B0370" w:rsidP="00BE2EA9">
            <w:pPr>
              <w:spacing w:before="0"/>
              <w:jc w:val="center"/>
              <w:rPr>
                <w:rFonts w:cs="Arial"/>
                <w:lang w:val="ru-RU"/>
              </w:rPr>
            </w:pPr>
          </w:p>
        </w:tc>
        <w:tc>
          <w:tcPr>
            <w:tcW w:w="4022" w:type="dxa"/>
            <w:tcBorders>
              <w:bottom w:val="single" w:sz="4" w:space="0" w:color="auto"/>
            </w:tcBorders>
          </w:tcPr>
          <w:p w:rsidR="001B0370" w:rsidRPr="00771807" w:rsidRDefault="001B0370" w:rsidP="00BE2EA9">
            <w:pPr>
              <w:spacing w:before="0"/>
              <w:jc w:val="center"/>
              <w:rPr>
                <w:rFonts w:cs="Arial"/>
                <w:lang w:val="ru-RU"/>
              </w:rPr>
            </w:pPr>
          </w:p>
        </w:tc>
      </w:tr>
    </w:tbl>
    <w:p w:rsidR="001B0370" w:rsidRPr="00771807" w:rsidRDefault="001B0370" w:rsidP="001B0370">
      <w:pPr>
        <w:spacing w:before="0"/>
        <w:rPr>
          <w:rFonts w:cs="Arial"/>
        </w:rPr>
      </w:pPr>
      <w:r w:rsidRPr="00771807">
        <w:rPr>
          <w:rFonts w:cs="Arial"/>
        </w:rPr>
        <w:t xml:space="preserve">                                                                                              Потпис овлашћеног лица</w:t>
      </w:r>
    </w:p>
    <w:p w:rsidR="001B0370" w:rsidRPr="00771807" w:rsidRDefault="001B0370" w:rsidP="001B0370">
      <w:pPr>
        <w:spacing w:before="0"/>
        <w:rPr>
          <w:rFonts w:cs="Arial"/>
        </w:rPr>
      </w:pPr>
    </w:p>
    <w:p w:rsidR="001B0370" w:rsidRPr="00771807" w:rsidRDefault="001B0370" w:rsidP="001B0370">
      <w:pPr>
        <w:spacing w:before="0"/>
        <w:rPr>
          <w:rFonts w:cs="Arial"/>
        </w:rPr>
      </w:pPr>
      <w:r w:rsidRPr="00771807">
        <w:rPr>
          <w:rFonts w:cs="Arial"/>
        </w:rPr>
        <w:t>Прилог:</w:t>
      </w:r>
    </w:p>
    <w:p w:rsidR="000365C7" w:rsidRPr="00771807" w:rsidRDefault="000365C7" w:rsidP="000365C7">
      <w:pPr>
        <w:pStyle w:val="ListParagraph"/>
        <w:numPr>
          <w:ilvl w:val="0"/>
          <w:numId w:val="7"/>
        </w:numPr>
        <w:spacing w:before="0" w:after="0" w:line="240" w:lineRule="auto"/>
        <w:rPr>
          <w:rFonts w:ascii="Arial" w:hAnsi="Arial" w:cs="Arial"/>
        </w:rPr>
      </w:pPr>
      <w:r w:rsidRPr="00771807">
        <w:rPr>
          <w:rFonts w:ascii="Arial" w:hAnsi="Arial" w:cs="Arial"/>
        </w:rPr>
        <w:t>1 једна потписана и оверена бланко сопствена меница као гаранција за добро извршење посла</w:t>
      </w:r>
    </w:p>
    <w:p w:rsidR="000365C7" w:rsidRPr="00771807" w:rsidRDefault="000365C7" w:rsidP="000365C7">
      <w:pPr>
        <w:pStyle w:val="ListParagraph"/>
        <w:numPr>
          <w:ilvl w:val="0"/>
          <w:numId w:val="7"/>
        </w:numPr>
        <w:spacing w:before="0" w:after="0" w:line="240" w:lineRule="auto"/>
        <w:rPr>
          <w:rFonts w:ascii="Arial" w:hAnsi="Arial" w:cs="Arial"/>
        </w:rPr>
      </w:pPr>
      <w:r w:rsidRPr="00771807">
        <w:rPr>
          <w:rFonts w:ascii="Arial" w:hAnsi="Arial" w:cs="Arial"/>
        </w:rPr>
        <w:t>фотокопиј</w:t>
      </w:r>
      <w:r w:rsidR="00414CFF" w:rsidRPr="00771807">
        <w:rPr>
          <w:rFonts w:ascii="Arial" w:hAnsi="Arial" w:cs="Arial"/>
        </w:rPr>
        <w:t>а</w:t>
      </w:r>
      <w:r w:rsidRPr="0077180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71807">
        <w:rPr>
          <w:rFonts w:ascii="Arial" w:hAnsi="Arial" w:cs="Arial"/>
        </w:rPr>
        <w:t>а</w:t>
      </w:r>
      <w:r w:rsidRPr="0077180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71807" w:rsidRDefault="000365C7" w:rsidP="000365C7">
      <w:pPr>
        <w:pStyle w:val="ListParagraph"/>
        <w:numPr>
          <w:ilvl w:val="0"/>
          <w:numId w:val="7"/>
        </w:numPr>
        <w:spacing w:before="0" w:after="0" w:line="240" w:lineRule="auto"/>
        <w:rPr>
          <w:rFonts w:ascii="Arial" w:hAnsi="Arial" w:cs="Arial"/>
        </w:rPr>
      </w:pPr>
      <w:r w:rsidRPr="00771807">
        <w:rPr>
          <w:rFonts w:ascii="Arial" w:hAnsi="Arial" w:cs="Arial"/>
        </w:rPr>
        <w:t>фотокопиј</w:t>
      </w:r>
      <w:r w:rsidR="00414CFF" w:rsidRPr="00771807">
        <w:rPr>
          <w:rFonts w:ascii="Arial" w:hAnsi="Arial" w:cs="Arial"/>
        </w:rPr>
        <w:t>а</w:t>
      </w:r>
      <w:r w:rsidRPr="00771807">
        <w:rPr>
          <w:rFonts w:ascii="Arial" w:hAnsi="Arial" w:cs="Arial"/>
        </w:rPr>
        <w:t xml:space="preserve"> ОП обрасца </w:t>
      </w:r>
    </w:p>
    <w:p w:rsidR="000365C7" w:rsidRPr="00771807" w:rsidRDefault="000365C7" w:rsidP="000365C7">
      <w:pPr>
        <w:pStyle w:val="ListParagraph"/>
        <w:numPr>
          <w:ilvl w:val="0"/>
          <w:numId w:val="7"/>
        </w:numPr>
        <w:spacing w:before="0" w:after="0" w:line="240" w:lineRule="auto"/>
        <w:rPr>
          <w:rFonts w:ascii="Arial" w:hAnsi="Arial" w:cs="Arial"/>
        </w:rPr>
      </w:pPr>
      <w:r w:rsidRPr="0077180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771807" w:rsidRDefault="00DE7D4F"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771807" w:rsidRDefault="00B043D1" w:rsidP="00AD1279">
      <w:pPr>
        <w:spacing w:before="0"/>
        <w:rPr>
          <w:rFonts w:cs="Arial"/>
          <w:color w:val="00B0F0"/>
          <w:lang w:val="sr-Cyrl-RS"/>
        </w:rPr>
      </w:pPr>
    </w:p>
    <w:p w:rsidR="00AD1279" w:rsidRPr="00771807"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771807">
        <w:rPr>
          <w:rFonts w:cs="Arial"/>
          <w:lang w:val="sr-Cyrl-RS"/>
        </w:rPr>
        <w:t xml:space="preserve"> 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771807"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Pr>
          <w:rFonts w:cs="Arial"/>
        </w:rPr>
        <w:t>екон</w:t>
      </w:r>
      <w:proofErr w:type="gramEnd"/>
      <w:r w:rsidRPr="00771807">
        <w:rPr>
          <w:rFonts w:cs="Arial"/>
        </w:rPr>
        <w:t xml:space="preserve">. </w:t>
      </w:r>
      <w:r w:rsidR="00EE793E" w:rsidRPr="00771807">
        <w:rPr>
          <w:rFonts w:cs="Arial"/>
        </w:rPr>
        <w:t>(</w:t>
      </w:r>
      <w:proofErr w:type="gramStart"/>
      <w:r w:rsidR="00EE793E" w:rsidRPr="00771807">
        <w:rPr>
          <w:rFonts w:cs="Arial"/>
        </w:rPr>
        <w:t>у</w:t>
      </w:r>
      <w:proofErr w:type="gramEnd"/>
      <w:r w:rsidR="00EE793E" w:rsidRPr="00E47C2E">
        <w:rPr>
          <w:rFonts w:cs="Arial"/>
          <w:color w:val="00B0F0"/>
        </w:rPr>
        <w:t xml:space="preserve"> </w:t>
      </w:r>
      <w:r w:rsidR="00EE793E" w:rsidRPr="00771807">
        <w:rPr>
          <w:rFonts w:cs="Arial"/>
        </w:rPr>
        <w:t xml:space="preserve">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771807">
        <w:rPr>
          <w:rFonts w:cs="Arial"/>
        </w:rPr>
        <w:t>Обреновцу</w:t>
      </w:r>
      <w:r w:rsidRPr="00771807">
        <w:rPr>
          <w:rFonts w:cs="Arial"/>
        </w:rPr>
        <w:t>,</w:t>
      </w:r>
      <w:r w:rsidR="00D920E5" w:rsidRPr="00771807">
        <w:rPr>
          <w:rFonts w:cs="Arial"/>
        </w:rPr>
        <w:t xml:space="preserve"> следећи</w:t>
      </w:r>
      <w:r w:rsidR="00771807">
        <w:rPr>
          <w:rFonts w:cs="Arial"/>
          <w:lang w:val="sr-Cyrl-RS"/>
        </w:rPr>
        <w:t xml:space="preserve"> уговор</w:t>
      </w:r>
      <w:r w:rsidR="00D920E5">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65C86">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771807">
        <w:rPr>
          <w:rFonts w:cs="Arial"/>
          <w:lang w:val="sr-Cyrl-RS"/>
        </w:rPr>
        <w:t xml:space="preserve"> </w:t>
      </w:r>
      <w:r w:rsidR="00771807" w:rsidRPr="00771807">
        <w:rPr>
          <w:rFonts w:cs="Arial"/>
          <w:lang w:val="sr-Cyrl-RS"/>
        </w:rPr>
        <w:t xml:space="preserve">„Услуге израде машинског и електро пројекта дувача гара котла блока А4“ </w:t>
      </w:r>
      <w:r w:rsidR="00EE793E" w:rsidRPr="00B16DCF">
        <w:rPr>
          <w:rFonts w:cs="Arial"/>
        </w:rPr>
        <w:t xml:space="preserve">(у даљем тексту: Услуга), </w:t>
      </w:r>
      <w:r w:rsidRPr="00B16DCF">
        <w:rPr>
          <w:rFonts w:cs="Arial"/>
        </w:rPr>
        <w:t>бр.ЈН</w:t>
      </w:r>
      <w:r w:rsidR="00771807">
        <w:rPr>
          <w:rFonts w:cs="Arial"/>
          <w:lang w:val="sr-Cyrl-RS"/>
        </w:rPr>
        <w:t xml:space="preserve"> </w:t>
      </w:r>
      <w:r w:rsidR="00771807" w:rsidRPr="00771807">
        <w:rPr>
          <w:rFonts w:cs="Arial"/>
          <w:lang w:val="sr-Cyrl-RS"/>
        </w:rPr>
        <w:t>3000/0919/2016 (970/2016)</w:t>
      </w:r>
    </w:p>
    <w:p w:rsidR="00B16DCF" w:rsidRDefault="00EE793E" w:rsidP="00C65C86">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771807">
        <w:rPr>
          <w:rFonts w:cs="Arial"/>
        </w:rPr>
        <w:t>.</w:t>
      </w:r>
    </w:p>
    <w:p w:rsidR="00EE793E" w:rsidRPr="00E47C2E" w:rsidRDefault="00EE793E" w:rsidP="00C65C86">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71807" w:rsidRPr="00771807">
        <w:rPr>
          <w:rFonts w:cs="Arial"/>
          <w:lang w:val="sr-Cyrl-RS"/>
        </w:rPr>
        <w:t>3000/0919/2016 (970/2016)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771807" w:rsidRPr="00D1782C" w:rsidRDefault="00771807" w:rsidP="00771807">
      <w:pPr>
        <w:pStyle w:val="KDParagraf"/>
        <w:spacing w:before="0"/>
        <w:rPr>
          <w:rFonts w:cs="Arial"/>
        </w:rPr>
      </w:pPr>
      <w:r w:rsidRPr="00D1782C">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6B1C40" w:rsidRPr="00771807">
        <w:rPr>
          <w:rFonts w:cs="Arial"/>
          <w:lang w:val="sr-Cyrl-RS"/>
        </w:rPr>
        <w:t>„Услуге израде машинског и електро пројекта дувача гара котла блока А4</w:t>
      </w:r>
      <w:proofErr w:type="gramStart"/>
      <w:r w:rsidR="006B1C40" w:rsidRPr="00771807">
        <w:rPr>
          <w:rFonts w:cs="Arial"/>
          <w:lang w:val="sr-Cyrl-RS"/>
        </w:rPr>
        <w:t xml:space="preserve">“ </w:t>
      </w:r>
      <w:r w:rsidRPr="00E52D6A">
        <w:rPr>
          <w:rFonts w:cs="Arial"/>
        </w:rPr>
        <w:t>у</w:t>
      </w:r>
      <w:proofErr w:type="gramEnd"/>
      <w:r w:rsidRPr="00E52D6A">
        <w:rPr>
          <w:rFonts w:cs="Arial"/>
        </w:rPr>
        <w:t xml:space="preserve"> складу са одребама овог уговора и прихваћеном Понудом број ________ од________која је саставни део и налази се у прилогу овог уговора</w:t>
      </w:r>
      <w:r>
        <w:rPr>
          <w:rFonts w:cs="Arial"/>
        </w:rPr>
        <w:t xml:space="preserve"> (у даљем тексту: Услуга).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B1C40">
        <w:rPr>
          <w:rFonts w:cs="Arial"/>
        </w:rPr>
        <w:t>RSD,</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Default="006B1C40" w:rsidP="006B1C40">
      <w:pPr>
        <w:spacing w:before="0"/>
        <w:rPr>
          <w:rFonts w:eastAsia="Arial Unicode MS"/>
          <w:lang w:val="sr-Cyrl-RS"/>
        </w:rPr>
      </w:pPr>
      <w:r w:rsidRPr="006B1C40">
        <w:rPr>
          <w:rFonts w:eastAsia="Arial Unicode MS"/>
          <w:lang w:val="sr-Cyrl-RS"/>
        </w:rPr>
        <w:t xml:space="preserve">Цена је дата на паритету </w:t>
      </w:r>
      <w:r w:rsidRPr="006B1C40">
        <w:rPr>
          <w:rFonts w:eastAsia="Arial Unicode MS"/>
          <w:lang w:val="sr-Latn-RS"/>
        </w:rPr>
        <w:t xml:space="preserve">Fco </w:t>
      </w:r>
      <w:r w:rsidRPr="006B1C40">
        <w:rPr>
          <w:rFonts w:eastAsia="Arial Unicode MS"/>
          <w:lang w:val="sr-Cyrl-RS"/>
        </w:rPr>
        <w:t>огранак ТЕНТ/ локација ТЕНТ А.</w:t>
      </w:r>
    </w:p>
    <w:p w:rsidR="006B1C40" w:rsidRPr="006B1C40" w:rsidRDefault="006B1C40" w:rsidP="006B1C40">
      <w:pPr>
        <w:spacing w:before="0"/>
        <w:rPr>
          <w:rFonts w:eastAsia="Arial Unicode MS"/>
          <w:lang w:val="sr-Cyrl-RS"/>
        </w:rPr>
      </w:pPr>
    </w:p>
    <w:p w:rsidR="00441E81" w:rsidRPr="00046DE4" w:rsidRDefault="00EE793E" w:rsidP="00EE793E">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046DE4" w:rsidRPr="00046DE4" w:rsidRDefault="00046DE4" w:rsidP="00046DE4">
      <w:pPr>
        <w:rPr>
          <w:rFonts w:cs="Arial"/>
        </w:rPr>
      </w:pPr>
      <w:proofErr w:type="gramStart"/>
      <w:r w:rsidRPr="00046DE4">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046DE4">
        <w:rPr>
          <w:rFonts w:cs="Arial"/>
        </w:rPr>
        <w:t xml:space="preserve"> </w:t>
      </w:r>
    </w:p>
    <w:p w:rsidR="00046DE4" w:rsidRPr="00046DE4" w:rsidRDefault="00046DE4" w:rsidP="00046DE4">
      <w:pPr>
        <w:rPr>
          <w:rFonts w:cs="Arial"/>
        </w:rPr>
      </w:pPr>
      <w:r w:rsidRPr="00046DE4">
        <w:rPr>
          <w:rFonts w:cs="Arial"/>
        </w:rPr>
        <w:t>Разлика у цени обрачунаваће се на бази</w:t>
      </w:r>
      <w:r w:rsidRPr="00046DE4">
        <w:rPr>
          <w:rFonts w:cs="Arial"/>
          <w:lang w:val="sl-SI"/>
        </w:rPr>
        <w:t xml:space="preserve"> инде</w:t>
      </w:r>
      <w:r w:rsidRPr="00046DE4">
        <w:rPr>
          <w:rFonts w:cs="Arial"/>
        </w:rPr>
        <w:t>кса потрошачких цена</w:t>
      </w:r>
      <w:r w:rsidRPr="00046DE4">
        <w:rPr>
          <w:rFonts w:cs="Arial"/>
          <w:lang w:val="sl-SI"/>
        </w:rPr>
        <w:t xml:space="preserve"> који објављује Републички завод за статистику на </w:t>
      </w:r>
      <w:r w:rsidRPr="00046DE4">
        <w:rPr>
          <w:rFonts w:cs="Arial"/>
        </w:rPr>
        <w:t>следећи начин:</w:t>
      </w:r>
    </w:p>
    <w:p w:rsidR="00046DE4" w:rsidRPr="00046DE4" w:rsidRDefault="00046DE4" w:rsidP="00046DE4">
      <w:pPr>
        <w:jc w:val="center"/>
        <w:rPr>
          <w:rFonts w:cs="Arial"/>
        </w:rPr>
      </w:pPr>
    </w:p>
    <w:p w:rsidR="00046DE4" w:rsidRPr="00046DE4" w:rsidRDefault="00046DE4" w:rsidP="00046DE4">
      <w:pPr>
        <w:ind w:left="708"/>
        <w:jc w:val="center"/>
        <w:rPr>
          <w:rFonts w:cs="Arial"/>
        </w:rPr>
      </w:pPr>
      <w:r w:rsidRPr="00046DE4">
        <w:rPr>
          <w:rFonts w:cs="Arial"/>
          <w:position w:val="-34"/>
        </w:rPr>
        <w:object w:dxaOrig="1760" w:dyaOrig="800">
          <v:shape id="_x0000_i1030" type="#_x0000_t75" style="width:88.5pt;height:39.75pt" o:ole="">
            <v:imagedata r:id="rId171" o:title=""/>
          </v:shape>
          <o:OLEObject Type="Embed" ProgID="Equation.3" ShapeID="_x0000_i1030" DrawAspect="Content" ObjectID="_1527583814" r:id="rId189"/>
        </w:object>
      </w:r>
      <w:r w:rsidRPr="00046DE4">
        <w:rPr>
          <w:rFonts w:cs="Arial"/>
        </w:rPr>
        <w:t>, а</w:t>
      </w:r>
    </w:p>
    <w:p w:rsidR="00046DE4" w:rsidRPr="00046DE4" w:rsidRDefault="00046DE4" w:rsidP="00046DE4">
      <w:pPr>
        <w:ind w:left="708"/>
        <w:jc w:val="center"/>
        <w:rPr>
          <w:rFonts w:cs="Arial"/>
        </w:rPr>
      </w:pPr>
    </w:p>
    <w:p w:rsidR="00046DE4" w:rsidRPr="00046DE4" w:rsidRDefault="00046DE4" w:rsidP="00046DE4">
      <w:pPr>
        <w:rPr>
          <w:rFonts w:cs="Arial"/>
        </w:rPr>
      </w:pPr>
      <w:r w:rsidRPr="00046DE4">
        <w:rPr>
          <w:rFonts w:cs="Arial"/>
          <w:i/>
        </w:rPr>
        <w:lastRenderedPageBreak/>
        <w:t xml:space="preserve">                                                                           РЦ=Ц1 – Ц</w:t>
      </w:r>
      <w:r w:rsidRPr="00046DE4">
        <w:rPr>
          <w:rFonts w:cs="Arial"/>
          <w:i/>
          <w:vertAlign w:val="subscript"/>
        </w:rPr>
        <w:t>0</w:t>
      </w:r>
    </w:p>
    <w:p w:rsidR="00046DE4" w:rsidRPr="00046DE4" w:rsidRDefault="00046DE4" w:rsidP="00046DE4">
      <w:pPr>
        <w:spacing w:before="0"/>
        <w:ind w:left="708"/>
        <w:rPr>
          <w:rFonts w:cs="Arial"/>
        </w:rPr>
      </w:pPr>
      <w:r w:rsidRPr="00046DE4">
        <w:rPr>
          <w:rFonts w:cs="Arial"/>
        </w:rPr>
        <w:t>Где је:</w:t>
      </w:r>
    </w:p>
    <w:p w:rsidR="00046DE4" w:rsidRPr="00046DE4" w:rsidRDefault="00046DE4" w:rsidP="00046DE4">
      <w:pPr>
        <w:spacing w:before="0"/>
        <w:ind w:left="708"/>
        <w:rPr>
          <w:rFonts w:cs="Arial"/>
        </w:rPr>
      </w:pPr>
      <w:r w:rsidRPr="00046DE4">
        <w:rPr>
          <w:rFonts w:cs="Arial"/>
          <w:i/>
        </w:rPr>
        <w:t>Р</w:t>
      </w:r>
      <w:r w:rsidRPr="00046DE4">
        <w:rPr>
          <w:rFonts w:cs="Arial"/>
          <w:position w:val="-10"/>
        </w:rPr>
        <w:object w:dxaOrig="279" w:dyaOrig="320">
          <v:shape id="_x0000_i1031" type="#_x0000_t75" style="width:13.5pt;height:16.5pt" o:ole="">
            <v:imagedata r:id="rId173" o:title=""/>
          </v:shape>
          <o:OLEObject Type="Embed" ProgID="Equation.3" ShapeID="_x0000_i1031" DrawAspect="Content" ObjectID="_1527583815" r:id="rId190"/>
        </w:object>
      </w:r>
      <w:r w:rsidRPr="00046DE4">
        <w:rPr>
          <w:rFonts w:cs="Arial"/>
        </w:rPr>
        <w:t xml:space="preserve"> - </w:t>
      </w:r>
      <w:proofErr w:type="gramStart"/>
      <w:r w:rsidRPr="00046DE4">
        <w:rPr>
          <w:rFonts w:cs="Arial"/>
        </w:rPr>
        <w:t>разлика</w:t>
      </w:r>
      <w:proofErr w:type="gramEnd"/>
      <w:r w:rsidRPr="00046DE4">
        <w:rPr>
          <w:rFonts w:cs="Arial"/>
        </w:rPr>
        <w:t xml:space="preserve"> у цени</w:t>
      </w:r>
    </w:p>
    <w:p w:rsidR="00046DE4" w:rsidRPr="00046DE4" w:rsidRDefault="00046DE4" w:rsidP="00046DE4">
      <w:pPr>
        <w:spacing w:before="0"/>
        <w:ind w:left="708"/>
        <w:rPr>
          <w:rFonts w:cs="Arial"/>
        </w:rPr>
      </w:pPr>
      <w:r w:rsidRPr="00046DE4">
        <w:rPr>
          <w:rFonts w:cs="Arial"/>
          <w:i/>
        </w:rPr>
        <w:t>Ц1 – нова цена</w:t>
      </w:r>
    </w:p>
    <w:p w:rsidR="00046DE4" w:rsidRPr="00046DE4" w:rsidRDefault="00046DE4" w:rsidP="00046DE4">
      <w:pPr>
        <w:spacing w:before="0"/>
        <w:ind w:left="708"/>
        <w:rPr>
          <w:rFonts w:cs="Arial"/>
        </w:rPr>
      </w:pPr>
      <w:r w:rsidRPr="00046DE4">
        <w:rPr>
          <w:rFonts w:cs="Arial"/>
          <w:position w:val="-12"/>
        </w:rPr>
        <w:object w:dxaOrig="360" w:dyaOrig="360">
          <v:shape id="_x0000_i1032" type="#_x0000_t75" style="width:18pt;height:18pt" o:ole="">
            <v:imagedata r:id="rId175" o:title=""/>
          </v:shape>
          <o:OLEObject Type="Embed" ProgID="Equation.3" ShapeID="_x0000_i1032" DrawAspect="Content" ObjectID="_1527583816" r:id="rId191"/>
        </w:object>
      </w:r>
      <w:r w:rsidRPr="00046DE4">
        <w:rPr>
          <w:rFonts w:cs="Arial"/>
        </w:rPr>
        <w:t xml:space="preserve">-  </w:t>
      </w:r>
      <w:proofErr w:type="gramStart"/>
      <w:r w:rsidRPr="00046DE4">
        <w:rPr>
          <w:rFonts w:cs="Arial"/>
        </w:rPr>
        <w:t>уговорена</w:t>
      </w:r>
      <w:proofErr w:type="gramEnd"/>
      <w:r w:rsidRPr="00046DE4">
        <w:rPr>
          <w:rFonts w:cs="Arial"/>
        </w:rPr>
        <w:t xml:space="preserve"> цена </w:t>
      </w:r>
    </w:p>
    <w:p w:rsidR="00046DE4" w:rsidRPr="00046DE4" w:rsidRDefault="00046DE4" w:rsidP="00046DE4">
      <w:pPr>
        <w:spacing w:before="0"/>
        <w:ind w:left="708"/>
        <w:rPr>
          <w:rFonts w:cs="Arial"/>
        </w:rPr>
      </w:pPr>
      <w:r w:rsidRPr="00046DE4">
        <w:rPr>
          <w:rFonts w:cs="Arial"/>
          <w:position w:val="-14"/>
        </w:rPr>
        <w:object w:dxaOrig="420" w:dyaOrig="380">
          <v:shape id="_x0000_i1033" type="#_x0000_t75" style="width:21pt;height:18.75pt" o:ole="">
            <v:imagedata r:id="rId177" o:title=""/>
          </v:shape>
          <o:OLEObject Type="Embed" ProgID="Equation.3" ShapeID="_x0000_i1033" DrawAspect="Content" ObjectID="_1527583817" r:id="rId192"/>
        </w:object>
      </w:r>
      <w:r w:rsidRPr="00046DE4">
        <w:rPr>
          <w:rFonts w:cs="Arial"/>
        </w:rPr>
        <w:t xml:space="preserve">- </w:t>
      </w:r>
      <w:proofErr w:type="gramStart"/>
      <w:r w:rsidRPr="00046DE4">
        <w:rPr>
          <w:rFonts w:cs="Arial"/>
        </w:rPr>
        <w:t>текући</w:t>
      </w:r>
      <w:proofErr w:type="gramEnd"/>
      <w:r w:rsidRPr="00046DE4">
        <w:rPr>
          <w:rFonts w:cs="Arial"/>
        </w:rPr>
        <w:t xml:space="preserve"> индекс потрошачких цена у месецу обрачуна услуге</w:t>
      </w:r>
    </w:p>
    <w:p w:rsidR="00046DE4" w:rsidRPr="00046DE4" w:rsidRDefault="00046DE4" w:rsidP="00046DE4">
      <w:pPr>
        <w:spacing w:before="0"/>
        <w:ind w:left="708"/>
        <w:rPr>
          <w:rFonts w:cs="Arial"/>
        </w:rPr>
      </w:pPr>
      <w:r w:rsidRPr="00046DE4">
        <w:rPr>
          <w:rFonts w:cs="Arial"/>
          <w:position w:val="-14"/>
        </w:rPr>
        <w:object w:dxaOrig="499" w:dyaOrig="380">
          <v:shape id="_x0000_i1034" type="#_x0000_t75" style="width:24.75pt;height:18.75pt" o:ole="">
            <v:imagedata r:id="rId179" o:title=""/>
          </v:shape>
          <o:OLEObject Type="Embed" ProgID="Equation.3" ShapeID="_x0000_i1034" DrawAspect="Content" ObjectID="_1527583818" r:id="rId193"/>
        </w:object>
      </w:r>
      <w:r w:rsidRPr="00046DE4">
        <w:rPr>
          <w:rFonts w:cs="Arial"/>
        </w:rPr>
        <w:t xml:space="preserve">- </w:t>
      </w:r>
      <w:proofErr w:type="gramStart"/>
      <w:r w:rsidRPr="00046DE4">
        <w:rPr>
          <w:rFonts w:cs="Arial"/>
        </w:rPr>
        <w:t>базни</w:t>
      </w:r>
      <w:proofErr w:type="gramEnd"/>
      <w:r w:rsidRPr="00046DE4">
        <w:rPr>
          <w:rFonts w:cs="Arial"/>
        </w:rPr>
        <w:t xml:space="preserve"> индекс потрошачки цена у месецу уговарања.</w:t>
      </w:r>
    </w:p>
    <w:p w:rsidR="00046DE4" w:rsidRPr="00046DE4" w:rsidRDefault="00046DE4" w:rsidP="00046DE4">
      <w:pPr>
        <w:ind w:right="30"/>
        <w:rPr>
          <w:rFonts w:cs="Arial"/>
        </w:rPr>
      </w:pPr>
      <w:proofErr w:type="gramStart"/>
      <w:r w:rsidRPr="00046DE4">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046DE4" w:rsidRPr="00046DE4" w:rsidRDefault="00046DE4" w:rsidP="00046DE4">
      <w:pPr>
        <w:ind w:right="30"/>
        <w:rPr>
          <w:rFonts w:cs="Arial"/>
          <w:lang w:val="sr-Cyrl-RS"/>
        </w:rPr>
      </w:pPr>
      <w:proofErr w:type="gramStart"/>
      <w:r w:rsidRPr="00046DE4">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046DE4">
        <w:rPr>
          <w:rFonts w:cs="Arial"/>
        </w:rPr>
        <w:t xml:space="preserve"> </w:t>
      </w:r>
    </w:p>
    <w:p w:rsidR="00046DE4" w:rsidRPr="00046DE4" w:rsidRDefault="00046DE4" w:rsidP="00046DE4">
      <w:pPr>
        <w:tabs>
          <w:tab w:val="left" w:pos="567"/>
        </w:tabs>
        <w:spacing w:before="0"/>
        <w:rPr>
          <w:rFonts w:cs="Arial"/>
          <w:lang w:eastAsia="sr-Latn-CS"/>
        </w:rPr>
      </w:pPr>
      <w:proofErr w:type="gramStart"/>
      <w:r w:rsidRPr="00046DE4">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B1C40" w:rsidRPr="006B1C40" w:rsidRDefault="006B1C40" w:rsidP="00A8303D">
      <w:pPr>
        <w:pStyle w:val="KDParagraf"/>
        <w:spacing w:before="0"/>
        <w:rPr>
          <w:rFonts w:cs="Arial"/>
          <w:color w:val="FF0000"/>
          <w:lang w:val="sr-Cyrl-RS"/>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046DE4">
        <w:rPr>
          <w:rFonts w:cs="Arial"/>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046DE4" w:rsidRPr="006175E1" w:rsidRDefault="00046DE4" w:rsidP="00C65C86">
      <w:pPr>
        <w:pStyle w:val="KDParagraf"/>
        <w:numPr>
          <w:ilvl w:val="0"/>
          <w:numId w:val="30"/>
        </w:numPr>
        <w:spacing w:before="0"/>
        <w:rPr>
          <w:rFonts w:eastAsia="Calibri" w:cs="Arial"/>
          <w:lang w:val="sr-Cyrl-RS"/>
        </w:rPr>
      </w:pPr>
      <w:r w:rsidRPr="006175E1">
        <w:rPr>
          <w:rFonts w:eastAsia="Calibri" w:cs="Arial"/>
        </w:rPr>
        <w:t xml:space="preserve">100% укупне вредности </w:t>
      </w:r>
      <w:r w:rsidRPr="006175E1">
        <w:rPr>
          <w:rFonts w:eastAsia="Calibri" w:cs="Arial"/>
          <w:lang w:val="sr-Cyrl-RS"/>
        </w:rPr>
        <w:t>позиција наведених у Обрасцу структуре цене</w:t>
      </w:r>
      <w:r w:rsidRPr="006175E1">
        <w:rPr>
          <w:rFonts w:eastAsia="Calibri" w:cs="Arial"/>
        </w:rPr>
        <w:t xml:space="preserve"> са припадајућим порезом на додату вредност биће плаћено након извршења </w:t>
      </w:r>
      <w:r w:rsidRPr="006175E1">
        <w:rPr>
          <w:rFonts w:eastAsia="Calibri" w:cs="Arial"/>
          <w:lang w:val="sr-Cyrl-RS"/>
        </w:rPr>
        <w:t>сваке појединачне позиције из Обрасца структуре цене</w:t>
      </w:r>
      <w:r w:rsidRPr="006175E1">
        <w:rPr>
          <w:rFonts w:eastAsia="Calibri" w:cs="Arial"/>
        </w:rPr>
        <w:t>, у року до 45 (словима: четрдесет пет) дана од дана пријема одговарајућег рачуна издатог на основу прихваћеног и одобреног извештаја о изв</w:t>
      </w:r>
      <w:r w:rsidRPr="006175E1">
        <w:rPr>
          <w:rFonts w:eastAsia="Calibri" w:cs="Arial"/>
          <w:lang w:val="sr-Cyrl-RS"/>
        </w:rPr>
        <w:t>р</w:t>
      </w:r>
      <w:r w:rsidRPr="006175E1">
        <w:rPr>
          <w:rFonts w:eastAsia="Calibri" w:cs="Arial"/>
        </w:rPr>
        <w:t xml:space="preserve">шеној услузи, након обострано потписаног Записника о </w:t>
      </w:r>
      <w:r w:rsidRPr="006175E1">
        <w:rPr>
          <w:rFonts w:eastAsia="Calibri" w:cs="Arial"/>
          <w:lang w:val="sr-Cyrl-RS"/>
        </w:rPr>
        <w:t>извршеној услузи</w:t>
      </w:r>
      <w:r w:rsidRPr="006175E1">
        <w:rPr>
          <w:rFonts w:eastAsia="Calibri" w:cs="Arial"/>
        </w:rPr>
        <w:t xml:space="preserve">, потписаног од стране </w:t>
      </w:r>
      <w:proofErr w:type="gramStart"/>
      <w:r w:rsidRPr="006175E1">
        <w:rPr>
          <w:rFonts w:eastAsia="Calibri" w:cs="Arial"/>
        </w:rPr>
        <w:t>овлашћених  представника</w:t>
      </w:r>
      <w:proofErr w:type="gramEnd"/>
      <w:r w:rsidRPr="006175E1">
        <w:rPr>
          <w:rFonts w:eastAsia="Calibri" w:cs="Arial"/>
        </w:rPr>
        <w:t xml:space="preserve"> Уговорних страна.</w:t>
      </w:r>
    </w:p>
    <w:p w:rsidR="00046DE4" w:rsidRPr="006175E1" w:rsidRDefault="00046DE4" w:rsidP="00046DE4">
      <w:pPr>
        <w:pStyle w:val="KDParagraf"/>
        <w:spacing w:before="0"/>
        <w:rPr>
          <w:rFonts w:eastAsia="Calibri" w:cs="Arial"/>
          <w:lang w:val="sr-Cyrl-CS"/>
        </w:rPr>
      </w:pPr>
    </w:p>
    <w:p w:rsidR="00046DE4" w:rsidRPr="006175E1" w:rsidRDefault="00046DE4" w:rsidP="00046DE4">
      <w:pPr>
        <w:pStyle w:val="KDParagraf"/>
        <w:spacing w:before="0"/>
        <w:rPr>
          <w:rFonts w:eastAsia="Calibri" w:cs="Arial"/>
          <w:b/>
        </w:rPr>
      </w:pPr>
      <w:r w:rsidRPr="006175E1">
        <w:rPr>
          <w:rFonts w:eastAsia="Calibri" w:cs="Arial"/>
          <w:b/>
        </w:rPr>
        <w:t xml:space="preserve">Рачун мора да гласи </w:t>
      </w:r>
      <w:proofErr w:type="gramStart"/>
      <w:r w:rsidRPr="006175E1">
        <w:rPr>
          <w:rFonts w:eastAsia="Calibri" w:cs="Arial"/>
          <w:b/>
        </w:rPr>
        <w:t>на :</w:t>
      </w:r>
      <w:proofErr w:type="gramEnd"/>
      <w:r w:rsidRPr="006175E1">
        <w:rPr>
          <w:rFonts w:eastAsia="Calibri" w:cs="Arial"/>
          <w:b/>
        </w:rPr>
        <w:t xml:space="preserve"> </w:t>
      </w:r>
      <w:r w:rsidRPr="006175E1">
        <w:rPr>
          <w:rFonts w:cs="Arial"/>
          <w:b/>
        </w:rPr>
        <w:t xml:space="preserve">Јавно предузеће „Електропривреда Србије“ Београд, царице Милице 2,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046DE4" w:rsidRPr="006175E1" w:rsidRDefault="00046DE4" w:rsidP="00046DE4">
      <w:pPr>
        <w:pStyle w:val="KDParagraf"/>
        <w:spacing w:before="0"/>
        <w:rPr>
          <w:rFonts w:cs="Arial"/>
          <w:lang w:val="sr-Cyrl-RS"/>
        </w:rPr>
      </w:pPr>
      <w:r w:rsidRPr="006175E1">
        <w:rPr>
          <w:rFonts w:cs="Arial"/>
        </w:rPr>
        <w:t>Рачун мора бити достављен на адресу Корисника: Јавно предузеће „Електропривреда Србије</w:t>
      </w:r>
      <w:proofErr w:type="gramStart"/>
      <w:r w:rsidRPr="006175E1">
        <w:rPr>
          <w:rFonts w:cs="Arial"/>
        </w:rPr>
        <w:t>“ Београд</w:t>
      </w:r>
      <w:proofErr w:type="gramEnd"/>
      <w:r w:rsidRPr="006175E1">
        <w:rPr>
          <w:rFonts w:cs="Arial"/>
        </w:rPr>
        <w:t xml:space="preserve">,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046DE4" w:rsidRPr="006175E1" w:rsidRDefault="00046DE4" w:rsidP="00046DE4">
      <w:pPr>
        <w:pStyle w:val="KDParagraf"/>
        <w:spacing w:before="0"/>
        <w:rPr>
          <w:rFonts w:cs="Arial"/>
          <w:lang w:val="sr-Cyrl-RS"/>
        </w:rPr>
      </w:pPr>
      <w:proofErr w:type="gramStart"/>
      <w:r w:rsidRPr="006175E1">
        <w:rPr>
          <w:rFonts w:cs="Arial"/>
        </w:rPr>
        <w:t>У испостављеном рачуну, изабрани понуђач је дужан да</w:t>
      </w:r>
      <w:r w:rsidRPr="006175E1">
        <w:rPr>
          <w:rFonts w:cs="Arial"/>
          <w:lang w:val="sr-Cyrl-RS"/>
        </w:rPr>
        <w:t xml:space="preserve"> наведе број уговора и да</w:t>
      </w:r>
      <w:r w:rsidRPr="006175E1">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6175E1">
        <w:rPr>
          <w:rFonts w:cs="Arial"/>
        </w:rPr>
        <w:t xml:space="preserve"> </w:t>
      </w:r>
      <w:proofErr w:type="gramStart"/>
      <w:r w:rsidRPr="006175E1">
        <w:rPr>
          <w:rFonts w:cs="Arial"/>
        </w:rPr>
        <w:t>Рачуни који не одговарају наведеним тачним називима, ће се сматрати неисправним.</w:t>
      </w:r>
      <w:proofErr w:type="gramEnd"/>
      <w:r w:rsidRPr="006175E1">
        <w:rPr>
          <w:rFonts w:cs="Arial"/>
        </w:rPr>
        <w:t xml:space="preserve"> </w:t>
      </w:r>
      <w:proofErr w:type="gramStart"/>
      <w:r w:rsidRPr="006175E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46DE4" w:rsidRPr="006175E1" w:rsidRDefault="00046DE4" w:rsidP="00046DE4">
      <w:pPr>
        <w:pStyle w:val="KDParagraf"/>
        <w:spacing w:before="0"/>
        <w:rPr>
          <w:rFonts w:eastAsia="Calibri" w:cs="Arial"/>
        </w:rPr>
      </w:pPr>
      <w:proofErr w:type="gramStart"/>
      <w:r w:rsidRPr="006175E1">
        <w:rPr>
          <w:rFonts w:cs="Arial"/>
        </w:rPr>
        <w:t xml:space="preserve">У случају примене корекције цене понуђач ће издати рачун на основу </w:t>
      </w:r>
      <w:r w:rsidRPr="006175E1">
        <w:rPr>
          <w:rFonts w:cs="Arial"/>
          <w:lang w:val="sr-Cyrl-RS"/>
        </w:rPr>
        <w:t xml:space="preserve">уговорених </w:t>
      </w:r>
      <w:r w:rsidRPr="006175E1">
        <w:rPr>
          <w:rFonts w:cs="Arial"/>
        </w:rPr>
        <w:t xml:space="preserve">јединичних цена, </w:t>
      </w:r>
      <w:r w:rsidRPr="006175E1">
        <w:rPr>
          <w:rFonts w:eastAsia="Calibri" w:cs="Arial"/>
        </w:rPr>
        <w:t xml:space="preserve">а за вредност корекције цене на рачуну ће исказати као корекцију рачуна књижно задужење / одобрење, </w:t>
      </w:r>
      <w:r w:rsidRPr="006175E1">
        <w:rPr>
          <w:rFonts w:cs="Arial"/>
        </w:rPr>
        <w:t>или ће уз рачун за корекцију цене доставити књижно задужење/одобрење.</w:t>
      </w:r>
      <w:proofErr w:type="gramEnd"/>
    </w:p>
    <w:p w:rsidR="00EE793E" w:rsidRPr="006175E1" w:rsidRDefault="00EE793E" w:rsidP="00EE793E">
      <w:pPr>
        <w:pStyle w:val="KDParagraf"/>
        <w:spacing w:before="0"/>
        <w:rPr>
          <w:rFonts w:cs="Arial"/>
          <w:lang w:val="sr-Cyrl-RS"/>
        </w:rPr>
      </w:pPr>
    </w:p>
    <w:p w:rsidR="00EE793E" w:rsidRPr="006175E1" w:rsidRDefault="00EE793E" w:rsidP="000350BD">
      <w:pPr>
        <w:pStyle w:val="KDParagraf"/>
        <w:spacing w:before="0"/>
        <w:jc w:val="center"/>
        <w:rPr>
          <w:rFonts w:cs="Arial"/>
        </w:rPr>
      </w:pPr>
      <w:proofErr w:type="gramStart"/>
      <w:r w:rsidRPr="006175E1">
        <w:rPr>
          <w:rFonts w:cs="Arial"/>
          <w:b/>
        </w:rPr>
        <w:t xml:space="preserve">Члан </w:t>
      </w:r>
      <w:r w:rsidR="006C179A" w:rsidRPr="006175E1">
        <w:rPr>
          <w:rFonts w:cs="Arial"/>
          <w:b/>
          <w:lang w:val="sr-Cyrl-RS"/>
        </w:rPr>
        <w:t>4</w:t>
      </w:r>
      <w:r w:rsidRPr="006175E1">
        <w:rPr>
          <w:rFonts w:cs="Arial"/>
        </w:rPr>
        <w:t>.</w:t>
      </w:r>
      <w:proofErr w:type="gramEnd"/>
    </w:p>
    <w:p w:rsidR="00EE793E" w:rsidRPr="006175E1" w:rsidRDefault="00EE793E" w:rsidP="00EE793E">
      <w:pPr>
        <w:pStyle w:val="KDParagraf"/>
        <w:spacing w:before="0"/>
        <w:rPr>
          <w:rFonts w:cs="Arial"/>
        </w:rPr>
      </w:pPr>
      <w:r w:rsidRPr="006175E1">
        <w:rPr>
          <w:rFonts w:cs="Arial"/>
        </w:rPr>
        <w:t>Адресе Уговорних страна за пријем писмена и поште, су следеће:</w:t>
      </w:r>
    </w:p>
    <w:p w:rsidR="00EE793E" w:rsidRPr="006175E1" w:rsidRDefault="00EE793E" w:rsidP="00EE793E">
      <w:pPr>
        <w:pStyle w:val="KDParagraf"/>
        <w:spacing w:before="0"/>
        <w:rPr>
          <w:rFonts w:cs="Arial"/>
        </w:rPr>
      </w:pPr>
      <w:r w:rsidRPr="006175E1">
        <w:rPr>
          <w:rFonts w:cs="Arial"/>
        </w:rPr>
        <w:t>Корисник услуге:</w:t>
      </w:r>
      <w:r w:rsidRPr="006175E1">
        <w:rPr>
          <w:rFonts w:cs="Arial"/>
        </w:rPr>
        <w:tab/>
        <w:t>Јавно предузеће „Електропривреда Србије</w:t>
      </w:r>
      <w:proofErr w:type="gramStart"/>
      <w:r w:rsidRPr="006175E1">
        <w:rPr>
          <w:rFonts w:cs="Arial"/>
        </w:rPr>
        <w:t>“ Београд</w:t>
      </w:r>
      <w:proofErr w:type="gramEnd"/>
      <w:r w:rsidRPr="006175E1">
        <w:rPr>
          <w:rFonts w:cs="Arial"/>
        </w:rPr>
        <w:t>, Улица царице Милице 2, 11000 Београд</w:t>
      </w:r>
      <w:r w:rsidR="000350BD" w:rsidRPr="006175E1">
        <w:rPr>
          <w:rFonts w:cs="Arial"/>
        </w:rPr>
        <w:t xml:space="preserve">, </w:t>
      </w:r>
      <w:r w:rsidRPr="006175E1">
        <w:rPr>
          <w:rFonts w:cs="Arial"/>
        </w:rPr>
        <w:t>огран</w:t>
      </w:r>
      <w:r w:rsidR="000350BD" w:rsidRPr="006175E1">
        <w:rPr>
          <w:rFonts w:cs="Arial"/>
        </w:rPr>
        <w:t>а</w:t>
      </w:r>
      <w:r w:rsidRPr="006175E1">
        <w:rPr>
          <w:rFonts w:cs="Arial"/>
        </w:rPr>
        <w:t>к</w:t>
      </w:r>
      <w:r w:rsidR="000350BD" w:rsidRPr="006175E1">
        <w:rPr>
          <w:rFonts w:cs="Arial"/>
        </w:rPr>
        <w:t xml:space="preserve"> ТЕНТ, Богољуба Урошевића Црног 44, </w:t>
      </w:r>
      <w:r w:rsidR="000350BD" w:rsidRPr="006175E1">
        <w:rPr>
          <w:rFonts w:cs="Arial"/>
        </w:rPr>
        <w:lastRenderedPageBreak/>
        <w:t xml:space="preserve">11500 Обреновац, локација ТЕНТ </w:t>
      </w:r>
      <w:r w:rsidR="00BB58C1" w:rsidRPr="006175E1">
        <w:rPr>
          <w:rFonts w:cs="Arial"/>
          <w:lang w:val="sr-Cyrl-RS"/>
        </w:rPr>
        <w:t xml:space="preserve"> </w:t>
      </w:r>
      <w:r w:rsidR="000350BD" w:rsidRPr="006175E1">
        <w:rPr>
          <w:rFonts w:cs="Arial"/>
        </w:rPr>
        <w:t xml:space="preserve"> на адреси:</w:t>
      </w:r>
      <w:r w:rsidRPr="006175E1">
        <w:rPr>
          <w:rFonts w:cs="Arial"/>
        </w:rPr>
        <w:t xml:space="preserve"> </w:t>
      </w:r>
      <w:r w:rsidR="00046DE4" w:rsidRPr="006175E1">
        <w:rPr>
          <w:rFonts w:cs="Arial"/>
        </w:rPr>
        <w:t>Богољуба Урошевића Црног 44, 11500 Обреновац</w:t>
      </w:r>
    </w:p>
    <w:p w:rsidR="00EE793E" w:rsidRPr="006175E1" w:rsidRDefault="00BB58C1" w:rsidP="00BB58C1">
      <w:pPr>
        <w:pStyle w:val="KDParagraf"/>
        <w:tabs>
          <w:tab w:val="clear" w:pos="567"/>
          <w:tab w:val="left" w:pos="2115"/>
        </w:tabs>
        <w:spacing w:before="0"/>
        <w:rPr>
          <w:rFonts w:cs="Arial"/>
        </w:rPr>
      </w:pPr>
      <w:r w:rsidRPr="006175E1">
        <w:rPr>
          <w:rFonts w:cs="Arial"/>
        </w:rPr>
        <w:tab/>
      </w:r>
    </w:p>
    <w:p w:rsidR="00EE793E" w:rsidRPr="006175E1" w:rsidRDefault="00EE793E" w:rsidP="00EE793E">
      <w:pPr>
        <w:pStyle w:val="KDParagraf"/>
        <w:spacing w:before="0"/>
        <w:rPr>
          <w:rFonts w:cs="Arial"/>
        </w:rPr>
      </w:pPr>
      <w:r w:rsidRPr="006175E1">
        <w:rPr>
          <w:rFonts w:cs="Arial"/>
        </w:rPr>
        <w:t>Пружалац услуге:</w:t>
      </w:r>
      <w:r w:rsidRPr="006175E1">
        <w:rPr>
          <w:rFonts w:cs="Arial"/>
        </w:rPr>
        <w:tab/>
        <w:t>__________________________________________</w:t>
      </w:r>
    </w:p>
    <w:p w:rsidR="00EE793E" w:rsidRPr="006175E1" w:rsidRDefault="000350BD" w:rsidP="000350BD">
      <w:pPr>
        <w:pStyle w:val="KDParagraf"/>
        <w:spacing w:before="0"/>
        <w:rPr>
          <w:rFonts w:cs="Arial"/>
        </w:rPr>
      </w:pPr>
      <w:r w:rsidRPr="006175E1">
        <w:rPr>
          <w:rFonts w:cs="Arial"/>
        </w:rPr>
        <w:tab/>
      </w:r>
      <w:r w:rsidRPr="006175E1">
        <w:rPr>
          <w:rFonts w:cs="Arial"/>
        </w:rPr>
        <w:tab/>
      </w:r>
      <w:r w:rsidRPr="006175E1">
        <w:rPr>
          <w:rFonts w:cs="Arial"/>
        </w:rPr>
        <w:tab/>
      </w:r>
      <w:r w:rsidRPr="006175E1">
        <w:rPr>
          <w:rFonts w:cs="Arial"/>
        </w:rPr>
        <w:tab/>
      </w:r>
      <w:r w:rsidR="00EE793E" w:rsidRPr="006175E1">
        <w:rPr>
          <w:rFonts w:cs="Arial"/>
        </w:rPr>
        <w:t xml:space="preserve"> </w:t>
      </w:r>
    </w:p>
    <w:p w:rsidR="00EE793E" w:rsidRPr="006175E1" w:rsidRDefault="00EE793E" w:rsidP="00EE793E">
      <w:pPr>
        <w:pStyle w:val="KDParagraf"/>
        <w:spacing w:before="0"/>
        <w:rPr>
          <w:rFonts w:cs="Arial"/>
        </w:rPr>
      </w:pPr>
      <w:r w:rsidRPr="006175E1">
        <w:rPr>
          <w:rFonts w:cs="Arial"/>
        </w:rPr>
        <w:t xml:space="preserve">Подизвођач: </w:t>
      </w:r>
      <w:r w:rsidRPr="006175E1">
        <w:rPr>
          <w:rFonts w:cs="Arial"/>
        </w:rPr>
        <w:tab/>
      </w:r>
      <w:r w:rsidRPr="006175E1">
        <w:rPr>
          <w:rFonts w:cs="Arial"/>
        </w:rPr>
        <w:tab/>
        <w:t xml:space="preserve">_________________________________________ </w:t>
      </w:r>
    </w:p>
    <w:p w:rsidR="00EE793E" w:rsidRPr="006175E1" w:rsidRDefault="00EE793E" w:rsidP="00EE793E">
      <w:pPr>
        <w:pStyle w:val="KDParagraf"/>
        <w:spacing w:before="0"/>
        <w:rPr>
          <w:rFonts w:cs="Arial"/>
        </w:rPr>
      </w:pPr>
      <w:r w:rsidRPr="006175E1">
        <w:rPr>
          <w:rFonts w:cs="Arial"/>
        </w:rPr>
        <w:tab/>
      </w:r>
      <w:r w:rsidRPr="006175E1">
        <w:rPr>
          <w:rFonts w:cs="Arial"/>
        </w:rPr>
        <w:tab/>
      </w:r>
      <w:r w:rsidRPr="006175E1">
        <w:rPr>
          <w:rFonts w:cs="Arial"/>
        </w:rPr>
        <w:tab/>
      </w:r>
    </w:p>
    <w:p w:rsidR="00EE793E" w:rsidRPr="006175E1" w:rsidRDefault="00EE793E" w:rsidP="00EE793E">
      <w:pPr>
        <w:pStyle w:val="KDParagraf"/>
        <w:spacing w:before="0"/>
        <w:rPr>
          <w:rFonts w:cs="Arial"/>
          <w:lang w:val="sr-Cyrl-RS"/>
        </w:rPr>
      </w:pPr>
    </w:p>
    <w:p w:rsidR="00EE793E" w:rsidRPr="006175E1" w:rsidRDefault="00EE793E" w:rsidP="00EE793E">
      <w:pPr>
        <w:pStyle w:val="KDParagraf"/>
        <w:spacing w:before="0"/>
        <w:rPr>
          <w:rFonts w:cs="Arial"/>
          <w:b/>
        </w:rPr>
      </w:pPr>
      <w:proofErr w:type="gramStart"/>
      <w:r w:rsidRPr="006175E1">
        <w:rPr>
          <w:rFonts w:cs="Arial"/>
          <w:b/>
        </w:rPr>
        <w:t>РОК  ПРУЖАЊА</w:t>
      </w:r>
      <w:proofErr w:type="gramEnd"/>
      <w:r w:rsidRPr="006175E1">
        <w:rPr>
          <w:rFonts w:cs="Arial"/>
          <w:b/>
        </w:rPr>
        <w:t xml:space="preserve"> УСЛУГЕ</w:t>
      </w:r>
    </w:p>
    <w:p w:rsidR="00EE793E" w:rsidRPr="006175E1" w:rsidRDefault="00EE793E" w:rsidP="00586A59">
      <w:pPr>
        <w:pStyle w:val="KDParagraf"/>
        <w:spacing w:before="0"/>
        <w:jc w:val="center"/>
        <w:rPr>
          <w:rFonts w:cs="Arial"/>
        </w:rPr>
      </w:pPr>
      <w:proofErr w:type="gramStart"/>
      <w:r w:rsidRPr="006175E1">
        <w:rPr>
          <w:rFonts w:cs="Arial"/>
          <w:b/>
        </w:rPr>
        <w:t xml:space="preserve">Члан </w:t>
      </w:r>
      <w:r w:rsidR="006C179A" w:rsidRPr="006175E1">
        <w:rPr>
          <w:rFonts w:cs="Arial"/>
          <w:b/>
          <w:lang w:val="sr-Cyrl-RS"/>
        </w:rPr>
        <w:t>5</w:t>
      </w:r>
      <w:r w:rsidRPr="006175E1">
        <w:rPr>
          <w:rFonts w:cs="Arial"/>
        </w:rPr>
        <w:t>.</w:t>
      </w:r>
      <w:proofErr w:type="gramEnd"/>
    </w:p>
    <w:p w:rsidR="00046DE4" w:rsidRPr="00616A0D" w:rsidRDefault="00EE793E" w:rsidP="00616A0D">
      <w:pPr>
        <w:pStyle w:val="KDParagraf"/>
        <w:spacing w:before="0"/>
        <w:rPr>
          <w:rFonts w:cs="Arial"/>
          <w:color w:val="00B0F0"/>
          <w:lang w:val="sr-Cyrl-RS"/>
        </w:rPr>
      </w:pPr>
      <w:r w:rsidRPr="006175E1">
        <w:rPr>
          <w:rFonts w:cs="Arial"/>
        </w:rPr>
        <w:t xml:space="preserve">Рок за извршење </w:t>
      </w:r>
      <w:r w:rsidR="00616A0D" w:rsidRPr="006175E1">
        <w:rPr>
          <w:rFonts w:cs="Arial"/>
          <w:lang w:val="sr-Cyrl-RS"/>
        </w:rPr>
        <w:t>„</w:t>
      </w:r>
      <w:r w:rsidR="00046DE4" w:rsidRPr="006175E1">
        <w:rPr>
          <w:rFonts w:cs="Arial"/>
          <w:lang w:val="sr-Cyrl-RS"/>
        </w:rPr>
        <w:t>Идејн</w:t>
      </w:r>
      <w:r w:rsidR="00616A0D" w:rsidRPr="006175E1">
        <w:rPr>
          <w:rFonts w:cs="Arial"/>
          <w:lang w:val="sr-Cyrl-RS"/>
        </w:rPr>
        <w:t>ог</w:t>
      </w:r>
      <w:r w:rsidR="00046DE4" w:rsidRPr="006175E1">
        <w:rPr>
          <w:rFonts w:cs="Arial"/>
          <w:lang w:val="sr-Cyrl-RS"/>
        </w:rPr>
        <w:t xml:space="preserve"> пројекат</w:t>
      </w:r>
      <w:r w:rsidR="00616A0D" w:rsidRPr="006175E1">
        <w:rPr>
          <w:rFonts w:cs="Arial"/>
          <w:lang w:val="sr-Cyrl-RS"/>
        </w:rPr>
        <w:t>а</w:t>
      </w:r>
      <w:r w:rsidR="00046DE4" w:rsidRPr="006175E1">
        <w:rPr>
          <w:rFonts w:cs="Arial"/>
          <w:lang w:val="sr-Cyrl-RS"/>
        </w:rPr>
        <w:t xml:space="preserve"> реконструкције инсталација дувача гара котла </w:t>
      </w:r>
      <w:r w:rsidR="00616A0D" w:rsidRPr="006175E1">
        <w:rPr>
          <w:rFonts w:cs="Arial"/>
          <w:lang w:val="sr-Cyrl-RS"/>
        </w:rPr>
        <w:t>блока А4-машински и електро део“</w:t>
      </w:r>
      <w:r w:rsidR="00046DE4" w:rsidRPr="006175E1">
        <w:rPr>
          <w:rFonts w:cs="Arial"/>
        </w:rPr>
        <w:t xml:space="preserve"> </w:t>
      </w:r>
      <w:r w:rsidR="00616A0D" w:rsidRPr="006175E1">
        <w:rPr>
          <w:rFonts w:cs="Arial"/>
          <w:lang w:val="sr-Cyrl-RS"/>
        </w:rPr>
        <w:t>је</w:t>
      </w:r>
      <w:r w:rsidR="00046DE4" w:rsidRPr="006175E1">
        <w:rPr>
          <w:rFonts w:cs="Arial"/>
        </w:rPr>
        <w:t xml:space="preserve"> </w:t>
      </w:r>
      <w:r w:rsidR="00046DE4" w:rsidRPr="006175E1">
        <w:rPr>
          <w:rFonts w:cs="Arial"/>
          <w:lang w:val="sr-Cyrl-RS"/>
        </w:rPr>
        <w:t xml:space="preserve">до </w:t>
      </w:r>
      <w:r w:rsidR="00616A0D" w:rsidRPr="006175E1">
        <w:rPr>
          <w:rFonts w:cs="Arial"/>
          <w:lang w:val="sr-Cyrl-RS"/>
        </w:rPr>
        <w:t>_____________</w:t>
      </w:r>
      <w:r w:rsidR="00046DE4" w:rsidRPr="006175E1">
        <w:rPr>
          <w:rFonts w:cs="Arial"/>
          <w:lang w:val="sr-Cyrl-RS"/>
        </w:rPr>
        <w:t xml:space="preserve"> године, а </w:t>
      </w:r>
      <w:r w:rsidR="00616A0D" w:rsidRPr="006175E1">
        <w:rPr>
          <w:rFonts w:cs="Arial"/>
          <w:lang w:val="sr-Cyrl-RS"/>
        </w:rPr>
        <w:t>рок за извршење</w:t>
      </w:r>
      <w:r w:rsidR="00046DE4" w:rsidRPr="006175E1">
        <w:rPr>
          <w:rFonts w:cs="Arial"/>
          <w:lang w:val="sr-Cyrl-RS"/>
        </w:rPr>
        <w:t xml:space="preserve"> “</w:t>
      </w:r>
      <w:r w:rsidR="00616A0D" w:rsidRPr="006175E1">
        <w:rPr>
          <w:rFonts w:cs="Arial"/>
        </w:rPr>
        <w:t>Прojeк</w:t>
      </w:r>
      <w:r w:rsidR="00046DE4" w:rsidRPr="006175E1">
        <w:rPr>
          <w:rFonts w:cs="Arial"/>
        </w:rPr>
        <w:t>т</w:t>
      </w:r>
      <w:r w:rsidR="00616A0D" w:rsidRPr="006175E1">
        <w:rPr>
          <w:rFonts w:cs="Arial"/>
          <w:lang w:val="sr-Cyrl-RS"/>
        </w:rPr>
        <w:t>а</w:t>
      </w:r>
      <w:r w:rsidR="00046DE4" w:rsidRPr="006175E1">
        <w:rPr>
          <w:rFonts w:cs="Arial"/>
        </w:rPr>
        <w:t xml:space="preserve"> зa извoђeњe рeкoнструкциje инстaлaциje дувaчa гaрa кoтлa блoкa A4-мaшински и eлeктрo дeo</w:t>
      </w:r>
      <w:r w:rsidR="00046DE4" w:rsidRPr="006175E1">
        <w:rPr>
          <w:rFonts w:cs="Arial"/>
          <w:lang w:val="sr-Cyrl-RS"/>
        </w:rPr>
        <w:t>“ и „</w:t>
      </w:r>
      <w:r w:rsidR="00046DE4" w:rsidRPr="006175E1">
        <w:rPr>
          <w:rFonts w:cs="Arial"/>
        </w:rPr>
        <w:t>Глaвн</w:t>
      </w:r>
      <w:r w:rsidR="00616A0D" w:rsidRPr="006175E1">
        <w:rPr>
          <w:rFonts w:cs="Arial"/>
          <w:lang w:val="sr-Cyrl-RS"/>
        </w:rPr>
        <w:t>ог</w:t>
      </w:r>
      <w:r w:rsidR="00616A0D" w:rsidRPr="006175E1">
        <w:rPr>
          <w:rFonts w:cs="Arial"/>
        </w:rPr>
        <w:t xml:space="preserve"> прojeк</w:t>
      </w:r>
      <w:r w:rsidR="00616A0D" w:rsidRPr="006175E1">
        <w:rPr>
          <w:rFonts w:cs="Arial"/>
          <w:lang w:val="sr-Cyrl-RS"/>
        </w:rPr>
        <w:t>та заштите од пожара реконструисане инсталације дувача гара котла блока А4“ је ______</w:t>
      </w:r>
      <w:r w:rsidR="00046DE4" w:rsidRPr="006175E1">
        <w:rPr>
          <w:rFonts w:cs="Arial"/>
        </w:rPr>
        <w:t xml:space="preserve"> </w:t>
      </w:r>
      <w:r w:rsidR="00046DE4" w:rsidRPr="006175E1">
        <w:rPr>
          <w:rFonts w:cs="Arial"/>
          <w:lang w:val="sr-Cyrl-RS"/>
        </w:rPr>
        <w:t xml:space="preserve"> месеци </w:t>
      </w:r>
      <w:r w:rsidR="00046DE4" w:rsidRPr="006175E1">
        <w:rPr>
          <w:rFonts w:cs="Arial"/>
        </w:rPr>
        <w:t xml:space="preserve">од </w:t>
      </w:r>
      <w:r w:rsidR="00046DE4" w:rsidRPr="006175E1">
        <w:rPr>
          <w:rFonts w:cs="Arial"/>
          <w:lang w:val="sr-Cyrl-RS"/>
        </w:rPr>
        <w:t>потписивању уговора</w:t>
      </w:r>
      <w:r w:rsidR="00046DE4" w:rsidRPr="00E47C2E">
        <w:rPr>
          <w:rFonts w:cs="Arial"/>
          <w:color w:val="00B0F0"/>
        </w:rPr>
        <w:t>.</w:t>
      </w:r>
    </w:p>
    <w:p w:rsidR="00EE793E" w:rsidRPr="00E47C2E" w:rsidRDefault="00EE793E" w:rsidP="00EE793E">
      <w:pPr>
        <w:pStyle w:val="KDParagraf"/>
        <w:spacing w:before="0"/>
        <w:rPr>
          <w:rFonts w:cs="Arial"/>
        </w:rPr>
      </w:pPr>
    </w:p>
    <w:p w:rsidR="00EE793E" w:rsidRPr="00616A0D" w:rsidRDefault="00EE793E" w:rsidP="00EE793E">
      <w:pPr>
        <w:pStyle w:val="KDParagraf"/>
        <w:spacing w:before="0"/>
        <w:rPr>
          <w:rFonts w:cs="Arial"/>
          <w:b/>
        </w:rPr>
      </w:pPr>
      <w:r w:rsidRPr="00616A0D">
        <w:rPr>
          <w:rFonts w:cs="Arial"/>
          <w:b/>
        </w:rPr>
        <w:t xml:space="preserve">СРЕДСТВА ФИНАНСИЈСКОГ ОБЕЗБЕЂЕЊА </w:t>
      </w:r>
    </w:p>
    <w:p w:rsidR="00EE793E" w:rsidRPr="00616A0D" w:rsidRDefault="00EE793E" w:rsidP="00586A59">
      <w:pPr>
        <w:pStyle w:val="KDParagraf"/>
        <w:spacing w:before="0"/>
        <w:jc w:val="center"/>
        <w:rPr>
          <w:rFonts w:cs="Arial"/>
        </w:rPr>
      </w:pPr>
      <w:proofErr w:type="gramStart"/>
      <w:r w:rsidRPr="00616A0D">
        <w:rPr>
          <w:rFonts w:cs="Arial"/>
          <w:b/>
        </w:rPr>
        <w:t xml:space="preserve">Члан </w:t>
      </w:r>
      <w:r w:rsidR="006C179A">
        <w:rPr>
          <w:rFonts w:cs="Arial"/>
          <w:b/>
          <w:lang w:val="sr-Cyrl-RS"/>
        </w:rPr>
        <w:t>6</w:t>
      </w:r>
      <w:r w:rsidRPr="00616A0D">
        <w:rPr>
          <w:rFonts w:cs="Arial"/>
        </w:rPr>
        <w:t>.</w:t>
      </w:r>
      <w:proofErr w:type="gramEnd"/>
    </w:p>
    <w:p w:rsidR="00EE793E" w:rsidRPr="00616A0D" w:rsidRDefault="005D0470" w:rsidP="00EE793E">
      <w:pPr>
        <w:pStyle w:val="KDParagraf"/>
        <w:spacing w:before="0"/>
        <w:rPr>
          <w:rFonts w:cs="Arial"/>
        </w:rPr>
      </w:pPr>
      <w:r w:rsidRPr="00616A0D">
        <w:rPr>
          <w:rFonts w:cs="Arial"/>
        </w:rPr>
        <w:t>-</w:t>
      </w:r>
      <w:r w:rsidR="000937E6">
        <w:rPr>
          <w:rFonts w:cs="Arial"/>
          <w:lang w:val="sr-Cyrl-RS"/>
        </w:rPr>
        <w:t xml:space="preserve">у року од 5 дана од дана пописивања уговора достави </w:t>
      </w:r>
      <w:r w:rsidR="00EE793E" w:rsidRPr="00616A0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C49AE" w:rsidRPr="00616A0D">
        <w:rPr>
          <w:rFonts w:cs="Arial"/>
        </w:rPr>
        <w:t>30</w:t>
      </w:r>
      <w:r w:rsidR="00EE793E" w:rsidRPr="00616A0D">
        <w:rPr>
          <w:rFonts w:cs="Arial"/>
        </w:rPr>
        <w:t xml:space="preserve"> (словима:</w:t>
      </w:r>
      <w:r w:rsidR="002C49AE" w:rsidRPr="00616A0D">
        <w:rPr>
          <w:rFonts w:cs="Arial"/>
        </w:rPr>
        <w:t>тридесет</w:t>
      </w:r>
      <w:r w:rsidR="00EE793E" w:rsidRPr="00616A0D">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616A0D" w:rsidRDefault="00EE793E" w:rsidP="00EE793E">
      <w:pPr>
        <w:pStyle w:val="KDParagraf"/>
        <w:spacing w:before="0"/>
        <w:rPr>
          <w:rFonts w:cs="Arial"/>
        </w:rPr>
      </w:pPr>
    </w:p>
    <w:p w:rsidR="00EE793E" w:rsidRPr="00616A0D" w:rsidRDefault="00EE793E" w:rsidP="00EE793E">
      <w:pPr>
        <w:pStyle w:val="KDParagraf"/>
        <w:spacing w:before="0"/>
        <w:rPr>
          <w:rFonts w:cs="Arial"/>
        </w:rPr>
      </w:pPr>
      <w:proofErr w:type="gramStart"/>
      <w:r w:rsidRPr="00616A0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16A0D">
        <w:rPr>
          <w:rFonts w:cs="Arial"/>
        </w:rPr>
        <w:t xml:space="preserve"> </w:t>
      </w:r>
      <w:proofErr w:type="gramStart"/>
      <w:r w:rsidRPr="00616A0D">
        <w:rPr>
          <w:rFonts w:cs="Arial"/>
        </w:rPr>
        <w:t>овог</w:t>
      </w:r>
      <w:proofErr w:type="gramEnd"/>
      <w:r w:rsidRPr="00616A0D">
        <w:rPr>
          <w:rFonts w:cs="Arial"/>
        </w:rPr>
        <w:t xml:space="preserve"> члана, у случају да Пружалац услуге не изврши у целости или делимично или </w:t>
      </w:r>
      <w:r w:rsidR="00586A59" w:rsidRPr="00616A0D">
        <w:rPr>
          <w:rFonts w:cs="Arial"/>
        </w:rPr>
        <w:t xml:space="preserve">неблаговремено односно </w:t>
      </w:r>
      <w:r w:rsidRPr="00616A0D">
        <w:rPr>
          <w:rFonts w:cs="Arial"/>
        </w:rPr>
        <w:t xml:space="preserve">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C179A">
        <w:rPr>
          <w:rFonts w:cs="Arial"/>
          <w:b/>
          <w:lang w:val="sr-Cyrl-RS"/>
        </w:rPr>
        <w:t>7</w:t>
      </w:r>
      <w:r w:rsidRPr="00E47C2E">
        <w:rPr>
          <w:rFonts w:cs="Arial"/>
        </w:rPr>
        <w:t>.</w:t>
      </w:r>
      <w:proofErr w:type="gramEnd"/>
    </w:p>
    <w:p w:rsidR="00EE793E" w:rsidRPr="006C179A" w:rsidRDefault="00EE793E" w:rsidP="00EE793E">
      <w:pPr>
        <w:pStyle w:val="KDParagraf"/>
        <w:spacing w:before="0"/>
        <w:rPr>
          <w:rFonts w:cs="Arial"/>
        </w:rPr>
      </w:pPr>
      <w:r w:rsidRPr="006C179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616A0D" w:rsidRPr="006C179A">
        <w:rPr>
          <w:rFonts w:cs="Arial"/>
          <w:lang w:val="sr-Cyrl-RS"/>
        </w:rPr>
        <w:t xml:space="preserve"> </w:t>
      </w:r>
      <w:r w:rsidRPr="006C179A">
        <w:rPr>
          <w:rFonts w:cs="Arial"/>
        </w:rPr>
        <w:t xml:space="preserve">техничким подацима и обавештењима, до којих дођу у вези са реализацијом овог Уговора и да их користе искључиво за обављање те </w:t>
      </w:r>
      <w:r w:rsidR="007E0351">
        <w:rPr>
          <w:rFonts w:cs="Arial"/>
        </w:rPr>
        <w:t>Услугe</w:t>
      </w:r>
      <w:r w:rsidRPr="006C179A">
        <w:rPr>
          <w:rFonts w:cs="Arial"/>
        </w:rPr>
        <w:t xml:space="preserve">. </w:t>
      </w:r>
    </w:p>
    <w:p w:rsidR="00EE793E" w:rsidRPr="006C179A" w:rsidRDefault="00EE793E" w:rsidP="00EE793E">
      <w:pPr>
        <w:pStyle w:val="KDParagraf"/>
        <w:spacing w:before="0"/>
        <w:rPr>
          <w:rFonts w:cs="Arial"/>
        </w:rPr>
      </w:pPr>
      <w:proofErr w:type="gramStart"/>
      <w:r w:rsidRPr="006C179A">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6C179A">
        <w:rPr>
          <w:rFonts w:cs="Arial"/>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C179A">
        <w:rPr>
          <w:rFonts w:cs="Arial"/>
          <w:b/>
          <w:lang w:val="sr-Cyrl-RS"/>
        </w:rPr>
        <w:t>8</w:t>
      </w:r>
      <w:r w:rsidRPr="00E47C2E">
        <w:rPr>
          <w:rFonts w:cs="Arial"/>
        </w:rPr>
        <w:t>.</w:t>
      </w:r>
      <w:proofErr w:type="gramEnd"/>
    </w:p>
    <w:p w:rsidR="00EE793E" w:rsidRPr="006C179A" w:rsidRDefault="00EE793E" w:rsidP="00EE793E">
      <w:pPr>
        <w:pStyle w:val="KDParagraf"/>
        <w:spacing w:before="0"/>
        <w:rPr>
          <w:rFonts w:cs="Arial"/>
        </w:rPr>
      </w:pPr>
      <w:proofErr w:type="gramStart"/>
      <w:r w:rsidRPr="000937E6">
        <w:rPr>
          <w:rFonts w:cs="Arial"/>
        </w:rPr>
        <w:t>Пружалац услуге је дужан да колективно осигура своје запослене (извршиоце) у с</w:t>
      </w:r>
      <w:r w:rsidRPr="006C179A">
        <w:rPr>
          <w:rFonts w:cs="Arial"/>
        </w:rPr>
        <w:t>лучају повреде на раду, професионалних обољења и обољења у вези са радом.</w:t>
      </w:r>
      <w:proofErr w:type="gramEnd"/>
    </w:p>
    <w:p w:rsidR="00EE793E" w:rsidRPr="006C179A" w:rsidRDefault="00EE793E" w:rsidP="00EE793E">
      <w:pPr>
        <w:pStyle w:val="KDParagraf"/>
        <w:spacing w:before="0"/>
        <w:rPr>
          <w:rFonts w:cs="Arial"/>
        </w:rPr>
      </w:pPr>
      <w:r w:rsidRPr="006C179A">
        <w:rPr>
          <w:rFonts w:cs="Arial"/>
        </w:rPr>
        <w:lastRenderedPageBreak/>
        <w:t xml:space="preserve">Пружалац услуге је дужан да поседује полису осигурања од одговорности из делатности за штете причињене трећим </w:t>
      </w:r>
      <w:proofErr w:type="gramStart"/>
      <w:r w:rsidRPr="006C179A">
        <w:rPr>
          <w:rFonts w:cs="Arial"/>
        </w:rPr>
        <w:t>лицима .</w:t>
      </w:r>
      <w:proofErr w:type="gramEnd"/>
      <w:r w:rsidRPr="006C179A">
        <w:rPr>
          <w:rFonts w:cs="Arial"/>
        </w:rPr>
        <w:t xml:space="preserve"> </w:t>
      </w:r>
    </w:p>
    <w:p w:rsidR="00B17826" w:rsidRDefault="00B17826" w:rsidP="00EE793E">
      <w:pPr>
        <w:pStyle w:val="KDParagraf"/>
        <w:spacing w:before="0"/>
        <w:rPr>
          <w:rFonts w:cs="Arial"/>
          <w:b/>
          <w:color w:val="FF0000"/>
        </w:rPr>
      </w:pPr>
    </w:p>
    <w:p w:rsidR="00EE793E" w:rsidRPr="006C179A"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C179A">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C179A">
        <w:rPr>
          <w:rFonts w:cs="Arial"/>
          <w:b/>
          <w:lang w:val="sr-Cyrl-RS"/>
        </w:rPr>
        <w:t>10</w:t>
      </w:r>
      <w:r w:rsidRPr="00E47C2E">
        <w:rPr>
          <w:rFonts w:cs="Arial"/>
        </w:rPr>
        <w:t>.</w:t>
      </w:r>
      <w:proofErr w:type="gramEnd"/>
    </w:p>
    <w:p w:rsidR="00616A0D" w:rsidRPr="00616A0D" w:rsidRDefault="00616A0D" w:rsidP="00616A0D">
      <w:pPr>
        <w:tabs>
          <w:tab w:val="left" w:pos="567"/>
        </w:tabs>
        <w:spacing w:before="0"/>
        <w:rPr>
          <w:rFonts w:cs="Arial"/>
        </w:rPr>
      </w:pPr>
      <w:r w:rsidRPr="00616A0D">
        <w:rPr>
          <w:rFonts w:cs="Arial"/>
        </w:rPr>
        <w:t xml:space="preserve">Квантитативни и квалитативни пријем Услуге врши се приликом </w:t>
      </w:r>
      <w:r w:rsidRPr="00616A0D">
        <w:rPr>
          <w:rFonts w:cs="Arial"/>
          <w:lang w:val="sr-Cyrl-RS"/>
        </w:rPr>
        <w:t xml:space="preserve">потписивања Записника о извршеним услугама, </w:t>
      </w:r>
      <w:r w:rsidRPr="00616A0D">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616A0D">
        <w:rPr>
          <w:rFonts w:cs="Arial"/>
        </w:rPr>
        <w:t>44</w:t>
      </w:r>
      <w:r>
        <w:rPr>
          <w:rFonts w:cs="Arial"/>
          <w:lang w:val="sr-Cyrl-RS"/>
        </w:rPr>
        <w:t>.,</w:t>
      </w:r>
      <w:proofErr w:type="gramEnd"/>
      <w:r>
        <w:rPr>
          <w:rFonts w:cs="Arial"/>
          <w:lang w:val="sr-Cyrl-RS"/>
        </w:rPr>
        <w:t xml:space="preserve"> 11500 Обреновац.</w:t>
      </w:r>
      <w:r w:rsidRPr="00616A0D">
        <w:rPr>
          <w:rFonts w:cs="Arial"/>
        </w:rPr>
        <w:t xml:space="preserve"> </w:t>
      </w:r>
    </w:p>
    <w:p w:rsidR="00616A0D" w:rsidRDefault="00616A0D"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C179A">
        <w:rPr>
          <w:rFonts w:cs="Arial"/>
          <w:b/>
          <w:lang w:val="sr-Cyrl-RS"/>
        </w:rPr>
        <w:t>11</w:t>
      </w:r>
      <w:r w:rsidRPr="00E47C2E">
        <w:rPr>
          <w:rFonts w:cs="Arial"/>
        </w:rPr>
        <w:t>.</w:t>
      </w:r>
      <w:proofErr w:type="gramEnd"/>
    </w:p>
    <w:p w:rsidR="00616A0D" w:rsidRPr="00616A0D" w:rsidRDefault="00616A0D" w:rsidP="00616A0D">
      <w:pPr>
        <w:tabs>
          <w:tab w:val="left" w:pos="567"/>
        </w:tabs>
        <w:spacing w:before="0"/>
        <w:rPr>
          <w:rFonts w:cs="Arial"/>
          <w:lang w:val="sr-Cyrl-RS"/>
        </w:rPr>
      </w:pPr>
      <w:r w:rsidRPr="00616A0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616A0D">
        <w:rPr>
          <w:rFonts w:cs="Arial"/>
        </w:rPr>
        <w:t>:три</w:t>
      </w:r>
      <w:proofErr w:type="gramEnd"/>
      <w:r w:rsidRPr="00616A0D">
        <w:rPr>
          <w:rFonts w:cs="Arial"/>
        </w:rPr>
        <w:t>) радна дана о наступању више силе.</w:t>
      </w:r>
    </w:p>
    <w:p w:rsidR="00616A0D" w:rsidRPr="00616A0D" w:rsidRDefault="00616A0D" w:rsidP="00616A0D">
      <w:pPr>
        <w:tabs>
          <w:tab w:val="left" w:pos="567"/>
        </w:tabs>
        <w:spacing w:before="0"/>
        <w:rPr>
          <w:rFonts w:cs="Arial"/>
          <w:lang w:val="sr-Cyrl-RS"/>
        </w:rPr>
      </w:pPr>
      <w:proofErr w:type="gramStart"/>
      <w:r w:rsidRPr="00616A0D">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616A0D">
        <w:rPr>
          <w:rFonts w:cs="Arial"/>
        </w:rPr>
        <w:t xml:space="preserve"> </w:t>
      </w:r>
    </w:p>
    <w:p w:rsidR="00616A0D" w:rsidRPr="00616A0D" w:rsidRDefault="00616A0D" w:rsidP="00616A0D">
      <w:pPr>
        <w:tabs>
          <w:tab w:val="left" w:pos="567"/>
        </w:tabs>
        <w:spacing w:before="0"/>
        <w:rPr>
          <w:rFonts w:cs="Arial"/>
          <w:lang w:val="sr-Cyrl-RS"/>
        </w:rPr>
      </w:pPr>
      <w:proofErr w:type="gramStart"/>
      <w:r w:rsidRPr="00616A0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616A0D" w:rsidRPr="00616A0D" w:rsidRDefault="00616A0D" w:rsidP="00616A0D">
      <w:pPr>
        <w:tabs>
          <w:tab w:val="left" w:pos="567"/>
        </w:tabs>
        <w:spacing w:before="0"/>
        <w:rPr>
          <w:rFonts w:cs="Arial"/>
        </w:rPr>
      </w:pPr>
      <w:r w:rsidRPr="00616A0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C179A">
        <w:rPr>
          <w:rFonts w:cs="Arial"/>
          <w:b/>
          <w:lang w:val="sr-Cyrl-RS"/>
        </w:rPr>
        <w:t>12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C179A">
        <w:rPr>
          <w:rFonts w:cs="Arial"/>
          <w:b/>
          <w:lang w:val="sr-Cyrl-RS"/>
        </w:rPr>
        <w:t>13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C179A">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E0351">
        <w:rPr>
          <w:rFonts w:cs="Arial"/>
          <w:lang w:val="sr-Cyrl-RS"/>
        </w:rPr>
        <w:t>13</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4A32D8" w:rsidRPr="00E47C2E" w:rsidRDefault="004A32D8" w:rsidP="004A32D8">
      <w:pPr>
        <w:pStyle w:val="KDParagraf"/>
        <w:spacing w:before="0"/>
        <w:rPr>
          <w:rFonts w:cs="Arial"/>
          <w:b/>
        </w:rPr>
      </w:pPr>
      <w:r w:rsidRPr="00E47C2E">
        <w:rPr>
          <w:rFonts w:cs="Arial"/>
          <w:b/>
        </w:rPr>
        <w:t xml:space="preserve">ЗАКЉУЧИВАЊЕ И СТУПАЊЕ НА СНАГУ </w:t>
      </w:r>
    </w:p>
    <w:p w:rsidR="004A32D8" w:rsidRPr="00E47C2E" w:rsidRDefault="004A32D8" w:rsidP="004A32D8">
      <w:pPr>
        <w:pStyle w:val="KDParagraf"/>
        <w:spacing w:before="0"/>
        <w:jc w:val="center"/>
        <w:rPr>
          <w:rFonts w:cs="Arial"/>
        </w:rPr>
      </w:pPr>
      <w:proofErr w:type="gramStart"/>
      <w:r w:rsidRPr="00E47C2E">
        <w:rPr>
          <w:rFonts w:cs="Arial"/>
          <w:b/>
        </w:rPr>
        <w:t>Члан 1</w:t>
      </w:r>
      <w:r w:rsidR="006C179A">
        <w:rPr>
          <w:rFonts w:cs="Arial"/>
          <w:b/>
          <w:lang w:val="sr-Cyrl-RS"/>
        </w:rPr>
        <w:t>5</w:t>
      </w:r>
      <w:r w:rsidRPr="00E47C2E">
        <w:rPr>
          <w:rFonts w:cs="Arial"/>
        </w:rPr>
        <w:t>.</w:t>
      </w:r>
      <w:proofErr w:type="gramEnd"/>
    </w:p>
    <w:p w:rsidR="004A32D8" w:rsidRPr="00E47C2E" w:rsidRDefault="004A32D8" w:rsidP="004A32D8">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4A32D8" w:rsidRPr="00E47C2E" w:rsidRDefault="004A32D8" w:rsidP="004A32D8">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sidR="000937E6">
        <w:rPr>
          <w:rFonts w:cs="Arial"/>
          <w:lang w:val="sr-Cyrl-RS"/>
        </w:rPr>
        <w:t>6</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4A32D8" w:rsidRPr="00E47C2E" w:rsidRDefault="004A32D8" w:rsidP="004A32D8">
      <w:pPr>
        <w:pStyle w:val="KDParagraf"/>
        <w:spacing w:before="0"/>
        <w:rPr>
          <w:rFonts w:cs="Arial"/>
        </w:rPr>
      </w:pPr>
    </w:p>
    <w:p w:rsidR="004A32D8" w:rsidRPr="00E47C2E" w:rsidRDefault="004A32D8" w:rsidP="004A32D8">
      <w:pPr>
        <w:pStyle w:val="KDParagraf"/>
        <w:spacing w:before="0"/>
        <w:jc w:val="center"/>
        <w:rPr>
          <w:rFonts w:cs="Arial"/>
        </w:rPr>
      </w:pPr>
      <w:proofErr w:type="gramStart"/>
      <w:r w:rsidRPr="00E47C2E">
        <w:rPr>
          <w:rFonts w:cs="Arial"/>
          <w:b/>
        </w:rPr>
        <w:lastRenderedPageBreak/>
        <w:t xml:space="preserve">Члан </w:t>
      </w:r>
      <w:r w:rsidR="006C179A">
        <w:rPr>
          <w:rFonts w:cs="Arial"/>
          <w:b/>
          <w:lang w:val="sr-Cyrl-RS"/>
        </w:rPr>
        <w:t>16</w:t>
      </w:r>
      <w:r w:rsidRPr="00E47C2E">
        <w:rPr>
          <w:rFonts w:cs="Arial"/>
        </w:rPr>
        <w:t>.</w:t>
      </w:r>
      <w:proofErr w:type="gramEnd"/>
    </w:p>
    <w:p w:rsidR="004A32D8" w:rsidRPr="00616A0D" w:rsidRDefault="004A32D8" w:rsidP="004A32D8">
      <w:pPr>
        <w:tabs>
          <w:tab w:val="left" w:pos="567"/>
        </w:tabs>
        <w:spacing w:before="0"/>
        <w:rPr>
          <w:rFonts w:cs="Arial"/>
          <w:color w:val="000000" w:themeColor="text1"/>
        </w:rPr>
      </w:pPr>
      <w:r w:rsidRPr="00616A0D">
        <w:rPr>
          <w:rFonts w:cs="Arial"/>
          <w:color w:val="000000" w:themeColor="text1"/>
        </w:rPr>
        <w:t>Овај Уговор се закључује за период од 12 (словима</w:t>
      </w:r>
      <w:proofErr w:type="gramStart"/>
      <w:r w:rsidRPr="00616A0D">
        <w:rPr>
          <w:rFonts w:cs="Arial"/>
          <w:color w:val="000000" w:themeColor="text1"/>
        </w:rPr>
        <w:t>:дванаест</w:t>
      </w:r>
      <w:proofErr w:type="gramEnd"/>
      <w:r w:rsidRPr="00616A0D">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616A0D">
        <w:rPr>
          <w:rFonts w:cs="Arial"/>
          <w:color w:val="000000" w:themeColor="text1"/>
        </w:rPr>
        <w:t>овог</w:t>
      </w:r>
      <w:proofErr w:type="gramEnd"/>
      <w:r w:rsidRPr="00616A0D">
        <w:rPr>
          <w:rFonts w:cs="Arial"/>
          <w:color w:val="000000" w:themeColor="text1"/>
        </w:rPr>
        <w:t xml:space="preserve"> Уговора.</w:t>
      </w:r>
    </w:p>
    <w:p w:rsidR="004A32D8" w:rsidRPr="00616A0D" w:rsidRDefault="004A32D8" w:rsidP="004A32D8">
      <w:pPr>
        <w:tabs>
          <w:tab w:val="left" w:pos="567"/>
        </w:tabs>
        <w:spacing w:before="0"/>
        <w:rPr>
          <w:rFonts w:cs="Arial"/>
          <w:color w:val="000000" w:themeColor="text1"/>
        </w:rPr>
      </w:pPr>
      <w:r w:rsidRPr="00616A0D">
        <w:rPr>
          <w:rFonts w:cs="Arial"/>
          <w:color w:val="000000" w:themeColor="text1"/>
        </w:rPr>
        <w:t xml:space="preserve">Обавезе </w:t>
      </w:r>
      <w:proofErr w:type="gramStart"/>
      <w:r w:rsidRPr="00616A0D">
        <w:rPr>
          <w:rFonts w:cs="Arial"/>
          <w:color w:val="000000" w:themeColor="text1"/>
        </w:rPr>
        <w:t>по  овом</w:t>
      </w:r>
      <w:proofErr w:type="gramEnd"/>
      <w:r w:rsidRPr="00616A0D">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4A32D8" w:rsidRDefault="004A32D8" w:rsidP="004A32D8">
      <w:pPr>
        <w:pStyle w:val="KDParagraf"/>
        <w:spacing w:before="0"/>
        <w:rPr>
          <w:rFonts w:cs="Arial"/>
          <w:color w:val="00B0F0"/>
        </w:rPr>
      </w:pPr>
    </w:p>
    <w:p w:rsidR="004A32D8" w:rsidRPr="00E47C2E" w:rsidRDefault="004A32D8" w:rsidP="004A32D8">
      <w:pPr>
        <w:pStyle w:val="KDParagraf"/>
        <w:spacing w:before="0"/>
        <w:jc w:val="center"/>
        <w:rPr>
          <w:rFonts w:cs="Arial"/>
        </w:rPr>
      </w:pPr>
      <w:proofErr w:type="gramStart"/>
      <w:r w:rsidRPr="00E47C2E">
        <w:rPr>
          <w:rFonts w:cs="Arial"/>
          <w:b/>
        </w:rPr>
        <w:t xml:space="preserve">Члан </w:t>
      </w:r>
      <w:r w:rsidR="006C179A">
        <w:rPr>
          <w:rFonts w:cs="Arial"/>
          <w:b/>
          <w:lang w:val="sr-Cyrl-RS"/>
        </w:rPr>
        <w:t>17</w:t>
      </w:r>
      <w:r w:rsidRPr="00E47C2E">
        <w:rPr>
          <w:rFonts w:cs="Arial"/>
        </w:rPr>
        <w:t>.</w:t>
      </w:r>
      <w:proofErr w:type="gramEnd"/>
    </w:p>
    <w:p w:rsidR="004A32D8" w:rsidRPr="00E47C2E" w:rsidRDefault="004A32D8" w:rsidP="004A32D8">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до </w:t>
      </w:r>
      <w:r w:rsidRPr="004A32D8">
        <w:rPr>
          <w:rFonts w:cs="Arial"/>
          <w:lang w:val="sr-Cyrl-RS"/>
        </w:rPr>
        <w:t>5</w:t>
      </w:r>
      <w:r w:rsidRPr="004A32D8">
        <w:rPr>
          <w:rFonts w:cs="Arial"/>
        </w:rPr>
        <w:t xml:space="preserve"> (</w:t>
      </w:r>
      <w:r w:rsidRPr="004A32D8">
        <w:rPr>
          <w:rFonts w:cs="Arial"/>
          <w:lang w:val="sr-Cyrl-RS"/>
        </w:rPr>
        <w:t>6</w:t>
      </w:r>
      <w:r w:rsidRPr="004A32D8">
        <w:rPr>
          <w:rFonts w:cs="Arial"/>
        </w:rPr>
        <w:t>)</w:t>
      </w:r>
      <w:r w:rsidRPr="00E47C2E">
        <w:rPr>
          <w:rFonts w:cs="Arial"/>
          <w:color w:val="00B0F0"/>
        </w:rPr>
        <w:t xml:space="preserve">  </w:t>
      </w:r>
      <w:r w:rsidRPr="00E47C2E">
        <w:rPr>
          <w:rFonts w:cs="Arial"/>
        </w:rPr>
        <w:t xml:space="preserve">из члана </w:t>
      </w:r>
      <w:r w:rsidR="007E0351">
        <w:rPr>
          <w:rFonts w:cs="Arial"/>
          <w:lang w:val="sr-Cyrl-RS"/>
        </w:rPr>
        <w:t>23</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4A32D8" w:rsidRPr="00E47C2E" w:rsidRDefault="004A32D8" w:rsidP="004A32D8">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4A32D8" w:rsidRPr="00E47C2E" w:rsidRDefault="004A32D8" w:rsidP="004A32D8">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4A32D8" w:rsidRDefault="004A32D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C179A">
        <w:rPr>
          <w:rFonts w:cs="Arial"/>
          <w:b/>
          <w:lang w:val="sr-Cyrl-RS"/>
        </w:rPr>
        <w:t>18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C179A">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C179A">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C179A">
        <w:rPr>
          <w:rFonts w:cs="Arial"/>
          <w:b/>
          <w:lang w:val="sr-Cyrl-RS"/>
        </w:rPr>
        <w:t>21</w:t>
      </w:r>
      <w:r w:rsidRPr="00E47C2E">
        <w:rPr>
          <w:rFonts w:cs="Arial"/>
        </w:rPr>
        <w:t>.</w:t>
      </w:r>
      <w:proofErr w:type="gramEnd"/>
    </w:p>
    <w:p w:rsidR="00EE793E" w:rsidRPr="004A32D8" w:rsidRDefault="00EE793E" w:rsidP="00EE793E">
      <w:pPr>
        <w:pStyle w:val="KDParagraf"/>
        <w:spacing w:before="0"/>
        <w:rPr>
          <w:rFonts w:cs="Arial"/>
        </w:rPr>
      </w:pPr>
      <w:proofErr w:type="gramStart"/>
      <w:r w:rsidRPr="004A32D8">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A32D8" w:rsidRPr="004A32D8">
        <w:rPr>
          <w:rFonts w:cs="Arial"/>
          <w:lang w:val="sr-Cyrl-RS"/>
        </w:rPr>
        <w:t>Београду</w:t>
      </w:r>
      <w:r w:rsidRPr="004A32D8">
        <w:rPr>
          <w:rFonts w:cs="Arial"/>
        </w:rPr>
        <w:t>.</w:t>
      </w:r>
      <w:proofErr w:type="gramEnd"/>
    </w:p>
    <w:p w:rsidR="00B8420E" w:rsidRDefault="00B8420E" w:rsidP="00EE793E">
      <w:pPr>
        <w:pStyle w:val="KDParagraf"/>
        <w:spacing w:before="0"/>
        <w:rPr>
          <w:rFonts w:cs="Arial"/>
          <w:lang w:val="sr-Cyrl-RS"/>
        </w:rPr>
      </w:pPr>
    </w:p>
    <w:p w:rsidR="00EE793E" w:rsidRPr="004A32D8"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C179A">
        <w:rPr>
          <w:rFonts w:cs="Arial"/>
          <w:b/>
          <w:lang w:val="sr-Cyrl-RS"/>
        </w:rPr>
        <w:t>22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C179A">
        <w:rPr>
          <w:rFonts w:cs="Arial"/>
          <w:b/>
          <w:lang w:val="sr-Cyrl-RS"/>
        </w:rPr>
        <w:t>23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4A32D8" w:rsidRDefault="00D06CFD" w:rsidP="00EE793E">
      <w:pPr>
        <w:pStyle w:val="KDParagraf"/>
        <w:spacing w:before="0"/>
        <w:rPr>
          <w:rFonts w:cs="Arial"/>
          <w:lang w:val="sr-Cyrl-RS"/>
        </w:rPr>
      </w:pPr>
      <w:r w:rsidRPr="00E47C2E">
        <w:rPr>
          <w:rFonts w:cs="Arial"/>
        </w:rPr>
        <w:t>Прилог број 1</w:t>
      </w:r>
      <w:r w:rsidRPr="00E47C2E">
        <w:rPr>
          <w:rFonts w:cs="Arial"/>
        </w:rPr>
        <w:tab/>
      </w:r>
      <w:r w:rsidR="00EE793E" w:rsidRPr="00E47C2E">
        <w:rPr>
          <w:rFonts w:cs="Arial"/>
        </w:rPr>
        <w:t>Конкурсна документација;</w:t>
      </w:r>
      <w:r w:rsidR="004A32D8" w:rsidRPr="004A32D8">
        <w:rPr>
          <w:rFonts w:cs="Arial"/>
          <w:lang w:val="sr-Cyrl-RS"/>
        </w:rPr>
        <w:t xml:space="preserve"> Уговорне стране констатују да су обезбедили целокупну</w:t>
      </w:r>
      <w:r w:rsidR="004A32D8">
        <w:rPr>
          <w:rFonts w:cs="Arial"/>
          <w:lang w:val="sr-Cyrl-RS"/>
        </w:rPr>
        <w:t xml:space="preserve"> </w:t>
      </w:r>
      <w:r w:rsidR="004A32D8" w:rsidRPr="004A32D8">
        <w:rPr>
          <w:rFonts w:cs="Arial"/>
          <w:lang w:val="sr-Cyrl-RS"/>
        </w:rPr>
        <w:t>званичну конкурсну документацију преко портала Наручиоца</w:t>
      </w:r>
      <w:r w:rsidR="004A32D8" w:rsidRPr="004A32D8">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4A32D8">
        <w:rPr>
          <w:rFonts w:cs="Arial"/>
          <w:lang w:val="sr-Cyrl-RS"/>
        </w:rPr>
        <w:t>5</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број </w:t>
      </w:r>
      <w:r w:rsidR="004A32D8">
        <w:rPr>
          <w:rFonts w:cs="Arial"/>
          <w:lang w:val="sr-Cyrl-RS"/>
        </w:rPr>
        <w:t>6</w:t>
      </w:r>
      <w:r w:rsidR="00B17826">
        <w:rPr>
          <w:rFonts w:cs="Arial"/>
        </w:rPr>
        <w:t xml:space="preserve"> </w:t>
      </w:r>
      <w:r w:rsidR="00EE793E" w:rsidRPr="004A32D8">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4A32D8" w:rsidRDefault="00EE793E" w:rsidP="00B17826">
      <w:pPr>
        <w:pStyle w:val="KDParagraf"/>
        <w:spacing w:before="0"/>
        <w:jc w:val="center"/>
        <w:rPr>
          <w:rFonts w:cs="Arial"/>
        </w:rPr>
      </w:pPr>
      <w:proofErr w:type="gramStart"/>
      <w:r w:rsidRPr="004A32D8">
        <w:rPr>
          <w:rFonts w:cs="Arial"/>
          <w:b/>
        </w:rPr>
        <w:t xml:space="preserve">Члан </w:t>
      </w:r>
      <w:r w:rsidR="006C179A">
        <w:rPr>
          <w:rFonts w:cs="Arial"/>
          <w:b/>
          <w:lang w:val="sr-Cyrl-RS"/>
        </w:rPr>
        <w:t>24</w:t>
      </w:r>
      <w:r w:rsidRPr="004A32D8">
        <w:rPr>
          <w:rFonts w:cs="Arial"/>
        </w:rPr>
        <w:t>.</w:t>
      </w:r>
      <w:proofErr w:type="gramEnd"/>
    </w:p>
    <w:p w:rsidR="00B17826" w:rsidRPr="004A32D8" w:rsidRDefault="00B17826" w:rsidP="00B17826">
      <w:pPr>
        <w:pStyle w:val="KDParagraf"/>
        <w:spacing w:before="0"/>
        <w:rPr>
          <w:rFonts w:eastAsia="Calibri" w:cs="Arial"/>
          <w:noProof/>
        </w:rPr>
      </w:pPr>
      <w:r w:rsidRPr="004A32D8">
        <w:rPr>
          <w:rFonts w:eastAsia="Calibri" w:cs="Arial"/>
          <w:noProof/>
        </w:rPr>
        <w:lastRenderedPageBreak/>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4A32D8" w:rsidRDefault="00B17826" w:rsidP="00B17826">
      <w:pPr>
        <w:pStyle w:val="KDParagraf"/>
        <w:spacing w:before="0"/>
        <w:rPr>
          <w:rFonts w:eastAsia="Calibri" w:cs="Arial"/>
          <w:noProof/>
        </w:rPr>
      </w:pPr>
    </w:p>
    <w:p w:rsidR="00B17826" w:rsidRPr="004A32D8" w:rsidRDefault="00B17826" w:rsidP="00B17826">
      <w:pPr>
        <w:pStyle w:val="KDParagraf"/>
        <w:spacing w:before="0"/>
        <w:rPr>
          <w:rFonts w:eastAsia="Calibri" w:cs="Arial"/>
          <w:noProof/>
        </w:rPr>
      </w:pPr>
      <w:r w:rsidRPr="004A32D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4A32D8" w:rsidRPr="004A32D8" w:rsidRDefault="004A32D8" w:rsidP="004A32D8">
      <w:pPr>
        <w:tabs>
          <w:tab w:val="left" w:pos="567"/>
        </w:tabs>
        <w:spacing w:before="0"/>
        <w:rPr>
          <w:rFonts w:cs="Arial"/>
          <w:b/>
        </w:rPr>
      </w:pPr>
      <w:r w:rsidRPr="004A32D8">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4A32D8" w:rsidRDefault="004A32D8">
      <w:pPr>
        <w:spacing w:before="0"/>
        <w:jc w:val="left"/>
        <w:rPr>
          <w:rFonts w:cs="Arial"/>
        </w:rPr>
      </w:pPr>
      <w:r>
        <w:rPr>
          <w:rFonts w:cs="Arial"/>
        </w:rPr>
        <w:br w:type="page"/>
      </w:r>
    </w:p>
    <w:p w:rsidR="004A32D8" w:rsidRPr="004A32D8" w:rsidRDefault="004A32D8" w:rsidP="004A32D8">
      <w:pPr>
        <w:tabs>
          <w:tab w:val="left" w:pos="567"/>
        </w:tabs>
        <w:spacing w:before="0"/>
        <w:rPr>
          <w:rFonts w:cs="Arial"/>
          <w:sz w:val="24"/>
          <w:szCs w:val="24"/>
          <w:lang w:val="sr-Cyrl-RS"/>
        </w:rPr>
      </w:pPr>
    </w:p>
    <w:p w:rsidR="004A32D8" w:rsidRPr="004A32D8" w:rsidRDefault="004A32D8" w:rsidP="004A32D8">
      <w:pPr>
        <w:spacing w:before="40"/>
        <w:rPr>
          <w:lang w:val="sr-Cyrl-CS"/>
        </w:rPr>
      </w:pPr>
      <w:r w:rsidRPr="004A32D8">
        <w:rPr>
          <w:noProof/>
          <w:lang w:val="sr-Latn-RS" w:eastAsia="sr-Latn-RS"/>
        </w:rPr>
        <w:drawing>
          <wp:inline distT="0" distB="0" distL="0" distR="0" wp14:anchorId="3CC337E7" wp14:editId="2844738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A32D8" w:rsidRPr="004A32D8" w:rsidRDefault="004A32D8" w:rsidP="004A32D8">
      <w:pPr>
        <w:spacing w:after="40"/>
        <w:rPr>
          <w:b/>
          <w:sz w:val="20"/>
          <w:lang w:val="sr-Latn-CS"/>
        </w:rPr>
      </w:pPr>
      <w:r w:rsidRPr="004A32D8">
        <w:rPr>
          <w:b/>
          <w:sz w:val="20"/>
        </w:rPr>
        <w:t xml:space="preserve">Огранак </w:t>
      </w:r>
      <w:r w:rsidRPr="004A32D8">
        <w:rPr>
          <w:b/>
          <w:sz w:val="20"/>
          <w:lang w:val="sr-Latn-CS"/>
        </w:rPr>
        <w:t>ТЕНТ</w:t>
      </w:r>
    </w:p>
    <w:p w:rsidR="004A32D8" w:rsidRPr="004A32D8" w:rsidRDefault="004A32D8" w:rsidP="004A32D8">
      <w:pPr>
        <w:spacing w:after="20"/>
        <w:rPr>
          <w:b/>
          <w:sz w:val="20"/>
          <w:lang w:val="sr-Cyrl-CS"/>
        </w:rPr>
      </w:pPr>
      <w:r w:rsidRPr="004A32D8">
        <w:rPr>
          <w:b/>
          <w:sz w:val="20"/>
          <w:lang w:val="sr-Cyrl-CS"/>
        </w:rPr>
        <w:t>Сектор за управљање ризицима</w:t>
      </w:r>
    </w:p>
    <w:p w:rsidR="004A32D8" w:rsidRPr="004A32D8" w:rsidRDefault="004A32D8" w:rsidP="004A32D8">
      <w:pPr>
        <w:rPr>
          <w:b/>
          <w:sz w:val="20"/>
        </w:rPr>
      </w:pPr>
      <w:r w:rsidRPr="004A32D8">
        <w:rPr>
          <w:b/>
          <w:sz w:val="20"/>
        </w:rPr>
        <w:t>Датум ________________</w:t>
      </w:r>
    </w:p>
    <w:p w:rsidR="004A32D8" w:rsidRPr="004A32D8" w:rsidRDefault="004A32D8" w:rsidP="004A32D8">
      <w:pPr>
        <w:jc w:val="center"/>
        <w:rPr>
          <w:b/>
          <w:sz w:val="32"/>
          <w:szCs w:val="32"/>
          <w:lang w:val="ru-RU"/>
        </w:rPr>
      </w:pPr>
    </w:p>
    <w:p w:rsidR="004A32D8" w:rsidRPr="004A32D8" w:rsidRDefault="004A32D8" w:rsidP="004A32D8">
      <w:pPr>
        <w:spacing w:before="0"/>
        <w:jc w:val="center"/>
        <w:rPr>
          <w:b/>
          <w:sz w:val="32"/>
          <w:szCs w:val="32"/>
          <w:lang w:val="ru-RU"/>
        </w:rPr>
      </w:pPr>
      <w:r w:rsidRPr="004A32D8">
        <w:rPr>
          <w:b/>
          <w:sz w:val="32"/>
          <w:szCs w:val="32"/>
          <w:lang w:val="ru-RU"/>
        </w:rPr>
        <w:t>ПРАВИЛА</w:t>
      </w:r>
    </w:p>
    <w:p w:rsidR="004A32D8" w:rsidRPr="004A32D8" w:rsidRDefault="004A32D8" w:rsidP="004A32D8">
      <w:pPr>
        <w:spacing w:before="0"/>
        <w:jc w:val="center"/>
        <w:rPr>
          <w:b/>
          <w:sz w:val="32"/>
          <w:szCs w:val="32"/>
          <w:lang w:val="ru-RU"/>
        </w:rPr>
      </w:pPr>
      <w:r w:rsidRPr="004A32D8">
        <w:rPr>
          <w:b/>
          <w:sz w:val="32"/>
          <w:szCs w:val="32"/>
          <w:lang w:val="ru-RU"/>
        </w:rPr>
        <w:t>БЕЗБЕДНОСТИ НА РАДУ У ТЕНТ</w:t>
      </w:r>
    </w:p>
    <w:p w:rsidR="004A32D8" w:rsidRPr="004A32D8" w:rsidRDefault="004A32D8" w:rsidP="004A32D8">
      <w:pPr>
        <w:spacing w:before="0"/>
        <w:rPr>
          <w:lang w:val="sr-Latn-CS"/>
        </w:rPr>
      </w:pPr>
    </w:p>
    <w:p w:rsidR="004A32D8" w:rsidRPr="004A32D8" w:rsidRDefault="004A32D8" w:rsidP="004A32D8">
      <w:pPr>
        <w:spacing w:before="0"/>
        <w:rPr>
          <w:lang w:val="sr-Cyrl-CS"/>
        </w:rPr>
      </w:pPr>
      <w:r w:rsidRPr="004A32D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A32D8" w:rsidRPr="004A32D8" w:rsidRDefault="004A32D8" w:rsidP="004A32D8">
      <w:pPr>
        <w:spacing w:before="0"/>
        <w:rPr>
          <w:lang w:val="sr-Cyrl-CS"/>
        </w:rPr>
      </w:pPr>
      <w:r w:rsidRPr="004A32D8">
        <w:rPr>
          <w:lang w:val="sr-Cyrl-CS"/>
        </w:rPr>
        <w:t>У зависности од врсте и обима радова/услуга примењују се одређене тачке ових правила.</w:t>
      </w:r>
    </w:p>
    <w:p w:rsidR="004A32D8" w:rsidRPr="004A32D8" w:rsidRDefault="004A32D8" w:rsidP="004A32D8">
      <w:pPr>
        <w:spacing w:before="0"/>
        <w:rPr>
          <w:lang w:val="sr-Cyrl-CS"/>
        </w:rPr>
      </w:pPr>
      <w:r w:rsidRPr="004A32D8">
        <w:rPr>
          <w:lang w:val="sr-Cyrl-CS"/>
        </w:rPr>
        <w:t>Правила су саставни део уговора о извршењу послова од стране извођача радова/ извршиоца услуга.</w:t>
      </w:r>
    </w:p>
    <w:p w:rsidR="004A32D8" w:rsidRPr="004A32D8" w:rsidRDefault="004A32D8" w:rsidP="004A32D8">
      <w:pPr>
        <w:spacing w:before="0"/>
      </w:pPr>
      <w:r w:rsidRPr="004A32D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A32D8">
        <w:t>.</w:t>
      </w:r>
    </w:p>
    <w:p w:rsidR="004A32D8" w:rsidRPr="004A32D8" w:rsidRDefault="004A32D8" w:rsidP="004A32D8">
      <w:pPr>
        <w:spacing w:before="0"/>
        <w:rPr>
          <w:lang w:val="sr-Cyrl-CS"/>
        </w:rPr>
      </w:pPr>
      <w:r w:rsidRPr="004A32D8">
        <w:rPr>
          <w:lang w:val="sr-Cyrl-CS"/>
        </w:rPr>
        <w:t>Поштовање правила од стране извођача радова биће стриктно контролисано и свако непоштовање биће санкционисано.</w:t>
      </w:r>
    </w:p>
    <w:p w:rsidR="004A32D8" w:rsidRPr="004A32D8" w:rsidRDefault="004A32D8" w:rsidP="004A32D8">
      <w:pPr>
        <w:spacing w:before="0"/>
        <w:rPr>
          <w:lang w:val="sr-Cyrl-CS"/>
        </w:rPr>
      </w:pPr>
      <w:r w:rsidRPr="004A32D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A32D8" w:rsidRPr="004A32D8" w:rsidRDefault="004A32D8" w:rsidP="004A32D8">
      <w:pPr>
        <w:spacing w:before="0"/>
        <w:rPr>
          <w:lang w:val="sr-Cyrl-CS"/>
        </w:rPr>
      </w:pPr>
      <w:r w:rsidRPr="004A32D8">
        <w:rPr>
          <w:lang w:val="sr-Cyrl-CS"/>
        </w:rPr>
        <w:t>Начин остваривања сарадње утврђује се писменим споразумом којим се одр</w:t>
      </w:r>
      <w:r w:rsidRPr="004A32D8">
        <w:t>e</w:t>
      </w:r>
      <w:r w:rsidRPr="004A32D8">
        <w:rPr>
          <w:lang w:val="sr-Cyrl-CS"/>
        </w:rPr>
        <w:t>ђује лицe зa кooрдинaциjу спрoвoђeњa зajeдничких мeрa кojимa сe oбeзбeђуje бeзбeднoст и здрaвљe свих зaпoслeних (из реда запослених ТЕНТ).</w:t>
      </w:r>
    </w:p>
    <w:p w:rsidR="004A32D8" w:rsidRPr="004A32D8" w:rsidRDefault="004A32D8" w:rsidP="004A32D8">
      <w:pPr>
        <w:spacing w:before="0"/>
        <w:rPr>
          <w:lang w:val="sr-Cyrl-CS"/>
        </w:rPr>
      </w:pPr>
      <w:r w:rsidRPr="004A32D8">
        <w:rPr>
          <w:lang w:val="sr-Cyrl-CS"/>
        </w:rPr>
        <w:t>Лице за коодинацију у сарадњи са представницима извођача радова и надзорног органа израђује План заједничких мера.</w:t>
      </w:r>
    </w:p>
    <w:p w:rsidR="004A32D8" w:rsidRPr="004A32D8" w:rsidRDefault="004A32D8" w:rsidP="004A32D8"/>
    <w:p w:rsidR="004A32D8" w:rsidRPr="004A32D8" w:rsidRDefault="004A32D8" w:rsidP="004A32D8">
      <w:pPr>
        <w:spacing w:before="0"/>
        <w:rPr>
          <w:b/>
          <w:u w:val="single"/>
        </w:rPr>
      </w:pPr>
      <w:r w:rsidRPr="004A32D8">
        <w:rPr>
          <w:b/>
          <w:u w:val="single"/>
          <w:lang w:val="sr-Latn-CS"/>
        </w:rPr>
        <w:t xml:space="preserve">I  ОБАВЕЗЕ ИЗВОЂАЧА РАДОВА </w:t>
      </w:r>
    </w:p>
    <w:p w:rsidR="004A32D8" w:rsidRPr="004A32D8" w:rsidRDefault="004A32D8" w:rsidP="004A32D8">
      <w:pPr>
        <w:spacing w:before="0"/>
        <w:rPr>
          <w:b/>
          <w:u w:val="single"/>
        </w:rPr>
      </w:pPr>
    </w:p>
    <w:p w:rsidR="004A32D8" w:rsidRPr="004A32D8" w:rsidRDefault="004A32D8" w:rsidP="004A32D8">
      <w:pPr>
        <w:spacing w:before="0"/>
        <w:rPr>
          <w:lang w:val="sr-Cyrl-CS"/>
        </w:rPr>
      </w:pPr>
      <w:r w:rsidRPr="004A32D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A32D8" w:rsidRPr="004A32D8" w:rsidRDefault="004A32D8" w:rsidP="004A32D8">
      <w:pPr>
        <w:spacing w:before="0"/>
        <w:rPr>
          <w:lang w:val="sr-Cyrl-CS"/>
        </w:rPr>
      </w:pPr>
      <w:r w:rsidRPr="004A32D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A32D8" w:rsidRPr="004A32D8" w:rsidRDefault="004A32D8" w:rsidP="004A32D8">
      <w:pPr>
        <w:spacing w:before="0"/>
        <w:rPr>
          <w:lang w:val="sr-Cyrl-CS"/>
        </w:rPr>
      </w:pPr>
      <w:r w:rsidRPr="004A32D8">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A32D8" w:rsidRPr="004A32D8" w:rsidRDefault="004A32D8" w:rsidP="004A32D8">
      <w:pPr>
        <w:spacing w:before="0"/>
        <w:rPr>
          <w:lang w:val="sr-Cyrl-CS"/>
        </w:rPr>
      </w:pPr>
      <w:r w:rsidRPr="004A32D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A32D8" w:rsidRPr="004A32D8" w:rsidRDefault="004A32D8" w:rsidP="00C65C86">
      <w:pPr>
        <w:numPr>
          <w:ilvl w:val="0"/>
          <w:numId w:val="31"/>
        </w:numPr>
        <w:spacing w:before="0" w:line="216" w:lineRule="auto"/>
        <w:rPr>
          <w:lang w:val="sr-Cyrl-CS"/>
        </w:rPr>
      </w:pPr>
      <w:r w:rsidRPr="004A32D8">
        <w:rPr>
          <w:lang w:val="ru-RU"/>
        </w:rPr>
        <w:t>Забрањено је избегавање примене и/или ометање спровођења мера БЗР</w:t>
      </w:r>
    </w:p>
    <w:p w:rsidR="004A32D8" w:rsidRPr="004A32D8" w:rsidRDefault="004A32D8" w:rsidP="00C65C86">
      <w:pPr>
        <w:numPr>
          <w:ilvl w:val="0"/>
          <w:numId w:val="31"/>
        </w:numPr>
        <w:spacing w:before="0" w:line="216" w:lineRule="auto"/>
        <w:rPr>
          <w:lang w:val="sr-Cyrl-CS"/>
        </w:rPr>
      </w:pPr>
      <w:r w:rsidRPr="004A32D8">
        <w:rPr>
          <w:lang w:val="ru-RU"/>
        </w:rPr>
        <w:t xml:space="preserve">За радове за које је Законом о БЗР обавезан да изради Елаборат о уређењу градилишта </w:t>
      </w:r>
      <w:r w:rsidRPr="004A32D8">
        <w:t>(сходно Правилнику о садржају елабората о уређењу градилишта „Сл.гласник РС“ бр.121/12)</w:t>
      </w:r>
      <w:r w:rsidRPr="004A32D8">
        <w:rPr>
          <w:lang w:val="ru-RU"/>
        </w:rPr>
        <w:t xml:space="preserve">, најмање три дан пре почетка радова </w:t>
      </w:r>
      <w:r w:rsidRPr="004A32D8">
        <w:rPr>
          <w:lang w:val="sr-Latn-CS"/>
        </w:rPr>
        <w:t>Служби БЗР и ЗОП</w:t>
      </w:r>
      <w:r w:rsidRPr="004A32D8">
        <w:rPr>
          <w:lang w:val="sr-Cyrl-CS"/>
        </w:rPr>
        <w:t xml:space="preserve"> достави:</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Елаборат о уређењу градилишта</w:t>
      </w:r>
      <w:r w:rsidRPr="004A32D8">
        <w:t>,</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оверену копију Пријаве о почетку радова коју је предао надлежној инспекцији рада,</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доказ да су запослени упознати са садржином Елабората и предвиђеним мерама за безбедан и здрав рад</w:t>
      </w:r>
      <w:r w:rsidRPr="004A32D8">
        <w:t>,</w:t>
      </w:r>
    </w:p>
    <w:p w:rsidR="004A32D8" w:rsidRPr="004A32D8" w:rsidRDefault="004A32D8" w:rsidP="00C65C86">
      <w:pPr>
        <w:numPr>
          <w:ilvl w:val="1"/>
          <w:numId w:val="33"/>
        </w:numPr>
        <w:tabs>
          <w:tab w:val="num" w:pos="1134"/>
        </w:tabs>
        <w:spacing w:before="0" w:line="216" w:lineRule="auto"/>
        <w:ind w:left="1134"/>
        <w:rPr>
          <w:lang w:val="sr-Cyrl-CS"/>
        </w:rPr>
      </w:pPr>
      <w:r w:rsidRPr="004A32D8">
        <w:t>o</w:t>
      </w:r>
      <w:r w:rsidRPr="004A32D8">
        <w:rPr>
          <w:lang w:val="sr-Cyrl-CS"/>
        </w:rPr>
        <w:t>сигуравајућу полису за запослене</w:t>
      </w:r>
      <w:r w:rsidRPr="004A32D8">
        <w:t>,</w:t>
      </w:r>
    </w:p>
    <w:p w:rsidR="004A32D8" w:rsidRPr="004A32D8" w:rsidRDefault="004A32D8" w:rsidP="00C65C86">
      <w:pPr>
        <w:numPr>
          <w:ilvl w:val="1"/>
          <w:numId w:val="33"/>
        </w:numPr>
        <w:tabs>
          <w:tab w:val="num" w:pos="1134"/>
        </w:tabs>
        <w:spacing w:before="0" w:line="216" w:lineRule="auto"/>
        <w:ind w:left="1134"/>
        <w:rPr>
          <w:lang w:val="sr-Cyrl-CS"/>
        </w:rPr>
      </w:pPr>
      <w:r w:rsidRPr="004A32D8">
        <w:t>с</w:t>
      </w:r>
      <w:r w:rsidRPr="004A32D8">
        <w:rPr>
          <w:lang w:val="sr-Cyrl-CS"/>
        </w:rPr>
        <w:t>писак оруђа за рад, уређаја, алата и опреме и њихове атесте и сертификате,</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доказ да су запослени упознати са овим Правилима (списак лица са њиховим својеручним потписаним изјавама),</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име одговорног лица на градилишту, његовог заменика (у одсуству одговорног лица у другоји/или трећој смени, празником и сл.).</w:t>
      </w:r>
    </w:p>
    <w:p w:rsidR="004A32D8" w:rsidRPr="004A32D8" w:rsidRDefault="004A32D8" w:rsidP="004A32D8">
      <w:pPr>
        <w:spacing w:before="0"/>
        <w:ind w:left="720"/>
      </w:pPr>
    </w:p>
    <w:p w:rsidR="004A32D8" w:rsidRPr="004A32D8" w:rsidRDefault="004A32D8" w:rsidP="004A32D8">
      <w:pPr>
        <w:spacing w:before="0"/>
        <w:rPr>
          <w:lang w:val="ru-RU"/>
        </w:rPr>
      </w:pPr>
      <w:r w:rsidRPr="004A32D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A32D8" w:rsidRPr="004A32D8" w:rsidRDefault="004A32D8" w:rsidP="004A32D8">
      <w:pPr>
        <w:spacing w:before="0"/>
        <w:rPr>
          <w:lang w:val="ru-RU"/>
        </w:rPr>
      </w:pPr>
      <w:r w:rsidRPr="004A32D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A32D8" w:rsidRPr="004A32D8" w:rsidRDefault="004A32D8" w:rsidP="00C65C86">
      <w:pPr>
        <w:numPr>
          <w:ilvl w:val="0"/>
          <w:numId w:val="31"/>
        </w:numPr>
        <w:spacing w:before="0" w:line="216" w:lineRule="auto"/>
        <w:rPr>
          <w:lang w:val="ru-RU"/>
        </w:rPr>
      </w:pPr>
      <w:r w:rsidRPr="004A32D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A32D8">
        <w:rPr>
          <w:lang w:val="sr-Cyrl-CS"/>
        </w:rPr>
        <w:t>(у одсуству лица за БЗР у другоји/или трећој смени, празником и сл.)</w:t>
      </w:r>
      <w:r w:rsidRPr="004A32D8">
        <w:rPr>
          <w:lang w:val="ru-RU"/>
        </w:rPr>
        <w:t xml:space="preserve">. </w:t>
      </w:r>
    </w:p>
    <w:p w:rsidR="004A32D8" w:rsidRPr="004A32D8" w:rsidRDefault="004A32D8" w:rsidP="00C65C86">
      <w:pPr>
        <w:numPr>
          <w:ilvl w:val="0"/>
          <w:numId w:val="31"/>
        </w:numPr>
        <w:spacing w:before="0" w:line="216" w:lineRule="auto"/>
        <w:rPr>
          <w:lang w:val="ru-RU"/>
        </w:rPr>
      </w:pPr>
      <w:r w:rsidRPr="004A32D8">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w:t>
      </w:r>
      <w:r w:rsidRPr="004A32D8">
        <w:rPr>
          <w:lang w:val="ru-RU"/>
        </w:rPr>
        <w:lastRenderedPageBreak/>
        <w:t>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A32D8">
        <w:t xml:space="preserve"> Служби обезбеђења и одбране</w:t>
      </w:r>
      <w:r w:rsidRPr="004A32D8">
        <w:rPr>
          <w:lang w:val="ru-RU"/>
        </w:rPr>
        <w:t xml:space="preserve"> (образац </w:t>
      </w:r>
      <w:r w:rsidRPr="004A32D8">
        <w:t>QO.0.14.66, приказан у прилогу 2).</w:t>
      </w:r>
      <w:r w:rsidRPr="004A32D8">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A32D8" w:rsidRPr="004A32D8" w:rsidRDefault="004A32D8" w:rsidP="00C65C86">
      <w:pPr>
        <w:numPr>
          <w:ilvl w:val="0"/>
          <w:numId w:val="31"/>
        </w:numPr>
        <w:spacing w:before="0" w:line="216" w:lineRule="auto"/>
        <w:rPr>
          <w:lang w:val="ru-RU"/>
        </w:rPr>
      </w:pPr>
      <w:r w:rsidRPr="004A32D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A32D8" w:rsidRPr="004A32D8" w:rsidRDefault="004A32D8" w:rsidP="00C65C86">
      <w:pPr>
        <w:numPr>
          <w:ilvl w:val="0"/>
          <w:numId w:val="31"/>
        </w:numPr>
        <w:tabs>
          <w:tab w:val="left" w:pos="-425"/>
          <w:tab w:val="num" w:pos="960"/>
          <w:tab w:val="left" w:pos="1191"/>
        </w:tabs>
        <w:spacing w:before="0" w:line="216" w:lineRule="auto"/>
        <w:rPr>
          <w:lang w:val="sr-Cyrl-CS"/>
        </w:rPr>
      </w:pPr>
      <w:r w:rsidRPr="004A32D8">
        <w:rPr>
          <w:lang w:val="sr-Cyrl-CS"/>
        </w:rPr>
        <w:t xml:space="preserve">Служби обезбеђења и одбране достави захтев </w:t>
      </w:r>
      <w:r w:rsidRPr="004A32D8">
        <w:rPr>
          <w:lang w:val="ru-RU"/>
        </w:rPr>
        <w:t xml:space="preserve">Списак возила и радних машина за улазак у објекте ТЕНТ (образац </w:t>
      </w:r>
      <w:r w:rsidRPr="004A32D8">
        <w:t>QO</w:t>
      </w:r>
      <w:r w:rsidRPr="004A32D8">
        <w:rPr>
          <w:lang w:val="ru-RU"/>
        </w:rPr>
        <w:t>.0.14.4</w:t>
      </w:r>
      <w:r w:rsidRPr="004A32D8">
        <w:rPr>
          <w:lang w:val="sr-Latn-CS"/>
        </w:rPr>
        <w:t xml:space="preserve">4 </w:t>
      </w:r>
      <w:r w:rsidRPr="004A32D8">
        <w:rPr>
          <w:lang w:val="ru-RU"/>
        </w:rPr>
        <w:t>приказан у прилогу 2)</w:t>
      </w:r>
      <w:r w:rsidRPr="004A32D8">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A32D8">
        <w:rPr>
          <w:lang w:val="ru-RU"/>
        </w:rPr>
        <w:t xml:space="preserve">(образац </w:t>
      </w:r>
      <w:r w:rsidRPr="004A32D8">
        <w:t>QO</w:t>
      </w:r>
      <w:r w:rsidRPr="004A32D8">
        <w:rPr>
          <w:lang w:val="ru-RU"/>
        </w:rPr>
        <w:t>.0.14.4</w:t>
      </w:r>
      <w:r w:rsidRPr="004A32D8">
        <w:rPr>
          <w:lang w:val="sr-Cyrl-CS"/>
        </w:rPr>
        <w:t>3</w:t>
      </w:r>
      <w:r w:rsidRPr="004A32D8">
        <w:rPr>
          <w:lang w:val="ru-RU"/>
        </w:rPr>
        <w:t>приказан у прилогу 2).</w:t>
      </w:r>
    </w:p>
    <w:p w:rsidR="004A32D8" w:rsidRPr="004A32D8" w:rsidRDefault="004A32D8" w:rsidP="00C65C86">
      <w:pPr>
        <w:numPr>
          <w:ilvl w:val="0"/>
          <w:numId w:val="31"/>
        </w:numPr>
        <w:tabs>
          <w:tab w:val="left" w:pos="-425"/>
          <w:tab w:val="num" w:pos="1401"/>
        </w:tabs>
        <w:spacing w:before="0" w:line="216" w:lineRule="auto"/>
        <w:rPr>
          <w:lang w:val="sr-Cyrl-CS"/>
        </w:rPr>
      </w:pPr>
      <w:r w:rsidRPr="004A32D8">
        <w:rPr>
          <w:lang w:val="sr-Cyrl-CS"/>
        </w:rPr>
        <w:t xml:space="preserve">Захтевом - Списак запослених за рад ван редовног радног времена (образац </w:t>
      </w:r>
      <w:r w:rsidRPr="004A32D8">
        <w:t>QO</w:t>
      </w:r>
      <w:r w:rsidRPr="004A32D8">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A32D8" w:rsidRPr="004A32D8" w:rsidRDefault="004A32D8" w:rsidP="00C65C86">
      <w:pPr>
        <w:numPr>
          <w:ilvl w:val="0"/>
          <w:numId w:val="31"/>
        </w:numPr>
        <w:tabs>
          <w:tab w:val="left" w:pos="-425"/>
          <w:tab w:val="num" w:pos="1401"/>
        </w:tabs>
        <w:spacing w:before="0" w:line="216" w:lineRule="auto"/>
        <w:rPr>
          <w:lang w:val="sr-Cyrl-CS"/>
        </w:rPr>
      </w:pPr>
      <w:r w:rsidRPr="004A32D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A32D8" w:rsidRPr="004A32D8" w:rsidRDefault="004A32D8" w:rsidP="00C65C86">
      <w:pPr>
        <w:numPr>
          <w:ilvl w:val="0"/>
          <w:numId w:val="31"/>
        </w:numPr>
        <w:tabs>
          <w:tab w:val="left" w:pos="-425"/>
          <w:tab w:val="num" w:pos="1401"/>
        </w:tabs>
        <w:spacing w:before="0" w:line="216" w:lineRule="auto"/>
        <w:rPr>
          <w:lang w:val="sr-Cyrl-CS"/>
        </w:rPr>
      </w:pPr>
      <w:r w:rsidRPr="004A32D8">
        <w:rPr>
          <w:lang w:val="sr-Cyrl-CS"/>
        </w:rPr>
        <w:t>Приликом уношења сопственог алата, опреме и материјала, сачини спецификацију истог</w:t>
      </w:r>
      <w:r w:rsidRPr="004A32D8">
        <w:t>на обрасцу QO</w:t>
      </w:r>
      <w:r w:rsidRPr="004A32D8">
        <w:rPr>
          <w:lang w:val="sr-Cyrl-CS"/>
        </w:rPr>
        <w:t xml:space="preserve">.0.14.12 </w:t>
      </w:r>
      <w:r w:rsidRPr="004A32D8">
        <w:rPr>
          <w:rFonts w:cs="Arial"/>
          <w:lang w:val="sr-Cyrl-CS"/>
        </w:rPr>
        <w:t>–</w:t>
      </w:r>
      <w:r w:rsidRPr="004A32D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A32D8" w:rsidRPr="004A32D8" w:rsidRDefault="004A32D8" w:rsidP="00C65C86">
      <w:pPr>
        <w:numPr>
          <w:ilvl w:val="0"/>
          <w:numId w:val="31"/>
        </w:numPr>
        <w:tabs>
          <w:tab w:val="left" w:pos="-425"/>
          <w:tab w:val="num" w:pos="1401"/>
        </w:tabs>
        <w:spacing w:before="0" w:line="216" w:lineRule="auto"/>
        <w:rPr>
          <w:lang w:val="sr-Cyrl-CS"/>
        </w:rPr>
      </w:pPr>
      <w:r w:rsidRPr="004A32D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A32D8">
        <w:t xml:space="preserve">QO.0.14.13 </w:t>
      </w:r>
      <w:r w:rsidRPr="004A32D8">
        <w:rPr>
          <w:rFonts w:cs="Arial"/>
        </w:rPr>
        <w:t>–</w:t>
      </w:r>
      <w:r w:rsidRPr="004A32D8">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A32D8" w:rsidRPr="004A32D8" w:rsidRDefault="004A32D8" w:rsidP="00C65C86">
      <w:pPr>
        <w:numPr>
          <w:ilvl w:val="0"/>
          <w:numId w:val="31"/>
        </w:numPr>
        <w:spacing w:before="0" w:line="216" w:lineRule="auto"/>
        <w:rPr>
          <w:lang w:val="ru-RU"/>
        </w:rPr>
      </w:pPr>
      <w:r w:rsidRPr="004A32D8">
        <w:rPr>
          <w:lang w:val="sr-Latn-CS"/>
        </w:rPr>
        <w:t xml:space="preserve">Приликом извођења радова придржава </w:t>
      </w:r>
      <w:r w:rsidRPr="004A32D8">
        <w:rPr>
          <w:lang w:val="sr-Cyrl-CS"/>
        </w:rPr>
        <w:t xml:space="preserve">се </w:t>
      </w:r>
      <w:r w:rsidRPr="004A32D8">
        <w:rPr>
          <w:lang w:val="sr-Latn-CS"/>
        </w:rPr>
        <w:t>свих законских, техничких и интерних прописа из</w:t>
      </w:r>
      <w:r w:rsidRPr="004A32D8">
        <w:rPr>
          <w:lang w:val="ru-RU"/>
        </w:rPr>
        <w:t xml:space="preserve"> безбедности и здравља </w:t>
      </w:r>
      <w:r w:rsidRPr="004A32D8">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A32D8">
        <w:rPr>
          <w:lang w:val="sr-Cyrl-CS"/>
        </w:rPr>
        <w:t xml:space="preserve"> (</w:t>
      </w:r>
      <w:r w:rsidRPr="004A32D8">
        <w:rPr>
          <w:lang w:val="sr-Latn-CS"/>
        </w:rPr>
        <w:t xml:space="preserve">уз претходно подношење </w:t>
      </w:r>
      <w:r w:rsidRPr="004A32D8">
        <w:rPr>
          <w:lang w:val="sr-Cyrl-CS"/>
        </w:rPr>
        <w:t>З</w:t>
      </w:r>
      <w:r w:rsidRPr="004A32D8">
        <w:rPr>
          <w:lang w:val="sr-Latn-CS"/>
        </w:rPr>
        <w:t>ахтева</w:t>
      </w:r>
      <w:r w:rsidRPr="004A32D8">
        <w:rPr>
          <w:lang w:val="sr-Cyrl-CS"/>
        </w:rPr>
        <w:t xml:space="preserve"> за издавање одобрења за заваривање</w:t>
      </w:r>
      <w:r w:rsidRPr="004A32D8">
        <w:rPr>
          <w:lang w:val="sr-Latn-CS"/>
        </w:rPr>
        <w:t xml:space="preserve"> Служб</w:t>
      </w:r>
      <w:r w:rsidRPr="004A32D8">
        <w:rPr>
          <w:lang w:val="sr-Cyrl-CS"/>
        </w:rPr>
        <w:t>и</w:t>
      </w:r>
      <w:r w:rsidRPr="004A32D8">
        <w:rPr>
          <w:lang w:val="sr-Latn-CS"/>
        </w:rPr>
        <w:t xml:space="preserve"> БЗР и ЗОП</w:t>
      </w:r>
      <w:r w:rsidRPr="004A32D8">
        <w:rPr>
          <w:lang w:val="sr-Cyrl-CS"/>
        </w:rPr>
        <w:t xml:space="preserve">, образац </w:t>
      </w:r>
      <w:r w:rsidRPr="004A32D8">
        <w:t>QO</w:t>
      </w:r>
      <w:r w:rsidRPr="004A32D8">
        <w:rPr>
          <w:lang w:val="sr-Cyrl-CS"/>
        </w:rPr>
        <w:t>.0.08.13, приказан у прилогу 2</w:t>
      </w:r>
      <w:r w:rsidRPr="004A32D8">
        <w:rPr>
          <w:lang w:val="sr-Latn-CS"/>
        </w:rPr>
        <w:t>)</w:t>
      </w:r>
      <w:r w:rsidRPr="004A32D8">
        <w:rPr>
          <w:lang w:val="ru-RU"/>
        </w:rPr>
        <w:t xml:space="preserve">, Упутство о обезбеђењу спровођења мера заштите од зрачења при радиографском испитивању </w:t>
      </w:r>
      <w:r w:rsidRPr="004A32D8">
        <w:rPr>
          <w:lang w:val="sr-Cyrl-CS"/>
        </w:rPr>
        <w:t>(</w:t>
      </w:r>
      <w:r w:rsidRPr="004A32D8">
        <w:rPr>
          <w:lang w:val="sr-Latn-CS"/>
        </w:rPr>
        <w:t xml:space="preserve">уз претходно подношење </w:t>
      </w:r>
      <w:r w:rsidRPr="004A32D8">
        <w:rPr>
          <w:lang w:val="sr-Cyrl-CS"/>
        </w:rPr>
        <w:t>З</w:t>
      </w:r>
      <w:r w:rsidRPr="004A32D8">
        <w:rPr>
          <w:lang w:val="sr-Latn-CS"/>
        </w:rPr>
        <w:t xml:space="preserve">ахтева </w:t>
      </w:r>
      <w:r w:rsidRPr="004A32D8">
        <w:rPr>
          <w:lang w:val="sr-Cyrl-CS"/>
        </w:rPr>
        <w:t>за издавање</w:t>
      </w:r>
      <w:r w:rsidRPr="004A32D8">
        <w:rPr>
          <w:lang w:val="sr-Latn-CS"/>
        </w:rPr>
        <w:t xml:space="preserve"> одобрења </w:t>
      </w:r>
      <w:r w:rsidRPr="004A32D8">
        <w:rPr>
          <w:lang w:val="sr-Cyrl-CS"/>
        </w:rPr>
        <w:t>за радиографско испитивање</w:t>
      </w:r>
      <w:r w:rsidRPr="004A32D8">
        <w:rPr>
          <w:lang w:val="sr-Latn-CS"/>
        </w:rPr>
        <w:t xml:space="preserve"> Служб</w:t>
      </w:r>
      <w:r w:rsidRPr="004A32D8">
        <w:rPr>
          <w:lang w:val="sr-Cyrl-CS"/>
        </w:rPr>
        <w:t>и</w:t>
      </w:r>
      <w:r w:rsidRPr="004A32D8">
        <w:rPr>
          <w:lang w:val="sr-Latn-CS"/>
        </w:rPr>
        <w:t xml:space="preserve"> БЗР и ЗОП</w:t>
      </w:r>
      <w:r w:rsidRPr="004A32D8">
        <w:rPr>
          <w:lang w:val="sr-Cyrl-CS"/>
        </w:rPr>
        <w:t xml:space="preserve">, образац </w:t>
      </w:r>
      <w:r w:rsidRPr="004A32D8">
        <w:t>QO</w:t>
      </w:r>
      <w:r w:rsidRPr="004A32D8">
        <w:rPr>
          <w:lang w:val="sr-Cyrl-CS"/>
        </w:rPr>
        <w:t>.0.14.</w:t>
      </w:r>
      <w:r w:rsidRPr="004A32D8">
        <w:rPr>
          <w:lang w:val="sr-Latn-CS"/>
        </w:rPr>
        <w:t>34</w:t>
      </w:r>
      <w:r w:rsidRPr="004A32D8">
        <w:rPr>
          <w:lang w:val="sr-Cyrl-CS"/>
        </w:rPr>
        <w:t>, приказан у прилогу 2</w:t>
      </w:r>
      <w:r w:rsidRPr="004A32D8">
        <w:rPr>
          <w:lang w:val="sr-Latn-CS"/>
        </w:rPr>
        <w:t>)</w:t>
      </w:r>
      <w:r w:rsidRPr="004A32D8">
        <w:rPr>
          <w:lang w:val="ru-RU"/>
        </w:rPr>
        <w:t>.</w:t>
      </w:r>
    </w:p>
    <w:p w:rsidR="004A32D8" w:rsidRPr="004A32D8" w:rsidRDefault="004A32D8" w:rsidP="00C65C86">
      <w:pPr>
        <w:numPr>
          <w:ilvl w:val="0"/>
          <w:numId w:val="31"/>
        </w:numPr>
        <w:spacing w:before="0" w:line="216" w:lineRule="auto"/>
      </w:pPr>
      <w:r w:rsidRPr="004A32D8">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4A32D8">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4A32D8" w:rsidRPr="004A32D8" w:rsidRDefault="004A32D8" w:rsidP="00C65C86">
      <w:pPr>
        <w:numPr>
          <w:ilvl w:val="0"/>
          <w:numId w:val="31"/>
        </w:numPr>
        <w:spacing w:before="0" w:line="216" w:lineRule="auto"/>
        <w:rPr>
          <w:lang w:val="ru-RU"/>
        </w:rPr>
      </w:pPr>
      <w:r w:rsidRPr="004A32D8">
        <w:rPr>
          <w:lang w:val="ru-RU"/>
        </w:rPr>
        <w:t>П</w:t>
      </w:r>
      <w:r w:rsidRPr="004A32D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A32D8" w:rsidRPr="004A32D8" w:rsidRDefault="004A32D8" w:rsidP="00C65C86">
      <w:pPr>
        <w:numPr>
          <w:ilvl w:val="0"/>
          <w:numId w:val="31"/>
        </w:numPr>
        <w:spacing w:before="0" w:line="216" w:lineRule="auto"/>
        <w:rPr>
          <w:lang w:val="ru-RU"/>
        </w:rPr>
      </w:pPr>
      <w:r w:rsidRPr="004A32D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A32D8" w:rsidRPr="004A32D8" w:rsidRDefault="004A32D8" w:rsidP="00C65C86">
      <w:pPr>
        <w:numPr>
          <w:ilvl w:val="0"/>
          <w:numId w:val="31"/>
        </w:numPr>
        <w:spacing w:before="0" w:line="216" w:lineRule="auto"/>
        <w:rPr>
          <w:lang w:val="ru-RU"/>
        </w:rPr>
      </w:pPr>
      <w:r w:rsidRPr="004A32D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A32D8">
        <w:rPr>
          <w:lang w:val="sr-Latn-CS"/>
        </w:rPr>
        <w:t>(</w:t>
      </w:r>
      <w:r w:rsidRPr="004A32D8">
        <w:rPr>
          <w:lang w:val="sr-Cyrl-CS"/>
        </w:rPr>
        <w:t>алатне машине у радионици одржавања, погонске уређаје и машине, вучна средства ЖТ, као и транспортн</w:t>
      </w:r>
      <w:r w:rsidRPr="004A32D8">
        <w:rPr>
          <w:lang w:val="en-GB"/>
        </w:rPr>
        <w:t>e</w:t>
      </w:r>
      <w:r w:rsidRPr="004A32D8">
        <w:rPr>
          <w:lang w:val="sr-Cyrl-CS"/>
        </w:rPr>
        <w:t xml:space="preserve"> машин</w:t>
      </w:r>
      <w:r w:rsidRPr="004A32D8">
        <w:rPr>
          <w:lang w:val="en-GB"/>
        </w:rPr>
        <w:t>e</w:t>
      </w:r>
      <w:r w:rsidRPr="004A32D8">
        <w:rPr>
          <w:lang w:val="sr-Cyrl-CS"/>
        </w:rPr>
        <w:t xml:space="preserve"> (дизалице, кранове, виљушкаре и остала моторна возила), независно од тога да ли су обучени за наведене послове.</w:t>
      </w:r>
    </w:p>
    <w:p w:rsidR="004A32D8" w:rsidRPr="004A32D8" w:rsidRDefault="004A32D8" w:rsidP="00C65C86">
      <w:pPr>
        <w:numPr>
          <w:ilvl w:val="0"/>
          <w:numId w:val="31"/>
        </w:numPr>
        <w:spacing w:before="0" w:line="216" w:lineRule="auto"/>
        <w:rPr>
          <w:lang w:val="ru-RU"/>
        </w:rPr>
      </w:pPr>
      <w:r w:rsidRPr="004A32D8">
        <w:rPr>
          <w:lang w:val="ru-RU"/>
        </w:rPr>
        <w:t>З</w:t>
      </w:r>
      <w:r w:rsidRPr="004A32D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A32D8" w:rsidRPr="004A32D8" w:rsidRDefault="004A32D8" w:rsidP="00C65C86">
      <w:pPr>
        <w:numPr>
          <w:ilvl w:val="0"/>
          <w:numId w:val="31"/>
        </w:numPr>
        <w:spacing w:before="0" w:line="216" w:lineRule="auto"/>
        <w:rPr>
          <w:lang w:val="ru-RU"/>
        </w:rPr>
      </w:pPr>
      <w:r w:rsidRPr="004A32D8">
        <w:rPr>
          <w:lang w:val="ru-RU"/>
        </w:rPr>
        <w:t>З</w:t>
      </w:r>
      <w:r w:rsidRPr="004A32D8">
        <w:rPr>
          <w:lang w:val="sr-Latn-CS"/>
        </w:rPr>
        <w:t xml:space="preserve">а своје </w:t>
      </w:r>
      <w:r w:rsidRPr="004A32D8">
        <w:rPr>
          <w:lang w:val="ru-RU"/>
        </w:rPr>
        <w:t>запослене</w:t>
      </w:r>
      <w:r w:rsidRPr="004A32D8">
        <w:rPr>
          <w:lang w:val="sr-Latn-CS"/>
        </w:rPr>
        <w:t xml:space="preserve"> обезбеди лична</w:t>
      </w:r>
      <w:r w:rsidRPr="004A32D8">
        <w:rPr>
          <w:lang w:val="ru-RU"/>
        </w:rPr>
        <w:t xml:space="preserve"> и колективна</w:t>
      </w:r>
      <w:r w:rsidRPr="004A32D8">
        <w:rPr>
          <w:lang w:val="sr-Latn-CS"/>
        </w:rPr>
        <w:t xml:space="preserve"> заштитна средства и сноси одговорност о њиховој</w:t>
      </w:r>
      <w:r w:rsidRPr="004A32D8">
        <w:rPr>
          <w:lang w:val="ru-RU"/>
        </w:rPr>
        <w:t xml:space="preserve"> правилној</w:t>
      </w:r>
      <w:r w:rsidRPr="004A32D8">
        <w:rPr>
          <w:lang w:val="sr-Latn-CS"/>
        </w:rPr>
        <w:t xml:space="preserve"> употреби.</w:t>
      </w:r>
    </w:p>
    <w:p w:rsidR="004A32D8" w:rsidRPr="004A32D8" w:rsidRDefault="004A32D8" w:rsidP="00C65C86">
      <w:pPr>
        <w:numPr>
          <w:ilvl w:val="0"/>
          <w:numId w:val="31"/>
        </w:numPr>
        <w:spacing w:before="0" w:line="216" w:lineRule="auto"/>
        <w:rPr>
          <w:lang w:val="ru-RU"/>
        </w:rPr>
      </w:pPr>
      <w:r w:rsidRPr="004A32D8">
        <w:rPr>
          <w:lang w:val="sr-Cyrl-CS"/>
        </w:rPr>
        <w:t>Запослени на радном оделу имају видно обележен назив фирме у којој раде.</w:t>
      </w:r>
    </w:p>
    <w:p w:rsidR="004A32D8" w:rsidRPr="004A32D8" w:rsidRDefault="004A32D8" w:rsidP="00C65C86">
      <w:pPr>
        <w:numPr>
          <w:ilvl w:val="0"/>
          <w:numId w:val="31"/>
        </w:numPr>
        <w:spacing w:before="0" w:line="216" w:lineRule="auto"/>
        <w:rPr>
          <w:lang w:val="ru-RU"/>
        </w:rPr>
      </w:pPr>
      <w:r w:rsidRPr="004A32D8">
        <w:rPr>
          <w:lang w:val="ru-RU"/>
        </w:rPr>
        <w:t>С</w:t>
      </w:r>
      <w:r w:rsidRPr="004A32D8">
        <w:rPr>
          <w:lang w:val="sr-Latn-CS"/>
        </w:rPr>
        <w:t xml:space="preserve">носи пуну одговорност за безбедност и здравље својих </w:t>
      </w:r>
      <w:r w:rsidRPr="004A32D8">
        <w:rPr>
          <w:lang w:val="ru-RU"/>
        </w:rPr>
        <w:t>запослених</w:t>
      </w:r>
      <w:r w:rsidRPr="004A32D8">
        <w:rPr>
          <w:lang w:val="sr-Latn-CS"/>
        </w:rPr>
        <w:t xml:space="preserve">, </w:t>
      </w:r>
      <w:r w:rsidRPr="004A32D8">
        <w:rPr>
          <w:lang w:val="ru-RU"/>
        </w:rPr>
        <w:t>запослених</w:t>
      </w:r>
      <w:r w:rsidRPr="004A32D8">
        <w:rPr>
          <w:lang w:val="sr-Latn-CS"/>
        </w:rPr>
        <w:t xml:space="preserve"> подизвођача и </w:t>
      </w:r>
      <w:r w:rsidRPr="004A32D8">
        <w:rPr>
          <w:lang w:val="ru-RU"/>
        </w:rPr>
        <w:t>другог</w:t>
      </w:r>
      <w:r w:rsidRPr="004A32D8">
        <w:rPr>
          <w:lang w:val="sr-Latn-CS"/>
        </w:rPr>
        <w:t xml:space="preserve"> особ</w:t>
      </w:r>
      <w:r w:rsidRPr="004A32D8">
        <w:rPr>
          <w:lang w:val="ru-RU"/>
        </w:rPr>
        <w:t>ља</w:t>
      </w:r>
      <w:r w:rsidRPr="004A32D8">
        <w:rPr>
          <w:lang w:val="sr-Latn-CS"/>
        </w:rPr>
        <w:t xml:space="preserve"> које </w:t>
      </w:r>
      <w:r w:rsidRPr="004A32D8">
        <w:rPr>
          <w:lang w:val="ru-RU"/>
        </w:rPr>
        <w:t>је</w:t>
      </w:r>
      <w:r w:rsidRPr="004A32D8">
        <w:rPr>
          <w:lang w:val="sr-Latn-CS"/>
        </w:rPr>
        <w:t xml:space="preserve"> укључен</w:t>
      </w:r>
      <w:r w:rsidRPr="004A32D8">
        <w:rPr>
          <w:lang w:val="ru-RU"/>
        </w:rPr>
        <w:t>о</w:t>
      </w:r>
      <w:r w:rsidRPr="004A32D8">
        <w:rPr>
          <w:lang w:val="sr-Latn-CS"/>
        </w:rPr>
        <w:t xml:space="preserve"> у радове извођача.</w:t>
      </w:r>
    </w:p>
    <w:p w:rsidR="004A32D8" w:rsidRPr="004A32D8" w:rsidRDefault="004A32D8" w:rsidP="00C65C86">
      <w:pPr>
        <w:numPr>
          <w:ilvl w:val="0"/>
          <w:numId w:val="31"/>
        </w:numPr>
        <w:spacing w:before="0" w:line="216" w:lineRule="auto"/>
        <w:rPr>
          <w:lang w:val="ru-RU"/>
        </w:rPr>
      </w:pPr>
      <w:r w:rsidRPr="004A32D8">
        <w:rPr>
          <w:lang w:val="sr-Cyrl-CS"/>
        </w:rPr>
        <w:t>Виљушкари и грађевинске машине морају бити снабдевени са ротационим светлом и звучном сиреном за вожњу уназад.</w:t>
      </w:r>
    </w:p>
    <w:p w:rsidR="004A32D8" w:rsidRPr="004A32D8" w:rsidRDefault="004A32D8" w:rsidP="00C65C86">
      <w:pPr>
        <w:numPr>
          <w:ilvl w:val="0"/>
          <w:numId w:val="31"/>
        </w:numPr>
        <w:spacing w:before="0" w:line="216" w:lineRule="auto"/>
        <w:rPr>
          <w:lang w:val="ru-RU"/>
        </w:rPr>
      </w:pPr>
      <w:r w:rsidRPr="004A32D8">
        <w:rPr>
          <w:lang w:val="ru-RU"/>
        </w:rPr>
        <w:t>П</w:t>
      </w:r>
      <w:r w:rsidRPr="004A32D8">
        <w:rPr>
          <w:lang w:val="sr-Latn-CS"/>
        </w:rPr>
        <w:t>оштуј</w:t>
      </w:r>
      <w:r w:rsidRPr="004A32D8">
        <w:rPr>
          <w:lang w:val="ru-RU"/>
        </w:rPr>
        <w:t>е</w:t>
      </w:r>
      <w:r w:rsidRPr="004A32D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A32D8" w:rsidRPr="004A32D8" w:rsidRDefault="004A32D8" w:rsidP="00C65C86">
      <w:pPr>
        <w:numPr>
          <w:ilvl w:val="0"/>
          <w:numId w:val="31"/>
        </w:numPr>
        <w:spacing w:before="0" w:line="216" w:lineRule="auto"/>
        <w:rPr>
          <w:lang w:val="ru-RU"/>
        </w:rPr>
      </w:pPr>
      <w:r w:rsidRPr="004A32D8">
        <w:rPr>
          <w:lang w:val="ru-RU"/>
        </w:rPr>
        <w:t>О</w:t>
      </w:r>
      <w:r w:rsidRPr="004A32D8">
        <w:rPr>
          <w:lang w:val="sr-Latn-CS"/>
        </w:rPr>
        <w:t>безбеди сопствени надзор над спровођењем мера безбедности на раду и обезбеди прву  помоћ.</w:t>
      </w:r>
    </w:p>
    <w:p w:rsidR="004A32D8" w:rsidRPr="004A32D8" w:rsidRDefault="004A32D8" w:rsidP="00C65C86">
      <w:pPr>
        <w:numPr>
          <w:ilvl w:val="0"/>
          <w:numId w:val="31"/>
        </w:numPr>
        <w:spacing w:before="0" w:line="216" w:lineRule="auto"/>
        <w:rPr>
          <w:lang w:val="ru-RU"/>
        </w:rPr>
      </w:pPr>
      <w:r w:rsidRPr="004A32D8">
        <w:rPr>
          <w:lang w:val="ru-RU"/>
        </w:rPr>
        <w:t>О</w:t>
      </w:r>
      <w:r w:rsidRPr="004A32D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A32D8" w:rsidRPr="004A32D8" w:rsidRDefault="004A32D8" w:rsidP="00C65C86">
      <w:pPr>
        <w:numPr>
          <w:ilvl w:val="0"/>
          <w:numId w:val="31"/>
        </w:numPr>
        <w:spacing w:before="0" w:line="216" w:lineRule="auto"/>
        <w:rPr>
          <w:lang w:val="ru-RU"/>
        </w:rPr>
      </w:pPr>
      <w:r w:rsidRPr="004A32D8">
        <w:rPr>
          <w:lang w:val="ru-RU"/>
        </w:rPr>
        <w:t>Поштује забрану</w:t>
      </w:r>
      <w:r w:rsidRPr="004A32D8">
        <w:rPr>
          <w:lang w:val="sr-Latn-CS"/>
        </w:rPr>
        <w:t xml:space="preserve"> спаљивањ</w:t>
      </w:r>
      <w:r w:rsidRPr="004A32D8">
        <w:rPr>
          <w:lang w:val="ru-RU"/>
        </w:rPr>
        <w:t>а</w:t>
      </w:r>
      <w:r w:rsidRPr="004A32D8">
        <w:rPr>
          <w:lang w:val="sr-Latn-CS"/>
        </w:rPr>
        <w:t xml:space="preserve"> смећа и отпадног материјала као и коришћења ватре на отвореном простору за грејање </w:t>
      </w:r>
      <w:r w:rsidRPr="004A32D8">
        <w:rPr>
          <w:lang w:val="ru-RU"/>
        </w:rPr>
        <w:t>запослених</w:t>
      </w:r>
      <w:r w:rsidRPr="004A32D8">
        <w:rPr>
          <w:lang w:val="sr-Latn-CS"/>
        </w:rPr>
        <w:t>.</w:t>
      </w:r>
    </w:p>
    <w:p w:rsidR="004A32D8" w:rsidRPr="004A32D8" w:rsidRDefault="004A32D8" w:rsidP="00C65C86">
      <w:pPr>
        <w:numPr>
          <w:ilvl w:val="0"/>
          <w:numId w:val="31"/>
        </w:numPr>
        <w:spacing w:before="0" w:line="216" w:lineRule="auto"/>
        <w:rPr>
          <w:lang w:val="ru-RU"/>
        </w:rPr>
      </w:pPr>
      <w:r w:rsidRPr="004A32D8">
        <w:rPr>
          <w:lang w:val="ru-RU"/>
        </w:rPr>
        <w:t xml:space="preserve">У потпуности преузима </w:t>
      </w:r>
      <w:r w:rsidRPr="004A32D8">
        <w:rPr>
          <w:lang w:val="sr-Cyrl-CS"/>
        </w:rPr>
        <w:t>с</w:t>
      </w:r>
      <w:r w:rsidRPr="004A32D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A32D8">
        <w:rPr>
          <w:lang w:val="sr-Cyrl-CS"/>
        </w:rPr>
        <w:t>.</w:t>
      </w:r>
    </w:p>
    <w:p w:rsidR="004A32D8" w:rsidRPr="004A32D8" w:rsidRDefault="004A32D8" w:rsidP="00C65C86">
      <w:pPr>
        <w:numPr>
          <w:ilvl w:val="0"/>
          <w:numId w:val="31"/>
        </w:numPr>
        <w:spacing w:before="0" w:line="216" w:lineRule="auto"/>
        <w:rPr>
          <w:lang w:val="ru-RU"/>
        </w:rPr>
      </w:pPr>
      <w:r w:rsidRPr="004A32D8">
        <w:rPr>
          <w:lang w:val="ru-RU"/>
        </w:rPr>
        <w:t xml:space="preserve">Благовремено извештава </w:t>
      </w:r>
      <w:r w:rsidRPr="004A32D8">
        <w:rPr>
          <w:lang w:val="sr-Latn-CS"/>
        </w:rPr>
        <w:t>Служб</w:t>
      </w:r>
      <w:r w:rsidRPr="004A32D8">
        <w:t>у</w:t>
      </w:r>
      <w:r w:rsidRPr="004A32D8">
        <w:rPr>
          <w:lang w:val="sr-Latn-CS"/>
        </w:rPr>
        <w:t xml:space="preserve"> БЗР и ЗОП </w:t>
      </w:r>
      <w:r w:rsidRPr="004A32D8">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A32D8">
        <w:rPr>
          <w:lang w:val="sr-Latn-CS"/>
        </w:rPr>
        <w:t xml:space="preserve">сваку повреду на раду својих </w:t>
      </w:r>
      <w:r w:rsidRPr="004A32D8">
        <w:rPr>
          <w:lang w:val="ru-RU"/>
        </w:rPr>
        <w:t>запослених</w:t>
      </w:r>
      <w:r w:rsidRPr="004A32D8">
        <w:t>, акцидент или инцидент.</w:t>
      </w:r>
    </w:p>
    <w:p w:rsidR="004A32D8" w:rsidRPr="004A32D8" w:rsidRDefault="004A32D8" w:rsidP="00C65C86">
      <w:pPr>
        <w:numPr>
          <w:ilvl w:val="0"/>
          <w:numId w:val="31"/>
        </w:numPr>
        <w:spacing w:before="0" w:line="216" w:lineRule="auto"/>
        <w:rPr>
          <w:lang w:val="ru-RU"/>
        </w:rPr>
      </w:pPr>
      <w:r w:rsidRPr="004A32D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A32D8" w:rsidRPr="004A32D8" w:rsidRDefault="004A32D8" w:rsidP="00C65C86">
      <w:pPr>
        <w:numPr>
          <w:ilvl w:val="0"/>
          <w:numId w:val="31"/>
        </w:numPr>
        <w:spacing w:before="0" w:line="216" w:lineRule="auto"/>
        <w:ind w:left="357" w:hanging="357"/>
        <w:rPr>
          <w:lang w:val="ru-RU"/>
        </w:rPr>
      </w:pPr>
      <w:r w:rsidRPr="004A32D8">
        <w:rPr>
          <w:lang w:val="ru-RU"/>
        </w:rPr>
        <w:t>Р</w:t>
      </w:r>
      <w:r w:rsidRPr="004A32D8">
        <w:rPr>
          <w:lang w:val="sr-Latn-CS"/>
        </w:rPr>
        <w:t>адни простор одржава уредан</w:t>
      </w:r>
      <w:r w:rsidRPr="004A32D8">
        <w:rPr>
          <w:lang w:val="ru-RU"/>
        </w:rPr>
        <w:t xml:space="preserve">, </w:t>
      </w:r>
      <w:r w:rsidRPr="004A32D8">
        <w:rPr>
          <w:lang w:val="sr-Latn-CS"/>
        </w:rPr>
        <w:t>чист, сигуран за кретање радника и транспорт.</w:t>
      </w:r>
    </w:p>
    <w:p w:rsidR="004A32D8" w:rsidRPr="004A32D8" w:rsidRDefault="004A32D8" w:rsidP="00C65C86">
      <w:pPr>
        <w:numPr>
          <w:ilvl w:val="0"/>
          <w:numId w:val="31"/>
        </w:numPr>
        <w:spacing w:before="0" w:line="216" w:lineRule="auto"/>
        <w:rPr>
          <w:lang w:val="ru-RU"/>
        </w:rPr>
      </w:pPr>
      <w:r w:rsidRPr="004A32D8">
        <w:rPr>
          <w:lang w:val="sr-Latn-CS"/>
        </w:rPr>
        <w:t xml:space="preserve">Свакодневно, уз сагласност  </w:t>
      </w:r>
      <w:r w:rsidRPr="004A32D8">
        <w:rPr>
          <w:lang w:val="ru-RU"/>
        </w:rPr>
        <w:t>н</w:t>
      </w:r>
      <w:r w:rsidRPr="004A32D8">
        <w:rPr>
          <w:lang w:val="sr-Latn-CS"/>
        </w:rPr>
        <w:t>аручиоц</w:t>
      </w:r>
      <w:r w:rsidRPr="004A32D8">
        <w:rPr>
          <w:lang w:val="ru-RU"/>
        </w:rPr>
        <w:t>а</w:t>
      </w:r>
      <w:r w:rsidRPr="004A32D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A32D8" w:rsidRPr="004A32D8" w:rsidRDefault="004A32D8" w:rsidP="00C65C86">
      <w:pPr>
        <w:numPr>
          <w:ilvl w:val="0"/>
          <w:numId w:val="31"/>
        </w:numPr>
        <w:spacing w:before="0" w:line="216" w:lineRule="auto"/>
        <w:rPr>
          <w:lang w:val="ru-RU"/>
        </w:rPr>
      </w:pPr>
      <w:r w:rsidRPr="004A32D8">
        <w:rPr>
          <w:lang w:val="sr-Latn-CS"/>
        </w:rPr>
        <w:t xml:space="preserve">Монтажни материјал </w:t>
      </w:r>
      <w:r w:rsidRPr="004A32D8">
        <w:rPr>
          <w:lang w:val="ru-RU"/>
        </w:rPr>
        <w:t>прописно складишти</w:t>
      </w:r>
      <w:r w:rsidRPr="004A32D8">
        <w:rPr>
          <w:lang w:val="sr-Latn-CS"/>
        </w:rPr>
        <w:t>.</w:t>
      </w:r>
    </w:p>
    <w:p w:rsidR="004A32D8" w:rsidRPr="004A32D8" w:rsidRDefault="004A32D8" w:rsidP="00C65C86">
      <w:pPr>
        <w:numPr>
          <w:ilvl w:val="0"/>
          <w:numId w:val="31"/>
        </w:numPr>
        <w:spacing w:before="0" w:line="216" w:lineRule="auto"/>
        <w:rPr>
          <w:lang w:val="ru-RU"/>
        </w:rPr>
      </w:pPr>
      <w:r w:rsidRPr="004A32D8">
        <w:rPr>
          <w:lang w:val="sr-Latn-CS"/>
        </w:rPr>
        <w:t>Сва опасна места (опасност од пада са висин</w:t>
      </w:r>
      <w:r w:rsidRPr="004A32D8">
        <w:rPr>
          <w:lang w:val="ru-RU"/>
        </w:rPr>
        <w:t>е и друго</w:t>
      </w:r>
      <w:r w:rsidRPr="004A32D8">
        <w:rPr>
          <w:lang w:val="sr-Latn-CS"/>
        </w:rPr>
        <w:t>) обезбеди траком</w:t>
      </w:r>
      <w:r w:rsidRPr="004A32D8">
        <w:rPr>
          <w:lang w:val="ru-RU"/>
        </w:rPr>
        <w:t xml:space="preserve">, </w:t>
      </w:r>
      <w:r w:rsidRPr="004A32D8">
        <w:rPr>
          <w:lang w:val="sr-Latn-CS"/>
        </w:rPr>
        <w:t>оградом</w:t>
      </w:r>
      <w:r w:rsidRPr="004A32D8">
        <w:rPr>
          <w:lang w:val="ru-RU"/>
        </w:rPr>
        <w:t xml:space="preserve"> и таблама упозорења</w:t>
      </w:r>
      <w:r w:rsidRPr="004A32D8">
        <w:rPr>
          <w:lang w:val="sr-Latn-CS"/>
        </w:rPr>
        <w:t>.</w:t>
      </w:r>
    </w:p>
    <w:p w:rsidR="004A32D8" w:rsidRPr="004A32D8" w:rsidRDefault="004A32D8" w:rsidP="00C65C86">
      <w:pPr>
        <w:numPr>
          <w:ilvl w:val="0"/>
          <w:numId w:val="31"/>
        </w:numPr>
        <w:spacing w:before="0" w:line="216" w:lineRule="auto"/>
        <w:rPr>
          <w:lang w:val="ru-RU"/>
        </w:rPr>
      </w:pPr>
      <w:r w:rsidRPr="004A32D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A32D8" w:rsidRPr="004A32D8" w:rsidRDefault="004A32D8" w:rsidP="00C65C86">
      <w:pPr>
        <w:numPr>
          <w:ilvl w:val="0"/>
          <w:numId w:val="31"/>
        </w:numPr>
        <w:spacing w:before="0" w:line="216" w:lineRule="auto"/>
        <w:rPr>
          <w:lang w:val="ru-RU"/>
        </w:rPr>
      </w:pPr>
      <w:r w:rsidRPr="004A32D8">
        <w:rPr>
          <w:lang w:val="sr-Latn-CS"/>
        </w:rPr>
        <w:lastRenderedPageBreak/>
        <w:t xml:space="preserve">Све грађевинске скеле </w:t>
      </w:r>
      <w:r w:rsidRPr="004A32D8">
        <w:rPr>
          <w:lang w:val="sr-Cyrl-CS"/>
        </w:rPr>
        <w:t>буду</w:t>
      </w:r>
      <w:r w:rsidRPr="004A32D8">
        <w:rPr>
          <w:lang w:val="sr-Latn-CS"/>
        </w:rPr>
        <w:t xml:space="preserve"> монтиране од стране специјализованих фирми</w:t>
      </w:r>
      <w:r w:rsidRPr="004A32D8">
        <w:rPr>
          <w:lang w:val="ru-RU"/>
        </w:rPr>
        <w:t>,</w:t>
      </w:r>
      <w:r w:rsidRPr="004A32D8">
        <w:rPr>
          <w:lang w:val="sr-Latn-CS"/>
        </w:rPr>
        <w:t xml:space="preserve"> по урађеном пројекту</w:t>
      </w:r>
      <w:r w:rsidRPr="004A32D8">
        <w:rPr>
          <w:lang w:val="ru-RU"/>
        </w:rPr>
        <w:t xml:space="preserve"> и </w:t>
      </w:r>
      <w:r w:rsidRPr="004A32D8">
        <w:rPr>
          <w:lang w:val="sr-Latn-CS"/>
        </w:rPr>
        <w:t>прегледане пре употребе од стране корисника.</w:t>
      </w:r>
    </w:p>
    <w:p w:rsidR="004A32D8" w:rsidRPr="004A32D8" w:rsidRDefault="004A32D8" w:rsidP="00C65C86">
      <w:pPr>
        <w:numPr>
          <w:ilvl w:val="0"/>
          <w:numId w:val="31"/>
        </w:numPr>
        <w:spacing w:before="0" w:line="216" w:lineRule="auto"/>
        <w:rPr>
          <w:lang w:val="ru-RU"/>
        </w:rPr>
      </w:pPr>
      <w:r w:rsidRPr="004A32D8">
        <w:rPr>
          <w:lang w:val="ru-RU"/>
        </w:rPr>
        <w:t>На захтев надзорног органа н</w:t>
      </w:r>
      <w:r w:rsidRPr="004A32D8">
        <w:rPr>
          <w:lang w:val="sr-Latn-CS"/>
        </w:rPr>
        <w:t>а градилишту обезбеди довољан број мобилних тоалета.</w:t>
      </w:r>
    </w:p>
    <w:p w:rsidR="004A32D8" w:rsidRPr="004A32D8" w:rsidRDefault="004A32D8" w:rsidP="00C65C86">
      <w:pPr>
        <w:numPr>
          <w:ilvl w:val="0"/>
          <w:numId w:val="31"/>
        </w:numPr>
        <w:spacing w:before="0" w:line="216" w:lineRule="auto"/>
        <w:rPr>
          <w:lang w:val="ru-RU"/>
        </w:rPr>
      </w:pPr>
      <w:r w:rsidRPr="004A32D8">
        <w:rPr>
          <w:lang w:val="sr-Latn-CS"/>
        </w:rPr>
        <w:t xml:space="preserve">Наручиоцу радова не ремети редован процес производње и рад </w:t>
      </w:r>
      <w:r w:rsidRPr="004A32D8">
        <w:rPr>
          <w:lang w:val="ru-RU"/>
        </w:rPr>
        <w:t>запослених</w:t>
      </w:r>
      <w:r w:rsidRPr="004A32D8">
        <w:rPr>
          <w:lang w:val="sr-Latn-CS"/>
        </w:rPr>
        <w:t>.</w:t>
      </w:r>
    </w:p>
    <w:p w:rsidR="004A32D8" w:rsidRPr="004A32D8" w:rsidRDefault="004A32D8" w:rsidP="00C65C86">
      <w:pPr>
        <w:numPr>
          <w:ilvl w:val="0"/>
          <w:numId w:val="31"/>
        </w:numPr>
        <w:spacing w:before="0" w:line="216" w:lineRule="auto"/>
        <w:rPr>
          <w:lang w:val="ru-RU"/>
        </w:rPr>
      </w:pPr>
      <w:r w:rsidRPr="004A32D8">
        <w:rPr>
          <w:lang w:val="sr-Latn-CS"/>
        </w:rPr>
        <w:t>Поштује радну и технолошку дисциплину установљену код наручиоца радова.</w:t>
      </w:r>
    </w:p>
    <w:p w:rsidR="004A32D8" w:rsidRPr="004A32D8" w:rsidRDefault="004A32D8" w:rsidP="00C65C86">
      <w:pPr>
        <w:numPr>
          <w:ilvl w:val="0"/>
          <w:numId w:val="31"/>
        </w:numPr>
        <w:spacing w:before="0" w:line="216" w:lineRule="auto"/>
        <w:rPr>
          <w:lang w:val="ru-RU"/>
        </w:rPr>
      </w:pPr>
      <w:r w:rsidRPr="004A32D8">
        <w:rPr>
          <w:lang w:val="ru-RU"/>
        </w:rPr>
        <w:t xml:space="preserve">Обавеже својезапослене </w:t>
      </w:r>
      <w:r w:rsidRPr="004A32D8">
        <w:rPr>
          <w:lang w:val="sr-Latn-CS"/>
        </w:rPr>
        <w:t xml:space="preserve">да стално носе </w:t>
      </w:r>
      <w:r w:rsidRPr="004A32D8">
        <w:rPr>
          <w:lang w:val="sr-Cyrl-CS"/>
        </w:rPr>
        <w:t xml:space="preserve">лична </w:t>
      </w:r>
      <w:r w:rsidRPr="004A32D8">
        <w:rPr>
          <w:lang w:val="sr-Latn-CS"/>
        </w:rPr>
        <w:t>док</w:t>
      </w:r>
      <w:r w:rsidRPr="004A32D8">
        <w:rPr>
          <w:lang w:val="ru-RU"/>
        </w:rPr>
        <w:t>у</w:t>
      </w:r>
      <w:r w:rsidRPr="004A32D8">
        <w:rPr>
          <w:lang w:val="sr-Latn-CS"/>
        </w:rPr>
        <w:t>мента и покажу их на захтев овлашћених лица за безбедност.</w:t>
      </w:r>
    </w:p>
    <w:p w:rsidR="004A32D8" w:rsidRPr="004A32D8" w:rsidRDefault="004A32D8" w:rsidP="00C65C86">
      <w:pPr>
        <w:numPr>
          <w:ilvl w:val="0"/>
          <w:numId w:val="31"/>
        </w:numPr>
        <w:spacing w:before="0" w:line="216" w:lineRule="auto"/>
        <w:rPr>
          <w:lang w:val="ru-RU"/>
        </w:rPr>
      </w:pPr>
      <w:r w:rsidRPr="004A32D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A32D8" w:rsidRPr="004A32D8" w:rsidRDefault="004A32D8" w:rsidP="00C65C86">
      <w:pPr>
        <w:numPr>
          <w:ilvl w:val="0"/>
          <w:numId w:val="31"/>
        </w:numPr>
        <w:spacing w:before="0" w:line="216" w:lineRule="auto"/>
        <w:rPr>
          <w:lang w:val="ru-RU"/>
        </w:rPr>
      </w:pPr>
      <w:r w:rsidRPr="004A32D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A32D8" w:rsidRPr="004A32D8" w:rsidRDefault="004A32D8" w:rsidP="00C65C86">
      <w:pPr>
        <w:numPr>
          <w:ilvl w:val="0"/>
          <w:numId w:val="31"/>
        </w:numPr>
        <w:spacing w:before="0" w:line="216" w:lineRule="auto"/>
        <w:rPr>
          <w:lang w:val="ru-RU"/>
        </w:rPr>
      </w:pPr>
      <w:r w:rsidRPr="004A32D8">
        <w:rPr>
          <w:lang w:val="ru-RU"/>
        </w:rPr>
        <w:t>Запослени</w:t>
      </w:r>
      <w:r w:rsidRPr="004A32D8">
        <w:rPr>
          <w:lang w:val="sr-Latn-CS"/>
        </w:rPr>
        <w:t xml:space="preserve"> извођача и подизвођача радова бораве и крећу се само у објектима ТЕНТ на којима изводе радове.</w:t>
      </w:r>
    </w:p>
    <w:p w:rsidR="004A32D8" w:rsidRPr="004A32D8" w:rsidRDefault="004A32D8" w:rsidP="00C65C86">
      <w:pPr>
        <w:numPr>
          <w:ilvl w:val="0"/>
          <w:numId w:val="31"/>
        </w:numPr>
        <w:spacing w:before="0" w:line="216" w:lineRule="auto"/>
        <w:rPr>
          <w:lang w:val="ru-RU"/>
        </w:rPr>
      </w:pPr>
      <w:r w:rsidRPr="004A32D8">
        <w:rPr>
          <w:lang w:val="ru-RU"/>
        </w:rPr>
        <w:t>Забрањено је уношење оружја унутар локација Огранка ТЕНТ, као и неовлашћено фотографисање.</w:t>
      </w:r>
    </w:p>
    <w:p w:rsidR="004A32D8" w:rsidRPr="004A32D8" w:rsidRDefault="004A32D8" w:rsidP="00C65C86">
      <w:pPr>
        <w:numPr>
          <w:ilvl w:val="0"/>
          <w:numId w:val="31"/>
        </w:numPr>
        <w:spacing w:before="0" w:line="216" w:lineRule="auto"/>
        <w:rPr>
          <w:lang w:val="ru-RU"/>
        </w:rPr>
      </w:pPr>
      <w:r w:rsidRPr="004A32D8">
        <w:rPr>
          <w:lang w:val="ru-RU"/>
        </w:rPr>
        <w:t>Обавезно је придржавање правила и сигнализације безбедности у саобраћају.</w:t>
      </w:r>
    </w:p>
    <w:p w:rsidR="004A32D8" w:rsidRPr="004A32D8" w:rsidRDefault="004A32D8" w:rsidP="00C65C86">
      <w:pPr>
        <w:numPr>
          <w:ilvl w:val="0"/>
          <w:numId w:val="31"/>
        </w:numPr>
        <w:spacing w:before="0" w:line="216" w:lineRule="auto"/>
        <w:rPr>
          <w:lang w:val="ru-RU"/>
        </w:rPr>
      </w:pPr>
      <w:r w:rsidRPr="004A32D8">
        <w:rPr>
          <w:lang w:val="sr-Cyrl-CS"/>
        </w:rPr>
        <w:t>На захтев надзорног органа, удаљи запосленог са градилишта, када се утврди да је неподобан за даљи рад на градилишту.</w:t>
      </w:r>
    </w:p>
    <w:p w:rsidR="004A32D8" w:rsidRPr="004A32D8" w:rsidRDefault="004A32D8" w:rsidP="00C65C86">
      <w:pPr>
        <w:numPr>
          <w:ilvl w:val="0"/>
          <w:numId w:val="31"/>
        </w:numPr>
        <w:spacing w:before="0" w:line="216" w:lineRule="auto"/>
        <w:rPr>
          <w:lang w:val="ru-RU"/>
        </w:rPr>
      </w:pPr>
      <w:r w:rsidRPr="004A32D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A32D8" w:rsidRPr="004A32D8" w:rsidRDefault="004A32D8" w:rsidP="004A32D8">
      <w:pPr>
        <w:jc w:val="left"/>
        <w:rPr>
          <w:b/>
          <w:u w:val="single"/>
          <w:lang w:val="sr-Cyrl-CS"/>
        </w:rPr>
      </w:pPr>
      <w:r w:rsidRPr="004A32D8">
        <w:rPr>
          <w:b/>
          <w:u w:val="single"/>
          <w:lang w:val="sr-Cyrl-CS"/>
        </w:rPr>
        <w:t>II ОБАВЕЗЕ ИЗВОЂАЧА РАДОВА ЧИЈИ СУ ЗАПОСЛЕНИ АНГАЖОВАНИ</w:t>
      </w:r>
    </w:p>
    <w:p w:rsidR="004A32D8" w:rsidRPr="004A32D8" w:rsidRDefault="004A32D8" w:rsidP="004A32D8">
      <w:pPr>
        <w:jc w:val="left"/>
        <w:rPr>
          <w:b/>
          <w:u w:val="single"/>
          <w:lang w:val="sr-Cyrl-CS"/>
        </w:rPr>
      </w:pPr>
      <w:r w:rsidRPr="004A32D8">
        <w:rPr>
          <w:b/>
          <w:u w:val="single"/>
          <w:lang w:val="sr-Cyrl-CS"/>
        </w:rPr>
        <w:t>ПО „НОРМА ЧАС“</w:t>
      </w:r>
    </w:p>
    <w:p w:rsidR="004A32D8" w:rsidRPr="004A32D8" w:rsidRDefault="004A32D8" w:rsidP="004A32D8">
      <w:pPr>
        <w:autoSpaceDE w:val="0"/>
        <w:autoSpaceDN w:val="0"/>
        <w:adjustRightInd w:val="0"/>
        <w:jc w:val="left"/>
        <w:rPr>
          <w:rFonts w:cs="Arial"/>
          <w:lang w:val="sr-Cyrl-RS"/>
        </w:rPr>
      </w:pPr>
      <w:r w:rsidRPr="004A32D8">
        <w:rPr>
          <w:rFonts w:cs="Arial"/>
          <w:color w:val="000000"/>
        </w:rPr>
        <w:t>И</w:t>
      </w:r>
      <w:r w:rsidRPr="004A32D8">
        <w:rPr>
          <w:rFonts w:cs="Arial"/>
          <w:color w:val="000000"/>
          <w:lang w:val="sr-Latn-CS"/>
        </w:rPr>
        <w:t>звођач радова</w:t>
      </w:r>
      <w:r w:rsidRPr="004A32D8">
        <w:rPr>
          <w:rFonts w:cs="Arial"/>
          <w:color w:val="000000"/>
        </w:rPr>
        <w:t xml:space="preserve"> који своје запослене ангажују по „норма часу“, у организацији ТЕНТ, обавезан је </w:t>
      </w:r>
      <w:r w:rsidRPr="004A32D8">
        <w:rPr>
          <w:rFonts w:cs="Arial"/>
        </w:rPr>
        <w:t>да:</w:t>
      </w:r>
    </w:p>
    <w:p w:rsidR="004A32D8" w:rsidRPr="004A32D8" w:rsidRDefault="004A32D8" w:rsidP="00C65C86">
      <w:pPr>
        <w:numPr>
          <w:ilvl w:val="0"/>
          <w:numId w:val="32"/>
        </w:numPr>
        <w:spacing w:before="0" w:after="80" w:line="216" w:lineRule="auto"/>
        <w:rPr>
          <w:lang w:val="ru-RU"/>
        </w:rPr>
      </w:pPr>
      <w:r w:rsidRPr="004A32D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A32D8" w:rsidRPr="004A32D8" w:rsidRDefault="004A32D8" w:rsidP="00C65C86">
      <w:pPr>
        <w:numPr>
          <w:ilvl w:val="0"/>
          <w:numId w:val="32"/>
        </w:numPr>
        <w:spacing w:before="0" w:after="80" w:line="216" w:lineRule="auto"/>
        <w:rPr>
          <w:lang w:val="ru-RU"/>
        </w:rPr>
      </w:pPr>
      <w:r w:rsidRPr="004A32D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A32D8" w:rsidRPr="004A32D8" w:rsidRDefault="004A32D8" w:rsidP="00C65C86">
      <w:pPr>
        <w:numPr>
          <w:ilvl w:val="0"/>
          <w:numId w:val="32"/>
        </w:numPr>
        <w:spacing w:before="0" w:after="80" w:line="216" w:lineRule="auto"/>
        <w:rPr>
          <w:lang w:val="ru-RU"/>
        </w:rPr>
      </w:pPr>
      <w:r w:rsidRPr="004A32D8">
        <w:rPr>
          <w:lang w:val="ru-RU"/>
        </w:rPr>
        <w:t>За извођење радова (обављање посла) ангажује здравствено способне запослене,</w:t>
      </w:r>
    </w:p>
    <w:p w:rsidR="004A32D8" w:rsidRPr="004A32D8" w:rsidRDefault="004A32D8" w:rsidP="00C65C86">
      <w:pPr>
        <w:numPr>
          <w:ilvl w:val="0"/>
          <w:numId w:val="32"/>
        </w:numPr>
        <w:spacing w:before="0" w:after="80" w:line="216" w:lineRule="auto"/>
        <w:rPr>
          <w:lang w:val="ru-RU"/>
        </w:rPr>
      </w:pPr>
      <w:r w:rsidRPr="004A32D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A32D8" w:rsidRPr="004A32D8" w:rsidRDefault="004A32D8" w:rsidP="00C65C86">
      <w:pPr>
        <w:numPr>
          <w:ilvl w:val="0"/>
          <w:numId w:val="32"/>
        </w:numPr>
        <w:spacing w:before="0" w:after="80" w:line="216" w:lineRule="auto"/>
        <w:rPr>
          <w:lang w:val="ru-RU"/>
        </w:rPr>
      </w:pPr>
      <w:r w:rsidRPr="004A32D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A32D8" w:rsidRPr="004A32D8" w:rsidRDefault="004A32D8" w:rsidP="00C65C86">
      <w:pPr>
        <w:numPr>
          <w:ilvl w:val="0"/>
          <w:numId w:val="32"/>
        </w:numPr>
        <w:spacing w:before="0" w:after="80" w:line="216" w:lineRule="auto"/>
        <w:rPr>
          <w:lang w:val="ru-RU"/>
        </w:rPr>
      </w:pPr>
      <w:r w:rsidRPr="004A32D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A32D8" w:rsidRPr="004A32D8" w:rsidRDefault="004A32D8" w:rsidP="00C65C86">
      <w:pPr>
        <w:numPr>
          <w:ilvl w:val="0"/>
          <w:numId w:val="32"/>
        </w:numPr>
        <w:spacing w:before="0" w:after="80" w:line="216" w:lineRule="auto"/>
        <w:rPr>
          <w:lang w:val="ru-RU"/>
        </w:rPr>
      </w:pPr>
      <w:r w:rsidRPr="004A32D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A32D8" w:rsidRPr="004A32D8" w:rsidRDefault="004A32D8" w:rsidP="00C65C86">
      <w:pPr>
        <w:numPr>
          <w:ilvl w:val="0"/>
          <w:numId w:val="32"/>
        </w:numPr>
        <w:spacing w:before="0" w:after="80" w:line="216" w:lineRule="auto"/>
        <w:rPr>
          <w:lang w:val="ru-RU"/>
        </w:rPr>
      </w:pPr>
      <w:r w:rsidRPr="004A32D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A32D8" w:rsidRPr="004A32D8" w:rsidRDefault="004A32D8" w:rsidP="00C65C86">
      <w:pPr>
        <w:numPr>
          <w:ilvl w:val="0"/>
          <w:numId w:val="32"/>
        </w:numPr>
        <w:spacing w:before="0" w:after="80" w:line="216" w:lineRule="auto"/>
        <w:rPr>
          <w:lang w:val="ru-RU"/>
        </w:rPr>
      </w:pPr>
      <w:r w:rsidRPr="004A32D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A32D8" w:rsidRPr="004A32D8" w:rsidRDefault="004A32D8" w:rsidP="00C65C86">
      <w:pPr>
        <w:numPr>
          <w:ilvl w:val="0"/>
          <w:numId w:val="32"/>
        </w:numPr>
        <w:spacing w:before="0" w:after="80" w:line="216" w:lineRule="auto"/>
        <w:rPr>
          <w:lang w:val="ru-RU"/>
        </w:rPr>
      </w:pPr>
      <w:r w:rsidRPr="004A32D8">
        <w:rPr>
          <w:lang w:val="ru-RU"/>
        </w:rPr>
        <w:t xml:space="preserve">О забрани рада (необављеног лекарског прегледа или неспособности за рад) свог запосленог, упозна руководиоца организационе целине у којој је запослени </w:t>
      </w:r>
      <w:r w:rsidRPr="004A32D8">
        <w:rPr>
          <w:lang w:val="ru-RU"/>
        </w:rPr>
        <w:lastRenderedPageBreak/>
        <w:t>ангажован и у договору са њим одреди замену за запосленог коме је забрањен рад.</w:t>
      </w:r>
    </w:p>
    <w:p w:rsidR="004A32D8" w:rsidRPr="004A32D8" w:rsidRDefault="004A32D8" w:rsidP="00C65C86">
      <w:pPr>
        <w:numPr>
          <w:ilvl w:val="0"/>
          <w:numId w:val="32"/>
        </w:numPr>
        <w:spacing w:before="0" w:after="80" w:line="216" w:lineRule="auto"/>
        <w:rPr>
          <w:lang w:val="ru-RU"/>
        </w:rPr>
      </w:pPr>
      <w:r w:rsidRPr="004A32D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A32D8" w:rsidRPr="004A32D8" w:rsidRDefault="004A32D8" w:rsidP="00C65C86">
      <w:pPr>
        <w:numPr>
          <w:ilvl w:val="0"/>
          <w:numId w:val="32"/>
        </w:numPr>
        <w:spacing w:before="0" w:after="80" w:line="216" w:lineRule="auto"/>
        <w:rPr>
          <w:lang w:val="ru-RU"/>
        </w:rPr>
      </w:pPr>
      <w:r w:rsidRPr="004A32D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A32D8" w:rsidRPr="004A32D8" w:rsidRDefault="004A32D8" w:rsidP="00C65C86">
      <w:pPr>
        <w:numPr>
          <w:ilvl w:val="0"/>
          <w:numId w:val="32"/>
        </w:numPr>
        <w:spacing w:before="0" w:after="80" w:line="216" w:lineRule="auto"/>
        <w:rPr>
          <w:lang w:val="ru-RU"/>
        </w:rPr>
      </w:pPr>
      <w:r w:rsidRPr="004A32D8">
        <w:rPr>
          <w:lang w:val="ru-RU"/>
        </w:rPr>
        <w:t>Служби БЗР и ЗОП ТЕНТ достави копију извештаја о повреди на раду запосленог који пружа услуге ТЕНТ.</w:t>
      </w:r>
    </w:p>
    <w:p w:rsidR="004A32D8" w:rsidRPr="004A32D8" w:rsidRDefault="004A32D8" w:rsidP="004A32D8">
      <w:pPr>
        <w:spacing w:before="0"/>
        <w:jc w:val="left"/>
        <w:rPr>
          <w:b/>
          <w:u w:val="single"/>
          <w:lang w:val="sr-Latn-CS"/>
        </w:rPr>
      </w:pPr>
      <w:r w:rsidRPr="004A32D8">
        <w:rPr>
          <w:b/>
          <w:u w:val="single"/>
          <w:lang w:val="sr-Latn-CS"/>
        </w:rPr>
        <w:t xml:space="preserve">III ОБАВЕЗЕ ТЕНТ ЗА ЗАПОСЛЕНЕ АНГАЖОВАНЕ ПО „НОРМА ЧАС“  </w:t>
      </w:r>
    </w:p>
    <w:p w:rsidR="004A32D8" w:rsidRPr="004A32D8" w:rsidRDefault="004A32D8" w:rsidP="004A32D8">
      <w:pPr>
        <w:spacing w:before="0"/>
        <w:rPr>
          <w:lang w:val="sr-Cyrl-CS"/>
        </w:rPr>
      </w:pPr>
      <w:r w:rsidRPr="004A32D8">
        <w:rPr>
          <w:lang w:val="sr-Cyrl-CS"/>
        </w:rPr>
        <w:t>ТЕНТ, односно руководиоци организационих целина у оквиру којих су ангажовани запослени Извођача радова обавезни су да:</w:t>
      </w:r>
    </w:p>
    <w:p w:rsidR="004A32D8" w:rsidRPr="004A32D8" w:rsidRDefault="004A32D8" w:rsidP="00C65C86">
      <w:pPr>
        <w:numPr>
          <w:ilvl w:val="0"/>
          <w:numId w:val="34"/>
        </w:numPr>
        <w:spacing w:before="0" w:line="216" w:lineRule="auto"/>
        <w:ind w:left="357" w:hanging="357"/>
        <w:rPr>
          <w:lang w:val="ru-RU"/>
        </w:rPr>
      </w:pPr>
      <w:r w:rsidRPr="004A32D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A32D8" w:rsidRPr="004A32D8" w:rsidRDefault="004A32D8" w:rsidP="00C65C86">
      <w:pPr>
        <w:numPr>
          <w:ilvl w:val="0"/>
          <w:numId w:val="34"/>
        </w:numPr>
        <w:spacing w:before="0" w:line="216" w:lineRule="auto"/>
        <w:ind w:left="357" w:hanging="357"/>
        <w:rPr>
          <w:lang w:val="ru-RU"/>
        </w:rPr>
      </w:pPr>
      <w:r w:rsidRPr="004A32D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A32D8" w:rsidRPr="004A32D8" w:rsidRDefault="004A32D8" w:rsidP="00C65C86">
      <w:pPr>
        <w:numPr>
          <w:ilvl w:val="0"/>
          <w:numId w:val="34"/>
        </w:numPr>
        <w:spacing w:before="0" w:line="216" w:lineRule="auto"/>
        <w:ind w:left="357" w:hanging="357"/>
        <w:rPr>
          <w:lang w:val="ru-RU"/>
        </w:rPr>
      </w:pPr>
      <w:r w:rsidRPr="004A32D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A32D8" w:rsidRPr="004A32D8" w:rsidRDefault="004A32D8" w:rsidP="00C65C86">
      <w:pPr>
        <w:numPr>
          <w:ilvl w:val="0"/>
          <w:numId w:val="34"/>
        </w:numPr>
        <w:spacing w:before="0" w:line="216" w:lineRule="auto"/>
        <w:ind w:left="357" w:hanging="357"/>
        <w:rPr>
          <w:lang w:val="ru-RU"/>
        </w:rPr>
      </w:pPr>
      <w:r w:rsidRPr="004A32D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A32D8" w:rsidRPr="004A32D8" w:rsidRDefault="004A32D8" w:rsidP="004A32D8">
      <w:pPr>
        <w:spacing w:before="0"/>
        <w:rPr>
          <w:b/>
          <w:u w:val="single"/>
        </w:rPr>
      </w:pPr>
      <w:r w:rsidRPr="004A32D8">
        <w:rPr>
          <w:b/>
          <w:u w:val="single"/>
        </w:rPr>
        <w:t>IV НЕПОШТОВАЊЕ ПРАВИЛА</w:t>
      </w:r>
    </w:p>
    <w:p w:rsidR="004A32D8" w:rsidRPr="004A32D8" w:rsidRDefault="004A32D8" w:rsidP="004A32D8">
      <w:pPr>
        <w:spacing w:before="0"/>
        <w:rPr>
          <w:lang w:val="sr-Cyrl-CS"/>
        </w:rPr>
      </w:pPr>
      <w:r w:rsidRPr="004A32D8">
        <w:rPr>
          <w:lang w:val="sr-Cyrl-CS"/>
        </w:rPr>
        <w:t>Служба БЗР и ЗОП ТЕНТ, док траје извођење уговорених радова, врши контролу примене ових правила.</w:t>
      </w:r>
    </w:p>
    <w:p w:rsidR="004A32D8" w:rsidRPr="004A32D8" w:rsidRDefault="004A32D8" w:rsidP="004A32D8">
      <w:pPr>
        <w:spacing w:before="0"/>
        <w:rPr>
          <w:lang w:val="sr-Cyrl-CS"/>
        </w:rPr>
      </w:pPr>
      <w:r w:rsidRPr="004A32D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A32D8" w:rsidRPr="004A32D8" w:rsidRDefault="004A32D8" w:rsidP="004A32D8">
      <w:pPr>
        <w:spacing w:before="0"/>
        <w:rPr>
          <w:lang w:val="sr-Cyrl-CS"/>
        </w:rPr>
      </w:pPr>
      <w:r w:rsidRPr="004A32D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A32D8" w:rsidRPr="004A32D8" w:rsidRDefault="004A32D8" w:rsidP="004A32D8">
      <w:pPr>
        <w:spacing w:before="0"/>
        <w:rPr>
          <w:lang w:val="sr-Cyrl-CS"/>
        </w:rPr>
      </w:pPr>
      <w:r w:rsidRPr="004A32D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A32D8" w:rsidRPr="004A32D8" w:rsidRDefault="004A32D8" w:rsidP="004A32D8">
      <w:pPr>
        <w:spacing w:before="0"/>
        <w:rPr>
          <w:lang w:val="sr-Cyrl-CS"/>
        </w:rPr>
      </w:pPr>
      <w:r w:rsidRPr="004A32D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A32D8" w:rsidRPr="004A32D8" w:rsidRDefault="004A32D8" w:rsidP="004A32D8">
      <w:pPr>
        <w:spacing w:before="0"/>
        <w:rPr>
          <w:lang w:val="sr-Cyrl-CS"/>
        </w:rPr>
      </w:pPr>
      <w:r w:rsidRPr="004A32D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A32D8" w:rsidRPr="004A32D8" w:rsidRDefault="004A32D8" w:rsidP="004A32D8">
      <w:pPr>
        <w:spacing w:before="0"/>
        <w:rPr>
          <w:lang w:val="sr-Cyrl-CS"/>
        </w:rPr>
      </w:pPr>
      <w:r w:rsidRPr="004A32D8">
        <w:rPr>
          <w:lang w:val="sr-Cyrl-CS"/>
        </w:rPr>
        <w:t>Руководилац одељења обезбеђења и одбране води евиденцију запослених извођача којима је забрањен приступ у објекте ТЕНТ.</w:t>
      </w:r>
    </w:p>
    <w:p w:rsidR="004A32D8" w:rsidRPr="004A32D8" w:rsidRDefault="004A32D8" w:rsidP="004A32D8">
      <w:pPr>
        <w:spacing w:before="0"/>
        <w:rPr>
          <w:b/>
          <w:u w:val="single"/>
        </w:rPr>
      </w:pPr>
      <w:r w:rsidRPr="004A32D8">
        <w:rPr>
          <w:b/>
          <w:u w:val="single"/>
          <w:lang w:val="sr-Latn-CS"/>
        </w:rPr>
        <w:t>V  САСТАНЦИ У ВЕЗИ БЕЗБЕДНОСТИ И ЗДРАВЉА НА РАДУ</w:t>
      </w:r>
    </w:p>
    <w:p w:rsidR="004A32D8" w:rsidRPr="004A32D8" w:rsidRDefault="004A32D8" w:rsidP="004A32D8">
      <w:pPr>
        <w:spacing w:before="0"/>
        <w:rPr>
          <w:b/>
          <w:u w:val="single"/>
          <w:lang w:val="sr-Latn-CS"/>
        </w:rPr>
      </w:pPr>
      <w:r w:rsidRPr="004A32D8">
        <w:rPr>
          <w:lang w:val="sr-Latn-CS"/>
        </w:rPr>
        <w:t>Прв</w:t>
      </w:r>
      <w:r w:rsidRPr="004A32D8">
        <w:rPr>
          <w:lang w:val="sr-Cyrl-CS"/>
        </w:rPr>
        <w:t>ом састанку за безбедност присуствују:</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лице за безбедност и здравље у ТЕНТ,</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 xml:space="preserve">инструктор БЗР и ЗОП из Службе за обуку кадрова. </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надзорни орган,</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одговорно лице извођача радова на градилишту и</w:t>
      </w:r>
    </w:p>
    <w:p w:rsidR="004A32D8" w:rsidRPr="004A32D8" w:rsidRDefault="004A32D8" w:rsidP="00C65C86">
      <w:pPr>
        <w:numPr>
          <w:ilvl w:val="1"/>
          <w:numId w:val="33"/>
        </w:numPr>
        <w:tabs>
          <w:tab w:val="num" w:pos="1134"/>
        </w:tabs>
        <w:spacing w:before="0" w:line="216" w:lineRule="auto"/>
        <w:ind w:left="1134"/>
        <w:rPr>
          <w:lang w:val="sr-Cyrl-CS"/>
        </w:rPr>
      </w:pPr>
      <w:r w:rsidRPr="004A32D8">
        <w:rPr>
          <w:lang w:val="sr-Cyrl-CS"/>
        </w:rPr>
        <w:t>одговорно лице за безбедност и здравље извођача радова.</w:t>
      </w:r>
    </w:p>
    <w:p w:rsidR="004A32D8" w:rsidRPr="004A32D8" w:rsidRDefault="004A32D8" w:rsidP="004A32D8">
      <w:pPr>
        <w:spacing w:before="0"/>
        <w:rPr>
          <w:lang w:val="sr-Latn-CS"/>
        </w:rPr>
      </w:pPr>
      <w:r w:rsidRPr="004A32D8">
        <w:rPr>
          <w:lang w:val="sr-Latn-CS"/>
        </w:rPr>
        <w:lastRenderedPageBreak/>
        <w:t xml:space="preserve">Садржај </w:t>
      </w:r>
      <w:r w:rsidRPr="004A32D8">
        <w:rPr>
          <w:lang w:val="ru-RU"/>
        </w:rPr>
        <w:t>првог</w:t>
      </w:r>
      <w:r w:rsidRPr="004A32D8">
        <w:rPr>
          <w:lang w:val="sr-Latn-CS"/>
        </w:rPr>
        <w:t xml:space="preserve"> састанка:</w:t>
      </w:r>
    </w:p>
    <w:p w:rsidR="004A32D8" w:rsidRPr="004A32D8" w:rsidRDefault="004A32D8" w:rsidP="00C65C86">
      <w:pPr>
        <w:numPr>
          <w:ilvl w:val="1"/>
          <w:numId w:val="33"/>
        </w:numPr>
        <w:tabs>
          <w:tab w:val="num" w:pos="1134"/>
        </w:tabs>
        <w:spacing w:before="0" w:line="216" w:lineRule="auto"/>
        <w:ind w:left="1134"/>
        <w:rPr>
          <w:lang w:val="ru-RU"/>
        </w:rPr>
      </w:pPr>
      <w:r w:rsidRPr="004A32D8">
        <w:rPr>
          <w:lang w:val="sr-Latn-CS"/>
        </w:rPr>
        <w:t>Одређивање радног простора (контејнери за смештај радника, материјала, санитарни чворови, и др.)</w:t>
      </w:r>
      <w:r w:rsidRPr="004A32D8">
        <w:rPr>
          <w:lang w:val="ru-RU"/>
        </w:rPr>
        <w:t>;</w:t>
      </w:r>
    </w:p>
    <w:p w:rsidR="004A32D8" w:rsidRPr="004A32D8" w:rsidRDefault="004A32D8" w:rsidP="00C65C86">
      <w:pPr>
        <w:numPr>
          <w:ilvl w:val="1"/>
          <w:numId w:val="33"/>
        </w:numPr>
        <w:tabs>
          <w:tab w:val="num" w:pos="1134"/>
        </w:tabs>
        <w:spacing w:before="0" w:line="216" w:lineRule="auto"/>
        <w:ind w:left="1134"/>
        <w:rPr>
          <w:lang w:val="ru-RU"/>
        </w:rPr>
      </w:pPr>
      <w:r w:rsidRPr="004A32D8">
        <w:rPr>
          <w:lang w:val="ru-RU"/>
        </w:rPr>
        <w:t xml:space="preserve">Упознавање са </w:t>
      </w:r>
      <w:r w:rsidRPr="004A32D8">
        <w:rPr>
          <w:lang w:val="sr-Cyrl-CS"/>
        </w:rPr>
        <w:t>опасностима и штетностима у термоенергетским постројењима и железничком саобраћају</w:t>
      </w:r>
      <w:r w:rsidRPr="004A32D8">
        <w:rPr>
          <w:b/>
          <w:i/>
          <w:lang w:val="sr-Cyrl-CS"/>
        </w:rPr>
        <w:t>;</w:t>
      </w:r>
    </w:p>
    <w:p w:rsidR="004A32D8" w:rsidRPr="004A32D8" w:rsidRDefault="004A32D8" w:rsidP="00C65C86">
      <w:pPr>
        <w:numPr>
          <w:ilvl w:val="1"/>
          <w:numId w:val="33"/>
        </w:numPr>
        <w:tabs>
          <w:tab w:val="num" w:pos="1134"/>
        </w:tabs>
        <w:spacing w:before="0" w:line="216" w:lineRule="auto"/>
        <w:ind w:left="1134"/>
        <w:rPr>
          <w:lang w:val="ru-RU"/>
        </w:rPr>
      </w:pPr>
      <w:r w:rsidRPr="004A32D8">
        <w:rPr>
          <w:lang w:val="sr-Latn-CS"/>
        </w:rPr>
        <w:t>Прва помоћ (телефонски бројеви, процедуре, и др.)</w:t>
      </w:r>
      <w:r w:rsidRPr="004A32D8">
        <w:rPr>
          <w:lang w:val="ru-RU"/>
        </w:rPr>
        <w:t>;</w:t>
      </w:r>
    </w:p>
    <w:p w:rsidR="004A32D8" w:rsidRPr="004A32D8" w:rsidRDefault="004A32D8" w:rsidP="00C65C86">
      <w:pPr>
        <w:numPr>
          <w:ilvl w:val="1"/>
          <w:numId w:val="33"/>
        </w:numPr>
        <w:tabs>
          <w:tab w:val="num" w:pos="1134"/>
        </w:tabs>
        <w:spacing w:before="0" w:line="216" w:lineRule="auto"/>
        <w:ind w:left="1134"/>
        <w:rPr>
          <w:lang w:val="ru-RU"/>
        </w:rPr>
      </w:pPr>
      <w:r w:rsidRPr="004A32D8">
        <w:rPr>
          <w:lang w:val="sr-Latn-CS"/>
        </w:rPr>
        <w:t>Противпожарна заштита (телефонски бројеви, процедуре, дозволе и др.), опасне материје (хемикалије, гас и горива)</w:t>
      </w:r>
      <w:r w:rsidRPr="004A32D8">
        <w:rPr>
          <w:lang w:val="sr-Cyrl-CS"/>
        </w:rPr>
        <w:t>, заштита животне средине</w:t>
      </w:r>
      <w:r w:rsidRPr="004A32D8">
        <w:rPr>
          <w:lang w:val="ru-RU"/>
        </w:rPr>
        <w:t>;</w:t>
      </w:r>
    </w:p>
    <w:p w:rsidR="004A32D8" w:rsidRPr="004A32D8" w:rsidRDefault="004A32D8" w:rsidP="00C65C86">
      <w:pPr>
        <w:numPr>
          <w:ilvl w:val="1"/>
          <w:numId w:val="33"/>
        </w:numPr>
        <w:tabs>
          <w:tab w:val="num" w:pos="1134"/>
        </w:tabs>
        <w:spacing w:before="0" w:line="216" w:lineRule="auto"/>
        <w:ind w:left="1134"/>
        <w:rPr>
          <w:lang w:val="ru-RU"/>
        </w:rPr>
      </w:pPr>
      <w:r w:rsidRPr="004A32D8">
        <w:rPr>
          <w:lang w:val="sr-Latn-CS"/>
        </w:rPr>
        <w:t>Лична</w:t>
      </w:r>
      <w:r w:rsidRPr="004A32D8">
        <w:rPr>
          <w:lang w:val="ru-RU"/>
        </w:rPr>
        <w:t xml:space="preserve"> и колективна</w:t>
      </w:r>
      <w:r w:rsidRPr="004A32D8">
        <w:rPr>
          <w:lang w:val="sr-Latn-CS"/>
        </w:rPr>
        <w:t xml:space="preserve"> заштитна опрема</w:t>
      </w:r>
      <w:r w:rsidRPr="004A32D8">
        <w:rPr>
          <w:lang w:val="ru-RU"/>
        </w:rPr>
        <w:t>;</w:t>
      </w:r>
    </w:p>
    <w:p w:rsidR="004A32D8" w:rsidRPr="004A32D8" w:rsidRDefault="004A32D8" w:rsidP="00C65C86">
      <w:pPr>
        <w:numPr>
          <w:ilvl w:val="1"/>
          <w:numId w:val="33"/>
        </w:numPr>
        <w:tabs>
          <w:tab w:val="num" w:pos="1134"/>
        </w:tabs>
        <w:spacing w:before="0" w:line="216" w:lineRule="auto"/>
        <w:ind w:left="1134"/>
        <w:rPr>
          <w:lang w:val="ru-RU"/>
        </w:rPr>
      </w:pPr>
      <w:r w:rsidRPr="004A32D8">
        <w:rPr>
          <w:lang w:val="sr-Latn-CS"/>
        </w:rPr>
        <w:t>Правила саобраћаја</w:t>
      </w:r>
      <w:r w:rsidRPr="004A32D8">
        <w:rPr>
          <w:lang w:val="ru-RU"/>
        </w:rPr>
        <w:t>;</w:t>
      </w:r>
    </w:p>
    <w:p w:rsidR="004A32D8" w:rsidRPr="004A32D8" w:rsidRDefault="004A32D8" w:rsidP="00C65C86">
      <w:pPr>
        <w:numPr>
          <w:ilvl w:val="1"/>
          <w:numId w:val="33"/>
        </w:numPr>
        <w:tabs>
          <w:tab w:val="num" w:pos="1134"/>
        </w:tabs>
        <w:spacing w:before="0" w:line="216" w:lineRule="auto"/>
        <w:ind w:left="1134"/>
        <w:rPr>
          <w:lang w:val="ru-RU"/>
        </w:rPr>
      </w:pPr>
      <w:r w:rsidRPr="004A32D8">
        <w:rPr>
          <w:lang w:val="ru-RU"/>
        </w:rPr>
        <w:t>Одржавање</w:t>
      </w:r>
      <w:r w:rsidRPr="004A32D8">
        <w:rPr>
          <w:lang w:val="sr-Latn-CS"/>
        </w:rPr>
        <w:t xml:space="preserve"> и чишћење </w:t>
      </w:r>
      <w:r w:rsidRPr="004A32D8">
        <w:rPr>
          <w:lang w:val="ru-RU"/>
        </w:rPr>
        <w:t>радног простора;</w:t>
      </w:r>
    </w:p>
    <w:p w:rsidR="004A32D8" w:rsidRPr="004A32D8" w:rsidRDefault="004A32D8" w:rsidP="00C65C86">
      <w:pPr>
        <w:numPr>
          <w:ilvl w:val="1"/>
          <w:numId w:val="33"/>
        </w:numPr>
        <w:tabs>
          <w:tab w:val="num" w:pos="1134"/>
        </w:tabs>
        <w:spacing w:before="0" w:line="216" w:lineRule="auto"/>
        <w:ind w:left="1134"/>
        <w:rPr>
          <w:lang w:val="ru-RU"/>
        </w:rPr>
      </w:pPr>
      <w:r w:rsidRPr="004A32D8">
        <w:rPr>
          <w:lang w:val="sr-Latn-CS"/>
        </w:rPr>
        <w:t>Имен</w:t>
      </w:r>
      <w:r w:rsidRPr="004A32D8">
        <w:rPr>
          <w:lang w:val="ru-RU"/>
        </w:rPr>
        <w:t xml:space="preserve">овање </w:t>
      </w:r>
      <w:r w:rsidRPr="004A32D8">
        <w:rPr>
          <w:lang w:val="sr-Latn-CS"/>
        </w:rPr>
        <w:t>одговор</w:t>
      </w:r>
      <w:r w:rsidRPr="004A32D8">
        <w:rPr>
          <w:lang w:val="ru-RU"/>
        </w:rPr>
        <w:t>них</w:t>
      </w:r>
      <w:r w:rsidRPr="004A32D8">
        <w:rPr>
          <w:lang w:val="sr-Latn-CS"/>
        </w:rPr>
        <w:t xml:space="preserve"> лица</w:t>
      </w:r>
      <w:r w:rsidRPr="004A32D8">
        <w:rPr>
          <w:lang w:val="ru-RU"/>
        </w:rPr>
        <w:t>;</w:t>
      </w:r>
    </w:p>
    <w:p w:rsidR="004A32D8" w:rsidRPr="004A32D8" w:rsidRDefault="004A32D8" w:rsidP="00C65C86">
      <w:pPr>
        <w:numPr>
          <w:ilvl w:val="1"/>
          <w:numId w:val="33"/>
        </w:numPr>
        <w:tabs>
          <w:tab w:val="num" w:pos="1134"/>
        </w:tabs>
        <w:spacing w:before="0" w:line="216" w:lineRule="auto"/>
        <w:ind w:left="1134"/>
        <w:rPr>
          <w:lang w:val="ru-RU"/>
        </w:rPr>
      </w:pPr>
      <w:r w:rsidRPr="004A32D8">
        <w:rPr>
          <w:lang w:val="ru-RU"/>
        </w:rPr>
        <w:t>Поступак у случају п</w:t>
      </w:r>
      <w:r w:rsidRPr="004A32D8">
        <w:rPr>
          <w:lang w:val="sr-Latn-CS"/>
        </w:rPr>
        <w:t>овреде на раду</w:t>
      </w:r>
      <w:r w:rsidRPr="004A32D8">
        <w:rPr>
          <w:lang w:val="ru-RU"/>
        </w:rPr>
        <w:t>;</w:t>
      </w:r>
    </w:p>
    <w:p w:rsidR="004A32D8" w:rsidRPr="004A32D8" w:rsidRDefault="004A32D8" w:rsidP="00C65C86">
      <w:pPr>
        <w:numPr>
          <w:ilvl w:val="1"/>
          <w:numId w:val="33"/>
        </w:numPr>
        <w:tabs>
          <w:tab w:val="num" w:pos="1134"/>
        </w:tabs>
        <w:spacing w:before="0" w:line="216" w:lineRule="auto"/>
        <w:ind w:left="1134"/>
        <w:rPr>
          <w:lang w:val="sr-Latn-CS"/>
        </w:rPr>
      </w:pPr>
      <w:r w:rsidRPr="004A32D8">
        <w:rPr>
          <w:lang w:val="sr-Latn-CS"/>
        </w:rPr>
        <w:t xml:space="preserve">Последице </w:t>
      </w:r>
      <w:r w:rsidRPr="004A32D8">
        <w:rPr>
          <w:lang w:val="ru-RU"/>
        </w:rPr>
        <w:t>непоштовања Правила безбедности на раду ТЕНТ и</w:t>
      </w:r>
    </w:p>
    <w:p w:rsidR="004A32D8" w:rsidRPr="004A32D8" w:rsidRDefault="004A32D8" w:rsidP="00C65C86">
      <w:pPr>
        <w:numPr>
          <w:ilvl w:val="1"/>
          <w:numId w:val="33"/>
        </w:numPr>
        <w:tabs>
          <w:tab w:val="num" w:pos="1134"/>
        </w:tabs>
        <w:spacing w:before="0" w:line="216" w:lineRule="auto"/>
        <w:ind w:left="1134"/>
        <w:rPr>
          <w:lang w:val="sr-Latn-CS"/>
        </w:rPr>
      </w:pPr>
      <w:r w:rsidRPr="004A32D8">
        <w:rPr>
          <w:lang w:val="ru-RU"/>
        </w:rPr>
        <w:t>План заједничких мера</w:t>
      </w:r>
    </w:p>
    <w:p w:rsidR="004A32D8" w:rsidRPr="004A32D8" w:rsidRDefault="004A32D8" w:rsidP="004A32D8">
      <w:pPr>
        <w:spacing w:before="0"/>
        <w:rPr>
          <w:lang w:val="sr-Latn-CS"/>
        </w:rPr>
      </w:pPr>
      <w:r w:rsidRPr="004A32D8">
        <w:rPr>
          <w:lang w:val="sr-Latn-CS"/>
        </w:rPr>
        <w:t>Редовни састанци (једном недељно) одржава</w:t>
      </w:r>
      <w:r w:rsidRPr="004A32D8">
        <w:rPr>
          <w:lang w:val="sr-Cyrl-CS"/>
        </w:rPr>
        <w:t>ју</w:t>
      </w:r>
      <w:r w:rsidRPr="004A32D8">
        <w:rPr>
          <w:lang w:val="sr-Latn-CS"/>
        </w:rPr>
        <w:t xml:space="preserve"> се са сваким извођачем посебно или са свим извођачима заједно. Састанак води </w:t>
      </w:r>
      <w:r w:rsidRPr="004A32D8">
        <w:rPr>
          <w:lang w:val="sr-Cyrl-CS"/>
        </w:rPr>
        <w:t>надзорни орган -</w:t>
      </w:r>
      <w:r w:rsidRPr="004A32D8">
        <w:rPr>
          <w:lang w:val="sr-Latn-CS"/>
        </w:rPr>
        <w:t xml:space="preserve"> вођа пројекта и одговорно лице за безбедност </w:t>
      </w:r>
      <w:r w:rsidRPr="004A32D8">
        <w:rPr>
          <w:lang w:val="sr-Cyrl-CS"/>
        </w:rPr>
        <w:t>ТЕНТ.</w:t>
      </w:r>
    </w:p>
    <w:p w:rsidR="004A32D8" w:rsidRPr="004A32D8" w:rsidRDefault="004A32D8" w:rsidP="004A32D8">
      <w:pPr>
        <w:spacing w:before="0"/>
        <w:rPr>
          <w:lang w:val="sr-Latn-CS"/>
        </w:rPr>
      </w:pPr>
      <w:r w:rsidRPr="004A32D8">
        <w:rPr>
          <w:lang w:val="sr-Latn-CS"/>
        </w:rPr>
        <w:t>Садржај</w:t>
      </w:r>
      <w:r w:rsidRPr="004A32D8">
        <w:rPr>
          <w:lang w:val="ru-RU"/>
        </w:rPr>
        <w:t xml:space="preserve"> редовног</w:t>
      </w:r>
      <w:r w:rsidRPr="004A32D8">
        <w:rPr>
          <w:lang w:val="sr-Latn-CS"/>
        </w:rPr>
        <w:t xml:space="preserve"> састанка:</w:t>
      </w:r>
    </w:p>
    <w:p w:rsidR="004A32D8" w:rsidRPr="004A32D8" w:rsidRDefault="004A32D8" w:rsidP="00C65C86">
      <w:pPr>
        <w:numPr>
          <w:ilvl w:val="1"/>
          <w:numId w:val="33"/>
        </w:numPr>
        <w:tabs>
          <w:tab w:val="num" w:pos="1134"/>
          <w:tab w:val="left" w:pos="7005"/>
        </w:tabs>
        <w:spacing w:before="0" w:line="216" w:lineRule="auto"/>
        <w:ind w:left="1134"/>
        <w:rPr>
          <w:lang w:val="ru-RU"/>
        </w:rPr>
      </w:pPr>
      <w:r w:rsidRPr="004A32D8">
        <w:rPr>
          <w:lang w:val="ru-RU"/>
        </w:rPr>
        <w:t xml:space="preserve">Стање </w:t>
      </w:r>
      <w:r w:rsidRPr="004A32D8">
        <w:rPr>
          <w:lang w:val="sr-Latn-CS"/>
        </w:rPr>
        <w:t>радног и складишног простора</w:t>
      </w:r>
      <w:r w:rsidRPr="004A32D8">
        <w:rPr>
          <w:lang w:val="ru-RU"/>
        </w:rPr>
        <w:t>;</w:t>
      </w:r>
    </w:p>
    <w:p w:rsidR="004A32D8" w:rsidRPr="004A32D8" w:rsidRDefault="004A32D8" w:rsidP="00C65C86">
      <w:pPr>
        <w:numPr>
          <w:ilvl w:val="1"/>
          <w:numId w:val="33"/>
        </w:numPr>
        <w:tabs>
          <w:tab w:val="num" w:pos="1134"/>
          <w:tab w:val="left" w:pos="7005"/>
        </w:tabs>
        <w:spacing w:before="0" w:line="216" w:lineRule="auto"/>
        <w:ind w:left="1134"/>
        <w:rPr>
          <w:lang w:val="ru-RU"/>
        </w:rPr>
      </w:pPr>
      <w:r w:rsidRPr="004A32D8">
        <w:rPr>
          <w:lang w:val="ru-RU"/>
        </w:rPr>
        <w:t>Стање</w:t>
      </w:r>
      <w:r w:rsidRPr="004A32D8">
        <w:rPr>
          <w:lang w:val="sr-Latn-CS"/>
        </w:rPr>
        <w:t xml:space="preserve"> противпожаре заштите, опасних материја (хемикалије, гас, горива)</w:t>
      </w:r>
      <w:r w:rsidRPr="004A32D8">
        <w:rPr>
          <w:lang w:val="ru-RU"/>
        </w:rPr>
        <w:t>;</w:t>
      </w:r>
    </w:p>
    <w:p w:rsidR="004A32D8" w:rsidRPr="004A32D8" w:rsidRDefault="004A32D8" w:rsidP="00C65C86">
      <w:pPr>
        <w:numPr>
          <w:ilvl w:val="1"/>
          <w:numId w:val="33"/>
        </w:numPr>
        <w:tabs>
          <w:tab w:val="num" w:pos="1134"/>
          <w:tab w:val="left" w:pos="7005"/>
        </w:tabs>
        <w:spacing w:before="0" w:line="216" w:lineRule="auto"/>
        <w:ind w:left="1134"/>
        <w:rPr>
          <w:lang w:val="ru-RU"/>
        </w:rPr>
      </w:pPr>
      <w:r w:rsidRPr="004A32D8">
        <w:rPr>
          <w:lang w:val="ru-RU"/>
        </w:rPr>
        <w:t>Коришћење л</w:t>
      </w:r>
      <w:r w:rsidRPr="004A32D8">
        <w:rPr>
          <w:lang w:val="sr-Latn-CS"/>
        </w:rPr>
        <w:t xml:space="preserve">ичне </w:t>
      </w:r>
      <w:r w:rsidRPr="004A32D8">
        <w:rPr>
          <w:lang w:val="ru-RU"/>
        </w:rPr>
        <w:t>и колективне</w:t>
      </w:r>
      <w:r w:rsidRPr="004A32D8">
        <w:rPr>
          <w:lang w:val="sr-Latn-CS"/>
        </w:rPr>
        <w:t xml:space="preserve"> заштитне опреме</w:t>
      </w:r>
      <w:r w:rsidRPr="004A32D8">
        <w:rPr>
          <w:lang w:val="ru-RU"/>
        </w:rPr>
        <w:t>;</w:t>
      </w:r>
    </w:p>
    <w:p w:rsidR="004A32D8" w:rsidRPr="004A32D8" w:rsidRDefault="004A32D8" w:rsidP="00C65C86">
      <w:pPr>
        <w:numPr>
          <w:ilvl w:val="1"/>
          <w:numId w:val="33"/>
        </w:numPr>
        <w:tabs>
          <w:tab w:val="num" w:pos="1134"/>
          <w:tab w:val="left" w:pos="7005"/>
        </w:tabs>
        <w:spacing w:before="0" w:line="216" w:lineRule="auto"/>
        <w:ind w:left="1134"/>
        <w:rPr>
          <w:lang w:val="ru-RU"/>
        </w:rPr>
      </w:pPr>
      <w:r w:rsidRPr="004A32D8">
        <w:rPr>
          <w:lang w:val="ru-RU"/>
        </w:rPr>
        <w:t>Поштовање п</w:t>
      </w:r>
      <w:r w:rsidRPr="004A32D8">
        <w:rPr>
          <w:lang w:val="sr-Latn-CS"/>
        </w:rPr>
        <w:t>равила саобраћаја</w:t>
      </w:r>
      <w:r w:rsidRPr="004A32D8">
        <w:rPr>
          <w:lang w:val="ru-RU"/>
        </w:rPr>
        <w:t>;</w:t>
      </w:r>
    </w:p>
    <w:p w:rsidR="004A32D8" w:rsidRPr="004A32D8" w:rsidRDefault="004A32D8" w:rsidP="00C65C86">
      <w:pPr>
        <w:numPr>
          <w:ilvl w:val="1"/>
          <w:numId w:val="33"/>
        </w:numPr>
        <w:tabs>
          <w:tab w:val="num" w:pos="1134"/>
          <w:tab w:val="left" w:pos="7005"/>
        </w:tabs>
        <w:spacing w:before="0" w:line="216" w:lineRule="auto"/>
        <w:ind w:left="1134"/>
        <w:rPr>
          <w:lang w:val="ru-RU"/>
        </w:rPr>
      </w:pPr>
      <w:r w:rsidRPr="004A32D8">
        <w:rPr>
          <w:lang w:val="sr-Latn-CS"/>
        </w:rPr>
        <w:t>Процене ризика од повреда</w:t>
      </w:r>
      <w:r w:rsidRPr="004A32D8">
        <w:rPr>
          <w:lang w:val="ru-RU"/>
        </w:rPr>
        <w:t xml:space="preserve"> и</w:t>
      </w:r>
    </w:p>
    <w:p w:rsidR="004A32D8" w:rsidRPr="004A32D8" w:rsidRDefault="004A32D8" w:rsidP="00C65C86">
      <w:pPr>
        <w:numPr>
          <w:ilvl w:val="1"/>
          <w:numId w:val="33"/>
        </w:numPr>
        <w:tabs>
          <w:tab w:val="num" w:pos="1134"/>
          <w:tab w:val="left" w:pos="7005"/>
        </w:tabs>
        <w:spacing w:before="0" w:line="216" w:lineRule="auto"/>
        <w:ind w:left="1134"/>
        <w:rPr>
          <w:lang w:val="sr-Latn-CS"/>
        </w:rPr>
      </w:pPr>
      <w:r w:rsidRPr="004A32D8">
        <w:rPr>
          <w:lang w:val="sr-Latn-CS"/>
        </w:rPr>
        <w:t>Могућност побољшања безбедности</w:t>
      </w:r>
      <w:r w:rsidRPr="004A32D8">
        <w:rPr>
          <w:lang w:val="ru-RU"/>
        </w:rPr>
        <w:t xml:space="preserve"> и здравља на</w:t>
      </w:r>
      <w:r w:rsidRPr="004A32D8">
        <w:rPr>
          <w:lang w:val="sr-Latn-CS"/>
        </w:rPr>
        <w:t xml:space="preserve"> рад</w:t>
      </w:r>
      <w:r w:rsidRPr="004A32D8">
        <w:rPr>
          <w:lang w:val="ru-RU"/>
        </w:rPr>
        <w:t>у</w:t>
      </w:r>
      <w:r w:rsidRPr="004A32D8">
        <w:rPr>
          <w:lang w:val="sr-Latn-CS"/>
        </w:rPr>
        <w:t>.</w:t>
      </w:r>
    </w:p>
    <w:p w:rsidR="009358FF" w:rsidRDefault="009358FF">
      <w:pPr>
        <w:spacing w:before="0"/>
        <w:jc w:val="left"/>
        <w:rPr>
          <w:rFonts w:cs="Arial"/>
        </w:rPr>
      </w:pPr>
      <w:r>
        <w:rPr>
          <w:rFonts w:cs="Arial"/>
        </w:rPr>
        <w:br w:type="page"/>
      </w:r>
    </w:p>
    <w:p w:rsidR="007C646E" w:rsidRDefault="007C646E" w:rsidP="00EE793E">
      <w:pPr>
        <w:pStyle w:val="KDParagraf"/>
        <w:spacing w:before="0"/>
        <w:rPr>
          <w:rFonts w:cs="Arial"/>
          <w:lang w:val="sr-Cyrl-RS"/>
        </w:rPr>
      </w:pPr>
    </w:p>
    <w:p w:rsidR="009358FF" w:rsidRPr="00771807" w:rsidRDefault="009358FF" w:rsidP="009358FF">
      <w:pPr>
        <w:spacing w:before="0"/>
        <w:jc w:val="center"/>
        <w:rPr>
          <w:rFonts w:cs="Arial"/>
          <w:lang w:val="sr-Cyrl-RS"/>
        </w:rPr>
      </w:pPr>
      <w:proofErr w:type="gramStart"/>
      <w:r w:rsidRPr="00414CFF">
        <w:rPr>
          <w:rFonts w:cs="Arial"/>
        </w:rPr>
        <w:t>ПРИЛОГ бр.</w:t>
      </w:r>
      <w:proofErr w:type="gramEnd"/>
      <w:r>
        <w:rPr>
          <w:rFonts w:cs="Arial"/>
          <w:lang w:val="sr-Cyrl-RS"/>
        </w:rPr>
        <w:t xml:space="preserve"> 5</w:t>
      </w:r>
    </w:p>
    <w:p w:rsidR="009358FF" w:rsidRDefault="009358FF" w:rsidP="00EE793E">
      <w:pPr>
        <w:pStyle w:val="KDParagraf"/>
        <w:spacing w:before="0"/>
        <w:rPr>
          <w:rFonts w:cs="Arial"/>
          <w:lang w:val="sr-Cyrl-RS"/>
        </w:rPr>
      </w:pPr>
    </w:p>
    <w:p w:rsidR="009358FF" w:rsidRDefault="009358FF" w:rsidP="00EE793E">
      <w:pPr>
        <w:pStyle w:val="KDParagraf"/>
        <w:spacing w:before="0"/>
        <w:rPr>
          <w:rFonts w:cs="Arial"/>
          <w:lang w:val="sr-Cyrl-RS"/>
        </w:rPr>
      </w:pPr>
    </w:p>
    <w:p w:rsidR="009358FF" w:rsidRPr="009358FF" w:rsidRDefault="009358FF" w:rsidP="00EE793E">
      <w:pPr>
        <w:pStyle w:val="KDParagraf"/>
        <w:spacing w:before="0"/>
        <w:rPr>
          <w:rFonts w:cs="Arial"/>
          <w:lang w:val="sr-Cyrl-RS"/>
        </w:rPr>
      </w:pPr>
    </w:p>
    <w:p w:rsidR="009358FF" w:rsidRPr="009358FF" w:rsidRDefault="009358FF" w:rsidP="009358FF">
      <w:pPr>
        <w:spacing w:before="0" w:after="200" w:line="276" w:lineRule="auto"/>
        <w:jc w:val="center"/>
        <w:rPr>
          <w:rFonts w:eastAsia="Calibri" w:cs="Arial"/>
          <w:lang w:val="sr-Latn-RS"/>
        </w:rPr>
      </w:pPr>
      <w:r w:rsidRPr="009358FF">
        <w:rPr>
          <w:rFonts w:eastAsia="Calibri" w:cs="Arial"/>
          <w:lang w:val="sr-Latn-RS"/>
        </w:rPr>
        <w:t>ЗAПИСНИК O ПOСETИ</w:t>
      </w:r>
    </w:p>
    <w:p w:rsidR="009358FF" w:rsidRPr="009358FF" w:rsidRDefault="009358FF" w:rsidP="009358FF">
      <w:pPr>
        <w:spacing w:before="0" w:after="200" w:line="276" w:lineRule="auto"/>
        <w:jc w:val="left"/>
        <w:rPr>
          <w:rFonts w:eastAsia="Calibri" w:cs="Arial"/>
          <w:lang w:val="sr-Cyrl-RS"/>
        </w:rPr>
      </w:pPr>
    </w:p>
    <w:p w:rsidR="009358FF" w:rsidRPr="009358FF" w:rsidRDefault="009358FF" w:rsidP="009358FF">
      <w:pPr>
        <w:spacing w:before="0" w:after="200" w:line="276" w:lineRule="auto"/>
        <w:jc w:val="left"/>
        <w:rPr>
          <w:rFonts w:eastAsia="Calibri" w:cs="Arial"/>
          <w:lang w:val="sr-Latn-RS"/>
        </w:rPr>
      </w:pPr>
      <w:r w:rsidRPr="009358FF">
        <w:rPr>
          <w:rFonts w:eastAsia="Calibri" w:cs="Arial"/>
          <w:lang w:val="sr-Latn-RS"/>
        </w:rPr>
        <w:t xml:space="preserve">Oвим зaписникoм пoтврђуjeмo дa су прeдстaвници фирмe _____________________  дaнa _____________   извршили пoсeту TEНT A и дa су упoзнaти сa пoстрojeњeм –кoтao A4, зa кoje сe зaхтeвa изрaдa Прojeктa , кaкo je тo дeфинисaнo тeхничкoм спeцификaциjoм Нaлoгa зa нaбaвку брoj </w:t>
      </w:r>
      <w:r>
        <w:rPr>
          <w:rFonts w:eastAsia="Calibri" w:cs="Arial"/>
          <w:lang w:val="sr-Cyrl-RS"/>
        </w:rPr>
        <w:t>3000/0919/2016 (970/2016)</w:t>
      </w:r>
      <w:r w:rsidRPr="009358FF">
        <w:rPr>
          <w:rFonts w:eastAsia="Calibri" w:cs="Arial"/>
          <w:lang w:val="sr-Latn-RS"/>
        </w:rPr>
        <w:t xml:space="preserve"> .</w:t>
      </w:r>
    </w:p>
    <w:p w:rsidR="009358FF" w:rsidRPr="009358FF" w:rsidRDefault="009358FF" w:rsidP="009358FF">
      <w:pPr>
        <w:spacing w:before="0" w:after="200" w:line="276" w:lineRule="auto"/>
        <w:jc w:val="left"/>
        <w:rPr>
          <w:rFonts w:eastAsia="Calibri" w:cs="Arial"/>
          <w:lang w:val="sr-Latn-RS"/>
        </w:rPr>
      </w:pPr>
      <w:r w:rsidRPr="009358FF">
        <w:rPr>
          <w:rFonts w:eastAsia="Calibri" w:cs="Arial"/>
          <w:lang w:val="sr-Latn-RS"/>
        </w:rPr>
        <w:t xml:space="preserve">У Oбрeнoвцу, TEНT A дaнa _________________. </w:t>
      </w:r>
    </w:p>
    <w:p w:rsidR="009358FF" w:rsidRPr="009358FF" w:rsidRDefault="009358FF" w:rsidP="009358FF">
      <w:pPr>
        <w:spacing w:before="0" w:after="200" w:line="276" w:lineRule="auto"/>
        <w:jc w:val="left"/>
        <w:rPr>
          <w:rFonts w:eastAsia="Calibri" w:cs="Arial"/>
          <w:lang w:val="sr-Latn-RS"/>
        </w:rPr>
      </w:pPr>
    </w:p>
    <w:p w:rsidR="009358FF" w:rsidRPr="009358FF" w:rsidRDefault="009358FF" w:rsidP="009358FF">
      <w:pPr>
        <w:spacing w:before="0" w:after="200" w:line="276" w:lineRule="auto"/>
        <w:jc w:val="left"/>
        <w:rPr>
          <w:rFonts w:eastAsia="Calibri" w:cs="Arial"/>
          <w:lang w:val="sr-Latn-RS"/>
        </w:rPr>
      </w:pPr>
      <w:r w:rsidRPr="009358FF">
        <w:rPr>
          <w:rFonts w:eastAsia="Calibri" w:cs="Arial"/>
          <w:lang w:val="sr-Latn-RS"/>
        </w:rPr>
        <w:t>Прeдстaвник TEНT A</w:t>
      </w:r>
      <w:r w:rsidRPr="009358FF">
        <w:rPr>
          <w:rFonts w:eastAsia="Calibri" w:cs="Arial"/>
          <w:lang w:val="sr-Latn-RS"/>
        </w:rPr>
        <w:tab/>
      </w:r>
      <w:r w:rsidRPr="009358FF">
        <w:rPr>
          <w:rFonts w:eastAsia="Calibri" w:cs="Arial"/>
          <w:lang w:val="sr-Latn-RS"/>
        </w:rPr>
        <w:tab/>
      </w:r>
      <w:r w:rsidRPr="009358FF">
        <w:rPr>
          <w:rFonts w:eastAsia="Calibri" w:cs="Arial"/>
          <w:lang w:val="sr-Latn-RS"/>
        </w:rPr>
        <w:tab/>
      </w:r>
      <w:r w:rsidRPr="009358FF">
        <w:rPr>
          <w:rFonts w:eastAsia="Calibri" w:cs="Arial"/>
          <w:lang w:val="sr-Latn-RS"/>
        </w:rPr>
        <w:tab/>
      </w:r>
      <w:r w:rsidRPr="009358FF">
        <w:rPr>
          <w:rFonts w:eastAsia="Calibri" w:cs="Arial"/>
          <w:lang w:val="sr-Latn-RS"/>
        </w:rPr>
        <w:tab/>
      </w:r>
      <w:r w:rsidRPr="009358FF">
        <w:rPr>
          <w:rFonts w:eastAsia="Calibri" w:cs="Arial"/>
          <w:lang w:val="sr-Latn-RS"/>
        </w:rPr>
        <w:tab/>
        <w:t>Прeдстaвник пoнуђaчa</w:t>
      </w: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Default="002D6F0B" w:rsidP="002D6F0B">
      <w:pPr>
        <w:pStyle w:val="KDParagraf"/>
        <w:spacing w:before="0"/>
        <w:rPr>
          <w:rFonts w:eastAsia="Calibri" w:cs="Arial"/>
          <w:noProof/>
          <w:color w:val="00B0F0"/>
        </w:rPr>
      </w:pPr>
    </w:p>
    <w:p w:rsidR="002D6F0B" w:rsidRPr="00E47C2E" w:rsidRDefault="002D6F0B" w:rsidP="002D6F0B">
      <w:pPr>
        <w:pStyle w:val="KDParagraf"/>
        <w:tabs>
          <w:tab w:val="left" w:pos="6360"/>
        </w:tabs>
        <w:spacing w:before="0"/>
        <w:rPr>
          <w:rFonts w:cs="Arial"/>
        </w:rPr>
      </w:pPr>
    </w:p>
    <w:p w:rsidR="002D6F0B" w:rsidRPr="00E47C2E" w:rsidRDefault="002D6F0B" w:rsidP="002D6F0B">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4A32D8" w:rsidRDefault="00EE793E" w:rsidP="00A676E8">
      <w:pPr>
        <w:pStyle w:val="KDParagraf"/>
        <w:spacing w:before="0"/>
        <w:rPr>
          <w:rFonts w:cs="Arial"/>
          <w:lang w:val="sr-Cyrl-RS"/>
        </w:rPr>
      </w:pPr>
    </w:p>
    <w:sectPr w:rsidR="00EE793E" w:rsidRPr="004A32D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BCD" w:rsidRDefault="00566BCD">
      <w:r>
        <w:separator/>
      </w:r>
    </w:p>
    <w:p w:rsidR="00566BCD" w:rsidRDefault="00566BCD"/>
  </w:endnote>
  <w:endnote w:type="continuationSeparator" w:id="0">
    <w:p w:rsidR="00566BCD" w:rsidRDefault="00566BCD">
      <w:r>
        <w:continuationSeparator/>
      </w:r>
    </w:p>
    <w:p w:rsidR="00566BCD" w:rsidRDefault="00566B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1A7" w:rsidRDefault="003501A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01A7" w:rsidRDefault="003501A7" w:rsidP="00841BE7">
    <w:pPr>
      <w:pStyle w:val="Footer"/>
      <w:ind w:right="360"/>
    </w:pPr>
  </w:p>
  <w:p w:rsidR="003501A7" w:rsidRDefault="003501A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1A7" w:rsidRPr="00EC5BB4" w:rsidRDefault="003501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F0226">
      <w:rPr>
        <w:rStyle w:val="PageNumber"/>
        <w:rFonts w:cs="Arial"/>
        <w:b/>
        <w:noProof/>
        <w:szCs w:val="24"/>
      </w:rPr>
      <w:t>13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0226">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1A7" w:rsidRPr="00EC5BB4" w:rsidRDefault="003501A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0799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07997">
      <w:rPr>
        <w:rStyle w:val="PageNumber"/>
        <w:rFonts w:cs="Arial"/>
        <w:b/>
        <w:noProof/>
        <w:szCs w:val="24"/>
      </w:rPr>
      <w:t>64</w:t>
    </w:r>
    <w:r w:rsidRPr="00EC5BB4">
      <w:rPr>
        <w:rStyle w:val="PageNumber"/>
        <w:rFonts w:cs="Arial"/>
        <w:b/>
        <w:szCs w:val="24"/>
      </w:rPr>
      <w:fldChar w:fldCharType="end"/>
    </w:r>
  </w:p>
  <w:p w:rsidR="003501A7" w:rsidRDefault="003501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BCD" w:rsidRDefault="00566BCD">
      <w:r>
        <w:separator/>
      </w:r>
    </w:p>
    <w:p w:rsidR="00566BCD" w:rsidRDefault="00566BCD"/>
  </w:footnote>
  <w:footnote w:type="continuationSeparator" w:id="0">
    <w:p w:rsidR="00566BCD" w:rsidRDefault="00566BCD">
      <w:r>
        <w:continuationSeparator/>
      </w:r>
    </w:p>
    <w:p w:rsidR="00566BCD" w:rsidRDefault="00566B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1A7" w:rsidRDefault="003501A7" w:rsidP="004276AD">
    <w:pPr>
      <w:pStyle w:val="Header"/>
      <w:rPr>
        <w:sz w:val="20"/>
      </w:rPr>
    </w:pPr>
  </w:p>
  <w:p w:rsidR="003501A7" w:rsidRPr="00000F1C" w:rsidRDefault="003501A7" w:rsidP="004276AD">
    <w:pPr>
      <w:pStyle w:val="Header"/>
      <w:rPr>
        <w:sz w:val="22"/>
        <w:szCs w:val="22"/>
        <w:lang w:val="sr-Cyrl-RS"/>
      </w:rPr>
    </w:pPr>
    <w:r w:rsidRPr="00000F1C">
      <w:rPr>
        <w:sz w:val="22"/>
        <w:szCs w:val="22"/>
      </w:rPr>
      <w:t>ЈП „Електропривреда Србије</w:t>
    </w:r>
    <w:proofErr w:type="gramStart"/>
    <w:r w:rsidRPr="00000F1C">
      <w:rPr>
        <w:sz w:val="22"/>
        <w:szCs w:val="22"/>
      </w:rPr>
      <w:t>“ Београд</w:t>
    </w:r>
    <w:proofErr w:type="gramEnd"/>
    <w:r w:rsidRPr="00000F1C">
      <w:rPr>
        <w:sz w:val="22"/>
        <w:szCs w:val="22"/>
      </w:rPr>
      <w:t xml:space="preserve">      Конкурсна документација ЈН</w:t>
    </w:r>
    <w:r w:rsidRPr="00000F1C">
      <w:rPr>
        <w:b/>
        <w:sz w:val="22"/>
        <w:szCs w:val="22"/>
        <w:lang w:val="sr-Cyrl-RS"/>
      </w:rPr>
      <w:t xml:space="preserve"> </w:t>
    </w:r>
    <w:r w:rsidRPr="00000F1C">
      <w:rPr>
        <w:rFonts w:cs="Arial"/>
        <w:sz w:val="22"/>
        <w:szCs w:val="22"/>
        <w:lang w:val="sr-Cyrl-RS"/>
      </w:rPr>
      <w:t>3000/0919/2016 (970/2016)</w:t>
    </w:r>
  </w:p>
  <w:p w:rsidR="003501A7" w:rsidRPr="004276AD" w:rsidRDefault="003501A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1A7" w:rsidRDefault="003501A7" w:rsidP="004276AD">
    <w:pPr>
      <w:pStyle w:val="Header"/>
    </w:pPr>
  </w:p>
  <w:p w:rsidR="003501A7" w:rsidRPr="00ED14CB" w:rsidRDefault="003501A7" w:rsidP="004276AD">
    <w:pPr>
      <w:pStyle w:val="Header"/>
      <w:rPr>
        <w:sz w:val="22"/>
        <w:szCs w:val="22"/>
      </w:rPr>
    </w:pPr>
    <w:r w:rsidRPr="00ED14CB">
      <w:rPr>
        <w:sz w:val="22"/>
        <w:szCs w:val="22"/>
      </w:rPr>
      <w:t>ЈП „Електропривреда Србије</w:t>
    </w:r>
    <w:proofErr w:type="gramStart"/>
    <w:r w:rsidRPr="00ED14CB">
      <w:rPr>
        <w:sz w:val="22"/>
        <w:szCs w:val="22"/>
      </w:rPr>
      <w:t>“ Београд</w:t>
    </w:r>
    <w:proofErr w:type="gramEnd"/>
    <w:r w:rsidRPr="00ED14CB">
      <w:rPr>
        <w:sz w:val="22"/>
        <w:szCs w:val="22"/>
      </w:rPr>
      <w:t xml:space="preserve">   Конкурсна документација ЈН</w:t>
    </w:r>
    <w:r w:rsidR="00ED14CB" w:rsidRPr="00ED14CB">
      <w:rPr>
        <w:sz w:val="22"/>
        <w:szCs w:val="22"/>
      </w:rPr>
      <w:t xml:space="preserve"> 3000/0919/2016 (970/2016)</w:t>
    </w:r>
  </w:p>
  <w:p w:rsidR="003501A7" w:rsidRPr="00210557" w:rsidRDefault="003501A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323664"/>
    <w:multiLevelType w:val="hybridMultilevel"/>
    <w:tmpl w:val="48B0E2CA"/>
    <w:lvl w:ilvl="0" w:tplc="08DA1822">
      <w:start w:val="3"/>
      <w:numFmt w:val="bullet"/>
      <w:lvlText w:val="-"/>
      <w:lvlJc w:val="left"/>
      <w:pPr>
        <w:ind w:left="720" w:hanging="360"/>
      </w:pPr>
      <w:rPr>
        <w:rFonts w:ascii="Arial" w:eastAsia="Times New Roman" w:hAnsi="Arial" w:cs="Arial" w:hint="default"/>
        <w:color w:val="00B0F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64702F5"/>
    <w:multiLevelType w:val="hybridMultilevel"/>
    <w:tmpl w:val="0046B9B0"/>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A575083"/>
    <w:multiLevelType w:val="hybridMultilevel"/>
    <w:tmpl w:val="D1425312"/>
    <w:lvl w:ilvl="0" w:tplc="08DA1822">
      <w:start w:val="3"/>
      <w:numFmt w:val="bullet"/>
      <w:lvlText w:val="-"/>
      <w:lvlJc w:val="left"/>
      <w:pPr>
        <w:ind w:left="720" w:hanging="360"/>
      </w:pPr>
      <w:rPr>
        <w:rFonts w:ascii="Arial" w:eastAsia="Times New Roman" w:hAnsi="Arial" w:cs="Arial" w:hint="default"/>
        <w:color w:val="00B0F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1901B49"/>
    <w:multiLevelType w:val="hybridMultilevel"/>
    <w:tmpl w:val="21D6978E"/>
    <w:lvl w:ilvl="0" w:tplc="B7AA9AD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2"/>
  </w:num>
  <w:num w:numId="8">
    <w:abstractNumId w:val="69"/>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3"/>
  </w:num>
  <w:num w:numId="12">
    <w:abstractNumId w:val="66"/>
  </w:num>
  <w:num w:numId="13">
    <w:abstractNumId w:val="59"/>
  </w:num>
  <w:num w:numId="14">
    <w:abstractNumId w:val="56"/>
  </w:num>
  <w:num w:numId="15">
    <w:abstractNumId w:val="63"/>
  </w:num>
  <w:num w:numId="16">
    <w:abstractNumId w:val="84"/>
  </w:num>
  <w:num w:numId="17">
    <w:abstractNumId w:val="77"/>
  </w:num>
  <w:num w:numId="18">
    <w:abstractNumId w:val="86"/>
  </w:num>
  <w:num w:numId="19">
    <w:abstractNumId w:val="65"/>
  </w:num>
  <w:num w:numId="2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num>
  <w:num w:numId="27">
    <w:abstractNumId w:val="53"/>
  </w:num>
  <w:num w:numId="28">
    <w:abstractNumId w:val="70"/>
  </w:num>
  <w:num w:numId="29">
    <w:abstractNumId w:val="83"/>
  </w:num>
  <w:num w:numId="30">
    <w:abstractNumId w:val="72"/>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F1C"/>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534"/>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DE4"/>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2A"/>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7E6"/>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64C"/>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34"/>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400"/>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12"/>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8"/>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1C3"/>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B23"/>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D0F"/>
    <w:rsid w:val="00224C2B"/>
    <w:rsid w:val="00224CF4"/>
    <w:rsid w:val="00224D9E"/>
    <w:rsid w:val="002251A4"/>
    <w:rsid w:val="002257D1"/>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2DF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1FA8"/>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61"/>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3B"/>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1A7"/>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0DD"/>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CF"/>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2D8"/>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6E"/>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A0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BCD"/>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09"/>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06"/>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A0D"/>
    <w:rsid w:val="00616E1C"/>
    <w:rsid w:val="00617242"/>
    <w:rsid w:val="006175E1"/>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801"/>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E14"/>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40"/>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4"/>
    <w:rsid w:val="006C0E01"/>
    <w:rsid w:val="006C0EF9"/>
    <w:rsid w:val="006C0FCB"/>
    <w:rsid w:val="006C179A"/>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CFE"/>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B2"/>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807"/>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351"/>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57E"/>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91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73"/>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8FF"/>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C6F"/>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830"/>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06B"/>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A58"/>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06D"/>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B3"/>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C8D"/>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E55"/>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C86"/>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184"/>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6FE5"/>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65A"/>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0B8"/>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8F5"/>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D4C"/>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5B0"/>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D58"/>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226"/>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997"/>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B1B"/>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AE9"/>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4CB"/>
    <w:rsid w:val="00ED1C41"/>
    <w:rsid w:val="00ED248E"/>
    <w:rsid w:val="00ED2894"/>
    <w:rsid w:val="00ED2B45"/>
    <w:rsid w:val="00ED2E35"/>
    <w:rsid w:val="00ED3182"/>
    <w:rsid w:val="00ED3E9D"/>
    <w:rsid w:val="00ED3EE8"/>
    <w:rsid w:val="00ED476D"/>
    <w:rsid w:val="00ED50A6"/>
    <w:rsid w:val="00ED5109"/>
    <w:rsid w:val="00ED52C0"/>
    <w:rsid w:val="00ED52D0"/>
    <w:rsid w:val="00ED544E"/>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D8F"/>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98"/>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8.bin"/><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zeljko.rankovic@"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9.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oleObject" Target="embeddings/oleObject10.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zeljko.rankovic@"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fontTable" Target="fontTable.xml"/><Relationship Id="rId190" Type="http://schemas.openxmlformats.org/officeDocument/2006/relationships/oleObject" Target="embeddings/oleObject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121B261-7C4F-44CD-B9C2-B5F2E40A7C4E}">
  <ds:schemaRefs>
    <ds:schemaRef ds:uri="http://schemas.openxmlformats.org/officeDocument/2006/bibliography"/>
  </ds:schemaRefs>
</ds:datastoreItem>
</file>

<file path=customXml/itemProps100.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01.xml><?xml version="1.0" encoding="utf-8"?>
<ds:datastoreItem xmlns:ds="http://schemas.openxmlformats.org/officeDocument/2006/customXml" ds:itemID="{664E8B59-D03F-40E9-84EC-9ABA94A7E025}">
  <ds:schemaRefs>
    <ds:schemaRef ds:uri="http://schemas.openxmlformats.org/officeDocument/2006/bibliography"/>
  </ds:schemaRefs>
</ds:datastoreItem>
</file>

<file path=customXml/itemProps102.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03.xml><?xml version="1.0" encoding="utf-8"?>
<ds:datastoreItem xmlns:ds="http://schemas.openxmlformats.org/officeDocument/2006/customXml" ds:itemID="{99995DBA-E587-4C13-ACB3-D4765E5FED78}">
  <ds:schemaRefs>
    <ds:schemaRef ds:uri="http://schemas.openxmlformats.org/officeDocument/2006/bibliography"/>
  </ds:schemaRefs>
</ds:datastoreItem>
</file>

<file path=customXml/itemProps104.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05.xml><?xml version="1.0" encoding="utf-8"?>
<ds:datastoreItem xmlns:ds="http://schemas.openxmlformats.org/officeDocument/2006/customXml" ds:itemID="{7944293B-C0D6-4523-AFA8-44623F416F33}">
  <ds:schemaRefs>
    <ds:schemaRef ds:uri="http://schemas.openxmlformats.org/officeDocument/2006/bibliography"/>
  </ds:schemaRefs>
</ds:datastoreItem>
</file>

<file path=customXml/itemProps10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07.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08.xml><?xml version="1.0" encoding="utf-8"?>
<ds:datastoreItem xmlns:ds="http://schemas.openxmlformats.org/officeDocument/2006/customXml" ds:itemID="{2826B647-A3B2-4FA4-BC78-E51C0AF82A27}">
  <ds:schemaRefs>
    <ds:schemaRef ds:uri="http://schemas.openxmlformats.org/officeDocument/2006/bibliography"/>
  </ds:schemaRefs>
</ds:datastoreItem>
</file>

<file path=customXml/itemProps109.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10.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1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12.xml><?xml version="1.0" encoding="utf-8"?>
<ds:datastoreItem xmlns:ds="http://schemas.openxmlformats.org/officeDocument/2006/customXml" ds:itemID="{E73BB744-F42E-4E63-AF5A-8E1454A1E4D6}">
  <ds:schemaRefs>
    <ds:schemaRef ds:uri="http://schemas.openxmlformats.org/officeDocument/2006/bibliography"/>
  </ds:schemaRefs>
</ds:datastoreItem>
</file>

<file path=customXml/itemProps11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14.xml><?xml version="1.0" encoding="utf-8"?>
<ds:datastoreItem xmlns:ds="http://schemas.openxmlformats.org/officeDocument/2006/customXml" ds:itemID="{BEE60265-5A32-4A9A-ADC0-1581DA1A7B1A}">
  <ds:schemaRefs>
    <ds:schemaRef ds:uri="http://schemas.openxmlformats.org/officeDocument/2006/bibliography"/>
  </ds:schemaRefs>
</ds:datastoreItem>
</file>

<file path=customXml/itemProps115.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16.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17.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18.xml><?xml version="1.0" encoding="utf-8"?>
<ds:datastoreItem xmlns:ds="http://schemas.openxmlformats.org/officeDocument/2006/customXml" ds:itemID="{FA117236-AC78-4035-96DC-27CD5860694D}">
  <ds:schemaRefs>
    <ds:schemaRef ds:uri="http://schemas.openxmlformats.org/officeDocument/2006/bibliography"/>
  </ds:schemaRefs>
</ds:datastoreItem>
</file>

<file path=customXml/itemProps119.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2.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20.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21.xml><?xml version="1.0" encoding="utf-8"?>
<ds:datastoreItem xmlns:ds="http://schemas.openxmlformats.org/officeDocument/2006/customXml" ds:itemID="{FA4D888F-0390-456E-B32E-A9B8DB850C3E}">
  <ds:schemaRefs>
    <ds:schemaRef ds:uri="http://schemas.openxmlformats.org/officeDocument/2006/bibliography"/>
  </ds:schemaRefs>
</ds:datastoreItem>
</file>

<file path=customXml/itemProps122.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2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24.xml><?xml version="1.0" encoding="utf-8"?>
<ds:datastoreItem xmlns:ds="http://schemas.openxmlformats.org/officeDocument/2006/customXml" ds:itemID="{5B87E6EA-3E48-4392-AE56-C2DF71DD579D}">
  <ds:schemaRefs>
    <ds:schemaRef ds:uri="http://schemas.openxmlformats.org/officeDocument/2006/bibliography"/>
  </ds:schemaRefs>
</ds:datastoreItem>
</file>

<file path=customXml/itemProps125.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6.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27.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28.xml><?xml version="1.0" encoding="utf-8"?>
<ds:datastoreItem xmlns:ds="http://schemas.openxmlformats.org/officeDocument/2006/customXml" ds:itemID="{05C6DF99-9789-40BE-AF68-078EBEA31A24}">
  <ds:schemaRefs>
    <ds:schemaRef ds:uri="http://schemas.openxmlformats.org/officeDocument/2006/bibliography"/>
  </ds:schemaRefs>
</ds:datastoreItem>
</file>

<file path=customXml/itemProps129.xml><?xml version="1.0" encoding="utf-8"?>
<ds:datastoreItem xmlns:ds="http://schemas.openxmlformats.org/officeDocument/2006/customXml" ds:itemID="{8163467D-464B-424F-814D-F5DB0061AB9B}">
  <ds:schemaRefs>
    <ds:schemaRef ds:uri="http://schemas.openxmlformats.org/officeDocument/2006/bibliography"/>
  </ds:schemaRefs>
</ds:datastoreItem>
</file>

<file path=customXml/itemProps1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30.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31.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32.xml><?xml version="1.0" encoding="utf-8"?>
<ds:datastoreItem xmlns:ds="http://schemas.openxmlformats.org/officeDocument/2006/customXml" ds:itemID="{69F98B2A-90C5-4E07-B3F3-C9C76A9A946B}">
  <ds:schemaRefs>
    <ds:schemaRef ds:uri="http://schemas.openxmlformats.org/officeDocument/2006/bibliography"/>
  </ds:schemaRefs>
</ds:datastoreItem>
</file>

<file path=customXml/itemProps13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35.xml><?xml version="1.0" encoding="utf-8"?>
<ds:datastoreItem xmlns:ds="http://schemas.openxmlformats.org/officeDocument/2006/customXml" ds:itemID="{4A54534B-4672-4AE7-90D3-3A3FE7159DB4}">
  <ds:schemaRefs>
    <ds:schemaRef ds:uri="http://schemas.openxmlformats.org/officeDocument/2006/bibliography"/>
  </ds:schemaRefs>
</ds:datastoreItem>
</file>

<file path=customXml/itemProps136.xml><?xml version="1.0" encoding="utf-8"?>
<ds:datastoreItem xmlns:ds="http://schemas.openxmlformats.org/officeDocument/2006/customXml" ds:itemID="{264AB169-FAF1-4517-8458-2B34AED35BA2}">
  <ds:schemaRefs>
    <ds:schemaRef ds:uri="http://schemas.openxmlformats.org/officeDocument/2006/bibliography"/>
  </ds:schemaRefs>
</ds:datastoreItem>
</file>

<file path=customXml/itemProps137.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38.xml><?xml version="1.0" encoding="utf-8"?>
<ds:datastoreItem xmlns:ds="http://schemas.openxmlformats.org/officeDocument/2006/customXml" ds:itemID="{149F4912-8237-454C-BBEF-2B3DF7F3402B}">
  <ds:schemaRefs>
    <ds:schemaRef ds:uri="http://schemas.openxmlformats.org/officeDocument/2006/bibliography"/>
  </ds:schemaRefs>
</ds:datastoreItem>
</file>

<file path=customXml/itemProps139.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40.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41.xml><?xml version="1.0" encoding="utf-8"?>
<ds:datastoreItem xmlns:ds="http://schemas.openxmlformats.org/officeDocument/2006/customXml" ds:itemID="{69E05B5B-7C5A-4CE6-B539-81BF3D2738D9}">
  <ds:schemaRefs>
    <ds:schemaRef ds:uri="http://schemas.openxmlformats.org/officeDocument/2006/bibliography"/>
  </ds:schemaRefs>
</ds:datastoreItem>
</file>

<file path=customXml/itemProps142.xml><?xml version="1.0" encoding="utf-8"?>
<ds:datastoreItem xmlns:ds="http://schemas.openxmlformats.org/officeDocument/2006/customXml" ds:itemID="{14C4D1F4-A746-4C89-ABC9-EE076C0B066E}">
  <ds:schemaRefs>
    <ds:schemaRef ds:uri="http://schemas.openxmlformats.org/officeDocument/2006/bibliography"/>
  </ds:schemaRefs>
</ds:datastoreItem>
</file>

<file path=customXml/itemProps143.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44.xml><?xml version="1.0" encoding="utf-8"?>
<ds:datastoreItem xmlns:ds="http://schemas.openxmlformats.org/officeDocument/2006/customXml" ds:itemID="{439C10E8-7BAD-4EF1-99A1-8330E667340D}">
  <ds:schemaRefs>
    <ds:schemaRef ds:uri="http://schemas.openxmlformats.org/officeDocument/2006/bibliography"/>
  </ds:schemaRefs>
</ds:datastoreItem>
</file>

<file path=customXml/itemProps145.xml><?xml version="1.0" encoding="utf-8"?>
<ds:datastoreItem xmlns:ds="http://schemas.openxmlformats.org/officeDocument/2006/customXml" ds:itemID="{FE7B3D4D-9FCF-4A9A-A31B-EE5431F4B443}">
  <ds:schemaRefs>
    <ds:schemaRef ds:uri="http://schemas.openxmlformats.org/officeDocument/2006/bibliography"/>
  </ds:schemaRefs>
</ds:datastoreItem>
</file>

<file path=customXml/itemProps146.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47.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48.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49.xml><?xml version="1.0" encoding="utf-8"?>
<ds:datastoreItem xmlns:ds="http://schemas.openxmlformats.org/officeDocument/2006/customXml" ds:itemID="{CEC47CBE-5C8A-40C8-999E-372A15222646}">
  <ds:schemaRefs>
    <ds:schemaRef ds:uri="http://schemas.openxmlformats.org/officeDocument/2006/bibliography"/>
  </ds:schemaRefs>
</ds:datastoreItem>
</file>

<file path=customXml/itemProps15.xml><?xml version="1.0" encoding="utf-8"?>
<ds:datastoreItem xmlns:ds="http://schemas.openxmlformats.org/officeDocument/2006/customXml" ds:itemID="{5964EEF1-9788-4DF9-A329-7BE134EE4FF9}">
  <ds:schemaRefs>
    <ds:schemaRef ds:uri="http://schemas.openxmlformats.org/officeDocument/2006/bibliography"/>
  </ds:schemaRefs>
</ds:datastoreItem>
</file>

<file path=customXml/itemProps150.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51.xml><?xml version="1.0" encoding="utf-8"?>
<ds:datastoreItem xmlns:ds="http://schemas.openxmlformats.org/officeDocument/2006/customXml" ds:itemID="{56B0E8C5-BA47-4FFE-8D78-853EA46EBDD2}">
  <ds:schemaRefs>
    <ds:schemaRef ds:uri="http://schemas.openxmlformats.org/officeDocument/2006/bibliography"/>
  </ds:schemaRefs>
</ds:datastoreItem>
</file>

<file path=customXml/itemProps152.xml><?xml version="1.0" encoding="utf-8"?>
<ds:datastoreItem xmlns:ds="http://schemas.openxmlformats.org/officeDocument/2006/customXml" ds:itemID="{CC5CAAE7-8FA5-47E8-993C-D77287851CE4}">
  <ds:schemaRefs>
    <ds:schemaRef ds:uri="http://schemas.openxmlformats.org/officeDocument/2006/bibliography"/>
  </ds:schemaRefs>
</ds:datastoreItem>
</file>

<file path=customXml/itemProps153.xml><?xml version="1.0" encoding="utf-8"?>
<ds:datastoreItem xmlns:ds="http://schemas.openxmlformats.org/officeDocument/2006/customXml" ds:itemID="{82A95B18-2382-4E4D-A3B2-A24E231B59C6}">
  <ds:schemaRefs>
    <ds:schemaRef ds:uri="http://schemas.openxmlformats.org/officeDocument/2006/bibliography"/>
  </ds:schemaRefs>
</ds:datastoreItem>
</file>

<file path=customXml/itemProps154.xml><?xml version="1.0" encoding="utf-8"?>
<ds:datastoreItem xmlns:ds="http://schemas.openxmlformats.org/officeDocument/2006/customXml" ds:itemID="{834C3AE7-2545-474D-80A8-A80FF91A671E}">
  <ds:schemaRefs>
    <ds:schemaRef ds:uri="http://schemas.openxmlformats.org/officeDocument/2006/bibliography"/>
  </ds:schemaRefs>
</ds:datastoreItem>
</file>

<file path=customXml/itemProps155.xml><?xml version="1.0" encoding="utf-8"?>
<ds:datastoreItem xmlns:ds="http://schemas.openxmlformats.org/officeDocument/2006/customXml" ds:itemID="{9BF4D602-D68A-4DC0-9209-E159D71F0E0C}">
  <ds:schemaRefs>
    <ds:schemaRef ds:uri="http://schemas.openxmlformats.org/officeDocument/2006/bibliography"/>
  </ds:schemaRefs>
</ds:datastoreItem>
</file>

<file path=customXml/itemProps156.xml><?xml version="1.0" encoding="utf-8"?>
<ds:datastoreItem xmlns:ds="http://schemas.openxmlformats.org/officeDocument/2006/customXml" ds:itemID="{A7F501B1-14E7-4E08-959B-9D74425EA68C}">
  <ds:schemaRefs>
    <ds:schemaRef ds:uri="http://schemas.openxmlformats.org/officeDocument/2006/bibliography"/>
  </ds:schemaRefs>
</ds:datastoreItem>
</file>

<file path=customXml/itemProps157.xml><?xml version="1.0" encoding="utf-8"?>
<ds:datastoreItem xmlns:ds="http://schemas.openxmlformats.org/officeDocument/2006/customXml" ds:itemID="{0CB1F806-CAEE-4E3F-9AB9-646B575E1EDB}">
  <ds:schemaRefs>
    <ds:schemaRef ds:uri="http://schemas.openxmlformats.org/officeDocument/2006/bibliography"/>
  </ds:schemaRefs>
</ds:datastoreItem>
</file>

<file path=customXml/itemProps16.xml><?xml version="1.0" encoding="utf-8"?>
<ds:datastoreItem xmlns:ds="http://schemas.openxmlformats.org/officeDocument/2006/customXml" ds:itemID="{8E7E1008-F783-44A1-A45B-1069D3FDC8FD}">
  <ds:schemaRefs>
    <ds:schemaRef ds:uri="http://schemas.openxmlformats.org/officeDocument/2006/bibliography"/>
  </ds:schemaRefs>
</ds:datastoreItem>
</file>

<file path=customXml/itemProps1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8.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9.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20.xml><?xml version="1.0" encoding="utf-8"?>
<ds:datastoreItem xmlns:ds="http://schemas.openxmlformats.org/officeDocument/2006/customXml" ds:itemID="{2CB70B64-CA41-4EB0-BB65-6D4B37E6224F}">
  <ds:schemaRefs>
    <ds:schemaRef ds:uri="http://schemas.openxmlformats.org/officeDocument/2006/bibliography"/>
  </ds:schemaRefs>
</ds:datastoreItem>
</file>

<file path=customXml/itemProps21.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22.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23.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24.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5.xml><?xml version="1.0" encoding="utf-8"?>
<ds:datastoreItem xmlns:ds="http://schemas.openxmlformats.org/officeDocument/2006/customXml" ds:itemID="{41D1F9AD-3251-405B-9EA6-BBDF7A821B9D}">
  <ds:schemaRefs>
    <ds:schemaRef ds:uri="http://schemas.openxmlformats.org/officeDocument/2006/bibliography"/>
  </ds:schemaRefs>
</ds:datastoreItem>
</file>

<file path=customXml/itemProps2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2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28.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29.xml><?xml version="1.0" encoding="utf-8"?>
<ds:datastoreItem xmlns:ds="http://schemas.openxmlformats.org/officeDocument/2006/customXml" ds:itemID="{E8136FF2-F346-4335-9A6B-9AA1733E7D9C}">
  <ds:schemaRefs>
    <ds:schemaRef ds:uri="http://schemas.openxmlformats.org/officeDocument/2006/bibliography"/>
  </ds:schemaRefs>
</ds:datastoreItem>
</file>

<file path=customXml/itemProps3.xml><?xml version="1.0" encoding="utf-8"?>
<ds:datastoreItem xmlns:ds="http://schemas.openxmlformats.org/officeDocument/2006/customXml" ds:itemID="{A78EB8D3-0C5A-4B83-AB43-4E709C80F0FF}">
  <ds:schemaRefs>
    <ds:schemaRef ds:uri="http://schemas.openxmlformats.org/officeDocument/2006/bibliography"/>
  </ds:schemaRefs>
</ds:datastoreItem>
</file>

<file path=customXml/itemProps30.xml><?xml version="1.0" encoding="utf-8"?>
<ds:datastoreItem xmlns:ds="http://schemas.openxmlformats.org/officeDocument/2006/customXml" ds:itemID="{2A8BF56E-4560-4E8C-807C-96ABD3DD9322}">
  <ds:schemaRefs>
    <ds:schemaRef ds:uri="http://schemas.openxmlformats.org/officeDocument/2006/bibliography"/>
  </ds:schemaRefs>
</ds:datastoreItem>
</file>

<file path=customXml/itemProps31.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32.xml><?xml version="1.0" encoding="utf-8"?>
<ds:datastoreItem xmlns:ds="http://schemas.openxmlformats.org/officeDocument/2006/customXml" ds:itemID="{220E97BC-3232-45DC-96C1-B08178758AD8}">
  <ds:schemaRefs>
    <ds:schemaRef ds:uri="http://schemas.openxmlformats.org/officeDocument/2006/bibliography"/>
  </ds:schemaRefs>
</ds:datastoreItem>
</file>

<file path=customXml/itemProps33.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4.xml><?xml version="1.0" encoding="utf-8"?>
<ds:datastoreItem xmlns:ds="http://schemas.openxmlformats.org/officeDocument/2006/customXml" ds:itemID="{844224C5-74B5-4436-BCEF-D4E1E1A6F98E}">
  <ds:schemaRefs>
    <ds:schemaRef ds:uri="http://schemas.openxmlformats.org/officeDocument/2006/bibliography"/>
  </ds:schemaRefs>
</ds:datastoreItem>
</file>

<file path=customXml/itemProps35.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36.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37.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38.xml><?xml version="1.0" encoding="utf-8"?>
<ds:datastoreItem xmlns:ds="http://schemas.openxmlformats.org/officeDocument/2006/customXml" ds:itemID="{6FEA913F-EBF7-4BF9-8312-98CB853E8A48}">
  <ds:schemaRefs>
    <ds:schemaRef ds:uri="http://schemas.openxmlformats.org/officeDocument/2006/bibliography"/>
  </ds:schemaRefs>
</ds:datastoreItem>
</file>

<file path=customXml/itemProps39.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4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41.xml><?xml version="1.0" encoding="utf-8"?>
<ds:datastoreItem xmlns:ds="http://schemas.openxmlformats.org/officeDocument/2006/customXml" ds:itemID="{F203DFF6-3A3C-40A2-B438-84BD74F681F3}">
  <ds:schemaRefs>
    <ds:schemaRef ds:uri="http://schemas.openxmlformats.org/officeDocument/2006/bibliography"/>
  </ds:schemaRefs>
</ds:datastoreItem>
</file>

<file path=customXml/itemProps42.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43.xml><?xml version="1.0" encoding="utf-8"?>
<ds:datastoreItem xmlns:ds="http://schemas.openxmlformats.org/officeDocument/2006/customXml" ds:itemID="{0FBDC187-9B3A-47B3-9768-4FBFE4BD38BF}">
  <ds:schemaRefs>
    <ds:schemaRef ds:uri="http://schemas.openxmlformats.org/officeDocument/2006/bibliography"/>
  </ds:schemaRefs>
</ds:datastoreItem>
</file>

<file path=customXml/itemProps44.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45.xml><?xml version="1.0" encoding="utf-8"?>
<ds:datastoreItem xmlns:ds="http://schemas.openxmlformats.org/officeDocument/2006/customXml" ds:itemID="{6CD28E1C-A973-40A4-B22C-499E632F66BA}">
  <ds:schemaRefs>
    <ds:schemaRef ds:uri="http://schemas.openxmlformats.org/officeDocument/2006/bibliography"/>
  </ds:schemaRefs>
</ds:datastoreItem>
</file>

<file path=customXml/itemProps46.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4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4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9.xml><?xml version="1.0" encoding="utf-8"?>
<ds:datastoreItem xmlns:ds="http://schemas.openxmlformats.org/officeDocument/2006/customXml" ds:itemID="{2DEA1440-F6E1-4520-9C23-79628E85F182}">
  <ds:schemaRefs>
    <ds:schemaRef ds:uri="http://schemas.openxmlformats.org/officeDocument/2006/bibliography"/>
  </ds:schemaRefs>
</ds:datastoreItem>
</file>

<file path=customXml/itemProps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5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51.xml><?xml version="1.0" encoding="utf-8"?>
<ds:datastoreItem xmlns:ds="http://schemas.openxmlformats.org/officeDocument/2006/customXml" ds:itemID="{682A7378-A355-4719-A515-8B8F87766846}">
  <ds:schemaRefs>
    <ds:schemaRef ds:uri="http://schemas.openxmlformats.org/officeDocument/2006/bibliography"/>
  </ds:schemaRefs>
</ds:datastoreItem>
</file>

<file path=customXml/itemProps52.xml><?xml version="1.0" encoding="utf-8"?>
<ds:datastoreItem xmlns:ds="http://schemas.openxmlformats.org/officeDocument/2006/customXml" ds:itemID="{295842B1-C63D-42C2-84E2-88DCCF76E90E}">
  <ds:schemaRefs>
    <ds:schemaRef ds:uri="http://schemas.openxmlformats.org/officeDocument/2006/bibliography"/>
  </ds:schemaRefs>
</ds:datastoreItem>
</file>

<file path=customXml/itemProps53.xml><?xml version="1.0" encoding="utf-8"?>
<ds:datastoreItem xmlns:ds="http://schemas.openxmlformats.org/officeDocument/2006/customXml" ds:itemID="{7FB099DA-6B72-4367-8B3E-BCF70ACBDBF1}">
  <ds:schemaRefs>
    <ds:schemaRef ds:uri="http://schemas.openxmlformats.org/officeDocument/2006/bibliography"/>
  </ds:schemaRefs>
</ds:datastoreItem>
</file>

<file path=customXml/itemProps5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55.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56.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8.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59.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6.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60.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61.xml><?xml version="1.0" encoding="utf-8"?>
<ds:datastoreItem xmlns:ds="http://schemas.openxmlformats.org/officeDocument/2006/customXml" ds:itemID="{FFEFE00A-EB43-4665-8904-967CF1080544}">
  <ds:schemaRefs>
    <ds:schemaRef ds:uri="http://schemas.openxmlformats.org/officeDocument/2006/bibliography"/>
  </ds:schemaRefs>
</ds:datastoreItem>
</file>

<file path=customXml/itemProps6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3.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6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5.xml><?xml version="1.0" encoding="utf-8"?>
<ds:datastoreItem xmlns:ds="http://schemas.openxmlformats.org/officeDocument/2006/customXml" ds:itemID="{1EF415F3-55EC-4DCE-8D5E-99E5BE9C8422}">
  <ds:schemaRefs>
    <ds:schemaRef ds:uri="http://schemas.openxmlformats.org/officeDocument/2006/bibliography"/>
  </ds:schemaRefs>
</ds:datastoreItem>
</file>

<file path=customXml/itemProps66.xml><?xml version="1.0" encoding="utf-8"?>
<ds:datastoreItem xmlns:ds="http://schemas.openxmlformats.org/officeDocument/2006/customXml" ds:itemID="{69E2A3E9-0660-4F03-B44F-834E85A4BF22}">
  <ds:schemaRefs>
    <ds:schemaRef ds:uri="http://schemas.openxmlformats.org/officeDocument/2006/bibliography"/>
  </ds:schemaRefs>
</ds:datastoreItem>
</file>

<file path=customXml/itemProps67.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68.xml><?xml version="1.0" encoding="utf-8"?>
<ds:datastoreItem xmlns:ds="http://schemas.openxmlformats.org/officeDocument/2006/customXml" ds:itemID="{E581E303-D4D1-43B6-AADD-0A6C46F715D5}">
  <ds:schemaRefs>
    <ds:schemaRef ds:uri="http://schemas.openxmlformats.org/officeDocument/2006/bibliography"/>
  </ds:schemaRefs>
</ds:datastoreItem>
</file>

<file path=customXml/itemProps69.xml><?xml version="1.0" encoding="utf-8"?>
<ds:datastoreItem xmlns:ds="http://schemas.openxmlformats.org/officeDocument/2006/customXml" ds:itemID="{3325280E-A23F-4872-BC98-C477790909B6}">
  <ds:schemaRefs>
    <ds:schemaRef ds:uri="http://schemas.openxmlformats.org/officeDocument/2006/bibliography"/>
  </ds:schemaRefs>
</ds:datastoreItem>
</file>

<file path=customXml/itemProps7.xml><?xml version="1.0" encoding="utf-8"?>
<ds:datastoreItem xmlns:ds="http://schemas.openxmlformats.org/officeDocument/2006/customXml" ds:itemID="{B96F0B6B-CCAB-451F-82D0-4ED0AF3D9423}">
  <ds:schemaRefs>
    <ds:schemaRef ds:uri="http://schemas.openxmlformats.org/officeDocument/2006/bibliography"/>
  </ds:schemaRefs>
</ds:datastoreItem>
</file>

<file path=customXml/itemProps70.xml><?xml version="1.0" encoding="utf-8"?>
<ds:datastoreItem xmlns:ds="http://schemas.openxmlformats.org/officeDocument/2006/customXml" ds:itemID="{88356F8A-A647-486A-8537-972D8B4359D3}">
  <ds:schemaRefs>
    <ds:schemaRef ds:uri="http://schemas.openxmlformats.org/officeDocument/2006/bibliography"/>
  </ds:schemaRefs>
</ds:datastoreItem>
</file>

<file path=customXml/itemProps71.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72.xml><?xml version="1.0" encoding="utf-8"?>
<ds:datastoreItem xmlns:ds="http://schemas.openxmlformats.org/officeDocument/2006/customXml" ds:itemID="{A572463C-064F-46B4-92B3-4C41143FEC9E}">
  <ds:schemaRefs>
    <ds:schemaRef ds:uri="http://schemas.openxmlformats.org/officeDocument/2006/bibliography"/>
  </ds:schemaRefs>
</ds:datastoreItem>
</file>

<file path=customXml/itemProps73.xml><?xml version="1.0" encoding="utf-8"?>
<ds:datastoreItem xmlns:ds="http://schemas.openxmlformats.org/officeDocument/2006/customXml" ds:itemID="{A9DD2334-3CFA-41CC-A703-BF26FE780135}">
  <ds:schemaRefs>
    <ds:schemaRef ds:uri="http://schemas.openxmlformats.org/officeDocument/2006/bibliography"/>
  </ds:schemaRefs>
</ds:datastoreItem>
</file>

<file path=customXml/itemProps74.xml><?xml version="1.0" encoding="utf-8"?>
<ds:datastoreItem xmlns:ds="http://schemas.openxmlformats.org/officeDocument/2006/customXml" ds:itemID="{B27C38CF-C3ED-411A-9644-2086E83E71E8}">
  <ds:schemaRefs>
    <ds:schemaRef ds:uri="http://schemas.openxmlformats.org/officeDocument/2006/bibliography"/>
  </ds:schemaRefs>
</ds:datastoreItem>
</file>

<file path=customXml/itemProps75.xml><?xml version="1.0" encoding="utf-8"?>
<ds:datastoreItem xmlns:ds="http://schemas.openxmlformats.org/officeDocument/2006/customXml" ds:itemID="{CDC9B47D-212C-48BD-BA41-D1B76F34AEED}">
  <ds:schemaRefs>
    <ds:schemaRef ds:uri="http://schemas.openxmlformats.org/officeDocument/2006/bibliography"/>
  </ds:schemaRefs>
</ds:datastoreItem>
</file>

<file path=customXml/itemProps76.xml><?xml version="1.0" encoding="utf-8"?>
<ds:datastoreItem xmlns:ds="http://schemas.openxmlformats.org/officeDocument/2006/customXml" ds:itemID="{39F372A6-8171-4EF9-8DF5-AE80652DFF5B}">
  <ds:schemaRefs>
    <ds:schemaRef ds:uri="http://schemas.openxmlformats.org/officeDocument/2006/bibliography"/>
  </ds:schemaRefs>
</ds:datastoreItem>
</file>

<file path=customXml/itemProps77.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7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9.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8.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80.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81.xml><?xml version="1.0" encoding="utf-8"?>
<ds:datastoreItem xmlns:ds="http://schemas.openxmlformats.org/officeDocument/2006/customXml" ds:itemID="{66547E3F-9972-475C-9CC2-8EFCA68A8F27}">
  <ds:schemaRefs>
    <ds:schemaRef ds:uri="http://schemas.openxmlformats.org/officeDocument/2006/bibliography"/>
  </ds:schemaRefs>
</ds:datastoreItem>
</file>

<file path=customXml/itemProps8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83.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84.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8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6.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8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88.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89.xml><?xml version="1.0" encoding="utf-8"?>
<ds:datastoreItem xmlns:ds="http://schemas.openxmlformats.org/officeDocument/2006/customXml" ds:itemID="{05DA58A2-4FC8-4CC0-B1AE-EE8A4B7ED01E}">
  <ds:schemaRefs>
    <ds:schemaRef ds:uri="http://schemas.openxmlformats.org/officeDocument/2006/bibliography"/>
  </ds:schemaRefs>
</ds:datastoreItem>
</file>

<file path=customXml/itemProps9.xml><?xml version="1.0" encoding="utf-8"?>
<ds:datastoreItem xmlns:ds="http://schemas.openxmlformats.org/officeDocument/2006/customXml" ds:itemID="{3ADA036E-DE4A-4FFD-B56B-0ABD7636EF8F}">
  <ds:schemaRefs>
    <ds:schemaRef ds:uri="http://schemas.openxmlformats.org/officeDocument/2006/bibliography"/>
  </ds:schemaRefs>
</ds:datastoreItem>
</file>

<file path=customXml/itemProps90.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1.xml><?xml version="1.0" encoding="utf-8"?>
<ds:datastoreItem xmlns:ds="http://schemas.openxmlformats.org/officeDocument/2006/customXml" ds:itemID="{996AE91D-D2D6-4549-93FF-04D4524995BB}">
  <ds:schemaRefs>
    <ds:schemaRef ds:uri="http://schemas.openxmlformats.org/officeDocument/2006/bibliography"/>
  </ds:schemaRefs>
</ds:datastoreItem>
</file>

<file path=customXml/itemProps92.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93.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94.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9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9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97.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98.xml><?xml version="1.0" encoding="utf-8"?>
<ds:datastoreItem xmlns:ds="http://schemas.openxmlformats.org/officeDocument/2006/customXml" ds:itemID="{BAB0DBA3-7487-4366-9336-9D6835802582}">
  <ds:schemaRefs>
    <ds:schemaRef ds:uri="http://schemas.openxmlformats.org/officeDocument/2006/bibliography"/>
  </ds:schemaRefs>
</ds:datastoreItem>
</file>

<file path=customXml/itemProps99.xml><?xml version="1.0" encoding="utf-8"?>
<ds:datastoreItem xmlns:ds="http://schemas.openxmlformats.org/officeDocument/2006/customXml" ds:itemID="{320B3695-DA62-419E-90DA-E3DC5D9D2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64</Pages>
  <Words>20488</Words>
  <Characters>116788</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137002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82</cp:revision>
  <cp:lastPrinted>2016-06-09T05:44:00Z</cp:lastPrinted>
  <dcterms:created xsi:type="dcterms:W3CDTF">2016-03-21T12:29:00Z</dcterms:created>
  <dcterms:modified xsi:type="dcterms:W3CDTF">2016-06-16T10:03:00Z</dcterms:modified>
</cp:coreProperties>
</file>