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E9A0173" wp14:editId="653669EC">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3000/0539/2016 (803/2016)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110016">
        <w:rPr>
          <w:rFonts w:cs="Arial"/>
          <w:sz w:val="22"/>
          <w:szCs w:val="22"/>
        </w:rPr>
        <w:t>Вулканизирање гумених транспортера-ТЕНТ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407EB">
        <w:rPr>
          <w:rFonts w:eastAsia="Arial Unicode MS" w:cs="Arial"/>
          <w:kern w:val="2"/>
          <w:lang w:val="ru-RU"/>
        </w:rPr>
        <w:t>5364-Е.03.02-170762/5</w:t>
      </w:r>
      <w:r w:rsidRPr="00E47C2E">
        <w:rPr>
          <w:rFonts w:eastAsia="Arial Unicode MS" w:cs="Arial"/>
          <w:kern w:val="2"/>
          <w:lang w:val="ru-RU"/>
        </w:rPr>
        <w:t>-</w:t>
      </w:r>
      <w:r w:rsidR="002407EB">
        <w:rPr>
          <w:rFonts w:eastAsia="Arial Unicode MS" w:cs="Arial"/>
          <w:kern w:val="2"/>
          <w:lang w:val="ru-RU"/>
        </w:rPr>
        <w:t>20</w:t>
      </w:r>
      <w:r w:rsidRPr="00E47C2E">
        <w:rPr>
          <w:rFonts w:eastAsia="Arial Unicode MS" w:cs="Arial"/>
          <w:kern w:val="2"/>
          <w:lang w:val="ru-RU"/>
        </w:rPr>
        <w:t xml:space="preserve">16 од </w:t>
      </w:r>
      <w:r w:rsidR="002407EB">
        <w:rPr>
          <w:rFonts w:eastAsia="Arial Unicode MS" w:cs="Arial"/>
          <w:kern w:val="2"/>
          <w:lang w:val="ru-RU"/>
        </w:rPr>
        <w:t>17.06</w:t>
      </w:r>
      <w:r w:rsidRPr="00E47C2E">
        <w:rPr>
          <w:rFonts w:eastAsia="Arial Unicode MS" w:cs="Arial"/>
          <w:kern w:val="2"/>
          <w:lang w:val="ru-RU"/>
        </w:rPr>
        <w:t>.2016.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eastAsia="TimesNewRomanPSMT" w:cs="Arial"/>
          <w:color w:val="000000"/>
          <w:kern w:val="2"/>
          <w:lang w:val="ru-RU"/>
        </w:rPr>
      </w:pPr>
      <w:r>
        <w:rPr>
          <w:rFonts w:cs="Arial"/>
          <w:lang w:val="ru-RU"/>
        </w:rPr>
        <w:t xml:space="preserve">                                                 </w:t>
      </w: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rPr>
        <w:t>5364-E.03.02-</w:t>
      </w:r>
      <w:r w:rsidR="00110016">
        <w:rPr>
          <w:rFonts w:eastAsia="Arial Unicode MS" w:cs="Arial"/>
          <w:color w:val="000000"/>
          <w:kern w:val="2"/>
        </w:rPr>
        <w:t>170762</w:t>
      </w:r>
      <w:r>
        <w:rPr>
          <w:rFonts w:eastAsia="Arial Unicode MS" w:cs="Arial"/>
          <w:color w:val="000000"/>
          <w:kern w:val="2"/>
        </w:rPr>
        <w:t xml:space="preserve">/2-2016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110016">
        <w:rPr>
          <w:rFonts w:eastAsia="Arial Unicode MS" w:cs="Arial"/>
          <w:color w:val="000000"/>
          <w:kern w:val="2"/>
        </w:rPr>
        <w:t>17</w:t>
      </w:r>
      <w:r>
        <w:rPr>
          <w:rFonts w:eastAsia="Arial Unicode MS" w:cs="Arial"/>
          <w:color w:val="000000"/>
          <w:kern w:val="2"/>
        </w:rPr>
        <w:t>.0</w:t>
      </w:r>
      <w:r w:rsidR="00110016">
        <w:rPr>
          <w:rFonts w:eastAsia="Arial Unicode MS" w:cs="Arial"/>
          <w:color w:val="000000"/>
          <w:kern w:val="2"/>
        </w:rPr>
        <w:t>5</w:t>
      </w:r>
      <w:r>
        <w:rPr>
          <w:rFonts w:eastAsia="Arial Unicode MS" w:cs="Arial"/>
          <w:color w:val="000000"/>
          <w:kern w:val="2"/>
        </w:rPr>
        <w:t>.</w:t>
      </w:r>
      <w:r w:rsidRPr="00E47C2E">
        <w:rPr>
          <w:rFonts w:eastAsia="Arial Unicode MS" w:cs="Arial"/>
          <w:color w:val="000000"/>
          <w:kern w:val="2"/>
          <w:lang w:val="ru-RU"/>
        </w:rPr>
        <w:t xml:space="preserve">2016. године и Решења о образовању комисије за јавну набавку број </w:t>
      </w:r>
      <w:r>
        <w:rPr>
          <w:rFonts w:eastAsia="Arial Unicode MS" w:cs="Arial"/>
          <w:color w:val="000000"/>
          <w:kern w:val="2"/>
        </w:rPr>
        <w:t>5364-E.03.02-</w:t>
      </w:r>
      <w:r w:rsidR="00110016">
        <w:rPr>
          <w:rFonts w:eastAsia="Arial Unicode MS" w:cs="Arial"/>
          <w:color w:val="000000"/>
          <w:kern w:val="2"/>
        </w:rPr>
        <w:t>170762</w:t>
      </w:r>
      <w:r>
        <w:rPr>
          <w:rFonts w:eastAsia="Arial Unicode MS" w:cs="Arial"/>
          <w:color w:val="000000"/>
          <w:kern w:val="2"/>
        </w:rPr>
        <w:t xml:space="preserve">/3-2016 </w:t>
      </w:r>
      <w:r w:rsidRPr="00E47C2E">
        <w:rPr>
          <w:rFonts w:eastAsia="Arial Unicode MS" w:cs="Arial"/>
          <w:color w:val="000000"/>
          <w:kern w:val="2"/>
        </w:rPr>
        <w:t>o</w:t>
      </w:r>
      <w:r w:rsidRPr="00E47C2E">
        <w:rPr>
          <w:rFonts w:eastAsia="Arial Unicode MS" w:cs="Arial"/>
          <w:color w:val="000000"/>
          <w:kern w:val="2"/>
          <w:lang w:val="ru-RU"/>
        </w:rPr>
        <w:t xml:space="preserve">д </w:t>
      </w:r>
      <w:r w:rsidR="00110016">
        <w:rPr>
          <w:rFonts w:eastAsia="Arial Unicode MS" w:cs="Arial"/>
          <w:color w:val="000000"/>
          <w:kern w:val="2"/>
        </w:rPr>
        <w:t>17</w:t>
      </w:r>
      <w:r>
        <w:rPr>
          <w:rFonts w:eastAsia="Arial Unicode MS" w:cs="Arial"/>
          <w:color w:val="000000"/>
          <w:kern w:val="2"/>
        </w:rPr>
        <w:t>.0</w:t>
      </w:r>
      <w:r w:rsidR="00110016">
        <w:rPr>
          <w:rFonts w:eastAsia="Arial Unicode MS" w:cs="Arial"/>
          <w:color w:val="000000"/>
          <w:kern w:val="2"/>
        </w:rPr>
        <w:t>5</w:t>
      </w:r>
      <w:r>
        <w:rPr>
          <w:rFonts w:eastAsia="Arial Unicode MS" w:cs="Arial"/>
          <w:color w:val="000000"/>
          <w:kern w:val="2"/>
        </w:rPr>
        <w:t>.</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110016">
        <w:rPr>
          <w:rFonts w:cs="Arial"/>
          <w:b/>
        </w:rPr>
        <w:t>3000/0539/2016 (803/2016)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A2E41" w:rsidRDefault="000A393D" w:rsidP="002A2E41">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70B78" w:rsidRDefault="000A393D" w:rsidP="002A2E41">
            <w:pPr>
              <w:tabs>
                <w:tab w:val="left" w:pos="352"/>
                <w:tab w:val="left" w:pos="555"/>
                <w:tab w:val="right" w:leader="dot" w:pos="9446"/>
              </w:tabs>
              <w:spacing w:before="117"/>
              <w:rPr>
                <w:rFonts w:cs="Arial"/>
              </w:rPr>
            </w:pPr>
            <w:r>
              <w:rPr>
                <w:rFonts w:cs="Arial"/>
              </w:rPr>
              <w:t xml:space="preserve">  </w:t>
            </w:r>
            <w:r w:rsidR="002A2E41">
              <w:rPr>
                <w:rFonts w:cs="Arial"/>
                <w:lang w:val="sr-Cyrl-RS"/>
              </w:rPr>
              <w:t>1</w:t>
            </w:r>
            <w:r w:rsidR="00953CE1">
              <w:rPr>
                <w:rFonts w:cs="Arial"/>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D77754">
            <w:pPr>
              <w:tabs>
                <w:tab w:val="left" w:pos="352"/>
                <w:tab w:val="left" w:pos="555"/>
                <w:tab w:val="right" w:leader="dot" w:pos="9446"/>
              </w:tabs>
              <w:spacing w:before="117"/>
              <w:rPr>
                <w:rFonts w:cs="Arial"/>
                <w:lang w:val="sr-Cyrl-RS"/>
              </w:rPr>
            </w:pPr>
            <w:r>
              <w:rPr>
                <w:rFonts w:cs="Arial"/>
              </w:rPr>
              <w:t xml:space="preserve">Обрасци ( 1 - </w:t>
            </w:r>
            <w:r w:rsidR="005C6144">
              <w:rPr>
                <w:rFonts w:cs="Arial"/>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(1-2)</w:t>
            </w:r>
          </w:p>
        </w:tc>
        <w:tc>
          <w:tcPr>
            <w:tcW w:w="810" w:type="dxa"/>
          </w:tcPr>
          <w:p w:rsidR="000A393D" w:rsidRPr="00425EC6" w:rsidRDefault="000A393D" w:rsidP="00953CE1">
            <w:pPr>
              <w:tabs>
                <w:tab w:val="left" w:pos="352"/>
                <w:tab w:val="left" w:pos="555"/>
                <w:tab w:val="right" w:leader="dot" w:pos="9446"/>
              </w:tabs>
              <w:spacing w:before="117"/>
              <w:rPr>
                <w:rFonts w:cs="Arial"/>
              </w:rPr>
            </w:pPr>
            <w:r>
              <w:rPr>
                <w:rFonts w:cs="Arial"/>
              </w:rPr>
              <w:t xml:space="preserve">  </w:t>
            </w:r>
            <w:r w:rsidR="002A2E41">
              <w:rPr>
                <w:rFonts w:cs="Arial"/>
                <w:lang w:val="sr-Cyrl-RS"/>
              </w:rPr>
              <w:t>2</w:t>
            </w:r>
            <w:r w:rsidR="00953CE1">
              <w:rPr>
                <w:rFonts w:cs="Arial"/>
              </w:rPr>
              <w:t>4</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A2E41" w:rsidRDefault="002A2E41" w:rsidP="00D35353">
            <w:pPr>
              <w:tabs>
                <w:tab w:val="left" w:pos="352"/>
                <w:tab w:val="left" w:pos="555"/>
                <w:tab w:val="right" w:leader="dot" w:pos="9446"/>
              </w:tabs>
              <w:spacing w:before="117"/>
              <w:jc w:val="center"/>
              <w:rPr>
                <w:rFonts w:cs="Arial"/>
                <w:lang w:val="sr-Cyrl-RS"/>
              </w:rPr>
            </w:pPr>
            <w:r>
              <w:rPr>
                <w:rFonts w:cs="Arial"/>
                <w:lang w:val="sr-Cyrl-RS"/>
              </w:rPr>
              <w:t>39</w:t>
            </w:r>
          </w:p>
        </w:tc>
      </w:tr>
    </w:tbl>
    <w:p w:rsidR="000A393D" w:rsidRPr="00E47C2E" w:rsidRDefault="000A393D" w:rsidP="000A393D">
      <w:pPr>
        <w:pStyle w:val="BodyText"/>
        <w:spacing w:before="0"/>
        <w:rPr>
          <w:rFonts w:cs="Arial"/>
          <w:b/>
          <w:spacing w:val="80"/>
          <w:sz w:val="22"/>
          <w:szCs w:val="22"/>
          <w:highlight w:val="yellow"/>
        </w:rPr>
      </w:pPr>
    </w:p>
    <w:p w:rsidR="000A393D" w:rsidRPr="0089166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2A2E41">
        <w:rPr>
          <w:rFonts w:cs="Arial"/>
          <w:bCs/>
          <w:noProof/>
          <w:lang w:val="sr-Cyrl-RS"/>
        </w:rPr>
        <w:t>55</w:t>
      </w:r>
    </w:p>
    <w:p w:rsidR="000A393D" w:rsidRPr="00E47C2E" w:rsidRDefault="000A393D" w:rsidP="000A393D">
      <w:pPr>
        <w:pStyle w:val="BodyText"/>
        <w:spacing w:before="0"/>
        <w:rPr>
          <w:rFonts w:cs="Arial"/>
          <w:sz w:val="22"/>
          <w:szCs w:val="22"/>
        </w:rPr>
      </w:pPr>
    </w:p>
    <w:p w:rsidR="000A393D" w:rsidRPr="00E47C2E" w:rsidRDefault="000A393D" w:rsidP="00463F00">
      <w:pPr>
        <w:pStyle w:val="Heading10"/>
        <w:numPr>
          <w:ilvl w:val="0"/>
          <w:numId w:val="14"/>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477079"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71789E">
              <w:rPr>
                <w:rFonts w:cs="Arial"/>
                <w:b w:val="0"/>
                <w:sz w:val="22"/>
                <w:szCs w:val="22"/>
              </w:rPr>
              <w:t>Вулканизирање гумених транспортера-ТЕНТ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463F00">
      <w:pPr>
        <w:pStyle w:val="Heading10"/>
        <w:numPr>
          <w:ilvl w:val="0"/>
          <w:numId w:val="14"/>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1789E">
        <w:rPr>
          <w:rFonts w:cs="Arial"/>
          <w:lang w:eastAsia="zh-CN"/>
        </w:rPr>
        <w:t>Вулканизирање гумених транспортера-ТЕНТ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71789E" w:rsidRPr="0071789E">
        <w:rPr>
          <w:rFonts w:cs="Arial"/>
          <w:lang w:eastAsia="zh-CN"/>
        </w:rPr>
        <w:t>Услуге поправке и одржавања уређаја изузев електричних</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71789E" w:rsidRPr="0071789E">
        <w:rPr>
          <w:rFonts w:cs="Arial"/>
          <w:lang w:eastAsia="zh-CN"/>
        </w:rPr>
        <w:t>50531000</w:t>
      </w:r>
    </w:p>
    <w:p w:rsidR="000A393D"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D1513F" w:rsidRPr="0071789E" w:rsidRDefault="00D1513F" w:rsidP="000A393D">
      <w:pPr>
        <w:spacing w:before="0"/>
        <w:rPr>
          <w:rFonts w:cs="Arial"/>
          <w:lang w:eastAsia="zh-CN"/>
        </w:rPr>
      </w:pPr>
    </w:p>
    <w:p w:rsidR="00FB47AE" w:rsidRPr="00FB47AE" w:rsidRDefault="000A393D" w:rsidP="00FB47AE">
      <w:pPr>
        <w:pStyle w:val="Heading10"/>
        <w:numPr>
          <w:ilvl w:val="0"/>
          <w:numId w:val="14"/>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5D623F" w:rsidRDefault="000A393D" w:rsidP="000A393D">
      <w:pPr>
        <w:rPr>
          <w:lang w:eastAsia="ar-SA"/>
        </w:rPr>
      </w:pPr>
      <w:r w:rsidRPr="005D623F">
        <w:rPr>
          <w:rFonts w:cs="Arial"/>
          <w:b/>
        </w:rPr>
        <w:t>3.1. Технички  опис захтеваних услуга</w:t>
      </w:r>
    </w:p>
    <w:bookmarkEnd w:id="17"/>
    <w:p w:rsidR="0071789E" w:rsidRPr="0048373E" w:rsidRDefault="0071789E" w:rsidP="0048373E">
      <w:pPr>
        <w:spacing w:before="0"/>
        <w:rPr>
          <w:rFonts w:eastAsia="Calibri" w:cs="Arial"/>
          <w:szCs w:val="21"/>
          <w:lang w:val="sr-Cyrl-RS"/>
        </w:rPr>
      </w:pPr>
      <w:r w:rsidRPr="0048373E">
        <w:rPr>
          <w:rFonts w:eastAsia="Calibri" w:cs="Arial"/>
          <w:szCs w:val="21"/>
          <w:lang w:val="sr-Cyrl-RS"/>
        </w:rPr>
        <w:t>Предмет услуге су вулканизерски радови на гуменим тракастим транспортерима допреме уг</w:t>
      </w:r>
      <w:r w:rsidR="00FE6B9C" w:rsidRPr="0048373E">
        <w:rPr>
          <w:rFonts w:eastAsia="Calibri" w:cs="Arial"/>
          <w:szCs w:val="21"/>
          <w:lang w:val="sr-Cyrl-RS"/>
        </w:rPr>
        <w:t>љ</w:t>
      </w:r>
      <w:r w:rsidRPr="0048373E">
        <w:rPr>
          <w:rFonts w:eastAsia="Calibri" w:cs="Arial"/>
          <w:szCs w:val="21"/>
          <w:lang w:val="sr-Cyrl-RS"/>
        </w:rPr>
        <w:t>а, додавача и траспортера система одш</w:t>
      </w:r>
      <w:r w:rsidR="0048373E" w:rsidRPr="0048373E">
        <w:rPr>
          <w:rFonts w:eastAsia="Calibri" w:cs="Arial"/>
          <w:szCs w:val="21"/>
          <w:lang w:val="sr-Cyrl-RS"/>
        </w:rPr>
        <w:t>љ</w:t>
      </w:r>
      <w:r w:rsidRPr="0048373E">
        <w:rPr>
          <w:rFonts w:eastAsia="Calibri" w:cs="Arial"/>
          <w:szCs w:val="21"/>
          <w:lang w:val="sr-Cyrl-RS"/>
        </w:rPr>
        <w:t>акивања на ТЕНТ-у Б.</w:t>
      </w:r>
    </w:p>
    <w:p w:rsidR="0071789E" w:rsidRPr="0048373E" w:rsidRDefault="0071789E" w:rsidP="0048373E">
      <w:pPr>
        <w:spacing w:before="0"/>
        <w:rPr>
          <w:rFonts w:eastAsia="Calibri" w:cs="Arial"/>
          <w:szCs w:val="21"/>
        </w:rPr>
      </w:pPr>
      <w:r w:rsidRPr="0048373E">
        <w:rPr>
          <w:rFonts w:eastAsia="Calibri" w:cs="Arial"/>
          <w:szCs w:val="21"/>
        </w:rPr>
        <w:t>-  Потребно је све спојеве радити вулканизацијом на топло  осим ако услови то не дозвољавају (нема места за пеглу и сл.), санације оштећења могу да се раде на хладно (лајсне, флеке, подлепљивање и слично) уз обавезну консултацију и одобрење од стране наручиоца.</w:t>
      </w:r>
    </w:p>
    <w:p w:rsidR="0071789E" w:rsidRPr="0048373E" w:rsidRDefault="0071789E" w:rsidP="0048373E">
      <w:pPr>
        <w:spacing w:before="0"/>
        <w:rPr>
          <w:rFonts w:eastAsia="Calibri" w:cs="Arial"/>
          <w:szCs w:val="21"/>
        </w:rPr>
      </w:pPr>
      <w:r w:rsidRPr="0048373E">
        <w:rPr>
          <w:rFonts w:eastAsia="Calibri" w:cs="Arial"/>
          <w:szCs w:val="21"/>
        </w:rPr>
        <w:t>- За ширину траке до B=1000mm, потребно је да извршилац обезбеди опрему (пеглу), лепак и репроматеријал а преко ширине B=1000 mm наручилац даје опрему (пеглу) а извршилац обезбеђује репроматеријал и лепак за спајање на топло или на хладно.</w:t>
      </w:r>
    </w:p>
    <w:p w:rsidR="0071789E" w:rsidRPr="0048373E" w:rsidRDefault="0071789E" w:rsidP="0048373E">
      <w:pPr>
        <w:spacing w:before="0"/>
        <w:rPr>
          <w:rFonts w:eastAsia="Calibri" w:cs="Arial"/>
          <w:szCs w:val="21"/>
          <w:lang w:val="sr-Latn-RS"/>
        </w:rPr>
      </w:pPr>
      <w:r w:rsidRPr="0048373E">
        <w:rPr>
          <w:rFonts w:eastAsia="Calibri" w:cs="Arial"/>
          <w:szCs w:val="21"/>
        </w:rPr>
        <w:t>- За извр</w:t>
      </w:r>
      <w:r w:rsidRPr="0048373E">
        <w:rPr>
          <w:rFonts w:eastAsia="Calibri" w:cs="Arial"/>
          <w:szCs w:val="21"/>
          <w:lang w:val="sr-Latn-RS"/>
        </w:rPr>
        <w:t>шење санације тракастих транспортера (</w:t>
      </w:r>
      <w:r w:rsidRPr="0048373E">
        <w:rPr>
          <w:rFonts w:eastAsia="Calibri" w:cs="Arial"/>
          <w:szCs w:val="21"/>
        </w:rPr>
        <w:t>лајсне , флеке, подлепљивање и слично</w:t>
      </w:r>
      <w:r w:rsidRPr="0048373E">
        <w:rPr>
          <w:rFonts w:eastAsia="Calibri" w:cs="Arial"/>
          <w:szCs w:val="21"/>
          <w:lang w:val="sr-Latn-RS"/>
        </w:rPr>
        <w:t>), репроматеријал и лепак за санацију обезбеђује извршилац.</w:t>
      </w:r>
    </w:p>
    <w:p w:rsidR="0071789E" w:rsidRPr="0048373E" w:rsidRDefault="0071789E" w:rsidP="0048373E">
      <w:pPr>
        <w:spacing w:before="0"/>
        <w:rPr>
          <w:rFonts w:eastAsia="Calibri" w:cs="Arial"/>
          <w:szCs w:val="21"/>
          <w:lang w:val="sr-Cyrl-RS"/>
        </w:rPr>
      </w:pPr>
      <w:r w:rsidRPr="0048373E">
        <w:rPr>
          <w:rFonts w:eastAsia="Calibri" w:cs="Arial"/>
          <w:szCs w:val="21"/>
          <w:lang w:val="sr-Latn-RS"/>
        </w:rPr>
        <w:lastRenderedPageBreak/>
        <w:t>- За услугу гумирања бубњева сав репроматеријал, гуму и лепак обезбеђује извршилац.</w:t>
      </w:r>
    </w:p>
    <w:p w:rsidR="0071789E" w:rsidRPr="0048373E" w:rsidRDefault="0071789E" w:rsidP="0048373E">
      <w:pPr>
        <w:spacing w:before="0" w:after="200" w:line="276" w:lineRule="auto"/>
        <w:rPr>
          <w:rFonts w:eastAsia="Calibri" w:cs="Arial"/>
        </w:rPr>
      </w:pPr>
      <w:r w:rsidRPr="0048373E">
        <w:rPr>
          <w:rFonts w:eastAsia="Calibri" w:cs="Arial"/>
        </w:rPr>
        <w:t>- Обрачун извршених услуга по овом уговору вршиће се на основу остварених ефективних радних часова и цене норма часа уз примену норматив</w:t>
      </w:r>
      <w:r w:rsidRPr="0048373E">
        <w:rPr>
          <w:rFonts w:eastAsia="Calibri" w:cs="Arial"/>
          <w:lang w:val="sr-Cyrl-RS"/>
        </w:rPr>
        <w:t>а</w:t>
      </w:r>
      <w:r w:rsidRPr="0048373E">
        <w:rPr>
          <w:rFonts w:eastAsia="Calibri" w:cs="Arial"/>
        </w:rPr>
        <w:t xml:space="preserve"> за обрачун појединачних послова.</w:t>
      </w:r>
    </w:p>
    <w:p w:rsidR="0071789E" w:rsidRPr="0048373E" w:rsidRDefault="0071789E" w:rsidP="0071789E">
      <w:pPr>
        <w:spacing w:before="0" w:after="200" w:line="276" w:lineRule="auto"/>
        <w:rPr>
          <w:rFonts w:eastAsia="Calibri" w:cs="Arial"/>
        </w:rPr>
      </w:pPr>
      <w:r w:rsidRPr="0048373E">
        <w:rPr>
          <w:rFonts w:eastAsia="Calibri" w:cs="Arial"/>
          <w:b/>
        </w:rPr>
        <w:t>ОЧЕКИВАНИ ОБИМ РАДОВА</w:t>
      </w:r>
    </w:p>
    <w:tbl>
      <w:tblPr>
        <w:tblStyle w:val="TableGrid10"/>
        <w:tblW w:w="9747" w:type="dxa"/>
        <w:tblLayout w:type="fixed"/>
        <w:tblLook w:val="04A0" w:firstRow="1" w:lastRow="0" w:firstColumn="1" w:lastColumn="0" w:noHBand="0" w:noVBand="1"/>
      </w:tblPr>
      <w:tblGrid>
        <w:gridCol w:w="6629"/>
        <w:gridCol w:w="1701"/>
        <w:gridCol w:w="1417"/>
      </w:tblGrid>
      <w:tr w:rsidR="0071789E" w:rsidRPr="00F65BB8" w:rsidTr="00821615">
        <w:trPr>
          <w:trHeight w:val="226"/>
        </w:trPr>
        <w:tc>
          <w:tcPr>
            <w:tcW w:w="6629" w:type="dxa"/>
          </w:tcPr>
          <w:p w:rsidR="0071789E" w:rsidRPr="00F65BB8" w:rsidRDefault="0071789E" w:rsidP="0071789E">
            <w:pPr>
              <w:spacing w:before="0"/>
              <w:jc w:val="center"/>
              <w:rPr>
                <w:rFonts w:ascii="Arial" w:hAnsi="Arial" w:cs="Arial"/>
                <w:b/>
              </w:rPr>
            </w:pPr>
            <w:r w:rsidRPr="00F65BB8">
              <w:rPr>
                <w:rFonts w:ascii="Arial" w:hAnsi="Arial" w:cs="Arial"/>
                <w:b/>
              </w:rPr>
              <w:t>НАЗИВ ПОСЛА</w:t>
            </w:r>
          </w:p>
        </w:tc>
        <w:tc>
          <w:tcPr>
            <w:tcW w:w="1701" w:type="dxa"/>
          </w:tcPr>
          <w:p w:rsidR="0071789E" w:rsidRPr="00F65BB8" w:rsidRDefault="0071789E" w:rsidP="0071789E">
            <w:pPr>
              <w:spacing w:before="0"/>
              <w:jc w:val="center"/>
              <w:rPr>
                <w:rFonts w:ascii="Arial" w:hAnsi="Arial" w:cs="Arial"/>
                <w:b/>
              </w:rPr>
            </w:pPr>
            <w:r w:rsidRPr="00F65BB8">
              <w:rPr>
                <w:rFonts w:ascii="Arial" w:hAnsi="Arial" w:cs="Arial"/>
                <w:b/>
              </w:rPr>
              <w:t>НОРМАТИВ</w:t>
            </w:r>
          </w:p>
        </w:tc>
        <w:tc>
          <w:tcPr>
            <w:tcW w:w="1417" w:type="dxa"/>
          </w:tcPr>
          <w:p w:rsidR="0071789E" w:rsidRPr="00F65BB8" w:rsidRDefault="0071789E" w:rsidP="0071789E">
            <w:pPr>
              <w:spacing w:before="0"/>
              <w:jc w:val="center"/>
              <w:rPr>
                <w:rFonts w:ascii="Arial" w:hAnsi="Arial" w:cs="Arial"/>
                <w:b/>
              </w:rPr>
            </w:pPr>
            <w:r w:rsidRPr="00F65BB8">
              <w:rPr>
                <w:rFonts w:ascii="Arial" w:hAnsi="Arial" w:cs="Arial"/>
                <w:b/>
              </w:rPr>
              <w:t>ОЧЕКИВАНИ ОБИМ</w:t>
            </w:r>
          </w:p>
        </w:tc>
      </w:tr>
      <w:tr w:rsidR="0071789E" w:rsidRPr="00F65BB8" w:rsidTr="00821615">
        <w:trPr>
          <w:trHeight w:val="397"/>
        </w:trPr>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800</w:t>
            </w:r>
            <w:r w:rsidRPr="00F65BB8">
              <w:rPr>
                <w:rFonts w:ascii="Arial" w:hAnsi="Arial" w:cs="Arial"/>
                <w:lang w:val="sr-Cyrl-RS"/>
              </w:rPr>
              <w:t xml:space="preserve"> </w:t>
            </w:r>
            <w:r w:rsidRPr="00F65BB8">
              <w:rPr>
                <w:rFonts w:ascii="Arial" w:hAnsi="Arial" w:cs="Arial"/>
              </w:rPr>
              <w:t>mm, лепком за хладну вулканизацију Sc2000</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27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1000</w:t>
            </w:r>
            <w:r w:rsidRPr="00F65BB8">
              <w:rPr>
                <w:rFonts w:ascii="Arial" w:hAnsi="Arial" w:cs="Arial"/>
                <w:lang w:val="sr-Cyrl-RS"/>
              </w:rPr>
              <w:t xml:space="preserve"> </w:t>
            </w:r>
            <w:r w:rsidRPr="00F65BB8">
              <w:rPr>
                <w:rFonts w:ascii="Arial" w:hAnsi="Arial" w:cs="Arial"/>
              </w:rPr>
              <w:t>mm, лепком за хладну вулканизацију Sc2000</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34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4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1600</w:t>
            </w:r>
            <w:r w:rsidRPr="00F65BB8">
              <w:rPr>
                <w:rFonts w:ascii="Arial" w:hAnsi="Arial" w:cs="Arial"/>
                <w:lang w:val="sr-Cyrl-RS"/>
              </w:rPr>
              <w:t xml:space="preserve"> </w:t>
            </w:r>
            <w:r w:rsidRPr="00F65BB8">
              <w:rPr>
                <w:rFonts w:ascii="Arial" w:hAnsi="Arial" w:cs="Arial"/>
              </w:rPr>
              <w:t>mm, лепком за хладну вулканизацију Sc2000</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50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2000</w:t>
            </w:r>
            <w:r w:rsidRPr="00F65BB8">
              <w:rPr>
                <w:rFonts w:ascii="Arial" w:hAnsi="Arial" w:cs="Arial"/>
                <w:lang w:val="sr-Cyrl-RS"/>
              </w:rPr>
              <w:t xml:space="preserve"> </w:t>
            </w:r>
            <w:r w:rsidRPr="00F65BB8">
              <w:rPr>
                <w:rFonts w:ascii="Arial" w:hAnsi="Arial" w:cs="Arial"/>
              </w:rPr>
              <w:t>mm, лепком за хладну вулканизацију Sc2000</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60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650</w:t>
            </w:r>
            <w:r w:rsidRPr="00F65BB8">
              <w:rPr>
                <w:rFonts w:ascii="Arial" w:hAnsi="Arial" w:cs="Arial"/>
                <w:lang w:val="sr-Cyrl-RS"/>
              </w:rPr>
              <w:t xml:space="preserve"> </w:t>
            </w:r>
            <w:r w:rsidRPr="00F65BB8">
              <w:rPr>
                <w:rFonts w:ascii="Arial" w:hAnsi="Arial" w:cs="Arial"/>
              </w:rPr>
              <w:t>mm, лепком за топлу вулканизацију</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46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10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800</w:t>
            </w:r>
            <w:r w:rsidRPr="00F65BB8">
              <w:rPr>
                <w:rFonts w:ascii="Arial" w:hAnsi="Arial" w:cs="Arial"/>
                <w:lang w:val="sr-Cyrl-RS"/>
              </w:rPr>
              <w:t xml:space="preserve"> </w:t>
            </w:r>
            <w:r w:rsidRPr="00F65BB8">
              <w:rPr>
                <w:rFonts w:ascii="Arial" w:hAnsi="Arial" w:cs="Arial"/>
              </w:rPr>
              <w:t>mm, лепком за топлу вулканизацију</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56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1000</w:t>
            </w:r>
            <w:r w:rsidRPr="00F65BB8">
              <w:rPr>
                <w:rFonts w:ascii="Arial" w:hAnsi="Arial" w:cs="Arial"/>
                <w:lang w:val="sr-Cyrl-RS"/>
              </w:rPr>
              <w:t xml:space="preserve"> </w:t>
            </w:r>
            <w:r w:rsidRPr="00F65BB8">
              <w:rPr>
                <w:rFonts w:ascii="Arial" w:hAnsi="Arial" w:cs="Arial"/>
              </w:rPr>
              <w:t>mm, лепком за топлу вулканизацију</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64 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7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1600</w:t>
            </w:r>
            <w:r w:rsidRPr="00F65BB8">
              <w:rPr>
                <w:rFonts w:ascii="Arial" w:hAnsi="Arial" w:cs="Arial"/>
                <w:lang w:val="sr-Cyrl-RS"/>
              </w:rPr>
              <w:t xml:space="preserve"> </w:t>
            </w:r>
            <w:r w:rsidRPr="00F65BB8">
              <w:rPr>
                <w:rFonts w:ascii="Arial" w:hAnsi="Arial" w:cs="Arial"/>
              </w:rPr>
              <w:t>mm, лепком за топлу вулканизацију</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100нч/састав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12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састава транспортне траке ширине 2000mm, лепком за топлу вулканизацију</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110нч/састав</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4 састава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пробијеног места транспортне траке (отвора) са “тип-топ” флекама NO13 лепком Sc2000 на хладно.</w:t>
            </w:r>
          </w:p>
        </w:tc>
        <w:tc>
          <w:tcPr>
            <w:tcW w:w="1701" w:type="dxa"/>
            <w:vAlign w:val="center"/>
          </w:tcPr>
          <w:p w:rsidR="0071789E" w:rsidRPr="00F65BB8" w:rsidRDefault="0071789E" w:rsidP="00FE6B9C">
            <w:pPr>
              <w:spacing w:before="0"/>
              <w:jc w:val="center"/>
              <w:rPr>
                <w:rFonts w:ascii="Arial" w:hAnsi="Arial" w:cs="Arial"/>
              </w:rPr>
            </w:pPr>
            <w:r w:rsidRPr="00F65BB8">
              <w:rPr>
                <w:rFonts w:ascii="Arial" w:hAnsi="Arial" w:cs="Arial"/>
              </w:rPr>
              <w:t>16 нч/комад</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30 комада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Лепљење просеченог места транспортне траке страним предметом или оштећеног састава траке брисачем трака “тип-топ” лајсном ширине 220mm</w:t>
            </w:r>
          </w:p>
        </w:tc>
        <w:tc>
          <w:tcPr>
            <w:tcW w:w="1701" w:type="dxa"/>
            <w:vAlign w:val="center"/>
          </w:tcPr>
          <w:p w:rsidR="0071789E" w:rsidRPr="00F65BB8" w:rsidRDefault="0071789E" w:rsidP="00FE6B9C">
            <w:pPr>
              <w:spacing w:before="0"/>
              <w:jc w:val="center"/>
              <w:rPr>
                <w:rFonts w:ascii="Arial" w:hAnsi="Arial" w:cs="Arial"/>
                <w:lang w:val="sr-Cyrl-RS"/>
              </w:rPr>
            </w:pPr>
            <w:r w:rsidRPr="00F65BB8">
              <w:rPr>
                <w:rFonts w:ascii="Arial" w:hAnsi="Arial" w:cs="Arial"/>
                <w:lang w:val="sr-Cyrl-RS"/>
              </w:rPr>
              <w:t>15</w:t>
            </w:r>
            <w:r w:rsidRPr="00F65BB8">
              <w:rPr>
                <w:rFonts w:ascii="Arial" w:hAnsi="Arial" w:cs="Arial"/>
              </w:rPr>
              <w:t xml:space="preserve"> нч/m</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29 метара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rPr>
            </w:pPr>
            <w:r w:rsidRPr="00F65BB8">
              <w:rPr>
                <w:rFonts w:ascii="Arial" w:hAnsi="Arial" w:cs="Arial"/>
              </w:rPr>
              <w:t>Гумирање бубња димензија Ø500x750</w:t>
            </w:r>
          </w:p>
        </w:tc>
        <w:tc>
          <w:tcPr>
            <w:tcW w:w="1701" w:type="dxa"/>
            <w:vAlign w:val="center"/>
          </w:tcPr>
          <w:p w:rsidR="0071789E" w:rsidRPr="00F65BB8" w:rsidRDefault="0071789E" w:rsidP="00FE6B9C">
            <w:pPr>
              <w:spacing w:before="0"/>
              <w:jc w:val="center"/>
              <w:rPr>
                <w:rFonts w:ascii="Arial" w:hAnsi="Arial" w:cs="Arial"/>
                <w:lang w:val="sr-Latn-RS"/>
              </w:rPr>
            </w:pPr>
            <w:r w:rsidRPr="00F65BB8">
              <w:rPr>
                <w:rFonts w:ascii="Arial" w:hAnsi="Arial" w:cs="Arial"/>
              </w:rPr>
              <w:t>70   нч/комад</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 комада</w:t>
            </w:r>
          </w:p>
        </w:tc>
      </w:tr>
      <w:tr w:rsidR="0071789E" w:rsidRPr="00F65BB8" w:rsidTr="00821615">
        <w:tc>
          <w:tcPr>
            <w:tcW w:w="6629" w:type="dxa"/>
            <w:vAlign w:val="center"/>
          </w:tcPr>
          <w:p w:rsidR="0071789E" w:rsidRPr="00F65BB8" w:rsidRDefault="0071789E" w:rsidP="00FE6B9C">
            <w:pPr>
              <w:spacing w:before="0"/>
              <w:jc w:val="center"/>
              <w:rPr>
                <w:rFonts w:ascii="Arial" w:hAnsi="Arial" w:cs="Arial"/>
                <w:lang w:val="sr-Latn-RS"/>
              </w:rPr>
            </w:pPr>
            <w:r w:rsidRPr="00F65BB8">
              <w:rPr>
                <w:rFonts w:ascii="Arial" w:hAnsi="Arial" w:cs="Arial"/>
              </w:rPr>
              <w:t>Гумирање бубња димензија Ø500x1800</w:t>
            </w:r>
          </w:p>
        </w:tc>
        <w:tc>
          <w:tcPr>
            <w:tcW w:w="1701" w:type="dxa"/>
            <w:vAlign w:val="center"/>
          </w:tcPr>
          <w:p w:rsidR="0071789E" w:rsidRPr="00F65BB8" w:rsidRDefault="0071789E" w:rsidP="00FE6B9C">
            <w:pPr>
              <w:spacing w:before="0"/>
              <w:jc w:val="center"/>
              <w:rPr>
                <w:rFonts w:ascii="Arial" w:hAnsi="Arial" w:cs="Arial"/>
                <w:lang w:val="sr-Cyrl-RS"/>
              </w:rPr>
            </w:pPr>
            <w:r w:rsidRPr="00F65BB8">
              <w:rPr>
                <w:rFonts w:ascii="Arial" w:hAnsi="Arial" w:cs="Arial"/>
              </w:rPr>
              <w:t>170 нч/комад</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2 комада</w:t>
            </w:r>
          </w:p>
        </w:tc>
      </w:tr>
      <w:tr w:rsidR="0071789E" w:rsidRPr="00F65BB8" w:rsidTr="00821615">
        <w:tc>
          <w:tcPr>
            <w:tcW w:w="6629" w:type="dxa"/>
            <w:vAlign w:val="center"/>
          </w:tcPr>
          <w:p w:rsidR="0071789E" w:rsidRPr="00F65BB8" w:rsidRDefault="00FE6B9C" w:rsidP="00FE6B9C">
            <w:pPr>
              <w:spacing w:before="0"/>
              <w:jc w:val="center"/>
              <w:rPr>
                <w:rFonts w:ascii="Arial" w:hAnsi="Arial" w:cs="Arial"/>
              </w:rPr>
            </w:pPr>
            <w:r w:rsidRPr="00F65BB8">
              <w:rPr>
                <w:rFonts w:ascii="Arial" w:hAnsi="Arial" w:cs="Arial"/>
              </w:rPr>
              <w:t>Гумирање</w:t>
            </w:r>
            <w:r w:rsidR="0071789E" w:rsidRPr="00F65BB8">
              <w:rPr>
                <w:rFonts w:ascii="Arial" w:hAnsi="Arial" w:cs="Arial"/>
              </w:rPr>
              <w:t xml:space="preserve"> </w:t>
            </w:r>
            <w:r w:rsidRPr="00F65BB8">
              <w:rPr>
                <w:rFonts w:ascii="Arial" w:hAnsi="Arial" w:cs="Arial"/>
              </w:rPr>
              <w:t>бубња</w:t>
            </w:r>
            <w:r w:rsidR="0071789E" w:rsidRPr="00F65BB8">
              <w:rPr>
                <w:rFonts w:ascii="Arial" w:hAnsi="Arial" w:cs="Arial"/>
              </w:rPr>
              <w:t xml:space="preserve"> </w:t>
            </w:r>
            <w:r w:rsidRPr="00F65BB8">
              <w:rPr>
                <w:rFonts w:ascii="Arial" w:hAnsi="Arial" w:cs="Arial"/>
              </w:rPr>
              <w:t>димензија</w:t>
            </w:r>
            <w:r w:rsidR="0071789E" w:rsidRPr="00F65BB8">
              <w:rPr>
                <w:rFonts w:ascii="Arial" w:hAnsi="Arial" w:cs="Arial"/>
              </w:rPr>
              <w:t xml:space="preserve"> Ø630x1800</w:t>
            </w:r>
          </w:p>
        </w:tc>
        <w:tc>
          <w:tcPr>
            <w:tcW w:w="1701" w:type="dxa"/>
            <w:vAlign w:val="center"/>
          </w:tcPr>
          <w:p w:rsidR="0071789E" w:rsidRPr="00F65BB8" w:rsidRDefault="0071789E" w:rsidP="00FE6B9C">
            <w:pPr>
              <w:spacing w:before="0"/>
              <w:jc w:val="center"/>
              <w:rPr>
                <w:rFonts w:ascii="Arial" w:hAnsi="Arial" w:cs="Arial"/>
                <w:lang w:val="sr-Cyrl-RS"/>
              </w:rPr>
            </w:pPr>
            <w:r w:rsidRPr="00F65BB8">
              <w:rPr>
                <w:rFonts w:ascii="Arial" w:hAnsi="Arial" w:cs="Arial"/>
              </w:rPr>
              <w:t>220 нч/комад</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1 комада</w:t>
            </w:r>
          </w:p>
        </w:tc>
      </w:tr>
      <w:tr w:rsidR="0071789E" w:rsidRPr="00F65BB8" w:rsidTr="00821615">
        <w:tc>
          <w:tcPr>
            <w:tcW w:w="6629" w:type="dxa"/>
            <w:vAlign w:val="center"/>
          </w:tcPr>
          <w:p w:rsidR="0071789E" w:rsidRPr="00F65BB8" w:rsidRDefault="00FE6B9C" w:rsidP="00FE6B9C">
            <w:pPr>
              <w:spacing w:before="0"/>
              <w:jc w:val="center"/>
              <w:rPr>
                <w:rFonts w:ascii="Arial" w:hAnsi="Arial" w:cs="Arial"/>
              </w:rPr>
            </w:pPr>
            <w:r w:rsidRPr="00F65BB8">
              <w:rPr>
                <w:rFonts w:ascii="Arial" w:hAnsi="Arial" w:cs="Arial"/>
              </w:rPr>
              <w:t>Гумирање</w:t>
            </w:r>
            <w:r w:rsidR="0071789E" w:rsidRPr="00F65BB8">
              <w:rPr>
                <w:rFonts w:ascii="Arial" w:hAnsi="Arial" w:cs="Arial"/>
              </w:rPr>
              <w:t xml:space="preserve"> </w:t>
            </w:r>
            <w:r w:rsidRPr="00F65BB8">
              <w:rPr>
                <w:rFonts w:ascii="Arial" w:hAnsi="Arial" w:cs="Arial"/>
              </w:rPr>
              <w:t>бубња</w:t>
            </w:r>
            <w:r w:rsidR="0071789E" w:rsidRPr="00F65BB8">
              <w:rPr>
                <w:rFonts w:ascii="Arial" w:hAnsi="Arial" w:cs="Arial"/>
              </w:rPr>
              <w:t xml:space="preserve"> </w:t>
            </w:r>
            <w:r w:rsidRPr="00F65BB8">
              <w:rPr>
                <w:rFonts w:ascii="Arial" w:hAnsi="Arial" w:cs="Arial"/>
              </w:rPr>
              <w:t>димензија</w:t>
            </w:r>
            <w:r w:rsidR="0071789E" w:rsidRPr="00F65BB8">
              <w:rPr>
                <w:rFonts w:ascii="Arial" w:hAnsi="Arial" w:cs="Arial"/>
              </w:rPr>
              <w:t xml:space="preserve"> Ø800x1800</w:t>
            </w:r>
          </w:p>
        </w:tc>
        <w:tc>
          <w:tcPr>
            <w:tcW w:w="1701" w:type="dxa"/>
            <w:vAlign w:val="center"/>
          </w:tcPr>
          <w:p w:rsidR="0071789E" w:rsidRPr="00F65BB8" w:rsidRDefault="0071789E" w:rsidP="00FE6B9C">
            <w:pPr>
              <w:spacing w:before="0"/>
              <w:jc w:val="center"/>
              <w:rPr>
                <w:rFonts w:ascii="Arial" w:hAnsi="Arial" w:cs="Arial"/>
                <w:lang w:val="sr-Cyrl-RS"/>
              </w:rPr>
            </w:pPr>
            <w:r w:rsidRPr="00F65BB8">
              <w:rPr>
                <w:rFonts w:ascii="Arial" w:hAnsi="Arial" w:cs="Arial"/>
              </w:rPr>
              <w:t>280 нч/комад</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1 комада</w:t>
            </w:r>
          </w:p>
        </w:tc>
      </w:tr>
      <w:tr w:rsidR="0071789E" w:rsidRPr="00F65BB8" w:rsidTr="00821615">
        <w:tc>
          <w:tcPr>
            <w:tcW w:w="6629" w:type="dxa"/>
            <w:vAlign w:val="center"/>
          </w:tcPr>
          <w:p w:rsidR="0071789E" w:rsidRPr="00F65BB8" w:rsidRDefault="00FE6B9C" w:rsidP="00FE6B9C">
            <w:pPr>
              <w:spacing w:before="0"/>
              <w:jc w:val="center"/>
              <w:rPr>
                <w:rFonts w:ascii="Arial" w:hAnsi="Arial" w:cs="Arial"/>
              </w:rPr>
            </w:pPr>
            <w:r w:rsidRPr="00F65BB8">
              <w:rPr>
                <w:rFonts w:ascii="Arial" w:hAnsi="Arial" w:cs="Arial"/>
              </w:rPr>
              <w:t>Гумирање</w:t>
            </w:r>
            <w:r w:rsidR="0071789E" w:rsidRPr="00F65BB8">
              <w:rPr>
                <w:rFonts w:ascii="Arial" w:hAnsi="Arial" w:cs="Arial"/>
              </w:rPr>
              <w:t xml:space="preserve"> </w:t>
            </w:r>
            <w:r w:rsidRPr="00F65BB8">
              <w:rPr>
                <w:rFonts w:ascii="Arial" w:hAnsi="Arial" w:cs="Arial"/>
              </w:rPr>
              <w:t>бубња</w:t>
            </w:r>
            <w:r w:rsidR="0071789E" w:rsidRPr="00F65BB8">
              <w:rPr>
                <w:rFonts w:ascii="Arial" w:hAnsi="Arial" w:cs="Arial"/>
              </w:rPr>
              <w:t xml:space="preserve"> </w:t>
            </w:r>
            <w:r w:rsidRPr="00F65BB8">
              <w:rPr>
                <w:rFonts w:ascii="Arial" w:hAnsi="Arial" w:cs="Arial"/>
              </w:rPr>
              <w:t>димензија</w:t>
            </w:r>
            <w:r w:rsidR="0071789E" w:rsidRPr="00F65BB8">
              <w:rPr>
                <w:rFonts w:ascii="Arial" w:hAnsi="Arial" w:cs="Arial"/>
              </w:rPr>
              <w:t xml:space="preserve"> Ø1250x1800</w:t>
            </w:r>
          </w:p>
        </w:tc>
        <w:tc>
          <w:tcPr>
            <w:tcW w:w="1701" w:type="dxa"/>
            <w:vAlign w:val="center"/>
          </w:tcPr>
          <w:p w:rsidR="0071789E" w:rsidRPr="00F65BB8" w:rsidRDefault="0071789E" w:rsidP="00FE6B9C">
            <w:pPr>
              <w:spacing w:before="0"/>
              <w:jc w:val="center"/>
              <w:rPr>
                <w:rFonts w:ascii="Arial" w:hAnsi="Arial" w:cs="Arial"/>
                <w:lang w:val="sr-Latn-RS"/>
              </w:rPr>
            </w:pPr>
            <w:r w:rsidRPr="00F65BB8">
              <w:rPr>
                <w:rFonts w:ascii="Arial" w:hAnsi="Arial" w:cs="Arial"/>
              </w:rPr>
              <w:t>435 нч/комад</w:t>
            </w:r>
          </w:p>
        </w:tc>
        <w:tc>
          <w:tcPr>
            <w:tcW w:w="1417" w:type="dxa"/>
            <w:vAlign w:val="center"/>
          </w:tcPr>
          <w:p w:rsidR="0071789E" w:rsidRPr="00F65BB8" w:rsidRDefault="0071789E" w:rsidP="00FE6B9C">
            <w:pPr>
              <w:spacing w:before="0"/>
              <w:jc w:val="center"/>
              <w:rPr>
                <w:rFonts w:ascii="Arial" w:hAnsi="Arial" w:cs="Arial"/>
              </w:rPr>
            </w:pPr>
            <w:r w:rsidRPr="00F65BB8">
              <w:rPr>
                <w:rFonts w:ascii="Arial" w:hAnsi="Arial" w:cs="Arial"/>
              </w:rPr>
              <w:t>1 комада</w:t>
            </w:r>
          </w:p>
        </w:tc>
      </w:tr>
    </w:tbl>
    <w:p w:rsidR="0071789E" w:rsidRPr="0048373E" w:rsidRDefault="0071789E" w:rsidP="00F65BB8">
      <w:pPr>
        <w:spacing w:before="0"/>
        <w:rPr>
          <w:rFonts w:eastAsia="Calibri" w:cs="Arial"/>
        </w:rPr>
      </w:pPr>
      <w:r w:rsidRPr="0048373E">
        <w:rPr>
          <w:rFonts w:eastAsia="Calibri" w:cs="Arial"/>
        </w:rPr>
        <w:t xml:space="preserve">- Укупно процењени обим услуга  за ову активност на ТЕНТ Б износи </w:t>
      </w:r>
      <w:r w:rsidRPr="0048373E">
        <w:rPr>
          <w:rFonts w:eastAsia="Calibri" w:cs="Arial"/>
          <w:b/>
        </w:rPr>
        <w:t>5400 нч</w:t>
      </w:r>
      <w:r w:rsidRPr="0048373E">
        <w:rPr>
          <w:rFonts w:eastAsia="Calibri" w:cs="Arial"/>
        </w:rPr>
        <w:t>.</w:t>
      </w:r>
    </w:p>
    <w:p w:rsidR="0071789E" w:rsidRPr="0048373E" w:rsidRDefault="0071789E" w:rsidP="00F65BB8">
      <w:pPr>
        <w:spacing w:before="0"/>
        <w:rPr>
          <w:rFonts w:eastAsia="Calibri" w:cs="Arial"/>
        </w:rPr>
      </w:pPr>
      <w:r w:rsidRPr="0048373E">
        <w:rPr>
          <w:rFonts w:eastAsia="Calibri" w:cs="Arial"/>
        </w:rPr>
        <w:t>- Уколико се Извршилац не одазове на позив Наручиоца у року од 12 сати од тренутка обавештења о потреби ангажовања износ рачуна за месец у коме је вршена услуга биће умањен за 10%.</w:t>
      </w:r>
    </w:p>
    <w:p w:rsidR="0071789E" w:rsidRPr="0048373E" w:rsidRDefault="0071789E" w:rsidP="00F65BB8">
      <w:pPr>
        <w:spacing w:before="0"/>
        <w:rPr>
          <w:rFonts w:eastAsia="Calibri" w:cs="Arial"/>
        </w:rPr>
      </w:pPr>
      <w:r w:rsidRPr="0048373E">
        <w:rPr>
          <w:rFonts w:eastAsia="Calibri" w:cs="Arial"/>
        </w:rPr>
        <w:t xml:space="preserve">- Уколико се Извршилац три пута у току трајања уговора не одазове на позив Наручиоца у року од </w:t>
      </w:r>
      <w:r w:rsidR="0048373E" w:rsidRPr="0048373E">
        <w:rPr>
          <w:rFonts w:eastAsia="Calibri" w:cs="Arial"/>
        </w:rPr>
        <w:t xml:space="preserve"> </w:t>
      </w:r>
      <w:r w:rsidRPr="0048373E">
        <w:rPr>
          <w:rFonts w:eastAsia="Calibri" w:cs="Arial"/>
        </w:rPr>
        <w:t xml:space="preserve">12 сати од тренутка обавештења о потреби ангажовања, </w:t>
      </w:r>
      <w:r w:rsidR="00CC135A">
        <w:rPr>
          <w:rFonts w:eastAsia="Calibri" w:cs="Arial"/>
          <w:lang w:val="sr-Cyrl-RS"/>
        </w:rPr>
        <w:t xml:space="preserve">наручилац задржава право да </w:t>
      </w:r>
      <w:r w:rsidRPr="0048373E">
        <w:rPr>
          <w:rFonts w:eastAsia="Calibri" w:cs="Arial"/>
        </w:rPr>
        <w:t>уговор аутоматски раскин</w:t>
      </w:r>
      <w:r w:rsidR="00CC135A">
        <w:rPr>
          <w:rFonts w:eastAsia="Calibri" w:cs="Arial"/>
          <w:lang w:val="sr-Cyrl-RS"/>
        </w:rPr>
        <w:t>е</w:t>
      </w:r>
      <w:r w:rsidRPr="0048373E">
        <w:rPr>
          <w:rFonts w:eastAsia="Calibri" w:cs="Arial"/>
        </w:rPr>
        <w:t xml:space="preserve"> без претходног упозорења.</w:t>
      </w:r>
    </w:p>
    <w:p w:rsidR="00DB369C" w:rsidRPr="00E47C2E" w:rsidRDefault="0071789E" w:rsidP="000628D0">
      <w:pPr>
        <w:pStyle w:val="Heading10"/>
        <w:ind w:left="0" w:firstLine="0"/>
        <w:jc w:val="both"/>
        <w:rPr>
          <w:rFonts w:cs="Arial"/>
        </w:rPr>
      </w:pPr>
      <w:r>
        <w:rPr>
          <w:rFonts w:cs="Arial"/>
          <w:lang w:val="sr-Cyrl-RS"/>
        </w:rPr>
        <w:t>Ро</w:t>
      </w:r>
      <w:r w:rsidR="00DB369C" w:rsidRPr="00E47C2E">
        <w:rPr>
          <w:rFonts w:cs="Arial"/>
        </w:rPr>
        <w:t xml:space="preserve">к </w:t>
      </w:r>
      <w:r w:rsidR="00A63575" w:rsidRPr="00E47C2E">
        <w:rPr>
          <w:rFonts w:cs="Arial"/>
        </w:rPr>
        <w:t>извршења услуга</w:t>
      </w:r>
    </w:p>
    <w:p w:rsidR="000A393D" w:rsidRDefault="000A393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sidR="00C10F32">
        <w:rPr>
          <w:rFonts w:ascii="Arial" w:hAnsi="Arial" w:cs="Arial"/>
          <w:lang w:val="sr-Cyrl-RS"/>
        </w:rPr>
        <w:t xml:space="preserve">према потребама наручиоца, у периоду од 12 месеци од дана </w:t>
      </w:r>
      <w:r w:rsidR="0048373E">
        <w:rPr>
          <w:rFonts w:ascii="Arial" w:hAnsi="Arial" w:cs="Arial"/>
          <w:lang w:val="sr-Cyrl-RS"/>
        </w:rPr>
        <w:t>увођења пружаоца услуге у посао</w:t>
      </w:r>
      <w:r w:rsidRPr="000A393D">
        <w:rPr>
          <w:rFonts w:ascii="Arial" w:hAnsi="Arial" w:cs="Arial"/>
        </w:rPr>
        <w:t>.</w:t>
      </w:r>
      <w:r w:rsidR="007642F3">
        <w:rPr>
          <w:rFonts w:ascii="Arial" w:hAnsi="Arial" w:cs="Arial"/>
          <w:lang w:val="sr-Cyrl-RS"/>
        </w:rPr>
        <w:t xml:space="preserve"> </w:t>
      </w:r>
      <w:r w:rsidR="0048373E">
        <w:rPr>
          <w:rFonts w:ascii="Arial" w:hAnsi="Arial" w:cs="Arial"/>
          <w:lang w:val="sr-Cyrl-RS"/>
        </w:rPr>
        <w:t>Корисник услуге ће пружаоца услуге увести у посао у року од 20 дана од дана обостраног потписивања уговора.</w:t>
      </w:r>
      <w:r w:rsidR="0048373E" w:rsidRPr="0048373E">
        <w:t xml:space="preserve"> </w:t>
      </w:r>
      <w:r w:rsidR="00103353">
        <w:rPr>
          <w:rFonts w:ascii="Arial" w:hAnsi="Arial" w:cs="Arial"/>
          <w:lang w:val="sr-Cyrl-RS"/>
        </w:rPr>
        <w:t>Пружалац услуге</w:t>
      </w:r>
      <w:r w:rsidR="0048373E" w:rsidRPr="0048373E">
        <w:rPr>
          <w:rFonts w:ascii="Arial" w:hAnsi="Arial" w:cs="Arial"/>
          <w:lang w:val="sr-Cyrl-RS"/>
        </w:rPr>
        <w:t xml:space="preserve"> </w:t>
      </w:r>
      <w:r w:rsidR="0048373E">
        <w:rPr>
          <w:rFonts w:ascii="Arial" w:hAnsi="Arial" w:cs="Arial"/>
          <w:lang w:val="sr-Cyrl-RS"/>
        </w:rPr>
        <w:t>је дужан да се</w:t>
      </w:r>
      <w:r w:rsidR="0048373E" w:rsidRPr="0048373E">
        <w:rPr>
          <w:rFonts w:ascii="Arial" w:hAnsi="Arial" w:cs="Arial"/>
          <w:lang w:val="sr-Cyrl-RS"/>
        </w:rPr>
        <w:t xml:space="preserve"> одазове на позив Наручиоца у року од 12 сати од тренутка обавештења о потреби ангажовања</w:t>
      </w:r>
      <w:r w:rsidR="0048373E">
        <w:rPr>
          <w:rFonts w:ascii="Arial" w:hAnsi="Arial" w:cs="Arial"/>
          <w:lang w:val="sr-Cyrl-RS"/>
        </w:rPr>
        <w:t xml:space="preserve"> </w:t>
      </w:r>
    </w:p>
    <w:p w:rsidR="00F65BB8" w:rsidRPr="007642F3" w:rsidRDefault="00F65BB8"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781B02" w:rsidP="00781B02">
      <w:pPr>
        <w:pStyle w:val="Heading10"/>
        <w:rPr>
          <w:rFonts w:cs="Arial"/>
        </w:rPr>
      </w:pPr>
      <w:bookmarkStart w:id="18" w:name="_Toc441651542"/>
      <w:bookmarkStart w:id="19" w:name="_Toc442559880"/>
      <w:r w:rsidRPr="00E47C2E">
        <w:rPr>
          <w:rFonts w:cs="Arial"/>
        </w:rPr>
        <w:lastRenderedPageBreak/>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C10F32" w:rsidRPr="008F4FF9" w:rsidRDefault="000A393D" w:rsidP="004559F1">
      <w:pPr>
        <w:spacing w:before="0"/>
        <w:rPr>
          <w:rFonts w:cs="Arial"/>
          <w:lang w:eastAsia="zh-CN"/>
        </w:rPr>
      </w:pPr>
      <w:r w:rsidRPr="000A393D">
        <w:rPr>
          <w:rFonts w:cs="Arial"/>
          <w:lang w:val="sr-Cyrl-CS" w:eastAsia="zh-CN"/>
        </w:rPr>
        <w:t>Место извршења услугa</w:t>
      </w:r>
      <w:r w:rsidR="0048373E">
        <w:rPr>
          <w:rFonts w:cs="Arial"/>
          <w:lang w:val="sr-Cyrl-CS" w:eastAsia="zh-CN"/>
        </w:rPr>
        <w:t xml:space="preserve"> је</w:t>
      </w:r>
      <w:r w:rsidRPr="000A393D">
        <w:rPr>
          <w:rFonts w:cs="Arial"/>
          <w:lang w:val="sr-Cyrl-CS" w:eastAsia="zh-CN"/>
        </w:rPr>
        <w:t xml:space="preserve"> </w:t>
      </w:r>
      <w:r w:rsidR="00C10F32">
        <w:rPr>
          <w:rFonts w:cs="Arial"/>
          <w:lang w:val="sr-Cyrl-CS" w:eastAsia="zh-CN"/>
        </w:rPr>
        <w:t>ТЕНТ Б</w:t>
      </w:r>
      <w:r w:rsidRPr="000A393D">
        <w:rPr>
          <w:rFonts w:cs="Arial"/>
          <w:lang w:val="sr-Cyrl-CS" w:eastAsia="zh-CN"/>
        </w:rPr>
        <w:t>.</w:t>
      </w:r>
    </w:p>
    <w:p w:rsidR="008112A2" w:rsidRPr="00E47C2E" w:rsidRDefault="00781B02" w:rsidP="00781B02">
      <w:pPr>
        <w:pStyle w:val="Heading10"/>
        <w:rPr>
          <w:rFonts w:cs="Arial"/>
        </w:rPr>
      </w:pPr>
      <w:r w:rsidRPr="00E47C2E">
        <w:rPr>
          <w:rFonts w:cs="Arial"/>
          <w:lang w:val="en-US"/>
        </w:rPr>
        <w:t>3.</w:t>
      </w:r>
      <w:r w:rsidR="00C10F3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48373E" w:rsidRPr="00F65BB8" w:rsidRDefault="008C66FA" w:rsidP="0048373E">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 xml:space="preserve">Потврђује се на основу потписаног </w:t>
      </w:r>
      <w:r w:rsidR="00C10F32">
        <w:rPr>
          <w:rFonts w:ascii="Arial" w:hAnsi="Arial" w:cs="Arial"/>
          <w:lang w:val="sr-Cyrl-RS"/>
        </w:rPr>
        <w:t>обрачуна и збирног обрачуна</w:t>
      </w:r>
      <w:r w:rsidRPr="008C66FA">
        <w:rPr>
          <w:rFonts w:ascii="Arial" w:hAnsi="Arial" w:cs="Arial"/>
          <w:lang w:val="sr-Cyrl-RS"/>
        </w:rPr>
        <w:t xml:space="preserve"> о извршеним услугама од стране овлашћених лица Наручиоца и Извршиоца.</w:t>
      </w:r>
    </w:p>
    <w:p w:rsidR="00F65BB8" w:rsidRPr="00F65BB8" w:rsidRDefault="00F65BB8" w:rsidP="0048373E">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 xml:space="preserve">3.5. </w:t>
      </w:r>
      <w:r w:rsidRPr="00F65BB8">
        <w:rPr>
          <w:rFonts w:ascii="Arial" w:hAnsi="Arial" w:cs="Arial"/>
          <w:b/>
          <w:lang w:val="sr-Cyrl-RS"/>
        </w:rPr>
        <w:t xml:space="preserve">Гарантни </w:t>
      </w:r>
      <w:r>
        <w:rPr>
          <w:rFonts w:ascii="Arial" w:hAnsi="Arial" w:cs="Arial"/>
          <w:b/>
          <w:lang w:val="sr-Cyrl-RS"/>
        </w:rPr>
        <w:t>рок</w:t>
      </w:r>
    </w:p>
    <w:p w:rsidR="00F65BB8" w:rsidRPr="003B0AFB" w:rsidRDefault="00F65BB8" w:rsidP="00F65BB8">
      <w:pPr>
        <w:spacing w:before="0"/>
        <w:rPr>
          <w:rFonts w:cs="Arial"/>
          <w:lang w:eastAsia="zh-CN"/>
        </w:rPr>
      </w:pPr>
      <w:r w:rsidRPr="003B0AFB">
        <w:rPr>
          <w:rFonts w:cs="Arial"/>
          <w:lang w:eastAsia="zh-CN"/>
        </w:rPr>
        <w:t xml:space="preserve">Гарантни рок не може бити краћи од од 12 месеци од дана извршења </w:t>
      </w:r>
      <w:r w:rsidR="00F56977">
        <w:rPr>
          <w:rFonts w:cs="Arial"/>
          <w:lang w:val="sr-Cyrl-RS" w:eastAsia="zh-CN"/>
        </w:rPr>
        <w:t>појединачне услуге</w:t>
      </w:r>
      <w:r w:rsidRPr="003B0AFB">
        <w:rPr>
          <w:rFonts w:cs="Arial"/>
          <w:lang w:eastAsia="zh-CN"/>
        </w:rPr>
        <w:t>.</w:t>
      </w:r>
    </w:p>
    <w:p w:rsidR="00F65BB8" w:rsidRPr="00F65BB8" w:rsidRDefault="00F65BB8" w:rsidP="00F65BB8">
      <w:pPr>
        <w:spacing w:before="0"/>
        <w:rPr>
          <w:rFonts w:cs="Arial"/>
          <w:lang w:val="sr-Cyrl-RS" w:eastAsia="zh-CN"/>
        </w:rPr>
      </w:pPr>
      <w:r w:rsidRPr="003B0AF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B0AFB">
        <w:rPr>
          <w:rFonts w:cs="Arial"/>
          <w:lang w:val="sr-Cyrl-RS" w:eastAsia="zh-CN"/>
        </w:rPr>
        <w:t>10</w:t>
      </w:r>
      <w:r w:rsidRPr="003B0AFB">
        <w:rPr>
          <w:rFonts w:cs="Arial"/>
          <w:lang w:eastAsia="zh-CN"/>
        </w:rPr>
        <w:t xml:space="preserve"> дана по утврђивању недостатка. </w:t>
      </w:r>
    </w:p>
    <w:p w:rsidR="00F65BB8" w:rsidRDefault="00F65BB8" w:rsidP="00F65BB8">
      <w:pPr>
        <w:spacing w:before="0"/>
        <w:rPr>
          <w:rFonts w:cs="Arial"/>
          <w:lang w:val="sr-Cyrl-RS" w:eastAsia="zh-CN"/>
        </w:rPr>
      </w:pPr>
      <w:r w:rsidRPr="003B0AFB">
        <w:rPr>
          <w:rFonts w:cs="Arial"/>
          <w:lang w:eastAsia="zh-CN"/>
        </w:rPr>
        <w:t xml:space="preserve">Пружалац услуге се обавезује да најкасније у року од </w:t>
      </w:r>
      <w:r w:rsidR="00F56977">
        <w:rPr>
          <w:rFonts w:cs="Arial"/>
          <w:lang w:val="sr-Cyrl-RS" w:eastAsia="zh-CN"/>
        </w:rPr>
        <w:t>5</w:t>
      </w:r>
      <w:r w:rsidRPr="003B0AFB">
        <w:rPr>
          <w:rFonts w:cs="Arial"/>
          <w:lang w:eastAsia="zh-CN"/>
        </w:rPr>
        <w:t xml:space="preserve"> (словима:</w:t>
      </w:r>
      <w:r>
        <w:rPr>
          <w:rFonts w:cs="Arial"/>
          <w:lang w:val="sr-Cyrl-RS" w:eastAsia="zh-CN"/>
        </w:rPr>
        <w:t xml:space="preserve"> </w:t>
      </w:r>
      <w:r w:rsidR="00F56977">
        <w:rPr>
          <w:rFonts w:cs="Arial"/>
          <w:lang w:val="sr-Cyrl-RS" w:eastAsia="zh-CN"/>
        </w:rPr>
        <w:t>пет</w:t>
      </w:r>
      <w:r w:rsidRPr="003B0AFB">
        <w:rPr>
          <w:rFonts w:cs="Arial"/>
          <w:lang w:eastAsia="zh-CN"/>
        </w:rPr>
        <w:t>) дана од дана пријема рекламације отклони утврђене недостатке о свом трошку.</w:t>
      </w:r>
    </w:p>
    <w:p w:rsidR="00F65BB8" w:rsidRDefault="00F65BB8" w:rsidP="00F65BB8">
      <w:pPr>
        <w:spacing w:before="0"/>
        <w:rPr>
          <w:rFonts w:cs="Arial"/>
          <w:lang w:val="sr-Cyrl-RS" w:eastAsia="zh-CN"/>
        </w:rPr>
      </w:pPr>
    </w:p>
    <w:p w:rsidR="00196B91" w:rsidRPr="00F65BB8" w:rsidRDefault="00196B91" w:rsidP="00F65BB8">
      <w:pPr>
        <w:spacing w:before="0"/>
        <w:rPr>
          <w:rFonts w:cs="Arial"/>
          <w:lang w:val="sr-Cyrl-RS" w:eastAsia="zh-CN"/>
        </w:rPr>
      </w:pPr>
    </w:p>
    <w:p w:rsidR="00196B91" w:rsidRPr="00196B91" w:rsidRDefault="00756A02" w:rsidP="00196B91">
      <w:pPr>
        <w:pStyle w:val="Heading10"/>
        <w:numPr>
          <w:ilvl w:val="0"/>
          <w:numId w:val="14"/>
        </w:numPr>
        <w:jc w:val="both"/>
        <w:rPr>
          <w:rFonts w:cs="Arial"/>
          <w:lang w:val="sr-Cyrl-RS"/>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63F0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w:t>
            </w:r>
            <w:r w:rsidRPr="00E47C2E">
              <w:rPr>
                <w:rFonts w:cs="Arial"/>
                <w:lang w:val="sr-Latn-CS" w:eastAsia="sr-Latn-CS"/>
              </w:rPr>
              <w:lastRenderedPageBreak/>
              <w:t>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lastRenderedPageBreak/>
              <w:t>Напомена:</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63F00">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63F00">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63F00">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63F00">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6B3EB8" w:rsidRDefault="00D32037" w:rsidP="003A4822">
            <w:pPr>
              <w:jc w:val="center"/>
              <w:rPr>
                <w:rFonts w:cs="Arial"/>
              </w:rPr>
            </w:pPr>
            <w:r>
              <w:rPr>
                <w:rFonts w:cs="Arial"/>
                <w:lang w:val="sr-Cyrl-RS"/>
              </w:rPr>
              <w:t>5</w:t>
            </w:r>
            <w:r w:rsidR="00175774" w:rsidRPr="006B3EB8">
              <w:rPr>
                <w:rFonts w:cs="Arial"/>
              </w:rPr>
              <w:t>.</w:t>
            </w:r>
          </w:p>
        </w:tc>
        <w:tc>
          <w:tcPr>
            <w:tcW w:w="8430" w:type="dxa"/>
          </w:tcPr>
          <w:p w:rsidR="00926B08" w:rsidRPr="006B3EB8" w:rsidRDefault="00926B08" w:rsidP="00926B08">
            <w:pPr>
              <w:autoSpaceDE w:val="0"/>
              <w:autoSpaceDN w:val="0"/>
              <w:adjustRightInd w:val="0"/>
              <w:rPr>
                <w:rFonts w:cs="Arial"/>
                <w:b/>
                <w:lang w:val="sr-Latn-CS" w:eastAsia="sr-Latn-CS"/>
              </w:rPr>
            </w:pPr>
            <w:r w:rsidRPr="006B3EB8">
              <w:rPr>
                <w:rFonts w:cs="Arial"/>
                <w:b/>
                <w:u w:val="single"/>
                <w:lang w:val="sr-Latn-CS" w:eastAsia="sr-Latn-CS"/>
              </w:rPr>
              <w:t>Услов:</w:t>
            </w:r>
          </w:p>
          <w:p w:rsidR="00926B08" w:rsidRPr="006B3EB8" w:rsidRDefault="00926B08" w:rsidP="00926B08">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926B08" w:rsidRPr="006B3EB8" w:rsidRDefault="00926B08" w:rsidP="00926B08">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F4FF9" w:rsidRDefault="006B3EB8" w:rsidP="00926B08">
            <w:pPr>
              <w:autoSpaceDE w:val="0"/>
              <w:autoSpaceDN w:val="0"/>
              <w:adjustRightInd w:val="0"/>
              <w:rPr>
                <w:rFonts w:eastAsia="Calibri" w:cs="Arial"/>
              </w:rPr>
            </w:pPr>
            <w:r>
              <w:rPr>
                <w:rFonts w:eastAsia="Calibri" w:cs="Arial"/>
                <w:lang w:val="sr-Cyrl-RS"/>
              </w:rPr>
              <w:t xml:space="preserve">1) </w:t>
            </w:r>
            <w:r w:rsidR="008F4FF9" w:rsidRPr="008F4FF9">
              <w:rPr>
                <w:rFonts w:eastAsia="Calibri" w:cs="Arial"/>
                <w:lang w:val="sr-Cyrl-RS"/>
              </w:rPr>
              <w:t xml:space="preserve">је у периоду од претходне </w:t>
            </w:r>
            <w:r w:rsidR="00E77395">
              <w:rPr>
                <w:rFonts w:eastAsia="Calibri" w:cs="Arial"/>
                <w:lang w:val="sr-Cyrl-RS"/>
              </w:rPr>
              <w:t>четири</w:t>
            </w:r>
            <w:r w:rsidR="008F4FF9" w:rsidRPr="008F4FF9">
              <w:rPr>
                <w:rFonts w:eastAsia="Calibri" w:cs="Arial"/>
                <w:lang w:val="sr-Cyrl-RS"/>
              </w:rPr>
              <w:t xml:space="preserve"> године</w:t>
            </w:r>
            <w:r w:rsidR="008F4FF9">
              <w:rPr>
                <w:rFonts w:eastAsia="Calibri" w:cs="Arial"/>
              </w:rPr>
              <w:t xml:space="preserve"> (2013, 2014, 2015</w:t>
            </w:r>
            <w:r w:rsidR="00E77395">
              <w:rPr>
                <w:rFonts w:eastAsia="Calibri" w:cs="Arial"/>
                <w:lang w:val="sr-Cyrl-RS"/>
              </w:rPr>
              <w:t>,2016</w:t>
            </w:r>
            <w:r w:rsidR="008F4FF9">
              <w:rPr>
                <w:rFonts w:eastAsia="Calibri" w:cs="Arial"/>
              </w:rPr>
              <w:t>)</w:t>
            </w:r>
            <w:r w:rsidR="008F4FF9" w:rsidRPr="008F4FF9">
              <w:rPr>
                <w:rFonts w:eastAsia="Calibri" w:cs="Arial"/>
                <w:lang w:val="sr-Cyrl-RS"/>
              </w:rPr>
              <w:t xml:space="preserve"> извршио услуге </w:t>
            </w:r>
            <w:r w:rsidR="008F02B3">
              <w:rPr>
                <w:rFonts w:eastAsia="Calibri" w:cs="Arial"/>
                <w:lang w:val="sr-Cyrl-RS"/>
              </w:rPr>
              <w:t>вулканизирања гумених тракастих транспортера</w:t>
            </w:r>
            <w:r w:rsidR="008F4FF9" w:rsidRPr="008F4FF9">
              <w:rPr>
                <w:rFonts w:eastAsia="Calibri" w:cs="Arial"/>
                <w:lang w:val="sr-Cyrl-RS"/>
              </w:rPr>
              <w:t xml:space="preserve"> минималне укупне вредности </w:t>
            </w:r>
            <w:r w:rsidR="008F02B3">
              <w:rPr>
                <w:rFonts w:eastAsia="Calibri" w:cs="Arial"/>
                <w:lang w:val="sr-Cyrl-RS"/>
              </w:rPr>
              <w:t>2</w:t>
            </w:r>
            <w:r w:rsidR="008F4FF9" w:rsidRPr="008F4FF9">
              <w:rPr>
                <w:rFonts w:eastAsia="Calibri" w:cs="Arial"/>
                <w:lang w:val="sr-Cyrl-RS"/>
              </w:rPr>
              <w:t>.</w:t>
            </w:r>
            <w:r w:rsidR="008F02B3">
              <w:rPr>
                <w:rFonts w:eastAsia="Calibri" w:cs="Arial"/>
                <w:lang w:val="sr-Cyrl-RS"/>
              </w:rPr>
              <w:t>5</w:t>
            </w:r>
            <w:r w:rsidR="008F4FF9" w:rsidRPr="008F4FF9">
              <w:rPr>
                <w:rFonts w:eastAsia="Calibri" w:cs="Arial"/>
                <w:lang w:val="sr-Cyrl-RS"/>
              </w:rPr>
              <w:t>00.000,00 динара.</w:t>
            </w:r>
            <w:r w:rsidR="008F02B3">
              <w:rPr>
                <w:rFonts w:eastAsia="Calibri" w:cs="Arial"/>
                <w:lang w:val="sr-Cyrl-RS"/>
              </w:rPr>
              <w:t xml:space="preserve">  </w:t>
            </w:r>
          </w:p>
          <w:p w:rsidR="008F4FF9" w:rsidRPr="008F4FF9" w:rsidRDefault="008F4FF9" w:rsidP="00926B08">
            <w:pPr>
              <w:autoSpaceDE w:val="0"/>
              <w:autoSpaceDN w:val="0"/>
              <w:adjustRightInd w:val="0"/>
              <w:rPr>
                <w:rFonts w:eastAsia="Calibri" w:cs="Arial"/>
              </w:rPr>
            </w:pPr>
            <w:r>
              <w:rPr>
                <w:rFonts w:eastAsia="Calibri" w:cs="Arial"/>
              </w:rPr>
              <w:t>2)</w:t>
            </w:r>
            <w:r>
              <w:t xml:space="preserve"> </w:t>
            </w:r>
            <w:r w:rsidR="008F02B3">
              <w:rPr>
                <w:lang w:val="sr-Cyrl-RS"/>
              </w:rPr>
              <w:t xml:space="preserve">има важећи сертификат </w:t>
            </w:r>
            <w:r w:rsidR="008F02B3">
              <w:t>ISO 9001</w:t>
            </w:r>
            <w:r w:rsidR="00501749">
              <w:rPr>
                <w:lang w:val="sr-Cyrl-RS"/>
              </w:rPr>
              <w:t>или одговарајући</w:t>
            </w:r>
            <w:r w:rsidR="008F02B3">
              <w:t xml:space="preserve"> </w:t>
            </w:r>
            <w:r w:rsidR="008F02B3">
              <w:rPr>
                <w:lang w:val="sr-Cyrl-RS"/>
              </w:rPr>
              <w:t>из области која је предмет јавне набавке</w:t>
            </w:r>
            <w:r>
              <w:rPr>
                <w:rFonts w:eastAsia="Calibri" w:cs="Arial"/>
              </w:rPr>
              <w:t xml:space="preserve"> </w:t>
            </w:r>
          </w:p>
          <w:p w:rsidR="006B3EB8" w:rsidRDefault="00926B08" w:rsidP="00926B08">
            <w:pPr>
              <w:autoSpaceDE w:val="0"/>
              <w:autoSpaceDN w:val="0"/>
              <w:adjustRightInd w:val="0"/>
              <w:rPr>
                <w:rFonts w:cs="Arial"/>
                <w:b/>
                <w:u w:val="single"/>
                <w:lang w:val="sr-Cyrl-RS" w:eastAsia="sr-Latn-CS"/>
              </w:rPr>
            </w:pPr>
            <w:r w:rsidRPr="006B3EB8">
              <w:rPr>
                <w:rFonts w:cs="Arial"/>
                <w:b/>
                <w:u w:val="single"/>
                <w:lang w:val="sr-Latn-CS" w:eastAsia="sr-Latn-CS"/>
              </w:rPr>
              <w:t>Доказ</w:t>
            </w:r>
            <w:r w:rsidR="006B3EB8">
              <w:rPr>
                <w:rFonts w:cs="Arial"/>
                <w:b/>
                <w:u w:val="single"/>
                <w:lang w:val="sr-Cyrl-RS" w:eastAsia="sr-Latn-CS"/>
              </w:rPr>
              <w:t>и</w:t>
            </w:r>
            <w:r w:rsidRPr="006B3EB8">
              <w:rPr>
                <w:rFonts w:cs="Arial"/>
                <w:b/>
                <w:u w:val="single"/>
                <w:lang w:val="sr-Latn-CS" w:eastAsia="sr-Latn-CS"/>
              </w:rPr>
              <w:t>:</w:t>
            </w:r>
          </w:p>
          <w:p w:rsidR="006B3EB8" w:rsidRPr="006B3EB8" w:rsidRDefault="006B3EB8" w:rsidP="006B3EB8">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1.1</w:t>
            </w:r>
            <w:r w:rsidR="00D32037">
              <w:rPr>
                <w:rFonts w:eastAsia="Calibri" w:cs="Arial"/>
                <w:b/>
                <w:lang w:val="sr-Cyrl-CS" w:eastAsia="hr-HR"/>
              </w:rPr>
              <w:t xml:space="preserve">.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xml:space="preserve">- </w:t>
            </w:r>
            <w:r w:rsidRPr="006B3EB8">
              <w:rPr>
                <w:rFonts w:eastAsia="Calibri" w:cs="Arial"/>
                <w:b/>
                <w:u w:val="single"/>
              </w:rPr>
              <w:lastRenderedPageBreak/>
              <w:t>стручне референце</w:t>
            </w:r>
            <w:r w:rsidRPr="006B3EB8">
              <w:rPr>
                <w:rFonts w:eastAsia="Calibri" w:cs="Arial"/>
              </w:rPr>
              <w:t xml:space="preserve"> (образац бр. </w:t>
            </w:r>
            <w:r w:rsidR="001F12CF">
              <w:rPr>
                <w:rFonts w:eastAsia="Calibri" w:cs="Arial"/>
              </w:rPr>
              <w:t>5</w:t>
            </w:r>
            <w:r w:rsidRPr="006B3EB8">
              <w:rPr>
                <w:rFonts w:eastAsia="Calibri" w:cs="Arial"/>
              </w:rPr>
              <w:t xml:space="preserve">.) </w:t>
            </w:r>
            <w:r w:rsidRPr="006B3EB8">
              <w:rPr>
                <w:rFonts w:eastAsia="Calibri" w:cs="Arial"/>
                <w:b/>
                <w:u w:val="single"/>
              </w:rPr>
              <w:t>и</w:t>
            </w:r>
          </w:p>
          <w:p w:rsidR="006B3EB8" w:rsidRPr="006B3EB8" w:rsidRDefault="006B3EB8" w:rsidP="006B3EB8">
            <w:pPr>
              <w:spacing w:before="0"/>
              <w:ind w:right="26"/>
              <w:rPr>
                <w:rFonts w:eastAsia="Calibri" w:cs="Arial"/>
                <w:color w:val="000000"/>
                <w:lang w:val="sr-Cyrl-CS" w:eastAsia="hr-HR"/>
              </w:rPr>
            </w:pPr>
          </w:p>
          <w:p w:rsidR="008F4FF9" w:rsidRPr="007642F3" w:rsidRDefault="006B3EB8" w:rsidP="006B3EB8">
            <w:pPr>
              <w:spacing w:before="0"/>
              <w:ind w:right="26"/>
              <w:rPr>
                <w:rFonts w:eastAsia="Calibri" w:cs="Arial"/>
                <w:lang w:val="sr-Cyrl-RS"/>
              </w:rPr>
            </w:pPr>
            <w:r>
              <w:rPr>
                <w:rFonts w:eastAsia="Calibri" w:cs="Arial"/>
                <w:b/>
                <w:u w:val="single"/>
                <w:lang w:val="sr-Cyrl-RS"/>
              </w:rPr>
              <w:t>1.2</w:t>
            </w:r>
            <w:r w:rsidR="00D32037">
              <w:rPr>
                <w:rFonts w:eastAsia="Calibri" w:cs="Arial"/>
                <w:b/>
                <w:u w:val="single"/>
                <w:lang w:val="sr-Cyrl-RS"/>
              </w:rPr>
              <w:t>.</w:t>
            </w:r>
            <w:r>
              <w:rPr>
                <w:rFonts w:eastAsia="Calibri" w:cs="Arial"/>
                <w:b/>
                <w:u w:val="single"/>
                <w:lang w:val="sr-Cyrl-RS"/>
              </w:rPr>
              <w:t xml:space="preserve">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sidR="001F12CF">
              <w:rPr>
                <w:rFonts w:eastAsia="Calibri" w:cs="Arial"/>
              </w:rPr>
              <w:t>6</w:t>
            </w:r>
            <w:r w:rsidRPr="006B3EB8">
              <w:rPr>
                <w:rFonts w:eastAsia="Calibri" w:cs="Arial"/>
              </w:rPr>
              <w:t>.)</w:t>
            </w:r>
          </w:p>
          <w:p w:rsidR="008F4FF9" w:rsidRPr="008F4FF9" w:rsidRDefault="008F4FF9" w:rsidP="006B3EB8">
            <w:pPr>
              <w:spacing w:before="0"/>
              <w:ind w:right="26"/>
              <w:rPr>
                <w:rFonts w:eastAsia="Calibri" w:cs="Arial"/>
                <w:lang w:val="sr-Cyrl-CS"/>
              </w:rPr>
            </w:pPr>
            <w:r w:rsidRPr="008F4FF9">
              <w:rPr>
                <w:rFonts w:eastAsia="Calibri" w:cs="Arial"/>
                <w:b/>
              </w:rPr>
              <w:t>2)</w:t>
            </w:r>
            <w:r>
              <w:rPr>
                <w:rFonts w:eastAsia="Calibri" w:cs="Arial"/>
                <w:b/>
              </w:rPr>
              <w:t xml:space="preserve"> </w:t>
            </w:r>
            <w:r w:rsidR="008F02B3" w:rsidRPr="008F02B3">
              <w:rPr>
                <w:rFonts w:eastAsia="Calibri" w:cs="Arial"/>
                <w:lang w:val="sr-Cyrl-RS"/>
              </w:rPr>
              <w:t xml:space="preserve">сертификат </w:t>
            </w:r>
            <w:r w:rsidR="008F02B3" w:rsidRPr="008F02B3">
              <w:rPr>
                <w:rFonts w:eastAsia="Calibri" w:cs="Arial"/>
              </w:rPr>
              <w:t>ISO 9001</w:t>
            </w:r>
            <w:r w:rsidR="00543A9E">
              <w:rPr>
                <w:rFonts w:eastAsia="Calibri" w:cs="Arial"/>
                <w:lang w:val="sr-Cyrl-RS"/>
              </w:rPr>
              <w:t xml:space="preserve"> или одговарајући</w:t>
            </w:r>
            <w:r w:rsidR="008F02B3" w:rsidRPr="008F02B3">
              <w:rPr>
                <w:rFonts w:eastAsia="Calibri" w:cs="Arial"/>
              </w:rPr>
              <w:t xml:space="preserve"> </w:t>
            </w:r>
            <w:r w:rsidR="008F02B3" w:rsidRPr="008F02B3">
              <w:rPr>
                <w:rFonts w:eastAsia="Calibri" w:cs="Arial"/>
                <w:lang w:val="sr-Cyrl-RS"/>
              </w:rPr>
              <w:t>из области која је предмет јавне набавке</w:t>
            </w:r>
            <w:r w:rsidR="008F02B3">
              <w:rPr>
                <w:rFonts w:eastAsia="Calibri" w:cs="Arial"/>
                <w:lang w:val="sr-Cyrl-RS"/>
              </w:rPr>
              <w:t xml:space="preserve"> </w:t>
            </w:r>
            <w:r w:rsidRPr="008F4FF9">
              <w:rPr>
                <w:rFonts w:eastAsia="Calibri" w:cs="Arial"/>
              </w:rPr>
              <w:t xml:space="preserve">  </w:t>
            </w:r>
          </w:p>
          <w:p w:rsidR="00926B08" w:rsidRPr="006B3EB8" w:rsidRDefault="00926B08" w:rsidP="00926B08">
            <w:pPr>
              <w:rPr>
                <w:rFonts w:cs="Arial"/>
                <w:b/>
                <w:u w:val="single"/>
                <w:lang w:val="sr-Latn-CS" w:eastAsia="sr-Latn-CS"/>
              </w:rPr>
            </w:pPr>
            <w:r w:rsidRPr="006B3EB8">
              <w:rPr>
                <w:rFonts w:cs="Arial"/>
                <w:b/>
                <w:u w:val="single"/>
                <w:lang w:val="sr-Latn-CS" w:eastAsia="sr-Latn-CS"/>
              </w:rPr>
              <w:t>Напомена:</w:t>
            </w:r>
          </w:p>
          <w:p w:rsidR="00926B08" w:rsidRPr="006B3EB8" w:rsidRDefault="00926B08" w:rsidP="0012766E">
            <w:pPr>
              <w:numPr>
                <w:ilvl w:val="0"/>
                <w:numId w:val="22"/>
              </w:numPr>
              <w:snapToGrid w:val="0"/>
              <w:rPr>
                <w:rFonts w:cs="Arial"/>
                <w:lang w:val="sr-Latn-CS" w:eastAsia="sr-Latn-CS"/>
              </w:rPr>
            </w:pPr>
            <w:r w:rsidRPr="006B3EB8">
              <w:rPr>
                <w:rFonts w:cs="Arial"/>
                <w:lang w:val="sr-Latn-CS" w:eastAsia="sr-Latn-CS"/>
              </w:rPr>
              <w:t>У случају да понуду подноси група понуђача, доказ</w:t>
            </w:r>
            <w:r w:rsidR="006B3EB8" w:rsidRPr="006B3EB8">
              <w:rPr>
                <w:rFonts w:cs="Arial"/>
                <w:lang w:val="sr-Cyrl-RS" w:eastAsia="sr-Latn-CS"/>
              </w:rPr>
              <w:t>е</w:t>
            </w:r>
            <w:r w:rsidRPr="006B3EB8">
              <w:rPr>
                <w:rFonts w:cs="Arial"/>
                <w:lang w:val="sr-Latn-CS" w:eastAsia="sr-Latn-CS"/>
              </w:rPr>
              <w:t xml:space="preserve"> из тачке </w:t>
            </w:r>
            <w:r w:rsidR="006B3EB8" w:rsidRPr="006B3EB8">
              <w:rPr>
                <w:rFonts w:cs="Arial"/>
                <w:lang w:val="sr-Cyrl-RS" w:eastAsia="sr-Latn-CS"/>
              </w:rPr>
              <w:t>1</w:t>
            </w:r>
            <w:r w:rsidRPr="006B3EB8">
              <w:rPr>
                <w:rFonts w:cs="Arial"/>
                <w:lang w:val="sr-Latn-CS" w:eastAsia="sr-Latn-CS"/>
              </w:rPr>
              <w:t xml:space="preserve"> доставити за оног члана групе који испуњава тражени услов (довољно је да 1 члан групе достави </w:t>
            </w:r>
            <w:r w:rsidR="00D32037">
              <w:rPr>
                <w:rFonts w:cs="Arial"/>
                <w:lang w:val="sr-Cyrl-RS" w:eastAsia="sr-Latn-CS"/>
              </w:rPr>
              <w:t>тражене доказе</w:t>
            </w:r>
            <w:r w:rsidRPr="006B3EB8">
              <w:rPr>
                <w:rFonts w:cs="Arial"/>
                <w:lang w:val="sr-Latn-CS" w:eastAsia="sr-Latn-CS"/>
              </w:rPr>
              <w:t>), а уколико више њих заједно испуњавају услов из тачке</w:t>
            </w:r>
            <w:r w:rsidR="006B3EB8" w:rsidRPr="006B3EB8">
              <w:rPr>
                <w:rFonts w:cs="Arial"/>
                <w:lang w:val="sr-Cyrl-RS" w:eastAsia="sr-Latn-CS"/>
              </w:rPr>
              <w:t xml:space="preserve"> 1</w:t>
            </w:r>
            <w:r w:rsidRPr="006B3EB8">
              <w:rPr>
                <w:rFonts w:cs="Arial"/>
                <w:lang w:val="sr-Latn-CS" w:eastAsia="sr-Latn-CS"/>
              </w:rPr>
              <w:t xml:space="preserve"> овај доказ</w:t>
            </w:r>
            <w:r w:rsidR="00D32037">
              <w:rPr>
                <w:rFonts w:cs="Arial"/>
                <w:lang w:val="sr-Cyrl-RS" w:eastAsia="sr-Latn-CS"/>
              </w:rPr>
              <w:t>е</w:t>
            </w:r>
            <w:r w:rsidRPr="006B3EB8">
              <w:rPr>
                <w:rFonts w:cs="Arial"/>
                <w:lang w:val="sr-Latn-CS" w:eastAsia="sr-Latn-CS"/>
              </w:rPr>
              <w:t xml:space="preserve"> доставити за те чланове.</w:t>
            </w:r>
            <w:r w:rsidR="0012766E">
              <w:t xml:space="preserve"> </w:t>
            </w:r>
            <w:r w:rsidR="0012766E">
              <w:rPr>
                <w:rFonts w:cs="Arial"/>
                <w:lang w:val="sr-Cyrl-RS" w:eastAsia="sr-Latn-CS"/>
              </w:rPr>
              <w:t>Д</w:t>
            </w:r>
            <w:r w:rsidR="0012766E" w:rsidRPr="0012766E">
              <w:rPr>
                <w:rFonts w:cs="Arial"/>
                <w:lang w:val="sr-Latn-CS" w:eastAsia="sr-Latn-CS"/>
              </w:rPr>
              <w:t>оказ из тачке 2 (сертификат) доставити за оног члана групе који испуњава тражени услов</w:t>
            </w:r>
            <w:r w:rsidR="0012766E">
              <w:rPr>
                <w:rFonts w:cs="Arial"/>
                <w:lang w:val="sr-Cyrl-RS" w:eastAsia="sr-Latn-CS"/>
              </w:rPr>
              <w:t>.</w:t>
            </w:r>
            <w:r w:rsidR="0012766E">
              <w:rPr>
                <w:rFonts w:cs="Arial"/>
                <w:lang w:val="sr-Latn-CS" w:eastAsia="sr-Latn-CS"/>
              </w:rPr>
              <w:t xml:space="preserve"> </w:t>
            </w:r>
          </w:p>
          <w:p w:rsidR="00175774" w:rsidRPr="00E47C2E" w:rsidRDefault="00926B08" w:rsidP="00463F00">
            <w:pPr>
              <w:numPr>
                <w:ilvl w:val="0"/>
                <w:numId w:val="22"/>
              </w:numPr>
              <w:snapToGrid w:val="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F02B3" w:rsidRPr="00E47C2E" w:rsidTr="008112A2">
        <w:trPr>
          <w:jc w:val="center"/>
        </w:trPr>
        <w:tc>
          <w:tcPr>
            <w:tcW w:w="729" w:type="dxa"/>
            <w:vAlign w:val="center"/>
          </w:tcPr>
          <w:p w:rsidR="008F02B3" w:rsidRPr="00D32037" w:rsidRDefault="008F02B3" w:rsidP="003A4822">
            <w:pPr>
              <w:jc w:val="center"/>
              <w:rPr>
                <w:rFonts w:cs="Arial"/>
              </w:rPr>
            </w:pPr>
            <w:r>
              <w:rPr>
                <w:rFonts w:cs="Arial"/>
                <w:lang w:val="sr-Cyrl-RS"/>
              </w:rPr>
              <w:lastRenderedPageBreak/>
              <w:t>6</w:t>
            </w:r>
            <w:r w:rsidRPr="00D32037">
              <w:rPr>
                <w:rFonts w:cs="Arial"/>
              </w:rPr>
              <w:t>.</w:t>
            </w:r>
          </w:p>
        </w:tc>
        <w:tc>
          <w:tcPr>
            <w:tcW w:w="8430" w:type="dxa"/>
          </w:tcPr>
          <w:p w:rsidR="008F02B3" w:rsidRPr="009E1507" w:rsidRDefault="008F02B3" w:rsidP="00501749">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8F02B3" w:rsidRPr="009E1507" w:rsidRDefault="008F02B3" w:rsidP="00501749">
            <w:pPr>
              <w:autoSpaceDE w:val="0"/>
              <w:autoSpaceDN w:val="0"/>
              <w:adjustRightInd w:val="0"/>
              <w:rPr>
                <w:rFonts w:cs="Arial"/>
                <w:lang w:val="sr-Latn-CS" w:eastAsia="sr-Latn-CS"/>
              </w:rPr>
            </w:pPr>
            <w:r w:rsidRPr="009E1507">
              <w:rPr>
                <w:rFonts w:cs="Arial"/>
                <w:lang w:val="sr-Latn-CS" w:eastAsia="sr-Latn-CS"/>
              </w:rPr>
              <w:t>Технички капацитет</w:t>
            </w:r>
          </w:p>
          <w:p w:rsidR="008F02B3" w:rsidRDefault="008F02B3" w:rsidP="00501749">
            <w:pPr>
              <w:spacing w:before="0"/>
              <w:rPr>
                <w:rFonts w:cs="Arial"/>
                <w:lang w:val="sr-Cyrl-RS" w:eastAsia="sr-Latn-CS"/>
              </w:rPr>
            </w:pP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има опрему у власништву</w:t>
            </w:r>
            <w:r w:rsidR="00F56A34">
              <w:rPr>
                <w:rFonts w:cs="Arial"/>
                <w:lang w:val="sr-Cyrl-RS" w:eastAsia="sr-Latn-CS"/>
              </w:rPr>
              <w:t>,</w:t>
            </w:r>
            <w:r w:rsidRPr="009E1507">
              <w:rPr>
                <w:rFonts w:cs="Arial"/>
                <w:lang w:val="sr-Latn-CS" w:eastAsia="sr-Latn-CS"/>
              </w:rPr>
              <w:t xml:space="preserve"> ангажовану на лизинг или</w:t>
            </w:r>
            <w:r w:rsidR="00F56A34">
              <w:rPr>
                <w:rFonts w:cs="Arial"/>
                <w:lang w:val="sr-Cyrl-RS" w:eastAsia="sr-Latn-CS"/>
              </w:rPr>
              <w:t xml:space="preserve"> у</w:t>
            </w:r>
            <w:r w:rsidRPr="009E1507">
              <w:rPr>
                <w:rFonts w:cs="Arial"/>
                <w:lang w:val="sr-Latn-CS" w:eastAsia="sr-Latn-CS"/>
              </w:rPr>
              <w:t xml:space="preserve"> закупу</w:t>
            </w:r>
            <w:r w:rsidRPr="009E1507">
              <w:rPr>
                <w:rFonts w:cs="Arial"/>
                <w:lang w:val="sr-Cyrl-RS" w:eastAsia="sr-Latn-CS"/>
              </w:rPr>
              <w:t>:</w:t>
            </w:r>
          </w:p>
          <w:p w:rsidR="007F4360" w:rsidRDefault="00F56A34" w:rsidP="00F56A34">
            <w:pPr>
              <w:pStyle w:val="ListParagraph"/>
              <w:numPr>
                <w:ilvl w:val="0"/>
                <w:numId w:val="39"/>
              </w:numPr>
              <w:spacing w:before="0"/>
              <w:ind w:left="0" w:firstLine="0"/>
              <w:rPr>
                <w:rFonts w:ascii="Arial" w:hAnsi="Arial" w:cs="Arial"/>
                <w:lang w:val="sr-Cyrl-RS" w:eastAsia="sr-Latn-CS"/>
              </w:rPr>
            </w:pPr>
            <w:r w:rsidRPr="00F56A34">
              <w:rPr>
                <w:rFonts w:ascii="Arial" w:hAnsi="Arial" w:cs="Arial"/>
                <w:lang w:val="sr-Cyrl-RS" w:eastAsia="sr-Latn-CS"/>
              </w:rPr>
              <w:t>опрему за спајање транспортних трака топлом вулканизацијом и то најмање један комплет</w:t>
            </w:r>
          </w:p>
          <w:p w:rsidR="00F56A34" w:rsidRPr="00F56A34" w:rsidRDefault="007F4360" w:rsidP="00F56A34">
            <w:pPr>
              <w:pStyle w:val="ListParagraph"/>
              <w:numPr>
                <w:ilvl w:val="0"/>
                <w:numId w:val="39"/>
              </w:numPr>
              <w:spacing w:before="0"/>
              <w:ind w:left="0" w:firstLine="0"/>
              <w:rPr>
                <w:rFonts w:ascii="Arial" w:hAnsi="Arial" w:cs="Arial"/>
                <w:lang w:val="sr-Cyrl-RS" w:eastAsia="sr-Latn-CS"/>
              </w:rPr>
            </w:pPr>
            <w:r>
              <w:rPr>
                <w:rFonts w:ascii="Arial" w:hAnsi="Arial" w:cs="Arial"/>
                <w:lang w:val="sr-Cyrl-RS" w:eastAsia="sr-Latn-CS"/>
              </w:rPr>
              <w:t>једно теретно возило за довоз вулканизера и опреме</w:t>
            </w:r>
            <w:r w:rsidR="00F56A34" w:rsidRPr="00F56A34">
              <w:rPr>
                <w:rFonts w:ascii="Arial" w:hAnsi="Arial" w:cs="Arial"/>
                <w:lang w:val="sr-Cyrl-RS" w:eastAsia="sr-Latn-CS"/>
              </w:rPr>
              <w:t xml:space="preserve"> </w:t>
            </w:r>
          </w:p>
          <w:p w:rsidR="00F56A34" w:rsidRDefault="008F02B3" w:rsidP="00501749">
            <w:pPr>
              <w:autoSpaceDE w:val="0"/>
              <w:autoSpaceDN w:val="0"/>
              <w:adjustRightInd w:val="0"/>
              <w:rPr>
                <w:rFonts w:cs="Arial"/>
                <w:b/>
                <w:u w:val="single"/>
                <w:lang w:val="sr-Cyrl-RS" w:eastAsia="sr-Latn-CS"/>
              </w:rPr>
            </w:pPr>
            <w:r w:rsidRPr="009E1507">
              <w:rPr>
                <w:rFonts w:cs="Arial"/>
                <w:b/>
                <w:u w:val="single"/>
                <w:lang w:val="sr-Latn-CS" w:eastAsia="sr-Latn-CS"/>
              </w:rPr>
              <w:t>Доказ:</w:t>
            </w:r>
          </w:p>
          <w:p w:rsidR="00F56A34" w:rsidRPr="00F56A34" w:rsidRDefault="00F56A34" w:rsidP="00F56A34">
            <w:pPr>
              <w:pStyle w:val="ListParagraph"/>
              <w:numPr>
                <w:ilvl w:val="0"/>
                <w:numId w:val="40"/>
              </w:numPr>
              <w:ind w:left="0" w:firstLine="0"/>
              <w:rPr>
                <w:rFonts w:ascii="Arial" w:hAnsi="Arial" w:cs="Arial"/>
                <w:lang w:val="sr-Cyrl-RS" w:eastAsia="sr-Latn-CS"/>
              </w:rPr>
            </w:pPr>
            <w:r w:rsidRPr="00F56A34">
              <w:rPr>
                <w:rFonts w:ascii="Arial" w:hAnsi="Arial" w:cs="Arial"/>
                <w:lang w:val="sr-Cyrl-RS" w:eastAsia="sr-Latn-CS"/>
              </w:rPr>
              <w:t xml:space="preserve">Потписана и печатом оверена изјава одговорног лица понуђача којом се потврђује под пуном кривичном и материјалном одговорношћуда поседује опрему за спајање транспортних трака топлом вулканизацијом и то најмање један комплет </w:t>
            </w:r>
          </w:p>
          <w:p w:rsidR="008F02B3" w:rsidRPr="008A068F" w:rsidRDefault="007F4360" w:rsidP="008A068F">
            <w:pPr>
              <w:pStyle w:val="ListParagraph"/>
              <w:numPr>
                <w:ilvl w:val="0"/>
                <w:numId w:val="40"/>
              </w:numPr>
              <w:autoSpaceDE w:val="0"/>
              <w:autoSpaceDN w:val="0"/>
              <w:adjustRightInd w:val="0"/>
              <w:ind w:left="0" w:firstLine="0"/>
              <w:rPr>
                <w:rFonts w:ascii="Arial" w:hAnsi="Arial" w:cs="Arial"/>
                <w:lang w:val="sr-Latn-CS" w:eastAsia="sr-Latn-CS"/>
              </w:rPr>
            </w:pPr>
            <w:r w:rsidRPr="008A068F">
              <w:rPr>
                <w:rFonts w:ascii="Arial" w:hAnsi="Arial" w:cs="Arial"/>
                <w:lang w:val="sr-Cyrl-RS" w:eastAsia="sr-Latn-CS"/>
              </w:rPr>
              <w:t xml:space="preserve">Саобраћајна дозвола </w:t>
            </w:r>
            <w:r w:rsidR="008A068F" w:rsidRPr="008A068F">
              <w:rPr>
                <w:rFonts w:ascii="Arial" w:hAnsi="Arial" w:cs="Arial"/>
                <w:b/>
                <w:lang w:val="sr-Cyrl-RS" w:eastAsia="sr-Latn-CS"/>
              </w:rPr>
              <w:t>ИЛИ</w:t>
            </w:r>
            <w:r w:rsidRPr="008A068F">
              <w:rPr>
                <w:rFonts w:ascii="Arial" w:hAnsi="Arial" w:cs="Arial"/>
                <w:lang w:val="sr-Cyrl-RS" w:eastAsia="sr-Latn-CS"/>
              </w:rPr>
              <w:t xml:space="preserve"> са</w:t>
            </w:r>
            <w:r w:rsidR="008A068F" w:rsidRPr="008A068F">
              <w:rPr>
                <w:rFonts w:ascii="Arial" w:hAnsi="Arial" w:cs="Arial"/>
                <w:lang w:val="sr-Cyrl-RS" w:eastAsia="sr-Latn-CS"/>
              </w:rPr>
              <w:t>ораћајна дозвола закуподавца</w:t>
            </w:r>
            <w:r w:rsidR="008A068F" w:rsidRPr="008A068F">
              <w:rPr>
                <w:rFonts w:ascii="Arial" w:hAnsi="Arial" w:cs="Arial"/>
                <w:b/>
                <w:lang w:val="sr-Cyrl-RS" w:eastAsia="sr-Latn-CS"/>
              </w:rPr>
              <w:t xml:space="preserve"> И</w:t>
            </w:r>
            <w:r w:rsidR="008A068F" w:rsidRPr="008A068F">
              <w:rPr>
                <w:rFonts w:ascii="Arial" w:hAnsi="Arial" w:cs="Arial"/>
                <w:lang w:val="sr-Cyrl-RS" w:eastAsia="sr-Latn-CS"/>
              </w:rPr>
              <w:t xml:space="preserve"> уговор о закупу</w:t>
            </w:r>
            <w:r w:rsidR="00F56A34" w:rsidRPr="008A068F">
              <w:rPr>
                <w:rFonts w:ascii="Arial" w:hAnsi="Arial" w:cs="Arial"/>
                <w:lang w:val="sr-Cyrl-RS" w:eastAsia="sr-Latn-CS"/>
              </w:rPr>
              <w:t xml:space="preserve"> </w:t>
            </w:r>
            <w:r w:rsidR="008F02B3" w:rsidRPr="008A068F">
              <w:rPr>
                <w:rFonts w:ascii="Arial" w:hAnsi="Arial" w:cs="Arial"/>
                <w:lang w:val="sr-Latn-CS" w:eastAsia="sr-Latn-CS"/>
              </w:rPr>
              <w:t xml:space="preserve"> </w:t>
            </w:r>
          </w:p>
          <w:p w:rsidR="008F02B3" w:rsidRPr="009E1507" w:rsidRDefault="008F02B3" w:rsidP="00501749">
            <w:pPr>
              <w:rPr>
                <w:rFonts w:cs="Arial"/>
                <w:b/>
                <w:u w:val="single"/>
                <w:lang w:val="sr-Latn-CS" w:eastAsia="sr-Latn-CS"/>
              </w:rPr>
            </w:pPr>
            <w:r w:rsidRPr="009E1507">
              <w:rPr>
                <w:rFonts w:cs="Arial"/>
                <w:b/>
                <w:u w:val="single"/>
                <w:lang w:val="sr-Latn-CS" w:eastAsia="sr-Latn-CS"/>
              </w:rPr>
              <w:t>Напомена:</w:t>
            </w:r>
          </w:p>
          <w:p w:rsidR="008F02B3" w:rsidRPr="009E1507" w:rsidRDefault="008F02B3" w:rsidP="008F02B3">
            <w:pPr>
              <w:numPr>
                <w:ilvl w:val="0"/>
                <w:numId w:val="22"/>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8F02B3" w:rsidRPr="009E1507" w:rsidRDefault="008F02B3" w:rsidP="008F02B3">
            <w:pPr>
              <w:numPr>
                <w:ilvl w:val="0"/>
                <w:numId w:val="22"/>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D32037">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C2534F" w:rsidRDefault="00D979F2" w:rsidP="00621752">
      <w:pPr>
        <w:pStyle w:val="KDParagraf"/>
        <w:spacing w:before="0"/>
        <w:rPr>
          <w:rFonts w:cs="Arial"/>
          <w:color w:val="00B0F0"/>
          <w:lang w:val="sr-Cyrl-RS"/>
        </w:rPr>
      </w:pPr>
    </w:p>
    <w:p w:rsidR="00BE2596" w:rsidRPr="00E47C2E" w:rsidRDefault="00BE2596" w:rsidP="00463F00">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D979F2" w:rsidRDefault="00D979F2" w:rsidP="00BE2596">
      <w:pPr>
        <w:spacing w:before="0"/>
        <w:rPr>
          <w:rFonts w:cs="Arial"/>
          <w:color w:val="00B0F0"/>
          <w:lang w:val="sr-Cyrl-RS"/>
        </w:rPr>
      </w:pPr>
    </w:p>
    <w:p w:rsidR="00BE2596" w:rsidRPr="00303FF8" w:rsidRDefault="00BE2596" w:rsidP="00BE2596">
      <w:pPr>
        <w:spacing w:before="0"/>
        <w:rPr>
          <w:rFonts w:cs="Arial"/>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D979F2" w:rsidRDefault="00D979F2"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110016">
        <w:rPr>
          <w:rFonts w:eastAsia="Arial Unicode MS" w:cs="Arial"/>
          <w:kern w:val="2"/>
          <w:lang w:val="ru-RU"/>
        </w:rPr>
        <w:t>3000/0539/2016 (803/2016)</w:t>
      </w:r>
      <w:r w:rsidR="00303FF8">
        <w:rPr>
          <w:rFonts w:eastAsia="Arial Unicode MS" w:cs="Arial"/>
          <w:kern w:val="2"/>
          <w:lang w:val="ru-RU"/>
        </w:rPr>
        <w:t xml:space="preserve"> </w:t>
      </w:r>
    </w:p>
    <w:p w:rsidR="00C6752E" w:rsidRPr="00E47C2E" w:rsidRDefault="00303FF8"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 xml:space="preserve"> формирана Решењем бр.</w:t>
      </w:r>
      <w:r>
        <w:rPr>
          <w:rFonts w:eastAsia="Arial Unicode MS" w:cs="Arial"/>
          <w:kern w:val="2"/>
          <w:lang w:val="ru-RU"/>
        </w:rPr>
        <w:t xml:space="preserve"> 5364-Е.03.02-</w:t>
      </w:r>
      <w:r w:rsidR="008A068F">
        <w:rPr>
          <w:rFonts w:eastAsia="Arial Unicode MS" w:cs="Arial"/>
          <w:kern w:val="2"/>
          <w:lang w:val="ru-RU"/>
        </w:rPr>
        <w:t>170762</w:t>
      </w:r>
      <w:r>
        <w:rPr>
          <w:rFonts w:eastAsia="Arial Unicode MS" w:cs="Arial"/>
          <w:kern w:val="2"/>
          <w:lang w:val="ru-RU"/>
        </w:rPr>
        <w:t xml:space="preserve">/3-2016 од </w:t>
      </w:r>
      <w:r w:rsidR="008A068F">
        <w:rPr>
          <w:rFonts w:eastAsia="Arial Unicode MS" w:cs="Arial"/>
          <w:kern w:val="2"/>
          <w:lang w:val="ru-RU"/>
        </w:rPr>
        <w:t>17</w:t>
      </w:r>
      <w:r>
        <w:rPr>
          <w:rFonts w:eastAsia="Arial Unicode MS" w:cs="Arial"/>
          <w:kern w:val="2"/>
          <w:lang w:val="ru-RU"/>
        </w:rPr>
        <w:t>.0</w:t>
      </w:r>
      <w:r w:rsidR="008A068F">
        <w:rPr>
          <w:rFonts w:eastAsia="Arial Unicode MS" w:cs="Arial"/>
          <w:kern w:val="2"/>
          <w:lang w:val="ru-RU"/>
        </w:rPr>
        <w:t>5</w:t>
      </w:r>
      <w:r>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2407EB" w:rsidRDefault="002407EB" w:rsidP="00C2534F">
      <w:pPr>
        <w:pStyle w:val="KDPodnaslov1"/>
        <w:spacing w:before="0"/>
        <w:ind w:left="360"/>
        <w:rPr>
          <w:rFonts w:cs="Arial"/>
          <w:lang w:val="sr-Cyrl-RS"/>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p>
    <w:p w:rsidR="002407EB" w:rsidRDefault="002407EB" w:rsidP="00C2534F">
      <w:pPr>
        <w:pStyle w:val="KDPodnaslov1"/>
        <w:spacing w:before="0"/>
        <w:ind w:left="360"/>
        <w:rPr>
          <w:rFonts w:cs="Arial"/>
          <w:lang w:val="sr-Cyrl-RS"/>
        </w:rPr>
      </w:pPr>
    </w:p>
    <w:p w:rsidR="002407EB" w:rsidRDefault="002407EB" w:rsidP="00C2534F">
      <w:pPr>
        <w:pStyle w:val="KDPodnaslov1"/>
        <w:spacing w:before="0"/>
        <w:ind w:left="360"/>
        <w:rPr>
          <w:rFonts w:cs="Arial"/>
          <w:lang w:val="sr-Cyrl-RS"/>
        </w:rPr>
      </w:pPr>
    </w:p>
    <w:p w:rsidR="002407EB" w:rsidRDefault="002407EB" w:rsidP="00C2534F">
      <w:pPr>
        <w:pStyle w:val="KDPodnaslov1"/>
        <w:spacing w:before="0"/>
        <w:ind w:left="360"/>
        <w:rPr>
          <w:rFonts w:cs="Arial"/>
          <w:lang w:val="sr-Cyrl-RS"/>
        </w:rPr>
      </w:pPr>
    </w:p>
    <w:p w:rsidR="002407EB" w:rsidRDefault="002407EB" w:rsidP="00C2534F">
      <w:pPr>
        <w:pStyle w:val="KDPodnaslov1"/>
        <w:spacing w:before="0"/>
        <w:ind w:left="360"/>
        <w:rPr>
          <w:rFonts w:cs="Arial"/>
          <w:lang w:val="sr-Cyrl-RS"/>
        </w:rPr>
      </w:pPr>
    </w:p>
    <w:p w:rsidR="008D2B23" w:rsidRPr="00E47C2E" w:rsidRDefault="00C2534F" w:rsidP="00C2534F">
      <w:pPr>
        <w:pStyle w:val="KDPodnaslov1"/>
        <w:spacing w:before="0"/>
        <w:ind w:left="360"/>
        <w:rPr>
          <w:rFonts w:cs="Arial"/>
        </w:rPr>
      </w:pPr>
      <w:bookmarkStart w:id="202" w:name="_GoBack"/>
      <w:bookmarkEnd w:id="202"/>
      <w:r>
        <w:rPr>
          <w:rFonts w:cs="Arial"/>
          <w:lang w:val="sr-Cyrl-RS"/>
        </w:rPr>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63F00">
      <w:pPr>
        <w:pStyle w:val="KDPodnaslov2"/>
        <w:numPr>
          <w:ilvl w:val="1"/>
          <w:numId w:val="18"/>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63F00">
      <w:pPr>
        <w:pStyle w:val="KDPodnaslov2"/>
        <w:numPr>
          <w:ilvl w:val="1"/>
          <w:numId w:val="18"/>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1789E">
        <w:rPr>
          <w:rFonts w:cs="Arial"/>
          <w:lang w:val="ru-RU"/>
        </w:rPr>
        <w:t>Вулканизирање гумених транспортера-ТЕНТ Б</w:t>
      </w:r>
      <w:r w:rsidR="006A4D28">
        <w:rPr>
          <w:rFonts w:cs="Arial"/>
          <w:lang w:val="ru-RU"/>
        </w:rPr>
        <w:t xml:space="preserve"> </w:t>
      </w:r>
      <w:r w:rsidRPr="00E47C2E">
        <w:rPr>
          <w:rFonts w:cs="Arial"/>
          <w:lang w:val="ru-RU"/>
        </w:rPr>
        <w:t xml:space="preserve">- Јавна набавка број </w:t>
      </w:r>
      <w:r w:rsidR="00110016">
        <w:rPr>
          <w:rFonts w:cs="Arial"/>
          <w:lang w:val="ru-RU"/>
        </w:rPr>
        <w:t>3000/0539/2016 (803/2016)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2D5544"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63F00">
      <w:pPr>
        <w:pStyle w:val="KDPodnaslov2"/>
        <w:numPr>
          <w:ilvl w:val="1"/>
          <w:numId w:val="18"/>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87412" w:rsidRDefault="00FC355A" w:rsidP="008D2B23">
      <w:pPr>
        <w:pStyle w:val="KDParagraf"/>
        <w:spacing w:before="0"/>
        <w:rPr>
          <w:rFonts w:cs="Arial"/>
          <w:lang w:val="ru-RU"/>
        </w:rPr>
      </w:pPr>
      <w:r w:rsidRPr="00B74363">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2E3B8D" w:rsidRDefault="002E3B8D" w:rsidP="008D2B23">
      <w:pPr>
        <w:pStyle w:val="KDParagraf"/>
        <w:spacing w:before="0"/>
        <w:rPr>
          <w:rFonts w:cs="Arial"/>
          <w:lang w:val="sr-Cyrl-RS"/>
        </w:rPr>
      </w:pPr>
    </w:p>
    <w:p w:rsidR="002E3B8D" w:rsidRDefault="002E3B8D" w:rsidP="008D2B23">
      <w:pPr>
        <w:pStyle w:val="KDParagraf"/>
        <w:spacing w:before="0"/>
        <w:rPr>
          <w:rFonts w:cs="Arial"/>
        </w:rPr>
      </w:pPr>
    </w:p>
    <w:p w:rsidR="002D5544" w:rsidRPr="002D5544" w:rsidRDefault="002D5544"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63F00">
      <w:pPr>
        <w:pStyle w:val="KDPodnaslov2"/>
        <w:numPr>
          <w:ilvl w:val="1"/>
          <w:numId w:val="18"/>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63F00">
      <w:pPr>
        <w:pStyle w:val="KDPodnaslov2"/>
        <w:numPr>
          <w:ilvl w:val="1"/>
          <w:numId w:val="18"/>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1789E">
        <w:rPr>
          <w:rFonts w:cs="Arial"/>
          <w:lang w:val="ru-RU"/>
        </w:rPr>
        <w:t>Вулканизирање гумених транспортера-ТЕНТ Б</w:t>
      </w:r>
      <w:r w:rsidR="00187412" w:rsidRPr="00187412">
        <w:rPr>
          <w:rFonts w:cs="Arial"/>
          <w:lang w:val="ru-RU"/>
        </w:rPr>
        <w:t xml:space="preserve"> - Јавна набавка број </w:t>
      </w:r>
      <w:r w:rsidR="00110016">
        <w:rPr>
          <w:rFonts w:cs="Arial"/>
          <w:lang w:val="ru-RU"/>
        </w:rPr>
        <w:t>3000/0539/2016 (803/2016)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1789E">
        <w:rPr>
          <w:rFonts w:cs="Arial"/>
        </w:rPr>
        <w:t>Вулканизирање гумених транспортера-ТЕНТ Б</w:t>
      </w:r>
      <w:r w:rsidR="00187412" w:rsidRPr="00187412">
        <w:rPr>
          <w:rFonts w:cs="Arial"/>
        </w:rPr>
        <w:t xml:space="preserve"> - Јавна набавка број </w:t>
      </w:r>
      <w:r w:rsidR="00110016">
        <w:rPr>
          <w:rFonts w:cs="Arial"/>
        </w:rPr>
        <w:t>3000/0539/2016 (803/2016)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463F00">
      <w:pPr>
        <w:pStyle w:val="KDPodnaslov2"/>
        <w:numPr>
          <w:ilvl w:val="1"/>
          <w:numId w:val="18"/>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63F00">
      <w:pPr>
        <w:pStyle w:val="KDPodnaslov2"/>
        <w:numPr>
          <w:ilvl w:val="1"/>
          <w:numId w:val="18"/>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w:t>
      </w:r>
      <w:r w:rsidRPr="00E47C2E">
        <w:lastRenderedPageBreak/>
        <w:t xml:space="preserve">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63F00">
      <w:pPr>
        <w:pStyle w:val="KDPodnaslov2"/>
        <w:numPr>
          <w:ilvl w:val="1"/>
          <w:numId w:val="18"/>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D40ED0">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90275" w:rsidRPr="007642F3" w:rsidRDefault="00C90275"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Pr>
          <w:rFonts w:ascii="Arial" w:hAnsi="Arial" w:cs="Arial"/>
          <w:lang w:val="sr-Cyrl-RS"/>
        </w:rPr>
        <w:t>према потребама наручиоца, у периоду од 12 месеци од дана увођења пружаоца услуге у посао</w:t>
      </w:r>
      <w:r w:rsidRPr="000A393D">
        <w:rPr>
          <w:rFonts w:ascii="Arial" w:hAnsi="Arial" w:cs="Arial"/>
        </w:rPr>
        <w:t>.</w:t>
      </w:r>
      <w:r>
        <w:rPr>
          <w:rFonts w:ascii="Arial" w:hAnsi="Arial" w:cs="Arial"/>
          <w:lang w:val="sr-Cyrl-RS"/>
        </w:rPr>
        <w:t xml:space="preserve"> Корисник услуге ће пружаоца услуге увести у посао у року од 20 дана од дана обостраног потписивања уговора.</w:t>
      </w:r>
      <w:r w:rsidRPr="0048373E">
        <w:t xml:space="preserve"> </w:t>
      </w:r>
      <w:r w:rsidR="00103353">
        <w:rPr>
          <w:rFonts w:ascii="Arial" w:hAnsi="Arial" w:cs="Arial"/>
          <w:lang w:val="sr-Cyrl-RS"/>
        </w:rPr>
        <w:t>Пружалац услуге</w:t>
      </w:r>
      <w:r w:rsidRPr="0048373E">
        <w:rPr>
          <w:rFonts w:ascii="Arial" w:hAnsi="Arial" w:cs="Arial"/>
          <w:lang w:val="sr-Cyrl-RS"/>
        </w:rPr>
        <w:t xml:space="preserve"> </w:t>
      </w:r>
      <w:r>
        <w:rPr>
          <w:rFonts w:ascii="Arial" w:hAnsi="Arial" w:cs="Arial"/>
          <w:lang w:val="sr-Cyrl-RS"/>
        </w:rPr>
        <w:t>је дужан да се</w:t>
      </w:r>
      <w:r w:rsidRPr="0048373E">
        <w:rPr>
          <w:rFonts w:ascii="Arial" w:hAnsi="Arial" w:cs="Arial"/>
          <w:lang w:val="sr-Cyrl-RS"/>
        </w:rPr>
        <w:t xml:space="preserve"> одазове на позив Наручиоца у року од 12 сати од тренутка обавештења о потреби ангажовања</w:t>
      </w:r>
      <w:r w:rsidR="00D129D7">
        <w:rPr>
          <w:rFonts w:ascii="Arial" w:hAnsi="Arial" w:cs="Arial"/>
          <w:lang w:val="sr-Cyrl-RS"/>
        </w:rPr>
        <w:t>.</w:t>
      </w:r>
      <w:r>
        <w:rPr>
          <w:rFonts w:ascii="Arial" w:hAnsi="Arial" w:cs="Arial"/>
          <w:lang w:val="sr-Cyrl-RS"/>
        </w:rPr>
        <w:t xml:space="preserve"> </w:t>
      </w:r>
    </w:p>
    <w:p w:rsidR="00751E65" w:rsidRPr="00751E65" w:rsidRDefault="00751E65" w:rsidP="00751E65">
      <w:pPr>
        <w:pStyle w:val="KDPodnaslov2"/>
        <w:spacing w:before="0"/>
        <w:ind w:left="810"/>
        <w:jc w:val="both"/>
        <w:rPr>
          <w:rFonts w:cs="Arial"/>
          <w:color w:val="00B0F0"/>
        </w:rPr>
      </w:pPr>
    </w:p>
    <w:p w:rsidR="006E6F46" w:rsidRPr="00751E65" w:rsidRDefault="006E6F46" w:rsidP="00463F00">
      <w:pPr>
        <w:pStyle w:val="KDPodnaslov2"/>
        <w:numPr>
          <w:ilvl w:val="1"/>
          <w:numId w:val="18"/>
        </w:numPr>
        <w:spacing w:before="0"/>
        <w:jc w:val="both"/>
        <w:rPr>
          <w:rFonts w:cs="Arial"/>
        </w:rPr>
      </w:pPr>
      <w:r w:rsidRPr="00751E65">
        <w:rPr>
          <w:rFonts w:cs="Arial"/>
        </w:rPr>
        <w:t>Га</w:t>
      </w:r>
      <w:r w:rsidR="006F517A" w:rsidRPr="00751E65">
        <w:rPr>
          <w:rFonts w:cs="Arial"/>
        </w:rPr>
        <w:t xml:space="preserve">рантни рок </w:t>
      </w:r>
    </w:p>
    <w:p w:rsidR="00290953" w:rsidRPr="00290953" w:rsidRDefault="00290953" w:rsidP="00290953">
      <w:pPr>
        <w:spacing w:before="0"/>
        <w:rPr>
          <w:rFonts w:cs="Arial"/>
          <w:lang w:eastAsia="zh-CN"/>
        </w:rPr>
      </w:pPr>
      <w:r w:rsidRPr="00290953">
        <w:rPr>
          <w:rFonts w:cs="Arial"/>
          <w:lang w:eastAsia="zh-CN"/>
        </w:rPr>
        <w:t>Гарантни рок не може бити краћи од од 12 месеци од дана извршења појединачне услуге.</w:t>
      </w:r>
    </w:p>
    <w:p w:rsidR="00290953" w:rsidRPr="00290953" w:rsidRDefault="00290953" w:rsidP="00290953">
      <w:pPr>
        <w:spacing w:before="0"/>
        <w:rPr>
          <w:rFonts w:cs="Arial"/>
          <w:lang w:eastAsia="zh-CN"/>
        </w:rPr>
      </w:pPr>
      <w:r w:rsidRPr="00290953">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 </w:t>
      </w:r>
    </w:p>
    <w:p w:rsidR="00290953" w:rsidRDefault="00290953" w:rsidP="00290953">
      <w:pPr>
        <w:spacing w:before="0"/>
        <w:rPr>
          <w:rFonts w:cs="Arial"/>
          <w:lang w:val="sr-Cyrl-RS" w:eastAsia="zh-CN"/>
        </w:rPr>
      </w:pPr>
    </w:p>
    <w:p w:rsidR="00B366F9" w:rsidRPr="00B366F9" w:rsidRDefault="00290953" w:rsidP="00290953">
      <w:pPr>
        <w:spacing w:before="0"/>
        <w:rPr>
          <w:rFonts w:cs="Arial"/>
          <w:lang w:eastAsia="zh-CN"/>
        </w:rPr>
      </w:pPr>
      <w:r w:rsidRPr="00290953">
        <w:rPr>
          <w:rFonts w:cs="Arial"/>
          <w:lang w:eastAsia="zh-CN"/>
        </w:rPr>
        <w:t>Пружалац услуге се обавезује да најкасније у року од 5 (словима: пет) дана од дана пријема рекламације отклони утврђене недостатке о свом трошку.</w:t>
      </w:r>
    </w:p>
    <w:p w:rsidR="00B366F9" w:rsidRPr="00751E65" w:rsidRDefault="00B366F9" w:rsidP="006E6F46">
      <w:pPr>
        <w:spacing w:before="0"/>
        <w:rPr>
          <w:rFonts w:cs="Arial"/>
          <w:color w:val="00B0F0"/>
          <w:lang w:val="sr-Cyrl-RS" w:eastAsia="zh-CN"/>
        </w:rPr>
      </w:pPr>
    </w:p>
    <w:p w:rsidR="008D2B23" w:rsidRPr="00E47C2E" w:rsidRDefault="008D2B23" w:rsidP="00B366F9">
      <w:pPr>
        <w:pStyle w:val="KDPodnaslov2"/>
        <w:numPr>
          <w:ilvl w:val="1"/>
          <w:numId w:val="38"/>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сукцесивно</w:t>
      </w:r>
      <w:r w:rsidR="00D40ED0">
        <w:rPr>
          <w:rFonts w:eastAsia="Calibri" w:cs="Arial"/>
          <w:lang w:val="sr-Cyrl-RS"/>
        </w:rPr>
        <w:t xml:space="preserve"> </w:t>
      </w:r>
      <w:r>
        <w:rPr>
          <w:rFonts w:eastAsia="Calibri" w:cs="Arial"/>
        </w:rPr>
        <w:t xml:space="preserve"> </w:t>
      </w:r>
      <w:r w:rsidR="00D40ED0">
        <w:rPr>
          <w:rFonts w:eastAsia="Calibri" w:cs="Arial"/>
          <w:lang w:val="sr-Cyrl-RS"/>
        </w:rPr>
        <w:t>према месечном обрачуну утрошених сати</w:t>
      </w:r>
      <w:r>
        <w:rPr>
          <w:rFonts w:eastAsia="Calibri" w:cs="Arial"/>
        </w:rPr>
        <w:t xml:space="preserve">, у року </w:t>
      </w:r>
      <w:r w:rsidRPr="003277E0">
        <w:rPr>
          <w:rFonts w:eastAsia="Calibri" w:cs="Arial"/>
        </w:rPr>
        <w:t>до</w:t>
      </w:r>
      <w:r>
        <w:rPr>
          <w:rFonts w:eastAsia="Calibri" w:cs="Arial"/>
        </w:rPr>
        <w:t xml:space="preserve"> 45 (четрдесетпет дана) дана од дана пријема исправног рачуна, са уговореним прилогом-</w:t>
      </w:r>
      <w:r w:rsidR="00D40ED0">
        <w:rPr>
          <w:rFonts w:eastAsia="Calibri" w:cs="Arial"/>
          <w:lang w:val="sr-Cyrl-RS"/>
        </w:rPr>
        <w:t>обрачуном и збирним обрачуном услуга</w:t>
      </w:r>
      <w:r>
        <w:rPr>
          <w:rFonts w:eastAsia="Calibri" w:cs="Arial"/>
        </w:rPr>
        <w:t>.</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B366F9">
      <w:pPr>
        <w:pStyle w:val="KDPodnaslov2"/>
        <w:numPr>
          <w:ilvl w:val="1"/>
          <w:numId w:val="3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5721CE" w:rsidRDefault="008D2B23" w:rsidP="00B366F9">
      <w:pPr>
        <w:pStyle w:val="KDPodnaslov2"/>
        <w:numPr>
          <w:ilvl w:val="1"/>
          <w:numId w:val="38"/>
        </w:numPr>
        <w:spacing w:before="0"/>
        <w:jc w:val="both"/>
        <w:rPr>
          <w:rFonts w:cs="Arial"/>
        </w:rPr>
      </w:pPr>
      <w:bookmarkStart w:id="229" w:name="_Toc441651593"/>
      <w:bookmarkStart w:id="230" w:name="_Toc442559904"/>
      <w:r w:rsidRPr="005721CE">
        <w:rPr>
          <w:rFonts w:cs="Arial"/>
        </w:rPr>
        <w:t>Средства финансијског обезбеђења</w:t>
      </w:r>
      <w:bookmarkEnd w:id="229"/>
      <w:bookmarkEnd w:id="230"/>
    </w:p>
    <w:p w:rsidR="008D2B23" w:rsidRPr="005721CE" w:rsidRDefault="008D2B23" w:rsidP="008D2B23">
      <w:pPr>
        <w:pStyle w:val="KDKomentar"/>
        <w:spacing w:before="0"/>
        <w:rPr>
          <w:rFonts w:cs="Arial"/>
          <w:i w:val="0"/>
          <w:color w:val="auto"/>
          <w:sz w:val="22"/>
          <w:szCs w:val="22"/>
        </w:rPr>
      </w:pPr>
    </w:p>
    <w:p w:rsidR="008D2B23" w:rsidRPr="005721CE" w:rsidRDefault="008D2B23" w:rsidP="008D2B23">
      <w:pPr>
        <w:spacing w:before="0"/>
        <w:rPr>
          <w:rFonts w:cs="Arial"/>
          <w:lang w:val="ru-RU"/>
        </w:rPr>
      </w:pPr>
      <w:r w:rsidRPr="005721CE">
        <w:rPr>
          <w:rFonts w:cs="Arial"/>
          <w:lang w:val="ru-RU"/>
        </w:rPr>
        <w:t>Понуђач је дужан да достави следећа средства финансијског обезбеђења:</w:t>
      </w:r>
    </w:p>
    <w:p w:rsidR="008D2B23" w:rsidRPr="005721CE" w:rsidRDefault="008D2B23" w:rsidP="008D2B23">
      <w:pPr>
        <w:spacing w:before="0"/>
        <w:rPr>
          <w:rFonts w:cs="Arial"/>
          <w:lang w:val="ru-RU"/>
        </w:rPr>
      </w:pPr>
    </w:p>
    <w:p w:rsidR="008D2B23" w:rsidRDefault="00876EF2" w:rsidP="005721CE">
      <w:pPr>
        <w:tabs>
          <w:tab w:val="left" w:pos="1786"/>
        </w:tabs>
        <w:spacing w:before="0"/>
        <w:ind w:right="-6"/>
        <w:rPr>
          <w:rFonts w:eastAsia="Calibri" w:cs="Arial"/>
          <w:b/>
          <w:u w:val="single"/>
          <w:lang w:val="sr-Cyrl-RS"/>
        </w:rPr>
      </w:pPr>
      <w:r w:rsidRPr="00876EF2">
        <w:rPr>
          <w:rFonts w:eastAsia="Calibri" w:cs="Arial"/>
          <w:b/>
          <w:u w:val="single"/>
        </w:rPr>
        <w:t>У року од 10 дана од закључења Уговора:</w:t>
      </w:r>
    </w:p>
    <w:p w:rsidR="00876EF2" w:rsidRDefault="00876EF2" w:rsidP="00510945">
      <w:pPr>
        <w:pStyle w:val="KDPodnaslov3"/>
        <w:keepNext w:val="0"/>
        <w:spacing w:before="0"/>
        <w:ind w:left="851"/>
        <w:rPr>
          <w:rFonts w:cs="Arial"/>
          <w:lang w:val="sr-Cyrl-RS"/>
        </w:rPr>
      </w:pPr>
      <w:bookmarkStart w:id="231" w:name="_Toc441651599"/>
      <w:bookmarkStart w:id="232" w:name="_Toc442559910"/>
    </w:p>
    <w:p w:rsidR="008D2B23" w:rsidRPr="005721CE" w:rsidRDefault="008D2B23" w:rsidP="00876EF2">
      <w:pPr>
        <w:pStyle w:val="KDPodnaslov3"/>
        <w:keepNext w:val="0"/>
        <w:spacing w:before="0"/>
        <w:ind w:left="851" w:hanging="851"/>
        <w:rPr>
          <w:rFonts w:cs="Arial"/>
          <w:b/>
        </w:rPr>
      </w:pPr>
      <w:r w:rsidRPr="005721CE">
        <w:rPr>
          <w:rFonts w:cs="Arial"/>
          <w:b/>
        </w:rPr>
        <w:t xml:space="preserve">Меница за добро извршење посла </w:t>
      </w:r>
      <w:bookmarkEnd w:id="231"/>
      <w:bookmarkEnd w:id="232"/>
    </w:p>
    <w:p w:rsidR="00BC1827" w:rsidRPr="005721CE" w:rsidRDefault="00BC1827" w:rsidP="00BC1827">
      <w:pPr>
        <w:rPr>
          <w:rFonts w:cs="Arial"/>
        </w:rPr>
      </w:pPr>
      <w:r w:rsidRPr="005721CE">
        <w:rPr>
          <w:rFonts w:cs="Arial"/>
        </w:rPr>
        <w:t>Понуђач је обавезан да Наручиоцу достави:</w:t>
      </w:r>
    </w:p>
    <w:p w:rsidR="00BC1827" w:rsidRPr="005721CE" w:rsidRDefault="00BC1827" w:rsidP="00463F00">
      <w:pPr>
        <w:numPr>
          <w:ilvl w:val="0"/>
          <w:numId w:val="13"/>
        </w:numPr>
        <w:rPr>
          <w:rFonts w:cs="Arial"/>
        </w:rPr>
      </w:pPr>
      <w:r w:rsidRPr="005721C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5721CE" w:rsidRDefault="00BC1827" w:rsidP="00463F00">
      <w:pPr>
        <w:numPr>
          <w:ilvl w:val="0"/>
          <w:numId w:val="13"/>
        </w:numPr>
        <w:rPr>
          <w:rFonts w:cs="Arial"/>
        </w:rPr>
      </w:pPr>
      <w:r w:rsidRPr="005721CE">
        <w:rPr>
          <w:rFonts w:cs="Arial"/>
        </w:rPr>
        <w:t xml:space="preserve">Менично писмо – овлашћење којим понуђач овлашћује наручиоца да може наплатити меницу  на износ од </w:t>
      </w:r>
      <w:r w:rsidR="005721CE" w:rsidRPr="005721CE">
        <w:rPr>
          <w:rFonts w:cs="Arial"/>
          <w:lang w:val="sr-Cyrl-RS"/>
        </w:rPr>
        <w:t>10</w:t>
      </w:r>
      <w:r w:rsidRPr="005721CE">
        <w:rPr>
          <w:rFonts w:cs="Arial"/>
        </w:rPr>
        <w:t>% од вредности уговора (без ПДВ-а) са ро</w:t>
      </w:r>
      <w:r w:rsidR="00B02ADD" w:rsidRPr="005721CE">
        <w:rPr>
          <w:rFonts w:cs="Arial"/>
        </w:rPr>
        <w:t>ком важења минимално 3</w:t>
      </w:r>
      <w:r w:rsidRPr="005721CE">
        <w:rPr>
          <w:rFonts w:cs="Arial"/>
        </w:rPr>
        <w:t>0 дана</w:t>
      </w:r>
      <w:r w:rsidR="005721CE" w:rsidRPr="005721CE">
        <w:rPr>
          <w:rFonts w:cs="Arial"/>
          <w:lang w:val="sr-Cyrl-RS"/>
        </w:rPr>
        <w:t xml:space="preserve"> </w:t>
      </w:r>
      <w:r w:rsidRPr="005721CE">
        <w:rPr>
          <w:rFonts w:cs="Arial"/>
        </w:rPr>
        <w:t xml:space="preserve">дужим од рока </w:t>
      </w:r>
      <w:r w:rsidR="002A5013">
        <w:rPr>
          <w:rFonts w:cs="Arial"/>
          <w:lang w:val="sr-Cyrl-RS"/>
        </w:rPr>
        <w:t>извршења</w:t>
      </w:r>
      <w:r w:rsidRPr="005721CE">
        <w:rPr>
          <w:rFonts w:cs="Arial"/>
        </w:rPr>
        <w:t>, с тим да евентуални продужетак</w:t>
      </w:r>
      <w:r w:rsidR="002A5013">
        <w:rPr>
          <w:rFonts w:cs="Arial"/>
          <w:lang w:val="sr-Cyrl-RS"/>
        </w:rPr>
        <w:t xml:space="preserve"> тог</w:t>
      </w:r>
      <w:r w:rsidRPr="005721CE">
        <w:rPr>
          <w:rFonts w:cs="Arial"/>
        </w:rPr>
        <w:t xml:space="preserve"> рока има за последицу и продужење рока важења менице и меничног овлашћења, </w:t>
      </w:r>
    </w:p>
    <w:p w:rsidR="00BC1827" w:rsidRPr="005721CE" w:rsidRDefault="00BC1827" w:rsidP="00463F00">
      <w:pPr>
        <w:numPr>
          <w:ilvl w:val="0"/>
          <w:numId w:val="13"/>
        </w:numPr>
        <w:rPr>
          <w:rFonts w:cs="Arial"/>
        </w:rPr>
      </w:pPr>
      <w:r w:rsidRPr="005721C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5721CE" w:rsidRDefault="00BC1827" w:rsidP="00463F00">
      <w:pPr>
        <w:numPr>
          <w:ilvl w:val="0"/>
          <w:numId w:val="13"/>
        </w:numPr>
        <w:rPr>
          <w:rFonts w:cs="Arial"/>
        </w:rPr>
      </w:pPr>
      <w:r w:rsidRPr="005721CE">
        <w:rPr>
          <w:rFonts w:cs="Arial"/>
        </w:rPr>
        <w:t>фотокопију ОП обрасца.</w:t>
      </w:r>
    </w:p>
    <w:p w:rsidR="00BC1827" w:rsidRPr="005721CE" w:rsidRDefault="00BC1827" w:rsidP="00463F00">
      <w:pPr>
        <w:numPr>
          <w:ilvl w:val="0"/>
          <w:numId w:val="13"/>
        </w:numPr>
        <w:rPr>
          <w:rFonts w:cs="Arial"/>
        </w:rPr>
      </w:pPr>
      <w:r w:rsidRPr="005721C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5721CE" w:rsidRDefault="008D2B23" w:rsidP="00143DEB">
      <w:pPr>
        <w:rPr>
          <w:rFonts w:cs="Arial"/>
        </w:rPr>
      </w:pPr>
      <w:r w:rsidRPr="005721CE">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A6A03" w:rsidRDefault="00EA6A03" w:rsidP="00781B02">
      <w:pPr>
        <w:rPr>
          <w:rFonts w:eastAsia="TimesNewRomanPSMT" w:cs="Arial"/>
          <w:lang w:val="sr-Cyrl-RS"/>
        </w:rPr>
      </w:pPr>
    </w:p>
    <w:p w:rsidR="00372E39" w:rsidRPr="005721CE" w:rsidRDefault="00372E39" w:rsidP="00781B02">
      <w:pPr>
        <w:rPr>
          <w:rFonts w:eastAsia="TimesNewRomanPSMT" w:cs="Arial"/>
          <w:lang w:val="sr-Cyrl-RS"/>
        </w:rPr>
      </w:pPr>
    </w:p>
    <w:p w:rsidR="004C3B38" w:rsidRPr="005721CE" w:rsidRDefault="004C3B38" w:rsidP="004C3B38">
      <w:pPr>
        <w:pStyle w:val="KDPodnaslov3"/>
        <w:keepNext w:val="0"/>
        <w:spacing w:before="0"/>
        <w:ind w:left="851"/>
        <w:rPr>
          <w:rFonts w:eastAsia="TimesNewRomanPSMT" w:cs="Arial"/>
          <w:b/>
          <w:bCs/>
          <w:iCs/>
        </w:rPr>
      </w:pPr>
      <w:r w:rsidRPr="005721CE">
        <w:rPr>
          <w:rFonts w:eastAsia="TimesNewRomanPSMT" w:cs="Arial"/>
          <w:b/>
          <w:bCs/>
          <w:iCs/>
        </w:rPr>
        <w:t>Достављање средстава финансијског обезбеђења</w:t>
      </w:r>
    </w:p>
    <w:p w:rsidR="00F066DE" w:rsidRPr="005721CE" w:rsidRDefault="00F066DE" w:rsidP="00F066DE">
      <w:pPr>
        <w:tabs>
          <w:tab w:val="left" w:pos="567"/>
          <w:tab w:val="left" w:pos="709"/>
        </w:tabs>
        <w:spacing w:after="120"/>
        <w:rPr>
          <w:rFonts w:cs="Arial"/>
          <w:b/>
        </w:rPr>
      </w:pPr>
      <w:r w:rsidRPr="005721CE">
        <w:rPr>
          <w:rFonts w:eastAsia="TimesNewRomanPSMT" w:cs="Arial"/>
          <w:bCs/>
        </w:rPr>
        <w:t xml:space="preserve">Средство финансијског обезбеђења за добро извршење посла  гласи на </w:t>
      </w:r>
      <w:r w:rsidR="00A44AA6" w:rsidRPr="005721CE">
        <w:rPr>
          <w:rFonts w:eastAsia="TimesNewRomanPSMT" w:cs="Arial"/>
          <w:bCs/>
        </w:rPr>
        <w:t>Јавно предузеће „Електропривреда Србије“ Београд,Улица царице Милице 2., 11000 Београд/</w:t>
      </w:r>
      <w:r w:rsidR="00A44AA6" w:rsidRPr="005721CE">
        <w:rPr>
          <w:rFonts w:cs="Arial"/>
        </w:rPr>
        <w:t xml:space="preserve"> Огранак ТЕНТ, Богољуба Урошевића Црног бр.44., 11500 Обреновац </w:t>
      </w:r>
      <w:r w:rsidRPr="005721CE">
        <w:rPr>
          <w:rFonts w:cs="Arial"/>
          <w:b/>
        </w:rPr>
        <w:t xml:space="preserve">и доставља се лично или поштом на адресу: </w:t>
      </w:r>
    </w:p>
    <w:p w:rsidR="00FD4A4E" w:rsidRPr="005721CE" w:rsidRDefault="005721CE" w:rsidP="00FD4A4E">
      <w:pPr>
        <w:suppressAutoHyphens/>
        <w:spacing w:line="100" w:lineRule="atLeast"/>
        <w:jc w:val="center"/>
        <w:rPr>
          <w:rFonts w:eastAsia="Arial Unicode MS" w:cs="Arial"/>
          <w:b/>
          <w:kern w:val="2"/>
          <w:highlight w:val="yellow"/>
          <w:lang w:eastAsia="ar-SA"/>
        </w:rPr>
      </w:pPr>
      <w:r w:rsidRPr="005721CE">
        <w:rPr>
          <w:rFonts w:cs="Arial"/>
          <w:b/>
          <w:lang w:val="sr-Cyrl-RS"/>
        </w:rPr>
        <w:t>ТЕНТ Б, Поштански фах 35, 11500 Обреновац, Ушће</w:t>
      </w:r>
    </w:p>
    <w:p w:rsidR="005721CE" w:rsidRDefault="00F066DE" w:rsidP="00F066DE">
      <w:pPr>
        <w:tabs>
          <w:tab w:val="left" w:pos="1134"/>
        </w:tabs>
        <w:jc w:val="center"/>
        <w:rPr>
          <w:rFonts w:cs="Arial"/>
          <w:b/>
          <w:lang w:val="sr-Cyrl-RS"/>
        </w:rPr>
      </w:pPr>
      <w:r w:rsidRPr="005721CE">
        <w:rPr>
          <w:rFonts w:cs="Arial"/>
        </w:rPr>
        <w:t>са назнаком:</w:t>
      </w:r>
      <w:r w:rsidRPr="005721CE">
        <w:rPr>
          <w:rFonts w:cs="Arial"/>
          <w:b/>
        </w:rPr>
        <w:t xml:space="preserve"> Средство финансијског обезбеђења за </w:t>
      </w:r>
    </w:p>
    <w:p w:rsidR="00F066DE" w:rsidRPr="005721CE" w:rsidRDefault="00F066DE" w:rsidP="005721CE">
      <w:pPr>
        <w:tabs>
          <w:tab w:val="left" w:pos="1134"/>
        </w:tabs>
        <w:jc w:val="center"/>
        <w:rPr>
          <w:rFonts w:cs="Arial"/>
          <w:b/>
          <w:lang w:val="sr-Cyrl-RS"/>
        </w:rPr>
      </w:pPr>
      <w:r w:rsidRPr="005721CE">
        <w:rPr>
          <w:rFonts w:cs="Arial"/>
          <w:b/>
        </w:rPr>
        <w:t>ЈН бр.</w:t>
      </w:r>
      <w:r w:rsidR="005721CE" w:rsidRPr="005721CE">
        <w:rPr>
          <w:rFonts w:cs="Arial"/>
          <w:b/>
          <w:lang w:val="sr-Cyrl-RS"/>
        </w:rPr>
        <w:t xml:space="preserve"> </w:t>
      </w:r>
      <w:r w:rsidR="00110016">
        <w:rPr>
          <w:rFonts w:cs="Arial"/>
          <w:b/>
          <w:lang w:val="sr-Cyrl-RS"/>
        </w:rPr>
        <w:t>3000/0539/2016 (803/2016)</w:t>
      </w:r>
    </w:p>
    <w:p w:rsidR="005721CE" w:rsidRPr="00E47C2E" w:rsidRDefault="005721CE" w:rsidP="00F066DE">
      <w:pPr>
        <w:tabs>
          <w:tab w:val="left" w:pos="1134"/>
        </w:tabs>
        <w:jc w:val="center"/>
        <w:rPr>
          <w:rFonts w:cs="Arial"/>
          <w:b/>
          <w:color w:val="00B0F0"/>
        </w:rPr>
      </w:pPr>
    </w:p>
    <w:p w:rsidR="0085348E" w:rsidRPr="00E47C2E" w:rsidRDefault="0085348E" w:rsidP="00B366F9">
      <w:pPr>
        <w:pStyle w:val="KDPodnaslov2"/>
        <w:numPr>
          <w:ilvl w:val="1"/>
          <w:numId w:val="3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B366F9">
      <w:pPr>
        <w:pStyle w:val="KDPodnaslov2"/>
        <w:numPr>
          <w:ilvl w:val="1"/>
          <w:numId w:val="38"/>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66F9">
      <w:pPr>
        <w:pStyle w:val="KDPodnaslov2"/>
        <w:numPr>
          <w:ilvl w:val="1"/>
          <w:numId w:val="3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66F9">
      <w:pPr>
        <w:pStyle w:val="KDPodnaslov2"/>
        <w:numPr>
          <w:ilvl w:val="1"/>
          <w:numId w:val="38"/>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66F9">
      <w:pPr>
        <w:pStyle w:val="KDPodnaslov2"/>
        <w:numPr>
          <w:ilvl w:val="1"/>
          <w:numId w:val="38"/>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10016">
        <w:rPr>
          <w:rFonts w:cs="Arial"/>
          <w:lang w:val="ru-RU"/>
        </w:rPr>
        <w:t>3000/0539/2016 (803/2016)</w:t>
      </w:r>
      <w:r w:rsidR="00937BD2">
        <w:rPr>
          <w:rFonts w:cs="Arial"/>
          <w:lang w:val="ru-RU"/>
        </w:rPr>
        <w:t xml:space="preserve">- </w:t>
      </w:r>
      <w:r w:rsidR="0071789E">
        <w:rPr>
          <w:rFonts w:cs="Arial"/>
          <w:lang w:val="ru-RU"/>
        </w:rPr>
        <w:t>Вулканизирање гумених транспортера-ТЕНТ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66F9">
      <w:pPr>
        <w:pStyle w:val="KDPodnaslov2"/>
        <w:numPr>
          <w:ilvl w:val="1"/>
          <w:numId w:val="38"/>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366F9">
      <w:pPr>
        <w:pStyle w:val="KDPodnaslov2"/>
        <w:numPr>
          <w:ilvl w:val="1"/>
          <w:numId w:val="38"/>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366F9">
      <w:pPr>
        <w:pStyle w:val="KDPodnaslov2"/>
        <w:numPr>
          <w:ilvl w:val="1"/>
          <w:numId w:val="38"/>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63F0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63F00">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63F0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80078" w:rsidRDefault="00B20A6C" w:rsidP="00463F0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66F9">
      <w:pPr>
        <w:pStyle w:val="KDPodnaslov2"/>
        <w:numPr>
          <w:ilvl w:val="1"/>
          <w:numId w:val="3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66F9">
      <w:pPr>
        <w:pStyle w:val="KDPodnaslov2"/>
        <w:numPr>
          <w:ilvl w:val="1"/>
          <w:numId w:val="38"/>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366F9">
      <w:pPr>
        <w:pStyle w:val="KDPodnaslov2"/>
        <w:numPr>
          <w:ilvl w:val="1"/>
          <w:numId w:val="38"/>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366F9">
      <w:pPr>
        <w:pStyle w:val="KDPodnaslov2"/>
        <w:numPr>
          <w:ilvl w:val="1"/>
          <w:numId w:val="38"/>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1789E">
        <w:rPr>
          <w:rFonts w:cs="Arial"/>
          <w:lang w:val="sr-Cyrl-RS"/>
        </w:rPr>
        <w:t>Вулканизирање гумених транспортера-ТЕНТ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110016">
        <w:rPr>
          <w:rFonts w:cs="Arial"/>
          <w:lang w:val="sr-Cyrl-RS"/>
        </w:rPr>
        <w:t>3000/0539/2016 (803/2016)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E66E7">
        <w:rPr>
          <w:rFonts w:cs="Arial"/>
          <w:lang w:val="sr-Cyrl-RS"/>
        </w:rPr>
        <w:t>3000053920168032016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110016">
        <w:rPr>
          <w:rFonts w:cs="Arial"/>
        </w:rPr>
        <w:t>3000/0539/2016 (803/2016)</w:t>
      </w:r>
      <w:r w:rsidR="00C05710">
        <w:rPr>
          <w:rFonts w:cs="Arial"/>
        </w:rPr>
        <w:t>-</w:t>
      </w:r>
      <w:r w:rsidR="00C05710" w:rsidRPr="00C05710">
        <w:t xml:space="preserve"> </w:t>
      </w:r>
      <w:r w:rsidR="0071789E">
        <w:rPr>
          <w:rFonts w:cs="Arial"/>
        </w:rPr>
        <w:t>Вулканизирање гумених транспортера-ТЕНТ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D40ED0" w:rsidRPr="00D40ED0" w:rsidRDefault="00D40ED0" w:rsidP="00377FE7">
      <w:pPr>
        <w:spacing w:before="0"/>
        <w:rPr>
          <w:rFonts w:cs="Arial"/>
          <w:lang w:val="sr-Cyrl-RS"/>
        </w:rPr>
      </w:pP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B366F9">
      <w:pPr>
        <w:pStyle w:val="KDPodnaslov2"/>
        <w:numPr>
          <w:ilvl w:val="1"/>
          <w:numId w:val="38"/>
        </w:numPr>
        <w:spacing w:before="0"/>
        <w:jc w:val="both"/>
        <w:rPr>
          <w:rFonts w:cs="Arial"/>
        </w:rPr>
      </w:pPr>
      <w:bookmarkStart w:id="245" w:name="_Toc441651610"/>
      <w:bookmarkStart w:id="246"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 xml:space="preserve">(десет)  дана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66F9">
      <w:pPr>
        <w:pStyle w:val="KDPodnaslov2"/>
        <w:numPr>
          <w:ilvl w:val="1"/>
          <w:numId w:val="38"/>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B74363" w:rsidRDefault="00B74363" w:rsidP="00B74363">
      <w:pPr>
        <w:spacing w:before="0"/>
        <w:rPr>
          <w:rFonts w:cs="Arial"/>
          <w:color w:val="000000" w:themeColor="text1"/>
          <w:lang w:val="sr-Cyrl-RS" w:eastAsia="sr-Latn-CS"/>
        </w:rPr>
      </w:pPr>
      <w:r w:rsidRPr="00B7436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22EDB" w:rsidRPr="00E47C2E" w:rsidRDefault="00922EDB" w:rsidP="00781B02">
      <w:pPr>
        <w:rPr>
          <w:rFonts w:cs="Arial"/>
        </w:rPr>
      </w:pPr>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366F9">
      <w:pPr>
        <w:pStyle w:val="KDPodnaslov1"/>
        <w:numPr>
          <w:ilvl w:val="0"/>
          <w:numId w:val="3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r w:rsidRPr="00E47C2E">
        <w:lastRenderedPageBreak/>
        <w:t xml:space="preserve">ОБРАЗАЦ </w:t>
      </w:r>
      <w:r w:rsidR="002F7952">
        <w:rPr>
          <w:lang w:val="sr-Cyrl-RS"/>
        </w:rPr>
        <w:t xml:space="preserve"> </w:t>
      </w:r>
      <w:bookmarkEnd w:id="249"/>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1789E">
        <w:rPr>
          <w:rFonts w:eastAsia="TimesNewRomanPS-BoldMT" w:cs="Arial"/>
          <w:bCs/>
          <w:color w:val="000000" w:themeColor="text1"/>
        </w:rPr>
        <w:t>Вулканизирање гумених транспортера-ТЕНТ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110016">
        <w:rPr>
          <w:rFonts w:eastAsia="TimesNewRomanPS-BoldMT" w:cs="Arial"/>
          <w:bCs/>
          <w:color w:val="000000" w:themeColor="text1"/>
        </w:rPr>
        <w:t>3000/0539/2016 (803/2016)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Pr="00E47C2E" w:rsidRDefault="00AE66E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B043D1" w:rsidRPr="00E47C2E" w:rsidRDefault="00B043D1"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91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71789E" w:rsidP="0070472F">
            <w:pPr>
              <w:spacing w:before="0"/>
              <w:jc w:val="center"/>
              <w:rPr>
                <w:rFonts w:cs="Arial"/>
                <w:lang w:val="sr-Cyrl-RS"/>
              </w:rPr>
            </w:pPr>
            <w:r>
              <w:rPr>
                <w:rFonts w:cs="Arial"/>
                <w:lang w:val="sr-Cyrl-RS"/>
              </w:rPr>
              <w:t>Вулканизирање гумених транспортера-ТЕНТ Б</w:t>
            </w:r>
          </w:p>
          <w:p w:rsidR="000E75A0" w:rsidRPr="00D46070" w:rsidRDefault="00D46070" w:rsidP="0070472F">
            <w:pPr>
              <w:spacing w:before="0"/>
              <w:jc w:val="center"/>
              <w:rPr>
                <w:rFonts w:cs="Arial"/>
                <w:b/>
                <w:lang w:val="sr-Cyrl-RS"/>
              </w:rPr>
            </w:pPr>
            <w:r>
              <w:rPr>
                <w:rFonts w:cs="Arial"/>
                <w:lang w:val="sr-Cyrl-RS"/>
              </w:rPr>
              <w:t xml:space="preserve">ЈН бр. </w:t>
            </w:r>
            <w:r w:rsidR="00110016">
              <w:rPr>
                <w:rFonts w:cs="Arial"/>
                <w:lang w:val="sr-Cyrl-RS"/>
              </w:rPr>
              <w:t>3000/0539/2016 (803/2016)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103353" w:rsidP="00D46070">
            <w:pPr>
              <w:spacing w:before="0"/>
              <w:jc w:val="center"/>
              <w:rPr>
                <w:rFonts w:cs="Arial"/>
                <w:b/>
                <w:bCs/>
                <w:iCs/>
                <w:lang w:val="sr-Cyrl-CS"/>
              </w:rPr>
            </w:pPr>
            <w:r w:rsidRPr="00103353">
              <w:rPr>
                <w:rFonts w:cs="Arial"/>
                <w:bCs/>
                <w:iCs/>
                <w:color w:val="000000" w:themeColor="text1"/>
                <w:lang w:val="sr-Cyrl-CS"/>
              </w:rPr>
              <w:t>сукцесивно  према месечном обрачуну утрошених сати, у року до 45 (четрдесетпет дана) дана од дана пријема исправног рачуна, са уговореним прилогом-обрачуном и збирним обрачуном услуга</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E84A95" w:rsidP="00546FF4">
            <w:pPr>
              <w:spacing w:before="0"/>
              <w:jc w:val="center"/>
              <w:rPr>
                <w:rFonts w:cs="Arial"/>
                <w:bCs/>
                <w:spacing w:val="4"/>
                <w:lang w:val="sr-Cyrl-RS"/>
              </w:rPr>
            </w:pPr>
            <w:r w:rsidRPr="00E84A95">
              <w:rPr>
                <w:rFonts w:cs="Arial"/>
                <w:bCs/>
                <w:spacing w:val="4"/>
                <w:lang w:val="sr-Cyrl-RS"/>
              </w:rPr>
              <w:t>Услуге се пружају према потребама наручиоца, у периоду од 12 месеци од дана увођења пружаоца услуге у посао. Корисник услуге ће пружаоца услуге увести у посао у року од 20 дана од дана обостраног потписивања уговора. Пружалац услуге је дужан да се одазове на позив Наручиоца у року од 12 сати од тренутка обавештења о потреби ангажовања.</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CC3733" w:rsidP="00CC3733">
            <w:pPr>
              <w:spacing w:before="0"/>
              <w:jc w:val="center"/>
              <w:rPr>
                <w:rFonts w:cs="Arial"/>
                <w:bCs/>
                <w:iCs/>
                <w:lang w:val="sr-Cyrl-CS"/>
              </w:rPr>
            </w:pPr>
            <w:r w:rsidRPr="00CC3733">
              <w:rPr>
                <w:rFonts w:cs="Arial"/>
                <w:bCs/>
                <w:iCs/>
                <w:lang w:val="sr-Cyrl-CS"/>
              </w:rPr>
              <w:t>Гарантни рок не може бити краћи од од 12 месеци од дана извршења појединачне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2F7952" w:rsidRDefault="000E75A0" w:rsidP="004F0864">
            <w:pPr>
              <w:spacing w:before="0"/>
              <w:jc w:val="center"/>
              <w:rPr>
                <w:rFonts w:cs="Arial"/>
                <w:b/>
                <w:bCs/>
                <w:iCs/>
                <w:lang w:val="sr-Cyrl-CS"/>
              </w:rPr>
            </w:pPr>
            <w:r w:rsidRPr="002F7952">
              <w:rPr>
                <w:rFonts w:cs="Arial"/>
                <w:bCs/>
                <w:iCs/>
                <w:lang w:val="sr-Cyrl-CS"/>
              </w:rPr>
              <w:t xml:space="preserve">____ </w:t>
            </w:r>
            <w:r w:rsidR="00E84A95" w:rsidRPr="00E84A95">
              <w:rPr>
                <w:rFonts w:cs="Arial"/>
                <w:bCs/>
                <w:iCs/>
                <w:lang w:val="sr-Cyrl-CS"/>
              </w:rPr>
              <w:t xml:space="preserve">месеци </w:t>
            </w:r>
            <w:r w:rsidR="00CC3733" w:rsidRPr="00CC3733">
              <w:rPr>
                <w:rFonts w:cs="Arial"/>
                <w:bCs/>
                <w:iCs/>
                <w:lang w:val="sr-Cyrl-CS"/>
              </w:rPr>
              <w:t>од дана извршења појединачне услуге.</w:t>
            </w:r>
          </w:p>
        </w:tc>
      </w:tr>
      <w:tr w:rsidR="000E75A0" w:rsidRPr="00E47C2E" w:rsidTr="00E84A95">
        <w:trPr>
          <w:trHeight w:val="818"/>
        </w:trPr>
        <w:tc>
          <w:tcPr>
            <w:tcW w:w="5920" w:type="dxa"/>
            <w:vAlign w:val="center"/>
          </w:tcPr>
          <w:p w:rsidR="00E84A95" w:rsidRDefault="000E75A0" w:rsidP="00E84A9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28085A" w:rsidP="00E84A95">
            <w:pPr>
              <w:spacing w:before="0"/>
              <w:jc w:val="center"/>
              <w:rPr>
                <w:rFonts w:cs="Arial"/>
                <w:b/>
                <w:bCs/>
                <w:iCs/>
                <w:lang w:val="sr-Cyrl-CS"/>
              </w:rPr>
            </w:pPr>
            <w:r>
              <w:rPr>
                <w:rFonts w:eastAsia="TimesNewRomanPSMT" w:cs="Arial"/>
                <w:bCs/>
                <w:color w:val="000000"/>
                <w:lang w:val="sr-Cyrl-RS"/>
              </w:rPr>
              <w:t>ТЕНТ Б</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E66E7"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0" w:name="_Toc442559925"/>
    </w:p>
    <w:p w:rsidR="00CC3733" w:rsidRDefault="00CC3733" w:rsidP="00E84A95">
      <w:pPr>
        <w:autoSpaceDE w:val="0"/>
        <w:autoSpaceDN w:val="0"/>
        <w:adjustRightInd w:val="0"/>
        <w:rPr>
          <w:rFonts w:eastAsia="TimesNewRomanPS-BoldMT" w:cs="Arial"/>
          <w:bCs/>
          <w:iCs/>
          <w:lang w:val="ru-RU"/>
        </w:rPr>
      </w:pPr>
    </w:p>
    <w:p w:rsidR="00CC3733" w:rsidRDefault="00CC3733" w:rsidP="00E84A95">
      <w:pPr>
        <w:autoSpaceDE w:val="0"/>
        <w:autoSpaceDN w:val="0"/>
        <w:adjustRightInd w:val="0"/>
        <w:rPr>
          <w:rFonts w:eastAsia="TimesNewRomanPS-BoldMT" w:cs="Arial"/>
          <w:bCs/>
          <w:iCs/>
          <w:lang w:val="ru-RU"/>
        </w:rPr>
      </w:pPr>
    </w:p>
    <w:p w:rsidR="00CC3733" w:rsidRPr="00E84A95" w:rsidRDefault="00CC3733" w:rsidP="00E84A95">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0"/>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1416"/>
        <w:gridCol w:w="1141"/>
        <w:gridCol w:w="996"/>
        <w:gridCol w:w="1277"/>
        <w:gridCol w:w="1152"/>
      </w:tblGrid>
      <w:tr w:rsidR="00357737" w:rsidRPr="00E47C2E" w:rsidTr="006D2404">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r>
      <w:tr w:rsidR="00357737" w:rsidRPr="00E47C2E" w:rsidTr="006D2404">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D2404" w:rsidRPr="00E47C2E" w:rsidTr="009640D4">
        <w:tc>
          <w:tcPr>
            <w:tcW w:w="336" w:type="pct"/>
            <w:shd w:val="clear" w:color="auto" w:fill="auto"/>
            <w:vAlign w:val="center"/>
          </w:tcPr>
          <w:p w:rsidR="006D2404" w:rsidRPr="009640D4" w:rsidRDefault="009640D4" w:rsidP="009640D4">
            <w:pPr>
              <w:spacing w:before="0"/>
              <w:jc w:val="center"/>
              <w:rPr>
                <w:rFonts w:cs="Arial"/>
                <w:b/>
                <w:bCs/>
                <w:iCs/>
              </w:rPr>
            </w:pPr>
            <w:r>
              <w:rPr>
                <w:rFonts w:cs="Arial"/>
                <w:b/>
                <w:bCs/>
                <w:iCs/>
              </w:rPr>
              <w:t>I</w:t>
            </w:r>
          </w:p>
        </w:tc>
        <w:tc>
          <w:tcPr>
            <w:tcW w:w="1219" w:type="pct"/>
            <w:shd w:val="clear" w:color="auto" w:fill="auto"/>
          </w:tcPr>
          <w:p w:rsidR="006D2404" w:rsidRPr="00E47C2E" w:rsidRDefault="00E84A95" w:rsidP="00E30D5A">
            <w:pPr>
              <w:spacing w:before="0"/>
              <w:jc w:val="center"/>
              <w:rPr>
                <w:rFonts w:cs="Arial"/>
                <w:b/>
                <w:bCs/>
                <w:iCs/>
                <w:lang w:val="sr-Cyrl-CS"/>
              </w:rPr>
            </w:pPr>
            <w:r w:rsidRPr="00E84A95">
              <w:rPr>
                <w:rFonts w:cs="Arial"/>
                <w:b/>
                <w:bCs/>
                <w:iCs/>
                <w:lang w:val="sr-Cyrl-CS"/>
              </w:rPr>
              <w:t>Вулканизирање гумених транспортера-ТЕНТ Б</w:t>
            </w:r>
          </w:p>
        </w:tc>
        <w:tc>
          <w:tcPr>
            <w:tcW w:w="429" w:type="pct"/>
            <w:shd w:val="clear" w:color="auto" w:fill="auto"/>
            <w:vAlign w:val="center"/>
          </w:tcPr>
          <w:p w:rsidR="006D2404" w:rsidRPr="00E84A95" w:rsidRDefault="00E84A95" w:rsidP="006D2404">
            <w:pPr>
              <w:spacing w:before="0"/>
              <w:jc w:val="center"/>
              <w:rPr>
                <w:rFonts w:cs="Arial"/>
                <w:b/>
                <w:bCs/>
                <w:iCs/>
                <w:lang w:val="sr-Cyrl-RS"/>
              </w:rPr>
            </w:pPr>
            <w:r>
              <w:rPr>
                <w:rFonts w:cs="Arial"/>
                <w:b/>
                <w:bCs/>
                <w:iCs/>
                <w:lang w:val="sr-Cyrl-RS"/>
              </w:rPr>
              <w:t>нч</w:t>
            </w:r>
          </w:p>
        </w:tc>
        <w:tc>
          <w:tcPr>
            <w:tcW w:w="714" w:type="pct"/>
            <w:shd w:val="clear" w:color="auto" w:fill="auto"/>
            <w:vAlign w:val="center"/>
          </w:tcPr>
          <w:p w:rsidR="006D2404" w:rsidRPr="00E84A95" w:rsidRDefault="00E84A95" w:rsidP="006D2404">
            <w:pPr>
              <w:spacing w:before="0"/>
              <w:jc w:val="center"/>
              <w:rPr>
                <w:rFonts w:cs="Arial"/>
                <w:b/>
                <w:bCs/>
                <w:iCs/>
                <w:lang w:val="sr-Cyrl-RS"/>
              </w:rPr>
            </w:pPr>
            <w:r>
              <w:rPr>
                <w:rFonts w:cs="Arial"/>
                <w:b/>
                <w:bCs/>
                <w:iCs/>
                <w:lang w:val="sr-Cyrl-RS"/>
              </w:rPr>
              <w:t>5400</w:t>
            </w:r>
          </w:p>
        </w:tc>
        <w:tc>
          <w:tcPr>
            <w:tcW w:w="575" w:type="pct"/>
            <w:shd w:val="clear" w:color="auto" w:fill="auto"/>
            <w:vAlign w:val="center"/>
          </w:tcPr>
          <w:p w:rsidR="006D2404" w:rsidRPr="006D2404" w:rsidRDefault="006D2404" w:rsidP="006D2404">
            <w:pPr>
              <w:spacing w:before="0"/>
              <w:jc w:val="center"/>
              <w:rPr>
                <w:rFonts w:cs="Arial"/>
                <w:b/>
                <w:bCs/>
                <w:iCs/>
              </w:rPr>
            </w:pPr>
          </w:p>
        </w:tc>
        <w:tc>
          <w:tcPr>
            <w:tcW w:w="502" w:type="pct"/>
            <w:shd w:val="clear" w:color="auto" w:fill="auto"/>
            <w:vAlign w:val="center"/>
          </w:tcPr>
          <w:p w:rsidR="006D2404" w:rsidRPr="006D2404" w:rsidRDefault="006D2404" w:rsidP="006D2404">
            <w:pPr>
              <w:spacing w:before="0"/>
              <w:jc w:val="center"/>
              <w:rPr>
                <w:rFonts w:cs="Arial"/>
                <w:b/>
                <w:bCs/>
                <w:iCs/>
              </w:rPr>
            </w:pPr>
          </w:p>
        </w:tc>
        <w:tc>
          <w:tcPr>
            <w:tcW w:w="644" w:type="pct"/>
            <w:shd w:val="clear" w:color="auto" w:fill="auto"/>
            <w:vAlign w:val="center"/>
          </w:tcPr>
          <w:p w:rsidR="006D2404" w:rsidRPr="006D2404" w:rsidRDefault="006D2404" w:rsidP="006D2404">
            <w:pPr>
              <w:spacing w:before="0"/>
              <w:jc w:val="center"/>
              <w:rPr>
                <w:rFonts w:cs="Arial"/>
                <w:b/>
                <w:bCs/>
                <w:iCs/>
              </w:rPr>
            </w:pPr>
          </w:p>
        </w:tc>
        <w:tc>
          <w:tcPr>
            <w:tcW w:w="581" w:type="pct"/>
            <w:shd w:val="clear" w:color="auto" w:fill="auto"/>
            <w:vAlign w:val="center"/>
          </w:tcPr>
          <w:p w:rsidR="006D2404" w:rsidRPr="006D2404" w:rsidRDefault="006D2404" w:rsidP="006D240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106186" w:rsidRDefault="00106186" w:rsidP="00343A18">
      <w:pPr>
        <w:widowControl w:val="0"/>
        <w:spacing w:before="0"/>
        <w:rPr>
          <w:rFonts w:eastAsia="Arial Unicode MS" w:cs="Arial"/>
          <w:lang w:val="sr-Cyrl-RS"/>
        </w:rPr>
      </w:pPr>
    </w:p>
    <w:p w:rsidR="00E84A95" w:rsidRPr="00106186" w:rsidRDefault="00E84A95"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363E8B"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135D10" w:rsidRPr="00135D10" w:rsidRDefault="00135D10" w:rsidP="00135D10">
      <w:pPr>
        <w:spacing w:before="0"/>
        <w:rPr>
          <w:rFonts w:cs="Arial"/>
          <w:b/>
          <w:lang w:val="sr-Cyrl-CS"/>
        </w:rPr>
      </w:pPr>
      <w:r w:rsidRPr="00135D10">
        <w:rPr>
          <w:rFonts w:cs="Arial"/>
          <w:b/>
          <w:lang w:val="sr-Cyrl-CS"/>
        </w:rPr>
        <w:t>Напомена:</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35D10" w:rsidRPr="00135D10" w:rsidRDefault="00135D10" w:rsidP="00135D10">
      <w:pPr>
        <w:spacing w:before="0"/>
        <w:rPr>
          <w:rFonts w:cs="Arial"/>
          <w:b/>
          <w:lang w:val="sr-Cyrl-RS"/>
        </w:rPr>
      </w:pPr>
    </w:p>
    <w:p w:rsidR="00135D10" w:rsidRPr="00135D10" w:rsidRDefault="00135D10" w:rsidP="00135D10">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135D10" w:rsidRPr="00135D10" w:rsidRDefault="00135D10" w:rsidP="00135D10">
      <w:pPr>
        <w:spacing w:before="0"/>
        <w:rPr>
          <w:rFonts w:cs="Arial"/>
          <w:b/>
        </w:rPr>
      </w:pPr>
    </w:p>
    <w:p w:rsidR="00135D10" w:rsidRPr="00135D10" w:rsidRDefault="00135D10" w:rsidP="00135D10">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135D10" w:rsidRPr="00135D10" w:rsidRDefault="00135D10" w:rsidP="00135D10">
      <w:pPr>
        <w:tabs>
          <w:tab w:val="left" w:pos="90"/>
        </w:tabs>
        <w:spacing w:before="0"/>
        <w:contextualSpacing/>
        <w:rPr>
          <w:rFonts w:eastAsia="Calibri" w:cs="Arial"/>
          <w:bCs/>
          <w:iCs/>
        </w:rPr>
      </w:pP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lang w:val="sr-Cyrl-CS"/>
        </w:rPr>
        <w:lastRenderedPageBreak/>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135D10" w:rsidRPr="00135D10" w:rsidRDefault="00135D10" w:rsidP="00135D10">
      <w:pPr>
        <w:tabs>
          <w:tab w:val="left" w:pos="90"/>
        </w:tabs>
        <w:suppressAutoHyphens/>
        <w:spacing w:before="0"/>
        <w:rPr>
          <w:rFonts w:eastAsia="Calibri" w:cs="Arial"/>
          <w:color w:val="00B0F0"/>
        </w:rPr>
      </w:pPr>
    </w:p>
    <w:p w:rsidR="00135D10" w:rsidRPr="00135D10" w:rsidRDefault="00135D10" w:rsidP="00135D10">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135D10" w:rsidRPr="00135D10" w:rsidRDefault="00135D10" w:rsidP="00135D10">
      <w:pPr>
        <w:tabs>
          <w:tab w:val="left" w:pos="992"/>
        </w:tabs>
        <w:spacing w:before="0"/>
        <w:rPr>
          <w:rFonts w:cs="Arial"/>
        </w:rPr>
      </w:pPr>
      <w:r w:rsidRPr="00135D10">
        <w:rPr>
          <w:rFonts w:cs="Arial"/>
        </w:rPr>
        <w:t xml:space="preserve">-у ред бр. II – уписује се укупан износ ПДВ </w:t>
      </w:r>
    </w:p>
    <w:p w:rsidR="00135D10" w:rsidRPr="00135D10" w:rsidRDefault="00135D10" w:rsidP="00135D10">
      <w:pPr>
        <w:tabs>
          <w:tab w:val="left" w:pos="992"/>
        </w:tabs>
        <w:spacing w:before="0"/>
        <w:rPr>
          <w:rFonts w:cs="Arial"/>
        </w:rPr>
      </w:pPr>
      <w:r w:rsidRPr="00135D10">
        <w:rPr>
          <w:rFonts w:cs="Arial"/>
        </w:rPr>
        <w:t>-у ред бр. III – уписује се укупно понуђена цена са ПДВ (ред бр. I + ред.бр. II)</w:t>
      </w:r>
    </w:p>
    <w:p w:rsidR="00135D10" w:rsidRPr="00135D10" w:rsidRDefault="00135D10" w:rsidP="00135D10">
      <w:pPr>
        <w:tabs>
          <w:tab w:val="left" w:pos="90"/>
        </w:tabs>
        <w:suppressAutoHyphens/>
        <w:spacing w:before="0"/>
        <w:rPr>
          <w:rFonts w:eastAsia="Calibri" w:cs="Arial"/>
          <w:lang w:val="sr-Cyrl-RS"/>
        </w:rPr>
      </w:pPr>
    </w:p>
    <w:p w:rsidR="00135D10" w:rsidRPr="00135D10" w:rsidRDefault="00135D10" w:rsidP="00135D10">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35D10" w:rsidRPr="00135D10" w:rsidRDefault="00135D10" w:rsidP="00135D10">
      <w:pPr>
        <w:tabs>
          <w:tab w:val="left" w:pos="992"/>
        </w:tabs>
        <w:spacing w:before="0"/>
        <w:rPr>
          <w:rFonts w:cs="Arial"/>
          <w:b/>
          <w:lang w:val="sr-Cyrl-BA"/>
        </w:rPr>
      </w:pPr>
    </w:p>
    <w:p w:rsidR="00135D10" w:rsidRPr="00135D10" w:rsidRDefault="00135D10" w:rsidP="00135D10">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135D10" w:rsidRPr="00135D10" w:rsidRDefault="00135D10" w:rsidP="00135D10">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135D10" w:rsidRPr="00135D10" w:rsidRDefault="00135D10" w:rsidP="00135D10">
      <w:pPr>
        <w:rPr>
          <w:rFonts w:eastAsia="TimesNewRomanPS-BoldMT" w:cs="Arial"/>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537552" w:rsidRDefault="00537552" w:rsidP="00781B02">
      <w:pPr>
        <w:rPr>
          <w:rFonts w:cs="Arial"/>
          <w:b/>
          <w:bCs/>
          <w:iCs/>
          <w:color w:val="FF0000"/>
          <w:u w:val="single"/>
          <w:lang w:val="sr-Cyrl-CS"/>
        </w:rPr>
      </w:pPr>
    </w:p>
    <w:p w:rsidR="001A6A79" w:rsidRDefault="001A6A79" w:rsidP="00781B02">
      <w:pPr>
        <w:rPr>
          <w:rFonts w:eastAsia="TimesNewRomanPS-BoldMT" w:cs="Arial"/>
          <w:lang w:val="sr-Cyrl-RS"/>
        </w:rPr>
      </w:pPr>
    </w:p>
    <w:p w:rsidR="00363E8B" w:rsidRDefault="00363E8B"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363E8B" w:rsidRDefault="00363E8B" w:rsidP="00781B02">
      <w:pPr>
        <w:rPr>
          <w:rFonts w:eastAsia="TimesNewRomanPS-BoldMT" w:cs="Arial"/>
          <w:lang w:val="sr-Cyrl-RS"/>
        </w:rPr>
      </w:pPr>
    </w:p>
    <w:p w:rsidR="00363E8B" w:rsidRDefault="00363E8B" w:rsidP="00781B02">
      <w:pPr>
        <w:rPr>
          <w:rFonts w:eastAsia="TimesNewRomanPS-BoldMT" w:cs="Arial"/>
          <w:lang w:val="sr-Cyrl-RS"/>
        </w:rPr>
      </w:pPr>
    </w:p>
    <w:p w:rsidR="00363E8B" w:rsidRPr="001A6A79" w:rsidRDefault="00363E8B" w:rsidP="00781B02">
      <w:pPr>
        <w:rPr>
          <w:rFonts w:eastAsia="TimesNewRomanPS-BoldMT" w:cs="Arial"/>
          <w:lang w:val="sr-Cyrl-RS"/>
        </w:rPr>
      </w:pPr>
    </w:p>
    <w:p w:rsidR="00343A18" w:rsidRPr="00E47C2E" w:rsidRDefault="00343A18" w:rsidP="00343A18">
      <w:pPr>
        <w:pStyle w:val="KDObrazac"/>
        <w:spacing w:before="0"/>
      </w:pPr>
      <w:bookmarkStart w:id="251" w:name="_Toc442559926"/>
      <w:r w:rsidRPr="00E47C2E">
        <w:lastRenderedPageBreak/>
        <w:t xml:space="preserve">ОБРАЗАЦ </w:t>
      </w:r>
      <w:r w:rsidR="00D12A25">
        <w:rPr>
          <w:lang w:val="sr-Cyrl-RS"/>
        </w:rPr>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43E4" w:rsidRPr="00A743E4">
        <w:t xml:space="preserve"> </w:t>
      </w:r>
      <w:r w:rsidR="003F03B7">
        <w:rPr>
          <w:rFonts w:cs="Arial"/>
          <w:lang w:val="ru-RU"/>
        </w:rPr>
        <w:t>в</w:t>
      </w:r>
      <w:r w:rsidR="0071789E">
        <w:rPr>
          <w:rFonts w:cs="Arial"/>
          <w:lang w:val="ru-RU"/>
        </w:rPr>
        <w:t>улканизирањ</w:t>
      </w:r>
      <w:r w:rsidR="003F03B7">
        <w:rPr>
          <w:rFonts w:cs="Arial"/>
          <w:lang w:val="ru-RU"/>
        </w:rPr>
        <w:t>а</w:t>
      </w:r>
      <w:r w:rsidR="0071789E">
        <w:rPr>
          <w:rFonts w:cs="Arial"/>
          <w:lang w:val="ru-RU"/>
        </w:rPr>
        <w:t xml:space="preserve"> гумених транспортера-ТЕНТ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110016">
        <w:rPr>
          <w:rFonts w:cs="Arial"/>
          <w:lang w:val="ru-RU"/>
        </w:rPr>
        <w:t>3000/0539/2016 (803/2016)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2" w:name="_Toc442559928"/>
      <w:r w:rsidRPr="00E47C2E">
        <w:lastRenderedPageBreak/>
        <w:t>ОБРАЗАЦ</w:t>
      </w:r>
      <w:r w:rsidR="00A743E4">
        <w:rPr>
          <w:lang w:val="sr-Cyrl-RS"/>
        </w:rPr>
        <w:t xml:space="preserve"> 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743E4">
        <w:rPr>
          <w:rFonts w:cs="Arial"/>
          <w:lang w:val="ru-RU"/>
        </w:rPr>
        <w:t xml:space="preserve"> </w:t>
      </w:r>
      <w:r w:rsidR="003F03B7">
        <w:rPr>
          <w:rFonts w:cs="Arial"/>
          <w:lang w:val="sr-Cyrl-RS"/>
        </w:rPr>
        <w:t>в</w:t>
      </w:r>
      <w:r w:rsidR="0071789E">
        <w:rPr>
          <w:rFonts w:cs="Arial"/>
        </w:rPr>
        <w:t>улканизирањ</w:t>
      </w:r>
      <w:r w:rsidR="003F03B7">
        <w:rPr>
          <w:rFonts w:cs="Arial"/>
          <w:lang w:val="sr-Cyrl-RS"/>
        </w:rPr>
        <w:t>а</w:t>
      </w:r>
      <w:r w:rsidR="0071789E">
        <w:rPr>
          <w:rFonts w:cs="Arial"/>
        </w:rPr>
        <w:t xml:space="preserve"> гумених транспортера-ТЕНТ Б</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110016">
        <w:rPr>
          <w:rFonts w:cs="Arial"/>
          <w:lang w:val="ru-RU"/>
        </w:rPr>
        <w:t>3000/0539/2016 (803/2016)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3F03B7" w:rsidRPr="00501205" w:rsidRDefault="003F03B7" w:rsidP="00343A18">
      <w:pPr>
        <w:rPr>
          <w:rFonts w:cs="Arial"/>
          <w:lang w:val="sr-Cyrl-RS"/>
        </w:rPr>
      </w:pPr>
    </w:p>
    <w:p w:rsidR="00343A18" w:rsidRPr="00472266" w:rsidRDefault="00343A18" w:rsidP="00343A18">
      <w:pPr>
        <w:pStyle w:val="KDObrazac"/>
        <w:rPr>
          <w:lang w:val="sr-Cyrl-RS"/>
        </w:rPr>
      </w:pPr>
      <w:bookmarkStart w:id="254" w:name="_Toc442559940"/>
      <w:r w:rsidRPr="00472266">
        <w:lastRenderedPageBreak/>
        <w:t xml:space="preserve">ОБРАЗАЦ </w:t>
      </w:r>
      <w:bookmarkEnd w:id="254"/>
      <w:r w:rsidR="00D15B2C" w:rsidRPr="00472266">
        <w:rPr>
          <w:lang w:val="sr-Cyrl-RS"/>
        </w:rPr>
        <w:t>5.</w:t>
      </w:r>
    </w:p>
    <w:p w:rsidR="00343A18" w:rsidRPr="00472266" w:rsidRDefault="00343A18" w:rsidP="00343A18">
      <w:pPr>
        <w:spacing w:before="0"/>
        <w:rPr>
          <w:rFonts w:cs="Arial"/>
        </w:rPr>
      </w:pPr>
    </w:p>
    <w:p w:rsidR="00343A18" w:rsidRPr="00472266" w:rsidRDefault="00343A18" w:rsidP="00343A18">
      <w:pPr>
        <w:spacing w:before="0"/>
        <w:jc w:val="center"/>
        <w:rPr>
          <w:rFonts w:cs="Arial"/>
          <w:b/>
        </w:rPr>
      </w:pPr>
    </w:p>
    <w:p w:rsidR="00343A18" w:rsidRPr="00472266" w:rsidRDefault="00343A18" w:rsidP="00343A18">
      <w:pPr>
        <w:spacing w:before="0"/>
        <w:jc w:val="center"/>
        <w:rPr>
          <w:rFonts w:cs="Arial"/>
          <w:b/>
        </w:rPr>
      </w:pPr>
      <w:r w:rsidRPr="00472266">
        <w:rPr>
          <w:rFonts w:cs="Arial"/>
          <w:b/>
        </w:rPr>
        <w:t xml:space="preserve">СПИСАК </w:t>
      </w:r>
      <w:r w:rsidR="00FD6BCE" w:rsidRPr="00472266">
        <w:rPr>
          <w:rFonts w:cs="Arial"/>
          <w:b/>
        </w:rPr>
        <w:t>ИЗВРШЕНИХ УСЛУГА</w:t>
      </w:r>
      <w:r w:rsidRPr="00472266">
        <w:rPr>
          <w:rFonts w:cs="Arial"/>
          <w:b/>
        </w:rPr>
        <w:t>– СТРУЧНЕ РЕФЕРЕНЦЕ</w:t>
      </w:r>
    </w:p>
    <w:p w:rsidR="00343A18" w:rsidRPr="0047226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72266" w:rsidRPr="00472266" w:rsidTr="00BC01DC">
        <w:tc>
          <w:tcPr>
            <w:tcW w:w="213" w:type="pct"/>
            <w:shd w:val="clear" w:color="auto" w:fill="auto"/>
          </w:tcPr>
          <w:p w:rsidR="00343A18" w:rsidRPr="00472266" w:rsidRDefault="00343A18" w:rsidP="00BC01DC">
            <w:pPr>
              <w:spacing w:before="0"/>
              <w:jc w:val="center"/>
              <w:rPr>
                <w:rFonts w:eastAsia="Calibri" w:cs="Arial"/>
                <w:b/>
                <w:bCs/>
                <w:iCs/>
              </w:rPr>
            </w:pPr>
          </w:p>
        </w:tc>
        <w:tc>
          <w:tcPr>
            <w:tcW w:w="951"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FD6BCE">
            <w:pPr>
              <w:spacing w:before="0"/>
              <w:jc w:val="center"/>
              <w:rPr>
                <w:rFonts w:eastAsia="Calibri" w:cs="Arial"/>
                <w:bCs/>
                <w:iCs/>
              </w:rPr>
            </w:pPr>
            <w:r w:rsidRPr="00472266">
              <w:rPr>
                <w:rFonts w:eastAsia="Calibri" w:cs="Arial"/>
                <w:bCs/>
                <w:iCs/>
              </w:rPr>
              <w:t>Референтни наручилац</w:t>
            </w:r>
            <w:r w:rsidR="000C67B2" w:rsidRPr="00472266">
              <w:rPr>
                <w:rFonts w:eastAsia="Calibri" w:cs="Arial"/>
                <w:bCs/>
                <w:iCs/>
              </w:rPr>
              <w:t xml:space="preserve"> односно </w:t>
            </w:r>
            <w:r w:rsidR="00FD6BCE" w:rsidRPr="00472266">
              <w:rPr>
                <w:rFonts w:eastAsia="Calibri" w:cs="Arial"/>
                <w:bCs/>
                <w:iCs/>
              </w:rPr>
              <w:t>корисник услуга</w:t>
            </w:r>
          </w:p>
        </w:tc>
        <w:tc>
          <w:tcPr>
            <w:tcW w:w="908"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
                <w:bCs/>
                <w:iCs/>
              </w:rPr>
            </w:pPr>
            <w:r w:rsidRPr="00472266">
              <w:rPr>
                <w:rFonts w:eastAsia="Calibri" w:cs="Arial"/>
                <w:bCs/>
                <w:iCs/>
                <w:lang w:val="ru-RU"/>
              </w:rPr>
              <w:t>Лице за контакт</w:t>
            </w:r>
            <w:r w:rsidRPr="00472266">
              <w:rPr>
                <w:rFonts w:eastAsia="Calibri" w:cs="Arial"/>
                <w:bCs/>
                <w:iCs/>
              </w:rPr>
              <w:t xml:space="preserve"> и број телефона</w:t>
            </w:r>
          </w:p>
        </w:tc>
        <w:tc>
          <w:tcPr>
            <w:tcW w:w="92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
                <w:bCs/>
                <w:iCs/>
              </w:rPr>
            </w:pPr>
            <w:r w:rsidRPr="00472266">
              <w:rPr>
                <w:rFonts w:eastAsia="Calibri" w:cs="Arial"/>
                <w:bCs/>
                <w:iCs/>
              </w:rPr>
              <w:t>Број и датум закључења уговора</w:t>
            </w:r>
          </w:p>
        </w:tc>
        <w:tc>
          <w:tcPr>
            <w:tcW w:w="859" w:type="pct"/>
            <w:shd w:val="clear" w:color="auto" w:fill="auto"/>
            <w:vAlign w:val="center"/>
          </w:tcPr>
          <w:p w:rsidR="00343A18" w:rsidRPr="00472266" w:rsidRDefault="00343A18" w:rsidP="00BC01DC">
            <w:pPr>
              <w:spacing w:before="0"/>
              <w:jc w:val="center"/>
              <w:rPr>
                <w:rFonts w:eastAsia="Calibri" w:cs="Arial"/>
                <w:bCs/>
                <w:iCs/>
                <w:lang w:val="sr-Cyrl-CS"/>
              </w:rPr>
            </w:pPr>
          </w:p>
          <w:p w:rsidR="00343A18" w:rsidRPr="00472266" w:rsidRDefault="00343A18" w:rsidP="00BC01DC">
            <w:pPr>
              <w:spacing w:before="0"/>
              <w:jc w:val="center"/>
              <w:rPr>
                <w:rFonts w:eastAsia="Calibri" w:cs="Arial"/>
                <w:bCs/>
                <w:iCs/>
              </w:rPr>
            </w:pPr>
            <w:r w:rsidRPr="00472266">
              <w:rPr>
                <w:rFonts w:eastAsia="Calibri" w:cs="Arial"/>
                <w:bCs/>
                <w:iCs/>
                <w:lang w:val="sr-Cyrl-CS"/>
              </w:rPr>
              <w:t xml:space="preserve">Датум </w:t>
            </w:r>
            <w:r w:rsidRPr="00472266">
              <w:rPr>
                <w:rFonts w:eastAsia="Calibri" w:cs="Arial"/>
                <w:bCs/>
                <w:iCs/>
              </w:rPr>
              <w:t>реализације уговора</w:t>
            </w:r>
          </w:p>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 xml:space="preserve">Вредност </w:t>
            </w:r>
            <w:r w:rsidR="00FD6BCE" w:rsidRPr="00472266">
              <w:rPr>
                <w:rFonts w:eastAsia="Calibri" w:cs="Arial"/>
                <w:bCs/>
                <w:iCs/>
              </w:rPr>
              <w:t>извршених услуга</w:t>
            </w:r>
            <w:r w:rsidRPr="00472266">
              <w:rPr>
                <w:rFonts w:eastAsia="Calibri" w:cs="Arial"/>
                <w:bCs/>
                <w:iCs/>
              </w:rPr>
              <w:t xml:space="preserve"> без ПДВ</w:t>
            </w:r>
          </w:p>
          <w:p w:rsidR="00657291" w:rsidRPr="00472266" w:rsidRDefault="00657291" w:rsidP="009B7B19">
            <w:pPr>
              <w:spacing w:before="0"/>
              <w:jc w:val="center"/>
              <w:rPr>
                <w:rFonts w:eastAsia="Calibri" w:cs="Arial"/>
                <w:bCs/>
                <w:iCs/>
              </w:rPr>
            </w:pPr>
            <w:r w:rsidRPr="00472266">
              <w:rPr>
                <w:rFonts w:eastAsia="Calibri" w:cs="Arial"/>
                <w:bCs/>
                <w:iCs/>
              </w:rPr>
              <w:t>Дин</w:t>
            </w: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1.</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2.</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3.</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4.</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5.</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343A18" w:rsidRPr="0047226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0C67B2">
            <w:pPr>
              <w:spacing w:before="0"/>
              <w:jc w:val="center"/>
              <w:rPr>
                <w:rFonts w:eastAsia="Calibri" w:cs="Arial"/>
                <w:b/>
                <w:bCs/>
                <w:iCs/>
              </w:rPr>
            </w:pPr>
          </w:p>
          <w:p w:rsidR="00343A18" w:rsidRPr="00472266" w:rsidRDefault="00343A18" w:rsidP="000C67B2">
            <w:pPr>
              <w:spacing w:before="0"/>
              <w:jc w:val="center"/>
              <w:rPr>
                <w:rFonts w:eastAsia="Calibri" w:cs="Arial"/>
                <w:b/>
                <w:bCs/>
                <w:iCs/>
              </w:rPr>
            </w:pPr>
            <w:r w:rsidRPr="00472266">
              <w:rPr>
                <w:rFonts w:eastAsia="Calibri" w:cs="Arial"/>
                <w:b/>
                <w:bCs/>
                <w:iCs/>
              </w:rPr>
              <w:t>Укупна вредност</w:t>
            </w:r>
          </w:p>
          <w:p w:rsidR="00343A18" w:rsidRPr="00472266" w:rsidRDefault="00FD6BCE" w:rsidP="000C67B2">
            <w:pPr>
              <w:spacing w:before="0"/>
              <w:jc w:val="center"/>
              <w:rPr>
                <w:rFonts w:eastAsia="Calibri" w:cs="Arial"/>
                <w:b/>
                <w:bCs/>
                <w:iCs/>
              </w:rPr>
            </w:pPr>
            <w:r w:rsidRPr="00472266">
              <w:rPr>
                <w:rFonts w:eastAsia="Calibri" w:cs="Arial"/>
                <w:b/>
                <w:bCs/>
                <w:iCs/>
              </w:rPr>
              <w:t>извршених услуга</w:t>
            </w:r>
            <w:r w:rsidR="00343A18" w:rsidRPr="00472266">
              <w:rPr>
                <w:rFonts w:eastAsia="Calibri" w:cs="Arial"/>
                <w:b/>
                <w:bCs/>
                <w:iCs/>
              </w:rPr>
              <w:t xml:space="preserve"> без</w:t>
            </w:r>
          </w:p>
          <w:p w:rsidR="00343A18" w:rsidRPr="00472266" w:rsidRDefault="00343A18" w:rsidP="000C67B2">
            <w:pPr>
              <w:spacing w:before="0"/>
              <w:jc w:val="center"/>
              <w:rPr>
                <w:rFonts w:eastAsia="Calibri" w:cs="Arial"/>
                <w:b/>
                <w:bCs/>
                <w:iCs/>
              </w:rPr>
            </w:pPr>
            <w:r w:rsidRPr="00472266">
              <w:rPr>
                <w:rFonts w:eastAsia="Calibri" w:cs="Arial"/>
                <w:b/>
                <w:bCs/>
                <w:iCs/>
              </w:rPr>
              <w:t>ПДВ</w:t>
            </w:r>
          </w:p>
          <w:p w:rsidR="00343A18" w:rsidRPr="00472266" w:rsidRDefault="000C67B2" w:rsidP="009B7B19">
            <w:pPr>
              <w:spacing w:before="0"/>
              <w:rPr>
                <w:rFonts w:eastAsia="Calibri" w:cs="Arial"/>
                <w:b/>
                <w:bCs/>
                <w:iCs/>
              </w:rPr>
            </w:pPr>
            <w:r w:rsidRPr="00472266">
              <w:rPr>
                <w:rFonts w:eastAsia="Calibri" w:cs="Arial"/>
                <w:b/>
                <w:bCs/>
                <w:iCs/>
              </w:rPr>
              <w:t xml:space="preserve">    </w:t>
            </w:r>
            <w:r w:rsidR="009B7B19" w:rsidRPr="00472266">
              <w:rPr>
                <w:rFonts w:eastAsia="Calibri" w:cs="Arial"/>
                <w:b/>
                <w:bCs/>
                <w:iCs/>
              </w:rPr>
              <w:t xml:space="preserve">  </w:t>
            </w:r>
            <w:r w:rsidRPr="00472266">
              <w:rPr>
                <w:rFonts w:eastAsia="Calibri" w:cs="Arial"/>
                <w:b/>
                <w:bCs/>
                <w:iCs/>
              </w:rPr>
              <w:t xml:space="preserve"> Дин</w:t>
            </w:r>
          </w:p>
        </w:tc>
        <w:tc>
          <w:tcPr>
            <w:tcW w:w="1145" w:type="pct"/>
          </w:tcPr>
          <w:p w:rsidR="00343A18" w:rsidRPr="00472266" w:rsidRDefault="00343A18" w:rsidP="000C67B2">
            <w:pPr>
              <w:spacing w:before="0"/>
              <w:ind w:left="720"/>
              <w:jc w:val="center"/>
              <w:rPr>
                <w:rFonts w:eastAsia="Calibri" w:cs="Arial"/>
                <w:b/>
                <w:bCs/>
                <w:iCs/>
              </w:rPr>
            </w:pPr>
          </w:p>
        </w:tc>
      </w:tr>
    </w:tbl>
    <w:p w:rsidR="00343A18" w:rsidRPr="0047226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72266" w:rsidRPr="00472266" w:rsidTr="00BC01DC">
        <w:trPr>
          <w:jc w:val="center"/>
        </w:trPr>
        <w:tc>
          <w:tcPr>
            <w:tcW w:w="3882" w:type="dxa"/>
          </w:tcPr>
          <w:p w:rsidR="00343A18" w:rsidRPr="00472266" w:rsidRDefault="00343A18" w:rsidP="00BC01DC">
            <w:pPr>
              <w:spacing w:before="0"/>
              <w:jc w:val="center"/>
              <w:rPr>
                <w:rFonts w:cs="Arial"/>
              </w:rPr>
            </w:pPr>
            <w:r w:rsidRPr="00472266">
              <w:rPr>
                <w:rFonts w:cs="Arial"/>
              </w:rPr>
              <w:t>Датум:</w:t>
            </w:r>
          </w:p>
        </w:tc>
        <w:tc>
          <w:tcPr>
            <w:tcW w:w="2127" w:type="dxa"/>
          </w:tcPr>
          <w:p w:rsidR="00343A18" w:rsidRPr="00472266" w:rsidRDefault="00343A18" w:rsidP="00BC01DC">
            <w:pPr>
              <w:spacing w:before="0"/>
              <w:jc w:val="center"/>
              <w:rPr>
                <w:rFonts w:cs="Arial"/>
                <w:lang w:val="ru-RU"/>
              </w:rPr>
            </w:pPr>
          </w:p>
        </w:tc>
        <w:tc>
          <w:tcPr>
            <w:tcW w:w="4022" w:type="dxa"/>
          </w:tcPr>
          <w:p w:rsidR="00343A18" w:rsidRPr="00472266" w:rsidRDefault="00343A18" w:rsidP="00BC01DC">
            <w:pPr>
              <w:spacing w:before="0"/>
              <w:jc w:val="center"/>
              <w:rPr>
                <w:rFonts w:cs="Arial"/>
                <w:lang w:val="ru-RU"/>
              </w:rPr>
            </w:pPr>
            <w:r w:rsidRPr="00472266">
              <w:rPr>
                <w:rFonts w:cs="Arial"/>
                <w:lang w:val="sr-Cyrl-CS"/>
              </w:rPr>
              <w:t>П</w:t>
            </w:r>
            <w:r w:rsidRPr="00472266">
              <w:rPr>
                <w:rFonts w:cs="Arial"/>
              </w:rPr>
              <w:t>онуђач</w:t>
            </w:r>
            <w:r w:rsidRPr="00472266">
              <w:rPr>
                <w:rFonts w:cs="Arial"/>
                <w:lang w:val="ru-RU"/>
              </w:rPr>
              <w:t>:</w:t>
            </w:r>
          </w:p>
        </w:tc>
      </w:tr>
      <w:tr w:rsidR="00472266" w:rsidRPr="00472266" w:rsidTr="00BC01DC">
        <w:trPr>
          <w:jc w:val="center"/>
        </w:trPr>
        <w:tc>
          <w:tcPr>
            <w:tcW w:w="3882" w:type="dxa"/>
          </w:tcPr>
          <w:p w:rsidR="00343A18" w:rsidRPr="00472266" w:rsidRDefault="00343A18" w:rsidP="00BC01DC">
            <w:pPr>
              <w:spacing w:before="0"/>
              <w:jc w:val="center"/>
              <w:rPr>
                <w:rFonts w:cs="Arial"/>
              </w:rPr>
            </w:pPr>
          </w:p>
        </w:tc>
        <w:tc>
          <w:tcPr>
            <w:tcW w:w="2127" w:type="dxa"/>
          </w:tcPr>
          <w:p w:rsidR="00343A18" w:rsidRPr="00472266" w:rsidRDefault="00343A18" w:rsidP="00BC01DC">
            <w:pPr>
              <w:spacing w:before="0"/>
              <w:jc w:val="center"/>
              <w:rPr>
                <w:rFonts w:cs="Arial"/>
              </w:rPr>
            </w:pPr>
            <w:r w:rsidRPr="00472266">
              <w:rPr>
                <w:rFonts w:cs="Arial"/>
              </w:rPr>
              <w:t>М.П.</w:t>
            </w:r>
          </w:p>
        </w:tc>
        <w:tc>
          <w:tcPr>
            <w:tcW w:w="4022" w:type="dxa"/>
          </w:tcPr>
          <w:p w:rsidR="00343A18" w:rsidRPr="00472266" w:rsidRDefault="00343A18" w:rsidP="00BC01DC">
            <w:pPr>
              <w:spacing w:before="0"/>
              <w:jc w:val="center"/>
              <w:rPr>
                <w:rFonts w:cs="Arial"/>
                <w:lang w:val="ru-RU"/>
              </w:rPr>
            </w:pPr>
          </w:p>
        </w:tc>
      </w:tr>
      <w:tr w:rsidR="00472266" w:rsidRPr="00472266" w:rsidTr="00BC01DC">
        <w:trPr>
          <w:jc w:val="center"/>
        </w:trPr>
        <w:tc>
          <w:tcPr>
            <w:tcW w:w="3882" w:type="dxa"/>
            <w:tcBorders>
              <w:bottom w:val="single" w:sz="4" w:space="0" w:color="auto"/>
            </w:tcBorders>
          </w:tcPr>
          <w:p w:rsidR="00343A18" w:rsidRPr="00472266" w:rsidRDefault="00343A18" w:rsidP="00BC01DC">
            <w:pPr>
              <w:spacing w:before="0"/>
              <w:jc w:val="center"/>
              <w:rPr>
                <w:rFonts w:cs="Arial"/>
              </w:rPr>
            </w:pPr>
          </w:p>
        </w:tc>
        <w:tc>
          <w:tcPr>
            <w:tcW w:w="2127" w:type="dxa"/>
          </w:tcPr>
          <w:p w:rsidR="00343A18" w:rsidRPr="00472266" w:rsidRDefault="00343A18" w:rsidP="00BC01DC">
            <w:pPr>
              <w:spacing w:before="0"/>
              <w:jc w:val="center"/>
              <w:rPr>
                <w:rFonts w:cs="Arial"/>
                <w:lang w:val="ru-RU"/>
              </w:rPr>
            </w:pPr>
          </w:p>
        </w:tc>
        <w:tc>
          <w:tcPr>
            <w:tcW w:w="4022" w:type="dxa"/>
            <w:tcBorders>
              <w:bottom w:val="single" w:sz="4" w:space="0" w:color="auto"/>
            </w:tcBorders>
          </w:tcPr>
          <w:p w:rsidR="00343A18" w:rsidRPr="00472266" w:rsidRDefault="00343A18" w:rsidP="00BC01DC">
            <w:pPr>
              <w:spacing w:before="0"/>
              <w:jc w:val="center"/>
              <w:rPr>
                <w:rFonts w:cs="Arial"/>
                <w:lang w:val="ru-RU"/>
              </w:rPr>
            </w:pPr>
          </w:p>
        </w:tc>
      </w:tr>
      <w:tr w:rsidR="00472266" w:rsidRPr="00472266" w:rsidTr="00BC01DC">
        <w:trPr>
          <w:trHeight w:val="389"/>
          <w:jc w:val="center"/>
        </w:trPr>
        <w:tc>
          <w:tcPr>
            <w:tcW w:w="3882" w:type="dxa"/>
            <w:tcBorders>
              <w:top w:val="single" w:sz="4" w:space="0" w:color="auto"/>
            </w:tcBorders>
          </w:tcPr>
          <w:p w:rsidR="00343A18" w:rsidRPr="00472266" w:rsidRDefault="00343A18" w:rsidP="00BC01DC">
            <w:pPr>
              <w:spacing w:before="0"/>
              <w:jc w:val="center"/>
              <w:rPr>
                <w:rFonts w:cs="Arial"/>
              </w:rPr>
            </w:pPr>
          </w:p>
        </w:tc>
        <w:tc>
          <w:tcPr>
            <w:tcW w:w="2127" w:type="dxa"/>
          </w:tcPr>
          <w:p w:rsidR="00343A18" w:rsidRPr="00472266" w:rsidRDefault="00343A18" w:rsidP="00BC01DC">
            <w:pPr>
              <w:spacing w:before="0"/>
              <w:jc w:val="center"/>
              <w:rPr>
                <w:rFonts w:cs="Arial"/>
                <w:lang w:val="ru-RU"/>
              </w:rPr>
            </w:pPr>
          </w:p>
        </w:tc>
        <w:tc>
          <w:tcPr>
            <w:tcW w:w="4022" w:type="dxa"/>
            <w:tcBorders>
              <w:top w:val="single" w:sz="4" w:space="0" w:color="auto"/>
            </w:tcBorders>
          </w:tcPr>
          <w:p w:rsidR="00343A18" w:rsidRPr="00472266" w:rsidRDefault="00343A18" w:rsidP="00BC01DC">
            <w:pPr>
              <w:spacing w:before="0"/>
              <w:jc w:val="center"/>
              <w:rPr>
                <w:rFonts w:cs="Arial"/>
                <w:lang w:val="ru-RU"/>
              </w:rPr>
            </w:pPr>
          </w:p>
        </w:tc>
      </w:tr>
    </w:tbl>
    <w:p w:rsidR="00343A18" w:rsidRPr="00472266" w:rsidRDefault="00343A18" w:rsidP="00343A18">
      <w:pPr>
        <w:rPr>
          <w:rFonts w:eastAsia="Symbol" w:cs="Arial"/>
          <w:b/>
          <w:bCs/>
          <w:kern w:val="28"/>
        </w:rPr>
      </w:pPr>
      <w:r w:rsidRPr="00472266">
        <w:rPr>
          <w:rFonts w:eastAsia="Symbol" w:cs="Arial"/>
          <w:b/>
          <w:bCs/>
          <w:kern w:val="28"/>
        </w:rPr>
        <w:t xml:space="preserve">Напомена: </w:t>
      </w:r>
    </w:p>
    <w:p w:rsidR="00343A18" w:rsidRPr="00472266" w:rsidRDefault="00343A18" w:rsidP="00343A18">
      <w:pPr>
        <w:rPr>
          <w:rFonts w:eastAsia="TimesNewRomanPS-BoldMT" w:cs="Arial"/>
          <w:lang w:val="sr-Cyrl-CS"/>
        </w:rPr>
      </w:pPr>
      <w:r w:rsidRPr="00472266">
        <w:rPr>
          <w:rFonts w:eastAsia="TimesNewRomanPS-BoldMT" w:cs="Arial"/>
        </w:rPr>
        <w:t xml:space="preserve">Уколико </w:t>
      </w:r>
      <w:r w:rsidRPr="0047226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72266">
        <w:rPr>
          <w:rFonts w:eastAsia="TimesNewRomanPS-BoldMT" w:cs="Arial"/>
        </w:rPr>
        <w:t>.</w:t>
      </w:r>
    </w:p>
    <w:p w:rsidR="00657291" w:rsidRPr="00472266" w:rsidRDefault="00657291" w:rsidP="00657291">
      <w:pPr>
        <w:rPr>
          <w:rFonts w:cs="Arial"/>
          <w:lang w:val="sr-Cyrl-CS"/>
        </w:rPr>
      </w:pPr>
      <w:bookmarkStart w:id="255" w:name="_Toc442559941"/>
      <w:r w:rsidRPr="00472266">
        <w:rPr>
          <w:rFonts w:cs="Arial"/>
        </w:rPr>
        <w:t>Приликом подношења понуде овај образац копирати у потребном броју примерака.</w:t>
      </w:r>
    </w:p>
    <w:p w:rsidR="00657291" w:rsidRPr="00472266" w:rsidRDefault="00657291" w:rsidP="000C67B2">
      <w:pPr>
        <w:rPr>
          <w:rFonts w:cs="Arial"/>
          <w:b/>
          <w:bCs/>
          <w:kern w:val="28"/>
          <w:lang w:val="sr-Cyrl-CS" w:eastAsia="ar-SA"/>
        </w:rPr>
      </w:pPr>
      <w:r w:rsidRPr="0047226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Default="00B043D1" w:rsidP="00781B02">
      <w:pPr>
        <w:rPr>
          <w:rFonts w:cs="Arial"/>
          <w:lang w:val="sr-Cyrl-RS"/>
        </w:rPr>
      </w:pPr>
    </w:p>
    <w:p w:rsidR="00501205" w:rsidRDefault="00501205" w:rsidP="00781B02">
      <w:pPr>
        <w:rPr>
          <w:rFonts w:cs="Arial"/>
          <w:lang w:val="sr-Cyrl-RS"/>
        </w:rPr>
      </w:pPr>
    </w:p>
    <w:p w:rsidR="00501205" w:rsidRDefault="00501205" w:rsidP="00781B02">
      <w:pPr>
        <w:rPr>
          <w:rFonts w:cs="Arial"/>
          <w:lang w:val="sr-Cyrl-RS"/>
        </w:rPr>
      </w:pPr>
    </w:p>
    <w:p w:rsidR="00501205" w:rsidRPr="005A46A5" w:rsidRDefault="00501205" w:rsidP="00781B02">
      <w:pPr>
        <w:rPr>
          <w:rFonts w:cs="Arial"/>
          <w:lang w:val="sr-Cyrl-RS"/>
        </w:rPr>
      </w:pPr>
    </w:p>
    <w:p w:rsidR="00343A18" w:rsidRPr="00C46C81" w:rsidRDefault="00343A18" w:rsidP="000F683D">
      <w:pPr>
        <w:pStyle w:val="KDObrazac"/>
        <w:rPr>
          <w:lang w:val="sr-Cyrl-RS"/>
        </w:rPr>
      </w:pPr>
      <w:r w:rsidRPr="00C46C81">
        <w:lastRenderedPageBreak/>
        <w:t xml:space="preserve">ОБРАЗАЦ </w:t>
      </w:r>
      <w:bookmarkEnd w:id="255"/>
      <w:r w:rsidR="00D15B2C" w:rsidRPr="00C46C81">
        <w:rPr>
          <w:lang w:val="sr-Cyrl-RS"/>
        </w:rPr>
        <w:t>6.</w:t>
      </w:r>
    </w:p>
    <w:p w:rsidR="00343A18" w:rsidRPr="00C46C81" w:rsidRDefault="00343A18" w:rsidP="000F683D">
      <w:pPr>
        <w:jc w:val="center"/>
        <w:rPr>
          <w:rFonts w:cs="Arial"/>
          <w:b/>
        </w:rPr>
      </w:pPr>
      <w:r w:rsidRPr="00C46C81">
        <w:rPr>
          <w:rFonts w:cs="Arial"/>
          <w:b/>
        </w:rPr>
        <w:t>ПОТВРДА О РЕФЕРЕНТНИМ НАБАВКАМА</w:t>
      </w:r>
    </w:p>
    <w:p w:rsidR="0042687E" w:rsidRPr="00C46C81" w:rsidRDefault="0042687E" w:rsidP="000F683D">
      <w:pPr>
        <w:jc w:val="center"/>
        <w:rPr>
          <w:rFonts w:cs="Arial"/>
        </w:rPr>
      </w:pPr>
    </w:p>
    <w:p w:rsidR="00343A18" w:rsidRPr="00C46C81" w:rsidRDefault="00343A18" w:rsidP="00343A18">
      <w:pPr>
        <w:tabs>
          <w:tab w:val="left" w:pos="0"/>
          <w:tab w:val="left" w:pos="330"/>
          <w:tab w:val="left" w:pos="540"/>
        </w:tabs>
        <w:spacing w:before="0"/>
        <w:jc w:val="left"/>
        <w:rPr>
          <w:rFonts w:eastAsia="Calibri" w:cs="Arial"/>
        </w:rPr>
      </w:pPr>
      <w:r w:rsidRPr="00C46C81">
        <w:rPr>
          <w:rFonts w:eastAsia="Calibri" w:cs="Arial"/>
          <w:lang w:val="ru-RU"/>
        </w:rPr>
        <w:t>Наручилац</w:t>
      </w:r>
      <w:r w:rsidR="000C67B2" w:rsidRPr="00C46C81">
        <w:rPr>
          <w:rFonts w:eastAsia="Calibri" w:cs="Arial"/>
          <w:lang w:val="ru-RU"/>
        </w:rPr>
        <w:t xml:space="preserve"> односно </w:t>
      </w:r>
      <w:r w:rsidR="00FD6BCE" w:rsidRPr="00C46C81">
        <w:rPr>
          <w:rFonts w:eastAsia="Calibri" w:cs="Arial"/>
          <w:lang w:val="ru-RU"/>
        </w:rPr>
        <w:t>корисник</w:t>
      </w:r>
      <w:r w:rsidRPr="00C46C81">
        <w:rPr>
          <w:rFonts w:eastAsia="Calibri" w:cs="Arial"/>
          <w:lang w:val="ru-RU"/>
        </w:rPr>
        <w:t xml:space="preserve"> предметних </w:t>
      </w:r>
      <w:r w:rsidR="00FD6BCE" w:rsidRPr="00C46C81">
        <w:rPr>
          <w:rFonts w:eastAsia="Calibri" w:cs="Arial"/>
          <w:lang w:val="ru-RU"/>
        </w:rPr>
        <w:t>услуга</w:t>
      </w:r>
      <w:r w:rsidRPr="00C46C81">
        <w:rPr>
          <w:rFonts w:eastAsia="Calibri" w:cs="Arial"/>
          <w:lang w:val="ru-RU"/>
        </w:rPr>
        <w:t xml:space="preserve">: </w:t>
      </w:r>
    </w:p>
    <w:p w:rsidR="00343A18" w:rsidRPr="00C46C81" w:rsidRDefault="00343A18" w:rsidP="00343A18">
      <w:pPr>
        <w:tabs>
          <w:tab w:val="left" w:pos="0"/>
          <w:tab w:val="left" w:pos="330"/>
          <w:tab w:val="left" w:pos="540"/>
        </w:tabs>
        <w:spacing w:before="0"/>
        <w:ind w:left="6"/>
        <w:rPr>
          <w:rFonts w:eastAsia="Calibri" w:cs="Arial"/>
        </w:rPr>
      </w:pPr>
      <w:r w:rsidRPr="00C46C81">
        <w:rPr>
          <w:rFonts w:eastAsia="Calibri" w:cs="Arial"/>
        </w:rPr>
        <w:t xml:space="preserve">                                                  _________________________________________</w:t>
      </w:r>
      <w:r w:rsidR="000F683D" w:rsidRPr="00C46C81">
        <w:rPr>
          <w:rFonts w:eastAsia="Calibri" w:cs="Arial"/>
        </w:rPr>
        <w:t>_________________________</w:t>
      </w:r>
    </w:p>
    <w:p w:rsidR="00343A18" w:rsidRPr="00C46C81" w:rsidRDefault="00343A18" w:rsidP="00343A18">
      <w:pPr>
        <w:tabs>
          <w:tab w:val="left" w:pos="0"/>
          <w:tab w:val="left" w:pos="330"/>
          <w:tab w:val="left" w:pos="540"/>
        </w:tabs>
        <w:spacing w:before="0"/>
        <w:ind w:left="6"/>
        <w:jc w:val="center"/>
        <w:rPr>
          <w:rFonts w:eastAsia="Calibri" w:cs="Arial"/>
        </w:rPr>
      </w:pPr>
      <w:r w:rsidRPr="00C46C81">
        <w:rPr>
          <w:rFonts w:cs="Arial"/>
          <w:bCs/>
          <w:kern w:val="28"/>
        </w:rPr>
        <w:t>(назив и седиште наручиоца)</w:t>
      </w:r>
    </w:p>
    <w:p w:rsidR="00343A18" w:rsidRPr="00C46C81" w:rsidRDefault="00343A18" w:rsidP="00343A18">
      <w:pPr>
        <w:jc w:val="left"/>
        <w:rPr>
          <w:rFonts w:cs="Arial"/>
        </w:rPr>
      </w:pPr>
      <w:r w:rsidRPr="00C46C81">
        <w:rPr>
          <w:rFonts w:cs="Arial"/>
        </w:rPr>
        <w:t>Лице за контакт:      _________________________________________</w:t>
      </w:r>
      <w:r w:rsidR="000F683D" w:rsidRPr="00C46C81">
        <w:rPr>
          <w:rFonts w:cs="Arial"/>
        </w:rPr>
        <w:t>__________________________</w:t>
      </w:r>
    </w:p>
    <w:p w:rsidR="00343A18" w:rsidRPr="00C46C81" w:rsidRDefault="00343A18" w:rsidP="00343A18">
      <w:pPr>
        <w:jc w:val="center"/>
        <w:rPr>
          <w:rFonts w:cs="Arial"/>
        </w:rPr>
      </w:pPr>
      <w:r w:rsidRPr="00C46C81">
        <w:rPr>
          <w:rFonts w:cs="Arial"/>
        </w:rPr>
        <w:t>(име, презиме,  контакт телефон)</w:t>
      </w:r>
    </w:p>
    <w:p w:rsidR="00343A18" w:rsidRPr="00C46C81" w:rsidRDefault="00343A18" w:rsidP="00343A18">
      <w:pPr>
        <w:jc w:val="left"/>
        <w:rPr>
          <w:rFonts w:cs="Arial"/>
        </w:rPr>
      </w:pPr>
      <w:r w:rsidRPr="00C46C81">
        <w:rPr>
          <w:rFonts w:cs="Arial"/>
        </w:rPr>
        <w:t>Овим путем потврђујем да је _________________________________________</w:t>
      </w:r>
      <w:r w:rsidR="000F683D" w:rsidRPr="00C46C81">
        <w:rPr>
          <w:rFonts w:cs="Arial"/>
        </w:rPr>
        <w:t>_________________________</w:t>
      </w:r>
    </w:p>
    <w:p w:rsidR="00343A18" w:rsidRPr="00C46C81" w:rsidRDefault="00343A18" w:rsidP="00343A18">
      <w:pPr>
        <w:jc w:val="center"/>
        <w:rPr>
          <w:rFonts w:cs="Arial"/>
        </w:rPr>
      </w:pPr>
      <w:r w:rsidRPr="00C46C81">
        <w:rPr>
          <w:rFonts w:cs="Arial"/>
        </w:rPr>
        <w:t>(навести назив седиште  понуђача)</w:t>
      </w:r>
    </w:p>
    <w:p w:rsidR="00343A18" w:rsidRPr="00C46C81" w:rsidRDefault="00343A18" w:rsidP="00343A18">
      <w:pPr>
        <w:rPr>
          <w:rFonts w:cs="Arial"/>
        </w:rPr>
      </w:pPr>
      <w:r w:rsidRPr="00C46C81">
        <w:rPr>
          <w:rFonts w:cs="Arial"/>
        </w:rPr>
        <w:t xml:space="preserve">за наше потребе извршио: </w:t>
      </w:r>
    </w:p>
    <w:p w:rsidR="00343A18" w:rsidRPr="00C46C81" w:rsidRDefault="00343A18" w:rsidP="00343A18">
      <w:pPr>
        <w:rPr>
          <w:rFonts w:cs="Arial"/>
        </w:rPr>
      </w:pPr>
      <w:r w:rsidRPr="00C46C81">
        <w:rPr>
          <w:rFonts w:cs="Arial"/>
        </w:rPr>
        <w:t>_________________________________________</w:t>
      </w:r>
      <w:r w:rsidR="000F683D" w:rsidRPr="00C46C81">
        <w:rPr>
          <w:rFonts w:cs="Arial"/>
        </w:rPr>
        <w:t>_________________________</w:t>
      </w:r>
    </w:p>
    <w:p w:rsidR="00343A18" w:rsidRPr="00C46C81" w:rsidRDefault="00343A18" w:rsidP="00343A18">
      <w:pPr>
        <w:rPr>
          <w:rFonts w:cs="Arial"/>
        </w:rPr>
      </w:pPr>
      <w:r w:rsidRPr="00C46C81">
        <w:rPr>
          <w:rFonts w:cs="Arial"/>
        </w:rPr>
        <w:t xml:space="preserve">                                                  (навести) </w:t>
      </w:r>
    </w:p>
    <w:p w:rsidR="00343A18" w:rsidRPr="00C46C81" w:rsidRDefault="00343A18" w:rsidP="00343A18">
      <w:pPr>
        <w:rPr>
          <w:rFonts w:cs="Arial"/>
        </w:rPr>
      </w:pPr>
      <w:r w:rsidRPr="00C46C81">
        <w:rPr>
          <w:rFonts w:cs="Arial"/>
        </w:rPr>
        <w:t xml:space="preserve">у уговореном року, обиму и квалитету и да </w:t>
      </w:r>
      <w:r w:rsidR="004C0776" w:rsidRPr="00C46C8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46C81" w:rsidRPr="00C46C8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46C81" w:rsidRDefault="00343A18" w:rsidP="00BC01DC">
            <w:pPr>
              <w:jc w:val="center"/>
              <w:rPr>
                <w:rFonts w:eastAsia="Calibri" w:cs="Arial"/>
              </w:rPr>
            </w:pPr>
            <w:r w:rsidRPr="00C46C8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46C81" w:rsidRDefault="00343A18" w:rsidP="00BC01DC">
            <w:pPr>
              <w:jc w:val="center"/>
              <w:rPr>
                <w:rFonts w:eastAsia="Calibri" w:cs="Arial"/>
              </w:rPr>
            </w:pPr>
            <w:r w:rsidRPr="00C46C8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46C81" w:rsidRDefault="00343A18" w:rsidP="00BC01DC">
            <w:pPr>
              <w:jc w:val="center"/>
              <w:rPr>
                <w:rFonts w:eastAsia="Calibri" w:cs="Arial"/>
              </w:rPr>
            </w:pPr>
            <w:r w:rsidRPr="00C46C8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46C81" w:rsidRDefault="00343A18" w:rsidP="00BC01DC">
            <w:pPr>
              <w:jc w:val="center"/>
              <w:rPr>
                <w:rFonts w:eastAsia="Calibri" w:cs="Arial"/>
              </w:rPr>
            </w:pPr>
            <w:r w:rsidRPr="00C46C81">
              <w:rPr>
                <w:rFonts w:eastAsia="Calibri" w:cs="Arial"/>
              </w:rPr>
              <w:t xml:space="preserve">Вредност </w:t>
            </w:r>
            <w:r w:rsidR="00FD6BCE" w:rsidRPr="00C46C81">
              <w:rPr>
                <w:rFonts w:eastAsia="Calibri" w:cs="Arial"/>
              </w:rPr>
              <w:t>извршених услуга</w:t>
            </w:r>
            <w:r w:rsidRPr="00C46C81">
              <w:rPr>
                <w:rFonts w:eastAsia="Calibri" w:cs="Arial"/>
              </w:rPr>
              <w:t xml:space="preserve"> без ПДВ</w:t>
            </w:r>
          </w:p>
          <w:p w:rsidR="00657291" w:rsidRPr="00C46C81" w:rsidRDefault="00657291" w:rsidP="00C46C81">
            <w:pPr>
              <w:jc w:val="center"/>
              <w:rPr>
                <w:rFonts w:eastAsia="Calibri" w:cs="Arial"/>
              </w:rPr>
            </w:pPr>
            <w:r w:rsidRPr="00C46C81">
              <w:rPr>
                <w:rFonts w:eastAsia="Calibri" w:cs="Arial"/>
              </w:rPr>
              <w:t>Дин</w:t>
            </w: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bl>
    <w:p w:rsidR="00343A18" w:rsidRPr="00C46C81" w:rsidRDefault="00343A18" w:rsidP="000F683D">
      <w:pPr>
        <w:rPr>
          <w:rFonts w:eastAsia="TimesNewRomanPS-BoldMT" w:cs="Arial"/>
          <w:b/>
          <w:bCs/>
          <w:iCs/>
        </w:rPr>
      </w:pPr>
      <w:r w:rsidRPr="00C46C8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46C81" w:rsidRPr="00C46C81" w:rsidTr="00BC01DC">
        <w:trPr>
          <w:jc w:val="center"/>
        </w:trPr>
        <w:tc>
          <w:tcPr>
            <w:tcW w:w="3882" w:type="dxa"/>
          </w:tcPr>
          <w:p w:rsidR="00343A18" w:rsidRPr="00C46C81" w:rsidRDefault="00343A18" w:rsidP="00BC01DC">
            <w:pPr>
              <w:spacing w:before="0"/>
              <w:jc w:val="center"/>
              <w:rPr>
                <w:rFonts w:cs="Arial"/>
              </w:rPr>
            </w:pPr>
            <w:r w:rsidRPr="00C46C81">
              <w:rPr>
                <w:rFonts w:cs="Arial"/>
              </w:rPr>
              <w:t>Датум:</w:t>
            </w:r>
          </w:p>
        </w:tc>
        <w:tc>
          <w:tcPr>
            <w:tcW w:w="2127" w:type="dxa"/>
          </w:tcPr>
          <w:p w:rsidR="00343A18" w:rsidRPr="00C46C81" w:rsidRDefault="00343A18" w:rsidP="00BC01DC">
            <w:pPr>
              <w:spacing w:before="0"/>
              <w:jc w:val="center"/>
              <w:rPr>
                <w:rFonts w:cs="Arial"/>
                <w:lang w:val="ru-RU"/>
              </w:rPr>
            </w:pPr>
          </w:p>
        </w:tc>
        <w:tc>
          <w:tcPr>
            <w:tcW w:w="4022" w:type="dxa"/>
          </w:tcPr>
          <w:p w:rsidR="00343A18" w:rsidRPr="00C46C81" w:rsidRDefault="00343A18" w:rsidP="00FD6BCE">
            <w:pPr>
              <w:spacing w:before="0"/>
              <w:jc w:val="center"/>
              <w:rPr>
                <w:rFonts w:cs="Arial"/>
                <w:lang w:val="ru-RU"/>
              </w:rPr>
            </w:pPr>
            <w:r w:rsidRPr="00C46C81">
              <w:rPr>
                <w:rFonts w:cs="Arial"/>
                <w:lang w:val="sr-Cyrl-CS"/>
              </w:rPr>
              <w:t>Наручилац</w:t>
            </w:r>
            <w:r w:rsidR="000C67B2" w:rsidRPr="00C46C81">
              <w:rPr>
                <w:rFonts w:cs="Arial"/>
                <w:lang w:val="sr-Cyrl-CS"/>
              </w:rPr>
              <w:t>/</w:t>
            </w:r>
            <w:r w:rsidR="00FD6BCE" w:rsidRPr="00C46C81">
              <w:rPr>
                <w:rFonts w:cs="Arial"/>
                <w:lang w:val="sr-Cyrl-CS"/>
              </w:rPr>
              <w:t>корисник услуга</w:t>
            </w:r>
            <w:r w:rsidRPr="00C46C81">
              <w:rPr>
                <w:rFonts w:cs="Arial"/>
                <w:lang w:val="sr-Cyrl-CS"/>
              </w:rPr>
              <w:t>:</w:t>
            </w:r>
          </w:p>
        </w:tc>
      </w:tr>
      <w:tr w:rsidR="00C46C81" w:rsidRPr="00C46C81" w:rsidTr="00BC01DC">
        <w:trPr>
          <w:jc w:val="center"/>
        </w:trPr>
        <w:tc>
          <w:tcPr>
            <w:tcW w:w="3882" w:type="dxa"/>
          </w:tcPr>
          <w:p w:rsidR="00343A18" w:rsidRPr="00C46C81" w:rsidRDefault="00343A18" w:rsidP="00BC01DC">
            <w:pPr>
              <w:spacing w:before="0"/>
              <w:jc w:val="center"/>
              <w:rPr>
                <w:rFonts w:cs="Arial"/>
              </w:rPr>
            </w:pPr>
          </w:p>
        </w:tc>
        <w:tc>
          <w:tcPr>
            <w:tcW w:w="2127" w:type="dxa"/>
          </w:tcPr>
          <w:p w:rsidR="00343A18" w:rsidRPr="00C46C81" w:rsidRDefault="00343A18" w:rsidP="00BC01DC">
            <w:pPr>
              <w:spacing w:before="0"/>
              <w:jc w:val="center"/>
              <w:rPr>
                <w:rFonts w:cs="Arial"/>
              </w:rPr>
            </w:pPr>
            <w:r w:rsidRPr="00C46C81">
              <w:rPr>
                <w:rFonts w:cs="Arial"/>
              </w:rPr>
              <w:t>М.П.</w:t>
            </w:r>
          </w:p>
        </w:tc>
        <w:tc>
          <w:tcPr>
            <w:tcW w:w="4022" w:type="dxa"/>
          </w:tcPr>
          <w:p w:rsidR="00343A18" w:rsidRPr="00C46C81" w:rsidRDefault="00343A18" w:rsidP="00BC01DC">
            <w:pPr>
              <w:spacing w:before="0"/>
              <w:jc w:val="center"/>
              <w:rPr>
                <w:rFonts w:cs="Arial"/>
                <w:lang w:val="ru-RU"/>
              </w:rPr>
            </w:pPr>
          </w:p>
        </w:tc>
      </w:tr>
      <w:tr w:rsidR="00C46C81" w:rsidRPr="00C46C81" w:rsidTr="00BC01DC">
        <w:trPr>
          <w:jc w:val="center"/>
        </w:trPr>
        <w:tc>
          <w:tcPr>
            <w:tcW w:w="3882" w:type="dxa"/>
            <w:tcBorders>
              <w:bottom w:val="single" w:sz="4" w:space="0" w:color="auto"/>
            </w:tcBorders>
          </w:tcPr>
          <w:p w:rsidR="00343A18" w:rsidRPr="00C46C81" w:rsidRDefault="00343A18" w:rsidP="00BC01DC">
            <w:pPr>
              <w:spacing w:before="0"/>
              <w:jc w:val="center"/>
              <w:rPr>
                <w:rFonts w:cs="Arial"/>
              </w:rPr>
            </w:pPr>
          </w:p>
        </w:tc>
        <w:tc>
          <w:tcPr>
            <w:tcW w:w="2127" w:type="dxa"/>
          </w:tcPr>
          <w:p w:rsidR="00343A18" w:rsidRPr="00C46C81" w:rsidRDefault="00343A18" w:rsidP="00BC01DC">
            <w:pPr>
              <w:spacing w:before="0"/>
              <w:jc w:val="center"/>
              <w:rPr>
                <w:rFonts w:cs="Arial"/>
                <w:lang w:val="ru-RU"/>
              </w:rPr>
            </w:pPr>
          </w:p>
        </w:tc>
        <w:tc>
          <w:tcPr>
            <w:tcW w:w="4022" w:type="dxa"/>
            <w:tcBorders>
              <w:bottom w:val="single" w:sz="4" w:space="0" w:color="auto"/>
            </w:tcBorders>
          </w:tcPr>
          <w:p w:rsidR="00343A18" w:rsidRPr="00C46C81" w:rsidRDefault="00343A18" w:rsidP="00BC01DC">
            <w:pPr>
              <w:spacing w:before="0"/>
              <w:jc w:val="center"/>
              <w:rPr>
                <w:rFonts w:cs="Arial"/>
                <w:lang w:val="ru-RU"/>
              </w:rPr>
            </w:pPr>
          </w:p>
        </w:tc>
      </w:tr>
      <w:tr w:rsidR="00343A18" w:rsidRPr="00C46C81" w:rsidTr="00BC01DC">
        <w:trPr>
          <w:trHeight w:val="389"/>
          <w:jc w:val="center"/>
        </w:trPr>
        <w:tc>
          <w:tcPr>
            <w:tcW w:w="3882" w:type="dxa"/>
            <w:tcBorders>
              <w:top w:val="single" w:sz="4" w:space="0" w:color="auto"/>
            </w:tcBorders>
          </w:tcPr>
          <w:p w:rsidR="00343A18" w:rsidRPr="00C46C81" w:rsidRDefault="00343A18" w:rsidP="00BC01DC">
            <w:pPr>
              <w:spacing w:before="0"/>
              <w:jc w:val="center"/>
              <w:rPr>
                <w:rFonts w:cs="Arial"/>
              </w:rPr>
            </w:pPr>
          </w:p>
        </w:tc>
        <w:tc>
          <w:tcPr>
            <w:tcW w:w="2127" w:type="dxa"/>
          </w:tcPr>
          <w:p w:rsidR="00343A18" w:rsidRPr="00C46C81" w:rsidRDefault="00343A18" w:rsidP="00BC01DC">
            <w:pPr>
              <w:spacing w:before="0"/>
              <w:jc w:val="center"/>
              <w:rPr>
                <w:rFonts w:cs="Arial"/>
                <w:lang w:val="ru-RU"/>
              </w:rPr>
            </w:pPr>
          </w:p>
        </w:tc>
        <w:tc>
          <w:tcPr>
            <w:tcW w:w="4022" w:type="dxa"/>
            <w:tcBorders>
              <w:top w:val="single" w:sz="4" w:space="0" w:color="auto"/>
            </w:tcBorders>
          </w:tcPr>
          <w:p w:rsidR="00343A18" w:rsidRPr="00C46C81" w:rsidRDefault="00343A18" w:rsidP="00BC01DC">
            <w:pPr>
              <w:spacing w:before="0"/>
              <w:jc w:val="center"/>
              <w:rPr>
                <w:rFonts w:cs="Arial"/>
                <w:lang w:val="ru-RU"/>
              </w:rPr>
            </w:pPr>
          </w:p>
        </w:tc>
      </w:tr>
    </w:tbl>
    <w:p w:rsidR="00343A18" w:rsidRPr="005A46A5" w:rsidRDefault="00343A18" w:rsidP="00343A18">
      <w:pPr>
        <w:tabs>
          <w:tab w:val="left" w:pos="4999"/>
        </w:tabs>
        <w:spacing w:before="0"/>
        <w:rPr>
          <w:rFonts w:eastAsia="TimesNewRomanPS-BoldMT" w:cs="Arial"/>
          <w:b/>
          <w:bCs/>
          <w:iCs/>
          <w:lang w:val="sr-Cyrl-RS"/>
        </w:rPr>
      </w:pPr>
    </w:p>
    <w:p w:rsidR="00343A18" w:rsidRPr="00C46C81" w:rsidRDefault="00343A18" w:rsidP="00343A18">
      <w:pPr>
        <w:rPr>
          <w:rFonts w:cs="Arial"/>
          <w:b/>
        </w:rPr>
      </w:pPr>
      <w:r w:rsidRPr="00C46C81">
        <w:rPr>
          <w:rFonts w:cs="Arial"/>
          <w:b/>
        </w:rPr>
        <w:t>НАПОМЕНА:</w:t>
      </w:r>
    </w:p>
    <w:p w:rsidR="00343A18" w:rsidRPr="00C46C81" w:rsidRDefault="00343A18" w:rsidP="00E30D5A">
      <w:pPr>
        <w:rPr>
          <w:rFonts w:cs="Arial"/>
        </w:rPr>
      </w:pPr>
      <w:r w:rsidRPr="00C46C81">
        <w:rPr>
          <w:rFonts w:cs="Arial"/>
        </w:rPr>
        <w:t>Приликом подношења понуде овај образац копирати у потребном броју примерака.</w:t>
      </w:r>
    </w:p>
    <w:p w:rsidR="00657291" w:rsidRPr="00C46C81" w:rsidRDefault="00657291" w:rsidP="00E30D5A">
      <w:pPr>
        <w:spacing w:before="0"/>
        <w:rPr>
          <w:rFonts w:cs="Arial"/>
        </w:rPr>
      </w:pPr>
      <w:r w:rsidRPr="00C46C8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A46A5" w:rsidRPr="005A46A5" w:rsidRDefault="005A46A5" w:rsidP="00E30D5A">
      <w:pPr>
        <w:rPr>
          <w:rFonts w:cs="Arial"/>
        </w:rPr>
      </w:pPr>
      <w:r w:rsidRPr="005A46A5">
        <w:rPr>
          <w:rFonts w:cs="Arial"/>
        </w:rPr>
        <w:t>Уколико је референтни уговор закључен у страној валути, у поступку стручне оцене понуда наручилац ће извршити прерачун (</w:t>
      </w:r>
      <w:r w:rsidRPr="005A46A5">
        <w:rPr>
          <w:rFonts w:eastAsia="Calibri" w:cs="Arial"/>
        </w:rPr>
        <w:t>вредности испоручених добара)</w:t>
      </w:r>
      <w:r w:rsidRPr="005A46A5">
        <w:rPr>
          <w:rFonts w:cs="Arial"/>
        </w:rPr>
        <w:t xml:space="preserve"> у динаре по средњем курсу Народне Банке Србије на дан закључења референтног уговора.</w:t>
      </w:r>
    </w:p>
    <w:p w:rsidR="00657291" w:rsidRPr="00C46C81" w:rsidRDefault="00657291" w:rsidP="00E30D5A">
      <w:pPr>
        <w:rPr>
          <w:rFonts w:cs="Arial"/>
          <w:lang w:val="sr-Cyrl-CS"/>
        </w:rPr>
      </w:pPr>
    </w:p>
    <w:p w:rsidR="00B043D1" w:rsidRPr="00E47C2E" w:rsidRDefault="00B043D1" w:rsidP="00D0694C">
      <w:pPr>
        <w:pStyle w:val="KDObrazac"/>
        <w:rPr>
          <w:color w:val="00B0F0"/>
        </w:rPr>
      </w:pPr>
    </w:p>
    <w:p w:rsidR="005A46A5" w:rsidRPr="00D979F2" w:rsidRDefault="005A46A5" w:rsidP="007E7BB8">
      <w:pPr>
        <w:spacing w:before="0"/>
        <w:rPr>
          <w:rFonts w:cs="Arial"/>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71789E">
        <w:rPr>
          <w:rFonts w:cs="Arial"/>
        </w:rPr>
        <w:t>Вулканизирање гумених транспортера-ТЕНТ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110016">
        <w:rPr>
          <w:rFonts w:cs="Arial"/>
        </w:rPr>
        <w:t>3000/0539/2016 (803/2016)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75171E">
            <w:pPr>
              <w:rPr>
                <w:rFonts w:cs="Arial"/>
              </w:rPr>
            </w:pPr>
          </w:p>
          <w:p w:rsidR="00712FA5" w:rsidRPr="00E47C2E" w:rsidRDefault="00712FA5" w:rsidP="0075171E">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75171E">
            <w:pPr>
              <w:rPr>
                <w:rFonts w:cs="Arial"/>
              </w:rPr>
            </w:pPr>
          </w:p>
          <w:p w:rsidR="00712FA5" w:rsidRPr="00E47C2E" w:rsidRDefault="00712FA5" w:rsidP="0075171E">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D979F2" w:rsidRDefault="00B043D1" w:rsidP="00D979F2">
      <w:pPr>
        <w:spacing w:before="0"/>
        <w:rPr>
          <w:rFonts w:cs="Arial"/>
          <w:color w:val="00B0F0"/>
          <w:lang w:val="sr-Cyrl-RS"/>
        </w:rPr>
      </w:pPr>
    </w:p>
    <w:p w:rsidR="001B0370" w:rsidRDefault="001B0370" w:rsidP="001B0370">
      <w:pPr>
        <w:spacing w:before="0"/>
        <w:jc w:val="right"/>
        <w:rPr>
          <w:rFonts w:cs="Arial"/>
          <w:b/>
        </w:rPr>
      </w:pPr>
      <w:r w:rsidRPr="00E47C2E">
        <w:rPr>
          <w:rFonts w:cs="Arial"/>
          <w:b/>
        </w:rPr>
        <w:t xml:space="preserve">ПРИЛОГ </w:t>
      </w:r>
      <w:r w:rsidR="00C46C81">
        <w:rPr>
          <w:rFonts w:cs="Arial"/>
          <w:b/>
        </w:rPr>
        <w:t>2</w:t>
      </w:r>
    </w:p>
    <w:p w:rsidR="004E0FFC" w:rsidRPr="00E47C2E" w:rsidRDefault="004E0FFC" w:rsidP="001B0370">
      <w:pPr>
        <w:spacing w:before="0"/>
        <w:jc w:val="right"/>
        <w:rPr>
          <w:rFonts w:cs="Arial"/>
          <w:b/>
          <w:color w:val="00B0F0"/>
        </w:rPr>
      </w:pPr>
    </w:p>
    <w:p w:rsidR="004E0FFC" w:rsidRPr="00C46C81" w:rsidRDefault="004E0FFC" w:rsidP="004E0FFC">
      <w:pPr>
        <w:spacing w:before="0"/>
        <w:rPr>
          <w:rFonts w:cs="Arial"/>
        </w:rPr>
      </w:pPr>
      <w:r w:rsidRPr="00C46C8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C46C81" w:rsidRDefault="004E0FFC" w:rsidP="001B0370">
      <w:pPr>
        <w:spacing w:before="0"/>
        <w:rPr>
          <w:rFonts w:cs="Arial"/>
        </w:rPr>
      </w:pPr>
    </w:p>
    <w:p w:rsidR="001B0370" w:rsidRPr="00C46C81" w:rsidRDefault="001B0370" w:rsidP="001B0370">
      <w:pPr>
        <w:spacing w:before="0"/>
        <w:rPr>
          <w:rFonts w:cs="Arial"/>
          <w:b/>
        </w:rPr>
      </w:pPr>
      <w:r w:rsidRPr="00C46C81">
        <w:rPr>
          <w:rFonts w:cs="Arial"/>
          <w:b/>
        </w:rPr>
        <w:t>(напомена: не доставља се у понуди)</w:t>
      </w:r>
    </w:p>
    <w:p w:rsidR="004E0FFC" w:rsidRPr="00C46C81" w:rsidRDefault="004E0FFC" w:rsidP="001B0370">
      <w:pPr>
        <w:spacing w:before="0"/>
        <w:rPr>
          <w:rFonts w:cs="Arial"/>
        </w:rPr>
      </w:pPr>
    </w:p>
    <w:p w:rsidR="004E0FFC" w:rsidRPr="00C46C81" w:rsidRDefault="004E0FFC" w:rsidP="004E0FFC">
      <w:pPr>
        <w:spacing w:before="0"/>
        <w:rPr>
          <w:rFonts w:cs="Arial"/>
          <w:lang w:val="ru-RU"/>
        </w:rPr>
      </w:pPr>
      <w:r w:rsidRPr="00C46C81">
        <w:rPr>
          <w:rFonts w:cs="Arial"/>
        </w:rPr>
        <w:t xml:space="preserve">ДУЖНИК:  </w:t>
      </w:r>
      <w:r w:rsidRPr="00C46C81">
        <w:rPr>
          <w:rFonts w:cs="Arial"/>
          <w:lang w:val="ru-RU"/>
        </w:rPr>
        <w:t>…………………………………………………………………………........................</w:t>
      </w:r>
    </w:p>
    <w:p w:rsidR="004E0FFC" w:rsidRPr="00C46C81" w:rsidRDefault="004E0FFC" w:rsidP="004E0FFC">
      <w:pPr>
        <w:spacing w:before="0"/>
        <w:rPr>
          <w:rFonts w:cs="Arial"/>
        </w:rPr>
      </w:pPr>
      <w:r w:rsidRPr="00C46C81">
        <w:rPr>
          <w:rFonts w:cs="Arial"/>
        </w:rPr>
        <w:t>(назив и седиште Понуђача)</w:t>
      </w:r>
    </w:p>
    <w:p w:rsidR="004E0FFC" w:rsidRPr="00C46C81" w:rsidRDefault="004E0FFC" w:rsidP="004E0FFC">
      <w:pPr>
        <w:spacing w:before="0"/>
        <w:rPr>
          <w:rFonts w:cs="Arial"/>
        </w:rPr>
      </w:pPr>
      <w:r w:rsidRPr="00C46C81">
        <w:rPr>
          <w:rFonts w:cs="Arial"/>
        </w:rPr>
        <w:t>МАТИЧНИ БРОЈ ДУЖНИКА (Понуђача): ..................................................................</w:t>
      </w:r>
    </w:p>
    <w:p w:rsidR="004E0FFC" w:rsidRPr="00C46C81" w:rsidRDefault="004E0FFC" w:rsidP="004E0FFC">
      <w:pPr>
        <w:spacing w:before="0"/>
        <w:rPr>
          <w:rFonts w:cs="Arial"/>
        </w:rPr>
      </w:pPr>
      <w:r w:rsidRPr="00C46C81">
        <w:rPr>
          <w:rFonts w:cs="Arial"/>
        </w:rPr>
        <w:t>ТЕКУЋИ РАЧУН ДУЖНИКА (Понуђача): ...................................................................</w:t>
      </w:r>
    </w:p>
    <w:p w:rsidR="004E0FFC" w:rsidRPr="00C46C81" w:rsidRDefault="004E0FFC" w:rsidP="004E0FFC">
      <w:pPr>
        <w:spacing w:before="0"/>
        <w:rPr>
          <w:rFonts w:cs="Arial"/>
        </w:rPr>
      </w:pPr>
      <w:r w:rsidRPr="00C46C81">
        <w:rPr>
          <w:rFonts w:cs="Arial"/>
        </w:rPr>
        <w:t>ПИБ ДУЖНИКА (Понуђача): ........................................................................................</w:t>
      </w:r>
    </w:p>
    <w:p w:rsidR="004E0FFC" w:rsidRPr="00C46C81" w:rsidRDefault="004E0FFC" w:rsidP="004E0FFC">
      <w:pPr>
        <w:spacing w:before="0"/>
        <w:rPr>
          <w:rFonts w:cs="Arial"/>
        </w:rPr>
      </w:pPr>
    </w:p>
    <w:p w:rsidR="004E0FFC" w:rsidRPr="00C46C81" w:rsidRDefault="004E0FFC" w:rsidP="004E0FFC">
      <w:pPr>
        <w:spacing w:before="0"/>
        <w:rPr>
          <w:rFonts w:cs="Arial"/>
        </w:rPr>
      </w:pPr>
      <w:r w:rsidRPr="00C46C81">
        <w:rPr>
          <w:rFonts w:cs="Arial"/>
        </w:rPr>
        <w:t>и з д а ј е  д а н а ............................ године</w:t>
      </w:r>
    </w:p>
    <w:p w:rsidR="004E0FFC" w:rsidRPr="00C46C81" w:rsidRDefault="004E0FFC" w:rsidP="004E0FFC">
      <w:pPr>
        <w:spacing w:before="0"/>
        <w:rPr>
          <w:rFonts w:cs="Arial"/>
        </w:rPr>
      </w:pPr>
    </w:p>
    <w:p w:rsidR="004E0FFC" w:rsidRPr="00C46C81" w:rsidRDefault="004E0FFC" w:rsidP="004E0FFC">
      <w:pPr>
        <w:spacing w:before="0"/>
        <w:rPr>
          <w:rFonts w:cs="Arial"/>
        </w:rPr>
      </w:pPr>
    </w:p>
    <w:p w:rsidR="004E0FFC" w:rsidRPr="00C46C81" w:rsidRDefault="004E0FFC" w:rsidP="004E0FFC">
      <w:pPr>
        <w:spacing w:before="0"/>
        <w:jc w:val="center"/>
        <w:rPr>
          <w:rFonts w:cs="Arial"/>
          <w:b/>
        </w:rPr>
      </w:pPr>
      <w:r w:rsidRPr="00C46C81">
        <w:rPr>
          <w:rFonts w:cs="Arial"/>
          <w:b/>
        </w:rPr>
        <w:t>МЕНИЧНО ПИСМО – ОВЛАШЋЕЊЕ ЗА КОРИСНИКА  БЛАНКО СОПСТВЕНЕ МЕНИЦЕ</w:t>
      </w:r>
    </w:p>
    <w:p w:rsidR="001B0370" w:rsidRPr="00C46C81" w:rsidRDefault="001B0370" w:rsidP="001B0370">
      <w:pPr>
        <w:spacing w:before="0"/>
        <w:rPr>
          <w:rFonts w:cs="Arial"/>
        </w:rPr>
      </w:pPr>
    </w:p>
    <w:p w:rsidR="008576CB" w:rsidRPr="00C46C81"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6C81">
        <w:rPr>
          <w:rFonts w:cs="Arial"/>
          <w:b w:val="0"/>
          <w:sz w:val="22"/>
          <w:szCs w:val="22"/>
        </w:rPr>
        <w:t xml:space="preserve">КОРИСНИК - </w:t>
      </w:r>
      <w:r w:rsidR="00316C50" w:rsidRPr="00C46C81">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6C81" w:rsidRDefault="008E3F37" w:rsidP="008E3F37">
      <w:pPr>
        <w:tabs>
          <w:tab w:val="left" w:pos="1418"/>
        </w:tabs>
        <w:spacing w:before="0"/>
        <w:rPr>
          <w:rFonts w:cs="Arial"/>
        </w:rPr>
      </w:pPr>
      <w:r w:rsidRPr="00C46C81">
        <w:rPr>
          <w:rFonts w:cs="Arial"/>
        </w:rPr>
        <w:tab/>
      </w:r>
    </w:p>
    <w:p w:rsidR="001B0370" w:rsidRPr="00C46C81" w:rsidRDefault="001B0370" w:rsidP="001B0370">
      <w:pPr>
        <w:spacing w:before="0"/>
        <w:rPr>
          <w:rFonts w:cs="Arial"/>
        </w:rPr>
      </w:pPr>
      <w:r w:rsidRPr="00C46C81">
        <w:rPr>
          <w:rFonts w:cs="Arial"/>
        </w:rPr>
        <w:t xml:space="preserve">Предајемо вам 1 (једну) потписану и оверену, бланко  </w:t>
      </w:r>
      <w:r w:rsidR="004E0FFC" w:rsidRPr="00C46C81">
        <w:rPr>
          <w:rFonts w:cs="Arial"/>
        </w:rPr>
        <w:t>сопствену</w:t>
      </w:r>
      <w:r w:rsidRPr="00C46C81">
        <w:rPr>
          <w:rFonts w:cs="Arial"/>
        </w:rPr>
        <w:t xml:space="preserve">  меницу</w:t>
      </w:r>
      <w:r w:rsidR="000365C7" w:rsidRPr="00C46C81">
        <w:rPr>
          <w:rFonts w:cs="Arial"/>
        </w:rPr>
        <w:t xml:space="preserve"> која је неопозива, без права протеста и наплатива на први позив</w:t>
      </w:r>
      <w:r w:rsidRPr="00C46C81">
        <w:rPr>
          <w:rFonts w:cs="Arial"/>
        </w:rPr>
        <w:t xml:space="preserve">, серијски                 бр._________________ (уписати серијски број)  као средство финансијског обезбеђења и овлашћујемо </w:t>
      </w:r>
      <w:r w:rsidR="00316C50" w:rsidRPr="00C46C81">
        <w:rPr>
          <w:rFonts w:cs="Arial"/>
        </w:rPr>
        <w:t>Јавно предузеће „Електропривреда Србије“ Београд, Улица царице Милице број 2, Београд,</w:t>
      </w:r>
      <w:r w:rsidR="00316C50" w:rsidRPr="00C46C81">
        <w:rPr>
          <w:rFonts w:cs="Arial"/>
          <w:b/>
        </w:rPr>
        <w:t xml:space="preserve"> </w:t>
      </w:r>
      <w:r w:rsidR="00316C50" w:rsidRPr="00C46C81">
        <w:rPr>
          <w:rFonts w:cs="Arial"/>
        </w:rPr>
        <w:t>огранак ТЕНТ Београд-Обреновац, улица Богољуба Урошевића Црног број 44., 11500 Обреновац</w:t>
      </w:r>
      <w:r w:rsidRPr="00C46C81">
        <w:rPr>
          <w:rFonts w:cs="Arial"/>
        </w:rPr>
        <w:t>, као Повериоца, да предату меницу може попунити до максимално</w:t>
      </w:r>
      <w:r w:rsidR="000365C7" w:rsidRPr="00C46C81">
        <w:rPr>
          <w:rFonts w:cs="Arial"/>
        </w:rPr>
        <w:t>г износа  од ___________</w:t>
      </w:r>
      <w:r w:rsidRPr="00C46C81">
        <w:rPr>
          <w:rFonts w:cs="Arial"/>
        </w:rPr>
        <w:t xml:space="preserve"> динара,</w:t>
      </w:r>
      <w:r w:rsidR="000365C7" w:rsidRPr="00C46C81">
        <w:rPr>
          <w:rFonts w:cs="Arial"/>
        </w:rPr>
        <w:t xml:space="preserve"> (и  словима  ______________</w:t>
      </w:r>
      <w:r w:rsidRPr="00C46C81">
        <w:rPr>
          <w:rFonts w:cs="Arial"/>
        </w:rPr>
        <w:t>_динара), по Уговору о_____</w:t>
      </w:r>
      <w:r w:rsidR="00316C50" w:rsidRPr="00C46C81">
        <w:rPr>
          <w:rFonts w:cs="Arial"/>
        </w:rPr>
        <w:t>__________________________</w:t>
      </w:r>
      <w:r w:rsidRPr="00C46C81">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6C81" w:rsidRDefault="001B0370" w:rsidP="001B0370">
      <w:pPr>
        <w:spacing w:before="0"/>
        <w:rPr>
          <w:rFonts w:cs="Arial"/>
        </w:rPr>
      </w:pPr>
    </w:p>
    <w:p w:rsidR="001B0370" w:rsidRPr="00C46C81" w:rsidRDefault="000365C7" w:rsidP="001B0370">
      <w:pPr>
        <w:spacing w:before="0"/>
        <w:rPr>
          <w:rFonts w:cs="Arial"/>
        </w:rPr>
      </w:pPr>
      <w:r w:rsidRPr="00C46C81">
        <w:rPr>
          <w:rFonts w:cs="Arial"/>
        </w:rPr>
        <w:t>Издата б</w:t>
      </w:r>
      <w:r w:rsidR="001B0370" w:rsidRPr="00C46C81">
        <w:rPr>
          <w:rFonts w:cs="Arial"/>
        </w:rPr>
        <w:t xml:space="preserve">ланко </w:t>
      </w:r>
      <w:r w:rsidRPr="00C46C81">
        <w:rPr>
          <w:rFonts w:cs="Arial"/>
        </w:rPr>
        <w:t>сопствена</w:t>
      </w:r>
      <w:r w:rsidR="001B0370" w:rsidRPr="00C46C81">
        <w:rPr>
          <w:rFonts w:cs="Arial"/>
        </w:rPr>
        <w:t xml:space="preserve"> меница серијски број</w:t>
      </w:r>
      <w:r w:rsidR="001B0370" w:rsidRPr="00C46C81">
        <w:rPr>
          <w:rFonts w:cs="Arial"/>
        </w:rPr>
        <w:tab/>
        <w:t>(уписати серијски број) може се поднети на наплату у року доспећа  утврђеном  Уговором бр. ___________</w:t>
      </w:r>
      <w:r w:rsidR="003C5F9C" w:rsidRPr="00C46C81">
        <w:rPr>
          <w:rFonts w:cs="Arial"/>
        </w:rPr>
        <w:t>___</w:t>
      </w:r>
      <w:r w:rsidR="001B0370" w:rsidRPr="00C46C81">
        <w:rPr>
          <w:rFonts w:cs="Arial"/>
        </w:rPr>
        <w:t xml:space="preserve"> од ________</w:t>
      </w:r>
      <w:r w:rsidR="003C5F9C" w:rsidRPr="00C46C81">
        <w:rPr>
          <w:rFonts w:cs="Arial"/>
        </w:rPr>
        <w:t>_______</w:t>
      </w:r>
      <w:r w:rsidR="001B0370" w:rsidRPr="00C46C81">
        <w:rPr>
          <w:rFonts w:cs="Arial"/>
        </w:rPr>
        <w:t>_ године (заведен код Корисника-Повериоца)  и бр. _____________ од _</w:t>
      </w:r>
      <w:r w:rsidR="003C5F9C" w:rsidRPr="00C46C81">
        <w:rPr>
          <w:rFonts w:cs="Arial"/>
        </w:rPr>
        <w:t>___</w:t>
      </w:r>
      <w:r w:rsidR="001B0370" w:rsidRPr="00C46C81">
        <w:rPr>
          <w:rFonts w:cs="Arial"/>
        </w:rPr>
        <w:t>____</w:t>
      </w:r>
      <w:r w:rsidR="003C5F9C" w:rsidRPr="00C46C81">
        <w:rPr>
          <w:rFonts w:cs="Arial"/>
        </w:rPr>
        <w:t>_________</w:t>
      </w:r>
      <w:r w:rsidR="001B0370" w:rsidRPr="00C46C81">
        <w:rPr>
          <w:rFonts w:cs="Arial"/>
        </w:rPr>
        <w:t xml:space="preserve"> године (заведен код дужника) т.ј. најк</w:t>
      </w:r>
      <w:r w:rsidR="008E3F37" w:rsidRPr="00C46C81">
        <w:rPr>
          <w:rFonts w:cs="Arial"/>
        </w:rPr>
        <w:t>асније до истека рока од 3</w:t>
      </w:r>
      <w:r w:rsidR="001B0370" w:rsidRPr="00C46C81">
        <w:rPr>
          <w:rFonts w:cs="Arial"/>
        </w:rPr>
        <w:t>0 (</w:t>
      </w:r>
      <w:r w:rsidR="008E3F37" w:rsidRPr="00C46C81">
        <w:rPr>
          <w:rFonts w:cs="Arial"/>
        </w:rPr>
        <w:t>три</w:t>
      </w:r>
      <w:r w:rsidR="001B0370" w:rsidRPr="00C46C81">
        <w:rPr>
          <w:rFonts w:cs="Arial"/>
        </w:rPr>
        <w:t>десет) дана од уговореног рока  с тим да евентуални</w:t>
      </w:r>
      <w:r w:rsidR="001B0370" w:rsidRPr="00C46C81">
        <w:rPr>
          <w:rFonts w:cs="Arial"/>
        </w:rPr>
        <w:br/>
        <w:t xml:space="preserve">продужетак рока </w:t>
      </w:r>
      <w:r w:rsidR="002C49AE" w:rsidRPr="00C46C81">
        <w:rPr>
          <w:rFonts w:cs="Arial"/>
        </w:rPr>
        <w:t>окончања извршења</w:t>
      </w:r>
      <w:r w:rsidR="001B0370" w:rsidRPr="00C46C81">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6C81">
        <w:rPr>
          <w:rFonts w:cs="Arial"/>
        </w:rPr>
        <w:t>звршење</w:t>
      </w:r>
      <w:r w:rsidR="001B0370" w:rsidRPr="00C46C81">
        <w:rPr>
          <w:rFonts w:cs="Arial"/>
        </w:rPr>
        <w:t>.</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 xml:space="preserve">Овлашћујемо Јавно предузеће „Електропривреда Србије“ Београд, </w:t>
      </w:r>
      <w:r w:rsidR="00316C50" w:rsidRPr="00C46C81">
        <w:rPr>
          <w:rFonts w:cs="Arial"/>
        </w:rPr>
        <w:t>огранак ТЕНТ Београд-Обреновац</w:t>
      </w:r>
      <w:r w:rsidR="00414CFF" w:rsidRPr="00C46C81">
        <w:rPr>
          <w:rFonts w:cs="Arial"/>
        </w:rPr>
        <w:t xml:space="preserve">, </w:t>
      </w:r>
      <w:r w:rsidRPr="00C46C81">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C46C81">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Меница је потписана од стране овлашћеног лица за заступање Дужника _____________________(унети име и презиме овлашћеног лица).</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6C81" w:rsidRDefault="001B0370" w:rsidP="001B0370">
      <w:pPr>
        <w:spacing w:before="0"/>
        <w:rPr>
          <w:rFonts w:cs="Arial"/>
        </w:rPr>
      </w:pPr>
      <w:r w:rsidRPr="00C46C81">
        <w:rPr>
          <w:rFonts w:cs="Arial"/>
        </w:rPr>
        <w:t xml:space="preserve">Место и датум издавања Овлашћења          </w:t>
      </w:r>
    </w:p>
    <w:p w:rsidR="001B0370" w:rsidRPr="00C46C81" w:rsidRDefault="001B0370" w:rsidP="001B0370">
      <w:pPr>
        <w:spacing w:before="0"/>
        <w:rPr>
          <w:rFonts w:cs="Arial"/>
        </w:rPr>
      </w:pPr>
    </w:p>
    <w:p w:rsidR="001B0370" w:rsidRPr="00C46C81"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46C81" w:rsidRPr="00C46C81" w:rsidTr="00BE2EA9">
        <w:trPr>
          <w:jc w:val="center"/>
        </w:trPr>
        <w:tc>
          <w:tcPr>
            <w:tcW w:w="3882" w:type="dxa"/>
          </w:tcPr>
          <w:p w:rsidR="001B0370" w:rsidRPr="00C46C81" w:rsidRDefault="001B0370" w:rsidP="00BE2EA9">
            <w:pPr>
              <w:spacing w:before="0"/>
              <w:jc w:val="center"/>
              <w:rPr>
                <w:rFonts w:cs="Arial"/>
              </w:rPr>
            </w:pPr>
            <w:r w:rsidRPr="00C46C81">
              <w:rPr>
                <w:rFonts w:cs="Arial"/>
              </w:rPr>
              <w:t>Датум:</w:t>
            </w:r>
          </w:p>
        </w:tc>
        <w:tc>
          <w:tcPr>
            <w:tcW w:w="2127" w:type="dxa"/>
          </w:tcPr>
          <w:p w:rsidR="001B0370" w:rsidRPr="00C46C81" w:rsidRDefault="001B0370" w:rsidP="00BE2EA9">
            <w:pPr>
              <w:spacing w:before="0"/>
              <w:jc w:val="center"/>
              <w:rPr>
                <w:rFonts w:cs="Arial"/>
                <w:lang w:val="ru-RU"/>
              </w:rPr>
            </w:pPr>
          </w:p>
        </w:tc>
        <w:tc>
          <w:tcPr>
            <w:tcW w:w="4022" w:type="dxa"/>
          </w:tcPr>
          <w:p w:rsidR="001B0370" w:rsidRPr="00C46C81" w:rsidRDefault="001B0370" w:rsidP="00BE2EA9">
            <w:pPr>
              <w:spacing w:before="0"/>
              <w:jc w:val="center"/>
              <w:rPr>
                <w:rFonts w:cs="Arial"/>
                <w:lang w:val="ru-RU"/>
              </w:rPr>
            </w:pPr>
            <w:r w:rsidRPr="00C46C81">
              <w:rPr>
                <w:rFonts w:cs="Arial"/>
              </w:rPr>
              <w:t>Понуђач</w:t>
            </w:r>
            <w:r w:rsidRPr="00C46C81">
              <w:rPr>
                <w:rFonts w:cs="Arial"/>
                <w:lang w:val="ru-RU"/>
              </w:rPr>
              <w:t>:</w:t>
            </w:r>
          </w:p>
        </w:tc>
      </w:tr>
      <w:tr w:rsidR="00C46C81" w:rsidRPr="00C46C81" w:rsidTr="00BE2EA9">
        <w:trPr>
          <w:jc w:val="center"/>
        </w:trPr>
        <w:tc>
          <w:tcPr>
            <w:tcW w:w="3882" w:type="dxa"/>
          </w:tcPr>
          <w:p w:rsidR="001B0370" w:rsidRPr="00C46C81" w:rsidRDefault="001B0370" w:rsidP="00BE2EA9">
            <w:pPr>
              <w:spacing w:before="0"/>
              <w:jc w:val="center"/>
              <w:rPr>
                <w:rFonts w:cs="Arial"/>
              </w:rPr>
            </w:pPr>
          </w:p>
        </w:tc>
        <w:tc>
          <w:tcPr>
            <w:tcW w:w="2127" w:type="dxa"/>
          </w:tcPr>
          <w:p w:rsidR="001B0370" w:rsidRPr="00C46C81" w:rsidRDefault="001B0370" w:rsidP="00BE2EA9">
            <w:pPr>
              <w:spacing w:before="0"/>
              <w:jc w:val="center"/>
              <w:rPr>
                <w:rFonts w:cs="Arial"/>
              </w:rPr>
            </w:pPr>
            <w:r w:rsidRPr="00C46C81">
              <w:rPr>
                <w:rFonts w:cs="Arial"/>
              </w:rPr>
              <w:t>М.П.</w:t>
            </w:r>
          </w:p>
        </w:tc>
        <w:tc>
          <w:tcPr>
            <w:tcW w:w="4022" w:type="dxa"/>
          </w:tcPr>
          <w:p w:rsidR="001B0370" w:rsidRPr="00C46C81" w:rsidRDefault="001B0370" w:rsidP="00BE2EA9">
            <w:pPr>
              <w:spacing w:before="0"/>
              <w:jc w:val="center"/>
              <w:rPr>
                <w:rFonts w:cs="Arial"/>
                <w:lang w:val="ru-RU"/>
              </w:rPr>
            </w:pPr>
          </w:p>
        </w:tc>
      </w:tr>
      <w:tr w:rsidR="00C46C81" w:rsidRPr="00C46C81" w:rsidTr="00BE2EA9">
        <w:trPr>
          <w:jc w:val="center"/>
        </w:trPr>
        <w:tc>
          <w:tcPr>
            <w:tcW w:w="3882" w:type="dxa"/>
            <w:tcBorders>
              <w:bottom w:val="single" w:sz="4" w:space="0" w:color="auto"/>
            </w:tcBorders>
          </w:tcPr>
          <w:p w:rsidR="001B0370" w:rsidRPr="00C46C81" w:rsidRDefault="001B0370" w:rsidP="00BE2EA9">
            <w:pPr>
              <w:spacing w:before="0"/>
              <w:jc w:val="center"/>
              <w:rPr>
                <w:rFonts w:cs="Arial"/>
              </w:rPr>
            </w:pPr>
          </w:p>
        </w:tc>
        <w:tc>
          <w:tcPr>
            <w:tcW w:w="2127" w:type="dxa"/>
          </w:tcPr>
          <w:p w:rsidR="001B0370" w:rsidRPr="00C46C81" w:rsidRDefault="001B0370" w:rsidP="00BE2EA9">
            <w:pPr>
              <w:spacing w:before="0"/>
              <w:jc w:val="center"/>
              <w:rPr>
                <w:rFonts w:cs="Arial"/>
                <w:lang w:val="ru-RU"/>
              </w:rPr>
            </w:pPr>
          </w:p>
        </w:tc>
        <w:tc>
          <w:tcPr>
            <w:tcW w:w="4022" w:type="dxa"/>
            <w:tcBorders>
              <w:bottom w:val="single" w:sz="4" w:space="0" w:color="auto"/>
            </w:tcBorders>
          </w:tcPr>
          <w:p w:rsidR="001B0370" w:rsidRPr="00C46C81" w:rsidRDefault="001B0370" w:rsidP="00BE2EA9">
            <w:pPr>
              <w:spacing w:before="0"/>
              <w:jc w:val="center"/>
              <w:rPr>
                <w:rFonts w:cs="Arial"/>
                <w:lang w:val="ru-RU"/>
              </w:rPr>
            </w:pPr>
          </w:p>
        </w:tc>
      </w:tr>
    </w:tbl>
    <w:p w:rsidR="001B0370" w:rsidRPr="00C46C81" w:rsidRDefault="001B0370" w:rsidP="001B0370">
      <w:pPr>
        <w:spacing w:before="0"/>
        <w:rPr>
          <w:rFonts w:cs="Arial"/>
        </w:rPr>
      </w:pPr>
      <w:r w:rsidRPr="00C46C81">
        <w:rPr>
          <w:rFonts w:cs="Arial"/>
        </w:rPr>
        <w:t xml:space="preserve">                                                                                              Потпис овлашћеног лица</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Прилог:</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1 једна потписана и оверена бланко сопствена меница као гаранција за добро извршење посла</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фотокопиј</w:t>
      </w:r>
      <w:r w:rsidR="00414CFF" w:rsidRPr="00C46C81">
        <w:rPr>
          <w:rFonts w:ascii="Arial" w:hAnsi="Arial" w:cs="Arial"/>
        </w:rPr>
        <w:t>а</w:t>
      </w:r>
      <w:r w:rsidRPr="00C46C8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6C81">
        <w:rPr>
          <w:rFonts w:ascii="Arial" w:hAnsi="Arial" w:cs="Arial"/>
        </w:rPr>
        <w:t>а</w:t>
      </w:r>
      <w:r w:rsidRPr="00C46C8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фотокопиј</w:t>
      </w:r>
      <w:r w:rsidR="00414CFF" w:rsidRPr="00C46C81">
        <w:rPr>
          <w:rFonts w:ascii="Arial" w:hAnsi="Arial" w:cs="Arial"/>
        </w:rPr>
        <w:t>а</w:t>
      </w:r>
      <w:r w:rsidRPr="00C46C81">
        <w:rPr>
          <w:rFonts w:ascii="Arial" w:hAnsi="Arial" w:cs="Arial"/>
        </w:rPr>
        <w:t xml:space="preserve"> ОП обрасца </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FC1473" w:rsidRPr="00501205" w:rsidRDefault="00FC1473">
      <w:pPr>
        <w:spacing w:before="0"/>
        <w:jc w:val="left"/>
        <w:rPr>
          <w:rFonts w:eastAsia="Arial Unicode MS" w:cs="Arial"/>
          <w:b/>
          <w:lang w:val="sr-Cyrl-RS"/>
        </w:rPr>
      </w:pPr>
      <w:bookmarkStart w:id="256" w:name="_Toc442559948"/>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Pr="00FC1473" w:rsidRDefault="00FC1473">
      <w:pPr>
        <w:spacing w:before="0"/>
        <w:jc w:val="left"/>
        <w:rPr>
          <w:rFonts w:eastAsia="Arial Unicode MS" w:cs="Arial"/>
          <w:b/>
          <w:lang w:val="sr-Cyrl-RS"/>
        </w:rPr>
      </w:pPr>
    </w:p>
    <w:p w:rsidR="00FC1473" w:rsidRDefault="00FC1473" w:rsidP="00A21CF6">
      <w:pPr>
        <w:suppressAutoHyphens/>
        <w:jc w:val="center"/>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2527FE2" wp14:editId="0200C70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април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463F00">
      <w:pPr>
        <w:pStyle w:val="ListParagraph"/>
        <w:numPr>
          <w:ilvl w:val="0"/>
          <w:numId w:val="8"/>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77754">
      <w:pPr>
        <w:pStyle w:val="KDParagraf"/>
        <w:numPr>
          <w:ilvl w:val="0"/>
          <w:numId w:val="24"/>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71789E">
        <w:rPr>
          <w:rFonts w:cs="Arial"/>
          <w:lang w:val="sr-Cyrl-RS"/>
        </w:rPr>
        <w:t>Вулканизирање гумених транспортера-ТЕНТ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110016">
        <w:rPr>
          <w:rFonts w:cs="Arial"/>
          <w:lang w:val="sr-Cyrl-RS"/>
        </w:rPr>
        <w:t>3000/0539/2016 (803/2016)</w:t>
      </w:r>
      <w:r w:rsidR="00A21CF6">
        <w:rPr>
          <w:rFonts w:cs="Arial"/>
          <w:lang w:val="sr-Cyrl-RS"/>
        </w:rPr>
        <w:t>.</w:t>
      </w:r>
    </w:p>
    <w:p w:rsidR="00B16DCF" w:rsidRDefault="00EE793E" w:rsidP="00463F00">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A21CF6">
        <w:rPr>
          <w:rFonts w:cs="Arial"/>
        </w:rPr>
        <w:t>.</w:t>
      </w:r>
    </w:p>
    <w:p w:rsidR="00EE793E" w:rsidRPr="00E47C2E" w:rsidRDefault="00EE793E" w:rsidP="00463F00">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1789E">
        <w:rPr>
          <w:rFonts w:cs="Arial"/>
        </w:rPr>
        <w:t>Вулканизирање гумених транспортера-ТЕНТ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B15EF" w:rsidRDefault="008B15EF" w:rsidP="00EE793E">
      <w:pPr>
        <w:pStyle w:val="KDParagraf"/>
        <w:spacing w:before="0"/>
        <w:rPr>
          <w:rFonts w:cs="Arial"/>
          <w:lang w:val="sr-Cyrl-RS"/>
        </w:rPr>
      </w:pPr>
      <w:r w:rsidRPr="008B15EF">
        <w:rPr>
          <w:rFonts w:cs="Arial"/>
        </w:rPr>
        <w:t>Обрачун извршених услуга по овом уговору вршиће се на основу остварених ефективних радних часова и цене норма часа уз примену норматива за обрачун појединачних послова.</w:t>
      </w: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463F00">
      <w:pPr>
        <w:pStyle w:val="KDParagraf"/>
        <w:numPr>
          <w:ilvl w:val="0"/>
          <w:numId w:val="26"/>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од 45 (четрдесетпет дана) дана од дана пријема исправног рачуна, </w:t>
      </w:r>
      <w:r w:rsidRPr="00E84CE3">
        <w:rPr>
          <w:rFonts w:eastAsia="Calibri" w:cs="Arial"/>
        </w:rPr>
        <w:t>са уговореним прилозима (</w:t>
      </w:r>
      <w:r w:rsidR="004F0864" w:rsidRPr="004F0864">
        <w:rPr>
          <w:rFonts w:eastAsia="Calibri" w:cs="Arial"/>
          <w:lang w:val="sr-Cyrl-RS"/>
        </w:rPr>
        <w:t>обрачуном и збирним обрачуном услуга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 xml:space="preserve">Јавно предузеће „Електропривреда Србије“ Београд, царице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w:t>
      </w:r>
      <w:r>
        <w:rPr>
          <w:rFonts w:cs="Arial"/>
          <w:lang w:val="sr-Cyrl-RS"/>
        </w:rPr>
        <w:lastRenderedPageBreak/>
        <w:t xml:space="preserve">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795104"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Default="00EE793E" w:rsidP="000350BD">
      <w:pPr>
        <w:pStyle w:val="KDParagraf"/>
        <w:spacing w:before="0"/>
        <w:jc w:val="center"/>
        <w:rPr>
          <w:rFonts w:cs="Arial"/>
          <w:lang w:val="sr-Cyrl-RS"/>
        </w:rPr>
      </w:pPr>
      <w:r w:rsidRPr="00E47C2E">
        <w:rPr>
          <w:rFonts w:cs="Arial"/>
          <w:b/>
        </w:rPr>
        <w:t xml:space="preserve">Члан </w:t>
      </w:r>
      <w:r w:rsidR="004F0864">
        <w:rPr>
          <w:rFonts w:cs="Arial"/>
          <w:b/>
          <w:lang w:val="sr-Cyrl-RS"/>
        </w:rPr>
        <w:t>5</w:t>
      </w:r>
      <w:r w:rsidRPr="00E47C2E">
        <w:rPr>
          <w:rFonts w:cs="Arial"/>
        </w:rPr>
        <w:t>.</w:t>
      </w:r>
    </w:p>
    <w:p w:rsidR="008845C6" w:rsidRPr="008845C6" w:rsidRDefault="008845C6" w:rsidP="000350BD">
      <w:pPr>
        <w:pStyle w:val="KDParagraf"/>
        <w:spacing w:before="0"/>
        <w:jc w:val="center"/>
        <w:rPr>
          <w:rFonts w:cs="Arial"/>
          <w:lang w:val="sr-Cyrl-RS"/>
        </w:rPr>
      </w:pPr>
    </w:p>
    <w:p w:rsidR="00DA08A5" w:rsidRDefault="00DA08A5" w:rsidP="00DA08A5">
      <w:pPr>
        <w:pStyle w:val="KDParagraf"/>
        <w:spacing w:before="0"/>
        <w:rPr>
          <w:rFonts w:cs="Arial"/>
          <w:lang w:val="sr-Cyrl-RS"/>
        </w:rPr>
      </w:pPr>
      <w:r w:rsidRPr="00DA08A5">
        <w:rPr>
          <w:rFonts w:cs="Arial"/>
          <w:lang w:val="sr-Cyrl-RS"/>
        </w:rPr>
        <w:t>Пружалац услуге</w:t>
      </w:r>
      <w:r w:rsidRPr="00DA08A5">
        <w:rPr>
          <w:rFonts w:cs="Arial"/>
        </w:rPr>
        <w:t xml:space="preserve"> </w:t>
      </w:r>
      <w:r w:rsidR="00795104">
        <w:rPr>
          <w:rFonts w:cs="Arial"/>
          <w:lang w:val="sr-Cyrl-RS"/>
        </w:rPr>
        <w:t xml:space="preserve">се обавезује да </w:t>
      </w:r>
      <w:r w:rsidR="008B15EF" w:rsidRPr="008B15EF">
        <w:rPr>
          <w:rFonts w:cs="Arial"/>
          <w:lang w:val="sr-Cyrl-RS"/>
        </w:rPr>
        <w:t xml:space="preserve">све спојеве ради вулканизацијом на топло  осим ако услови то не дозвољавају (нема места за пеглу и сл.), санације оштећења могу да се раде на хладно (лајсне, флеке, подлепљивање и слично) уз обавезну консултацију и одобрење од стране </w:t>
      </w:r>
      <w:r w:rsidR="008B15EF">
        <w:rPr>
          <w:rFonts w:cs="Arial"/>
          <w:lang w:val="sr-Cyrl-RS"/>
        </w:rPr>
        <w:t>корисника услуге</w:t>
      </w:r>
      <w:r w:rsidRPr="00DA08A5">
        <w:rPr>
          <w:rFonts w:cs="Arial"/>
        </w:rPr>
        <w:t>.</w:t>
      </w:r>
    </w:p>
    <w:p w:rsidR="008B15EF" w:rsidRPr="008B15EF" w:rsidRDefault="008B15EF" w:rsidP="00DA08A5">
      <w:pPr>
        <w:pStyle w:val="KDParagraf"/>
        <w:spacing w:before="0"/>
        <w:rPr>
          <w:rFonts w:cs="Arial"/>
          <w:lang w:val="sr-Cyrl-RS"/>
        </w:rPr>
      </w:pPr>
      <w:r w:rsidRPr="008B15EF">
        <w:rPr>
          <w:rFonts w:cs="Arial"/>
          <w:lang w:val="sr-Cyrl-RS"/>
        </w:rPr>
        <w:t>Пружалац услуге се обавезује да</w:t>
      </w:r>
      <w:r>
        <w:rPr>
          <w:rFonts w:cs="Arial"/>
          <w:lang w:val="sr-Cyrl-RS"/>
        </w:rPr>
        <w:t xml:space="preserve"> з</w:t>
      </w:r>
      <w:r w:rsidRPr="008B15EF">
        <w:rPr>
          <w:rFonts w:cs="Arial"/>
          <w:lang w:val="sr-Cyrl-RS"/>
        </w:rPr>
        <w:t>а ширину траке до B=1000mm</w:t>
      </w:r>
      <w:r>
        <w:rPr>
          <w:rFonts w:cs="Arial"/>
          <w:lang w:val="sr-Cyrl-RS"/>
        </w:rPr>
        <w:t xml:space="preserve"> </w:t>
      </w:r>
      <w:r w:rsidRPr="008B15EF">
        <w:rPr>
          <w:rFonts w:cs="Arial"/>
          <w:lang w:val="sr-Cyrl-RS"/>
        </w:rPr>
        <w:t xml:space="preserve">обезбеди опрему (пеглу), лепак и репроматеријал а преко ширине B=1000 mm </w:t>
      </w:r>
      <w:r>
        <w:rPr>
          <w:rFonts w:cs="Arial"/>
          <w:lang w:val="sr-Cyrl-RS"/>
        </w:rPr>
        <w:t>корисник услуге</w:t>
      </w:r>
      <w:r w:rsidRPr="008B15EF">
        <w:rPr>
          <w:rFonts w:cs="Arial"/>
          <w:lang w:val="sr-Cyrl-RS"/>
        </w:rPr>
        <w:t xml:space="preserve"> даје опрему (пеглу) а извршилац обезбеђује репроматеријал и лепак за спајање на топло или на хладно.</w:t>
      </w:r>
    </w:p>
    <w:p w:rsidR="00DA08A5" w:rsidRDefault="008B15EF" w:rsidP="00EE793E">
      <w:pPr>
        <w:pStyle w:val="KDParagraf"/>
        <w:spacing w:before="0"/>
        <w:rPr>
          <w:rFonts w:cs="Arial"/>
          <w:lang w:val="sr-Cyrl-RS"/>
        </w:rPr>
      </w:pPr>
      <w:r w:rsidRPr="008B15EF">
        <w:rPr>
          <w:rFonts w:cs="Arial"/>
          <w:lang w:val="sr-Cyrl-RS"/>
        </w:rPr>
        <w:t>Пружалац услуге се обавезује да</w:t>
      </w:r>
      <w:r>
        <w:rPr>
          <w:rFonts w:cs="Arial"/>
          <w:lang w:val="sr-Cyrl-RS"/>
        </w:rPr>
        <w:t xml:space="preserve"> з</w:t>
      </w:r>
      <w:r w:rsidRPr="008B15EF">
        <w:rPr>
          <w:rFonts w:cs="Arial"/>
          <w:lang w:val="sr-Cyrl-RS"/>
        </w:rPr>
        <w:t>а извршење санације тракастих транспортера (лајсне, флеке, подлепљивање и слично)</w:t>
      </w:r>
      <w:r>
        <w:rPr>
          <w:rFonts w:cs="Arial"/>
          <w:lang w:val="sr-Cyrl-RS"/>
        </w:rPr>
        <w:t xml:space="preserve"> обезбеди</w:t>
      </w:r>
      <w:r w:rsidRPr="008B15EF">
        <w:rPr>
          <w:rFonts w:cs="Arial"/>
          <w:lang w:val="sr-Cyrl-RS"/>
        </w:rPr>
        <w:t xml:space="preserve"> репроматеријал и лепак за санацију</w:t>
      </w:r>
      <w:r>
        <w:rPr>
          <w:rFonts w:cs="Arial"/>
          <w:lang w:val="sr-Cyrl-RS"/>
        </w:rPr>
        <w:t>.</w:t>
      </w:r>
    </w:p>
    <w:p w:rsidR="008B15EF" w:rsidRPr="008B15EF" w:rsidRDefault="008B15EF" w:rsidP="00EE793E">
      <w:pPr>
        <w:pStyle w:val="KDParagraf"/>
        <w:spacing w:before="0"/>
        <w:rPr>
          <w:rFonts w:cs="Arial"/>
          <w:lang w:val="sr-Cyrl-RS"/>
        </w:rPr>
      </w:pPr>
      <w:r w:rsidRPr="008B15EF">
        <w:rPr>
          <w:rFonts w:cs="Arial"/>
          <w:lang w:val="sr-Cyrl-RS"/>
        </w:rPr>
        <w:t>Пружалац услуге се обавезује да</w:t>
      </w:r>
      <w:r>
        <w:rPr>
          <w:rFonts w:cs="Arial"/>
          <w:lang w:val="sr-Cyrl-RS"/>
        </w:rPr>
        <w:t xml:space="preserve"> з</w:t>
      </w:r>
      <w:r w:rsidRPr="008B15EF">
        <w:rPr>
          <w:rFonts w:cs="Arial"/>
          <w:lang w:val="sr-Cyrl-RS"/>
        </w:rPr>
        <w:t>а услугу гумирања бубњева</w:t>
      </w:r>
      <w:r>
        <w:rPr>
          <w:rFonts w:cs="Arial"/>
          <w:lang w:val="sr-Cyrl-RS"/>
        </w:rPr>
        <w:t xml:space="preserve"> обезбеди</w:t>
      </w:r>
      <w:r w:rsidRPr="008B15EF">
        <w:rPr>
          <w:rFonts w:cs="Arial"/>
          <w:lang w:val="sr-Cyrl-RS"/>
        </w:rPr>
        <w:t xml:space="preserve"> сав репроматеријал, гуму и лепак.</w:t>
      </w:r>
    </w:p>
    <w:p w:rsidR="008B15EF" w:rsidRDefault="008B15E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795104">
        <w:rPr>
          <w:rFonts w:cs="Arial"/>
          <w:b/>
          <w:lang w:val="sr-Cyrl-RS"/>
        </w:rPr>
        <w:t>6</w:t>
      </w:r>
      <w:r w:rsidRPr="00E47C2E">
        <w:rPr>
          <w:rFonts w:cs="Arial"/>
        </w:rPr>
        <w:t>.</w:t>
      </w:r>
    </w:p>
    <w:p w:rsidR="00EE793E" w:rsidRPr="007849F3" w:rsidRDefault="007849F3" w:rsidP="007849F3">
      <w:pPr>
        <w:rPr>
          <w:rFonts w:cs="Arial"/>
          <w:lang w:val="sr-Cyrl-RS"/>
        </w:rPr>
      </w:pPr>
      <w:r w:rsidRPr="007849F3">
        <w:rPr>
          <w:rFonts w:cs="Arial"/>
        </w:rPr>
        <w:t xml:space="preserve">Услуге се пружају према потребама наручиоца, у периоду од 12 месеци од дана увођења пружаоца услуге у посао. Корисник услуге ће пружаоца услуге увести у посао у року од 20 дана од дана обостраног потписивања уговора. Пружалац услуге је дужан да се одазове на позив Наручиоца у року од 12 сати од тренутка обавештења о потреби ангажовања. </w:t>
      </w:r>
    </w:p>
    <w:p w:rsidR="007E3831" w:rsidRPr="007E3831" w:rsidRDefault="007E3831" w:rsidP="00EE793E">
      <w:pPr>
        <w:pStyle w:val="KDParagraf"/>
        <w:spacing w:before="0"/>
        <w:rPr>
          <w:rFonts w:cs="Arial"/>
          <w:lang w:val="sr-Cyrl-RS"/>
        </w:rPr>
      </w:pPr>
    </w:p>
    <w:p w:rsidR="007E3831" w:rsidRDefault="007E3831" w:rsidP="00EE793E">
      <w:pPr>
        <w:pStyle w:val="KDParagraf"/>
        <w:spacing w:before="0"/>
        <w:rPr>
          <w:rFonts w:cs="Arial"/>
          <w:lang w:val="sr-Cyrl-RS"/>
        </w:rPr>
      </w:pPr>
      <w:r w:rsidRPr="007E3831">
        <w:rPr>
          <w:rFonts w:cs="Arial"/>
          <w:lang w:val="sr-Cyrl-RS"/>
        </w:rPr>
        <w:t>Место извршења услугa</w:t>
      </w:r>
      <w:r w:rsidR="00795104">
        <w:rPr>
          <w:rFonts w:cs="Arial"/>
          <w:lang w:val="sr-Cyrl-RS"/>
        </w:rPr>
        <w:t xml:space="preserve"> је</w:t>
      </w:r>
      <w:r w:rsidRPr="007E3831">
        <w:rPr>
          <w:rFonts w:cs="Arial"/>
          <w:lang w:val="sr-Cyrl-RS"/>
        </w:rPr>
        <w:t xml:space="preserve"> </w:t>
      </w:r>
      <w:r w:rsidR="00795104">
        <w:rPr>
          <w:rFonts w:cs="Arial"/>
          <w:lang w:val="sr-Cyrl-RS"/>
        </w:rPr>
        <w:t>ТЕНТ Б</w:t>
      </w:r>
      <w:r w:rsidRPr="007E3831">
        <w:rPr>
          <w:rFonts w:cs="Arial"/>
          <w:lang w:val="sr-Cyrl-RS"/>
        </w:rPr>
        <w:t>.</w:t>
      </w:r>
    </w:p>
    <w:p w:rsidR="007849F3" w:rsidRPr="007E3831" w:rsidRDefault="007849F3" w:rsidP="00EE793E">
      <w:pPr>
        <w:pStyle w:val="KDParagraf"/>
        <w:spacing w:before="0"/>
        <w:rPr>
          <w:rFonts w:cs="Arial"/>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EE793E" w:rsidRPr="00876EF2" w:rsidRDefault="00EE793E" w:rsidP="00586A59">
      <w:pPr>
        <w:pStyle w:val="KDParagraf"/>
        <w:spacing w:before="0"/>
        <w:jc w:val="center"/>
        <w:rPr>
          <w:rFonts w:cs="Arial"/>
        </w:rPr>
      </w:pPr>
      <w:r w:rsidRPr="00876EF2">
        <w:rPr>
          <w:rFonts w:cs="Arial"/>
          <w:b/>
        </w:rPr>
        <w:t xml:space="preserve">Члан </w:t>
      </w:r>
      <w:r w:rsidR="00795104">
        <w:rPr>
          <w:rFonts w:cs="Arial"/>
          <w:b/>
          <w:lang w:val="sr-Cyrl-RS"/>
        </w:rPr>
        <w:t>7</w:t>
      </w:r>
      <w:r w:rsidRPr="00876EF2">
        <w:rPr>
          <w:rFonts w:cs="Arial"/>
        </w:rPr>
        <w:t>.</w:t>
      </w:r>
    </w:p>
    <w:p w:rsidR="00130493" w:rsidRDefault="00130493" w:rsidP="00EE793E">
      <w:pPr>
        <w:pStyle w:val="KDParagraf"/>
        <w:spacing w:before="0"/>
        <w:rPr>
          <w:rFonts w:cs="Arial"/>
          <w:color w:val="00B0F0"/>
          <w:lang w:val="sr-Cyrl-RS"/>
        </w:rPr>
      </w:pPr>
    </w:p>
    <w:p w:rsidR="00876EF2" w:rsidRPr="00876EF2" w:rsidRDefault="00876EF2" w:rsidP="00876EF2">
      <w:pPr>
        <w:tabs>
          <w:tab w:val="left" w:pos="567"/>
        </w:tabs>
        <w:spacing w:before="0"/>
      </w:pPr>
      <w:r w:rsidRPr="00876EF2">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w:t>
      </w:r>
      <w:r w:rsidRPr="00876EF2">
        <w:lastRenderedPageBreak/>
        <w:t xml:space="preserve">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876EF2" w:rsidRPr="00876EF2" w:rsidRDefault="00876EF2" w:rsidP="00876EF2">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795104">
        <w:rPr>
          <w:rFonts w:cs="Arial"/>
          <w:b/>
          <w:lang w:val="sr-Cyrl-RS"/>
        </w:rPr>
        <w:t>8</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795104">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795104">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795104">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w:t>
      </w:r>
      <w:r w:rsidR="00876EF2">
        <w:rPr>
          <w:rFonts w:cs="Arial"/>
        </w:rPr>
        <w:t xml:space="preserve"> у складу са роковима из члана </w:t>
      </w:r>
      <w:r w:rsidR="0070472F">
        <w:rPr>
          <w:rFonts w:cs="Arial"/>
          <w:lang w:val="sr-Cyrl-RS"/>
        </w:rPr>
        <w:t>7</w:t>
      </w:r>
      <w:r w:rsidRPr="00E47C2E">
        <w:rPr>
          <w:rFonts w:cs="Arial"/>
        </w:rPr>
        <w:t>. овог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EE793E" w:rsidRPr="00E47C2E" w:rsidRDefault="00D64556" w:rsidP="00EE793E">
      <w:pPr>
        <w:pStyle w:val="KDParagraf"/>
        <w:spacing w:before="0"/>
        <w:rPr>
          <w:rFonts w:cs="Arial"/>
        </w:rPr>
      </w:pPr>
      <w:r w:rsidRPr="00D64556">
        <w:rPr>
          <w:rFonts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AF275C" w:rsidRDefault="00AF275C" w:rsidP="003547B2">
      <w:pPr>
        <w:tabs>
          <w:tab w:val="left" w:pos="567"/>
        </w:tabs>
        <w:spacing w:before="0"/>
        <w:rPr>
          <w:rFonts w:cs="Arial"/>
          <w:lang w:val="sr-Cyrl-RS"/>
        </w:rPr>
      </w:pPr>
    </w:p>
    <w:p w:rsidR="003547B2" w:rsidRPr="003547B2" w:rsidRDefault="003547B2" w:rsidP="003547B2">
      <w:pPr>
        <w:tabs>
          <w:tab w:val="left" w:pos="567"/>
        </w:tabs>
        <w:spacing w:before="0"/>
        <w:rPr>
          <w:rFonts w:cs="Arial"/>
          <w:lang w:val="sr-Cyrl-RS"/>
        </w:rPr>
      </w:pPr>
      <w:r w:rsidRPr="003547B2">
        <w:rPr>
          <w:rFonts w:cs="Arial"/>
        </w:rPr>
        <w:t xml:space="preserve"> </w:t>
      </w:r>
    </w:p>
    <w:p w:rsidR="003547B2" w:rsidRDefault="003547B2"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795104">
        <w:rPr>
          <w:rFonts w:cs="Arial"/>
          <w:b/>
          <w:lang w:val="sr-Cyrl-RS"/>
        </w:rPr>
        <w:t>2</w:t>
      </w:r>
      <w:r w:rsidRPr="00E47C2E">
        <w:rPr>
          <w:rFonts w:cs="Arial"/>
        </w:rPr>
        <w:t>.</w:t>
      </w:r>
    </w:p>
    <w:p w:rsidR="003547B2" w:rsidRPr="002A2E41" w:rsidRDefault="00EE793E" w:rsidP="002A2E41">
      <w:pPr>
        <w:pStyle w:val="KDParagraf"/>
        <w:spacing w:before="0"/>
        <w:rPr>
          <w:rFonts w:cs="Arial"/>
          <w:lang w:val="sr-Cyrl-RS"/>
        </w:rPr>
      </w:pPr>
      <w:r w:rsidRPr="00A32AA7">
        <w:rPr>
          <w:rFonts w:cs="Arial"/>
        </w:rPr>
        <w:t xml:space="preserve">Овај Уговор се закључује за период </w:t>
      </w:r>
      <w:r w:rsidR="00795104" w:rsidRPr="00795104">
        <w:rPr>
          <w:rFonts w:cs="Arial"/>
          <w:lang w:val="sr-Cyrl-RS"/>
        </w:rPr>
        <w:t xml:space="preserve">од </w:t>
      </w:r>
      <w:r w:rsidR="003547B2">
        <w:rPr>
          <w:rFonts w:cs="Arial"/>
          <w:lang w:val="sr-Cyrl-RS"/>
        </w:rPr>
        <w:t xml:space="preserve">12 </w:t>
      </w:r>
      <w:r w:rsidR="00795104" w:rsidRPr="00795104">
        <w:rPr>
          <w:rFonts w:cs="Arial"/>
          <w:lang w:val="sr-Cyrl-RS"/>
        </w:rPr>
        <w:t>месеци</w:t>
      </w:r>
      <w:r w:rsidR="003547B2">
        <w:rPr>
          <w:rFonts w:cs="Arial"/>
          <w:lang w:val="sr-Cyrl-RS"/>
        </w:rPr>
        <w:t xml:space="preserve"> од увођења пружаоца услуге у посао</w:t>
      </w:r>
      <w:r w:rsidR="00795104" w:rsidRPr="00795104">
        <w:rPr>
          <w:rFonts w:cs="Arial"/>
          <w:lang w:val="sr-Cyrl-RS"/>
        </w:rPr>
        <w:t>.</w:t>
      </w: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795104">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 xml:space="preserve">рилози  из члана </w:t>
      </w:r>
      <w:r w:rsidR="00740CB6">
        <w:rPr>
          <w:rFonts w:cs="Arial"/>
          <w:lang w:val="sr-Cyrl-RS"/>
        </w:rPr>
        <w:t>25</w:t>
      </w:r>
      <w:r w:rsidRPr="009209B6">
        <w:rPr>
          <w:rFonts w:cs="Arial"/>
        </w:rPr>
        <w:t>. овог Уговора,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795104">
        <w:rPr>
          <w:rFonts w:cs="Arial"/>
          <w:b/>
          <w:lang w:val="sr-Cyrl-RS"/>
        </w:rPr>
        <w:t>4</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795104">
        <w:rPr>
          <w:rFonts w:cs="Arial"/>
          <w:b/>
          <w:lang w:val="sr-Cyrl-RS"/>
        </w:rPr>
        <w:t>5</w:t>
      </w:r>
      <w:r w:rsidRPr="00E47C2E">
        <w:rPr>
          <w:rFonts w:cs="Arial"/>
        </w:rPr>
        <w:t>.</w:t>
      </w:r>
    </w:p>
    <w:p w:rsidR="00A32AA7" w:rsidRPr="00A32AA7" w:rsidRDefault="00A32AA7" w:rsidP="00A32AA7">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32AA7" w:rsidRPr="00A32AA7" w:rsidRDefault="00A32AA7" w:rsidP="00A32AA7">
      <w:pPr>
        <w:tabs>
          <w:tab w:val="left" w:pos="567"/>
        </w:tabs>
        <w:spacing w:before="0"/>
        <w:rPr>
          <w:rFonts w:cs="Arial"/>
        </w:rPr>
      </w:pPr>
      <w:r w:rsidRPr="00A32AA7">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
    <w:p w:rsidR="00EE793E" w:rsidRPr="00CA7C66" w:rsidRDefault="00A32AA7" w:rsidP="00CA7C66">
      <w:pPr>
        <w:tabs>
          <w:tab w:val="left" w:pos="567"/>
        </w:tabs>
        <w:spacing w:before="0"/>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CD572E">
        <w:rPr>
          <w:rFonts w:cs="Arial"/>
          <w:lang w:val="sr-Cyrl-RS"/>
        </w:rPr>
        <w:t>5</w:t>
      </w:r>
      <w:r w:rsidRPr="00A32AA7">
        <w:rPr>
          <w:rFonts w:cs="Arial"/>
        </w:rPr>
        <w:t xml:space="preserve"> (словима: </w:t>
      </w:r>
      <w:r w:rsidR="00CD572E">
        <w:rPr>
          <w:rFonts w:cs="Arial"/>
          <w:lang w:val="sr-Cyrl-RS"/>
        </w:rPr>
        <w:t>пет</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70472F">
        <w:rPr>
          <w:rFonts w:cs="Arial"/>
          <w:b/>
          <w:lang w:val="sr-Cyrl-RS"/>
        </w:rPr>
        <w:t>6</w:t>
      </w:r>
      <w:r w:rsidRPr="00AE5DB6">
        <w:rPr>
          <w:rFonts w:cs="Arial"/>
        </w:rPr>
        <w:t>.</w:t>
      </w:r>
    </w:p>
    <w:p w:rsidR="003F4D7C" w:rsidRPr="003F4D7C" w:rsidRDefault="003F4D7C" w:rsidP="003F4D7C">
      <w:pPr>
        <w:pStyle w:val="KDParagraf"/>
        <w:spacing w:before="0"/>
        <w:rPr>
          <w:rFonts w:cs="Arial"/>
        </w:rPr>
      </w:pPr>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месеци од дана извршења појединачне услуге.</w:t>
      </w:r>
    </w:p>
    <w:p w:rsidR="003F4D7C" w:rsidRPr="003F4D7C" w:rsidRDefault="003F4D7C" w:rsidP="003F4D7C">
      <w:pPr>
        <w:pStyle w:val="KDParagraf"/>
        <w:spacing w:before="0"/>
        <w:rPr>
          <w:rFonts w:cs="Arial"/>
        </w:rPr>
      </w:pPr>
      <w:r w:rsidRPr="003F4D7C">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 </w:t>
      </w:r>
    </w:p>
    <w:p w:rsidR="00EE793E" w:rsidRPr="00E47C2E" w:rsidRDefault="003F4D7C" w:rsidP="003F4D7C">
      <w:pPr>
        <w:pStyle w:val="KDParagraf"/>
        <w:spacing w:before="0"/>
        <w:rPr>
          <w:rFonts w:cs="Arial"/>
        </w:rPr>
      </w:pPr>
      <w:r w:rsidRPr="003F4D7C">
        <w:rPr>
          <w:rFonts w:cs="Arial"/>
        </w:rPr>
        <w:t>Пружалац услуге се обавезује да најкасније у року од 5 (словима: пет)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3F4D7C" w:rsidRDefault="003F4D7C" w:rsidP="00EE793E">
      <w:pPr>
        <w:pStyle w:val="KDParagraf"/>
        <w:spacing w:before="0"/>
        <w:rPr>
          <w:rFonts w:cs="Arial"/>
          <w:b/>
          <w:lang w:val="sr-Cyrl-RS"/>
        </w:rPr>
      </w:pPr>
    </w:p>
    <w:p w:rsidR="003F4D7C" w:rsidRDefault="003F4D7C" w:rsidP="00EE793E">
      <w:pPr>
        <w:pStyle w:val="KDParagraf"/>
        <w:spacing w:before="0"/>
        <w:rPr>
          <w:rFonts w:cs="Arial"/>
          <w:b/>
          <w:lang w:val="sr-Cyrl-RS"/>
        </w:rPr>
      </w:pP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70472F">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1</w:t>
      </w:r>
      <w:r w:rsidR="0070472F">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70472F">
        <w:rPr>
          <w:rFonts w:cs="Arial"/>
          <w:b/>
          <w:lang w:val="sr-Cyrl-RS"/>
        </w:rPr>
        <w:t>19</w:t>
      </w:r>
      <w:r w:rsidRPr="00E47C2E">
        <w:rPr>
          <w:rFonts w:cs="Arial"/>
        </w:rPr>
        <w:t>.</w:t>
      </w:r>
    </w:p>
    <w:p w:rsidR="00E262F0" w:rsidRPr="00E262F0" w:rsidRDefault="00E262F0" w:rsidP="00E262F0">
      <w:pPr>
        <w:rPr>
          <w:rFonts w:eastAsia="Arial Unicode MS"/>
          <w:lang w:val="sr-Cyrl-CS"/>
        </w:rPr>
      </w:pPr>
      <w:r w:rsidRPr="00E262F0">
        <w:rPr>
          <w:rFonts w:eastAsia="Arial Unicode MS"/>
          <w:lang w:val="sr-Cyrl-CS"/>
        </w:rPr>
        <w:t xml:space="preserve">Наручилац има право да захтева накнаду штете у целости, уколико </w:t>
      </w:r>
      <w:r w:rsidR="009E1363">
        <w:rPr>
          <w:rFonts w:eastAsia="Arial Unicode MS"/>
          <w:lang w:val="sr-Cyrl-CS"/>
        </w:rPr>
        <w:t>пружалац услуге</w:t>
      </w:r>
      <w:r w:rsidRPr="00E262F0">
        <w:rPr>
          <w:rFonts w:eastAsia="Arial Unicode MS"/>
          <w:lang w:val="sr-Cyrl-CS"/>
        </w:rPr>
        <w:t xml:space="preserve"> причини штету </w:t>
      </w:r>
      <w:r w:rsidR="009E1363">
        <w:rPr>
          <w:rFonts w:eastAsia="Arial Unicode MS"/>
          <w:lang w:val="sr-Cyrl-CS"/>
        </w:rPr>
        <w:t>кориснику услуге</w:t>
      </w:r>
      <w:r w:rsidRPr="00E262F0">
        <w:rPr>
          <w:rFonts w:eastAsia="Arial Unicode MS"/>
          <w:lang w:val="sr-Cyrl-CS"/>
        </w:rPr>
        <w:t xml:space="preserve"> због неблаговремено изведених радова, као и штету коју учини из других разлога везаних за реализацију предметне набавке.</w:t>
      </w:r>
    </w:p>
    <w:p w:rsidR="00E262F0" w:rsidRPr="00E262F0" w:rsidRDefault="00E262F0" w:rsidP="00E262F0">
      <w:pPr>
        <w:rPr>
          <w:rFonts w:eastAsia="Arial Unicode MS"/>
          <w:lang w:val="sr-Cyrl-CS"/>
        </w:rPr>
      </w:pPr>
      <w:r w:rsidRPr="00E262F0">
        <w:rPr>
          <w:rFonts w:eastAsia="Arial Unicode MS"/>
          <w:lang w:val="sr-Cyrl-CS"/>
        </w:rPr>
        <w:t xml:space="preserve">Уколико се </w:t>
      </w:r>
      <w:r w:rsidR="009E1363" w:rsidRPr="009E1363">
        <w:rPr>
          <w:rFonts w:eastAsia="Arial Unicode MS"/>
          <w:lang w:val="sr-Cyrl-CS"/>
        </w:rPr>
        <w:t>пружалац услуге</w:t>
      </w:r>
      <w:r w:rsidRPr="00E262F0">
        <w:rPr>
          <w:rFonts w:eastAsia="Arial Unicode MS"/>
          <w:lang w:val="sr-Cyrl-CS"/>
        </w:rPr>
        <w:t xml:space="preserve"> не одазове на позив </w:t>
      </w:r>
      <w:r w:rsidR="009E1363" w:rsidRPr="009E1363">
        <w:rPr>
          <w:rFonts w:eastAsia="Arial Unicode MS"/>
          <w:lang w:val="sr-Cyrl-CS"/>
        </w:rPr>
        <w:t>кориснику услуге</w:t>
      </w:r>
      <w:r w:rsidRPr="00E262F0">
        <w:rPr>
          <w:rFonts w:eastAsia="Arial Unicode MS"/>
          <w:lang w:val="sr-Cyrl-CS"/>
        </w:rPr>
        <w:t xml:space="preserve"> у року од </w:t>
      </w:r>
      <w:r w:rsidR="009E1363">
        <w:rPr>
          <w:rFonts w:eastAsia="Arial Unicode MS"/>
          <w:lang w:val="sr-Cyrl-CS"/>
        </w:rPr>
        <w:t>1</w:t>
      </w:r>
      <w:r w:rsidRPr="00E262F0">
        <w:rPr>
          <w:rFonts w:eastAsia="Arial Unicode MS"/>
          <w:lang w:val="sr-Cyrl-CS"/>
        </w:rPr>
        <w:t>2 сат</w:t>
      </w:r>
      <w:r w:rsidR="009E1363">
        <w:rPr>
          <w:rFonts w:eastAsia="Arial Unicode MS"/>
          <w:lang w:val="sr-Cyrl-CS"/>
        </w:rPr>
        <w:t>и</w:t>
      </w:r>
      <w:r w:rsidRPr="00E262F0">
        <w:rPr>
          <w:rFonts w:eastAsia="Arial Unicode MS"/>
          <w:lang w:val="sr-Cyrl-CS"/>
        </w:rPr>
        <w:t xml:space="preserve"> од тренутка обавештења о потреби ангажовања, </w:t>
      </w:r>
      <w:r w:rsidR="009E1363">
        <w:rPr>
          <w:rFonts w:eastAsia="Arial Unicode MS"/>
          <w:lang w:val="sr-Cyrl-CS"/>
        </w:rPr>
        <w:t>износ рачуна за месец у коме је услуга пружана биће умањен за 10%</w:t>
      </w:r>
      <w:r w:rsidRPr="00E262F0">
        <w:rPr>
          <w:rFonts w:eastAsia="Arial Unicode MS"/>
          <w:lang w:val="sr-Cyrl-CS"/>
        </w:rPr>
        <w:t xml:space="preserve">.  </w:t>
      </w:r>
    </w:p>
    <w:p w:rsidR="00E262F0" w:rsidRPr="00E262F0" w:rsidRDefault="00E262F0" w:rsidP="00E262F0">
      <w:pPr>
        <w:rPr>
          <w:rFonts w:eastAsia="Arial Unicode MS"/>
          <w:lang w:val="sr-Cyrl-CS"/>
        </w:rPr>
      </w:pPr>
      <w:r w:rsidRPr="00E262F0">
        <w:rPr>
          <w:rFonts w:eastAsia="Arial Unicode MS"/>
          <w:lang w:val="sr-Cyrl-CS"/>
        </w:rPr>
        <w:t xml:space="preserve">Уговорне стране су сагласне да у случају из става 2.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w:t>
      </w:r>
      <w:r w:rsidR="009E1363">
        <w:rPr>
          <w:rFonts w:eastAsia="Arial Unicode MS"/>
          <w:lang w:val="sr-Cyrl-CS"/>
        </w:rPr>
        <w:t>3</w:t>
      </w:r>
      <w:r w:rsidRPr="00E262F0">
        <w:rPr>
          <w:rFonts w:eastAsia="Arial Unicode MS"/>
          <w:lang w:val="sr-Cyrl-CS"/>
        </w:rPr>
        <w:t>. овог Уговора.</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70472F">
        <w:rPr>
          <w:rFonts w:cs="Arial"/>
          <w:b/>
          <w:lang w:val="sr-Cyrl-RS"/>
        </w:rPr>
        <w:t>0</w:t>
      </w:r>
      <w:r w:rsidRPr="00E47C2E">
        <w:rPr>
          <w:rFonts w:cs="Arial"/>
        </w:rPr>
        <w:t>.</w:t>
      </w:r>
    </w:p>
    <w:p w:rsidR="00E262F0" w:rsidRPr="00E262F0" w:rsidRDefault="00E262F0" w:rsidP="0023164B">
      <w:pPr>
        <w:spacing w:before="0"/>
        <w:rPr>
          <w:rFonts w:eastAsia="Calibri" w:cs="Arial"/>
          <w:lang w:val="sr-Cyrl-CS"/>
        </w:rPr>
      </w:pPr>
      <w:r w:rsidRPr="00E262F0">
        <w:rPr>
          <w:rFonts w:eastAsia="Calibri" w:cs="Arial"/>
          <w:lang w:val="sr-Cyrl-CS"/>
        </w:rPr>
        <w:t xml:space="preserve">У случају да и поред уговорне казне понашање </w:t>
      </w:r>
      <w:r w:rsidR="0023164B">
        <w:rPr>
          <w:rFonts w:eastAsia="Calibri" w:cs="Arial"/>
          <w:lang w:val="sr-Cyrl-RS"/>
        </w:rPr>
        <w:t>пружаоца услуге</w:t>
      </w:r>
      <w:r w:rsidRPr="00E262F0">
        <w:rPr>
          <w:rFonts w:eastAsia="Calibri" w:cs="Arial"/>
          <w:lang w:val="sr-Cyrl-CS"/>
        </w:rPr>
        <w:t xml:space="preserve"> буде такво да угрожава даље активности </w:t>
      </w:r>
      <w:r w:rsidR="0023164B">
        <w:rPr>
          <w:rFonts w:eastAsia="Calibri" w:cs="Arial"/>
          <w:lang w:val="sr-Cyrl-CS"/>
        </w:rPr>
        <w:t>корисника услуге</w:t>
      </w:r>
      <w:r w:rsidRPr="00E262F0">
        <w:rPr>
          <w:rFonts w:eastAsia="Calibri" w:cs="Arial"/>
          <w:lang w:val="sr-Cyrl-CS"/>
        </w:rPr>
        <w:t xml:space="preserve"> за које је закључен уговор, Наручилац задржава право раскида уговора</w:t>
      </w:r>
      <w:r w:rsidRPr="00E262F0">
        <w:rPr>
          <w:rFonts w:eastAsia="Calibri" w:cs="Arial"/>
          <w:lang w:val="sr-Cyrl-RS"/>
        </w:rPr>
        <w:t xml:space="preserve"> и наплате </w:t>
      </w:r>
      <w:r w:rsidR="009A4648">
        <w:rPr>
          <w:rFonts w:eastAsia="Calibri" w:cs="Arial"/>
          <w:lang w:val="sr-Cyrl-RS"/>
        </w:rPr>
        <w:t>менице</w:t>
      </w:r>
      <w:r w:rsidRPr="00E262F0">
        <w:rPr>
          <w:rFonts w:eastAsia="Calibri" w:cs="Arial"/>
          <w:lang w:val="sr-Cyrl-RS"/>
        </w:rPr>
        <w:t xml:space="preserve"> која је дата за као средство финансијског обезбеђења за добро извршење посла.</w:t>
      </w:r>
      <w:r w:rsidRPr="00E262F0">
        <w:rPr>
          <w:rFonts w:eastAsia="Calibri" w:cs="Arial"/>
          <w:lang w:val="sr-Cyrl-CS"/>
        </w:rPr>
        <w:t xml:space="preserve"> </w:t>
      </w:r>
    </w:p>
    <w:p w:rsidR="00E262F0" w:rsidRPr="00E262F0" w:rsidRDefault="00E262F0" w:rsidP="0023164B">
      <w:pPr>
        <w:spacing w:before="0"/>
        <w:ind w:right="40"/>
        <w:rPr>
          <w:rFonts w:eastAsia="Calibri" w:cs="Arial"/>
          <w:bCs/>
          <w:lang w:val="sr-Cyrl-CS"/>
        </w:rPr>
      </w:pPr>
      <w:r w:rsidRPr="00E262F0">
        <w:rPr>
          <w:rFonts w:eastAsia="Calibri" w:cs="Arial"/>
          <w:lang w:val="sr-Cyrl-CS"/>
        </w:rPr>
        <w:t xml:space="preserve">Уколико се </w:t>
      </w:r>
      <w:r w:rsidR="0023164B">
        <w:rPr>
          <w:rFonts w:eastAsia="Calibri" w:cs="Arial"/>
          <w:lang w:val="sr-Cyrl-CS"/>
        </w:rPr>
        <w:t>пружалац услуге</w:t>
      </w:r>
      <w:r w:rsidRPr="00E262F0">
        <w:rPr>
          <w:rFonts w:eastAsia="Calibri" w:cs="Arial"/>
          <w:lang w:val="sr-Cyrl-CS"/>
        </w:rPr>
        <w:t xml:space="preserve"> </w:t>
      </w:r>
      <w:r w:rsidR="0023164B">
        <w:rPr>
          <w:rFonts w:eastAsia="Calibri" w:cs="Arial"/>
          <w:lang w:val="sr-Cyrl-CS"/>
        </w:rPr>
        <w:t>три</w:t>
      </w:r>
      <w:r w:rsidRPr="00E262F0">
        <w:rPr>
          <w:rFonts w:eastAsia="Calibri" w:cs="Arial"/>
          <w:lang w:val="sr-Cyrl-CS"/>
        </w:rPr>
        <w:t xml:space="preserve"> пута у току трајања уговора не одазове </w:t>
      </w:r>
      <w:r w:rsidRPr="00E262F0">
        <w:rPr>
          <w:rFonts w:eastAsia="Calibri" w:cs="Arial"/>
          <w:lang w:val="ru-RU"/>
        </w:rPr>
        <w:t xml:space="preserve">на позив </w:t>
      </w:r>
      <w:r w:rsidR="0023164B">
        <w:rPr>
          <w:rFonts w:eastAsia="Calibri" w:cs="Arial"/>
          <w:lang w:val="ru-RU"/>
        </w:rPr>
        <w:t>корисника услуге</w:t>
      </w:r>
      <w:r w:rsidRPr="00E262F0">
        <w:rPr>
          <w:rFonts w:eastAsia="Calibri" w:cs="Arial"/>
          <w:lang w:val="ru-RU"/>
        </w:rPr>
        <w:t xml:space="preserve"> у року од </w:t>
      </w:r>
      <w:r w:rsidR="0023164B">
        <w:rPr>
          <w:rFonts w:eastAsia="Calibri" w:cs="Arial"/>
          <w:lang w:val="ru-RU"/>
        </w:rPr>
        <w:t>1</w:t>
      </w:r>
      <w:r w:rsidRPr="00E262F0">
        <w:rPr>
          <w:rFonts w:eastAsia="Calibri" w:cs="Arial"/>
          <w:lang w:val="ru-RU"/>
        </w:rPr>
        <w:t>2 сат</w:t>
      </w:r>
      <w:r w:rsidR="0023164B">
        <w:rPr>
          <w:rFonts w:eastAsia="Calibri" w:cs="Arial"/>
          <w:lang w:val="ru-RU"/>
        </w:rPr>
        <w:t>и</w:t>
      </w:r>
      <w:r w:rsidRPr="00E262F0">
        <w:rPr>
          <w:rFonts w:eastAsia="Calibri" w:cs="Arial"/>
          <w:lang w:val="ru-RU"/>
        </w:rPr>
        <w:t xml:space="preserve"> од тренутка обавештења о потреби ангажовања</w:t>
      </w:r>
      <w:r w:rsidRPr="00E262F0">
        <w:rPr>
          <w:rFonts w:eastAsia="Calibri" w:cs="Arial"/>
          <w:lang w:val="sr-Cyrl-CS"/>
        </w:rPr>
        <w:t xml:space="preserve">, </w:t>
      </w:r>
      <w:r w:rsidR="0023164B">
        <w:rPr>
          <w:rFonts w:eastAsia="Calibri" w:cs="Arial"/>
          <w:lang w:val="sr-Cyrl-CS"/>
        </w:rPr>
        <w:t>корисник услуге</w:t>
      </w:r>
      <w:r w:rsidRPr="00E262F0">
        <w:rPr>
          <w:rFonts w:eastAsia="Calibri" w:cs="Arial"/>
          <w:bCs/>
          <w:lang w:val="sr-Cyrl-CS"/>
        </w:rPr>
        <w:t xml:space="preserve"> задржава право да уговор раскине без претходног упозорења.</w:t>
      </w:r>
    </w:p>
    <w:p w:rsidR="00E262F0" w:rsidRPr="00E262F0" w:rsidRDefault="00E262F0" w:rsidP="0023164B">
      <w:pPr>
        <w:spacing w:before="0"/>
        <w:ind w:right="-1"/>
        <w:rPr>
          <w:rFonts w:eastAsia="Calibri" w:cs="Arial"/>
          <w:lang w:val="sr-Cyrl-RS"/>
        </w:rPr>
      </w:pPr>
      <w:r w:rsidRPr="00E262F0">
        <w:rPr>
          <w:rFonts w:eastAsia="Calibri" w:cs="Arial"/>
          <w:lang w:val="sr-Cyrl-CS"/>
        </w:rPr>
        <w:t xml:space="preserve">У том случају Наручилац ће тражити надокнаду штете, сходно члану </w:t>
      </w:r>
      <w:r w:rsidR="0023164B">
        <w:rPr>
          <w:rFonts w:eastAsia="Calibri" w:cs="Arial"/>
          <w:lang w:val="sr-Cyrl-CS"/>
        </w:rPr>
        <w:t>19</w:t>
      </w:r>
      <w:r w:rsidRPr="00E262F0">
        <w:rPr>
          <w:rFonts w:eastAsia="Calibri" w:cs="Arial"/>
          <w:lang w:val="sr-Cyrl-CS"/>
        </w:rPr>
        <w:t xml:space="preserve">. став 1. овога уговора. </w:t>
      </w:r>
    </w:p>
    <w:p w:rsidR="00E262F0" w:rsidRDefault="00E262F0" w:rsidP="0023164B">
      <w:pPr>
        <w:pStyle w:val="KDParagraf"/>
        <w:spacing w:before="0"/>
        <w:rPr>
          <w:rFonts w:cs="Arial"/>
          <w:lang w:val="sr-Cyrl-RS"/>
        </w:rPr>
      </w:pPr>
    </w:p>
    <w:p w:rsidR="00EE793E" w:rsidRPr="00E47C2E" w:rsidRDefault="00EE793E" w:rsidP="0023164B">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23164B">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23164B">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0472F">
        <w:rPr>
          <w:rFonts w:cs="Arial"/>
          <w:b/>
          <w:lang w:val="sr-Cyrl-RS"/>
        </w:rPr>
        <w:t>1</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0472F">
        <w:rPr>
          <w:rFonts w:cs="Arial"/>
          <w:b/>
          <w:lang w:val="sr-Cyrl-RS"/>
        </w:rPr>
        <w:t>2</w:t>
      </w:r>
      <w:r w:rsidRPr="00E47C2E">
        <w:rPr>
          <w:rFonts w:cs="Arial"/>
        </w:rPr>
        <w:t>.</w:t>
      </w:r>
    </w:p>
    <w:p w:rsidR="00EE793E" w:rsidRPr="00AE5DB6" w:rsidRDefault="00EE793E" w:rsidP="00EE793E">
      <w:pPr>
        <w:pStyle w:val="KDParagraf"/>
        <w:spacing w:before="0"/>
        <w:rPr>
          <w:rFonts w:cs="Arial"/>
          <w:lang w:val="sr-Cyrl-RS"/>
        </w:rPr>
      </w:pPr>
      <w:r w:rsidRPr="00E47C2E">
        <w:rPr>
          <w:rFonts w:cs="Arial"/>
        </w:rPr>
        <w:t>Уговорне страна током трајања овог Уговора  због промењених околности ближе одређених у члану 115. Закона</w:t>
      </w:r>
      <w:r w:rsidR="000D1C29">
        <w:rPr>
          <w:rFonts w:cs="Arial"/>
          <w:lang w:val="sr-Cyrl-RS"/>
        </w:rPr>
        <w:t xml:space="preserve"> и конкурсној документацији</w:t>
      </w:r>
      <w:r w:rsidRPr="00E47C2E">
        <w:rPr>
          <w:rFonts w:cs="Arial"/>
        </w:rPr>
        <w:t xml:space="preserve">, могу у писменој форми путем Анекса извршити измене и допуне овог Уговора. </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0472F">
        <w:rPr>
          <w:rFonts w:cs="Arial"/>
          <w:b/>
          <w:lang w:val="sr-Cyrl-RS"/>
        </w:rPr>
        <w:t>3</w:t>
      </w:r>
      <w:r w:rsidRPr="00E47C2E">
        <w:rPr>
          <w:rFonts w:cs="Arial"/>
        </w:rPr>
        <w:t>.</w:t>
      </w:r>
    </w:p>
    <w:p w:rsidR="00EE793E" w:rsidRPr="00AE5DB6"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70472F">
        <w:rPr>
          <w:rFonts w:cs="Arial"/>
          <w:b/>
          <w:lang w:val="sr-Cyrl-RS"/>
        </w:rPr>
        <w:t>4</w:t>
      </w:r>
      <w:r w:rsidRPr="00E47C2E">
        <w:rPr>
          <w:rFonts w:cs="Arial"/>
        </w:rPr>
        <w:t>.</w:t>
      </w:r>
    </w:p>
    <w:p w:rsidR="00AC3921" w:rsidRPr="001F3C85"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70472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EE793E"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1B2099" w:rsidRDefault="001B2099" w:rsidP="00EE793E">
      <w:pPr>
        <w:pStyle w:val="KDParagraf"/>
        <w:spacing w:before="0"/>
        <w:rPr>
          <w:rFonts w:cs="Arial"/>
          <w:lang w:val="sr-Cyrl-RS"/>
        </w:rPr>
      </w:pPr>
    </w:p>
    <w:p w:rsidR="0062624C" w:rsidRPr="0070472F" w:rsidRDefault="0062624C" w:rsidP="00EE793E">
      <w:pPr>
        <w:pStyle w:val="KDParagraf"/>
        <w:spacing w:before="0"/>
        <w:rPr>
          <w:rFonts w:cs="Arial"/>
          <w:lang w:val="sr-Cyrl-RS"/>
        </w:rPr>
      </w:pPr>
      <w:r w:rsidRPr="00E47C2E">
        <w:rPr>
          <w:rFonts w:cs="Arial"/>
        </w:rPr>
        <w:lastRenderedPageBreak/>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70472F">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70472F"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9A4648" w:rsidRDefault="009A4648">
      <w:pPr>
        <w:spacing w:before="0"/>
        <w:jc w:val="left"/>
        <w:rPr>
          <w:rFonts w:cs="Arial"/>
          <w:lang w:val="sr-Cyrl-RS"/>
        </w:rPr>
      </w:pPr>
    </w:p>
    <w:p w:rsidR="0023164B" w:rsidRDefault="0023164B">
      <w:pPr>
        <w:spacing w:before="0"/>
        <w:jc w:val="left"/>
        <w:rPr>
          <w:rFonts w:cs="Arial"/>
          <w:lang w:val="sr-Cyrl-RS"/>
        </w:rPr>
      </w:pPr>
    </w:p>
    <w:p w:rsidR="0023164B" w:rsidRPr="0070472F" w:rsidRDefault="0023164B">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463F00">
      <w:pPr>
        <w:numPr>
          <w:ilvl w:val="0"/>
          <w:numId w:val="27"/>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463F00">
      <w:pPr>
        <w:numPr>
          <w:ilvl w:val="0"/>
          <w:numId w:val="27"/>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463F00">
      <w:pPr>
        <w:numPr>
          <w:ilvl w:val="0"/>
          <w:numId w:val="27"/>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463F00">
      <w:pPr>
        <w:numPr>
          <w:ilvl w:val="0"/>
          <w:numId w:val="27"/>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463F00">
      <w:pPr>
        <w:numPr>
          <w:ilvl w:val="0"/>
          <w:numId w:val="27"/>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463F00">
      <w:pPr>
        <w:numPr>
          <w:ilvl w:val="0"/>
          <w:numId w:val="27"/>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463F00">
      <w:pPr>
        <w:numPr>
          <w:ilvl w:val="0"/>
          <w:numId w:val="27"/>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463F00">
      <w:pPr>
        <w:numPr>
          <w:ilvl w:val="0"/>
          <w:numId w:val="27"/>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463F00">
      <w:pPr>
        <w:numPr>
          <w:ilvl w:val="0"/>
          <w:numId w:val="27"/>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463F00">
      <w:pPr>
        <w:numPr>
          <w:ilvl w:val="0"/>
          <w:numId w:val="27"/>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463F00">
      <w:pPr>
        <w:numPr>
          <w:ilvl w:val="0"/>
          <w:numId w:val="27"/>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463F00">
      <w:pPr>
        <w:numPr>
          <w:ilvl w:val="0"/>
          <w:numId w:val="27"/>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463F00">
      <w:pPr>
        <w:numPr>
          <w:ilvl w:val="0"/>
          <w:numId w:val="27"/>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463F00">
      <w:pPr>
        <w:numPr>
          <w:ilvl w:val="0"/>
          <w:numId w:val="27"/>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463F00">
      <w:pPr>
        <w:numPr>
          <w:ilvl w:val="0"/>
          <w:numId w:val="27"/>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463F00">
      <w:pPr>
        <w:numPr>
          <w:ilvl w:val="0"/>
          <w:numId w:val="27"/>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463F00">
      <w:pPr>
        <w:numPr>
          <w:ilvl w:val="0"/>
          <w:numId w:val="27"/>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463F00">
      <w:pPr>
        <w:numPr>
          <w:ilvl w:val="0"/>
          <w:numId w:val="27"/>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463F00">
      <w:pPr>
        <w:numPr>
          <w:ilvl w:val="0"/>
          <w:numId w:val="27"/>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463F00">
      <w:pPr>
        <w:numPr>
          <w:ilvl w:val="0"/>
          <w:numId w:val="27"/>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463F00">
      <w:pPr>
        <w:numPr>
          <w:ilvl w:val="0"/>
          <w:numId w:val="27"/>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463F00">
      <w:pPr>
        <w:numPr>
          <w:ilvl w:val="0"/>
          <w:numId w:val="27"/>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463F00">
      <w:pPr>
        <w:numPr>
          <w:ilvl w:val="0"/>
          <w:numId w:val="27"/>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463F00">
      <w:pPr>
        <w:numPr>
          <w:ilvl w:val="0"/>
          <w:numId w:val="27"/>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463F00">
      <w:pPr>
        <w:numPr>
          <w:ilvl w:val="0"/>
          <w:numId w:val="27"/>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463F00">
      <w:pPr>
        <w:numPr>
          <w:ilvl w:val="0"/>
          <w:numId w:val="28"/>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463F00">
      <w:pPr>
        <w:numPr>
          <w:ilvl w:val="0"/>
          <w:numId w:val="28"/>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463F00">
      <w:pPr>
        <w:numPr>
          <w:ilvl w:val="0"/>
          <w:numId w:val="28"/>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463F00">
      <w:pPr>
        <w:numPr>
          <w:ilvl w:val="0"/>
          <w:numId w:val="28"/>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463F00">
      <w:pPr>
        <w:numPr>
          <w:ilvl w:val="0"/>
          <w:numId w:val="28"/>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463F00">
      <w:pPr>
        <w:numPr>
          <w:ilvl w:val="0"/>
          <w:numId w:val="28"/>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463F00">
      <w:pPr>
        <w:numPr>
          <w:ilvl w:val="0"/>
          <w:numId w:val="28"/>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463F00">
      <w:pPr>
        <w:numPr>
          <w:ilvl w:val="1"/>
          <w:numId w:val="29"/>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079" w:rsidRDefault="00477079">
      <w:r>
        <w:separator/>
      </w:r>
    </w:p>
    <w:p w:rsidR="00477079" w:rsidRDefault="00477079"/>
  </w:endnote>
  <w:endnote w:type="continuationSeparator" w:id="0">
    <w:p w:rsidR="00477079" w:rsidRDefault="00477079">
      <w:r>
        <w:continuationSeparator/>
      </w:r>
    </w:p>
    <w:p w:rsidR="00477079" w:rsidRDefault="00477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33" w:rsidRDefault="00CC37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3733" w:rsidRDefault="00CC3733" w:rsidP="00841BE7">
    <w:pPr>
      <w:pStyle w:val="Footer"/>
      <w:ind w:right="360"/>
    </w:pPr>
  </w:p>
  <w:p w:rsidR="00CC3733" w:rsidRDefault="00CC373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33" w:rsidRPr="00EC5BB4" w:rsidRDefault="00CC37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197D">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197D">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33" w:rsidRPr="00EC5BB4" w:rsidRDefault="00CC37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07EB">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07EB">
      <w:rPr>
        <w:rStyle w:val="PageNumber"/>
        <w:rFonts w:cs="Arial"/>
        <w:b/>
        <w:noProof/>
        <w:szCs w:val="24"/>
      </w:rPr>
      <w:t>55</w:t>
    </w:r>
    <w:r w:rsidRPr="00EC5BB4">
      <w:rPr>
        <w:rStyle w:val="PageNumber"/>
        <w:rFonts w:cs="Arial"/>
        <w:b/>
        <w:szCs w:val="24"/>
      </w:rPr>
      <w:fldChar w:fldCharType="end"/>
    </w:r>
  </w:p>
  <w:p w:rsidR="00CC3733" w:rsidRDefault="00CC37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079" w:rsidRDefault="00477079">
      <w:r>
        <w:separator/>
      </w:r>
    </w:p>
    <w:p w:rsidR="00477079" w:rsidRDefault="00477079"/>
  </w:footnote>
  <w:footnote w:type="continuationSeparator" w:id="0">
    <w:p w:rsidR="00477079" w:rsidRDefault="00477079">
      <w:r>
        <w:continuationSeparator/>
      </w:r>
    </w:p>
    <w:p w:rsidR="00477079" w:rsidRDefault="004770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33" w:rsidRDefault="00CC3733" w:rsidP="004276AD">
    <w:pPr>
      <w:pStyle w:val="Header"/>
      <w:rPr>
        <w:sz w:val="20"/>
      </w:rPr>
    </w:pPr>
  </w:p>
  <w:p w:rsidR="00CC3733" w:rsidRDefault="00CC3733" w:rsidP="004276AD">
    <w:pPr>
      <w:pStyle w:val="Header"/>
      <w:rPr>
        <w:szCs w:val="24"/>
        <w:lang w:val="sr-Cyrl-RS"/>
      </w:rPr>
    </w:pPr>
    <w:r w:rsidRPr="00EC5BB4">
      <w:rPr>
        <w:szCs w:val="24"/>
      </w:rPr>
      <w:t xml:space="preserve">ЈП „Електропривреда Србије“ Београд          Конкурсна документација </w:t>
    </w:r>
  </w:p>
  <w:p w:rsidR="00CC3733" w:rsidRPr="00303FF8" w:rsidRDefault="00CC3733" w:rsidP="004276AD">
    <w:pPr>
      <w:pStyle w:val="Header"/>
      <w:rPr>
        <w:szCs w:val="24"/>
        <w:lang w:val="sr-Cyrl-RS"/>
      </w:rPr>
    </w:pPr>
    <w:r w:rsidRPr="00EC5BB4">
      <w:rPr>
        <w:szCs w:val="24"/>
      </w:rPr>
      <w:t>ЈН</w:t>
    </w:r>
    <w:r>
      <w:rPr>
        <w:szCs w:val="24"/>
        <w:lang w:val="sr-Cyrl-RS"/>
      </w:rPr>
      <w:t xml:space="preserve"> 3000/0539/2016 (803/2016)</w:t>
    </w:r>
  </w:p>
  <w:p w:rsidR="00CC3733" w:rsidRPr="004276AD" w:rsidRDefault="00CC373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733" w:rsidRDefault="00CC3733" w:rsidP="004276AD">
    <w:pPr>
      <w:pStyle w:val="Header"/>
    </w:pPr>
  </w:p>
  <w:p w:rsidR="00CC3733" w:rsidRDefault="00CC3733"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CC3733" w:rsidRPr="00113B84" w:rsidRDefault="00CC3733" w:rsidP="004276AD">
    <w:pPr>
      <w:pStyle w:val="Header"/>
      <w:rPr>
        <w:szCs w:val="24"/>
      </w:rPr>
    </w:pPr>
    <w:r>
      <w:rPr>
        <w:szCs w:val="24"/>
      </w:rPr>
      <w:t>ЈН 3000/0539/2016 (803/2016)</w:t>
    </w:r>
  </w:p>
  <w:p w:rsidR="00CC3733" w:rsidRPr="00210557" w:rsidRDefault="00CC373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7B6D87"/>
    <w:multiLevelType w:val="multilevel"/>
    <w:tmpl w:val="8A78BF0A"/>
    <w:lvl w:ilvl="0">
      <w:start w:val="6"/>
      <w:numFmt w:val="decimal"/>
      <w:lvlText w:val="%1."/>
      <w:lvlJc w:val="left"/>
      <w:pPr>
        <w:ind w:left="525" w:hanging="525"/>
      </w:pPr>
      <w:rPr>
        <w:rFonts w:hint="default"/>
      </w:rPr>
    </w:lvl>
    <w:lvl w:ilvl="1">
      <w:start w:val="1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9E1338"/>
    <w:multiLevelType w:val="hybridMultilevel"/>
    <w:tmpl w:val="E4504D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F249A6"/>
    <w:multiLevelType w:val="multilevel"/>
    <w:tmpl w:val="C7C695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ED17BA1"/>
    <w:multiLevelType w:val="hybridMultilevel"/>
    <w:tmpl w:val="38187BC8"/>
    <w:lvl w:ilvl="0" w:tplc="7040E0B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0EB42DB"/>
    <w:multiLevelType w:val="hybridMultilevel"/>
    <w:tmpl w:val="0AE8D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num>
  <w:num w:numId="7">
    <w:abstractNumId w:val="74"/>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9"/>
  </w:num>
  <w:num w:numId="10">
    <w:abstractNumId w:val="76"/>
  </w:num>
  <w:num w:numId="11">
    <w:abstractNumId w:val="69"/>
  </w:num>
  <w:num w:numId="12">
    <w:abstractNumId w:val="61"/>
  </w:num>
  <w:num w:numId="13">
    <w:abstractNumId w:val="58"/>
  </w:num>
  <w:num w:numId="14">
    <w:abstractNumId w:val="64"/>
  </w:num>
  <w:num w:numId="15">
    <w:abstractNumId w:val="88"/>
  </w:num>
  <w:num w:numId="16">
    <w:abstractNumId w:val="81"/>
  </w:num>
  <w:num w:numId="17">
    <w:abstractNumId w:val="91"/>
  </w:num>
  <w:num w:numId="18">
    <w:abstractNumId w:val="66"/>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num>
  <w:num w:numId="25">
    <w:abstractNumId w:val="71"/>
  </w:num>
  <w:num w:numId="26">
    <w:abstractNumId w:val="67"/>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80"/>
  </w:num>
  <w:num w:numId="32">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70"/>
  </w:num>
  <w:num w:numId="35">
    <w:abstractNumId w:val="85"/>
  </w:num>
  <w:num w:numId="36">
    <w:abstractNumId w:val="96"/>
  </w:num>
  <w:num w:numId="37">
    <w:abstractNumId w:val="55"/>
  </w:num>
  <w:num w:numId="38">
    <w:abstractNumId w:val="51"/>
  </w:num>
  <w:num w:numId="39">
    <w:abstractNumId w:val="90"/>
  </w:num>
  <w:num w:numId="40">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4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7EB"/>
    <w:rsid w:val="00240961"/>
    <w:rsid w:val="00240B93"/>
    <w:rsid w:val="0024114E"/>
    <w:rsid w:val="002412A5"/>
    <w:rsid w:val="00241A19"/>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C0"/>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77FEF"/>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079"/>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E8E"/>
    <w:rsid w:val="00546265"/>
    <w:rsid w:val="005463B3"/>
    <w:rsid w:val="00546862"/>
    <w:rsid w:val="00546FF4"/>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6A3"/>
    <w:rsid w:val="00792C3B"/>
    <w:rsid w:val="00792E35"/>
    <w:rsid w:val="00793032"/>
    <w:rsid w:val="0079381F"/>
    <w:rsid w:val="00793C62"/>
    <w:rsid w:val="00793D30"/>
    <w:rsid w:val="00793E95"/>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9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F60"/>
    <w:rsid w:val="008B7F7A"/>
    <w:rsid w:val="008C0105"/>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45E"/>
    <w:rsid w:val="009A4648"/>
    <w:rsid w:val="009A48E4"/>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F9"/>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A9"/>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57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97D"/>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77"/>
    <w:rsid w:val="00F569FC"/>
    <w:rsid w:val="00F56A34"/>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7AE"/>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5BB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5BB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7D2233D-72D9-45B2-9B6D-E2F7A2C62B23}">
  <ds:schemaRefs>
    <ds:schemaRef ds:uri="http://schemas.openxmlformats.org/officeDocument/2006/bibliography"/>
  </ds:schemaRefs>
</ds:datastoreItem>
</file>

<file path=customXml/itemProps100.xml><?xml version="1.0" encoding="utf-8"?>
<ds:datastoreItem xmlns:ds="http://schemas.openxmlformats.org/officeDocument/2006/customXml" ds:itemID="{40F17BE4-CDB2-4475-B787-AC238D2FC133}">
  <ds:schemaRefs>
    <ds:schemaRef ds:uri="http://schemas.openxmlformats.org/officeDocument/2006/bibliography"/>
  </ds:schemaRefs>
</ds:datastoreItem>
</file>

<file path=customXml/itemProps101.xml><?xml version="1.0" encoding="utf-8"?>
<ds:datastoreItem xmlns:ds="http://schemas.openxmlformats.org/officeDocument/2006/customXml" ds:itemID="{F122C6DB-3F39-4EF0-82B6-D83B2ED87641}">
  <ds:schemaRefs>
    <ds:schemaRef ds:uri="http://schemas.openxmlformats.org/officeDocument/2006/bibliography"/>
  </ds:schemaRefs>
</ds:datastoreItem>
</file>

<file path=customXml/itemProps102.xml><?xml version="1.0" encoding="utf-8"?>
<ds:datastoreItem xmlns:ds="http://schemas.openxmlformats.org/officeDocument/2006/customXml" ds:itemID="{A62A7A76-B211-4074-BBE4-B1D59CE6054B}">
  <ds:schemaRefs>
    <ds:schemaRef ds:uri="http://schemas.openxmlformats.org/officeDocument/2006/bibliography"/>
  </ds:schemaRefs>
</ds:datastoreItem>
</file>

<file path=customXml/itemProps103.xml><?xml version="1.0" encoding="utf-8"?>
<ds:datastoreItem xmlns:ds="http://schemas.openxmlformats.org/officeDocument/2006/customXml" ds:itemID="{3DFF5379-EEBC-4C01-BCE8-3DD3DF441AA1}">
  <ds:schemaRefs>
    <ds:schemaRef ds:uri="http://schemas.openxmlformats.org/officeDocument/2006/bibliography"/>
  </ds:schemaRefs>
</ds:datastoreItem>
</file>

<file path=customXml/itemProps104.xml><?xml version="1.0" encoding="utf-8"?>
<ds:datastoreItem xmlns:ds="http://schemas.openxmlformats.org/officeDocument/2006/customXml" ds:itemID="{5193F3F0-6DA7-4415-A4BF-D832DDAAA2EF}">
  <ds:schemaRefs>
    <ds:schemaRef ds:uri="http://schemas.openxmlformats.org/officeDocument/2006/bibliography"/>
  </ds:schemaRefs>
</ds:datastoreItem>
</file>

<file path=customXml/itemProps105.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06.xml><?xml version="1.0" encoding="utf-8"?>
<ds:datastoreItem xmlns:ds="http://schemas.openxmlformats.org/officeDocument/2006/customXml" ds:itemID="{5B0C6E96-3398-4E4E-9FF5-9BF837D2759B}">
  <ds:schemaRefs>
    <ds:schemaRef ds:uri="http://schemas.openxmlformats.org/officeDocument/2006/bibliography"/>
  </ds:schemaRefs>
</ds:datastoreItem>
</file>

<file path=customXml/itemProps10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8.xml><?xml version="1.0" encoding="utf-8"?>
<ds:datastoreItem xmlns:ds="http://schemas.openxmlformats.org/officeDocument/2006/customXml" ds:itemID="{726994EE-7AD2-439C-913B-4189423A729A}">
  <ds:schemaRefs>
    <ds:schemaRef ds:uri="http://schemas.openxmlformats.org/officeDocument/2006/bibliography"/>
  </ds:schemaRefs>
</ds:datastoreItem>
</file>

<file path=customXml/itemProps109.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11.xml><?xml version="1.0" encoding="utf-8"?>
<ds:datastoreItem xmlns:ds="http://schemas.openxmlformats.org/officeDocument/2006/customXml" ds:itemID="{024BDA69-1B1C-4930-ADC1-5C6BC383236D}">
  <ds:schemaRefs>
    <ds:schemaRef ds:uri="http://schemas.openxmlformats.org/officeDocument/2006/bibliography"/>
  </ds:schemaRefs>
</ds:datastoreItem>
</file>

<file path=customXml/itemProps110.xml><?xml version="1.0" encoding="utf-8"?>
<ds:datastoreItem xmlns:ds="http://schemas.openxmlformats.org/officeDocument/2006/customXml" ds:itemID="{EDC09E73-4292-4114-8AA0-563795362CDB}">
  <ds:schemaRefs>
    <ds:schemaRef ds:uri="http://schemas.openxmlformats.org/officeDocument/2006/bibliography"/>
  </ds:schemaRefs>
</ds:datastoreItem>
</file>

<file path=customXml/itemProps111.xml><?xml version="1.0" encoding="utf-8"?>
<ds:datastoreItem xmlns:ds="http://schemas.openxmlformats.org/officeDocument/2006/customXml" ds:itemID="{AE72F351-D146-4FCA-92C1-E07D21DDB810}">
  <ds:schemaRefs>
    <ds:schemaRef ds:uri="http://schemas.openxmlformats.org/officeDocument/2006/bibliography"/>
  </ds:schemaRefs>
</ds:datastoreItem>
</file>

<file path=customXml/itemProps112.xml><?xml version="1.0" encoding="utf-8"?>
<ds:datastoreItem xmlns:ds="http://schemas.openxmlformats.org/officeDocument/2006/customXml" ds:itemID="{E3F1B08C-D963-496F-8DFE-82DFA1A6DF4C}">
  <ds:schemaRefs>
    <ds:schemaRef ds:uri="http://schemas.openxmlformats.org/officeDocument/2006/bibliography"/>
  </ds:schemaRefs>
</ds:datastoreItem>
</file>

<file path=customXml/itemProps113.xml><?xml version="1.0" encoding="utf-8"?>
<ds:datastoreItem xmlns:ds="http://schemas.openxmlformats.org/officeDocument/2006/customXml" ds:itemID="{74107FBA-ABC7-476A-946B-9D15492D20D0}">
  <ds:schemaRefs>
    <ds:schemaRef ds:uri="http://schemas.openxmlformats.org/officeDocument/2006/bibliography"/>
  </ds:schemaRefs>
</ds:datastoreItem>
</file>

<file path=customXml/itemProps114.xml><?xml version="1.0" encoding="utf-8"?>
<ds:datastoreItem xmlns:ds="http://schemas.openxmlformats.org/officeDocument/2006/customXml" ds:itemID="{42E932F4-D48F-4F5F-B5FC-B420F4147EFD}">
  <ds:schemaRefs>
    <ds:schemaRef ds:uri="http://schemas.openxmlformats.org/officeDocument/2006/bibliography"/>
  </ds:schemaRefs>
</ds:datastoreItem>
</file>

<file path=customXml/itemProps11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6.xml><?xml version="1.0" encoding="utf-8"?>
<ds:datastoreItem xmlns:ds="http://schemas.openxmlformats.org/officeDocument/2006/customXml" ds:itemID="{7B22BE26-9B9F-49FC-A43E-DD5C5DF75A1B}">
  <ds:schemaRefs>
    <ds:schemaRef ds:uri="http://schemas.openxmlformats.org/officeDocument/2006/bibliography"/>
  </ds:schemaRefs>
</ds:datastoreItem>
</file>

<file path=customXml/itemProps117.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18.xml><?xml version="1.0" encoding="utf-8"?>
<ds:datastoreItem xmlns:ds="http://schemas.openxmlformats.org/officeDocument/2006/customXml" ds:itemID="{99A99A91-AE53-4E7A-81E1-916CD3A8FBF9}">
  <ds:schemaRefs>
    <ds:schemaRef ds:uri="http://schemas.openxmlformats.org/officeDocument/2006/bibliography"/>
  </ds:schemaRefs>
</ds:datastoreItem>
</file>

<file path=customXml/itemProps11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0.xml><?xml version="1.0" encoding="utf-8"?>
<ds:datastoreItem xmlns:ds="http://schemas.openxmlformats.org/officeDocument/2006/customXml" ds:itemID="{49C96EDD-EFCB-44B5-9955-195DE607D727}">
  <ds:schemaRefs>
    <ds:schemaRef ds:uri="http://schemas.openxmlformats.org/officeDocument/2006/bibliography"/>
  </ds:schemaRefs>
</ds:datastoreItem>
</file>

<file path=customXml/itemProps121.xml><?xml version="1.0" encoding="utf-8"?>
<ds:datastoreItem xmlns:ds="http://schemas.openxmlformats.org/officeDocument/2006/customXml" ds:itemID="{24EEE69B-7475-4096-A46E-B55533528A95}">
  <ds:schemaRefs>
    <ds:schemaRef ds:uri="http://schemas.openxmlformats.org/officeDocument/2006/bibliography"/>
  </ds:schemaRefs>
</ds:datastoreItem>
</file>

<file path=customXml/itemProps122.xml><?xml version="1.0" encoding="utf-8"?>
<ds:datastoreItem xmlns:ds="http://schemas.openxmlformats.org/officeDocument/2006/customXml" ds:itemID="{0C33D164-CE57-42FC-90E5-B17B7E354E6B}">
  <ds:schemaRefs>
    <ds:schemaRef ds:uri="http://schemas.openxmlformats.org/officeDocument/2006/bibliography"/>
  </ds:schemaRefs>
</ds:datastoreItem>
</file>

<file path=customXml/itemProps123.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24.xml><?xml version="1.0" encoding="utf-8"?>
<ds:datastoreItem xmlns:ds="http://schemas.openxmlformats.org/officeDocument/2006/customXml" ds:itemID="{93AEA047-0DD8-4F2E-8B7E-4F593F8636E1}">
  <ds:schemaRefs>
    <ds:schemaRef ds:uri="http://schemas.openxmlformats.org/officeDocument/2006/bibliography"/>
  </ds:schemaRefs>
</ds:datastoreItem>
</file>

<file path=customXml/itemProps12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26.xml><?xml version="1.0" encoding="utf-8"?>
<ds:datastoreItem xmlns:ds="http://schemas.openxmlformats.org/officeDocument/2006/customXml" ds:itemID="{B6154FD7-9680-4001-9EB1-2CB573D89E26}">
  <ds:schemaRefs>
    <ds:schemaRef ds:uri="http://schemas.openxmlformats.org/officeDocument/2006/bibliography"/>
  </ds:schemaRefs>
</ds:datastoreItem>
</file>

<file path=customXml/itemProps127.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128.xml><?xml version="1.0" encoding="utf-8"?>
<ds:datastoreItem xmlns:ds="http://schemas.openxmlformats.org/officeDocument/2006/customXml" ds:itemID="{15441904-044A-4FAF-8DC8-A2C398CD0614}">
  <ds:schemaRefs>
    <ds:schemaRef ds:uri="http://schemas.openxmlformats.org/officeDocument/2006/bibliography"/>
  </ds:schemaRefs>
</ds:datastoreItem>
</file>

<file path=customXml/itemProps129.xml><?xml version="1.0" encoding="utf-8"?>
<ds:datastoreItem xmlns:ds="http://schemas.openxmlformats.org/officeDocument/2006/customXml" ds:itemID="{A6F240DF-3FAE-4E5C-B2DE-E73D7E2F7772}">
  <ds:schemaRefs>
    <ds:schemaRef ds:uri="http://schemas.openxmlformats.org/officeDocument/2006/bibliography"/>
  </ds:schemaRefs>
</ds:datastoreItem>
</file>

<file path=customXml/itemProps1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3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31.xml><?xml version="1.0" encoding="utf-8"?>
<ds:datastoreItem xmlns:ds="http://schemas.openxmlformats.org/officeDocument/2006/customXml" ds:itemID="{17491E39-4FD3-4691-82BD-2EC4A0D2AFE7}">
  <ds:schemaRefs>
    <ds:schemaRef ds:uri="http://schemas.openxmlformats.org/officeDocument/2006/bibliography"/>
  </ds:schemaRefs>
</ds:datastoreItem>
</file>

<file path=customXml/itemProps132.xml><?xml version="1.0" encoding="utf-8"?>
<ds:datastoreItem xmlns:ds="http://schemas.openxmlformats.org/officeDocument/2006/customXml" ds:itemID="{43874073-7CE5-4DCE-845C-784F3199A927}">
  <ds:schemaRefs>
    <ds:schemaRef ds:uri="http://schemas.openxmlformats.org/officeDocument/2006/bibliography"/>
  </ds:schemaRefs>
</ds:datastoreItem>
</file>

<file path=customXml/itemProps133.xml><?xml version="1.0" encoding="utf-8"?>
<ds:datastoreItem xmlns:ds="http://schemas.openxmlformats.org/officeDocument/2006/customXml" ds:itemID="{643D4ED1-2E81-48D2-BA54-DEEE4C2498BE}">
  <ds:schemaRefs>
    <ds:schemaRef ds:uri="http://schemas.openxmlformats.org/officeDocument/2006/bibliography"/>
  </ds:schemaRefs>
</ds:datastoreItem>
</file>

<file path=customXml/itemProps134.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35.xml><?xml version="1.0" encoding="utf-8"?>
<ds:datastoreItem xmlns:ds="http://schemas.openxmlformats.org/officeDocument/2006/customXml" ds:itemID="{F131B193-3042-4475-91FD-D43F0B9C69A4}">
  <ds:schemaRefs>
    <ds:schemaRef ds:uri="http://schemas.openxmlformats.org/officeDocument/2006/bibliography"/>
  </ds:schemaRefs>
</ds:datastoreItem>
</file>

<file path=customXml/itemProps136.xml><?xml version="1.0" encoding="utf-8"?>
<ds:datastoreItem xmlns:ds="http://schemas.openxmlformats.org/officeDocument/2006/customXml" ds:itemID="{3E335CA6-EEE2-4840-9E8D-F56B6E25C219}">
  <ds:schemaRefs>
    <ds:schemaRef ds:uri="http://schemas.openxmlformats.org/officeDocument/2006/bibliography"/>
  </ds:schemaRefs>
</ds:datastoreItem>
</file>

<file path=customXml/itemProps137.xml><?xml version="1.0" encoding="utf-8"?>
<ds:datastoreItem xmlns:ds="http://schemas.openxmlformats.org/officeDocument/2006/customXml" ds:itemID="{17CFC5F7-457B-44DA-B316-FC5C85811FF9}">
  <ds:schemaRefs>
    <ds:schemaRef ds:uri="http://schemas.openxmlformats.org/officeDocument/2006/bibliography"/>
  </ds:schemaRefs>
</ds:datastoreItem>
</file>

<file path=customXml/itemProps138.xml><?xml version="1.0" encoding="utf-8"?>
<ds:datastoreItem xmlns:ds="http://schemas.openxmlformats.org/officeDocument/2006/customXml" ds:itemID="{CE7CB429-C9A6-4012-91F9-23AB436F891C}">
  <ds:schemaRefs>
    <ds:schemaRef ds:uri="http://schemas.openxmlformats.org/officeDocument/2006/bibliography"/>
  </ds:schemaRefs>
</ds:datastoreItem>
</file>

<file path=customXml/itemProps139.xml><?xml version="1.0" encoding="utf-8"?>
<ds:datastoreItem xmlns:ds="http://schemas.openxmlformats.org/officeDocument/2006/customXml" ds:itemID="{E499F1BE-DC53-453C-AF78-986DF788814D}">
  <ds:schemaRefs>
    <ds:schemaRef ds:uri="http://schemas.openxmlformats.org/officeDocument/2006/bibliography"/>
  </ds:schemaRefs>
</ds:datastoreItem>
</file>

<file path=customXml/itemProps14.xml><?xml version="1.0" encoding="utf-8"?>
<ds:datastoreItem xmlns:ds="http://schemas.openxmlformats.org/officeDocument/2006/customXml" ds:itemID="{83996D1F-342B-43AC-9F3C-7D5922544D3C}">
  <ds:schemaRefs>
    <ds:schemaRef ds:uri="http://schemas.openxmlformats.org/officeDocument/2006/bibliography"/>
  </ds:schemaRefs>
</ds:datastoreItem>
</file>

<file path=customXml/itemProps140.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41.xml><?xml version="1.0" encoding="utf-8"?>
<ds:datastoreItem xmlns:ds="http://schemas.openxmlformats.org/officeDocument/2006/customXml" ds:itemID="{D0617471-A052-482A-A36D-E93B4189B8B4}">
  <ds:schemaRefs>
    <ds:schemaRef ds:uri="http://schemas.openxmlformats.org/officeDocument/2006/bibliography"/>
  </ds:schemaRefs>
</ds:datastoreItem>
</file>

<file path=customXml/itemProps142.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3.xml><?xml version="1.0" encoding="utf-8"?>
<ds:datastoreItem xmlns:ds="http://schemas.openxmlformats.org/officeDocument/2006/customXml" ds:itemID="{95CF6DC5-2FB2-4ECA-AE41-72E247600D99}">
  <ds:schemaRefs>
    <ds:schemaRef ds:uri="http://schemas.openxmlformats.org/officeDocument/2006/bibliography"/>
  </ds:schemaRefs>
</ds:datastoreItem>
</file>

<file path=customXml/itemProps144.xml><?xml version="1.0" encoding="utf-8"?>
<ds:datastoreItem xmlns:ds="http://schemas.openxmlformats.org/officeDocument/2006/customXml" ds:itemID="{8A127CB6-0C85-48A9-B497-ED4777DD7CE2}">
  <ds:schemaRefs>
    <ds:schemaRef ds:uri="http://schemas.openxmlformats.org/officeDocument/2006/bibliography"/>
  </ds:schemaRefs>
</ds:datastoreItem>
</file>

<file path=customXml/itemProps145.xml><?xml version="1.0" encoding="utf-8"?>
<ds:datastoreItem xmlns:ds="http://schemas.openxmlformats.org/officeDocument/2006/customXml" ds:itemID="{E408DF6E-10D6-4F07-9279-44066362927A}">
  <ds:schemaRefs>
    <ds:schemaRef ds:uri="http://schemas.openxmlformats.org/officeDocument/2006/bibliography"/>
  </ds:schemaRefs>
</ds:datastoreItem>
</file>

<file path=customXml/itemProps146.xml><?xml version="1.0" encoding="utf-8"?>
<ds:datastoreItem xmlns:ds="http://schemas.openxmlformats.org/officeDocument/2006/customXml" ds:itemID="{33C14284-7D8F-49F8-92A5-1E0C74A23C82}">
  <ds:schemaRefs>
    <ds:schemaRef ds:uri="http://schemas.openxmlformats.org/officeDocument/2006/bibliography"/>
  </ds:schemaRefs>
</ds:datastoreItem>
</file>

<file path=customXml/itemProps147.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48.xml><?xml version="1.0" encoding="utf-8"?>
<ds:datastoreItem xmlns:ds="http://schemas.openxmlformats.org/officeDocument/2006/customXml" ds:itemID="{F09A280E-3876-4A4F-A5B0-6FAF91699B50}">
  <ds:schemaRefs>
    <ds:schemaRef ds:uri="http://schemas.openxmlformats.org/officeDocument/2006/bibliography"/>
  </ds:schemaRefs>
</ds:datastoreItem>
</file>

<file path=customXml/itemProps149.xml><?xml version="1.0" encoding="utf-8"?>
<ds:datastoreItem xmlns:ds="http://schemas.openxmlformats.org/officeDocument/2006/customXml" ds:itemID="{7022DF03-F427-4082-930D-DF30E91AF430}">
  <ds:schemaRefs>
    <ds:schemaRef ds:uri="http://schemas.openxmlformats.org/officeDocument/2006/bibliography"/>
  </ds:schemaRefs>
</ds:datastoreItem>
</file>

<file path=customXml/itemProps15.xml><?xml version="1.0" encoding="utf-8"?>
<ds:datastoreItem xmlns:ds="http://schemas.openxmlformats.org/officeDocument/2006/customXml" ds:itemID="{BCA5212C-DDA5-4933-9593-2AC2F9B9E01F}">
  <ds:schemaRefs>
    <ds:schemaRef ds:uri="http://schemas.openxmlformats.org/officeDocument/2006/bibliography"/>
  </ds:schemaRefs>
</ds:datastoreItem>
</file>

<file path=customXml/itemProps150.xml><?xml version="1.0" encoding="utf-8"?>
<ds:datastoreItem xmlns:ds="http://schemas.openxmlformats.org/officeDocument/2006/customXml" ds:itemID="{B583BAB3-6D37-499E-BE5E-D7612B37098D}">
  <ds:schemaRefs>
    <ds:schemaRef ds:uri="http://schemas.openxmlformats.org/officeDocument/2006/bibliography"/>
  </ds:schemaRefs>
</ds:datastoreItem>
</file>

<file path=customXml/itemProps151.xml><?xml version="1.0" encoding="utf-8"?>
<ds:datastoreItem xmlns:ds="http://schemas.openxmlformats.org/officeDocument/2006/customXml" ds:itemID="{B00F0E25-DFF0-40D6-8EB8-B241B0D0D530}">
  <ds:schemaRefs>
    <ds:schemaRef ds:uri="http://schemas.openxmlformats.org/officeDocument/2006/bibliography"/>
  </ds:schemaRefs>
</ds:datastoreItem>
</file>

<file path=customXml/itemProps15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53.xml><?xml version="1.0" encoding="utf-8"?>
<ds:datastoreItem xmlns:ds="http://schemas.openxmlformats.org/officeDocument/2006/customXml" ds:itemID="{07C4FA9D-FA6C-4994-8EFB-DCEE165412F0}">
  <ds:schemaRefs>
    <ds:schemaRef ds:uri="http://schemas.openxmlformats.org/officeDocument/2006/bibliography"/>
  </ds:schemaRefs>
</ds:datastoreItem>
</file>

<file path=customXml/itemProps154.xml><?xml version="1.0" encoding="utf-8"?>
<ds:datastoreItem xmlns:ds="http://schemas.openxmlformats.org/officeDocument/2006/customXml" ds:itemID="{4DDAD37A-0CD1-43AD-9ECB-9034F5132E5B}">
  <ds:schemaRefs>
    <ds:schemaRef ds:uri="http://schemas.openxmlformats.org/officeDocument/2006/bibliography"/>
  </ds:schemaRefs>
</ds:datastoreItem>
</file>

<file path=customXml/itemProps155.xml><?xml version="1.0" encoding="utf-8"?>
<ds:datastoreItem xmlns:ds="http://schemas.openxmlformats.org/officeDocument/2006/customXml" ds:itemID="{5FA05FA4-C345-4D1A-A5C0-315C57718CD3}">
  <ds:schemaRefs>
    <ds:schemaRef ds:uri="http://schemas.openxmlformats.org/officeDocument/2006/bibliography"/>
  </ds:schemaRefs>
</ds:datastoreItem>
</file>

<file path=customXml/itemProps156.xml><?xml version="1.0" encoding="utf-8"?>
<ds:datastoreItem xmlns:ds="http://schemas.openxmlformats.org/officeDocument/2006/customXml" ds:itemID="{693D3471-B7DB-4D12-BD1D-40EB58390CAF}">
  <ds:schemaRefs>
    <ds:schemaRef ds:uri="http://schemas.openxmlformats.org/officeDocument/2006/bibliography"/>
  </ds:schemaRefs>
</ds:datastoreItem>
</file>

<file path=customXml/itemProps157.xml><?xml version="1.0" encoding="utf-8"?>
<ds:datastoreItem xmlns:ds="http://schemas.openxmlformats.org/officeDocument/2006/customXml" ds:itemID="{AF076B64-3ECC-488F-A9EE-56850313CD0A}">
  <ds:schemaRefs>
    <ds:schemaRef ds:uri="http://schemas.openxmlformats.org/officeDocument/2006/bibliography"/>
  </ds:schemaRefs>
</ds:datastoreItem>
</file>

<file path=customXml/itemProps16.xml><?xml version="1.0" encoding="utf-8"?>
<ds:datastoreItem xmlns:ds="http://schemas.openxmlformats.org/officeDocument/2006/customXml" ds:itemID="{F807D931-68BA-42EA-A612-6C55B114F97A}">
  <ds:schemaRefs>
    <ds:schemaRef ds:uri="http://schemas.openxmlformats.org/officeDocument/2006/bibliography"/>
  </ds:schemaRefs>
</ds:datastoreItem>
</file>

<file path=customXml/itemProps17.xml><?xml version="1.0" encoding="utf-8"?>
<ds:datastoreItem xmlns:ds="http://schemas.openxmlformats.org/officeDocument/2006/customXml" ds:itemID="{30792950-6326-4383-B039-C8004ECA45EB}">
  <ds:schemaRefs>
    <ds:schemaRef ds:uri="http://schemas.openxmlformats.org/officeDocument/2006/bibliography"/>
  </ds:schemaRefs>
</ds:datastoreItem>
</file>

<file path=customXml/itemProps18.xml><?xml version="1.0" encoding="utf-8"?>
<ds:datastoreItem xmlns:ds="http://schemas.openxmlformats.org/officeDocument/2006/customXml" ds:itemID="{C8856B7D-BE6B-4AAE-BACA-136A35D59018}">
  <ds:schemaRefs>
    <ds:schemaRef ds:uri="http://schemas.openxmlformats.org/officeDocument/2006/bibliography"/>
  </ds:schemaRefs>
</ds:datastoreItem>
</file>

<file path=customXml/itemProps19.xml><?xml version="1.0" encoding="utf-8"?>
<ds:datastoreItem xmlns:ds="http://schemas.openxmlformats.org/officeDocument/2006/customXml" ds:itemID="{D873D42D-22F8-476F-8D88-E8C0D1CC6C16}">
  <ds:schemaRefs>
    <ds:schemaRef ds:uri="http://schemas.openxmlformats.org/officeDocument/2006/bibliography"/>
  </ds:schemaRefs>
</ds:datastoreItem>
</file>

<file path=customXml/itemProps2.xml><?xml version="1.0" encoding="utf-8"?>
<ds:datastoreItem xmlns:ds="http://schemas.openxmlformats.org/officeDocument/2006/customXml" ds:itemID="{E2BD9DA5-6408-4D71-BCD5-B6C56BF407FA}">
  <ds:schemaRefs>
    <ds:schemaRef ds:uri="http://schemas.openxmlformats.org/officeDocument/2006/bibliography"/>
  </ds:schemaRefs>
</ds:datastoreItem>
</file>

<file path=customXml/itemProps2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1.xml><?xml version="1.0" encoding="utf-8"?>
<ds:datastoreItem xmlns:ds="http://schemas.openxmlformats.org/officeDocument/2006/customXml" ds:itemID="{A193DB12-2031-4FA2-A3A0-78825E205B82}">
  <ds:schemaRefs>
    <ds:schemaRef ds:uri="http://schemas.openxmlformats.org/officeDocument/2006/bibliography"/>
  </ds:schemaRefs>
</ds:datastoreItem>
</file>

<file path=customXml/itemProps22.xml><?xml version="1.0" encoding="utf-8"?>
<ds:datastoreItem xmlns:ds="http://schemas.openxmlformats.org/officeDocument/2006/customXml" ds:itemID="{C9194983-D88C-4E0D-BF1C-A07F6C73F79E}">
  <ds:schemaRefs>
    <ds:schemaRef ds:uri="http://schemas.openxmlformats.org/officeDocument/2006/bibliography"/>
  </ds:schemaRefs>
</ds:datastoreItem>
</file>

<file path=customXml/itemProps23.xml><?xml version="1.0" encoding="utf-8"?>
<ds:datastoreItem xmlns:ds="http://schemas.openxmlformats.org/officeDocument/2006/customXml" ds:itemID="{81850A24-1F57-4D13-987F-7C2CFC66E03B}">
  <ds:schemaRefs>
    <ds:schemaRef ds:uri="http://schemas.openxmlformats.org/officeDocument/2006/bibliography"/>
  </ds:schemaRefs>
</ds:datastoreItem>
</file>

<file path=customXml/itemProps24.xml><?xml version="1.0" encoding="utf-8"?>
<ds:datastoreItem xmlns:ds="http://schemas.openxmlformats.org/officeDocument/2006/customXml" ds:itemID="{E968A29F-ED2E-46C0-A677-267AAA895A6C}">
  <ds:schemaRefs>
    <ds:schemaRef ds:uri="http://schemas.openxmlformats.org/officeDocument/2006/bibliography"/>
  </ds:schemaRefs>
</ds:datastoreItem>
</file>

<file path=customXml/itemProps25.xml><?xml version="1.0" encoding="utf-8"?>
<ds:datastoreItem xmlns:ds="http://schemas.openxmlformats.org/officeDocument/2006/customXml" ds:itemID="{EDA55B99-3C24-40AA-A49F-A1FD708F3A88}">
  <ds:schemaRefs>
    <ds:schemaRef ds:uri="http://schemas.openxmlformats.org/officeDocument/2006/bibliography"/>
  </ds:schemaRefs>
</ds:datastoreItem>
</file>

<file path=customXml/itemProps26.xml><?xml version="1.0" encoding="utf-8"?>
<ds:datastoreItem xmlns:ds="http://schemas.openxmlformats.org/officeDocument/2006/customXml" ds:itemID="{06A29D1A-C4F4-47DC-B95D-1822F3A4EF67}">
  <ds:schemaRefs>
    <ds:schemaRef ds:uri="http://schemas.openxmlformats.org/officeDocument/2006/bibliography"/>
  </ds:schemaRefs>
</ds:datastoreItem>
</file>

<file path=customXml/itemProps27.xml><?xml version="1.0" encoding="utf-8"?>
<ds:datastoreItem xmlns:ds="http://schemas.openxmlformats.org/officeDocument/2006/customXml" ds:itemID="{2AC2FC89-E152-479F-B15B-BD4CF6C4017D}">
  <ds:schemaRefs>
    <ds:schemaRef ds:uri="http://schemas.openxmlformats.org/officeDocument/2006/bibliography"/>
  </ds:schemaRefs>
</ds:datastoreItem>
</file>

<file path=customXml/itemProps28.xml><?xml version="1.0" encoding="utf-8"?>
<ds:datastoreItem xmlns:ds="http://schemas.openxmlformats.org/officeDocument/2006/customXml" ds:itemID="{0CB9CC2A-BE2B-4B2F-AB8B-B8A6C30C8C29}">
  <ds:schemaRefs>
    <ds:schemaRef ds:uri="http://schemas.openxmlformats.org/officeDocument/2006/bibliography"/>
  </ds:schemaRefs>
</ds:datastoreItem>
</file>

<file path=customXml/itemProps29.xml><?xml version="1.0" encoding="utf-8"?>
<ds:datastoreItem xmlns:ds="http://schemas.openxmlformats.org/officeDocument/2006/customXml" ds:itemID="{90F987BD-E10D-43E9-945E-A8110935E470}">
  <ds:schemaRefs>
    <ds:schemaRef ds:uri="http://schemas.openxmlformats.org/officeDocument/2006/bibliography"/>
  </ds:schemaRefs>
</ds:datastoreItem>
</file>

<file path=customXml/itemProps3.xml><?xml version="1.0" encoding="utf-8"?>
<ds:datastoreItem xmlns:ds="http://schemas.openxmlformats.org/officeDocument/2006/customXml" ds:itemID="{5AE91146-6F88-4CEC-AA51-4AD4762D4E86}">
  <ds:schemaRefs>
    <ds:schemaRef ds:uri="http://schemas.openxmlformats.org/officeDocument/2006/bibliography"/>
  </ds:schemaRefs>
</ds:datastoreItem>
</file>

<file path=customXml/itemProps30.xml><?xml version="1.0" encoding="utf-8"?>
<ds:datastoreItem xmlns:ds="http://schemas.openxmlformats.org/officeDocument/2006/customXml" ds:itemID="{967840E8-BCA5-4D05-8571-80E7E65E0C0D}">
  <ds:schemaRefs>
    <ds:schemaRef ds:uri="http://schemas.openxmlformats.org/officeDocument/2006/bibliography"/>
  </ds:schemaRefs>
</ds:datastoreItem>
</file>

<file path=customXml/itemProps31.xml><?xml version="1.0" encoding="utf-8"?>
<ds:datastoreItem xmlns:ds="http://schemas.openxmlformats.org/officeDocument/2006/customXml" ds:itemID="{C3E6287A-420E-4984-837D-D1ABC9A85348}">
  <ds:schemaRefs>
    <ds:schemaRef ds:uri="http://schemas.openxmlformats.org/officeDocument/2006/bibliography"/>
  </ds:schemaRefs>
</ds:datastoreItem>
</file>

<file path=customXml/itemProps32.xml><?xml version="1.0" encoding="utf-8"?>
<ds:datastoreItem xmlns:ds="http://schemas.openxmlformats.org/officeDocument/2006/customXml" ds:itemID="{CA7DA7EE-2B63-4D30-88F7-E0F11731BAE2}">
  <ds:schemaRefs>
    <ds:schemaRef ds:uri="http://schemas.openxmlformats.org/officeDocument/2006/bibliography"/>
  </ds:schemaRefs>
</ds:datastoreItem>
</file>

<file path=customXml/itemProps3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3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35.xml><?xml version="1.0" encoding="utf-8"?>
<ds:datastoreItem xmlns:ds="http://schemas.openxmlformats.org/officeDocument/2006/customXml" ds:itemID="{1AF634F9-67E0-495F-AD6E-B5F3A183CA4B}">
  <ds:schemaRefs>
    <ds:schemaRef ds:uri="http://schemas.openxmlformats.org/officeDocument/2006/bibliography"/>
  </ds:schemaRefs>
</ds:datastoreItem>
</file>

<file path=customXml/itemProps3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37.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38.xml><?xml version="1.0" encoding="utf-8"?>
<ds:datastoreItem xmlns:ds="http://schemas.openxmlformats.org/officeDocument/2006/customXml" ds:itemID="{89C6916A-8F0D-42CD-B21C-BBD8C4EFB22C}">
  <ds:schemaRefs>
    <ds:schemaRef ds:uri="http://schemas.openxmlformats.org/officeDocument/2006/bibliography"/>
  </ds:schemaRefs>
</ds:datastoreItem>
</file>

<file path=customXml/itemProps39.xml><?xml version="1.0" encoding="utf-8"?>
<ds:datastoreItem xmlns:ds="http://schemas.openxmlformats.org/officeDocument/2006/customXml" ds:itemID="{7AF20400-EB4A-4726-A51D-DE7A72A12182}">
  <ds:schemaRefs>
    <ds:schemaRef ds:uri="http://schemas.openxmlformats.org/officeDocument/2006/bibliography"/>
  </ds:schemaRefs>
</ds:datastoreItem>
</file>

<file path=customXml/itemProps4.xml><?xml version="1.0" encoding="utf-8"?>
<ds:datastoreItem xmlns:ds="http://schemas.openxmlformats.org/officeDocument/2006/customXml" ds:itemID="{AC20DBA1-45CB-46DA-A14F-977B14A6AF52}">
  <ds:schemaRefs>
    <ds:schemaRef ds:uri="http://schemas.openxmlformats.org/officeDocument/2006/bibliography"/>
  </ds:schemaRefs>
</ds:datastoreItem>
</file>

<file path=customXml/itemProps40.xml><?xml version="1.0" encoding="utf-8"?>
<ds:datastoreItem xmlns:ds="http://schemas.openxmlformats.org/officeDocument/2006/customXml" ds:itemID="{0A443508-0D44-49D2-824E-9E72809F3B47}">
  <ds:schemaRefs>
    <ds:schemaRef ds:uri="http://schemas.openxmlformats.org/officeDocument/2006/bibliography"/>
  </ds:schemaRefs>
</ds:datastoreItem>
</file>

<file path=customXml/itemProps41.xml><?xml version="1.0" encoding="utf-8"?>
<ds:datastoreItem xmlns:ds="http://schemas.openxmlformats.org/officeDocument/2006/customXml" ds:itemID="{CB70FF4D-9BE2-42B5-AC9A-6FADBB02DD7F}">
  <ds:schemaRefs>
    <ds:schemaRef ds:uri="http://schemas.openxmlformats.org/officeDocument/2006/bibliography"/>
  </ds:schemaRefs>
</ds:datastoreItem>
</file>

<file path=customXml/itemProps42.xml><?xml version="1.0" encoding="utf-8"?>
<ds:datastoreItem xmlns:ds="http://schemas.openxmlformats.org/officeDocument/2006/customXml" ds:itemID="{A5377D05-EAC7-4A30-9AAF-96E5F5DDAA92}">
  <ds:schemaRefs>
    <ds:schemaRef ds:uri="http://schemas.openxmlformats.org/officeDocument/2006/bibliography"/>
  </ds:schemaRefs>
</ds:datastoreItem>
</file>

<file path=customXml/itemProps43.xml><?xml version="1.0" encoding="utf-8"?>
<ds:datastoreItem xmlns:ds="http://schemas.openxmlformats.org/officeDocument/2006/customXml" ds:itemID="{7FF8528F-0853-4F21-BD60-68698B1F8D5F}">
  <ds:schemaRefs>
    <ds:schemaRef ds:uri="http://schemas.openxmlformats.org/officeDocument/2006/bibliography"/>
  </ds:schemaRefs>
</ds:datastoreItem>
</file>

<file path=customXml/itemProps44.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4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46.xml><?xml version="1.0" encoding="utf-8"?>
<ds:datastoreItem xmlns:ds="http://schemas.openxmlformats.org/officeDocument/2006/customXml" ds:itemID="{E167AB6D-72D5-4F65-83B3-7F81E8D0F9AA}">
  <ds:schemaRefs>
    <ds:schemaRef ds:uri="http://schemas.openxmlformats.org/officeDocument/2006/bibliography"/>
  </ds:schemaRefs>
</ds:datastoreItem>
</file>

<file path=customXml/itemProps47.xml><?xml version="1.0" encoding="utf-8"?>
<ds:datastoreItem xmlns:ds="http://schemas.openxmlformats.org/officeDocument/2006/customXml" ds:itemID="{A17B3455-73E3-47BB-BD61-65131EB9C55D}">
  <ds:schemaRefs>
    <ds:schemaRef ds:uri="http://schemas.openxmlformats.org/officeDocument/2006/bibliography"/>
  </ds:schemaRefs>
</ds:datastoreItem>
</file>

<file path=customXml/itemProps48.xml><?xml version="1.0" encoding="utf-8"?>
<ds:datastoreItem xmlns:ds="http://schemas.openxmlformats.org/officeDocument/2006/customXml" ds:itemID="{914BB0C8-6B18-47DF-BC25-B77B96BC69AA}">
  <ds:schemaRefs>
    <ds:schemaRef ds:uri="http://schemas.openxmlformats.org/officeDocument/2006/bibliography"/>
  </ds:schemaRefs>
</ds:datastoreItem>
</file>

<file path=customXml/itemProps4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5.xml><?xml version="1.0" encoding="utf-8"?>
<ds:datastoreItem xmlns:ds="http://schemas.openxmlformats.org/officeDocument/2006/customXml" ds:itemID="{8B278281-FCCB-4F1E-BBCA-93F657FE5A20}">
  <ds:schemaRefs>
    <ds:schemaRef ds:uri="http://schemas.openxmlformats.org/officeDocument/2006/bibliography"/>
  </ds:schemaRefs>
</ds:datastoreItem>
</file>

<file path=customXml/itemProps50.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51.xml><?xml version="1.0" encoding="utf-8"?>
<ds:datastoreItem xmlns:ds="http://schemas.openxmlformats.org/officeDocument/2006/customXml" ds:itemID="{EDD5080D-BE0F-4D17-9F68-D5B0B6799ACE}">
  <ds:schemaRefs>
    <ds:schemaRef ds:uri="http://schemas.openxmlformats.org/officeDocument/2006/bibliography"/>
  </ds:schemaRefs>
</ds:datastoreItem>
</file>

<file path=customXml/itemProps52.xml><?xml version="1.0" encoding="utf-8"?>
<ds:datastoreItem xmlns:ds="http://schemas.openxmlformats.org/officeDocument/2006/customXml" ds:itemID="{76CA1E80-9082-46B6-A547-B22AB63A9E3D}">
  <ds:schemaRefs>
    <ds:schemaRef ds:uri="http://schemas.openxmlformats.org/officeDocument/2006/bibliography"/>
  </ds:schemaRefs>
</ds:datastoreItem>
</file>

<file path=customXml/itemProps53.xml><?xml version="1.0" encoding="utf-8"?>
<ds:datastoreItem xmlns:ds="http://schemas.openxmlformats.org/officeDocument/2006/customXml" ds:itemID="{CA3586C4-F606-4132-946F-926EA92CE3D3}">
  <ds:schemaRefs>
    <ds:schemaRef ds:uri="http://schemas.openxmlformats.org/officeDocument/2006/bibliography"/>
  </ds:schemaRefs>
</ds:datastoreItem>
</file>

<file path=customXml/itemProps54.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55.xml><?xml version="1.0" encoding="utf-8"?>
<ds:datastoreItem xmlns:ds="http://schemas.openxmlformats.org/officeDocument/2006/customXml" ds:itemID="{2DFFB077-C57A-4CB2-84A2-48B322025661}">
  <ds:schemaRefs>
    <ds:schemaRef ds:uri="http://schemas.openxmlformats.org/officeDocument/2006/bibliography"/>
  </ds:schemaRefs>
</ds:datastoreItem>
</file>

<file path=customXml/itemProps56.xml><?xml version="1.0" encoding="utf-8"?>
<ds:datastoreItem xmlns:ds="http://schemas.openxmlformats.org/officeDocument/2006/customXml" ds:itemID="{95DC7DE1-AF81-44E9-AB6A-08F548B1C277}">
  <ds:schemaRefs>
    <ds:schemaRef ds:uri="http://schemas.openxmlformats.org/officeDocument/2006/bibliography"/>
  </ds:schemaRefs>
</ds:datastoreItem>
</file>

<file path=customXml/itemProps57.xml><?xml version="1.0" encoding="utf-8"?>
<ds:datastoreItem xmlns:ds="http://schemas.openxmlformats.org/officeDocument/2006/customXml" ds:itemID="{92C42FE1-5F14-468C-865B-A30F4A0867B8}">
  <ds:schemaRefs>
    <ds:schemaRef ds:uri="http://schemas.openxmlformats.org/officeDocument/2006/bibliography"/>
  </ds:schemaRefs>
</ds:datastoreItem>
</file>

<file path=customXml/itemProps58.xml><?xml version="1.0" encoding="utf-8"?>
<ds:datastoreItem xmlns:ds="http://schemas.openxmlformats.org/officeDocument/2006/customXml" ds:itemID="{EDBF1F1C-EB57-4C8A-A8F9-C871F60232BA}">
  <ds:schemaRefs>
    <ds:schemaRef ds:uri="http://schemas.openxmlformats.org/officeDocument/2006/bibliography"/>
  </ds:schemaRefs>
</ds:datastoreItem>
</file>

<file path=customXml/itemProps59.xml><?xml version="1.0" encoding="utf-8"?>
<ds:datastoreItem xmlns:ds="http://schemas.openxmlformats.org/officeDocument/2006/customXml" ds:itemID="{F64C8F19-9C11-4B83-A163-A889068B78B3}">
  <ds:schemaRefs>
    <ds:schemaRef ds:uri="http://schemas.openxmlformats.org/officeDocument/2006/bibliography"/>
  </ds:schemaRefs>
</ds:datastoreItem>
</file>

<file path=customXml/itemProps6.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60.xml><?xml version="1.0" encoding="utf-8"?>
<ds:datastoreItem xmlns:ds="http://schemas.openxmlformats.org/officeDocument/2006/customXml" ds:itemID="{CC89144F-A2E1-49DF-BE50-D2758F329169}">
  <ds:schemaRefs>
    <ds:schemaRef ds:uri="http://schemas.openxmlformats.org/officeDocument/2006/bibliography"/>
  </ds:schemaRefs>
</ds:datastoreItem>
</file>

<file path=customXml/itemProps61.xml><?xml version="1.0" encoding="utf-8"?>
<ds:datastoreItem xmlns:ds="http://schemas.openxmlformats.org/officeDocument/2006/customXml" ds:itemID="{5E4A6CD3-27C2-4CDF-B37D-D459CE8C2E69}">
  <ds:schemaRefs>
    <ds:schemaRef ds:uri="http://schemas.openxmlformats.org/officeDocument/2006/bibliography"/>
  </ds:schemaRefs>
</ds:datastoreItem>
</file>

<file path=customXml/itemProps62.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3.xml><?xml version="1.0" encoding="utf-8"?>
<ds:datastoreItem xmlns:ds="http://schemas.openxmlformats.org/officeDocument/2006/customXml" ds:itemID="{4830E583-EBAC-42ED-BDF7-F9FA6876B4FC}">
  <ds:schemaRefs>
    <ds:schemaRef ds:uri="http://schemas.openxmlformats.org/officeDocument/2006/bibliography"/>
  </ds:schemaRefs>
</ds:datastoreItem>
</file>

<file path=customXml/itemProps64.xml><?xml version="1.0" encoding="utf-8"?>
<ds:datastoreItem xmlns:ds="http://schemas.openxmlformats.org/officeDocument/2006/customXml" ds:itemID="{ACEDCA48-E94E-44A5-A1A6-9214F63D2FD7}">
  <ds:schemaRefs>
    <ds:schemaRef ds:uri="http://schemas.openxmlformats.org/officeDocument/2006/bibliography"/>
  </ds:schemaRefs>
</ds:datastoreItem>
</file>

<file path=customXml/itemProps65.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66.xml><?xml version="1.0" encoding="utf-8"?>
<ds:datastoreItem xmlns:ds="http://schemas.openxmlformats.org/officeDocument/2006/customXml" ds:itemID="{A14DBB32-00DE-4279-8E4F-55E2E1A1EA20}">
  <ds:schemaRefs>
    <ds:schemaRef ds:uri="http://schemas.openxmlformats.org/officeDocument/2006/bibliography"/>
  </ds:schemaRefs>
</ds:datastoreItem>
</file>

<file path=customXml/itemProps67.xml><?xml version="1.0" encoding="utf-8"?>
<ds:datastoreItem xmlns:ds="http://schemas.openxmlformats.org/officeDocument/2006/customXml" ds:itemID="{2E4C7351-A6F0-46F5-8128-5DC45C1FCB88}">
  <ds:schemaRefs>
    <ds:schemaRef ds:uri="http://schemas.openxmlformats.org/officeDocument/2006/bibliography"/>
  </ds:schemaRefs>
</ds:datastoreItem>
</file>

<file path=customXml/itemProps68.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9.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7.xml><?xml version="1.0" encoding="utf-8"?>
<ds:datastoreItem xmlns:ds="http://schemas.openxmlformats.org/officeDocument/2006/customXml" ds:itemID="{158A5F07-15E9-4AA1-A1A7-121CEE087492}">
  <ds:schemaRefs>
    <ds:schemaRef ds:uri="http://schemas.openxmlformats.org/officeDocument/2006/bibliography"/>
  </ds:schemaRefs>
</ds:datastoreItem>
</file>

<file path=customXml/itemProps70.xml><?xml version="1.0" encoding="utf-8"?>
<ds:datastoreItem xmlns:ds="http://schemas.openxmlformats.org/officeDocument/2006/customXml" ds:itemID="{424DA9CD-D111-4C02-953D-8D1E1EBD67BD}">
  <ds:schemaRefs>
    <ds:schemaRef ds:uri="http://schemas.openxmlformats.org/officeDocument/2006/bibliography"/>
  </ds:schemaRefs>
</ds:datastoreItem>
</file>

<file path=customXml/itemProps7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2.xml><?xml version="1.0" encoding="utf-8"?>
<ds:datastoreItem xmlns:ds="http://schemas.openxmlformats.org/officeDocument/2006/customXml" ds:itemID="{BC40833D-2BB0-4A87-8B0E-A6129E5DE7E6}">
  <ds:schemaRefs>
    <ds:schemaRef ds:uri="http://schemas.openxmlformats.org/officeDocument/2006/bibliography"/>
  </ds:schemaRefs>
</ds:datastoreItem>
</file>

<file path=customXml/itemProps73.xml><?xml version="1.0" encoding="utf-8"?>
<ds:datastoreItem xmlns:ds="http://schemas.openxmlformats.org/officeDocument/2006/customXml" ds:itemID="{61597CF1-B149-4B27-BE96-C5D209692791}">
  <ds:schemaRefs>
    <ds:schemaRef ds:uri="http://schemas.openxmlformats.org/officeDocument/2006/bibliography"/>
  </ds:schemaRefs>
</ds:datastoreItem>
</file>

<file path=customXml/itemProps74.xml><?xml version="1.0" encoding="utf-8"?>
<ds:datastoreItem xmlns:ds="http://schemas.openxmlformats.org/officeDocument/2006/customXml" ds:itemID="{24A17FD0-D6B0-4DF7-B2FD-E625D416DFEF}">
  <ds:schemaRefs>
    <ds:schemaRef ds:uri="http://schemas.openxmlformats.org/officeDocument/2006/bibliography"/>
  </ds:schemaRefs>
</ds:datastoreItem>
</file>

<file path=customXml/itemProps75.xml><?xml version="1.0" encoding="utf-8"?>
<ds:datastoreItem xmlns:ds="http://schemas.openxmlformats.org/officeDocument/2006/customXml" ds:itemID="{537F4D69-3FD0-44A2-8187-0775C35136E9}">
  <ds:schemaRefs>
    <ds:schemaRef ds:uri="http://schemas.openxmlformats.org/officeDocument/2006/bibliography"/>
  </ds:schemaRefs>
</ds:datastoreItem>
</file>

<file path=customXml/itemProps76.xml><?xml version="1.0" encoding="utf-8"?>
<ds:datastoreItem xmlns:ds="http://schemas.openxmlformats.org/officeDocument/2006/customXml" ds:itemID="{CD7D36A7-CCFF-496D-9DB8-5F465E2C7697}">
  <ds:schemaRefs>
    <ds:schemaRef ds:uri="http://schemas.openxmlformats.org/officeDocument/2006/bibliography"/>
  </ds:schemaRefs>
</ds:datastoreItem>
</file>

<file path=customXml/itemProps77.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78.xml><?xml version="1.0" encoding="utf-8"?>
<ds:datastoreItem xmlns:ds="http://schemas.openxmlformats.org/officeDocument/2006/customXml" ds:itemID="{FDEF2A1C-B429-465A-8BBF-13D4A37AAB4C}">
  <ds:schemaRefs>
    <ds:schemaRef ds:uri="http://schemas.openxmlformats.org/officeDocument/2006/bibliography"/>
  </ds:schemaRefs>
</ds:datastoreItem>
</file>

<file path=customXml/itemProps79.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8.xml><?xml version="1.0" encoding="utf-8"?>
<ds:datastoreItem xmlns:ds="http://schemas.openxmlformats.org/officeDocument/2006/customXml" ds:itemID="{407F130D-D7C3-4AB4-BC03-F68D67801CDF}">
  <ds:schemaRefs>
    <ds:schemaRef ds:uri="http://schemas.openxmlformats.org/officeDocument/2006/bibliography"/>
  </ds:schemaRefs>
</ds:datastoreItem>
</file>

<file path=customXml/itemProps80.xml><?xml version="1.0" encoding="utf-8"?>
<ds:datastoreItem xmlns:ds="http://schemas.openxmlformats.org/officeDocument/2006/customXml" ds:itemID="{E4F83205-6BBC-4369-A235-B72500AD967B}">
  <ds:schemaRefs>
    <ds:schemaRef ds:uri="http://schemas.openxmlformats.org/officeDocument/2006/bibliography"/>
  </ds:schemaRefs>
</ds:datastoreItem>
</file>

<file path=customXml/itemProps81.xml><?xml version="1.0" encoding="utf-8"?>
<ds:datastoreItem xmlns:ds="http://schemas.openxmlformats.org/officeDocument/2006/customXml" ds:itemID="{86B9489D-82C5-4087-BE07-18928927F0BF}">
  <ds:schemaRefs>
    <ds:schemaRef ds:uri="http://schemas.openxmlformats.org/officeDocument/2006/bibliography"/>
  </ds:schemaRefs>
</ds:datastoreItem>
</file>

<file path=customXml/itemProps82.xml><?xml version="1.0" encoding="utf-8"?>
<ds:datastoreItem xmlns:ds="http://schemas.openxmlformats.org/officeDocument/2006/customXml" ds:itemID="{1A49ABB7-3508-4ED3-B139-B21DABF156E6}">
  <ds:schemaRefs>
    <ds:schemaRef ds:uri="http://schemas.openxmlformats.org/officeDocument/2006/bibliography"/>
  </ds:schemaRefs>
</ds:datastoreItem>
</file>

<file path=customXml/itemProps83.xml><?xml version="1.0" encoding="utf-8"?>
<ds:datastoreItem xmlns:ds="http://schemas.openxmlformats.org/officeDocument/2006/customXml" ds:itemID="{55B0751E-FCFC-4D99-AA14-59B9914A06EA}">
  <ds:schemaRefs>
    <ds:schemaRef ds:uri="http://schemas.openxmlformats.org/officeDocument/2006/bibliography"/>
  </ds:schemaRefs>
</ds:datastoreItem>
</file>

<file path=customXml/itemProps8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5.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86.xml><?xml version="1.0" encoding="utf-8"?>
<ds:datastoreItem xmlns:ds="http://schemas.openxmlformats.org/officeDocument/2006/customXml" ds:itemID="{A92F54AD-80E2-4199-85F2-7701D727FB19}">
  <ds:schemaRefs>
    <ds:schemaRef ds:uri="http://schemas.openxmlformats.org/officeDocument/2006/bibliography"/>
  </ds:schemaRefs>
</ds:datastoreItem>
</file>

<file path=customXml/itemProps87.xml><?xml version="1.0" encoding="utf-8"?>
<ds:datastoreItem xmlns:ds="http://schemas.openxmlformats.org/officeDocument/2006/customXml" ds:itemID="{0F403AD7-3C84-415E-AE16-7A496814F474}">
  <ds:schemaRefs>
    <ds:schemaRef ds:uri="http://schemas.openxmlformats.org/officeDocument/2006/bibliography"/>
  </ds:schemaRefs>
</ds:datastoreItem>
</file>

<file path=customXml/itemProps88.xml><?xml version="1.0" encoding="utf-8"?>
<ds:datastoreItem xmlns:ds="http://schemas.openxmlformats.org/officeDocument/2006/customXml" ds:itemID="{5C6D4677-846B-4CF7-B94B-4CD3CAD500B9}">
  <ds:schemaRefs>
    <ds:schemaRef ds:uri="http://schemas.openxmlformats.org/officeDocument/2006/bibliography"/>
  </ds:schemaRefs>
</ds:datastoreItem>
</file>

<file path=customXml/itemProps89.xml><?xml version="1.0" encoding="utf-8"?>
<ds:datastoreItem xmlns:ds="http://schemas.openxmlformats.org/officeDocument/2006/customXml" ds:itemID="{B55DEEDE-2E0F-4E22-B96B-5745601E6476}">
  <ds:schemaRefs>
    <ds:schemaRef ds:uri="http://schemas.openxmlformats.org/officeDocument/2006/bibliography"/>
  </ds:schemaRefs>
</ds:datastoreItem>
</file>

<file path=customXml/itemProps9.xml><?xml version="1.0" encoding="utf-8"?>
<ds:datastoreItem xmlns:ds="http://schemas.openxmlformats.org/officeDocument/2006/customXml" ds:itemID="{CBC8CDE8-1C33-4972-B33B-44C3C51F9F7A}">
  <ds:schemaRefs>
    <ds:schemaRef ds:uri="http://schemas.openxmlformats.org/officeDocument/2006/bibliography"/>
  </ds:schemaRefs>
</ds:datastoreItem>
</file>

<file path=customXml/itemProps90.xml><?xml version="1.0" encoding="utf-8"?>
<ds:datastoreItem xmlns:ds="http://schemas.openxmlformats.org/officeDocument/2006/customXml" ds:itemID="{F12949C0-5094-4C66-A831-B22704F67DA6}">
  <ds:schemaRefs>
    <ds:schemaRef ds:uri="http://schemas.openxmlformats.org/officeDocument/2006/bibliography"/>
  </ds:schemaRefs>
</ds:datastoreItem>
</file>

<file path=customXml/itemProps9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92.xml><?xml version="1.0" encoding="utf-8"?>
<ds:datastoreItem xmlns:ds="http://schemas.openxmlformats.org/officeDocument/2006/customXml" ds:itemID="{3EE4F7DB-A740-46DD-B125-F5DA116ECBC6}">
  <ds:schemaRefs>
    <ds:schemaRef ds:uri="http://schemas.openxmlformats.org/officeDocument/2006/bibliography"/>
  </ds:schemaRefs>
</ds:datastoreItem>
</file>

<file path=customXml/itemProps93.xml><?xml version="1.0" encoding="utf-8"?>
<ds:datastoreItem xmlns:ds="http://schemas.openxmlformats.org/officeDocument/2006/customXml" ds:itemID="{8F6548FD-FF47-49CD-AA81-8B19C5C8ECDC}">
  <ds:schemaRefs>
    <ds:schemaRef ds:uri="http://schemas.openxmlformats.org/officeDocument/2006/bibliography"/>
  </ds:schemaRefs>
</ds:datastoreItem>
</file>

<file path=customXml/itemProps94.xml><?xml version="1.0" encoding="utf-8"?>
<ds:datastoreItem xmlns:ds="http://schemas.openxmlformats.org/officeDocument/2006/customXml" ds:itemID="{6A8E62DB-B7F7-4339-9AD6-2CCA8F89E32A}">
  <ds:schemaRefs>
    <ds:schemaRef ds:uri="http://schemas.openxmlformats.org/officeDocument/2006/bibliography"/>
  </ds:schemaRefs>
</ds:datastoreItem>
</file>

<file path=customXml/itemProps95.xml><?xml version="1.0" encoding="utf-8"?>
<ds:datastoreItem xmlns:ds="http://schemas.openxmlformats.org/officeDocument/2006/customXml" ds:itemID="{9F3AC46B-9E81-4EE3-AE70-73BCF3A84B17}">
  <ds:schemaRefs>
    <ds:schemaRef ds:uri="http://schemas.openxmlformats.org/officeDocument/2006/bibliography"/>
  </ds:schemaRefs>
</ds:datastoreItem>
</file>

<file path=customXml/itemProps96.xml><?xml version="1.0" encoding="utf-8"?>
<ds:datastoreItem xmlns:ds="http://schemas.openxmlformats.org/officeDocument/2006/customXml" ds:itemID="{8E0917C9-C7C8-46D2-85C1-7CC1F353D19B}">
  <ds:schemaRefs>
    <ds:schemaRef ds:uri="http://schemas.openxmlformats.org/officeDocument/2006/bibliography"/>
  </ds:schemaRefs>
</ds:datastoreItem>
</file>

<file path=customXml/itemProps9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8.xml><?xml version="1.0" encoding="utf-8"?>
<ds:datastoreItem xmlns:ds="http://schemas.openxmlformats.org/officeDocument/2006/customXml" ds:itemID="{E79DC854-BEB6-4C58-AA96-47F27CB5C4DB}">
  <ds:schemaRefs>
    <ds:schemaRef ds:uri="http://schemas.openxmlformats.org/officeDocument/2006/bibliography"/>
  </ds:schemaRefs>
</ds:datastoreItem>
</file>

<file path=customXml/itemProps99.xml><?xml version="1.0" encoding="utf-8"?>
<ds:datastoreItem xmlns:ds="http://schemas.openxmlformats.org/officeDocument/2006/customXml" ds:itemID="{72B50E4A-8CEA-4525-AB44-5A33743F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17749</Words>
  <Characters>101175</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118687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Babic</cp:lastModifiedBy>
  <cp:revision>2</cp:revision>
  <cp:lastPrinted>2016-05-31T09:19:00Z</cp:lastPrinted>
  <dcterms:created xsi:type="dcterms:W3CDTF">2016-06-17T07:40:00Z</dcterms:created>
  <dcterms:modified xsi:type="dcterms:W3CDTF">2016-06-17T07:40:00Z</dcterms:modified>
</cp:coreProperties>
</file>