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0708D2">
        <w:t xml:space="preserve"> </w:t>
      </w:r>
      <w:r w:rsidR="00AF6297">
        <w:t>3000/0347/2016 (633/2016)</w:t>
      </w:r>
    </w:p>
    <w:p w:rsidR="00210557" w:rsidRPr="008377FF" w:rsidRDefault="00210557" w:rsidP="00210557">
      <w:pPr>
        <w:jc w:val="center"/>
        <w:rPr>
          <w:rFonts w:cs="Arial"/>
        </w:rPr>
      </w:pPr>
    </w:p>
    <w:p w:rsidR="00210557" w:rsidRPr="008377FF" w:rsidRDefault="00210557" w:rsidP="00210557">
      <w:pPr>
        <w:pStyle w:val="Title"/>
        <w:spacing w:before="0"/>
        <w:rPr>
          <w:rFonts w:cs="Arial"/>
          <w:sz w:val="22"/>
          <w:szCs w:val="22"/>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AF6297" w:rsidP="00AF6297">
      <w:pPr>
        <w:jc w:val="center"/>
        <w:rPr>
          <w:rFonts w:eastAsia="Arial Unicode MS" w:cs="Arial"/>
          <w:b/>
          <w:kern w:val="2"/>
          <w:lang w:val="ru-RU"/>
        </w:rPr>
      </w:pPr>
      <w:r>
        <w:rPr>
          <w:rFonts w:cs="Arial"/>
          <w:lang w:val="ru-RU"/>
        </w:rPr>
        <w:t>Шамотерски радови у текућем одржавању 2016-ТЕНТ Б</w:t>
      </w: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7A23E0">
        <w:rPr>
          <w:rFonts w:eastAsia="Arial Unicode MS" w:cs="Arial"/>
          <w:kern w:val="2"/>
          <w:lang w:val="ru-RU"/>
        </w:rPr>
        <w:t>5364-Е.03.02-159004/6</w:t>
      </w:r>
      <w:r w:rsidRPr="008377FF">
        <w:rPr>
          <w:rFonts w:eastAsia="Arial Unicode MS" w:cs="Arial"/>
          <w:kern w:val="2"/>
          <w:lang w:val="ru-RU"/>
        </w:rPr>
        <w:t>-</w:t>
      </w:r>
      <w:r w:rsidR="007A23E0">
        <w:rPr>
          <w:rFonts w:eastAsia="Arial Unicode MS" w:cs="Arial"/>
          <w:kern w:val="2"/>
          <w:lang w:val="ru-RU"/>
        </w:rPr>
        <w:t>20</w:t>
      </w:r>
      <w:r w:rsidRPr="008377FF">
        <w:rPr>
          <w:rFonts w:eastAsia="Arial Unicode MS" w:cs="Arial"/>
          <w:kern w:val="2"/>
          <w:lang w:val="ru-RU"/>
        </w:rPr>
        <w:t>1</w:t>
      </w:r>
      <w:r w:rsidR="00210557" w:rsidRPr="008377FF">
        <w:rPr>
          <w:rFonts w:eastAsia="Arial Unicode MS" w:cs="Arial"/>
          <w:kern w:val="2"/>
          <w:lang w:val="ru-RU"/>
        </w:rPr>
        <w:t>6</w:t>
      </w:r>
      <w:r w:rsidRPr="008377FF">
        <w:rPr>
          <w:rFonts w:eastAsia="Arial Unicode MS" w:cs="Arial"/>
          <w:kern w:val="2"/>
          <w:lang w:val="ru-RU"/>
        </w:rPr>
        <w:t xml:space="preserve"> од </w:t>
      </w:r>
      <w:r w:rsidR="007A23E0">
        <w:rPr>
          <w:rFonts w:eastAsia="Arial Unicode MS" w:cs="Arial"/>
          <w:kern w:val="2"/>
          <w:lang w:val="ru-RU"/>
        </w:rPr>
        <w:t>17.06</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7A23E0" w:rsidRDefault="007A23E0" w:rsidP="000708D2">
      <w:pPr>
        <w:spacing w:before="0"/>
        <w:rPr>
          <w:rFonts w:eastAsia="TimesNewRomanPSMT" w:cs="Arial"/>
          <w:color w:val="000000"/>
          <w:kern w:val="2"/>
          <w:lang w:val="ru-RU"/>
        </w:rPr>
      </w:pPr>
    </w:p>
    <w:p w:rsidR="007A23E0" w:rsidRDefault="007A23E0" w:rsidP="000708D2">
      <w:pPr>
        <w:spacing w:before="0"/>
        <w:rPr>
          <w:rFonts w:eastAsia="TimesNewRomanPSMT" w:cs="Arial"/>
          <w:color w:val="000000"/>
          <w:kern w:val="2"/>
          <w:lang w:val="ru-RU"/>
        </w:rPr>
      </w:pPr>
    </w:p>
    <w:p w:rsidR="007A23E0" w:rsidRDefault="007A23E0" w:rsidP="000708D2">
      <w:pPr>
        <w:spacing w:before="0"/>
        <w:rPr>
          <w:rFonts w:eastAsia="TimesNewRomanPSMT" w:cs="Arial"/>
          <w:color w:val="000000"/>
          <w:kern w:val="2"/>
          <w:lang w:val="ru-RU"/>
        </w:rPr>
      </w:pPr>
    </w:p>
    <w:p w:rsidR="007A23E0" w:rsidRDefault="007A23E0" w:rsidP="000708D2">
      <w:pPr>
        <w:spacing w:before="0"/>
        <w:rPr>
          <w:rFonts w:eastAsia="TimesNewRomanPSMT" w:cs="Arial"/>
          <w:color w:val="000000"/>
          <w:kern w:val="2"/>
          <w:lang w:val="ru-RU"/>
        </w:rPr>
      </w:pPr>
    </w:p>
    <w:p w:rsidR="00261778" w:rsidRPr="008377FF" w:rsidRDefault="00261778" w:rsidP="000708D2">
      <w:pPr>
        <w:spacing w:before="0"/>
        <w:rPr>
          <w:rFonts w:eastAsia="TimesNewRomanPSMT" w:cs="Arial"/>
          <w:color w:val="000000"/>
          <w:kern w:val="2"/>
          <w:lang w:val="ru-RU"/>
        </w:rPr>
      </w:pPr>
      <w:r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AF6297">
        <w:rPr>
          <w:rFonts w:eastAsia="TimesNewRomanPSMT" w:cs="Arial"/>
          <w:color w:val="000000"/>
          <w:kern w:val="2"/>
        </w:rPr>
        <w:t xml:space="preserve"> </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Pr="008377FF">
        <w:rPr>
          <w:rFonts w:eastAsia="TimesNewRomanPSMT" w:cs="Arial"/>
          <w:color w:val="000000"/>
          <w:kern w:val="2"/>
          <w:lang w:val="ru-RU"/>
        </w:rPr>
        <w:t>),</w:t>
      </w:r>
      <w:r w:rsidR="00AF6297">
        <w:rPr>
          <w:rFonts w:eastAsia="TimesNewRomanPSMT" w:cs="Arial"/>
          <w:color w:val="000000"/>
          <w:kern w:val="2"/>
        </w:rPr>
        <w:t xml:space="preserve"> </w:t>
      </w:r>
      <w:r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AF6297">
        <w:rPr>
          <w:rFonts w:eastAsia="TimesNewRomanPSMT" w:cs="Arial"/>
          <w:color w:val="000000"/>
          <w:kern w:val="2"/>
        </w:rPr>
        <w:t xml:space="preserve"> </w:t>
      </w:r>
      <w:r w:rsidR="00D34466" w:rsidRPr="008377FF">
        <w:rPr>
          <w:rFonts w:eastAsia="TimesNewRomanPSMT" w:cs="Arial"/>
          <w:color w:val="000000"/>
          <w:kern w:val="2"/>
          <w:lang w:val="ru-RU"/>
        </w:rPr>
        <w:t>2</w:t>
      </w:r>
      <w:r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Pr="008377FF">
        <w:rPr>
          <w:rFonts w:eastAsia="TimesNewRomanPSMT" w:cs="Arial"/>
          <w:color w:val="000000"/>
          <w:kern w:val="2"/>
          <w:lang w:val="ru-RU"/>
        </w:rPr>
        <w:t xml:space="preserve">), </w:t>
      </w:r>
      <w:r w:rsidRPr="008377FF">
        <w:rPr>
          <w:rFonts w:eastAsia="Arial Unicode MS" w:cs="Arial"/>
          <w:color w:val="000000"/>
          <w:kern w:val="2"/>
          <w:lang w:val="ru-RU"/>
        </w:rPr>
        <w:t xml:space="preserve">Одлуке о покретању поступка јавне набавке број </w:t>
      </w:r>
      <w:r w:rsidR="00010606">
        <w:rPr>
          <w:rFonts w:eastAsia="Arial Unicode MS" w:cs="Arial"/>
          <w:color w:val="000000"/>
          <w:kern w:val="2"/>
          <w:lang w:val="ru-RU"/>
        </w:rPr>
        <w:t>5364-Е.03.02-</w:t>
      </w:r>
      <w:r w:rsidR="00AF6297">
        <w:rPr>
          <w:rFonts w:eastAsia="Arial Unicode MS" w:cs="Arial"/>
          <w:color w:val="000000"/>
          <w:kern w:val="2"/>
        </w:rPr>
        <w:t>159004</w:t>
      </w:r>
      <w:r w:rsidR="00010606">
        <w:rPr>
          <w:rFonts w:eastAsia="Arial Unicode MS" w:cs="Arial"/>
          <w:color w:val="000000"/>
          <w:kern w:val="2"/>
          <w:lang w:val="ru-RU"/>
        </w:rPr>
        <w:t xml:space="preserve">/2-2016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010606">
        <w:rPr>
          <w:rFonts w:eastAsia="Arial Unicode MS" w:cs="Arial"/>
          <w:color w:val="000000"/>
          <w:kern w:val="2"/>
          <w:lang w:val="ru-RU"/>
        </w:rPr>
        <w:t xml:space="preserve"> </w:t>
      </w:r>
      <w:r w:rsidR="00AF6297">
        <w:rPr>
          <w:rFonts w:eastAsia="Arial Unicode MS" w:cs="Arial"/>
          <w:color w:val="000000"/>
          <w:kern w:val="2"/>
        </w:rPr>
        <w:t>16</w:t>
      </w:r>
      <w:r w:rsidR="00010606">
        <w:rPr>
          <w:rFonts w:eastAsia="Arial Unicode MS" w:cs="Arial"/>
          <w:color w:val="000000"/>
          <w:kern w:val="2"/>
          <w:lang w:val="ru-RU"/>
        </w:rPr>
        <w:t>.0</w:t>
      </w:r>
      <w:r w:rsidR="00AF6297">
        <w:rPr>
          <w:rFonts w:eastAsia="Arial Unicode MS" w:cs="Arial"/>
          <w:color w:val="000000"/>
          <w:kern w:val="2"/>
        </w:rPr>
        <w:t>5</w:t>
      </w:r>
      <w:r w:rsidR="00010606">
        <w:rPr>
          <w:rFonts w:eastAsia="Arial Unicode MS" w:cs="Arial"/>
          <w:color w:val="000000"/>
          <w:kern w:val="2"/>
          <w:lang w:val="ru-RU"/>
        </w:rPr>
        <w:t>.</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Pr="008377FF">
        <w:rPr>
          <w:rFonts w:eastAsia="Arial Unicode MS" w:cs="Arial"/>
          <w:color w:val="000000"/>
          <w:kern w:val="2"/>
          <w:lang w:val="ru-RU"/>
        </w:rPr>
        <w:t xml:space="preserve"> године и Решења о образовању комисије за јавну набавку број </w:t>
      </w:r>
      <w:r w:rsidR="00AF6297" w:rsidRPr="00AF6297">
        <w:rPr>
          <w:rFonts w:eastAsia="Arial Unicode MS" w:cs="Arial"/>
          <w:color w:val="000000"/>
          <w:kern w:val="2"/>
          <w:lang w:val="ru-RU"/>
        </w:rPr>
        <w:t>5364-Е.03.02-159004/</w:t>
      </w:r>
      <w:r w:rsidR="00AF6297">
        <w:rPr>
          <w:rFonts w:eastAsia="Arial Unicode MS" w:cs="Arial"/>
          <w:color w:val="000000"/>
          <w:kern w:val="2"/>
        </w:rPr>
        <w:t>3</w:t>
      </w:r>
      <w:r w:rsidR="00AF6297" w:rsidRPr="00AF6297">
        <w:rPr>
          <w:rFonts w:eastAsia="Arial Unicode MS" w:cs="Arial"/>
          <w:color w:val="000000"/>
          <w:kern w:val="2"/>
          <w:lang w:val="ru-RU"/>
        </w:rPr>
        <w:t>-2016</w:t>
      </w:r>
      <w:r w:rsidR="00010606">
        <w:rPr>
          <w:rFonts w:eastAsia="Arial Unicode MS" w:cs="Arial"/>
          <w:color w:val="000000"/>
          <w:kern w:val="2"/>
          <w:lang w:val="ru-RU"/>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AF6297">
        <w:rPr>
          <w:rFonts w:eastAsia="Arial Unicode MS" w:cs="Arial"/>
          <w:color w:val="000000"/>
          <w:kern w:val="2"/>
        </w:rPr>
        <w:t>16</w:t>
      </w:r>
      <w:r w:rsidR="00010606" w:rsidRPr="00010606">
        <w:rPr>
          <w:rFonts w:eastAsia="Arial Unicode MS" w:cs="Arial"/>
          <w:color w:val="000000"/>
          <w:kern w:val="2"/>
          <w:lang w:val="ru-RU"/>
        </w:rPr>
        <w:t>.0</w:t>
      </w:r>
      <w:r w:rsidR="00AF6297">
        <w:rPr>
          <w:rFonts w:eastAsia="Arial Unicode MS" w:cs="Arial"/>
          <w:color w:val="000000"/>
          <w:kern w:val="2"/>
        </w:rPr>
        <w:t>5</w:t>
      </w:r>
      <w:r w:rsidR="00010606" w:rsidRPr="00010606">
        <w:rPr>
          <w:rFonts w:eastAsia="Arial Unicode MS" w:cs="Arial"/>
          <w:color w:val="000000"/>
          <w:kern w:val="2"/>
          <w:lang w:val="ru-RU"/>
        </w:rPr>
        <w:t>.2016.</w:t>
      </w:r>
      <w:r w:rsidR="00335A76">
        <w:rPr>
          <w:rFonts w:eastAsia="Arial Unicode MS" w:cs="Arial"/>
          <w:color w:val="000000"/>
          <w:kern w:val="2"/>
          <w:lang w:val="ru-RU"/>
        </w:rPr>
        <w:t xml:space="preserve"> </w:t>
      </w:r>
      <w:r w:rsidR="00335A76" w:rsidRPr="00335A76">
        <w:rPr>
          <w:rFonts w:eastAsia="Arial Unicode MS" w:cs="Arial"/>
          <w:color w:val="000000"/>
          <w:kern w:val="2"/>
          <w:lang w:val="ru-RU"/>
        </w:rPr>
        <w:t>године</w:t>
      </w:r>
      <w:r w:rsidR="00335A76">
        <w:rPr>
          <w:rFonts w:eastAsia="Arial Unicode MS" w:cs="Arial"/>
          <w:color w:val="000000"/>
          <w:kern w:val="2"/>
          <w:lang w:val="ru-RU"/>
        </w:rPr>
        <w:t xml:space="preserve"> </w:t>
      </w:r>
      <w:r w:rsidRPr="008377FF">
        <w:rPr>
          <w:rFonts w:eastAsia="Arial Unicode MS" w:cs="Arial"/>
          <w:color w:val="000000"/>
          <w:kern w:val="2"/>
          <w:lang w:val="ru-RU"/>
        </w:rPr>
        <w:t>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9" w:name="_Toc441215599"/>
      <w:bookmarkStart w:id="10" w:name="_Toc441651538"/>
      <w:bookmarkStart w:id="11" w:name="_Toc442559875"/>
      <w:r w:rsidRPr="008377FF">
        <w:rPr>
          <w:b/>
        </w:rPr>
        <w:t xml:space="preserve">за јавну набавку </w:t>
      </w:r>
      <w:r w:rsidR="00873EBD" w:rsidRPr="008377FF">
        <w:rPr>
          <w:b/>
        </w:rPr>
        <w:t>радова</w:t>
      </w:r>
      <w:r w:rsidRPr="008377FF">
        <w:rPr>
          <w:b/>
        </w:rPr>
        <w:t xml:space="preserve"> бр.</w:t>
      </w:r>
      <w:r w:rsidR="00010606">
        <w:rPr>
          <w:b/>
          <w:lang w:val="sr-Cyrl-RS"/>
        </w:rPr>
        <w:t xml:space="preserve"> </w:t>
      </w:r>
      <w:bookmarkEnd w:id="9"/>
      <w:bookmarkEnd w:id="10"/>
      <w:bookmarkEnd w:id="11"/>
      <w:r w:rsidR="00AF6297">
        <w:rPr>
          <w:b/>
        </w:rPr>
        <w:t>3000/0347/2016 (633/2016)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vAlign w:val="center"/>
          </w:tcPr>
          <w:p w:rsidR="00C62AA7" w:rsidRPr="00EB0B16" w:rsidRDefault="00EB0B16" w:rsidP="00EB0B16">
            <w:pPr>
              <w:tabs>
                <w:tab w:val="left" w:pos="360"/>
                <w:tab w:val="left" w:pos="567"/>
                <w:tab w:val="right" w:leader="dot" w:pos="9639"/>
              </w:tabs>
              <w:jc w:val="center"/>
              <w:rPr>
                <w:lang w:val="sr-Cyrl-RS"/>
              </w:rPr>
            </w:pPr>
            <w:r>
              <w:rPr>
                <w:lang w:val="sr-Cyrl-RS"/>
              </w:rPr>
              <w:t>3</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vAlign w:val="center"/>
          </w:tcPr>
          <w:p w:rsidR="00C62AA7" w:rsidRPr="00EB0B16" w:rsidRDefault="00EB0B16" w:rsidP="00EB0B16">
            <w:pPr>
              <w:tabs>
                <w:tab w:val="left" w:pos="360"/>
                <w:tab w:val="left" w:pos="567"/>
                <w:tab w:val="right" w:leader="dot" w:pos="9639"/>
              </w:tabs>
              <w:jc w:val="center"/>
              <w:rPr>
                <w:lang w:val="sr-Cyrl-RS"/>
              </w:rPr>
            </w:pPr>
            <w:r>
              <w:rPr>
                <w:lang w:val="sr-Cyrl-RS"/>
              </w:rPr>
              <w:t>3</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vAlign w:val="center"/>
          </w:tcPr>
          <w:p w:rsidR="00C62AA7" w:rsidRPr="00B85832" w:rsidRDefault="00B85832" w:rsidP="00EB0B16">
            <w:pPr>
              <w:tabs>
                <w:tab w:val="left" w:pos="360"/>
                <w:tab w:val="left" w:pos="567"/>
                <w:tab w:val="right" w:leader="dot" w:pos="9639"/>
              </w:tabs>
              <w:jc w:val="center"/>
            </w:pPr>
            <w:r>
              <w:t>3</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vAlign w:val="center"/>
          </w:tcPr>
          <w:p w:rsidR="00C62AA7" w:rsidRPr="00B85832" w:rsidRDefault="00B85832" w:rsidP="00EB0B16">
            <w:pPr>
              <w:tabs>
                <w:tab w:val="left" w:pos="360"/>
                <w:tab w:val="left" w:pos="567"/>
                <w:tab w:val="right" w:leader="dot" w:pos="9639"/>
              </w:tabs>
              <w:jc w:val="center"/>
            </w:pPr>
            <w:r>
              <w:t>10</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vAlign w:val="center"/>
          </w:tcPr>
          <w:p w:rsidR="00C62AA7" w:rsidRPr="00EB0B16" w:rsidRDefault="006E15D4" w:rsidP="00EB0B16">
            <w:pPr>
              <w:tabs>
                <w:tab w:val="left" w:pos="360"/>
                <w:tab w:val="left" w:pos="567"/>
                <w:tab w:val="right" w:leader="dot" w:pos="9639"/>
              </w:tabs>
              <w:jc w:val="center"/>
              <w:rPr>
                <w:lang w:val="sr-Cyrl-RS"/>
              </w:rPr>
            </w:pPr>
            <w:r>
              <w:rPr>
                <w:lang w:val="sr-Cyrl-RS"/>
              </w:rPr>
              <w:t>17</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vAlign w:val="center"/>
          </w:tcPr>
          <w:p w:rsidR="00C62AA7" w:rsidRPr="00EB0B16" w:rsidRDefault="006E15D4" w:rsidP="00EB0B16">
            <w:pPr>
              <w:tabs>
                <w:tab w:val="left" w:pos="360"/>
                <w:tab w:val="left" w:pos="567"/>
                <w:tab w:val="right" w:leader="dot" w:pos="9639"/>
              </w:tabs>
              <w:jc w:val="center"/>
              <w:rPr>
                <w:lang w:val="sr-Cyrl-RS"/>
              </w:rPr>
            </w:pPr>
            <w:r>
              <w:rPr>
                <w:lang w:val="sr-Cyrl-RS"/>
              </w:rPr>
              <w:t>19</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975A62" w:rsidRDefault="00C62AA7" w:rsidP="00975A62">
            <w:pPr>
              <w:tabs>
                <w:tab w:val="left" w:pos="360"/>
                <w:tab w:val="left" w:pos="567"/>
                <w:tab w:val="right" w:leader="dot" w:pos="9639"/>
              </w:tabs>
              <w:rPr>
                <w:rFonts w:cs="Arial"/>
                <w:lang w:val="sr-Cyrl-RS"/>
              </w:rPr>
            </w:pPr>
            <w:r w:rsidRPr="008377FF">
              <w:rPr>
                <w:rFonts w:cs="Arial"/>
              </w:rPr>
              <w:t xml:space="preserve">Обрасци </w:t>
            </w:r>
            <w:r w:rsidR="00975A62">
              <w:rPr>
                <w:rFonts w:cs="Arial"/>
                <w:lang w:val="sr-Cyrl-RS"/>
              </w:rPr>
              <w:t>и прилози</w:t>
            </w:r>
          </w:p>
        </w:tc>
        <w:tc>
          <w:tcPr>
            <w:tcW w:w="810" w:type="dxa"/>
            <w:vAlign w:val="center"/>
          </w:tcPr>
          <w:p w:rsidR="00C62AA7" w:rsidRPr="00EB0B16" w:rsidRDefault="00EB0B16" w:rsidP="006E15D4">
            <w:pPr>
              <w:tabs>
                <w:tab w:val="left" w:pos="360"/>
                <w:tab w:val="left" w:pos="567"/>
                <w:tab w:val="right" w:leader="dot" w:pos="9639"/>
              </w:tabs>
              <w:jc w:val="center"/>
              <w:rPr>
                <w:lang w:val="sr-Cyrl-RS"/>
              </w:rPr>
            </w:pPr>
            <w:r>
              <w:rPr>
                <w:lang w:val="sr-Cyrl-RS"/>
              </w:rPr>
              <w:t>3</w:t>
            </w:r>
            <w:r w:rsidR="006E15D4">
              <w:rPr>
                <w:lang w:val="sr-Cyrl-RS"/>
              </w:rPr>
              <w:t>2</w:t>
            </w:r>
          </w:p>
        </w:tc>
      </w:tr>
      <w:tr w:rsidR="00C62AA7" w:rsidRPr="008377FF" w:rsidTr="00EB0B16">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vAlign w:val="center"/>
          </w:tcPr>
          <w:p w:rsidR="00C62AA7" w:rsidRPr="00EB0B16" w:rsidRDefault="006E15D4" w:rsidP="00EB0B16">
            <w:pPr>
              <w:tabs>
                <w:tab w:val="left" w:pos="360"/>
                <w:tab w:val="left" w:pos="567"/>
                <w:tab w:val="right" w:leader="dot" w:pos="9639"/>
              </w:tabs>
              <w:jc w:val="center"/>
              <w:rPr>
                <w:lang w:val="sr-Cyrl-RS"/>
              </w:rPr>
            </w:pPr>
            <w:r>
              <w:rPr>
                <w:lang w:val="sr-Cyrl-RS"/>
              </w:rPr>
              <w:t>45</w:t>
            </w:r>
          </w:p>
        </w:tc>
      </w:tr>
    </w:tbl>
    <w:p w:rsidR="009D3699" w:rsidRPr="008377FF" w:rsidRDefault="009D3699" w:rsidP="000C50A0">
      <w:pPr>
        <w:pStyle w:val="BodyText"/>
        <w:spacing w:before="0"/>
        <w:rPr>
          <w:rFonts w:cs="Arial"/>
          <w:b/>
          <w:spacing w:val="80"/>
          <w:sz w:val="22"/>
          <w:szCs w:val="22"/>
          <w:highlight w:val="yellow"/>
        </w:rPr>
      </w:pPr>
    </w:p>
    <w:p w:rsidR="00F5264D" w:rsidRPr="00894538" w:rsidRDefault="00C53AC6" w:rsidP="00C53AC6">
      <w:pPr>
        <w:jc w:val="right"/>
        <w:rPr>
          <w:rFonts w:cs="Arial"/>
          <w:color w:val="548DD4" w:themeColor="text2" w:themeTint="99"/>
        </w:rPr>
      </w:pPr>
      <w:r w:rsidRPr="008377FF">
        <w:rPr>
          <w:rFonts w:cs="Arial"/>
          <w:bCs/>
          <w:noProof/>
          <w:lang w:val="sr-Cyrl-CS"/>
        </w:rPr>
        <w:t xml:space="preserve">Укупан број страна документације: </w:t>
      </w:r>
      <w:r w:rsidR="00894538">
        <w:rPr>
          <w:rFonts w:cs="Arial"/>
          <w:bCs/>
          <w:noProof/>
        </w:rPr>
        <w:t>65</w:t>
      </w:r>
    </w:p>
    <w:p w:rsidR="001853E1" w:rsidRPr="008377FF" w:rsidRDefault="001853E1" w:rsidP="000C50A0">
      <w:pPr>
        <w:pStyle w:val="BodyText"/>
        <w:spacing w:before="0"/>
        <w:rPr>
          <w:rFonts w:cs="Arial"/>
          <w:sz w:val="22"/>
          <w:szCs w:val="22"/>
        </w:rPr>
      </w:pPr>
    </w:p>
    <w:p w:rsidR="00FA0E61" w:rsidRPr="008377FF" w:rsidRDefault="00473AD5" w:rsidP="003F6819">
      <w:pPr>
        <w:pStyle w:val="Heading10"/>
        <w:numPr>
          <w:ilvl w:val="0"/>
          <w:numId w:val="12"/>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F443C2"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8377FF" w:rsidRDefault="004276AD" w:rsidP="002E12CC">
            <w:pPr>
              <w:pStyle w:val="Heading10"/>
              <w:jc w:val="center"/>
              <w:rPr>
                <w:rFonts w:cs="Arial"/>
                <w:b w:val="0"/>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bookmarkEnd w:id="15"/>
            <w:r w:rsidR="00AF6297">
              <w:rPr>
                <w:rFonts w:cs="Arial"/>
                <w:b w:val="0"/>
              </w:rPr>
              <w:t>Шамотерски радови у текућем одржавању 2016-ТЕНТ Б</w:t>
            </w:r>
          </w:p>
          <w:p w:rsidR="004276AD" w:rsidRPr="008377FF" w:rsidRDefault="004276AD" w:rsidP="004276AD">
            <w:pPr>
              <w:rPr>
                <w:rFonts w:cs="Arial"/>
              </w:rPr>
            </w:pPr>
          </w:p>
        </w:tc>
      </w:tr>
      <w:tr w:rsidR="00010606" w:rsidRPr="008377FF" w:rsidTr="002E12CC">
        <w:trPr>
          <w:trHeight w:val="995"/>
        </w:trPr>
        <w:tc>
          <w:tcPr>
            <w:tcW w:w="3032" w:type="dxa"/>
            <w:shd w:val="clear" w:color="auto" w:fill="auto"/>
          </w:tcPr>
          <w:p w:rsidR="00010606" w:rsidRPr="008377FF" w:rsidRDefault="00010606" w:rsidP="002E12CC">
            <w:pPr>
              <w:autoSpaceDE w:val="0"/>
              <w:autoSpaceDN w:val="0"/>
              <w:adjustRightInd w:val="0"/>
              <w:jc w:val="center"/>
              <w:rPr>
                <w:rFonts w:eastAsia="TimesNewRomanPSMT" w:cs="Arial"/>
                <w:bCs/>
              </w:rPr>
            </w:pPr>
          </w:p>
          <w:p w:rsidR="00010606" w:rsidRPr="008377FF" w:rsidRDefault="00010606"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010606" w:rsidRPr="009227DA" w:rsidRDefault="00010606" w:rsidP="00010606">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10606" w:rsidRPr="00E47C2E" w:rsidRDefault="00010606" w:rsidP="00010606">
            <w:pPr>
              <w:autoSpaceDE w:val="0"/>
              <w:autoSpaceDN w:val="0"/>
              <w:adjustRightInd w:val="0"/>
              <w:spacing w:before="117"/>
              <w:ind w:left="246"/>
              <w:jc w:val="center"/>
              <w:rPr>
                <w:rFonts w:eastAsia="TimesNewRomanPSMT" w:cs="Arial"/>
                <w:b/>
                <w:bCs/>
              </w:rPr>
            </w:pPr>
          </w:p>
        </w:tc>
      </w:tr>
      <w:tr w:rsidR="00010606" w:rsidRPr="008377FF" w:rsidTr="002E12CC">
        <w:trPr>
          <w:trHeight w:val="594"/>
        </w:trPr>
        <w:tc>
          <w:tcPr>
            <w:tcW w:w="3032" w:type="dxa"/>
            <w:shd w:val="clear" w:color="auto" w:fill="auto"/>
          </w:tcPr>
          <w:p w:rsidR="00010606" w:rsidRPr="008377FF" w:rsidRDefault="00010606"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010606" w:rsidRPr="00E47C2E" w:rsidRDefault="00010606" w:rsidP="00010606">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10606" w:rsidRPr="00E47C2E" w:rsidRDefault="00010606" w:rsidP="00010606">
            <w:pPr>
              <w:autoSpaceDE w:val="0"/>
              <w:autoSpaceDN w:val="0"/>
              <w:adjustRightInd w:val="0"/>
              <w:spacing w:before="117"/>
              <w:rPr>
                <w:rFonts w:eastAsia="TimesNewRomanPSMT" w:cs="Arial"/>
                <w:b/>
                <w:bCs/>
                <w:color w:val="FF0000"/>
              </w:rPr>
            </w:pPr>
          </w:p>
        </w:tc>
      </w:tr>
      <w:tr w:rsidR="00010606" w:rsidRPr="008377FF" w:rsidTr="002E12CC">
        <w:trPr>
          <w:trHeight w:val="1057"/>
        </w:trPr>
        <w:tc>
          <w:tcPr>
            <w:tcW w:w="3032" w:type="dxa"/>
            <w:shd w:val="clear" w:color="auto" w:fill="auto"/>
          </w:tcPr>
          <w:p w:rsidR="00010606" w:rsidRPr="008377FF" w:rsidRDefault="00010606" w:rsidP="004276AD">
            <w:pPr>
              <w:autoSpaceDE w:val="0"/>
              <w:autoSpaceDN w:val="0"/>
              <w:adjustRightInd w:val="0"/>
              <w:jc w:val="center"/>
              <w:rPr>
                <w:rFonts w:eastAsia="TimesNewRomanPSMT" w:cs="Arial"/>
                <w:bCs/>
              </w:rPr>
            </w:pPr>
          </w:p>
          <w:p w:rsidR="00010606" w:rsidRPr="008377FF" w:rsidRDefault="00010606"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010606" w:rsidRPr="00DD07A7" w:rsidRDefault="00010606" w:rsidP="00010606">
            <w:pPr>
              <w:spacing w:before="117"/>
              <w:jc w:val="center"/>
              <w:rPr>
                <w:rFonts w:cs="Arial"/>
                <w:color w:val="00B0F0"/>
              </w:rPr>
            </w:pPr>
            <w:r>
              <w:rPr>
                <w:rFonts w:cs="Arial"/>
              </w:rPr>
              <w:t>Срђан Жунић</w:t>
            </w:r>
          </w:p>
          <w:p w:rsidR="00010606" w:rsidRPr="00E47C2E" w:rsidRDefault="00010606" w:rsidP="00010606">
            <w:pPr>
              <w:spacing w:before="117"/>
              <w:jc w:val="center"/>
              <w:rPr>
                <w:rFonts w:cs="Arial"/>
              </w:rPr>
            </w:pPr>
            <w:r w:rsidRPr="00E47C2E">
              <w:rPr>
                <w:rFonts w:cs="Arial"/>
              </w:rPr>
              <w:t xml:space="preserve">e-mail: </w:t>
            </w:r>
            <w:hyperlink r:id="rId167" w:history="1">
              <w:r w:rsidRPr="00B53D3F">
                <w:rPr>
                  <w:rStyle w:val="Hyperlink"/>
                  <w:rFonts w:cs="Arial"/>
                </w:rPr>
                <w:t>s</w:t>
              </w:r>
              <w:r w:rsidRPr="00B53D3F">
                <w:rPr>
                  <w:rStyle w:val="Hyperlink"/>
                </w:rPr>
                <w:t>rdjan.zunic@eps.rs</w:t>
              </w:r>
            </w:hyperlink>
            <w:r>
              <w:t xml:space="preserve"> </w:t>
            </w:r>
          </w:p>
          <w:p w:rsidR="00010606" w:rsidRPr="00E47C2E" w:rsidRDefault="00010606" w:rsidP="00010606">
            <w:pPr>
              <w:spacing w:before="117"/>
              <w:jc w:val="center"/>
              <w:rPr>
                <w:rFonts w:cs="Arial"/>
              </w:rPr>
            </w:pPr>
          </w:p>
        </w:tc>
      </w:tr>
    </w:tbl>
    <w:p w:rsidR="002E12CC" w:rsidRPr="008377FF" w:rsidRDefault="002E12CC" w:rsidP="000C50A0">
      <w:pPr>
        <w:spacing w:before="0"/>
        <w:rPr>
          <w:rFonts w:cs="Arial"/>
        </w:rPr>
      </w:pPr>
    </w:p>
    <w:p w:rsidR="002E12CC" w:rsidRPr="008377FF" w:rsidRDefault="002E12CC" w:rsidP="003F6819">
      <w:pPr>
        <w:pStyle w:val="Heading10"/>
        <w:numPr>
          <w:ilvl w:val="0"/>
          <w:numId w:val="12"/>
        </w:numPr>
        <w:jc w:val="both"/>
        <w:rPr>
          <w:rFonts w:cs="Arial"/>
        </w:rPr>
      </w:pPr>
      <w:bookmarkStart w:id="16" w:name="_Toc442559878"/>
      <w:bookmarkStart w:id="17"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16622C" w:rsidRPr="0016622C">
        <w:rPr>
          <w:rFonts w:cs="Arial"/>
          <w:lang w:eastAsia="zh-CN"/>
        </w:rPr>
        <w:t>Шамотерски радови у текућем одржавању 2016-ТЕНТ Б</w:t>
      </w:r>
    </w:p>
    <w:p w:rsidR="002E12CC" w:rsidRPr="008377FF" w:rsidRDefault="002E12CC" w:rsidP="0032186E">
      <w:pPr>
        <w:spacing w:before="0"/>
        <w:rPr>
          <w:rFonts w:cs="Arial"/>
          <w:lang w:eastAsia="zh-CN"/>
        </w:rPr>
      </w:pPr>
      <w:r w:rsidRPr="008377FF">
        <w:rPr>
          <w:rFonts w:cs="Arial"/>
          <w:lang w:eastAsia="zh-CN"/>
        </w:rPr>
        <w:t>Назив из општег речника набавке:</w:t>
      </w:r>
      <w:r w:rsidR="00010606">
        <w:rPr>
          <w:rFonts w:cs="Arial"/>
          <w:lang w:val="sr-Cyrl-RS" w:eastAsia="zh-CN"/>
        </w:rPr>
        <w:t xml:space="preserve"> </w:t>
      </w:r>
      <w:r w:rsidR="0016622C" w:rsidRPr="0016622C">
        <w:rPr>
          <w:rFonts w:cs="Arial"/>
          <w:lang w:val="sr-Cyrl-RS" w:eastAsia="zh-CN"/>
        </w:rPr>
        <w:t>Зидарски радови</w:t>
      </w:r>
    </w:p>
    <w:p w:rsidR="002E12CC" w:rsidRPr="00010606" w:rsidRDefault="002E12CC" w:rsidP="0032186E">
      <w:pPr>
        <w:spacing w:before="0"/>
        <w:rPr>
          <w:rFonts w:cs="Arial"/>
          <w:lang w:val="sr-Cyrl-RS" w:eastAsia="zh-CN"/>
        </w:rPr>
      </w:pPr>
      <w:r w:rsidRPr="008377FF">
        <w:rPr>
          <w:rFonts w:cs="Arial"/>
          <w:lang w:eastAsia="zh-CN"/>
        </w:rPr>
        <w:t xml:space="preserve">Ознака из општег речника набавке: </w:t>
      </w:r>
      <w:r w:rsidR="0016622C" w:rsidRPr="0016622C">
        <w:rPr>
          <w:rFonts w:cs="Arial"/>
          <w:lang w:eastAsia="zh-CN"/>
        </w:rPr>
        <w:t>45262500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010606" w:rsidRPr="00AF6297" w:rsidRDefault="00010606" w:rsidP="0032186E">
      <w:pPr>
        <w:spacing w:before="0"/>
        <w:rPr>
          <w:rFonts w:cs="Arial"/>
          <w:lang w:eastAsia="zh-CN"/>
        </w:rPr>
      </w:pPr>
    </w:p>
    <w:p w:rsidR="0032186E" w:rsidRPr="008377FF" w:rsidRDefault="00DB369C" w:rsidP="003F6819">
      <w:pPr>
        <w:pStyle w:val="Heading10"/>
        <w:numPr>
          <w:ilvl w:val="0"/>
          <w:numId w:val="12"/>
        </w:numPr>
        <w:jc w:val="both"/>
        <w:rPr>
          <w:rFonts w:cs="Arial"/>
        </w:rPr>
      </w:pPr>
      <w:r w:rsidRPr="008377FF">
        <w:rPr>
          <w:rFonts w:cs="Arial"/>
        </w:rPr>
        <w:t>ТЕХНИЧК</w:t>
      </w:r>
      <w:r w:rsidR="0032186E" w:rsidRPr="008377FF">
        <w:rPr>
          <w:rFonts w:cs="Arial"/>
        </w:rPr>
        <w:t>АСПЕЦИФИКАЦИЈА</w:t>
      </w:r>
    </w:p>
    <w:p w:rsidR="00DB369C" w:rsidRPr="008377FF" w:rsidRDefault="0032186E" w:rsidP="0032186E">
      <w:pPr>
        <w:pStyle w:val="Heading10"/>
        <w:ind w:left="0" w:firstLine="0"/>
        <w:jc w:val="both"/>
        <w:rPr>
          <w:rFonts w:cs="Arial"/>
        </w:rPr>
      </w:pPr>
      <w:bookmarkStart w:id="18" w:name="_Toc441651541"/>
      <w:bookmarkStart w:id="19" w:name="_Toc442559879"/>
      <w:bookmarkEnd w:id="16"/>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8"/>
      <w:bookmarkEnd w:id="19"/>
    </w:p>
    <w:p w:rsidR="00AF6297" w:rsidRPr="00384CA8" w:rsidRDefault="00AF6297" w:rsidP="00AF6297">
      <w:pPr>
        <w:widowControl w:val="0"/>
        <w:autoSpaceDE w:val="0"/>
        <w:autoSpaceDN w:val="0"/>
        <w:adjustRightInd w:val="0"/>
        <w:spacing w:before="0"/>
        <w:rPr>
          <w:rFonts w:cs="Arial"/>
          <w:b/>
          <w:u w:val="single"/>
        </w:rPr>
      </w:pPr>
    </w:p>
    <w:p w:rsidR="00AF6297" w:rsidRPr="00384CA8" w:rsidRDefault="00AF6297" w:rsidP="00AF6297">
      <w:pPr>
        <w:widowControl w:val="0"/>
        <w:autoSpaceDE w:val="0"/>
        <w:autoSpaceDN w:val="0"/>
        <w:adjustRightInd w:val="0"/>
        <w:spacing w:before="0"/>
        <w:jc w:val="center"/>
        <w:rPr>
          <w:rFonts w:cs="Arial"/>
          <w:b/>
          <w:u w:val="single"/>
          <w:lang w:val="sr-Latn-CS"/>
        </w:rPr>
      </w:pPr>
      <w:r w:rsidRPr="00384CA8">
        <w:rPr>
          <w:rFonts w:cs="Arial"/>
          <w:b/>
          <w:u w:val="single"/>
          <w:lang w:val="sr-Latn-CS"/>
        </w:rPr>
        <w:t>П Р Е Д М Е Р</w:t>
      </w:r>
    </w:p>
    <w:p w:rsidR="00AF6297" w:rsidRPr="00384CA8" w:rsidRDefault="00AF6297" w:rsidP="00AF6297">
      <w:pPr>
        <w:widowControl w:val="0"/>
        <w:autoSpaceDE w:val="0"/>
        <w:autoSpaceDN w:val="0"/>
        <w:adjustRightInd w:val="0"/>
        <w:spacing w:before="0"/>
        <w:jc w:val="center"/>
        <w:rPr>
          <w:rFonts w:cs="Arial"/>
          <w:b/>
          <w:u w:val="single"/>
          <w:lang w:val="sr-Latn-CS"/>
        </w:rPr>
      </w:pPr>
      <w:r w:rsidRPr="00384CA8">
        <w:rPr>
          <w:rFonts w:cs="Arial"/>
          <w:b/>
          <w:u w:val="single"/>
          <w:lang w:val="sr-Latn-CS"/>
        </w:rPr>
        <w:t xml:space="preserve">ШАМОТЕРСКИХ </w:t>
      </w:r>
      <w:r w:rsidRPr="00384CA8">
        <w:rPr>
          <w:rFonts w:cs="Arial"/>
          <w:b/>
          <w:u w:val="single"/>
          <w:lang w:val="sr-Cyrl-RS"/>
        </w:rPr>
        <w:t>РАДОВА</w:t>
      </w:r>
      <w:r w:rsidRPr="00384CA8">
        <w:rPr>
          <w:rFonts w:cs="Arial"/>
          <w:b/>
          <w:u w:val="single"/>
          <w:lang w:val="sr-Cyrl-CS"/>
        </w:rPr>
        <w:t xml:space="preserve"> </w:t>
      </w:r>
      <w:r w:rsidRPr="00384CA8">
        <w:rPr>
          <w:rFonts w:cs="Arial"/>
          <w:b/>
          <w:u w:val="single"/>
          <w:lang w:val="sr-Cyrl-RS"/>
        </w:rPr>
        <w:t xml:space="preserve">ЗА </w:t>
      </w:r>
      <w:r w:rsidRPr="00384CA8">
        <w:rPr>
          <w:rFonts w:cs="Arial"/>
          <w:b/>
          <w:u w:val="single"/>
          <w:lang w:val="sr-Latn-CS"/>
        </w:rPr>
        <w:t xml:space="preserve"> </w:t>
      </w:r>
      <w:r w:rsidRPr="00384CA8">
        <w:rPr>
          <w:rFonts w:cs="Arial"/>
          <w:b/>
          <w:u w:val="single"/>
          <w:lang w:val="sr-Cyrl-RS"/>
        </w:rPr>
        <w:t>ОДРЖАВАЊЕ</w:t>
      </w:r>
      <w:r w:rsidRPr="00384CA8">
        <w:rPr>
          <w:rFonts w:cs="Arial"/>
          <w:b/>
          <w:u w:val="single"/>
          <w:lang w:val="sr-Latn-CS"/>
        </w:rPr>
        <w:t xml:space="preserve"> БЛОК</w:t>
      </w:r>
      <w:r w:rsidRPr="00384CA8">
        <w:rPr>
          <w:rFonts w:cs="Arial"/>
          <w:b/>
          <w:u w:val="single"/>
          <w:lang w:val="sr-Cyrl-RS"/>
        </w:rPr>
        <w:t>ОВА</w:t>
      </w:r>
      <w:r w:rsidRPr="00384CA8">
        <w:rPr>
          <w:rFonts w:cs="Arial"/>
          <w:b/>
          <w:u w:val="single"/>
          <w:lang w:val="sr-Latn-CS"/>
        </w:rPr>
        <w:t xml:space="preserve"> Б-1</w:t>
      </w:r>
      <w:r w:rsidRPr="00384CA8">
        <w:rPr>
          <w:rFonts w:cs="Arial"/>
          <w:b/>
          <w:u w:val="single"/>
          <w:lang w:val="sr-Cyrl-RS"/>
        </w:rPr>
        <w:t xml:space="preserve"> и Б-2</w:t>
      </w:r>
      <w:r w:rsidRPr="00384CA8">
        <w:rPr>
          <w:rFonts w:cs="Arial"/>
          <w:b/>
          <w:u w:val="single"/>
          <w:lang w:val="sr-Latn-CS"/>
        </w:rPr>
        <w:t xml:space="preserve"> </w:t>
      </w:r>
    </w:p>
    <w:p w:rsidR="00AF6297" w:rsidRPr="00384CA8" w:rsidRDefault="00AF6297" w:rsidP="00AF6297">
      <w:pPr>
        <w:widowControl w:val="0"/>
        <w:autoSpaceDE w:val="0"/>
        <w:autoSpaceDN w:val="0"/>
        <w:adjustRightInd w:val="0"/>
        <w:spacing w:before="0"/>
        <w:jc w:val="center"/>
        <w:rPr>
          <w:rFonts w:cs="Arial"/>
          <w:b/>
          <w:lang w:val="sr-Cyrl-CS"/>
        </w:rPr>
      </w:pPr>
      <w:r w:rsidRPr="00384CA8">
        <w:rPr>
          <w:rFonts w:cs="Arial"/>
          <w:b/>
          <w:u w:val="single"/>
          <w:lang w:val="sr-Cyrl-RS"/>
        </w:rPr>
        <w:t xml:space="preserve">У </w:t>
      </w:r>
      <w:r w:rsidRPr="00384CA8">
        <w:rPr>
          <w:rFonts w:cs="Arial"/>
          <w:b/>
          <w:u w:val="single"/>
          <w:lang w:val="sr-Latn-CS"/>
        </w:rPr>
        <w:t>ТЕ</w:t>
      </w:r>
      <w:r w:rsidRPr="00384CA8">
        <w:rPr>
          <w:rFonts w:cs="Arial"/>
          <w:b/>
          <w:u w:val="single"/>
          <w:lang w:val="sr-Cyrl-CS"/>
        </w:rPr>
        <w:t xml:space="preserve"> ''</w:t>
      </w:r>
      <w:r w:rsidRPr="00384CA8">
        <w:rPr>
          <w:rFonts w:cs="Arial"/>
          <w:b/>
          <w:u w:val="single"/>
          <w:lang w:val="sr-Latn-CS"/>
        </w:rPr>
        <w:t>НИКОЛА ТЕСЛА</w:t>
      </w:r>
      <w:r w:rsidRPr="00384CA8">
        <w:rPr>
          <w:rFonts w:cs="Arial"/>
          <w:b/>
          <w:u w:val="single"/>
          <w:lang w:val="sr-Cyrl-CS"/>
        </w:rPr>
        <w:t xml:space="preserve">'' – </w:t>
      </w:r>
      <w:r w:rsidRPr="00384CA8">
        <w:rPr>
          <w:rFonts w:cs="Arial"/>
          <w:b/>
          <w:u w:val="single"/>
          <w:lang w:val="sr-Latn-CS"/>
        </w:rPr>
        <w:t>Б</w:t>
      </w:r>
      <w:r w:rsidRPr="00384CA8">
        <w:rPr>
          <w:rFonts w:cs="Arial"/>
          <w:b/>
          <w:u w:val="single"/>
          <w:lang w:val="sr-Cyrl-CS"/>
        </w:rPr>
        <w:t xml:space="preserve"> , </w:t>
      </w:r>
      <w:r w:rsidRPr="00384CA8">
        <w:rPr>
          <w:rFonts w:cs="Arial"/>
          <w:b/>
          <w:u w:val="single"/>
          <w:lang w:val="sr-Latn-CS"/>
        </w:rPr>
        <w:t>ОБРЕНОВАЦ</w:t>
      </w:r>
      <w:r w:rsidRPr="00384CA8">
        <w:rPr>
          <w:rFonts w:cs="Arial"/>
          <w:b/>
          <w:u w:val="single"/>
          <w:lang w:val="sr-Cyrl-CS"/>
        </w:rPr>
        <w:t xml:space="preserve"> </w:t>
      </w:r>
      <w:r w:rsidRPr="00384CA8">
        <w:rPr>
          <w:rFonts w:cs="Arial"/>
          <w:b/>
          <w:u w:val="single"/>
          <w:lang w:val="sr-Latn-CS"/>
        </w:rPr>
        <w:t>У</w:t>
      </w:r>
      <w:r w:rsidRPr="00384CA8">
        <w:rPr>
          <w:rFonts w:cs="Arial"/>
          <w:b/>
          <w:u w:val="single"/>
          <w:lang w:val="sr-Cyrl-CS"/>
        </w:rPr>
        <w:t xml:space="preserve"> 20</w:t>
      </w:r>
      <w:r w:rsidRPr="00384CA8">
        <w:rPr>
          <w:rFonts w:cs="Arial"/>
          <w:b/>
          <w:u w:val="single"/>
          <w:lang w:val="sr-Latn-CS"/>
        </w:rPr>
        <w:t>1</w:t>
      </w:r>
      <w:r w:rsidRPr="00384CA8">
        <w:rPr>
          <w:rFonts w:cs="Arial"/>
          <w:b/>
          <w:u w:val="single"/>
          <w:lang w:val="sr-Cyrl-RS"/>
        </w:rPr>
        <w:t>6</w:t>
      </w:r>
      <w:r w:rsidRPr="00384CA8">
        <w:rPr>
          <w:rFonts w:cs="Arial"/>
          <w:b/>
          <w:u w:val="single"/>
          <w:lang w:val="sr-Cyrl-CS"/>
        </w:rPr>
        <w:t xml:space="preserve">. </w:t>
      </w:r>
      <w:r w:rsidRPr="00384CA8">
        <w:rPr>
          <w:rFonts w:cs="Arial"/>
          <w:b/>
          <w:u w:val="single"/>
          <w:lang w:val="sr-Latn-CS"/>
        </w:rPr>
        <w:t>год</w:t>
      </w:r>
      <w:r w:rsidRPr="00384CA8">
        <w:rPr>
          <w:rFonts w:cs="Arial"/>
          <w:b/>
          <w:u w:val="single"/>
          <w:lang w:val="sr-Cyrl-CS"/>
        </w:rPr>
        <w:t>.</w:t>
      </w:r>
    </w:p>
    <w:p w:rsidR="00AF6297" w:rsidRDefault="00AF6297" w:rsidP="00AF6297">
      <w:pPr>
        <w:widowControl w:val="0"/>
        <w:autoSpaceDE w:val="0"/>
        <w:autoSpaceDN w:val="0"/>
        <w:adjustRightInd w:val="0"/>
        <w:spacing w:before="0"/>
        <w:rPr>
          <w:rFonts w:cs="Arial"/>
          <w:b/>
          <w:bCs/>
          <w:lang w:val="sr-Latn-CS"/>
        </w:rPr>
      </w:pPr>
    </w:p>
    <w:p w:rsidR="0016622C" w:rsidRPr="00384CA8" w:rsidRDefault="0016622C" w:rsidP="00AF6297">
      <w:pPr>
        <w:widowControl w:val="0"/>
        <w:autoSpaceDE w:val="0"/>
        <w:autoSpaceDN w:val="0"/>
        <w:adjustRightInd w:val="0"/>
        <w:spacing w:before="0"/>
        <w:rPr>
          <w:rFonts w:cs="Arial"/>
          <w:b/>
          <w:bCs/>
          <w:lang w:val="sr-Latn-CS"/>
        </w:rPr>
      </w:pPr>
    </w:p>
    <w:p w:rsidR="00AF6297" w:rsidRPr="00B6237E" w:rsidRDefault="00AF6297" w:rsidP="00AF6297">
      <w:pPr>
        <w:widowControl w:val="0"/>
        <w:autoSpaceDE w:val="0"/>
        <w:autoSpaceDN w:val="0"/>
        <w:adjustRightInd w:val="0"/>
        <w:spacing w:before="0"/>
        <w:rPr>
          <w:rFonts w:cs="Arial"/>
          <w:bCs/>
          <w:u w:val="single"/>
          <w:lang w:val="sr-Cyrl-RS"/>
        </w:rPr>
      </w:pPr>
      <w:r w:rsidRPr="00B6237E">
        <w:rPr>
          <w:rFonts w:cs="Arial"/>
          <w:bCs/>
          <w:u w:val="single"/>
          <w:lang w:val="sr-Latn-CS"/>
        </w:rPr>
        <w:t xml:space="preserve">1. </w:t>
      </w:r>
      <w:r w:rsidRPr="00B6237E">
        <w:rPr>
          <w:rFonts w:cs="Arial"/>
          <w:bCs/>
          <w:u w:val="single"/>
          <w:lang w:val="sr-Cyrl-RS"/>
        </w:rPr>
        <w:t>РЕДОВНО ОДРЖАВАЊЕ ВАТРОСТАЛНОГ ОЗИДА  БЛОКОВА Б1 И Б2</w:t>
      </w:r>
    </w:p>
    <w:tbl>
      <w:tblPr>
        <w:tblW w:w="974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525"/>
        <w:gridCol w:w="709"/>
        <w:gridCol w:w="1417"/>
        <w:gridCol w:w="1276"/>
        <w:gridCol w:w="1276"/>
      </w:tblGrid>
      <w:tr w:rsidR="00AF6297" w:rsidRPr="00B6237E" w:rsidTr="00AF6297">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lang w:val="sr-Latn-CS"/>
              </w:rPr>
            </w:pPr>
            <w:r w:rsidRPr="00B6237E">
              <w:rPr>
                <w:rFonts w:cs="Arial"/>
                <w:bCs/>
                <w:lang w:val="sr-Latn-CS"/>
              </w:rPr>
              <w:t>Р.Б</w:t>
            </w:r>
          </w:p>
        </w:tc>
        <w:tc>
          <w:tcPr>
            <w:tcW w:w="4525"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rPr>
            </w:pPr>
          </w:p>
          <w:p w:rsidR="00AF6297" w:rsidRPr="00B6237E" w:rsidRDefault="00AF6297" w:rsidP="00AF6297">
            <w:pPr>
              <w:widowControl w:val="0"/>
              <w:autoSpaceDE w:val="0"/>
              <w:autoSpaceDN w:val="0"/>
              <w:adjustRightInd w:val="0"/>
              <w:spacing w:before="0"/>
              <w:jc w:val="center"/>
              <w:rPr>
                <w:rFonts w:cs="Arial"/>
                <w:bCs/>
                <w:lang w:val="sr-Latn-CS"/>
              </w:rPr>
            </w:pPr>
            <w:r w:rsidRPr="00B6237E">
              <w:rPr>
                <w:rFonts w:cs="Arial"/>
                <w:bCs/>
                <w:lang w:val="sr-Latn-CS"/>
              </w:rPr>
              <w:t>ВРСТА РАДОВА</w:t>
            </w:r>
          </w:p>
        </w:tc>
        <w:tc>
          <w:tcPr>
            <w:tcW w:w="709" w:type="dxa"/>
            <w:tcBorders>
              <w:top w:val="double" w:sz="4" w:space="0" w:color="auto"/>
              <w:left w:val="single" w:sz="12" w:space="0" w:color="auto"/>
              <w:bottom w:val="double" w:sz="4" w:space="0" w:color="auto"/>
              <w:right w:val="single" w:sz="12" w:space="0" w:color="auto"/>
            </w:tcBorders>
            <w:shd w:val="clear" w:color="auto" w:fill="auto"/>
          </w:tcPr>
          <w:p w:rsidR="00AF6297" w:rsidRPr="00B6237E" w:rsidRDefault="00AF6297" w:rsidP="00AF6297">
            <w:pPr>
              <w:widowControl w:val="0"/>
              <w:autoSpaceDE w:val="0"/>
              <w:autoSpaceDN w:val="0"/>
              <w:adjustRightInd w:val="0"/>
              <w:spacing w:before="0"/>
              <w:jc w:val="center"/>
              <w:rPr>
                <w:rFonts w:cs="Arial"/>
                <w:bCs/>
                <w:lang w:val="sr-Cyrl-CS"/>
              </w:rPr>
            </w:pPr>
          </w:p>
          <w:p w:rsidR="00AF6297" w:rsidRPr="00B6237E" w:rsidRDefault="00AF6297" w:rsidP="00AF6297">
            <w:pPr>
              <w:widowControl w:val="0"/>
              <w:autoSpaceDE w:val="0"/>
              <w:autoSpaceDN w:val="0"/>
              <w:adjustRightInd w:val="0"/>
              <w:spacing w:before="0"/>
              <w:jc w:val="center"/>
              <w:rPr>
                <w:rFonts w:cs="Arial"/>
                <w:bCs/>
                <w:lang w:val="sr-Cyrl-CS"/>
              </w:rPr>
            </w:pPr>
            <w:r w:rsidRPr="00B6237E">
              <w:rPr>
                <w:rFonts w:cs="Arial"/>
                <w:bCs/>
                <w:lang w:val="sr-Cyrl-CS"/>
              </w:rPr>
              <w:t>Ј.М</w:t>
            </w:r>
          </w:p>
        </w:tc>
        <w:tc>
          <w:tcPr>
            <w:tcW w:w="1417"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lang w:val="sr-Latn-CS"/>
              </w:rPr>
            </w:pPr>
            <w:r w:rsidRPr="00B6237E">
              <w:rPr>
                <w:rFonts w:cs="Arial"/>
                <w:bCs/>
                <w:lang w:val="sr-Latn-CS"/>
              </w:rPr>
              <w:t>КОЛИЧИНА</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lang w:val="sr-Latn-CS"/>
              </w:rPr>
            </w:pPr>
            <w:r w:rsidRPr="00B6237E">
              <w:rPr>
                <w:rFonts w:cs="Arial"/>
                <w:bCs/>
                <w:lang w:val="sr-Latn-CS"/>
              </w:rPr>
              <w:t>ЈЕДИНИЧНА ЦЕНА</w:t>
            </w:r>
          </w:p>
        </w:tc>
        <w:tc>
          <w:tcPr>
            <w:tcW w:w="1276" w:type="dxa"/>
            <w:tcBorders>
              <w:top w:val="double" w:sz="4" w:space="0" w:color="auto"/>
              <w:left w:val="single" w:sz="12" w:space="0" w:color="auto"/>
              <w:bottom w:val="double" w:sz="4" w:space="0" w:color="auto"/>
              <w:right w:val="double" w:sz="4"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lang w:val="sr-Latn-CS"/>
              </w:rPr>
            </w:pPr>
            <w:r w:rsidRPr="00B6237E">
              <w:rPr>
                <w:rFonts w:cs="Arial"/>
                <w:bCs/>
                <w:lang w:val="sr-Latn-CS"/>
              </w:rPr>
              <w:t>ВРЕДНОСТ</w:t>
            </w:r>
          </w:p>
        </w:tc>
      </w:tr>
      <w:tr w:rsidR="00AF6297" w:rsidRPr="00B6237E" w:rsidTr="00AF6297">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1.</w:t>
            </w:r>
          </w:p>
        </w:tc>
        <w:tc>
          <w:tcPr>
            <w:tcW w:w="4525"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rPr>
                <w:rFonts w:cs="Arial"/>
                <w:lang w:val="sr-Cyrl-CS"/>
              </w:rPr>
            </w:pPr>
            <w:r w:rsidRPr="00B6237E">
              <w:rPr>
                <w:rFonts w:cs="Arial"/>
                <w:lang w:val="sr-Cyrl-CS"/>
              </w:rPr>
              <w:t>Набавка и транспорт до градилиста ватроотпорног бетона.</w:t>
            </w:r>
          </w:p>
        </w:tc>
        <w:tc>
          <w:tcPr>
            <w:tcW w:w="709"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кг</w:t>
            </w:r>
          </w:p>
        </w:tc>
        <w:tc>
          <w:tcPr>
            <w:tcW w:w="1417"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RS"/>
              </w:rPr>
              <w:t>42</w:t>
            </w:r>
            <w:r w:rsidRPr="00B6237E">
              <w:rPr>
                <w:rFonts w:cs="Arial"/>
                <w:lang w:val="sr-Cyrl-CS"/>
              </w:rPr>
              <w:t>.000,00</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rPr>
              <w:t>/</w:t>
            </w:r>
          </w:p>
        </w:tc>
        <w:tc>
          <w:tcPr>
            <w:tcW w:w="1276" w:type="dxa"/>
            <w:tcBorders>
              <w:top w:val="double" w:sz="4" w:space="0" w:color="auto"/>
              <w:left w:val="single" w:sz="12" w:space="0" w:color="auto"/>
              <w:bottom w:val="double" w:sz="4" w:space="0" w:color="auto"/>
              <w:right w:val="double" w:sz="4"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w:t>
            </w:r>
          </w:p>
        </w:tc>
      </w:tr>
      <w:tr w:rsidR="00AF6297" w:rsidRPr="00B6237E" w:rsidTr="00AF6297">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2.</w:t>
            </w:r>
          </w:p>
        </w:tc>
        <w:tc>
          <w:tcPr>
            <w:tcW w:w="4525"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rPr>
                <w:rFonts w:cs="Arial"/>
                <w:lang w:val="sr-Cyrl-CS"/>
              </w:rPr>
            </w:pPr>
            <w:r w:rsidRPr="00B6237E">
              <w:rPr>
                <w:rFonts w:cs="Arial"/>
                <w:lang w:val="sr-Cyrl-CS"/>
              </w:rPr>
              <w:t>Набавка и транспорт до градилиста термоизолационог бетона.</w:t>
            </w:r>
          </w:p>
        </w:tc>
        <w:tc>
          <w:tcPr>
            <w:tcW w:w="709"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кг</w:t>
            </w:r>
          </w:p>
        </w:tc>
        <w:tc>
          <w:tcPr>
            <w:tcW w:w="1417"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5.000,00</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rPr>
              <w:t>/</w:t>
            </w:r>
          </w:p>
        </w:tc>
        <w:tc>
          <w:tcPr>
            <w:tcW w:w="1276" w:type="dxa"/>
            <w:tcBorders>
              <w:top w:val="double" w:sz="4" w:space="0" w:color="auto"/>
              <w:left w:val="single" w:sz="12" w:space="0" w:color="auto"/>
              <w:bottom w:val="double" w:sz="4" w:space="0" w:color="auto"/>
              <w:right w:val="double" w:sz="4"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w:t>
            </w:r>
          </w:p>
        </w:tc>
      </w:tr>
      <w:tr w:rsidR="00AF6297" w:rsidRPr="00B6237E" w:rsidTr="00AF6297">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lastRenderedPageBreak/>
              <w:t>3.</w:t>
            </w:r>
          </w:p>
        </w:tc>
        <w:tc>
          <w:tcPr>
            <w:tcW w:w="4525"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rPr>
                <w:rFonts w:cs="Arial"/>
                <w:lang w:val="sl-SI"/>
              </w:rPr>
            </w:pPr>
            <w:r w:rsidRPr="00B6237E">
              <w:rPr>
                <w:rFonts w:cs="Arial"/>
                <w:lang w:val="sr-Cyrl-RS"/>
              </w:rPr>
              <w:t>Набавка и транспорт до градилишта стиропора д=10мм</w:t>
            </w:r>
          </w:p>
        </w:tc>
        <w:tc>
          <w:tcPr>
            <w:tcW w:w="709"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RS"/>
              </w:rPr>
            </w:pPr>
            <w:r w:rsidRPr="00B6237E">
              <w:rPr>
                <w:rFonts w:cs="Arial"/>
                <w:lang w:val="sr-Cyrl-RS"/>
              </w:rPr>
              <w:t>м²</w:t>
            </w:r>
          </w:p>
        </w:tc>
        <w:tc>
          <w:tcPr>
            <w:tcW w:w="1417"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RS"/>
              </w:rPr>
            </w:pPr>
            <w:r w:rsidRPr="00B6237E">
              <w:rPr>
                <w:rFonts w:cs="Arial"/>
                <w:lang w:val="sr-Cyrl-RS"/>
              </w:rPr>
              <w:t>50</w:t>
            </w:r>
            <w:r w:rsidR="000545D3">
              <w:rPr>
                <w:rFonts w:cs="Arial"/>
                <w:lang w:val="sr-Cyrl-RS"/>
              </w:rPr>
              <w:t>,00</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rPr>
              <w:t>/</w:t>
            </w:r>
          </w:p>
        </w:tc>
        <w:tc>
          <w:tcPr>
            <w:tcW w:w="1276" w:type="dxa"/>
            <w:tcBorders>
              <w:top w:val="double" w:sz="4" w:space="0" w:color="auto"/>
              <w:left w:val="single" w:sz="12" w:space="0" w:color="auto"/>
              <w:bottom w:val="double" w:sz="4" w:space="0" w:color="auto"/>
              <w:right w:val="double" w:sz="4"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w:t>
            </w:r>
          </w:p>
        </w:tc>
      </w:tr>
      <w:tr w:rsidR="00AF6297" w:rsidRPr="00B6237E" w:rsidTr="00AF6297">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4.</w:t>
            </w:r>
          </w:p>
        </w:tc>
        <w:tc>
          <w:tcPr>
            <w:tcW w:w="4525"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rPr>
                <w:rFonts w:cs="Arial"/>
                <w:lang w:val="sr-Cyrl-RS"/>
              </w:rPr>
            </w:pPr>
            <w:r w:rsidRPr="00B6237E">
              <w:rPr>
                <w:rFonts w:cs="Arial"/>
                <w:lang w:val="sl-SI"/>
              </w:rPr>
              <w:t xml:space="preserve">Набавка и транспорт </w:t>
            </w:r>
            <w:r w:rsidRPr="00B6237E">
              <w:rPr>
                <w:rFonts w:cs="Arial"/>
                <w:lang w:val="sr-Cyrl-RS"/>
              </w:rPr>
              <w:t>до градилишта шамотног малтера.</w:t>
            </w:r>
          </w:p>
        </w:tc>
        <w:tc>
          <w:tcPr>
            <w:tcW w:w="709"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RS"/>
              </w:rPr>
            </w:pPr>
            <w:r w:rsidRPr="00B6237E">
              <w:rPr>
                <w:rFonts w:cs="Arial"/>
                <w:lang w:val="sr-Cyrl-RS"/>
              </w:rPr>
              <w:t>кг.</w:t>
            </w:r>
          </w:p>
        </w:tc>
        <w:tc>
          <w:tcPr>
            <w:tcW w:w="1417"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RS"/>
              </w:rPr>
            </w:pPr>
            <w:r w:rsidRPr="00B6237E">
              <w:rPr>
                <w:rFonts w:cs="Arial"/>
                <w:lang w:val="sr-Cyrl-RS"/>
              </w:rPr>
              <w:t>1000</w:t>
            </w:r>
            <w:r w:rsidR="000545D3">
              <w:rPr>
                <w:rFonts w:cs="Arial"/>
                <w:lang w:val="sr-Cyrl-RS"/>
              </w:rPr>
              <w:t>,00</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rPr>
              <w:t>/</w:t>
            </w:r>
          </w:p>
        </w:tc>
        <w:tc>
          <w:tcPr>
            <w:tcW w:w="1276" w:type="dxa"/>
            <w:tcBorders>
              <w:top w:val="double" w:sz="4" w:space="0" w:color="auto"/>
              <w:left w:val="single" w:sz="12" w:space="0" w:color="auto"/>
              <w:bottom w:val="double" w:sz="4" w:space="0" w:color="auto"/>
              <w:right w:val="double" w:sz="4"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w:t>
            </w:r>
          </w:p>
        </w:tc>
      </w:tr>
      <w:tr w:rsidR="00AF6297" w:rsidRPr="00B6237E" w:rsidTr="00AF6297">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RS"/>
              </w:rPr>
              <w:t>5</w:t>
            </w:r>
            <w:r w:rsidRPr="00B6237E">
              <w:rPr>
                <w:rFonts w:cs="Arial"/>
                <w:lang w:val="sr-Latn-CS"/>
              </w:rPr>
              <w:t>.</w:t>
            </w:r>
          </w:p>
        </w:tc>
        <w:tc>
          <w:tcPr>
            <w:tcW w:w="4525"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rPr>
                <w:rFonts w:cs="Arial"/>
                <w:lang w:val="sr-Cyrl-RS"/>
              </w:rPr>
            </w:pPr>
            <w:r w:rsidRPr="00B6237E">
              <w:rPr>
                <w:rFonts w:cs="Arial"/>
                <w:lang w:val="sl-SI"/>
              </w:rPr>
              <w:t xml:space="preserve">Набавка и транспорт </w:t>
            </w:r>
            <w:r w:rsidRPr="00B6237E">
              <w:rPr>
                <w:rFonts w:cs="Arial"/>
                <w:lang w:val="sr-Cyrl-RS"/>
              </w:rPr>
              <w:t xml:space="preserve">до градилишта </w:t>
            </w:r>
            <w:r w:rsidRPr="00B6237E">
              <w:rPr>
                <w:rFonts w:cs="Arial"/>
                <w:lang w:val="sl-SI"/>
              </w:rPr>
              <w:t>битулита 20/1</w:t>
            </w:r>
            <w:r w:rsidRPr="00B6237E">
              <w:rPr>
                <w:rFonts w:cs="Arial"/>
                <w:lang w:val="sr-Cyrl-RS"/>
              </w:rPr>
              <w:t>.</w:t>
            </w:r>
          </w:p>
        </w:tc>
        <w:tc>
          <w:tcPr>
            <w:tcW w:w="709"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лит</w:t>
            </w:r>
          </w:p>
        </w:tc>
        <w:tc>
          <w:tcPr>
            <w:tcW w:w="1417"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20,00</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rPr>
              <w:t>/</w:t>
            </w:r>
          </w:p>
        </w:tc>
        <w:tc>
          <w:tcPr>
            <w:tcW w:w="1276" w:type="dxa"/>
            <w:tcBorders>
              <w:top w:val="double" w:sz="4" w:space="0" w:color="auto"/>
              <w:left w:val="single" w:sz="12" w:space="0" w:color="auto"/>
              <w:bottom w:val="double" w:sz="4" w:space="0" w:color="auto"/>
              <w:right w:val="double" w:sz="4"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w:t>
            </w:r>
          </w:p>
        </w:tc>
      </w:tr>
      <w:tr w:rsidR="00AF6297" w:rsidRPr="00B6237E" w:rsidTr="00AF6297">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RS"/>
              </w:rPr>
            </w:pPr>
            <w:r w:rsidRPr="00B6237E">
              <w:rPr>
                <w:rFonts w:cs="Arial"/>
                <w:lang w:val="sr-Cyrl-RS"/>
              </w:rPr>
              <w:t>6.</w:t>
            </w:r>
          </w:p>
        </w:tc>
        <w:tc>
          <w:tcPr>
            <w:tcW w:w="4525"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rPr>
                <w:rFonts w:cs="Arial"/>
                <w:lang w:val="sr-Cyrl-RS"/>
              </w:rPr>
            </w:pPr>
            <w:r w:rsidRPr="00B6237E">
              <w:rPr>
                <w:rFonts w:cs="Arial"/>
                <w:lang w:val="sl-SI"/>
              </w:rPr>
              <w:t>Набавка материјала од челика прокрон 10 или еквивалент   ø</w:t>
            </w:r>
            <w:r w:rsidRPr="00B6237E">
              <w:rPr>
                <w:rFonts w:cs="Arial"/>
                <w:lang w:val="sr-Cyrl-RS"/>
              </w:rPr>
              <w:t>6, ø8</w:t>
            </w:r>
          </w:p>
        </w:tc>
        <w:tc>
          <w:tcPr>
            <w:tcW w:w="709"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RS"/>
              </w:rPr>
            </w:pPr>
            <w:r w:rsidRPr="00B6237E">
              <w:rPr>
                <w:rFonts w:cs="Arial"/>
                <w:lang w:val="sr-Cyrl-RS"/>
              </w:rPr>
              <w:t>кг.</w:t>
            </w:r>
          </w:p>
        </w:tc>
        <w:tc>
          <w:tcPr>
            <w:tcW w:w="1417"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RS"/>
              </w:rPr>
            </w:pPr>
            <w:r w:rsidRPr="00B6237E">
              <w:rPr>
                <w:rFonts w:cs="Arial"/>
                <w:lang w:val="sr-Cyrl-RS"/>
              </w:rPr>
              <w:t>100</w:t>
            </w:r>
            <w:r w:rsidR="000545D3">
              <w:rPr>
                <w:rFonts w:cs="Arial"/>
                <w:lang w:val="sr-Cyrl-RS"/>
              </w:rPr>
              <w:t>,00</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rPr>
              <w:t>/</w:t>
            </w:r>
          </w:p>
        </w:tc>
        <w:tc>
          <w:tcPr>
            <w:tcW w:w="1276" w:type="dxa"/>
            <w:tcBorders>
              <w:top w:val="double" w:sz="4" w:space="0" w:color="auto"/>
              <w:left w:val="single" w:sz="12" w:space="0" w:color="auto"/>
              <w:bottom w:val="double" w:sz="4" w:space="0" w:color="auto"/>
              <w:right w:val="double" w:sz="4"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w:t>
            </w:r>
          </w:p>
        </w:tc>
      </w:tr>
      <w:tr w:rsidR="00AF6297" w:rsidRPr="00B6237E" w:rsidTr="00AF6297">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RS"/>
              </w:rPr>
              <w:t>6</w:t>
            </w:r>
            <w:r w:rsidRPr="00B6237E">
              <w:rPr>
                <w:rFonts w:cs="Arial"/>
                <w:lang w:val="sr-Latn-CS"/>
              </w:rPr>
              <w:t>.</w:t>
            </w:r>
          </w:p>
        </w:tc>
        <w:tc>
          <w:tcPr>
            <w:tcW w:w="4525"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left"/>
              <w:rPr>
                <w:rFonts w:cs="Arial"/>
                <w:lang w:val="sl-SI"/>
              </w:rPr>
            </w:pPr>
            <w:r w:rsidRPr="00B6237E">
              <w:rPr>
                <w:rFonts w:cs="Arial"/>
                <w:lang w:val="sl-SI"/>
              </w:rPr>
              <w:t>ТЕКУЋЕ ОДРЖАВАЊЕ И ИНТЕРВЕНТНИ РАДОВИ - Уграђивање ватроотпорног и термо</w:t>
            </w:r>
            <w:r w:rsidRPr="00B6237E">
              <w:rPr>
                <w:rFonts w:cs="Arial"/>
                <w:lang w:val="sr-Cyrl-RS"/>
              </w:rPr>
              <w:t xml:space="preserve"> </w:t>
            </w:r>
            <w:r w:rsidRPr="00B6237E">
              <w:rPr>
                <w:rFonts w:cs="Arial"/>
                <w:lang w:val="sl-SI"/>
              </w:rPr>
              <w:t>-</w:t>
            </w:r>
            <w:r w:rsidRPr="00B6237E">
              <w:rPr>
                <w:rFonts w:cs="Arial"/>
                <w:lang w:val="sr-Cyrl-RS"/>
              </w:rPr>
              <w:t xml:space="preserve"> </w:t>
            </w:r>
            <w:r w:rsidRPr="00B6237E">
              <w:rPr>
                <w:rFonts w:cs="Arial"/>
                <w:lang w:val="sl-SI"/>
              </w:rPr>
              <w:t>изолационог бетона торкретирањем са свим припремним радовима</w:t>
            </w:r>
            <w:r w:rsidRPr="00B6237E">
              <w:rPr>
                <w:rFonts w:cs="Arial"/>
                <w:lang w:val="sr-Cyrl-RS"/>
              </w:rPr>
              <w:t>( монтажа скеле, одшљакивање, обијање оштећеног озида, варење анкера, премаз битулитом, постављање стиропора итд.)</w:t>
            </w:r>
            <w:r w:rsidRPr="00B6237E">
              <w:rPr>
                <w:rFonts w:cs="Arial"/>
                <w:lang w:val="sl-SI"/>
              </w:rPr>
              <w:t xml:space="preserve"> Бетон обезбеђује </w:t>
            </w:r>
            <w:r w:rsidRPr="00B6237E">
              <w:rPr>
                <w:rFonts w:cs="Arial"/>
                <w:lang w:val="sr-Cyrl-RS"/>
              </w:rPr>
              <w:t>Н</w:t>
            </w:r>
            <w:r w:rsidRPr="00B6237E">
              <w:rPr>
                <w:rFonts w:cs="Arial"/>
                <w:lang w:val="sl-SI"/>
              </w:rPr>
              <w:t>аручилац посла</w:t>
            </w:r>
            <w:r w:rsidRPr="00B6237E">
              <w:rPr>
                <w:rFonts w:cs="Arial"/>
                <w:lang w:val="sr-Cyrl-RS"/>
              </w:rPr>
              <w:t xml:space="preserve"> налогом за набавку или из сопствених залиха</w:t>
            </w:r>
            <w:r w:rsidRPr="00B6237E">
              <w:rPr>
                <w:rFonts w:cs="Arial"/>
                <w:lang w:val="sl-SI"/>
              </w:rPr>
              <w:t>. У цену урачунати рад радника и ангажовање комплетне опреме. Обрачунава се и плаћа по кг. уграђеног бетона.</w:t>
            </w:r>
          </w:p>
        </w:tc>
        <w:tc>
          <w:tcPr>
            <w:tcW w:w="709"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l-SI"/>
              </w:rPr>
              <w:t>кг</w:t>
            </w:r>
          </w:p>
        </w:tc>
        <w:tc>
          <w:tcPr>
            <w:tcW w:w="1417"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RS"/>
              </w:rPr>
              <w:t>45</w:t>
            </w:r>
            <w:r w:rsidRPr="00B6237E">
              <w:rPr>
                <w:rFonts w:cs="Arial"/>
                <w:lang w:val="sr-Latn-CS"/>
              </w:rPr>
              <w:t>.000,00</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rPr>
              <w:t>/</w:t>
            </w:r>
          </w:p>
        </w:tc>
        <w:tc>
          <w:tcPr>
            <w:tcW w:w="1276" w:type="dxa"/>
            <w:tcBorders>
              <w:top w:val="double" w:sz="4" w:space="0" w:color="auto"/>
              <w:left w:val="single" w:sz="12" w:space="0" w:color="auto"/>
              <w:bottom w:val="double" w:sz="4" w:space="0" w:color="auto"/>
              <w:right w:val="double" w:sz="4"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w:t>
            </w:r>
          </w:p>
        </w:tc>
      </w:tr>
      <w:tr w:rsidR="00AF6297" w:rsidRPr="00B6237E" w:rsidTr="00AF6297">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lang w:val="sl-SI"/>
              </w:rPr>
            </w:pPr>
            <w:r w:rsidRPr="00B6237E">
              <w:rPr>
                <w:rFonts w:cs="Arial"/>
                <w:bCs/>
                <w:lang w:val="sr-Cyrl-RS"/>
              </w:rPr>
              <w:t>7</w:t>
            </w:r>
            <w:r w:rsidRPr="00B6237E">
              <w:rPr>
                <w:rFonts w:cs="Arial"/>
                <w:bCs/>
                <w:lang w:val="sl-SI"/>
              </w:rPr>
              <w:t>.</w:t>
            </w:r>
          </w:p>
        </w:tc>
        <w:tc>
          <w:tcPr>
            <w:tcW w:w="4525" w:type="dxa"/>
            <w:tcBorders>
              <w:top w:val="double" w:sz="4" w:space="0" w:color="auto"/>
              <w:left w:val="double" w:sz="4"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rPr>
                <w:rFonts w:cs="Arial"/>
                <w:bCs/>
                <w:lang w:val="sl-SI"/>
              </w:rPr>
            </w:pPr>
            <w:r w:rsidRPr="00B6237E">
              <w:rPr>
                <w:rFonts w:cs="Arial"/>
                <w:lang w:val="sl-SI"/>
              </w:rPr>
              <w:t>ТЕКУЋЕ ОДРЖАВАЊЕ И ИНТЕРВЕНТНИ РАДОВИ - Уграђивање потребних  анкера, керамичке вуне, формованих  опека, шамотног  брашна  и стаклене  воде са свим припремним радовима. Материјал обезбеђује Наручилац посла</w:t>
            </w:r>
            <w:r w:rsidRPr="00B6237E">
              <w:rPr>
                <w:rFonts w:cs="Arial"/>
                <w:lang w:val="sr-Cyrl-RS"/>
              </w:rPr>
              <w:t xml:space="preserve"> налогом за набавку или из сопствених залиха</w:t>
            </w:r>
            <w:r w:rsidRPr="00B6237E">
              <w:rPr>
                <w:rFonts w:cs="Arial"/>
                <w:lang w:val="sl-SI"/>
              </w:rPr>
              <w:t>. У цену урачунати рад радника и ангажовање комплетне опреме. Обрачунава се и плаћа по кг. уграђеног материјала.</w:t>
            </w:r>
          </w:p>
        </w:tc>
        <w:tc>
          <w:tcPr>
            <w:tcW w:w="709"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lang w:val="sl-SI"/>
              </w:rPr>
            </w:pPr>
            <w:r w:rsidRPr="00B6237E">
              <w:rPr>
                <w:rFonts w:cs="Arial"/>
                <w:bCs/>
                <w:lang w:val="sl-SI"/>
              </w:rPr>
              <w:t>кг</w:t>
            </w:r>
          </w:p>
        </w:tc>
        <w:tc>
          <w:tcPr>
            <w:tcW w:w="1417" w:type="dxa"/>
            <w:tcBorders>
              <w:top w:val="double" w:sz="4" w:space="0" w:color="auto"/>
              <w:left w:val="single" w:sz="12" w:space="0" w:color="auto"/>
              <w:bottom w:val="double" w:sz="4" w:space="0" w:color="auto"/>
              <w:right w:val="double" w:sz="4"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lang w:val="sr-Latn-CS"/>
              </w:rPr>
            </w:pPr>
            <w:r w:rsidRPr="00B6237E">
              <w:rPr>
                <w:rFonts w:cs="Arial"/>
                <w:bCs/>
                <w:lang w:val="sr-Latn-CS"/>
              </w:rPr>
              <w:t>15.000,00</w:t>
            </w:r>
          </w:p>
        </w:tc>
        <w:tc>
          <w:tcPr>
            <w:tcW w:w="1276" w:type="dxa"/>
            <w:tcBorders>
              <w:top w:val="double" w:sz="4" w:space="0" w:color="auto"/>
              <w:left w:val="double" w:sz="4"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rPr>
            </w:pPr>
            <w:r w:rsidRPr="00B6237E">
              <w:rPr>
                <w:rFonts w:cs="Arial"/>
                <w:bCs/>
              </w:rPr>
              <w:t>/</w:t>
            </w:r>
          </w:p>
        </w:tc>
        <w:tc>
          <w:tcPr>
            <w:tcW w:w="1276" w:type="dxa"/>
            <w:tcBorders>
              <w:top w:val="double" w:sz="4" w:space="0" w:color="auto"/>
              <w:left w:val="single" w:sz="12" w:space="0" w:color="auto"/>
              <w:bottom w:val="double" w:sz="4" w:space="0" w:color="auto"/>
              <w:right w:val="double" w:sz="4"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rPr>
            </w:pPr>
            <w:r w:rsidRPr="00B6237E">
              <w:rPr>
                <w:rFonts w:cs="Arial"/>
                <w:bCs/>
              </w:rPr>
              <w:t>/</w:t>
            </w:r>
          </w:p>
        </w:tc>
      </w:tr>
      <w:tr w:rsidR="00AF6297" w:rsidRPr="00B6237E" w:rsidTr="00AF6297">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lang w:val="sl-SI"/>
              </w:rPr>
            </w:pPr>
            <w:r w:rsidRPr="00B6237E">
              <w:rPr>
                <w:rFonts w:cs="Arial"/>
                <w:bCs/>
                <w:lang w:val="sr-Cyrl-RS"/>
              </w:rPr>
              <w:t>8</w:t>
            </w:r>
            <w:r w:rsidRPr="00B6237E">
              <w:rPr>
                <w:rFonts w:cs="Arial"/>
                <w:bCs/>
                <w:lang w:val="sl-SI"/>
              </w:rPr>
              <w:t>.</w:t>
            </w:r>
          </w:p>
        </w:tc>
        <w:tc>
          <w:tcPr>
            <w:tcW w:w="4525" w:type="dxa"/>
            <w:tcBorders>
              <w:top w:val="double" w:sz="4" w:space="0" w:color="auto"/>
              <w:left w:val="double" w:sz="4"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lang w:val="sl-SI"/>
              </w:rPr>
            </w:pPr>
            <w:r w:rsidRPr="00B6237E">
              <w:rPr>
                <w:rFonts w:cs="Arial"/>
                <w:bCs/>
                <w:lang w:val="sl-SI"/>
              </w:rPr>
              <w:t>Непредвиђени радови само по захтеву надзорног органа.</w:t>
            </w:r>
          </w:p>
        </w:tc>
        <w:tc>
          <w:tcPr>
            <w:tcW w:w="709"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lang w:val="sl-SI"/>
              </w:rPr>
            </w:pPr>
            <w:r w:rsidRPr="00B6237E">
              <w:rPr>
                <w:rFonts w:cs="Arial"/>
                <w:bCs/>
                <w:lang w:val="sl-SI"/>
              </w:rPr>
              <w:t>Нч</w:t>
            </w:r>
          </w:p>
        </w:tc>
        <w:tc>
          <w:tcPr>
            <w:tcW w:w="1417" w:type="dxa"/>
            <w:tcBorders>
              <w:top w:val="double" w:sz="4" w:space="0" w:color="auto"/>
              <w:left w:val="single" w:sz="12" w:space="0" w:color="auto"/>
              <w:bottom w:val="double" w:sz="4" w:space="0" w:color="auto"/>
              <w:right w:val="double" w:sz="4"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lang w:val="sr-Latn-CS"/>
              </w:rPr>
            </w:pPr>
            <w:r w:rsidRPr="00B6237E">
              <w:rPr>
                <w:rFonts w:cs="Arial"/>
                <w:bCs/>
                <w:lang w:val="sr-Cyrl-RS"/>
              </w:rPr>
              <w:t>50</w:t>
            </w:r>
            <w:r w:rsidRPr="00B6237E">
              <w:rPr>
                <w:rFonts w:cs="Arial"/>
                <w:bCs/>
                <w:lang w:val="sr-Latn-CS"/>
              </w:rPr>
              <w:t>0,00</w:t>
            </w:r>
          </w:p>
        </w:tc>
        <w:tc>
          <w:tcPr>
            <w:tcW w:w="1276" w:type="dxa"/>
            <w:tcBorders>
              <w:top w:val="double" w:sz="4" w:space="0" w:color="auto"/>
              <w:left w:val="double" w:sz="4"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rPr>
            </w:pPr>
            <w:r w:rsidRPr="00B6237E">
              <w:rPr>
                <w:rFonts w:cs="Arial"/>
                <w:bCs/>
              </w:rPr>
              <w:t>/</w:t>
            </w:r>
          </w:p>
        </w:tc>
        <w:tc>
          <w:tcPr>
            <w:tcW w:w="1276" w:type="dxa"/>
            <w:tcBorders>
              <w:top w:val="double" w:sz="4" w:space="0" w:color="auto"/>
              <w:left w:val="single" w:sz="12" w:space="0" w:color="auto"/>
              <w:bottom w:val="double" w:sz="4" w:space="0" w:color="auto"/>
              <w:right w:val="double" w:sz="4"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rPr>
            </w:pPr>
            <w:r w:rsidRPr="00B6237E">
              <w:rPr>
                <w:rFonts w:cs="Arial"/>
                <w:bCs/>
              </w:rPr>
              <w:t>/</w:t>
            </w:r>
          </w:p>
        </w:tc>
      </w:tr>
      <w:tr w:rsidR="00AF6297" w:rsidRPr="00B6237E" w:rsidTr="00AF6297">
        <w:trPr>
          <w:trHeight w:val="463"/>
        </w:trPr>
        <w:tc>
          <w:tcPr>
            <w:tcW w:w="5774" w:type="dxa"/>
            <w:gridSpan w:val="3"/>
            <w:tcBorders>
              <w:top w:val="double" w:sz="4" w:space="0" w:color="auto"/>
              <w:left w:val="double" w:sz="4"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right"/>
              <w:rPr>
                <w:rFonts w:cs="Arial"/>
                <w:bCs/>
                <w:lang w:val="sl-SI"/>
              </w:rPr>
            </w:pPr>
            <w:r w:rsidRPr="00B6237E">
              <w:rPr>
                <w:rFonts w:cs="Arial"/>
                <w:bCs/>
                <w:lang w:val="sl-SI"/>
              </w:rPr>
              <w:t>УКУПНО ШАМОТЕРСКИ РАДОВИ БЕЗ ПДВ-а:</w:t>
            </w:r>
          </w:p>
        </w:tc>
        <w:tc>
          <w:tcPr>
            <w:tcW w:w="1417"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lang w:val="sl-SI"/>
              </w:rPr>
            </w:pPr>
            <w:r w:rsidRPr="00B6237E">
              <w:rPr>
                <w:rFonts w:cs="Arial"/>
                <w:bCs/>
                <w:lang w:val="sr-Latn-CS"/>
              </w:rPr>
              <w:t>Дин.</w:t>
            </w:r>
          </w:p>
        </w:tc>
        <w:tc>
          <w:tcPr>
            <w:tcW w:w="2552"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rPr>
            </w:pPr>
            <w:r w:rsidRPr="00B6237E">
              <w:rPr>
                <w:rFonts w:cs="Arial"/>
                <w:bCs/>
              </w:rPr>
              <w:t>/</w:t>
            </w:r>
          </w:p>
        </w:tc>
      </w:tr>
      <w:tr w:rsidR="00AF6297" w:rsidRPr="00B6237E" w:rsidTr="00AF6297">
        <w:trPr>
          <w:trHeight w:val="463"/>
        </w:trPr>
        <w:tc>
          <w:tcPr>
            <w:tcW w:w="5774" w:type="dxa"/>
            <w:gridSpan w:val="3"/>
            <w:tcBorders>
              <w:top w:val="double" w:sz="4" w:space="0" w:color="auto"/>
              <w:left w:val="double" w:sz="4"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right"/>
              <w:rPr>
                <w:rFonts w:cs="Arial"/>
                <w:bCs/>
                <w:lang w:val="sl-SI"/>
              </w:rPr>
            </w:pPr>
            <w:r w:rsidRPr="00B6237E">
              <w:rPr>
                <w:rFonts w:cs="Arial"/>
                <w:bCs/>
                <w:lang w:val="sl-SI"/>
              </w:rPr>
              <w:t>ИЗНОС ПДВ-а:</w:t>
            </w:r>
          </w:p>
        </w:tc>
        <w:tc>
          <w:tcPr>
            <w:tcW w:w="1417"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lang w:val="sl-SI"/>
              </w:rPr>
            </w:pPr>
            <w:r w:rsidRPr="00B6237E">
              <w:rPr>
                <w:rFonts w:cs="Arial"/>
                <w:bCs/>
                <w:lang w:val="sr-Latn-CS"/>
              </w:rPr>
              <w:t>Дин.</w:t>
            </w:r>
          </w:p>
        </w:tc>
        <w:tc>
          <w:tcPr>
            <w:tcW w:w="2552"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rPr>
            </w:pPr>
            <w:r w:rsidRPr="00B6237E">
              <w:rPr>
                <w:rFonts w:cs="Arial"/>
                <w:bCs/>
              </w:rPr>
              <w:t>/</w:t>
            </w:r>
          </w:p>
        </w:tc>
      </w:tr>
      <w:tr w:rsidR="00AF6297" w:rsidRPr="00B6237E" w:rsidTr="00AF6297">
        <w:trPr>
          <w:trHeight w:val="463"/>
        </w:trPr>
        <w:tc>
          <w:tcPr>
            <w:tcW w:w="5774" w:type="dxa"/>
            <w:gridSpan w:val="3"/>
            <w:tcBorders>
              <w:top w:val="double" w:sz="4" w:space="0" w:color="auto"/>
              <w:left w:val="double" w:sz="4"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right"/>
              <w:rPr>
                <w:rFonts w:cs="Arial"/>
                <w:bCs/>
                <w:lang w:val="sl-SI"/>
              </w:rPr>
            </w:pPr>
            <w:r w:rsidRPr="00B6237E">
              <w:rPr>
                <w:rFonts w:cs="Arial"/>
                <w:bCs/>
                <w:lang w:val="sl-SI"/>
              </w:rPr>
              <w:t>СВЕГА ШАМОТЕРСКИ РАДОВИ СА ПДВ-ом:</w:t>
            </w:r>
          </w:p>
        </w:tc>
        <w:tc>
          <w:tcPr>
            <w:tcW w:w="1417" w:type="dxa"/>
            <w:tcBorders>
              <w:top w:val="double" w:sz="4" w:space="0" w:color="auto"/>
              <w:left w:val="single" w:sz="12" w:space="0" w:color="auto"/>
              <w:bottom w:val="double" w:sz="4" w:space="0" w:color="auto"/>
              <w:right w:val="single" w:sz="12"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lang w:val="sl-SI"/>
              </w:rPr>
            </w:pPr>
            <w:r w:rsidRPr="00B6237E">
              <w:rPr>
                <w:rFonts w:cs="Arial"/>
                <w:bCs/>
                <w:lang w:val="sr-Latn-CS"/>
              </w:rPr>
              <w:t>Дин.</w:t>
            </w:r>
          </w:p>
        </w:tc>
        <w:tc>
          <w:tcPr>
            <w:tcW w:w="2552"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AF6297" w:rsidRPr="00B6237E" w:rsidRDefault="00AF6297" w:rsidP="00AF6297">
            <w:pPr>
              <w:widowControl w:val="0"/>
              <w:autoSpaceDE w:val="0"/>
              <w:autoSpaceDN w:val="0"/>
              <w:adjustRightInd w:val="0"/>
              <w:spacing w:before="0"/>
              <w:jc w:val="center"/>
              <w:rPr>
                <w:rFonts w:cs="Arial"/>
                <w:bCs/>
              </w:rPr>
            </w:pPr>
            <w:r w:rsidRPr="00B6237E">
              <w:rPr>
                <w:rFonts w:cs="Arial"/>
                <w:bCs/>
              </w:rPr>
              <w:t>/</w:t>
            </w:r>
          </w:p>
        </w:tc>
      </w:tr>
    </w:tbl>
    <w:p w:rsidR="00AF6297" w:rsidRPr="00B6237E" w:rsidRDefault="00AF6297" w:rsidP="00AF6297">
      <w:pPr>
        <w:spacing w:before="0" w:after="200" w:line="276" w:lineRule="auto"/>
        <w:jc w:val="left"/>
        <w:rPr>
          <w:rFonts w:cs="Arial"/>
          <w:b/>
          <w:lang w:val="sr-Cyrl-RS" w:eastAsia="sr-Latn-CS"/>
        </w:rPr>
      </w:pPr>
      <w:r w:rsidRPr="00B6237E">
        <w:rPr>
          <w:rFonts w:cs="Arial"/>
          <w:b/>
          <w:lang w:val="sr-Cyrl-RS" w:eastAsia="sr-Latn-CS"/>
        </w:rPr>
        <w:t xml:space="preserve">  </w:t>
      </w:r>
      <w:r w:rsidRPr="00B6237E">
        <w:rPr>
          <w:rFonts w:cs="Arial"/>
          <w:b/>
          <w:lang w:eastAsia="sr-Latn-CS"/>
        </w:rPr>
        <w:t xml:space="preserve">     </w:t>
      </w:r>
      <w:r w:rsidRPr="00B6237E">
        <w:rPr>
          <w:rFonts w:cs="Arial"/>
          <w:b/>
          <w:lang w:val="sr-Cyrl-RS" w:eastAsia="sr-Latn-CS"/>
        </w:rPr>
        <w:t>СПЕЦИФИКАЦИЈА МАТЕРИЈАЛА</w:t>
      </w:r>
      <w:r w:rsidRPr="00B6237E">
        <w:rPr>
          <w:rFonts w:cs="Arial"/>
          <w:b/>
          <w:lang w:val="sr-Latn-CS" w:eastAsia="sr-Latn-CS"/>
        </w:rPr>
        <w:t xml:space="preserve"> </w:t>
      </w:r>
    </w:p>
    <w:p w:rsidR="00AF6297" w:rsidRPr="00B6237E" w:rsidRDefault="00AF6297" w:rsidP="003E2D03">
      <w:pPr>
        <w:widowControl w:val="0"/>
        <w:numPr>
          <w:ilvl w:val="0"/>
          <w:numId w:val="38"/>
        </w:numPr>
        <w:autoSpaceDE w:val="0"/>
        <w:autoSpaceDN w:val="0"/>
        <w:adjustRightInd w:val="0"/>
        <w:spacing w:before="0" w:after="200" w:line="276" w:lineRule="auto"/>
        <w:jc w:val="left"/>
        <w:rPr>
          <w:rFonts w:eastAsia="Calibri" w:cs="Arial"/>
          <w:b/>
          <w:iCs/>
          <w:color w:val="002060"/>
          <w:lang w:val="sr-Cyrl-RS"/>
        </w:rPr>
      </w:pPr>
      <w:r w:rsidRPr="00B6237E">
        <w:rPr>
          <w:rFonts w:eastAsia="Calibri" w:cs="Arial"/>
          <w:b/>
          <w:u w:val="single"/>
          <w:lang w:val="sr-Cyrl-RS"/>
        </w:rPr>
        <w:t xml:space="preserve">ПОТРЕБНЕ </w:t>
      </w:r>
      <w:r w:rsidRPr="00B6237E">
        <w:rPr>
          <w:rFonts w:cs="Arial"/>
          <w:b/>
          <w:u w:val="single"/>
          <w:lang w:val="sr-Latn-CS"/>
        </w:rPr>
        <w:t>КАРАКТЕРИСТИКЕ ВАТРО</w:t>
      </w:r>
      <w:r w:rsidRPr="00B6237E">
        <w:rPr>
          <w:rFonts w:cs="Arial"/>
          <w:b/>
          <w:u w:val="single"/>
          <w:lang w:val="sr-Cyrl-RS"/>
        </w:rPr>
        <w:t>СТАЛНОГ</w:t>
      </w:r>
      <w:r w:rsidRPr="00B6237E">
        <w:rPr>
          <w:rFonts w:cs="Arial"/>
          <w:b/>
          <w:u w:val="single"/>
          <w:lang w:val="sr-Latn-CS"/>
        </w:rPr>
        <w:t xml:space="preserve"> БЕТОНА:</w:t>
      </w:r>
    </w:p>
    <w:tbl>
      <w:tblPr>
        <w:tblW w:w="0" w:type="auto"/>
        <w:tblInd w:w="288" w:type="dxa"/>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ook w:val="01E0" w:firstRow="1" w:lastRow="1" w:firstColumn="1" w:lastColumn="1" w:noHBand="0" w:noVBand="0"/>
      </w:tblPr>
      <w:tblGrid>
        <w:gridCol w:w="849"/>
        <w:gridCol w:w="1239"/>
        <w:gridCol w:w="3418"/>
        <w:gridCol w:w="1086"/>
        <w:gridCol w:w="1168"/>
        <w:gridCol w:w="1197"/>
      </w:tblGrid>
      <w:tr w:rsidR="00AF6297" w:rsidRPr="00B6237E" w:rsidTr="00AF6297">
        <w:trPr>
          <w:trHeight w:val="245"/>
        </w:trPr>
        <w:tc>
          <w:tcPr>
            <w:tcW w:w="900" w:type="dxa"/>
            <w:shd w:val="clear" w:color="auto" w:fill="auto"/>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Р.Б.</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КАРАКТЕРИСТИКЕ</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ВРЕДНОСТИ</w:t>
            </w:r>
          </w:p>
        </w:tc>
      </w:tr>
      <w:tr w:rsidR="00AF6297" w:rsidRPr="00B6237E" w:rsidTr="00AF6297">
        <w:trPr>
          <w:trHeight w:val="215"/>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1</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l-SI"/>
              </w:rPr>
            </w:pPr>
            <w:r w:rsidRPr="00B6237E">
              <w:rPr>
                <w:rFonts w:cs="Arial"/>
                <w:lang w:val="sl-SI"/>
              </w:rPr>
              <w:t>Т</w:t>
            </w:r>
            <w:r w:rsidRPr="00B6237E">
              <w:rPr>
                <w:rFonts w:cs="Arial"/>
                <w:vertAlign w:val="subscript"/>
                <w:lang w:val="sl-SI"/>
              </w:rPr>
              <w:t xml:space="preserve">мax   </w:t>
            </w:r>
            <w:r w:rsidRPr="00B6237E">
              <w:rPr>
                <w:rFonts w:cs="Arial"/>
                <w:lang w:val="sl-SI"/>
              </w:rPr>
              <w:t>примене</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l-SI"/>
              </w:rPr>
            </w:pPr>
            <w:r w:rsidRPr="00B6237E">
              <w:rPr>
                <w:rFonts w:cs="Arial"/>
                <w:lang w:val="sl-SI"/>
              </w:rPr>
              <w:t>1</w:t>
            </w:r>
            <w:r w:rsidRPr="00B6237E">
              <w:rPr>
                <w:rFonts w:cs="Arial"/>
                <w:lang w:val="sr-Cyrl-CS"/>
              </w:rPr>
              <w:t>4</w:t>
            </w:r>
            <w:r w:rsidRPr="00B6237E">
              <w:rPr>
                <w:rFonts w:cs="Arial"/>
              </w:rPr>
              <w:t>0</w:t>
            </w:r>
            <w:r w:rsidRPr="00B6237E">
              <w:rPr>
                <w:rFonts w:cs="Arial"/>
                <w:lang w:val="sl-SI"/>
              </w:rPr>
              <w:t xml:space="preserve">0 </w:t>
            </w:r>
            <w:r w:rsidRPr="00B6237E">
              <w:rPr>
                <w:rFonts w:cs="Arial"/>
                <w:lang w:val="sr-Latn-CS"/>
              </w:rPr>
              <w:t>- 1500</w:t>
            </w:r>
            <w:r w:rsidRPr="00B6237E">
              <w:rPr>
                <w:rFonts w:cs="Arial"/>
                <w:lang w:val="sl-SI"/>
              </w:rPr>
              <w:t xml:space="preserve"> </w:t>
            </w:r>
            <w:r w:rsidRPr="00B6237E">
              <w:rPr>
                <w:rFonts w:cs="Arial"/>
                <w:vertAlign w:val="superscript"/>
                <w:lang w:val="sl-SI"/>
              </w:rPr>
              <w:t xml:space="preserve">0 </w:t>
            </w:r>
            <w:r w:rsidRPr="00B6237E">
              <w:rPr>
                <w:rFonts w:cs="Arial"/>
                <w:lang w:val="sl-SI"/>
              </w:rPr>
              <w:t>C</w:t>
            </w:r>
          </w:p>
        </w:tc>
      </w:tr>
      <w:tr w:rsidR="00AF6297" w:rsidRPr="00B6237E" w:rsidTr="00AF6297">
        <w:trPr>
          <w:trHeight w:val="199"/>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2</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Гранулација</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l-SI"/>
              </w:rPr>
            </w:pPr>
            <w:r w:rsidRPr="00B6237E">
              <w:rPr>
                <w:rFonts w:cs="Arial"/>
                <w:lang w:val="sl-SI"/>
              </w:rPr>
              <w:t>0</w:t>
            </w:r>
            <w:r w:rsidRPr="00B6237E">
              <w:rPr>
                <w:rFonts w:cs="Arial"/>
                <w:lang w:val="sr-Cyrl-CS"/>
              </w:rPr>
              <w:t xml:space="preserve"> </w:t>
            </w:r>
            <w:r w:rsidRPr="00B6237E">
              <w:rPr>
                <w:rFonts w:cs="Arial"/>
                <w:lang w:val="sl-SI"/>
              </w:rPr>
              <w:t>-</w:t>
            </w:r>
            <w:r w:rsidRPr="00B6237E">
              <w:rPr>
                <w:rFonts w:cs="Arial"/>
                <w:lang w:val="sr-Cyrl-CS"/>
              </w:rPr>
              <w:t xml:space="preserve"> </w:t>
            </w:r>
            <w:r w:rsidRPr="00B6237E">
              <w:rPr>
                <w:rFonts w:cs="Arial"/>
                <w:lang w:val="sl-SI"/>
              </w:rPr>
              <w:t>5 мм</w:t>
            </w:r>
          </w:p>
        </w:tc>
      </w:tr>
      <w:tr w:rsidR="00AF6297" w:rsidRPr="00B6237E" w:rsidTr="00AF6297">
        <w:trPr>
          <w:trHeight w:val="215"/>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3</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Уградња</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торкретирањем</w:t>
            </w:r>
          </w:p>
        </w:tc>
      </w:tr>
      <w:tr w:rsidR="00AF6297" w:rsidRPr="00B6237E" w:rsidTr="00AF6297">
        <w:trPr>
          <w:trHeight w:val="215"/>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4.</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Веза</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Хидрауличка</w:t>
            </w:r>
          </w:p>
        </w:tc>
      </w:tr>
      <w:tr w:rsidR="00AF6297" w:rsidRPr="00B6237E" w:rsidTr="00AF6297">
        <w:trPr>
          <w:trHeight w:val="215"/>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5</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Ватросталност</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rPr>
              <w:t>&gt;</w:t>
            </w:r>
            <w:r w:rsidRPr="00B6237E">
              <w:rPr>
                <w:rFonts w:cs="Arial"/>
                <w:lang w:val="sr-Cyrl-CS"/>
              </w:rPr>
              <w:t xml:space="preserve"> 1300 </w:t>
            </w:r>
            <w:r w:rsidRPr="00B6237E">
              <w:rPr>
                <w:rFonts w:cs="Arial"/>
                <w:vertAlign w:val="superscript"/>
                <w:lang w:val="sl-SI"/>
              </w:rPr>
              <w:t xml:space="preserve">0 </w:t>
            </w:r>
            <w:r w:rsidRPr="00B6237E">
              <w:rPr>
                <w:rFonts w:cs="Arial"/>
                <w:lang w:val="sl-SI"/>
              </w:rPr>
              <w:t>C</w:t>
            </w:r>
          </w:p>
        </w:tc>
      </w:tr>
      <w:tr w:rsidR="00AF6297" w:rsidRPr="00B6237E" w:rsidTr="00AF6297">
        <w:trPr>
          <w:trHeight w:val="215"/>
        </w:trPr>
        <w:tc>
          <w:tcPr>
            <w:tcW w:w="900" w:type="dxa"/>
            <w:vMerge w:val="restart"/>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6</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Хемијски  састав</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p>
        </w:tc>
      </w:tr>
      <w:tr w:rsidR="00AF6297" w:rsidRPr="00B6237E" w:rsidTr="00AF6297">
        <w:trPr>
          <w:trHeight w:val="148"/>
        </w:trPr>
        <w:tc>
          <w:tcPr>
            <w:tcW w:w="900" w:type="dxa"/>
            <w:vMerge/>
            <w:shd w:val="clear" w:color="auto" w:fill="auto"/>
          </w:tcPr>
          <w:p w:rsidR="00AF6297" w:rsidRPr="00B6237E" w:rsidRDefault="00AF6297" w:rsidP="00AF6297">
            <w:pPr>
              <w:widowControl w:val="0"/>
              <w:autoSpaceDE w:val="0"/>
              <w:autoSpaceDN w:val="0"/>
              <w:adjustRightInd w:val="0"/>
              <w:spacing w:before="0"/>
              <w:jc w:val="left"/>
              <w:rPr>
                <w:rFonts w:cs="Arial"/>
                <w:lang w:val="sr-Latn-CS"/>
              </w:rPr>
            </w:pPr>
          </w:p>
        </w:tc>
        <w:tc>
          <w:tcPr>
            <w:tcW w:w="1331" w:type="dxa"/>
            <w:shd w:val="clear" w:color="auto" w:fill="auto"/>
            <w:vAlign w:val="center"/>
          </w:tcPr>
          <w:p w:rsidR="00AF6297" w:rsidRPr="00B6237E" w:rsidRDefault="00AF6297" w:rsidP="00AF6297">
            <w:pPr>
              <w:widowControl w:val="0"/>
              <w:autoSpaceDE w:val="0"/>
              <w:autoSpaceDN w:val="0"/>
              <w:adjustRightInd w:val="0"/>
              <w:spacing w:before="0"/>
              <w:rPr>
                <w:rFonts w:cs="Arial"/>
                <w:lang w:val="sr-Cyrl-CS"/>
              </w:rPr>
            </w:pPr>
            <w:r w:rsidRPr="00B6237E">
              <w:rPr>
                <w:rFonts w:cs="Arial"/>
              </w:rPr>
              <w:t> </w:t>
            </w:r>
            <w:r w:rsidRPr="00B6237E">
              <w:rPr>
                <w:rFonts w:cs="Arial"/>
                <w:lang w:val="sr-Cyrl-CS"/>
              </w:rPr>
              <w:t>а)</w:t>
            </w:r>
          </w:p>
        </w:tc>
        <w:tc>
          <w:tcPr>
            <w:tcW w:w="3885" w:type="dxa"/>
            <w:shd w:val="clear" w:color="auto" w:fill="auto"/>
            <w:vAlign w:val="center"/>
          </w:tcPr>
          <w:p w:rsidR="00AF6297" w:rsidRPr="00B6237E" w:rsidRDefault="00AF6297" w:rsidP="00AF6297">
            <w:pPr>
              <w:widowControl w:val="0"/>
              <w:autoSpaceDE w:val="0"/>
              <w:autoSpaceDN w:val="0"/>
              <w:adjustRightInd w:val="0"/>
              <w:spacing w:before="0"/>
              <w:rPr>
                <w:rFonts w:cs="Arial"/>
              </w:rPr>
            </w:pPr>
            <w:r w:rsidRPr="00B6237E">
              <w:rPr>
                <w:rFonts w:cs="Arial"/>
              </w:rPr>
              <w:t>%</w:t>
            </w:r>
            <w:r w:rsidRPr="00B6237E">
              <w:rPr>
                <w:rFonts w:cs="Arial"/>
                <w:lang w:val="sr-Cyrl-CS"/>
              </w:rPr>
              <w:t xml:space="preserve"> </w:t>
            </w:r>
            <w:r w:rsidRPr="00B6237E">
              <w:rPr>
                <w:rFonts w:cs="Arial"/>
              </w:rPr>
              <w:t xml:space="preserve"> Аl</w:t>
            </w:r>
            <w:r w:rsidRPr="00B6237E">
              <w:rPr>
                <w:rFonts w:cs="Arial"/>
                <w:vertAlign w:val="subscript"/>
              </w:rPr>
              <w:t>2</w:t>
            </w:r>
            <w:r w:rsidRPr="00B6237E">
              <w:rPr>
                <w:rFonts w:cs="Arial"/>
              </w:rPr>
              <w:t>О</w:t>
            </w:r>
            <w:r w:rsidRPr="00B6237E">
              <w:rPr>
                <w:rFonts w:cs="Arial"/>
                <w:vertAlign w:val="subscript"/>
              </w:rPr>
              <w:t>3</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rPr>
              <w:t>41-4</w:t>
            </w:r>
            <w:r w:rsidRPr="00B6237E">
              <w:rPr>
                <w:rFonts w:cs="Arial"/>
                <w:lang w:val="sr-Cyrl-CS"/>
              </w:rPr>
              <w:t>2</w:t>
            </w:r>
          </w:p>
        </w:tc>
      </w:tr>
      <w:tr w:rsidR="00AF6297" w:rsidRPr="00B6237E" w:rsidTr="00AF6297">
        <w:trPr>
          <w:trHeight w:val="148"/>
        </w:trPr>
        <w:tc>
          <w:tcPr>
            <w:tcW w:w="900" w:type="dxa"/>
            <w:vMerge/>
            <w:shd w:val="clear" w:color="auto" w:fill="auto"/>
          </w:tcPr>
          <w:p w:rsidR="00AF6297" w:rsidRPr="00B6237E" w:rsidRDefault="00AF6297" w:rsidP="00AF6297">
            <w:pPr>
              <w:widowControl w:val="0"/>
              <w:autoSpaceDE w:val="0"/>
              <w:autoSpaceDN w:val="0"/>
              <w:adjustRightInd w:val="0"/>
              <w:spacing w:before="0"/>
              <w:jc w:val="left"/>
              <w:rPr>
                <w:rFonts w:cs="Arial"/>
                <w:lang w:val="sr-Latn-CS"/>
              </w:rPr>
            </w:pPr>
          </w:p>
        </w:tc>
        <w:tc>
          <w:tcPr>
            <w:tcW w:w="1331" w:type="dxa"/>
            <w:shd w:val="clear" w:color="auto" w:fill="auto"/>
            <w:vAlign w:val="center"/>
          </w:tcPr>
          <w:p w:rsidR="00AF6297" w:rsidRPr="00B6237E" w:rsidRDefault="00AF6297" w:rsidP="00AF6297">
            <w:pPr>
              <w:widowControl w:val="0"/>
              <w:autoSpaceDE w:val="0"/>
              <w:autoSpaceDN w:val="0"/>
              <w:adjustRightInd w:val="0"/>
              <w:spacing w:before="0"/>
              <w:rPr>
                <w:rFonts w:cs="Arial"/>
                <w:lang w:val="sr-Cyrl-CS"/>
              </w:rPr>
            </w:pPr>
            <w:r w:rsidRPr="00B6237E">
              <w:rPr>
                <w:rFonts w:cs="Arial"/>
              </w:rPr>
              <w:t> б</w:t>
            </w:r>
            <w:r w:rsidRPr="00B6237E">
              <w:rPr>
                <w:rFonts w:cs="Arial"/>
                <w:lang w:val="sr-Cyrl-CS"/>
              </w:rPr>
              <w:t>)</w:t>
            </w:r>
          </w:p>
        </w:tc>
        <w:tc>
          <w:tcPr>
            <w:tcW w:w="3885" w:type="dxa"/>
            <w:shd w:val="clear" w:color="auto" w:fill="auto"/>
            <w:vAlign w:val="center"/>
          </w:tcPr>
          <w:p w:rsidR="00AF6297" w:rsidRPr="00B6237E" w:rsidRDefault="00AF6297" w:rsidP="00AF6297">
            <w:pPr>
              <w:widowControl w:val="0"/>
              <w:autoSpaceDE w:val="0"/>
              <w:autoSpaceDN w:val="0"/>
              <w:adjustRightInd w:val="0"/>
              <w:spacing w:before="0"/>
              <w:rPr>
                <w:rFonts w:cs="Arial"/>
              </w:rPr>
            </w:pPr>
            <w:r w:rsidRPr="00B6237E">
              <w:rPr>
                <w:rFonts w:cs="Arial"/>
              </w:rPr>
              <w:t>%</w:t>
            </w:r>
            <w:r w:rsidRPr="00B6237E">
              <w:rPr>
                <w:rFonts w:cs="Arial"/>
                <w:lang w:val="sr-Cyrl-CS"/>
              </w:rPr>
              <w:t xml:space="preserve"> </w:t>
            </w:r>
            <w:r w:rsidRPr="00B6237E">
              <w:rPr>
                <w:rFonts w:cs="Arial"/>
              </w:rPr>
              <w:t xml:space="preserve"> SiО</w:t>
            </w:r>
            <w:r w:rsidRPr="00B6237E">
              <w:rPr>
                <w:rFonts w:cs="Arial"/>
                <w:vertAlign w:val="subscript"/>
              </w:rPr>
              <w:t>2</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39-</w:t>
            </w:r>
            <w:r w:rsidRPr="00B6237E">
              <w:rPr>
                <w:rFonts w:cs="Arial"/>
                <w:lang w:val="sr-Cyrl-CS"/>
              </w:rPr>
              <w:t>4</w:t>
            </w:r>
            <w:r w:rsidRPr="00B6237E">
              <w:rPr>
                <w:rFonts w:cs="Arial"/>
                <w:lang w:val="sr-Latn-CS"/>
              </w:rPr>
              <w:t>0</w:t>
            </w:r>
          </w:p>
        </w:tc>
      </w:tr>
      <w:tr w:rsidR="00AF6297" w:rsidRPr="00B6237E" w:rsidTr="00AF6297">
        <w:trPr>
          <w:trHeight w:val="148"/>
        </w:trPr>
        <w:tc>
          <w:tcPr>
            <w:tcW w:w="900" w:type="dxa"/>
            <w:vMerge/>
            <w:shd w:val="clear" w:color="auto" w:fill="auto"/>
          </w:tcPr>
          <w:p w:rsidR="00AF6297" w:rsidRPr="00B6237E" w:rsidRDefault="00AF6297" w:rsidP="00AF6297">
            <w:pPr>
              <w:widowControl w:val="0"/>
              <w:autoSpaceDE w:val="0"/>
              <w:autoSpaceDN w:val="0"/>
              <w:adjustRightInd w:val="0"/>
              <w:spacing w:before="0"/>
              <w:jc w:val="left"/>
              <w:rPr>
                <w:rFonts w:cs="Arial"/>
                <w:lang w:val="sr-Latn-CS"/>
              </w:rPr>
            </w:pPr>
          </w:p>
        </w:tc>
        <w:tc>
          <w:tcPr>
            <w:tcW w:w="1331" w:type="dxa"/>
            <w:shd w:val="clear" w:color="auto" w:fill="auto"/>
            <w:vAlign w:val="center"/>
          </w:tcPr>
          <w:p w:rsidR="00AF6297" w:rsidRPr="00B6237E" w:rsidRDefault="00AF6297" w:rsidP="00AF6297">
            <w:pPr>
              <w:widowControl w:val="0"/>
              <w:autoSpaceDE w:val="0"/>
              <w:autoSpaceDN w:val="0"/>
              <w:adjustRightInd w:val="0"/>
              <w:spacing w:before="0"/>
              <w:rPr>
                <w:rFonts w:cs="Arial"/>
                <w:lang w:val="sr-Cyrl-CS"/>
              </w:rPr>
            </w:pPr>
            <w:r w:rsidRPr="00B6237E">
              <w:rPr>
                <w:rFonts w:cs="Arial"/>
              </w:rPr>
              <w:t> </w:t>
            </w:r>
            <w:r w:rsidRPr="00B6237E">
              <w:rPr>
                <w:rFonts w:cs="Arial"/>
                <w:lang w:val="sr-Latn-CS"/>
              </w:rPr>
              <w:t>ц</w:t>
            </w:r>
            <w:r w:rsidRPr="00B6237E">
              <w:rPr>
                <w:rFonts w:cs="Arial"/>
                <w:lang w:val="sr-Cyrl-CS"/>
              </w:rPr>
              <w:t>)</w:t>
            </w:r>
          </w:p>
        </w:tc>
        <w:tc>
          <w:tcPr>
            <w:tcW w:w="3885" w:type="dxa"/>
            <w:shd w:val="clear" w:color="auto" w:fill="auto"/>
            <w:vAlign w:val="center"/>
          </w:tcPr>
          <w:p w:rsidR="00AF6297" w:rsidRPr="00B6237E" w:rsidRDefault="00AF6297" w:rsidP="00AF6297">
            <w:pPr>
              <w:widowControl w:val="0"/>
              <w:autoSpaceDE w:val="0"/>
              <w:autoSpaceDN w:val="0"/>
              <w:adjustRightInd w:val="0"/>
              <w:spacing w:before="0"/>
              <w:rPr>
                <w:rFonts w:cs="Arial"/>
              </w:rPr>
            </w:pPr>
            <w:r w:rsidRPr="00B6237E">
              <w:rPr>
                <w:rFonts w:cs="Arial"/>
              </w:rPr>
              <w:t>%</w:t>
            </w:r>
            <w:r w:rsidRPr="00B6237E">
              <w:rPr>
                <w:rFonts w:cs="Arial"/>
                <w:lang w:val="sr-Cyrl-CS"/>
              </w:rPr>
              <w:t xml:space="preserve"> </w:t>
            </w:r>
            <w:r w:rsidRPr="00B6237E">
              <w:rPr>
                <w:rFonts w:cs="Arial"/>
              </w:rPr>
              <w:t xml:space="preserve"> Fе</w:t>
            </w:r>
            <w:r w:rsidRPr="00B6237E">
              <w:rPr>
                <w:rFonts w:cs="Arial"/>
                <w:vertAlign w:val="subscript"/>
              </w:rPr>
              <w:t>2</w:t>
            </w:r>
            <w:r w:rsidRPr="00B6237E">
              <w:rPr>
                <w:rFonts w:cs="Arial"/>
              </w:rPr>
              <w:t>О</w:t>
            </w:r>
            <w:r w:rsidRPr="00B6237E">
              <w:rPr>
                <w:rFonts w:cs="Arial"/>
                <w:vertAlign w:val="subscript"/>
              </w:rPr>
              <w:t>3</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rPr>
              <w:t>1,8-2,0</w:t>
            </w:r>
          </w:p>
        </w:tc>
      </w:tr>
      <w:tr w:rsidR="00AF6297" w:rsidRPr="00B6237E" w:rsidTr="00AF6297">
        <w:trPr>
          <w:trHeight w:val="148"/>
        </w:trPr>
        <w:tc>
          <w:tcPr>
            <w:tcW w:w="900" w:type="dxa"/>
            <w:vMerge/>
            <w:shd w:val="clear" w:color="auto" w:fill="auto"/>
          </w:tcPr>
          <w:p w:rsidR="00AF6297" w:rsidRPr="00B6237E" w:rsidRDefault="00AF6297" w:rsidP="00AF6297">
            <w:pPr>
              <w:widowControl w:val="0"/>
              <w:autoSpaceDE w:val="0"/>
              <w:autoSpaceDN w:val="0"/>
              <w:adjustRightInd w:val="0"/>
              <w:spacing w:before="0"/>
              <w:jc w:val="left"/>
              <w:rPr>
                <w:rFonts w:cs="Arial"/>
                <w:lang w:val="sr-Latn-CS"/>
              </w:rPr>
            </w:pPr>
          </w:p>
        </w:tc>
        <w:tc>
          <w:tcPr>
            <w:tcW w:w="1331" w:type="dxa"/>
            <w:shd w:val="clear" w:color="auto" w:fill="auto"/>
            <w:vAlign w:val="center"/>
          </w:tcPr>
          <w:p w:rsidR="00AF6297" w:rsidRPr="00B6237E" w:rsidRDefault="00AF6297" w:rsidP="00AF6297">
            <w:pPr>
              <w:widowControl w:val="0"/>
              <w:autoSpaceDE w:val="0"/>
              <w:autoSpaceDN w:val="0"/>
              <w:adjustRightInd w:val="0"/>
              <w:spacing w:before="0"/>
              <w:rPr>
                <w:rFonts w:cs="Arial"/>
                <w:lang w:val="sr-Cyrl-CS"/>
              </w:rPr>
            </w:pPr>
            <w:r w:rsidRPr="00B6237E">
              <w:rPr>
                <w:rFonts w:cs="Arial"/>
              </w:rPr>
              <w:t> </w:t>
            </w:r>
            <w:r w:rsidRPr="00B6237E">
              <w:rPr>
                <w:rFonts w:cs="Arial"/>
                <w:lang w:val="sr-Latn-CS"/>
              </w:rPr>
              <w:t>д</w:t>
            </w:r>
            <w:r w:rsidRPr="00B6237E">
              <w:rPr>
                <w:rFonts w:cs="Arial"/>
                <w:lang w:val="sr-Cyrl-CS"/>
              </w:rPr>
              <w:t>)</w:t>
            </w:r>
          </w:p>
        </w:tc>
        <w:tc>
          <w:tcPr>
            <w:tcW w:w="3885" w:type="dxa"/>
            <w:shd w:val="clear" w:color="auto" w:fill="auto"/>
            <w:vAlign w:val="center"/>
          </w:tcPr>
          <w:p w:rsidR="00AF6297" w:rsidRPr="00B6237E" w:rsidRDefault="00AF6297" w:rsidP="00AF6297">
            <w:pPr>
              <w:widowControl w:val="0"/>
              <w:autoSpaceDE w:val="0"/>
              <w:autoSpaceDN w:val="0"/>
              <w:adjustRightInd w:val="0"/>
              <w:spacing w:before="0"/>
              <w:rPr>
                <w:rFonts w:cs="Arial"/>
              </w:rPr>
            </w:pPr>
            <w:r w:rsidRPr="00B6237E">
              <w:rPr>
                <w:rFonts w:cs="Arial"/>
              </w:rPr>
              <w:t xml:space="preserve">% </w:t>
            </w:r>
            <w:r w:rsidRPr="00B6237E">
              <w:rPr>
                <w:rFonts w:cs="Arial"/>
                <w:lang w:val="sr-Cyrl-CS"/>
              </w:rPr>
              <w:t xml:space="preserve"> </w:t>
            </w:r>
            <w:r w:rsidRPr="00B6237E">
              <w:rPr>
                <w:rFonts w:cs="Arial"/>
              </w:rPr>
              <w:t>CаО</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rPr>
              <w:t>11-12</w:t>
            </w:r>
          </w:p>
        </w:tc>
      </w:tr>
      <w:tr w:rsidR="00AF6297" w:rsidRPr="00B6237E" w:rsidTr="00AF6297">
        <w:trPr>
          <w:trHeight w:val="215"/>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lang w:val="sr-Cyrl-CS"/>
              </w:rPr>
              <w:t>7</w:t>
            </w:r>
            <w:r w:rsidRPr="00B6237E">
              <w:rPr>
                <w:rFonts w:cs="Arial"/>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Запреминска  тежина</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lang w:val="sr-Cyrl-CS"/>
              </w:rPr>
              <w:t xml:space="preserve">2100-2350 </w:t>
            </w:r>
            <w:r w:rsidRPr="00B6237E">
              <w:rPr>
                <w:rFonts w:cs="Arial"/>
              </w:rPr>
              <w:t>кг/м</w:t>
            </w:r>
            <w:r w:rsidRPr="00B6237E">
              <w:rPr>
                <w:rFonts w:cs="Arial"/>
                <w:vertAlign w:val="superscript"/>
              </w:rPr>
              <w:t>3</w:t>
            </w:r>
          </w:p>
        </w:tc>
      </w:tr>
      <w:tr w:rsidR="00AF6297" w:rsidRPr="00B6237E" w:rsidTr="00AF6297">
        <w:trPr>
          <w:trHeight w:val="215"/>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8</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Latn-CS"/>
              </w:rPr>
              <w:t>Густина  при  8</w:t>
            </w:r>
            <w:r w:rsidRPr="00B6237E">
              <w:rPr>
                <w:rFonts w:cs="Arial"/>
                <w:lang w:val="sr-Cyrl-CS"/>
              </w:rPr>
              <w:t>00</w:t>
            </w:r>
            <w:r w:rsidRPr="00B6237E">
              <w:rPr>
                <w:rFonts w:cs="Arial"/>
                <w:vertAlign w:val="superscript"/>
              </w:rPr>
              <w:t>0</w:t>
            </w:r>
            <w:r w:rsidRPr="00B6237E">
              <w:rPr>
                <w:rFonts w:cs="Arial"/>
              </w:rPr>
              <w:t>C</w:t>
            </w:r>
            <w:r w:rsidRPr="00B6237E">
              <w:rPr>
                <w:rFonts w:cs="Arial"/>
                <w:lang w:val="sr-Cyrl-CS"/>
              </w:rPr>
              <w:t xml:space="preserve">     г/цм³</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2,00</w:t>
            </w:r>
          </w:p>
        </w:tc>
      </w:tr>
      <w:tr w:rsidR="00AF6297" w:rsidRPr="00B6237E" w:rsidTr="00AF6297">
        <w:trPr>
          <w:trHeight w:val="199"/>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9</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Линеарно  ширење</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lang w:val="sr-Latn-CS"/>
              </w:rPr>
              <w:t>800</w:t>
            </w:r>
            <w:r w:rsidRPr="00B6237E">
              <w:rPr>
                <w:rFonts w:cs="Arial"/>
                <w:lang w:val="sr-Cyrl-CS"/>
              </w:rPr>
              <w:t xml:space="preserve"> </w:t>
            </w:r>
            <w:r w:rsidRPr="00B6237E">
              <w:rPr>
                <w:rFonts w:cs="Arial"/>
                <w:vertAlign w:val="superscript"/>
              </w:rPr>
              <w:t>0</w:t>
            </w:r>
            <w:r w:rsidRPr="00B6237E">
              <w:rPr>
                <w:rFonts w:cs="Arial"/>
              </w:rPr>
              <w:t xml:space="preserve">C </w:t>
            </w:r>
            <w:r w:rsidRPr="00B6237E">
              <w:rPr>
                <w:rFonts w:cs="Arial"/>
                <w:lang w:val="sr-Cyrl-CS"/>
              </w:rPr>
              <w:t xml:space="preserve">   </w:t>
            </w:r>
            <w:r w:rsidRPr="00B6237E">
              <w:rPr>
                <w:rFonts w:cs="Arial"/>
              </w:rPr>
              <w:t>0,15-0,19%</w:t>
            </w:r>
          </w:p>
        </w:tc>
      </w:tr>
      <w:tr w:rsidR="00AF6297" w:rsidRPr="00B6237E" w:rsidTr="00AF6297">
        <w:trPr>
          <w:trHeight w:val="215"/>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10</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rPr>
              <w:t xml:space="preserve">Вода  за  мешање  </w:t>
            </w:r>
            <w:r w:rsidRPr="00B6237E">
              <w:rPr>
                <w:rFonts w:cs="Arial"/>
                <w:lang w:val="sr-Cyrl-CS"/>
              </w:rPr>
              <w:t>л</w:t>
            </w:r>
            <w:r w:rsidRPr="00B6237E">
              <w:rPr>
                <w:rFonts w:cs="Arial"/>
              </w:rPr>
              <w:t>/100кг</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rPr>
              <w:t>12</w:t>
            </w:r>
            <w:r w:rsidRPr="00B6237E">
              <w:rPr>
                <w:rFonts w:cs="Arial"/>
                <w:lang w:val="sr-Cyrl-CS"/>
              </w:rPr>
              <w:t xml:space="preserve"> </w:t>
            </w:r>
            <w:r w:rsidRPr="00B6237E">
              <w:rPr>
                <w:rFonts w:cs="Arial"/>
              </w:rPr>
              <w:t>-</w:t>
            </w:r>
            <w:r w:rsidRPr="00B6237E">
              <w:rPr>
                <w:rFonts w:cs="Arial"/>
                <w:lang w:val="sr-Cyrl-CS"/>
              </w:rPr>
              <w:t xml:space="preserve"> </w:t>
            </w:r>
            <w:r w:rsidRPr="00B6237E">
              <w:rPr>
                <w:rFonts w:cs="Arial"/>
              </w:rPr>
              <w:t>1</w:t>
            </w:r>
            <w:r w:rsidRPr="00B6237E">
              <w:rPr>
                <w:rFonts w:cs="Arial"/>
                <w:lang w:val="sr-Cyrl-CS"/>
              </w:rPr>
              <w:t>6</w:t>
            </w:r>
          </w:p>
        </w:tc>
      </w:tr>
      <w:tr w:rsidR="00AF6297" w:rsidRPr="00B6237E" w:rsidTr="00AF6297">
        <w:trPr>
          <w:trHeight w:val="705"/>
        </w:trPr>
        <w:tc>
          <w:tcPr>
            <w:tcW w:w="900" w:type="dxa"/>
            <w:vMerge w:val="restart"/>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1</w:t>
            </w:r>
            <w:r w:rsidRPr="00B6237E">
              <w:rPr>
                <w:rFonts w:cs="Arial"/>
                <w:lang w:val="sr-Cyrl-CS"/>
              </w:rPr>
              <w:t>1</w:t>
            </w:r>
            <w:r w:rsidRPr="00B6237E">
              <w:rPr>
                <w:rFonts w:cs="Arial"/>
                <w:lang w:val="sr-Latn-CS"/>
              </w:rPr>
              <w:t>.</w:t>
            </w:r>
          </w:p>
        </w:tc>
        <w:tc>
          <w:tcPr>
            <w:tcW w:w="5216" w:type="dxa"/>
            <w:gridSpan w:val="2"/>
            <w:vMerge w:val="restart"/>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Механичка  отпорност</w:t>
            </w:r>
          </w:p>
        </w:tc>
        <w:tc>
          <w:tcPr>
            <w:tcW w:w="1173"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Т C̊</w:t>
            </w:r>
          </w:p>
        </w:tc>
        <w:tc>
          <w:tcPr>
            <w:tcW w:w="1173"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Затезна чврстоћа</w:t>
            </w: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(Мpа)</w:t>
            </w:r>
          </w:p>
        </w:tc>
        <w:tc>
          <w:tcPr>
            <w:tcW w:w="1174"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Притисна чврстоћа</w:t>
            </w: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(Мpа)</w:t>
            </w:r>
          </w:p>
        </w:tc>
      </w:tr>
      <w:tr w:rsidR="00AF6297" w:rsidRPr="00B6237E" w:rsidTr="00AF6297">
        <w:trPr>
          <w:trHeight w:val="148"/>
        </w:trPr>
        <w:tc>
          <w:tcPr>
            <w:tcW w:w="900" w:type="dxa"/>
            <w:vMerge/>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p>
        </w:tc>
        <w:tc>
          <w:tcPr>
            <w:tcW w:w="5216" w:type="dxa"/>
            <w:gridSpan w:val="2"/>
            <w:vMerge/>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p>
        </w:tc>
        <w:tc>
          <w:tcPr>
            <w:tcW w:w="1173"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20</w:t>
            </w: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110</w:t>
            </w: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800</w:t>
            </w:r>
          </w:p>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Latn-CS"/>
              </w:rPr>
              <w:t>1000</w:t>
            </w:r>
          </w:p>
        </w:tc>
        <w:tc>
          <w:tcPr>
            <w:tcW w:w="1173"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8</w:t>
            </w: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7</w:t>
            </w: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3</w:t>
            </w:r>
          </w:p>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Latn-CS"/>
              </w:rPr>
              <w:t>3</w:t>
            </w:r>
          </w:p>
        </w:tc>
        <w:tc>
          <w:tcPr>
            <w:tcW w:w="1174"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40</w:t>
            </w: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55</w:t>
            </w: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30</w:t>
            </w: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20</w:t>
            </w:r>
          </w:p>
        </w:tc>
      </w:tr>
      <w:tr w:rsidR="00AF6297" w:rsidRPr="00B6237E" w:rsidTr="00AF6297">
        <w:trPr>
          <w:trHeight w:val="644"/>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1</w:t>
            </w:r>
            <w:r w:rsidRPr="00B6237E">
              <w:rPr>
                <w:rFonts w:cs="Arial"/>
                <w:lang w:val="sr-Cyrl-CS"/>
              </w:rPr>
              <w:t>2</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Топлотна проводљивост</w:t>
            </w: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 xml:space="preserve">W/Км </w:t>
            </w:r>
            <w:r w:rsidRPr="00B6237E">
              <w:rPr>
                <w:rFonts w:cs="Arial"/>
                <w:vertAlign w:val="superscript"/>
              </w:rPr>
              <w:t>0</w:t>
            </w:r>
            <w:r w:rsidRPr="00B6237E">
              <w:rPr>
                <w:rFonts w:cs="Arial"/>
              </w:rPr>
              <w:t>C</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0,68  ( 400 )</w:t>
            </w: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0,67  ( 800 )</w:t>
            </w: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 xml:space="preserve">  0,69  ( 1000 )</w:t>
            </w:r>
          </w:p>
        </w:tc>
      </w:tr>
    </w:tbl>
    <w:p w:rsidR="00AF6297" w:rsidRPr="00B6237E" w:rsidRDefault="00AF6297" w:rsidP="00AF6297">
      <w:pPr>
        <w:widowControl w:val="0"/>
        <w:autoSpaceDE w:val="0"/>
        <w:autoSpaceDN w:val="0"/>
        <w:adjustRightInd w:val="0"/>
        <w:spacing w:before="0"/>
        <w:rPr>
          <w:rFonts w:cs="Arial"/>
          <w:u w:val="single"/>
        </w:rPr>
      </w:pPr>
    </w:p>
    <w:p w:rsidR="00AF6297" w:rsidRPr="00B6237E" w:rsidRDefault="00AF6297" w:rsidP="003E2D03">
      <w:pPr>
        <w:widowControl w:val="0"/>
        <w:numPr>
          <w:ilvl w:val="0"/>
          <w:numId w:val="38"/>
        </w:numPr>
        <w:autoSpaceDE w:val="0"/>
        <w:autoSpaceDN w:val="0"/>
        <w:adjustRightInd w:val="0"/>
        <w:spacing w:before="0"/>
        <w:jc w:val="left"/>
        <w:rPr>
          <w:rFonts w:cs="Arial"/>
          <w:b/>
          <w:u w:val="single"/>
          <w:lang w:val="sr-Latn-CS"/>
        </w:rPr>
      </w:pPr>
      <w:r w:rsidRPr="00B6237E">
        <w:rPr>
          <w:rFonts w:cs="Arial"/>
          <w:b/>
          <w:u w:val="single"/>
          <w:lang w:val="sr-Latn-CS"/>
        </w:rPr>
        <w:t xml:space="preserve">ПОТРЕБНЕ КАРАКТЕРИСТИКЕ </w:t>
      </w:r>
      <w:r w:rsidRPr="00B6237E">
        <w:rPr>
          <w:rFonts w:cs="Arial"/>
          <w:b/>
          <w:u w:val="single"/>
          <w:lang w:val="sr-Cyrl-CS"/>
        </w:rPr>
        <w:t>ТЕРМОИЗОЛАЦИОНОГ</w:t>
      </w:r>
      <w:r w:rsidRPr="00B6237E">
        <w:rPr>
          <w:rFonts w:cs="Arial"/>
          <w:b/>
          <w:u w:val="single"/>
          <w:lang w:val="sr-Latn-CS"/>
        </w:rPr>
        <w:t xml:space="preserve"> БЕТОНА:</w:t>
      </w:r>
    </w:p>
    <w:p w:rsidR="00AF6297" w:rsidRPr="00B6237E" w:rsidRDefault="00AF6297" w:rsidP="00AF6297">
      <w:pPr>
        <w:widowControl w:val="0"/>
        <w:autoSpaceDE w:val="0"/>
        <w:autoSpaceDN w:val="0"/>
        <w:adjustRightInd w:val="0"/>
        <w:spacing w:before="0"/>
        <w:rPr>
          <w:rFonts w:cs="Arial"/>
          <w:u w:val="single"/>
          <w:lang w:val="sr-Latn-CS"/>
        </w:rPr>
      </w:pPr>
    </w:p>
    <w:tbl>
      <w:tblPr>
        <w:tblW w:w="0" w:type="auto"/>
        <w:tblInd w:w="288" w:type="dxa"/>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ook w:val="01E0" w:firstRow="1" w:lastRow="1" w:firstColumn="1" w:lastColumn="1" w:noHBand="0" w:noVBand="0"/>
      </w:tblPr>
      <w:tblGrid>
        <w:gridCol w:w="849"/>
        <w:gridCol w:w="1239"/>
        <w:gridCol w:w="3418"/>
        <w:gridCol w:w="1086"/>
        <w:gridCol w:w="1168"/>
        <w:gridCol w:w="1197"/>
      </w:tblGrid>
      <w:tr w:rsidR="00AF6297" w:rsidRPr="00B6237E" w:rsidTr="00AF6297">
        <w:trPr>
          <w:trHeight w:val="245"/>
        </w:trPr>
        <w:tc>
          <w:tcPr>
            <w:tcW w:w="900" w:type="dxa"/>
            <w:shd w:val="clear" w:color="auto" w:fill="auto"/>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Р.Б.</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КАРАКТЕРИСТИКЕ</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ВРЕДНОСТИ</w:t>
            </w:r>
          </w:p>
        </w:tc>
      </w:tr>
      <w:tr w:rsidR="00AF6297" w:rsidRPr="00B6237E" w:rsidTr="00AF6297">
        <w:trPr>
          <w:trHeight w:val="215"/>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1</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l-SI"/>
              </w:rPr>
            </w:pPr>
            <w:r w:rsidRPr="00B6237E">
              <w:rPr>
                <w:rFonts w:cs="Arial"/>
                <w:lang w:val="sl-SI"/>
              </w:rPr>
              <w:t>Т</w:t>
            </w:r>
            <w:r w:rsidRPr="00B6237E">
              <w:rPr>
                <w:rFonts w:cs="Arial"/>
                <w:vertAlign w:val="subscript"/>
                <w:lang w:val="sl-SI"/>
              </w:rPr>
              <w:t xml:space="preserve">мax   </w:t>
            </w:r>
            <w:r w:rsidRPr="00B6237E">
              <w:rPr>
                <w:rFonts w:cs="Arial"/>
                <w:lang w:val="sl-SI"/>
              </w:rPr>
              <w:t>примене</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l-SI"/>
              </w:rPr>
            </w:pPr>
            <w:r w:rsidRPr="00B6237E">
              <w:rPr>
                <w:rFonts w:cs="Arial"/>
                <w:lang w:val="sr-Latn-CS"/>
              </w:rPr>
              <w:t>1050</w:t>
            </w:r>
            <w:r w:rsidRPr="00B6237E">
              <w:rPr>
                <w:rFonts w:cs="Arial"/>
                <w:lang w:val="sl-SI"/>
              </w:rPr>
              <w:t xml:space="preserve"> </w:t>
            </w:r>
            <w:r w:rsidRPr="00B6237E">
              <w:rPr>
                <w:rFonts w:cs="Arial"/>
                <w:vertAlign w:val="superscript"/>
                <w:lang w:val="sl-SI"/>
              </w:rPr>
              <w:t xml:space="preserve">0 </w:t>
            </w:r>
            <w:r w:rsidRPr="00B6237E">
              <w:rPr>
                <w:rFonts w:cs="Arial"/>
                <w:lang w:val="sl-SI"/>
              </w:rPr>
              <w:t>C</w:t>
            </w:r>
          </w:p>
        </w:tc>
      </w:tr>
      <w:tr w:rsidR="00AF6297" w:rsidRPr="00B6237E" w:rsidTr="00AF6297">
        <w:trPr>
          <w:trHeight w:val="199"/>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2</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Гранулација</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l-SI"/>
              </w:rPr>
            </w:pPr>
            <w:r w:rsidRPr="00B6237E">
              <w:rPr>
                <w:rFonts w:cs="Arial"/>
                <w:lang w:val="sl-SI"/>
              </w:rPr>
              <w:t>0</w:t>
            </w:r>
            <w:r w:rsidRPr="00B6237E">
              <w:rPr>
                <w:rFonts w:cs="Arial"/>
                <w:lang w:val="sr-Cyrl-CS"/>
              </w:rPr>
              <w:t xml:space="preserve"> </w:t>
            </w:r>
            <w:r w:rsidRPr="00B6237E">
              <w:rPr>
                <w:rFonts w:cs="Arial"/>
                <w:lang w:val="sl-SI"/>
              </w:rPr>
              <w:t>-</w:t>
            </w:r>
            <w:r w:rsidRPr="00B6237E">
              <w:rPr>
                <w:rFonts w:cs="Arial"/>
                <w:lang w:val="sr-Cyrl-CS"/>
              </w:rPr>
              <w:t xml:space="preserve"> </w:t>
            </w:r>
            <w:r w:rsidRPr="00B6237E">
              <w:rPr>
                <w:rFonts w:cs="Arial"/>
                <w:lang w:val="sl-SI"/>
              </w:rPr>
              <w:t>5 мм</w:t>
            </w:r>
          </w:p>
        </w:tc>
      </w:tr>
      <w:tr w:rsidR="00AF6297" w:rsidRPr="00B6237E" w:rsidTr="00AF6297">
        <w:trPr>
          <w:trHeight w:val="215"/>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3</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Уградња</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торкретирањем</w:t>
            </w:r>
          </w:p>
        </w:tc>
      </w:tr>
      <w:tr w:rsidR="00AF6297" w:rsidRPr="00B6237E" w:rsidTr="00AF6297">
        <w:trPr>
          <w:trHeight w:val="215"/>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4.</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Веза</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Хидрауличко-керамичка</w:t>
            </w:r>
          </w:p>
        </w:tc>
      </w:tr>
      <w:tr w:rsidR="00AF6297" w:rsidRPr="00B6237E" w:rsidTr="00AF6297">
        <w:trPr>
          <w:trHeight w:val="215"/>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5</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Ватросталност</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rPr>
              <w:t>&gt;</w:t>
            </w:r>
            <w:r w:rsidRPr="00B6237E">
              <w:rPr>
                <w:rFonts w:cs="Arial"/>
                <w:lang w:val="sr-Cyrl-CS"/>
              </w:rPr>
              <w:t xml:space="preserve"> 1100 </w:t>
            </w:r>
            <w:r w:rsidRPr="00B6237E">
              <w:rPr>
                <w:rFonts w:cs="Arial"/>
                <w:vertAlign w:val="superscript"/>
                <w:lang w:val="sl-SI"/>
              </w:rPr>
              <w:t xml:space="preserve">0 </w:t>
            </w:r>
            <w:r w:rsidRPr="00B6237E">
              <w:rPr>
                <w:rFonts w:cs="Arial"/>
                <w:lang w:val="sl-SI"/>
              </w:rPr>
              <w:t>C</w:t>
            </w:r>
          </w:p>
        </w:tc>
      </w:tr>
      <w:tr w:rsidR="00AF6297" w:rsidRPr="00B6237E" w:rsidTr="00AF6297">
        <w:trPr>
          <w:trHeight w:val="215"/>
        </w:trPr>
        <w:tc>
          <w:tcPr>
            <w:tcW w:w="900" w:type="dxa"/>
            <w:vMerge w:val="restart"/>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6</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Хемијски  састав</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p>
        </w:tc>
      </w:tr>
      <w:tr w:rsidR="00AF6297" w:rsidRPr="00B6237E" w:rsidTr="00AF6297">
        <w:trPr>
          <w:trHeight w:val="148"/>
        </w:trPr>
        <w:tc>
          <w:tcPr>
            <w:tcW w:w="900" w:type="dxa"/>
            <w:vMerge/>
            <w:shd w:val="clear" w:color="auto" w:fill="auto"/>
          </w:tcPr>
          <w:p w:rsidR="00AF6297" w:rsidRPr="00B6237E" w:rsidRDefault="00AF6297" w:rsidP="00AF6297">
            <w:pPr>
              <w:widowControl w:val="0"/>
              <w:autoSpaceDE w:val="0"/>
              <w:autoSpaceDN w:val="0"/>
              <w:adjustRightInd w:val="0"/>
              <w:spacing w:before="0"/>
              <w:jc w:val="left"/>
              <w:rPr>
                <w:rFonts w:cs="Arial"/>
                <w:lang w:val="sr-Latn-CS"/>
              </w:rPr>
            </w:pPr>
          </w:p>
        </w:tc>
        <w:tc>
          <w:tcPr>
            <w:tcW w:w="1331" w:type="dxa"/>
            <w:shd w:val="clear" w:color="auto" w:fill="auto"/>
            <w:vAlign w:val="center"/>
          </w:tcPr>
          <w:p w:rsidR="00AF6297" w:rsidRPr="00B6237E" w:rsidRDefault="00AF6297" w:rsidP="00AF6297">
            <w:pPr>
              <w:widowControl w:val="0"/>
              <w:autoSpaceDE w:val="0"/>
              <w:autoSpaceDN w:val="0"/>
              <w:adjustRightInd w:val="0"/>
              <w:spacing w:before="0"/>
              <w:rPr>
                <w:rFonts w:cs="Arial"/>
                <w:lang w:val="sr-Cyrl-CS"/>
              </w:rPr>
            </w:pPr>
            <w:r w:rsidRPr="00B6237E">
              <w:rPr>
                <w:rFonts w:cs="Arial"/>
              </w:rPr>
              <w:t> </w:t>
            </w:r>
            <w:r w:rsidRPr="00B6237E">
              <w:rPr>
                <w:rFonts w:cs="Arial"/>
                <w:lang w:val="sr-Cyrl-CS"/>
              </w:rPr>
              <w:t>а)</w:t>
            </w:r>
          </w:p>
        </w:tc>
        <w:tc>
          <w:tcPr>
            <w:tcW w:w="3885" w:type="dxa"/>
            <w:shd w:val="clear" w:color="auto" w:fill="auto"/>
            <w:vAlign w:val="center"/>
          </w:tcPr>
          <w:p w:rsidR="00AF6297" w:rsidRPr="00B6237E" w:rsidRDefault="00AF6297" w:rsidP="00AF6297">
            <w:pPr>
              <w:widowControl w:val="0"/>
              <w:autoSpaceDE w:val="0"/>
              <w:autoSpaceDN w:val="0"/>
              <w:adjustRightInd w:val="0"/>
              <w:spacing w:before="0"/>
              <w:rPr>
                <w:rFonts w:cs="Arial"/>
                <w:lang w:val="sr-Latn-CS"/>
              </w:rPr>
            </w:pPr>
            <w:r w:rsidRPr="00B6237E">
              <w:rPr>
                <w:rFonts w:cs="Arial"/>
              </w:rPr>
              <w:t>%</w:t>
            </w:r>
            <w:r w:rsidRPr="00B6237E">
              <w:rPr>
                <w:rFonts w:cs="Arial"/>
                <w:lang w:val="sr-Cyrl-CS"/>
              </w:rPr>
              <w:t xml:space="preserve"> </w:t>
            </w:r>
            <w:r w:rsidRPr="00B6237E">
              <w:rPr>
                <w:rFonts w:cs="Arial"/>
              </w:rPr>
              <w:t xml:space="preserve"> Аl</w:t>
            </w:r>
            <w:r w:rsidRPr="00B6237E">
              <w:rPr>
                <w:rFonts w:cs="Arial"/>
                <w:vertAlign w:val="subscript"/>
              </w:rPr>
              <w:t>2</w:t>
            </w:r>
            <w:r w:rsidRPr="00B6237E">
              <w:rPr>
                <w:rFonts w:cs="Arial"/>
              </w:rPr>
              <w:t>О</w:t>
            </w:r>
            <w:r w:rsidRPr="00B6237E">
              <w:rPr>
                <w:rFonts w:cs="Arial"/>
                <w:vertAlign w:val="subscript"/>
              </w:rPr>
              <w:t>3</w:t>
            </w:r>
            <w:r w:rsidRPr="00B6237E">
              <w:rPr>
                <w:rFonts w:cs="Arial"/>
                <w:vertAlign w:val="subscript"/>
                <w:lang w:val="sr-Cyrl-CS"/>
              </w:rPr>
              <w:t xml:space="preserve"> </w:t>
            </w:r>
            <w:r w:rsidRPr="00B6237E">
              <w:rPr>
                <w:rFonts w:cs="Arial"/>
                <w:lang w:val="sr-Latn-CS"/>
              </w:rPr>
              <w:t>+ TiO2</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31</w:t>
            </w:r>
            <w:r w:rsidRPr="00B6237E">
              <w:rPr>
                <w:rFonts w:cs="Arial"/>
              </w:rPr>
              <w:t>-</w:t>
            </w:r>
            <w:r w:rsidRPr="00B6237E">
              <w:rPr>
                <w:rFonts w:cs="Arial"/>
                <w:lang w:val="sr-Cyrl-CS"/>
              </w:rPr>
              <w:t>33</w:t>
            </w:r>
          </w:p>
        </w:tc>
      </w:tr>
      <w:tr w:rsidR="00AF6297" w:rsidRPr="00B6237E" w:rsidTr="00AF6297">
        <w:trPr>
          <w:trHeight w:val="148"/>
        </w:trPr>
        <w:tc>
          <w:tcPr>
            <w:tcW w:w="900" w:type="dxa"/>
            <w:vMerge/>
            <w:shd w:val="clear" w:color="auto" w:fill="auto"/>
          </w:tcPr>
          <w:p w:rsidR="00AF6297" w:rsidRPr="00B6237E" w:rsidRDefault="00AF6297" w:rsidP="00AF6297">
            <w:pPr>
              <w:widowControl w:val="0"/>
              <w:autoSpaceDE w:val="0"/>
              <w:autoSpaceDN w:val="0"/>
              <w:adjustRightInd w:val="0"/>
              <w:spacing w:before="0"/>
              <w:jc w:val="left"/>
              <w:rPr>
                <w:rFonts w:cs="Arial"/>
                <w:lang w:val="sr-Latn-CS"/>
              </w:rPr>
            </w:pPr>
          </w:p>
        </w:tc>
        <w:tc>
          <w:tcPr>
            <w:tcW w:w="1331" w:type="dxa"/>
            <w:shd w:val="clear" w:color="auto" w:fill="auto"/>
            <w:vAlign w:val="center"/>
          </w:tcPr>
          <w:p w:rsidR="00AF6297" w:rsidRPr="00B6237E" w:rsidRDefault="00AF6297" w:rsidP="00AF6297">
            <w:pPr>
              <w:widowControl w:val="0"/>
              <w:autoSpaceDE w:val="0"/>
              <w:autoSpaceDN w:val="0"/>
              <w:adjustRightInd w:val="0"/>
              <w:spacing w:before="0"/>
              <w:rPr>
                <w:rFonts w:cs="Arial"/>
                <w:lang w:val="sr-Cyrl-CS"/>
              </w:rPr>
            </w:pPr>
            <w:r w:rsidRPr="00B6237E">
              <w:rPr>
                <w:rFonts w:cs="Arial"/>
              </w:rPr>
              <w:t> б</w:t>
            </w:r>
            <w:r w:rsidRPr="00B6237E">
              <w:rPr>
                <w:rFonts w:cs="Arial"/>
                <w:lang w:val="sr-Cyrl-CS"/>
              </w:rPr>
              <w:t>)</w:t>
            </w:r>
          </w:p>
        </w:tc>
        <w:tc>
          <w:tcPr>
            <w:tcW w:w="3885" w:type="dxa"/>
            <w:shd w:val="clear" w:color="auto" w:fill="auto"/>
            <w:vAlign w:val="center"/>
          </w:tcPr>
          <w:p w:rsidR="00AF6297" w:rsidRPr="00B6237E" w:rsidRDefault="00AF6297" w:rsidP="00AF6297">
            <w:pPr>
              <w:widowControl w:val="0"/>
              <w:autoSpaceDE w:val="0"/>
              <w:autoSpaceDN w:val="0"/>
              <w:adjustRightInd w:val="0"/>
              <w:spacing w:before="0"/>
              <w:rPr>
                <w:rFonts w:cs="Arial"/>
              </w:rPr>
            </w:pPr>
            <w:r w:rsidRPr="00B6237E">
              <w:rPr>
                <w:rFonts w:cs="Arial"/>
              </w:rPr>
              <w:t>%</w:t>
            </w:r>
            <w:r w:rsidRPr="00B6237E">
              <w:rPr>
                <w:rFonts w:cs="Arial"/>
                <w:lang w:val="sr-Cyrl-CS"/>
              </w:rPr>
              <w:t xml:space="preserve"> </w:t>
            </w:r>
            <w:r w:rsidRPr="00B6237E">
              <w:rPr>
                <w:rFonts w:cs="Arial"/>
              </w:rPr>
              <w:t xml:space="preserve"> SiО</w:t>
            </w:r>
            <w:r w:rsidRPr="00B6237E">
              <w:rPr>
                <w:rFonts w:cs="Arial"/>
                <w:vertAlign w:val="subscript"/>
              </w:rPr>
              <w:t>2</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15</w:t>
            </w:r>
            <w:r w:rsidRPr="00B6237E">
              <w:rPr>
                <w:rFonts w:cs="Arial"/>
                <w:lang w:val="sr-Latn-CS"/>
              </w:rPr>
              <w:t>-</w:t>
            </w:r>
            <w:r w:rsidRPr="00B6237E">
              <w:rPr>
                <w:rFonts w:cs="Arial"/>
                <w:lang w:val="sr-Cyrl-CS"/>
              </w:rPr>
              <w:t>17</w:t>
            </w:r>
          </w:p>
        </w:tc>
      </w:tr>
      <w:tr w:rsidR="00AF6297" w:rsidRPr="00B6237E" w:rsidTr="00AF6297">
        <w:trPr>
          <w:trHeight w:val="148"/>
        </w:trPr>
        <w:tc>
          <w:tcPr>
            <w:tcW w:w="900" w:type="dxa"/>
            <w:vMerge/>
            <w:shd w:val="clear" w:color="auto" w:fill="auto"/>
          </w:tcPr>
          <w:p w:rsidR="00AF6297" w:rsidRPr="00B6237E" w:rsidRDefault="00AF6297" w:rsidP="00AF6297">
            <w:pPr>
              <w:widowControl w:val="0"/>
              <w:autoSpaceDE w:val="0"/>
              <w:autoSpaceDN w:val="0"/>
              <w:adjustRightInd w:val="0"/>
              <w:spacing w:before="0"/>
              <w:jc w:val="left"/>
              <w:rPr>
                <w:rFonts w:cs="Arial"/>
                <w:lang w:val="sr-Latn-CS"/>
              </w:rPr>
            </w:pPr>
          </w:p>
        </w:tc>
        <w:tc>
          <w:tcPr>
            <w:tcW w:w="1331" w:type="dxa"/>
            <w:shd w:val="clear" w:color="auto" w:fill="auto"/>
            <w:vAlign w:val="center"/>
          </w:tcPr>
          <w:p w:rsidR="00AF6297" w:rsidRPr="00B6237E" w:rsidRDefault="00AF6297" w:rsidP="00AF6297">
            <w:pPr>
              <w:widowControl w:val="0"/>
              <w:autoSpaceDE w:val="0"/>
              <w:autoSpaceDN w:val="0"/>
              <w:adjustRightInd w:val="0"/>
              <w:spacing w:before="0"/>
              <w:rPr>
                <w:rFonts w:cs="Arial"/>
                <w:lang w:val="sr-Cyrl-CS"/>
              </w:rPr>
            </w:pPr>
            <w:r w:rsidRPr="00B6237E">
              <w:rPr>
                <w:rFonts w:cs="Arial"/>
              </w:rPr>
              <w:t> </w:t>
            </w:r>
            <w:r w:rsidRPr="00B6237E">
              <w:rPr>
                <w:rFonts w:cs="Arial"/>
                <w:lang w:val="sr-Latn-CS"/>
              </w:rPr>
              <w:t>ц</w:t>
            </w:r>
            <w:r w:rsidRPr="00B6237E">
              <w:rPr>
                <w:rFonts w:cs="Arial"/>
                <w:lang w:val="sr-Cyrl-CS"/>
              </w:rPr>
              <w:t>)</w:t>
            </w:r>
          </w:p>
        </w:tc>
        <w:tc>
          <w:tcPr>
            <w:tcW w:w="3885" w:type="dxa"/>
            <w:shd w:val="clear" w:color="auto" w:fill="auto"/>
            <w:vAlign w:val="center"/>
          </w:tcPr>
          <w:p w:rsidR="00AF6297" w:rsidRPr="00B6237E" w:rsidRDefault="00AF6297" w:rsidP="00AF6297">
            <w:pPr>
              <w:widowControl w:val="0"/>
              <w:autoSpaceDE w:val="0"/>
              <w:autoSpaceDN w:val="0"/>
              <w:adjustRightInd w:val="0"/>
              <w:spacing w:before="0"/>
              <w:rPr>
                <w:rFonts w:cs="Arial"/>
              </w:rPr>
            </w:pPr>
            <w:r w:rsidRPr="00B6237E">
              <w:rPr>
                <w:rFonts w:cs="Arial"/>
              </w:rPr>
              <w:t>%</w:t>
            </w:r>
            <w:r w:rsidRPr="00B6237E">
              <w:rPr>
                <w:rFonts w:cs="Arial"/>
                <w:lang w:val="sr-Cyrl-CS"/>
              </w:rPr>
              <w:t xml:space="preserve"> </w:t>
            </w:r>
            <w:r w:rsidRPr="00B6237E">
              <w:rPr>
                <w:rFonts w:cs="Arial"/>
              </w:rPr>
              <w:t xml:space="preserve"> Fе</w:t>
            </w:r>
            <w:r w:rsidRPr="00B6237E">
              <w:rPr>
                <w:rFonts w:cs="Arial"/>
                <w:vertAlign w:val="subscript"/>
              </w:rPr>
              <w:t>2</w:t>
            </w:r>
            <w:r w:rsidRPr="00B6237E">
              <w:rPr>
                <w:rFonts w:cs="Arial"/>
              </w:rPr>
              <w:t>О</w:t>
            </w:r>
            <w:r w:rsidRPr="00B6237E">
              <w:rPr>
                <w:rFonts w:cs="Arial"/>
                <w:vertAlign w:val="subscript"/>
              </w:rPr>
              <w:t>3</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lang w:val="sr-Cyrl-CS"/>
              </w:rPr>
              <w:t>10-12</w:t>
            </w:r>
          </w:p>
        </w:tc>
      </w:tr>
      <w:tr w:rsidR="00AF6297" w:rsidRPr="00B6237E" w:rsidTr="00AF6297">
        <w:trPr>
          <w:trHeight w:val="148"/>
        </w:trPr>
        <w:tc>
          <w:tcPr>
            <w:tcW w:w="900" w:type="dxa"/>
            <w:vMerge/>
            <w:shd w:val="clear" w:color="auto" w:fill="auto"/>
          </w:tcPr>
          <w:p w:rsidR="00AF6297" w:rsidRPr="00B6237E" w:rsidRDefault="00AF6297" w:rsidP="00AF6297">
            <w:pPr>
              <w:widowControl w:val="0"/>
              <w:autoSpaceDE w:val="0"/>
              <w:autoSpaceDN w:val="0"/>
              <w:adjustRightInd w:val="0"/>
              <w:spacing w:before="0"/>
              <w:jc w:val="left"/>
              <w:rPr>
                <w:rFonts w:cs="Arial"/>
                <w:lang w:val="sr-Latn-CS"/>
              </w:rPr>
            </w:pPr>
          </w:p>
        </w:tc>
        <w:tc>
          <w:tcPr>
            <w:tcW w:w="1331" w:type="dxa"/>
            <w:shd w:val="clear" w:color="auto" w:fill="auto"/>
            <w:vAlign w:val="center"/>
          </w:tcPr>
          <w:p w:rsidR="00AF6297" w:rsidRPr="00B6237E" w:rsidRDefault="00AF6297" w:rsidP="00AF6297">
            <w:pPr>
              <w:widowControl w:val="0"/>
              <w:autoSpaceDE w:val="0"/>
              <w:autoSpaceDN w:val="0"/>
              <w:adjustRightInd w:val="0"/>
              <w:spacing w:before="0"/>
              <w:rPr>
                <w:rFonts w:cs="Arial"/>
                <w:lang w:val="sr-Cyrl-CS"/>
              </w:rPr>
            </w:pPr>
            <w:r w:rsidRPr="00B6237E">
              <w:rPr>
                <w:rFonts w:cs="Arial"/>
              </w:rPr>
              <w:t> </w:t>
            </w:r>
            <w:r w:rsidRPr="00B6237E">
              <w:rPr>
                <w:rFonts w:cs="Arial"/>
                <w:lang w:val="sr-Latn-CS"/>
              </w:rPr>
              <w:t>д</w:t>
            </w:r>
            <w:r w:rsidRPr="00B6237E">
              <w:rPr>
                <w:rFonts w:cs="Arial"/>
                <w:lang w:val="sr-Cyrl-CS"/>
              </w:rPr>
              <w:t>)</w:t>
            </w:r>
          </w:p>
        </w:tc>
        <w:tc>
          <w:tcPr>
            <w:tcW w:w="3885" w:type="dxa"/>
            <w:shd w:val="clear" w:color="auto" w:fill="auto"/>
            <w:vAlign w:val="center"/>
          </w:tcPr>
          <w:p w:rsidR="00AF6297" w:rsidRPr="00B6237E" w:rsidRDefault="00AF6297" w:rsidP="00AF6297">
            <w:pPr>
              <w:widowControl w:val="0"/>
              <w:autoSpaceDE w:val="0"/>
              <w:autoSpaceDN w:val="0"/>
              <w:adjustRightInd w:val="0"/>
              <w:spacing w:before="0"/>
              <w:rPr>
                <w:rFonts w:cs="Arial"/>
              </w:rPr>
            </w:pPr>
            <w:r w:rsidRPr="00B6237E">
              <w:rPr>
                <w:rFonts w:cs="Arial"/>
              </w:rPr>
              <w:t xml:space="preserve">% </w:t>
            </w:r>
            <w:r w:rsidRPr="00B6237E">
              <w:rPr>
                <w:rFonts w:cs="Arial"/>
                <w:lang w:val="sr-Cyrl-CS"/>
              </w:rPr>
              <w:t xml:space="preserve"> </w:t>
            </w:r>
            <w:r w:rsidRPr="00B6237E">
              <w:rPr>
                <w:rFonts w:cs="Arial"/>
              </w:rPr>
              <w:t>CаО</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23</w:t>
            </w:r>
            <w:r w:rsidRPr="00B6237E">
              <w:rPr>
                <w:rFonts w:cs="Arial"/>
              </w:rPr>
              <w:t>-</w:t>
            </w:r>
            <w:r w:rsidRPr="00B6237E">
              <w:rPr>
                <w:rFonts w:cs="Arial"/>
                <w:lang w:val="sr-Cyrl-CS"/>
              </w:rPr>
              <w:t>25</w:t>
            </w:r>
          </w:p>
        </w:tc>
      </w:tr>
      <w:tr w:rsidR="00AF6297" w:rsidRPr="00B6237E" w:rsidTr="00AF6297">
        <w:trPr>
          <w:trHeight w:val="215"/>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lang w:val="sr-Cyrl-CS"/>
              </w:rPr>
              <w:t>7</w:t>
            </w:r>
            <w:r w:rsidRPr="00B6237E">
              <w:rPr>
                <w:rFonts w:cs="Arial"/>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Запреминска  тежина</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lang w:val="sr-Cyrl-CS"/>
              </w:rPr>
              <w:t xml:space="preserve">720-750 </w:t>
            </w:r>
            <w:r w:rsidRPr="00B6237E">
              <w:rPr>
                <w:rFonts w:cs="Arial"/>
              </w:rPr>
              <w:t>кг/м</w:t>
            </w:r>
            <w:r w:rsidRPr="00B6237E">
              <w:rPr>
                <w:rFonts w:cs="Arial"/>
                <w:vertAlign w:val="superscript"/>
              </w:rPr>
              <w:t>3</w:t>
            </w:r>
          </w:p>
        </w:tc>
      </w:tr>
      <w:tr w:rsidR="00AF6297" w:rsidRPr="00B6237E" w:rsidTr="00AF6297">
        <w:trPr>
          <w:trHeight w:val="215"/>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8</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Latn-CS"/>
              </w:rPr>
              <w:t xml:space="preserve">Густина  при  </w:t>
            </w:r>
            <w:r w:rsidRPr="00B6237E">
              <w:rPr>
                <w:rFonts w:cs="Arial"/>
                <w:lang w:val="sr-Cyrl-CS"/>
              </w:rPr>
              <w:t>1000</w:t>
            </w:r>
            <w:r w:rsidRPr="00B6237E">
              <w:rPr>
                <w:rFonts w:cs="Arial"/>
                <w:vertAlign w:val="superscript"/>
              </w:rPr>
              <w:t>0</w:t>
            </w:r>
            <w:r w:rsidRPr="00B6237E">
              <w:rPr>
                <w:rFonts w:cs="Arial"/>
              </w:rPr>
              <w:t>C</w:t>
            </w:r>
            <w:r w:rsidRPr="00B6237E">
              <w:rPr>
                <w:rFonts w:cs="Arial"/>
                <w:lang w:val="sr-Cyrl-CS"/>
              </w:rPr>
              <w:t xml:space="preserve">     г/цм³</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lang w:val="sr-Cyrl-CS"/>
              </w:rPr>
              <w:t>0,</w:t>
            </w:r>
            <w:r w:rsidRPr="00B6237E">
              <w:rPr>
                <w:rFonts w:cs="Arial"/>
              </w:rPr>
              <w:t>70</w:t>
            </w:r>
          </w:p>
        </w:tc>
      </w:tr>
      <w:tr w:rsidR="00AF6297" w:rsidRPr="00B6237E" w:rsidTr="00AF6297">
        <w:trPr>
          <w:trHeight w:val="199"/>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9</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Агрегат</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Вермикулит</w:t>
            </w:r>
          </w:p>
        </w:tc>
      </w:tr>
      <w:tr w:rsidR="00AF6297" w:rsidRPr="00B6237E" w:rsidTr="00AF6297">
        <w:trPr>
          <w:trHeight w:val="215"/>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10</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rPr>
            </w:pPr>
            <w:r w:rsidRPr="00B6237E">
              <w:rPr>
                <w:rFonts w:cs="Arial"/>
              </w:rPr>
              <w:t xml:space="preserve">Вода  за  мешање  </w:t>
            </w:r>
            <w:r w:rsidRPr="00B6237E">
              <w:rPr>
                <w:rFonts w:cs="Arial"/>
                <w:lang w:val="sr-Cyrl-CS"/>
              </w:rPr>
              <w:t>л</w:t>
            </w:r>
            <w:r w:rsidRPr="00B6237E">
              <w:rPr>
                <w:rFonts w:cs="Arial"/>
              </w:rPr>
              <w:t>/100кг</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80-100</w:t>
            </w:r>
          </w:p>
        </w:tc>
      </w:tr>
      <w:tr w:rsidR="00AF6297" w:rsidRPr="00B6237E" w:rsidTr="00AF6297">
        <w:trPr>
          <w:trHeight w:val="705"/>
        </w:trPr>
        <w:tc>
          <w:tcPr>
            <w:tcW w:w="900" w:type="dxa"/>
            <w:vMerge w:val="restart"/>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1</w:t>
            </w:r>
            <w:r w:rsidRPr="00B6237E">
              <w:rPr>
                <w:rFonts w:cs="Arial"/>
                <w:lang w:val="sr-Cyrl-CS"/>
              </w:rPr>
              <w:t>1</w:t>
            </w:r>
            <w:r w:rsidRPr="00B6237E">
              <w:rPr>
                <w:rFonts w:cs="Arial"/>
                <w:lang w:val="sr-Latn-CS"/>
              </w:rPr>
              <w:t>.</w:t>
            </w:r>
          </w:p>
        </w:tc>
        <w:tc>
          <w:tcPr>
            <w:tcW w:w="5216" w:type="dxa"/>
            <w:gridSpan w:val="2"/>
            <w:vMerge w:val="restart"/>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Механичка  отпорност</w:t>
            </w:r>
          </w:p>
        </w:tc>
        <w:tc>
          <w:tcPr>
            <w:tcW w:w="1173"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Т C̊</w:t>
            </w:r>
          </w:p>
        </w:tc>
        <w:tc>
          <w:tcPr>
            <w:tcW w:w="1173"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Затезна чврстоћа</w:t>
            </w: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(Мpа)</w:t>
            </w:r>
          </w:p>
        </w:tc>
        <w:tc>
          <w:tcPr>
            <w:tcW w:w="1174"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Притисна чврстоћа</w:t>
            </w: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(Мpа)</w:t>
            </w:r>
          </w:p>
        </w:tc>
      </w:tr>
      <w:tr w:rsidR="00AF6297" w:rsidRPr="00B6237E" w:rsidTr="00AF6297">
        <w:trPr>
          <w:trHeight w:val="148"/>
        </w:trPr>
        <w:tc>
          <w:tcPr>
            <w:tcW w:w="900" w:type="dxa"/>
            <w:vMerge/>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p>
        </w:tc>
        <w:tc>
          <w:tcPr>
            <w:tcW w:w="5216" w:type="dxa"/>
            <w:gridSpan w:val="2"/>
            <w:vMerge/>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p>
        </w:tc>
        <w:tc>
          <w:tcPr>
            <w:tcW w:w="1173" w:type="dxa"/>
            <w:shd w:val="clear" w:color="auto" w:fill="auto"/>
            <w:vAlign w:val="center"/>
          </w:tcPr>
          <w:p w:rsidR="00AF6297" w:rsidRPr="00B6237E" w:rsidRDefault="00AF6297" w:rsidP="00AF6297">
            <w:pPr>
              <w:widowControl w:val="0"/>
              <w:autoSpaceDE w:val="0"/>
              <w:autoSpaceDN w:val="0"/>
              <w:adjustRightInd w:val="0"/>
              <w:spacing w:before="0"/>
              <w:jc w:val="left"/>
              <w:rPr>
                <w:rFonts w:cs="Arial"/>
                <w:lang w:val="sr-Cyrl-CS"/>
              </w:rPr>
            </w:pPr>
          </w:p>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Latn-CS"/>
              </w:rPr>
              <w:t>110</w:t>
            </w:r>
          </w:p>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Latn-CS"/>
              </w:rPr>
              <w:t>1000</w:t>
            </w:r>
          </w:p>
        </w:tc>
        <w:tc>
          <w:tcPr>
            <w:tcW w:w="1173" w:type="dxa"/>
            <w:shd w:val="clear" w:color="auto" w:fill="auto"/>
            <w:vAlign w:val="center"/>
          </w:tcPr>
          <w:p w:rsidR="00AF6297" w:rsidRPr="00B6237E" w:rsidRDefault="00AF6297" w:rsidP="00AF6297">
            <w:pPr>
              <w:widowControl w:val="0"/>
              <w:autoSpaceDE w:val="0"/>
              <w:autoSpaceDN w:val="0"/>
              <w:adjustRightInd w:val="0"/>
              <w:spacing w:before="0"/>
              <w:jc w:val="left"/>
              <w:rPr>
                <w:rFonts w:cs="Arial"/>
                <w:lang w:val="sr-Cyrl-CS"/>
              </w:rPr>
            </w:pPr>
          </w:p>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Latn-CS"/>
              </w:rPr>
              <w:t>7</w:t>
            </w:r>
          </w:p>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Latn-CS"/>
              </w:rPr>
              <w:t>3</w:t>
            </w:r>
          </w:p>
        </w:tc>
        <w:tc>
          <w:tcPr>
            <w:tcW w:w="1174" w:type="dxa"/>
            <w:shd w:val="clear" w:color="auto" w:fill="auto"/>
            <w:vAlign w:val="center"/>
          </w:tcPr>
          <w:p w:rsidR="00AF6297" w:rsidRPr="00B6237E" w:rsidRDefault="00AF6297" w:rsidP="00AF6297">
            <w:pPr>
              <w:widowControl w:val="0"/>
              <w:autoSpaceDE w:val="0"/>
              <w:autoSpaceDN w:val="0"/>
              <w:adjustRightInd w:val="0"/>
              <w:spacing w:before="0"/>
              <w:jc w:val="left"/>
              <w:rPr>
                <w:rFonts w:cs="Arial"/>
                <w:lang w:val="sr-Cyrl-CS"/>
              </w:rPr>
            </w:pPr>
          </w:p>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2,50</w:t>
            </w:r>
          </w:p>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1,50</w:t>
            </w:r>
          </w:p>
        </w:tc>
      </w:tr>
      <w:tr w:rsidR="00AF6297" w:rsidRPr="00B6237E" w:rsidTr="00AF6297">
        <w:trPr>
          <w:trHeight w:val="644"/>
        </w:trPr>
        <w:tc>
          <w:tcPr>
            <w:tcW w:w="900" w:type="dxa"/>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1</w:t>
            </w:r>
            <w:r w:rsidRPr="00B6237E">
              <w:rPr>
                <w:rFonts w:cs="Arial"/>
                <w:lang w:val="sr-Cyrl-CS"/>
              </w:rPr>
              <w:t>2</w:t>
            </w:r>
            <w:r w:rsidRPr="00B6237E">
              <w:rPr>
                <w:rFonts w:cs="Arial"/>
                <w:lang w:val="sr-Latn-CS"/>
              </w:rPr>
              <w:t>.</w:t>
            </w:r>
          </w:p>
        </w:tc>
        <w:tc>
          <w:tcPr>
            <w:tcW w:w="5216" w:type="dxa"/>
            <w:gridSpan w:val="2"/>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Топлотна проводљивост</w:t>
            </w: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CS"/>
              </w:rPr>
              <w:t xml:space="preserve">W/Км </w:t>
            </w:r>
            <w:r w:rsidRPr="00B6237E">
              <w:rPr>
                <w:rFonts w:cs="Arial"/>
                <w:vertAlign w:val="superscript"/>
              </w:rPr>
              <w:t>0</w:t>
            </w:r>
            <w:r w:rsidRPr="00B6237E">
              <w:rPr>
                <w:rFonts w:cs="Arial"/>
              </w:rPr>
              <w:t>C</w:t>
            </w:r>
          </w:p>
        </w:tc>
        <w:tc>
          <w:tcPr>
            <w:tcW w:w="3520" w:type="dxa"/>
            <w:gridSpan w:val="3"/>
            <w:shd w:val="clear" w:color="auto" w:fill="auto"/>
            <w:vAlign w:val="center"/>
          </w:tcPr>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0,090   (200)</w:t>
            </w:r>
          </w:p>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Latn-CS"/>
              </w:rPr>
              <w:t>0,</w:t>
            </w:r>
            <w:r w:rsidRPr="00B6237E">
              <w:rPr>
                <w:rFonts w:cs="Arial"/>
                <w:lang w:val="sr-Cyrl-CS"/>
              </w:rPr>
              <w:t>075</w:t>
            </w:r>
            <w:r w:rsidRPr="00B6237E">
              <w:rPr>
                <w:rFonts w:cs="Arial"/>
                <w:lang w:val="sr-Latn-CS"/>
              </w:rPr>
              <w:t xml:space="preserve"> </w:t>
            </w:r>
            <w:r w:rsidRPr="00B6237E">
              <w:rPr>
                <w:rFonts w:cs="Arial"/>
                <w:lang w:val="sr-Cyrl-CS"/>
              </w:rPr>
              <w:t xml:space="preserve">  </w:t>
            </w:r>
            <w:r w:rsidRPr="00B6237E">
              <w:rPr>
                <w:rFonts w:cs="Arial"/>
                <w:lang w:val="sr-Latn-CS"/>
              </w:rPr>
              <w:t>(400)</w:t>
            </w:r>
          </w:p>
          <w:p w:rsidR="00AF6297" w:rsidRPr="00B6237E" w:rsidRDefault="00AF6297" w:rsidP="00AF6297">
            <w:pPr>
              <w:widowControl w:val="0"/>
              <w:autoSpaceDE w:val="0"/>
              <w:autoSpaceDN w:val="0"/>
              <w:adjustRightInd w:val="0"/>
              <w:spacing w:before="0"/>
              <w:jc w:val="center"/>
              <w:rPr>
                <w:rFonts w:cs="Arial"/>
                <w:lang w:val="sr-Cyrl-CS"/>
              </w:rPr>
            </w:pPr>
            <w:r w:rsidRPr="00B6237E">
              <w:rPr>
                <w:rFonts w:cs="Arial"/>
                <w:lang w:val="sr-Cyrl-CS"/>
              </w:rPr>
              <w:t>0,070   (600)</w:t>
            </w: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Latn-CS"/>
              </w:rPr>
              <w:t>0,</w:t>
            </w:r>
            <w:r w:rsidRPr="00B6237E">
              <w:rPr>
                <w:rFonts w:cs="Arial"/>
                <w:lang w:val="sr-Cyrl-CS"/>
              </w:rPr>
              <w:t>0</w:t>
            </w:r>
            <w:r w:rsidRPr="00B6237E">
              <w:rPr>
                <w:rFonts w:cs="Arial"/>
                <w:lang w:val="sr-Latn-CS"/>
              </w:rPr>
              <w:t>6</w:t>
            </w:r>
            <w:r w:rsidRPr="00B6237E">
              <w:rPr>
                <w:rFonts w:cs="Arial"/>
                <w:lang w:val="sr-Cyrl-CS"/>
              </w:rPr>
              <w:t>0</w:t>
            </w:r>
            <w:r w:rsidRPr="00B6237E">
              <w:rPr>
                <w:rFonts w:cs="Arial"/>
                <w:lang w:val="sr-Latn-CS"/>
              </w:rPr>
              <w:t xml:space="preserve">  </w:t>
            </w:r>
            <w:r w:rsidRPr="00B6237E">
              <w:rPr>
                <w:rFonts w:cs="Arial"/>
                <w:lang w:val="sr-Cyrl-CS"/>
              </w:rPr>
              <w:t xml:space="preserve"> </w:t>
            </w:r>
            <w:r w:rsidRPr="00B6237E">
              <w:rPr>
                <w:rFonts w:cs="Arial"/>
                <w:lang w:val="sr-Latn-CS"/>
              </w:rPr>
              <w:t>(800)</w:t>
            </w:r>
          </w:p>
          <w:p w:rsidR="00AF6297" w:rsidRPr="00B6237E" w:rsidRDefault="00AF6297" w:rsidP="00AF6297">
            <w:pPr>
              <w:widowControl w:val="0"/>
              <w:autoSpaceDE w:val="0"/>
              <w:autoSpaceDN w:val="0"/>
              <w:adjustRightInd w:val="0"/>
              <w:spacing w:before="0"/>
              <w:jc w:val="center"/>
              <w:rPr>
                <w:rFonts w:cs="Arial"/>
                <w:lang w:val="sr-Latn-CS"/>
              </w:rPr>
            </w:pPr>
            <w:r w:rsidRPr="00B6237E">
              <w:rPr>
                <w:rFonts w:cs="Arial"/>
                <w:lang w:val="sr-Cyrl-RS"/>
              </w:rPr>
              <w:t xml:space="preserve">  </w:t>
            </w:r>
            <w:r w:rsidRPr="00B6237E">
              <w:rPr>
                <w:rFonts w:cs="Arial"/>
                <w:lang w:val="sr-Latn-CS"/>
              </w:rPr>
              <w:t>0,</w:t>
            </w:r>
            <w:r w:rsidRPr="00B6237E">
              <w:rPr>
                <w:rFonts w:cs="Arial"/>
                <w:lang w:val="sr-Cyrl-CS"/>
              </w:rPr>
              <w:t>050</w:t>
            </w:r>
            <w:r w:rsidRPr="00B6237E">
              <w:rPr>
                <w:rFonts w:cs="Arial"/>
                <w:lang w:val="sr-Latn-CS"/>
              </w:rPr>
              <w:t xml:space="preserve">  </w:t>
            </w:r>
            <w:r w:rsidRPr="00B6237E">
              <w:rPr>
                <w:rFonts w:cs="Arial"/>
                <w:lang w:val="sr-Cyrl-CS"/>
              </w:rPr>
              <w:t xml:space="preserve"> </w:t>
            </w:r>
            <w:r w:rsidRPr="00B6237E">
              <w:rPr>
                <w:rFonts w:cs="Arial"/>
                <w:lang w:val="sr-Latn-CS"/>
              </w:rPr>
              <w:t>(1000)</w:t>
            </w:r>
          </w:p>
        </w:tc>
      </w:tr>
    </w:tbl>
    <w:p w:rsidR="00AF6297" w:rsidRDefault="00AF6297" w:rsidP="00AF6297">
      <w:pPr>
        <w:widowControl w:val="0"/>
        <w:autoSpaceDE w:val="0"/>
        <w:autoSpaceDN w:val="0"/>
        <w:adjustRightInd w:val="0"/>
        <w:spacing w:before="0"/>
        <w:rPr>
          <w:rFonts w:cs="Arial"/>
          <w:b/>
          <w:bCs/>
          <w:u w:val="single"/>
          <w:lang w:val="sr-Latn-CS"/>
        </w:rPr>
      </w:pPr>
    </w:p>
    <w:p w:rsidR="00384CA8" w:rsidRPr="00384CA8" w:rsidRDefault="00384CA8" w:rsidP="00AF6297">
      <w:pPr>
        <w:widowControl w:val="0"/>
        <w:autoSpaceDE w:val="0"/>
        <w:autoSpaceDN w:val="0"/>
        <w:adjustRightInd w:val="0"/>
        <w:spacing w:before="0"/>
        <w:rPr>
          <w:rFonts w:cs="Arial"/>
          <w:b/>
          <w:bCs/>
          <w:u w:val="single"/>
          <w:lang w:val="sr-Latn-CS"/>
        </w:rPr>
      </w:pPr>
    </w:p>
    <w:p w:rsidR="00384CA8" w:rsidRPr="00384CA8" w:rsidRDefault="00384CA8" w:rsidP="00384CA8">
      <w:pPr>
        <w:spacing w:before="0" w:after="200" w:line="276" w:lineRule="auto"/>
        <w:rPr>
          <w:rFonts w:eastAsia="Calibri" w:cs="Arial"/>
          <w:b/>
          <w:u w:val="single"/>
          <w:lang w:val="sr-Cyrl-RS"/>
        </w:rPr>
      </w:pPr>
      <w:r w:rsidRPr="00384CA8">
        <w:rPr>
          <w:rFonts w:eastAsia="Calibri" w:cs="Arial"/>
          <w:b/>
          <w:u w:val="single"/>
          <w:lang w:val="sr-Cyrl-RS"/>
        </w:rPr>
        <w:lastRenderedPageBreak/>
        <w:t xml:space="preserve">1. ШАМОТНИ МАЛТЕР СА-0 ЕКСТРА </w:t>
      </w:r>
      <w:r w:rsidRPr="00384CA8">
        <w:rPr>
          <w:rFonts w:eastAsia="Calibri" w:cs="Arial"/>
          <w:b/>
          <w:u w:val="single"/>
          <w:lang w:val="sr-Latn-CS"/>
        </w:rPr>
        <w:t>:</w:t>
      </w:r>
      <w:r w:rsidRPr="00384CA8">
        <w:rPr>
          <w:rFonts w:eastAsia="Calibri" w:cs="Arial"/>
          <w:b/>
          <w:u w:val="single"/>
          <w:lang w:val="sr-Cyrl-RS"/>
        </w:rPr>
        <w:t xml:space="preserve">  </w:t>
      </w:r>
    </w:p>
    <w:tbl>
      <w:tblPr>
        <w:tblW w:w="0" w:type="auto"/>
        <w:tblInd w:w="-885" w:type="dxa"/>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ook w:val="01E0" w:firstRow="1" w:lastRow="1" w:firstColumn="1" w:lastColumn="1" w:noHBand="0" w:noVBand="0"/>
      </w:tblPr>
      <w:tblGrid>
        <w:gridCol w:w="284"/>
        <w:gridCol w:w="947"/>
        <w:gridCol w:w="254"/>
        <w:gridCol w:w="150"/>
        <w:gridCol w:w="1091"/>
        <w:gridCol w:w="91"/>
        <w:gridCol w:w="718"/>
        <w:gridCol w:w="411"/>
        <w:gridCol w:w="3070"/>
        <w:gridCol w:w="2469"/>
        <w:gridCol w:w="146"/>
        <w:gridCol w:w="499"/>
      </w:tblGrid>
      <w:tr w:rsidR="00384CA8" w:rsidRPr="00384CA8" w:rsidTr="00384CA8">
        <w:trPr>
          <w:gridBefore w:val="3"/>
          <w:wBefore w:w="1485" w:type="dxa"/>
          <w:trHeight w:val="387"/>
        </w:trPr>
        <w:tc>
          <w:tcPr>
            <w:tcW w:w="1241" w:type="dxa"/>
            <w:gridSpan w:val="2"/>
            <w:shd w:val="clear" w:color="auto" w:fill="auto"/>
          </w:tcPr>
          <w:p w:rsidR="00384CA8" w:rsidRPr="00384CA8" w:rsidRDefault="00384CA8" w:rsidP="00384CA8">
            <w:pPr>
              <w:spacing w:before="0" w:line="276" w:lineRule="auto"/>
              <w:jc w:val="center"/>
              <w:rPr>
                <w:rFonts w:eastAsia="Calibri" w:cs="Arial"/>
                <w:lang w:val="sr-Latn-CS"/>
              </w:rPr>
            </w:pPr>
            <w:r w:rsidRPr="00384CA8">
              <w:rPr>
                <w:rFonts w:eastAsia="Calibri" w:cs="Arial"/>
                <w:lang w:val="sr-Latn-CS"/>
              </w:rPr>
              <w:t>Р.Б.</w:t>
            </w:r>
          </w:p>
        </w:tc>
        <w:tc>
          <w:tcPr>
            <w:tcW w:w="4290" w:type="dxa"/>
            <w:gridSpan w:val="4"/>
            <w:shd w:val="clear" w:color="auto" w:fill="auto"/>
            <w:vAlign w:val="center"/>
          </w:tcPr>
          <w:p w:rsidR="00384CA8" w:rsidRPr="00384CA8" w:rsidRDefault="00384CA8" w:rsidP="00384CA8">
            <w:pPr>
              <w:spacing w:before="0" w:line="276" w:lineRule="auto"/>
              <w:jc w:val="center"/>
              <w:rPr>
                <w:rFonts w:eastAsia="Calibri" w:cs="Arial"/>
                <w:lang w:val="sr-Latn-CS"/>
              </w:rPr>
            </w:pPr>
            <w:r w:rsidRPr="00384CA8">
              <w:rPr>
                <w:rFonts w:eastAsia="Calibri" w:cs="Arial"/>
                <w:lang w:val="sr-Latn-CS"/>
              </w:rPr>
              <w:t>КАРАКТЕРИСТИКЕ</w:t>
            </w:r>
          </w:p>
        </w:tc>
        <w:tc>
          <w:tcPr>
            <w:tcW w:w="3114" w:type="dxa"/>
            <w:gridSpan w:val="3"/>
            <w:shd w:val="clear" w:color="auto" w:fill="auto"/>
            <w:vAlign w:val="center"/>
          </w:tcPr>
          <w:p w:rsidR="00384CA8" w:rsidRPr="00384CA8" w:rsidRDefault="00384CA8" w:rsidP="00384CA8">
            <w:pPr>
              <w:spacing w:before="0" w:line="276" w:lineRule="auto"/>
              <w:jc w:val="center"/>
              <w:rPr>
                <w:rFonts w:eastAsia="Calibri" w:cs="Arial"/>
                <w:lang w:val="sr-Latn-CS"/>
              </w:rPr>
            </w:pPr>
            <w:r w:rsidRPr="00384CA8">
              <w:rPr>
                <w:rFonts w:eastAsia="Calibri" w:cs="Arial"/>
                <w:lang w:val="sr-Latn-CS"/>
              </w:rPr>
              <w:t>ВРЕДНОСТИ</w:t>
            </w:r>
          </w:p>
        </w:tc>
      </w:tr>
      <w:tr w:rsidR="00384CA8" w:rsidRPr="00384CA8" w:rsidTr="00384CA8">
        <w:trPr>
          <w:gridBefore w:val="3"/>
          <w:wBefore w:w="1485" w:type="dxa"/>
          <w:trHeight w:val="215"/>
        </w:trPr>
        <w:tc>
          <w:tcPr>
            <w:tcW w:w="1241" w:type="dxa"/>
            <w:gridSpan w:val="2"/>
            <w:shd w:val="clear" w:color="auto" w:fill="auto"/>
            <w:vAlign w:val="center"/>
          </w:tcPr>
          <w:p w:rsidR="00384CA8" w:rsidRPr="00384CA8" w:rsidRDefault="00384CA8" w:rsidP="00384CA8">
            <w:pPr>
              <w:spacing w:before="0" w:line="276" w:lineRule="auto"/>
              <w:jc w:val="center"/>
              <w:rPr>
                <w:rFonts w:eastAsia="Calibri" w:cs="Arial"/>
                <w:lang w:val="sr-Latn-CS"/>
              </w:rPr>
            </w:pPr>
            <w:r w:rsidRPr="00384CA8">
              <w:rPr>
                <w:rFonts w:eastAsia="Calibri" w:cs="Arial"/>
                <w:lang w:val="sr-Cyrl-CS"/>
              </w:rPr>
              <w:t>1</w:t>
            </w:r>
            <w:r w:rsidRPr="00384CA8">
              <w:rPr>
                <w:rFonts w:eastAsia="Calibri" w:cs="Arial"/>
                <w:lang w:val="sr-Latn-CS"/>
              </w:rPr>
              <w:t>.</w:t>
            </w:r>
          </w:p>
        </w:tc>
        <w:tc>
          <w:tcPr>
            <w:tcW w:w="4290" w:type="dxa"/>
            <w:gridSpan w:val="4"/>
            <w:shd w:val="clear" w:color="auto" w:fill="auto"/>
            <w:vAlign w:val="center"/>
          </w:tcPr>
          <w:p w:rsidR="00384CA8" w:rsidRPr="00384CA8" w:rsidRDefault="00384CA8" w:rsidP="00384CA8">
            <w:pPr>
              <w:spacing w:before="0" w:line="276" w:lineRule="auto"/>
              <w:jc w:val="center"/>
              <w:rPr>
                <w:rFonts w:eastAsia="Calibri" w:cs="Arial"/>
                <w:lang w:val="sl-SI"/>
              </w:rPr>
            </w:pPr>
            <w:r w:rsidRPr="00384CA8">
              <w:rPr>
                <w:rFonts w:eastAsia="Calibri" w:cs="Arial"/>
                <w:lang w:val="sr-Cyrl-RS"/>
              </w:rPr>
              <w:t>Т граничне</w:t>
            </w:r>
            <w:r w:rsidRPr="00384CA8">
              <w:rPr>
                <w:rFonts w:eastAsia="Calibri" w:cs="Arial"/>
                <w:vertAlign w:val="subscript"/>
                <w:lang w:val="sl-SI"/>
              </w:rPr>
              <w:t xml:space="preserve">   </w:t>
            </w:r>
            <w:r w:rsidRPr="00384CA8">
              <w:rPr>
                <w:rFonts w:eastAsia="Calibri" w:cs="Arial"/>
                <w:lang w:val="sl-SI"/>
              </w:rPr>
              <w:t>примене</w:t>
            </w:r>
          </w:p>
        </w:tc>
        <w:tc>
          <w:tcPr>
            <w:tcW w:w="3114" w:type="dxa"/>
            <w:gridSpan w:val="3"/>
            <w:shd w:val="clear" w:color="auto" w:fill="auto"/>
            <w:vAlign w:val="center"/>
          </w:tcPr>
          <w:p w:rsidR="00384CA8" w:rsidRPr="00384CA8" w:rsidRDefault="00384CA8" w:rsidP="00384CA8">
            <w:pPr>
              <w:spacing w:before="0" w:line="276" w:lineRule="auto"/>
              <w:jc w:val="center"/>
              <w:rPr>
                <w:rFonts w:eastAsia="Calibri" w:cs="Arial"/>
                <w:lang w:val="sl-SI"/>
              </w:rPr>
            </w:pPr>
            <w:r w:rsidRPr="00384CA8">
              <w:rPr>
                <w:rFonts w:eastAsia="Calibri" w:cs="Arial"/>
                <w:lang w:val="sl-SI"/>
              </w:rPr>
              <w:t xml:space="preserve"> </w:t>
            </w:r>
            <w:r w:rsidRPr="00384CA8">
              <w:rPr>
                <w:rFonts w:eastAsia="Calibri" w:cs="Arial"/>
                <w:lang w:val="sr-Cyrl-RS"/>
              </w:rPr>
              <w:t>1350</w:t>
            </w:r>
            <w:r w:rsidRPr="00384CA8">
              <w:rPr>
                <w:rFonts w:eastAsia="Calibri" w:cs="Arial"/>
                <w:vertAlign w:val="superscript"/>
                <w:lang w:val="sl-SI"/>
              </w:rPr>
              <w:t xml:space="preserve">0 </w:t>
            </w:r>
            <w:r w:rsidRPr="00384CA8">
              <w:rPr>
                <w:rFonts w:eastAsia="Calibri" w:cs="Arial"/>
                <w:lang w:val="sl-SI"/>
              </w:rPr>
              <w:t>C</w:t>
            </w:r>
          </w:p>
        </w:tc>
      </w:tr>
      <w:tr w:rsidR="00384CA8" w:rsidRPr="00384CA8" w:rsidTr="00384CA8">
        <w:trPr>
          <w:gridBefore w:val="3"/>
          <w:wBefore w:w="1485" w:type="dxa"/>
          <w:trHeight w:val="199"/>
        </w:trPr>
        <w:tc>
          <w:tcPr>
            <w:tcW w:w="1241" w:type="dxa"/>
            <w:gridSpan w:val="2"/>
            <w:shd w:val="clear" w:color="auto" w:fill="auto"/>
            <w:vAlign w:val="center"/>
          </w:tcPr>
          <w:p w:rsidR="00384CA8" w:rsidRPr="00384CA8" w:rsidRDefault="00384CA8" w:rsidP="00384CA8">
            <w:pPr>
              <w:spacing w:before="0" w:line="276" w:lineRule="auto"/>
              <w:jc w:val="center"/>
              <w:rPr>
                <w:rFonts w:eastAsia="Calibri" w:cs="Arial"/>
                <w:lang w:val="sr-Latn-CS"/>
              </w:rPr>
            </w:pPr>
            <w:r w:rsidRPr="00384CA8">
              <w:rPr>
                <w:rFonts w:eastAsia="Calibri" w:cs="Arial"/>
                <w:lang w:val="sr-Cyrl-CS"/>
              </w:rPr>
              <w:t>2</w:t>
            </w:r>
            <w:r w:rsidRPr="00384CA8">
              <w:rPr>
                <w:rFonts w:eastAsia="Calibri" w:cs="Arial"/>
                <w:lang w:val="sr-Latn-CS"/>
              </w:rPr>
              <w:t>.</w:t>
            </w:r>
          </w:p>
        </w:tc>
        <w:tc>
          <w:tcPr>
            <w:tcW w:w="4290" w:type="dxa"/>
            <w:gridSpan w:val="4"/>
            <w:shd w:val="clear" w:color="auto" w:fill="auto"/>
            <w:vAlign w:val="center"/>
          </w:tcPr>
          <w:p w:rsidR="00384CA8" w:rsidRPr="00384CA8" w:rsidRDefault="00384CA8" w:rsidP="00384CA8">
            <w:pPr>
              <w:spacing w:before="0" w:line="276" w:lineRule="auto"/>
              <w:jc w:val="center"/>
              <w:rPr>
                <w:rFonts w:eastAsia="Calibri" w:cs="Arial"/>
                <w:lang w:val="sr-Latn-CS"/>
              </w:rPr>
            </w:pPr>
            <w:r w:rsidRPr="00384CA8">
              <w:rPr>
                <w:rFonts w:eastAsia="Calibri" w:cs="Arial"/>
                <w:lang w:val="sr-Latn-CS"/>
              </w:rPr>
              <w:t>Гранулација</w:t>
            </w:r>
          </w:p>
        </w:tc>
        <w:tc>
          <w:tcPr>
            <w:tcW w:w="3114" w:type="dxa"/>
            <w:gridSpan w:val="3"/>
            <w:shd w:val="clear" w:color="auto" w:fill="auto"/>
            <w:vAlign w:val="center"/>
          </w:tcPr>
          <w:p w:rsidR="00384CA8" w:rsidRPr="00384CA8" w:rsidRDefault="00384CA8" w:rsidP="00384CA8">
            <w:pPr>
              <w:spacing w:before="0" w:line="276" w:lineRule="auto"/>
              <w:jc w:val="center"/>
              <w:rPr>
                <w:rFonts w:eastAsia="Calibri" w:cs="Arial"/>
                <w:lang w:val="sl-SI"/>
              </w:rPr>
            </w:pPr>
            <w:r w:rsidRPr="00384CA8">
              <w:rPr>
                <w:rFonts w:eastAsia="Calibri" w:cs="Arial"/>
                <w:lang w:val="sl-SI"/>
              </w:rPr>
              <w:t>0</w:t>
            </w:r>
            <w:r w:rsidRPr="00384CA8">
              <w:rPr>
                <w:rFonts w:eastAsia="Calibri" w:cs="Arial"/>
                <w:lang w:val="sr-Cyrl-CS"/>
              </w:rPr>
              <w:t xml:space="preserve"> </w:t>
            </w:r>
            <w:r w:rsidRPr="00384CA8">
              <w:rPr>
                <w:rFonts w:eastAsia="Calibri" w:cs="Arial"/>
                <w:lang w:val="sl-SI"/>
              </w:rPr>
              <w:t>-</w:t>
            </w:r>
            <w:r w:rsidRPr="00384CA8">
              <w:rPr>
                <w:rFonts w:eastAsia="Calibri" w:cs="Arial"/>
                <w:lang w:val="sr-Cyrl-CS"/>
              </w:rPr>
              <w:t xml:space="preserve"> </w:t>
            </w:r>
            <w:r w:rsidRPr="00384CA8">
              <w:rPr>
                <w:rFonts w:eastAsia="Calibri" w:cs="Arial"/>
                <w:lang w:val="sr-Cyrl-RS"/>
              </w:rPr>
              <w:t>1</w:t>
            </w:r>
            <w:r w:rsidRPr="00384CA8">
              <w:rPr>
                <w:rFonts w:eastAsia="Calibri" w:cs="Arial"/>
                <w:lang w:val="sl-SI"/>
              </w:rPr>
              <w:t xml:space="preserve"> мм</w:t>
            </w:r>
          </w:p>
        </w:tc>
      </w:tr>
      <w:tr w:rsidR="00384CA8" w:rsidRPr="00384CA8" w:rsidTr="00384CA8">
        <w:trPr>
          <w:gridBefore w:val="3"/>
          <w:wBefore w:w="1485" w:type="dxa"/>
          <w:trHeight w:val="215"/>
        </w:trPr>
        <w:tc>
          <w:tcPr>
            <w:tcW w:w="1241" w:type="dxa"/>
            <w:gridSpan w:val="2"/>
            <w:shd w:val="clear" w:color="auto" w:fill="auto"/>
            <w:vAlign w:val="center"/>
          </w:tcPr>
          <w:p w:rsidR="00384CA8" w:rsidRPr="00384CA8" w:rsidRDefault="00384CA8" w:rsidP="00384CA8">
            <w:pPr>
              <w:spacing w:before="0" w:line="276" w:lineRule="auto"/>
              <w:jc w:val="center"/>
              <w:rPr>
                <w:rFonts w:eastAsia="Calibri" w:cs="Arial"/>
                <w:lang w:val="sr-Cyrl-CS"/>
              </w:rPr>
            </w:pPr>
            <w:r w:rsidRPr="00384CA8">
              <w:rPr>
                <w:rFonts w:eastAsia="Calibri" w:cs="Arial"/>
                <w:lang w:val="sr-Cyrl-CS"/>
              </w:rPr>
              <w:t>3.</w:t>
            </w:r>
          </w:p>
        </w:tc>
        <w:tc>
          <w:tcPr>
            <w:tcW w:w="4290" w:type="dxa"/>
            <w:gridSpan w:val="4"/>
            <w:shd w:val="clear" w:color="auto" w:fill="auto"/>
            <w:vAlign w:val="center"/>
          </w:tcPr>
          <w:p w:rsidR="00384CA8" w:rsidRPr="00384CA8" w:rsidRDefault="00384CA8" w:rsidP="00384CA8">
            <w:pPr>
              <w:spacing w:before="0" w:line="276" w:lineRule="auto"/>
              <w:jc w:val="center"/>
              <w:rPr>
                <w:rFonts w:eastAsia="Calibri" w:cs="Arial"/>
                <w:lang w:val="sr-Latn-CS"/>
              </w:rPr>
            </w:pPr>
            <w:r w:rsidRPr="00384CA8">
              <w:rPr>
                <w:rFonts w:eastAsia="Calibri" w:cs="Arial"/>
                <w:lang w:val="sr-Cyrl-CS"/>
              </w:rPr>
              <w:t>Веза</w:t>
            </w:r>
          </w:p>
        </w:tc>
        <w:tc>
          <w:tcPr>
            <w:tcW w:w="3114" w:type="dxa"/>
            <w:gridSpan w:val="3"/>
            <w:shd w:val="clear" w:color="auto" w:fill="auto"/>
            <w:vAlign w:val="center"/>
          </w:tcPr>
          <w:p w:rsidR="00384CA8" w:rsidRPr="00384CA8" w:rsidRDefault="00384CA8" w:rsidP="00384CA8">
            <w:pPr>
              <w:spacing w:before="0" w:line="276" w:lineRule="auto"/>
              <w:jc w:val="center"/>
              <w:rPr>
                <w:rFonts w:eastAsia="Calibri" w:cs="Arial"/>
                <w:lang w:val="sr-Cyrl-CS"/>
              </w:rPr>
            </w:pPr>
            <w:r w:rsidRPr="00384CA8">
              <w:rPr>
                <w:rFonts w:eastAsia="Calibri" w:cs="Arial"/>
                <w:lang w:val="sr-Cyrl-CS"/>
              </w:rPr>
              <w:t>Хидраулична- хемијска</w:t>
            </w:r>
          </w:p>
        </w:tc>
      </w:tr>
      <w:tr w:rsidR="00384CA8" w:rsidRPr="00384CA8" w:rsidTr="00384CA8">
        <w:trPr>
          <w:gridBefore w:val="3"/>
          <w:wBefore w:w="1485" w:type="dxa"/>
          <w:trHeight w:val="215"/>
        </w:trPr>
        <w:tc>
          <w:tcPr>
            <w:tcW w:w="1241" w:type="dxa"/>
            <w:gridSpan w:val="2"/>
            <w:shd w:val="clear" w:color="auto" w:fill="auto"/>
            <w:vAlign w:val="center"/>
          </w:tcPr>
          <w:p w:rsidR="00384CA8" w:rsidRPr="00384CA8" w:rsidRDefault="00384CA8" w:rsidP="00384CA8">
            <w:pPr>
              <w:spacing w:before="0" w:line="276" w:lineRule="auto"/>
              <w:jc w:val="center"/>
              <w:rPr>
                <w:rFonts w:eastAsia="Calibri" w:cs="Arial"/>
                <w:lang w:val="sr-Latn-CS"/>
              </w:rPr>
            </w:pPr>
            <w:r w:rsidRPr="00384CA8">
              <w:rPr>
                <w:rFonts w:eastAsia="Calibri" w:cs="Arial"/>
                <w:lang w:val="sr-Cyrl-CS"/>
              </w:rPr>
              <w:t>4</w:t>
            </w:r>
            <w:r w:rsidRPr="00384CA8">
              <w:rPr>
                <w:rFonts w:eastAsia="Calibri" w:cs="Arial"/>
                <w:lang w:val="sr-Latn-CS"/>
              </w:rPr>
              <w:t>.</w:t>
            </w:r>
          </w:p>
        </w:tc>
        <w:tc>
          <w:tcPr>
            <w:tcW w:w="4290" w:type="dxa"/>
            <w:gridSpan w:val="4"/>
            <w:shd w:val="clear" w:color="auto" w:fill="auto"/>
            <w:vAlign w:val="center"/>
          </w:tcPr>
          <w:p w:rsidR="00384CA8" w:rsidRPr="00384CA8" w:rsidRDefault="00384CA8" w:rsidP="00384CA8">
            <w:pPr>
              <w:spacing w:before="0" w:line="276" w:lineRule="auto"/>
              <w:jc w:val="center"/>
              <w:rPr>
                <w:rFonts w:eastAsia="Calibri" w:cs="Arial"/>
                <w:lang w:val="sr-Latn-CS"/>
              </w:rPr>
            </w:pPr>
            <w:r w:rsidRPr="00384CA8">
              <w:rPr>
                <w:rFonts w:eastAsia="Calibri" w:cs="Arial"/>
                <w:lang w:val="sr-Latn-CS"/>
              </w:rPr>
              <w:t>Ватросталност</w:t>
            </w:r>
          </w:p>
        </w:tc>
        <w:tc>
          <w:tcPr>
            <w:tcW w:w="3114" w:type="dxa"/>
            <w:gridSpan w:val="3"/>
            <w:shd w:val="clear" w:color="auto" w:fill="auto"/>
            <w:vAlign w:val="center"/>
          </w:tcPr>
          <w:p w:rsidR="00384CA8" w:rsidRPr="00384CA8" w:rsidRDefault="00384CA8" w:rsidP="00384CA8">
            <w:pPr>
              <w:spacing w:before="0" w:line="276" w:lineRule="auto"/>
              <w:jc w:val="center"/>
              <w:rPr>
                <w:rFonts w:eastAsia="Calibri" w:cs="Arial"/>
                <w:lang w:val="sr-Cyrl-RS"/>
              </w:rPr>
            </w:pPr>
            <w:r w:rsidRPr="00384CA8">
              <w:rPr>
                <w:rFonts w:eastAsia="Calibri" w:cs="Arial"/>
                <w:lang w:val="sr-Cyrl-CS"/>
              </w:rPr>
              <w:t xml:space="preserve"> 34СК</w:t>
            </w:r>
          </w:p>
        </w:tc>
      </w:tr>
      <w:tr w:rsidR="00384CA8" w:rsidRPr="00384CA8" w:rsidTr="00384CA8">
        <w:trPr>
          <w:gridBefore w:val="3"/>
          <w:wBefore w:w="1485" w:type="dxa"/>
          <w:trHeight w:val="215"/>
        </w:trPr>
        <w:tc>
          <w:tcPr>
            <w:tcW w:w="1241" w:type="dxa"/>
            <w:gridSpan w:val="2"/>
            <w:vMerge w:val="restart"/>
            <w:shd w:val="clear" w:color="auto" w:fill="auto"/>
            <w:vAlign w:val="center"/>
          </w:tcPr>
          <w:p w:rsidR="00384CA8" w:rsidRPr="00384CA8" w:rsidRDefault="00384CA8" w:rsidP="00384CA8">
            <w:pPr>
              <w:spacing w:before="0" w:line="276" w:lineRule="auto"/>
              <w:jc w:val="center"/>
              <w:rPr>
                <w:rFonts w:eastAsia="Calibri" w:cs="Arial"/>
                <w:lang w:val="sr-Latn-CS"/>
              </w:rPr>
            </w:pPr>
            <w:r w:rsidRPr="00384CA8">
              <w:rPr>
                <w:rFonts w:eastAsia="Calibri" w:cs="Arial"/>
                <w:lang w:val="sr-Cyrl-CS"/>
              </w:rPr>
              <w:t>5</w:t>
            </w:r>
            <w:r w:rsidRPr="00384CA8">
              <w:rPr>
                <w:rFonts w:eastAsia="Calibri" w:cs="Arial"/>
                <w:lang w:val="sr-Latn-CS"/>
              </w:rPr>
              <w:t>.</w:t>
            </w:r>
          </w:p>
        </w:tc>
        <w:tc>
          <w:tcPr>
            <w:tcW w:w="4290" w:type="dxa"/>
            <w:gridSpan w:val="4"/>
            <w:shd w:val="clear" w:color="auto" w:fill="auto"/>
            <w:vAlign w:val="center"/>
          </w:tcPr>
          <w:p w:rsidR="00384CA8" w:rsidRPr="00384CA8" w:rsidRDefault="00384CA8" w:rsidP="00384CA8">
            <w:pPr>
              <w:spacing w:before="0" w:line="276" w:lineRule="auto"/>
              <w:jc w:val="center"/>
              <w:rPr>
                <w:rFonts w:eastAsia="Calibri" w:cs="Arial"/>
                <w:lang w:val="sr-Latn-CS"/>
              </w:rPr>
            </w:pPr>
            <w:r w:rsidRPr="00384CA8">
              <w:rPr>
                <w:rFonts w:eastAsia="Calibri" w:cs="Arial"/>
                <w:lang w:val="sr-Latn-CS"/>
              </w:rPr>
              <w:t>Хемијски  састав</w:t>
            </w:r>
          </w:p>
        </w:tc>
        <w:tc>
          <w:tcPr>
            <w:tcW w:w="3114" w:type="dxa"/>
            <w:gridSpan w:val="3"/>
            <w:shd w:val="clear" w:color="auto" w:fill="auto"/>
            <w:vAlign w:val="center"/>
          </w:tcPr>
          <w:p w:rsidR="00384CA8" w:rsidRPr="00384CA8" w:rsidRDefault="00384CA8" w:rsidP="00384CA8">
            <w:pPr>
              <w:spacing w:before="0" w:line="276" w:lineRule="auto"/>
              <w:jc w:val="center"/>
              <w:rPr>
                <w:rFonts w:eastAsia="Calibri" w:cs="Arial"/>
              </w:rPr>
            </w:pPr>
          </w:p>
        </w:tc>
      </w:tr>
      <w:tr w:rsidR="00384CA8" w:rsidRPr="00384CA8" w:rsidTr="00384CA8">
        <w:trPr>
          <w:gridBefore w:val="3"/>
          <w:wBefore w:w="1485" w:type="dxa"/>
          <w:trHeight w:val="148"/>
        </w:trPr>
        <w:tc>
          <w:tcPr>
            <w:tcW w:w="1241" w:type="dxa"/>
            <w:gridSpan w:val="2"/>
            <w:vMerge/>
            <w:shd w:val="clear" w:color="auto" w:fill="auto"/>
          </w:tcPr>
          <w:p w:rsidR="00384CA8" w:rsidRPr="00384CA8" w:rsidRDefault="00384CA8" w:rsidP="00384CA8">
            <w:pPr>
              <w:spacing w:before="0" w:line="276" w:lineRule="auto"/>
              <w:jc w:val="left"/>
              <w:rPr>
                <w:rFonts w:eastAsia="Calibri" w:cs="Arial"/>
                <w:lang w:val="sr-Latn-CS"/>
              </w:rPr>
            </w:pPr>
          </w:p>
        </w:tc>
        <w:tc>
          <w:tcPr>
            <w:tcW w:w="1220" w:type="dxa"/>
            <w:gridSpan w:val="3"/>
            <w:shd w:val="clear" w:color="auto" w:fill="auto"/>
            <w:vAlign w:val="center"/>
          </w:tcPr>
          <w:p w:rsidR="00384CA8" w:rsidRPr="00384CA8" w:rsidRDefault="00384CA8" w:rsidP="00384CA8">
            <w:pPr>
              <w:spacing w:before="0" w:line="276" w:lineRule="auto"/>
              <w:rPr>
                <w:rFonts w:eastAsia="Calibri" w:cs="Arial"/>
                <w:lang w:val="sr-Cyrl-CS"/>
              </w:rPr>
            </w:pPr>
            <w:r w:rsidRPr="00384CA8">
              <w:rPr>
                <w:rFonts w:eastAsia="Calibri" w:cs="Arial"/>
              </w:rPr>
              <w:t> </w:t>
            </w:r>
            <w:r w:rsidRPr="00384CA8">
              <w:rPr>
                <w:rFonts w:eastAsia="Calibri" w:cs="Arial"/>
                <w:lang w:val="sr-Cyrl-CS"/>
              </w:rPr>
              <w:t>а)</w:t>
            </w:r>
          </w:p>
        </w:tc>
        <w:tc>
          <w:tcPr>
            <w:tcW w:w="3070" w:type="dxa"/>
            <w:shd w:val="clear" w:color="auto" w:fill="auto"/>
            <w:vAlign w:val="center"/>
          </w:tcPr>
          <w:p w:rsidR="00384CA8" w:rsidRPr="00384CA8" w:rsidRDefault="00384CA8" w:rsidP="00384CA8">
            <w:pPr>
              <w:spacing w:before="0" w:line="276" w:lineRule="auto"/>
              <w:rPr>
                <w:rFonts w:eastAsia="Calibri" w:cs="Arial"/>
              </w:rPr>
            </w:pPr>
            <w:r w:rsidRPr="00384CA8">
              <w:rPr>
                <w:rFonts w:eastAsia="Calibri" w:cs="Arial"/>
              </w:rPr>
              <w:t>%</w:t>
            </w:r>
            <w:r w:rsidRPr="00384CA8">
              <w:rPr>
                <w:rFonts w:eastAsia="Calibri" w:cs="Arial"/>
                <w:lang w:val="sr-Cyrl-CS"/>
              </w:rPr>
              <w:t xml:space="preserve"> </w:t>
            </w:r>
            <w:r w:rsidRPr="00384CA8">
              <w:rPr>
                <w:rFonts w:eastAsia="Calibri" w:cs="Arial"/>
              </w:rPr>
              <w:t xml:space="preserve"> Аl</w:t>
            </w:r>
            <w:r w:rsidRPr="00384CA8">
              <w:rPr>
                <w:rFonts w:eastAsia="Calibri" w:cs="Arial"/>
                <w:vertAlign w:val="subscript"/>
              </w:rPr>
              <w:t>2</w:t>
            </w:r>
            <w:r w:rsidRPr="00384CA8">
              <w:rPr>
                <w:rFonts w:eastAsia="Calibri" w:cs="Arial"/>
              </w:rPr>
              <w:t>О</w:t>
            </w:r>
            <w:r w:rsidRPr="00384CA8">
              <w:rPr>
                <w:rFonts w:eastAsia="Calibri" w:cs="Arial"/>
                <w:vertAlign w:val="subscript"/>
              </w:rPr>
              <w:t>3+</w:t>
            </w:r>
            <w:r w:rsidRPr="00384CA8">
              <w:rPr>
                <w:rFonts w:eastAsia="Calibri" w:cs="Arial"/>
              </w:rPr>
              <w:t xml:space="preserve"> TiO2</w:t>
            </w:r>
          </w:p>
        </w:tc>
        <w:tc>
          <w:tcPr>
            <w:tcW w:w="3114" w:type="dxa"/>
            <w:gridSpan w:val="3"/>
            <w:shd w:val="clear" w:color="auto" w:fill="auto"/>
            <w:vAlign w:val="center"/>
          </w:tcPr>
          <w:p w:rsidR="00384CA8" w:rsidRPr="00384CA8" w:rsidRDefault="00384CA8" w:rsidP="00384CA8">
            <w:pPr>
              <w:spacing w:before="0" w:line="276" w:lineRule="auto"/>
              <w:jc w:val="center"/>
              <w:rPr>
                <w:rFonts w:eastAsia="Calibri" w:cs="Arial"/>
                <w:lang w:val="sr-Cyrl-RS"/>
              </w:rPr>
            </w:pPr>
            <w:r w:rsidRPr="00384CA8">
              <w:rPr>
                <w:rFonts w:eastAsia="Calibri" w:cs="Arial"/>
              </w:rPr>
              <w:t>41-</w:t>
            </w:r>
            <w:r w:rsidRPr="00384CA8">
              <w:rPr>
                <w:rFonts w:eastAsia="Calibri" w:cs="Arial"/>
                <w:lang w:val="sr-Cyrl-RS"/>
              </w:rPr>
              <w:t>47</w:t>
            </w:r>
          </w:p>
        </w:tc>
      </w:tr>
      <w:tr w:rsidR="00384CA8" w:rsidRPr="00384CA8" w:rsidTr="0038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2"/>
          <w:wBefore w:w="284" w:type="dxa"/>
          <w:wAfter w:w="645" w:type="dxa"/>
          <w:cantSplit/>
          <w:trHeight w:val="2806"/>
        </w:trPr>
        <w:tc>
          <w:tcPr>
            <w:tcW w:w="1351" w:type="dxa"/>
            <w:gridSpan w:val="3"/>
            <w:shd w:val="clear" w:color="auto" w:fill="auto"/>
            <w:vAlign w:val="center"/>
          </w:tcPr>
          <w:p w:rsidR="00384CA8" w:rsidRPr="00384CA8" w:rsidRDefault="00384CA8" w:rsidP="003E2D03">
            <w:pPr>
              <w:widowControl w:val="0"/>
              <w:numPr>
                <w:ilvl w:val="0"/>
                <w:numId w:val="39"/>
              </w:numPr>
              <w:autoSpaceDE w:val="0"/>
              <w:autoSpaceDN w:val="0"/>
              <w:adjustRightInd w:val="0"/>
              <w:spacing w:before="0" w:after="200" w:line="120" w:lineRule="atLeast"/>
              <w:jc w:val="center"/>
              <w:rPr>
                <w:rFonts w:cs="Arial"/>
                <w:lang w:val="sr-Cyrl-CS"/>
              </w:rPr>
            </w:pPr>
            <w:r w:rsidRPr="00384CA8">
              <w:rPr>
                <w:rFonts w:eastAsia="Calibri" w:cs="Arial"/>
                <w:bCs/>
                <w:u w:val="single"/>
                <w:lang w:val="sr-Cyrl-RS"/>
              </w:rPr>
              <w:lastRenderedPageBreak/>
              <w:t xml:space="preserve"> </w:t>
            </w:r>
          </w:p>
        </w:tc>
        <w:tc>
          <w:tcPr>
            <w:tcW w:w="1900" w:type="dxa"/>
            <w:gridSpan w:val="3"/>
            <w:shd w:val="clear" w:color="auto" w:fill="auto"/>
            <w:vAlign w:val="center"/>
          </w:tcPr>
          <w:p w:rsidR="00384CA8" w:rsidRPr="00384CA8" w:rsidRDefault="00384CA8" w:rsidP="00384CA8">
            <w:pPr>
              <w:spacing w:after="80" w:line="120" w:lineRule="atLeast"/>
              <w:jc w:val="left"/>
              <w:rPr>
                <w:rFonts w:cs="Arial"/>
                <w:lang w:val="sr-Cyrl-CS"/>
              </w:rPr>
            </w:pPr>
          </w:p>
        </w:tc>
        <w:tc>
          <w:tcPr>
            <w:tcW w:w="5950" w:type="dxa"/>
            <w:gridSpan w:val="3"/>
            <w:tcBorders>
              <w:bottom w:val="single" w:sz="4" w:space="0" w:color="auto"/>
            </w:tcBorders>
            <w:shd w:val="clear" w:color="auto" w:fill="auto"/>
          </w:tcPr>
          <w:p w:rsidR="00384CA8" w:rsidRPr="00384CA8" w:rsidRDefault="00384CA8" w:rsidP="00384CA8">
            <w:pPr>
              <w:spacing w:before="0" w:after="80" w:line="216" w:lineRule="auto"/>
              <w:rPr>
                <w:rFonts w:cs="Arial"/>
                <w:u w:val="single"/>
                <w:lang w:val="sr-Cyrl-CS"/>
              </w:rPr>
            </w:pPr>
          </w:p>
          <w:p w:rsidR="00384CA8" w:rsidRPr="00384CA8" w:rsidRDefault="00384CA8" w:rsidP="00384CA8">
            <w:pPr>
              <w:tabs>
                <w:tab w:val="center" w:pos="3690"/>
              </w:tabs>
              <w:spacing w:before="0" w:after="80" w:line="216" w:lineRule="auto"/>
              <w:rPr>
                <w:rFonts w:cs="Arial"/>
                <w:u w:val="single"/>
              </w:rPr>
            </w:pPr>
            <w:r w:rsidRPr="00384CA8">
              <w:rPr>
                <w:rFonts w:cs="Arial"/>
                <w:lang w:val="sr-Cyrl-RS"/>
              </w:rPr>
              <w:t xml:space="preserve">                                     </w:t>
            </w:r>
            <w:r w:rsidRPr="00384CA8">
              <w:rPr>
                <w:rFonts w:cs="Arial"/>
                <w:u w:val="single"/>
                <w:lang w:val="sr-Cyrl-RS"/>
              </w:rPr>
              <w:t xml:space="preserve">  </w:t>
            </w:r>
            <w:r w:rsidRPr="00384CA8">
              <w:rPr>
                <w:rFonts w:cs="Arial"/>
                <w:u w:val="single"/>
              </w:rPr>
              <w:t>ОПИС УСЛУГ</w:t>
            </w:r>
            <w:r w:rsidRPr="00384CA8">
              <w:rPr>
                <w:rFonts w:cs="Arial"/>
                <w:u w:val="single"/>
                <w:lang w:val="sr-Cyrl-RS"/>
              </w:rPr>
              <w:t>Е</w:t>
            </w:r>
          </w:p>
          <w:p w:rsidR="00384CA8" w:rsidRPr="00384CA8" w:rsidRDefault="00384CA8" w:rsidP="00384CA8">
            <w:pPr>
              <w:tabs>
                <w:tab w:val="center" w:pos="3690"/>
              </w:tabs>
              <w:spacing w:before="0" w:after="80" w:line="216" w:lineRule="auto"/>
              <w:ind w:firstLine="567"/>
              <w:rPr>
                <w:rFonts w:cs="Arial"/>
                <w:lang w:val="sr-Cyrl-RS"/>
              </w:rPr>
            </w:pPr>
            <w:r w:rsidRPr="00384CA8">
              <w:rPr>
                <w:rFonts w:cs="Arial"/>
                <w:lang w:val="sr-Cyrl-RS"/>
              </w:rPr>
              <w:t>Обавезе извођача:</w:t>
            </w:r>
          </w:p>
          <w:p w:rsidR="00384CA8" w:rsidRPr="00384CA8" w:rsidRDefault="00384CA8" w:rsidP="003E2D03">
            <w:pPr>
              <w:widowControl w:val="0"/>
              <w:numPr>
                <w:ilvl w:val="1"/>
                <w:numId w:val="40"/>
              </w:numPr>
              <w:autoSpaceDE w:val="0"/>
              <w:autoSpaceDN w:val="0"/>
              <w:adjustRightInd w:val="0"/>
              <w:spacing w:before="0"/>
              <w:jc w:val="left"/>
              <w:rPr>
                <w:rFonts w:cs="Arial"/>
                <w:lang w:val="sr-Cyrl-RS"/>
              </w:rPr>
            </w:pPr>
            <w:r w:rsidRPr="00384CA8">
              <w:rPr>
                <w:rFonts w:cs="Arial"/>
                <w:lang w:val="sl-SI"/>
              </w:rPr>
              <w:t>Да обезбеди</w:t>
            </w:r>
            <w:r w:rsidRPr="00384CA8">
              <w:rPr>
                <w:rFonts w:cs="Arial"/>
                <w:lang w:val="sr-Cyrl-RS"/>
              </w:rPr>
              <w:t xml:space="preserve"> сва</w:t>
            </w:r>
            <w:r w:rsidRPr="00384CA8">
              <w:rPr>
                <w:rFonts w:cs="Arial"/>
                <w:lang w:val="sl-SI"/>
              </w:rPr>
              <w:t xml:space="preserve"> потребна транспортна средства,</w:t>
            </w:r>
            <w:r w:rsidRPr="00384CA8">
              <w:rPr>
                <w:rFonts w:cs="Arial"/>
                <w:lang w:val="sr-Cyrl-RS"/>
              </w:rPr>
              <w:t xml:space="preserve"> алате за штемовање и обијање, као</w:t>
            </w:r>
            <w:r w:rsidRPr="00384CA8">
              <w:rPr>
                <w:rFonts w:cs="Arial"/>
                <w:lang w:val="sl-SI"/>
              </w:rPr>
              <w:t xml:space="preserve"> </w:t>
            </w:r>
            <w:r w:rsidRPr="00384CA8">
              <w:rPr>
                <w:rFonts w:cs="Arial"/>
                <w:lang w:val="sr-Cyrl-RS"/>
              </w:rPr>
              <w:t xml:space="preserve">и </w:t>
            </w:r>
            <w:r w:rsidRPr="00384CA8">
              <w:rPr>
                <w:rFonts w:cs="Arial"/>
                <w:lang w:val="sl-SI"/>
              </w:rPr>
              <w:t>потребне машине за сечење материјала</w:t>
            </w:r>
            <w:r w:rsidRPr="00384CA8">
              <w:rPr>
                <w:rFonts w:cs="Arial"/>
                <w:lang w:val="sr-Cyrl-RS"/>
              </w:rPr>
              <w:t xml:space="preserve">, зидање </w:t>
            </w:r>
            <w:r w:rsidRPr="00384CA8">
              <w:rPr>
                <w:rFonts w:cs="Arial"/>
                <w:lang w:val="sl-SI"/>
              </w:rPr>
              <w:t>и уграђивање бетона (</w:t>
            </w:r>
            <w:r w:rsidRPr="00384CA8">
              <w:rPr>
                <w:rFonts w:cs="Arial"/>
                <w:lang w:val="sr-Cyrl-RS"/>
              </w:rPr>
              <w:t xml:space="preserve">пикамер, трактор, камион, </w:t>
            </w:r>
            <w:r w:rsidRPr="00384CA8">
              <w:rPr>
                <w:rFonts w:cs="Arial"/>
                <w:lang w:val="sl-SI"/>
              </w:rPr>
              <w:t>компресор, торк</w:t>
            </w:r>
            <w:r w:rsidRPr="00384CA8">
              <w:rPr>
                <w:rFonts w:cs="Arial"/>
                <w:lang w:val="sr-Cyrl-RS"/>
              </w:rPr>
              <w:t>р</w:t>
            </w:r>
            <w:r w:rsidRPr="00384CA8">
              <w:rPr>
                <w:rFonts w:cs="Arial"/>
                <w:lang w:val="sl-SI"/>
              </w:rPr>
              <w:t>ет машину и друго)</w:t>
            </w:r>
            <w:r w:rsidRPr="00384CA8">
              <w:rPr>
                <w:rFonts w:cs="Arial"/>
                <w:lang w:val="sr-Cyrl-RS"/>
              </w:rPr>
              <w:t>.</w:t>
            </w:r>
          </w:p>
          <w:p w:rsidR="00384CA8" w:rsidRPr="00384CA8" w:rsidRDefault="00384CA8" w:rsidP="003E2D03">
            <w:pPr>
              <w:widowControl w:val="0"/>
              <w:numPr>
                <w:ilvl w:val="1"/>
                <w:numId w:val="40"/>
              </w:numPr>
              <w:autoSpaceDE w:val="0"/>
              <w:autoSpaceDN w:val="0"/>
              <w:adjustRightInd w:val="0"/>
              <w:spacing w:before="0"/>
              <w:jc w:val="left"/>
              <w:rPr>
                <w:rFonts w:cs="Arial"/>
                <w:lang w:val="sr-Cyrl-RS"/>
              </w:rPr>
            </w:pPr>
            <w:r w:rsidRPr="00384CA8">
              <w:rPr>
                <w:rFonts w:cs="Arial"/>
                <w:lang w:val="sr-Cyrl-RS"/>
              </w:rPr>
              <w:t>Обезбеди привремене објекте за ускладиштење грађевинског и осталог материјала, објекте за смештај и пресвлачење радника, смештај, алата, објекте за техничко особље и др..</w:t>
            </w:r>
          </w:p>
          <w:p w:rsidR="00384CA8" w:rsidRPr="00384CA8" w:rsidRDefault="00384CA8" w:rsidP="003E2D03">
            <w:pPr>
              <w:widowControl w:val="0"/>
              <w:numPr>
                <w:ilvl w:val="1"/>
                <w:numId w:val="40"/>
              </w:numPr>
              <w:autoSpaceDE w:val="0"/>
              <w:autoSpaceDN w:val="0"/>
              <w:adjustRightInd w:val="0"/>
              <w:spacing w:before="0"/>
              <w:jc w:val="left"/>
              <w:rPr>
                <w:rFonts w:cs="Arial"/>
                <w:lang w:val="sr-Cyrl-RS"/>
              </w:rPr>
            </w:pPr>
            <w:r w:rsidRPr="00384CA8">
              <w:rPr>
                <w:rFonts w:cs="Arial"/>
                <w:lang w:val="sr-Cyrl-RS"/>
              </w:rPr>
              <w:t>Обијање и рушење озида од ватроотпорног бетона и      формованих опека.</w:t>
            </w:r>
            <w:r w:rsidRPr="00384CA8">
              <w:rPr>
                <w:rFonts w:cs="Arial"/>
                <w:lang w:val="sr-Cyrl-RS"/>
              </w:rPr>
              <w:tab/>
            </w:r>
          </w:p>
          <w:p w:rsidR="00384CA8" w:rsidRPr="00384CA8" w:rsidRDefault="00384CA8" w:rsidP="003E2D03">
            <w:pPr>
              <w:widowControl w:val="0"/>
              <w:numPr>
                <w:ilvl w:val="1"/>
                <w:numId w:val="40"/>
              </w:numPr>
              <w:autoSpaceDE w:val="0"/>
              <w:autoSpaceDN w:val="0"/>
              <w:adjustRightInd w:val="0"/>
              <w:spacing w:before="0"/>
              <w:jc w:val="left"/>
              <w:rPr>
                <w:rFonts w:cs="Arial"/>
                <w:lang w:val="sr-Cyrl-RS"/>
              </w:rPr>
            </w:pPr>
            <w:r w:rsidRPr="00384CA8">
              <w:rPr>
                <w:rFonts w:cs="Arial"/>
                <w:lang w:val="sr-Cyrl-RS"/>
              </w:rPr>
              <w:t>Материјал испоручује сукцесивно, а искључиво по сагласности Наручиоца</w:t>
            </w:r>
          </w:p>
          <w:p w:rsidR="00384CA8" w:rsidRPr="00384CA8" w:rsidRDefault="00384CA8" w:rsidP="003E2D03">
            <w:pPr>
              <w:widowControl w:val="0"/>
              <w:numPr>
                <w:ilvl w:val="1"/>
                <w:numId w:val="40"/>
              </w:numPr>
              <w:autoSpaceDE w:val="0"/>
              <w:autoSpaceDN w:val="0"/>
              <w:adjustRightInd w:val="0"/>
              <w:spacing w:before="0"/>
              <w:jc w:val="left"/>
              <w:rPr>
                <w:rFonts w:cs="Arial"/>
                <w:lang w:val="sr-Cyrl-RS"/>
              </w:rPr>
            </w:pPr>
            <w:r w:rsidRPr="00384CA8">
              <w:rPr>
                <w:rFonts w:cs="Arial"/>
                <w:lang w:val="sr-Cyrl-R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384CA8" w:rsidRPr="00384CA8" w:rsidRDefault="00384CA8" w:rsidP="003E2D03">
            <w:pPr>
              <w:widowControl w:val="0"/>
              <w:numPr>
                <w:ilvl w:val="1"/>
                <w:numId w:val="40"/>
              </w:numPr>
              <w:autoSpaceDE w:val="0"/>
              <w:autoSpaceDN w:val="0"/>
              <w:adjustRightInd w:val="0"/>
              <w:spacing w:before="0"/>
              <w:jc w:val="left"/>
              <w:rPr>
                <w:rFonts w:cs="Arial"/>
                <w:lang w:val="sr-Cyrl-RS"/>
              </w:rPr>
            </w:pPr>
            <w:r w:rsidRPr="00384CA8">
              <w:rPr>
                <w:rFonts w:cs="Arial"/>
                <w:lang w:val="sr-Cyrl-RS"/>
              </w:rPr>
              <w:t>Сав материјал који се допрема на градилиште  мора бити прописно спакован и да поседује документацију( сертификате или атесте ) као и обезбеђен од изложености могућем  оштећењу. Сва евентуално настала оштећења иду на терет извођача.</w:t>
            </w:r>
          </w:p>
          <w:p w:rsidR="00384CA8" w:rsidRPr="00384CA8" w:rsidRDefault="00384CA8" w:rsidP="003E2D03">
            <w:pPr>
              <w:widowControl w:val="0"/>
              <w:numPr>
                <w:ilvl w:val="1"/>
                <w:numId w:val="40"/>
              </w:numPr>
              <w:autoSpaceDE w:val="0"/>
              <w:autoSpaceDN w:val="0"/>
              <w:adjustRightInd w:val="0"/>
              <w:spacing w:before="0"/>
              <w:jc w:val="left"/>
              <w:rPr>
                <w:rFonts w:cs="Arial"/>
                <w:lang w:val="sr-Cyrl-RS"/>
              </w:rPr>
            </w:pPr>
            <w:r w:rsidRPr="00384CA8">
              <w:rPr>
                <w:rFonts w:cs="Arial"/>
                <w:lang w:val="sr-Cyrl-RS"/>
              </w:rPr>
              <w:t>На позив наручиоца радова у сваком моменту буде спреман за извођење радова и 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384CA8" w:rsidRPr="00384CA8" w:rsidRDefault="00384CA8" w:rsidP="003E2D03">
            <w:pPr>
              <w:widowControl w:val="0"/>
              <w:numPr>
                <w:ilvl w:val="1"/>
                <w:numId w:val="40"/>
              </w:numPr>
              <w:autoSpaceDE w:val="0"/>
              <w:autoSpaceDN w:val="0"/>
              <w:adjustRightInd w:val="0"/>
              <w:spacing w:before="0"/>
              <w:jc w:val="left"/>
              <w:rPr>
                <w:rFonts w:cs="Arial"/>
                <w:lang w:val="sr-Cyrl-RS"/>
              </w:rPr>
            </w:pPr>
            <w:r w:rsidRPr="00384CA8">
              <w:rPr>
                <w:rFonts w:eastAsia="Calibri" w:cs="Arial"/>
                <w:lang w:val="sr-Cyrl-CS"/>
              </w:rPr>
              <w:t>Извођач је у обавези да, по захтеву надзорног органа, обезбеди ангажовање својих радника и механизације и ван редовног радног времена. Радове по потреби изводи у континуитету без прекида радних операција, у I, II и III смени, викендима и празницима, до потпуног окончања посла, али не без присуства представника Наручиоца. Ови радови не повлаче за собом промену јединичних цена.</w:t>
            </w:r>
          </w:p>
          <w:p w:rsidR="00384CA8" w:rsidRPr="00384CA8" w:rsidRDefault="00384CA8" w:rsidP="003E2D03">
            <w:pPr>
              <w:widowControl w:val="0"/>
              <w:numPr>
                <w:ilvl w:val="1"/>
                <w:numId w:val="40"/>
              </w:numPr>
              <w:autoSpaceDE w:val="0"/>
              <w:autoSpaceDN w:val="0"/>
              <w:adjustRightInd w:val="0"/>
              <w:spacing w:before="0"/>
              <w:jc w:val="left"/>
              <w:rPr>
                <w:rFonts w:cs="Arial"/>
                <w:lang w:val="sr-Cyrl-RS"/>
              </w:rPr>
            </w:pPr>
            <w:r w:rsidRPr="00384CA8">
              <w:rPr>
                <w:rFonts w:cs="Arial"/>
              </w:rPr>
              <w:t>Извођач је у обавези да, по захтеву надзорног органа, обезбеди ангажовање својих радника и механизације и ван редовног радног времена</w:t>
            </w:r>
            <w:r w:rsidRPr="00384CA8">
              <w:rPr>
                <w:rFonts w:cs="Arial"/>
                <w:lang w:val="sr-Cyrl-RS"/>
              </w:rPr>
              <w:t xml:space="preserve"> и да се појави на градилишту најкасније у року од шест сати по позиву. Позив ће се сходно времену и ситуацији упутити писаним путем ако је могуће, а обавезно телефонски.</w:t>
            </w:r>
            <w:r w:rsidRPr="00384CA8">
              <w:rPr>
                <w:rFonts w:eastAsia="Calibri" w:cs="Arial"/>
                <w:lang w:val="sr-Cyrl-CS"/>
              </w:rPr>
              <w:t xml:space="preserve"> </w:t>
            </w:r>
          </w:p>
        </w:tc>
      </w:tr>
      <w:tr w:rsidR="00384CA8" w:rsidRPr="00384CA8" w:rsidTr="0038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9" w:type="dxa"/>
          <w:cantSplit/>
          <w:trHeight w:val="2970"/>
        </w:trPr>
        <w:tc>
          <w:tcPr>
            <w:tcW w:w="1231" w:type="dxa"/>
            <w:gridSpan w:val="2"/>
            <w:shd w:val="clear" w:color="auto" w:fill="auto"/>
            <w:vAlign w:val="center"/>
          </w:tcPr>
          <w:p w:rsidR="00384CA8" w:rsidRPr="00384CA8" w:rsidRDefault="00384CA8" w:rsidP="00384CA8">
            <w:pPr>
              <w:spacing w:before="0" w:after="200" w:line="120" w:lineRule="atLeast"/>
              <w:ind w:left="567"/>
              <w:jc w:val="center"/>
              <w:rPr>
                <w:rFonts w:cs="Arial"/>
                <w:lang w:val="sr-Cyrl-CS"/>
              </w:rPr>
            </w:pPr>
          </w:p>
        </w:tc>
        <w:tc>
          <w:tcPr>
            <w:tcW w:w="1586" w:type="dxa"/>
            <w:gridSpan w:val="4"/>
            <w:shd w:val="clear" w:color="auto" w:fill="auto"/>
            <w:vAlign w:val="center"/>
          </w:tcPr>
          <w:p w:rsidR="00384CA8" w:rsidRPr="00384CA8" w:rsidRDefault="00384CA8" w:rsidP="00384CA8">
            <w:pPr>
              <w:spacing w:after="80" w:line="120" w:lineRule="atLeast"/>
              <w:jc w:val="left"/>
              <w:rPr>
                <w:rFonts w:cs="Arial"/>
                <w:lang w:val="sr-Cyrl-CS"/>
              </w:rPr>
            </w:pPr>
          </w:p>
        </w:tc>
        <w:tc>
          <w:tcPr>
            <w:tcW w:w="6814" w:type="dxa"/>
            <w:gridSpan w:val="5"/>
            <w:shd w:val="clear" w:color="auto" w:fill="auto"/>
          </w:tcPr>
          <w:p w:rsidR="00384CA8" w:rsidRPr="00384CA8" w:rsidRDefault="00384CA8" w:rsidP="00384CA8">
            <w:pPr>
              <w:spacing w:before="0" w:line="216" w:lineRule="auto"/>
              <w:ind w:left="420"/>
              <w:rPr>
                <w:rFonts w:cs="Arial"/>
                <w:lang w:val="sr-Cyrl-RS"/>
              </w:rPr>
            </w:pPr>
          </w:p>
          <w:p w:rsidR="00384CA8" w:rsidRPr="00384CA8" w:rsidRDefault="00384CA8" w:rsidP="003E2D03">
            <w:pPr>
              <w:widowControl w:val="0"/>
              <w:numPr>
                <w:ilvl w:val="1"/>
                <w:numId w:val="40"/>
              </w:numPr>
              <w:autoSpaceDE w:val="0"/>
              <w:autoSpaceDN w:val="0"/>
              <w:adjustRightInd w:val="0"/>
              <w:spacing w:before="0" w:line="216" w:lineRule="auto"/>
              <w:jc w:val="left"/>
              <w:rPr>
                <w:rFonts w:cs="Arial"/>
                <w:lang w:val="sr-Cyrl-RS"/>
              </w:rPr>
            </w:pPr>
            <w:r w:rsidRPr="00384CA8">
              <w:rPr>
                <w:rFonts w:cs="Arial"/>
              </w:rPr>
              <w:t>Извођач је обавезан да свакодневно уредно води грађевински дневник у коме ће бити дат детаљан опис извршених радова и да на крају</w:t>
            </w:r>
            <w:r w:rsidRPr="00384CA8">
              <w:rPr>
                <w:rFonts w:cs="Arial"/>
                <w:lang w:val="sr-Cyrl-RS"/>
              </w:rPr>
              <w:t xml:space="preserve">  месеца</w:t>
            </w:r>
            <w:r w:rsidRPr="00384CA8">
              <w:rPr>
                <w:rFonts w:cs="Arial"/>
              </w:rPr>
              <w:t xml:space="preserve"> уради грађевинску књигу у којој ће навести тачне количине извршених радова</w:t>
            </w:r>
            <w:r w:rsidRPr="00384CA8">
              <w:rPr>
                <w:rFonts w:cs="Arial"/>
                <w:lang w:val="sr-Cyrl-RS"/>
              </w:rPr>
              <w:t xml:space="preserve"> за тај месец.</w:t>
            </w:r>
            <w:r w:rsidRPr="00384CA8">
              <w:rPr>
                <w:rFonts w:cs="Arial"/>
              </w:rPr>
              <w:t xml:space="preserve">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w:t>
            </w:r>
            <w:r w:rsidRPr="00384CA8">
              <w:rPr>
                <w:rFonts w:cs="Arial"/>
                <w:lang w:val="sr-Cyrl-RS"/>
              </w:rPr>
              <w:t xml:space="preserve"> месеца т-јест на крају</w:t>
            </w:r>
            <w:r w:rsidRPr="00384CA8">
              <w:rPr>
                <w:rFonts w:cs="Arial"/>
              </w:rPr>
              <w:t xml:space="preserve"> ремонтног периода. Грађевинска књига је подлога за израду коначне ситуације. </w:t>
            </w:r>
          </w:p>
          <w:p w:rsidR="00384CA8" w:rsidRPr="00384CA8" w:rsidRDefault="00384CA8" w:rsidP="003E2D03">
            <w:pPr>
              <w:widowControl w:val="0"/>
              <w:numPr>
                <w:ilvl w:val="1"/>
                <w:numId w:val="40"/>
              </w:numPr>
              <w:autoSpaceDE w:val="0"/>
              <w:autoSpaceDN w:val="0"/>
              <w:adjustRightInd w:val="0"/>
              <w:spacing w:before="0" w:line="216" w:lineRule="auto"/>
              <w:jc w:val="left"/>
              <w:rPr>
                <w:rFonts w:cs="Arial"/>
                <w:lang w:val="sr-Cyrl-RS"/>
              </w:rPr>
            </w:pPr>
            <w:r w:rsidRPr="00384CA8">
              <w:rPr>
                <w:rFonts w:cs="Arial"/>
                <w:lang w:val="sr-Cyrl-RS"/>
              </w:rPr>
              <w:t>Понуђач услугу мора извршавати квалитетно и стручно, у складу са правилима струке и стандардима произвођача .</w:t>
            </w:r>
          </w:p>
          <w:p w:rsidR="00384CA8" w:rsidRPr="00384CA8" w:rsidRDefault="00384CA8" w:rsidP="003E2D03">
            <w:pPr>
              <w:widowControl w:val="0"/>
              <w:numPr>
                <w:ilvl w:val="1"/>
                <w:numId w:val="40"/>
              </w:numPr>
              <w:autoSpaceDE w:val="0"/>
              <w:autoSpaceDN w:val="0"/>
              <w:adjustRightInd w:val="0"/>
              <w:spacing w:before="0" w:line="216" w:lineRule="auto"/>
              <w:jc w:val="left"/>
              <w:rPr>
                <w:rFonts w:cs="Arial"/>
                <w:lang w:val="sr-Cyrl-RS"/>
              </w:rPr>
            </w:pPr>
            <w:r w:rsidRPr="00384CA8">
              <w:rPr>
                <w:rFonts w:cs="Arial"/>
                <w:lang w:val="sr-Cyrl-RS"/>
              </w:rPr>
              <w:t>Сав могући ризик за време извођења радова као што су хаварије оруђа, машина, пожар, крађе материјала или алата итд. иде на терет Извођача.</w:t>
            </w:r>
          </w:p>
          <w:p w:rsidR="00384CA8" w:rsidRPr="00384CA8" w:rsidRDefault="00384CA8" w:rsidP="00384CA8">
            <w:pPr>
              <w:spacing w:before="0"/>
              <w:rPr>
                <w:rFonts w:cs="Arial"/>
                <w:noProof/>
              </w:rPr>
            </w:pPr>
            <w:r w:rsidRPr="00384CA8">
              <w:rPr>
                <w:rFonts w:cs="Arial"/>
                <w:noProof/>
                <w:lang w:val="ru-RU"/>
              </w:rPr>
              <w:t>1.13  Да ће обавестити наручиоца о свим евентуално уоченим техничким пропустима при извођењу радова и у договору са њим потражити одговарајуће решење.</w:t>
            </w:r>
          </w:p>
        </w:tc>
      </w:tr>
      <w:tr w:rsidR="00384CA8" w:rsidRPr="00384CA8" w:rsidTr="0038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9" w:type="dxa"/>
          <w:cantSplit/>
          <w:trHeight w:val="2887"/>
        </w:trPr>
        <w:tc>
          <w:tcPr>
            <w:tcW w:w="1231" w:type="dxa"/>
            <w:gridSpan w:val="2"/>
            <w:tcBorders>
              <w:bottom w:val="single" w:sz="4" w:space="0" w:color="auto"/>
            </w:tcBorders>
            <w:shd w:val="clear" w:color="auto" w:fill="auto"/>
            <w:vAlign w:val="center"/>
          </w:tcPr>
          <w:p w:rsidR="00384CA8" w:rsidRPr="00384CA8" w:rsidRDefault="00384CA8" w:rsidP="00384CA8">
            <w:pPr>
              <w:spacing w:before="0" w:after="200" w:line="120" w:lineRule="atLeast"/>
              <w:ind w:left="567"/>
              <w:jc w:val="center"/>
              <w:rPr>
                <w:rFonts w:cs="Arial"/>
                <w:lang w:val="sr-Cyrl-CS"/>
              </w:rPr>
            </w:pPr>
          </w:p>
        </w:tc>
        <w:tc>
          <w:tcPr>
            <w:tcW w:w="1586" w:type="dxa"/>
            <w:gridSpan w:val="4"/>
            <w:tcBorders>
              <w:bottom w:val="single" w:sz="4" w:space="0" w:color="auto"/>
            </w:tcBorders>
            <w:shd w:val="clear" w:color="auto" w:fill="auto"/>
            <w:vAlign w:val="center"/>
          </w:tcPr>
          <w:p w:rsidR="00384CA8" w:rsidRPr="00384CA8" w:rsidRDefault="00384CA8" w:rsidP="00384CA8">
            <w:pPr>
              <w:spacing w:after="80" w:line="120" w:lineRule="atLeast"/>
              <w:jc w:val="left"/>
              <w:rPr>
                <w:rFonts w:cs="Arial"/>
                <w:lang w:val="sr-Cyrl-CS"/>
              </w:rPr>
            </w:pPr>
          </w:p>
        </w:tc>
        <w:tc>
          <w:tcPr>
            <w:tcW w:w="6814" w:type="dxa"/>
            <w:gridSpan w:val="5"/>
            <w:tcBorders>
              <w:bottom w:val="single" w:sz="4" w:space="0" w:color="auto"/>
            </w:tcBorders>
            <w:shd w:val="clear" w:color="auto" w:fill="auto"/>
          </w:tcPr>
          <w:p w:rsidR="00384CA8" w:rsidRPr="00384CA8" w:rsidRDefault="00384CA8" w:rsidP="00384CA8">
            <w:pPr>
              <w:spacing w:before="0"/>
              <w:jc w:val="left"/>
              <w:rPr>
                <w:rFonts w:cs="Arial"/>
                <w:lang w:val="sr-Cyrl-RS"/>
              </w:rPr>
            </w:pPr>
          </w:p>
          <w:p w:rsidR="00384CA8" w:rsidRPr="00384CA8" w:rsidRDefault="00384CA8" w:rsidP="00384CA8">
            <w:pPr>
              <w:spacing w:before="0" w:after="200" w:line="276" w:lineRule="auto"/>
              <w:rPr>
                <w:rFonts w:eastAsia="Calibri" w:cs="Arial"/>
                <w:lang w:val="sr-Cyrl-RS"/>
              </w:rPr>
            </w:pPr>
            <w:r w:rsidRPr="00384CA8">
              <w:rPr>
                <w:rFonts w:eastAsia="Calibri" w:cs="Arial"/>
                <w:lang w:val="sr-Cyrl-RS"/>
              </w:rPr>
              <w:t>Обавезе наручиоца:</w:t>
            </w:r>
          </w:p>
          <w:p w:rsidR="00384CA8" w:rsidRPr="00384CA8" w:rsidRDefault="00384CA8" w:rsidP="00384CA8">
            <w:pPr>
              <w:spacing w:before="0"/>
              <w:jc w:val="left"/>
              <w:rPr>
                <w:rFonts w:eastAsia="Calibri" w:cs="Arial"/>
                <w:lang w:val="sr-Cyrl-RS"/>
              </w:rPr>
            </w:pPr>
            <w:r w:rsidRPr="00384CA8">
              <w:rPr>
                <w:rFonts w:eastAsia="Calibri" w:cs="Arial"/>
                <w:lang w:val="sr-Cyrl-RS"/>
              </w:rPr>
              <w:t>- Да именује надзорног органа за извођење радова и о томе писаним путем обавести извођача.</w:t>
            </w:r>
          </w:p>
          <w:p w:rsidR="00384CA8" w:rsidRPr="00384CA8" w:rsidRDefault="00384CA8" w:rsidP="00384CA8">
            <w:pPr>
              <w:spacing w:before="0"/>
              <w:jc w:val="left"/>
              <w:rPr>
                <w:rFonts w:cs="Arial"/>
                <w:noProof/>
                <w:lang w:val="ru-RU"/>
              </w:rPr>
            </w:pPr>
            <w:r w:rsidRPr="00384CA8">
              <w:rPr>
                <w:rFonts w:cs="Arial"/>
                <w:noProof/>
                <w:lang w:val="ru-RU"/>
              </w:rPr>
              <w:t>- Да обезбеди привремено коришћење електричне енергије са потребним бројем прикључака .</w:t>
            </w:r>
          </w:p>
          <w:p w:rsidR="00384CA8" w:rsidRPr="00384CA8" w:rsidRDefault="00384CA8" w:rsidP="00384CA8">
            <w:pPr>
              <w:spacing w:before="0"/>
              <w:jc w:val="left"/>
              <w:rPr>
                <w:rFonts w:cs="Arial"/>
                <w:noProof/>
                <w:lang w:val="ru-RU"/>
              </w:rPr>
            </w:pPr>
            <w:r w:rsidRPr="00384CA8">
              <w:rPr>
                <w:rFonts w:cs="Arial"/>
                <w:noProof/>
                <w:lang w:val="ru-RU"/>
              </w:rPr>
              <w:t>- Да обезбеди потребну количину воде за извођење радова, али не даље од 50м .</w:t>
            </w:r>
          </w:p>
          <w:p w:rsidR="00384CA8" w:rsidRPr="00384CA8" w:rsidRDefault="00384CA8" w:rsidP="00384CA8">
            <w:pPr>
              <w:spacing w:before="0"/>
              <w:jc w:val="left"/>
              <w:rPr>
                <w:rFonts w:cs="Arial"/>
                <w:noProof/>
                <w:lang w:val="ru-RU"/>
              </w:rPr>
            </w:pPr>
            <w:r w:rsidRPr="00384CA8">
              <w:rPr>
                <w:rFonts w:cs="Arial"/>
                <w:noProof/>
                <w:lang w:val="ru-RU"/>
              </w:rPr>
              <w:t xml:space="preserve">- Да организује стручно-техничку контролу квалитета </w:t>
            </w:r>
          </w:p>
          <w:p w:rsidR="00384CA8" w:rsidRPr="00384CA8" w:rsidRDefault="00384CA8" w:rsidP="00384CA8">
            <w:pPr>
              <w:spacing w:before="0"/>
              <w:jc w:val="left"/>
              <w:rPr>
                <w:rFonts w:cs="Arial"/>
                <w:noProof/>
                <w:lang w:val="ru-RU"/>
              </w:rPr>
            </w:pPr>
            <w:r w:rsidRPr="00384CA8">
              <w:rPr>
                <w:rFonts w:cs="Arial"/>
                <w:noProof/>
                <w:lang w:val="ru-RU"/>
              </w:rPr>
              <w:t>обављених радова.</w:t>
            </w:r>
          </w:p>
          <w:p w:rsidR="00384CA8" w:rsidRPr="00384CA8" w:rsidRDefault="00384CA8" w:rsidP="00384CA8">
            <w:pPr>
              <w:spacing w:before="0"/>
              <w:jc w:val="left"/>
              <w:rPr>
                <w:rFonts w:cs="Arial"/>
                <w:noProof/>
              </w:rPr>
            </w:pPr>
            <w:r w:rsidRPr="00384CA8">
              <w:rPr>
                <w:rFonts w:cs="Arial"/>
                <w:noProof/>
                <w:lang w:val="ru-RU"/>
              </w:rPr>
              <w:t>-  Да терен од складишта материјала до котларнице буде нивелисан како би се несметано кретали трактори, виљушкари, камиони и остала транспортна средства, па тиме не би долазило до неких ванредних догађаја који би доводили до оштећења материјала приликом транспорта.</w:t>
            </w:r>
          </w:p>
        </w:tc>
      </w:tr>
    </w:tbl>
    <w:p w:rsidR="00384CA8" w:rsidRPr="00384CA8" w:rsidRDefault="00384CA8" w:rsidP="00384CA8">
      <w:pPr>
        <w:spacing w:before="0"/>
        <w:rPr>
          <w:rFonts w:eastAsia="Calibri" w:cs="Arial"/>
          <w:u w:val="single"/>
        </w:rPr>
      </w:pPr>
    </w:p>
    <w:p w:rsidR="00384CA8" w:rsidRPr="00384CA8" w:rsidRDefault="00384CA8" w:rsidP="00384CA8">
      <w:pPr>
        <w:spacing w:before="0"/>
        <w:rPr>
          <w:rFonts w:cs="Arial"/>
          <w:noProof/>
          <w:u w:val="single"/>
          <w:lang w:val="sr-Cyrl-CS"/>
        </w:rPr>
      </w:pPr>
      <w:r w:rsidRPr="00384CA8">
        <w:rPr>
          <w:rFonts w:cs="Arial"/>
          <w:noProof/>
          <w:u w:val="single"/>
          <w:lang w:val="sr-Cyrl-CS"/>
        </w:rPr>
        <w:t>Посебне обавезе извођача:</w:t>
      </w:r>
    </w:p>
    <w:p w:rsidR="00384CA8" w:rsidRPr="00384CA8" w:rsidRDefault="00384CA8" w:rsidP="00384CA8">
      <w:pPr>
        <w:spacing w:before="0"/>
        <w:rPr>
          <w:rFonts w:cs="Arial"/>
          <w:noProof/>
        </w:rPr>
      </w:pPr>
    </w:p>
    <w:p w:rsidR="00384CA8" w:rsidRPr="00384CA8" w:rsidRDefault="00384CA8" w:rsidP="00384CA8">
      <w:pPr>
        <w:spacing w:before="0"/>
        <w:ind w:left="142" w:hanging="142"/>
        <w:rPr>
          <w:rFonts w:cs="Arial"/>
          <w:noProof/>
        </w:rPr>
      </w:pPr>
      <w:r w:rsidRPr="00384CA8">
        <w:rPr>
          <w:rFonts w:cs="Arial"/>
          <w:noProof/>
          <w:lang w:val="sr-Cyrl-CS"/>
        </w:rPr>
        <w:t>Извођач се обавезује:</w:t>
      </w:r>
    </w:p>
    <w:p w:rsidR="00384CA8" w:rsidRPr="00384CA8" w:rsidRDefault="00384CA8" w:rsidP="003E2D03">
      <w:pPr>
        <w:widowControl w:val="0"/>
        <w:numPr>
          <w:ilvl w:val="0"/>
          <w:numId w:val="41"/>
        </w:numPr>
        <w:autoSpaceDE w:val="0"/>
        <w:autoSpaceDN w:val="0"/>
        <w:adjustRightInd w:val="0"/>
        <w:spacing w:before="0" w:line="276" w:lineRule="auto"/>
        <w:ind w:left="142" w:hanging="142"/>
        <w:jc w:val="left"/>
        <w:rPr>
          <w:rFonts w:eastAsia="Calibri" w:cs="Arial"/>
          <w:noProof/>
          <w:lang w:val="sr-Cyrl-CS"/>
        </w:rPr>
      </w:pPr>
      <w:r w:rsidRPr="00384CA8">
        <w:rPr>
          <w:rFonts w:eastAsia="Calibri" w:cs="Arial"/>
          <w:noProof/>
          <w:lang w:val="sr-Cyrl-CS"/>
        </w:rPr>
        <w:t>Да ће све радове извести квалитетно по усаглашеној  техничкој документацији  и у складу са важећим законима и техничким прописима  о овој врсти радова.</w:t>
      </w:r>
    </w:p>
    <w:p w:rsidR="00384CA8" w:rsidRPr="00384CA8" w:rsidRDefault="00384CA8" w:rsidP="003E2D03">
      <w:pPr>
        <w:widowControl w:val="0"/>
        <w:numPr>
          <w:ilvl w:val="0"/>
          <w:numId w:val="41"/>
        </w:numPr>
        <w:autoSpaceDE w:val="0"/>
        <w:autoSpaceDN w:val="0"/>
        <w:adjustRightInd w:val="0"/>
        <w:spacing w:before="0" w:line="276" w:lineRule="auto"/>
        <w:ind w:left="142" w:hanging="142"/>
        <w:jc w:val="left"/>
        <w:rPr>
          <w:rFonts w:eastAsia="Calibri" w:cs="Arial"/>
          <w:noProof/>
          <w:lang w:val="sr-Cyrl-CS"/>
        </w:rPr>
      </w:pPr>
      <w:r w:rsidRPr="00384CA8">
        <w:rPr>
          <w:rFonts w:eastAsia="Calibri" w:cs="Arial"/>
          <w:noProof/>
          <w:lang w:val="sr-Cyrl-CS"/>
        </w:rPr>
        <w:t>Да ће извршити контролу квалитета набављеног материјала, а ако наручилац посумња у квалитет по доласку на градилиште, мора по наређењу наручиоца извршити поново испитивање. Ако се покаже да материјал није одговарајућег квалитета трошкове плаћа извршилац, а у обрнутом случају плаћа наручилац. Контрола квалитета ће се вршити код овлашћене институције коју одреди Наручилац.</w:t>
      </w:r>
    </w:p>
    <w:p w:rsidR="00384CA8" w:rsidRPr="00384CA8" w:rsidRDefault="00384CA8" w:rsidP="003E2D03">
      <w:pPr>
        <w:widowControl w:val="0"/>
        <w:numPr>
          <w:ilvl w:val="0"/>
          <w:numId w:val="41"/>
        </w:numPr>
        <w:autoSpaceDE w:val="0"/>
        <w:autoSpaceDN w:val="0"/>
        <w:adjustRightInd w:val="0"/>
        <w:spacing w:before="0" w:line="276" w:lineRule="auto"/>
        <w:ind w:left="142" w:hanging="142"/>
        <w:jc w:val="left"/>
        <w:rPr>
          <w:rFonts w:eastAsia="Calibri" w:cs="Arial"/>
          <w:noProof/>
          <w:lang w:val="sr-Latn-RS"/>
        </w:rPr>
      </w:pPr>
      <w:r w:rsidRPr="00384CA8">
        <w:rPr>
          <w:rFonts w:eastAsia="Calibri" w:cs="Arial"/>
          <w:noProof/>
          <w:lang w:val="sr-Cyrl-CS"/>
        </w:rPr>
        <w:t>Да контролу изведених радова свакодневно прати преко својих овлашћених представника и о томе извештава писаним путем представника наручиоца.</w:t>
      </w:r>
    </w:p>
    <w:p w:rsidR="00384CA8" w:rsidRPr="00384CA8" w:rsidRDefault="00384CA8" w:rsidP="003E2D03">
      <w:pPr>
        <w:widowControl w:val="0"/>
        <w:numPr>
          <w:ilvl w:val="0"/>
          <w:numId w:val="41"/>
        </w:numPr>
        <w:autoSpaceDE w:val="0"/>
        <w:autoSpaceDN w:val="0"/>
        <w:adjustRightInd w:val="0"/>
        <w:spacing w:before="0" w:line="276" w:lineRule="auto"/>
        <w:ind w:left="142" w:hanging="142"/>
        <w:jc w:val="left"/>
        <w:rPr>
          <w:rFonts w:eastAsia="Calibri" w:cs="Arial"/>
          <w:noProof/>
          <w:lang w:val="sr-Latn-RS"/>
        </w:rPr>
      </w:pPr>
      <w:r w:rsidRPr="00384CA8">
        <w:rPr>
          <w:rFonts w:eastAsia="Calibri" w:cs="Arial"/>
          <w:noProof/>
          <w:lang w:val="sr-Cyrl-CS"/>
        </w:rPr>
        <w:t>Да актом у писаној форми одреди лице за БЗНР.</w:t>
      </w:r>
    </w:p>
    <w:p w:rsidR="00384CA8" w:rsidRPr="00384CA8" w:rsidRDefault="00384CA8" w:rsidP="003E2D03">
      <w:pPr>
        <w:widowControl w:val="0"/>
        <w:numPr>
          <w:ilvl w:val="0"/>
          <w:numId w:val="41"/>
        </w:numPr>
        <w:autoSpaceDE w:val="0"/>
        <w:autoSpaceDN w:val="0"/>
        <w:adjustRightInd w:val="0"/>
        <w:spacing w:before="0" w:line="276" w:lineRule="auto"/>
        <w:ind w:left="142" w:hanging="142"/>
        <w:jc w:val="left"/>
        <w:rPr>
          <w:rFonts w:eastAsia="Calibri" w:cs="Arial"/>
          <w:noProof/>
          <w:lang w:val="sr-Latn-RS"/>
        </w:rPr>
      </w:pPr>
      <w:r w:rsidRPr="00384CA8">
        <w:rPr>
          <w:rFonts w:eastAsia="Calibri" w:cs="Arial"/>
          <w:noProof/>
          <w:lang w:val="sr-Cyrl-CS"/>
        </w:rPr>
        <w:t xml:space="preserve">Да лице за БЗНР свакодневно прати безбедност на раду за време извођења радова. </w:t>
      </w:r>
    </w:p>
    <w:p w:rsidR="00384CA8" w:rsidRPr="00384CA8" w:rsidRDefault="00384CA8" w:rsidP="003E2D03">
      <w:pPr>
        <w:widowControl w:val="0"/>
        <w:numPr>
          <w:ilvl w:val="0"/>
          <w:numId w:val="41"/>
        </w:numPr>
        <w:autoSpaceDE w:val="0"/>
        <w:autoSpaceDN w:val="0"/>
        <w:adjustRightInd w:val="0"/>
        <w:spacing w:before="0" w:line="276" w:lineRule="auto"/>
        <w:ind w:left="142" w:hanging="142"/>
        <w:jc w:val="left"/>
        <w:rPr>
          <w:rFonts w:eastAsia="Calibri" w:cs="Arial"/>
          <w:noProof/>
          <w:lang w:val="sr-Latn-RS"/>
        </w:rPr>
      </w:pPr>
      <w:r w:rsidRPr="00384CA8">
        <w:rPr>
          <w:rFonts w:eastAsia="Calibri" w:cs="Arial"/>
          <w:noProof/>
          <w:lang w:val="sr-Cyrl-CS"/>
        </w:rPr>
        <w:t>Да спречи растур материјала по котларници који ће се јавити приликом рушења озида( заштитна ограда, гума....)</w:t>
      </w:r>
    </w:p>
    <w:p w:rsidR="00384CA8" w:rsidRDefault="00384CA8" w:rsidP="00384CA8">
      <w:pPr>
        <w:spacing w:before="0"/>
        <w:rPr>
          <w:rFonts w:cs="Arial"/>
          <w:noProof/>
          <w:u w:val="single"/>
        </w:rPr>
      </w:pPr>
    </w:p>
    <w:p w:rsidR="00B6237E" w:rsidRPr="00384CA8" w:rsidRDefault="00B6237E" w:rsidP="00384CA8">
      <w:pPr>
        <w:spacing w:before="0"/>
        <w:rPr>
          <w:rFonts w:cs="Arial"/>
          <w:noProof/>
          <w:u w:val="single"/>
        </w:rPr>
      </w:pPr>
    </w:p>
    <w:p w:rsidR="00384CA8" w:rsidRPr="00384CA8" w:rsidRDefault="00384CA8" w:rsidP="00384CA8">
      <w:pPr>
        <w:spacing w:before="0"/>
        <w:rPr>
          <w:rFonts w:cs="Arial"/>
          <w:noProof/>
          <w:u w:val="single"/>
          <w:lang w:val="sr-Cyrl-CS"/>
        </w:rPr>
      </w:pPr>
      <w:r w:rsidRPr="00384CA8">
        <w:rPr>
          <w:rFonts w:cs="Arial"/>
          <w:noProof/>
          <w:u w:val="single"/>
          <w:lang w:val="sr-Cyrl-CS"/>
        </w:rPr>
        <w:lastRenderedPageBreak/>
        <w:t xml:space="preserve"> Посебне обавезе наручиоца:</w:t>
      </w:r>
    </w:p>
    <w:p w:rsidR="00384CA8" w:rsidRPr="00384CA8" w:rsidRDefault="00384CA8" w:rsidP="00384CA8">
      <w:pPr>
        <w:spacing w:before="0"/>
        <w:rPr>
          <w:rFonts w:cs="Arial"/>
          <w:noProof/>
          <w:u w:val="single"/>
          <w:lang w:val="sr-Cyrl-CS"/>
        </w:rPr>
      </w:pPr>
    </w:p>
    <w:p w:rsidR="00384CA8" w:rsidRPr="00384CA8" w:rsidRDefault="00384CA8" w:rsidP="00384CA8">
      <w:pPr>
        <w:spacing w:before="0"/>
        <w:rPr>
          <w:rFonts w:cs="Arial"/>
          <w:noProof/>
          <w:u w:val="single"/>
          <w:lang w:val="sr-Cyrl-CS"/>
        </w:rPr>
      </w:pPr>
    </w:p>
    <w:p w:rsidR="00384CA8" w:rsidRPr="00384CA8" w:rsidRDefault="00384CA8" w:rsidP="00384CA8">
      <w:pPr>
        <w:widowControl w:val="0"/>
        <w:numPr>
          <w:ilvl w:val="0"/>
          <w:numId w:val="28"/>
        </w:numPr>
        <w:autoSpaceDE w:val="0"/>
        <w:autoSpaceDN w:val="0"/>
        <w:adjustRightInd w:val="0"/>
        <w:spacing w:before="0" w:line="276" w:lineRule="auto"/>
        <w:jc w:val="left"/>
        <w:rPr>
          <w:rFonts w:cs="Arial"/>
          <w:noProof/>
          <w:u w:val="single"/>
          <w:lang w:val="sr-Cyrl-CS"/>
        </w:rPr>
      </w:pPr>
      <w:r w:rsidRPr="00384CA8">
        <w:rPr>
          <w:rFonts w:cs="Arial"/>
          <w:noProof/>
          <w:lang w:val="sr-Cyrl-CS"/>
        </w:rPr>
        <w:t>Да му на време обезбеди сав потребан материјал који поседује а који ће се уграђивати на објекту.</w:t>
      </w:r>
    </w:p>
    <w:p w:rsidR="00384CA8" w:rsidRPr="00384CA8" w:rsidRDefault="00384CA8" w:rsidP="00384CA8">
      <w:pPr>
        <w:widowControl w:val="0"/>
        <w:numPr>
          <w:ilvl w:val="0"/>
          <w:numId w:val="28"/>
        </w:numPr>
        <w:autoSpaceDE w:val="0"/>
        <w:autoSpaceDN w:val="0"/>
        <w:adjustRightInd w:val="0"/>
        <w:spacing w:before="0" w:line="276" w:lineRule="auto"/>
        <w:jc w:val="left"/>
        <w:rPr>
          <w:rFonts w:cs="Arial"/>
          <w:noProof/>
          <w:u w:val="single"/>
          <w:lang w:val="sr-Cyrl-CS"/>
        </w:rPr>
      </w:pPr>
      <w:r w:rsidRPr="00384CA8">
        <w:rPr>
          <w:rFonts w:cs="Arial"/>
          <w:noProof/>
          <w:lang w:val="sr-Cyrl-CS"/>
        </w:rPr>
        <w:t>Да при увођењу извођача у посао кроз грађевински дневник именује лице за надзор.</w:t>
      </w:r>
    </w:p>
    <w:p w:rsidR="00384CA8" w:rsidRPr="00384CA8" w:rsidRDefault="00384CA8" w:rsidP="00384CA8">
      <w:pPr>
        <w:widowControl w:val="0"/>
        <w:numPr>
          <w:ilvl w:val="0"/>
          <w:numId w:val="28"/>
        </w:numPr>
        <w:autoSpaceDE w:val="0"/>
        <w:autoSpaceDN w:val="0"/>
        <w:adjustRightInd w:val="0"/>
        <w:spacing w:before="0" w:line="276" w:lineRule="auto"/>
        <w:jc w:val="left"/>
        <w:rPr>
          <w:rFonts w:cs="Arial"/>
          <w:noProof/>
          <w:u w:val="single"/>
          <w:lang w:val="sr-Cyrl-CS"/>
        </w:rPr>
      </w:pPr>
      <w:r w:rsidRPr="00384CA8">
        <w:rPr>
          <w:rFonts w:eastAsia="Calibri" w:cs="Arial"/>
          <w:lang w:val="sr-Latn-CS"/>
        </w:rPr>
        <w:t>Наручилац посла је дужан да</w:t>
      </w:r>
      <w:r w:rsidRPr="00384CA8">
        <w:rPr>
          <w:rFonts w:eastAsia="Calibri" w:cs="Arial"/>
          <w:lang w:val="sr-Cyrl-RS"/>
        </w:rPr>
        <w:t xml:space="preserve"> преко свог надзора</w:t>
      </w:r>
      <w:r w:rsidRPr="00384CA8">
        <w:rPr>
          <w:rFonts w:eastAsia="Calibri" w:cs="Arial"/>
          <w:lang w:val="sr-Latn-CS"/>
        </w:rPr>
        <w:t>, заједно са шефом градилишта Извођача, врши комплетну дефектажу пре почетка радова</w:t>
      </w:r>
      <w:r w:rsidRPr="00384CA8">
        <w:rPr>
          <w:rFonts w:eastAsia="Calibri" w:cs="Arial"/>
          <w:lang w:val="sr-Cyrl-RS"/>
        </w:rPr>
        <w:t xml:space="preserve"> и о томе сачиине писани извештај.</w:t>
      </w:r>
    </w:p>
    <w:p w:rsidR="00384CA8" w:rsidRPr="00384CA8" w:rsidRDefault="00384CA8" w:rsidP="00384CA8">
      <w:pPr>
        <w:widowControl w:val="0"/>
        <w:numPr>
          <w:ilvl w:val="0"/>
          <w:numId w:val="28"/>
        </w:numPr>
        <w:autoSpaceDE w:val="0"/>
        <w:autoSpaceDN w:val="0"/>
        <w:adjustRightInd w:val="0"/>
        <w:spacing w:before="0" w:line="276" w:lineRule="auto"/>
        <w:jc w:val="left"/>
        <w:rPr>
          <w:rFonts w:cs="Arial"/>
          <w:noProof/>
          <w:u w:val="single"/>
          <w:lang w:val="sr-Cyrl-CS"/>
        </w:rPr>
      </w:pPr>
      <w:r w:rsidRPr="00384CA8">
        <w:rPr>
          <w:rFonts w:eastAsia="Calibri" w:cs="Arial"/>
          <w:lang w:val="sr-Cyrl-RS"/>
        </w:rPr>
        <w:t xml:space="preserve">Да </w:t>
      </w:r>
      <w:r w:rsidRPr="00384CA8">
        <w:rPr>
          <w:rFonts w:eastAsia="Calibri" w:cs="Arial"/>
          <w:lang w:val="sr-Latn-CS"/>
        </w:rPr>
        <w:t xml:space="preserve"> </w:t>
      </w:r>
      <w:r w:rsidRPr="00384CA8">
        <w:rPr>
          <w:rFonts w:eastAsia="Calibri" w:cs="Arial"/>
          <w:lang w:val="sr-Cyrl-RS"/>
        </w:rPr>
        <w:t>и</w:t>
      </w:r>
      <w:r w:rsidRPr="00384CA8">
        <w:rPr>
          <w:rFonts w:eastAsia="Calibri" w:cs="Arial"/>
          <w:lang w:val="sr-Latn-CS"/>
        </w:rPr>
        <w:t xml:space="preserve">звођачу радова омогућити, преко Службе обезбеђења ТЕНТ-а, да сваки радник </w:t>
      </w:r>
      <w:r w:rsidRPr="00384CA8">
        <w:rPr>
          <w:rFonts w:eastAsia="Calibri" w:cs="Arial"/>
          <w:lang w:val="sr-Cyrl-RS"/>
        </w:rPr>
        <w:t>и</w:t>
      </w:r>
      <w:r w:rsidRPr="00384CA8">
        <w:rPr>
          <w:rFonts w:eastAsia="Calibri" w:cs="Arial"/>
          <w:lang w:val="sr-Latn-CS"/>
        </w:rPr>
        <w:t>звођача добије идентификациону магнетну картицу којом ће се утврђивати време уласка и изласка радника Извођача</w:t>
      </w:r>
      <w:r w:rsidRPr="00384CA8">
        <w:rPr>
          <w:rFonts w:eastAsia="Calibri" w:cs="Arial"/>
          <w:lang w:val="sr-Cyrl-RS"/>
        </w:rPr>
        <w:t>. Да повремено исконтролише правилно коришћење идентификационих картица.</w:t>
      </w:r>
    </w:p>
    <w:p w:rsidR="00384CA8" w:rsidRPr="00384CA8" w:rsidRDefault="00384CA8" w:rsidP="00384CA8">
      <w:pPr>
        <w:widowControl w:val="0"/>
        <w:numPr>
          <w:ilvl w:val="0"/>
          <w:numId w:val="28"/>
        </w:numPr>
        <w:autoSpaceDE w:val="0"/>
        <w:autoSpaceDN w:val="0"/>
        <w:adjustRightInd w:val="0"/>
        <w:spacing w:before="0" w:line="276" w:lineRule="auto"/>
        <w:jc w:val="left"/>
        <w:rPr>
          <w:rFonts w:cs="Arial"/>
          <w:noProof/>
          <w:u w:val="single"/>
          <w:lang w:val="sr-Cyrl-CS"/>
        </w:rPr>
      </w:pPr>
      <w:r w:rsidRPr="00384CA8">
        <w:rPr>
          <w:rFonts w:eastAsia="Calibri" w:cs="Arial"/>
          <w:lang w:val="sr-Cyrl-RS"/>
        </w:rPr>
        <w:t>Да прати примену мера из закона о БЗР и ако уочи неправилности прекида радове, а лица која се и поред опомене не придржавају удаљи са градилишта и подноси захтев за поништавање идентификационе картице.</w:t>
      </w:r>
    </w:p>
    <w:p w:rsidR="00384CA8" w:rsidRPr="00384CA8" w:rsidRDefault="00384CA8" w:rsidP="00384CA8">
      <w:pPr>
        <w:widowControl w:val="0"/>
        <w:numPr>
          <w:ilvl w:val="0"/>
          <w:numId w:val="28"/>
        </w:numPr>
        <w:autoSpaceDE w:val="0"/>
        <w:autoSpaceDN w:val="0"/>
        <w:adjustRightInd w:val="0"/>
        <w:spacing w:before="0" w:line="276" w:lineRule="auto"/>
        <w:jc w:val="left"/>
        <w:rPr>
          <w:rFonts w:cs="Arial"/>
          <w:noProof/>
          <w:u w:val="single"/>
          <w:lang w:val="sr-Cyrl-CS"/>
        </w:rPr>
      </w:pPr>
      <w:r w:rsidRPr="00384CA8">
        <w:rPr>
          <w:rFonts w:eastAsia="Calibri" w:cs="Arial"/>
          <w:lang w:val="sr-Cyrl-RS"/>
        </w:rPr>
        <w:t>Да обезбеди пропуснице за несметан улазак возила и транспортних средстава за време трајања радова, а према приложеном списку извођача.</w:t>
      </w:r>
    </w:p>
    <w:p w:rsidR="00384CA8" w:rsidRPr="00384CA8" w:rsidRDefault="00384CA8" w:rsidP="00384CA8">
      <w:pPr>
        <w:widowControl w:val="0"/>
        <w:autoSpaceDE w:val="0"/>
        <w:autoSpaceDN w:val="0"/>
        <w:adjustRightInd w:val="0"/>
        <w:spacing w:before="0" w:line="276" w:lineRule="auto"/>
        <w:ind w:left="720"/>
        <w:jc w:val="left"/>
        <w:rPr>
          <w:rFonts w:cs="Arial"/>
          <w:noProof/>
          <w:u w:val="single"/>
          <w:lang w:val="sr-Cyrl-CS"/>
        </w:rPr>
      </w:pPr>
    </w:p>
    <w:p w:rsidR="004D0EB5" w:rsidRPr="00535CA1" w:rsidRDefault="00180E4F" w:rsidP="00384CA8">
      <w:pPr>
        <w:spacing w:before="0" w:after="200" w:line="276" w:lineRule="auto"/>
        <w:rPr>
          <w:b/>
          <w:lang w:val="ru-RU" w:eastAsia="ar-SA"/>
        </w:rPr>
      </w:pPr>
      <w:r w:rsidRPr="00535CA1">
        <w:rPr>
          <w:b/>
          <w:lang w:eastAsia="ar-SA"/>
        </w:rPr>
        <w:t>3.</w:t>
      </w:r>
      <w:r w:rsidR="00384CA8">
        <w:rPr>
          <w:b/>
          <w:lang w:eastAsia="ar-SA"/>
        </w:rPr>
        <w:t>2</w:t>
      </w:r>
      <w:r w:rsidRPr="00535CA1">
        <w:rPr>
          <w:b/>
          <w:lang w:eastAsia="ar-SA"/>
        </w:rPr>
        <w:t xml:space="preserve"> </w:t>
      </w:r>
      <w:r w:rsidR="004D0EB5" w:rsidRPr="00535CA1">
        <w:rPr>
          <w:b/>
          <w:lang w:val="ru-RU" w:eastAsia="ar-SA"/>
        </w:rPr>
        <w:t>Рок извођења радова</w:t>
      </w:r>
    </w:p>
    <w:p w:rsidR="00FD591C" w:rsidRPr="00FD591C" w:rsidRDefault="00535CA1" w:rsidP="004D0EB5">
      <w:pPr>
        <w:rPr>
          <w:lang w:eastAsia="ar-SA"/>
        </w:rPr>
      </w:pPr>
      <w:r w:rsidRPr="00535CA1">
        <w:rPr>
          <w:lang w:val="ru-RU" w:eastAsia="ar-SA"/>
        </w:rPr>
        <w:t>Радови се изводе</w:t>
      </w:r>
      <w:r w:rsidR="006A7618">
        <w:rPr>
          <w:lang w:eastAsia="ar-SA"/>
        </w:rPr>
        <w:t xml:space="preserve"> </w:t>
      </w:r>
      <w:r w:rsidR="006A7618">
        <w:rPr>
          <w:lang w:val="sr-Cyrl-RS" w:eastAsia="ar-SA"/>
        </w:rPr>
        <w:t>према потребама Наручиоца</w:t>
      </w:r>
      <w:r w:rsidRPr="00535CA1">
        <w:rPr>
          <w:lang w:val="ru-RU" w:eastAsia="ar-SA"/>
        </w:rPr>
        <w:t xml:space="preserve"> у периоду од 12 месеци од дана увођења извођача радова у посао и до финансијске реализације</w:t>
      </w:r>
      <w:r>
        <w:rPr>
          <w:lang w:val="ru-RU" w:eastAsia="ar-SA"/>
        </w:rPr>
        <w:t xml:space="preserve"> уговора</w:t>
      </w:r>
      <w:r w:rsidRPr="00535CA1">
        <w:rPr>
          <w:lang w:val="ru-RU" w:eastAsia="ar-SA"/>
        </w:rPr>
        <w:t>. Наручилац ће извођача радова увести у посао у року од 30 дана од дана закључења уговора.</w:t>
      </w:r>
      <w:r w:rsidR="006A7618">
        <w:rPr>
          <w:lang w:val="ru-RU" w:eastAsia="ar-SA"/>
        </w:rPr>
        <w:t xml:space="preserve"> </w:t>
      </w:r>
      <w:r w:rsidR="00384CA8" w:rsidRPr="00384CA8">
        <w:rPr>
          <w:lang w:eastAsia="ar-SA"/>
        </w:rPr>
        <w:t>Извођач је у обавези да, по захтеву надзорног органа, обезбеди ангажовање својих радника и механизације и ван редовног радног времена</w:t>
      </w:r>
      <w:r w:rsidR="00384CA8" w:rsidRPr="00384CA8">
        <w:rPr>
          <w:lang w:val="sr-Cyrl-RS" w:eastAsia="ar-SA"/>
        </w:rPr>
        <w:t xml:space="preserve"> и да се појави на градилишту најкасније у року од шест сати по позиву.</w:t>
      </w:r>
      <w:r w:rsidR="003A063E">
        <w:rPr>
          <w:lang w:val="sr-Cyrl-RS" w:eastAsia="ar-SA"/>
        </w:rPr>
        <w:t xml:space="preserve"> </w:t>
      </w:r>
      <w:r w:rsidR="00384CA8" w:rsidRPr="00384CA8">
        <w:rPr>
          <w:lang w:val="sr-Cyrl-RS" w:eastAsia="ar-SA"/>
        </w:rPr>
        <w:t>Позив ће се сходно времену и ситуацији упутити писаним путем ако је могуће, а обавезно телефонски.</w:t>
      </w:r>
      <w:r w:rsidR="003A063E" w:rsidRPr="003A063E">
        <w:t xml:space="preserve"> </w:t>
      </w:r>
    </w:p>
    <w:p w:rsidR="004D0EB5" w:rsidRPr="008377FF" w:rsidRDefault="00180E4F" w:rsidP="00180E4F">
      <w:pPr>
        <w:rPr>
          <w:b/>
          <w:lang w:eastAsia="ar-SA"/>
        </w:rPr>
      </w:pPr>
      <w:bookmarkStart w:id="20" w:name="_Toc441651542"/>
      <w:bookmarkStart w:id="21" w:name="_Toc442559880"/>
      <w:bookmarkStart w:id="22" w:name="_Toc442793262"/>
      <w:r>
        <w:rPr>
          <w:b/>
          <w:lang w:eastAsia="ar-SA"/>
        </w:rPr>
        <w:t>3.</w:t>
      </w:r>
      <w:r w:rsidR="00384CA8">
        <w:rPr>
          <w:b/>
          <w:lang w:eastAsia="ar-SA"/>
        </w:rPr>
        <w:t>3</w:t>
      </w:r>
      <w:r>
        <w:rPr>
          <w:b/>
          <w:lang w:eastAsia="ar-SA"/>
        </w:rPr>
        <w:t xml:space="preserve">. </w:t>
      </w:r>
      <w:r w:rsidR="004D0EB5" w:rsidRPr="008377FF">
        <w:rPr>
          <w:b/>
          <w:lang w:eastAsia="ar-SA"/>
        </w:rPr>
        <w:t xml:space="preserve">Место </w:t>
      </w:r>
      <w:bookmarkEnd w:id="20"/>
      <w:bookmarkEnd w:id="21"/>
      <w:r w:rsidR="004D0EB5" w:rsidRPr="008377FF">
        <w:rPr>
          <w:b/>
          <w:lang w:eastAsia="ar-SA"/>
        </w:rPr>
        <w:t>извођења радова</w:t>
      </w:r>
      <w:bookmarkEnd w:id="22"/>
    </w:p>
    <w:p w:rsidR="00831ED8" w:rsidRPr="00535CA1" w:rsidRDefault="00535CA1" w:rsidP="004D0EB5">
      <w:pPr>
        <w:rPr>
          <w:rFonts w:cs="Arial"/>
          <w:lang w:val="sr-Cyrl-RS" w:eastAsia="zh-CN"/>
        </w:rPr>
      </w:pPr>
      <w:r w:rsidRPr="00535CA1">
        <w:rPr>
          <w:rFonts w:cs="Arial"/>
          <w:lang w:val="sr-Cyrl-RS" w:eastAsia="zh-CN"/>
        </w:rPr>
        <w:t>Место извођења радова је</w:t>
      </w:r>
      <w:r w:rsidR="002555AA">
        <w:rPr>
          <w:rFonts w:cs="Arial"/>
          <w:lang w:eastAsia="zh-CN"/>
        </w:rPr>
        <w:t xml:space="preserve"> </w:t>
      </w:r>
      <w:r w:rsidR="002555AA">
        <w:rPr>
          <w:rFonts w:cs="Arial"/>
          <w:lang w:val="sr-Cyrl-RS" w:eastAsia="zh-CN"/>
        </w:rPr>
        <w:t>ТЕНТ Б</w:t>
      </w:r>
      <w:r w:rsidR="003B6E8B">
        <w:rPr>
          <w:rFonts w:cs="Arial"/>
          <w:lang w:val="sr-Cyrl-RS" w:eastAsia="zh-CN"/>
        </w:rPr>
        <w:t>.</w:t>
      </w:r>
      <w:r w:rsidR="002555AA">
        <w:rPr>
          <w:rFonts w:cs="Arial"/>
          <w:lang w:val="sr-Cyrl-RS" w:eastAsia="zh-CN"/>
        </w:rPr>
        <w:t xml:space="preserve"> </w:t>
      </w:r>
      <w:r w:rsidR="003B6E8B">
        <w:rPr>
          <w:rFonts w:cs="Arial"/>
          <w:lang w:val="sr-Cyrl-RS" w:eastAsia="zh-CN"/>
        </w:rPr>
        <w:t>П</w:t>
      </w:r>
      <w:r w:rsidR="002555AA">
        <w:rPr>
          <w:rFonts w:cs="Arial"/>
          <w:lang w:val="sr-Cyrl-RS" w:eastAsia="zh-CN"/>
        </w:rPr>
        <w:t xml:space="preserve">о писаном захтеву надзорног органа </w:t>
      </w:r>
      <w:r w:rsidR="003B6E8B">
        <w:rPr>
          <w:rFonts w:cs="Arial"/>
          <w:lang w:val="sr-Cyrl-RS" w:eastAsia="zh-CN"/>
        </w:rPr>
        <w:t>радови се могу изводити и</w:t>
      </w:r>
      <w:r w:rsidR="002555AA">
        <w:rPr>
          <w:rFonts w:cs="Arial"/>
          <w:lang w:val="sr-Cyrl-RS" w:eastAsia="zh-CN"/>
        </w:rPr>
        <w:t xml:space="preserve"> на осталим локацијама</w:t>
      </w:r>
      <w:r w:rsidR="00242D19">
        <w:rPr>
          <w:rFonts w:cs="Arial"/>
          <w:lang w:val="sr-Cyrl-RS" w:eastAsia="zh-CN"/>
        </w:rPr>
        <w:t xml:space="preserve"> </w:t>
      </w:r>
      <w:r w:rsidR="00242D19" w:rsidRPr="00242D19">
        <w:rPr>
          <w:rFonts w:cs="Arial"/>
          <w:lang w:val="sr-Cyrl-RS" w:eastAsia="zh-CN"/>
        </w:rPr>
        <w:t>ЈП ЕПС</w:t>
      </w:r>
      <w:r w:rsidRPr="00535CA1">
        <w:rPr>
          <w:rFonts w:cs="Arial"/>
          <w:lang w:val="sr-Cyrl-RS" w:eastAsia="zh-CN"/>
        </w:rPr>
        <w:t xml:space="preserve"> </w:t>
      </w:r>
      <w:r w:rsidR="00242D19" w:rsidRPr="00242D19">
        <w:rPr>
          <w:rFonts w:cs="Arial"/>
          <w:lang w:val="sr-Cyrl-RS" w:eastAsia="zh-CN"/>
        </w:rPr>
        <w:t>огран</w:t>
      </w:r>
      <w:r w:rsidR="002555AA">
        <w:rPr>
          <w:rFonts w:cs="Arial"/>
          <w:lang w:val="sr-Cyrl-RS" w:eastAsia="zh-CN"/>
        </w:rPr>
        <w:t>ка</w:t>
      </w:r>
      <w:r w:rsidR="00242D19" w:rsidRPr="00242D19">
        <w:rPr>
          <w:rFonts w:cs="Arial"/>
          <w:lang w:val="sr-Cyrl-RS" w:eastAsia="zh-CN"/>
        </w:rPr>
        <w:t xml:space="preserve"> ТЕНТ Београд-Обреновац</w:t>
      </w:r>
      <w:r w:rsidRPr="00535CA1">
        <w:rPr>
          <w:rFonts w:cs="Arial"/>
          <w:lang w:val="sr-Cyrl-RS" w:eastAsia="zh-CN"/>
        </w:rPr>
        <w:t>.</w:t>
      </w:r>
    </w:p>
    <w:p w:rsidR="008377FF" w:rsidRPr="008377FF" w:rsidRDefault="008377FF" w:rsidP="00180E4F">
      <w:pPr>
        <w:ind w:firstLine="720"/>
        <w:rPr>
          <w:color w:val="00B0F0"/>
          <w:lang w:eastAsia="ar-SA"/>
        </w:rPr>
      </w:pPr>
    </w:p>
    <w:p w:rsidR="004D0EB5" w:rsidRPr="008377FF" w:rsidRDefault="00180E4F" w:rsidP="00180E4F">
      <w:pPr>
        <w:rPr>
          <w:b/>
          <w:lang w:val="sr-Cyrl-CS" w:eastAsia="ar-SA"/>
        </w:rPr>
      </w:pPr>
      <w:bookmarkStart w:id="23" w:name="_Toc442793263"/>
      <w:r>
        <w:rPr>
          <w:b/>
          <w:lang w:eastAsia="ar-SA"/>
        </w:rPr>
        <w:t>3.</w:t>
      </w:r>
      <w:r w:rsidR="00384CA8">
        <w:rPr>
          <w:b/>
          <w:lang w:eastAsia="ar-SA"/>
        </w:rPr>
        <w:t>4</w:t>
      </w:r>
      <w:r>
        <w:rPr>
          <w:b/>
          <w:lang w:eastAsia="ar-SA"/>
        </w:rPr>
        <w:t xml:space="preserve">. </w:t>
      </w:r>
      <w:r w:rsidR="004D0EB5" w:rsidRPr="008377FF">
        <w:rPr>
          <w:b/>
          <w:lang w:val="sr-Cyrl-CS" w:eastAsia="ar-SA"/>
        </w:rPr>
        <w:t>Гарантни рок</w:t>
      </w:r>
      <w:bookmarkEnd w:id="23"/>
    </w:p>
    <w:p w:rsidR="004D0EB5" w:rsidRPr="0010440F" w:rsidRDefault="003C4105" w:rsidP="0010440F">
      <w:pPr>
        <w:rPr>
          <w:lang w:eastAsia="ar-SA"/>
        </w:rPr>
      </w:pPr>
      <w:r w:rsidRPr="0010440F">
        <w:rPr>
          <w:lang w:val="ru-RU" w:eastAsia="ar-SA"/>
        </w:rPr>
        <w:t xml:space="preserve">Гарантни период не може бити краћи од 12 месеци од </w:t>
      </w:r>
      <w:r w:rsidR="007246BA">
        <w:rPr>
          <w:lang w:val="ru-RU" w:eastAsia="ar-SA"/>
        </w:rPr>
        <w:t>извођења појединачних радова</w:t>
      </w:r>
      <w:r w:rsidRPr="0010440F">
        <w:rPr>
          <w:lang w:val="ru-RU" w:eastAsia="ar-SA"/>
        </w:rPr>
        <w:t>.</w:t>
      </w:r>
    </w:p>
    <w:p w:rsidR="003C4105" w:rsidRPr="0010440F" w:rsidRDefault="003C4105" w:rsidP="0010440F">
      <w:pPr>
        <w:rPr>
          <w:lang w:eastAsia="ar-SA"/>
        </w:rPr>
      </w:pPr>
      <w:r w:rsidRPr="0010440F">
        <w:rPr>
          <w:lang w:val="ru-RU" w:eastAsia="ar-SA"/>
        </w:rPr>
        <w:t>Извођач је дужан да се у гарантном периоду, а на писани захтев Наручиоца, одазове и у најкраћем року отклони о свом трошку све недостатке</w:t>
      </w:r>
      <w:r w:rsidRPr="0010440F">
        <w:rPr>
          <w:lang w:eastAsia="ar-SA"/>
        </w:rPr>
        <w:t>,</w:t>
      </w:r>
      <w:r w:rsidRPr="0010440F">
        <w:rPr>
          <w:lang w:val="ru-RU" w:eastAsia="ar-SA"/>
        </w:rPr>
        <w:t xml:space="preserve"> који су настали због његовог пропуста и неквалитетног рада</w:t>
      </w:r>
      <w:r w:rsidRPr="0010440F">
        <w:rPr>
          <w:lang w:eastAsia="ar-SA"/>
        </w:rPr>
        <w:t>.</w:t>
      </w:r>
    </w:p>
    <w:p w:rsidR="0010440F" w:rsidRDefault="0010440F" w:rsidP="008112A2">
      <w:pPr>
        <w:spacing w:before="0"/>
        <w:rPr>
          <w:rFonts w:cs="Arial"/>
          <w:color w:val="00B0F0"/>
          <w:lang w:eastAsia="zh-CN"/>
        </w:rPr>
      </w:pPr>
    </w:p>
    <w:p w:rsidR="00B6237E" w:rsidRDefault="00B6237E" w:rsidP="008112A2">
      <w:pPr>
        <w:spacing w:before="0"/>
        <w:rPr>
          <w:rFonts w:cs="Arial"/>
          <w:color w:val="00B0F0"/>
          <w:lang w:eastAsia="zh-CN"/>
        </w:rPr>
      </w:pPr>
    </w:p>
    <w:p w:rsidR="00B6237E" w:rsidRDefault="00B6237E" w:rsidP="008112A2">
      <w:pPr>
        <w:spacing w:before="0"/>
        <w:rPr>
          <w:rFonts w:cs="Arial"/>
          <w:color w:val="00B0F0"/>
          <w:lang w:eastAsia="zh-CN"/>
        </w:rPr>
      </w:pPr>
    </w:p>
    <w:p w:rsidR="00B6237E" w:rsidRDefault="00B6237E" w:rsidP="008112A2">
      <w:pPr>
        <w:spacing w:before="0"/>
        <w:rPr>
          <w:rFonts w:cs="Arial"/>
          <w:color w:val="00B0F0"/>
          <w:lang w:eastAsia="zh-CN"/>
        </w:rPr>
      </w:pPr>
    </w:p>
    <w:p w:rsidR="00B6237E" w:rsidRDefault="00B6237E" w:rsidP="008112A2">
      <w:pPr>
        <w:spacing w:before="0"/>
        <w:rPr>
          <w:rFonts w:cs="Arial"/>
          <w:color w:val="00B0F0"/>
          <w:lang w:eastAsia="zh-CN"/>
        </w:rPr>
      </w:pPr>
    </w:p>
    <w:p w:rsidR="00B6237E" w:rsidRDefault="00B6237E" w:rsidP="008112A2">
      <w:pPr>
        <w:spacing w:before="0"/>
        <w:rPr>
          <w:rFonts w:cs="Arial"/>
          <w:color w:val="00B0F0"/>
          <w:lang w:eastAsia="zh-CN"/>
        </w:rPr>
      </w:pPr>
    </w:p>
    <w:p w:rsidR="00B6237E" w:rsidRDefault="00B6237E" w:rsidP="008112A2">
      <w:pPr>
        <w:spacing w:before="0"/>
        <w:rPr>
          <w:rFonts w:cs="Arial"/>
          <w:color w:val="00B0F0"/>
          <w:lang w:val="sr-Cyrl-RS" w:eastAsia="zh-CN"/>
        </w:rPr>
      </w:pPr>
    </w:p>
    <w:p w:rsidR="001728D4" w:rsidRDefault="001728D4" w:rsidP="008112A2">
      <w:pPr>
        <w:spacing w:before="0"/>
        <w:rPr>
          <w:rFonts w:cs="Arial"/>
          <w:color w:val="00B0F0"/>
          <w:lang w:val="sr-Cyrl-RS" w:eastAsia="zh-CN"/>
        </w:rPr>
      </w:pPr>
    </w:p>
    <w:p w:rsidR="001728D4" w:rsidRPr="001728D4" w:rsidRDefault="001728D4" w:rsidP="008112A2">
      <w:pPr>
        <w:spacing w:before="0"/>
        <w:rPr>
          <w:rFonts w:cs="Arial"/>
          <w:color w:val="00B0F0"/>
          <w:lang w:val="sr-Cyrl-RS" w:eastAsia="zh-CN"/>
        </w:rPr>
      </w:pPr>
    </w:p>
    <w:p w:rsidR="0010440F" w:rsidRPr="006E15D4" w:rsidRDefault="00756A02" w:rsidP="0010440F">
      <w:pPr>
        <w:pStyle w:val="Heading10"/>
        <w:numPr>
          <w:ilvl w:val="0"/>
          <w:numId w:val="22"/>
        </w:numPr>
        <w:rPr>
          <w:lang w:val="sr-Cyrl-RS"/>
        </w:rPr>
      </w:pPr>
      <w:bookmarkStart w:id="24"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3F6819">
            <w:pPr>
              <w:numPr>
                <w:ilvl w:val="0"/>
                <w:numId w:val="2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3F6819">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3F6819">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3F6819">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3F6819">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3F6819">
            <w:pPr>
              <w:numPr>
                <w:ilvl w:val="0"/>
                <w:numId w:val="2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3F6819">
            <w:pPr>
              <w:numPr>
                <w:ilvl w:val="0"/>
                <w:numId w:val="2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3F6819">
            <w:pPr>
              <w:numPr>
                <w:ilvl w:val="0"/>
                <w:numId w:val="2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3F6819">
            <w:pPr>
              <w:numPr>
                <w:ilvl w:val="0"/>
                <w:numId w:val="2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3F6819">
            <w:pPr>
              <w:numPr>
                <w:ilvl w:val="0"/>
                <w:numId w:val="2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06148B">
              <w:rPr>
                <w:rFonts w:cs="Arial"/>
                <w:lang w:val="sr-Latn-CS" w:eastAsia="sr-Latn-CS"/>
              </w:rPr>
              <w:t>Потписан и оверен Образац изјаве на основу члана 75. став 2. ЗЈН(Образац бр.</w:t>
            </w:r>
            <w:r w:rsidR="0010440F" w:rsidRPr="0006148B">
              <w:rPr>
                <w:rFonts w:cs="Arial"/>
                <w:lang w:val="sr-Cyrl-RS" w:eastAsia="sr-Latn-CS"/>
              </w:rPr>
              <w:t xml:space="preserve"> </w:t>
            </w:r>
            <w:r w:rsidR="0006148B" w:rsidRPr="0006148B">
              <w:rPr>
                <w:rFonts w:cs="Arial"/>
                <w:lang w:val="sr-Cyrl-RS" w:eastAsia="sr-Latn-CS"/>
              </w:rPr>
              <w:t>4</w:t>
            </w:r>
            <w:r w:rsidRPr="0006148B">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3F6819">
            <w:pPr>
              <w:numPr>
                <w:ilvl w:val="0"/>
                <w:numId w:val="2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3F6819">
            <w:pPr>
              <w:numPr>
                <w:ilvl w:val="0"/>
                <w:numId w:val="2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10440F" w:rsidRPr="0010440F" w:rsidRDefault="008377FF" w:rsidP="003F6819">
            <w:pPr>
              <w:numPr>
                <w:ilvl w:val="0"/>
                <w:numId w:val="2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подизвођача и оверена печатом.</w:t>
            </w:r>
          </w:p>
          <w:p w:rsidR="008377FF" w:rsidRPr="00E47C2E" w:rsidRDefault="008377FF" w:rsidP="0010440F">
            <w:pPr>
              <w:snapToGrid w:val="0"/>
              <w:ind w:left="723"/>
              <w:rPr>
                <w:rFonts w:cs="Arial"/>
                <w:lang w:val="sr-Latn-CS" w:eastAsia="sr-Latn-CS"/>
              </w:rPr>
            </w:pPr>
            <w:r w:rsidRPr="00E47C2E">
              <w:rPr>
                <w:rFonts w:cs="Arial"/>
                <w:lang w:val="sr-Latn-CS" w:eastAsia="sr-Latn-CS"/>
              </w:rPr>
              <w:t xml:space="preserve">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10440F" w:rsidRDefault="008377FF" w:rsidP="00620D6D">
            <w:pPr>
              <w:ind w:right="-180"/>
              <w:jc w:val="center"/>
              <w:rPr>
                <w:rFonts w:cs="Arial"/>
                <w:b/>
                <w:lang w:val="sr-Latn-CS" w:eastAsia="sr-Latn-CS"/>
              </w:rPr>
            </w:pPr>
            <w:r w:rsidRPr="0010440F">
              <w:rPr>
                <w:rFonts w:cs="Arial"/>
                <w:b/>
                <w:lang w:val="sr-Latn-CS" w:eastAsia="sr-Latn-CS"/>
              </w:rPr>
              <w:t xml:space="preserve">4.2  ДОДАТНИ УСЛОВИ </w:t>
            </w:r>
          </w:p>
          <w:p w:rsidR="008377FF" w:rsidRPr="00FE496E" w:rsidRDefault="008377FF" w:rsidP="00FE496E">
            <w:pPr>
              <w:snapToGrid w:val="0"/>
              <w:jc w:val="center"/>
              <w:rPr>
                <w:rFonts w:cs="Arial"/>
                <w:b/>
                <w:lang w:val="sr-Cyrl-RS" w:eastAsia="sr-Latn-CS"/>
              </w:rPr>
            </w:pPr>
            <w:r w:rsidRPr="0010440F">
              <w:rPr>
                <w:rFonts w:cs="Arial"/>
                <w:b/>
                <w:lang w:val="sr-Latn-CS" w:eastAsia="sr-Latn-CS"/>
              </w:rPr>
              <w:t>ЗА УЧЕШЋЕ У ПОСТУПКУ ЈАВНЕ НАБАВКЕ ИЗ ЧЛАНА 76. ЗАКОНА</w:t>
            </w:r>
          </w:p>
        </w:tc>
      </w:tr>
      <w:tr w:rsidR="005B6001" w:rsidRPr="008377FF" w:rsidTr="008112A2">
        <w:trPr>
          <w:jc w:val="center"/>
        </w:trPr>
        <w:tc>
          <w:tcPr>
            <w:tcW w:w="729" w:type="dxa"/>
            <w:vAlign w:val="center"/>
          </w:tcPr>
          <w:p w:rsidR="005B6001" w:rsidRPr="00DA062A" w:rsidRDefault="005B6001" w:rsidP="003A4822">
            <w:pPr>
              <w:jc w:val="center"/>
              <w:rPr>
                <w:rFonts w:cs="Arial"/>
              </w:rPr>
            </w:pPr>
            <w:r w:rsidRPr="00DA062A">
              <w:rPr>
                <w:rFonts w:cs="Arial"/>
              </w:rPr>
              <w:t>5.</w:t>
            </w:r>
          </w:p>
        </w:tc>
        <w:tc>
          <w:tcPr>
            <w:tcW w:w="8430" w:type="dxa"/>
          </w:tcPr>
          <w:p w:rsidR="005B6001" w:rsidRPr="00C12CA0" w:rsidRDefault="005B6001" w:rsidP="003D3749">
            <w:pPr>
              <w:autoSpaceDE w:val="0"/>
              <w:autoSpaceDN w:val="0"/>
              <w:adjustRightInd w:val="0"/>
              <w:rPr>
                <w:rFonts w:cs="Arial"/>
                <w:b/>
                <w:u w:val="single"/>
                <w:lang w:val="sr-Latn-CS" w:eastAsia="sr-Latn-CS"/>
              </w:rPr>
            </w:pPr>
            <w:r w:rsidRPr="00C12CA0">
              <w:rPr>
                <w:rFonts w:cs="Arial"/>
                <w:b/>
                <w:u w:val="single"/>
                <w:lang w:val="sr-Latn-CS" w:eastAsia="sr-Latn-CS"/>
              </w:rPr>
              <w:t>Услов:</w:t>
            </w:r>
          </w:p>
          <w:p w:rsidR="005B6001" w:rsidRPr="00C12CA0" w:rsidRDefault="005B6001" w:rsidP="003D3749">
            <w:pPr>
              <w:autoSpaceDE w:val="0"/>
              <w:autoSpaceDN w:val="0"/>
              <w:adjustRightInd w:val="0"/>
              <w:rPr>
                <w:rFonts w:cs="Arial"/>
                <w:lang w:val="sr-Latn-CS" w:eastAsia="sr-Latn-CS"/>
              </w:rPr>
            </w:pPr>
            <w:r w:rsidRPr="00C12CA0">
              <w:rPr>
                <w:rFonts w:cs="Arial"/>
                <w:lang w:val="sr-Latn-CS" w:eastAsia="sr-Latn-CS"/>
              </w:rPr>
              <w:t>Финансијски капацитет</w:t>
            </w:r>
          </w:p>
          <w:p w:rsidR="005B6001" w:rsidRPr="00C12CA0" w:rsidRDefault="005B6001" w:rsidP="003D3749">
            <w:pPr>
              <w:autoSpaceDE w:val="0"/>
              <w:autoSpaceDN w:val="0"/>
              <w:adjustRightInd w:val="0"/>
              <w:spacing w:before="0"/>
              <w:rPr>
                <w:rFonts w:cs="Arial"/>
                <w:lang w:val="sr-Latn-CS" w:eastAsia="sr-Latn-CS"/>
              </w:rPr>
            </w:pPr>
            <w:r w:rsidRPr="00C12CA0">
              <w:rPr>
                <w:rFonts w:cs="Arial"/>
                <w:lang w:val="sr-Latn-CS" w:eastAsia="sr-Latn-CS"/>
              </w:rPr>
              <w:t xml:space="preserve">1. Понуђач располаже неопходним </w:t>
            </w:r>
            <w:r w:rsidRPr="00C12CA0">
              <w:rPr>
                <w:rFonts w:cs="Arial"/>
                <w:b/>
                <w:lang w:val="sr-Latn-CS" w:eastAsia="sr-Latn-CS"/>
              </w:rPr>
              <w:t>финансијским капацитетом</w:t>
            </w:r>
            <w:r w:rsidRPr="00C12CA0">
              <w:rPr>
                <w:rFonts w:cs="Arial"/>
                <w:lang w:val="sr-Latn-CS" w:eastAsia="sr-Latn-CS"/>
              </w:rPr>
              <w:t xml:space="preserve"> ако је</w:t>
            </w:r>
            <w:r w:rsidR="00C12CA0" w:rsidRPr="00C12CA0">
              <w:rPr>
                <w:rFonts w:cs="Arial"/>
                <w:lang w:val="sr-Latn-CS" w:eastAsia="sr-Latn-CS"/>
              </w:rPr>
              <w:t xml:space="preserve"> </w:t>
            </w:r>
            <w:r w:rsidR="00C12CA0" w:rsidRPr="00C12CA0">
              <w:rPr>
                <w:rFonts w:cs="Arial"/>
                <w:lang w:val="sr-Cyrl-RS" w:eastAsia="sr-Latn-CS"/>
              </w:rPr>
              <w:t xml:space="preserve">у претходне три године (2013, 2014, 2015) </w:t>
            </w:r>
            <w:r w:rsidRPr="00C12CA0">
              <w:rPr>
                <w:rFonts w:cs="Arial"/>
                <w:lang w:val="sr-Latn-CS" w:eastAsia="sr-Latn-CS"/>
              </w:rPr>
              <w:t>остварио пословни приход</w:t>
            </w:r>
            <w:r w:rsidR="002629EB">
              <w:rPr>
                <w:rFonts w:cs="Arial"/>
                <w:lang w:val="sr-Latn-CS" w:eastAsia="sr-Latn-CS"/>
              </w:rPr>
              <w:t xml:space="preserve"> </w:t>
            </w:r>
            <w:r w:rsidR="002629EB">
              <w:rPr>
                <w:rFonts w:cs="Arial"/>
                <w:lang w:val="sr-Cyrl-RS" w:eastAsia="sr-Latn-CS"/>
              </w:rPr>
              <w:t>у укупном износу</w:t>
            </w:r>
            <w:r w:rsidRPr="00C12CA0">
              <w:rPr>
                <w:rFonts w:cs="Arial"/>
                <w:lang w:val="sr-Latn-CS" w:eastAsia="sr-Latn-CS"/>
              </w:rPr>
              <w:t xml:space="preserve"> од најмање </w:t>
            </w:r>
            <w:r w:rsidR="00C12CA0" w:rsidRPr="00C12CA0">
              <w:rPr>
                <w:rFonts w:cs="Arial"/>
                <w:lang w:val="sr-Cyrl-RS" w:eastAsia="sr-Latn-CS"/>
              </w:rPr>
              <w:t xml:space="preserve">20.000.000,00 </w:t>
            </w:r>
            <w:r w:rsidRPr="00C12CA0">
              <w:rPr>
                <w:rFonts w:cs="Arial"/>
                <w:lang w:val="sr-Latn-CS" w:eastAsia="sr-Latn-CS"/>
              </w:rPr>
              <w:t xml:space="preserve">динара </w:t>
            </w:r>
          </w:p>
          <w:p w:rsidR="005B6001" w:rsidRPr="00C12CA0" w:rsidRDefault="005B6001" w:rsidP="003D3749">
            <w:pPr>
              <w:autoSpaceDE w:val="0"/>
              <w:autoSpaceDN w:val="0"/>
              <w:adjustRightInd w:val="0"/>
              <w:rPr>
                <w:rFonts w:cs="Arial"/>
                <w:b/>
                <w:u w:val="single"/>
                <w:lang w:val="sr-Latn-CS" w:eastAsia="sr-Latn-CS"/>
              </w:rPr>
            </w:pPr>
            <w:r w:rsidRPr="00C12CA0">
              <w:rPr>
                <w:rFonts w:cs="Arial"/>
                <w:b/>
                <w:u w:val="single"/>
                <w:lang w:val="sr-Latn-CS" w:eastAsia="sr-Latn-CS"/>
              </w:rPr>
              <w:t xml:space="preserve">Доказ: </w:t>
            </w:r>
          </w:p>
          <w:p w:rsidR="005B6001" w:rsidRPr="00C12CA0" w:rsidRDefault="005B6001" w:rsidP="003D3749">
            <w:pPr>
              <w:autoSpaceDE w:val="0"/>
              <w:autoSpaceDN w:val="0"/>
              <w:adjustRightInd w:val="0"/>
              <w:spacing w:before="0"/>
              <w:rPr>
                <w:rFonts w:cs="Arial"/>
                <w:lang w:val="sr-Latn-CS" w:eastAsia="sr-Latn-CS"/>
              </w:rPr>
            </w:pPr>
            <w:r w:rsidRPr="00C12CA0">
              <w:rPr>
                <w:rFonts w:cs="Arial"/>
                <w:lang w:val="sr-Latn-CS" w:eastAsia="sr-Latn-CS"/>
              </w:rPr>
              <w:t>1. 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5B6001" w:rsidRPr="00C12CA0" w:rsidRDefault="005B6001" w:rsidP="003D3749">
            <w:pPr>
              <w:autoSpaceDE w:val="0"/>
              <w:autoSpaceDN w:val="0"/>
              <w:adjustRightInd w:val="0"/>
              <w:spacing w:before="0"/>
              <w:rPr>
                <w:rFonts w:cs="Arial"/>
                <w:lang w:val="sr-Cyrl-CS" w:eastAsia="sr-Latn-CS"/>
              </w:rPr>
            </w:pPr>
            <w:r w:rsidRPr="00C12CA0">
              <w:rPr>
                <w:rFonts w:cs="Arial"/>
                <w:lang w:val="sr-Latn-CS" w:eastAsia="sr-Latn-CS"/>
              </w:rPr>
              <w:t xml:space="preserve">Уколико у обрасцу БОН-ЈН нису доступни подаци за </w:t>
            </w:r>
            <w:r w:rsidR="00C12CA0" w:rsidRPr="00C12CA0">
              <w:rPr>
                <w:rFonts w:cs="Arial"/>
                <w:lang w:val="sr-Cyrl-RS" w:eastAsia="sr-Latn-CS"/>
              </w:rPr>
              <w:t xml:space="preserve">тражене </w:t>
            </w:r>
            <w:r w:rsidRPr="00C12CA0">
              <w:rPr>
                <w:rFonts w:cs="Arial"/>
                <w:lang w:val="sr-Latn-CS" w:eastAsia="sr-Latn-CS"/>
              </w:rPr>
              <w:t xml:space="preserve">годину, понуђач је у обавези да достави биланс стања и биланс успеха за </w:t>
            </w:r>
            <w:r w:rsidR="00C12CA0" w:rsidRPr="00C12CA0">
              <w:rPr>
                <w:rFonts w:cs="Arial"/>
                <w:lang w:val="sr-Cyrl-RS" w:eastAsia="sr-Latn-CS"/>
              </w:rPr>
              <w:t>тражене</w:t>
            </w:r>
            <w:r w:rsidRPr="00C12CA0">
              <w:rPr>
                <w:rFonts w:cs="Arial"/>
                <w:lang w:val="sr-Cyrl-CS" w:eastAsia="sr-Latn-CS"/>
              </w:rPr>
              <w:t xml:space="preserve"> годин</w:t>
            </w:r>
            <w:r w:rsidR="00C12CA0" w:rsidRPr="00C12CA0">
              <w:rPr>
                <w:rFonts w:cs="Arial"/>
                <w:lang w:val="sr-Cyrl-CS" w:eastAsia="sr-Latn-CS"/>
              </w:rPr>
              <w:t>е</w:t>
            </w:r>
            <w:r w:rsidRPr="00C12CA0">
              <w:rPr>
                <w:rFonts w:cs="Arial"/>
                <w:lang w:val="sr-Cyrl-CS" w:eastAsia="sr-Latn-CS"/>
              </w:rPr>
              <w:t>.</w:t>
            </w:r>
          </w:p>
          <w:p w:rsidR="005B6001" w:rsidRPr="00C12CA0" w:rsidRDefault="005B6001" w:rsidP="003D3749">
            <w:pPr>
              <w:rPr>
                <w:rFonts w:cs="Arial"/>
                <w:b/>
                <w:u w:val="single"/>
                <w:lang w:val="sr-Latn-CS" w:eastAsia="sr-Latn-CS"/>
              </w:rPr>
            </w:pPr>
            <w:r w:rsidRPr="00C12CA0">
              <w:rPr>
                <w:rFonts w:cs="Arial"/>
                <w:b/>
                <w:u w:val="single"/>
                <w:lang w:val="sr-Latn-CS" w:eastAsia="sr-Latn-CS"/>
              </w:rPr>
              <w:t>Напомена:</w:t>
            </w:r>
          </w:p>
          <w:p w:rsidR="005B6001" w:rsidRPr="00C12CA0" w:rsidRDefault="005B6001" w:rsidP="005B6001">
            <w:pPr>
              <w:numPr>
                <w:ilvl w:val="0"/>
                <w:numId w:val="26"/>
              </w:numPr>
              <w:snapToGrid w:val="0"/>
              <w:rPr>
                <w:rFonts w:cs="Arial"/>
                <w:lang w:val="sr-Latn-CS" w:eastAsia="sr-Latn-CS"/>
              </w:rPr>
            </w:pPr>
            <w:r w:rsidRPr="00C12CA0">
              <w:rPr>
                <w:rFonts w:cs="Arial"/>
                <w:lang w:val="sr-Latn-CS" w:eastAsia="sr-Latn-CS"/>
              </w:rPr>
              <w:t xml:space="preserve">У случају да понуду подноси група понуђача, доказ из тачке </w:t>
            </w:r>
            <w:r w:rsidR="00C12CA0" w:rsidRPr="00C12CA0">
              <w:rPr>
                <w:rFonts w:cs="Arial"/>
                <w:lang w:val="sr-Cyrl-RS" w:eastAsia="sr-Latn-CS"/>
              </w:rPr>
              <w:t>1</w:t>
            </w:r>
            <w:r w:rsidRPr="00C12CA0">
              <w:rPr>
                <w:rFonts w:cs="Arial"/>
                <w:lang w:val="sr-Latn-CS" w:eastAsia="sr-Latn-CS"/>
              </w:rPr>
              <w:t xml:space="preserve"> доставити за оног члана групе који испуњава тражени услов (довољно је да 1 члан групе достави </w:t>
            </w:r>
            <w:r w:rsidR="00C12CA0" w:rsidRPr="00C12CA0">
              <w:rPr>
                <w:rFonts w:cs="Arial"/>
                <w:lang w:val="sr-Cyrl-RS" w:eastAsia="sr-Latn-CS"/>
              </w:rPr>
              <w:t>тражене доказе</w:t>
            </w:r>
            <w:r w:rsidRPr="00C12CA0">
              <w:rPr>
                <w:rFonts w:cs="Arial"/>
                <w:lang w:val="sr-Latn-CS" w:eastAsia="sr-Latn-CS"/>
              </w:rPr>
              <w:t xml:space="preserve">), а уколико више њих заједно испуњавају услов из тачке </w:t>
            </w:r>
            <w:r w:rsidR="00C12CA0" w:rsidRPr="00C12CA0">
              <w:rPr>
                <w:rFonts w:cs="Arial"/>
                <w:lang w:val="sr-Cyrl-RS" w:eastAsia="sr-Latn-CS"/>
              </w:rPr>
              <w:t>1</w:t>
            </w:r>
            <w:r w:rsidRPr="00C12CA0">
              <w:rPr>
                <w:rFonts w:cs="Arial"/>
                <w:lang w:val="sr-Latn-CS" w:eastAsia="sr-Latn-CS"/>
              </w:rPr>
              <w:t>- овај доказ доставити за те чланове.</w:t>
            </w:r>
          </w:p>
          <w:p w:rsidR="005B6001" w:rsidRPr="00C12CA0" w:rsidRDefault="005B6001" w:rsidP="005B6001">
            <w:pPr>
              <w:numPr>
                <w:ilvl w:val="0"/>
                <w:numId w:val="26"/>
              </w:numPr>
              <w:snapToGrid w:val="0"/>
              <w:rPr>
                <w:rFonts w:eastAsia="Calibri" w:cs="Arial"/>
                <w:lang w:val="sr-Latn-CS" w:eastAsia="sr-Latn-CS"/>
              </w:rPr>
            </w:pPr>
            <w:r w:rsidRPr="00C12CA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B6001" w:rsidRPr="008377FF" w:rsidTr="008112A2">
        <w:trPr>
          <w:jc w:val="center"/>
        </w:trPr>
        <w:tc>
          <w:tcPr>
            <w:tcW w:w="729" w:type="dxa"/>
            <w:vAlign w:val="center"/>
          </w:tcPr>
          <w:p w:rsidR="005B6001" w:rsidRPr="00391EA4" w:rsidRDefault="005B6001" w:rsidP="00620D6D">
            <w:pPr>
              <w:jc w:val="center"/>
              <w:rPr>
                <w:rFonts w:cs="Arial"/>
              </w:rPr>
            </w:pPr>
            <w:r>
              <w:rPr>
                <w:rFonts w:cs="Arial"/>
              </w:rPr>
              <w:t>6</w:t>
            </w:r>
            <w:r w:rsidRPr="00391EA4">
              <w:rPr>
                <w:rFonts w:cs="Arial"/>
              </w:rPr>
              <w:t>.</w:t>
            </w:r>
          </w:p>
        </w:tc>
        <w:tc>
          <w:tcPr>
            <w:tcW w:w="8430" w:type="dxa"/>
          </w:tcPr>
          <w:p w:rsidR="005B6001" w:rsidRPr="00391EA4" w:rsidRDefault="005B6001" w:rsidP="00620D6D">
            <w:pPr>
              <w:autoSpaceDE w:val="0"/>
              <w:autoSpaceDN w:val="0"/>
              <w:adjustRightInd w:val="0"/>
              <w:rPr>
                <w:rFonts w:cs="Arial"/>
                <w:b/>
                <w:lang w:val="sr-Latn-CS" w:eastAsia="sr-Latn-CS"/>
              </w:rPr>
            </w:pPr>
            <w:r w:rsidRPr="00391EA4">
              <w:rPr>
                <w:rFonts w:cs="Arial"/>
                <w:b/>
                <w:u w:val="single"/>
                <w:lang w:val="sr-Latn-CS" w:eastAsia="sr-Latn-CS"/>
              </w:rPr>
              <w:t>Услов:</w:t>
            </w:r>
          </w:p>
          <w:p w:rsidR="005B6001" w:rsidRPr="00391EA4" w:rsidRDefault="005B6001" w:rsidP="00620D6D">
            <w:pPr>
              <w:autoSpaceDE w:val="0"/>
              <w:autoSpaceDN w:val="0"/>
              <w:adjustRightInd w:val="0"/>
              <w:rPr>
                <w:rFonts w:cs="Arial"/>
                <w:lang w:val="sr-Latn-CS" w:eastAsia="sr-Latn-CS"/>
              </w:rPr>
            </w:pPr>
            <w:r w:rsidRPr="00391EA4">
              <w:rPr>
                <w:rFonts w:cs="Arial"/>
                <w:lang w:val="sr-Latn-CS" w:eastAsia="sr-Latn-CS"/>
              </w:rPr>
              <w:t xml:space="preserve">Пословни капацитет </w:t>
            </w:r>
          </w:p>
          <w:p w:rsidR="005B6001" w:rsidRPr="00391EA4" w:rsidRDefault="005B6001" w:rsidP="00620D6D">
            <w:pPr>
              <w:autoSpaceDE w:val="0"/>
              <w:autoSpaceDN w:val="0"/>
              <w:adjustRightInd w:val="0"/>
              <w:spacing w:before="0"/>
              <w:rPr>
                <w:rFonts w:cs="Arial"/>
                <w:lang w:val="sr-Latn-CS" w:eastAsia="sr-Latn-CS"/>
              </w:rPr>
            </w:pPr>
            <w:r w:rsidRPr="00391EA4">
              <w:rPr>
                <w:rFonts w:cs="Arial"/>
                <w:lang w:val="sr-Latn-CS" w:eastAsia="sr-Latn-CS"/>
              </w:rPr>
              <w:t xml:space="preserve">Понуђач располаже неопходним </w:t>
            </w:r>
            <w:r w:rsidRPr="00391EA4">
              <w:rPr>
                <w:rFonts w:cs="Arial"/>
                <w:b/>
                <w:lang w:val="sr-Latn-CS" w:eastAsia="sr-Latn-CS"/>
              </w:rPr>
              <w:t>пословним капацитетом</w:t>
            </w:r>
            <w:r w:rsidRPr="00391EA4">
              <w:rPr>
                <w:rFonts w:cs="Arial"/>
                <w:lang w:val="sr-Latn-CS" w:eastAsia="sr-Latn-CS"/>
              </w:rPr>
              <w:t xml:space="preserve"> ако:</w:t>
            </w:r>
          </w:p>
          <w:p w:rsidR="005B6001" w:rsidRPr="00391EA4" w:rsidRDefault="005B6001" w:rsidP="003E2D03">
            <w:pPr>
              <w:pStyle w:val="ListParagraph"/>
              <w:numPr>
                <w:ilvl w:val="0"/>
                <w:numId w:val="29"/>
              </w:numPr>
              <w:autoSpaceDE w:val="0"/>
              <w:autoSpaceDN w:val="0"/>
              <w:adjustRightInd w:val="0"/>
              <w:spacing w:before="0" w:after="0" w:line="240" w:lineRule="auto"/>
              <w:rPr>
                <w:rFonts w:ascii="Arial" w:hAnsi="Arial" w:cs="Arial"/>
                <w:lang w:val="sr-Latn-CS" w:eastAsia="sr-Latn-CS"/>
              </w:rPr>
            </w:pPr>
            <w:r w:rsidRPr="00391EA4">
              <w:rPr>
                <w:rFonts w:ascii="Arial" w:hAnsi="Arial" w:cs="Arial"/>
                <w:lang w:val="sr-Latn-CS" w:eastAsia="sr-Latn-CS"/>
              </w:rPr>
              <w:t xml:space="preserve">је у  </w:t>
            </w:r>
            <w:r w:rsidR="002629EB">
              <w:rPr>
                <w:rFonts w:ascii="Arial" w:hAnsi="Arial" w:cs="Arial"/>
                <w:lang w:val="sr-Cyrl-RS" w:eastAsia="sr-Latn-CS"/>
              </w:rPr>
              <w:t>периоду</w:t>
            </w:r>
            <w:r>
              <w:rPr>
                <w:rFonts w:ascii="Arial" w:hAnsi="Arial" w:cs="Arial"/>
                <w:lang w:val="sr-Cyrl-RS" w:eastAsia="sr-Latn-CS"/>
              </w:rPr>
              <w:t xml:space="preserve"> (201</w:t>
            </w:r>
            <w:r w:rsidR="002629EB">
              <w:rPr>
                <w:rFonts w:ascii="Arial" w:hAnsi="Arial" w:cs="Arial"/>
                <w:lang w:eastAsia="sr-Latn-CS"/>
              </w:rPr>
              <w:t>4</w:t>
            </w:r>
            <w:r>
              <w:rPr>
                <w:rFonts w:ascii="Arial" w:hAnsi="Arial" w:cs="Arial"/>
                <w:lang w:val="sr-Cyrl-RS" w:eastAsia="sr-Latn-CS"/>
              </w:rPr>
              <w:t>, 201</w:t>
            </w:r>
            <w:r w:rsidR="002629EB">
              <w:rPr>
                <w:rFonts w:ascii="Arial" w:hAnsi="Arial" w:cs="Arial"/>
                <w:lang w:eastAsia="sr-Latn-CS"/>
              </w:rPr>
              <w:t>5</w:t>
            </w:r>
            <w:r>
              <w:rPr>
                <w:rFonts w:ascii="Arial" w:hAnsi="Arial" w:cs="Arial"/>
                <w:lang w:val="sr-Cyrl-RS" w:eastAsia="sr-Latn-CS"/>
              </w:rPr>
              <w:t>, 201</w:t>
            </w:r>
            <w:r w:rsidR="002629EB">
              <w:rPr>
                <w:rFonts w:ascii="Arial" w:hAnsi="Arial" w:cs="Arial"/>
                <w:lang w:val="sr-Cyrl-RS" w:eastAsia="sr-Latn-CS"/>
              </w:rPr>
              <w:t>6</w:t>
            </w:r>
            <w:r>
              <w:rPr>
                <w:rFonts w:ascii="Arial" w:hAnsi="Arial" w:cs="Arial"/>
                <w:lang w:val="sr-Cyrl-RS" w:eastAsia="sr-Latn-CS"/>
              </w:rPr>
              <w:t>)</w:t>
            </w:r>
            <w:r w:rsidRPr="00391EA4">
              <w:rPr>
                <w:rFonts w:ascii="Arial" w:hAnsi="Arial" w:cs="Arial"/>
                <w:lang w:val="sr-Cyrl-RS" w:eastAsia="sr-Latn-CS"/>
              </w:rPr>
              <w:t xml:space="preserve"> </w:t>
            </w:r>
            <w:r w:rsidR="00C12CA0" w:rsidRPr="00C12CA0">
              <w:rPr>
                <w:rFonts w:ascii="Arial" w:hAnsi="Arial" w:cs="Arial"/>
                <w:lang w:val="sr-Latn-CS" w:eastAsia="sr-Latn-CS"/>
              </w:rPr>
              <w:t xml:space="preserve">успешно реализовао најмање </w:t>
            </w:r>
            <w:r w:rsidR="00C12CA0">
              <w:rPr>
                <w:rFonts w:ascii="Arial" w:hAnsi="Arial" w:cs="Arial"/>
                <w:lang w:val="sr-Cyrl-RS" w:eastAsia="sr-Latn-CS"/>
              </w:rPr>
              <w:t>три</w:t>
            </w:r>
            <w:r w:rsidR="00C12CA0" w:rsidRPr="00C12CA0">
              <w:rPr>
                <w:rFonts w:ascii="Arial" w:hAnsi="Arial" w:cs="Arial"/>
                <w:lang w:val="sr-Latn-CS" w:eastAsia="sr-Latn-CS"/>
              </w:rPr>
              <w:t xml:space="preserve"> уговор</w:t>
            </w:r>
            <w:r w:rsidR="00C12CA0">
              <w:rPr>
                <w:rFonts w:ascii="Arial" w:hAnsi="Arial" w:cs="Arial"/>
                <w:lang w:val="sr-Cyrl-RS" w:eastAsia="sr-Latn-CS"/>
              </w:rPr>
              <w:t>а</w:t>
            </w:r>
            <w:r w:rsidR="00C12CA0" w:rsidRPr="00C12CA0">
              <w:rPr>
                <w:rFonts w:ascii="Arial" w:hAnsi="Arial" w:cs="Arial"/>
                <w:lang w:val="sr-Latn-CS" w:eastAsia="sr-Latn-CS"/>
              </w:rPr>
              <w:t xml:space="preserve"> чији су предмет шамотерски радови</w:t>
            </w:r>
            <w:r w:rsidR="00744935">
              <w:rPr>
                <w:rFonts w:ascii="Arial" w:hAnsi="Arial" w:cs="Arial"/>
                <w:lang w:val="sr-Cyrl-RS" w:eastAsia="sr-Latn-CS"/>
              </w:rPr>
              <w:t xml:space="preserve"> са</w:t>
            </w:r>
            <w:r w:rsidR="00DD1880">
              <w:rPr>
                <w:rFonts w:ascii="Arial" w:hAnsi="Arial" w:cs="Arial"/>
                <w:lang w:val="sr-Cyrl-RS" w:eastAsia="sr-Latn-CS"/>
              </w:rPr>
              <w:t xml:space="preserve"> </w:t>
            </w:r>
            <w:r w:rsidR="00DD1880" w:rsidRPr="00DD1880">
              <w:rPr>
                <w:rFonts w:ascii="Arial" w:hAnsi="Arial" w:cs="Arial"/>
                <w:lang w:val="sr-Cyrl-RS" w:eastAsia="sr-Latn-CS"/>
              </w:rPr>
              <w:t>уградњ</w:t>
            </w:r>
            <w:r w:rsidR="002629EB">
              <w:rPr>
                <w:rFonts w:ascii="Arial" w:hAnsi="Arial" w:cs="Arial"/>
                <w:lang w:val="sr-Cyrl-RS" w:eastAsia="sr-Latn-CS"/>
              </w:rPr>
              <w:t>ом</w:t>
            </w:r>
            <w:r w:rsidR="00DD1880" w:rsidRPr="00DD1880">
              <w:rPr>
                <w:rFonts w:ascii="Arial" w:hAnsi="Arial" w:cs="Arial"/>
                <w:lang w:val="sr-Cyrl-RS" w:eastAsia="sr-Latn-CS"/>
              </w:rPr>
              <w:t xml:space="preserve"> материјала</w:t>
            </w:r>
            <w:r w:rsidR="00C12CA0" w:rsidRPr="00C12CA0">
              <w:rPr>
                <w:rFonts w:ascii="Arial" w:hAnsi="Arial" w:cs="Arial"/>
                <w:lang w:val="sr-Latn-CS" w:eastAsia="sr-Latn-CS"/>
              </w:rPr>
              <w:t xml:space="preserve"> на термоенергетским постројењима снаге веће од 210 МW, минималне </w:t>
            </w:r>
            <w:r w:rsidR="00C12CA0" w:rsidRPr="00C12CA0">
              <w:rPr>
                <w:rFonts w:ascii="Arial" w:hAnsi="Arial" w:cs="Arial"/>
                <w:lang w:val="sr-Latn-CS" w:eastAsia="sr-Latn-CS"/>
              </w:rPr>
              <w:lastRenderedPageBreak/>
              <w:t xml:space="preserve">вредности </w:t>
            </w:r>
            <w:r w:rsidR="00323297">
              <w:rPr>
                <w:rFonts w:ascii="Arial" w:hAnsi="Arial" w:cs="Arial"/>
                <w:lang w:val="sr-Cyrl-RS" w:eastAsia="sr-Latn-CS"/>
              </w:rPr>
              <w:t>5.000.000</w:t>
            </w:r>
            <w:r w:rsidR="00C12CA0" w:rsidRPr="00C12CA0">
              <w:rPr>
                <w:rFonts w:ascii="Arial" w:hAnsi="Arial" w:cs="Arial"/>
                <w:lang w:val="sr-Latn-CS" w:eastAsia="sr-Latn-CS"/>
              </w:rPr>
              <w:t>,00 динара без ПДВ-а</w:t>
            </w:r>
            <w:r w:rsidR="00323297">
              <w:rPr>
                <w:rFonts w:ascii="Arial" w:hAnsi="Arial" w:cs="Arial"/>
                <w:lang w:val="sr-Cyrl-RS" w:eastAsia="sr-Latn-CS"/>
              </w:rPr>
              <w:t xml:space="preserve"> по уговору.</w:t>
            </w:r>
            <w:r w:rsidRPr="00391EA4">
              <w:rPr>
                <w:rFonts w:ascii="Arial" w:hAnsi="Arial" w:cs="Arial"/>
                <w:lang w:val="sr-Cyrl-RS" w:eastAsia="sr-Latn-CS"/>
              </w:rPr>
              <w:t xml:space="preserve"> </w:t>
            </w:r>
          </w:p>
          <w:p w:rsidR="005B6001" w:rsidRDefault="005B6001" w:rsidP="003E2D03">
            <w:pPr>
              <w:pStyle w:val="ListParagraph"/>
              <w:numPr>
                <w:ilvl w:val="0"/>
                <w:numId w:val="29"/>
              </w:numPr>
              <w:autoSpaceDE w:val="0"/>
              <w:autoSpaceDN w:val="0"/>
              <w:adjustRightInd w:val="0"/>
              <w:rPr>
                <w:rFonts w:ascii="Arial" w:hAnsi="Arial" w:cs="Arial"/>
                <w:lang w:val="sr-Cyrl-RS" w:eastAsia="sr-Latn-CS"/>
              </w:rPr>
            </w:pPr>
            <w:r w:rsidRPr="00AF30DB">
              <w:rPr>
                <w:rFonts w:ascii="Arial" w:hAnsi="Arial" w:cs="Arial"/>
                <w:lang w:val="sr-Cyrl-RS" w:eastAsia="sr-Latn-CS"/>
              </w:rPr>
              <w:t>поседује систем управљања по стандардима ISO или одговарајућим</w:t>
            </w:r>
            <w:r>
              <w:rPr>
                <w:rFonts w:ascii="Arial" w:hAnsi="Arial" w:cs="Arial"/>
                <w:lang w:val="sr-Cyrl-RS" w:eastAsia="sr-Latn-CS"/>
              </w:rPr>
              <w:t xml:space="preserve"> </w:t>
            </w:r>
            <w:r w:rsidR="00323297">
              <w:rPr>
                <w:rFonts w:ascii="Arial" w:hAnsi="Arial" w:cs="Arial"/>
                <w:lang w:val="sr-Cyrl-RS" w:eastAsia="sr-Latn-CS"/>
              </w:rPr>
              <w:t xml:space="preserve">за предмет набавке </w:t>
            </w:r>
            <w:r>
              <w:rPr>
                <w:rFonts w:ascii="Arial" w:hAnsi="Arial" w:cs="Arial"/>
                <w:lang w:val="sr-Cyrl-RS" w:eastAsia="sr-Latn-CS"/>
              </w:rPr>
              <w:t>и то:</w:t>
            </w:r>
          </w:p>
          <w:p w:rsidR="005B6001" w:rsidRPr="002C7545" w:rsidRDefault="005B6001" w:rsidP="002C7545">
            <w:pPr>
              <w:autoSpaceDE w:val="0"/>
              <w:autoSpaceDN w:val="0"/>
              <w:adjustRightInd w:val="0"/>
              <w:spacing w:before="0"/>
              <w:ind w:left="12"/>
              <w:rPr>
                <w:rFonts w:cs="Arial"/>
                <w:lang w:val="sr-Cyrl-RS" w:eastAsia="sr-Latn-CS"/>
              </w:rPr>
            </w:pPr>
            <w:r w:rsidRPr="002C7545">
              <w:rPr>
                <w:rFonts w:cs="Arial"/>
                <w:lang w:val="sr-Cyrl-RS" w:eastAsia="sr-Latn-CS"/>
              </w:rPr>
              <w:t xml:space="preserve">ISO   9001:2001  или одговарајући </w:t>
            </w:r>
          </w:p>
          <w:p w:rsidR="005B6001" w:rsidRPr="002C7545" w:rsidRDefault="005B6001" w:rsidP="002C7545">
            <w:pPr>
              <w:autoSpaceDE w:val="0"/>
              <w:autoSpaceDN w:val="0"/>
              <w:adjustRightInd w:val="0"/>
              <w:spacing w:before="0"/>
              <w:rPr>
                <w:rFonts w:cs="Arial"/>
                <w:lang w:val="sr-Cyrl-RS" w:eastAsia="sr-Latn-CS"/>
              </w:rPr>
            </w:pPr>
            <w:r w:rsidRPr="002C7545">
              <w:rPr>
                <w:rFonts w:cs="Arial"/>
                <w:lang w:val="sr-Cyrl-RS" w:eastAsia="sr-Latn-CS"/>
              </w:rPr>
              <w:t xml:space="preserve">ISO 14001:2001 или одговарајући </w:t>
            </w:r>
          </w:p>
          <w:p w:rsidR="005B6001" w:rsidRPr="002C7545" w:rsidRDefault="005B6001" w:rsidP="002C7545">
            <w:pPr>
              <w:autoSpaceDE w:val="0"/>
              <w:autoSpaceDN w:val="0"/>
              <w:adjustRightInd w:val="0"/>
              <w:spacing w:before="0"/>
              <w:rPr>
                <w:rFonts w:cs="Arial"/>
                <w:lang w:val="sr-Cyrl-RS" w:eastAsia="sr-Latn-CS"/>
              </w:rPr>
            </w:pPr>
            <w:r w:rsidRPr="002C7545">
              <w:rPr>
                <w:rFonts w:cs="Arial"/>
                <w:lang w:val="sr-Cyrl-RS" w:eastAsia="sr-Latn-CS"/>
              </w:rPr>
              <w:t>OHSAS 18001:2001 или одговарајући</w:t>
            </w:r>
          </w:p>
          <w:p w:rsidR="005B6001" w:rsidRPr="00391EA4" w:rsidRDefault="005B6001" w:rsidP="00620D6D">
            <w:pPr>
              <w:autoSpaceDE w:val="0"/>
              <w:autoSpaceDN w:val="0"/>
              <w:adjustRightInd w:val="0"/>
              <w:rPr>
                <w:rFonts w:cs="Arial"/>
                <w:b/>
                <w:u w:val="single"/>
                <w:lang w:val="sr-Latn-CS" w:eastAsia="sr-Latn-CS"/>
              </w:rPr>
            </w:pPr>
            <w:r w:rsidRPr="00391EA4">
              <w:rPr>
                <w:rFonts w:cs="Arial"/>
                <w:b/>
                <w:u w:val="single"/>
                <w:lang w:val="sr-Latn-CS" w:eastAsia="sr-Latn-CS"/>
              </w:rPr>
              <w:t xml:space="preserve">Доказ: </w:t>
            </w:r>
          </w:p>
          <w:p w:rsidR="005B6001" w:rsidRPr="006B3EB8" w:rsidRDefault="005B6001" w:rsidP="00FE496E">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5B6001" w:rsidRPr="006B3EB8" w:rsidRDefault="005B6001" w:rsidP="00FE496E">
            <w:pPr>
              <w:spacing w:before="0"/>
              <w:ind w:right="26"/>
              <w:rPr>
                <w:rFonts w:eastAsia="Calibri" w:cs="Arial"/>
                <w:color w:val="000000"/>
                <w:lang w:val="sr-Cyrl-CS" w:eastAsia="hr-HR"/>
              </w:rPr>
            </w:pPr>
          </w:p>
          <w:p w:rsidR="005B6001" w:rsidRDefault="005B6001" w:rsidP="00FE496E">
            <w:pPr>
              <w:spacing w:before="0"/>
              <w:ind w:right="26"/>
              <w:rPr>
                <w:rFonts w:eastAsia="Calibri" w:cs="Arial"/>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купаца (образац бр. </w:t>
            </w:r>
            <w:r>
              <w:rPr>
                <w:rFonts w:eastAsia="Calibri" w:cs="Arial"/>
              </w:rPr>
              <w:t>6</w:t>
            </w:r>
            <w:r w:rsidRPr="006B3EB8">
              <w:rPr>
                <w:rFonts w:eastAsia="Calibri" w:cs="Arial"/>
              </w:rPr>
              <w:t>.)</w:t>
            </w:r>
          </w:p>
          <w:p w:rsidR="005B6001" w:rsidRDefault="005B6001" w:rsidP="00FE496E">
            <w:pPr>
              <w:spacing w:before="0"/>
              <w:ind w:right="26"/>
              <w:rPr>
                <w:rFonts w:eastAsia="Calibri" w:cs="Arial"/>
                <w:lang w:val="sr-Cyrl-RS"/>
              </w:rPr>
            </w:pPr>
          </w:p>
          <w:p w:rsidR="005B6001" w:rsidRPr="00AF30DB" w:rsidRDefault="005B6001" w:rsidP="00AF30DB">
            <w:pPr>
              <w:spacing w:before="0"/>
              <w:ind w:left="2" w:right="26"/>
              <w:rPr>
                <w:rFonts w:eastAsia="Calibri" w:cs="Arial"/>
                <w:b/>
                <w:color w:val="000000"/>
                <w:lang w:val="sr-Cyrl-RS" w:eastAsia="hr-HR"/>
              </w:rPr>
            </w:pPr>
            <w:r w:rsidRPr="00AF30DB">
              <w:rPr>
                <w:rFonts w:eastAsia="Calibri" w:cs="Arial"/>
                <w:b/>
                <w:color w:val="000000"/>
                <w:lang w:val="sr-Cyrl-RS" w:eastAsia="hr-HR"/>
              </w:rPr>
              <w:t>Напомена за тачк</w:t>
            </w:r>
            <w:r>
              <w:rPr>
                <w:rFonts w:eastAsia="Calibri" w:cs="Arial"/>
                <w:b/>
                <w:color w:val="000000"/>
                <w:lang w:val="sr-Cyrl-RS" w:eastAsia="hr-HR"/>
              </w:rPr>
              <w:t>у</w:t>
            </w:r>
            <w:r w:rsidRPr="00AF30DB">
              <w:rPr>
                <w:rFonts w:eastAsia="Calibri" w:cs="Arial"/>
                <w:b/>
                <w:color w:val="000000"/>
                <w:lang w:val="sr-Cyrl-RS" w:eastAsia="hr-HR"/>
              </w:rPr>
              <w:t xml:space="preserve"> 1</w:t>
            </w:r>
            <w:r>
              <w:rPr>
                <w:rFonts w:eastAsia="Calibri" w:cs="Arial"/>
                <w:b/>
                <w:color w:val="000000"/>
                <w:lang w:val="sr-Cyrl-RS" w:eastAsia="hr-HR"/>
              </w:rPr>
              <w:t>:</w:t>
            </w:r>
            <w:r w:rsidRPr="00AF30DB">
              <w:rPr>
                <w:rFonts w:eastAsia="Calibri" w:cs="Arial"/>
                <w:b/>
                <w:color w:val="000000"/>
                <w:lang w:val="sr-Cyrl-RS" w:eastAsia="hr-HR"/>
              </w:rPr>
              <w:t xml:space="preserve">  </w:t>
            </w:r>
            <w:r w:rsidRPr="00AF30DB">
              <w:rPr>
                <w:rFonts w:eastAsia="Calibri" w:cs="Arial"/>
                <w:b/>
                <w:color w:val="000000"/>
                <w:lang w:val="sr-Cyrl-RS" w:eastAsia="hr-HR"/>
              </w:rPr>
              <w:tab/>
            </w:r>
          </w:p>
          <w:p w:rsidR="005B6001" w:rsidRPr="00AF30DB" w:rsidRDefault="005B6001" w:rsidP="00AF30DB">
            <w:pPr>
              <w:spacing w:before="0"/>
              <w:ind w:left="2" w:right="26"/>
              <w:rPr>
                <w:rFonts w:eastAsia="Calibri" w:cs="Arial"/>
                <w:color w:val="000000"/>
                <w:lang w:val="sr-Cyrl-RS" w:eastAsia="hr-HR"/>
              </w:rPr>
            </w:pPr>
            <w:r w:rsidRPr="00AF30DB">
              <w:rPr>
                <w:rFonts w:eastAsia="Calibri" w:cs="Arial"/>
                <w:color w:val="000000"/>
                <w:lang w:val="sr-Cyrl-RS" w:eastAsia="hr-HR"/>
              </w:rPr>
              <w:t xml:space="preserve">Референце важе само за директне уговоре са наручиоцем. </w:t>
            </w:r>
          </w:p>
          <w:p w:rsidR="005B6001" w:rsidRPr="00AF30DB" w:rsidRDefault="005B6001" w:rsidP="00AF30DB">
            <w:pPr>
              <w:spacing w:before="0"/>
              <w:ind w:left="2" w:right="26"/>
              <w:rPr>
                <w:rFonts w:eastAsia="Calibri" w:cs="Arial"/>
                <w:color w:val="000000"/>
                <w:lang w:val="sr-Cyrl-RS" w:eastAsia="hr-HR"/>
              </w:rPr>
            </w:pPr>
            <w:r w:rsidRPr="00AF30DB">
              <w:rPr>
                <w:rFonts w:eastAsia="Calibri" w:cs="Arial"/>
                <w:color w:val="000000"/>
                <w:lang w:val="sr-Cyrl-RS" w:eastAsia="hr-HR"/>
              </w:rPr>
              <w:t>Признају се и подизвођачки уговори уколико референцу овери референтни наручилац. Не признају се подизвођачки уговори и референце које главни извођач оверава свом подизвођачу.</w:t>
            </w:r>
          </w:p>
          <w:p w:rsidR="005B6001" w:rsidRPr="00AF30DB" w:rsidRDefault="005B6001" w:rsidP="00AF30DB">
            <w:pPr>
              <w:spacing w:before="0"/>
              <w:ind w:left="2" w:right="26"/>
              <w:rPr>
                <w:rFonts w:eastAsia="Calibri" w:cs="Arial"/>
                <w:color w:val="000000"/>
                <w:lang w:val="sr-Cyrl-RS" w:eastAsia="hr-HR"/>
              </w:rPr>
            </w:pPr>
            <w:r w:rsidRPr="00AF30DB">
              <w:rPr>
                <w:rFonts w:eastAsia="Calibri" w:cs="Arial"/>
                <w:color w:val="000000"/>
                <w:lang w:val="sr-Cyrl-RS" w:eastAsia="hr-HR"/>
              </w:rPr>
              <w:t>Понуђачу/</w:t>
            </w:r>
            <w:r>
              <w:rPr>
                <w:rFonts w:eastAsia="Calibri" w:cs="Arial"/>
                <w:color w:val="000000"/>
                <w:lang w:val="sr-Cyrl-RS" w:eastAsia="hr-HR"/>
              </w:rPr>
              <w:t>Извођачу</w:t>
            </w:r>
            <w:r w:rsidRPr="00AF30DB">
              <w:rPr>
                <w:rFonts w:eastAsia="Calibri" w:cs="Arial"/>
                <w:color w:val="000000"/>
                <w:lang w:val="sr-Cyrl-RS" w:eastAsia="hr-HR"/>
              </w:rPr>
              <w:t xml:space="preserve">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w:t>
            </w:r>
          </w:p>
          <w:p w:rsidR="005B6001" w:rsidRPr="00AF30DB" w:rsidRDefault="005B6001" w:rsidP="00FE496E">
            <w:pPr>
              <w:spacing w:before="0"/>
              <w:ind w:right="26"/>
              <w:rPr>
                <w:rFonts w:eastAsia="Calibri" w:cs="Arial"/>
                <w:lang w:val="sr-Cyrl-RS"/>
              </w:rPr>
            </w:pPr>
          </w:p>
          <w:p w:rsidR="005B6001" w:rsidRPr="00391EA4" w:rsidRDefault="005B6001" w:rsidP="00AF30DB">
            <w:pPr>
              <w:autoSpaceDE w:val="0"/>
              <w:autoSpaceDN w:val="0"/>
              <w:adjustRightInd w:val="0"/>
              <w:spacing w:before="0"/>
              <w:ind w:left="279" w:hanging="220"/>
              <w:rPr>
                <w:rFonts w:cs="Arial"/>
                <w:lang w:val="sr-Cyrl-RS" w:eastAsia="sr-Latn-CS"/>
              </w:rPr>
            </w:pPr>
            <w:r w:rsidRPr="00391EA4">
              <w:rPr>
                <w:rFonts w:cs="Arial"/>
                <w:lang w:val="sr-Cyrl-RS" w:eastAsia="sr-Latn-CS"/>
              </w:rPr>
              <w:t xml:space="preserve">2) </w:t>
            </w:r>
            <w:r w:rsidR="00124B8C">
              <w:rPr>
                <w:rFonts w:cs="Arial"/>
                <w:lang w:val="sr-Cyrl-RS" w:eastAsia="sr-Latn-CS"/>
              </w:rPr>
              <w:t>Важећи с</w:t>
            </w:r>
            <w:r w:rsidRPr="00391EA4">
              <w:rPr>
                <w:rFonts w:cs="Arial"/>
                <w:lang w:val="sr-Cyrl-RS" w:eastAsia="sr-Latn-CS"/>
              </w:rPr>
              <w:t xml:space="preserve">ертификати:   </w:t>
            </w:r>
          </w:p>
          <w:p w:rsidR="005B6001" w:rsidRPr="00391EA4" w:rsidRDefault="005B6001" w:rsidP="00AF30DB">
            <w:pPr>
              <w:autoSpaceDE w:val="0"/>
              <w:autoSpaceDN w:val="0"/>
              <w:adjustRightInd w:val="0"/>
              <w:spacing w:before="0"/>
              <w:ind w:left="279" w:hanging="220"/>
              <w:rPr>
                <w:rFonts w:cs="Arial"/>
                <w:lang w:val="sr-Cyrl-RS" w:eastAsia="sr-Latn-CS"/>
              </w:rPr>
            </w:pPr>
            <w:r w:rsidRPr="00391EA4">
              <w:rPr>
                <w:rFonts w:cs="Arial"/>
                <w:lang w:val="sr-Cyrl-RS" w:eastAsia="sr-Latn-CS"/>
              </w:rPr>
              <w:t xml:space="preserve">ISO   9001:2001  или одговарајући </w:t>
            </w:r>
          </w:p>
          <w:p w:rsidR="005B6001" w:rsidRPr="00391EA4" w:rsidRDefault="005B6001" w:rsidP="00AF30DB">
            <w:pPr>
              <w:autoSpaceDE w:val="0"/>
              <w:autoSpaceDN w:val="0"/>
              <w:adjustRightInd w:val="0"/>
              <w:spacing w:before="0"/>
              <w:ind w:left="279" w:hanging="220"/>
              <w:rPr>
                <w:rFonts w:cs="Arial"/>
                <w:lang w:val="sr-Cyrl-RS" w:eastAsia="sr-Latn-CS"/>
              </w:rPr>
            </w:pPr>
            <w:r w:rsidRPr="00391EA4">
              <w:rPr>
                <w:rFonts w:cs="Arial"/>
                <w:lang w:val="sr-Cyrl-RS" w:eastAsia="sr-Latn-CS"/>
              </w:rPr>
              <w:t xml:space="preserve">ISO 14001:2001 или одговарајући </w:t>
            </w:r>
          </w:p>
          <w:p w:rsidR="005B6001" w:rsidRPr="00391EA4" w:rsidRDefault="005B6001" w:rsidP="00AF30DB">
            <w:pPr>
              <w:autoSpaceDE w:val="0"/>
              <w:autoSpaceDN w:val="0"/>
              <w:adjustRightInd w:val="0"/>
              <w:spacing w:before="0"/>
              <w:ind w:left="279" w:hanging="220"/>
              <w:rPr>
                <w:rFonts w:cs="Arial"/>
                <w:lang w:val="sr-Latn-CS" w:eastAsia="sr-Latn-CS"/>
              </w:rPr>
            </w:pPr>
            <w:r w:rsidRPr="00391EA4">
              <w:rPr>
                <w:rFonts w:cs="Arial"/>
                <w:lang w:val="sr-Cyrl-RS" w:eastAsia="sr-Latn-CS"/>
              </w:rPr>
              <w:t>OHSAS 18001:2001 или одговарајући</w:t>
            </w:r>
          </w:p>
          <w:p w:rsidR="005B6001" w:rsidRPr="00391EA4" w:rsidRDefault="005B6001" w:rsidP="00620D6D">
            <w:pPr>
              <w:rPr>
                <w:rFonts w:cs="Arial"/>
                <w:b/>
                <w:u w:val="single"/>
                <w:lang w:val="sr-Cyrl-RS" w:eastAsia="sr-Latn-CS"/>
              </w:rPr>
            </w:pPr>
            <w:r w:rsidRPr="00391EA4">
              <w:rPr>
                <w:rFonts w:cs="Arial"/>
                <w:b/>
                <w:u w:val="single"/>
                <w:lang w:val="sr-Latn-CS" w:eastAsia="sr-Latn-CS"/>
              </w:rPr>
              <w:t>Напомена:</w:t>
            </w:r>
          </w:p>
          <w:p w:rsidR="005B6001" w:rsidRPr="00391EA4" w:rsidRDefault="005B6001" w:rsidP="003F6819">
            <w:pPr>
              <w:numPr>
                <w:ilvl w:val="0"/>
                <w:numId w:val="26"/>
              </w:numPr>
              <w:snapToGrid w:val="0"/>
              <w:ind w:left="0" w:firstLine="0"/>
              <w:rPr>
                <w:rFonts w:cs="Arial"/>
                <w:lang w:val="sr-Latn-CS" w:eastAsia="sr-Latn-CS"/>
              </w:rPr>
            </w:pPr>
            <w:r w:rsidRPr="00391EA4">
              <w:rPr>
                <w:rFonts w:cs="Arial"/>
                <w:lang w:val="sr-Latn-CS" w:eastAsia="sr-Latn-CS"/>
              </w:rPr>
              <w:t>У случају да понуду подноси група понуђача, доказе доставити за оног члана групе који испуњава тражене услове (довољно је да 1 члан групе испуњава тражене услове а уколико више њих заједно испуњавају услове, доказе доставити за те чланове)</w:t>
            </w:r>
          </w:p>
          <w:p w:rsidR="005B6001" w:rsidRPr="00E47C2E" w:rsidRDefault="005B6001" w:rsidP="003F6819">
            <w:pPr>
              <w:numPr>
                <w:ilvl w:val="0"/>
                <w:numId w:val="26"/>
              </w:numPr>
              <w:snapToGrid w:val="0"/>
              <w:ind w:left="0" w:firstLine="0"/>
              <w:rPr>
                <w:rFonts w:cs="Arial"/>
                <w:color w:val="00B0F0"/>
                <w:lang w:val="sr-Latn-CS" w:eastAsia="sr-Latn-CS"/>
              </w:rPr>
            </w:pPr>
            <w:r w:rsidRPr="00391EA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B6001" w:rsidRPr="008377FF" w:rsidTr="008112A2">
        <w:trPr>
          <w:jc w:val="center"/>
        </w:trPr>
        <w:tc>
          <w:tcPr>
            <w:tcW w:w="729" w:type="dxa"/>
            <w:vAlign w:val="center"/>
          </w:tcPr>
          <w:p w:rsidR="005B6001" w:rsidRPr="009E1507" w:rsidRDefault="005B6001" w:rsidP="00620D6D">
            <w:pPr>
              <w:jc w:val="center"/>
              <w:rPr>
                <w:rFonts w:cs="Arial"/>
              </w:rPr>
            </w:pPr>
            <w:r>
              <w:rPr>
                <w:rFonts w:cs="Arial"/>
              </w:rPr>
              <w:lastRenderedPageBreak/>
              <w:t>7</w:t>
            </w:r>
            <w:r w:rsidRPr="009E1507">
              <w:rPr>
                <w:rFonts w:cs="Arial"/>
              </w:rPr>
              <w:t>.</w:t>
            </w:r>
          </w:p>
        </w:tc>
        <w:tc>
          <w:tcPr>
            <w:tcW w:w="8430" w:type="dxa"/>
          </w:tcPr>
          <w:p w:rsidR="005B6001" w:rsidRPr="009E1507" w:rsidRDefault="005B6001" w:rsidP="00620D6D">
            <w:pPr>
              <w:autoSpaceDE w:val="0"/>
              <w:autoSpaceDN w:val="0"/>
              <w:adjustRightInd w:val="0"/>
              <w:rPr>
                <w:rFonts w:cs="Arial"/>
                <w:b/>
                <w:u w:val="single"/>
                <w:lang w:val="sr-Latn-CS" w:eastAsia="sr-Latn-CS"/>
              </w:rPr>
            </w:pPr>
            <w:r w:rsidRPr="009E1507">
              <w:rPr>
                <w:rFonts w:cs="Arial"/>
                <w:b/>
                <w:u w:val="single"/>
                <w:lang w:val="sr-Latn-CS" w:eastAsia="sr-Latn-CS"/>
              </w:rPr>
              <w:t>Услов:</w:t>
            </w:r>
          </w:p>
          <w:p w:rsidR="005B6001" w:rsidRPr="009E1507" w:rsidRDefault="005B6001" w:rsidP="00620D6D">
            <w:pPr>
              <w:autoSpaceDE w:val="0"/>
              <w:autoSpaceDN w:val="0"/>
              <w:adjustRightInd w:val="0"/>
              <w:rPr>
                <w:rFonts w:cs="Arial"/>
                <w:lang w:val="sr-Latn-CS" w:eastAsia="sr-Latn-CS"/>
              </w:rPr>
            </w:pPr>
            <w:r w:rsidRPr="009E1507">
              <w:rPr>
                <w:rFonts w:cs="Arial"/>
                <w:lang w:val="sr-Latn-CS" w:eastAsia="sr-Latn-CS"/>
              </w:rPr>
              <w:t>Технички капацитет</w:t>
            </w:r>
          </w:p>
          <w:p w:rsidR="005B6001" w:rsidRPr="009E1507" w:rsidRDefault="005B6001" w:rsidP="00620D6D">
            <w:pPr>
              <w:spacing w:before="0"/>
              <w:rPr>
                <w:rFonts w:cs="Arial"/>
                <w:lang w:val="sr-Cyrl-RS" w:eastAsia="sr-Latn-CS"/>
              </w:rPr>
            </w:pPr>
            <w:r w:rsidRPr="009E1507">
              <w:rPr>
                <w:rFonts w:cs="Arial"/>
                <w:lang w:val="ru-RU" w:eastAsia="sr-Latn-CS"/>
              </w:rPr>
              <w:t xml:space="preserve">Понуђач располаже довољним </w:t>
            </w:r>
            <w:r w:rsidRPr="009E1507">
              <w:rPr>
                <w:rFonts w:cs="Arial"/>
                <w:lang w:val="sr-Latn-CS" w:eastAsia="sr-Latn-CS"/>
              </w:rPr>
              <w:t>техничким</w:t>
            </w:r>
            <w:r w:rsidRPr="009E1507">
              <w:rPr>
                <w:rFonts w:cs="Arial"/>
                <w:lang w:val="ru-RU" w:eastAsia="sr-Latn-CS"/>
              </w:rPr>
              <w:t xml:space="preserve"> капацитетом</w:t>
            </w:r>
            <w:r w:rsidRPr="009E1507">
              <w:rPr>
                <w:rFonts w:cs="Arial"/>
                <w:lang w:val="sr-Latn-CS" w:eastAsia="sr-Latn-CS"/>
              </w:rPr>
              <w:t xml:space="preserve"> ако има опрему у власништву или ангажовану на лизинг или уговор о закупу</w:t>
            </w:r>
            <w:r w:rsidRPr="009E1507">
              <w:rPr>
                <w:rFonts w:cs="Arial"/>
                <w:lang w:val="sr-Cyrl-RS" w:eastAsia="sr-Latn-CS"/>
              </w:rPr>
              <w:t>:</w:t>
            </w:r>
          </w:p>
          <w:p w:rsidR="00323297" w:rsidRPr="00323297" w:rsidRDefault="00323297" w:rsidP="00323297">
            <w:pPr>
              <w:spacing w:before="0"/>
              <w:rPr>
                <w:rFonts w:cs="Arial"/>
                <w:lang w:val="sr-Cyrl-RS" w:eastAsia="sr-Latn-CS"/>
              </w:rPr>
            </w:pPr>
            <w:r w:rsidRPr="00323297">
              <w:rPr>
                <w:rFonts w:cs="Arial"/>
                <w:lang w:val="sr-Cyrl-RS" w:eastAsia="sr-Latn-CS"/>
              </w:rPr>
              <w:t>1. Торкрет апарат за потис суве мешавине, капацитета мин 1м3/h,  ком 2.</w:t>
            </w:r>
          </w:p>
          <w:p w:rsidR="00323297" w:rsidRPr="00323297" w:rsidRDefault="00323297" w:rsidP="00323297">
            <w:pPr>
              <w:spacing w:before="0"/>
              <w:rPr>
                <w:rFonts w:cs="Arial"/>
                <w:lang w:val="sr-Cyrl-RS" w:eastAsia="sr-Latn-CS"/>
              </w:rPr>
            </w:pPr>
            <w:r w:rsidRPr="00323297">
              <w:rPr>
                <w:rFonts w:cs="Arial"/>
                <w:lang w:val="sr-Cyrl-RS" w:eastAsia="sr-Latn-CS"/>
              </w:rPr>
              <w:t xml:space="preserve">2. Компресор мин притиска 7 бара, </w:t>
            </w:r>
            <w:r w:rsidRPr="00323297">
              <w:rPr>
                <w:rFonts w:cs="Arial"/>
                <w:lang w:val="sr-Latn-RS" w:eastAsia="sr-Latn-CS"/>
              </w:rPr>
              <w:t>2</w:t>
            </w:r>
            <w:r w:rsidRPr="00323297">
              <w:rPr>
                <w:rFonts w:cs="Arial"/>
                <w:lang w:val="sr-Cyrl-RS" w:eastAsia="sr-Latn-CS"/>
              </w:rPr>
              <w:t xml:space="preserve"> ком са по два прикључка.</w:t>
            </w:r>
          </w:p>
          <w:p w:rsidR="00323297" w:rsidRPr="00323297" w:rsidRDefault="00323297" w:rsidP="00323297">
            <w:pPr>
              <w:spacing w:before="0"/>
              <w:rPr>
                <w:rFonts w:cs="Arial"/>
                <w:lang w:val="sr-Cyrl-RS" w:eastAsia="sr-Latn-CS"/>
              </w:rPr>
            </w:pPr>
            <w:r w:rsidRPr="00323297">
              <w:rPr>
                <w:rFonts w:cs="Arial"/>
                <w:lang w:val="sr-Cyrl-RS" w:eastAsia="sr-Latn-CS"/>
              </w:rPr>
              <w:t xml:space="preserve">3. пикамера на ваздух  </w:t>
            </w:r>
            <w:r>
              <w:rPr>
                <w:rFonts w:cs="Arial"/>
                <w:lang w:val="sr-Cyrl-RS" w:eastAsia="sr-Latn-CS"/>
              </w:rPr>
              <w:t xml:space="preserve">4 </w:t>
            </w:r>
            <w:r w:rsidRPr="00323297">
              <w:rPr>
                <w:rFonts w:cs="Arial"/>
                <w:lang w:val="sr-Cyrl-RS" w:eastAsia="sr-Latn-CS"/>
              </w:rPr>
              <w:t>ком.</w:t>
            </w:r>
          </w:p>
          <w:p w:rsidR="00323297" w:rsidRPr="00323297" w:rsidRDefault="00323297" w:rsidP="00323297">
            <w:pPr>
              <w:spacing w:before="0"/>
              <w:rPr>
                <w:rFonts w:cs="Arial"/>
                <w:lang w:val="sr-Cyrl-RS" w:eastAsia="sr-Latn-CS"/>
              </w:rPr>
            </w:pPr>
            <w:r w:rsidRPr="00323297">
              <w:rPr>
                <w:rFonts w:cs="Arial"/>
                <w:lang w:val="sr-Cyrl-RS" w:eastAsia="sr-Latn-CS"/>
              </w:rPr>
              <w:t xml:space="preserve">4. виљушкар носивости 1,5т, висине дизања 2,5м, ком </w:t>
            </w:r>
            <w:r>
              <w:rPr>
                <w:rFonts w:cs="Arial"/>
                <w:lang w:val="sr-Cyrl-RS" w:eastAsia="sr-Latn-CS"/>
              </w:rPr>
              <w:t>2</w:t>
            </w:r>
          </w:p>
          <w:p w:rsidR="00323297" w:rsidRPr="00323297" w:rsidRDefault="00323297" w:rsidP="00323297">
            <w:pPr>
              <w:spacing w:before="0"/>
              <w:rPr>
                <w:rFonts w:cs="Arial"/>
                <w:lang w:val="sr-Cyrl-RS" w:eastAsia="sr-Latn-CS"/>
              </w:rPr>
            </w:pPr>
            <w:r w:rsidRPr="00323297">
              <w:rPr>
                <w:rFonts w:cs="Arial"/>
                <w:lang w:val="sr-Cyrl-RS" w:eastAsia="sr-Latn-CS"/>
              </w:rPr>
              <w:t>5. трактор  или камион за превоз опреме и материјала</w:t>
            </w:r>
          </w:p>
          <w:p w:rsidR="00323297" w:rsidRPr="00323297" w:rsidRDefault="00323297" w:rsidP="00323297">
            <w:pPr>
              <w:spacing w:before="0"/>
              <w:rPr>
                <w:rFonts w:cs="Arial"/>
                <w:lang w:val="sr-Cyrl-RS" w:eastAsia="sr-Latn-CS"/>
              </w:rPr>
            </w:pPr>
            <w:r w:rsidRPr="00323297">
              <w:rPr>
                <w:rFonts w:cs="Arial"/>
                <w:lang w:val="sr-Cyrl-RS" w:eastAsia="sr-Latn-CS"/>
              </w:rPr>
              <w:t xml:space="preserve">6. противструјне мешалице принудног дејства, за бетон,  ком </w:t>
            </w:r>
            <w:r>
              <w:rPr>
                <w:rFonts w:cs="Arial"/>
                <w:lang w:val="sr-Cyrl-RS" w:eastAsia="sr-Latn-CS"/>
              </w:rPr>
              <w:t>3</w:t>
            </w:r>
            <w:r w:rsidRPr="00323297">
              <w:rPr>
                <w:rFonts w:cs="Arial"/>
                <w:lang w:val="sr-Cyrl-RS" w:eastAsia="sr-Latn-CS"/>
              </w:rPr>
              <w:t>;</w:t>
            </w:r>
          </w:p>
          <w:p w:rsidR="00323297" w:rsidRPr="00323297" w:rsidRDefault="00323297" w:rsidP="00323297">
            <w:pPr>
              <w:spacing w:before="0"/>
              <w:rPr>
                <w:rFonts w:cs="Arial"/>
                <w:lang w:val="sr-Cyrl-RS" w:eastAsia="sr-Latn-CS"/>
              </w:rPr>
            </w:pPr>
            <w:r w:rsidRPr="00323297">
              <w:rPr>
                <w:rFonts w:cs="Arial"/>
                <w:lang w:val="sr-Cyrl-RS" w:eastAsia="sr-Latn-CS"/>
              </w:rPr>
              <w:t xml:space="preserve">7. стонa машинa за сечење ватросталних елемената, </w:t>
            </w:r>
            <w:r>
              <w:rPr>
                <w:rFonts w:cs="Arial"/>
                <w:lang w:val="sr-Cyrl-RS" w:eastAsia="sr-Latn-CS"/>
              </w:rPr>
              <w:t>2</w:t>
            </w:r>
            <w:r w:rsidRPr="00323297">
              <w:rPr>
                <w:rFonts w:cs="Arial"/>
                <w:lang w:val="sr-Cyrl-RS" w:eastAsia="sr-Latn-CS"/>
              </w:rPr>
              <w:t xml:space="preserve"> ком;</w:t>
            </w:r>
          </w:p>
          <w:p w:rsidR="00323297" w:rsidRPr="00323297" w:rsidRDefault="00323297" w:rsidP="00323297">
            <w:pPr>
              <w:spacing w:before="0"/>
              <w:rPr>
                <w:rFonts w:cs="Arial"/>
                <w:lang w:val="sr-Cyrl-RS" w:eastAsia="sr-Latn-CS"/>
              </w:rPr>
            </w:pPr>
            <w:r w:rsidRPr="00323297">
              <w:rPr>
                <w:rFonts w:cs="Arial"/>
                <w:lang w:val="sr-Cyrl-RS" w:eastAsia="sr-Latn-CS"/>
              </w:rPr>
              <w:t>8. уређај за  вертикални транспорт материјала и опреме висине дизања мин 20, носивости мин 200</w:t>
            </w:r>
            <w:r>
              <w:rPr>
                <w:rFonts w:cs="Arial"/>
                <w:lang w:val="sr-Cyrl-RS" w:eastAsia="sr-Latn-CS"/>
              </w:rPr>
              <w:t xml:space="preserve"> </w:t>
            </w:r>
            <w:r w:rsidRPr="00323297">
              <w:rPr>
                <w:rFonts w:cs="Arial"/>
                <w:lang w:val="sr-Cyrl-RS" w:eastAsia="sr-Latn-CS"/>
              </w:rPr>
              <w:t>кг, ком 2;</w:t>
            </w:r>
          </w:p>
          <w:p w:rsidR="00323297" w:rsidRPr="00323297" w:rsidRDefault="00323297" w:rsidP="00323297">
            <w:pPr>
              <w:spacing w:before="0"/>
              <w:rPr>
                <w:rFonts w:cs="Arial"/>
                <w:lang w:val="sr-Cyrl-RS" w:eastAsia="sr-Latn-CS"/>
              </w:rPr>
            </w:pPr>
            <w:r>
              <w:rPr>
                <w:rFonts w:cs="Arial"/>
                <w:lang w:val="sr-Cyrl-RS" w:eastAsia="sr-Latn-CS"/>
              </w:rPr>
              <w:t xml:space="preserve"> </w:t>
            </w:r>
            <w:r w:rsidRPr="00323297">
              <w:rPr>
                <w:rFonts w:cs="Arial"/>
                <w:lang w:val="sr-Cyrl-RS" w:eastAsia="sr-Latn-CS"/>
              </w:rPr>
              <w:t>9. вибратор</w:t>
            </w:r>
            <w:r>
              <w:rPr>
                <w:rFonts w:cs="Arial"/>
                <w:lang w:val="sr-Cyrl-RS" w:eastAsia="sr-Latn-CS"/>
              </w:rPr>
              <w:t xml:space="preserve"> са вибро иглом</w:t>
            </w:r>
            <w:r w:rsidRPr="00323297">
              <w:rPr>
                <w:rFonts w:cs="Arial"/>
                <w:lang w:val="sr-Cyrl-RS" w:eastAsia="sr-Latn-CS"/>
              </w:rPr>
              <w:t>, мин 2 ком;</w:t>
            </w:r>
          </w:p>
          <w:p w:rsidR="00323297" w:rsidRPr="00323297" w:rsidRDefault="00323297" w:rsidP="00323297">
            <w:pPr>
              <w:spacing w:before="0"/>
              <w:rPr>
                <w:rFonts w:cs="Arial"/>
                <w:lang w:val="sr-Cyrl-RS" w:eastAsia="sr-Latn-CS"/>
              </w:rPr>
            </w:pPr>
            <w:r w:rsidRPr="00323297">
              <w:rPr>
                <w:rFonts w:cs="Arial"/>
                <w:lang w:val="sr-Cyrl-RS" w:eastAsia="sr-Latn-CS"/>
              </w:rPr>
              <w:lastRenderedPageBreak/>
              <w:t>10. апарат за заваривање, мин 2 ком;</w:t>
            </w:r>
          </w:p>
          <w:p w:rsidR="00323297" w:rsidRPr="00323297" w:rsidRDefault="00323297" w:rsidP="00323297">
            <w:pPr>
              <w:spacing w:before="0"/>
              <w:rPr>
                <w:rFonts w:cs="Arial"/>
                <w:lang w:val="sr-Cyrl-RS" w:eastAsia="sr-Latn-CS"/>
              </w:rPr>
            </w:pPr>
            <w:r w:rsidRPr="00323297">
              <w:rPr>
                <w:rFonts w:cs="Arial"/>
                <w:lang w:val="sr-Cyrl-RS" w:eastAsia="sr-Latn-CS"/>
              </w:rPr>
              <w:t xml:space="preserve">11. штемалица за бетон електрична, </w:t>
            </w:r>
            <w:r>
              <w:rPr>
                <w:rFonts w:cs="Arial"/>
                <w:lang w:val="sr-Cyrl-RS" w:eastAsia="sr-Latn-CS"/>
              </w:rPr>
              <w:t xml:space="preserve">4 </w:t>
            </w:r>
            <w:r w:rsidRPr="00323297">
              <w:rPr>
                <w:rFonts w:cs="Arial"/>
                <w:lang w:val="sr-Cyrl-RS" w:eastAsia="sr-Latn-CS"/>
              </w:rPr>
              <w:t>ком.</w:t>
            </w:r>
          </w:p>
          <w:p w:rsidR="00323297" w:rsidRDefault="00323297" w:rsidP="00323297">
            <w:pPr>
              <w:autoSpaceDE w:val="0"/>
              <w:autoSpaceDN w:val="0"/>
              <w:adjustRightInd w:val="0"/>
              <w:spacing w:before="0"/>
              <w:rPr>
                <w:rFonts w:cs="Arial"/>
                <w:lang w:val="sr-Cyrl-RS" w:eastAsia="sr-Latn-CS"/>
              </w:rPr>
            </w:pPr>
            <w:r w:rsidRPr="00323297">
              <w:rPr>
                <w:rFonts w:cs="Arial"/>
                <w:lang w:val="sr-Cyrl-RS" w:eastAsia="sr-Latn-CS"/>
              </w:rPr>
              <w:t>12. рефлектор, 24V, 6ком;</w:t>
            </w:r>
          </w:p>
          <w:p w:rsidR="005B6001" w:rsidRPr="009E1507" w:rsidRDefault="005B6001" w:rsidP="00323297">
            <w:pPr>
              <w:autoSpaceDE w:val="0"/>
              <w:autoSpaceDN w:val="0"/>
              <w:adjustRightInd w:val="0"/>
              <w:rPr>
                <w:rFonts w:cs="Arial"/>
                <w:b/>
                <w:u w:val="single"/>
                <w:lang w:val="sr-Latn-CS" w:eastAsia="sr-Latn-CS"/>
              </w:rPr>
            </w:pPr>
            <w:r w:rsidRPr="009E1507">
              <w:rPr>
                <w:rFonts w:cs="Arial"/>
                <w:b/>
                <w:u w:val="single"/>
                <w:lang w:val="sr-Latn-CS" w:eastAsia="sr-Latn-CS"/>
              </w:rPr>
              <w:t xml:space="preserve">Доказ: </w:t>
            </w:r>
          </w:p>
          <w:p w:rsidR="00323297" w:rsidRPr="00323297" w:rsidRDefault="00323297" w:rsidP="00323297">
            <w:pPr>
              <w:spacing w:before="0" w:line="276" w:lineRule="auto"/>
              <w:rPr>
                <w:rFonts w:eastAsia="Calibri" w:cs="Arial"/>
                <w:lang w:val="sr-Cyrl-RS"/>
              </w:rPr>
            </w:pPr>
            <w:r w:rsidRPr="00323297">
              <w:rPr>
                <w:rFonts w:eastAsia="Calibri" w:cs="Arial"/>
                <w:lang w:val="sr-Cyrl-RS"/>
              </w:rPr>
              <w:t>1. Вaжeћи стручни нaлaзи o испрaвнoсти издaти oд стрaнe aкрeдитoвaнe кућe, рачун о набавци или уговор о куповини или уговор о лизингу или закупу</w:t>
            </w:r>
          </w:p>
          <w:p w:rsidR="00323297" w:rsidRPr="00323297" w:rsidRDefault="00323297" w:rsidP="00323297">
            <w:pPr>
              <w:spacing w:before="0" w:line="276" w:lineRule="auto"/>
              <w:rPr>
                <w:rFonts w:eastAsia="Calibri" w:cs="Arial"/>
                <w:lang w:val="sr-Cyrl-RS"/>
              </w:rPr>
            </w:pPr>
            <w:r w:rsidRPr="00323297">
              <w:rPr>
                <w:rFonts w:eastAsia="Calibri" w:cs="Arial"/>
                <w:lang w:val="sr-Cyrl-RS"/>
              </w:rPr>
              <w:t>2. Вaжeћи стручни нaлaзи o испрaвнoсти издaти oд стрaнe aкрeдитoвaнe кућe, рачун о набавци или уговор о куповини или уговор о лизингу или закупу</w:t>
            </w:r>
          </w:p>
          <w:p w:rsidR="00323297" w:rsidRPr="00323297" w:rsidRDefault="00323297" w:rsidP="00323297">
            <w:pPr>
              <w:spacing w:before="0" w:line="276" w:lineRule="auto"/>
              <w:rPr>
                <w:rFonts w:eastAsia="Calibri" w:cs="Arial"/>
                <w:lang w:val="sr-Cyrl-RS"/>
              </w:rPr>
            </w:pPr>
            <w:r w:rsidRPr="00323297">
              <w:rPr>
                <w:rFonts w:eastAsia="Calibri" w:cs="Arial"/>
                <w:lang w:val="sr-Cyrl-RS"/>
              </w:rPr>
              <w:t xml:space="preserve">3. </w:t>
            </w:r>
            <w:r w:rsidR="00AA19D4" w:rsidRPr="00AA19D4">
              <w:rPr>
                <w:rFonts w:eastAsia="Calibri" w:cs="Arial"/>
                <w:lang w:val="sr-Cyrl-RS"/>
              </w:rPr>
              <w:t>Вaжeћи стручни нaлaзи o испрaвнoсти издaти oд стрaнe aкрeдитoвaнe кућe, рачун о набавци или уговор о куповини или уговор о лизингу или закупу</w:t>
            </w:r>
          </w:p>
          <w:p w:rsidR="00323297" w:rsidRPr="00323297" w:rsidRDefault="00323297" w:rsidP="00323297">
            <w:pPr>
              <w:spacing w:before="0" w:line="276" w:lineRule="auto"/>
              <w:rPr>
                <w:rFonts w:eastAsia="Calibri" w:cs="Arial"/>
                <w:lang w:val="sr-Cyrl-RS"/>
              </w:rPr>
            </w:pPr>
            <w:r w:rsidRPr="00323297">
              <w:rPr>
                <w:rFonts w:eastAsia="Calibri" w:cs="Arial"/>
                <w:lang w:val="sr-Cyrl-RS"/>
              </w:rPr>
              <w:t>4. Вaжeћи стручни нaлaзи o испрaвнoсти издaти oд стрaнe aкрeдитoвaнe кућe, рачун о набавци или уговор о куповини или уговор о лизингу или закупу</w:t>
            </w:r>
          </w:p>
          <w:p w:rsidR="00323297" w:rsidRPr="00323297" w:rsidRDefault="00323297" w:rsidP="00323297">
            <w:pPr>
              <w:spacing w:before="0" w:line="276" w:lineRule="auto"/>
              <w:rPr>
                <w:rFonts w:eastAsia="Calibri" w:cs="Arial"/>
                <w:lang w:val="sr-Cyrl-RS"/>
              </w:rPr>
            </w:pPr>
            <w:r w:rsidRPr="00323297">
              <w:rPr>
                <w:rFonts w:eastAsia="Calibri" w:cs="Arial"/>
                <w:lang w:val="sr-Cyrl-RS"/>
              </w:rPr>
              <w:t>5. саобраћајна дозвола са важећом регистрацијом, рачун о набавци или уговор о куповини или уговор о лизингу или закупу.</w:t>
            </w:r>
          </w:p>
          <w:p w:rsidR="00323297" w:rsidRPr="00323297" w:rsidRDefault="00323297" w:rsidP="00323297">
            <w:pPr>
              <w:spacing w:before="0" w:line="276" w:lineRule="auto"/>
              <w:rPr>
                <w:rFonts w:eastAsia="Calibri" w:cs="Arial"/>
                <w:lang w:val="sr-Cyrl-RS"/>
              </w:rPr>
            </w:pPr>
            <w:r w:rsidRPr="00323297">
              <w:rPr>
                <w:rFonts w:eastAsia="Calibri" w:cs="Arial"/>
                <w:lang w:val="sr-Cyrl-RS"/>
              </w:rPr>
              <w:t>6. Вaжeћи стручни нaлaзи o испрaвнoсти издaти oд стрaнe aкрeдитoвaнe кућe, рачун о набавци или уговор о куповини или уговор о лизингу или закупу</w:t>
            </w:r>
          </w:p>
          <w:p w:rsidR="00323297" w:rsidRPr="00323297" w:rsidRDefault="00323297" w:rsidP="00323297">
            <w:pPr>
              <w:spacing w:before="0" w:line="276" w:lineRule="auto"/>
              <w:rPr>
                <w:rFonts w:eastAsia="Calibri" w:cs="Arial"/>
                <w:lang w:val="sr-Cyrl-RS"/>
              </w:rPr>
            </w:pPr>
            <w:r w:rsidRPr="00323297">
              <w:rPr>
                <w:rFonts w:eastAsia="Calibri" w:cs="Arial"/>
                <w:lang w:val="sr-Cyrl-RS"/>
              </w:rPr>
              <w:t>7.</w:t>
            </w:r>
            <w:r w:rsidRPr="00323297">
              <w:rPr>
                <w:rFonts w:ascii="Calibri" w:eastAsia="Calibri" w:hAnsi="Calibri"/>
              </w:rPr>
              <w:t xml:space="preserve"> </w:t>
            </w:r>
            <w:r w:rsidRPr="00323297">
              <w:rPr>
                <w:rFonts w:eastAsia="Calibri" w:cs="Arial"/>
                <w:lang w:val="sr-Cyrl-RS"/>
              </w:rPr>
              <w:t>Вaжeћи стручни нaлaзи o испрaвнoсти издaти oд стрaнe aкрeдитoвaнe кућe, рачун о набавци или уговор о куповини или уговор о лизингу или закупу</w:t>
            </w:r>
          </w:p>
          <w:p w:rsidR="00323297" w:rsidRPr="00323297" w:rsidRDefault="00323297" w:rsidP="00323297">
            <w:pPr>
              <w:spacing w:before="0" w:line="276" w:lineRule="auto"/>
              <w:rPr>
                <w:rFonts w:eastAsia="Calibri" w:cs="Arial"/>
                <w:lang w:val="sr-Cyrl-RS"/>
              </w:rPr>
            </w:pPr>
            <w:r w:rsidRPr="00323297">
              <w:rPr>
                <w:rFonts w:eastAsia="Calibri" w:cs="Arial"/>
                <w:lang w:val="sr-Cyrl-RS"/>
              </w:rPr>
              <w:t>- приложити техничке карактеристике стоне машине за сечење ватросталних елемената</w:t>
            </w:r>
          </w:p>
          <w:p w:rsidR="00323297" w:rsidRPr="00323297" w:rsidRDefault="00323297" w:rsidP="00323297">
            <w:pPr>
              <w:spacing w:before="0" w:line="276" w:lineRule="auto"/>
              <w:rPr>
                <w:rFonts w:eastAsia="Calibri" w:cs="Arial"/>
                <w:lang w:val="sr-Cyrl-RS"/>
              </w:rPr>
            </w:pPr>
            <w:r>
              <w:rPr>
                <w:rFonts w:eastAsia="Calibri" w:cs="Arial"/>
                <w:lang w:val="sr-Cyrl-RS"/>
              </w:rPr>
              <w:t xml:space="preserve">8. </w:t>
            </w:r>
            <w:r w:rsidRPr="00323297">
              <w:rPr>
                <w:rFonts w:eastAsia="Calibri" w:cs="Arial"/>
                <w:lang w:val="sr-Cyrl-RS"/>
              </w:rPr>
              <w:t>Вaжeћи стручни нaлaзи o испрaвнoсти издaти oд стрaнe aкрeдитoвaнe кућe, рачун о набавци или уговор о куповини или уговор о лизингу или закупу</w:t>
            </w:r>
          </w:p>
          <w:p w:rsidR="00323297" w:rsidRPr="00323297" w:rsidRDefault="00323297" w:rsidP="00323297">
            <w:pPr>
              <w:spacing w:before="0" w:line="276" w:lineRule="auto"/>
              <w:rPr>
                <w:rFonts w:eastAsia="Calibri" w:cs="Arial"/>
                <w:lang w:val="sr-Cyrl-RS"/>
              </w:rPr>
            </w:pPr>
            <w:r w:rsidRPr="00323297">
              <w:rPr>
                <w:rFonts w:eastAsia="Calibri" w:cs="Arial"/>
                <w:lang w:val="sr-Cyrl-RS"/>
              </w:rPr>
              <w:t>9.</w:t>
            </w:r>
            <w:r w:rsidRPr="00323297">
              <w:rPr>
                <w:rFonts w:ascii="Calibri" w:eastAsia="Calibri" w:hAnsi="Calibri"/>
              </w:rPr>
              <w:t xml:space="preserve"> </w:t>
            </w:r>
            <w:r w:rsidRPr="00323297">
              <w:rPr>
                <w:rFonts w:eastAsia="Calibri" w:cs="Arial"/>
                <w:lang w:val="sr-Cyrl-RS"/>
              </w:rPr>
              <w:t>рачун о набавци или уговор о куповини или уговор о лизингу или закупу</w:t>
            </w:r>
          </w:p>
          <w:p w:rsidR="00323297" w:rsidRPr="00323297" w:rsidRDefault="00323297" w:rsidP="00323297">
            <w:pPr>
              <w:spacing w:before="0" w:line="276" w:lineRule="auto"/>
              <w:rPr>
                <w:rFonts w:eastAsia="Calibri" w:cs="Arial"/>
                <w:lang w:val="sr-Cyrl-RS"/>
              </w:rPr>
            </w:pPr>
            <w:r w:rsidRPr="00323297">
              <w:rPr>
                <w:rFonts w:eastAsia="Calibri" w:cs="Arial"/>
                <w:lang w:val="sr-Cyrl-RS"/>
              </w:rPr>
              <w:t>10.</w:t>
            </w:r>
            <w:r w:rsidRPr="00323297">
              <w:rPr>
                <w:rFonts w:ascii="Calibri" w:eastAsia="Calibri" w:hAnsi="Calibri"/>
              </w:rPr>
              <w:t xml:space="preserve"> </w:t>
            </w:r>
            <w:r w:rsidRPr="00323297">
              <w:rPr>
                <w:rFonts w:eastAsia="Calibri" w:cs="Arial"/>
                <w:lang w:val="sr-Cyrl-RS"/>
              </w:rPr>
              <w:t>рачун о набавци или уговор о куповини или уговор о лизингу или закупу</w:t>
            </w:r>
          </w:p>
          <w:p w:rsidR="00323297" w:rsidRPr="00323297" w:rsidRDefault="00323297" w:rsidP="00323297">
            <w:pPr>
              <w:spacing w:before="0" w:line="276" w:lineRule="auto"/>
              <w:rPr>
                <w:rFonts w:eastAsia="Calibri" w:cs="Arial"/>
                <w:lang w:val="sr-Cyrl-RS"/>
              </w:rPr>
            </w:pPr>
            <w:r w:rsidRPr="00323297">
              <w:rPr>
                <w:rFonts w:eastAsia="Calibri" w:cs="Arial"/>
                <w:lang w:val="sr-Cyrl-RS"/>
              </w:rPr>
              <w:t>11.</w:t>
            </w:r>
            <w:r w:rsidRPr="00323297">
              <w:rPr>
                <w:rFonts w:ascii="Calibri" w:eastAsia="Calibri" w:hAnsi="Calibri"/>
              </w:rPr>
              <w:t xml:space="preserve"> </w:t>
            </w:r>
            <w:r w:rsidRPr="00323297">
              <w:rPr>
                <w:rFonts w:eastAsia="Calibri" w:cs="Arial"/>
                <w:lang w:val="sr-Cyrl-RS"/>
              </w:rPr>
              <w:t>рачун о набавци или уговор о куповини или уговор о лизингу или закупу</w:t>
            </w:r>
          </w:p>
          <w:p w:rsidR="00323297" w:rsidRPr="00323297" w:rsidRDefault="00323297" w:rsidP="00323297">
            <w:pPr>
              <w:spacing w:before="0" w:line="276" w:lineRule="auto"/>
              <w:rPr>
                <w:rFonts w:eastAsia="Calibri" w:cs="Arial"/>
                <w:lang w:val="sr-Cyrl-RS"/>
              </w:rPr>
            </w:pPr>
            <w:r w:rsidRPr="00323297">
              <w:rPr>
                <w:rFonts w:eastAsia="Calibri" w:cs="Arial"/>
                <w:lang w:val="sr-Cyrl-RS"/>
              </w:rPr>
              <w:t xml:space="preserve">12. рачун о набавци или уговор о куповини или уговор о лизингу или закупу    </w:t>
            </w:r>
          </w:p>
          <w:p w:rsidR="005B6001" w:rsidRPr="009E1507" w:rsidRDefault="005B6001" w:rsidP="009E1507">
            <w:pPr>
              <w:rPr>
                <w:rFonts w:cs="Arial"/>
                <w:b/>
                <w:u w:val="single"/>
                <w:lang w:val="sr-Latn-CS" w:eastAsia="sr-Latn-CS"/>
              </w:rPr>
            </w:pPr>
            <w:r w:rsidRPr="009E1507">
              <w:rPr>
                <w:rFonts w:cs="Arial"/>
                <w:b/>
                <w:u w:val="single"/>
                <w:lang w:val="sr-Latn-CS" w:eastAsia="sr-Latn-CS"/>
              </w:rPr>
              <w:t>Напомена:</w:t>
            </w:r>
          </w:p>
          <w:p w:rsidR="005B6001" w:rsidRPr="009E1507" w:rsidRDefault="005B6001" w:rsidP="003F6819">
            <w:pPr>
              <w:numPr>
                <w:ilvl w:val="0"/>
                <w:numId w:val="26"/>
              </w:numPr>
              <w:snapToGrid w:val="0"/>
              <w:ind w:left="79" w:firstLine="0"/>
              <w:rPr>
                <w:rFonts w:cs="Arial"/>
                <w:lang w:val="sr-Latn-CS" w:eastAsia="sr-Latn-CS"/>
              </w:rPr>
            </w:pPr>
            <w:r w:rsidRPr="009E1507">
              <w:rPr>
                <w:rFonts w:cs="Arial"/>
                <w:lang w:val="sr-Latn-CS" w:eastAsia="sr-Latn-CS"/>
              </w:rPr>
              <w:t>У случају да понуду подноси група понуђача, доказе доставити за оног члана групе који испуњава тражене услове (довољно је да 1 члан групе испуњава тражене услове а уколико више њих заједно испуњавају услове, доказе доставити за те чланове)</w:t>
            </w:r>
          </w:p>
          <w:p w:rsidR="005B6001" w:rsidRPr="009E1507" w:rsidRDefault="005B6001" w:rsidP="003F6819">
            <w:pPr>
              <w:numPr>
                <w:ilvl w:val="0"/>
                <w:numId w:val="26"/>
              </w:numPr>
              <w:snapToGrid w:val="0"/>
              <w:ind w:left="79" w:firstLine="0"/>
              <w:rPr>
                <w:rFonts w:eastAsia="Calibri" w:cs="Arial"/>
                <w:lang w:val="sr-Latn-CS" w:eastAsia="sr-Latn-CS"/>
              </w:rPr>
            </w:pPr>
            <w:r w:rsidRPr="009E150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B6001" w:rsidRPr="008377FF" w:rsidTr="008112A2">
        <w:trPr>
          <w:jc w:val="center"/>
        </w:trPr>
        <w:tc>
          <w:tcPr>
            <w:tcW w:w="729" w:type="dxa"/>
            <w:vAlign w:val="center"/>
          </w:tcPr>
          <w:p w:rsidR="005B6001" w:rsidRPr="00271D4D" w:rsidRDefault="005B6001" w:rsidP="00AC6FCF">
            <w:pPr>
              <w:spacing w:before="0"/>
              <w:jc w:val="center"/>
              <w:rPr>
                <w:rFonts w:cs="Arial"/>
              </w:rPr>
            </w:pPr>
            <w:r>
              <w:rPr>
                <w:rFonts w:cs="Arial"/>
              </w:rPr>
              <w:lastRenderedPageBreak/>
              <w:t>8</w:t>
            </w:r>
            <w:r w:rsidRPr="00271D4D">
              <w:rPr>
                <w:rFonts w:cs="Arial"/>
              </w:rPr>
              <w:t>.</w:t>
            </w:r>
          </w:p>
        </w:tc>
        <w:tc>
          <w:tcPr>
            <w:tcW w:w="8430" w:type="dxa"/>
          </w:tcPr>
          <w:p w:rsidR="005B6001" w:rsidRPr="00271D4D" w:rsidRDefault="005B6001" w:rsidP="00AC6FCF">
            <w:pPr>
              <w:autoSpaceDE w:val="0"/>
              <w:autoSpaceDN w:val="0"/>
              <w:adjustRightInd w:val="0"/>
              <w:spacing w:before="0"/>
              <w:rPr>
                <w:rFonts w:cs="Arial"/>
                <w:b/>
                <w:u w:val="single"/>
                <w:lang w:val="sr-Latn-CS" w:eastAsia="sr-Latn-CS"/>
              </w:rPr>
            </w:pPr>
            <w:r w:rsidRPr="00271D4D">
              <w:rPr>
                <w:rFonts w:cs="Arial"/>
                <w:b/>
                <w:u w:val="single"/>
                <w:lang w:val="sr-Latn-CS" w:eastAsia="sr-Latn-CS"/>
              </w:rPr>
              <w:t>Услов:</w:t>
            </w:r>
          </w:p>
          <w:p w:rsidR="00AC6FCF" w:rsidRPr="00AC6FCF" w:rsidRDefault="005B6001" w:rsidP="00AC6FCF">
            <w:pPr>
              <w:autoSpaceDE w:val="0"/>
              <w:autoSpaceDN w:val="0"/>
              <w:adjustRightInd w:val="0"/>
              <w:spacing w:before="0"/>
              <w:rPr>
                <w:rFonts w:cs="Arial"/>
                <w:lang w:val="sr-Cyrl-RS" w:eastAsia="sr-Latn-CS"/>
              </w:rPr>
            </w:pPr>
            <w:r w:rsidRPr="00271D4D">
              <w:rPr>
                <w:rFonts w:cs="Arial"/>
                <w:lang w:val="sr-Latn-CS" w:eastAsia="sr-Latn-CS"/>
              </w:rPr>
              <w:t>Кадровски капацитет</w:t>
            </w:r>
          </w:p>
          <w:p w:rsidR="00AC6FCF" w:rsidRPr="00AC6FCF" w:rsidRDefault="005B6001" w:rsidP="003E2D03">
            <w:pPr>
              <w:pStyle w:val="ListParagraph"/>
              <w:numPr>
                <w:ilvl w:val="0"/>
                <w:numId w:val="31"/>
              </w:numPr>
              <w:autoSpaceDE w:val="0"/>
              <w:autoSpaceDN w:val="0"/>
              <w:adjustRightInd w:val="0"/>
              <w:spacing w:before="0" w:after="0"/>
              <w:ind w:left="0" w:firstLine="0"/>
              <w:rPr>
                <w:rFonts w:ascii="Arial" w:hAnsi="Arial" w:cs="Arial"/>
                <w:lang w:val="sr-Cyrl-RS" w:eastAsia="sr-Latn-CS"/>
              </w:rPr>
            </w:pPr>
            <w:r w:rsidRPr="00271D4D">
              <w:rPr>
                <w:rFonts w:ascii="Arial" w:hAnsi="Arial" w:cs="Arial"/>
                <w:lang w:val="sr-Latn-CS" w:eastAsia="sr-Latn-CS"/>
              </w:rPr>
              <w:t>Понуђач располаже довољним кадровским капацитетом ако има најмање</w:t>
            </w:r>
            <w:r>
              <w:rPr>
                <w:rFonts w:ascii="Arial" w:hAnsi="Arial" w:cs="Arial"/>
                <w:lang w:val="sr-Cyrl-RS" w:eastAsia="sr-Latn-CS"/>
              </w:rPr>
              <w:t xml:space="preserve"> </w:t>
            </w:r>
            <w:r w:rsidRPr="00271D4D">
              <w:rPr>
                <w:rFonts w:ascii="Arial" w:hAnsi="Arial" w:cs="Arial"/>
                <w:lang w:val="sr-Cyrl-RS" w:eastAsia="sr-Latn-CS"/>
              </w:rPr>
              <w:t xml:space="preserve"> </w:t>
            </w:r>
            <w:r w:rsidR="00C178A6">
              <w:rPr>
                <w:rFonts w:ascii="Arial" w:hAnsi="Arial" w:cs="Arial"/>
                <w:lang w:val="sr-Cyrl-RS" w:eastAsia="sr-Latn-CS"/>
              </w:rPr>
              <w:t>24</w:t>
            </w:r>
            <w:r w:rsidRPr="00271D4D">
              <w:rPr>
                <w:rFonts w:ascii="Arial" w:hAnsi="Arial" w:cs="Arial"/>
                <w:lang w:val="sr-Latn-CS" w:eastAsia="sr-Latn-CS"/>
              </w:rPr>
              <w:t xml:space="preserve">  запослен</w:t>
            </w:r>
            <w:r w:rsidR="00C178A6">
              <w:rPr>
                <w:rFonts w:ascii="Arial" w:hAnsi="Arial" w:cs="Arial"/>
                <w:lang w:val="sr-Cyrl-RS" w:eastAsia="sr-Latn-CS"/>
              </w:rPr>
              <w:t>а</w:t>
            </w:r>
            <w:r w:rsidRPr="00271D4D">
              <w:rPr>
                <w:rFonts w:ascii="Arial" w:hAnsi="Arial" w:cs="Arial"/>
                <w:lang w:val="sr-Latn-CS" w:eastAsia="sr-Latn-CS"/>
              </w:rPr>
              <w:t xml:space="preserve"> </w:t>
            </w:r>
            <w:r w:rsidRPr="00271D4D">
              <w:rPr>
                <w:rFonts w:ascii="Arial" w:hAnsi="Arial" w:cs="Arial"/>
                <w:lang w:val="sr-Cyrl-CS" w:eastAsia="sr-Latn-CS"/>
              </w:rPr>
              <w:t xml:space="preserve">извршиоца, </w:t>
            </w:r>
            <w:r w:rsidRPr="00271D4D">
              <w:rPr>
                <w:rFonts w:ascii="Arial" w:hAnsi="Arial" w:cs="Arial"/>
                <w:lang w:val="sr-Latn-CS" w:eastAsia="sr-Latn-CS"/>
              </w:rPr>
              <w:t xml:space="preserve">односно </w:t>
            </w:r>
            <w:r w:rsidRPr="00271D4D">
              <w:rPr>
                <w:rFonts w:ascii="Arial" w:hAnsi="Arial" w:cs="Arial"/>
                <w:lang w:val="sr-Cyrl-CS" w:eastAsia="sr-Latn-CS"/>
              </w:rPr>
              <w:t>има радно ангажоване наведене извршиоце</w:t>
            </w:r>
            <w:r w:rsidRPr="00271D4D">
              <w:rPr>
                <w:rFonts w:ascii="Arial" w:hAnsi="Arial" w:cs="Arial"/>
                <w:lang w:val="sr-Latn-CS" w:eastAsia="sr-Latn-CS"/>
              </w:rPr>
              <w:t xml:space="preserve"> (по основу другог облика ангажовања ван радног односа, предвиђеног члановима 197-202. Закона о раду)</w:t>
            </w:r>
            <w:r w:rsidRPr="00271D4D">
              <w:rPr>
                <w:rFonts w:ascii="Arial" w:hAnsi="Arial" w:cs="Arial"/>
                <w:lang w:val="sr-Cyrl-RS" w:eastAsia="sr-Latn-CS"/>
              </w:rPr>
              <w:t xml:space="preserve"> и то:</w:t>
            </w:r>
          </w:p>
          <w:p w:rsidR="003A6470" w:rsidRPr="003A6470" w:rsidRDefault="003A6470" w:rsidP="003E2D03">
            <w:pPr>
              <w:numPr>
                <w:ilvl w:val="1"/>
                <w:numId w:val="30"/>
              </w:numPr>
              <w:autoSpaceDE w:val="0"/>
              <w:autoSpaceDN w:val="0"/>
              <w:adjustRightInd w:val="0"/>
              <w:spacing w:before="0"/>
              <w:ind w:left="0" w:firstLine="0"/>
              <w:rPr>
                <w:rFonts w:cs="Arial"/>
                <w:lang w:val="sr-Cyrl-RS" w:eastAsia="sr-Latn-CS"/>
              </w:rPr>
            </w:pPr>
            <w:r w:rsidRPr="003A6470">
              <w:rPr>
                <w:rFonts w:cs="Arial"/>
                <w:lang w:val="sr-Cyrl-RS" w:eastAsia="sr-Latn-CS"/>
              </w:rPr>
              <w:t>1 дипломираног  инжењера грађевине или машинства (VII степена стручне спреме) са најмање три године радног искуства.</w:t>
            </w:r>
          </w:p>
          <w:p w:rsidR="003A6470" w:rsidRDefault="003A6470" w:rsidP="003E2D03">
            <w:pPr>
              <w:numPr>
                <w:ilvl w:val="1"/>
                <w:numId w:val="30"/>
              </w:numPr>
              <w:autoSpaceDE w:val="0"/>
              <w:autoSpaceDN w:val="0"/>
              <w:adjustRightInd w:val="0"/>
              <w:spacing w:before="0"/>
              <w:rPr>
                <w:rFonts w:cs="Arial"/>
                <w:lang w:val="sr-Cyrl-RS" w:eastAsia="sr-Latn-CS"/>
              </w:rPr>
            </w:pPr>
            <w:r w:rsidRPr="003A6470">
              <w:rPr>
                <w:rFonts w:cs="Arial"/>
                <w:lang w:val="sr-Cyrl-RS" w:eastAsia="sr-Latn-CS"/>
              </w:rPr>
              <w:t>8 ватросталних зидара, са најмање три године радног искуства</w:t>
            </w:r>
            <w:r w:rsidR="00C178A6">
              <w:rPr>
                <w:rFonts w:cs="Arial"/>
                <w:lang w:val="sr-Cyrl-RS" w:eastAsia="sr-Latn-CS"/>
              </w:rPr>
              <w:t xml:space="preserve"> </w:t>
            </w:r>
            <w:r w:rsidR="00C178A6" w:rsidRPr="00C178A6">
              <w:rPr>
                <w:rFonts w:cs="Arial"/>
                <w:lang w:val="sr-Cyrl-RS" w:eastAsia="sr-Latn-CS"/>
              </w:rPr>
              <w:t>(у струци)</w:t>
            </w:r>
          </w:p>
          <w:p w:rsidR="00C178A6" w:rsidRPr="00C178A6" w:rsidRDefault="00C178A6" w:rsidP="003E2D03">
            <w:pPr>
              <w:pStyle w:val="ListParagraph"/>
              <w:numPr>
                <w:ilvl w:val="1"/>
                <w:numId w:val="30"/>
              </w:numPr>
              <w:spacing w:before="0" w:after="0"/>
              <w:rPr>
                <w:rFonts w:ascii="Arial" w:eastAsia="Times New Roman" w:hAnsi="Arial" w:cs="Arial"/>
                <w:lang w:val="sr-Cyrl-RS" w:eastAsia="sr-Latn-CS"/>
              </w:rPr>
            </w:pPr>
            <w:r>
              <w:rPr>
                <w:rFonts w:ascii="Arial" w:eastAsia="Times New Roman" w:hAnsi="Arial" w:cs="Arial"/>
                <w:lang w:val="sr-Cyrl-RS" w:eastAsia="sr-Latn-CS"/>
              </w:rPr>
              <w:t>8 монтера скеле</w:t>
            </w:r>
            <w:r w:rsidRPr="00C178A6">
              <w:rPr>
                <w:rFonts w:ascii="Arial" w:eastAsia="Times New Roman" w:hAnsi="Arial" w:cs="Arial"/>
                <w:lang w:val="sr-Cyrl-RS" w:eastAsia="sr-Latn-CS"/>
              </w:rPr>
              <w:t>, са најмање три године радног искуства (у струци)</w:t>
            </w:r>
          </w:p>
          <w:p w:rsidR="00200808" w:rsidRPr="00200808" w:rsidRDefault="00200808" w:rsidP="003E2D03">
            <w:pPr>
              <w:numPr>
                <w:ilvl w:val="1"/>
                <w:numId w:val="30"/>
              </w:numPr>
              <w:autoSpaceDE w:val="0"/>
              <w:autoSpaceDN w:val="0"/>
              <w:adjustRightInd w:val="0"/>
              <w:spacing w:before="0"/>
              <w:ind w:left="0" w:firstLine="0"/>
              <w:rPr>
                <w:rFonts w:cs="Arial"/>
                <w:lang w:val="sr-Cyrl-RS" w:eastAsia="sr-Latn-CS"/>
              </w:rPr>
            </w:pPr>
            <w:r w:rsidRPr="00200808">
              <w:rPr>
                <w:rFonts w:cs="Arial"/>
                <w:lang w:val="sr-Cyrl-RS" w:eastAsia="sr-Latn-CS"/>
              </w:rPr>
              <w:t>1 руковаоц</w:t>
            </w:r>
            <w:r>
              <w:rPr>
                <w:rFonts w:cs="Arial"/>
                <w:lang w:val="sr-Cyrl-RS" w:eastAsia="sr-Latn-CS"/>
              </w:rPr>
              <w:t>а</w:t>
            </w:r>
            <w:r w:rsidRPr="00200808">
              <w:rPr>
                <w:rFonts w:cs="Arial"/>
                <w:lang w:val="sr-Cyrl-RS" w:eastAsia="sr-Latn-CS"/>
              </w:rPr>
              <w:t xml:space="preserve"> обучен</w:t>
            </w:r>
            <w:r>
              <w:rPr>
                <w:rFonts w:cs="Arial"/>
                <w:lang w:val="sr-Cyrl-RS" w:eastAsia="sr-Latn-CS"/>
              </w:rPr>
              <w:t>ог</w:t>
            </w:r>
            <w:r w:rsidRPr="00200808">
              <w:rPr>
                <w:rFonts w:cs="Arial"/>
                <w:lang w:val="sr-Cyrl-RS" w:eastAsia="sr-Latn-CS"/>
              </w:rPr>
              <w:t xml:space="preserve"> и оспособљен</w:t>
            </w:r>
            <w:r>
              <w:rPr>
                <w:rFonts w:cs="Arial"/>
                <w:lang w:val="sr-Cyrl-RS" w:eastAsia="sr-Latn-CS"/>
              </w:rPr>
              <w:t>ог</w:t>
            </w:r>
            <w:r w:rsidRPr="00200808">
              <w:rPr>
                <w:rFonts w:cs="Arial"/>
                <w:lang w:val="sr-Cyrl-RS" w:eastAsia="sr-Latn-CS"/>
              </w:rPr>
              <w:t xml:space="preserve"> за рад на компресору са најмање три године радног искуства( у струци). </w:t>
            </w:r>
          </w:p>
          <w:p w:rsidR="00200808" w:rsidRPr="00200808" w:rsidRDefault="00200808" w:rsidP="003E2D03">
            <w:pPr>
              <w:numPr>
                <w:ilvl w:val="1"/>
                <w:numId w:val="30"/>
              </w:numPr>
              <w:autoSpaceDE w:val="0"/>
              <w:autoSpaceDN w:val="0"/>
              <w:adjustRightInd w:val="0"/>
              <w:spacing w:before="0"/>
              <w:ind w:left="0" w:firstLine="0"/>
              <w:rPr>
                <w:rFonts w:cs="Arial"/>
                <w:lang w:val="sr-Cyrl-RS" w:eastAsia="sr-Latn-CS"/>
              </w:rPr>
            </w:pPr>
            <w:r w:rsidRPr="00200808">
              <w:rPr>
                <w:rFonts w:cs="Arial"/>
                <w:lang w:val="sr-Cyrl-RS" w:eastAsia="sr-Latn-CS"/>
              </w:rPr>
              <w:t>1 руковаоц</w:t>
            </w:r>
            <w:r>
              <w:rPr>
                <w:rFonts w:cs="Arial"/>
                <w:lang w:val="sr-Cyrl-RS" w:eastAsia="sr-Latn-CS"/>
              </w:rPr>
              <w:t>а</w:t>
            </w:r>
            <w:r w:rsidRPr="00200808">
              <w:rPr>
                <w:rFonts w:cs="Arial"/>
                <w:lang w:val="sr-Cyrl-RS" w:eastAsia="sr-Latn-CS"/>
              </w:rPr>
              <w:t xml:space="preserve"> обучен</w:t>
            </w:r>
            <w:r>
              <w:rPr>
                <w:rFonts w:cs="Arial"/>
                <w:lang w:val="sr-Cyrl-RS" w:eastAsia="sr-Latn-CS"/>
              </w:rPr>
              <w:t>ог</w:t>
            </w:r>
            <w:r w:rsidRPr="00200808">
              <w:rPr>
                <w:rFonts w:cs="Arial"/>
                <w:lang w:val="sr-Cyrl-RS" w:eastAsia="sr-Latn-CS"/>
              </w:rPr>
              <w:t xml:space="preserve"> и оспособљен</w:t>
            </w:r>
            <w:r>
              <w:rPr>
                <w:rFonts w:cs="Arial"/>
                <w:lang w:val="sr-Cyrl-RS" w:eastAsia="sr-Latn-CS"/>
              </w:rPr>
              <w:t>ог</w:t>
            </w:r>
            <w:r w:rsidRPr="00200808">
              <w:rPr>
                <w:rFonts w:cs="Arial"/>
                <w:lang w:val="sr-Cyrl-RS" w:eastAsia="sr-Latn-CS"/>
              </w:rPr>
              <w:t xml:space="preserve"> за рад на торкрет апарату, са </w:t>
            </w:r>
            <w:r w:rsidRPr="00200808">
              <w:rPr>
                <w:rFonts w:cs="Arial"/>
                <w:lang w:val="sr-Cyrl-RS" w:eastAsia="sr-Latn-CS"/>
              </w:rPr>
              <w:lastRenderedPageBreak/>
              <w:t>најмање три године радног искуства( у струци).</w:t>
            </w:r>
          </w:p>
          <w:p w:rsidR="00200808" w:rsidRDefault="00200808" w:rsidP="003E2D03">
            <w:pPr>
              <w:numPr>
                <w:ilvl w:val="1"/>
                <w:numId w:val="30"/>
              </w:numPr>
              <w:autoSpaceDE w:val="0"/>
              <w:autoSpaceDN w:val="0"/>
              <w:adjustRightInd w:val="0"/>
              <w:spacing w:before="0"/>
              <w:ind w:left="0" w:firstLine="0"/>
              <w:rPr>
                <w:rFonts w:cs="Arial"/>
                <w:lang w:val="sr-Cyrl-RS" w:eastAsia="sr-Latn-CS"/>
              </w:rPr>
            </w:pPr>
            <w:r w:rsidRPr="00200808">
              <w:rPr>
                <w:rFonts w:cs="Arial"/>
                <w:lang w:val="sr-Cyrl-RS" w:eastAsia="sr-Latn-CS"/>
              </w:rPr>
              <w:t>1 руковаоц обучен</w:t>
            </w:r>
            <w:r>
              <w:rPr>
                <w:rFonts w:cs="Arial"/>
                <w:lang w:val="sr-Cyrl-RS" w:eastAsia="sr-Latn-CS"/>
              </w:rPr>
              <w:t>ог</w:t>
            </w:r>
            <w:r w:rsidRPr="00200808">
              <w:rPr>
                <w:rFonts w:cs="Arial"/>
                <w:lang w:val="sr-Cyrl-RS" w:eastAsia="sr-Latn-CS"/>
              </w:rPr>
              <w:t xml:space="preserve"> и оспособљен</w:t>
            </w:r>
            <w:r>
              <w:rPr>
                <w:rFonts w:cs="Arial"/>
                <w:lang w:val="sr-Cyrl-RS" w:eastAsia="sr-Latn-CS"/>
              </w:rPr>
              <w:t>ог</w:t>
            </w:r>
            <w:r w:rsidRPr="00200808">
              <w:rPr>
                <w:rFonts w:cs="Arial"/>
                <w:lang w:val="sr-Cyrl-RS" w:eastAsia="sr-Latn-CS"/>
              </w:rPr>
              <w:t xml:space="preserve"> за рад на дизалици, са најмање три године радног искуства</w:t>
            </w:r>
            <w:r>
              <w:rPr>
                <w:rFonts w:cs="Arial"/>
                <w:lang w:val="sr-Cyrl-RS" w:eastAsia="sr-Latn-CS"/>
              </w:rPr>
              <w:t xml:space="preserve"> </w:t>
            </w:r>
            <w:r w:rsidRPr="00200808">
              <w:rPr>
                <w:rFonts w:cs="Arial"/>
                <w:lang w:val="sr-Cyrl-RS" w:eastAsia="sr-Latn-CS"/>
              </w:rPr>
              <w:t>(у струци)</w:t>
            </w:r>
          </w:p>
          <w:p w:rsidR="003A6470" w:rsidRPr="003A6470" w:rsidRDefault="003A6470" w:rsidP="003E2D03">
            <w:pPr>
              <w:numPr>
                <w:ilvl w:val="1"/>
                <w:numId w:val="30"/>
              </w:numPr>
              <w:autoSpaceDE w:val="0"/>
              <w:autoSpaceDN w:val="0"/>
              <w:adjustRightInd w:val="0"/>
              <w:spacing w:before="0"/>
              <w:ind w:left="0" w:firstLine="0"/>
              <w:rPr>
                <w:rFonts w:cs="Arial"/>
                <w:lang w:val="sr-Cyrl-RS" w:eastAsia="sr-Latn-CS"/>
              </w:rPr>
            </w:pPr>
            <w:r w:rsidRPr="003A6470">
              <w:rPr>
                <w:rFonts w:cs="Arial"/>
                <w:lang w:val="sr-Cyrl-RS" w:eastAsia="sr-Latn-CS"/>
              </w:rPr>
              <w:t xml:space="preserve">1 возач трактора </w:t>
            </w:r>
          </w:p>
          <w:p w:rsidR="003A6470" w:rsidRPr="003A6470" w:rsidRDefault="003A6470" w:rsidP="003E2D03">
            <w:pPr>
              <w:numPr>
                <w:ilvl w:val="1"/>
                <w:numId w:val="30"/>
              </w:numPr>
              <w:autoSpaceDE w:val="0"/>
              <w:autoSpaceDN w:val="0"/>
              <w:adjustRightInd w:val="0"/>
              <w:spacing w:before="0"/>
              <w:ind w:left="0" w:firstLine="0"/>
              <w:rPr>
                <w:rFonts w:cs="Arial"/>
                <w:lang w:val="sr-Cyrl-RS" w:eastAsia="sr-Latn-CS"/>
              </w:rPr>
            </w:pPr>
            <w:r w:rsidRPr="003A6470">
              <w:rPr>
                <w:rFonts w:cs="Arial"/>
                <w:lang w:val="sr-Cyrl-RS" w:eastAsia="sr-Latn-CS"/>
              </w:rPr>
              <w:t>1 возач камиона</w:t>
            </w:r>
          </w:p>
          <w:p w:rsidR="003A6470" w:rsidRPr="003A6470" w:rsidRDefault="003A6470" w:rsidP="003E2D03">
            <w:pPr>
              <w:numPr>
                <w:ilvl w:val="1"/>
                <w:numId w:val="30"/>
              </w:numPr>
              <w:autoSpaceDE w:val="0"/>
              <w:autoSpaceDN w:val="0"/>
              <w:adjustRightInd w:val="0"/>
              <w:spacing w:before="0"/>
              <w:ind w:left="0" w:firstLine="0"/>
              <w:rPr>
                <w:rFonts w:cs="Arial"/>
                <w:lang w:val="sr-Cyrl-RS" w:eastAsia="sr-Latn-CS"/>
              </w:rPr>
            </w:pPr>
            <w:r w:rsidRPr="003A6470">
              <w:rPr>
                <w:rFonts w:cs="Arial"/>
                <w:lang w:val="sr-Cyrl-RS" w:eastAsia="sr-Latn-CS"/>
              </w:rPr>
              <w:t xml:space="preserve">1 возач виљушкара   </w:t>
            </w:r>
          </w:p>
          <w:p w:rsidR="00AC6FCF" w:rsidRPr="00AC6FCF" w:rsidRDefault="00200808" w:rsidP="003E2D03">
            <w:pPr>
              <w:numPr>
                <w:ilvl w:val="1"/>
                <w:numId w:val="30"/>
              </w:numPr>
              <w:autoSpaceDE w:val="0"/>
              <w:autoSpaceDN w:val="0"/>
              <w:adjustRightInd w:val="0"/>
              <w:spacing w:before="0"/>
              <w:ind w:left="0" w:firstLine="0"/>
              <w:rPr>
                <w:rFonts w:cs="Arial"/>
                <w:b/>
                <w:u w:val="single"/>
                <w:lang w:val="sr-Latn-CS" w:eastAsia="sr-Latn-CS"/>
              </w:rPr>
            </w:pPr>
            <w:r>
              <w:rPr>
                <w:rFonts w:cs="Arial"/>
                <w:lang w:val="sr-Cyrl-RS" w:eastAsia="sr-Latn-CS"/>
              </w:rPr>
              <w:t>1</w:t>
            </w:r>
            <w:r w:rsidR="003A6470" w:rsidRPr="003A6470">
              <w:rPr>
                <w:rFonts w:cs="Arial"/>
                <w:lang w:val="sr-Cyrl-RS" w:eastAsia="sr-Latn-CS"/>
              </w:rPr>
              <w:t xml:space="preserve"> лиц</w:t>
            </w:r>
            <w:r>
              <w:rPr>
                <w:rFonts w:cs="Arial"/>
                <w:lang w:val="sr-Cyrl-RS" w:eastAsia="sr-Latn-CS"/>
              </w:rPr>
              <w:t>е</w:t>
            </w:r>
            <w:r w:rsidR="003A6470" w:rsidRPr="003A6470">
              <w:rPr>
                <w:rFonts w:cs="Arial"/>
                <w:lang w:val="sr-Cyrl-RS" w:eastAsia="sr-Latn-CS"/>
              </w:rPr>
              <w:t xml:space="preserve"> за БЗНР</w:t>
            </w:r>
            <w:r w:rsidR="003A6470" w:rsidRPr="003A6470">
              <w:rPr>
                <w:rFonts w:cs="Arial"/>
                <w:b/>
                <w:u w:val="single"/>
                <w:lang w:val="sr-Cyrl-RS" w:eastAsia="sr-Latn-CS"/>
              </w:rPr>
              <w:t xml:space="preserve"> </w:t>
            </w:r>
          </w:p>
          <w:p w:rsidR="00AC6FCF" w:rsidRDefault="005B6001" w:rsidP="00AC6FCF">
            <w:pPr>
              <w:autoSpaceDE w:val="0"/>
              <w:autoSpaceDN w:val="0"/>
              <w:adjustRightInd w:val="0"/>
              <w:spacing w:before="0"/>
              <w:ind w:left="2"/>
              <w:rPr>
                <w:rFonts w:cs="Arial"/>
                <w:b/>
                <w:u w:val="single"/>
                <w:lang w:val="sr-Cyrl-RS" w:eastAsia="sr-Latn-CS"/>
              </w:rPr>
            </w:pPr>
            <w:r w:rsidRPr="00271D4D">
              <w:rPr>
                <w:rFonts w:cs="Arial"/>
                <w:b/>
                <w:u w:val="single"/>
                <w:lang w:val="sr-Latn-CS" w:eastAsia="sr-Latn-CS"/>
              </w:rPr>
              <w:t>Доказ:</w:t>
            </w:r>
          </w:p>
          <w:p w:rsidR="005B6001" w:rsidRDefault="005B6001" w:rsidP="003E2D03">
            <w:pPr>
              <w:numPr>
                <w:ilvl w:val="0"/>
                <w:numId w:val="32"/>
              </w:numPr>
              <w:spacing w:before="0" w:line="276" w:lineRule="auto"/>
              <w:ind w:left="0" w:firstLine="0"/>
              <w:rPr>
                <w:rFonts w:cs="Arial"/>
                <w:b/>
                <w:lang w:val="sr-Cyrl-RS"/>
              </w:rPr>
            </w:pPr>
            <w:r w:rsidRPr="00187D5D">
              <w:rPr>
                <w:rFonts w:cs="Arial"/>
                <w:lang w:val="sr-Cyrl-RS"/>
              </w:rPr>
              <w:t xml:space="preserve">М обрасци пријаве на обавезно социјално осигурање или уговори о раду или Уговори о ангажовању сходно чл.197 до чл. 202 Закона о раду за </w:t>
            </w:r>
            <w:r>
              <w:rPr>
                <w:rFonts w:cs="Arial"/>
                <w:lang w:val="sr-Cyrl-RS"/>
              </w:rPr>
              <w:t>св</w:t>
            </w:r>
            <w:r w:rsidR="008E06B6">
              <w:rPr>
                <w:rFonts w:cs="Arial"/>
                <w:lang w:val="sr-Cyrl-RS"/>
              </w:rPr>
              <w:t>а</w:t>
            </w:r>
            <w:r>
              <w:rPr>
                <w:rFonts w:cs="Arial"/>
                <w:lang w:val="sr-Cyrl-RS"/>
              </w:rPr>
              <w:t xml:space="preserve"> </w:t>
            </w:r>
            <w:r w:rsidR="008E06B6">
              <w:rPr>
                <w:rFonts w:cs="Arial"/>
                <w:lang w:val="sr-Cyrl-RS"/>
              </w:rPr>
              <w:t>24</w:t>
            </w:r>
            <w:r>
              <w:rPr>
                <w:rFonts w:cs="Arial"/>
                <w:lang w:val="sr-Cyrl-RS"/>
              </w:rPr>
              <w:t xml:space="preserve"> ангажован</w:t>
            </w:r>
            <w:r w:rsidR="008E06B6">
              <w:rPr>
                <w:rFonts w:cs="Arial"/>
                <w:lang w:val="sr-Cyrl-RS"/>
              </w:rPr>
              <w:t>а</w:t>
            </w:r>
            <w:r>
              <w:rPr>
                <w:rFonts w:cs="Arial"/>
                <w:lang w:val="sr-Cyrl-RS"/>
              </w:rPr>
              <w:t xml:space="preserve"> </w:t>
            </w:r>
            <w:r w:rsidRPr="00187D5D">
              <w:rPr>
                <w:rFonts w:cs="Arial"/>
                <w:lang w:val="sr-Cyrl-RS"/>
              </w:rPr>
              <w:t>лиц</w:t>
            </w:r>
            <w:r w:rsidR="00200808">
              <w:rPr>
                <w:rFonts w:cs="Arial"/>
                <w:lang w:val="sr-Cyrl-RS"/>
              </w:rPr>
              <w:t>а</w:t>
            </w:r>
            <w:r>
              <w:rPr>
                <w:rFonts w:cs="Arial"/>
                <w:lang w:val="sr-Cyrl-RS"/>
              </w:rPr>
              <w:t xml:space="preserve"> </w:t>
            </w:r>
            <w:r w:rsidRPr="002F079E">
              <w:rPr>
                <w:rFonts w:cs="Arial"/>
                <w:b/>
                <w:lang w:val="sr-Cyrl-RS"/>
              </w:rPr>
              <w:t>И</w:t>
            </w:r>
            <w:r>
              <w:rPr>
                <w:rFonts w:cs="Arial"/>
                <w:lang w:val="sr-Cyrl-RS"/>
              </w:rPr>
              <w:t xml:space="preserve"> радне књижице за раднике којима се тражи радно искуство </w:t>
            </w:r>
            <w:r w:rsidRPr="00187D5D">
              <w:rPr>
                <w:rFonts w:cs="Arial"/>
                <w:b/>
                <w:lang w:val="sr-Cyrl-RS"/>
              </w:rPr>
              <w:t>И</w:t>
            </w:r>
          </w:p>
          <w:p w:rsidR="00200808" w:rsidRPr="00200808" w:rsidRDefault="00200808" w:rsidP="003E2D03">
            <w:pPr>
              <w:numPr>
                <w:ilvl w:val="1"/>
                <w:numId w:val="33"/>
              </w:numPr>
              <w:spacing w:before="0" w:line="276" w:lineRule="auto"/>
              <w:ind w:left="0" w:firstLine="0"/>
              <w:rPr>
                <w:rFonts w:cs="Arial"/>
                <w:b/>
                <w:lang w:val="sr-Cyrl-RS"/>
              </w:rPr>
            </w:pPr>
            <w:r w:rsidRPr="00200808">
              <w:rPr>
                <w:rFonts w:cs="Arial"/>
                <w:lang w:val="sr-Cyrl-RS"/>
              </w:rPr>
              <w:t>лиценце Одговорног извођача радова из групе 410,</w:t>
            </w:r>
            <w:r>
              <w:rPr>
                <w:rFonts w:cs="Arial"/>
                <w:lang w:val="sr-Cyrl-RS"/>
              </w:rPr>
              <w:t xml:space="preserve"> </w:t>
            </w:r>
            <w:r w:rsidRPr="00200808">
              <w:rPr>
                <w:rFonts w:cs="Arial"/>
                <w:lang w:val="sr-Cyrl-RS"/>
              </w:rPr>
              <w:t xml:space="preserve">411, или 430 издате од Инжењерске коморе Србије </w:t>
            </w:r>
            <w:r w:rsidRPr="00200808">
              <w:rPr>
                <w:rFonts w:cs="Arial"/>
                <w:b/>
                <w:lang w:val="sr-Cyrl-RS"/>
              </w:rPr>
              <w:t>И</w:t>
            </w:r>
          </w:p>
          <w:p w:rsidR="00200808" w:rsidRPr="00C178A6" w:rsidRDefault="00200808" w:rsidP="003E2D03">
            <w:pPr>
              <w:numPr>
                <w:ilvl w:val="1"/>
                <w:numId w:val="33"/>
              </w:numPr>
              <w:spacing w:before="0" w:line="276" w:lineRule="auto"/>
              <w:ind w:left="0" w:firstLine="0"/>
              <w:rPr>
                <w:rFonts w:cs="Arial"/>
                <w:lang w:val="sr-Cyrl-RS"/>
              </w:rPr>
            </w:pPr>
            <w:r w:rsidRPr="00200808">
              <w:rPr>
                <w:rFonts w:cs="Arial"/>
                <w:lang w:val="sr-Cyrl-RS"/>
              </w:rPr>
              <w:t>Уверење о завршеној грађевинској школи образовног профила ватростални зидар или керамичар. Прихвата се и уверење о  oспособљености за ватросталног зидара-шамотера (керамичара), издато од овлашћене установе (нпр.од грађевинске  школе или званичне образовне институције за обуку и стручно оспособљавање кадрова)</w:t>
            </w:r>
            <w:r w:rsidR="00D972E8">
              <w:rPr>
                <w:rFonts w:cs="Arial"/>
                <w:lang w:val="sr-Cyrl-RS"/>
              </w:rPr>
              <w:t>, уверење да је способан за рад на висини, уверење да је способан за безбедан и здрав рад</w:t>
            </w:r>
            <w:r w:rsidR="006E15D4">
              <w:rPr>
                <w:rFonts w:cs="Arial"/>
              </w:rPr>
              <w:t xml:space="preserve"> (</w:t>
            </w:r>
            <w:r w:rsidR="006E15D4">
              <w:rPr>
                <w:rFonts w:cs="Arial"/>
                <w:lang w:val="sr-Cyrl-RS"/>
              </w:rPr>
              <w:t>образац 6)</w:t>
            </w:r>
            <w:r w:rsidRPr="00200808">
              <w:rPr>
                <w:rFonts w:cs="Arial"/>
                <w:lang w:val="sr-Cyrl-RS"/>
              </w:rPr>
              <w:t xml:space="preserve"> </w:t>
            </w:r>
            <w:r w:rsidRPr="00200808">
              <w:rPr>
                <w:rFonts w:cs="Arial"/>
                <w:b/>
                <w:lang w:val="sr-Cyrl-RS"/>
              </w:rPr>
              <w:t>И</w:t>
            </w:r>
          </w:p>
          <w:p w:rsidR="00C178A6" w:rsidRPr="00C178A6" w:rsidRDefault="00C178A6" w:rsidP="003E2D03">
            <w:pPr>
              <w:numPr>
                <w:ilvl w:val="1"/>
                <w:numId w:val="33"/>
              </w:numPr>
              <w:spacing w:before="0" w:line="276" w:lineRule="auto"/>
              <w:ind w:left="0" w:firstLine="0"/>
              <w:rPr>
                <w:rFonts w:cs="Arial"/>
                <w:lang w:val="sr-Cyrl-RS"/>
              </w:rPr>
            </w:pPr>
            <w:r w:rsidRPr="00200808">
              <w:rPr>
                <w:rFonts w:cs="Arial"/>
                <w:lang w:val="sr-Cyrl-RS"/>
              </w:rPr>
              <w:t xml:space="preserve">Уверење о oспособљености за </w:t>
            </w:r>
            <w:r>
              <w:rPr>
                <w:rFonts w:cs="Arial"/>
                <w:lang w:val="sr-Cyrl-RS"/>
              </w:rPr>
              <w:t>монтера скеле</w:t>
            </w:r>
            <w:r w:rsidRPr="00200808">
              <w:rPr>
                <w:rFonts w:cs="Arial"/>
                <w:lang w:val="sr-Cyrl-RS"/>
              </w:rPr>
              <w:t>, издато од овлашћене установе (нпр.од грађевинске  школе или званичне образовне институције за обуку и стручно оспособљавање кадрова)</w:t>
            </w:r>
            <w:r>
              <w:rPr>
                <w:rFonts w:cs="Arial"/>
                <w:lang w:val="sr-Cyrl-RS"/>
              </w:rPr>
              <w:t>, уверење да је способан за рад на висини, уверење да је способан за безбедан и здрав рад</w:t>
            </w:r>
            <w:r>
              <w:rPr>
                <w:rFonts w:cs="Arial"/>
              </w:rPr>
              <w:t xml:space="preserve"> (</w:t>
            </w:r>
            <w:r>
              <w:rPr>
                <w:rFonts w:cs="Arial"/>
                <w:lang w:val="sr-Cyrl-RS"/>
              </w:rPr>
              <w:t>образац 6)</w:t>
            </w:r>
            <w:r w:rsidRPr="00200808">
              <w:rPr>
                <w:rFonts w:cs="Arial"/>
                <w:lang w:val="sr-Cyrl-RS"/>
              </w:rPr>
              <w:t xml:space="preserve"> </w:t>
            </w:r>
            <w:r w:rsidRPr="00200808">
              <w:rPr>
                <w:rFonts w:cs="Arial"/>
                <w:b/>
                <w:lang w:val="sr-Cyrl-RS"/>
              </w:rPr>
              <w:t>И</w:t>
            </w:r>
          </w:p>
          <w:p w:rsidR="00200808" w:rsidRPr="00D972E8" w:rsidRDefault="00200808" w:rsidP="003E2D03">
            <w:pPr>
              <w:numPr>
                <w:ilvl w:val="1"/>
                <w:numId w:val="33"/>
              </w:numPr>
              <w:spacing w:before="0" w:line="276" w:lineRule="auto"/>
              <w:ind w:left="0" w:firstLine="0"/>
              <w:rPr>
                <w:rFonts w:cs="Arial"/>
                <w:lang w:val="sr-Cyrl-RS"/>
              </w:rPr>
            </w:pPr>
            <w:r w:rsidRPr="00200808">
              <w:rPr>
                <w:rFonts w:cs="Arial"/>
                <w:lang w:val="sr-Cyrl-RS"/>
              </w:rPr>
              <w:t>уверење о oспособљености за</w:t>
            </w:r>
            <w:r w:rsidR="00D972E8">
              <w:rPr>
                <w:rFonts w:cs="Arial"/>
                <w:lang w:val="sr-Cyrl-RS"/>
              </w:rPr>
              <w:t xml:space="preserve"> </w:t>
            </w:r>
            <w:r w:rsidR="00D972E8" w:rsidRPr="00D972E8">
              <w:rPr>
                <w:rFonts w:cs="Arial"/>
                <w:lang w:val="sr-Cyrl-RS"/>
              </w:rPr>
              <w:t>рад на компресору</w:t>
            </w:r>
            <w:r w:rsidR="00D972E8">
              <w:rPr>
                <w:rFonts w:cs="Arial"/>
                <w:lang w:val="sr-Cyrl-RS"/>
              </w:rPr>
              <w:t xml:space="preserve"> за</w:t>
            </w:r>
            <w:r w:rsidRPr="00200808">
              <w:rPr>
                <w:rFonts w:cs="Arial"/>
                <w:lang w:val="sr-Cyrl-RS"/>
              </w:rPr>
              <w:t xml:space="preserve"> руковаоца издато од овлашћене установе</w:t>
            </w:r>
            <w:r w:rsidR="00D972E8">
              <w:rPr>
                <w:rFonts w:cs="Arial"/>
                <w:lang w:val="sr-Cyrl-RS"/>
              </w:rPr>
              <w:t xml:space="preserve"> </w:t>
            </w:r>
            <w:r w:rsidR="00D972E8" w:rsidRPr="00D972E8">
              <w:rPr>
                <w:rFonts w:cs="Arial"/>
                <w:lang w:val="sr-Cyrl-RS"/>
              </w:rPr>
              <w:t>(нпр.од грађевинске  школе или званичне образовне институције за обуку и стручно оспособљавање кадрова)</w:t>
            </w:r>
            <w:r w:rsidR="00D972E8">
              <w:rPr>
                <w:rFonts w:cs="Arial"/>
                <w:lang w:val="sr-Cyrl-RS"/>
              </w:rPr>
              <w:t xml:space="preserve">, </w:t>
            </w:r>
            <w:r w:rsidR="00D972E8" w:rsidRPr="00D972E8">
              <w:rPr>
                <w:rFonts w:cs="Arial"/>
                <w:lang w:val="sr-Cyrl-RS"/>
              </w:rPr>
              <w:t>уверење да је способан за рад на висини, уверење да је способан за безбедан и здрав рад</w:t>
            </w:r>
            <w:r w:rsidR="006E15D4">
              <w:rPr>
                <w:rFonts w:cs="Arial"/>
                <w:lang w:val="sr-Cyrl-RS"/>
              </w:rPr>
              <w:t xml:space="preserve"> </w:t>
            </w:r>
            <w:r w:rsidR="006E15D4" w:rsidRPr="006E15D4">
              <w:rPr>
                <w:rFonts w:cs="Arial"/>
              </w:rPr>
              <w:t>(</w:t>
            </w:r>
            <w:r w:rsidR="006E15D4" w:rsidRPr="006E15D4">
              <w:rPr>
                <w:rFonts w:cs="Arial"/>
                <w:lang w:val="sr-Cyrl-RS"/>
              </w:rPr>
              <w:t>образац 6)</w:t>
            </w:r>
            <w:r w:rsidR="006E15D4">
              <w:rPr>
                <w:rFonts w:cs="Arial"/>
                <w:lang w:val="sr-Cyrl-RS"/>
              </w:rPr>
              <w:t xml:space="preserve"> </w:t>
            </w:r>
            <w:r w:rsidRPr="00200808">
              <w:rPr>
                <w:rFonts w:cs="Arial"/>
                <w:b/>
                <w:lang w:val="sr-Cyrl-RS"/>
              </w:rPr>
              <w:t>И</w:t>
            </w:r>
          </w:p>
          <w:p w:rsidR="00D972E8" w:rsidRPr="00D972E8" w:rsidRDefault="00D972E8" w:rsidP="003E2D03">
            <w:pPr>
              <w:numPr>
                <w:ilvl w:val="1"/>
                <w:numId w:val="33"/>
              </w:numPr>
              <w:spacing w:before="0" w:line="276" w:lineRule="auto"/>
              <w:ind w:left="0" w:firstLine="0"/>
              <w:rPr>
                <w:rFonts w:cs="Arial"/>
                <w:lang w:val="sr-Cyrl-RS"/>
              </w:rPr>
            </w:pPr>
            <w:r w:rsidRPr="00200808">
              <w:rPr>
                <w:rFonts w:cs="Arial"/>
                <w:lang w:val="sr-Cyrl-RS"/>
              </w:rPr>
              <w:t>уверење о oспособљености за</w:t>
            </w:r>
            <w:r>
              <w:rPr>
                <w:rFonts w:cs="Arial"/>
                <w:lang w:val="sr-Cyrl-RS"/>
              </w:rPr>
              <w:t xml:space="preserve"> </w:t>
            </w:r>
            <w:r w:rsidRPr="00D972E8">
              <w:rPr>
                <w:rFonts w:cs="Arial"/>
                <w:lang w:val="sr-Cyrl-RS"/>
              </w:rPr>
              <w:t xml:space="preserve">рад на </w:t>
            </w:r>
            <w:r>
              <w:rPr>
                <w:rFonts w:cs="Arial"/>
                <w:lang w:val="sr-Cyrl-RS"/>
              </w:rPr>
              <w:t>торкет апарату за</w:t>
            </w:r>
            <w:r w:rsidRPr="00200808">
              <w:rPr>
                <w:rFonts w:cs="Arial"/>
                <w:lang w:val="sr-Cyrl-RS"/>
              </w:rPr>
              <w:t xml:space="preserve"> руковаоца издато од овлашћене установе</w:t>
            </w:r>
            <w:r>
              <w:rPr>
                <w:rFonts w:cs="Arial"/>
                <w:lang w:val="sr-Cyrl-RS"/>
              </w:rPr>
              <w:t xml:space="preserve"> </w:t>
            </w:r>
            <w:r w:rsidRPr="00D972E8">
              <w:rPr>
                <w:rFonts w:cs="Arial"/>
                <w:lang w:val="sr-Cyrl-RS"/>
              </w:rPr>
              <w:t>(нпр.од грађевинске  школе или званичне образовне институције за обуку и стручно оспособљавање кадрова)</w:t>
            </w:r>
            <w:r>
              <w:rPr>
                <w:rFonts w:cs="Arial"/>
                <w:lang w:val="sr-Cyrl-RS"/>
              </w:rPr>
              <w:t xml:space="preserve">, </w:t>
            </w:r>
            <w:r w:rsidRPr="00D972E8">
              <w:rPr>
                <w:rFonts w:cs="Arial"/>
                <w:lang w:val="sr-Cyrl-RS"/>
              </w:rPr>
              <w:t>уверење да је способан за рад на висини, уверење да је способан за безбедан и здрав рад</w:t>
            </w:r>
            <w:r w:rsidR="006E15D4">
              <w:rPr>
                <w:rFonts w:cs="Arial"/>
                <w:lang w:val="sr-Cyrl-RS"/>
              </w:rPr>
              <w:t xml:space="preserve"> </w:t>
            </w:r>
            <w:r w:rsidR="006E15D4" w:rsidRPr="006E15D4">
              <w:rPr>
                <w:rFonts w:cs="Arial"/>
              </w:rPr>
              <w:t>(</w:t>
            </w:r>
            <w:r w:rsidR="006E15D4" w:rsidRPr="006E15D4">
              <w:rPr>
                <w:rFonts w:cs="Arial"/>
                <w:lang w:val="sr-Cyrl-RS"/>
              </w:rPr>
              <w:t xml:space="preserve">образац 6) </w:t>
            </w:r>
            <w:r w:rsidRPr="00200808">
              <w:rPr>
                <w:rFonts w:cs="Arial"/>
                <w:b/>
                <w:lang w:val="sr-Cyrl-RS"/>
              </w:rPr>
              <w:t>И</w:t>
            </w:r>
          </w:p>
          <w:p w:rsidR="00D972E8" w:rsidRPr="0024277D" w:rsidRDefault="00D972E8" w:rsidP="003E2D03">
            <w:pPr>
              <w:numPr>
                <w:ilvl w:val="1"/>
                <w:numId w:val="33"/>
              </w:numPr>
              <w:spacing w:before="0" w:line="276" w:lineRule="auto"/>
              <w:ind w:left="0" w:firstLine="0"/>
              <w:rPr>
                <w:rFonts w:cs="Arial"/>
                <w:lang w:val="sr-Cyrl-RS"/>
              </w:rPr>
            </w:pPr>
            <w:r w:rsidRPr="00200808">
              <w:rPr>
                <w:rFonts w:cs="Arial"/>
                <w:lang w:val="sr-Cyrl-RS"/>
              </w:rPr>
              <w:t>уверење о oспособљености за</w:t>
            </w:r>
            <w:r>
              <w:rPr>
                <w:rFonts w:cs="Arial"/>
                <w:lang w:val="sr-Cyrl-RS"/>
              </w:rPr>
              <w:t xml:space="preserve"> </w:t>
            </w:r>
            <w:r w:rsidRPr="00D972E8">
              <w:rPr>
                <w:rFonts w:cs="Arial"/>
                <w:lang w:val="sr-Cyrl-RS"/>
              </w:rPr>
              <w:t xml:space="preserve">рад на </w:t>
            </w:r>
            <w:r w:rsidR="0024277D">
              <w:rPr>
                <w:rFonts w:cs="Arial"/>
                <w:lang w:val="sr-Cyrl-RS"/>
              </w:rPr>
              <w:t>дизалици</w:t>
            </w:r>
            <w:r>
              <w:rPr>
                <w:rFonts w:cs="Arial"/>
                <w:lang w:val="sr-Cyrl-RS"/>
              </w:rPr>
              <w:t xml:space="preserve"> за</w:t>
            </w:r>
            <w:r w:rsidRPr="00200808">
              <w:rPr>
                <w:rFonts w:cs="Arial"/>
                <w:lang w:val="sr-Cyrl-RS"/>
              </w:rPr>
              <w:t xml:space="preserve"> руковаоца издато од овлашћене установе</w:t>
            </w:r>
            <w:r>
              <w:rPr>
                <w:rFonts w:cs="Arial"/>
                <w:lang w:val="sr-Cyrl-RS"/>
              </w:rPr>
              <w:t xml:space="preserve"> </w:t>
            </w:r>
            <w:r w:rsidRPr="00D972E8">
              <w:rPr>
                <w:rFonts w:cs="Arial"/>
                <w:lang w:val="sr-Cyrl-RS"/>
              </w:rPr>
              <w:t>(нпр.од грађевинске  школе или званичне образовне институције за обуку и стручно оспособљавање кадрова)</w:t>
            </w:r>
            <w:r>
              <w:rPr>
                <w:rFonts w:cs="Arial"/>
                <w:lang w:val="sr-Cyrl-RS"/>
              </w:rPr>
              <w:t xml:space="preserve">, </w:t>
            </w:r>
            <w:r w:rsidRPr="00D972E8">
              <w:rPr>
                <w:rFonts w:cs="Arial"/>
                <w:lang w:val="sr-Cyrl-RS"/>
              </w:rPr>
              <w:t>уверење да је способан за рад на висини, уверење да је способан за безбедан и здрав рад</w:t>
            </w:r>
            <w:r>
              <w:rPr>
                <w:rFonts w:cs="Arial"/>
                <w:lang w:val="sr-Cyrl-RS"/>
              </w:rPr>
              <w:t xml:space="preserve"> </w:t>
            </w:r>
            <w:r w:rsidR="006E15D4" w:rsidRPr="006E15D4">
              <w:rPr>
                <w:rFonts w:cs="Arial"/>
              </w:rPr>
              <w:t>(</w:t>
            </w:r>
            <w:r w:rsidR="006E15D4" w:rsidRPr="006E15D4">
              <w:rPr>
                <w:rFonts w:cs="Arial"/>
                <w:lang w:val="sr-Cyrl-RS"/>
              </w:rPr>
              <w:t xml:space="preserve">образац 6) </w:t>
            </w:r>
            <w:r w:rsidRPr="00200808">
              <w:rPr>
                <w:rFonts w:cs="Arial"/>
                <w:b/>
                <w:lang w:val="sr-Cyrl-RS"/>
              </w:rPr>
              <w:t>И</w:t>
            </w:r>
          </w:p>
          <w:p w:rsidR="00200808" w:rsidRPr="00200808" w:rsidRDefault="00200808" w:rsidP="003E2D03">
            <w:pPr>
              <w:numPr>
                <w:ilvl w:val="1"/>
                <w:numId w:val="33"/>
              </w:numPr>
              <w:spacing w:before="0" w:line="276" w:lineRule="auto"/>
              <w:ind w:left="0" w:firstLine="0"/>
              <w:rPr>
                <w:rFonts w:cs="Arial"/>
                <w:lang w:val="sr-Cyrl-RS"/>
              </w:rPr>
            </w:pPr>
            <w:r w:rsidRPr="00200808">
              <w:rPr>
                <w:rFonts w:cs="Arial"/>
                <w:lang w:val="sr-Cyrl-RS"/>
              </w:rPr>
              <w:t>Положен возачки испит F категорије, доказ возачка дозвола;</w:t>
            </w:r>
          </w:p>
          <w:p w:rsidR="00200808" w:rsidRPr="00200808" w:rsidRDefault="00200808" w:rsidP="003E2D03">
            <w:pPr>
              <w:numPr>
                <w:ilvl w:val="1"/>
                <w:numId w:val="33"/>
              </w:numPr>
              <w:spacing w:before="0" w:line="276" w:lineRule="auto"/>
              <w:ind w:left="0" w:firstLine="0"/>
              <w:rPr>
                <w:rFonts w:cs="Arial"/>
                <w:lang w:val="sr-Cyrl-RS"/>
              </w:rPr>
            </w:pPr>
            <w:r w:rsidRPr="00200808">
              <w:rPr>
                <w:rFonts w:cs="Arial"/>
                <w:lang w:val="sr-Cyrl-RS"/>
              </w:rPr>
              <w:t>Положен возачки испит Ц категорије, доказ возачка дозвола</w:t>
            </w:r>
          </w:p>
          <w:p w:rsidR="00200808" w:rsidRPr="00200808" w:rsidRDefault="00200808" w:rsidP="003E2D03">
            <w:pPr>
              <w:numPr>
                <w:ilvl w:val="1"/>
                <w:numId w:val="33"/>
              </w:numPr>
              <w:spacing w:before="0" w:line="276" w:lineRule="auto"/>
              <w:ind w:left="0" w:firstLine="0"/>
              <w:rPr>
                <w:rFonts w:cs="Arial"/>
                <w:lang w:val="sr-Cyrl-RS"/>
              </w:rPr>
            </w:pPr>
            <w:r w:rsidRPr="00200808">
              <w:rPr>
                <w:rFonts w:cs="Arial"/>
                <w:lang w:val="sr-Cyrl-RS"/>
              </w:rPr>
              <w:t xml:space="preserve">уверење о оспособљености за безбедан и здрав рад при руковању виљушкаром издато од за то овлашћене установе </w:t>
            </w:r>
            <w:r w:rsidRPr="00200808">
              <w:rPr>
                <w:rFonts w:cs="Arial"/>
                <w:b/>
                <w:lang w:val="sr-Cyrl-RS"/>
              </w:rPr>
              <w:t>И</w:t>
            </w:r>
          </w:p>
          <w:p w:rsidR="00AC6FCF" w:rsidRPr="006E15D4" w:rsidRDefault="00200808" w:rsidP="003E2D03">
            <w:pPr>
              <w:numPr>
                <w:ilvl w:val="1"/>
                <w:numId w:val="33"/>
              </w:numPr>
              <w:spacing w:before="0" w:line="276" w:lineRule="auto"/>
              <w:ind w:left="0" w:firstLine="0"/>
              <w:rPr>
                <w:rFonts w:cs="Arial"/>
                <w:lang w:val="sr-Cyrl-RS"/>
              </w:rPr>
            </w:pPr>
            <w:r w:rsidRPr="00200808">
              <w:rPr>
                <w:rFonts w:cs="Arial"/>
                <w:lang w:val="sr-Cyrl-RS"/>
              </w:rPr>
              <w:t>Уверење о положеном стручном испиту за БЗНР</w:t>
            </w:r>
            <w:r w:rsidR="0024277D">
              <w:rPr>
                <w:rFonts w:cs="Arial"/>
                <w:lang w:val="sr-Cyrl-RS"/>
              </w:rPr>
              <w:t xml:space="preserve">, </w:t>
            </w:r>
            <w:r w:rsidR="0024277D" w:rsidRPr="0024277D">
              <w:rPr>
                <w:rFonts w:cs="Arial"/>
                <w:lang w:val="sr-Cyrl-RS"/>
              </w:rPr>
              <w:t>уверење да је способан за рад на висини, уверење да је способан за безбедан и здрав рад</w:t>
            </w:r>
            <w:r w:rsidR="006E15D4">
              <w:rPr>
                <w:rFonts w:cs="Arial"/>
                <w:lang w:val="sr-Cyrl-RS"/>
              </w:rPr>
              <w:t xml:space="preserve"> </w:t>
            </w:r>
            <w:r w:rsidR="006E15D4" w:rsidRPr="006E15D4">
              <w:rPr>
                <w:rFonts w:cs="Arial"/>
              </w:rPr>
              <w:t>(</w:t>
            </w:r>
            <w:r w:rsidR="006E15D4" w:rsidRPr="006E15D4">
              <w:rPr>
                <w:rFonts w:cs="Arial"/>
                <w:lang w:val="sr-Cyrl-RS"/>
              </w:rPr>
              <w:t>образац 6)</w:t>
            </w:r>
          </w:p>
          <w:p w:rsidR="005B6001" w:rsidRPr="009E1507" w:rsidRDefault="005B6001" w:rsidP="00AC6FCF">
            <w:pPr>
              <w:spacing w:before="0"/>
              <w:rPr>
                <w:rFonts w:cs="Arial"/>
                <w:b/>
                <w:u w:val="single"/>
                <w:lang w:val="sr-Latn-CS" w:eastAsia="sr-Latn-CS"/>
              </w:rPr>
            </w:pPr>
            <w:r w:rsidRPr="009E1507">
              <w:rPr>
                <w:rFonts w:cs="Arial"/>
                <w:b/>
                <w:u w:val="single"/>
                <w:lang w:val="sr-Latn-CS" w:eastAsia="sr-Latn-CS"/>
              </w:rPr>
              <w:t>Напомена:</w:t>
            </w:r>
          </w:p>
          <w:p w:rsidR="005B6001" w:rsidRPr="009E1507" w:rsidRDefault="005B6001" w:rsidP="00AC6FCF">
            <w:pPr>
              <w:numPr>
                <w:ilvl w:val="0"/>
                <w:numId w:val="26"/>
              </w:numPr>
              <w:snapToGrid w:val="0"/>
              <w:spacing w:before="0"/>
              <w:ind w:left="79" w:firstLine="0"/>
              <w:rPr>
                <w:rFonts w:cs="Arial"/>
                <w:lang w:val="sr-Latn-CS" w:eastAsia="sr-Latn-CS"/>
              </w:rPr>
            </w:pPr>
            <w:r w:rsidRPr="009E1507">
              <w:rPr>
                <w:rFonts w:cs="Arial"/>
                <w:lang w:val="sr-Latn-CS" w:eastAsia="sr-Latn-CS"/>
              </w:rPr>
              <w:t xml:space="preserve">У случају да понуду подноси група понуђача, доказе доставити за оног </w:t>
            </w:r>
            <w:r w:rsidRPr="009E1507">
              <w:rPr>
                <w:rFonts w:cs="Arial"/>
                <w:lang w:val="sr-Latn-CS" w:eastAsia="sr-Latn-CS"/>
              </w:rPr>
              <w:lastRenderedPageBreak/>
              <w:t>члана групе који испуњава тражене услове (довољно је да 1 члан групе испуњава тражене услове а уколико више њих заједно испуњавају услове, доказе доставити за те чланове)</w:t>
            </w:r>
          </w:p>
          <w:p w:rsidR="005B6001" w:rsidRPr="00271D4D" w:rsidRDefault="005B6001" w:rsidP="00AC6FCF">
            <w:pPr>
              <w:numPr>
                <w:ilvl w:val="0"/>
                <w:numId w:val="26"/>
              </w:numPr>
              <w:snapToGrid w:val="0"/>
              <w:spacing w:before="0"/>
              <w:ind w:left="0" w:firstLine="0"/>
              <w:rPr>
                <w:rFonts w:cs="Arial"/>
                <w:lang w:val="sr-Latn-CS" w:eastAsia="sr-Latn-CS"/>
              </w:rPr>
            </w:pPr>
            <w:r w:rsidRPr="009E150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2D6EF0">
        <w:rPr>
          <w:rFonts w:cs="Arial"/>
          <w:lang w:val="sr-Cyrl-RS" w:eastAsia="zh-CN"/>
        </w:rPr>
        <w:t xml:space="preserve"> </w:t>
      </w:r>
      <w:r w:rsidRPr="00E47C2E">
        <w:rPr>
          <w:rFonts w:cs="Arial"/>
          <w:lang w:eastAsia="zh-CN"/>
        </w:rPr>
        <w:t xml:space="preserve">до </w:t>
      </w:r>
      <w:r w:rsidR="00405D2D">
        <w:rPr>
          <w:rFonts w:cs="Arial"/>
          <w:lang w:val="sr-Cyrl-RS" w:eastAsia="zh-CN"/>
        </w:rPr>
        <w:t>8</w:t>
      </w:r>
      <w:r w:rsidR="002D6EF0">
        <w:rPr>
          <w:rFonts w:cs="Arial"/>
          <w:lang w:val="sr-Cyrl-RS" w:eastAsia="zh-CN"/>
        </w:rPr>
        <w:t>.</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2D6EF0">
        <w:rPr>
          <w:rFonts w:cs="Arial"/>
          <w:lang w:val="sr-Cyrl-RS"/>
        </w:rPr>
        <w:t xml:space="preserve"> </w:t>
      </w:r>
      <w:r w:rsidRPr="00E47C2E">
        <w:rPr>
          <w:rFonts w:cs="Arial"/>
        </w:rPr>
        <w:t>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lastRenderedPageBreak/>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42776" w:rsidRPr="0024277D" w:rsidRDefault="00D42776" w:rsidP="00B13CD3">
      <w:pPr>
        <w:spacing w:before="0"/>
        <w:rPr>
          <w:rFonts w:cs="Arial"/>
          <w:color w:val="00B0F0"/>
          <w:lang w:val="sr-Cyrl-RS" w:eastAsia="zh-CN"/>
        </w:rPr>
      </w:pPr>
    </w:p>
    <w:p w:rsidR="00322313" w:rsidRPr="008377FF" w:rsidRDefault="008D2B23" w:rsidP="00BE7496">
      <w:pPr>
        <w:pStyle w:val="KDPodnaslov1"/>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8377FF">
        <w:rPr>
          <w:rFonts w:cs="Arial"/>
        </w:rPr>
        <w:t xml:space="preserve">5. </w:t>
      </w:r>
      <w:r w:rsidR="00322313" w:rsidRPr="008377FF">
        <w:rPr>
          <w:rFonts w:cs="Arial"/>
        </w:rPr>
        <w:t>КРИТЕРИЈУМ ЗА ДОДЕЛУ УГОВОРА</w:t>
      </w:r>
      <w:bookmarkEnd w:id="193"/>
    </w:p>
    <w:p w:rsidR="000E3CF1" w:rsidRDefault="000E3CF1" w:rsidP="002D6A02">
      <w:pPr>
        <w:pStyle w:val="KDKomentar"/>
        <w:spacing w:before="0"/>
        <w:rPr>
          <w:rFonts w:cs="Arial"/>
          <w:i w:val="0"/>
          <w:color w:val="auto"/>
          <w:sz w:val="22"/>
          <w:szCs w:val="22"/>
          <w:lang w:val="sr-Cyrl-RS"/>
        </w:rPr>
      </w:pPr>
    </w:p>
    <w:p w:rsidR="002D6A02" w:rsidRPr="000E3CF1" w:rsidRDefault="002D6A02" w:rsidP="002D6A02">
      <w:pPr>
        <w:pStyle w:val="KDKomentar"/>
        <w:spacing w:before="0"/>
        <w:rPr>
          <w:rFonts w:cs="Arial"/>
          <w:b/>
          <w:i w:val="0"/>
          <w:color w:val="auto"/>
          <w:sz w:val="22"/>
          <w:szCs w:val="22"/>
        </w:rPr>
      </w:pPr>
      <w:r w:rsidRPr="000E3CF1">
        <w:rPr>
          <w:rFonts w:cs="Arial"/>
          <w:i w:val="0"/>
          <w:color w:val="auto"/>
          <w:sz w:val="22"/>
          <w:szCs w:val="22"/>
        </w:rPr>
        <w:t xml:space="preserve">Избор најповољније понуде ће се извршити применом критеријума </w:t>
      </w:r>
      <w:r w:rsidRPr="000E3CF1">
        <w:rPr>
          <w:rFonts w:cs="Arial"/>
          <w:b/>
          <w:i w:val="0"/>
          <w:color w:val="auto"/>
          <w:sz w:val="22"/>
          <w:szCs w:val="22"/>
        </w:rPr>
        <w:t>„Најнижа понуђена цена“.</w:t>
      </w:r>
    </w:p>
    <w:p w:rsidR="002D6A02" w:rsidRPr="000E3CF1" w:rsidRDefault="002D6A02" w:rsidP="002D6A02">
      <w:pPr>
        <w:pStyle w:val="KDKomentar"/>
        <w:spacing w:before="0"/>
        <w:rPr>
          <w:rFonts w:cs="Arial"/>
          <w:i w:val="0"/>
          <w:color w:val="auto"/>
          <w:sz w:val="22"/>
          <w:szCs w:val="22"/>
        </w:rPr>
      </w:pPr>
      <w:r w:rsidRPr="000E3CF1">
        <w:rPr>
          <w:rFonts w:cs="Arial"/>
          <w:i w:val="0"/>
          <w:color w:val="auto"/>
          <w:sz w:val="22"/>
          <w:szCs w:val="22"/>
        </w:rPr>
        <w:t>Критеријум за оцењивање понуда</w:t>
      </w:r>
      <w:r w:rsidRPr="000E3CF1">
        <w:rPr>
          <w:rFonts w:cs="Arial"/>
          <w:b/>
          <w:i w:val="0"/>
          <w:color w:val="auto"/>
          <w:sz w:val="22"/>
          <w:szCs w:val="22"/>
        </w:rPr>
        <w:t xml:space="preserve"> Најнижа понуђена цена, </w:t>
      </w:r>
      <w:r w:rsidRPr="000E3CF1">
        <w:rPr>
          <w:rFonts w:cs="Arial"/>
          <w:i w:val="0"/>
          <w:color w:val="auto"/>
          <w:sz w:val="22"/>
          <w:szCs w:val="22"/>
        </w:rPr>
        <w:t>заснива се на понуђеној цени</w:t>
      </w:r>
      <w:r w:rsidRPr="000E3CF1">
        <w:rPr>
          <w:rFonts w:cs="Arial"/>
          <w:i w:val="0"/>
          <w:color w:val="auto"/>
          <w:sz w:val="22"/>
          <w:szCs w:val="22"/>
          <w:lang w:val="sr-Cyrl-CS"/>
        </w:rPr>
        <w:t xml:space="preserve"> као једином критеријуму</w:t>
      </w:r>
      <w:r w:rsidRPr="000E3CF1">
        <w:rPr>
          <w:rFonts w:cs="Arial"/>
          <w:i w:val="0"/>
          <w:color w:val="auto"/>
          <w:sz w:val="22"/>
          <w:szCs w:val="22"/>
        </w:rPr>
        <w:t>.</w:t>
      </w:r>
    </w:p>
    <w:p w:rsidR="000E3CF1" w:rsidRDefault="000E3CF1" w:rsidP="000E3CF1">
      <w:pPr>
        <w:tabs>
          <w:tab w:val="left" w:pos="567"/>
        </w:tabs>
        <w:spacing w:before="0"/>
        <w:rPr>
          <w:rFonts w:cs="Arial"/>
          <w:lang w:val="sr-Cyrl-RS"/>
        </w:rPr>
      </w:pPr>
    </w:p>
    <w:p w:rsidR="000E3CF1" w:rsidRPr="000E3CF1" w:rsidRDefault="000E3CF1" w:rsidP="000E3CF1">
      <w:pPr>
        <w:tabs>
          <w:tab w:val="left" w:pos="567"/>
        </w:tabs>
        <w:spacing w:before="0"/>
        <w:rPr>
          <w:rFonts w:cs="Arial"/>
        </w:rPr>
      </w:pPr>
      <w:r w:rsidRPr="000E3CF1">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E3CF1">
        <w:rPr>
          <w:rFonts w:cs="Arial"/>
          <w:lang w:val="sr-Cyrl-RS"/>
        </w:rPr>
        <w:t>преко</w:t>
      </w:r>
      <w:r w:rsidRPr="000E3CF1">
        <w:rPr>
          <w:rFonts w:cs="Arial"/>
        </w:rPr>
        <w:t xml:space="preserve"> 5 % већа у односу на најнижу понуђену цену</w:t>
      </w:r>
      <w:r w:rsidRPr="000E3CF1">
        <w:rPr>
          <w:rFonts w:cs="Arial"/>
          <w:lang w:val="sr-Cyrl-RS"/>
        </w:rPr>
        <w:t xml:space="preserve"> страног</w:t>
      </w:r>
      <w:r w:rsidRPr="000E3CF1">
        <w:rPr>
          <w:rFonts w:cs="Arial"/>
        </w:rPr>
        <w:t xml:space="preserve"> понуђача. </w:t>
      </w:r>
    </w:p>
    <w:p w:rsidR="000E3CF1" w:rsidRPr="000E3CF1" w:rsidRDefault="000E3CF1" w:rsidP="000E3CF1">
      <w:pPr>
        <w:tabs>
          <w:tab w:val="left" w:pos="567"/>
        </w:tabs>
        <w:spacing w:before="0"/>
        <w:rPr>
          <w:rFonts w:cs="Arial"/>
        </w:rPr>
      </w:pPr>
    </w:p>
    <w:p w:rsidR="000E3CF1" w:rsidRPr="000E3CF1" w:rsidRDefault="000E3CF1" w:rsidP="000E3CF1">
      <w:pPr>
        <w:tabs>
          <w:tab w:val="left" w:pos="567"/>
        </w:tabs>
        <w:spacing w:before="0"/>
        <w:rPr>
          <w:rFonts w:cs="Arial"/>
        </w:rPr>
      </w:pPr>
      <w:r w:rsidRPr="000E3CF1">
        <w:rPr>
          <w:rFonts w:cs="Arial"/>
        </w:rPr>
        <w:t>У понуђену цену страног понуђача урачунавају се и царинске дажбине.</w:t>
      </w:r>
    </w:p>
    <w:p w:rsidR="000E3CF1" w:rsidRPr="000E3CF1" w:rsidRDefault="000E3CF1" w:rsidP="000E3CF1">
      <w:pPr>
        <w:tabs>
          <w:tab w:val="left" w:pos="567"/>
        </w:tabs>
        <w:spacing w:before="0"/>
        <w:rPr>
          <w:rFonts w:cs="Arial"/>
          <w:lang w:val="sr-Cyrl-RS"/>
        </w:rPr>
      </w:pPr>
    </w:p>
    <w:p w:rsidR="000E3CF1" w:rsidRPr="000E3CF1" w:rsidRDefault="000E3CF1" w:rsidP="000E3CF1">
      <w:pPr>
        <w:tabs>
          <w:tab w:val="left" w:pos="567"/>
        </w:tabs>
        <w:spacing w:before="0"/>
        <w:rPr>
          <w:rFonts w:cs="Arial"/>
        </w:rPr>
      </w:pPr>
      <w:r w:rsidRPr="000E3CF1">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3CF1" w:rsidRPr="000E3CF1" w:rsidRDefault="000E3CF1" w:rsidP="000E3CF1">
      <w:pPr>
        <w:tabs>
          <w:tab w:val="left" w:pos="567"/>
        </w:tabs>
        <w:spacing w:before="0"/>
        <w:rPr>
          <w:rFonts w:cs="Arial"/>
        </w:rPr>
      </w:pPr>
    </w:p>
    <w:p w:rsidR="000E3CF1" w:rsidRPr="000E3CF1" w:rsidRDefault="000E3CF1" w:rsidP="000E3CF1">
      <w:pPr>
        <w:tabs>
          <w:tab w:val="left" w:pos="567"/>
        </w:tabs>
        <w:spacing w:before="0"/>
        <w:rPr>
          <w:rFonts w:cs="Arial"/>
        </w:rPr>
      </w:pPr>
      <w:r w:rsidRPr="000E3CF1">
        <w:rPr>
          <w:rFonts w:cs="Arial"/>
        </w:rPr>
        <w:t>Предност дата за домаће понуђаче (члан 86. став 1. до 4.</w:t>
      </w:r>
      <w:r w:rsidRPr="000E3CF1">
        <w:rPr>
          <w:rFonts w:cs="Arial"/>
          <w:lang w:val="sr-Cyrl-RS"/>
        </w:rPr>
        <w:t xml:space="preserve"> </w:t>
      </w:r>
      <w:r w:rsidRPr="000E3CF1">
        <w:rPr>
          <w:rFonts w:cs="Arial"/>
        </w:rPr>
        <w:t xml:space="preserve">Закона) у поступцима јавних набавки у којима учествују </w:t>
      </w:r>
      <w:r w:rsidRPr="000E3CF1">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Default="002D6A02" w:rsidP="002D6A02">
      <w:pPr>
        <w:pStyle w:val="KDParagraf"/>
        <w:spacing w:before="0"/>
        <w:rPr>
          <w:rFonts w:cs="Arial"/>
          <w:color w:val="00B0F0"/>
          <w:lang w:val="ru-RU"/>
        </w:rPr>
      </w:pPr>
    </w:p>
    <w:p w:rsidR="00AC6FCF" w:rsidRDefault="00AC6FCF" w:rsidP="002D6A02">
      <w:pPr>
        <w:pStyle w:val="KDParagraf"/>
        <w:spacing w:before="0"/>
        <w:rPr>
          <w:rFonts w:cs="Arial"/>
          <w:color w:val="00B0F0"/>
          <w:lang w:val="ru-RU"/>
        </w:rPr>
      </w:pPr>
    </w:p>
    <w:p w:rsidR="00AC6FCF" w:rsidRDefault="00AC6FCF" w:rsidP="002D6A02">
      <w:pPr>
        <w:pStyle w:val="KDParagraf"/>
        <w:spacing w:before="0"/>
        <w:rPr>
          <w:rFonts w:cs="Arial"/>
          <w:color w:val="00B0F0"/>
          <w:lang w:val="ru-RU"/>
        </w:rPr>
      </w:pPr>
    </w:p>
    <w:p w:rsidR="00AC6FCF" w:rsidRDefault="00AC6FCF" w:rsidP="002D6A02">
      <w:pPr>
        <w:pStyle w:val="KDParagraf"/>
        <w:spacing w:before="0"/>
        <w:rPr>
          <w:rFonts w:cs="Arial"/>
          <w:color w:val="00B0F0"/>
          <w:lang w:val="ru-RU"/>
        </w:rPr>
      </w:pPr>
    </w:p>
    <w:p w:rsidR="00AC6FCF" w:rsidRDefault="00AC6FCF" w:rsidP="002D6A02">
      <w:pPr>
        <w:pStyle w:val="KDParagraf"/>
        <w:spacing w:before="0"/>
        <w:rPr>
          <w:rFonts w:cs="Arial"/>
          <w:color w:val="00B0F0"/>
          <w:lang w:val="ru-RU"/>
        </w:rPr>
      </w:pPr>
    </w:p>
    <w:p w:rsidR="00AC6FCF" w:rsidRDefault="00AC6FCF" w:rsidP="002D6A02">
      <w:pPr>
        <w:pStyle w:val="KDParagraf"/>
        <w:spacing w:before="0"/>
        <w:rPr>
          <w:rFonts w:cs="Arial"/>
          <w:color w:val="00B0F0"/>
          <w:lang w:val="ru-RU"/>
        </w:rPr>
      </w:pPr>
    </w:p>
    <w:p w:rsidR="00AC6FCF" w:rsidRDefault="00AC6FCF" w:rsidP="002D6A02">
      <w:pPr>
        <w:pStyle w:val="KDParagraf"/>
        <w:spacing w:before="0"/>
        <w:rPr>
          <w:rFonts w:cs="Arial"/>
          <w:color w:val="00B0F0"/>
          <w:lang w:val="ru-RU"/>
        </w:rPr>
      </w:pPr>
    </w:p>
    <w:p w:rsidR="00AC6FCF" w:rsidRDefault="00AC6FCF" w:rsidP="002D6A02">
      <w:pPr>
        <w:pStyle w:val="KDParagraf"/>
        <w:spacing w:before="0"/>
        <w:rPr>
          <w:rFonts w:cs="Arial"/>
          <w:color w:val="00B0F0"/>
          <w:lang w:val="ru-RU"/>
        </w:rPr>
      </w:pPr>
    </w:p>
    <w:p w:rsidR="00AC6FCF" w:rsidRDefault="00AC6FCF" w:rsidP="002D6A02">
      <w:pPr>
        <w:pStyle w:val="KDParagraf"/>
        <w:spacing w:before="0"/>
        <w:rPr>
          <w:rFonts w:cs="Arial"/>
          <w:color w:val="00B0F0"/>
          <w:lang w:val="ru-RU"/>
        </w:rPr>
      </w:pPr>
    </w:p>
    <w:p w:rsidR="006D647E" w:rsidRDefault="006D647E" w:rsidP="002D6A02">
      <w:pPr>
        <w:pStyle w:val="KDParagraf"/>
        <w:spacing w:before="0"/>
        <w:rPr>
          <w:rFonts w:cs="Arial"/>
          <w:color w:val="00B0F0"/>
          <w:lang w:val="ru-RU"/>
        </w:rPr>
      </w:pPr>
    </w:p>
    <w:p w:rsidR="00AC6FCF" w:rsidRDefault="00AC6FCF" w:rsidP="002D6A02">
      <w:pPr>
        <w:pStyle w:val="KDParagraf"/>
        <w:spacing w:before="0"/>
        <w:rPr>
          <w:rFonts w:cs="Arial"/>
          <w:color w:val="00B0F0"/>
          <w:lang w:val="ru-RU"/>
        </w:rPr>
      </w:pPr>
    </w:p>
    <w:p w:rsidR="002D6A02" w:rsidRPr="000E3CF1" w:rsidRDefault="002D6A02" w:rsidP="003F6819">
      <w:pPr>
        <w:pStyle w:val="KDPodnaslov2"/>
        <w:numPr>
          <w:ilvl w:val="1"/>
          <w:numId w:val="27"/>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0E3CF1">
        <w:rPr>
          <w:rFonts w:eastAsia="TimesNewRomanPSMT" w:cs="Arial"/>
          <w:bCs/>
          <w:iCs/>
        </w:rPr>
        <w:t>истом понуђеном ценом:</w:t>
      </w:r>
    </w:p>
    <w:p w:rsidR="000E3CF1" w:rsidRPr="00303FF8" w:rsidRDefault="000E3CF1" w:rsidP="000E3CF1">
      <w:pPr>
        <w:spacing w:before="0"/>
        <w:rPr>
          <w:rFonts w:cs="Arial"/>
        </w:rPr>
      </w:pPr>
      <w:r w:rsidRPr="00303FF8">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0E3CF1" w:rsidRDefault="000E3CF1" w:rsidP="000E3CF1">
      <w:pPr>
        <w:spacing w:before="0"/>
        <w:rPr>
          <w:rFonts w:cs="Arial"/>
          <w:lang w:val="sr-Cyrl-RS"/>
        </w:rPr>
      </w:pPr>
    </w:p>
    <w:p w:rsidR="000E3CF1" w:rsidRPr="00E47C2E" w:rsidRDefault="000E3CF1" w:rsidP="000E3CF1">
      <w:pPr>
        <w:spacing w:before="0"/>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0E3CF1" w:rsidRDefault="000E3CF1" w:rsidP="000E3CF1">
      <w:pPr>
        <w:spacing w:before="0"/>
        <w:rPr>
          <w:rFonts w:eastAsia="TimesNewRomanPSMT" w:cs="Arial"/>
          <w:bCs/>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w:t>
      </w:r>
      <w:r>
        <w:rPr>
          <w:rFonts w:cs="Arial"/>
        </w:rPr>
        <w:t xml:space="preserve"> </w:t>
      </w:r>
      <w:r w:rsidRPr="00E47C2E">
        <w:rPr>
          <w:rFonts w:cs="Arial"/>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Pr>
          <w:rFonts w:eastAsia="TimesNewRomanPSMT" w:cs="Arial"/>
          <w:bCs/>
          <w:lang w:val="sr-Cyrl-RS"/>
        </w:rPr>
        <w:t xml:space="preserve"> </w:t>
      </w:r>
      <w:r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6C2721" w:rsidRPr="00C8706A" w:rsidRDefault="006C2721" w:rsidP="000E3CF1">
      <w:pPr>
        <w:spacing w:before="0"/>
        <w:rPr>
          <w:rFonts w:cs="Arial"/>
          <w:b/>
          <w:lang w:val="sr-Cyrl-RS"/>
        </w:rPr>
      </w:pP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за спровођење ЈН</w:t>
      </w:r>
      <w:r w:rsidR="007A05AE">
        <w:rPr>
          <w:rFonts w:eastAsia="Arial Unicode MS" w:cs="Arial"/>
          <w:kern w:val="2"/>
          <w:lang w:val="ru-RU"/>
        </w:rPr>
        <w:t xml:space="preserve"> </w:t>
      </w:r>
      <w:r w:rsidR="00AF6297">
        <w:rPr>
          <w:rFonts w:eastAsia="Arial Unicode MS" w:cs="Arial"/>
          <w:kern w:val="2"/>
          <w:lang w:val="ru-RU"/>
        </w:rPr>
        <w:t>3000/0347/2016 (633/2016)</w:t>
      </w:r>
    </w:p>
    <w:p w:rsidR="002D6A02" w:rsidRPr="00E47C2E" w:rsidRDefault="007A05AE" w:rsidP="002D6A02">
      <w:pPr>
        <w:jc w:val="right"/>
        <w:rPr>
          <w:rFonts w:eastAsia="Arial Unicode MS" w:cs="Arial"/>
          <w:kern w:val="2"/>
          <w:lang w:val="ru-RU"/>
        </w:rPr>
      </w:pPr>
      <w:r>
        <w:rPr>
          <w:rFonts w:eastAsia="Arial Unicode MS" w:cs="Arial"/>
          <w:kern w:val="2"/>
          <w:lang w:val="ru-RU"/>
        </w:rPr>
        <w:t xml:space="preserve">                  </w:t>
      </w:r>
      <w:r w:rsidR="002D6A02"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7A05AE">
        <w:rPr>
          <w:rFonts w:eastAsia="Arial Unicode MS" w:cs="Arial"/>
          <w:kern w:val="2"/>
          <w:lang w:val="ru-RU"/>
        </w:rPr>
        <w:t>5364-E.03.02-</w:t>
      </w:r>
      <w:r w:rsidR="0024277D">
        <w:rPr>
          <w:rFonts w:eastAsia="Arial Unicode MS" w:cs="Arial"/>
          <w:kern w:val="2"/>
          <w:lang w:val="ru-RU"/>
        </w:rPr>
        <w:t>159004</w:t>
      </w:r>
      <w:r w:rsidRPr="007A05AE">
        <w:rPr>
          <w:rFonts w:eastAsia="Arial Unicode MS" w:cs="Arial"/>
          <w:kern w:val="2"/>
          <w:lang w:val="ru-RU"/>
        </w:rPr>
        <w:t xml:space="preserve">/3-2016 од </w:t>
      </w:r>
      <w:r w:rsidR="0024277D">
        <w:rPr>
          <w:rFonts w:eastAsia="Arial Unicode MS" w:cs="Arial"/>
          <w:kern w:val="2"/>
          <w:lang w:val="ru-RU"/>
        </w:rPr>
        <w:t>16</w:t>
      </w:r>
      <w:r w:rsidRPr="007A05AE">
        <w:rPr>
          <w:rFonts w:eastAsia="Arial Unicode MS" w:cs="Arial"/>
          <w:kern w:val="2"/>
          <w:lang w:val="ru-RU"/>
        </w:rPr>
        <w:t>.0</w:t>
      </w:r>
      <w:r w:rsidR="00C20E0A">
        <w:rPr>
          <w:rFonts w:eastAsia="Arial Unicode MS" w:cs="Arial"/>
          <w:kern w:val="2"/>
          <w:lang w:val="ru-RU"/>
        </w:rPr>
        <w:t>5</w:t>
      </w:r>
      <w:r w:rsidRPr="007A05AE">
        <w:rPr>
          <w:rFonts w:eastAsia="Arial Unicode MS" w:cs="Arial"/>
          <w:kern w:val="2"/>
          <w:lang w:val="ru-RU"/>
        </w:rPr>
        <w:t>.2016. године</w:t>
      </w:r>
      <w:r w:rsidR="00046E18">
        <w:rPr>
          <w:lang w:val="sr-Cyrl-RS"/>
        </w:rPr>
        <w:t xml:space="preserve"> </w:t>
      </w:r>
    </w:p>
    <w:p w:rsidR="002D6A02" w:rsidRPr="00E47C2E" w:rsidRDefault="002D6A02" w:rsidP="002D6A02">
      <w:pPr>
        <w:pStyle w:val="Title"/>
        <w:spacing w:before="0"/>
        <w:rPr>
          <w:rFonts w:cs="Arial"/>
          <w:b w:val="0"/>
          <w:color w:val="FF0000"/>
          <w:sz w:val="22"/>
          <w:szCs w:val="22"/>
        </w:rPr>
      </w:pPr>
    </w:p>
    <w:p w:rsidR="002D6A02" w:rsidRDefault="002D6A02" w:rsidP="002D6A02">
      <w:pPr>
        <w:rPr>
          <w:rFonts w:eastAsia="TimesNewRomanPSMT" w:cs="Arial"/>
          <w:bCs/>
          <w:color w:val="00B0F0"/>
          <w:lang w:val="sr-Cyrl-RS"/>
        </w:rPr>
      </w:pPr>
    </w:p>
    <w:p w:rsidR="007A23E0" w:rsidRDefault="007A23E0" w:rsidP="002D6A02">
      <w:pPr>
        <w:rPr>
          <w:rFonts w:eastAsia="TimesNewRomanPSMT" w:cs="Arial"/>
          <w:bCs/>
          <w:color w:val="00B0F0"/>
          <w:lang w:val="sr-Cyrl-RS"/>
        </w:rPr>
      </w:pPr>
    </w:p>
    <w:p w:rsidR="007A23E0" w:rsidRDefault="007A23E0" w:rsidP="002D6A02">
      <w:pPr>
        <w:rPr>
          <w:rFonts w:eastAsia="TimesNewRomanPSMT" w:cs="Arial"/>
          <w:bCs/>
          <w:color w:val="00B0F0"/>
          <w:lang w:val="sr-Cyrl-RS"/>
        </w:rPr>
      </w:pPr>
    </w:p>
    <w:p w:rsidR="007A23E0" w:rsidRDefault="007A23E0" w:rsidP="002D6A02">
      <w:pPr>
        <w:rPr>
          <w:rFonts w:eastAsia="TimesNewRomanPSMT" w:cs="Arial"/>
          <w:bCs/>
          <w:color w:val="00B0F0"/>
          <w:lang w:val="sr-Cyrl-RS"/>
        </w:rPr>
      </w:pPr>
    </w:p>
    <w:p w:rsidR="007A23E0" w:rsidRDefault="007A23E0" w:rsidP="002D6A02">
      <w:pPr>
        <w:rPr>
          <w:rFonts w:eastAsia="TimesNewRomanPSMT" w:cs="Arial"/>
          <w:bCs/>
          <w:color w:val="00B0F0"/>
          <w:lang w:val="sr-Cyrl-RS"/>
        </w:rPr>
      </w:pPr>
    </w:p>
    <w:p w:rsidR="007A23E0" w:rsidRDefault="007A23E0" w:rsidP="002D6A02">
      <w:pPr>
        <w:rPr>
          <w:rFonts w:eastAsia="TimesNewRomanPSMT" w:cs="Arial"/>
          <w:bCs/>
          <w:color w:val="00B0F0"/>
          <w:lang w:val="sr-Cyrl-RS"/>
        </w:rPr>
      </w:pPr>
    </w:p>
    <w:p w:rsidR="007A23E0" w:rsidRDefault="007A23E0" w:rsidP="002D6A02">
      <w:pPr>
        <w:rPr>
          <w:rFonts w:eastAsia="TimesNewRomanPSMT" w:cs="Arial"/>
          <w:bCs/>
          <w:color w:val="00B0F0"/>
          <w:lang w:val="sr-Cyrl-RS"/>
        </w:rPr>
      </w:pPr>
    </w:p>
    <w:p w:rsidR="007A23E0" w:rsidRDefault="007A23E0" w:rsidP="002D6A02">
      <w:pPr>
        <w:rPr>
          <w:rFonts w:eastAsia="TimesNewRomanPSMT" w:cs="Arial"/>
          <w:bCs/>
          <w:color w:val="00B0F0"/>
          <w:lang w:val="sr-Cyrl-RS"/>
        </w:rPr>
      </w:pPr>
      <w:bookmarkStart w:id="199" w:name="_GoBack"/>
      <w:bookmarkEnd w:id="199"/>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6C2721" w:rsidRDefault="006C2721" w:rsidP="002D6A02">
      <w:pPr>
        <w:rPr>
          <w:rFonts w:eastAsia="TimesNewRomanPSMT" w:cs="Arial"/>
          <w:bCs/>
          <w:color w:val="00B0F0"/>
          <w:lang w:val="sr-Cyrl-RS"/>
        </w:rPr>
      </w:pPr>
    </w:p>
    <w:p w:rsidR="00AC6FCF" w:rsidRPr="00AC6FCF" w:rsidRDefault="00AC6FCF" w:rsidP="002D6A02">
      <w:pPr>
        <w:rPr>
          <w:rFonts w:eastAsia="TimesNewRomanPSMT" w:cs="Arial"/>
          <w:bCs/>
          <w:color w:val="00B0F0"/>
          <w:lang w:val="sr-Cyrl-RS"/>
        </w:rPr>
      </w:pPr>
    </w:p>
    <w:p w:rsidR="008D2B23" w:rsidRPr="008377FF" w:rsidRDefault="008D2B23" w:rsidP="003F6819">
      <w:pPr>
        <w:pStyle w:val="KDPodnaslov1"/>
        <w:numPr>
          <w:ilvl w:val="0"/>
          <w:numId w:val="11"/>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4"/>
      <w:bookmarkEnd w:id="195"/>
      <w:bookmarkEnd w:id="196"/>
      <w:bookmarkEnd w:id="197"/>
      <w:bookmarkEnd w:id="198"/>
      <w:bookmarkEnd w:id="200"/>
      <w:bookmarkEnd w:id="201"/>
      <w:bookmarkEnd w:id="202"/>
      <w:bookmarkEnd w:id="203"/>
      <w:bookmarkEnd w:id="204"/>
      <w:bookmarkEnd w:id="205"/>
      <w:r w:rsidRPr="008377FF">
        <w:rPr>
          <w:rFonts w:cs="Arial"/>
        </w:rPr>
        <w:lastRenderedPageBreak/>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3F6819">
      <w:pPr>
        <w:pStyle w:val="KDPodnaslov2"/>
        <w:numPr>
          <w:ilvl w:val="1"/>
          <w:numId w:val="15"/>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6C2721" w:rsidRDefault="006C2721" w:rsidP="008D2B23">
      <w:pPr>
        <w:pStyle w:val="KDKomentar"/>
        <w:spacing w:before="0"/>
        <w:rPr>
          <w:rFonts w:cs="Arial"/>
          <w:i w:val="0"/>
          <w:sz w:val="22"/>
          <w:szCs w:val="22"/>
          <w:lang w:val="sr-Cyrl-RS"/>
        </w:rPr>
      </w:pPr>
    </w:p>
    <w:p w:rsidR="008D2B23" w:rsidRPr="006C2721" w:rsidRDefault="008D2B23" w:rsidP="008D2B23">
      <w:pPr>
        <w:pStyle w:val="KDKomentar"/>
        <w:spacing w:before="0"/>
        <w:rPr>
          <w:rFonts w:cs="Arial"/>
          <w:i w:val="0"/>
          <w:color w:val="auto"/>
          <w:sz w:val="22"/>
          <w:szCs w:val="22"/>
        </w:rPr>
      </w:pPr>
      <w:r w:rsidRPr="006C2721">
        <w:rPr>
          <w:rFonts w:cs="Arial"/>
          <w:i w:val="0"/>
          <w:color w:val="auto"/>
          <w:sz w:val="22"/>
          <w:szCs w:val="22"/>
        </w:rPr>
        <w:t>Понуда са свим прилозима мора бити сачињена на српском језику.</w:t>
      </w:r>
    </w:p>
    <w:p w:rsidR="008D2B23" w:rsidRPr="006C2721" w:rsidRDefault="008D2B23" w:rsidP="008D2B23">
      <w:pPr>
        <w:pStyle w:val="KDKomentar"/>
        <w:spacing w:before="0"/>
        <w:rPr>
          <w:rStyle w:val="StyleArial"/>
          <w:rFonts w:cs="Arial"/>
          <w:i w:val="0"/>
          <w:color w:val="auto"/>
          <w:sz w:val="22"/>
          <w:szCs w:val="22"/>
        </w:rPr>
      </w:pPr>
      <w:r w:rsidRPr="006C2721">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3F6819">
      <w:pPr>
        <w:pStyle w:val="KDPodnaslov2"/>
        <w:numPr>
          <w:ilvl w:val="1"/>
          <w:numId w:val="15"/>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377FF" w:rsidRDefault="008D2B23" w:rsidP="008D2B23">
      <w:pPr>
        <w:pStyle w:val="KDParagraf"/>
        <w:spacing w:before="0"/>
        <w:rPr>
          <w:rFonts w:cs="Arial"/>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D57A1E" w:rsidRPr="000162CB">
        <w:rPr>
          <w:rFonts w:cs="Arial"/>
          <w:lang w:val="ru-RU"/>
        </w:rPr>
        <w:t xml:space="preserve">ТЕНТ Б, Поштански фах 35, 11500, Обреновац, Ушће, писарница ТЕНТ Б - са назнаком: „Понуда за јавну набавку </w:t>
      </w:r>
      <w:r w:rsidR="00AF6297">
        <w:rPr>
          <w:rFonts w:cs="Arial"/>
          <w:lang w:val="ru-RU"/>
        </w:rPr>
        <w:t>Шамотерски радови у текућем одржавању 2016-ТЕНТ Б</w:t>
      </w:r>
      <w:r w:rsidR="00D57A1E" w:rsidRPr="000162CB">
        <w:rPr>
          <w:rFonts w:cs="Arial"/>
          <w:lang w:val="ru-RU"/>
        </w:rPr>
        <w:t xml:space="preserve">- Јавна набавка број </w:t>
      </w:r>
      <w:r w:rsidR="00AF6297">
        <w:rPr>
          <w:rFonts w:cs="Arial"/>
          <w:lang w:val="ru-RU"/>
        </w:rPr>
        <w:t>3000/0347/2016 (633/2016)</w:t>
      </w:r>
      <w:r w:rsidR="00D57A1E" w:rsidRPr="000162CB">
        <w:rPr>
          <w:rFonts w:cs="Arial"/>
          <w:lang w:val="ru-RU"/>
        </w:rPr>
        <w:t xml:space="preserve"> - НЕ ОТВАРАТИ УРУЧИТИ ПИСАРНИЦИ ТЕНТ Б ЗА СРЂАНА ЖУНИЋА“.</w:t>
      </w:r>
      <w:r w:rsidR="00D57A1E" w:rsidRPr="00D57A1E">
        <w:rPr>
          <w:rFonts w:cs="Arial"/>
          <w:color w:val="00B0F0"/>
          <w:lang w:val="ru-RU"/>
        </w:rPr>
        <w:t xml:space="preserve"> </w:t>
      </w: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8377FF">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3F6819">
      <w:pPr>
        <w:pStyle w:val="KDPodnaslov2"/>
        <w:numPr>
          <w:ilvl w:val="1"/>
          <w:numId w:val="15"/>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0162CB">
        <w:rPr>
          <w:rFonts w:cs="Arial"/>
          <w:lang w:val="ru-RU" w:bidi="en-US"/>
        </w:rPr>
        <w:t xml:space="preserve"> </w:t>
      </w:r>
      <w:r w:rsidRPr="000162CB">
        <w:rPr>
          <w:rFonts w:cs="Arial"/>
          <w:lang w:val="ru-RU" w:bidi="en-US"/>
        </w:rPr>
        <w:t>и 76.</w:t>
      </w:r>
      <w:r w:rsidR="000162CB">
        <w:rPr>
          <w:rFonts w:cs="Arial"/>
          <w:color w:val="00B0F0"/>
          <w:lang w:val="ru-RU" w:bidi="en-US"/>
        </w:rPr>
        <w:t xml:space="preserve"> </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EA6178" w:rsidRPr="000162CB" w:rsidRDefault="007267FC" w:rsidP="00EA6178">
      <w:pPr>
        <w:pStyle w:val="KDNabrajanje"/>
        <w:spacing w:before="0"/>
        <w:rPr>
          <w:rFonts w:cs="Arial"/>
        </w:rPr>
      </w:pPr>
      <w:r w:rsidRPr="000162CB">
        <w:rPr>
          <w:rFonts w:cs="Arial"/>
        </w:rPr>
        <w:t>обрасц</w:t>
      </w:r>
      <w:r w:rsidRPr="000162CB">
        <w:rPr>
          <w:rFonts w:cs="Arial"/>
          <w:lang w:val="sr-Cyrl-CS"/>
        </w:rPr>
        <w:t>и</w:t>
      </w:r>
      <w:r w:rsidR="00EA6178" w:rsidRPr="000162CB">
        <w:rPr>
          <w:rFonts w:cs="Arial"/>
        </w:rPr>
        <w:t>, изјаве и доказ</w:t>
      </w:r>
      <w:r w:rsidRPr="000162CB">
        <w:rPr>
          <w:rFonts w:cs="Arial"/>
          <w:lang w:val="sr-Cyrl-CS"/>
        </w:rPr>
        <w:t>и</w:t>
      </w:r>
      <w:r w:rsidRPr="000162CB">
        <w:rPr>
          <w:rFonts w:cs="Arial"/>
        </w:rPr>
        <w:t xml:space="preserve"> одређене тачком </w:t>
      </w:r>
      <w:r w:rsidR="003C4E60" w:rsidRPr="000162CB">
        <w:rPr>
          <w:rFonts w:cs="Arial"/>
        </w:rPr>
        <w:t>6</w:t>
      </w:r>
      <w:r w:rsidRPr="000162CB">
        <w:rPr>
          <w:rFonts w:cs="Arial"/>
        </w:rPr>
        <w:t>.</w:t>
      </w:r>
      <w:r w:rsidRPr="000162CB">
        <w:rPr>
          <w:rFonts w:cs="Arial"/>
          <w:lang w:val="sr-Cyrl-CS"/>
        </w:rPr>
        <w:t>9</w:t>
      </w:r>
      <w:r w:rsidRPr="000162CB">
        <w:rPr>
          <w:rFonts w:cs="Arial"/>
        </w:rPr>
        <w:t xml:space="preserve"> или </w:t>
      </w:r>
      <w:r w:rsidR="003C4E60" w:rsidRPr="000162CB">
        <w:rPr>
          <w:rFonts w:cs="Arial"/>
        </w:rPr>
        <w:t>6</w:t>
      </w:r>
      <w:r w:rsidRPr="000162CB">
        <w:rPr>
          <w:rFonts w:cs="Arial"/>
        </w:rPr>
        <w:t>.1</w:t>
      </w:r>
      <w:r w:rsidRPr="000162CB">
        <w:rPr>
          <w:rFonts w:cs="Arial"/>
          <w:lang w:val="sr-Cyrl-CS"/>
        </w:rPr>
        <w:t>0</w:t>
      </w:r>
      <w:r w:rsidR="00EA6178" w:rsidRPr="000162CB">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8D2B23">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415BD7" w:rsidRPr="000162CB" w:rsidRDefault="008D2B23" w:rsidP="000162CB">
      <w:pPr>
        <w:pStyle w:val="KDNabrajanje"/>
        <w:tabs>
          <w:tab w:val="clear" w:pos="567"/>
          <w:tab w:val="clear" w:pos="630"/>
        </w:tabs>
        <w:ind w:left="567" w:hanging="283"/>
        <w:rPr>
          <w:color w:val="FF0000"/>
        </w:rPr>
      </w:pPr>
      <w:r w:rsidRPr="002D40E5">
        <w:rPr>
          <w:rFonts w:cs="Arial"/>
        </w:rPr>
        <w:t xml:space="preserve">докази о испуњености услова </w:t>
      </w:r>
      <w:r w:rsidR="002D40E5">
        <w:rPr>
          <w:lang w:bidi="en-US"/>
        </w:rPr>
        <w:t>из чл. 75. и 76</w:t>
      </w:r>
      <w:r w:rsidRPr="002D40E5">
        <w:rPr>
          <w:rFonts w:cs="Arial"/>
          <w:lang w:bidi="en-US"/>
        </w:rPr>
        <w:t>.</w:t>
      </w:r>
      <w:r w:rsidRPr="002D40E5">
        <w:rPr>
          <w:rFonts w:cs="Arial"/>
        </w:rPr>
        <w:t xml:space="preserve"> Закона у складу са чланом 77. Закон</w:t>
      </w:r>
      <w:r w:rsidR="007A1BE0" w:rsidRPr="002D40E5">
        <w:rPr>
          <w:rFonts w:cs="Arial"/>
        </w:rPr>
        <w:t>а</w:t>
      </w:r>
      <w:r w:rsidRPr="002D40E5">
        <w:rPr>
          <w:rFonts w:cs="Arial"/>
        </w:rPr>
        <w:t xml:space="preserve"> и Одељком 4. конкурсне документације</w:t>
      </w:r>
      <w:r w:rsidRPr="002D40E5">
        <w:rPr>
          <w:rFonts w:cs="Arial"/>
          <w:color w:val="00B0F0"/>
        </w:rPr>
        <w:t xml:space="preserve"> </w:t>
      </w:r>
    </w:p>
    <w:p w:rsidR="000162CB" w:rsidRPr="000162CB" w:rsidRDefault="000162CB" w:rsidP="000162CB">
      <w:pPr>
        <w:pStyle w:val="KDNabrajanje"/>
        <w:numPr>
          <w:ilvl w:val="0"/>
          <w:numId w:val="0"/>
        </w:numPr>
        <w:ind w:left="720"/>
        <w:rPr>
          <w:color w:val="FF0000"/>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3F6819">
      <w:pPr>
        <w:pStyle w:val="KDPodnaslov2"/>
        <w:numPr>
          <w:ilvl w:val="1"/>
          <w:numId w:val="15"/>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0162CB" w:rsidRDefault="00FC355A" w:rsidP="008D2B23">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w:t>
      </w:r>
      <w:r w:rsidR="000162CB" w:rsidRPr="000162CB">
        <w:rPr>
          <w:rFonts w:cs="Arial"/>
        </w:rPr>
        <w:t>у просторијама комерцијалне службе ТЕНТ Б, 11500, Обреновац, Ушће.</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3F6819">
      <w:pPr>
        <w:pStyle w:val="KDPodnaslov2"/>
        <w:numPr>
          <w:ilvl w:val="1"/>
          <w:numId w:val="15"/>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3F6819">
      <w:pPr>
        <w:pStyle w:val="KDPodnaslov2"/>
        <w:numPr>
          <w:ilvl w:val="1"/>
          <w:numId w:val="15"/>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F6297">
        <w:rPr>
          <w:rFonts w:cs="Arial"/>
          <w:lang w:val="ru-RU"/>
        </w:rPr>
        <w:t>Шамотерски радови у текућем одржавању 2016-ТЕНТ Б</w:t>
      </w:r>
      <w:r w:rsidRPr="008377FF">
        <w:rPr>
          <w:rFonts w:cs="Arial"/>
          <w:lang w:val="ru-RU"/>
        </w:rPr>
        <w:t xml:space="preserve"> - Јавна набавка број </w:t>
      </w:r>
      <w:r w:rsidR="00AF6297">
        <w:rPr>
          <w:rFonts w:cs="Arial"/>
          <w:lang w:val="ru-RU"/>
        </w:rPr>
        <w:t>3000/0347/2016 (633/2016)</w:t>
      </w:r>
      <w:r w:rsidRPr="008377FF">
        <w:rPr>
          <w:rFonts w:cs="Arial"/>
          <w:lang w:val="ru-RU"/>
        </w:rPr>
        <w:t xml:space="preserve"> – </w:t>
      </w:r>
      <w:r w:rsidR="000162CB" w:rsidRPr="000162CB">
        <w:rPr>
          <w:rFonts w:cs="Arial"/>
          <w:lang w:val="ru-RU"/>
        </w:rPr>
        <w:t>НЕ ОТВАРАТИ УРУЧИТИ ПИСАРНИЦИ ТЕНТ Б ЗА СРЂАНА ЖУНИЋА“.</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F6297">
        <w:rPr>
          <w:rFonts w:cs="Arial"/>
        </w:rPr>
        <w:t>Шамотерски радови у текућем одржавању 2016-ТЕНТ Б</w:t>
      </w:r>
      <w:r w:rsidR="000162CB" w:rsidRPr="000162CB">
        <w:rPr>
          <w:rFonts w:cs="Arial"/>
        </w:rPr>
        <w:t xml:space="preserve"> - Јавна набавка број </w:t>
      </w:r>
      <w:r w:rsidR="00AF6297">
        <w:rPr>
          <w:rFonts w:cs="Arial"/>
        </w:rPr>
        <w:t>3000/0347/2016 (633/2016)</w:t>
      </w:r>
      <w:r w:rsidR="000162CB" w:rsidRPr="000162CB">
        <w:rPr>
          <w:rFonts w:cs="Arial"/>
        </w:rPr>
        <w:t xml:space="preserve"> – НЕ ОТВАРАТИ УРУЧИТИ ПИСАРНИЦИ ТЕНТ Б ЗА СРЂАНА ЖУНИЋА“.</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8377FF" w:rsidRDefault="00EA6178" w:rsidP="008D2B23">
      <w:pPr>
        <w:pStyle w:val="KDKomentar"/>
        <w:spacing w:before="0"/>
        <w:rPr>
          <w:rFonts w:cs="Arial"/>
          <w:i w:val="0"/>
          <w:sz w:val="22"/>
          <w:szCs w:val="22"/>
        </w:rPr>
      </w:pPr>
    </w:p>
    <w:p w:rsidR="008D2B23" w:rsidRPr="008377FF" w:rsidRDefault="008D2B23" w:rsidP="003F6819">
      <w:pPr>
        <w:pStyle w:val="KDPodnaslov2"/>
        <w:numPr>
          <w:ilvl w:val="1"/>
          <w:numId w:val="15"/>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3F6819">
      <w:pPr>
        <w:pStyle w:val="KDPodnaslov2"/>
        <w:numPr>
          <w:ilvl w:val="1"/>
          <w:numId w:val="15"/>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3F6819">
      <w:pPr>
        <w:pStyle w:val="KDPodnaslov2"/>
        <w:numPr>
          <w:ilvl w:val="1"/>
          <w:numId w:val="15"/>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0162CB" w:rsidRDefault="00EE070C" w:rsidP="008D2B23">
      <w:pPr>
        <w:pStyle w:val="KDParagraf"/>
        <w:spacing w:before="0"/>
        <w:rPr>
          <w:rFonts w:cs="Arial"/>
          <w:lang w:val="sr-Cyrl-RS"/>
        </w:rPr>
      </w:pPr>
      <w:r w:rsidRPr="008377FF">
        <w:rPr>
          <w:rFonts w:cs="Arial"/>
        </w:rPr>
        <w:lastRenderedPageBreak/>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0162CB">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8D2B23">
      <w:pPr>
        <w:pStyle w:val="KDParagraf"/>
        <w:spacing w:before="0"/>
        <w:rPr>
          <w:rFonts w:cs="Arial"/>
          <w:color w:val="00B0F0"/>
          <w:lang w:bidi="en-US"/>
        </w:rPr>
      </w:pPr>
    </w:p>
    <w:p w:rsidR="008D2B23" w:rsidRPr="008377FF" w:rsidRDefault="008D2B23" w:rsidP="003F6819">
      <w:pPr>
        <w:pStyle w:val="KDPodnaslov2"/>
        <w:numPr>
          <w:ilvl w:val="1"/>
          <w:numId w:val="15"/>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F44C92" w:rsidRDefault="008D2B23" w:rsidP="008D2B23">
      <w:pPr>
        <w:pStyle w:val="KDParagraf"/>
        <w:spacing w:before="0"/>
        <w:rPr>
          <w:rFonts w:cs="Arial"/>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0162CB">
        <w:rPr>
          <w:rFonts w:cs="Arial"/>
        </w:rPr>
        <w:t>.</w:t>
      </w:r>
      <w:r w:rsidRPr="008377FF">
        <w:rPr>
          <w:rFonts w:cs="Arial"/>
        </w:rPr>
        <w:t xml:space="preserve"> Услове у вези са капацитетима, у складу са чланом 76.Закона, понуђачи из групе испуњавају заједно, на основу </w:t>
      </w:r>
      <w:r w:rsidRPr="00F44C92">
        <w:rPr>
          <w:rFonts w:cs="Arial"/>
        </w:rPr>
        <w:t>достављених доказа дефинисанихконкурсном документацијом</w:t>
      </w:r>
      <w:r w:rsidR="00011DCA" w:rsidRPr="00F44C92">
        <w:rPr>
          <w:rFonts w:cs="Arial"/>
        </w:rPr>
        <w:t>.</w:t>
      </w:r>
    </w:p>
    <w:p w:rsidR="006228E4" w:rsidRDefault="006228E4" w:rsidP="008D2B23">
      <w:pPr>
        <w:pStyle w:val="KDParagraf"/>
        <w:spacing w:before="0"/>
        <w:rPr>
          <w:rFonts w:cs="Arial"/>
          <w:lang w:bidi="en-US"/>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3F6819">
      <w:pPr>
        <w:pStyle w:val="KDPodnaslov2"/>
        <w:numPr>
          <w:ilvl w:val="1"/>
          <w:numId w:val="15"/>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F44C92">
        <w:rPr>
          <w:rFonts w:cs="Arial"/>
        </w:rPr>
        <w:t>динарима без пореза на додату вредност.</w:t>
      </w:r>
    </w:p>
    <w:p w:rsidR="006228E4" w:rsidRDefault="006228E4" w:rsidP="008D2B23">
      <w:pPr>
        <w:pStyle w:val="KDParagraf"/>
        <w:spacing w:before="0"/>
        <w:rPr>
          <w:rFonts w:cs="Arial"/>
        </w:rPr>
      </w:pPr>
    </w:p>
    <w:p w:rsidR="006228E4" w:rsidRDefault="006228E4" w:rsidP="008D2B23">
      <w:pPr>
        <w:pStyle w:val="KDParagraf"/>
        <w:spacing w:before="0"/>
        <w:rPr>
          <w:rFonts w:cs="Arial"/>
        </w:rPr>
      </w:pP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lastRenderedPageBreak/>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A3606C" w:rsidRDefault="00C04DE0" w:rsidP="00C04DE0">
      <w:pPr>
        <w:pStyle w:val="KDParagraf"/>
        <w:spacing w:before="0"/>
        <w:rPr>
          <w:rFonts w:cs="Arial"/>
          <w:lang w:val="ru-RU"/>
        </w:rPr>
      </w:pPr>
      <w:r w:rsidRPr="00A3606C">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A3606C">
        <w:rPr>
          <w:rFonts w:cs="Arial"/>
        </w:rPr>
        <w:t>и након испоруке до завршетка извођења радова</w:t>
      </w:r>
      <w:r w:rsidRPr="00A3606C">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F44C92" w:rsidRDefault="009977EB" w:rsidP="009977EB">
      <w:pPr>
        <w:pStyle w:val="KDParagraf"/>
        <w:spacing w:before="0"/>
        <w:rPr>
          <w:rFonts w:eastAsia="Calibri" w:cs="Arial"/>
        </w:rPr>
      </w:pPr>
      <w:r w:rsidRPr="00F44C92">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9977EB" w:rsidRPr="00F44C92" w:rsidRDefault="009977EB" w:rsidP="0054056C">
      <w:pPr>
        <w:pStyle w:val="KDParagraf"/>
        <w:spacing w:before="0"/>
        <w:rPr>
          <w:rFonts w:eastAsia="Calibri" w:cs="Arial"/>
          <w:color w:val="00B0F0"/>
          <w:lang w:val="sr-Cyrl-RS"/>
        </w:rPr>
      </w:pPr>
    </w:p>
    <w:p w:rsidR="006C6FDF" w:rsidRPr="008377FF" w:rsidRDefault="00873EBD" w:rsidP="003F6819">
      <w:pPr>
        <w:pStyle w:val="Heading10"/>
        <w:numPr>
          <w:ilvl w:val="1"/>
          <w:numId w:val="15"/>
        </w:numPr>
        <w:rPr>
          <w:rFonts w:cs="Arial"/>
          <w:lang w:val="en-US"/>
        </w:rPr>
      </w:pPr>
      <w:bookmarkStart w:id="229" w:name="_Toc441651588"/>
      <w:bookmarkStart w:id="230"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4D11E2" w:rsidRDefault="004D11E2" w:rsidP="004D11E2">
      <w:pPr>
        <w:rPr>
          <w:lang w:val="ru-RU" w:eastAsia="ar-SA"/>
        </w:rPr>
      </w:pPr>
      <w:r w:rsidRPr="004D11E2">
        <w:rPr>
          <w:lang w:val="ru-RU" w:eastAsia="ar-SA"/>
        </w:rPr>
        <w:t>Радови се изводе према потребама Наручиоца у периоду од 12 месеци од дана увођења извођача радова у посао и до финансијске реализације уговора. Наручилац ће извођача радова увести у посао у року од 30 дана од дана закључења уговора. Извођач је у обавези да, по захтеву надзорног органа, обезбеди ангажовање својих радника и механизације и ван редовног радног времена и да се појави на градилишту најкасније у року од шест сати по позиву. Позив ће се сходно времену и ситуацији упутити писаним путем ако је могуће, а обавезно телефонски.</w:t>
      </w:r>
    </w:p>
    <w:p w:rsidR="00242D19" w:rsidRPr="008377FF" w:rsidRDefault="002D4F57" w:rsidP="00242D19">
      <w:pPr>
        <w:pStyle w:val="Heading10"/>
        <w:numPr>
          <w:ilvl w:val="1"/>
          <w:numId w:val="15"/>
        </w:numPr>
        <w:rPr>
          <w:rFonts w:cs="Arial"/>
          <w:lang w:val="en-US"/>
        </w:rPr>
      </w:pPr>
      <w:r>
        <w:rPr>
          <w:lang w:val="ru-RU"/>
        </w:rPr>
        <w:t xml:space="preserve">  </w:t>
      </w:r>
      <w:r w:rsidR="00242D19">
        <w:rPr>
          <w:lang w:val="ru-RU"/>
        </w:rPr>
        <w:t>Место извођења радова</w:t>
      </w:r>
    </w:p>
    <w:p w:rsidR="004A7AF7" w:rsidRPr="00535CA1" w:rsidRDefault="004A7AF7" w:rsidP="004A7AF7">
      <w:pPr>
        <w:rPr>
          <w:rFonts w:cs="Arial"/>
          <w:lang w:val="sr-Cyrl-RS" w:eastAsia="zh-CN"/>
        </w:rPr>
      </w:pPr>
      <w:r w:rsidRPr="00535CA1">
        <w:rPr>
          <w:rFonts w:cs="Arial"/>
          <w:lang w:val="sr-Cyrl-RS" w:eastAsia="zh-CN"/>
        </w:rPr>
        <w:t>Место извођења радова је</w:t>
      </w:r>
      <w:r>
        <w:rPr>
          <w:rFonts w:cs="Arial"/>
          <w:lang w:eastAsia="zh-CN"/>
        </w:rPr>
        <w:t xml:space="preserve"> </w:t>
      </w:r>
      <w:r>
        <w:rPr>
          <w:rFonts w:cs="Arial"/>
          <w:lang w:val="sr-Cyrl-RS" w:eastAsia="zh-CN"/>
        </w:rPr>
        <w:t xml:space="preserve">ТЕНТ Б. По писаном захтеву надзорног органа радови се могу изводити и на осталим локацијама </w:t>
      </w:r>
      <w:r w:rsidRPr="00242D19">
        <w:rPr>
          <w:rFonts w:cs="Arial"/>
          <w:lang w:val="sr-Cyrl-RS" w:eastAsia="zh-CN"/>
        </w:rPr>
        <w:t>ЈП ЕПС</w:t>
      </w:r>
      <w:r w:rsidRPr="00535CA1">
        <w:rPr>
          <w:rFonts w:cs="Arial"/>
          <w:lang w:val="sr-Cyrl-RS" w:eastAsia="zh-CN"/>
        </w:rPr>
        <w:t xml:space="preserve"> </w:t>
      </w:r>
      <w:r w:rsidRPr="00242D19">
        <w:rPr>
          <w:rFonts w:cs="Arial"/>
          <w:lang w:val="sr-Cyrl-RS" w:eastAsia="zh-CN"/>
        </w:rPr>
        <w:t>огран</w:t>
      </w:r>
      <w:r>
        <w:rPr>
          <w:rFonts w:cs="Arial"/>
          <w:lang w:val="sr-Cyrl-RS" w:eastAsia="zh-CN"/>
        </w:rPr>
        <w:t>ка</w:t>
      </w:r>
      <w:r w:rsidRPr="00242D19">
        <w:rPr>
          <w:rFonts w:cs="Arial"/>
          <w:lang w:val="sr-Cyrl-RS" w:eastAsia="zh-CN"/>
        </w:rPr>
        <w:t xml:space="preserve"> ТЕНТ Београд-Обреновац</w:t>
      </w:r>
      <w:r w:rsidRPr="00535CA1">
        <w:rPr>
          <w:rFonts w:cs="Arial"/>
          <w:lang w:val="sr-Cyrl-RS" w:eastAsia="zh-CN"/>
        </w:rPr>
        <w:t>.</w:t>
      </w:r>
    </w:p>
    <w:p w:rsidR="006C6FDF" w:rsidRPr="008377FF" w:rsidRDefault="006C6FDF" w:rsidP="00242D19">
      <w:pPr>
        <w:pStyle w:val="Heading10"/>
        <w:numPr>
          <w:ilvl w:val="1"/>
          <w:numId w:val="15"/>
        </w:numPr>
        <w:rPr>
          <w:rFonts w:cs="Arial"/>
          <w:lang w:val="en-US"/>
        </w:rPr>
      </w:pPr>
      <w:r w:rsidRPr="008377FF">
        <w:rPr>
          <w:rFonts w:cs="Arial"/>
          <w:lang w:val="en-US"/>
        </w:rPr>
        <w:t>Гарантни рок</w:t>
      </w:r>
    </w:p>
    <w:p w:rsidR="004D11E2" w:rsidRPr="004D11E2" w:rsidRDefault="004D11E2" w:rsidP="004D11E2">
      <w:pPr>
        <w:rPr>
          <w:lang w:val="ru-RU" w:eastAsia="ar-SA"/>
        </w:rPr>
      </w:pPr>
      <w:r w:rsidRPr="004D11E2">
        <w:rPr>
          <w:lang w:val="ru-RU" w:eastAsia="ar-SA"/>
        </w:rPr>
        <w:t>Гарантни период не може бити краћи од 12 месеци од извођења појединачних радова.</w:t>
      </w:r>
    </w:p>
    <w:p w:rsidR="00242D19" w:rsidRPr="00242D19" w:rsidRDefault="004D11E2" w:rsidP="004D11E2">
      <w:pPr>
        <w:rPr>
          <w:lang w:val="ru-RU" w:eastAsia="ar-SA"/>
        </w:rPr>
      </w:pPr>
      <w:r w:rsidRPr="004D11E2">
        <w:rPr>
          <w:lang w:val="ru-RU" w:eastAsia="ar-SA"/>
        </w:rPr>
        <w:t>Извођач је дужан да се у гарантном периоду, а на писани захтев Наручиоца, одазове и у најкраћем року отклони о свом трошку све недостатке, који су настали због његовог пропуста и неквалитетног рада.</w:t>
      </w:r>
    </w:p>
    <w:bookmarkEnd w:id="229"/>
    <w:bookmarkEnd w:id="230"/>
    <w:p w:rsidR="00242D19" w:rsidRPr="008377FF" w:rsidRDefault="00242D19" w:rsidP="00242D19">
      <w:pPr>
        <w:pStyle w:val="Heading10"/>
        <w:numPr>
          <w:ilvl w:val="1"/>
          <w:numId w:val="15"/>
        </w:numPr>
        <w:rPr>
          <w:rFonts w:cs="Arial"/>
          <w:lang w:val="en-US"/>
        </w:rPr>
      </w:pPr>
      <w:r>
        <w:rPr>
          <w:rFonts w:cs="Arial"/>
          <w:lang w:val="sr-Cyrl-RS"/>
        </w:rPr>
        <w:t>Начин и услови плаћања</w:t>
      </w:r>
    </w:p>
    <w:p w:rsidR="00D42776" w:rsidRPr="002D4F57" w:rsidRDefault="00D42776" w:rsidP="00D42776">
      <w:pPr>
        <w:pStyle w:val="KDParagraf"/>
        <w:spacing w:before="0"/>
        <w:rPr>
          <w:rFonts w:eastAsia="Calibri" w:cs="Arial"/>
          <w:lang w:val="sr-Cyrl-CS"/>
        </w:rPr>
      </w:pPr>
      <w:r w:rsidRPr="0006148B">
        <w:rPr>
          <w:rFonts w:eastAsia="Calibri" w:cs="Arial"/>
          <w:lang w:val="sr-Cyrl-CS"/>
        </w:rPr>
        <w:t>Наручилац ће платити на следећи начин:</w:t>
      </w:r>
    </w:p>
    <w:p w:rsidR="002460E2" w:rsidRPr="002460E2" w:rsidRDefault="002460E2" w:rsidP="002460E2">
      <w:pPr>
        <w:tabs>
          <w:tab w:val="left" w:pos="567"/>
        </w:tabs>
        <w:spacing w:before="0"/>
        <w:rPr>
          <w:rFonts w:eastAsia="Calibri" w:cs="Arial"/>
          <w:lang w:val="sr-Cyrl-RS"/>
        </w:rPr>
      </w:pPr>
      <w:r w:rsidRPr="002460E2">
        <w:rPr>
          <w:rFonts w:eastAsia="Calibri" w:cs="Arial"/>
        </w:rPr>
        <w:t>• сукцесивно</w:t>
      </w:r>
      <w:r w:rsidRPr="002460E2">
        <w:rPr>
          <w:rFonts w:eastAsia="Calibri" w:cs="Arial"/>
          <w:lang w:val="sr-Cyrl-RS"/>
        </w:rPr>
        <w:t xml:space="preserve"> </w:t>
      </w:r>
      <w:r w:rsidRPr="002460E2">
        <w:rPr>
          <w:rFonts w:eastAsia="Calibri" w:cs="Arial"/>
        </w:rPr>
        <w:t xml:space="preserve"> </w:t>
      </w:r>
      <w:r w:rsidRPr="002460E2">
        <w:rPr>
          <w:rFonts w:eastAsia="Calibri" w:cs="Arial"/>
          <w:lang w:val="sr-Cyrl-RS"/>
        </w:rPr>
        <w:t>према месечном обрачуну</w:t>
      </w:r>
      <w:r w:rsidRPr="002460E2">
        <w:rPr>
          <w:rFonts w:eastAsia="Calibri" w:cs="Arial"/>
        </w:rPr>
        <w:t>, у року до 45 (четрдесетпет дана) дана од дана пријема исправног рачуна, са уговореним прилогом-</w:t>
      </w:r>
      <w:r w:rsidRPr="002460E2">
        <w:rPr>
          <w:rFonts w:eastAsia="Calibri" w:cs="Arial"/>
          <w:lang w:val="sr-Cyrl-RS"/>
        </w:rPr>
        <w:t>обрачуном и збирним обрачуном услуга</w:t>
      </w:r>
      <w:r w:rsidRPr="002460E2">
        <w:rPr>
          <w:rFonts w:eastAsia="Calibri" w:cs="Arial"/>
        </w:rPr>
        <w:t>.</w:t>
      </w:r>
    </w:p>
    <w:p w:rsidR="005873EF" w:rsidRDefault="005873EF" w:rsidP="005873EF">
      <w:pPr>
        <w:pStyle w:val="KDParagraf"/>
        <w:spacing w:before="0"/>
        <w:rPr>
          <w:rFonts w:eastAsia="Calibri" w:cs="Arial"/>
          <w:color w:val="00B0F0"/>
          <w:lang w:val="sr-Cyrl-RS"/>
        </w:rPr>
      </w:pPr>
    </w:p>
    <w:p w:rsidR="002460E2" w:rsidRPr="004A7AF7" w:rsidRDefault="002460E2" w:rsidP="002460E2">
      <w:pPr>
        <w:tabs>
          <w:tab w:val="left" w:pos="567"/>
        </w:tabs>
        <w:spacing w:before="0"/>
        <w:rPr>
          <w:rFonts w:eastAsia="Calibri" w:cs="Arial"/>
          <w:lang w:val="sr-Cyrl-RS"/>
        </w:rPr>
      </w:pPr>
      <w:r w:rsidRPr="002460E2">
        <w:rPr>
          <w:rFonts w:eastAsia="Calibri" w:cs="Arial"/>
        </w:rPr>
        <w:t xml:space="preserve">Рачун мора да гласи на: </w:t>
      </w:r>
      <w:r w:rsidRPr="002460E2">
        <w:rPr>
          <w:rFonts w:cs="Arial"/>
        </w:rPr>
        <w:t xml:space="preserve">Јавно предузеће „Електропривреда Србије“ Београд, </w:t>
      </w:r>
      <w:r w:rsidRPr="002460E2">
        <w:rPr>
          <w:rFonts w:cs="Arial"/>
          <w:lang w:val="sr-Cyrl-RS"/>
        </w:rPr>
        <w:t>Ц</w:t>
      </w:r>
      <w:r w:rsidRPr="002460E2">
        <w:rPr>
          <w:rFonts w:cs="Arial"/>
        </w:rPr>
        <w:t xml:space="preserve">арице Милице 2, ПИБ </w:t>
      </w:r>
      <w:r w:rsidRPr="002460E2">
        <w:rPr>
          <w:rFonts w:cs="Arial"/>
          <w:lang w:val="sr-Cyrl-BA"/>
        </w:rPr>
        <w:t xml:space="preserve">103920327, </w:t>
      </w:r>
      <w:r w:rsidRPr="002460E2">
        <w:rPr>
          <w:rFonts w:cs="Arial"/>
        </w:rPr>
        <w:t>Огранак ТЕНТ Београд-Обреновац, Богољуба Урошевића Црног 44</w:t>
      </w:r>
      <w:r w:rsidRPr="002460E2">
        <w:rPr>
          <w:rFonts w:cs="Arial"/>
          <w:lang w:val="sr-Cyrl-RS"/>
        </w:rPr>
        <w:t>.</w:t>
      </w:r>
    </w:p>
    <w:p w:rsidR="007246BA" w:rsidRPr="002D4F57" w:rsidRDefault="00BB37C0" w:rsidP="002460E2">
      <w:pPr>
        <w:tabs>
          <w:tab w:val="left" w:pos="567"/>
        </w:tabs>
        <w:spacing w:before="0"/>
        <w:rPr>
          <w:rFonts w:cs="Arial"/>
          <w:lang w:val="sr-Cyrl-RS"/>
        </w:rPr>
      </w:pPr>
      <w:r w:rsidRPr="002460E2">
        <w:rPr>
          <w:rFonts w:cs="Arial"/>
        </w:rPr>
        <w:t xml:space="preserve">Рачун мора бити достављен на адресу Корисника: Јавно предузеће „Електропривреда Србије“ Београд, </w:t>
      </w:r>
      <w:r w:rsidRPr="002460E2">
        <w:rPr>
          <w:rFonts w:cs="Arial"/>
          <w:lang w:val="sr-Cyrl-RS"/>
        </w:rPr>
        <w:t>О</w:t>
      </w:r>
      <w:r w:rsidRPr="002460E2">
        <w:rPr>
          <w:rFonts w:cs="Arial"/>
        </w:rPr>
        <w:t>гранак ТЕНТ</w:t>
      </w:r>
      <w:r w:rsidRPr="002460E2">
        <w:rPr>
          <w:rFonts w:cs="Arial"/>
          <w:lang w:val="sr-Cyrl-RS"/>
        </w:rPr>
        <w:t xml:space="preserve"> Београд-Обреновац</w:t>
      </w:r>
      <w:r w:rsidRPr="002460E2">
        <w:rPr>
          <w:rFonts w:cs="Arial"/>
        </w:rPr>
        <w:t>,</w:t>
      </w:r>
      <w:r w:rsidRPr="002460E2">
        <w:rPr>
          <w:rFonts w:cs="Arial"/>
          <w:lang w:val="sr-Cyrl-RS"/>
        </w:rPr>
        <w:t xml:space="preserve"> ТЕНТ Б, Поштански фах 35, 11500 Обреновац, Ушће, </w:t>
      </w:r>
      <w:r w:rsidRPr="002460E2">
        <w:rPr>
          <w:rFonts w:cs="Arial"/>
        </w:rPr>
        <w:t>са обавезним прилозима</w:t>
      </w:r>
      <w:r w:rsidRPr="002460E2">
        <w:rPr>
          <w:rFonts w:cs="Arial"/>
          <w:lang w:val="sr-Cyrl-RS"/>
        </w:rPr>
        <w:t xml:space="preserve">- </w:t>
      </w:r>
      <w:r w:rsidRPr="00BB37C0">
        <w:rPr>
          <w:rFonts w:cs="Arial"/>
        </w:rPr>
        <w:t>обрачуном и збирним обрачуном радова</w:t>
      </w:r>
      <w:r w:rsidRPr="002460E2">
        <w:rPr>
          <w:rFonts w:cs="Arial"/>
        </w:rPr>
        <w:t xml:space="preserve">, са читко написаним именом и презименом и потписом </w:t>
      </w:r>
      <w:r>
        <w:rPr>
          <w:rFonts w:cs="Arial"/>
        </w:rPr>
        <w:t xml:space="preserve">овлашћеног лица Корисника </w:t>
      </w:r>
      <w:r>
        <w:rPr>
          <w:rFonts w:cs="Arial"/>
          <w:lang w:val="sr-Cyrl-RS"/>
        </w:rPr>
        <w:t>радова</w:t>
      </w:r>
      <w:r w:rsidRPr="002460E2">
        <w:rPr>
          <w:rFonts w:cs="Arial"/>
        </w:rPr>
        <w:t>.</w:t>
      </w:r>
    </w:p>
    <w:p w:rsidR="002460E2" w:rsidRPr="002460E2" w:rsidRDefault="002460E2" w:rsidP="002460E2">
      <w:pPr>
        <w:tabs>
          <w:tab w:val="left" w:pos="567"/>
        </w:tabs>
        <w:spacing w:before="0"/>
        <w:rPr>
          <w:rFonts w:cs="Arial"/>
          <w:lang w:val="sr-Cyrl-RS"/>
        </w:rPr>
      </w:pPr>
      <w:r w:rsidRPr="002460E2">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w:t>
      </w:r>
      <w:r w:rsidRPr="002460E2">
        <w:rPr>
          <w:rFonts w:cs="Arial"/>
        </w:rPr>
        <w:lastRenderedPageBreak/>
        <w:t>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460E2" w:rsidRPr="002460E2" w:rsidRDefault="002460E2" w:rsidP="005873EF">
      <w:pPr>
        <w:pStyle w:val="KDParagraf"/>
        <w:spacing w:before="0"/>
        <w:rPr>
          <w:rFonts w:eastAsia="Calibri" w:cs="Arial"/>
          <w:color w:val="00B0F0"/>
          <w:lang w:val="sr-Cyrl-RS"/>
        </w:rPr>
      </w:pPr>
    </w:p>
    <w:p w:rsidR="002460E2" w:rsidRPr="002460E2" w:rsidRDefault="002460E2" w:rsidP="002460E2">
      <w:pPr>
        <w:spacing w:before="0" w:after="200" w:line="276" w:lineRule="auto"/>
        <w:ind w:right="-7"/>
        <w:rPr>
          <w:rFonts w:eastAsia="Calibri" w:cs="Arial"/>
          <w:lang w:val="sr-Cyrl-CS"/>
        </w:rPr>
      </w:pPr>
      <w:r w:rsidRPr="002460E2">
        <w:rPr>
          <w:rFonts w:eastAsia="Calibri" w:cs="Arial"/>
          <w:lang w:val="sr-Latn-CS"/>
        </w:rPr>
        <w:t xml:space="preserve">Евиденција </w:t>
      </w:r>
      <w:r w:rsidRPr="002460E2">
        <w:rPr>
          <w:rFonts w:eastAsia="Calibri" w:cs="Arial"/>
          <w:lang w:val="sr-Cyrl-CS"/>
        </w:rPr>
        <w:t>изведених радова</w:t>
      </w:r>
      <w:r w:rsidRPr="002460E2">
        <w:rPr>
          <w:rFonts w:eastAsia="Calibri" w:cs="Arial"/>
          <w:lang w:val="sr-Latn-CS"/>
        </w:rPr>
        <w:t xml:space="preserve"> по овом уговору врши се на </w:t>
      </w:r>
      <w:r w:rsidRPr="002460E2">
        <w:rPr>
          <w:rFonts w:eastAsia="Calibri" w:cs="Arial"/>
          <w:lang w:val="sl-SI"/>
        </w:rPr>
        <w:t>основу оверене грађевинске књиге</w:t>
      </w:r>
      <w:r w:rsidRPr="002460E2">
        <w:rPr>
          <w:rFonts w:eastAsia="Calibri" w:cs="Arial"/>
          <w:lang w:val="sr-Latn-CS"/>
        </w:rPr>
        <w:t xml:space="preserve"> или записника.</w:t>
      </w:r>
    </w:p>
    <w:p w:rsidR="002460E2" w:rsidRPr="002460E2" w:rsidRDefault="002460E2" w:rsidP="002460E2">
      <w:pPr>
        <w:spacing w:before="0" w:after="200" w:line="276" w:lineRule="auto"/>
        <w:ind w:right="-7"/>
        <w:rPr>
          <w:rFonts w:eastAsia="Calibri" w:cs="Arial"/>
          <w:lang w:val="sr-Cyrl-CS"/>
        </w:rPr>
      </w:pPr>
      <w:r w:rsidRPr="002460E2">
        <w:rPr>
          <w:rFonts w:eastAsia="Calibri" w:cs="Arial"/>
          <w:lang w:val="sl-SI"/>
        </w:rPr>
        <w:t>Св</w:t>
      </w:r>
      <w:r w:rsidRPr="002460E2">
        <w:rPr>
          <w:rFonts w:eastAsia="Calibri" w:cs="Arial"/>
          <w:lang w:val="sr-Cyrl-RS"/>
        </w:rPr>
        <w:t>и</w:t>
      </w:r>
      <w:r w:rsidRPr="002460E2">
        <w:rPr>
          <w:rFonts w:eastAsia="Calibri" w:cs="Arial"/>
          <w:lang w:val="sl-SI"/>
        </w:rPr>
        <w:t xml:space="preserve"> </w:t>
      </w:r>
      <w:r w:rsidRPr="002460E2">
        <w:rPr>
          <w:rFonts w:eastAsia="Calibri" w:cs="Arial"/>
          <w:lang w:val="sr-Cyrl-RS"/>
        </w:rPr>
        <w:t>радови</w:t>
      </w:r>
      <w:r w:rsidRPr="002460E2">
        <w:rPr>
          <w:rFonts w:eastAsia="Calibri" w:cs="Arial"/>
          <w:lang w:val="sl-SI"/>
        </w:rPr>
        <w:t xml:space="preserve"> кој</w:t>
      </w:r>
      <w:r w:rsidRPr="002460E2">
        <w:rPr>
          <w:rFonts w:eastAsia="Calibri" w:cs="Arial"/>
          <w:lang w:val="sr-Cyrl-CS"/>
        </w:rPr>
        <w:t>и</w:t>
      </w:r>
      <w:r w:rsidRPr="002460E2">
        <w:rPr>
          <w:rFonts w:eastAsia="Calibri" w:cs="Arial"/>
          <w:lang w:val="sl-SI"/>
        </w:rPr>
        <w:t xml:space="preserve"> су у предмеру предвиђен</w:t>
      </w:r>
      <w:r w:rsidRPr="002460E2">
        <w:rPr>
          <w:rFonts w:eastAsia="Calibri" w:cs="Arial"/>
          <w:lang w:val="sr-Cyrl-RS"/>
        </w:rPr>
        <w:t>и</w:t>
      </w:r>
      <w:r w:rsidRPr="002460E2">
        <w:rPr>
          <w:rFonts w:eastAsia="Calibri" w:cs="Arial"/>
          <w:lang w:val="sl-SI"/>
        </w:rPr>
        <w:t xml:space="preserve"> да се обрачунавају и плаћају по НЧ нормира надзорни орган </w:t>
      </w:r>
      <w:r w:rsidRPr="002460E2">
        <w:rPr>
          <w:rFonts w:eastAsia="Calibri" w:cs="Arial"/>
          <w:lang w:val="sr-Cyrl-RS"/>
        </w:rPr>
        <w:t>о</w:t>
      </w:r>
      <w:r w:rsidRPr="002460E2">
        <w:rPr>
          <w:rFonts w:eastAsia="Calibri" w:cs="Arial"/>
          <w:lang w:val="sl-SI"/>
        </w:rPr>
        <w:t xml:space="preserve">гранка ТЕНТ Београд - Обреновац пре почетка </w:t>
      </w:r>
      <w:r w:rsidRPr="002460E2">
        <w:rPr>
          <w:rFonts w:eastAsia="Calibri" w:cs="Arial"/>
          <w:lang w:val="sr-Cyrl-CS"/>
        </w:rPr>
        <w:t>извођења радова</w:t>
      </w:r>
      <w:r w:rsidRPr="002460E2">
        <w:rPr>
          <w:rFonts w:eastAsia="Calibri" w:cs="Arial"/>
          <w:lang w:val="sl-SI"/>
        </w:rPr>
        <w:t xml:space="preserve"> и то кроз књигу захтева за грађевинске радове. </w:t>
      </w:r>
    </w:p>
    <w:p w:rsidR="002460E2" w:rsidRPr="002460E2" w:rsidRDefault="002460E2" w:rsidP="002460E2">
      <w:pPr>
        <w:spacing w:before="0" w:after="200" w:line="276" w:lineRule="auto"/>
        <w:ind w:right="-7"/>
        <w:rPr>
          <w:rFonts w:eastAsia="Calibri" w:cs="Arial"/>
          <w:lang w:val="sr-Cyrl-CS"/>
        </w:rPr>
      </w:pPr>
      <w:r w:rsidRPr="002460E2">
        <w:rPr>
          <w:rFonts w:eastAsia="Calibri" w:cs="Arial"/>
          <w:lang w:val="sr-Latn-CS"/>
        </w:rPr>
        <w:t>Евиденција уграђеног материјала утврђује се на основу грађевинске књиге или записника.</w:t>
      </w:r>
    </w:p>
    <w:p w:rsidR="005873EF" w:rsidRPr="002460E2" w:rsidRDefault="002460E2" w:rsidP="002460E2">
      <w:pPr>
        <w:spacing w:before="0" w:after="200" w:line="276" w:lineRule="auto"/>
        <w:ind w:right="-7"/>
        <w:rPr>
          <w:rFonts w:eastAsia="Calibri" w:cs="Arial"/>
          <w:lang w:val="sr-Cyrl-RS"/>
        </w:rPr>
      </w:pPr>
      <w:r w:rsidRPr="002460E2">
        <w:rPr>
          <w:rFonts w:eastAsia="Calibri" w:cs="Arial"/>
          <w:lang w:val="sr-Latn-CS"/>
        </w:rPr>
        <w:t xml:space="preserve">На основу ових образаца израђују се обрасци Обрачун </w:t>
      </w:r>
      <w:r w:rsidRPr="002460E2">
        <w:rPr>
          <w:rFonts w:eastAsia="Calibri" w:cs="Arial"/>
          <w:lang w:val="sr-Cyrl-CS"/>
        </w:rPr>
        <w:t>радова</w:t>
      </w:r>
      <w:r w:rsidRPr="002460E2">
        <w:rPr>
          <w:rFonts w:eastAsia="Calibri" w:cs="Arial"/>
          <w:lang w:val="sr-Latn-CS"/>
        </w:rPr>
        <w:t xml:space="preserve"> и Збирни обрачун </w:t>
      </w:r>
      <w:r w:rsidRPr="002460E2">
        <w:rPr>
          <w:rFonts w:eastAsia="Calibri" w:cs="Arial"/>
          <w:lang w:val="sr-Cyrl-RS"/>
        </w:rPr>
        <w:t>радова</w:t>
      </w:r>
      <w:r w:rsidRPr="002460E2">
        <w:rPr>
          <w:rFonts w:eastAsia="Calibri" w:cs="Arial"/>
          <w:lang w:val="sr-Latn-CS"/>
        </w:rPr>
        <w:t xml:space="preserve"> за месец у коме </w:t>
      </w:r>
      <w:r w:rsidRPr="002460E2">
        <w:rPr>
          <w:rFonts w:eastAsia="Calibri" w:cs="Arial"/>
          <w:lang w:val="sr-Cyrl-CS"/>
        </w:rPr>
        <w:t>су изведени радови</w:t>
      </w:r>
      <w:r w:rsidRPr="002460E2">
        <w:rPr>
          <w:rFonts w:eastAsia="Calibri" w:cs="Arial"/>
          <w:lang w:val="sr-Latn-CS"/>
        </w:rPr>
        <w:t>. Оверени обрасци од стране овлашћеног лица ТЕНТ Б предају се до 5-</w:t>
      </w:r>
      <w:r w:rsidRPr="002460E2">
        <w:rPr>
          <w:rFonts w:eastAsia="Calibri" w:cs="Arial"/>
        </w:rPr>
        <w:t>о</w:t>
      </w:r>
      <w:r w:rsidRPr="002460E2">
        <w:rPr>
          <w:rFonts w:eastAsia="Calibri" w:cs="Arial"/>
          <w:lang w:val="sr-Latn-CS"/>
        </w:rPr>
        <w:t>г у месецу за предходни месец. Један примерак се доставља надлежној служби за израду месечних извештаја.</w:t>
      </w:r>
    </w:p>
    <w:p w:rsidR="002460E2" w:rsidRPr="002460E2" w:rsidRDefault="002460E2" w:rsidP="002460E2">
      <w:pPr>
        <w:spacing w:before="0" w:after="200" w:line="276" w:lineRule="auto"/>
        <w:ind w:right="-7"/>
        <w:rPr>
          <w:rFonts w:eastAsia="Calibri" w:cs="Arial"/>
          <w:lang w:val="sr-Cyrl-RS"/>
        </w:rPr>
      </w:pPr>
      <w:r w:rsidRPr="002460E2">
        <w:rPr>
          <w:rFonts w:eastAsia="Calibri" w:cs="Arial"/>
          <w:lang w:val="sr-Latn-CS"/>
        </w:rPr>
        <w:t xml:space="preserve">На основу ових образаца израђују се обрасци Обрачун </w:t>
      </w:r>
      <w:r w:rsidRPr="002460E2">
        <w:rPr>
          <w:rFonts w:eastAsia="Calibri" w:cs="Arial"/>
          <w:lang w:val="sr-Cyrl-CS"/>
        </w:rPr>
        <w:t>радова</w:t>
      </w:r>
      <w:r w:rsidRPr="002460E2">
        <w:rPr>
          <w:rFonts w:eastAsia="Calibri" w:cs="Arial"/>
          <w:lang w:val="sr-Latn-CS"/>
        </w:rPr>
        <w:t xml:space="preserve"> и Збирни обрачун </w:t>
      </w:r>
      <w:r w:rsidRPr="002460E2">
        <w:rPr>
          <w:rFonts w:eastAsia="Calibri" w:cs="Arial"/>
          <w:lang w:val="sr-Cyrl-RS"/>
        </w:rPr>
        <w:t>радова</w:t>
      </w:r>
      <w:r w:rsidRPr="002460E2">
        <w:rPr>
          <w:rFonts w:eastAsia="Calibri" w:cs="Arial"/>
          <w:lang w:val="sr-Latn-CS"/>
        </w:rPr>
        <w:t xml:space="preserve"> за месец у коме </w:t>
      </w:r>
      <w:r w:rsidRPr="002460E2">
        <w:rPr>
          <w:rFonts w:eastAsia="Calibri" w:cs="Arial"/>
          <w:lang w:val="sr-Cyrl-CS"/>
        </w:rPr>
        <w:t>су изведени радови</w:t>
      </w:r>
      <w:r w:rsidRPr="002460E2">
        <w:rPr>
          <w:rFonts w:eastAsia="Calibri" w:cs="Arial"/>
          <w:lang w:val="sr-Latn-CS"/>
        </w:rPr>
        <w:t>. Оверени обрасци од стране овлашћеног лица ТЕНТ Б предају се до 5-</w:t>
      </w:r>
      <w:r w:rsidRPr="002460E2">
        <w:rPr>
          <w:rFonts w:eastAsia="Calibri" w:cs="Arial"/>
        </w:rPr>
        <w:t>о</w:t>
      </w:r>
      <w:r w:rsidRPr="002460E2">
        <w:rPr>
          <w:rFonts w:eastAsia="Calibri" w:cs="Arial"/>
          <w:lang w:val="sr-Latn-CS"/>
        </w:rPr>
        <w:t>г у месецу за предходни месец. Један примерак се доставља надлежној служби за израду месечних извештаја.</w:t>
      </w:r>
    </w:p>
    <w:p w:rsidR="008D2B23" w:rsidRDefault="002460E2" w:rsidP="008D2B23">
      <w:pPr>
        <w:autoSpaceDE w:val="0"/>
        <w:autoSpaceDN w:val="0"/>
        <w:adjustRightInd w:val="0"/>
        <w:spacing w:before="0"/>
        <w:ind w:right="-426"/>
        <w:rPr>
          <w:rFonts w:eastAsia="Calibri" w:cs="Arial"/>
          <w:lang w:val="sr-Cyrl-RS"/>
        </w:rPr>
      </w:pPr>
      <w:r w:rsidRPr="002460E2">
        <w:rPr>
          <w:rFonts w:eastAsia="Calibri" w:cs="Arial"/>
        </w:rPr>
        <w:t>Плаћање ће се вршити у динарима.</w:t>
      </w:r>
    </w:p>
    <w:p w:rsidR="002460E2" w:rsidRPr="002460E2" w:rsidRDefault="002460E2" w:rsidP="008D2B23">
      <w:pPr>
        <w:autoSpaceDE w:val="0"/>
        <w:autoSpaceDN w:val="0"/>
        <w:adjustRightInd w:val="0"/>
        <w:spacing w:before="0"/>
        <w:ind w:right="-426"/>
        <w:rPr>
          <w:rFonts w:eastAsia="Calibri" w:cs="Arial"/>
          <w:lang w:val="sr-Cyrl-RS"/>
        </w:rPr>
      </w:pPr>
    </w:p>
    <w:p w:rsidR="008D2B23" w:rsidRPr="008377FF" w:rsidRDefault="008D2B23" w:rsidP="003F6819">
      <w:pPr>
        <w:pStyle w:val="KDPodnaslov2"/>
        <w:numPr>
          <w:ilvl w:val="1"/>
          <w:numId w:val="16"/>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4B0E43">
        <w:rPr>
          <w:rFonts w:cs="Arial"/>
        </w:rPr>
        <w:t>60</w:t>
      </w:r>
      <w:r w:rsidRPr="005873EF">
        <w:rPr>
          <w:rFonts w:cs="Arial"/>
          <w:lang w:val="ru-RU"/>
        </w:rPr>
        <w:t xml:space="preserve"> (словима:</w:t>
      </w:r>
      <w:r w:rsidR="004B0E43">
        <w:rPr>
          <w:rFonts w:cs="Arial"/>
        </w:rPr>
        <w:t xml:space="preserve"> </w:t>
      </w:r>
      <w:r w:rsidR="004B0E43">
        <w:rPr>
          <w:rFonts w:cs="Arial"/>
          <w:lang w:val="sr-Cyrl-RS"/>
        </w:rPr>
        <w:t>шездесет</w:t>
      </w:r>
      <w:r w:rsidRPr="005873EF">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06148B" w:rsidRDefault="008D2B23" w:rsidP="003F6819">
      <w:pPr>
        <w:pStyle w:val="KDPodnaslov2"/>
        <w:numPr>
          <w:ilvl w:val="1"/>
          <w:numId w:val="16"/>
        </w:numPr>
        <w:spacing w:before="0"/>
        <w:jc w:val="both"/>
        <w:rPr>
          <w:rFonts w:cs="Arial"/>
        </w:rPr>
      </w:pPr>
      <w:bookmarkStart w:id="233" w:name="_Toc441651593"/>
      <w:bookmarkStart w:id="234" w:name="_Toc442559904"/>
      <w:r w:rsidRPr="0006148B">
        <w:rPr>
          <w:rFonts w:cs="Arial"/>
        </w:rPr>
        <w:t>Средства финансијског обезбеђења</w:t>
      </w:r>
      <w:bookmarkEnd w:id="233"/>
      <w:bookmarkEnd w:id="234"/>
    </w:p>
    <w:p w:rsidR="005873EF" w:rsidRPr="0006148B" w:rsidRDefault="005873EF" w:rsidP="005873EF">
      <w:pPr>
        <w:rPr>
          <w:rFonts w:eastAsia="TimesNewRomanPSMT" w:cs="Arial"/>
          <w:bCs/>
          <w:iCs/>
        </w:rPr>
      </w:pPr>
      <w:r w:rsidRPr="0006148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06148B" w:rsidRDefault="005873EF" w:rsidP="005873EF">
      <w:pPr>
        <w:rPr>
          <w:rFonts w:eastAsia="TimesNewRomanPSMT" w:cs="Arial"/>
          <w:bCs/>
          <w:iCs/>
        </w:rPr>
      </w:pPr>
      <w:r w:rsidRPr="0006148B">
        <w:rPr>
          <w:rFonts w:eastAsia="TimesNewRomanPSMT" w:cs="Arial"/>
          <w:bCs/>
          <w:iCs/>
        </w:rPr>
        <w:t>Члан групе понуђача може бити налогодавац СФО.</w:t>
      </w:r>
    </w:p>
    <w:p w:rsidR="005873EF" w:rsidRPr="0006148B" w:rsidRDefault="005873EF" w:rsidP="005873EF">
      <w:pPr>
        <w:rPr>
          <w:rFonts w:eastAsia="TimesNewRomanPSMT" w:cs="Arial"/>
          <w:bCs/>
          <w:iCs/>
        </w:rPr>
      </w:pPr>
      <w:r w:rsidRPr="0006148B">
        <w:rPr>
          <w:rFonts w:eastAsia="TimesNewRomanPSMT" w:cs="Arial"/>
          <w:bCs/>
          <w:iCs/>
        </w:rPr>
        <w:t>СФО морају да буду у валути у којој је и понуда.</w:t>
      </w:r>
    </w:p>
    <w:p w:rsidR="005873EF" w:rsidRPr="0006148B" w:rsidRDefault="005873EF" w:rsidP="005873EF">
      <w:pPr>
        <w:rPr>
          <w:rFonts w:eastAsia="TimesNewRomanPSMT" w:cs="Arial"/>
          <w:bCs/>
          <w:iCs/>
        </w:rPr>
      </w:pPr>
      <w:r w:rsidRPr="0006148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06148B" w:rsidRDefault="00FB5A53" w:rsidP="00FB5A53">
      <w:pPr>
        <w:rPr>
          <w:rFonts w:eastAsia="TimesNewRomanPSMT"/>
          <w:lang w:val="ru-RU"/>
        </w:rPr>
      </w:pPr>
    </w:p>
    <w:p w:rsidR="00FB5A53" w:rsidRPr="0006148B" w:rsidRDefault="00FB5A53" w:rsidP="00FB5A53">
      <w:pPr>
        <w:rPr>
          <w:rFonts w:eastAsia="TimesNewRomanPSMT"/>
          <w:lang w:val="ru-RU"/>
        </w:rPr>
      </w:pPr>
      <w:r w:rsidRPr="0006148B">
        <w:rPr>
          <w:rFonts w:eastAsia="TimesNewRomanPSMT"/>
          <w:lang w:val="ru-RU"/>
        </w:rPr>
        <w:t>Понуђач је дужан да достави следећа средства финансијског обезбеђења:</w:t>
      </w:r>
    </w:p>
    <w:p w:rsidR="00FB5A53" w:rsidRPr="0006148B" w:rsidRDefault="00FB5A53" w:rsidP="00FB5A53">
      <w:pPr>
        <w:rPr>
          <w:rFonts w:eastAsia="TimesNewRomanPSMT"/>
          <w:b/>
          <w:u w:val="single"/>
        </w:rPr>
      </w:pPr>
      <w:r w:rsidRPr="0006148B">
        <w:rPr>
          <w:rFonts w:eastAsia="TimesNewRomanPSMT"/>
          <w:b/>
          <w:u w:val="single"/>
        </w:rPr>
        <w:t>У року од 10 дана од закључења Уговора</w:t>
      </w:r>
    </w:p>
    <w:p w:rsidR="00FB5A53" w:rsidRPr="0006148B" w:rsidRDefault="00FB5A53" w:rsidP="00FB5A53">
      <w:pPr>
        <w:rPr>
          <w:rFonts w:eastAsia="TimesNewRomanPSMT"/>
          <w:b/>
        </w:rPr>
      </w:pPr>
      <w:r w:rsidRPr="0006148B">
        <w:rPr>
          <w:rFonts w:eastAsia="TimesNewRomanPSMT"/>
          <w:b/>
        </w:rPr>
        <w:t>Банкарску гаранцију добро извршење посла</w:t>
      </w:r>
    </w:p>
    <w:p w:rsidR="00FB5A53" w:rsidRPr="0006148B" w:rsidRDefault="00FB5A53" w:rsidP="00FB5A53">
      <w:pPr>
        <w:rPr>
          <w:rFonts w:eastAsia="TimesNewRomanPSMT"/>
        </w:rPr>
      </w:pPr>
      <w:r w:rsidRPr="0006148B">
        <w:rPr>
          <w:rFonts w:eastAsia="TimesNewRomanPSMT"/>
        </w:rPr>
        <w:t xml:space="preserve">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w:t>
      </w:r>
      <w:r w:rsidRPr="0006148B">
        <w:rPr>
          <w:rFonts w:eastAsia="TimesNewRomanPSMT"/>
        </w:rPr>
        <w:lastRenderedPageBreak/>
        <w:t xml:space="preserve">УСЈ и 57/89, „Сл.лист СРЈ“ бр. 31/93 и „Сл. лист СЦГ“ бр. 1/2003 – Уставна повеља), као </w:t>
      </w:r>
      <w:r w:rsidR="005B382D" w:rsidRPr="0006148B">
        <w:rPr>
          <w:rFonts w:eastAsia="TimesNewRomanPSMT"/>
        </w:rPr>
        <w:t>С</w:t>
      </w:r>
      <w:r w:rsidR="0041485C" w:rsidRPr="0006148B">
        <w:rPr>
          <w:rFonts w:eastAsia="TimesNewRomanPSMT"/>
        </w:rPr>
        <w:t xml:space="preserve">фо </w:t>
      </w:r>
      <w:r w:rsidRPr="0006148B">
        <w:rPr>
          <w:rFonts w:eastAsia="TimesNewRomanPSMT"/>
        </w:rPr>
        <w:t>за добро извршење посла преда Наручиоцу.</w:t>
      </w:r>
    </w:p>
    <w:p w:rsidR="00FB5A53" w:rsidRPr="0006148B" w:rsidRDefault="00FB5A53" w:rsidP="00FB5A53">
      <w:pPr>
        <w:rPr>
          <w:rFonts w:eastAsia="TimesNewRomanPSMT"/>
        </w:rPr>
      </w:pPr>
      <w:r w:rsidRPr="0006148B">
        <w:rPr>
          <w:rFonts w:eastAsia="TimesNewRomanPSMT"/>
        </w:rPr>
        <w:t>Изабрани понуђач је дужан да Наручиоцу достави</w:t>
      </w:r>
      <w:r w:rsidR="008C44E0" w:rsidRPr="0006148B">
        <w:rPr>
          <w:rFonts w:eastAsia="TimesNewRomanPSMT"/>
        </w:rPr>
        <w:t xml:space="preserve"> банкарску гаранцију за добро извршење посла,</w:t>
      </w:r>
      <w:r w:rsidRPr="0006148B">
        <w:rPr>
          <w:rFonts w:eastAsia="TimesNewRomanPSMT"/>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B5A53" w:rsidRPr="0006148B" w:rsidRDefault="00FB5A53" w:rsidP="00FB5A53">
      <w:pPr>
        <w:rPr>
          <w:rFonts w:eastAsia="TimesNewRomanPSMT"/>
          <w:lang w:val="sr-Cyrl-CS"/>
        </w:rPr>
      </w:pPr>
      <w:r w:rsidRPr="0006148B">
        <w:rPr>
          <w:rFonts w:eastAsia="TimesNewRomanPSMT"/>
        </w:rPr>
        <w:t xml:space="preserve">Банкарска гаранција мора трајати најмање </w:t>
      </w:r>
      <w:r w:rsidR="00810102" w:rsidRPr="0006148B">
        <w:rPr>
          <w:rFonts w:eastAsia="TimesNewRomanPSMT"/>
          <w:lang w:val="sr-Cyrl-CS"/>
        </w:rPr>
        <w:t>30</w:t>
      </w:r>
      <w:r w:rsidRPr="0006148B">
        <w:rPr>
          <w:rFonts w:eastAsia="TimesNewRomanPSMT"/>
          <w:lang w:val="sr-Cyrl-CS"/>
        </w:rPr>
        <w:t xml:space="preserve"> (</w:t>
      </w:r>
      <w:r w:rsidR="00810102" w:rsidRPr="0006148B">
        <w:rPr>
          <w:rFonts w:eastAsia="TimesNewRomanPSMT"/>
          <w:lang w:val="sr-Cyrl-CS"/>
        </w:rPr>
        <w:t>три</w:t>
      </w:r>
      <w:r w:rsidRPr="0006148B">
        <w:rPr>
          <w:rFonts w:eastAsia="TimesNewRomanPSMT"/>
          <w:lang w:val="sr-Cyrl-CS"/>
        </w:rPr>
        <w:t>десет) календарских дана дужим од уговореног рока завршетка посла.</w:t>
      </w:r>
    </w:p>
    <w:p w:rsidR="00FB5A53" w:rsidRPr="0006148B" w:rsidRDefault="00FB5A53" w:rsidP="00FB5A53">
      <w:pPr>
        <w:rPr>
          <w:rFonts w:eastAsia="TimesNewRomanPSMT"/>
        </w:rPr>
      </w:pPr>
      <w:r w:rsidRPr="0006148B">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06148B" w:rsidRDefault="00FB5A53" w:rsidP="00FB5A53">
      <w:pPr>
        <w:rPr>
          <w:rFonts w:eastAsia="TimesNewRomanPSMT"/>
        </w:rPr>
      </w:pPr>
      <w:r w:rsidRPr="0006148B">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B5A53" w:rsidRPr="0006148B" w:rsidRDefault="00FB5A53" w:rsidP="00FB5A53">
      <w:pPr>
        <w:rPr>
          <w:rFonts w:eastAsia="TimesNewRomanPSMT"/>
        </w:rPr>
      </w:pPr>
      <w:r w:rsidRPr="0006148B">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06148B" w:rsidRDefault="00FB5A53" w:rsidP="00FB5A53">
      <w:pPr>
        <w:rPr>
          <w:rFonts w:eastAsia="TimesNewRomanPSMT"/>
        </w:rPr>
      </w:pPr>
      <w:r w:rsidRPr="0006148B">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4B0E43" w:rsidRPr="0006148B" w:rsidRDefault="00FB5A53" w:rsidP="00FB5A53">
      <w:pPr>
        <w:rPr>
          <w:rFonts w:eastAsia="TimesNewRomanPSMT"/>
          <w:lang w:val="sr-Cyrl-RS"/>
        </w:rPr>
      </w:pPr>
      <w:r w:rsidRPr="0006148B">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2B7BEA" w:rsidRPr="004468D7" w:rsidRDefault="002B7BEA" w:rsidP="00874F5B">
      <w:pPr>
        <w:rPr>
          <w:rFonts w:eastAsia="TimesNewRomanPSMT"/>
          <w:lang w:val="sr-Cyrl-RS"/>
        </w:rPr>
      </w:pPr>
    </w:p>
    <w:p w:rsidR="004C3B38" w:rsidRPr="0006148B" w:rsidRDefault="004C3B38" w:rsidP="004B0E43">
      <w:pPr>
        <w:pStyle w:val="KDPodnaslov3"/>
        <w:keepNext w:val="0"/>
        <w:spacing w:before="0"/>
        <w:rPr>
          <w:rFonts w:eastAsia="TimesNewRomanPSMT" w:cs="Arial"/>
          <w:b/>
          <w:bCs/>
          <w:iCs/>
        </w:rPr>
      </w:pPr>
      <w:r w:rsidRPr="0006148B">
        <w:rPr>
          <w:rFonts w:eastAsia="TimesNewRomanPSMT" w:cs="Arial"/>
          <w:b/>
          <w:bCs/>
          <w:iCs/>
        </w:rPr>
        <w:t>Достављање средстава финансијског обезбеђења</w:t>
      </w:r>
    </w:p>
    <w:p w:rsidR="00F066DE" w:rsidRPr="0006148B" w:rsidRDefault="00F066DE" w:rsidP="00924554">
      <w:pPr>
        <w:suppressAutoHyphens/>
        <w:spacing w:line="100" w:lineRule="atLeast"/>
        <w:rPr>
          <w:rFonts w:cs="Arial"/>
          <w:b/>
        </w:rPr>
      </w:pPr>
      <w:r w:rsidRPr="0006148B">
        <w:rPr>
          <w:rFonts w:eastAsia="TimesNewRomanPSMT" w:cs="Arial"/>
          <w:bCs/>
        </w:rPr>
        <w:t xml:space="preserve">Средство финансијског обезбеђења за добро извршење посла  гласи на </w:t>
      </w:r>
      <w:r w:rsidR="00924554" w:rsidRPr="0006148B">
        <w:rPr>
          <w:rFonts w:eastAsia="TimesNewRomanPSMT" w:cs="Arial"/>
          <w:bCs/>
        </w:rPr>
        <w:t xml:space="preserve">Јавно предузеће „Електропривреда Србије“ Београд, Улица царице Милице 2., 11000 Београд/ </w:t>
      </w:r>
      <w:r w:rsidR="00924554" w:rsidRPr="0006148B">
        <w:rPr>
          <w:rFonts w:cs="Arial"/>
        </w:rPr>
        <w:t xml:space="preserve">Огранак ТЕНТ, Богољуба Урошевића Црног бр.44., 11500 Обреновац </w:t>
      </w:r>
      <w:r w:rsidRPr="0006148B">
        <w:rPr>
          <w:rFonts w:cs="Arial"/>
          <w:b/>
        </w:rPr>
        <w:t xml:space="preserve">и доставља се лично или поштом на адресу: </w:t>
      </w:r>
    </w:p>
    <w:p w:rsidR="002B7BEA" w:rsidRDefault="002B7BEA" w:rsidP="002B7BEA">
      <w:pPr>
        <w:tabs>
          <w:tab w:val="left" w:pos="1134"/>
        </w:tabs>
        <w:rPr>
          <w:rFonts w:cs="Arial"/>
          <w:b/>
        </w:rPr>
      </w:pPr>
    </w:p>
    <w:p w:rsidR="002B7BEA" w:rsidRPr="002B7BEA" w:rsidRDefault="0006148B" w:rsidP="002B7BEA">
      <w:pPr>
        <w:tabs>
          <w:tab w:val="left" w:pos="1134"/>
        </w:tabs>
        <w:rPr>
          <w:rFonts w:cs="Arial"/>
          <w:b/>
        </w:rPr>
      </w:pPr>
      <w:r w:rsidRPr="0006148B">
        <w:rPr>
          <w:rFonts w:cs="Arial"/>
          <w:b/>
        </w:rPr>
        <w:t xml:space="preserve">ТЕНТ Б, Поштански фах 35, 11500, Обреновац, Ушће </w:t>
      </w:r>
      <w:r w:rsidR="00BD59B3" w:rsidRPr="0006148B">
        <w:rPr>
          <w:rFonts w:cs="Arial"/>
        </w:rPr>
        <w:t>са назнаком:</w:t>
      </w:r>
      <w:r w:rsidR="00BD59B3" w:rsidRPr="0006148B">
        <w:rPr>
          <w:rFonts w:cs="Arial"/>
          <w:b/>
        </w:rPr>
        <w:t xml:space="preserve"> Средство финансијског обезбеђења за ЈН бр.</w:t>
      </w:r>
      <w:r w:rsidRPr="0006148B">
        <w:rPr>
          <w:rFonts w:cs="Arial"/>
          <w:b/>
          <w:lang w:val="sr-Cyrl-RS"/>
        </w:rPr>
        <w:t xml:space="preserve"> </w:t>
      </w:r>
      <w:r w:rsidR="00AF6297">
        <w:rPr>
          <w:rFonts w:cs="Arial"/>
          <w:b/>
          <w:lang w:val="sr-Cyrl-RS"/>
        </w:rPr>
        <w:t>3000/0347/2016 (633/2016)</w:t>
      </w:r>
    </w:p>
    <w:p w:rsidR="002B7BEA" w:rsidRPr="008377FF" w:rsidRDefault="002B7BEA" w:rsidP="008F774C">
      <w:pPr>
        <w:ind w:left="1571"/>
        <w:rPr>
          <w:rFonts w:cs="Arial"/>
          <w:color w:val="00B0F0"/>
        </w:rPr>
      </w:pPr>
    </w:p>
    <w:p w:rsidR="0085348E" w:rsidRPr="008377FF" w:rsidRDefault="0085348E" w:rsidP="003F6819">
      <w:pPr>
        <w:pStyle w:val="KDPodnaslov2"/>
        <w:numPr>
          <w:ilvl w:val="1"/>
          <w:numId w:val="16"/>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2B7BEA" w:rsidRPr="004468D7" w:rsidRDefault="002B7BEA" w:rsidP="0085348E">
      <w:pPr>
        <w:pStyle w:val="KDParagraf"/>
        <w:spacing w:before="0"/>
        <w:rPr>
          <w:rFonts w:cs="Arial"/>
          <w:lang w:val="sr-Cyrl-RS"/>
        </w:rPr>
      </w:pP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lastRenderedPageBreak/>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3F6819">
      <w:pPr>
        <w:pStyle w:val="KDPodnaslov2"/>
        <w:numPr>
          <w:ilvl w:val="1"/>
          <w:numId w:val="16"/>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E2536F" w:rsidRDefault="0085348E" w:rsidP="0085348E">
      <w:pPr>
        <w:pStyle w:val="KDParagraf"/>
        <w:spacing w:before="0"/>
        <w:rPr>
          <w:rFonts w:cs="Arial"/>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06148B">
        <w:rPr>
          <w:rFonts w:cs="Arial"/>
          <w:lang w:val="ru-RU"/>
        </w:rPr>
        <w:t>бр. 4</w:t>
      </w:r>
      <w:r w:rsidRPr="008377FF">
        <w:rPr>
          <w:rFonts w:cs="Arial"/>
          <w:lang w:val="ru-RU"/>
        </w:rPr>
        <w:t xml:space="preserve"> из конкурсне документације).</w:t>
      </w:r>
    </w:p>
    <w:p w:rsidR="0085348E" w:rsidRPr="008377FF" w:rsidRDefault="0085348E" w:rsidP="003F6819">
      <w:pPr>
        <w:pStyle w:val="KDPodnaslov2"/>
        <w:numPr>
          <w:ilvl w:val="1"/>
          <w:numId w:val="16"/>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3F6819">
      <w:pPr>
        <w:pStyle w:val="KDPodnaslov2"/>
        <w:numPr>
          <w:ilvl w:val="1"/>
          <w:numId w:val="16"/>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3F6819">
      <w:pPr>
        <w:pStyle w:val="KDPodnaslov2"/>
        <w:numPr>
          <w:ilvl w:val="1"/>
          <w:numId w:val="16"/>
        </w:numPr>
        <w:spacing w:before="0"/>
        <w:jc w:val="both"/>
        <w:rPr>
          <w:rFonts w:cs="Arial"/>
        </w:rPr>
      </w:pPr>
      <w:bookmarkStart w:id="235" w:name="_Toc441651602"/>
      <w:bookmarkStart w:id="236" w:name="_Toc442559913"/>
      <w:r w:rsidRPr="008377FF">
        <w:rPr>
          <w:rFonts w:cs="Arial"/>
        </w:rPr>
        <w:t>Додатне информације и објашњења</w:t>
      </w:r>
      <w:bookmarkEnd w:id="235"/>
      <w:bookmarkEnd w:id="236"/>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993ECF">
        <w:rPr>
          <w:rFonts w:cs="Arial"/>
          <w:lang w:val="ru-RU"/>
        </w:rPr>
        <w:t xml:space="preserve"> </w:t>
      </w:r>
      <w:r w:rsidR="00AF6297">
        <w:rPr>
          <w:rFonts w:cs="Arial"/>
          <w:lang w:val="ru-RU"/>
        </w:rPr>
        <w:t>3000/0347/2016 (633/2016)</w:t>
      </w:r>
      <w:r w:rsidR="00993ECF">
        <w:rPr>
          <w:rFonts w:cs="Arial"/>
          <w:lang w:val="ru-RU"/>
        </w:rPr>
        <w:t>-</w:t>
      </w:r>
      <w:r w:rsidR="00AF6297">
        <w:rPr>
          <w:rFonts w:cs="Arial"/>
          <w:lang w:val="ru-RU"/>
        </w:rPr>
        <w:t>Шамотерски радови у текућем одржавању 2016-ТЕНТ Б</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993ECF">
        <w:rPr>
          <w:rFonts w:cs="Arial"/>
          <w:lang w:val="ru-RU"/>
        </w:rPr>
        <w:t xml:space="preserve"> </w:t>
      </w:r>
      <w:hyperlink r:id="rId171" w:history="1">
        <w:r w:rsidR="00993ECF" w:rsidRPr="008A6249">
          <w:rPr>
            <w:rStyle w:val="Hyperlink"/>
            <w:rFonts w:cs="Arial"/>
            <w:lang w:val="ru-RU"/>
          </w:rPr>
          <w:t>srdjan.zunic@eps.rs</w:t>
        </w:r>
      </w:hyperlink>
      <w:r w:rsidRPr="008377FF">
        <w:rPr>
          <w:rFonts w:cs="Arial"/>
          <w:lang w:val="ru-RU"/>
        </w:rPr>
        <w:t>,</w:t>
      </w:r>
      <w:r w:rsidR="00993ECF">
        <w:rPr>
          <w:rFonts w:cs="Arial"/>
          <w:lang w:val="ru-RU"/>
        </w:rPr>
        <w:t xml:space="preserve"> </w:t>
      </w:r>
      <w:r w:rsidRPr="008377FF">
        <w:rPr>
          <w:rFonts w:cs="Arial"/>
          <w:lang w:val="ru-RU"/>
        </w:rPr>
        <w:t xml:space="preserve">радним данима (понедељак – петак) у времену од </w:t>
      </w:r>
      <w:r w:rsidRPr="00993ECF">
        <w:rPr>
          <w:rFonts w:cs="Arial"/>
          <w:lang w:val="ru-RU"/>
        </w:rPr>
        <w:t>0</w:t>
      </w:r>
      <w:r w:rsidR="00BD59B3" w:rsidRPr="00993ECF">
        <w:rPr>
          <w:rFonts w:cs="Arial"/>
          <w:lang w:val="ru-RU"/>
        </w:rPr>
        <w:t>7,00</w:t>
      </w:r>
      <w:r w:rsidRPr="00993ECF">
        <w:rPr>
          <w:rFonts w:cs="Arial"/>
          <w:lang w:val="ru-RU"/>
        </w:rPr>
        <w:t xml:space="preserve"> до 1</w:t>
      </w:r>
      <w:r w:rsidR="00BD59B3" w:rsidRPr="00993ECF">
        <w:rPr>
          <w:rFonts w:cs="Arial"/>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993ECF" w:rsidRPr="008A6249">
          <w:rPr>
            <w:rStyle w:val="Hyperlink"/>
            <w:rFonts w:cs="Arial"/>
          </w:rPr>
          <w:t>www.</w:t>
        </w:r>
        <w:r w:rsidR="00993ECF" w:rsidRPr="008A6249">
          <w:rPr>
            <w:rStyle w:val="Hyperlink"/>
            <w:rFonts w:cs="Arial"/>
            <w:lang w:val="sr-Cyrl-CS"/>
          </w:rPr>
          <w:t>к</w:t>
        </w:r>
        <w:r w:rsidR="00993ECF" w:rsidRPr="008A6249">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3F6819">
      <w:pPr>
        <w:pStyle w:val="KDPodnaslov2"/>
        <w:numPr>
          <w:ilvl w:val="1"/>
          <w:numId w:val="16"/>
        </w:numPr>
        <w:spacing w:before="0"/>
        <w:jc w:val="both"/>
        <w:rPr>
          <w:rFonts w:cs="Arial"/>
        </w:rPr>
      </w:pPr>
      <w:bookmarkStart w:id="237" w:name="_Toc441651603"/>
      <w:bookmarkStart w:id="238" w:name="_Toc442559914"/>
      <w:r w:rsidRPr="008377FF">
        <w:rPr>
          <w:rFonts w:cs="Arial"/>
        </w:rPr>
        <w:t>Трошкови понуде</w:t>
      </w:r>
      <w:bookmarkEnd w:id="237"/>
      <w:bookmarkEnd w:id="23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3F6819">
      <w:pPr>
        <w:pStyle w:val="KDPodnaslov2"/>
        <w:numPr>
          <w:ilvl w:val="1"/>
          <w:numId w:val="16"/>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3F6819">
      <w:pPr>
        <w:pStyle w:val="KDPodnaslov2"/>
        <w:numPr>
          <w:ilvl w:val="1"/>
          <w:numId w:val="16"/>
        </w:numPr>
        <w:spacing w:before="0"/>
        <w:jc w:val="both"/>
        <w:rPr>
          <w:rFonts w:cs="Arial"/>
        </w:rPr>
      </w:pPr>
      <w:bookmarkStart w:id="239" w:name="_Toc442559917"/>
      <w:bookmarkStart w:id="240" w:name="_Toc441651606"/>
      <w:r w:rsidRPr="008377FF">
        <w:rPr>
          <w:rFonts w:cs="Arial"/>
        </w:rPr>
        <w:t>Разлози за одбијање понуде</w:t>
      </w:r>
      <w:bookmarkEnd w:id="239"/>
      <w:bookmarkEnd w:id="24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3F681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3F681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3F681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3F6819">
      <w:pPr>
        <w:pStyle w:val="KDNabrajanje"/>
        <w:numPr>
          <w:ilvl w:val="0"/>
          <w:numId w:val="14"/>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3F6819">
      <w:pPr>
        <w:pStyle w:val="KDNabrajanje"/>
        <w:numPr>
          <w:ilvl w:val="0"/>
          <w:numId w:val="14"/>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3F6819">
      <w:pPr>
        <w:pStyle w:val="KDNabrajanje"/>
        <w:numPr>
          <w:ilvl w:val="0"/>
          <w:numId w:val="14"/>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3F6819">
      <w:pPr>
        <w:pStyle w:val="KDNabrajanje"/>
        <w:numPr>
          <w:ilvl w:val="0"/>
          <w:numId w:val="14"/>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3F6819">
      <w:pPr>
        <w:pStyle w:val="KDPodnaslov2"/>
        <w:numPr>
          <w:ilvl w:val="1"/>
          <w:numId w:val="16"/>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3F6819">
      <w:pPr>
        <w:pStyle w:val="KDPodnaslov2"/>
        <w:numPr>
          <w:ilvl w:val="1"/>
          <w:numId w:val="16"/>
        </w:numPr>
        <w:spacing w:before="0"/>
        <w:jc w:val="both"/>
        <w:rPr>
          <w:rFonts w:cs="Arial"/>
          <w:lang w:val="ru-RU"/>
        </w:rPr>
      </w:pPr>
      <w:bookmarkStart w:id="241" w:name="_Toc441651607"/>
      <w:bookmarkStart w:id="242" w:name="_Toc442559918"/>
      <w:r w:rsidRPr="008377FF">
        <w:rPr>
          <w:rFonts w:cs="Arial"/>
          <w:lang w:val="ru-RU"/>
        </w:rPr>
        <w:t>Н</w:t>
      </w:r>
      <w:r w:rsidRPr="008377FF">
        <w:rPr>
          <w:rFonts w:cs="Arial"/>
        </w:rPr>
        <w:t>егативне референце</w:t>
      </w:r>
      <w:bookmarkEnd w:id="241"/>
      <w:bookmarkEnd w:id="24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25F96" w:rsidRDefault="008D2B23" w:rsidP="008D2B23">
      <w:pPr>
        <w:pStyle w:val="KDNabrajanje"/>
        <w:spacing w:before="0"/>
        <w:rPr>
          <w:rFonts w:cs="Arial"/>
        </w:rPr>
      </w:pPr>
      <w:r w:rsidRPr="008377FF">
        <w:rPr>
          <w:rFonts w:cs="Arial"/>
        </w:rPr>
        <w:t>исправа о наплаћеној уговорној казни;</w:t>
      </w:r>
    </w:p>
    <w:p w:rsidR="00725F96" w:rsidRPr="008377FF" w:rsidRDefault="00725F96" w:rsidP="00725F96">
      <w:pPr>
        <w:pStyle w:val="KDNabrajanje"/>
        <w:numPr>
          <w:ilvl w:val="0"/>
          <w:numId w:val="0"/>
        </w:numPr>
        <w:spacing w:before="0"/>
        <w:ind w:left="568"/>
        <w:rPr>
          <w:rFonts w:cs="Arial"/>
        </w:rPr>
      </w:pP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3F6819">
      <w:pPr>
        <w:pStyle w:val="KDPodnaslov2"/>
        <w:numPr>
          <w:ilvl w:val="1"/>
          <w:numId w:val="16"/>
        </w:numPr>
        <w:spacing w:before="0"/>
        <w:jc w:val="both"/>
        <w:rPr>
          <w:rFonts w:cs="Arial"/>
        </w:rPr>
      </w:pPr>
      <w:bookmarkStart w:id="243" w:name="_Toc441651608"/>
      <w:bookmarkStart w:id="244" w:name="_Toc442559919"/>
      <w:r w:rsidRPr="008377FF">
        <w:rPr>
          <w:rFonts w:cs="Arial"/>
        </w:rPr>
        <w:t>Увид у документацију</w:t>
      </w:r>
      <w:bookmarkEnd w:id="243"/>
      <w:bookmarkEnd w:id="24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3F6819">
      <w:pPr>
        <w:pStyle w:val="KDPodnaslov2"/>
        <w:numPr>
          <w:ilvl w:val="1"/>
          <w:numId w:val="16"/>
        </w:numPr>
        <w:spacing w:before="0"/>
        <w:jc w:val="both"/>
        <w:rPr>
          <w:rFonts w:cs="Arial"/>
        </w:rPr>
      </w:pPr>
      <w:bookmarkStart w:id="245" w:name="_Toc441651609"/>
      <w:bookmarkStart w:id="246" w:name="_Toc442559920"/>
      <w:r w:rsidRPr="008377FF">
        <w:rPr>
          <w:rFonts w:cs="Arial"/>
          <w:lang w:val="ru-RU"/>
        </w:rPr>
        <w:t>З</w:t>
      </w:r>
      <w:r w:rsidRPr="008377FF">
        <w:rPr>
          <w:rFonts w:cs="Arial"/>
        </w:rPr>
        <w:t>аштита права понуђача</w:t>
      </w:r>
      <w:bookmarkEnd w:id="245"/>
      <w:bookmarkEnd w:id="246"/>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lastRenderedPageBreak/>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993ECF" w:rsidRPr="00993ECF">
        <w:rPr>
          <w:rFonts w:cs="Arial"/>
          <w:lang w:bidi="en-US"/>
        </w:rPr>
        <w:t>ТЕНТ Б, Поштански фах 35, 11500 Обреновац, Ушће</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993ECF">
        <w:rPr>
          <w:rFonts w:cs="Arial"/>
          <w:lang w:val="sr-Cyrl-RS" w:bidi="en-US"/>
        </w:rPr>
        <w:t>-</w:t>
      </w:r>
      <w:r w:rsidR="00AF6297">
        <w:rPr>
          <w:rFonts w:cs="Arial"/>
          <w:lang w:val="sr-Cyrl-RS" w:bidi="en-US"/>
        </w:rPr>
        <w:t>Шамотерски радови у текућем одржавању 2016-ТЕНТ Б</w:t>
      </w:r>
      <w:r w:rsidR="00993ECF" w:rsidRPr="00993ECF">
        <w:rPr>
          <w:rFonts w:cs="Arial"/>
          <w:lang w:bidi="en-US"/>
        </w:rPr>
        <w:t xml:space="preserve">- Јавна набавка број </w:t>
      </w:r>
      <w:r w:rsidR="00AF6297">
        <w:rPr>
          <w:rFonts w:cs="Arial"/>
          <w:lang w:bidi="en-US"/>
        </w:rPr>
        <w:t>3000/0347/2016 (633/2016)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993ECF">
        <w:rPr>
          <w:rFonts w:cs="Arial"/>
          <w:lang w:val="sr-Cyrl-RS" w:bidi="en-US"/>
        </w:rPr>
        <w:t xml:space="preserve"> </w:t>
      </w:r>
      <w:r w:rsidR="00993ECF" w:rsidRPr="00993ECF">
        <w:rPr>
          <w:rFonts w:cs="Arial"/>
          <w:lang w:val="sr-Cyrl-RS" w:bidi="en-US"/>
        </w:rPr>
        <w:t>srdjan.zunic@eps.rs</w:t>
      </w:r>
      <w:r w:rsidR="00993ECF">
        <w:rPr>
          <w:rFonts w:cs="Arial"/>
          <w:lang w:val="sr-Cyrl-RS" w:bidi="en-US"/>
        </w:rPr>
        <w:t>,</w:t>
      </w:r>
      <w:r w:rsidRPr="008377FF">
        <w:rPr>
          <w:rFonts w:cs="Arial"/>
          <w:lang w:bidi="en-US"/>
        </w:rPr>
        <w:t xml:space="preserve"> радним данима (понедељак-петак) од </w:t>
      </w:r>
      <w:r w:rsidR="00BD59B3" w:rsidRPr="00993ECF">
        <w:rPr>
          <w:rFonts w:cs="Arial"/>
          <w:lang w:bidi="en-US"/>
        </w:rPr>
        <w:t>7</w:t>
      </w:r>
      <w:r w:rsidR="008824F8" w:rsidRPr="00993ECF">
        <w:rPr>
          <w:rFonts w:cs="Arial"/>
          <w:lang w:bidi="en-US"/>
        </w:rPr>
        <w:t>,00 до 1</w:t>
      </w:r>
      <w:r w:rsidR="00BD59B3" w:rsidRPr="00993ECF">
        <w:rPr>
          <w:rFonts w:cs="Arial"/>
          <w:lang w:bidi="en-US"/>
        </w:rPr>
        <w:t>4</w:t>
      </w:r>
      <w:r w:rsidRPr="00993ECF">
        <w:rPr>
          <w:rFonts w:cs="Arial"/>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993ECF" w:rsidRDefault="008824F8" w:rsidP="00993ECF">
      <w:pPr>
        <w:pStyle w:val="KDParagraf"/>
        <w:spacing w:before="0"/>
        <w:rPr>
          <w:rFonts w:cs="Arial"/>
          <w:lang w:bidi="en-US"/>
        </w:rPr>
      </w:pPr>
      <w:r w:rsidRPr="008377FF">
        <w:rPr>
          <w:rFonts w:cs="Arial"/>
        </w:rPr>
        <w:lastRenderedPageBreak/>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4468D7">
        <w:rPr>
          <w:rFonts w:cs="Arial"/>
          <w:lang w:val="sr-Cyrl-RS"/>
        </w:rPr>
        <w:t>3000034720166332016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AF6297">
        <w:rPr>
          <w:rFonts w:cs="Arial"/>
        </w:rPr>
        <w:t>3000/0347/2016 (633/2016)</w:t>
      </w:r>
      <w:r w:rsidR="00993ECF" w:rsidRPr="00993ECF">
        <w:rPr>
          <w:rFonts w:cs="Arial"/>
        </w:rPr>
        <w:t>-</w:t>
      </w:r>
      <w:r w:rsidR="00AF6297">
        <w:rPr>
          <w:rFonts w:cs="Arial"/>
        </w:rPr>
        <w:t>Шамотерски радови у текућем одржавању 2016-ТЕНТ Б</w:t>
      </w:r>
      <w:r w:rsidRPr="008377FF">
        <w:rPr>
          <w:rFonts w:cs="Arial"/>
        </w:rPr>
        <w:t>, прималац уплате: буџет Републике Србије) уплати таксу</w:t>
      </w:r>
      <w:r w:rsidR="00993ECF">
        <w:rPr>
          <w:rFonts w:cs="Arial"/>
          <w:lang w:bidi="en-US"/>
        </w:rPr>
        <w:t xml:space="preserve"> од</w:t>
      </w:r>
      <w:r w:rsidR="00993ECF">
        <w:rPr>
          <w:rFonts w:cs="Arial"/>
          <w:lang w:val="sr-Cyrl-RS" w:bidi="en-US"/>
        </w:rPr>
        <w:t xml:space="preserve"> </w:t>
      </w:r>
      <w:r w:rsidR="0008263C" w:rsidRPr="00993ECF">
        <w:rPr>
          <w:rFonts w:cs="Arial"/>
          <w:lang w:bidi="en-US"/>
        </w:rPr>
        <w:t>120.000 динара</w:t>
      </w:r>
      <w:r w:rsidR="00993ECF" w:rsidRPr="00993ECF">
        <w:rPr>
          <w:rFonts w:cs="Arial"/>
          <w:lang w:val="sr-Cyrl-RS" w:bidi="en-US"/>
        </w:rPr>
        <w:t>.</w:t>
      </w:r>
      <w:r w:rsidR="0008263C" w:rsidRPr="00993ECF">
        <w:rPr>
          <w:rFonts w:cs="Arial"/>
          <w:lang w:bidi="en-US"/>
        </w:rPr>
        <w:t xml:space="preserve">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D2B23" w:rsidRPr="008377FF" w:rsidRDefault="00993ECF" w:rsidP="003F6819">
      <w:pPr>
        <w:pStyle w:val="KDPodnaslov2"/>
        <w:numPr>
          <w:ilvl w:val="1"/>
          <w:numId w:val="16"/>
        </w:numPr>
        <w:spacing w:before="0"/>
        <w:jc w:val="both"/>
        <w:rPr>
          <w:rFonts w:cs="Arial"/>
        </w:rPr>
      </w:pPr>
      <w:bookmarkStart w:id="247" w:name="_Toc441651610"/>
      <w:bookmarkStart w:id="248" w:name="_Toc442559921"/>
      <w:r>
        <w:rPr>
          <w:rFonts w:cs="Arial"/>
          <w:lang w:val="sr-Cyrl-RS"/>
        </w:rPr>
        <w:t xml:space="preserve"> </w:t>
      </w:r>
      <w:r w:rsidR="008D2B23" w:rsidRPr="008377FF">
        <w:rPr>
          <w:rFonts w:cs="Arial"/>
        </w:rPr>
        <w:t>Закључивање уговора</w:t>
      </w:r>
      <w:bookmarkEnd w:id="247"/>
      <w:bookmarkEnd w:id="248"/>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993ECF" w:rsidRDefault="007E3AF6" w:rsidP="007E3AF6">
      <w:pPr>
        <w:spacing w:before="0"/>
        <w:rPr>
          <w:rFonts w:cs="Arial"/>
        </w:rPr>
      </w:pPr>
      <w:r w:rsidRPr="00993ECF">
        <w:rPr>
          <w:rFonts w:cs="Arial"/>
        </w:rPr>
        <w:t>Понуђач којем буде додељен уговор, обавезан је да у року од највише 10</w:t>
      </w:r>
      <w:r w:rsidR="00592FE0" w:rsidRPr="00993ECF">
        <w:rPr>
          <w:rFonts w:cs="Arial"/>
        </w:rPr>
        <w:t xml:space="preserve"> (десет)</w:t>
      </w:r>
      <w:r w:rsidRPr="00993ECF">
        <w:rPr>
          <w:rFonts w:cs="Arial"/>
        </w:rPr>
        <w:t xml:space="preserve">  дана  од дана закључења уговора достави</w:t>
      </w:r>
      <w:r w:rsidR="00993ECF" w:rsidRPr="00993ECF">
        <w:rPr>
          <w:rFonts w:cs="Arial"/>
          <w:lang w:val="sr-Cyrl-RS"/>
        </w:rPr>
        <w:t xml:space="preserve"> </w:t>
      </w:r>
      <w:r w:rsidRPr="00993ECF">
        <w:rPr>
          <w:rFonts w:cs="Arial"/>
        </w:rPr>
        <w:t>банкарску гаранцију за добро извршење посла.</w:t>
      </w:r>
    </w:p>
    <w:p w:rsidR="008D2B23" w:rsidRPr="008377FF" w:rsidRDefault="008D2B23" w:rsidP="008D2B23">
      <w:pPr>
        <w:spacing w:before="0"/>
        <w:rPr>
          <w:rFonts w:cs="Arial"/>
          <w:lang w:val="ru-RU"/>
        </w:rPr>
      </w:pPr>
      <w:r w:rsidRPr="008377FF">
        <w:rPr>
          <w:rFonts w:cs="Arial"/>
          <w:lang w:val="ru-RU"/>
        </w:rPr>
        <w:t xml:space="preserve">Ако понуђач којем је додељен уговор одбије да потпише уговор,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993ECF" w:rsidP="003F6819">
      <w:pPr>
        <w:pStyle w:val="KDPodnaslov2"/>
        <w:numPr>
          <w:ilvl w:val="1"/>
          <w:numId w:val="16"/>
        </w:numPr>
        <w:spacing w:before="0"/>
        <w:jc w:val="both"/>
        <w:rPr>
          <w:rFonts w:cs="Arial"/>
        </w:rPr>
      </w:pPr>
      <w:bookmarkStart w:id="249" w:name="_Toc441651611"/>
      <w:bookmarkStart w:id="250" w:name="_Toc442559922"/>
      <w:r>
        <w:rPr>
          <w:rFonts w:cs="Arial"/>
          <w:lang w:val="sr-Cyrl-RS"/>
        </w:rPr>
        <w:t xml:space="preserve"> </w:t>
      </w:r>
      <w:r w:rsidR="008D2B23" w:rsidRPr="008377FF">
        <w:rPr>
          <w:rFonts w:cs="Arial"/>
        </w:rPr>
        <w:t>Измене током трајања уговора</w:t>
      </w:r>
      <w:bookmarkEnd w:id="249"/>
      <w:bookmarkEnd w:id="250"/>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993ECF" w:rsidRDefault="007E3AF6" w:rsidP="00922EDB">
      <w:pPr>
        <w:spacing w:before="0"/>
        <w:rPr>
          <w:rFonts w:cs="Arial"/>
          <w:lang w:eastAsia="sr-Latn-CS"/>
        </w:rPr>
      </w:pPr>
      <w:r w:rsidRPr="00993ECF">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993ECF">
        <w:rPr>
          <w:rFonts w:cs="Arial"/>
          <w:lang w:eastAsia="sr-Latn-CS"/>
        </w:rPr>
        <w:t>непредвиђених околности приликом реализације Уговора, за које се није могло знати приликом планирања набавке.</w:t>
      </w:r>
    </w:p>
    <w:p w:rsidR="00993ECF" w:rsidRPr="00993ECF" w:rsidRDefault="00993ECF" w:rsidP="00FB5A53">
      <w:pPr>
        <w:spacing w:before="0"/>
        <w:rPr>
          <w:rFonts w:cs="Arial"/>
          <w:lang w:val="sr-Cyrl-RS" w:eastAsia="sr-Latn-CS"/>
        </w:rPr>
      </w:pPr>
    </w:p>
    <w:p w:rsidR="00FB5A53" w:rsidRPr="00993ECF" w:rsidRDefault="00191706" w:rsidP="00FB5A53">
      <w:pPr>
        <w:spacing w:before="0"/>
        <w:rPr>
          <w:rFonts w:cs="Arial"/>
          <w:lang w:eastAsia="sr-Latn-CS"/>
        </w:rPr>
      </w:pPr>
      <w:r w:rsidRPr="00993ECF">
        <w:rPr>
          <w:rFonts w:cs="Arial"/>
          <w:lang w:eastAsia="sr-Latn-CS"/>
        </w:rPr>
        <w:t xml:space="preserve">Након закључења уговора о јавној набавци наручилац може да дозволи </w:t>
      </w:r>
      <w:r w:rsidR="00611A8D" w:rsidRPr="00993ECF">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993ECF">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465640" w:rsidRPr="008377FF" w:rsidRDefault="00465640" w:rsidP="00465640">
      <w:pPr>
        <w:spacing w:before="0"/>
        <w:jc w:val="center"/>
        <w:rPr>
          <w:rFonts w:cs="Arial"/>
          <w:color w:val="00B0F0"/>
          <w:lang w:eastAsia="sr-Latn-CS"/>
        </w:rPr>
      </w:pPr>
    </w:p>
    <w:p w:rsidR="00912B6D" w:rsidRPr="00DB7AB4" w:rsidRDefault="00912B6D" w:rsidP="00912B6D">
      <w:pPr>
        <w:rPr>
          <w:rFonts w:cs="Arial"/>
          <w:lang w:eastAsia="sr-Latn-CS"/>
        </w:rPr>
      </w:pPr>
      <w:r w:rsidRPr="00DB7A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912B6D" w:rsidRDefault="00912B6D" w:rsidP="00912B6D">
      <w:pPr>
        <w:spacing w:before="0"/>
        <w:jc w:val="left"/>
        <w:rPr>
          <w:rFonts w:cs="Arial"/>
          <w:color w:val="FF0000"/>
          <w:lang w:eastAsia="sr-Latn-CS"/>
        </w:rPr>
      </w:pPr>
      <w:r>
        <w:rPr>
          <w:rFonts w:cs="Arial"/>
          <w:color w:val="FF0000"/>
          <w:lang w:eastAsia="sr-Latn-CS"/>
        </w:rPr>
        <w:br w:type="page"/>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912B6D" w:rsidRPr="008377FF" w:rsidRDefault="00912B6D" w:rsidP="003F6819">
      <w:pPr>
        <w:pStyle w:val="KDPodnaslov1"/>
        <w:numPr>
          <w:ilvl w:val="0"/>
          <w:numId w:val="16"/>
        </w:numPr>
        <w:spacing w:before="0"/>
        <w:jc w:val="center"/>
        <w:rPr>
          <w:rFonts w:cs="Arial"/>
        </w:rPr>
      </w:pPr>
      <w:r w:rsidRPr="008377FF">
        <w:rPr>
          <w:rFonts w:cs="Arial"/>
        </w:rPr>
        <w:t>ОБРАСЦИ</w:t>
      </w: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E2536F" w:rsidRPr="008377FF" w:rsidRDefault="00E2536F" w:rsidP="00922EDB">
      <w:pPr>
        <w:spacing w:before="0"/>
        <w:rPr>
          <w:rFonts w:cs="Arial"/>
          <w:color w:val="00B0F0"/>
          <w:lang w:eastAsia="sr-Latn-CS"/>
        </w:rPr>
      </w:pPr>
    </w:p>
    <w:p w:rsidR="00343A18" w:rsidRPr="008377FF" w:rsidRDefault="00343A18" w:rsidP="00343A18">
      <w:pPr>
        <w:pStyle w:val="KDObrazac"/>
        <w:spacing w:before="0"/>
        <w:rPr>
          <w:noProof/>
        </w:rPr>
      </w:pPr>
      <w:bookmarkStart w:id="251" w:name="_Toc442559924"/>
      <w:r w:rsidRPr="008377FF">
        <w:lastRenderedPageBreak/>
        <w:t>ОБРАЗАЦ</w:t>
      </w:r>
      <w:r w:rsidR="003E2246">
        <w:rPr>
          <w:lang w:val="sr-Cyrl-RS"/>
        </w:rPr>
        <w:t xml:space="preserve"> 1</w:t>
      </w:r>
      <w:bookmarkEnd w:id="251"/>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003E2246">
        <w:rPr>
          <w:rFonts w:eastAsia="TimesNewRomanPS-BoldMT" w:cs="Arial"/>
          <w:bCs/>
          <w:color w:val="000000" w:themeColor="text1"/>
          <w:lang w:val="sr-Cyrl-RS"/>
        </w:rPr>
        <w:t xml:space="preserve">: </w:t>
      </w:r>
      <w:r w:rsidR="00AF6297">
        <w:rPr>
          <w:rFonts w:eastAsia="TimesNewRomanPS-BoldMT" w:cs="Arial"/>
          <w:bCs/>
          <w:color w:val="000000" w:themeColor="text1"/>
          <w:lang w:val="sr-Cyrl-RS"/>
        </w:rPr>
        <w:t>Шамотерски радови у текућем одржавању 2016-ТЕНТ Б</w:t>
      </w:r>
      <w:r w:rsidR="003E2246" w:rsidRPr="003E2246">
        <w:rPr>
          <w:rFonts w:eastAsia="TimesNewRomanPS-BoldMT" w:cs="Arial"/>
          <w:bCs/>
          <w:color w:val="000000" w:themeColor="text1"/>
          <w:lang w:val="sr-Cyrl-RS"/>
        </w:rPr>
        <w:t>- Јавна набавка број 3000/</w:t>
      </w:r>
      <w:r w:rsidR="00FC79AE">
        <w:rPr>
          <w:rFonts w:eastAsia="TimesNewRomanPS-BoldMT" w:cs="Arial"/>
          <w:bCs/>
          <w:color w:val="000000" w:themeColor="text1"/>
          <w:lang w:val="sr-Cyrl-RS"/>
        </w:rPr>
        <w:t>0347</w:t>
      </w:r>
      <w:r w:rsidR="003E2246" w:rsidRPr="003E2246">
        <w:rPr>
          <w:rFonts w:eastAsia="TimesNewRomanPS-BoldMT" w:cs="Arial"/>
          <w:bCs/>
          <w:color w:val="000000" w:themeColor="text1"/>
          <w:lang w:val="sr-Cyrl-RS"/>
        </w:rPr>
        <w:t>/2016 (</w:t>
      </w:r>
      <w:r w:rsidR="00FC79AE">
        <w:rPr>
          <w:rFonts w:eastAsia="TimesNewRomanPS-BoldMT" w:cs="Arial"/>
          <w:bCs/>
          <w:color w:val="000000" w:themeColor="text1"/>
          <w:lang w:val="sr-Cyrl-RS"/>
        </w:rPr>
        <w:t>633</w:t>
      </w:r>
      <w:r w:rsidR="003E2246" w:rsidRPr="003E2246">
        <w:rPr>
          <w:rFonts w:eastAsia="TimesNewRomanPS-BoldMT" w:cs="Arial"/>
          <w:bCs/>
          <w:color w:val="000000" w:themeColor="text1"/>
          <w:lang w:val="sr-Cyrl-RS"/>
        </w:rPr>
        <w:t>/2016</w:t>
      </w:r>
      <w:r w:rsidR="00FC79AE">
        <w:rPr>
          <w:rFonts w:eastAsia="TimesNewRomanPS-BoldMT" w:cs="Arial"/>
          <w:bCs/>
          <w:color w:val="000000" w:themeColor="text1"/>
          <w:lang w:val="sr-Cyrl-RS"/>
        </w:rPr>
        <w:t>)</w:t>
      </w:r>
    </w:p>
    <w:p w:rsidR="002C75D9" w:rsidRPr="002C75D9" w:rsidRDefault="002C75D9" w:rsidP="00343A18">
      <w:pPr>
        <w:spacing w:before="0"/>
        <w:rPr>
          <w:rFonts w:eastAsia="TimesNewRomanPS-BoldMT" w:cs="Arial"/>
          <w:bCs/>
          <w:color w:val="000000" w:themeColor="text1"/>
          <w:lang w:val="sr-Cyrl-RS"/>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Default="00831ED8" w:rsidP="00343A18">
      <w:pPr>
        <w:spacing w:before="0"/>
        <w:rPr>
          <w:rFonts w:cs="Arial"/>
          <w:iCs/>
          <w:lang w:val="ru-RU"/>
        </w:rPr>
      </w:pPr>
    </w:p>
    <w:p w:rsidR="009A405D" w:rsidRDefault="009A405D" w:rsidP="00343A18">
      <w:pPr>
        <w:spacing w:before="0"/>
        <w:rPr>
          <w:rFonts w:cs="Arial"/>
          <w:iCs/>
        </w:rPr>
      </w:pPr>
    </w:p>
    <w:p w:rsidR="00E2536F" w:rsidRPr="00E2536F" w:rsidRDefault="00E2536F" w:rsidP="00343A18">
      <w:pPr>
        <w:spacing w:before="0"/>
        <w:rPr>
          <w:rFonts w:cs="Arial"/>
          <w:iCs/>
        </w:rPr>
      </w:pPr>
    </w:p>
    <w:p w:rsidR="00F2311C" w:rsidRPr="008377FF" w:rsidRDefault="00F2311C" w:rsidP="00343A18">
      <w:pPr>
        <w:spacing w:before="0"/>
        <w:rPr>
          <w:rFonts w:cs="Arial"/>
          <w:iCs/>
          <w:lang w:val="ru-RU"/>
        </w:rPr>
      </w:pPr>
    </w:p>
    <w:p w:rsidR="00831ED8" w:rsidRPr="00213C67" w:rsidRDefault="00BA2C2D" w:rsidP="00213C67">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5F6936">
        <w:trPr>
          <w:trHeight w:val="440"/>
        </w:trPr>
        <w:tc>
          <w:tcPr>
            <w:tcW w:w="5920" w:type="dxa"/>
            <w:vAlign w:val="center"/>
          </w:tcPr>
          <w:p w:rsidR="000E75A0" w:rsidRPr="008377FF" w:rsidRDefault="00AF6297" w:rsidP="005F6936">
            <w:pPr>
              <w:spacing w:before="0"/>
              <w:jc w:val="center"/>
              <w:rPr>
                <w:rFonts w:cs="Arial"/>
                <w:b/>
                <w:lang w:val="sr-Cyrl-CS"/>
              </w:rPr>
            </w:pPr>
            <w:r>
              <w:rPr>
                <w:rFonts w:cs="Arial"/>
                <w:b/>
                <w:lang w:val="sr-Cyrl-CS"/>
              </w:rPr>
              <w:t>Шамотерски радови у текућем одржавању 2016-ТЕНТ Б</w:t>
            </w:r>
            <w:r w:rsidR="00D744BA">
              <w:rPr>
                <w:rFonts w:cs="Arial"/>
                <w:b/>
                <w:lang w:val="sr-Cyrl-CS"/>
              </w:rPr>
              <w:t>,</w:t>
            </w:r>
            <w:r w:rsidR="00E74936">
              <w:rPr>
                <w:rFonts w:cs="Arial"/>
                <w:b/>
                <w:lang w:val="sr-Cyrl-CS"/>
              </w:rPr>
              <w:t xml:space="preserve"> ЈН</w:t>
            </w:r>
            <w:r w:rsidR="00D744BA">
              <w:rPr>
                <w:rFonts w:cs="Arial"/>
                <w:b/>
                <w:lang w:val="sr-Cyrl-CS"/>
              </w:rPr>
              <w:t xml:space="preserve"> </w:t>
            </w:r>
            <w:r w:rsidR="00D744BA" w:rsidRPr="00D744BA">
              <w:rPr>
                <w:rFonts w:cs="Arial"/>
                <w:b/>
                <w:lang w:val="sr-Cyrl-CS"/>
              </w:rPr>
              <w:t xml:space="preserve">бр. </w:t>
            </w:r>
            <w:r>
              <w:rPr>
                <w:rFonts w:cs="Arial"/>
                <w:b/>
                <w:lang w:val="sr-Cyrl-CS"/>
              </w:rPr>
              <w:t>3000/0347/2016 (633/2016)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005"/>
      </w:tblGrid>
      <w:tr w:rsidR="000E75A0" w:rsidRPr="008377FF" w:rsidTr="00D744BA">
        <w:trPr>
          <w:trHeight w:val="647"/>
        </w:trPr>
        <w:tc>
          <w:tcPr>
            <w:tcW w:w="524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D744BA" w:rsidRPr="008377FF" w:rsidTr="00D744BA">
        <w:tc>
          <w:tcPr>
            <w:tcW w:w="5240" w:type="dxa"/>
            <w:vAlign w:val="center"/>
          </w:tcPr>
          <w:p w:rsidR="00D744BA" w:rsidRPr="00D744BA" w:rsidRDefault="00D744BA" w:rsidP="00AF3AF8">
            <w:pPr>
              <w:spacing w:before="0"/>
              <w:jc w:val="center"/>
              <w:rPr>
                <w:rFonts w:cs="Arial"/>
                <w:b/>
                <w:bCs/>
                <w:iCs/>
                <w:lang w:val="sr-Cyrl-CS"/>
              </w:rPr>
            </w:pPr>
            <w:r w:rsidRPr="00D744BA">
              <w:rPr>
                <w:rFonts w:cs="Arial"/>
                <w:b/>
                <w:bCs/>
                <w:iCs/>
                <w:lang w:val="sr-Cyrl-CS"/>
              </w:rPr>
              <w:t>РОК И НАЧИН ПЛАЋАЊА:</w:t>
            </w:r>
          </w:p>
          <w:p w:rsidR="00D744BA" w:rsidRPr="00D744BA" w:rsidRDefault="00D744BA" w:rsidP="00606C3C">
            <w:pPr>
              <w:spacing w:before="0"/>
              <w:rPr>
                <w:rFonts w:cs="Arial"/>
                <w:b/>
                <w:bCs/>
                <w:iCs/>
                <w:lang w:val="sr-Cyrl-CS"/>
              </w:rPr>
            </w:pPr>
            <w:r w:rsidRPr="00D744BA">
              <w:rPr>
                <w:rFonts w:cs="Arial"/>
                <w:bCs/>
                <w:iCs/>
                <w:lang w:val="sr-Cyrl-CS"/>
              </w:rPr>
              <w:t>сукцесивно  према месечном обрачуну, у року до 45 (четрдесетпет дана) дана од дана пријема исправног рачуна, са уговореним прилогом-обрачуном и збирним обрачуном услуга.</w:t>
            </w:r>
          </w:p>
        </w:tc>
        <w:tc>
          <w:tcPr>
            <w:tcW w:w="4005" w:type="dxa"/>
            <w:vAlign w:val="center"/>
          </w:tcPr>
          <w:p w:rsidR="00D744BA" w:rsidRPr="00D46070" w:rsidRDefault="00D744BA" w:rsidP="00E23B73">
            <w:pPr>
              <w:spacing w:before="0"/>
              <w:jc w:val="center"/>
              <w:rPr>
                <w:rFonts w:cs="Arial"/>
                <w:b/>
                <w:bCs/>
                <w:iCs/>
                <w:lang w:val="sr-Cyrl-CS"/>
              </w:rPr>
            </w:pPr>
          </w:p>
          <w:p w:rsidR="00D744BA" w:rsidRPr="00D46070" w:rsidRDefault="00D744BA" w:rsidP="00E23B73">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744BA" w:rsidRPr="00D46070" w:rsidRDefault="00D744BA" w:rsidP="00E23B73">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D744BA" w:rsidRPr="00D46070" w:rsidRDefault="00D744BA" w:rsidP="00E23B73">
            <w:pPr>
              <w:spacing w:before="0"/>
              <w:jc w:val="center"/>
              <w:rPr>
                <w:rFonts w:cs="Arial"/>
                <w:b/>
                <w:bCs/>
                <w:iCs/>
                <w:lang w:val="sr-Cyrl-CS"/>
              </w:rPr>
            </w:pPr>
          </w:p>
        </w:tc>
      </w:tr>
      <w:tr w:rsidR="00D744BA" w:rsidRPr="008377FF" w:rsidTr="00D744BA">
        <w:tc>
          <w:tcPr>
            <w:tcW w:w="5240" w:type="dxa"/>
            <w:vAlign w:val="center"/>
          </w:tcPr>
          <w:p w:rsidR="00D744BA" w:rsidRPr="00D744BA" w:rsidRDefault="00D744BA" w:rsidP="00AF3AF8">
            <w:pPr>
              <w:spacing w:before="0"/>
              <w:jc w:val="center"/>
              <w:rPr>
                <w:rFonts w:cs="Arial"/>
                <w:b/>
                <w:bCs/>
                <w:iCs/>
                <w:lang w:val="sr-Cyrl-CS"/>
              </w:rPr>
            </w:pPr>
            <w:r w:rsidRPr="00D744BA">
              <w:rPr>
                <w:rFonts w:cs="Arial"/>
                <w:b/>
                <w:bCs/>
                <w:iCs/>
                <w:lang w:val="sr-Cyrl-CS"/>
              </w:rPr>
              <w:t>РОК ИЗВОЂЕЊА РАДОВА:</w:t>
            </w:r>
          </w:p>
          <w:p w:rsidR="00D744BA" w:rsidRPr="00D744BA" w:rsidRDefault="00213C67" w:rsidP="009B2B05">
            <w:pPr>
              <w:spacing w:before="0"/>
              <w:jc w:val="center"/>
              <w:rPr>
                <w:rFonts w:cs="Arial"/>
                <w:bCs/>
                <w:iCs/>
                <w:lang w:val="sr-Cyrl-CS"/>
              </w:rPr>
            </w:pPr>
            <w:r w:rsidRPr="00213C67">
              <w:rPr>
                <w:rFonts w:cs="Arial"/>
                <w:spacing w:val="4"/>
                <w:lang w:val="sr-Cyrl-CS"/>
              </w:rPr>
              <w:t>Радови се изводе према потребама Наручиоца у периоду од 12 месеци од дана увођења извођача радова у посао и до финансијске реализације уговора. Наручилац ће извођача радова увести у посао у року од 30 дана од дана закључења уговора. Извођач је у обавези да, по захтеву надзорног органа, обезбеди ангажовање својих радника и механизације и ван редовног радног времена и да се појави на градилишту најкасније у року од шест сати по позиву. Позив ће се сходно времену и ситуацији упутити писаним путем ако је могуће, а обавезно телефонски.</w:t>
            </w:r>
          </w:p>
        </w:tc>
        <w:tc>
          <w:tcPr>
            <w:tcW w:w="4005" w:type="dxa"/>
            <w:vAlign w:val="center"/>
          </w:tcPr>
          <w:p w:rsidR="00D744BA" w:rsidRPr="00E47C2E" w:rsidRDefault="00D744BA" w:rsidP="00E23B73">
            <w:pPr>
              <w:spacing w:before="0"/>
              <w:jc w:val="center"/>
              <w:rPr>
                <w:rFonts w:cs="Arial"/>
                <w:b/>
                <w:bCs/>
                <w:iCs/>
                <w:lang w:val="sr-Cyrl-CS"/>
              </w:rPr>
            </w:pPr>
          </w:p>
          <w:p w:rsidR="00D744BA" w:rsidRPr="00D46070" w:rsidRDefault="00D744BA" w:rsidP="00E23B73">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744BA" w:rsidRPr="00D46070" w:rsidRDefault="00D744BA" w:rsidP="00E23B73">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D744BA" w:rsidRPr="00E47C2E" w:rsidRDefault="00D744BA" w:rsidP="00E23B73">
            <w:pPr>
              <w:spacing w:before="0"/>
              <w:jc w:val="center"/>
              <w:rPr>
                <w:rFonts w:cs="Arial"/>
                <w:bCs/>
                <w:iCs/>
                <w:color w:val="00B0F0"/>
              </w:rPr>
            </w:pPr>
          </w:p>
        </w:tc>
      </w:tr>
      <w:tr w:rsidR="000E75A0" w:rsidRPr="008377FF" w:rsidTr="00D744BA">
        <w:tc>
          <w:tcPr>
            <w:tcW w:w="5240" w:type="dxa"/>
            <w:vAlign w:val="center"/>
          </w:tcPr>
          <w:p w:rsidR="000E75A0" w:rsidRPr="00D744BA" w:rsidRDefault="000E75A0" w:rsidP="00D744BA">
            <w:pPr>
              <w:spacing w:before="0"/>
              <w:jc w:val="center"/>
              <w:rPr>
                <w:rFonts w:cs="Arial"/>
                <w:b/>
                <w:bCs/>
                <w:iCs/>
                <w:lang w:val="sr-Cyrl-CS"/>
              </w:rPr>
            </w:pPr>
            <w:r w:rsidRPr="00D744BA">
              <w:rPr>
                <w:rFonts w:cs="Arial"/>
                <w:b/>
                <w:bCs/>
                <w:iCs/>
                <w:lang w:val="sr-Cyrl-CS"/>
              </w:rPr>
              <w:t>ГАРАНТНИ РОК:</w:t>
            </w:r>
          </w:p>
          <w:p w:rsidR="000E75A0" w:rsidRPr="00D744BA" w:rsidRDefault="00E23B73" w:rsidP="00D744BA">
            <w:pPr>
              <w:spacing w:before="0"/>
              <w:jc w:val="center"/>
              <w:rPr>
                <w:rFonts w:cs="Arial"/>
                <w:bCs/>
                <w:iCs/>
                <w:lang w:val="sr-Cyrl-CS"/>
              </w:rPr>
            </w:pPr>
            <w:r w:rsidRPr="00E23B73">
              <w:rPr>
                <w:rFonts w:cs="Arial"/>
                <w:bCs/>
                <w:iCs/>
                <w:lang w:val="sr-Cyrl-CS"/>
              </w:rPr>
              <w:t xml:space="preserve">Гарантни период не може бити краћи од 12 месеци од </w:t>
            </w:r>
            <w:r w:rsidR="005B7DCD" w:rsidRPr="005B7DCD">
              <w:rPr>
                <w:rFonts w:cs="Arial"/>
                <w:bCs/>
                <w:iCs/>
                <w:lang w:val="sr-Cyrl-CS"/>
              </w:rPr>
              <w:t>извођења појединачних радова</w:t>
            </w:r>
            <w:r w:rsidRPr="00E23B73">
              <w:rPr>
                <w:rFonts w:cs="Arial"/>
                <w:bCs/>
                <w:iCs/>
                <w:lang w:val="sr-Cyrl-CS"/>
              </w:rPr>
              <w:t>.</w:t>
            </w:r>
          </w:p>
        </w:tc>
        <w:tc>
          <w:tcPr>
            <w:tcW w:w="4005" w:type="dxa"/>
            <w:vAlign w:val="center"/>
          </w:tcPr>
          <w:p w:rsidR="000E75A0" w:rsidRPr="00D744BA" w:rsidRDefault="009B2B05" w:rsidP="00D744BA">
            <w:pPr>
              <w:spacing w:before="0"/>
              <w:jc w:val="center"/>
              <w:rPr>
                <w:rFonts w:cs="Arial"/>
                <w:bCs/>
                <w:iCs/>
                <w:lang w:val="sr-Cyrl-CS"/>
              </w:rPr>
            </w:pPr>
            <w:r w:rsidRPr="00D744BA">
              <w:rPr>
                <w:rFonts w:cs="Arial"/>
                <w:bCs/>
                <w:iCs/>
                <w:lang w:val="sr-Cyrl-CS"/>
              </w:rPr>
              <w:t>____</w:t>
            </w:r>
            <w:r w:rsidR="00D744BA" w:rsidRPr="00D744BA">
              <w:rPr>
                <w:rFonts w:cs="Arial"/>
                <w:bCs/>
                <w:iCs/>
                <w:lang w:val="sr-Cyrl-CS"/>
              </w:rPr>
              <w:t xml:space="preserve"> месеци </w:t>
            </w:r>
            <w:r w:rsidR="00E23B73" w:rsidRPr="00E23B73">
              <w:rPr>
                <w:rFonts w:cs="Arial"/>
                <w:bCs/>
                <w:iCs/>
                <w:lang w:val="sr-Cyrl-CS"/>
              </w:rPr>
              <w:t xml:space="preserve">од </w:t>
            </w:r>
            <w:r w:rsidR="005B7DCD" w:rsidRPr="005B7DCD">
              <w:rPr>
                <w:rFonts w:cs="Arial"/>
                <w:bCs/>
                <w:iCs/>
                <w:lang w:val="sr-Cyrl-CS"/>
              </w:rPr>
              <w:t>извођења појединачних радова</w:t>
            </w:r>
            <w:r w:rsidR="00E23B73" w:rsidRPr="00E23B73">
              <w:rPr>
                <w:rFonts w:cs="Arial"/>
                <w:bCs/>
                <w:iCs/>
                <w:lang w:val="sr-Cyrl-CS"/>
              </w:rPr>
              <w:t>.</w:t>
            </w:r>
          </w:p>
        </w:tc>
      </w:tr>
      <w:tr w:rsidR="000E75A0" w:rsidRPr="008377FF" w:rsidTr="00D744BA">
        <w:trPr>
          <w:trHeight w:val="818"/>
        </w:trPr>
        <w:tc>
          <w:tcPr>
            <w:tcW w:w="5240" w:type="dxa"/>
            <w:vAlign w:val="center"/>
          </w:tcPr>
          <w:p w:rsidR="00D744BA" w:rsidRDefault="009B2B05" w:rsidP="00D744BA">
            <w:pPr>
              <w:spacing w:before="0"/>
              <w:jc w:val="center"/>
              <w:rPr>
                <w:rFonts w:cs="Arial"/>
                <w:b/>
                <w:bCs/>
                <w:iCs/>
                <w:lang w:val="sr-Cyrl-CS"/>
              </w:rPr>
            </w:pPr>
            <w:r w:rsidRPr="00D744BA">
              <w:rPr>
                <w:rFonts w:cs="Arial"/>
                <w:b/>
                <w:bCs/>
                <w:iCs/>
                <w:lang w:val="sr-Cyrl-CS"/>
              </w:rPr>
              <w:t>МЕСТО ИЗВОЂЕЊА РАДОВА</w:t>
            </w:r>
            <w:r w:rsidR="000E75A0" w:rsidRPr="00D744BA">
              <w:rPr>
                <w:rFonts w:cs="Arial"/>
                <w:b/>
                <w:bCs/>
                <w:iCs/>
                <w:lang w:val="sr-Cyrl-CS"/>
              </w:rPr>
              <w:t>:</w:t>
            </w:r>
          </w:p>
          <w:p w:rsidR="000E75A0" w:rsidRPr="00D744BA" w:rsidRDefault="00013FBD" w:rsidP="00D744BA">
            <w:pPr>
              <w:spacing w:before="0"/>
              <w:jc w:val="center"/>
              <w:rPr>
                <w:rFonts w:cs="Arial"/>
                <w:b/>
                <w:bCs/>
                <w:iCs/>
                <w:lang w:val="sr-Cyrl-CS"/>
              </w:rPr>
            </w:pPr>
            <w:r w:rsidRPr="00013FBD">
              <w:rPr>
                <w:rFonts w:cs="Arial"/>
                <w:bCs/>
                <w:iCs/>
                <w:lang w:val="sr-Cyrl-CS"/>
              </w:rPr>
              <w:t>Место извођења радова је ТЕНТ Б. По писаном захтеву надзорног органа радови се могу изводити и на осталим локацијама ЈП ЕПС огранка ТЕНТ Београд-Обреновац.</w:t>
            </w:r>
          </w:p>
        </w:tc>
        <w:tc>
          <w:tcPr>
            <w:tcW w:w="4005" w:type="dxa"/>
            <w:vAlign w:val="center"/>
          </w:tcPr>
          <w:p w:rsidR="00D744BA" w:rsidRPr="00D744BA" w:rsidRDefault="00D744BA" w:rsidP="00D744BA">
            <w:pPr>
              <w:spacing w:before="0"/>
              <w:jc w:val="center"/>
              <w:rPr>
                <w:rFonts w:cs="Arial"/>
                <w:bCs/>
                <w:iCs/>
                <w:lang w:val="sr-Cyrl-CS"/>
              </w:rPr>
            </w:pPr>
            <w:r w:rsidRPr="00D744BA">
              <w:rPr>
                <w:rFonts w:cs="Arial"/>
                <w:bCs/>
                <w:iCs/>
                <w:lang w:val="sr-Cyrl-CS"/>
              </w:rPr>
              <w:t>Сагласан за захтевом наручиоца</w:t>
            </w:r>
          </w:p>
          <w:p w:rsidR="000E75A0" w:rsidRPr="00D744BA" w:rsidRDefault="00D744BA" w:rsidP="00D744BA">
            <w:pPr>
              <w:spacing w:before="0"/>
              <w:jc w:val="center"/>
              <w:rPr>
                <w:rFonts w:cs="Arial"/>
                <w:b/>
                <w:bCs/>
                <w:iCs/>
                <w:lang w:val="sr-Cyrl-CS"/>
              </w:rPr>
            </w:pPr>
            <w:r w:rsidRPr="00D744BA">
              <w:rPr>
                <w:rFonts w:cs="Arial"/>
                <w:bCs/>
                <w:iCs/>
                <w:lang w:val="sr-Cyrl-CS"/>
              </w:rPr>
              <w:t>ДА/НЕ (заокружити)</w:t>
            </w:r>
          </w:p>
        </w:tc>
      </w:tr>
      <w:tr w:rsidR="000E75A0" w:rsidRPr="008377FF" w:rsidTr="00D744BA">
        <w:trPr>
          <w:trHeight w:val="800"/>
        </w:trPr>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D744BA">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 </w:t>
            </w:r>
            <w:r w:rsidR="00D744BA" w:rsidRPr="00D744BA">
              <w:rPr>
                <w:rFonts w:cs="Arial"/>
                <w:bCs/>
                <w:iCs/>
                <w:lang w:val="sr-Cyrl-CS"/>
              </w:rPr>
              <w:t>60</w:t>
            </w:r>
            <w:r w:rsidRPr="008377FF">
              <w:rPr>
                <w:rFonts w:cs="Arial"/>
                <w:bCs/>
                <w:iCs/>
                <w:lang w:val="sr-Cyrl-CS"/>
              </w:rPr>
              <w:t xml:space="preserve"> дана од дана отварања понуда</w:t>
            </w:r>
          </w:p>
        </w:tc>
        <w:tc>
          <w:tcPr>
            <w:tcW w:w="4005"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D744BA">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r>
      <w:r w:rsidR="00250348">
        <w:rPr>
          <w:rFonts w:eastAsia="TimesNewRomanPSMT" w:cs="Arial"/>
          <w:bCs/>
          <w:lang w:val="sr-Cyrl-RS"/>
        </w:rPr>
        <w:t xml:space="preserve">                                    </w:t>
      </w:r>
      <w:r w:rsidRPr="008377FF">
        <w:rPr>
          <w:rFonts w:eastAsia="TimesNewRomanPSMT" w:cs="Arial"/>
          <w:bCs/>
        </w:rPr>
        <w:t>Понуђач</w:t>
      </w:r>
    </w:p>
    <w:p w:rsidR="000E75A0" w:rsidRPr="008377FF" w:rsidRDefault="000E75A0" w:rsidP="000E75A0">
      <w:pPr>
        <w:spacing w:before="0"/>
        <w:ind w:left="720" w:firstLine="720"/>
        <w:rPr>
          <w:rFonts w:eastAsia="TimesNewRomanPSMT" w:cs="Arial"/>
          <w:bCs/>
          <w:lang w:val="sr-Cyrl-CS"/>
        </w:rPr>
      </w:pPr>
    </w:p>
    <w:p w:rsidR="00213C67" w:rsidRPr="00213C67"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5F6936" w:rsidRDefault="005F6936" w:rsidP="000E75A0">
      <w:pPr>
        <w:spacing w:before="0"/>
        <w:rPr>
          <w:rFonts w:cs="Arial"/>
          <w:b/>
          <w:bCs/>
          <w:iCs/>
          <w:u w:val="single"/>
          <w:lang w:val="sr-Cyrl-RS"/>
        </w:rPr>
      </w:pPr>
    </w:p>
    <w:p w:rsidR="000E75A0" w:rsidRPr="00013FBD" w:rsidRDefault="000E75A0" w:rsidP="000E75A0">
      <w:pPr>
        <w:spacing w:before="0"/>
        <w:rPr>
          <w:rFonts w:cs="Arial"/>
          <w:b/>
          <w:bCs/>
          <w:iCs/>
          <w:sz w:val="20"/>
          <w:szCs w:val="20"/>
          <w:u w:val="single"/>
        </w:rPr>
      </w:pPr>
      <w:r w:rsidRPr="00013FBD">
        <w:rPr>
          <w:rFonts w:cs="Arial"/>
          <w:b/>
          <w:bCs/>
          <w:iCs/>
          <w:sz w:val="20"/>
          <w:szCs w:val="20"/>
          <w:u w:val="single"/>
        </w:rPr>
        <w:t>Напомене:</w:t>
      </w:r>
    </w:p>
    <w:p w:rsidR="00BA2C2D" w:rsidRPr="00013FBD" w:rsidRDefault="00BA2C2D" w:rsidP="00BA2C2D">
      <w:pPr>
        <w:autoSpaceDE w:val="0"/>
        <w:autoSpaceDN w:val="0"/>
        <w:adjustRightInd w:val="0"/>
        <w:rPr>
          <w:rFonts w:eastAsia="TimesNewRomanPS-BoldMT" w:cs="Arial"/>
          <w:bCs/>
          <w:iCs/>
          <w:sz w:val="20"/>
          <w:szCs w:val="20"/>
        </w:rPr>
      </w:pPr>
      <w:r w:rsidRPr="00013FBD">
        <w:rPr>
          <w:rFonts w:eastAsia="TimesNewRomanPS-BoldMT" w:cs="Arial"/>
          <w:bCs/>
          <w:iCs/>
          <w:sz w:val="20"/>
          <w:szCs w:val="20"/>
        </w:rPr>
        <w:t>-  Понуђач је обавезан да у обрасцу понуде попуни све комерцијалне услове (сва празна поља).</w:t>
      </w:r>
    </w:p>
    <w:p w:rsidR="00011FEB" w:rsidRPr="00013FBD" w:rsidRDefault="00BA2C2D" w:rsidP="00011FEB">
      <w:pPr>
        <w:autoSpaceDE w:val="0"/>
        <w:autoSpaceDN w:val="0"/>
        <w:adjustRightInd w:val="0"/>
        <w:rPr>
          <w:rFonts w:eastAsia="TimesNewRomanPS-BoldMT" w:cs="Arial"/>
          <w:bCs/>
          <w:iCs/>
          <w:sz w:val="20"/>
          <w:szCs w:val="20"/>
        </w:rPr>
      </w:pPr>
      <w:r w:rsidRPr="00013FBD">
        <w:rPr>
          <w:rFonts w:eastAsia="TimesNewRomanPS-BoldMT" w:cs="Arial"/>
          <w:bCs/>
          <w:iCs/>
          <w:sz w:val="20"/>
          <w:szCs w:val="20"/>
        </w:rPr>
        <w:t xml:space="preserve">- </w:t>
      </w:r>
      <w:r w:rsidRPr="00013FBD">
        <w:rPr>
          <w:rFonts w:eastAsia="TimesNewRomanPS-BoldMT" w:cs="Arial"/>
          <w:bCs/>
          <w:iCs/>
          <w:sz w:val="20"/>
          <w:szCs w:val="20"/>
          <w:lang w:val="ru-RU"/>
        </w:rPr>
        <w:t>Уколико понуђачи подносе заједничку понуду,група понуђача може да о</w:t>
      </w:r>
      <w:r w:rsidRPr="00013FBD">
        <w:rPr>
          <w:rFonts w:eastAsia="TimesNewRomanPS-BoldMT" w:cs="Arial"/>
          <w:bCs/>
          <w:iCs/>
          <w:sz w:val="20"/>
          <w:szCs w:val="20"/>
        </w:rPr>
        <w:t>власти</w:t>
      </w:r>
      <w:r w:rsidRPr="00013FBD">
        <w:rPr>
          <w:rFonts w:eastAsia="TimesNewRomanPS-BoldMT" w:cs="Arial"/>
          <w:bCs/>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9A405D" w:rsidRPr="009A405D" w:rsidRDefault="00343A18" w:rsidP="009A405D">
      <w:pPr>
        <w:pStyle w:val="KDObrazac"/>
        <w:spacing w:before="0"/>
        <w:rPr>
          <w:lang w:val="sr-Cyrl-RS"/>
        </w:rPr>
      </w:pPr>
      <w:bookmarkStart w:id="252" w:name="_Toc442559925"/>
      <w:r w:rsidRPr="008377FF">
        <w:lastRenderedPageBreak/>
        <w:t xml:space="preserve">ОБРАЗАЦ </w:t>
      </w:r>
      <w:r w:rsidR="00D744BA">
        <w:rPr>
          <w:lang w:val="sr-Cyrl-RS"/>
        </w:rPr>
        <w:t>2</w:t>
      </w:r>
      <w:r w:rsidRPr="008377FF">
        <w:t>.</w:t>
      </w:r>
      <w:bookmarkEnd w:id="252"/>
    </w:p>
    <w:p w:rsidR="00E74936" w:rsidRPr="009A405D" w:rsidRDefault="00343A18" w:rsidP="009A405D">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p>
    <w:p w:rsidR="009A405D" w:rsidRDefault="007D7070" w:rsidP="00E74936">
      <w:pPr>
        <w:widowControl w:val="0"/>
        <w:spacing w:before="0"/>
        <w:rPr>
          <w:rFonts w:eastAsia="Arial Unicode MS" w:cs="Arial"/>
          <w:lang w:val="sr-Cyrl-RS"/>
        </w:rPr>
      </w:pPr>
      <w:r>
        <w:rPr>
          <w:rFonts w:eastAsia="Arial Unicode MS" w:cs="Arial"/>
          <w:lang w:val="sr-Cyrl-RS"/>
        </w:rPr>
        <w:t>Табела 1:</w:t>
      </w:r>
    </w:p>
    <w:tbl>
      <w:tblPr>
        <w:tblW w:w="10757"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122"/>
        <w:gridCol w:w="708"/>
        <w:gridCol w:w="1276"/>
        <w:gridCol w:w="1134"/>
        <w:gridCol w:w="992"/>
        <w:gridCol w:w="993"/>
        <w:gridCol w:w="992"/>
      </w:tblGrid>
      <w:tr w:rsidR="007D7070" w:rsidRPr="00B6237E" w:rsidTr="007D7070">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7D7070" w:rsidRPr="00010606" w:rsidRDefault="007D7070" w:rsidP="007D7070">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Р.Б</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010606" w:rsidRDefault="007D7070" w:rsidP="007D7070">
            <w:pPr>
              <w:widowControl w:val="0"/>
              <w:autoSpaceDE w:val="0"/>
              <w:autoSpaceDN w:val="0"/>
              <w:adjustRightInd w:val="0"/>
              <w:spacing w:before="0"/>
              <w:jc w:val="center"/>
              <w:rPr>
                <w:rFonts w:cs="Arial"/>
                <w:bCs/>
                <w:sz w:val="18"/>
                <w:szCs w:val="18"/>
              </w:rPr>
            </w:pPr>
          </w:p>
          <w:p w:rsidR="007D7070" w:rsidRPr="00010606" w:rsidRDefault="007D7070" w:rsidP="007D7070">
            <w:pPr>
              <w:widowControl w:val="0"/>
              <w:autoSpaceDE w:val="0"/>
              <w:autoSpaceDN w:val="0"/>
              <w:adjustRightInd w:val="0"/>
              <w:spacing w:before="0"/>
              <w:jc w:val="center"/>
              <w:rPr>
                <w:rFonts w:cs="Arial"/>
                <w:b/>
                <w:bCs/>
                <w:sz w:val="20"/>
                <w:szCs w:val="20"/>
                <w:lang w:val="sr-Cyrl-RS"/>
              </w:rPr>
            </w:pPr>
            <w:r w:rsidRPr="00010606">
              <w:rPr>
                <w:rFonts w:cs="Arial"/>
                <w:b/>
                <w:bCs/>
                <w:sz w:val="20"/>
                <w:szCs w:val="20"/>
                <w:lang w:val="sr-Latn-CS"/>
              </w:rPr>
              <w:t>ВРСТ</w:t>
            </w:r>
            <w:r w:rsidRPr="00010606">
              <w:rPr>
                <w:rFonts w:cs="Arial"/>
                <w:b/>
                <w:bCs/>
                <w:sz w:val="20"/>
                <w:szCs w:val="20"/>
                <w:lang w:val="sr-Cyrl-RS"/>
              </w:rPr>
              <w:t>Е РАДОВА</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010606" w:rsidRDefault="007D7070" w:rsidP="007D7070">
            <w:pPr>
              <w:widowControl w:val="0"/>
              <w:autoSpaceDE w:val="0"/>
              <w:autoSpaceDN w:val="0"/>
              <w:adjustRightInd w:val="0"/>
              <w:spacing w:before="0"/>
              <w:jc w:val="center"/>
              <w:rPr>
                <w:rFonts w:cs="Arial"/>
                <w:bCs/>
                <w:sz w:val="18"/>
                <w:szCs w:val="18"/>
                <w:lang w:val="sr-Cyrl-CS"/>
              </w:rPr>
            </w:pPr>
          </w:p>
          <w:p w:rsidR="007D7070" w:rsidRPr="00010606" w:rsidRDefault="007D7070" w:rsidP="007D7070">
            <w:pPr>
              <w:widowControl w:val="0"/>
              <w:autoSpaceDE w:val="0"/>
              <w:autoSpaceDN w:val="0"/>
              <w:adjustRightInd w:val="0"/>
              <w:spacing w:before="0"/>
              <w:jc w:val="center"/>
              <w:rPr>
                <w:rFonts w:cs="Arial"/>
                <w:b/>
                <w:bCs/>
                <w:sz w:val="20"/>
                <w:szCs w:val="20"/>
                <w:lang w:val="sr-Cyrl-CS"/>
              </w:rPr>
            </w:pPr>
            <w:r w:rsidRPr="00010606">
              <w:rPr>
                <w:rFonts w:cs="Arial"/>
                <w:b/>
                <w:bCs/>
                <w:sz w:val="20"/>
                <w:szCs w:val="20"/>
                <w:lang w:val="sr-Cyrl-CS"/>
              </w:rPr>
              <w:t>Ј.М</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010606" w:rsidRDefault="007D7070" w:rsidP="007D7070">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КОЛИЧИНА</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142F46" w:rsidRDefault="007D7070" w:rsidP="007D7070">
            <w:pPr>
              <w:widowControl w:val="0"/>
              <w:autoSpaceDE w:val="0"/>
              <w:autoSpaceDN w:val="0"/>
              <w:adjustRightInd w:val="0"/>
              <w:jc w:val="center"/>
              <w:rPr>
                <w:rFonts w:cs="Arial"/>
                <w:b/>
                <w:bCs/>
                <w:sz w:val="18"/>
                <w:szCs w:val="18"/>
                <w:lang w:val="sr-Cyrl-RS"/>
              </w:rPr>
            </w:pPr>
            <w:r w:rsidRPr="00142F46">
              <w:rPr>
                <w:rFonts w:cs="Arial"/>
                <w:b/>
                <w:bCs/>
                <w:sz w:val="18"/>
                <w:szCs w:val="18"/>
                <w:lang w:val="sr-Latn-CS"/>
              </w:rPr>
              <w:t>ЈЕДИНИЧНА ЦЕНА</w:t>
            </w:r>
            <w:r>
              <w:rPr>
                <w:rFonts w:cs="Arial"/>
                <w:b/>
                <w:bCs/>
                <w:sz w:val="18"/>
                <w:szCs w:val="18"/>
                <w:lang w:val="sr-Latn-CS"/>
              </w:rPr>
              <w:t xml:space="preserve"> </w:t>
            </w:r>
            <w:r>
              <w:rPr>
                <w:rFonts w:cs="Arial"/>
                <w:b/>
                <w:bCs/>
                <w:sz w:val="18"/>
                <w:szCs w:val="18"/>
                <w:lang w:val="sr-Cyrl-RS"/>
              </w:rPr>
              <w:t>БЕЗ ПДВ-а</w:t>
            </w: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7D7070" w:rsidRPr="00142F46" w:rsidRDefault="007D7070" w:rsidP="007D7070">
            <w:pPr>
              <w:widowControl w:val="0"/>
              <w:autoSpaceDE w:val="0"/>
              <w:autoSpaceDN w:val="0"/>
              <w:adjustRightInd w:val="0"/>
              <w:jc w:val="center"/>
              <w:rPr>
                <w:rFonts w:cs="Arial"/>
                <w:b/>
                <w:bCs/>
                <w:sz w:val="18"/>
                <w:szCs w:val="18"/>
                <w:lang w:val="sr-Cyrl-RS"/>
              </w:rPr>
            </w:pPr>
            <w:r w:rsidRPr="00142F46">
              <w:rPr>
                <w:rFonts w:cs="Arial"/>
                <w:b/>
                <w:bCs/>
                <w:sz w:val="18"/>
                <w:szCs w:val="18"/>
                <w:lang w:val="sr-Latn-CS"/>
              </w:rPr>
              <w:t xml:space="preserve">ЈЕДИНИЧНА ЦЕНА </w:t>
            </w:r>
            <w:r w:rsidRPr="00142F46">
              <w:rPr>
                <w:rFonts w:cs="Arial"/>
                <w:b/>
                <w:bCs/>
                <w:sz w:val="18"/>
                <w:szCs w:val="18"/>
                <w:lang w:val="sr-Cyrl-RS"/>
              </w:rPr>
              <w:t>СА ПДВ-ом</w:t>
            </w:r>
          </w:p>
        </w:tc>
        <w:tc>
          <w:tcPr>
            <w:tcW w:w="993" w:type="dxa"/>
            <w:tcBorders>
              <w:top w:val="double" w:sz="4" w:space="0" w:color="auto"/>
              <w:left w:val="single" w:sz="12" w:space="0" w:color="auto"/>
              <w:bottom w:val="double" w:sz="4" w:space="0" w:color="auto"/>
              <w:right w:val="double" w:sz="4" w:space="0" w:color="auto"/>
            </w:tcBorders>
            <w:vAlign w:val="center"/>
          </w:tcPr>
          <w:p w:rsidR="007D7070" w:rsidRPr="00142F46" w:rsidRDefault="007D7070" w:rsidP="007D7070">
            <w:pPr>
              <w:widowControl w:val="0"/>
              <w:autoSpaceDE w:val="0"/>
              <w:autoSpaceDN w:val="0"/>
              <w:adjustRightInd w:val="0"/>
              <w:jc w:val="center"/>
              <w:rPr>
                <w:rFonts w:cs="Arial"/>
                <w:b/>
                <w:bCs/>
                <w:sz w:val="18"/>
                <w:szCs w:val="18"/>
                <w:lang w:val="sr-Latn-CS"/>
              </w:rPr>
            </w:pPr>
            <w:r>
              <w:rPr>
                <w:rFonts w:cs="Arial"/>
                <w:b/>
                <w:bCs/>
                <w:sz w:val="18"/>
                <w:szCs w:val="18"/>
                <w:lang w:val="sr-Cyrl-RS"/>
              </w:rPr>
              <w:t>УКУПНА ЦЕНА</w:t>
            </w:r>
            <w:r>
              <w:rPr>
                <w:rFonts w:cs="Arial"/>
                <w:b/>
                <w:bCs/>
                <w:sz w:val="18"/>
                <w:szCs w:val="18"/>
                <w:lang w:val="sr-Latn-CS"/>
              </w:rPr>
              <w:t xml:space="preserve"> </w:t>
            </w:r>
            <w:r w:rsidRPr="006008FA">
              <w:rPr>
                <w:rFonts w:cs="Arial"/>
                <w:b/>
                <w:bCs/>
                <w:sz w:val="18"/>
                <w:szCs w:val="18"/>
                <w:lang w:val="sr-Latn-CS"/>
              </w:rPr>
              <w:t>БЕЗ ПДВ-а</w:t>
            </w:r>
          </w:p>
        </w:tc>
        <w:tc>
          <w:tcPr>
            <w:tcW w:w="992" w:type="dxa"/>
            <w:tcBorders>
              <w:top w:val="double" w:sz="4" w:space="0" w:color="auto"/>
              <w:left w:val="single" w:sz="12" w:space="0" w:color="auto"/>
              <w:bottom w:val="double" w:sz="4" w:space="0" w:color="auto"/>
              <w:right w:val="double" w:sz="4" w:space="0" w:color="auto"/>
            </w:tcBorders>
            <w:vAlign w:val="center"/>
          </w:tcPr>
          <w:p w:rsidR="007D7070" w:rsidRPr="00011FEB" w:rsidRDefault="007D7070" w:rsidP="007D7070">
            <w:pPr>
              <w:widowControl w:val="0"/>
              <w:autoSpaceDE w:val="0"/>
              <w:autoSpaceDN w:val="0"/>
              <w:adjustRightInd w:val="0"/>
              <w:jc w:val="center"/>
              <w:rPr>
                <w:rFonts w:cs="Arial"/>
                <w:b/>
                <w:bCs/>
                <w:sz w:val="18"/>
                <w:szCs w:val="18"/>
                <w:lang w:val="sr-Cyrl-RS"/>
              </w:rPr>
            </w:pPr>
            <w:r w:rsidRPr="009A405D">
              <w:rPr>
                <w:rFonts w:cs="Arial"/>
                <w:b/>
                <w:bCs/>
                <w:sz w:val="18"/>
                <w:szCs w:val="18"/>
                <w:lang w:val="sr-Latn-CS"/>
              </w:rPr>
              <w:t>УКУПНА ЦЕНА</w:t>
            </w:r>
            <w:r>
              <w:rPr>
                <w:rFonts w:cs="Arial"/>
                <w:b/>
                <w:bCs/>
                <w:sz w:val="18"/>
                <w:szCs w:val="18"/>
                <w:lang w:val="sr-Latn-CS"/>
              </w:rPr>
              <w:t xml:space="preserve"> </w:t>
            </w:r>
            <w:r>
              <w:rPr>
                <w:rFonts w:cs="Arial"/>
                <w:b/>
                <w:bCs/>
                <w:sz w:val="18"/>
                <w:szCs w:val="18"/>
                <w:lang w:val="sr-Cyrl-RS"/>
              </w:rPr>
              <w:t>СА</w:t>
            </w:r>
            <w:r w:rsidRPr="006008FA">
              <w:rPr>
                <w:rFonts w:cs="Arial"/>
                <w:b/>
                <w:bCs/>
                <w:sz w:val="18"/>
                <w:szCs w:val="18"/>
                <w:lang w:val="sr-Latn-CS"/>
              </w:rPr>
              <w:t xml:space="preserve"> ПДВ-</w:t>
            </w:r>
            <w:r>
              <w:rPr>
                <w:rFonts w:cs="Arial"/>
                <w:b/>
                <w:bCs/>
                <w:sz w:val="18"/>
                <w:szCs w:val="18"/>
                <w:lang w:val="sr-Cyrl-RS"/>
              </w:rPr>
              <w:t>ом</w:t>
            </w:r>
          </w:p>
        </w:tc>
      </w:tr>
      <w:tr w:rsidR="00BC6B1C" w:rsidRPr="00B6237E" w:rsidTr="007D7070">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BC6B1C" w:rsidRPr="00E47C2E" w:rsidRDefault="00BC6B1C" w:rsidP="003D3749">
            <w:pPr>
              <w:spacing w:before="0"/>
              <w:jc w:val="center"/>
              <w:rPr>
                <w:rFonts w:cs="Arial"/>
                <w:b/>
                <w:bCs/>
                <w:iCs/>
                <w:lang w:val="sr-Cyrl-CS"/>
              </w:rPr>
            </w:pPr>
            <w:r w:rsidRPr="00E47C2E">
              <w:rPr>
                <w:rFonts w:cs="Arial"/>
                <w:b/>
                <w:bCs/>
                <w:iCs/>
                <w:lang w:val="sr-Cyrl-CS"/>
              </w:rPr>
              <w:t>(1)</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BC6B1C" w:rsidRPr="00E47C2E" w:rsidRDefault="00BC6B1C" w:rsidP="003D3749">
            <w:pPr>
              <w:spacing w:before="0"/>
              <w:jc w:val="center"/>
              <w:rPr>
                <w:rFonts w:cs="Arial"/>
                <w:b/>
                <w:bCs/>
                <w:iCs/>
                <w:lang w:val="sr-Cyrl-CS"/>
              </w:rPr>
            </w:pPr>
            <w:r w:rsidRPr="00E47C2E">
              <w:rPr>
                <w:rFonts w:cs="Arial"/>
                <w:b/>
                <w:bCs/>
                <w:iCs/>
                <w:lang w:val="sr-Cyrl-CS"/>
              </w:rPr>
              <w:t>(2)</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BC6B1C" w:rsidRPr="00E47C2E" w:rsidRDefault="00BC6B1C" w:rsidP="003D3749">
            <w:pPr>
              <w:spacing w:before="0"/>
              <w:jc w:val="center"/>
              <w:rPr>
                <w:rFonts w:cs="Arial"/>
                <w:b/>
                <w:bCs/>
                <w:iCs/>
                <w:lang w:val="sr-Cyrl-CS"/>
              </w:rPr>
            </w:pPr>
            <w:r w:rsidRPr="00E47C2E">
              <w:rPr>
                <w:rFonts w:cs="Arial"/>
                <w:b/>
                <w:bCs/>
                <w:iCs/>
                <w:lang w:val="sr-Cyrl-CS"/>
              </w:rPr>
              <w:t>(3)</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BC6B1C" w:rsidRPr="00E47C2E" w:rsidRDefault="00BC6B1C" w:rsidP="003D3749">
            <w:pPr>
              <w:spacing w:before="0"/>
              <w:jc w:val="center"/>
              <w:rPr>
                <w:rFonts w:cs="Arial"/>
                <w:b/>
                <w:bCs/>
                <w:iCs/>
                <w:lang w:val="sr-Cyrl-CS"/>
              </w:rPr>
            </w:pPr>
            <w:r w:rsidRPr="00E47C2E">
              <w:rPr>
                <w:rFonts w:cs="Arial"/>
                <w:b/>
                <w:bCs/>
                <w:iCs/>
                <w:lang w:val="sr-Cyrl-CS"/>
              </w:rPr>
              <w:t>(4)</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BC6B1C" w:rsidRPr="00E47C2E" w:rsidRDefault="00BC6B1C" w:rsidP="003D3749">
            <w:pPr>
              <w:spacing w:before="0"/>
              <w:jc w:val="center"/>
              <w:rPr>
                <w:rFonts w:cs="Arial"/>
                <w:b/>
                <w:bCs/>
                <w:iCs/>
                <w:lang w:val="sr-Cyrl-CS"/>
              </w:rPr>
            </w:pPr>
            <w:r w:rsidRPr="00E47C2E">
              <w:rPr>
                <w:rFonts w:cs="Arial"/>
                <w:b/>
                <w:bCs/>
                <w:iCs/>
                <w:lang w:val="sr-Cyrl-CS"/>
              </w:rPr>
              <w:t>(5)</w:t>
            </w: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BC6B1C" w:rsidRPr="00E47C2E" w:rsidRDefault="00BC6B1C" w:rsidP="003D3749">
            <w:pPr>
              <w:spacing w:before="0"/>
              <w:jc w:val="center"/>
              <w:rPr>
                <w:rFonts w:cs="Arial"/>
                <w:b/>
                <w:bCs/>
                <w:iCs/>
                <w:lang w:val="sr-Cyrl-CS"/>
              </w:rPr>
            </w:pPr>
            <w:r w:rsidRPr="00E47C2E">
              <w:rPr>
                <w:rFonts w:cs="Arial"/>
                <w:b/>
                <w:bCs/>
                <w:iCs/>
                <w:lang w:val="sr-Cyrl-CS"/>
              </w:rPr>
              <w:t>(6)</w:t>
            </w:r>
          </w:p>
        </w:tc>
        <w:tc>
          <w:tcPr>
            <w:tcW w:w="993" w:type="dxa"/>
            <w:tcBorders>
              <w:top w:val="double" w:sz="4" w:space="0" w:color="auto"/>
              <w:left w:val="single" w:sz="12" w:space="0" w:color="auto"/>
              <w:bottom w:val="double" w:sz="4" w:space="0" w:color="auto"/>
              <w:right w:val="double" w:sz="4" w:space="0" w:color="auto"/>
            </w:tcBorders>
            <w:vAlign w:val="center"/>
          </w:tcPr>
          <w:p w:rsidR="00BC6B1C" w:rsidRPr="00E47C2E" w:rsidRDefault="00BC6B1C" w:rsidP="003D3749">
            <w:pPr>
              <w:spacing w:before="0"/>
              <w:jc w:val="center"/>
              <w:rPr>
                <w:rFonts w:cs="Arial"/>
                <w:b/>
                <w:bCs/>
                <w:iCs/>
                <w:lang w:val="sr-Cyrl-CS"/>
              </w:rPr>
            </w:pPr>
            <w:r w:rsidRPr="00E47C2E">
              <w:rPr>
                <w:rFonts w:cs="Arial"/>
                <w:b/>
                <w:bCs/>
                <w:iCs/>
                <w:lang w:val="sr-Cyrl-CS"/>
              </w:rPr>
              <w:t>(7)</w:t>
            </w:r>
          </w:p>
        </w:tc>
        <w:tc>
          <w:tcPr>
            <w:tcW w:w="992" w:type="dxa"/>
            <w:tcBorders>
              <w:top w:val="double" w:sz="4" w:space="0" w:color="auto"/>
              <w:left w:val="single" w:sz="12" w:space="0" w:color="auto"/>
              <w:bottom w:val="double" w:sz="4" w:space="0" w:color="auto"/>
              <w:right w:val="double" w:sz="4" w:space="0" w:color="auto"/>
            </w:tcBorders>
            <w:vAlign w:val="center"/>
          </w:tcPr>
          <w:p w:rsidR="00BC6B1C" w:rsidRPr="00E47C2E" w:rsidRDefault="00BC6B1C" w:rsidP="003D3749">
            <w:pPr>
              <w:spacing w:before="0"/>
              <w:jc w:val="center"/>
              <w:rPr>
                <w:rFonts w:cs="Arial"/>
                <w:b/>
                <w:bCs/>
                <w:iCs/>
                <w:lang w:val="sr-Cyrl-CS"/>
              </w:rPr>
            </w:pPr>
            <w:r w:rsidRPr="00E47C2E">
              <w:rPr>
                <w:rFonts w:cs="Arial"/>
                <w:b/>
                <w:bCs/>
                <w:iCs/>
                <w:lang w:val="sr-Cyrl-CS"/>
              </w:rPr>
              <w:t>(8)</w:t>
            </w:r>
          </w:p>
        </w:tc>
      </w:tr>
      <w:tr w:rsidR="007D7070" w:rsidRPr="00B6237E" w:rsidTr="007D7070">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Latn-CS"/>
              </w:rPr>
            </w:pPr>
            <w:r w:rsidRPr="00B6237E">
              <w:rPr>
                <w:rFonts w:cs="Arial"/>
                <w:lang w:val="sr-Latn-CS"/>
              </w:rPr>
              <w:t>1.</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rPr>
                <w:rFonts w:cs="Arial"/>
                <w:lang w:val="sr-Cyrl-CS"/>
              </w:rPr>
            </w:pPr>
            <w:r w:rsidRPr="00B6237E">
              <w:rPr>
                <w:rFonts w:cs="Arial"/>
                <w:lang w:val="sr-Cyrl-CS"/>
              </w:rPr>
              <w:t>Набавка и транспорт до градилиста ватроотпорног бетона.</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Cyrl-CS"/>
              </w:rPr>
            </w:pPr>
            <w:r w:rsidRPr="00B6237E">
              <w:rPr>
                <w:rFonts w:cs="Arial"/>
                <w:lang w:val="sr-Cyrl-CS"/>
              </w:rPr>
              <w:t>кг</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Cyrl-CS"/>
              </w:rPr>
            </w:pPr>
            <w:r w:rsidRPr="00B6237E">
              <w:rPr>
                <w:rFonts w:cs="Arial"/>
                <w:lang w:val="sr-Cyrl-RS"/>
              </w:rPr>
              <w:t>42</w:t>
            </w:r>
            <w:r w:rsidRPr="00B6237E">
              <w:rPr>
                <w:rFonts w:cs="Arial"/>
                <w:lang w:val="sr-Cyrl-CS"/>
              </w:rPr>
              <w:t>.000,00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lang w:val="sr-Latn-CS"/>
              </w:rPr>
            </w:pPr>
          </w:p>
        </w:tc>
      </w:tr>
      <w:tr w:rsidR="007D7070" w:rsidRPr="00B6237E" w:rsidTr="007D7070">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Latn-CS"/>
              </w:rPr>
            </w:pPr>
            <w:r w:rsidRPr="00B6237E">
              <w:rPr>
                <w:rFonts w:cs="Arial"/>
                <w:lang w:val="sr-Latn-CS"/>
              </w:rPr>
              <w:t>2.</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rPr>
                <w:rFonts w:cs="Arial"/>
                <w:lang w:val="sr-Cyrl-CS"/>
              </w:rPr>
            </w:pPr>
            <w:r w:rsidRPr="00B6237E">
              <w:rPr>
                <w:rFonts w:cs="Arial"/>
                <w:lang w:val="sr-Cyrl-CS"/>
              </w:rPr>
              <w:t>Набавка и транспорт до градилиста термоизолационог бетона.</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Cyrl-CS"/>
              </w:rPr>
            </w:pPr>
            <w:r w:rsidRPr="00B6237E">
              <w:rPr>
                <w:rFonts w:cs="Arial"/>
                <w:lang w:val="sr-Cyrl-CS"/>
              </w:rPr>
              <w:t>кг</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Cyrl-CS"/>
              </w:rPr>
            </w:pPr>
            <w:r w:rsidRPr="00B6237E">
              <w:rPr>
                <w:rFonts w:cs="Arial"/>
                <w:lang w:val="sr-Cyrl-CS"/>
              </w:rPr>
              <w:t>5.000,00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lang w:val="sr-Latn-CS"/>
              </w:rPr>
            </w:pPr>
          </w:p>
        </w:tc>
      </w:tr>
      <w:tr w:rsidR="007D7070" w:rsidRPr="00B6237E" w:rsidTr="007D7070">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Cyrl-CS"/>
              </w:rPr>
            </w:pPr>
            <w:r w:rsidRPr="00B6237E">
              <w:rPr>
                <w:rFonts w:cs="Arial"/>
                <w:lang w:val="sr-Cyrl-CS"/>
              </w:rPr>
              <w:t>3.</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rPr>
                <w:rFonts w:cs="Arial"/>
                <w:lang w:val="sl-SI"/>
              </w:rPr>
            </w:pPr>
            <w:r w:rsidRPr="00B6237E">
              <w:rPr>
                <w:rFonts w:cs="Arial"/>
                <w:lang w:val="sr-Cyrl-RS"/>
              </w:rPr>
              <w:t>Набавка и транспорт до градилишта стиропора д=10мм</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Cyrl-RS"/>
              </w:rPr>
            </w:pPr>
            <w:r w:rsidRPr="00B6237E">
              <w:rPr>
                <w:rFonts w:cs="Arial"/>
                <w:lang w:val="sr-Cyrl-RS"/>
              </w:rPr>
              <w:t>м²</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Cyrl-RS"/>
              </w:rPr>
            </w:pPr>
            <w:r w:rsidRPr="00B6237E">
              <w:rPr>
                <w:rFonts w:cs="Arial"/>
                <w:lang w:val="sr-Cyrl-RS"/>
              </w:rPr>
              <w:t>50</w:t>
            </w:r>
            <w:r w:rsidR="000545D3">
              <w:rPr>
                <w:rFonts w:cs="Arial"/>
                <w:lang w:val="sr-Cyrl-RS"/>
              </w:rPr>
              <w:t>,00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lang w:val="sr-Latn-CS"/>
              </w:rPr>
            </w:pPr>
          </w:p>
        </w:tc>
      </w:tr>
      <w:tr w:rsidR="007D7070" w:rsidRPr="00B6237E" w:rsidTr="007D7070">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Cyrl-CS"/>
              </w:rPr>
            </w:pPr>
            <w:r w:rsidRPr="00B6237E">
              <w:rPr>
                <w:rFonts w:cs="Arial"/>
                <w:lang w:val="sr-Cyrl-CS"/>
              </w:rPr>
              <w:t>4.</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rPr>
                <w:rFonts w:cs="Arial"/>
                <w:lang w:val="sr-Cyrl-RS"/>
              </w:rPr>
            </w:pPr>
            <w:r w:rsidRPr="00B6237E">
              <w:rPr>
                <w:rFonts w:cs="Arial"/>
                <w:lang w:val="sl-SI"/>
              </w:rPr>
              <w:t xml:space="preserve">Набавка и транспорт </w:t>
            </w:r>
            <w:r w:rsidRPr="00B6237E">
              <w:rPr>
                <w:rFonts w:cs="Arial"/>
                <w:lang w:val="sr-Cyrl-RS"/>
              </w:rPr>
              <w:t>до градилишта шамотног малтера.</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Cyrl-RS"/>
              </w:rPr>
            </w:pPr>
            <w:r w:rsidRPr="00B6237E">
              <w:rPr>
                <w:rFonts w:cs="Arial"/>
                <w:lang w:val="sr-Cyrl-RS"/>
              </w:rPr>
              <w:t>кг.</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Cyrl-RS"/>
              </w:rPr>
            </w:pPr>
            <w:r w:rsidRPr="00B6237E">
              <w:rPr>
                <w:rFonts w:cs="Arial"/>
                <w:lang w:val="sr-Cyrl-RS"/>
              </w:rPr>
              <w:t>1000</w:t>
            </w:r>
            <w:r w:rsidR="000545D3">
              <w:rPr>
                <w:rFonts w:cs="Arial"/>
                <w:lang w:val="sr-Cyrl-RS"/>
              </w:rPr>
              <w:t>,00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lang w:val="sr-Latn-CS"/>
              </w:rPr>
            </w:pPr>
          </w:p>
        </w:tc>
      </w:tr>
      <w:tr w:rsidR="007D7070" w:rsidRPr="00B6237E" w:rsidTr="007D7070">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Latn-CS"/>
              </w:rPr>
            </w:pPr>
            <w:r w:rsidRPr="00B6237E">
              <w:rPr>
                <w:rFonts w:cs="Arial"/>
                <w:lang w:val="sr-Cyrl-RS"/>
              </w:rPr>
              <w:t>5</w:t>
            </w:r>
            <w:r w:rsidRPr="00B6237E">
              <w:rPr>
                <w:rFonts w:cs="Arial"/>
                <w:lang w:val="sr-Latn-CS"/>
              </w:rPr>
              <w:t>.</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rPr>
                <w:rFonts w:cs="Arial"/>
                <w:lang w:val="sr-Cyrl-RS"/>
              </w:rPr>
            </w:pPr>
            <w:r w:rsidRPr="00B6237E">
              <w:rPr>
                <w:rFonts w:cs="Arial"/>
                <w:lang w:val="sl-SI"/>
              </w:rPr>
              <w:t xml:space="preserve">Набавка и транспорт </w:t>
            </w:r>
            <w:r w:rsidRPr="00B6237E">
              <w:rPr>
                <w:rFonts w:cs="Arial"/>
                <w:lang w:val="sr-Cyrl-RS"/>
              </w:rPr>
              <w:t xml:space="preserve">до градилишта </w:t>
            </w:r>
            <w:r w:rsidRPr="00B6237E">
              <w:rPr>
                <w:rFonts w:cs="Arial"/>
                <w:lang w:val="sl-SI"/>
              </w:rPr>
              <w:t>битулита 20/1</w:t>
            </w:r>
            <w:r w:rsidRPr="00B6237E">
              <w:rPr>
                <w:rFonts w:cs="Arial"/>
                <w:lang w:val="sr-Cyrl-RS"/>
              </w:rPr>
              <w:t>.</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Latn-CS"/>
              </w:rPr>
            </w:pPr>
            <w:r w:rsidRPr="00B6237E">
              <w:rPr>
                <w:rFonts w:cs="Arial"/>
                <w:lang w:val="sr-Latn-CS"/>
              </w:rPr>
              <w:t>лит</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Latn-CS"/>
              </w:rPr>
            </w:pPr>
            <w:r w:rsidRPr="00B6237E">
              <w:rPr>
                <w:rFonts w:cs="Arial"/>
                <w:lang w:val="sr-Latn-CS"/>
              </w:rPr>
              <w:t>20,00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lang w:val="sr-Latn-CS"/>
              </w:rPr>
            </w:pPr>
          </w:p>
        </w:tc>
      </w:tr>
      <w:tr w:rsidR="007D7070" w:rsidRPr="00B6237E" w:rsidTr="007D7070">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Cyrl-RS"/>
              </w:rPr>
            </w:pPr>
            <w:r w:rsidRPr="00B6237E">
              <w:rPr>
                <w:rFonts w:cs="Arial"/>
                <w:lang w:val="sr-Cyrl-RS"/>
              </w:rPr>
              <w:t>6.</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rPr>
                <w:rFonts w:cs="Arial"/>
                <w:lang w:val="sr-Cyrl-RS"/>
              </w:rPr>
            </w:pPr>
            <w:r w:rsidRPr="00B6237E">
              <w:rPr>
                <w:rFonts w:cs="Arial"/>
                <w:lang w:val="sl-SI"/>
              </w:rPr>
              <w:t>Набавка материјала од челика прокрон 10 или еквивалент   ø</w:t>
            </w:r>
            <w:r w:rsidRPr="00B6237E">
              <w:rPr>
                <w:rFonts w:cs="Arial"/>
                <w:lang w:val="sr-Cyrl-RS"/>
              </w:rPr>
              <w:t>6, ø8</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Cyrl-RS"/>
              </w:rPr>
            </w:pPr>
            <w:r w:rsidRPr="00B6237E">
              <w:rPr>
                <w:rFonts w:cs="Arial"/>
                <w:lang w:val="sr-Cyrl-RS"/>
              </w:rPr>
              <w:t>кг.</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Cyrl-RS"/>
              </w:rPr>
            </w:pPr>
            <w:r w:rsidRPr="00B6237E">
              <w:rPr>
                <w:rFonts w:cs="Arial"/>
                <w:lang w:val="sr-Cyrl-RS"/>
              </w:rPr>
              <w:t>100</w:t>
            </w:r>
            <w:r w:rsidR="000545D3">
              <w:rPr>
                <w:rFonts w:cs="Arial"/>
                <w:lang w:val="sr-Cyrl-RS"/>
              </w:rPr>
              <w:t>,00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lang w:val="sr-Latn-CS"/>
              </w:rPr>
            </w:pPr>
          </w:p>
        </w:tc>
      </w:tr>
      <w:tr w:rsidR="007D7070" w:rsidRPr="00B6237E" w:rsidTr="007D7070">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Latn-CS"/>
              </w:rPr>
            </w:pPr>
            <w:r w:rsidRPr="00B6237E">
              <w:rPr>
                <w:rFonts w:cs="Arial"/>
                <w:lang w:val="sr-Cyrl-RS"/>
              </w:rPr>
              <w:t>6</w:t>
            </w:r>
            <w:r w:rsidRPr="00B6237E">
              <w:rPr>
                <w:rFonts w:cs="Arial"/>
                <w:lang w:val="sr-Latn-CS"/>
              </w:rPr>
              <w:t>.</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left"/>
              <w:rPr>
                <w:rFonts w:cs="Arial"/>
                <w:lang w:val="sl-SI"/>
              </w:rPr>
            </w:pPr>
            <w:r w:rsidRPr="00B6237E">
              <w:rPr>
                <w:rFonts w:cs="Arial"/>
                <w:lang w:val="sl-SI"/>
              </w:rPr>
              <w:t>ТЕКУЋЕ ОДРЖАВАЊЕ И ИНТЕРВЕНТНИ РАДОВИ - Уграђивање ватроотпорног и термо</w:t>
            </w:r>
            <w:r w:rsidRPr="00B6237E">
              <w:rPr>
                <w:rFonts w:cs="Arial"/>
                <w:lang w:val="sr-Cyrl-RS"/>
              </w:rPr>
              <w:t xml:space="preserve"> </w:t>
            </w:r>
            <w:r w:rsidRPr="00B6237E">
              <w:rPr>
                <w:rFonts w:cs="Arial"/>
                <w:lang w:val="sl-SI"/>
              </w:rPr>
              <w:t>-</w:t>
            </w:r>
            <w:r w:rsidRPr="00B6237E">
              <w:rPr>
                <w:rFonts w:cs="Arial"/>
                <w:lang w:val="sr-Cyrl-RS"/>
              </w:rPr>
              <w:t xml:space="preserve"> </w:t>
            </w:r>
            <w:r w:rsidRPr="00B6237E">
              <w:rPr>
                <w:rFonts w:cs="Arial"/>
                <w:lang w:val="sl-SI"/>
              </w:rPr>
              <w:t>изолационог бетона торкретирањем са свим припремним радовима</w:t>
            </w:r>
            <w:r w:rsidRPr="00B6237E">
              <w:rPr>
                <w:rFonts w:cs="Arial"/>
                <w:lang w:val="sr-Cyrl-RS"/>
              </w:rPr>
              <w:t>( монтажа скеле, одшљакивање, обијање оштећеног озида, варење анкера, премаз битулитом, постављање стиропора итд.)</w:t>
            </w:r>
            <w:r w:rsidRPr="00B6237E">
              <w:rPr>
                <w:rFonts w:cs="Arial"/>
                <w:lang w:val="sl-SI"/>
              </w:rPr>
              <w:t xml:space="preserve"> Бетон обезбеђује </w:t>
            </w:r>
            <w:r w:rsidRPr="00B6237E">
              <w:rPr>
                <w:rFonts w:cs="Arial"/>
                <w:lang w:val="sr-Cyrl-RS"/>
              </w:rPr>
              <w:t>Н</w:t>
            </w:r>
            <w:r w:rsidRPr="00B6237E">
              <w:rPr>
                <w:rFonts w:cs="Arial"/>
                <w:lang w:val="sl-SI"/>
              </w:rPr>
              <w:t>аручилац посла</w:t>
            </w:r>
            <w:r w:rsidRPr="00B6237E">
              <w:rPr>
                <w:rFonts w:cs="Arial"/>
                <w:lang w:val="sr-Cyrl-RS"/>
              </w:rPr>
              <w:t xml:space="preserve"> налогом за набавку или из сопствених залиха</w:t>
            </w:r>
            <w:r w:rsidRPr="00B6237E">
              <w:rPr>
                <w:rFonts w:cs="Arial"/>
                <w:lang w:val="sl-SI"/>
              </w:rPr>
              <w:t>. У цену урачунати рад радника и ангажовање комплетне опреме. Обрачунава се и плаћа по кг. уграђеног бетона.</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Latn-CS"/>
              </w:rPr>
            </w:pPr>
            <w:r w:rsidRPr="00B6237E">
              <w:rPr>
                <w:rFonts w:cs="Arial"/>
                <w:lang w:val="sl-SI"/>
              </w:rPr>
              <w:t>кг</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Latn-CS"/>
              </w:rPr>
            </w:pPr>
            <w:r w:rsidRPr="00B6237E">
              <w:rPr>
                <w:rFonts w:cs="Arial"/>
                <w:lang w:val="sr-Cyrl-RS"/>
              </w:rPr>
              <w:t>45</w:t>
            </w:r>
            <w:r w:rsidRPr="00B6237E">
              <w:rPr>
                <w:rFonts w:cs="Arial"/>
                <w:lang w:val="sr-Latn-CS"/>
              </w:rPr>
              <w:t>.000,00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lang w:val="sr-Latn-CS"/>
              </w:rPr>
            </w:pPr>
          </w:p>
        </w:tc>
      </w:tr>
      <w:tr w:rsidR="007D7070" w:rsidRPr="00B6237E" w:rsidTr="007D7070">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bCs/>
                <w:lang w:val="sl-SI"/>
              </w:rPr>
            </w:pPr>
            <w:r w:rsidRPr="00B6237E">
              <w:rPr>
                <w:rFonts w:cs="Arial"/>
                <w:bCs/>
                <w:lang w:val="sr-Cyrl-RS"/>
              </w:rPr>
              <w:t>7</w:t>
            </w:r>
            <w:r w:rsidRPr="00B6237E">
              <w:rPr>
                <w:rFonts w:cs="Arial"/>
                <w:bCs/>
                <w:lang w:val="sl-SI"/>
              </w:rPr>
              <w:t>.</w:t>
            </w:r>
          </w:p>
        </w:tc>
        <w:tc>
          <w:tcPr>
            <w:tcW w:w="4122" w:type="dxa"/>
            <w:tcBorders>
              <w:top w:val="double" w:sz="4" w:space="0" w:color="auto"/>
              <w:left w:val="double" w:sz="4"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rPr>
                <w:rFonts w:cs="Arial"/>
                <w:bCs/>
                <w:lang w:val="sl-SI"/>
              </w:rPr>
            </w:pPr>
            <w:r w:rsidRPr="00B6237E">
              <w:rPr>
                <w:rFonts w:cs="Arial"/>
                <w:lang w:val="sl-SI"/>
              </w:rPr>
              <w:t>ТЕКУЋЕ ОДРЖАВАЊЕ И ИНТЕРВЕНТНИ РАДОВИ - Уграђивање потребних  анкера, керамичке вуне, формованих  опека, шамотног  брашна  и стаклене  воде са свим припремним радовима. Материјал обезбеђује Наручилац посла</w:t>
            </w:r>
            <w:r w:rsidRPr="00B6237E">
              <w:rPr>
                <w:rFonts w:cs="Arial"/>
                <w:lang w:val="sr-Cyrl-RS"/>
              </w:rPr>
              <w:t xml:space="preserve"> налогом за набавку или из сопствених залиха</w:t>
            </w:r>
            <w:r w:rsidRPr="00B6237E">
              <w:rPr>
                <w:rFonts w:cs="Arial"/>
                <w:lang w:val="sl-SI"/>
              </w:rPr>
              <w:t>. У цену урачунати рад радника и ангажовање комплетне опреме. Обрачунава се и плаћа по кг. уграђеног материјала.</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bCs/>
                <w:lang w:val="sl-SI"/>
              </w:rPr>
            </w:pPr>
            <w:r w:rsidRPr="00B6237E">
              <w:rPr>
                <w:rFonts w:cs="Arial"/>
                <w:bCs/>
                <w:lang w:val="sl-SI"/>
              </w:rPr>
              <w:t>кг</w:t>
            </w:r>
          </w:p>
        </w:tc>
        <w:tc>
          <w:tcPr>
            <w:tcW w:w="1276" w:type="dxa"/>
            <w:tcBorders>
              <w:top w:val="double" w:sz="4" w:space="0" w:color="auto"/>
              <w:left w:val="single" w:sz="12" w:space="0" w:color="auto"/>
              <w:bottom w:val="double" w:sz="4" w:space="0" w:color="auto"/>
              <w:right w:val="double" w:sz="4"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bCs/>
                <w:lang w:val="sr-Latn-CS"/>
              </w:rPr>
            </w:pPr>
            <w:r w:rsidRPr="00B6237E">
              <w:rPr>
                <w:rFonts w:cs="Arial"/>
                <w:bCs/>
                <w:lang w:val="sr-Latn-CS"/>
              </w:rPr>
              <w:t>15.000,00</w:t>
            </w:r>
          </w:p>
        </w:tc>
        <w:tc>
          <w:tcPr>
            <w:tcW w:w="1134" w:type="dxa"/>
            <w:tcBorders>
              <w:top w:val="double" w:sz="4" w:space="0" w:color="auto"/>
              <w:left w:val="double" w:sz="4"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bCs/>
              </w:rPr>
            </w:pPr>
          </w:p>
        </w:tc>
        <w:tc>
          <w:tcPr>
            <w:tcW w:w="993"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bCs/>
              </w:rPr>
            </w:pPr>
          </w:p>
        </w:tc>
      </w:tr>
      <w:tr w:rsidR="007D7070" w:rsidRPr="00B6237E" w:rsidTr="007D7070">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bCs/>
                <w:lang w:val="sl-SI"/>
              </w:rPr>
            </w:pPr>
            <w:r w:rsidRPr="00B6237E">
              <w:rPr>
                <w:rFonts w:cs="Arial"/>
                <w:bCs/>
                <w:lang w:val="sr-Cyrl-RS"/>
              </w:rPr>
              <w:t>8</w:t>
            </w:r>
            <w:r w:rsidRPr="00B6237E">
              <w:rPr>
                <w:rFonts w:cs="Arial"/>
                <w:bCs/>
                <w:lang w:val="sl-SI"/>
              </w:rPr>
              <w:t>.</w:t>
            </w:r>
          </w:p>
        </w:tc>
        <w:tc>
          <w:tcPr>
            <w:tcW w:w="4122" w:type="dxa"/>
            <w:tcBorders>
              <w:top w:val="double" w:sz="4" w:space="0" w:color="auto"/>
              <w:left w:val="double" w:sz="4"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bCs/>
                <w:lang w:val="sl-SI"/>
              </w:rPr>
            </w:pPr>
            <w:r w:rsidRPr="00B6237E">
              <w:rPr>
                <w:rFonts w:cs="Arial"/>
                <w:bCs/>
                <w:lang w:val="sl-SI"/>
              </w:rPr>
              <w:t>Непредвиђени радови само по захтеву надзорног органа.</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bCs/>
                <w:lang w:val="sl-SI"/>
              </w:rPr>
            </w:pPr>
            <w:r w:rsidRPr="00B6237E">
              <w:rPr>
                <w:rFonts w:cs="Arial"/>
                <w:bCs/>
                <w:lang w:val="sl-SI"/>
              </w:rPr>
              <w:t>Нч</w:t>
            </w:r>
          </w:p>
        </w:tc>
        <w:tc>
          <w:tcPr>
            <w:tcW w:w="1276" w:type="dxa"/>
            <w:tcBorders>
              <w:top w:val="double" w:sz="4" w:space="0" w:color="auto"/>
              <w:left w:val="single" w:sz="12" w:space="0" w:color="auto"/>
              <w:bottom w:val="double" w:sz="4" w:space="0" w:color="auto"/>
              <w:right w:val="double" w:sz="4"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bCs/>
                <w:lang w:val="sr-Latn-CS"/>
              </w:rPr>
            </w:pPr>
            <w:r w:rsidRPr="00B6237E">
              <w:rPr>
                <w:rFonts w:cs="Arial"/>
                <w:bCs/>
                <w:lang w:val="sr-Cyrl-RS"/>
              </w:rPr>
              <w:t>50</w:t>
            </w:r>
            <w:r w:rsidRPr="00B6237E">
              <w:rPr>
                <w:rFonts w:cs="Arial"/>
                <w:bCs/>
                <w:lang w:val="sr-Latn-CS"/>
              </w:rPr>
              <w:t>0,00</w:t>
            </w:r>
          </w:p>
        </w:tc>
        <w:tc>
          <w:tcPr>
            <w:tcW w:w="1134" w:type="dxa"/>
            <w:tcBorders>
              <w:top w:val="double" w:sz="4" w:space="0" w:color="auto"/>
              <w:left w:val="double" w:sz="4" w:space="0" w:color="auto"/>
              <w:bottom w:val="double" w:sz="4" w:space="0" w:color="auto"/>
              <w:right w:val="single" w:sz="12"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7D7070" w:rsidRPr="00B6237E" w:rsidRDefault="007D7070" w:rsidP="003D3749">
            <w:pPr>
              <w:widowControl w:val="0"/>
              <w:autoSpaceDE w:val="0"/>
              <w:autoSpaceDN w:val="0"/>
              <w:adjustRightInd w:val="0"/>
              <w:spacing w:before="0"/>
              <w:jc w:val="center"/>
              <w:rPr>
                <w:rFonts w:cs="Arial"/>
                <w:bCs/>
              </w:rPr>
            </w:pPr>
          </w:p>
        </w:tc>
        <w:tc>
          <w:tcPr>
            <w:tcW w:w="993"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tcPr>
          <w:p w:rsidR="007D7070" w:rsidRPr="00B6237E" w:rsidRDefault="007D7070" w:rsidP="003D3749">
            <w:pPr>
              <w:widowControl w:val="0"/>
              <w:autoSpaceDE w:val="0"/>
              <w:autoSpaceDN w:val="0"/>
              <w:adjustRightInd w:val="0"/>
              <w:spacing w:before="0"/>
              <w:jc w:val="center"/>
              <w:rPr>
                <w:rFonts w:cs="Arial"/>
                <w:bCs/>
              </w:rPr>
            </w:pPr>
          </w:p>
        </w:tc>
      </w:tr>
    </w:tbl>
    <w:p w:rsidR="00EC3109" w:rsidRDefault="00EC3109" w:rsidP="00773FB0">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C6B1C" w:rsidRPr="00E47C2E" w:rsidTr="003D3749">
        <w:trPr>
          <w:trHeight w:val="418"/>
        </w:trPr>
        <w:tc>
          <w:tcPr>
            <w:tcW w:w="568" w:type="dxa"/>
            <w:vAlign w:val="center"/>
          </w:tcPr>
          <w:p w:rsidR="00BC6B1C" w:rsidRPr="00E47C2E" w:rsidRDefault="00BC6B1C" w:rsidP="003D3749">
            <w:pPr>
              <w:spacing w:before="0"/>
              <w:jc w:val="center"/>
              <w:rPr>
                <w:rFonts w:cs="Arial"/>
                <w:b/>
                <w:lang w:val="sr-Latn-CS"/>
              </w:rPr>
            </w:pPr>
            <w:r w:rsidRPr="00E47C2E">
              <w:rPr>
                <w:rFonts w:cs="Arial"/>
                <w:b/>
              </w:rPr>
              <w:lastRenderedPageBreak/>
              <w:t>I</w:t>
            </w:r>
          </w:p>
        </w:tc>
        <w:tc>
          <w:tcPr>
            <w:tcW w:w="6740" w:type="dxa"/>
          </w:tcPr>
          <w:p w:rsidR="00BC6B1C" w:rsidRPr="00C0729A" w:rsidRDefault="00BC6B1C" w:rsidP="003D3749">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BC6B1C" w:rsidRPr="00E47C2E" w:rsidRDefault="00BC6B1C" w:rsidP="003D374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BC6B1C" w:rsidRPr="00E47C2E" w:rsidRDefault="00BC6B1C" w:rsidP="003D3749">
            <w:pPr>
              <w:spacing w:before="0"/>
              <w:rPr>
                <w:rFonts w:cs="Arial"/>
                <w:color w:val="FF0000"/>
              </w:rPr>
            </w:pPr>
          </w:p>
        </w:tc>
      </w:tr>
      <w:tr w:rsidR="00BC6B1C" w:rsidRPr="00E47C2E" w:rsidTr="003D3749">
        <w:trPr>
          <w:trHeight w:val="610"/>
        </w:trPr>
        <w:tc>
          <w:tcPr>
            <w:tcW w:w="568" w:type="dxa"/>
            <w:tcBorders>
              <w:bottom w:val="single" w:sz="4" w:space="0" w:color="auto"/>
            </w:tcBorders>
            <w:vAlign w:val="center"/>
          </w:tcPr>
          <w:p w:rsidR="00BC6B1C" w:rsidRPr="00E47C2E" w:rsidRDefault="00BC6B1C" w:rsidP="003D374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BC6B1C" w:rsidRPr="00C0729A" w:rsidRDefault="00BC6B1C" w:rsidP="003D374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BC6B1C" w:rsidRPr="00E47C2E" w:rsidRDefault="00BC6B1C" w:rsidP="003D3749">
            <w:pPr>
              <w:spacing w:before="0"/>
              <w:rPr>
                <w:rFonts w:cs="Arial"/>
                <w:color w:val="FF0000"/>
              </w:rPr>
            </w:pPr>
          </w:p>
        </w:tc>
      </w:tr>
      <w:tr w:rsidR="00BC6B1C" w:rsidRPr="00E47C2E" w:rsidTr="003D3749">
        <w:trPr>
          <w:trHeight w:val="562"/>
        </w:trPr>
        <w:tc>
          <w:tcPr>
            <w:tcW w:w="568" w:type="dxa"/>
            <w:tcBorders>
              <w:bottom w:val="single" w:sz="4" w:space="0" w:color="auto"/>
            </w:tcBorders>
            <w:vAlign w:val="center"/>
          </w:tcPr>
          <w:p w:rsidR="00BC6B1C" w:rsidRPr="00E47C2E" w:rsidRDefault="00BC6B1C" w:rsidP="003D374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BC6B1C" w:rsidRPr="00E47C2E" w:rsidRDefault="00BC6B1C" w:rsidP="003D3749">
            <w:pPr>
              <w:spacing w:before="0"/>
              <w:jc w:val="center"/>
              <w:rPr>
                <w:rFonts w:cs="Arial"/>
                <w:b/>
              </w:rPr>
            </w:pPr>
            <w:r w:rsidRPr="00E47C2E">
              <w:rPr>
                <w:rFonts w:cs="Arial"/>
                <w:b/>
              </w:rPr>
              <w:t>УКУПНО ПОНУЂЕНА ЦЕНА  са ПДВ</w:t>
            </w:r>
          </w:p>
          <w:p w:rsidR="00BC6B1C" w:rsidRPr="00C0729A" w:rsidRDefault="00BC6B1C" w:rsidP="003D374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BC6B1C" w:rsidRPr="00E47C2E" w:rsidRDefault="00BC6B1C" w:rsidP="003D3749">
            <w:pPr>
              <w:spacing w:before="0"/>
              <w:rPr>
                <w:rFonts w:cs="Arial"/>
                <w:color w:val="FF0000"/>
              </w:rPr>
            </w:pPr>
          </w:p>
        </w:tc>
      </w:tr>
    </w:tbl>
    <w:p w:rsidR="00EC3109" w:rsidRDefault="00EC3109" w:rsidP="00773FB0">
      <w:pPr>
        <w:spacing w:before="0"/>
        <w:rPr>
          <w:rFonts w:cs="Arial"/>
        </w:rPr>
      </w:pPr>
    </w:p>
    <w:p w:rsidR="00EC3109" w:rsidRPr="008759D4" w:rsidRDefault="00EC3109" w:rsidP="00773FB0">
      <w:pPr>
        <w:spacing w:before="0"/>
        <w:rPr>
          <w:rFonts w:cs="Arial"/>
        </w:rPr>
      </w:pPr>
    </w:p>
    <w:p w:rsidR="00773FB0" w:rsidRPr="00BD52AC" w:rsidRDefault="00E74936" w:rsidP="00773FB0">
      <w:pPr>
        <w:widowControl w:val="0"/>
        <w:spacing w:before="0"/>
        <w:rPr>
          <w:rFonts w:eastAsia="Arial Unicode MS" w:cs="Arial"/>
          <w:lang w:val="sr-Cyrl-RS"/>
        </w:rPr>
      </w:pPr>
      <w:r w:rsidRPr="00E74936">
        <w:rPr>
          <w:rFonts w:eastAsia="Arial Unicode MS" w:cs="Arial"/>
        </w:rPr>
        <w:t>Табел</w:t>
      </w:r>
      <w:r>
        <w:rPr>
          <w:rFonts w:eastAsia="Arial Unicode MS" w:cs="Arial"/>
          <w:lang w:val="sr-Cyrl-RS"/>
        </w:rPr>
        <w:t>а</w:t>
      </w:r>
      <w:r w:rsidRPr="00E74936">
        <w:rPr>
          <w:rFonts w:eastAsia="Arial Unicode MS" w:cs="Arial"/>
        </w:rPr>
        <w:t xml:space="preserve"> </w:t>
      </w:r>
      <w:r w:rsidR="007D7070">
        <w:rPr>
          <w:rFonts w:eastAsia="Arial Unicode MS" w:cs="Arial"/>
          <w:lang w:val="sr-Cyrl-RS"/>
        </w:rPr>
        <w:t>2</w:t>
      </w:r>
      <w:r>
        <w:rPr>
          <w:rFonts w:eastAsia="Arial Unicode MS" w:cs="Arial"/>
          <w:lang w:val="sr-Cyrl-RS"/>
        </w:rPr>
        <w:t>:</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21F12" w:rsidTr="00A21F12">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21F12" w:rsidRPr="00C0729A" w:rsidRDefault="00A21F12" w:rsidP="00A21F12">
            <w:pPr>
              <w:spacing w:before="0"/>
              <w:jc w:val="center"/>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A21F12" w:rsidRPr="00C0729A" w:rsidRDefault="00A21F12" w:rsidP="00A21F12">
            <w:pPr>
              <w:spacing w:before="0"/>
              <w:jc w:val="center"/>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A21F12" w:rsidRPr="00A21F12" w:rsidRDefault="00A21F12" w:rsidP="00A21F12">
            <w:pPr>
              <w:spacing w:before="0"/>
              <w:jc w:val="center"/>
              <w:rPr>
                <w:rFonts w:cs="Arial"/>
                <w:lang w:val="sr-Latn-CS" w:eastAsia="sr-Latn-CS"/>
              </w:rPr>
            </w:pPr>
            <w:r w:rsidRPr="00A21F12">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vAlign w:val="center"/>
            <w:hideMark/>
          </w:tcPr>
          <w:p w:rsidR="00A21F12" w:rsidRPr="00A21F12" w:rsidRDefault="00A21F12" w:rsidP="00A21F12">
            <w:pPr>
              <w:spacing w:before="0"/>
              <w:jc w:val="center"/>
              <w:rPr>
                <w:rFonts w:cs="Arial"/>
                <w:lang w:val="sr-Latn-CS" w:eastAsia="sr-Latn-CS"/>
              </w:rPr>
            </w:pPr>
            <w:r w:rsidRPr="00A21F12">
              <w:rPr>
                <w:rFonts w:cs="Arial"/>
                <w:lang w:val="sr-Latn-CS" w:eastAsia="sr-Latn-CS"/>
              </w:rPr>
              <w:t>_____динара односно ____%</w:t>
            </w:r>
          </w:p>
        </w:tc>
      </w:tr>
      <w:tr w:rsidR="00773FB0" w:rsidTr="00A21F1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Default="00773FB0" w:rsidP="00A21F12">
            <w:pPr>
              <w:spacing w:before="0"/>
              <w:jc w:val="center"/>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A21F12" w:rsidRDefault="00773FB0" w:rsidP="00A21F12">
            <w:pPr>
              <w:spacing w:before="0"/>
              <w:jc w:val="center"/>
              <w:rPr>
                <w:rFonts w:cs="Arial"/>
                <w:lang w:val="sr-Latn-CS" w:eastAsia="sr-Latn-CS"/>
              </w:rPr>
            </w:pPr>
            <w:r w:rsidRPr="00A21F12">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73FB0" w:rsidRPr="00A21F12" w:rsidRDefault="00773FB0" w:rsidP="00A21F12">
            <w:pPr>
              <w:spacing w:before="0"/>
              <w:jc w:val="center"/>
              <w:rPr>
                <w:rFonts w:cs="Arial"/>
                <w:lang w:val="sr-Latn-CS" w:eastAsia="sr-Latn-CS"/>
              </w:rPr>
            </w:pPr>
            <w:r w:rsidRPr="00A21F12">
              <w:rPr>
                <w:rFonts w:cs="Arial"/>
                <w:lang w:val="sr-Latn-CS" w:eastAsia="sr-Latn-CS"/>
              </w:rPr>
              <w:t>_____динара односно ____%</w:t>
            </w:r>
          </w:p>
        </w:tc>
      </w:tr>
      <w:tr w:rsidR="00773FB0" w:rsidTr="00A21F1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Default="00773FB0" w:rsidP="00A21F12">
            <w:pPr>
              <w:spacing w:before="0"/>
              <w:jc w:val="center"/>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A21F12" w:rsidRDefault="00773FB0" w:rsidP="00A21F12">
            <w:pPr>
              <w:spacing w:before="0"/>
              <w:jc w:val="center"/>
              <w:rPr>
                <w:rFonts w:cs="Arial"/>
                <w:lang w:val="sr-Cyrl-CS" w:eastAsia="sr-Latn-CS"/>
              </w:rPr>
            </w:pPr>
            <w:r w:rsidRPr="00A21F12">
              <w:rPr>
                <w:rFonts w:cs="Arial"/>
                <w:lang w:val="sr-Latn-CS" w:eastAsia="sr-Latn-CS"/>
              </w:rPr>
              <w:t>Остали трошкови</w:t>
            </w:r>
            <w:r w:rsidRPr="00A21F12">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73FB0" w:rsidRPr="00A21F12" w:rsidRDefault="00773FB0" w:rsidP="00A21F12">
            <w:pPr>
              <w:spacing w:before="0"/>
              <w:jc w:val="center"/>
              <w:rPr>
                <w:rFonts w:cs="Arial"/>
                <w:lang w:val="sr-Latn-CS" w:eastAsia="sr-Latn-CS"/>
              </w:rPr>
            </w:pPr>
            <w:r w:rsidRPr="00A21F12">
              <w:rPr>
                <w:rFonts w:cs="Arial"/>
                <w:lang w:val="sr-Latn-CS" w:eastAsia="sr-Latn-CS"/>
              </w:rPr>
              <w:t>_____динара</w:t>
            </w:r>
            <w:r w:rsidR="00A21F12" w:rsidRPr="00A21F12">
              <w:rPr>
                <w:rFonts w:cs="Arial"/>
                <w:lang w:val="sr-Latn-CS" w:eastAsia="sr-Latn-CS"/>
              </w:rPr>
              <w:t xml:space="preserve"> </w:t>
            </w:r>
            <w:r w:rsidRPr="00A21F12">
              <w:rPr>
                <w:rFonts w:cs="Arial"/>
                <w:lang w:val="sr-Latn-CS" w:eastAsia="sr-Latn-CS"/>
              </w:rPr>
              <w:t>односно ____%</w:t>
            </w:r>
          </w:p>
        </w:tc>
      </w:tr>
    </w:tbl>
    <w:p w:rsidR="00343A18" w:rsidRPr="00BD52AC"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BC6B1C" w:rsidRPr="00E47C2E" w:rsidRDefault="00BC6B1C" w:rsidP="00BC6B1C">
      <w:pPr>
        <w:spacing w:before="0"/>
        <w:rPr>
          <w:rFonts w:cs="Arial"/>
          <w:b/>
          <w:lang w:val="sr-Cyrl-CS"/>
        </w:rPr>
      </w:pPr>
      <w:r w:rsidRPr="00E47C2E">
        <w:rPr>
          <w:rFonts w:cs="Arial"/>
          <w:b/>
          <w:lang w:val="sr-Cyrl-CS"/>
        </w:rPr>
        <w:t>Напомена:</w:t>
      </w:r>
    </w:p>
    <w:p w:rsidR="00BC6B1C" w:rsidRPr="00E47C2E" w:rsidRDefault="00BC6B1C" w:rsidP="00BC6B1C">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BC6B1C" w:rsidRPr="00E47C2E" w:rsidRDefault="00BC6B1C" w:rsidP="00BC6B1C">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C6B1C" w:rsidRDefault="00BC6B1C" w:rsidP="00BC6B1C">
      <w:pPr>
        <w:spacing w:before="0"/>
        <w:rPr>
          <w:rFonts w:cs="Arial"/>
          <w:b/>
          <w:lang w:val="sr-Cyrl-RS"/>
        </w:rPr>
      </w:pPr>
    </w:p>
    <w:p w:rsidR="00BC6B1C" w:rsidRPr="00E47C2E" w:rsidRDefault="00BC6B1C" w:rsidP="00BC6B1C">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BC6B1C" w:rsidRPr="00E47C2E" w:rsidRDefault="00BC6B1C" w:rsidP="00BC6B1C">
      <w:pPr>
        <w:spacing w:before="0"/>
        <w:rPr>
          <w:rFonts w:cs="Arial"/>
          <w:b/>
        </w:rPr>
      </w:pPr>
    </w:p>
    <w:p w:rsidR="00BC6B1C" w:rsidRPr="00BC6B1C" w:rsidRDefault="00BC6B1C" w:rsidP="00BC6B1C">
      <w:pPr>
        <w:pStyle w:val="ListParagraph"/>
        <w:tabs>
          <w:tab w:val="left" w:pos="90"/>
        </w:tabs>
        <w:spacing w:before="0" w:after="0" w:line="240" w:lineRule="auto"/>
        <w:ind w:left="0"/>
        <w:rPr>
          <w:rFonts w:ascii="Arial" w:hAnsi="Arial" w:cs="Arial"/>
          <w:bCs/>
          <w:iCs/>
          <w:lang w:val="sr-Cyrl-R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BC6B1C" w:rsidRPr="00E47C2E" w:rsidRDefault="00BC6B1C" w:rsidP="00BC6B1C">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BC6B1C" w:rsidRPr="00E47C2E" w:rsidRDefault="00BC6B1C" w:rsidP="00BC6B1C">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BC6B1C" w:rsidRPr="00E47C2E" w:rsidRDefault="00BC6B1C" w:rsidP="00BC6B1C">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BC6B1C" w:rsidRPr="00BC6B1C" w:rsidRDefault="00BC6B1C" w:rsidP="00BC6B1C">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BC6B1C" w:rsidRPr="00E47C2E" w:rsidRDefault="00BC6B1C" w:rsidP="00BC6B1C">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Pr>
          <w:rFonts w:cs="Arial"/>
          <w:lang w:val="sr-Cyrl-RS"/>
        </w:rPr>
        <w:t>7</w:t>
      </w:r>
      <w:r w:rsidRPr="00E47C2E">
        <w:rPr>
          <w:rFonts w:cs="Arial"/>
        </w:rPr>
        <w:t>)</w:t>
      </w:r>
    </w:p>
    <w:p w:rsidR="00BC6B1C" w:rsidRPr="00E47C2E" w:rsidRDefault="00BC6B1C" w:rsidP="00BC6B1C">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BC6B1C" w:rsidRPr="00BC6B1C" w:rsidRDefault="00BC6B1C" w:rsidP="00BC6B1C">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BC6B1C" w:rsidRPr="00BC6B1C" w:rsidRDefault="00BC6B1C" w:rsidP="00BC6B1C">
      <w:pPr>
        <w:tabs>
          <w:tab w:val="left" w:pos="992"/>
        </w:tabs>
        <w:spacing w:before="0"/>
        <w:rPr>
          <w:rFonts w:cs="Arial"/>
          <w:lang w:val="sr-Cyrl-RS"/>
        </w:rPr>
      </w:pPr>
      <w:r w:rsidRPr="00C0729A">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BC6B1C" w:rsidRPr="00E47C2E" w:rsidRDefault="00BC6B1C" w:rsidP="00BC6B1C">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EC3109" w:rsidRDefault="00BC6B1C" w:rsidP="00BC6B1C">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BC6B1C" w:rsidRPr="00BC6B1C" w:rsidRDefault="00BC6B1C" w:rsidP="00BC6B1C">
      <w:pPr>
        <w:tabs>
          <w:tab w:val="left" w:pos="992"/>
        </w:tabs>
        <w:spacing w:before="0"/>
        <w:rPr>
          <w:rFonts w:cs="Arial"/>
          <w:lang w:val="sr-Cyrl-RS"/>
        </w:rPr>
      </w:pPr>
    </w:p>
    <w:p w:rsidR="00343A18" w:rsidRPr="008377FF" w:rsidRDefault="00343A18" w:rsidP="00343A18">
      <w:pPr>
        <w:pStyle w:val="KDObrazac"/>
        <w:spacing w:before="0"/>
      </w:pPr>
      <w:bookmarkStart w:id="253" w:name="_Toc442559926"/>
      <w:r w:rsidRPr="008377FF">
        <w:lastRenderedPageBreak/>
        <w:t xml:space="preserve">ОБРАЗАЦ </w:t>
      </w:r>
      <w:r w:rsidR="00E74936">
        <w:rPr>
          <w:lang w:val="sr-Cyrl-RS"/>
        </w:rPr>
        <w:t>3</w:t>
      </w:r>
      <w:r w:rsidRPr="008377FF">
        <w:t>.</w:t>
      </w:r>
      <w:bookmarkEnd w:id="253"/>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E74936" w:rsidRDefault="00343A18" w:rsidP="00E74936">
      <w:pPr>
        <w:tabs>
          <w:tab w:val="left" w:pos="6870"/>
        </w:tabs>
        <w:spacing w:before="0"/>
        <w:rPr>
          <w:rFonts w:cs="Arial"/>
          <w:lang w:val="sr-Cyrl-RS"/>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DA1806">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E74936">
        <w:rPr>
          <w:rFonts w:cs="Arial"/>
          <w:lang w:val="ru-RU"/>
        </w:rPr>
        <w:t xml:space="preserve">: </w:t>
      </w:r>
      <w:r w:rsidR="00AF6297">
        <w:rPr>
          <w:rFonts w:cs="Arial"/>
          <w:lang w:val="ru-RU"/>
        </w:rPr>
        <w:t>Шамотерски радови у текућем одржавању 2016-ТЕНТ Б</w:t>
      </w:r>
      <w:r w:rsidR="00E74936">
        <w:rPr>
          <w:rFonts w:cs="Arial"/>
          <w:lang w:val="ru-RU"/>
        </w:rPr>
        <w:t xml:space="preserve"> </w:t>
      </w:r>
      <w:r w:rsidRPr="008377FF">
        <w:rPr>
          <w:rFonts w:cs="Arial"/>
          <w:lang w:val="ru-RU"/>
        </w:rPr>
        <w:t>ЈН бр.</w:t>
      </w:r>
      <w:r w:rsidR="00E74936">
        <w:rPr>
          <w:rFonts w:cs="Arial"/>
          <w:lang w:val="ru-RU"/>
        </w:rPr>
        <w:t xml:space="preserve"> </w:t>
      </w:r>
      <w:r w:rsidR="00AF6297">
        <w:rPr>
          <w:rFonts w:cs="Arial"/>
          <w:lang w:val="ru-RU"/>
        </w:rPr>
        <w:t>3000/0347/2016 (633/2016)</w:t>
      </w:r>
      <w:r w:rsidR="00E74936">
        <w:rPr>
          <w:rFonts w:cs="Arial"/>
          <w:lang w:val="ru-RU"/>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E74936">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E74936">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Default="00343A18" w:rsidP="00343A18">
      <w:pPr>
        <w:rPr>
          <w:rFonts w:cs="Arial"/>
          <w:lang w:val="sr-Cyrl-RS"/>
        </w:rPr>
      </w:pPr>
    </w:p>
    <w:p w:rsidR="00DD1880" w:rsidRPr="00B42A5F" w:rsidRDefault="00DD1880" w:rsidP="00343A18">
      <w:pPr>
        <w:rPr>
          <w:rFonts w:cs="Arial"/>
          <w:lang w:val="sr-Cyrl-RS"/>
        </w:rPr>
      </w:pPr>
    </w:p>
    <w:p w:rsidR="00343A18" w:rsidRPr="008377FF" w:rsidRDefault="00343A18" w:rsidP="00343A18">
      <w:pPr>
        <w:pStyle w:val="KDObrazac"/>
        <w:spacing w:before="0"/>
      </w:pPr>
      <w:bookmarkStart w:id="254" w:name="_Toc442559928"/>
      <w:r w:rsidRPr="008377FF">
        <w:lastRenderedPageBreak/>
        <w:t xml:space="preserve">ОБРАЗАЦ </w:t>
      </w:r>
      <w:r w:rsidR="00E74936">
        <w:rPr>
          <w:lang w:val="sr-Cyrl-RS"/>
        </w:rPr>
        <w:t>4</w:t>
      </w:r>
      <w:r w:rsidRPr="008377FF">
        <w:t>.</w:t>
      </w:r>
      <w:bookmarkEnd w:id="254"/>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5" w:name="_Toc442559929"/>
      <w:r w:rsidRPr="008377FF">
        <w:rPr>
          <w:b/>
          <w:lang w:val="ru-RU"/>
        </w:rPr>
        <w:t>И З Ј А В У</w:t>
      </w:r>
      <w:bookmarkEnd w:id="255"/>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E74936">
        <w:rPr>
          <w:rFonts w:cs="Arial"/>
          <w:lang w:val="ru-RU"/>
        </w:rPr>
        <w:t xml:space="preserve">: </w:t>
      </w:r>
      <w:r w:rsidR="00AF6297">
        <w:rPr>
          <w:rFonts w:cs="Arial"/>
        </w:rPr>
        <w:t>Шамотерски радови у текућем одржавању 2016-ТЕНТ Б</w:t>
      </w:r>
      <w:r w:rsidR="00E74936" w:rsidRPr="00E74936">
        <w:rPr>
          <w:rFonts w:cs="Arial"/>
        </w:rPr>
        <w:t xml:space="preserve"> </w:t>
      </w:r>
      <w:r w:rsidR="00AF6297">
        <w:rPr>
          <w:rFonts w:cs="Arial"/>
        </w:rPr>
        <w:t>3000/0347/2016 (633/2016)</w:t>
      </w:r>
      <w:r w:rsidR="00E74936" w:rsidRPr="00E74936">
        <w:rPr>
          <w:rFonts w:cs="Arial"/>
        </w:rPr>
        <w:t xml:space="preserve"> </w:t>
      </w:r>
      <w:r w:rsidRPr="008377FF">
        <w:rPr>
          <w:rFonts w:cs="Arial"/>
        </w:rPr>
        <w:t xml:space="preserve"> у </w:t>
      </w:r>
      <w:r w:rsidR="0008263C" w:rsidRPr="008377FF">
        <w:rPr>
          <w:rFonts w:cs="Arial"/>
        </w:rPr>
        <w:t xml:space="preserve">отвореном </w:t>
      </w:r>
      <w:r w:rsidRPr="008377FF">
        <w:rPr>
          <w:rFonts w:cs="Arial"/>
        </w:rPr>
        <w:t>поступку</w:t>
      </w:r>
      <w:r w:rsidR="00DD1880">
        <w:rPr>
          <w:rFonts w:cs="Arial"/>
          <w:lang w:val="sr-Cyrl-RS"/>
        </w:rPr>
        <w:t xml:space="preserve"> </w:t>
      </w:r>
      <w:r w:rsidRPr="008377FF">
        <w:rPr>
          <w:rFonts w:cs="Arial"/>
          <w:lang w:val="ru-RU"/>
        </w:rPr>
        <w:t>јавне набавке ЈН бр.</w:t>
      </w:r>
      <w:r w:rsidR="00E74936">
        <w:rPr>
          <w:rFonts w:cs="Arial"/>
          <w:lang w:val="ru-RU"/>
        </w:rPr>
        <w:t xml:space="preserve"> </w:t>
      </w:r>
      <w:r w:rsidR="00AF6297">
        <w:rPr>
          <w:rFonts w:cs="Arial"/>
          <w:lang w:val="ru-RU"/>
        </w:rPr>
        <w:t>3000/0347/2016 (633/2016)</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Default="0042687E" w:rsidP="00874F5B">
      <w:pPr>
        <w:rPr>
          <w:lang w:val="sr-Cyrl-RS"/>
        </w:rPr>
      </w:pPr>
    </w:p>
    <w:p w:rsidR="00B42A5F" w:rsidRPr="00B42A5F" w:rsidRDefault="00B42A5F" w:rsidP="00874F5B">
      <w:pPr>
        <w:rPr>
          <w:lang w:val="sr-Cyrl-RS"/>
        </w:rPr>
      </w:pPr>
    </w:p>
    <w:p w:rsidR="0042687E" w:rsidRPr="00E74936" w:rsidRDefault="0042687E" w:rsidP="00343A18">
      <w:pPr>
        <w:rPr>
          <w:rFonts w:cs="Arial"/>
          <w:lang w:val="sr-Cyrl-RS"/>
        </w:rPr>
      </w:pPr>
    </w:p>
    <w:p w:rsidR="00343A18" w:rsidRPr="00E23B73" w:rsidRDefault="00343A18" w:rsidP="00343A18">
      <w:pPr>
        <w:pStyle w:val="KDObrazac"/>
      </w:pPr>
      <w:bookmarkStart w:id="256" w:name="_Toc442559940"/>
      <w:r w:rsidRPr="00E23B73">
        <w:lastRenderedPageBreak/>
        <w:t xml:space="preserve">ОБРАЗАЦ </w:t>
      </w:r>
      <w:bookmarkEnd w:id="256"/>
      <w:r w:rsidR="00E74936" w:rsidRPr="00E23B73">
        <w:rPr>
          <w:lang w:val="sr-Cyrl-RS"/>
        </w:rPr>
        <w:t xml:space="preserve"> 5</w:t>
      </w:r>
    </w:p>
    <w:p w:rsidR="00343A18" w:rsidRPr="00E23B73" w:rsidRDefault="00343A18" w:rsidP="00343A18">
      <w:pPr>
        <w:spacing w:before="0"/>
        <w:rPr>
          <w:rFonts w:cs="Arial"/>
        </w:rPr>
      </w:pPr>
    </w:p>
    <w:p w:rsidR="00343A18" w:rsidRPr="00E23B73" w:rsidRDefault="00343A18" w:rsidP="00343A18">
      <w:pPr>
        <w:spacing w:before="0"/>
        <w:jc w:val="center"/>
        <w:rPr>
          <w:rFonts w:cs="Arial"/>
          <w:b/>
        </w:rPr>
      </w:pPr>
    </w:p>
    <w:p w:rsidR="00343A18" w:rsidRPr="00E23B73" w:rsidRDefault="00343A18" w:rsidP="00343A18">
      <w:pPr>
        <w:spacing w:before="0"/>
        <w:jc w:val="center"/>
        <w:rPr>
          <w:rFonts w:cs="Arial"/>
          <w:b/>
        </w:rPr>
      </w:pPr>
      <w:r w:rsidRPr="00E23B73">
        <w:rPr>
          <w:rFonts w:cs="Arial"/>
          <w:b/>
        </w:rPr>
        <w:t xml:space="preserve">СПИСАК </w:t>
      </w:r>
      <w:r w:rsidR="00BF3715" w:rsidRPr="00E23B73">
        <w:rPr>
          <w:rFonts w:cs="Arial"/>
          <w:b/>
        </w:rPr>
        <w:t xml:space="preserve">ИЗВЕДЕНИХ </w:t>
      </w:r>
      <w:r w:rsidR="00873EBD" w:rsidRPr="00E23B73">
        <w:rPr>
          <w:rFonts w:cs="Arial"/>
          <w:b/>
        </w:rPr>
        <w:t>РАДОВА</w:t>
      </w:r>
      <w:r w:rsidRPr="00E23B73">
        <w:rPr>
          <w:rFonts w:cs="Arial"/>
          <w:b/>
        </w:rPr>
        <w:t>– СТРУЧНЕ РЕФЕРЕНЦЕ</w:t>
      </w:r>
    </w:p>
    <w:p w:rsidR="00343A18" w:rsidRPr="00E23B7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23B73" w:rsidRPr="00E23B73" w:rsidTr="00BC01DC">
        <w:tc>
          <w:tcPr>
            <w:tcW w:w="213" w:type="pct"/>
            <w:shd w:val="clear" w:color="auto" w:fill="auto"/>
          </w:tcPr>
          <w:p w:rsidR="00343A18" w:rsidRPr="00E23B73" w:rsidRDefault="00343A18" w:rsidP="00BC01DC">
            <w:pPr>
              <w:spacing w:before="0"/>
              <w:jc w:val="center"/>
              <w:rPr>
                <w:rFonts w:eastAsia="Calibri" w:cs="Arial"/>
                <w:b/>
                <w:bCs/>
                <w:iCs/>
              </w:rPr>
            </w:pPr>
          </w:p>
        </w:tc>
        <w:tc>
          <w:tcPr>
            <w:tcW w:w="951" w:type="pct"/>
            <w:shd w:val="clear" w:color="auto" w:fill="auto"/>
          </w:tcPr>
          <w:p w:rsidR="00343A18" w:rsidRPr="00E23B73" w:rsidRDefault="00343A18" w:rsidP="00BC01DC">
            <w:pPr>
              <w:spacing w:before="0"/>
              <w:jc w:val="center"/>
              <w:rPr>
                <w:rFonts w:eastAsia="Calibri" w:cs="Arial"/>
                <w:bCs/>
                <w:iCs/>
              </w:rPr>
            </w:pPr>
          </w:p>
          <w:p w:rsidR="00343A18" w:rsidRPr="00E23B73" w:rsidRDefault="00343A18" w:rsidP="00CC26CA">
            <w:pPr>
              <w:spacing w:before="0"/>
              <w:jc w:val="center"/>
              <w:rPr>
                <w:rFonts w:eastAsia="Calibri" w:cs="Arial"/>
                <w:bCs/>
                <w:iCs/>
              </w:rPr>
            </w:pPr>
            <w:r w:rsidRPr="00E23B73">
              <w:rPr>
                <w:rFonts w:eastAsia="Calibri" w:cs="Arial"/>
                <w:bCs/>
                <w:iCs/>
              </w:rPr>
              <w:t>Референтни наручилац</w:t>
            </w:r>
          </w:p>
        </w:tc>
        <w:tc>
          <w:tcPr>
            <w:tcW w:w="908" w:type="pct"/>
            <w:shd w:val="clear" w:color="auto" w:fill="auto"/>
          </w:tcPr>
          <w:p w:rsidR="00343A18" w:rsidRPr="00E23B73" w:rsidRDefault="00343A18" w:rsidP="00BC01DC">
            <w:pPr>
              <w:spacing w:before="0"/>
              <w:jc w:val="center"/>
              <w:rPr>
                <w:rFonts w:eastAsia="Calibri" w:cs="Arial"/>
                <w:bCs/>
                <w:iCs/>
              </w:rPr>
            </w:pPr>
          </w:p>
          <w:p w:rsidR="00343A18" w:rsidRPr="00E23B73" w:rsidRDefault="00343A18" w:rsidP="00BC01DC">
            <w:pPr>
              <w:spacing w:before="0"/>
              <w:jc w:val="center"/>
              <w:rPr>
                <w:rFonts w:eastAsia="Calibri" w:cs="Arial"/>
                <w:b/>
                <w:bCs/>
                <w:iCs/>
              </w:rPr>
            </w:pPr>
            <w:r w:rsidRPr="00E23B73">
              <w:rPr>
                <w:rFonts w:eastAsia="Calibri" w:cs="Arial"/>
                <w:bCs/>
                <w:iCs/>
                <w:lang w:val="ru-RU"/>
              </w:rPr>
              <w:t>Лице за контакт</w:t>
            </w:r>
            <w:r w:rsidRPr="00E23B73">
              <w:rPr>
                <w:rFonts w:eastAsia="Calibri" w:cs="Arial"/>
                <w:bCs/>
                <w:iCs/>
              </w:rPr>
              <w:t xml:space="preserve"> и број телефона</w:t>
            </w:r>
          </w:p>
        </w:tc>
        <w:tc>
          <w:tcPr>
            <w:tcW w:w="923" w:type="pct"/>
            <w:shd w:val="clear" w:color="auto" w:fill="auto"/>
          </w:tcPr>
          <w:p w:rsidR="00343A18" w:rsidRPr="00E23B73" w:rsidRDefault="00343A18" w:rsidP="00BC01DC">
            <w:pPr>
              <w:spacing w:before="0"/>
              <w:jc w:val="center"/>
              <w:rPr>
                <w:rFonts w:eastAsia="Calibri" w:cs="Arial"/>
                <w:bCs/>
                <w:iCs/>
              </w:rPr>
            </w:pPr>
          </w:p>
          <w:p w:rsidR="00343A18" w:rsidRPr="00E23B73" w:rsidRDefault="00343A18" w:rsidP="00BC01DC">
            <w:pPr>
              <w:spacing w:before="0"/>
              <w:jc w:val="center"/>
              <w:rPr>
                <w:rFonts w:eastAsia="Calibri" w:cs="Arial"/>
                <w:b/>
                <w:bCs/>
                <w:iCs/>
              </w:rPr>
            </w:pPr>
            <w:r w:rsidRPr="00E23B73">
              <w:rPr>
                <w:rFonts w:eastAsia="Calibri" w:cs="Arial"/>
                <w:bCs/>
                <w:iCs/>
              </w:rPr>
              <w:t>Број и датум закључења уговора</w:t>
            </w:r>
          </w:p>
        </w:tc>
        <w:tc>
          <w:tcPr>
            <w:tcW w:w="859" w:type="pct"/>
            <w:shd w:val="clear" w:color="auto" w:fill="auto"/>
            <w:vAlign w:val="center"/>
          </w:tcPr>
          <w:p w:rsidR="00343A18" w:rsidRPr="00E23B73" w:rsidRDefault="00343A18" w:rsidP="00BC01DC">
            <w:pPr>
              <w:spacing w:before="0"/>
              <w:jc w:val="center"/>
              <w:rPr>
                <w:rFonts w:eastAsia="Calibri" w:cs="Arial"/>
                <w:bCs/>
                <w:iCs/>
                <w:lang w:val="sr-Cyrl-CS"/>
              </w:rPr>
            </w:pPr>
          </w:p>
          <w:p w:rsidR="00343A18" w:rsidRPr="00E23B73" w:rsidRDefault="00343A18" w:rsidP="00BC01DC">
            <w:pPr>
              <w:spacing w:before="0"/>
              <w:jc w:val="center"/>
              <w:rPr>
                <w:rFonts w:eastAsia="Calibri" w:cs="Arial"/>
                <w:bCs/>
                <w:iCs/>
              </w:rPr>
            </w:pPr>
            <w:r w:rsidRPr="00E23B73">
              <w:rPr>
                <w:rFonts w:eastAsia="Calibri" w:cs="Arial"/>
                <w:bCs/>
                <w:iCs/>
                <w:lang w:val="sr-Cyrl-CS"/>
              </w:rPr>
              <w:t xml:space="preserve">Датум </w:t>
            </w:r>
            <w:r w:rsidRPr="00E23B73">
              <w:rPr>
                <w:rFonts w:eastAsia="Calibri" w:cs="Arial"/>
                <w:bCs/>
                <w:iCs/>
              </w:rPr>
              <w:t>реализације уговора</w:t>
            </w:r>
          </w:p>
          <w:p w:rsidR="00343A18" w:rsidRPr="00E23B73" w:rsidRDefault="00343A18" w:rsidP="00BC01DC">
            <w:pPr>
              <w:spacing w:before="0"/>
              <w:jc w:val="center"/>
              <w:rPr>
                <w:rFonts w:eastAsia="Calibri" w:cs="Arial"/>
                <w:b/>
                <w:bCs/>
                <w:iCs/>
              </w:rPr>
            </w:pPr>
          </w:p>
        </w:tc>
        <w:tc>
          <w:tcPr>
            <w:tcW w:w="1145" w:type="pct"/>
          </w:tcPr>
          <w:p w:rsidR="00343A18" w:rsidRPr="00E23B73" w:rsidRDefault="00343A18" w:rsidP="00BC01DC">
            <w:pPr>
              <w:spacing w:before="0"/>
              <w:jc w:val="center"/>
              <w:rPr>
                <w:rFonts w:eastAsia="Calibri" w:cs="Arial"/>
                <w:bCs/>
                <w:iCs/>
              </w:rPr>
            </w:pPr>
          </w:p>
          <w:p w:rsidR="00343A18" w:rsidRPr="00E23B73" w:rsidRDefault="00343A18" w:rsidP="00BC01DC">
            <w:pPr>
              <w:spacing w:before="0"/>
              <w:jc w:val="center"/>
              <w:rPr>
                <w:rFonts w:eastAsia="Calibri" w:cs="Arial"/>
                <w:bCs/>
                <w:iCs/>
              </w:rPr>
            </w:pPr>
            <w:r w:rsidRPr="00E23B73">
              <w:rPr>
                <w:rFonts w:eastAsia="Calibri" w:cs="Arial"/>
                <w:bCs/>
                <w:iCs/>
              </w:rPr>
              <w:t xml:space="preserve">Вредност </w:t>
            </w:r>
            <w:r w:rsidR="00CC26CA" w:rsidRPr="00E23B73">
              <w:rPr>
                <w:rFonts w:eastAsia="Calibri" w:cs="Arial"/>
                <w:bCs/>
                <w:iCs/>
              </w:rPr>
              <w:t xml:space="preserve">изведених </w:t>
            </w:r>
            <w:r w:rsidR="00873EBD" w:rsidRPr="00E23B73">
              <w:rPr>
                <w:rFonts w:eastAsia="Calibri" w:cs="Arial"/>
                <w:bCs/>
                <w:iCs/>
              </w:rPr>
              <w:t>радова</w:t>
            </w:r>
            <w:r w:rsidRPr="00E23B73">
              <w:rPr>
                <w:rFonts w:eastAsia="Calibri" w:cs="Arial"/>
                <w:bCs/>
                <w:iCs/>
              </w:rPr>
              <w:t xml:space="preserve"> без ПДВ</w:t>
            </w:r>
          </w:p>
          <w:p w:rsidR="00657291" w:rsidRPr="00E23B73" w:rsidRDefault="00657291" w:rsidP="00E74936">
            <w:pPr>
              <w:spacing w:before="0"/>
              <w:jc w:val="center"/>
              <w:rPr>
                <w:rFonts w:eastAsia="Calibri" w:cs="Arial"/>
                <w:bCs/>
                <w:iCs/>
              </w:rPr>
            </w:pPr>
            <w:r w:rsidRPr="00E23B73">
              <w:rPr>
                <w:rFonts w:eastAsia="Calibri" w:cs="Arial"/>
                <w:bCs/>
                <w:iCs/>
              </w:rPr>
              <w:t>Дин</w:t>
            </w:r>
          </w:p>
        </w:tc>
      </w:tr>
      <w:tr w:rsidR="00E23B73" w:rsidRPr="00E23B73" w:rsidTr="00BC01DC">
        <w:tc>
          <w:tcPr>
            <w:tcW w:w="213" w:type="pct"/>
            <w:shd w:val="clear" w:color="auto" w:fill="auto"/>
          </w:tcPr>
          <w:p w:rsidR="00343A18" w:rsidRPr="00E23B73" w:rsidRDefault="00343A18" w:rsidP="00BC01DC">
            <w:pPr>
              <w:spacing w:before="0"/>
              <w:jc w:val="center"/>
              <w:rPr>
                <w:rFonts w:eastAsia="Calibri" w:cs="Arial"/>
                <w:bCs/>
                <w:iCs/>
              </w:rPr>
            </w:pPr>
          </w:p>
          <w:p w:rsidR="00343A18" w:rsidRPr="00E23B73" w:rsidRDefault="00343A18" w:rsidP="00BC01DC">
            <w:pPr>
              <w:spacing w:before="0"/>
              <w:jc w:val="center"/>
              <w:rPr>
                <w:rFonts w:eastAsia="Calibri" w:cs="Arial"/>
                <w:bCs/>
                <w:iCs/>
              </w:rPr>
            </w:pPr>
            <w:r w:rsidRPr="00E23B73">
              <w:rPr>
                <w:rFonts w:eastAsia="Calibri" w:cs="Arial"/>
                <w:bCs/>
                <w:iCs/>
              </w:rPr>
              <w:t>1.</w:t>
            </w:r>
          </w:p>
        </w:tc>
        <w:tc>
          <w:tcPr>
            <w:tcW w:w="951" w:type="pct"/>
            <w:shd w:val="clear" w:color="auto" w:fill="auto"/>
          </w:tcPr>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tc>
        <w:tc>
          <w:tcPr>
            <w:tcW w:w="908" w:type="pct"/>
            <w:shd w:val="clear" w:color="auto" w:fill="auto"/>
          </w:tcPr>
          <w:p w:rsidR="00343A18" w:rsidRPr="00E23B73" w:rsidRDefault="00343A18" w:rsidP="00BC01DC">
            <w:pPr>
              <w:spacing w:before="0"/>
              <w:jc w:val="center"/>
              <w:rPr>
                <w:rFonts w:eastAsia="Calibri" w:cs="Arial"/>
                <w:b/>
                <w:bCs/>
                <w:iCs/>
              </w:rPr>
            </w:pPr>
          </w:p>
        </w:tc>
        <w:tc>
          <w:tcPr>
            <w:tcW w:w="923" w:type="pct"/>
            <w:shd w:val="clear" w:color="auto" w:fill="auto"/>
          </w:tcPr>
          <w:p w:rsidR="00343A18" w:rsidRPr="00E23B73" w:rsidRDefault="00343A18" w:rsidP="00BC01DC">
            <w:pPr>
              <w:spacing w:before="0"/>
              <w:jc w:val="center"/>
              <w:rPr>
                <w:rFonts w:eastAsia="Calibri" w:cs="Arial"/>
                <w:b/>
                <w:bCs/>
                <w:iCs/>
              </w:rPr>
            </w:pPr>
          </w:p>
        </w:tc>
        <w:tc>
          <w:tcPr>
            <w:tcW w:w="859" w:type="pct"/>
            <w:shd w:val="clear" w:color="auto" w:fill="auto"/>
          </w:tcPr>
          <w:p w:rsidR="00343A18" w:rsidRPr="00E23B73" w:rsidRDefault="00343A18" w:rsidP="00BC01DC">
            <w:pPr>
              <w:spacing w:before="0"/>
              <w:jc w:val="center"/>
              <w:rPr>
                <w:rFonts w:eastAsia="Calibri" w:cs="Arial"/>
                <w:b/>
                <w:bCs/>
                <w:iCs/>
              </w:rPr>
            </w:pPr>
          </w:p>
        </w:tc>
        <w:tc>
          <w:tcPr>
            <w:tcW w:w="1145" w:type="pct"/>
          </w:tcPr>
          <w:p w:rsidR="00343A18" w:rsidRPr="00E23B73" w:rsidRDefault="00343A18" w:rsidP="00BC01DC">
            <w:pPr>
              <w:spacing w:before="0"/>
              <w:jc w:val="center"/>
              <w:rPr>
                <w:rFonts w:eastAsia="Calibri" w:cs="Arial"/>
                <w:b/>
                <w:bCs/>
                <w:iCs/>
              </w:rPr>
            </w:pPr>
          </w:p>
        </w:tc>
      </w:tr>
      <w:tr w:rsidR="00E23B73" w:rsidRPr="00E23B73" w:rsidTr="00BC01DC">
        <w:tc>
          <w:tcPr>
            <w:tcW w:w="213" w:type="pct"/>
            <w:shd w:val="clear" w:color="auto" w:fill="auto"/>
          </w:tcPr>
          <w:p w:rsidR="00343A18" w:rsidRPr="00E23B73" w:rsidRDefault="00343A18" w:rsidP="00BC01DC">
            <w:pPr>
              <w:spacing w:before="0"/>
              <w:jc w:val="center"/>
              <w:rPr>
                <w:rFonts w:eastAsia="Calibri" w:cs="Arial"/>
                <w:bCs/>
                <w:iCs/>
              </w:rPr>
            </w:pPr>
          </w:p>
          <w:p w:rsidR="00343A18" w:rsidRPr="00E23B73" w:rsidRDefault="00343A18" w:rsidP="00BC01DC">
            <w:pPr>
              <w:spacing w:before="0"/>
              <w:jc w:val="center"/>
              <w:rPr>
                <w:rFonts w:eastAsia="Calibri" w:cs="Arial"/>
                <w:bCs/>
                <w:iCs/>
              </w:rPr>
            </w:pPr>
            <w:r w:rsidRPr="00E23B73">
              <w:rPr>
                <w:rFonts w:eastAsia="Calibri" w:cs="Arial"/>
                <w:bCs/>
                <w:iCs/>
              </w:rPr>
              <w:t>2.</w:t>
            </w:r>
          </w:p>
        </w:tc>
        <w:tc>
          <w:tcPr>
            <w:tcW w:w="951" w:type="pct"/>
            <w:shd w:val="clear" w:color="auto" w:fill="auto"/>
          </w:tcPr>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tc>
        <w:tc>
          <w:tcPr>
            <w:tcW w:w="908" w:type="pct"/>
            <w:shd w:val="clear" w:color="auto" w:fill="auto"/>
          </w:tcPr>
          <w:p w:rsidR="00343A18" w:rsidRPr="00E23B73" w:rsidRDefault="00343A18" w:rsidP="00BC01DC">
            <w:pPr>
              <w:spacing w:before="0"/>
              <w:jc w:val="center"/>
              <w:rPr>
                <w:rFonts w:eastAsia="Calibri" w:cs="Arial"/>
                <w:b/>
                <w:bCs/>
                <w:iCs/>
              </w:rPr>
            </w:pPr>
          </w:p>
        </w:tc>
        <w:tc>
          <w:tcPr>
            <w:tcW w:w="923" w:type="pct"/>
            <w:shd w:val="clear" w:color="auto" w:fill="auto"/>
          </w:tcPr>
          <w:p w:rsidR="00343A18" w:rsidRPr="00E23B73" w:rsidRDefault="00343A18" w:rsidP="00BC01DC">
            <w:pPr>
              <w:spacing w:before="0"/>
              <w:jc w:val="center"/>
              <w:rPr>
                <w:rFonts w:eastAsia="Calibri" w:cs="Arial"/>
                <w:b/>
                <w:bCs/>
                <w:iCs/>
              </w:rPr>
            </w:pPr>
          </w:p>
        </w:tc>
        <w:tc>
          <w:tcPr>
            <w:tcW w:w="859" w:type="pct"/>
            <w:shd w:val="clear" w:color="auto" w:fill="auto"/>
          </w:tcPr>
          <w:p w:rsidR="00343A18" w:rsidRPr="00E23B73" w:rsidRDefault="00343A18" w:rsidP="00BC01DC">
            <w:pPr>
              <w:spacing w:before="0"/>
              <w:jc w:val="center"/>
              <w:rPr>
                <w:rFonts w:eastAsia="Calibri" w:cs="Arial"/>
                <w:b/>
                <w:bCs/>
                <w:iCs/>
              </w:rPr>
            </w:pPr>
          </w:p>
        </w:tc>
        <w:tc>
          <w:tcPr>
            <w:tcW w:w="1145" w:type="pct"/>
          </w:tcPr>
          <w:p w:rsidR="00343A18" w:rsidRPr="00E23B73" w:rsidRDefault="00343A18" w:rsidP="00BC01DC">
            <w:pPr>
              <w:spacing w:before="0"/>
              <w:jc w:val="center"/>
              <w:rPr>
                <w:rFonts w:eastAsia="Calibri" w:cs="Arial"/>
                <w:b/>
                <w:bCs/>
                <w:iCs/>
              </w:rPr>
            </w:pPr>
          </w:p>
        </w:tc>
      </w:tr>
      <w:tr w:rsidR="00E23B73" w:rsidRPr="00E23B73" w:rsidTr="00BC01DC">
        <w:tc>
          <w:tcPr>
            <w:tcW w:w="213" w:type="pct"/>
            <w:shd w:val="clear" w:color="auto" w:fill="auto"/>
          </w:tcPr>
          <w:p w:rsidR="00343A18" w:rsidRPr="00E23B73" w:rsidRDefault="00343A18" w:rsidP="00BC01DC">
            <w:pPr>
              <w:spacing w:before="0"/>
              <w:jc w:val="center"/>
              <w:rPr>
                <w:rFonts w:eastAsia="Calibri" w:cs="Arial"/>
                <w:bCs/>
                <w:iCs/>
              </w:rPr>
            </w:pPr>
          </w:p>
          <w:p w:rsidR="00343A18" w:rsidRPr="00E23B73" w:rsidRDefault="00343A18" w:rsidP="00BC01DC">
            <w:pPr>
              <w:spacing w:before="0"/>
              <w:jc w:val="center"/>
              <w:rPr>
                <w:rFonts w:eastAsia="Calibri" w:cs="Arial"/>
                <w:bCs/>
                <w:iCs/>
              </w:rPr>
            </w:pPr>
            <w:r w:rsidRPr="00E23B73">
              <w:rPr>
                <w:rFonts w:eastAsia="Calibri" w:cs="Arial"/>
                <w:bCs/>
                <w:iCs/>
              </w:rPr>
              <w:t>3.</w:t>
            </w:r>
          </w:p>
        </w:tc>
        <w:tc>
          <w:tcPr>
            <w:tcW w:w="951" w:type="pct"/>
            <w:shd w:val="clear" w:color="auto" w:fill="auto"/>
          </w:tcPr>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tc>
        <w:tc>
          <w:tcPr>
            <w:tcW w:w="908" w:type="pct"/>
            <w:shd w:val="clear" w:color="auto" w:fill="auto"/>
          </w:tcPr>
          <w:p w:rsidR="00343A18" w:rsidRPr="00E23B73" w:rsidRDefault="00343A18" w:rsidP="00BC01DC">
            <w:pPr>
              <w:spacing w:before="0"/>
              <w:jc w:val="center"/>
              <w:rPr>
                <w:rFonts w:eastAsia="Calibri" w:cs="Arial"/>
                <w:b/>
                <w:bCs/>
                <w:iCs/>
              </w:rPr>
            </w:pPr>
          </w:p>
        </w:tc>
        <w:tc>
          <w:tcPr>
            <w:tcW w:w="923" w:type="pct"/>
            <w:shd w:val="clear" w:color="auto" w:fill="auto"/>
          </w:tcPr>
          <w:p w:rsidR="00343A18" w:rsidRPr="00E23B73" w:rsidRDefault="00343A18" w:rsidP="00BC01DC">
            <w:pPr>
              <w:spacing w:before="0"/>
              <w:jc w:val="center"/>
              <w:rPr>
                <w:rFonts w:eastAsia="Calibri" w:cs="Arial"/>
                <w:b/>
                <w:bCs/>
                <w:iCs/>
              </w:rPr>
            </w:pPr>
          </w:p>
        </w:tc>
        <w:tc>
          <w:tcPr>
            <w:tcW w:w="859" w:type="pct"/>
            <w:shd w:val="clear" w:color="auto" w:fill="auto"/>
          </w:tcPr>
          <w:p w:rsidR="00343A18" w:rsidRPr="00E23B73" w:rsidRDefault="00343A18" w:rsidP="00BC01DC">
            <w:pPr>
              <w:spacing w:before="0"/>
              <w:jc w:val="center"/>
              <w:rPr>
                <w:rFonts w:eastAsia="Calibri" w:cs="Arial"/>
                <w:b/>
                <w:bCs/>
                <w:iCs/>
              </w:rPr>
            </w:pPr>
          </w:p>
        </w:tc>
        <w:tc>
          <w:tcPr>
            <w:tcW w:w="1145" w:type="pct"/>
          </w:tcPr>
          <w:p w:rsidR="00343A18" w:rsidRPr="00E23B73" w:rsidRDefault="00343A18" w:rsidP="00BC01DC">
            <w:pPr>
              <w:spacing w:before="0"/>
              <w:jc w:val="center"/>
              <w:rPr>
                <w:rFonts w:eastAsia="Calibri" w:cs="Arial"/>
                <w:b/>
                <w:bCs/>
                <w:iCs/>
              </w:rPr>
            </w:pPr>
          </w:p>
        </w:tc>
      </w:tr>
      <w:tr w:rsidR="00E23B73" w:rsidRPr="00E23B73" w:rsidTr="00BC01DC">
        <w:tc>
          <w:tcPr>
            <w:tcW w:w="213" w:type="pct"/>
            <w:shd w:val="clear" w:color="auto" w:fill="auto"/>
          </w:tcPr>
          <w:p w:rsidR="00343A18" w:rsidRPr="00E23B73" w:rsidRDefault="00343A18" w:rsidP="00BC01DC">
            <w:pPr>
              <w:spacing w:before="0"/>
              <w:jc w:val="center"/>
              <w:rPr>
                <w:rFonts w:eastAsia="Calibri" w:cs="Arial"/>
                <w:bCs/>
                <w:iCs/>
              </w:rPr>
            </w:pPr>
          </w:p>
          <w:p w:rsidR="00343A18" w:rsidRPr="00E23B73" w:rsidRDefault="00343A18" w:rsidP="00BC01DC">
            <w:pPr>
              <w:spacing w:before="0"/>
              <w:jc w:val="center"/>
              <w:rPr>
                <w:rFonts w:eastAsia="Calibri" w:cs="Arial"/>
                <w:bCs/>
                <w:iCs/>
              </w:rPr>
            </w:pPr>
            <w:r w:rsidRPr="00E23B73">
              <w:rPr>
                <w:rFonts w:eastAsia="Calibri" w:cs="Arial"/>
                <w:bCs/>
                <w:iCs/>
              </w:rPr>
              <w:t>4.</w:t>
            </w:r>
          </w:p>
        </w:tc>
        <w:tc>
          <w:tcPr>
            <w:tcW w:w="951" w:type="pct"/>
            <w:shd w:val="clear" w:color="auto" w:fill="auto"/>
          </w:tcPr>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tc>
        <w:tc>
          <w:tcPr>
            <w:tcW w:w="908" w:type="pct"/>
            <w:shd w:val="clear" w:color="auto" w:fill="auto"/>
          </w:tcPr>
          <w:p w:rsidR="00343A18" w:rsidRPr="00E23B73" w:rsidRDefault="00343A18" w:rsidP="00BC01DC">
            <w:pPr>
              <w:spacing w:before="0"/>
              <w:jc w:val="center"/>
              <w:rPr>
                <w:rFonts w:eastAsia="Calibri" w:cs="Arial"/>
                <w:b/>
                <w:bCs/>
                <w:iCs/>
              </w:rPr>
            </w:pPr>
          </w:p>
        </w:tc>
        <w:tc>
          <w:tcPr>
            <w:tcW w:w="923" w:type="pct"/>
            <w:shd w:val="clear" w:color="auto" w:fill="auto"/>
          </w:tcPr>
          <w:p w:rsidR="00343A18" w:rsidRPr="00E23B73" w:rsidRDefault="00343A18" w:rsidP="00BC01DC">
            <w:pPr>
              <w:spacing w:before="0"/>
              <w:jc w:val="center"/>
              <w:rPr>
                <w:rFonts w:eastAsia="Calibri" w:cs="Arial"/>
                <w:b/>
                <w:bCs/>
                <w:iCs/>
              </w:rPr>
            </w:pPr>
          </w:p>
        </w:tc>
        <w:tc>
          <w:tcPr>
            <w:tcW w:w="859" w:type="pct"/>
            <w:shd w:val="clear" w:color="auto" w:fill="auto"/>
          </w:tcPr>
          <w:p w:rsidR="00343A18" w:rsidRPr="00E23B73" w:rsidRDefault="00343A18" w:rsidP="00BC01DC">
            <w:pPr>
              <w:spacing w:before="0"/>
              <w:jc w:val="center"/>
              <w:rPr>
                <w:rFonts w:eastAsia="Calibri" w:cs="Arial"/>
                <w:b/>
                <w:bCs/>
                <w:iCs/>
              </w:rPr>
            </w:pPr>
          </w:p>
        </w:tc>
        <w:tc>
          <w:tcPr>
            <w:tcW w:w="1145" w:type="pct"/>
          </w:tcPr>
          <w:p w:rsidR="00343A18" w:rsidRPr="00E23B73" w:rsidRDefault="00343A18" w:rsidP="00BC01DC">
            <w:pPr>
              <w:spacing w:before="0"/>
              <w:jc w:val="center"/>
              <w:rPr>
                <w:rFonts w:eastAsia="Calibri" w:cs="Arial"/>
                <w:b/>
                <w:bCs/>
                <w:iCs/>
              </w:rPr>
            </w:pPr>
          </w:p>
        </w:tc>
      </w:tr>
      <w:tr w:rsidR="00E23B73" w:rsidRPr="00E23B73" w:rsidTr="00BC01DC">
        <w:tc>
          <w:tcPr>
            <w:tcW w:w="213" w:type="pct"/>
            <w:shd w:val="clear" w:color="auto" w:fill="auto"/>
          </w:tcPr>
          <w:p w:rsidR="00343A18" w:rsidRPr="00E23B73" w:rsidRDefault="00343A18" w:rsidP="00BC01DC">
            <w:pPr>
              <w:spacing w:before="0"/>
              <w:jc w:val="center"/>
              <w:rPr>
                <w:rFonts w:eastAsia="Calibri" w:cs="Arial"/>
                <w:bCs/>
                <w:iCs/>
              </w:rPr>
            </w:pPr>
          </w:p>
          <w:p w:rsidR="00343A18" w:rsidRPr="00E23B73" w:rsidRDefault="00343A18" w:rsidP="00BC01DC">
            <w:pPr>
              <w:spacing w:before="0"/>
              <w:jc w:val="center"/>
              <w:rPr>
                <w:rFonts w:eastAsia="Calibri" w:cs="Arial"/>
                <w:bCs/>
                <w:iCs/>
              </w:rPr>
            </w:pPr>
            <w:r w:rsidRPr="00E23B73">
              <w:rPr>
                <w:rFonts w:eastAsia="Calibri" w:cs="Arial"/>
                <w:bCs/>
                <w:iCs/>
              </w:rPr>
              <w:t>5.</w:t>
            </w:r>
          </w:p>
        </w:tc>
        <w:tc>
          <w:tcPr>
            <w:tcW w:w="951" w:type="pct"/>
            <w:shd w:val="clear" w:color="auto" w:fill="auto"/>
          </w:tcPr>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p w:rsidR="00343A18" w:rsidRPr="00E23B73" w:rsidRDefault="00343A18" w:rsidP="00BC01DC">
            <w:pPr>
              <w:spacing w:before="0"/>
              <w:jc w:val="center"/>
              <w:rPr>
                <w:rFonts w:eastAsia="Calibri" w:cs="Arial"/>
                <w:b/>
                <w:bCs/>
                <w:iCs/>
              </w:rPr>
            </w:pPr>
          </w:p>
        </w:tc>
        <w:tc>
          <w:tcPr>
            <w:tcW w:w="908" w:type="pct"/>
            <w:shd w:val="clear" w:color="auto" w:fill="auto"/>
          </w:tcPr>
          <w:p w:rsidR="00343A18" w:rsidRPr="00E23B73" w:rsidRDefault="00343A18" w:rsidP="00BC01DC">
            <w:pPr>
              <w:spacing w:before="0"/>
              <w:jc w:val="center"/>
              <w:rPr>
                <w:rFonts w:eastAsia="Calibri" w:cs="Arial"/>
                <w:b/>
                <w:bCs/>
                <w:iCs/>
              </w:rPr>
            </w:pPr>
          </w:p>
        </w:tc>
        <w:tc>
          <w:tcPr>
            <w:tcW w:w="923" w:type="pct"/>
            <w:shd w:val="clear" w:color="auto" w:fill="auto"/>
          </w:tcPr>
          <w:p w:rsidR="00343A18" w:rsidRPr="00E23B73" w:rsidRDefault="00343A18" w:rsidP="00BC01DC">
            <w:pPr>
              <w:spacing w:before="0"/>
              <w:jc w:val="center"/>
              <w:rPr>
                <w:rFonts w:eastAsia="Calibri" w:cs="Arial"/>
                <w:b/>
                <w:bCs/>
                <w:iCs/>
              </w:rPr>
            </w:pPr>
          </w:p>
        </w:tc>
        <w:tc>
          <w:tcPr>
            <w:tcW w:w="859" w:type="pct"/>
            <w:shd w:val="clear" w:color="auto" w:fill="auto"/>
          </w:tcPr>
          <w:p w:rsidR="00343A18" w:rsidRPr="00E23B73" w:rsidRDefault="00343A18" w:rsidP="00BC01DC">
            <w:pPr>
              <w:spacing w:before="0"/>
              <w:jc w:val="center"/>
              <w:rPr>
                <w:rFonts w:eastAsia="Calibri" w:cs="Arial"/>
                <w:b/>
                <w:bCs/>
                <w:iCs/>
              </w:rPr>
            </w:pPr>
          </w:p>
        </w:tc>
        <w:tc>
          <w:tcPr>
            <w:tcW w:w="1145" w:type="pct"/>
          </w:tcPr>
          <w:p w:rsidR="00343A18" w:rsidRPr="00E23B73" w:rsidRDefault="00343A18" w:rsidP="00BC01DC">
            <w:pPr>
              <w:spacing w:before="0"/>
              <w:jc w:val="center"/>
              <w:rPr>
                <w:rFonts w:eastAsia="Calibri" w:cs="Arial"/>
                <w:b/>
                <w:bCs/>
                <w:iCs/>
              </w:rPr>
            </w:pPr>
          </w:p>
        </w:tc>
      </w:tr>
      <w:tr w:rsidR="00343A18" w:rsidRPr="00E23B7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23B73" w:rsidRDefault="00343A18" w:rsidP="00BC01DC">
            <w:pPr>
              <w:spacing w:before="0"/>
              <w:jc w:val="center"/>
              <w:rPr>
                <w:rFonts w:eastAsia="Calibri" w:cs="Arial"/>
                <w:b/>
                <w:bCs/>
                <w:iCs/>
              </w:rPr>
            </w:pPr>
          </w:p>
        </w:tc>
        <w:tc>
          <w:tcPr>
            <w:tcW w:w="859" w:type="pct"/>
            <w:shd w:val="clear" w:color="auto" w:fill="auto"/>
          </w:tcPr>
          <w:p w:rsidR="00343A18" w:rsidRPr="00E23B73" w:rsidRDefault="00343A18" w:rsidP="000C67B2">
            <w:pPr>
              <w:spacing w:before="0"/>
              <w:jc w:val="center"/>
              <w:rPr>
                <w:rFonts w:eastAsia="Calibri" w:cs="Arial"/>
                <w:b/>
                <w:bCs/>
                <w:iCs/>
              </w:rPr>
            </w:pPr>
          </w:p>
          <w:p w:rsidR="00343A18" w:rsidRPr="00E23B73" w:rsidRDefault="00343A18" w:rsidP="000C67B2">
            <w:pPr>
              <w:spacing w:before="0"/>
              <w:jc w:val="center"/>
              <w:rPr>
                <w:rFonts w:eastAsia="Calibri" w:cs="Arial"/>
                <w:b/>
                <w:bCs/>
                <w:iCs/>
              </w:rPr>
            </w:pPr>
            <w:r w:rsidRPr="00E23B73">
              <w:rPr>
                <w:rFonts w:eastAsia="Calibri" w:cs="Arial"/>
                <w:b/>
                <w:bCs/>
                <w:iCs/>
              </w:rPr>
              <w:t>Укупна вредност</w:t>
            </w:r>
          </w:p>
          <w:p w:rsidR="00343A18" w:rsidRPr="00E23B73" w:rsidRDefault="00FB5A53" w:rsidP="000C67B2">
            <w:pPr>
              <w:spacing w:before="0"/>
              <w:jc w:val="center"/>
              <w:rPr>
                <w:rFonts w:eastAsia="Calibri" w:cs="Arial"/>
                <w:b/>
                <w:bCs/>
                <w:iCs/>
              </w:rPr>
            </w:pPr>
            <w:r w:rsidRPr="00E23B73">
              <w:rPr>
                <w:rFonts w:eastAsia="Calibri" w:cs="Arial"/>
                <w:b/>
                <w:bCs/>
                <w:iCs/>
              </w:rPr>
              <w:t xml:space="preserve">Изведених </w:t>
            </w:r>
            <w:r w:rsidR="00873EBD" w:rsidRPr="00E23B73">
              <w:rPr>
                <w:rFonts w:eastAsia="Calibri" w:cs="Arial"/>
                <w:b/>
                <w:bCs/>
                <w:iCs/>
              </w:rPr>
              <w:t>радова</w:t>
            </w:r>
            <w:r w:rsidR="00343A18" w:rsidRPr="00E23B73">
              <w:rPr>
                <w:rFonts w:eastAsia="Calibri" w:cs="Arial"/>
                <w:b/>
                <w:bCs/>
                <w:iCs/>
              </w:rPr>
              <w:t xml:space="preserve"> без</w:t>
            </w:r>
          </w:p>
          <w:p w:rsidR="00343A18" w:rsidRPr="00E23B73" w:rsidRDefault="00343A18" w:rsidP="000C67B2">
            <w:pPr>
              <w:spacing w:before="0"/>
              <w:jc w:val="center"/>
              <w:rPr>
                <w:rFonts w:eastAsia="Calibri" w:cs="Arial"/>
                <w:b/>
                <w:bCs/>
                <w:iCs/>
              </w:rPr>
            </w:pPr>
            <w:r w:rsidRPr="00E23B73">
              <w:rPr>
                <w:rFonts w:eastAsia="Calibri" w:cs="Arial"/>
                <w:b/>
                <w:bCs/>
                <w:iCs/>
              </w:rPr>
              <w:t>ПДВ</w:t>
            </w:r>
          </w:p>
          <w:p w:rsidR="00343A18" w:rsidRPr="00E23B73" w:rsidRDefault="000C67B2" w:rsidP="00E23B73">
            <w:pPr>
              <w:spacing w:before="0"/>
              <w:jc w:val="center"/>
              <w:rPr>
                <w:rFonts w:eastAsia="Calibri" w:cs="Arial"/>
                <w:b/>
                <w:bCs/>
                <w:iCs/>
                <w:lang w:val="sr-Cyrl-RS"/>
              </w:rPr>
            </w:pPr>
            <w:r w:rsidRPr="00E23B73">
              <w:rPr>
                <w:rFonts w:eastAsia="Calibri" w:cs="Arial"/>
                <w:b/>
                <w:bCs/>
                <w:iCs/>
              </w:rPr>
              <w:t>Дин</w:t>
            </w:r>
          </w:p>
        </w:tc>
        <w:tc>
          <w:tcPr>
            <w:tcW w:w="1145" w:type="pct"/>
          </w:tcPr>
          <w:p w:rsidR="00343A18" w:rsidRPr="00E23B73" w:rsidRDefault="00343A18" w:rsidP="000C67B2">
            <w:pPr>
              <w:spacing w:before="0"/>
              <w:ind w:left="720"/>
              <w:jc w:val="center"/>
              <w:rPr>
                <w:rFonts w:eastAsia="Calibri" w:cs="Arial"/>
                <w:b/>
                <w:bCs/>
                <w:iCs/>
              </w:rPr>
            </w:pPr>
          </w:p>
        </w:tc>
      </w:tr>
    </w:tbl>
    <w:p w:rsidR="00343A18" w:rsidRPr="00E23B7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23B73" w:rsidRPr="00E23B73" w:rsidTr="00BC01DC">
        <w:trPr>
          <w:jc w:val="center"/>
        </w:trPr>
        <w:tc>
          <w:tcPr>
            <w:tcW w:w="3882" w:type="dxa"/>
          </w:tcPr>
          <w:p w:rsidR="00343A18" w:rsidRPr="00E23B73" w:rsidRDefault="00343A18" w:rsidP="00BC01DC">
            <w:pPr>
              <w:spacing w:before="0"/>
              <w:jc w:val="center"/>
              <w:rPr>
                <w:rFonts w:cs="Arial"/>
              </w:rPr>
            </w:pPr>
            <w:r w:rsidRPr="00E23B73">
              <w:rPr>
                <w:rFonts w:cs="Arial"/>
              </w:rPr>
              <w:t>Датум:</w:t>
            </w:r>
          </w:p>
        </w:tc>
        <w:tc>
          <w:tcPr>
            <w:tcW w:w="2127" w:type="dxa"/>
          </w:tcPr>
          <w:p w:rsidR="00343A18" w:rsidRPr="00E23B73" w:rsidRDefault="00343A18" w:rsidP="00BC01DC">
            <w:pPr>
              <w:spacing w:before="0"/>
              <w:jc w:val="center"/>
              <w:rPr>
                <w:rFonts w:cs="Arial"/>
                <w:lang w:val="ru-RU"/>
              </w:rPr>
            </w:pPr>
          </w:p>
        </w:tc>
        <w:tc>
          <w:tcPr>
            <w:tcW w:w="4022" w:type="dxa"/>
          </w:tcPr>
          <w:p w:rsidR="00343A18" w:rsidRPr="00E23B73" w:rsidRDefault="00343A18" w:rsidP="00BC01DC">
            <w:pPr>
              <w:spacing w:before="0"/>
              <w:jc w:val="center"/>
              <w:rPr>
                <w:rFonts w:cs="Arial"/>
                <w:lang w:val="ru-RU"/>
              </w:rPr>
            </w:pPr>
            <w:r w:rsidRPr="00E23B73">
              <w:rPr>
                <w:rFonts w:cs="Arial"/>
                <w:lang w:val="sr-Cyrl-CS"/>
              </w:rPr>
              <w:t>П</w:t>
            </w:r>
            <w:r w:rsidRPr="00E23B73">
              <w:rPr>
                <w:rFonts w:cs="Arial"/>
              </w:rPr>
              <w:t>онуђач</w:t>
            </w:r>
            <w:r w:rsidRPr="00E23B73">
              <w:rPr>
                <w:rFonts w:cs="Arial"/>
                <w:lang w:val="ru-RU"/>
              </w:rPr>
              <w:t>:</w:t>
            </w:r>
          </w:p>
        </w:tc>
      </w:tr>
      <w:tr w:rsidR="00E23B73" w:rsidRPr="00E23B73" w:rsidTr="00BC01DC">
        <w:trPr>
          <w:jc w:val="center"/>
        </w:trPr>
        <w:tc>
          <w:tcPr>
            <w:tcW w:w="3882" w:type="dxa"/>
          </w:tcPr>
          <w:p w:rsidR="00343A18" w:rsidRPr="00E23B73" w:rsidRDefault="00343A18" w:rsidP="00BC01DC">
            <w:pPr>
              <w:spacing w:before="0"/>
              <w:jc w:val="center"/>
              <w:rPr>
                <w:rFonts w:cs="Arial"/>
              </w:rPr>
            </w:pPr>
          </w:p>
        </w:tc>
        <w:tc>
          <w:tcPr>
            <w:tcW w:w="2127" w:type="dxa"/>
          </w:tcPr>
          <w:p w:rsidR="00343A18" w:rsidRPr="00E23B73" w:rsidRDefault="00343A18" w:rsidP="00BC01DC">
            <w:pPr>
              <w:spacing w:before="0"/>
              <w:jc w:val="center"/>
              <w:rPr>
                <w:rFonts w:cs="Arial"/>
              </w:rPr>
            </w:pPr>
            <w:r w:rsidRPr="00E23B73">
              <w:rPr>
                <w:rFonts w:cs="Arial"/>
              </w:rPr>
              <w:t>М.П.</w:t>
            </w:r>
          </w:p>
        </w:tc>
        <w:tc>
          <w:tcPr>
            <w:tcW w:w="4022" w:type="dxa"/>
          </w:tcPr>
          <w:p w:rsidR="00343A18" w:rsidRPr="00E23B73" w:rsidRDefault="00343A18" w:rsidP="00BC01DC">
            <w:pPr>
              <w:spacing w:before="0"/>
              <w:jc w:val="center"/>
              <w:rPr>
                <w:rFonts w:cs="Arial"/>
                <w:lang w:val="ru-RU"/>
              </w:rPr>
            </w:pPr>
          </w:p>
        </w:tc>
      </w:tr>
      <w:tr w:rsidR="00E23B73" w:rsidRPr="00E23B73" w:rsidTr="00BC01DC">
        <w:trPr>
          <w:jc w:val="center"/>
        </w:trPr>
        <w:tc>
          <w:tcPr>
            <w:tcW w:w="3882" w:type="dxa"/>
            <w:tcBorders>
              <w:bottom w:val="single" w:sz="4" w:space="0" w:color="auto"/>
            </w:tcBorders>
          </w:tcPr>
          <w:p w:rsidR="00343A18" w:rsidRPr="00E23B73" w:rsidRDefault="00343A18" w:rsidP="00BC01DC">
            <w:pPr>
              <w:spacing w:before="0"/>
              <w:jc w:val="center"/>
              <w:rPr>
                <w:rFonts w:cs="Arial"/>
              </w:rPr>
            </w:pPr>
          </w:p>
        </w:tc>
        <w:tc>
          <w:tcPr>
            <w:tcW w:w="2127" w:type="dxa"/>
          </w:tcPr>
          <w:p w:rsidR="00343A18" w:rsidRPr="00E23B73" w:rsidRDefault="00343A18" w:rsidP="00BC01DC">
            <w:pPr>
              <w:spacing w:before="0"/>
              <w:jc w:val="center"/>
              <w:rPr>
                <w:rFonts w:cs="Arial"/>
                <w:lang w:val="ru-RU"/>
              </w:rPr>
            </w:pPr>
          </w:p>
        </w:tc>
        <w:tc>
          <w:tcPr>
            <w:tcW w:w="4022" w:type="dxa"/>
            <w:tcBorders>
              <w:bottom w:val="single" w:sz="4" w:space="0" w:color="auto"/>
            </w:tcBorders>
          </w:tcPr>
          <w:p w:rsidR="00343A18" w:rsidRPr="00E23B73" w:rsidRDefault="00343A18" w:rsidP="00BC01DC">
            <w:pPr>
              <w:spacing w:before="0"/>
              <w:jc w:val="center"/>
              <w:rPr>
                <w:rFonts w:cs="Arial"/>
                <w:lang w:val="ru-RU"/>
              </w:rPr>
            </w:pPr>
          </w:p>
        </w:tc>
      </w:tr>
      <w:tr w:rsidR="00E23B73" w:rsidRPr="00E23B73" w:rsidTr="00BC01DC">
        <w:trPr>
          <w:trHeight w:val="389"/>
          <w:jc w:val="center"/>
        </w:trPr>
        <w:tc>
          <w:tcPr>
            <w:tcW w:w="3882" w:type="dxa"/>
            <w:tcBorders>
              <w:top w:val="single" w:sz="4" w:space="0" w:color="auto"/>
            </w:tcBorders>
          </w:tcPr>
          <w:p w:rsidR="00343A18" w:rsidRPr="00E23B73" w:rsidRDefault="00343A18" w:rsidP="00BC01DC">
            <w:pPr>
              <w:spacing w:before="0"/>
              <w:jc w:val="center"/>
              <w:rPr>
                <w:rFonts w:cs="Arial"/>
              </w:rPr>
            </w:pPr>
          </w:p>
        </w:tc>
        <w:tc>
          <w:tcPr>
            <w:tcW w:w="2127" w:type="dxa"/>
          </w:tcPr>
          <w:p w:rsidR="00343A18" w:rsidRPr="00E23B73" w:rsidRDefault="00343A18" w:rsidP="00BC01DC">
            <w:pPr>
              <w:spacing w:before="0"/>
              <w:jc w:val="center"/>
              <w:rPr>
                <w:rFonts w:cs="Arial"/>
                <w:lang w:val="ru-RU"/>
              </w:rPr>
            </w:pPr>
          </w:p>
        </w:tc>
        <w:tc>
          <w:tcPr>
            <w:tcW w:w="4022" w:type="dxa"/>
            <w:tcBorders>
              <w:top w:val="single" w:sz="4" w:space="0" w:color="auto"/>
            </w:tcBorders>
          </w:tcPr>
          <w:p w:rsidR="00343A18" w:rsidRPr="00E23B73" w:rsidRDefault="00343A18" w:rsidP="00BC01DC">
            <w:pPr>
              <w:spacing w:before="0"/>
              <w:jc w:val="center"/>
              <w:rPr>
                <w:rFonts w:cs="Arial"/>
                <w:lang w:val="ru-RU"/>
              </w:rPr>
            </w:pPr>
          </w:p>
        </w:tc>
      </w:tr>
    </w:tbl>
    <w:p w:rsidR="00343A18" w:rsidRPr="00E23B73" w:rsidRDefault="00343A18" w:rsidP="00343A18">
      <w:pPr>
        <w:rPr>
          <w:rFonts w:eastAsia="Symbol" w:cs="Arial"/>
          <w:b/>
          <w:bCs/>
          <w:kern w:val="28"/>
        </w:rPr>
      </w:pPr>
      <w:r w:rsidRPr="00E23B73">
        <w:rPr>
          <w:rFonts w:eastAsia="Symbol" w:cs="Arial"/>
          <w:b/>
          <w:bCs/>
          <w:kern w:val="28"/>
        </w:rPr>
        <w:t xml:space="preserve">Напомена: </w:t>
      </w:r>
    </w:p>
    <w:p w:rsidR="00343A18" w:rsidRPr="00E23B73" w:rsidRDefault="00343A18" w:rsidP="00343A18">
      <w:pPr>
        <w:rPr>
          <w:rFonts w:eastAsia="TimesNewRomanPS-BoldMT" w:cs="Arial"/>
          <w:lang w:val="sr-Cyrl-CS"/>
        </w:rPr>
      </w:pPr>
      <w:r w:rsidRPr="00E23B73">
        <w:rPr>
          <w:rFonts w:eastAsia="TimesNewRomanPS-BoldMT" w:cs="Arial"/>
        </w:rPr>
        <w:t xml:space="preserve">Уколико </w:t>
      </w:r>
      <w:r w:rsidRPr="00E23B7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23B73">
        <w:rPr>
          <w:rFonts w:eastAsia="TimesNewRomanPS-BoldMT" w:cs="Arial"/>
        </w:rPr>
        <w:t>.</w:t>
      </w:r>
    </w:p>
    <w:p w:rsidR="00657291" w:rsidRPr="00E23B73" w:rsidRDefault="00657291" w:rsidP="00657291">
      <w:pPr>
        <w:rPr>
          <w:rFonts w:cs="Arial"/>
          <w:lang w:val="sr-Cyrl-CS"/>
        </w:rPr>
      </w:pPr>
      <w:bookmarkStart w:id="257" w:name="_Toc442559941"/>
      <w:r w:rsidRPr="00E23B73">
        <w:rPr>
          <w:rFonts w:cs="Arial"/>
        </w:rPr>
        <w:t>Приликом подношења понуде овај образац копирати у потребном броју примерака.</w:t>
      </w:r>
    </w:p>
    <w:p w:rsidR="00657291" w:rsidRPr="00E23B73" w:rsidRDefault="00657291" w:rsidP="000C67B2">
      <w:pPr>
        <w:rPr>
          <w:rFonts w:cs="Arial"/>
          <w:b/>
          <w:bCs/>
          <w:kern w:val="28"/>
          <w:lang w:val="sr-Cyrl-CS" w:eastAsia="ar-SA"/>
        </w:rPr>
      </w:pPr>
      <w:r w:rsidRPr="00E23B7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E23B73" w:rsidRDefault="0042687E" w:rsidP="00B02E86"/>
    <w:p w:rsidR="0042687E" w:rsidRPr="00E23B73"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43788F" w:rsidRDefault="00343A18" w:rsidP="000F683D">
      <w:pPr>
        <w:pStyle w:val="KDObrazac"/>
      </w:pPr>
      <w:r w:rsidRPr="0043788F">
        <w:t>ОБРАЗАЦ</w:t>
      </w:r>
      <w:r w:rsidR="00E23B73" w:rsidRPr="0043788F">
        <w:rPr>
          <w:lang w:val="sr-Cyrl-RS"/>
        </w:rPr>
        <w:t xml:space="preserve"> </w:t>
      </w:r>
      <w:bookmarkEnd w:id="257"/>
      <w:r w:rsidR="00E23B73" w:rsidRPr="0043788F">
        <w:rPr>
          <w:lang w:val="sr-Cyrl-RS"/>
        </w:rPr>
        <w:t>6</w:t>
      </w:r>
    </w:p>
    <w:p w:rsidR="00343A18" w:rsidRPr="0043788F" w:rsidRDefault="00343A18" w:rsidP="000F683D">
      <w:pPr>
        <w:jc w:val="center"/>
        <w:rPr>
          <w:rFonts w:cs="Arial"/>
          <w:b/>
        </w:rPr>
      </w:pPr>
      <w:r w:rsidRPr="0043788F">
        <w:rPr>
          <w:rFonts w:cs="Arial"/>
          <w:b/>
        </w:rPr>
        <w:t>ПОТВРДА О РЕФЕРЕНТНИМ НАБАВКАМА</w:t>
      </w:r>
    </w:p>
    <w:p w:rsidR="0042687E" w:rsidRPr="0043788F" w:rsidRDefault="0042687E" w:rsidP="000F683D">
      <w:pPr>
        <w:jc w:val="center"/>
        <w:rPr>
          <w:rFonts w:cs="Arial"/>
        </w:rPr>
      </w:pPr>
    </w:p>
    <w:p w:rsidR="00343A18" w:rsidRPr="0043788F" w:rsidRDefault="00343A18" w:rsidP="00343A18">
      <w:pPr>
        <w:tabs>
          <w:tab w:val="left" w:pos="0"/>
          <w:tab w:val="left" w:pos="330"/>
          <w:tab w:val="left" w:pos="540"/>
        </w:tabs>
        <w:spacing w:before="0"/>
        <w:jc w:val="left"/>
        <w:rPr>
          <w:rFonts w:eastAsia="Calibri" w:cs="Arial"/>
        </w:rPr>
      </w:pPr>
      <w:r w:rsidRPr="0043788F">
        <w:rPr>
          <w:rFonts w:eastAsia="Calibri" w:cs="Arial"/>
          <w:lang w:val="ru-RU"/>
        </w:rPr>
        <w:t>Наручилац</w:t>
      </w:r>
      <w:r w:rsidR="008A1B15" w:rsidRPr="0043788F">
        <w:rPr>
          <w:rFonts w:eastAsia="Calibri" w:cs="Arial"/>
          <w:lang w:val="ru-RU"/>
        </w:rPr>
        <w:t xml:space="preserve"> </w:t>
      </w:r>
      <w:r w:rsidRPr="0043788F">
        <w:rPr>
          <w:rFonts w:eastAsia="Calibri" w:cs="Arial"/>
          <w:lang w:val="ru-RU"/>
        </w:rPr>
        <w:t xml:space="preserve">предметних </w:t>
      </w:r>
      <w:r w:rsidR="00873EBD" w:rsidRPr="0043788F">
        <w:rPr>
          <w:rFonts w:eastAsia="Calibri" w:cs="Arial"/>
          <w:lang w:val="ru-RU"/>
        </w:rPr>
        <w:t>радова</w:t>
      </w:r>
      <w:r w:rsidRPr="0043788F">
        <w:rPr>
          <w:rFonts w:eastAsia="Calibri" w:cs="Arial"/>
          <w:lang w:val="ru-RU"/>
        </w:rPr>
        <w:t xml:space="preserve">: </w:t>
      </w:r>
    </w:p>
    <w:p w:rsidR="00343A18" w:rsidRPr="0043788F" w:rsidRDefault="00343A18" w:rsidP="00343A18">
      <w:pPr>
        <w:tabs>
          <w:tab w:val="left" w:pos="0"/>
          <w:tab w:val="left" w:pos="330"/>
          <w:tab w:val="left" w:pos="540"/>
        </w:tabs>
        <w:spacing w:before="0"/>
        <w:ind w:left="6"/>
        <w:rPr>
          <w:rFonts w:eastAsia="Calibri" w:cs="Arial"/>
        </w:rPr>
      </w:pPr>
      <w:r w:rsidRPr="0043788F">
        <w:rPr>
          <w:rFonts w:eastAsia="Calibri" w:cs="Arial"/>
        </w:rPr>
        <w:t xml:space="preserve">                                                  _________________________________________</w:t>
      </w:r>
      <w:r w:rsidR="000F683D" w:rsidRPr="0043788F">
        <w:rPr>
          <w:rFonts w:eastAsia="Calibri" w:cs="Arial"/>
        </w:rPr>
        <w:t>_________________________</w:t>
      </w:r>
    </w:p>
    <w:p w:rsidR="00343A18" w:rsidRPr="0043788F" w:rsidRDefault="00343A18" w:rsidP="00343A18">
      <w:pPr>
        <w:tabs>
          <w:tab w:val="left" w:pos="0"/>
          <w:tab w:val="left" w:pos="330"/>
          <w:tab w:val="left" w:pos="540"/>
        </w:tabs>
        <w:spacing w:before="0"/>
        <w:ind w:left="6"/>
        <w:jc w:val="center"/>
        <w:rPr>
          <w:rFonts w:eastAsia="Calibri" w:cs="Arial"/>
        </w:rPr>
      </w:pPr>
      <w:r w:rsidRPr="0043788F">
        <w:rPr>
          <w:rFonts w:cs="Arial"/>
          <w:bCs/>
          <w:kern w:val="28"/>
        </w:rPr>
        <w:t>(назив и седиште наручиоца)</w:t>
      </w:r>
    </w:p>
    <w:p w:rsidR="00343A18" w:rsidRPr="0043788F" w:rsidRDefault="00343A18" w:rsidP="00343A18">
      <w:pPr>
        <w:jc w:val="left"/>
        <w:rPr>
          <w:rFonts w:cs="Arial"/>
        </w:rPr>
      </w:pPr>
      <w:r w:rsidRPr="0043788F">
        <w:rPr>
          <w:rFonts w:cs="Arial"/>
        </w:rPr>
        <w:t>Лице за контакт:      _________________________________________</w:t>
      </w:r>
      <w:r w:rsidR="000F683D" w:rsidRPr="0043788F">
        <w:rPr>
          <w:rFonts w:cs="Arial"/>
        </w:rPr>
        <w:t>__________________________</w:t>
      </w:r>
    </w:p>
    <w:p w:rsidR="00343A18" w:rsidRPr="0043788F" w:rsidRDefault="00343A18" w:rsidP="00343A18">
      <w:pPr>
        <w:jc w:val="center"/>
        <w:rPr>
          <w:rFonts w:cs="Arial"/>
        </w:rPr>
      </w:pPr>
      <w:r w:rsidRPr="0043788F">
        <w:rPr>
          <w:rFonts w:cs="Arial"/>
        </w:rPr>
        <w:t>(име, презиме,  контакт телефон)</w:t>
      </w:r>
    </w:p>
    <w:p w:rsidR="00343A18" w:rsidRPr="0043788F" w:rsidRDefault="00343A18" w:rsidP="00343A18">
      <w:pPr>
        <w:jc w:val="left"/>
        <w:rPr>
          <w:rFonts w:cs="Arial"/>
        </w:rPr>
      </w:pPr>
      <w:r w:rsidRPr="0043788F">
        <w:rPr>
          <w:rFonts w:cs="Arial"/>
        </w:rPr>
        <w:t>Овим путем потврђујем да је _________________________________________</w:t>
      </w:r>
      <w:r w:rsidR="000F683D" w:rsidRPr="0043788F">
        <w:rPr>
          <w:rFonts w:cs="Arial"/>
        </w:rPr>
        <w:t>_________________________</w:t>
      </w:r>
    </w:p>
    <w:p w:rsidR="00343A18" w:rsidRPr="0043788F" w:rsidRDefault="00343A18" w:rsidP="00343A18">
      <w:pPr>
        <w:jc w:val="center"/>
        <w:rPr>
          <w:rFonts w:cs="Arial"/>
        </w:rPr>
      </w:pPr>
      <w:r w:rsidRPr="0043788F">
        <w:rPr>
          <w:rFonts w:cs="Arial"/>
        </w:rPr>
        <w:t>(навести назив седиште  понуђача)</w:t>
      </w:r>
    </w:p>
    <w:p w:rsidR="00343A18" w:rsidRPr="0043788F" w:rsidRDefault="00343A18" w:rsidP="00DD1880">
      <w:pPr>
        <w:rPr>
          <w:rFonts w:cs="Arial"/>
        </w:rPr>
      </w:pPr>
      <w:r w:rsidRPr="0043788F">
        <w:rPr>
          <w:rFonts w:cs="Arial"/>
        </w:rPr>
        <w:t>за наше потребе</w:t>
      </w:r>
      <w:r w:rsidR="0051227B" w:rsidRPr="0043788F">
        <w:rPr>
          <w:rFonts w:cs="Arial"/>
        </w:rPr>
        <w:t xml:space="preserve"> извео</w:t>
      </w:r>
      <w:r w:rsidR="00E23B73" w:rsidRPr="0043788F">
        <w:rPr>
          <w:rFonts w:cs="Arial"/>
          <w:lang w:val="sr-Cyrl-RS"/>
        </w:rPr>
        <w:t xml:space="preserve"> </w:t>
      </w:r>
      <w:r w:rsidR="00DD1880" w:rsidRPr="00DD1880">
        <w:rPr>
          <w:rFonts w:cs="Arial"/>
        </w:rPr>
        <w:t>шамотерск</w:t>
      </w:r>
      <w:r w:rsidR="00DD1880">
        <w:rPr>
          <w:rFonts w:cs="Arial"/>
          <w:lang w:val="sr-Cyrl-RS"/>
        </w:rPr>
        <w:t>е</w:t>
      </w:r>
      <w:r w:rsidR="00DD1880" w:rsidRPr="00DD1880">
        <w:rPr>
          <w:rFonts w:cs="Arial"/>
        </w:rPr>
        <w:t xml:space="preserve"> радов</w:t>
      </w:r>
      <w:r w:rsidR="00DD1880">
        <w:rPr>
          <w:rFonts w:cs="Arial"/>
          <w:lang w:val="sr-Cyrl-RS"/>
        </w:rPr>
        <w:t>е</w:t>
      </w:r>
      <w:r w:rsidR="00DD1880" w:rsidRPr="00DD1880">
        <w:rPr>
          <w:rFonts w:cs="Arial"/>
        </w:rPr>
        <w:t xml:space="preserve"> </w:t>
      </w:r>
      <w:r w:rsidR="008A5E24">
        <w:rPr>
          <w:rFonts w:cs="Arial"/>
          <w:lang w:val="sr-Cyrl-RS"/>
        </w:rPr>
        <w:t xml:space="preserve">са </w:t>
      </w:r>
      <w:r w:rsidR="00DD1880" w:rsidRPr="00DD1880">
        <w:rPr>
          <w:rFonts w:cs="Arial"/>
        </w:rPr>
        <w:t>уградњ</w:t>
      </w:r>
      <w:r w:rsidR="008A5E24">
        <w:rPr>
          <w:rFonts w:cs="Arial"/>
          <w:lang w:val="sr-Cyrl-RS"/>
        </w:rPr>
        <w:t>ом</w:t>
      </w:r>
      <w:r w:rsidR="00DD1880" w:rsidRPr="00DD1880">
        <w:rPr>
          <w:rFonts w:cs="Arial"/>
        </w:rPr>
        <w:t xml:space="preserve"> материјала на термоенергетским постројењима снаге веће од 210 МW</w:t>
      </w:r>
      <w:r w:rsidR="00DD1880">
        <w:rPr>
          <w:rFonts w:cs="Arial"/>
          <w:lang w:val="sr-Cyrl-RS"/>
        </w:rPr>
        <w:t xml:space="preserve"> </w:t>
      </w:r>
      <w:r w:rsidRPr="0043788F">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2"/>
        <w:gridCol w:w="1817"/>
        <w:gridCol w:w="2067"/>
        <w:gridCol w:w="1785"/>
        <w:gridCol w:w="1814"/>
      </w:tblGrid>
      <w:tr w:rsidR="0043788F" w:rsidRPr="0043788F" w:rsidTr="0043788F">
        <w:trPr>
          <w:trHeight w:val="1074"/>
        </w:trPr>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43788F" w:rsidRPr="0043788F" w:rsidRDefault="00171392" w:rsidP="00171392">
            <w:pPr>
              <w:jc w:val="center"/>
              <w:rPr>
                <w:rFonts w:eastAsia="Calibri" w:cs="Arial"/>
              </w:rPr>
            </w:pPr>
            <w:r>
              <w:rPr>
                <w:rFonts w:eastAsia="Calibri" w:cs="Arial"/>
                <w:lang w:val="sr-Cyrl-RS"/>
              </w:rPr>
              <w:t>Број и д</w:t>
            </w:r>
            <w:r w:rsidR="0043788F" w:rsidRPr="0043788F">
              <w:rPr>
                <w:rFonts w:eastAsia="Calibri" w:cs="Arial"/>
              </w:rPr>
              <w:t>атум  закључења уговора</w:t>
            </w:r>
          </w:p>
        </w:tc>
        <w:tc>
          <w:tcPr>
            <w:tcW w:w="1910" w:type="dxa"/>
            <w:tcBorders>
              <w:top w:val="single" w:sz="4" w:space="0" w:color="auto"/>
              <w:left w:val="single" w:sz="4" w:space="0" w:color="auto"/>
              <w:bottom w:val="single" w:sz="4" w:space="0" w:color="auto"/>
              <w:right w:val="single" w:sz="4" w:space="0" w:color="auto"/>
            </w:tcBorders>
            <w:vAlign w:val="center"/>
          </w:tcPr>
          <w:p w:rsidR="0043788F" w:rsidRPr="0043788F" w:rsidRDefault="0043788F" w:rsidP="00BC01DC">
            <w:pPr>
              <w:jc w:val="center"/>
              <w:rPr>
                <w:rFonts w:eastAsia="Calibri" w:cs="Arial"/>
              </w:rPr>
            </w:pPr>
            <w:r w:rsidRPr="0043788F">
              <w:rPr>
                <w:rFonts w:eastAsia="Calibri" w:cs="Arial"/>
              </w:rPr>
              <w:t>Датум реализације уговора</w:t>
            </w:r>
          </w:p>
        </w:tc>
        <w:tc>
          <w:tcPr>
            <w:tcW w:w="1561" w:type="dxa"/>
            <w:tcBorders>
              <w:top w:val="single" w:sz="4" w:space="0" w:color="auto"/>
              <w:left w:val="single" w:sz="4" w:space="0" w:color="auto"/>
              <w:bottom w:val="single" w:sz="4" w:space="0" w:color="auto"/>
              <w:right w:val="single" w:sz="4" w:space="0" w:color="auto"/>
            </w:tcBorders>
            <w:vAlign w:val="center"/>
          </w:tcPr>
          <w:p w:rsidR="0043788F" w:rsidRPr="0043788F" w:rsidRDefault="0043788F" w:rsidP="0043788F">
            <w:pPr>
              <w:jc w:val="center"/>
              <w:rPr>
                <w:rFonts w:eastAsia="Calibri" w:cs="Arial"/>
              </w:rPr>
            </w:pPr>
            <w:r w:rsidRPr="0043788F">
              <w:rPr>
                <w:rFonts w:eastAsia="Calibri" w:cs="Arial"/>
              </w:rPr>
              <w:t>Снага термоенергетских постројења у MW</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tcPr>
          <w:p w:rsidR="0043788F" w:rsidRPr="0043788F" w:rsidRDefault="0043788F" w:rsidP="00BC01DC">
            <w:pPr>
              <w:jc w:val="center"/>
              <w:rPr>
                <w:rFonts w:eastAsia="Calibri" w:cs="Arial"/>
              </w:rPr>
            </w:pPr>
            <w:r w:rsidRPr="0043788F">
              <w:rPr>
                <w:rFonts w:eastAsia="Calibri" w:cs="Arial"/>
              </w:rPr>
              <w:t>Вредност уговора без ПДВ</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rsidR="0043788F" w:rsidRPr="0043788F" w:rsidRDefault="0043788F" w:rsidP="00BC01DC">
            <w:pPr>
              <w:jc w:val="center"/>
              <w:rPr>
                <w:rFonts w:eastAsia="Calibri" w:cs="Arial"/>
              </w:rPr>
            </w:pPr>
            <w:r w:rsidRPr="0043788F">
              <w:rPr>
                <w:rFonts w:eastAsia="Calibri" w:cs="Arial"/>
              </w:rPr>
              <w:t>Вредност изведених радова без ПДВ</w:t>
            </w:r>
          </w:p>
          <w:p w:rsidR="0043788F" w:rsidRPr="0043788F" w:rsidRDefault="0043788F" w:rsidP="00E23B73">
            <w:pPr>
              <w:jc w:val="center"/>
              <w:rPr>
                <w:rFonts w:eastAsia="Calibri" w:cs="Arial"/>
              </w:rPr>
            </w:pPr>
            <w:r w:rsidRPr="0043788F">
              <w:rPr>
                <w:rFonts w:eastAsia="Calibri" w:cs="Arial"/>
              </w:rPr>
              <w:t>Дин</w:t>
            </w:r>
          </w:p>
        </w:tc>
      </w:tr>
      <w:tr w:rsidR="0043788F" w:rsidRPr="0043788F" w:rsidTr="0043788F">
        <w:tc>
          <w:tcPr>
            <w:tcW w:w="1867"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c>
          <w:tcPr>
            <w:tcW w:w="1910" w:type="dxa"/>
            <w:tcBorders>
              <w:top w:val="single" w:sz="4" w:space="0" w:color="auto"/>
              <w:left w:val="single" w:sz="4" w:space="0" w:color="auto"/>
              <w:bottom w:val="single" w:sz="4" w:space="0" w:color="auto"/>
              <w:right w:val="single" w:sz="4" w:space="0" w:color="auto"/>
            </w:tcBorders>
          </w:tcPr>
          <w:p w:rsidR="0043788F" w:rsidRPr="0043788F" w:rsidRDefault="0043788F" w:rsidP="00BC01DC">
            <w:pPr>
              <w:rPr>
                <w:rFonts w:eastAsia="Calibri" w:cs="Arial"/>
              </w:rPr>
            </w:pPr>
          </w:p>
        </w:tc>
        <w:tc>
          <w:tcPr>
            <w:tcW w:w="1561" w:type="dxa"/>
            <w:tcBorders>
              <w:top w:val="single" w:sz="4" w:space="0" w:color="auto"/>
              <w:left w:val="single" w:sz="4" w:space="0" w:color="auto"/>
              <w:bottom w:val="single" w:sz="4" w:space="0" w:color="auto"/>
              <w:right w:val="single" w:sz="4" w:space="0" w:color="auto"/>
            </w:tcBorders>
          </w:tcPr>
          <w:p w:rsidR="0043788F" w:rsidRPr="0043788F" w:rsidRDefault="0043788F" w:rsidP="00BC01DC">
            <w:pPr>
              <w:rPr>
                <w:rFonts w:eastAsia="Calibri"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r>
      <w:tr w:rsidR="0043788F" w:rsidRPr="0043788F" w:rsidTr="0043788F">
        <w:tc>
          <w:tcPr>
            <w:tcW w:w="1867"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c>
          <w:tcPr>
            <w:tcW w:w="1910" w:type="dxa"/>
            <w:tcBorders>
              <w:top w:val="single" w:sz="4" w:space="0" w:color="auto"/>
              <w:left w:val="single" w:sz="4" w:space="0" w:color="auto"/>
              <w:bottom w:val="single" w:sz="4" w:space="0" w:color="auto"/>
              <w:right w:val="single" w:sz="4" w:space="0" w:color="auto"/>
            </w:tcBorders>
          </w:tcPr>
          <w:p w:rsidR="0043788F" w:rsidRPr="0043788F" w:rsidRDefault="0043788F" w:rsidP="00BC01DC">
            <w:pPr>
              <w:rPr>
                <w:rFonts w:eastAsia="Calibri" w:cs="Arial"/>
              </w:rPr>
            </w:pPr>
          </w:p>
        </w:tc>
        <w:tc>
          <w:tcPr>
            <w:tcW w:w="1561" w:type="dxa"/>
            <w:tcBorders>
              <w:top w:val="single" w:sz="4" w:space="0" w:color="auto"/>
              <w:left w:val="single" w:sz="4" w:space="0" w:color="auto"/>
              <w:bottom w:val="single" w:sz="4" w:space="0" w:color="auto"/>
              <w:right w:val="single" w:sz="4" w:space="0" w:color="auto"/>
            </w:tcBorders>
          </w:tcPr>
          <w:p w:rsidR="0043788F" w:rsidRPr="0043788F" w:rsidRDefault="0043788F" w:rsidP="00BC01DC">
            <w:pPr>
              <w:rPr>
                <w:rFonts w:eastAsia="Calibri"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r>
      <w:tr w:rsidR="0043788F" w:rsidRPr="0043788F" w:rsidTr="0043788F">
        <w:tc>
          <w:tcPr>
            <w:tcW w:w="1867"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c>
          <w:tcPr>
            <w:tcW w:w="1910" w:type="dxa"/>
            <w:tcBorders>
              <w:top w:val="single" w:sz="4" w:space="0" w:color="auto"/>
              <w:left w:val="single" w:sz="4" w:space="0" w:color="auto"/>
              <w:bottom w:val="single" w:sz="4" w:space="0" w:color="auto"/>
              <w:right w:val="single" w:sz="4" w:space="0" w:color="auto"/>
            </w:tcBorders>
          </w:tcPr>
          <w:p w:rsidR="0043788F" w:rsidRPr="0043788F" w:rsidRDefault="0043788F" w:rsidP="00BC01DC">
            <w:pPr>
              <w:rPr>
                <w:rFonts w:eastAsia="Calibri" w:cs="Arial"/>
              </w:rPr>
            </w:pPr>
          </w:p>
        </w:tc>
        <w:tc>
          <w:tcPr>
            <w:tcW w:w="1561" w:type="dxa"/>
            <w:tcBorders>
              <w:top w:val="single" w:sz="4" w:space="0" w:color="auto"/>
              <w:left w:val="single" w:sz="4" w:space="0" w:color="auto"/>
              <w:bottom w:val="single" w:sz="4" w:space="0" w:color="auto"/>
              <w:right w:val="single" w:sz="4" w:space="0" w:color="auto"/>
            </w:tcBorders>
          </w:tcPr>
          <w:p w:rsidR="0043788F" w:rsidRPr="0043788F" w:rsidRDefault="0043788F" w:rsidP="00BC01DC">
            <w:pPr>
              <w:rPr>
                <w:rFonts w:eastAsia="Calibri"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r>
      <w:tr w:rsidR="0043788F" w:rsidRPr="0043788F" w:rsidTr="0043788F">
        <w:tc>
          <w:tcPr>
            <w:tcW w:w="1867"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c>
          <w:tcPr>
            <w:tcW w:w="1910" w:type="dxa"/>
            <w:tcBorders>
              <w:top w:val="single" w:sz="4" w:space="0" w:color="auto"/>
              <w:left w:val="single" w:sz="4" w:space="0" w:color="auto"/>
              <w:bottom w:val="single" w:sz="4" w:space="0" w:color="auto"/>
              <w:right w:val="single" w:sz="4" w:space="0" w:color="auto"/>
            </w:tcBorders>
          </w:tcPr>
          <w:p w:rsidR="0043788F" w:rsidRPr="0043788F" w:rsidRDefault="0043788F" w:rsidP="00BC01DC">
            <w:pPr>
              <w:rPr>
                <w:rFonts w:eastAsia="Calibri" w:cs="Arial"/>
              </w:rPr>
            </w:pPr>
          </w:p>
        </w:tc>
        <w:tc>
          <w:tcPr>
            <w:tcW w:w="1561" w:type="dxa"/>
            <w:tcBorders>
              <w:top w:val="single" w:sz="4" w:space="0" w:color="auto"/>
              <w:left w:val="single" w:sz="4" w:space="0" w:color="auto"/>
              <w:bottom w:val="single" w:sz="4" w:space="0" w:color="auto"/>
              <w:right w:val="single" w:sz="4" w:space="0" w:color="auto"/>
            </w:tcBorders>
          </w:tcPr>
          <w:p w:rsidR="0043788F" w:rsidRPr="0043788F" w:rsidRDefault="0043788F" w:rsidP="00BC01DC">
            <w:pPr>
              <w:rPr>
                <w:rFonts w:eastAsia="Calibri"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c>
          <w:tcPr>
            <w:tcW w:w="1959" w:type="dxa"/>
            <w:tcBorders>
              <w:top w:val="single" w:sz="4" w:space="0" w:color="auto"/>
              <w:left w:val="single" w:sz="4" w:space="0" w:color="auto"/>
              <w:bottom w:val="single" w:sz="4" w:space="0" w:color="auto"/>
              <w:right w:val="single" w:sz="4" w:space="0" w:color="auto"/>
            </w:tcBorders>
            <w:shd w:val="clear" w:color="auto" w:fill="auto"/>
          </w:tcPr>
          <w:p w:rsidR="0043788F" w:rsidRPr="0043788F" w:rsidRDefault="0043788F" w:rsidP="00BC01DC">
            <w:pPr>
              <w:rPr>
                <w:rFonts w:eastAsia="Calibri" w:cs="Arial"/>
              </w:rPr>
            </w:pPr>
          </w:p>
        </w:tc>
      </w:tr>
    </w:tbl>
    <w:p w:rsidR="00343A18" w:rsidRPr="0043788F" w:rsidRDefault="00343A18" w:rsidP="000F683D">
      <w:pPr>
        <w:rPr>
          <w:rFonts w:eastAsia="TimesNewRomanPS-BoldMT" w:cs="Arial"/>
          <w:b/>
          <w:bCs/>
          <w:iCs/>
        </w:rPr>
      </w:pPr>
      <w:r w:rsidRPr="0043788F">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43788F" w:rsidTr="00BC01DC">
        <w:trPr>
          <w:jc w:val="center"/>
        </w:trPr>
        <w:tc>
          <w:tcPr>
            <w:tcW w:w="3882" w:type="dxa"/>
          </w:tcPr>
          <w:p w:rsidR="00343A18" w:rsidRPr="0043788F" w:rsidRDefault="00343A18" w:rsidP="00BC01DC">
            <w:pPr>
              <w:spacing w:before="0"/>
              <w:jc w:val="center"/>
              <w:rPr>
                <w:rFonts w:cs="Arial"/>
              </w:rPr>
            </w:pPr>
            <w:r w:rsidRPr="0043788F">
              <w:rPr>
                <w:rFonts w:cs="Arial"/>
              </w:rPr>
              <w:t>Датум:</w:t>
            </w:r>
          </w:p>
        </w:tc>
        <w:tc>
          <w:tcPr>
            <w:tcW w:w="2127" w:type="dxa"/>
          </w:tcPr>
          <w:p w:rsidR="00343A18" w:rsidRPr="0043788F" w:rsidRDefault="00343A18" w:rsidP="00BC01DC">
            <w:pPr>
              <w:spacing w:before="0"/>
              <w:jc w:val="center"/>
              <w:rPr>
                <w:rFonts w:cs="Arial"/>
                <w:lang w:val="ru-RU"/>
              </w:rPr>
            </w:pPr>
          </w:p>
        </w:tc>
        <w:tc>
          <w:tcPr>
            <w:tcW w:w="4022" w:type="dxa"/>
          </w:tcPr>
          <w:p w:rsidR="00343A18" w:rsidRPr="0043788F" w:rsidRDefault="00343A18" w:rsidP="00CC26CA">
            <w:pPr>
              <w:spacing w:before="0"/>
              <w:jc w:val="center"/>
              <w:rPr>
                <w:rFonts w:cs="Arial"/>
                <w:lang w:val="ru-RU"/>
              </w:rPr>
            </w:pPr>
            <w:r w:rsidRPr="0043788F">
              <w:rPr>
                <w:rFonts w:cs="Arial"/>
                <w:lang w:val="sr-Cyrl-CS"/>
              </w:rPr>
              <w:t xml:space="preserve">Наручилац </w:t>
            </w:r>
            <w:r w:rsidR="00873EBD" w:rsidRPr="0043788F">
              <w:rPr>
                <w:rFonts w:cs="Arial"/>
                <w:lang w:val="sr-Cyrl-CS"/>
              </w:rPr>
              <w:t>радова</w:t>
            </w:r>
            <w:r w:rsidRPr="0043788F">
              <w:rPr>
                <w:rFonts w:cs="Arial"/>
                <w:lang w:val="sr-Cyrl-CS"/>
              </w:rPr>
              <w:t>:</w:t>
            </w:r>
          </w:p>
        </w:tc>
      </w:tr>
      <w:tr w:rsidR="00343A18" w:rsidRPr="0043788F" w:rsidTr="00BC01DC">
        <w:trPr>
          <w:jc w:val="center"/>
        </w:trPr>
        <w:tc>
          <w:tcPr>
            <w:tcW w:w="3882" w:type="dxa"/>
          </w:tcPr>
          <w:p w:rsidR="00343A18" w:rsidRPr="0043788F" w:rsidRDefault="00343A18" w:rsidP="00BC01DC">
            <w:pPr>
              <w:spacing w:before="0"/>
              <w:jc w:val="center"/>
              <w:rPr>
                <w:rFonts w:cs="Arial"/>
              </w:rPr>
            </w:pPr>
          </w:p>
        </w:tc>
        <w:tc>
          <w:tcPr>
            <w:tcW w:w="2127" w:type="dxa"/>
          </w:tcPr>
          <w:p w:rsidR="00343A18" w:rsidRPr="0043788F" w:rsidRDefault="00343A18" w:rsidP="00BC01DC">
            <w:pPr>
              <w:spacing w:before="0"/>
              <w:jc w:val="center"/>
              <w:rPr>
                <w:rFonts w:cs="Arial"/>
              </w:rPr>
            </w:pPr>
            <w:r w:rsidRPr="0043788F">
              <w:rPr>
                <w:rFonts w:cs="Arial"/>
              </w:rPr>
              <w:t>М.П.</w:t>
            </w:r>
          </w:p>
        </w:tc>
        <w:tc>
          <w:tcPr>
            <w:tcW w:w="4022" w:type="dxa"/>
          </w:tcPr>
          <w:p w:rsidR="00343A18" w:rsidRPr="0043788F" w:rsidRDefault="00343A18" w:rsidP="00BC01DC">
            <w:pPr>
              <w:spacing w:before="0"/>
              <w:jc w:val="center"/>
              <w:rPr>
                <w:rFonts w:cs="Arial"/>
                <w:lang w:val="ru-RU"/>
              </w:rPr>
            </w:pPr>
          </w:p>
        </w:tc>
      </w:tr>
      <w:tr w:rsidR="00343A18" w:rsidRPr="0043788F" w:rsidTr="00BC01DC">
        <w:trPr>
          <w:jc w:val="center"/>
        </w:trPr>
        <w:tc>
          <w:tcPr>
            <w:tcW w:w="3882" w:type="dxa"/>
            <w:tcBorders>
              <w:bottom w:val="single" w:sz="4" w:space="0" w:color="auto"/>
            </w:tcBorders>
          </w:tcPr>
          <w:p w:rsidR="00343A18" w:rsidRPr="0043788F" w:rsidRDefault="00343A18" w:rsidP="00BC01DC">
            <w:pPr>
              <w:spacing w:before="0"/>
              <w:jc w:val="center"/>
              <w:rPr>
                <w:rFonts w:cs="Arial"/>
              </w:rPr>
            </w:pPr>
          </w:p>
        </w:tc>
        <w:tc>
          <w:tcPr>
            <w:tcW w:w="2127" w:type="dxa"/>
          </w:tcPr>
          <w:p w:rsidR="00343A18" w:rsidRPr="0043788F" w:rsidRDefault="00343A18" w:rsidP="00BC01DC">
            <w:pPr>
              <w:spacing w:before="0"/>
              <w:jc w:val="center"/>
              <w:rPr>
                <w:rFonts w:cs="Arial"/>
                <w:lang w:val="ru-RU"/>
              </w:rPr>
            </w:pPr>
          </w:p>
        </w:tc>
        <w:tc>
          <w:tcPr>
            <w:tcW w:w="4022" w:type="dxa"/>
            <w:tcBorders>
              <w:bottom w:val="single" w:sz="4" w:space="0" w:color="auto"/>
            </w:tcBorders>
          </w:tcPr>
          <w:p w:rsidR="00343A18" w:rsidRPr="0043788F" w:rsidRDefault="00343A18" w:rsidP="00BC01DC">
            <w:pPr>
              <w:spacing w:before="0"/>
              <w:jc w:val="center"/>
              <w:rPr>
                <w:rFonts w:cs="Arial"/>
                <w:lang w:val="ru-RU"/>
              </w:rPr>
            </w:pPr>
          </w:p>
        </w:tc>
      </w:tr>
      <w:tr w:rsidR="00343A18" w:rsidRPr="0043788F" w:rsidTr="00BC01DC">
        <w:trPr>
          <w:trHeight w:val="389"/>
          <w:jc w:val="center"/>
        </w:trPr>
        <w:tc>
          <w:tcPr>
            <w:tcW w:w="3882" w:type="dxa"/>
            <w:tcBorders>
              <w:top w:val="single" w:sz="4" w:space="0" w:color="auto"/>
            </w:tcBorders>
          </w:tcPr>
          <w:p w:rsidR="00343A18" w:rsidRPr="0043788F" w:rsidRDefault="00343A18" w:rsidP="00BC01DC">
            <w:pPr>
              <w:spacing w:before="0"/>
              <w:jc w:val="center"/>
              <w:rPr>
                <w:rFonts w:cs="Arial"/>
              </w:rPr>
            </w:pPr>
          </w:p>
        </w:tc>
        <w:tc>
          <w:tcPr>
            <w:tcW w:w="2127" w:type="dxa"/>
          </w:tcPr>
          <w:p w:rsidR="00343A18" w:rsidRPr="0043788F" w:rsidRDefault="00343A18" w:rsidP="00BC01DC">
            <w:pPr>
              <w:spacing w:before="0"/>
              <w:jc w:val="center"/>
              <w:rPr>
                <w:rFonts w:cs="Arial"/>
                <w:lang w:val="ru-RU"/>
              </w:rPr>
            </w:pPr>
          </w:p>
        </w:tc>
        <w:tc>
          <w:tcPr>
            <w:tcW w:w="4022" w:type="dxa"/>
            <w:tcBorders>
              <w:top w:val="single" w:sz="4" w:space="0" w:color="auto"/>
            </w:tcBorders>
          </w:tcPr>
          <w:p w:rsidR="00343A18" w:rsidRPr="0043788F" w:rsidRDefault="00343A18" w:rsidP="00BC01DC">
            <w:pPr>
              <w:spacing w:before="0"/>
              <w:jc w:val="center"/>
              <w:rPr>
                <w:rFonts w:cs="Arial"/>
                <w:lang w:val="ru-RU"/>
              </w:rPr>
            </w:pPr>
          </w:p>
        </w:tc>
      </w:tr>
    </w:tbl>
    <w:p w:rsidR="00343A18" w:rsidRPr="0043788F" w:rsidRDefault="00343A18" w:rsidP="00343A18">
      <w:pPr>
        <w:tabs>
          <w:tab w:val="left" w:pos="4999"/>
        </w:tabs>
        <w:spacing w:before="0"/>
        <w:rPr>
          <w:rFonts w:eastAsia="TimesNewRomanPS-BoldMT" w:cs="Arial"/>
          <w:b/>
          <w:bCs/>
          <w:iCs/>
        </w:rPr>
      </w:pPr>
    </w:p>
    <w:p w:rsidR="00343A18" w:rsidRPr="0043788F" w:rsidRDefault="00343A18" w:rsidP="00343A18">
      <w:pPr>
        <w:rPr>
          <w:rFonts w:cs="Arial"/>
          <w:b/>
        </w:rPr>
      </w:pPr>
      <w:r w:rsidRPr="0043788F">
        <w:rPr>
          <w:rFonts w:cs="Arial"/>
          <w:b/>
        </w:rPr>
        <w:t>НАПОМЕНА:</w:t>
      </w:r>
    </w:p>
    <w:p w:rsidR="00343A18" w:rsidRPr="0043788F" w:rsidRDefault="00343A18" w:rsidP="00343A18">
      <w:pPr>
        <w:rPr>
          <w:rFonts w:cs="Arial"/>
        </w:rPr>
      </w:pPr>
      <w:r w:rsidRPr="0043788F">
        <w:rPr>
          <w:rFonts w:cs="Arial"/>
        </w:rPr>
        <w:t>Приликом подношења понуде овај образац копирати у потребном броју примерака.</w:t>
      </w:r>
    </w:p>
    <w:p w:rsidR="00657291" w:rsidRPr="0043788F" w:rsidRDefault="00657291" w:rsidP="00657291">
      <w:pPr>
        <w:spacing w:before="0"/>
        <w:rPr>
          <w:rFonts w:cs="Arial"/>
        </w:rPr>
      </w:pPr>
      <w:r w:rsidRPr="0043788F">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43788F" w:rsidRDefault="008A1B15" w:rsidP="008A1B15">
      <w:pPr>
        <w:rPr>
          <w:rFonts w:cs="Arial"/>
        </w:rPr>
      </w:pPr>
      <w:r w:rsidRPr="0043788F">
        <w:rPr>
          <w:rFonts w:cs="Arial"/>
        </w:rPr>
        <w:t>Уколико је референтни уговор закључен у страној валути, у поступку стручне оцене понуда наручилац ће извршити прерачун (</w:t>
      </w:r>
      <w:r w:rsidRPr="0043788F">
        <w:rPr>
          <w:rFonts w:eastAsia="Calibri" w:cs="Arial"/>
        </w:rPr>
        <w:t>вредности испоручених добара)</w:t>
      </w:r>
      <w:r w:rsidRPr="0043788F">
        <w:rPr>
          <w:rFonts w:cs="Arial"/>
        </w:rPr>
        <w:t xml:space="preserve"> у динаре по средњем курсу Народне Банке Србије на дан закључења референтног уговора.</w:t>
      </w:r>
    </w:p>
    <w:p w:rsidR="008A1B15" w:rsidRPr="0043788F" w:rsidRDefault="008A1B15" w:rsidP="008A1B15">
      <w:pPr>
        <w:rPr>
          <w:rFonts w:cs="Arial"/>
        </w:rPr>
      </w:pPr>
    </w:p>
    <w:p w:rsidR="00657291" w:rsidRPr="0043788F" w:rsidRDefault="00657291" w:rsidP="00343A18">
      <w:pPr>
        <w:rPr>
          <w:rFonts w:cs="Arial"/>
          <w:lang w:val="sr-Cyrl-CS"/>
        </w:rPr>
      </w:pPr>
    </w:p>
    <w:p w:rsidR="0042687E" w:rsidRPr="008377FF" w:rsidRDefault="0042687E" w:rsidP="00343A18">
      <w:pPr>
        <w:rPr>
          <w:rFonts w:cs="Arial"/>
          <w:b/>
          <w:color w:val="00B0F0"/>
        </w:rPr>
      </w:pPr>
    </w:p>
    <w:p w:rsidR="007E7BB8" w:rsidRPr="008377FF" w:rsidRDefault="007E7BB8" w:rsidP="007E7BB8">
      <w:pPr>
        <w:pStyle w:val="KDObrazac"/>
        <w:spacing w:before="0"/>
      </w:pPr>
      <w:r w:rsidRPr="008377FF">
        <w:lastRenderedPageBreak/>
        <w:t>ОБРАЗАЦ</w:t>
      </w:r>
      <w:r w:rsidR="0043788F">
        <w:rPr>
          <w:lang w:val="sr-Cyrl-RS"/>
        </w:rPr>
        <w:t xml:space="preserve"> 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r w:rsidR="0043788F" w:rsidRPr="0043788F">
        <w:t xml:space="preserve"> </w:t>
      </w:r>
      <w:r w:rsidR="00AF6297">
        <w:rPr>
          <w:rFonts w:cs="Arial"/>
        </w:rPr>
        <w:t>Шамотерски радови у текућем одржавању 2016-ТЕНТ Б</w:t>
      </w:r>
      <w:r w:rsidR="0043788F">
        <w:rPr>
          <w:rFonts w:cs="Arial"/>
          <w:lang w:val="sr-Cyrl-RS"/>
        </w:rPr>
        <w:t xml:space="preserve"> </w:t>
      </w:r>
    </w:p>
    <w:p w:rsidR="007E7BB8" w:rsidRPr="0043788F" w:rsidRDefault="007E7BB8" w:rsidP="007E7BB8">
      <w:pPr>
        <w:spacing w:after="120"/>
        <w:jc w:val="center"/>
        <w:rPr>
          <w:rFonts w:cs="Arial"/>
          <w:lang w:val="sr-Cyrl-RS"/>
        </w:rPr>
      </w:pPr>
      <w:r w:rsidRPr="008377FF">
        <w:rPr>
          <w:rFonts w:cs="Arial"/>
        </w:rPr>
        <w:t xml:space="preserve">ЈН бр. </w:t>
      </w:r>
      <w:r w:rsidR="00AF6297">
        <w:rPr>
          <w:rFonts w:cs="Arial"/>
          <w:lang w:val="sr-Cyrl-RS"/>
        </w:rPr>
        <w:t>3000/0347/2016 (633/2016)</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DA1806">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3788F" w:rsidRPr="008377FF" w:rsidTr="00BE2EA9">
        <w:trPr>
          <w:trHeight w:val="734"/>
          <w:tblCellSpacing w:w="20" w:type="dxa"/>
        </w:trPr>
        <w:tc>
          <w:tcPr>
            <w:tcW w:w="5323" w:type="dxa"/>
            <w:shd w:val="clear" w:color="auto" w:fill="auto"/>
            <w:vAlign w:val="center"/>
          </w:tcPr>
          <w:p w:rsidR="0043788F" w:rsidRPr="0043788F" w:rsidRDefault="0043788F" w:rsidP="008B21AF">
            <w:pPr>
              <w:jc w:val="center"/>
              <w:rPr>
                <w:rFonts w:cs="Arial"/>
              </w:rPr>
            </w:pPr>
          </w:p>
        </w:tc>
        <w:tc>
          <w:tcPr>
            <w:tcW w:w="4260" w:type="dxa"/>
            <w:shd w:val="clear" w:color="auto" w:fill="auto"/>
          </w:tcPr>
          <w:p w:rsidR="0043788F" w:rsidRPr="008377FF" w:rsidRDefault="0043788F" w:rsidP="00BE2EA9">
            <w:pPr>
              <w:rPr>
                <w:rFonts w:cs="Arial"/>
                <w:lang w:val="ru-RU"/>
              </w:rPr>
            </w:pPr>
          </w:p>
          <w:p w:rsidR="0043788F" w:rsidRPr="008377FF" w:rsidRDefault="0043788F" w:rsidP="007E7BB8">
            <w:pPr>
              <w:rPr>
                <w:rFonts w:cs="Arial"/>
              </w:rPr>
            </w:pPr>
            <w:r w:rsidRPr="008377FF">
              <w:rPr>
                <w:rFonts w:cs="Arial"/>
              </w:rPr>
              <w:t xml:space="preserve">__________ динара </w:t>
            </w:r>
          </w:p>
        </w:tc>
      </w:tr>
      <w:tr w:rsidR="0043788F" w:rsidRPr="008377FF" w:rsidTr="00BE2EA9">
        <w:trPr>
          <w:trHeight w:val="749"/>
          <w:tblCellSpacing w:w="20" w:type="dxa"/>
        </w:trPr>
        <w:tc>
          <w:tcPr>
            <w:tcW w:w="5323" w:type="dxa"/>
            <w:shd w:val="clear" w:color="auto" w:fill="auto"/>
            <w:vAlign w:val="center"/>
          </w:tcPr>
          <w:p w:rsidR="0043788F" w:rsidRPr="0043788F" w:rsidRDefault="0043788F" w:rsidP="008B21AF">
            <w:pPr>
              <w:jc w:val="center"/>
              <w:rPr>
                <w:rFonts w:cs="Arial"/>
              </w:rPr>
            </w:pPr>
          </w:p>
        </w:tc>
        <w:tc>
          <w:tcPr>
            <w:tcW w:w="4260" w:type="dxa"/>
            <w:shd w:val="clear" w:color="auto" w:fill="auto"/>
          </w:tcPr>
          <w:p w:rsidR="0043788F" w:rsidRPr="008377FF" w:rsidRDefault="0043788F" w:rsidP="00BE2EA9">
            <w:pPr>
              <w:rPr>
                <w:rFonts w:cs="Arial"/>
              </w:rPr>
            </w:pPr>
          </w:p>
          <w:p w:rsidR="0043788F" w:rsidRPr="008377FF" w:rsidRDefault="0043788F" w:rsidP="007E7BB8">
            <w:pPr>
              <w:rPr>
                <w:rFonts w:cs="Arial"/>
              </w:rPr>
            </w:pPr>
            <w:r w:rsidRPr="008377FF">
              <w:rPr>
                <w:rFonts w:cs="Arial"/>
              </w:rPr>
              <w:t xml:space="preserve">__________ динара </w:t>
            </w:r>
          </w:p>
        </w:tc>
      </w:tr>
      <w:tr w:rsidR="006253B3" w:rsidRPr="008377FF" w:rsidTr="00BE2EA9">
        <w:trPr>
          <w:trHeight w:val="307"/>
          <w:tblCellSpacing w:w="20" w:type="dxa"/>
        </w:trPr>
        <w:tc>
          <w:tcPr>
            <w:tcW w:w="5323" w:type="dxa"/>
            <w:shd w:val="clear" w:color="auto" w:fill="auto"/>
            <w:vAlign w:val="center"/>
          </w:tcPr>
          <w:p w:rsidR="006253B3" w:rsidRPr="0043788F" w:rsidRDefault="006253B3" w:rsidP="00E848B9">
            <w:pPr>
              <w:jc w:val="center"/>
              <w:rPr>
                <w:rFonts w:cs="Arial"/>
              </w:rPr>
            </w:pPr>
            <w:r w:rsidRPr="0043788F">
              <w:rPr>
                <w:rFonts w:cs="Arial"/>
              </w:rPr>
              <w:t>Укупни трошкови без ПДВ</w:t>
            </w:r>
          </w:p>
        </w:tc>
        <w:tc>
          <w:tcPr>
            <w:tcW w:w="4260" w:type="dxa"/>
            <w:shd w:val="clear" w:color="auto" w:fill="auto"/>
          </w:tcPr>
          <w:p w:rsidR="006253B3" w:rsidRPr="008377FF" w:rsidRDefault="006253B3" w:rsidP="00BE2EA9">
            <w:pPr>
              <w:rPr>
                <w:rFonts w:cs="Arial"/>
              </w:rPr>
            </w:pPr>
          </w:p>
          <w:p w:rsidR="006253B3" w:rsidRPr="008377FF" w:rsidRDefault="006253B3" w:rsidP="00BE2EA9">
            <w:pPr>
              <w:rPr>
                <w:rFonts w:cs="Arial"/>
              </w:rPr>
            </w:pPr>
            <w:r w:rsidRPr="008377FF">
              <w:rPr>
                <w:rFonts w:cs="Arial"/>
              </w:rPr>
              <w:t>__________ динара</w:t>
            </w:r>
          </w:p>
        </w:tc>
      </w:tr>
      <w:tr w:rsidR="006253B3" w:rsidRPr="008377FF" w:rsidTr="00E848B9">
        <w:trPr>
          <w:trHeight w:val="433"/>
          <w:tblCellSpacing w:w="20" w:type="dxa"/>
        </w:trPr>
        <w:tc>
          <w:tcPr>
            <w:tcW w:w="5323" w:type="dxa"/>
            <w:shd w:val="clear" w:color="auto" w:fill="auto"/>
            <w:vAlign w:val="center"/>
          </w:tcPr>
          <w:p w:rsidR="006253B3" w:rsidRPr="0043788F" w:rsidRDefault="006253B3" w:rsidP="00E848B9">
            <w:pPr>
              <w:autoSpaceDE w:val="0"/>
              <w:autoSpaceDN w:val="0"/>
              <w:adjustRightInd w:val="0"/>
              <w:jc w:val="center"/>
              <w:rPr>
                <w:rFonts w:cs="Arial"/>
              </w:rPr>
            </w:pPr>
            <w:r w:rsidRPr="0043788F">
              <w:rPr>
                <w:rFonts w:cs="Arial"/>
              </w:rPr>
              <w:t>ПДВ</w:t>
            </w:r>
          </w:p>
        </w:tc>
        <w:tc>
          <w:tcPr>
            <w:tcW w:w="4260" w:type="dxa"/>
            <w:shd w:val="clear" w:color="auto" w:fill="auto"/>
          </w:tcPr>
          <w:p w:rsidR="006253B3" w:rsidRPr="008377FF" w:rsidRDefault="006253B3" w:rsidP="00BE2EA9">
            <w:pPr>
              <w:rPr>
                <w:rFonts w:cs="Arial"/>
              </w:rPr>
            </w:pPr>
          </w:p>
          <w:p w:rsidR="006253B3" w:rsidRPr="008377FF" w:rsidRDefault="006253B3" w:rsidP="00BE2EA9">
            <w:pPr>
              <w:rPr>
                <w:rFonts w:cs="Arial"/>
              </w:rPr>
            </w:pPr>
            <w:r w:rsidRPr="008377FF">
              <w:rPr>
                <w:rFonts w:cs="Arial"/>
              </w:rPr>
              <w:t>__________ динара</w:t>
            </w:r>
          </w:p>
        </w:tc>
      </w:tr>
      <w:tr w:rsidR="006253B3" w:rsidRPr="008377FF" w:rsidTr="00BE2EA9">
        <w:trPr>
          <w:trHeight w:val="190"/>
          <w:tblCellSpacing w:w="20" w:type="dxa"/>
        </w:trPr>
        <w:tc>
          <w:tcPr>
            <w:tcW w:w="5323" w:type="dxa"/>
            <w:shd w:val="clear" w:color="auto" w:fill="auto"/>
          </w:tcPr>
          <w:p w:rsidR="006253B3" w:rsidRPr="0043788F" w:rsidRDefault="006253B3" w:rsidP="00E848B9">
            <w:pPr>
              <w:jc w:val="center"/>
              <w:rPr>
                <w:rFonts w:cs="Arial"/>
              </w:rPr>
            </w:pPr>
          </w:p>
          <w:p w:rsidR="006253B3" w:rsidRPr="0043788F" w:rsidRDefault="006253B3" w:rsidP="00E848B9">
            <w:pPr>
              <w:jc w:val="center"/>
              <w:rPr>
                <w:rFonts w:cs="Arial"/>
              </w:rPr>
            </w:pPr>
            <w:r w:rsidRPr="0043788F">
              <w:rPr>
                <w:rFonts w:cs="Arial"/>
              </w:rPr>
              <w:t>Укупни  трошкови са ПДВ</w:t>
            </w:r>
          </w:p>
        </w:tc>
        <w:tc>
          <w:tcPr>
            <w:tcW w:w="4260" w:type="dxa"/>
            <w:shd w:val="clear" w:color="auto" w:fill="auto"/>
          </w:tcPr>
          <w:p w:rsidR="006253B3" w:rsidRPr="008377FF" w:rsidRDefault="006253B3" w:rsidP="00BE2EA9">
            <w:pPr>
              <w:rPr>
                <w:rFonts w:cs="Arial"/>
              </w:rPr>
            </w:pPr>
          </w:p>
          <w:p w:rsidR="006253B3" w:rsidRPr="008377FF" w:rsidRDefault="006253B3"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31ED8" w:rsidRPr="0043788F" w:rsidRDefault="007E7BB8" w:rsidP="007E7BB8">
      <w:pPr>
        <w:pStyle w:val="KDKomentar"/>
        <w:spacing w:before="0"/>
        <w:rPr>
          <w:rFonts w:eastAsia="TimesNewRomanPS-BoldMT" w:cs="Arial"/>
          <w:i w:val="0"/>
          <w:color w:val="auto"/>
          <w:sz w:val="22"/>
          <w:szCs w:val="22"/>
          <w:lang w:val="sr-Cyrl-RS"/>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D2983" w:rsidRDefault="004D2983" w:rsidP="007E7BB8">
      <w:pPr>
        <w:pStyle w:val="KDKomentar"/>
        <w:spacing w:before="0"/>
        <w:rPr>
          <w:rFonts w:eastAsia="TimesNewRomanPS-BoldMT" w:cs="Arial"/>
          <w:i w:val="0"/>
          <w:color w:val="auto"/>
          <w:sz w:val="22"/>
          <w:szCs w:val="22"/>
          <w:lang w:val="sr-Cyrl-RS"/>
        </w:rPr>
      </w:pPr>
    </w:p>
    <w:p w:rsidR="00861E18" w:rsidRPr="00861E18" w:rsidRDefault="00861E18" w:rsidP="007E7BB8">
      <w:pPr>
        <w:pStyle w:val="KDKomentar"/>
        <w:spacing w:before="0"/>
        <w:rPr>
          <w:rFonts w:eastAsia="TimesNewRomanPS-BoldMT" w:cs="Arial"/>
          <w:i w:val="0"/>
          <w:color w:val="auto"/>
          <w:sz w:val="22"/>
          <w:szCs w:val="22"/>
          <w:lang w:val="sr-Cyrl-RS"/>
        </w:rPr>
      </w:pPr>
    </w:p>
    <w:p w:rsidR="00925E05" w:rsidRPr="0043788F" w:rsidRDefault="00925E05" w:rsidP="008A1B15">
      <w:pPr>
        <w:pStyle w:val="KDObrazac"/>
        <w:spacing w:before="0"/>
        <w:rPr>
          <w:lang w:val="sr-Cyrl-RS"/>
        </w:rPr>
      </w:pPr>
      <w:r w:rsidRPr="008377FF">
        <w:lastRenderedPageBreak/>
        <w:t xml:space="preserve">ПРИЛОГ </w:t>
      </w:r>
      <w:r w:rsidR="0043788F">
        <w:rPr>
          <w:lang w:val="sr-Cyrl-RS"/>
        </w:rPr>
        <w:t>8</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B32D04" w:rsidRDefault="00B32D04" w:rsidP="00B02E86"/>
    <w:p w:rsidR="00B32D04" w:rsidRDefault="00B32D04">
      <w:pPr>
        <w:spacing w:before="0"/>
        <w:jc w:val="left"/>
      </w:pPr>
      <w:r>
        <w:br w:type="page"/>
      </w:r>
    </w:p>
    <w:p w:rsidR="00B32D04" w:rsidRPr="00E47C2E" w:rsidRDefault="00B32D04" w:rsidP="00B32D0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lastRenderedPageBreak/>
        <w:t>ЈАВНО ПРЕДУЗЕЋЕ «ЕЛЕКТРОПРИВРЕДА СРБИЈЕ» БЕОГРАД</w:t>
      </w:r>
    </w:p>
    <w:p w:rsidR="00B32D04" w:rsidRPr="00E47C2E" w:rsidRDefault="00B32D04" w:rsidP="00B32D04">
      <w:pPr>
        <w:jc w:val="center"/>
        <w:rPr>
          <w:rFonts w:cs="Arial"/>
          <w:b/>
        </w:rPr>
      </w:pPr>
      <w:r w:rsidRPr="00E47C2E">
        <w:rPr>
          <w:rFonts w:cs="Arial"/>
          <w:b/>
        </w:rPr>
        <w:t>ОГРАНАК ТЕНТ</w:t>
      </w:r>
    </w:p>
    <w:p w:rsidR="00B32D04" w:rsidRPr="00E47C2E" w:rsidRDefault="00B32D04" w:rsidP="00B32D04">
      <w:pPr>
        <w:jc w:val="center"/>
        <w:rPr>
          <w:rFonts w:cs="Arial"/>
          <w:b/>
          <w:color w:val="FF0000"/>
        </w:rPr>
      </w:pPr>
    </w:p>
    <w:p w:rsidR="00B32D04" w:rsidRPr="00E47C2E" w:rsidRDefault="00B32D04" w:rsidP="00B32D04">
      <w:pPr>
        <w:jc w:val="center"/>
        <w:rPr>
          <w:rFonts w:cs="Arial"/>
          <w:lang w:val="sr-Latn-CS"/>
        </w:rPr>
      </w:pPr>
      <w:r w:rsidRPr="00E47C2E">
        <w:rPr>
          <w:rFonts w:cs="Arial"/>
          <w:noProof/>
        </w:rPr>
        <w:drawing>
          <wp:inline distT="0" distB="0" distL="0" distR="0" wp14:anchorId="341A854C" wp14:editId="78787558">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B32D04" w:rsidRPr="00E47C2E" w:rsidRDefault="00B32D04" w:rsidP="00B32D04">
      <w:pPr>
        <w:jc w:val="center"/>
        <w:rPr>
          <w:rFonts w:cs="Arial"/>
          <w:b/>
          <w:lang w:val="sr-Latn-CS"/>
        </w:rPr>
      </w:pPr>
    </w:p>
    <w:p w:rsidR="00B32D04" w:rsidRPr="00E47C2E" w:rsidRDefault="00B32D04" w:rsidP="00B32D04">
      <w:pPr>
        <w:pStyle w:val="Title"/>
        <w:spacing w:before="0"/>
        <w:rPr>
          <w:rFonts w:cs="Arial"/>
          <w:sz w:val="22"/>
          <w:szCs w:val="22"/>
        </w:rPr>
      </w:pPr>
    </w:p>
    <w:p w:rsidR="00B32D04" w:rsidRPr="00E47C2E" w:rsidRDefault="00B32D04" w:rsidP="00B32D04">
      <w:pPr>
        <w:pStyle w:val="Title"/>
        <w:spacing w:before="0"/>
        <w:rPr>
          <w:rFonts w:cs="Arial"/>
          <w:b w:val="0"/>
          <w:color w:val="FF0000"/>
          <w:sz w:val="22"/>
          <w:szCs w:val="2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pStyle w:val="KDPodnaslov1"/>
        <w:spacing w:before="0"/>
        <w:ind w:left="360"/>
        <w:jc w:val="center"/>
        <w:rPr>
          <w:rFonts w:cs="Arial"/>
        </w:rPr>
      </w:pPr>
      <w:r w:rsidRPr="00E47C2E">
        <w:rPr>
          <w:rFonts w:cs="Arial"/>
        </w:rPr>
        <w:t>8. МОДЕЛ УГОВОРА</w:t>
      </w:r>
    </w:p>
    <w:p w:rsidR="00B32D04" w:rsidRPr="00E47C2E" w:rsidRDefault="00B32D04" w:rsidP="00B32D04">
      <w:pPr>
        <w:pStyle w:val="KDPodnaslov1"/>
        <w:spacing w:before="0"/>
        <w:rPr>
          <w:rFonts w:eastAsia="Arial Unicode MS" w:cs="Arial"/>
        </w:rPr>
      </w:pPr>
    </w:p>
    <w:p w:rsidR="00B32D04" w:rsidRPr="00641324" w:rsidRDefault="00B32D04" w:rsidP="00B32D04">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B32D04" w:rsidRPr="00E47C2E" w:rsidTr="008B21AF">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r w:rsidRPr="00E47C2E">
              <w:t xml:space="preserve">                                    Потврђују</w:t>
            </w:r>
          </w:p>
        </w:tc>
      </w:tr>
      <w:tr w:rsidR="00B32D04" w:rsidRPr="00E47C2E" w:rsidTr="008B21AF">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B32D04" w:rsidRPr="00E47C2E" w:rsidRDefault="00B32D04" w:rsidP="008B21AF">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pPr>
              <w:spacing w:before="0"/>
              <w:jc w:val="center"/>
              <w:rPr>
                <w:rFonts w:eastAsia="Calibri" w:cs="Arial"/>
              </w:rPr>
            </w:pPr>
            <w:r w:rsidRPr="00E47C2E">
              <w:t>Потпис</w:t>
            </w:r>
          </w:p>
        </w:tc>
      </w:tr>
      <w:tr w:rsidR="00B32D04" w:rsidRPr="00E47C2E" w:rsidTr="008B21AF">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32D04" w:rsidRPr="00E47C2E" w:rsidRDefault="00B32D04" w:rsidP="008B21AF"/>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32D04" w:rsidRPr="00E47C2E" w:rsidRDefault="00B32D04" w:rsidP="008B21AF"/>
        </w:tc>
      </w:tr>
      <w:tr w:rsidR="00B32D04" w:rsidRPr="00E47C2E" w:rsidTr="008B21AF">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2D04" w:rsidRPr="00E47C2E" w:rsidRDefault="00B32D04" w:rsidP="008B21AF">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B32D04" w:rsidRPr="00E47C2E" w:rsidRDefault="00B32D04" w:rsidP="008B21AF"/>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B32D04" w:rsidRPr="00E47C2E" w:rsidRDefault="00B32D04" w:rsidP="008B21AF"/>
        </w:tc>
      </w:tr>
    </w:tbl>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E47C2E" w:rsidRDefault="00B32D04" w:rsidP="00B32D04">
      <w:pPr>
        <w:rPr>
          <w:rFonts w:eastAsia="Arial Unicode MS" w:cs="Arial"/>
          <w:b/>
          <w:kern w:val="2"/>
        </w:rPr>
      </w:pPr>
    </w:p>
    <w:p w:rsidR="00B32D04" w:rsidRPr="009227DA" w:rsidRDefault="00B32D04" w:rsidP="00B32D04">
      <w:pPr>
        <w:pStyle w:val="BodyText"/>
        <w:spacing w:before="0"/>
        <w:jc w:val="center"/>
        <w:rPr>
          <w:rFonts w:cs="Arial"/>
          <w:sz w:val="22"/>
          <w:szCs w:val="22"/>
        </w:rPr>
      </w:pPr>
    </w:p>
    <w:p w:rsidR="00B32D04" w:rsidRPr="00E47C2E" w:rsidRDefault="00B32D04" w:rsidP="00B32D04">
      <w:pPr>
        <w:pStyle w:val="BodyText"/>
        <w:spacing w:before="0"/>
        <w:jc w:val="center"/>
        <w:rPr>
          <w:rFonts w:cs="Arial"/>
          <w:sz w:val="22"/>
          <w:szCs w:val="22"/>
          <w:lang w:val="en-US"/>
        </w:rPr>
      </w:pPr>
    </w:p>
    <w:p w:rsidR="00B32D04" w:rsidRPr="00F01878" w:rsidRDefault="00B32D04" w:rsidP="00B32D04">
      <w:pPr>
        <w:pStyle w:val="BodyText"/>
        <w:spacing w:before="0"/>
        <w:rPr>
          <w:rFonts w:cs="Arial"/>
          <w:sz w:val="22"/>
          <w:szCs w:val="22"/>
        </w:rPr>
      </w:pPr>
    </w:p>
    <w:p w:rsidR="00B32D04" w:rsidRPr="00E47C2E" w:rsidRDefault="00B32D04" w:rsidP="00B32D04">
      <w:pPr>
        <w:pStyle w:val="BodyText"/>
        <w:spacing w:before="0"/>
        <w:jc w:val="center"/>
        <w:rPr>
          <w:rFonts w:cs="Arial"/>
          <w:sz w:val="22"/>
          <w:szCs w:val="22"/>
          <w:lang w:val="ru-RU"/>
        </w:rPr>
      </w:pPr>
    </w:p>
    <w:p w:rsidR="00B32D04" w:rsidRDefault="00B32D04" w:rsidP="00B32D04">
      <w:pPr>
        <w:spacing w:before="0"/>
        <w:jc w:val="center"/>
        <w:rPr>
          <w:rFonts w:eastAsia="Arial Unicode MS" w:cs="Arial"/>
          <w:kern w:val="2"/>
          <w:lang w:val="ru-RU"/>
        </w:rPr>
      </w:pPr>
    </w:p>
    <w:p w:rsidR="00B32D04" w:rsidRDefault="00B32D04" w:rsidP="00B32D04">
      <w:pPr>
        <w:spacing w:before="0"/>
        <w:rPr>
          <w:rFonts w:eastAsia="Arial Unicode MS" w:cs="Arial"/>
          <w:kern w:val="2"/>
          <w:lang w:val="ru-RU"/>
        </w:rPr>
      </w:pPr>
    </w:p>
    <w:p w:rsidR="00B32D04" w:rsidRDefault="00B32D04" w:rsidP="00B32D04">
      <w:pPr>
        <w:spacing w:before="0"/>
        <w:jc w:val="center"/>
        <w:rPr>
          <w:rFonts w:eastAsia="Arial Unicode MS" w:cs="Arial"/>
          <w:kern w:val="2"/>
          <w:lang w:val="ru-RU"/>
        </w:rPr>
      </w:pPr>
    </w:p>
    <w:p w:rsidR="00B32D04" w:rsidRPr="00E47C2E" w:rsidRDefault="00B32D04" w:rsidP="00B32D04">
      <w:pPr>
        <w:spacing w:before="0"/>
        <w:rPr>
          <w:rFonts w:eastAsia="Arial Unicode MS" w:cs="Arial"/>
          <w:kern w:val="2"/>
          <w:lang w:val="ru-RU"/>
        </w:rPr>
      </w:pPr>
    </w:p>
    <w:p w:rsidR="00B32D04" w:rsidRPr="00E47C2E" w:rsidRDefault="00B32D04" w:rsidP="00B32D04">
      <w:pPr>
        <w:spacing w:before="0"/>
        <w:jc w:val="center"/>
        <w:rPr>
          <w:rFonts w:eastAsia="Arial Unicode MS" w:cs="Arial"/>
          <w:kern w:val="2"/>
          <w:lang w:val="ru-RU"/>
        </w:rPr>
      </w:pPr>
    </w:p>
    <w:p w:rsidR="00B32D04" w:rsidRPr="00E47C2E" w:rsidRDefault="00B32D04" w:rsidP="00B32D04">
      <w:pPr>
        <w:spacing w:before="0"/>
        <w:rPr>
          <w:rFonts w:cs="Arial"/>
          <w:lang w:val="ru-RU"/>
        </w:rPr>
      </w:pPr>
      <w:r>
        <w:rPr>
          <w:rFonts w:cs="Arial"/>
          <w:lang w:val="ru-RU"/>
        </w:rPr>
        <w:t xml:space="preserve">                                                 Обреновац, мај </w:t>
      </w:r>
      <w:r w:rsidRPr="00E47C2E">
        <w:rPr>
          <w:rFonts w:cs="Arial"/>
          <w:lang w:val="ru-RU"/>
        </w:rPr>
        <w:t>2016. године</w:t>
      </w:r>
    </w:p>
    <w:p w:rsidR="00B32D04" w:rsidRDefault="00B32D04" w:rsidP="00B32D04">
      <w:pPr>
        <w:pStyle w:val="KDPodnaslov1"/>
        <w:spacing w:before="0"/>
        <w:ind w:left="360"/>
        <w:rPr>
          <w:rFonts w:cs="Arial"/>
          <w:lang w:val="sr-Cyrl-RS"/>
        </w:rPr>
      </w:pPr>
    </w:p>
    <w:p w:rsidR="00B32D04" w:rsidRDefault="00B32D04" w:rsidP="00B32D04">
      <w:pPr>
        <w:pStyle w:val="KDPodnaslov1"/>
        <w:spacing w:before="0"/>
        <w:ind w:left="360"/>
        <w:rPr>
          <w:rFonts w:cs="Arial"/>
          <w:lang w:val="sr-Cyrl-RS"/>
        </w:rPr>
      </w:pPr>
    </w:p>
    <w:p w:rsidR="00B32D04" w:rsidRPr="00B32D04" w:rsidRDefault="00B32D04" w:rsidP="00B32D04">
      <w:pPr>
        <w:pStyle w:val="KDPodnaslov1"/>
        <w:spacing w:before="0"/>
        <w:ind w:left="360"/>
        <w:jc w:val="center"/>
        <w:rPr>
          <w:rFonts w:cs="Arial"/>
          <w:lang w:val="sr-Cyrl-RS"/>
        </w:rPr>
        <w:sectPr w:rsidR="00B32D04" w:rsidRPr="00B32D04" w:rsidSect="008B21A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831ED8" w:rsidRPr="00B32D04" w:rsidRDefault="00831ED8" w:rsidP="00B02E86">
      <w:pPr>
        <w:rPr>
          <w:lang w:val="sr-Cyrl-RS"/>
        </w:rPr>
      </w:pPr>
    </w:p>
    <w:p w:rsidR="00343A18" w:rsidRPr="008377FF" w:rsidRDefault="00DB64EA" w:rsidP="00B32D04">
      <w:pPr>
        <w:pStyle w:val="KDPodnaslov1"/>
        <w:spacing w:before="0"/>
        <w:jc w:val="center"/>
        <w:rPr>
          <w:rFonts w:cs="Arial"/>
        </w:rPr>
      </w:pPr>
      <w:bookmarkStart w:id="258" w:name="_Toc442559948"/>
      <w:r>
        <w:rPr>
          <w:rFonts w:eastAsia="Arial Unicode MS" w:cs="Arial"/>
        </w:rPr>
        <w:t>8.</w:t>
      </w:r>
      <w:r w:rsidR="00343A18" w:rsidRPr="008377FF">
        <w:rPr>
          <w:rFonts w:cs="Arial"/>
        </w:rPr>
        <w:t>МОДЕЛ УГОВОРА</w:t>
      </w:r>
      <w:bookmarkEnd w:id="258"/>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471F9E" w:rsidRPr="00471F9E" w:rsidRDefault="00471F9E" w:rsidP="00471F9E">
      <w:pPr>
        <w:tabs>
          <w:tab w:val="left" w:pos="567"/>
        </w:tabs>
        <w:spacing w:before="0"/>
        <w:rPr>
          <w:rFonts w:cs="Arial"/>
        </w:rPr>
      </w:pPr>
      <w:r w:rsidRPr="00471F9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71F9E" w:rsidRPr="00471F9E" w:rsidRDefault="00471F9E" w:rsidP="00471F9E">
      <w:pPr>
        <w:tabs>
          <w:tab w:val="left" w:pos="567"/>
        </w:tabs>
        <w:spacing w:before="0"/>
        <w:rPr>
          <w:rFonts w:cs="Arial"/>
          <w:b/>
          <w:lang w:val="sr-Cyrl-RS"/>
        </w:rPr>
      </w:pPr>
    </w:p>
    <w:p w:rsidR="00471F9E" w:rsidRPr="00471F9E" w:rsidRDefault="00471F9E" w:rsidP="00471F9E">
      <w:pPr>
        <w:tabs>
          <w:tab w:val="left" w:pos="567"/>
        </w:tabs>
        <w:spacing w:before="0"/>
        <w:rPr>
          <w:rFonts w:cs="Arial"/>
          <w:b/>
        </w:rPr>
      </w:pPr>
    </w:p>
    <w:p w:rsidR="00471F9E" w:rsidRPr="00471F9E" w:rsidRDefault="00471F9E" w:rsidP="00471F9E">
      <w:pPr>
        <w:tabs>
          <w:tab w:val="left" w:pos="567"/>
        </w:tabs>
        <w:spacing w:before="0"/>
        <w:rPr>
          <w:rFonts w:cs="Arial"/>
          <w:b/>
        </w:rPr>
      </w:pPr>
      <w:r w:rsidRPr="00471F9E">
        <w:rPr>
          <w:rFonts w:cs="Arial"/>
          <w:b/>
        </w:rPr>
        <w:t>Уговорне стране:</w:t>
      </w:r>
    </w:p>
    <w:p w:rsidR="00471F9E" w:rsidRPr="00471F9E" w:rsidRDefault="00471F9E" w:rsidP="00471F9E">
      <w:pPr>
        <w:keepNext/>
        <w:tabs>
          <w:tab w:val="left" w:pos="567"/>
        </w:tabs>
        <w:spacing w:before="0"/>
        <w:jc w:val="center"/>
        <w:outlineLvl w:val="0"/>
        <w:rPr>
          <w:rFonts w:cs="Arial"/>
          <w:b/>
        </w:rPr>
      </w:pPr>
    </w:p>
    <w:p w:rsidR="00471F9E" w:rsidRPr="00471F9E" w:rsidRDefault="00471F9E" w:rsidP="003F6819">
      <w:pPr>
        <w:numPr>
          <w:ilvl w:val="0"/>
          <w:numId w:val="17"/>
        </w:numPr>
        <w:spacing w:before="0" w:after="200" w:line="276" w:lineRule="auto"/>
        <w:jc w:val="left"/>
        <w:rPr>
          <w:rFonts w:eastAsia="Arial Unicode MS"/>
          <w:lang w:val="sr-Latn-CS"/>
        </w:rPr>
      </w:pPr>
      <w:r w:rsidRPr="00471F9E">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Pr="00471F9E">
        <w:rPr>
          <w:rFonts w:eastAsia="Arial Unicode MS"/>
          <w:lang w:val="sr-Latn-CS"/>
        </w:rPr>
        <w:t>(у даљем тексту: Наручилац)</w:t>
      </w:r>
    </w:p>
    <w:p w:rsidR="00471F9E" w:rsidRPr="00471F9E" w:rsidRDefault="00471F9E" w:rsidP="00471F9E">
      <w:pPr>
        <w:tabs>
          <w:tab w:val="left" w:pos="2490"/>
        </w:tabs>
        <w:rPr>
          <w:rFonts w:eastAsia="Arial Unicode MS"/>
          <w:lang w:val="sr-Cyrl-CS"/>
        </w:rPr>
      </w:pPr>
      <w:r w:rsidRPr="00471F9E">
        <w:rPr>
          <w:rFonts w:eastAsia="Arial Unicode MS"/>
          <w:lang w:val="sr-Cyrl-CS"/>
        </w:rPr>
        <w:t>и</w:t>
      </w:r>
      <w:r w:rsidRPr="00471F9E">
        <w:rPr>
          <w:rFonts w:eastAsia="Arial Unicode MS"/>
          <w:lang w:val="sr-Cyrl-CS"/>
        </w:rPr>
        <w:tab/>
      </w:r>
    </w:p>
    <w:p w:rsidR="00471F9E" w:rsidRPr="00471F9E" w:rsidRDefault="00471F9E" w:rsidP="00471F9E">
      <w:pPr>
        <w:rPr>
          <w:rFonts w:eastAsia="Arial Unicode MS"/>
          <w:lang w:val="sr-Cyrl-CS"/>
        </w:rPr>
      </w:pPr>
    </w:p>
    <w:p w:rsidR="00471F9E" w:rsidRPr="00471F9E" w:rsidRDefault="00471F9E" w:rsidP="003F6819">
      <w:pPr>
        <w:numPr>
          <w:ilvl w:val="0"/>
          <w:numId w:val="17"/>
        </w:numPr>
        <w:spacing w:before="0" w:after="200" w:line="276" w:lineRule="auto"/>
        <w:jc w:val="left"/>
        <w:rPr>
          <w:rFonts w:eastAsia="Arial Unicode MS"/>
          <w:lang w:val="sr-Latn-CS"/>
        </w:rPr>
      </w:pPr>
      <w:r w:rsidRPr="00471F9E">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471F9E" w:rsidRPr="00471F9E" w:rsidRDefault="00471F9E" w:rsidP="00471F9E">
      <w:pPr>
        <w:rPr>
          <w:rFonts w:eastAsia="Arial Unicode MS"/>
          <w:lang w:val="sr-Cyrl-CS"/>
        </w:rPr>
      </w:pPr>
    </w:p>
    <w:p w:rsidR="00471F9E" w:rsidRPr="00471F9E" w:rsidRDefault="00471F9E" w:rsidP="00471F9E">
      <w:pPr>
        <w:rPr>
          <w:rFonts w:eastAsia="Arial Unicode MS"/>
          <w:lang w:val="sr-Cyrl-CS"/>
        </w:rPr>
      </w:pPr>
      <w:r w:rsidRPr="00471F9E">
        <w:rPr>
          <w:rFonts w:eastAsia="Arial Unicode MS"/>
          <w:lang w:val="sr-Cyrl-CS"/>
        </w:rPr>
        <w:t>док су чланови групе/подизвођачи:</w:t>
      </w:r>
    </w:p>
    <w:p w:rsidR="00471F9E" w:rsidRPr="00471F9E" w:rsidRDefault="00471F9E" w:rsidP="00471F9E">
      <w:pPr>
        <w:rPr>
          <w:rFonts w:eastAsia="Arial Unicode MS"/>
          <w:lang w:val="sr-Cyrl-CS"/>
        </w:rPr>
      </w:pPr>
    </w:p>
    <w:p w:rsidR="00471F9E" w:rsidRPr="00471F9E" w:rsidRDefault="00471F9E" w:rsidP="00471F9E">
      <w:pPr>
        <w:rPr>
          <w:rFonts w:eastAsia="Arial Unicode MS"/>
          <w:lang w:val="sr-Cyrl-CS"/>
        </w:rPr>
      </w:pPr>
      <w:r w:rsidRPr="00471F9E">
        <w:rPr>
          <w:rFonts w:eastAsia="Arial Unicode MS"/>
          <w:lang w:val="sr-Cyrl-CS"/>
        </w:rPr>
        <w:t>_________________ из _________, Ул. _______ бр.__ Матични број _________, ПИБ _______, Текући рачун _____ Банка___________ кога заступа __________.</w:t>
      </w:r>
    </w:p>
    <w:p w:rsidR="00471F9E" w:rsidRPr="00471F9E" w:rsidRDefault="00471F9E" w:rsidP="00471F9E">
      <w:pPr>
        <w:rPr>
          <w:rFonts w:eastAsia="Arial Unicode MS"/>
          <w:lang w:val="sr-Cyrl-CS"/>
        </w:rPr>
      </w:pPr>
      <w:r w:rsidRPr="00471F9E">
        <w:rPr>
          <w:rFonts w:eastAsia="Arial Unicode MS"/>
          <w:lang w:val="sr-Cyrl-CS"/>
        </w:rPr>
        <w:t>_________________ из _________, Ул. _______ бр.__ Матични број _________, ПИБ _______, Текући рачун _____ Банка _________,  кога заступа __________.</w:t>
      </w:r>
    </w:p>
    <w:p w:rsidR="00471F9E" w:rsidRPr="00471F9E" w:rsidRDefault="00471F9E" w:rsidP="00471F9E">
      <w:pPr>
        <w:rPr>
          <w:rFonts w:eastAsia="Arial Unicode MS"/>
          <w:lang w:val="sr-Cyrl-CS"/>
        </w:rPr>
      </w:pPr>
    </w:p>
    <w:p w:rsidR="00471F9E" w:rsidRPr="00471F9E" w:rsidRDefault="00471F9E" w:rsidP="00471F9E">
      <w:pPr>
        <w:rPr>
          <w:rFonts w:eastAsia="Arial Unicode MS"/>
        </w:rPr>
      </w:pPr>
      <w:r w:rsidRPr="00471F9E">
        <w:rPr>
          <w:rFonts w:eastAsia="Arial Unicode MS"/>
        </w:rPr>
        <w:t>У</w:t>
      </w:r>
      <w:r w:rsidRPr="00471F9E">
        <w:rPr>
          <w:rFonts w:eastAsia="Arial Unicode MS"/>
          <w:lang w:val="sr-Cyrl-CS"/>
        </w:rPr>
        <w:t xml:space="preserve"> даљем тексту </w:t>
      </w:r>
      <w:r w:rsidRPr="00471F9E">
        <w:rPr>
          <w:rFonts w:eastAsia="Arial Unicode MS"/>
        </w:rPr>
        <w:t xml:space="preserve">за потребе овог Уговора </w:t>
      </w:r>
      <w:r w:rsidRPr="00471F9E">
        <w:rPr>
          <w:rFonts w:eastAsia="Arial Unicode MS"/>
          <w:lang w:val="sr-Cyrl-CS"/>
        </w:rPr>
        <w:t>заједно</w:t>
      </w:r>
      <w:r w:rsidRPr="00471F9E">
        <w:rPr>
          <w:rFonts w:eastAsia="Arial Unicode MS"/>
        </w:rPr>
        <w:t xml:space="preserve"> названи</w:t>
      </w:r>
      <w:r w:rsidRPr="00471F9E">
        <w:rPr>
          <w:rFonts w:eastAsia="Arial Unicode MS"/>
          <w:lang w:val="sr-Cyrl-CS"/>
        </w:rPr>
        <w:t>: Уговорне стране</w:t>
      </w:r>
      <w:r w:rsidRPr="00471F9E">
        <w:rPr>
          <w:rFonts w:eastAsia="Arial Unicode MS"/>
        </w:rPr>
        <w:t>,</w:t>
      </w:r>
    </w:p>
    <w:p w:rsidR="00471F9E" w:rsidRPr="00471F9E" w:rsidRDefault="00471F9E" w:rsidP="00471F9E">
      <w:pPr>
        <w:rPr>
          <w:rFonts w:eastAsia="Arial Unicode MS"/>
        </w:rPr>
      </w:pPr>
      <w:r w:rsidRPr="00471F9E">
        <w:rPr>
          <w:rFonts w:eastAsia="Arial Unicode MS"/>
        </w:rPr>
        <w:t>Закључиле су дана ________године у ___________, следећи</w:t>
      </w:r>
    </w:p>
    <w:p w:rsidR="00471F9E" w:rsidRPr="00471F9E" w:rsidRDefault="00471F9E" w:rsidP="00471F9E">
      <w:pPr>
        <w:tabs>
          <w:tab w:val="left" w:pos="567"/>
        </w:tabs>
        <w:spacing w:before="0"/>
        <w:rPr>
          <w:rFonts w:cs="Arial"/>
          <w:lang w:val="sr-Cyrl-RS"/>
        </w:rPr>
      </w:pPr>
    </w:p>
    <w:p w:rsidR="00471F9E" w:rsidRPr="00471F9E" w:rsidRDefault="00471F9E" w:rsidP="00471F9E">
      <w:pPr>
        <w:tabs>
          <w:tab w:val="left" w:pos="567"/>
        </w:tabs>
        <w:spacing w:before="0"/>
        <w:rPr>
          <w:rFonts w:cs="Arial"/>
          <w:lang w:val="sr-Cyrl-RS"/>
        </w:rPr>
      </w:pPr>
    </w:p>
    <w:p w:rsidR="00471F9E" w:rsidRPr="00471F9E" w:rsidRDefault="00471F9E" w:rsidP="00471F9E">
      <w:pPr>
        <w:tabs>
          <w:tab w:val="left" w:pos="567"/>
        </w:tabs>
        <w:spacing w:before="0"/>
        <w:rPr>
          <w:rFonts w:cs="Arial"/>
          <w:lang w:val="sr-Cyrl-RS"/>
        </w:rPr>
      </w:pPr>
    </w:p>
    <w:p w:rsidR="00471F9E" w:rsidRPr="00471F9E" w:rsidRDefault="00471F9E" w:rsidP="00471F9E">
      <w:pPr>
        <w:tabs>
          <w:tab w:val="left" w:pos="567"/>
        </w:tabs>
        <w:spacing w:before="0"/>
        <w:rPr>
          <w:rFonts w:cs="Arial"/>
          <w:lang w:val="sr-Cyrl-RS"/>
        </w:rPr>
      </w:pPr>
    </w:p>
    <w:p w:rsidR="00471F9E" w:rsidRPr="00471F9E" w:rsidRDefault="00471F9E" w:rsidP="00471F9E">
      <w:pPr>
        <w:tabs>
          <w:tab w:val="left" w:pos="567"/>
        </w:tabs>
        <w:spacing w:before="0"/>
        <w:rPr>
          <w:rFonts w:cs="Arial"/>
          <w:lang w:val="sr-Cyrl-RS"/>
        </w:rPr>
      </w:pPr>
    </w:p>
    <w:p w:rsidR="00471F9E" w:rsidRPr="00471F9E" w:rsidRDefault="00471F9E" w:rsidP="00471F9E">
      <w:pPr>
        <w:tabs>
          <w:tab w:val="left" w:pos="567"/>
        </w:tabs>
        <w:spacing w:before="0"/>
        <w:rPr>
          <w:rFonts w:cs="Arial"/>
          <w:lang w:val="sr-Cyrl-RS"/>
        </w:rPr>
      </w:pPr>
    </w:p>
    <w:p w:rsidR="00873EBD" w:rsidRDefault="00873EBD" w:rsidP="00873EBD">
      <w:pPr>
        <w:rPr>
          <w:rFonts w:eastAsia="Arial Unicode MS"/>
          <w:lang w:val="sr-Cyrl-RS"/>
        </w:rPr>
      </w:pPr>
    </w:p>
    <w:p w:rsidR="00471F9E" w:rsidRDefault="00471F9E" w:rsidP="00873EBD">
      <w:pPr>
        <w:rPr>
          <w:rFonts w:eastAsia="Arial Unicode MS"/>
          <w:lang w:val="sr-Cyrl-RS"/>
        </w:rPr>
      </w:pPr>
    </w:p>
    <w:p w:rsidR="00471F9E" w:rsidRDefault="00471F9E" w:rsidP="00873EBD">
      <w:pPr>
        <w:rPr>
          <w:rFonts w:eastAsia="Arial Unicode MS"/>
          <w:lang w:val="sr-Cyrl-RS"/>
        </w:rPr>
      </w:pPr>
    </w:p>
    <w:p w:rsidR="00471F9E" w:rsidRDefault="00471F9E" w:rsidP="00873EBD">
      <w:pPr>
        <w:rPr>
          <w:rFonts w:eastAsia="Arial Unicode MS"/>
          <w:lang w:val="sr-Cyrl-RS"/>
        </w:rPr>
      </w:pPr>
    </w:p>
    <w:p w:rsidR="00471F9E" w:rsidRDefault="00471F9E" w:rsidP="00873EBD">
      <w:pPr>
        <w:rPr>
          <w:rFonts w:eastAsia="Arial Unicode MS"/>
          <w:lang w:val="sr-Cyrl-RS"/>
        </w:rPr>
      </w:pPr>
    </w:p>
    <w:p w:rsidR="00A05DB0" w:rsidRDefault="00A05DB0" w:rsidP="00873EBD">
      <w:pPr>
        <w:rPr>
          <w:rFonts w:eastAsia="Arial Unicode MS"/>
          <w:lang w:val="sr-Cyrl-RS"/>
        </w:rPr>
      </w:pPr>
    </w:p>
    <w:p w:rsidR="00B42A5F" w:rsidRPr="00471F9E" w:rsidRDefault="00B42A5F" w:rsidP="00873EBD">
      <w:pPr>
        <w:rPr>
          <w:rFonts w:eastAsia="Arial Unicode MS"/>
          <w:lang w:val="sr-Cyrl-RS"/>
        </w:rPr>
      </w:pPr>
    </w:p>
    <w:p w:rsidR="00DB64EA" w:rsidRPr="00BB37C0" w:rsidRDefault="00DB64EA" w:rsidP="00BB37C0">
      <w:pPr>
        <w:pStyle w:val="KDParagraf"/>
        <w:spacing w:before="0"/>
        <w:jc w:val="center"/>
        <w:rPr>
          <w:rFonts w:cs="Arial"/>
          <w:b/>
          <w:lang w:val="sr-Cyrl-RS"/>
        </w:rPr>
      </w:pPr>
      <w:r w:rsidRPr="00E47C2E">
        <w:rPr>
          <w:rFonts w:cs="Arial"/>
          <w:b/>
        </w:rPr>
        <w:t xml:space="preserve">УГОВОР О </w:t>
      </w:r>
      <w:r>
        <w:rPr>
          <w:rFonts w:cs="Arial"/>
          <w:b/>
        </w:rPr>
        <w:t>ИЗВОЂЕЊУ РАДОВА</w:t>
      </w:r>
    </w:p>
    <w:p w:rsidR="00873EBD" w:rsidRPr="00471F9E" w:rsidRDefault="00873EBD" w:rsidP="00471F9E">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A05DB0" w:rsidRPr="00A05DB0" w:rsidRDefault="00A05DB0" w:rsidP="00A05DB0">
      <w:pPr>
        <w:rPr>
          <w:rFonts w:eastAsia="Arial Unicode MS"/>
          <w:color w:val="FF0000"/>
        </w:rPr>
      </w:pPr>
      <w:bookmarkStart w:id="259" w:name="_Toc433727381"/>
      <w:r w:rsidRPr="00A05DB0">
        <w:rPr>
          <w:rFonts w:eastAsia="Arial Unicode MS"/>
        </w:rPr>
        <w:t>Н</w:t>
      </w:r>
      <w:r w:rsidRPr="00A05DB0">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AF6297">
        <w:rPr>
          <w:rFonts w:eastAsia="Arial Unicode MS"/>
        </w:rPr>
        <w:t>3000/0347/2016 (633/2016)</w:t>
      </w:r>
      <w:r w:rsidRPr="00A05DB0">
        <w:rPr>
          <w:rFonts w:eastAsia="Arial Unicode MS"/>
          <w:lang w:val="sr-Cyrl-CS"/>
        </w:rPr>
        <w:t xml:space="preserve">– </w:t>
      </w:r>
      <w:r w:rsidR="00AF6297">
        <w:rPr>
          <w:rFonts w:eastAsia="Arial Unicode MS"/>
          <w:lang w:val="sr-Cyrl-CS"/>
        </w:rPr>
        <w:t>Шамотерски радови у текућем одржавању 2016-ТЕНТ Б</w:t>
      </w:r>
      <w:r>
        <w:rPr>
          <w:rFonts w:eastAsia="Arial Unicode MS"/>
          <w:lang w:val="sr-Cyrl-CS"/>
        </w:rPr>
        <w:t>.</w:t>
      </w:r>
    </w:p>
    <w:p w:rsidR="00A05DB0" w:rsidRPr="00A05DB0" w:rsidRDefault="00A05DB0" w:rsidP="00A05DB0">
      <w:pPr>
        <w:rPr>
          <w:rFonts w:eastAsia="Arial Unicode MS"/>
          <w:lang w:val="sr-Cyrl-CS"/>
        </w:rPr>
      </w:pPr>
    </w:p>
    <w:p w:rsidR="00A05DB0" w:rsidRPr="00A05DB0" w:rsidRDefault="00A05DB0" w:rsidP="00A05DB0">
      <w:pPr>
        <w:rPr>
          <w:rFonts w:eastAsia="Arial Unicode MS"/>
          <w:lang w:val="sr-Cyrl-CS"/>
        </w:rPr>
      </w:pPr>
      <w:r w:rsidRPr="00A05DB0">
        <w:rPr>
          <w:rFonts w:eastAsia="Arial Unicode MS"/>
        </w:rPr>
        <w:t>Н</w:t>
      </w:r>
      <w:r w:rsidRPr="00A05DB0">
        <w:rPr>
          <w:rFonts w:eastAsia="Arial Unicode MS"/>
          <w:lang w:val="sr-Cyrl-CS"/>
        </w:rPr>
        <w:t>а основу Позива за подношење понуда објављеног на Порталу јавних набавки,</w:t>
      </w:r>
      <w:r w:rsidRPr="00A05DB0">
        <w:rPr>
          <w:rFonts w:cs="Arial"/>
        </w:rPr>
        <w:t xml:space="preserve"> на интернет страници  Наручиоца</w:t>
      </w:r>
      <w:r>
        <w:rPr>
          <w:rFonts w:cs="Arial"/>
          <w:lang w:val="sr-Cyrl-RS"/>
        </w:rPr>
        <w:t xml:space="preserve"> </w:t>
      </w:r>
      <w:r w:rsidRPr="00A05DB0">
        <w:rPr>
          <w:rFonts w:cs="Arial"/>
        </w:rPr>
        <w:t xml:space="preserve"> </w:t>
      </w:r>
      <w:r w:rsidRPr="00A05DB0">
        <w:rPr>
          <w:rFonts w:eastAsia="Arial Unicode MS"/>
          <w:lang w:val="sr-Cyrl-CS"/>
        </w:rPr>
        <w:t xml:space="preserve">и на Порталу службених гласила Републике Србије и база прописа од ______. године, </w:t>
      </w:r>
      <w:r w:rsidR="007117B1">
        <w:rPr>
          <w:rFonts w:eastAsia="Arial Unicode MS"/>
          <w:lang w:val="sr-Cyrl-CS"/>
        </w:rPr>
        <w:t>И</w:t>
      </w:r>
      <w:r w:rsidR="007117B1">
        <w:rPr>
          <w:rFonts w:eastAsia="Arial Unicode MS"/>
          <w:lang w:val="sr-Cyrl-RS"/>
        </w:rPr>
        <w:t>звођач радова</w:t>
      </w:r>
      <w:r w:rsidRPr="00A05DB0">
        <w:rPr>
          <w:rFonts w:eastAsia="Arial Unicode MS"/>
        </w:rPr>
        <w:t xml:space="preserve"> је </w:t>
      </w:r>
      <w:r w:rsidRPr="00A05DB0">
        <w:rPr>
          <w:rFonts w:eastAsia="Arial Unicode MS"/>
          <w:lang w:val="sr-Cyrl-CS"/>
        </w:rPr>
        <w:t xml:space="preserve">доставио понуду број:______________ од  ____________ године (у даљем тексту: Понуда). </w:t>
      </w:r>
    </w:p>
    <w:p w:rsidR="00A05DB0" w:rsidRDefault="00A05DB0" w:rsidP="00A05DB0">
      <w:pPr>
        <w:rPr>
          <w:rFonts w:eastAsia="Arial Unicode MS"/>
          <w:lang w:val="sr-Cyrl-CS"/>
        </w:rPr>
      </w:pPr>
      <w:r w:rsidRPr="00A05DB0">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____________ од _______  године, донете у складу са чланом 108. Закона, изабрао Извођача радова ______________________________ за извођење радова </w:t>
      </w:r>
      <w:r w:rsidRPr="00A05DB0">
        <w:rPr>
          <w:rFonts w:eastAsia="Arial Unicode MS"/>
        </w:rPr>
        <w:t xml:space="preserve"> из става првог овог члана </w:t>
      </w:r>
      <w:r w:rsidRPr="00A05DB0">
        <w:rPr>
          <w:rFonts w:eastAsia="Arial Unicode MS"/>
          <w:lang w:val="sr-Cyrl-CS"/>
        </w:rPr>
        <w:t>(уписује Наручилац).</w:t>
      </w:r>
    </w:p>
    <w:p w:rsidR="003A063E" w:rsidRPr="00A05DB0" w:rsidRDefault="003A063E" w:rsidP="00A05DB0">
      <w:pPr>
        <w:rPr>
          <w:rFonts w:eastAsia="Arial Unicode MS"/>
          <w:lang w:val="sr-Cyrl-CS"/>
        </w:rPr>
      </w:pPr>
    </w:p>
    <w:p w:rsidR="00A05DB0" w:rsidRPr="00A05DB0" w:rsidRDefault="00A05DB0" w:rsidP="00A05DB0">
      <w:pPr>
        <w:rPr>
          <w:rFonts w:eastAsia="Arial Unicode MS"/>
          <w:b/>
          <w:lang w:val="sr-Cyrl-CS"/>
        </w:rPr>
      </w:pPr>
      <w:r w:rsidRPr="00A05DB0">
        <w:rPr>
          <w:rFonts w:eastAsia="Arial Unicode MS"/>
          <w:b/>
          <w:lang w:val="sr-Cyrl-CS"/>
        </w:rPr>
        <w:t>ПРЕДМЕТ УГОВОРА</w:t>
      </w:r>
    </w:p>
    <w:p w:rsidR="00A05DB0" w:rsidRPr="00A05DB0" w:rsidRDefault="00A05DB0" w:rsidP="00A05DB0">
      <w:pPr>
        <w:jc w:val="center"/>
        <w:rPr>
          <w:rFonts w:eastAsia="Arial Unicode MS"/>
          <w:b/>
          <w:lang w:val="sr-Cyrl-CS"/>
        </w:rPr>
      </w:pPr>
      <w:r w:rsidRPr="00A05DB0">
        <w:rPr>
          <w:rFonts w:eastAsia="Arial Unicode MS"/>
          <w:b/>
          <w:lang w:val="sr-Cyrl-CS"/>
        </w:rPr>
        <w:t>Члан 2.</w:t>
      </w:r>
    </w:p>
    <w:p w:rsidR="00A05DB0" w:rsidRPr="00A05DB0" w:rsidRDefault="00A05DB0" w:rsidP="00A05DB0">
      <w:pPr>
        <w:rPr>
          <w:rFonts w:eastAsia="Arial Unicode MS"/>
          <w:lang w:val="sr-Cyrl-CS"/>
        </w:rPr>
      </w:pPr>
      <w:r w:rsidRPr="00A05DB0">
        <w:rPr>
          <w:rFonts w:eastAsia="Arial Unicode MS"/>
          <w:lang w:val="sr-Cyrl-CS"/>
        </w:rPr>
        <w:t xml:space="preserve">Предмет овог Уговора </w:t>
      </w:r>
      <w:r>
        <w:rPr>
          <w:rFonts w:eastAsia="Arial Unicode MS"/>
          <w:lang w:val="sr-Cyrl-CS"/>
        </w:rPr>
        <w:t>су</w:t>
      </w:r>
      <w:r w:rsidRPr="00A05DB0">
        <w:rPr>
          <w:rFonts w:eastAsia="Arial Unicode MS"/>
          <w:lang w:val="sr-Cyrl-CS"/>
        </w:rPr>
        <w:t xml:space="preserve"> </w:t>
      </w:r>
      <w:r w:rsidR="00AF6297">
        <w:rPr>
          <w:rFonts w:eastAsia="Arial Unicode MS"/>
          <w:lang w:val="sr-Cyrl-CS"/>
        </w:rPr>
        <w:t>Шамотерски радови у текућем одржавању 2016-ТЕНТ Б</w:t>
      </w:r>
      <w:r w:rsidRPr="00A05DB0">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A05DB0">
        <w:rPr>
          <w:rFonts w:eastAsia="Arial Unicode MS"/>
        </w:rPr>
        <w:t xml:space="preserve">(КД и Понуда као Прилози 1 и 2), </w:t>
      </w:r>
      <w:r w:rsidRPr="00A05DB0">
        <w:rPr>
          <w:rFonts w:eastAsia="Arial Unicode MS"/>
          <w:lang w:val="sr-Cyrl-CS"/>
        </w:rPr>
        <w:t xml:space="preserve">саставни </w:t>
      </w:r>
      <w:r w:rsidRPr="00A05DB0">
        <w:rPr>
          <w:rFonts w:eastAsia="Arial Unicode MS"/>
        </w:rPr>
        <w:t xml:space="preserve">су </w:t>
      </w:r>
      <w:r w:rsidRPr="00A05DB0">
        <w:rPr>
          <w:rFonts w:eastAsia="Arial Unicode MS"/>
          <w:lang w:val="sr-Cyrl-CS"/>
        </w:rPr>
        <w:t>део овог Уговора.</w:t>
      </w:r>
    </w:p>
    <w:p w:rsidR="00A05DB0" w:rsidRPr="00A05DB0" w:rsidRDefault="00A05DB0" w:rsidP="00A05DB0">
      <w:pPr>
        <w:rPr>
          <w:rFonts w:eastAsia="Arial Unicode MS"/>
          <w:lang w:val="sr-Cyrl-CS"/>
        </w:rPr>
      </w:pPr>
      <w:r w:rsidRPr="00A05DB0">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A05DB0">
        <w:rPr>
          <w:rFonts w:eastAsia="Arial Unicode MS"/>
        </w:rPr>
        <w:t>као П</w:t>
      </w:r>
      <w:r w:rsidRPr="00A05DB0">
        <w:rPr>
          <w:rFonts w:eastAsia="Arial Unicode MS"/>
          <w:lang w:val="sr-Cyrl-CS"/>
        </w:rPr>
        <w:t>рилог</w:t>
      </w:r>
      <w:r w:rsidRPr="00A05DB0">
        <w:rPr>
          <w:rFonts w:eastAsia="Arial Unicode MS"/>
        </w:rPr>
        <w:t>а 1,</w:t>
      </w:r>
      <w:r w:rsidRPr="00A05DB0">
        <w:rPr>
          <w:rFonts w:eastAsia="Arial Unicode MS"/>
          <w:lang w:val="sr-Cyrl-CS"/>
        </w:rPr>
        <w:t xml:space="preserve"> ово</w:t>
      </w:r>
      <w:r w:rsidRPr="00A05DB0">
        <w:rPr>
          <w:rFonts w:eastAsia="Arial Unicode MS"/>
        </w:rPr>
        <w:t>м</w:t>
      </w:r>
      <w:r w:rsidRPr="00A05DB0">
        <w:rPr>
          <w:rFonts w:eastAsia="Arial Unicode MS"/>
          <w:lang w:val="sr-Cyrl-CS"/>
        </w:rPr>
        <w:t xml:space="preserve"> Уговор</w:t>
      </w:r>
      <w:r w:rsidRPr="00A05DB0">
        <w:rPr>
          <w:rFonts w:eastAsia="Arial Unicode MS"/>
        </w:rPr>
        <w:t>у</w:t>
      </w:r>
      <w:r w:rsidRPr="00A05DB0">
        <w:rPr>
          <w:rFonts w:eastAsia="Arial Unicode MS"/>
          <w:lang w:val="sr-Cyrl-CS"/>
        </w:rPr>
        <w:t xml:space="preserve">. </w:t>
      </w:r>
    </w:p>
    <w:p w:rsidR="00A05DB0" w:rsidRPr="00A05DB0" w:rsidRDefault="00A05DB0" w:rsidP="00A05DB0">
      <w:pPr>
        <w:rPr>
          <w:rFonts w:eastAsia="Arial Unicode MS"/>
          <w:lang w:val="sr-Cyrl-CS"/>
        </w:rPr>
      </w:pPr>
      <w:r w:rsidRPr="00A05DB0">
        <w:rPr>
          <w:rFonts w:eastAsia="Arial Unicode MS"/>
        </w:rPr>
        <w:t>Д</w:t>
      </w:r>
      <w:r w:rsidRPr="00A05DB0">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A05DB0">
        <w:rPr>
          <w:rFonts w:eastAsia="Arial Unicode MS"/>
        </w:rPr>
        <w:t xml:space="preserve"> из АПР</w:t>
      </w:r>
      <w:r w:rsidRPr="00A05DB0">
        <w:rPr>
          <w:rFonts w:eastAsia="Arial Unicode MS"/>
          <w:lang w:val="sr-Cyrl-CS"/>
        </w:rPr>
        <w:t xml:space="preserve">) и то: ________________________________________________________ (опис </w:t>
      </w:r>
      <w:r w:rsidRPr="00A05DB0">
        <w:rPr>
          <w:rFonts w:eastAsia="Arial Unicode MS"/>
        </w:rPr>
        <w:t>радова</w:t>
      </w:r>
      <w:r w:rsidRPr="00A05DB0">
        <w:rPr>
          <w:rFonts w:eastAsia="Arial Unicode MS"/>
          <w:lang w:val="sr-Cyrl-CS"/>
        </w:rPr>
        <w:t>), са процентом учешћа у понуди  од ________ (</w:t>
      </w:r>
      <w:r w:rsidRPr="00A05DB0">
        <w:rPr>
          <w:rFonts w:eastAsia="Arial Unicode MS"/>
        </w:rPr>
        <w:t>бројчано исказани проценат</w:t>
      </w:r>
      <w:r w:rsidRPr="00A05DB0">
        <w:rPr>
          <w:rFonts w:eastAsia="Arial Unicode MS"/>
          <w:lang w:val="sr-Cyrl-CS"/>
        </w:rPr>
        <w:t xml:space="preserve">).  </w:t>
      </w:r>
    </w:p>
    <w:p w:rsidR="00A05DB0" w:rsidRPr="00A05DB0" w:rsidRDefault="00A05DB0" w:rsidP="00A05DB0">
      <w:pPr>
        <w:rPr>
          <w:rFonts w:eastAsia="Arial Unicode MS"/>
          <w:lang w:val="sr-Cyrl-CS"/>
        </w:rPr>
      </w:pPr>
      <w:r w:rsidRPr="00A05DB0">
        <w:rPr>
          <w:rFonts w:eastAsia="Arial Unicode MS"/>
          <w:lang w:val="sr-Cyrl-CS"/>
        </w:rPr>
        <w:t>Извођач радова који је у складу са Понудом</w:t>
      </w:r>
      <w:r w:rsidRPr="00A05DB0">
        <w:rPr>
          <w:rFonts w:eastAsia="Arial Unicode MS"/>
        </w:rPr>
        <w:t>,</w:t>
      </w:r>
      <w:r w:rsidRPr="00A05DB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A05DB0" w:rsidRPr="00A05DB0" w:rsidRDefault="00A05DB0" w:rsidP="00A05DB0">
      <w:pPr>
        <w:rPr>
          <w:rFonts w:eastAsia="Arial Unicode MS"/>
          <w:lang w:val="sr-Cyrl-CS"/>
        </w:rPr>
      </w:pPr>
      <w:r w:rsidRPr="00A05DB0">
        <w:rPr>
          <w:rFonts w:eastAsia="Arial Unicode MS"/>
        </w:rPr>
        <w:t>Г</w:t>
      </w:r>
      <w:r w:rsidRPr="00A05DB0">
        <w:rPr>
          <w:rFonts w:eastAsia="Arial Unicode MS"/>
          <w:lang w:val="sr-Cyrl-CS"/>
        </w:rPr>
        <w:t>рупа пону</w:t>
      </w:r>
      <w:r w:rsidRPr="00A05DB0">
        <w:rPr>
          <w:rFonts w:eastAsia="Arial Unicode MS"/>
        </w:rPr>
        <w:t>ђача</w:t>
      </w:r>
      <w:r w:rsidRPr="00A05DB0">
        <w:rPr>
          <w:rFonts w:eastAsia="Arial Unicode MS"/>
          <w:lang w:val="sr-Cyrl-CS"/>
        </w:rPr>
        <w:t xml:space="preserve"> у заједничкој понуди, одговорна </w:t>
      </w:r>
      <w:r w:rsidRPr="00A05DB0">
        <w:rPr>
          <w:rFonts w:eastAsia="Arial Unicode MS"/>
        </w:rPr>
        <w:t xml:space="preserve">је </w:t>
      </w:r>
      <w:r w:rsidRPr="00A05DB0">
        <w:rPr>
          <w:rFonts w:eastAsia="Arial Unicode MS"/>
          <w:lang w:val="sr-Cyrl-CS"/>
        </w:rPr>
        <w:t>неограничено солидарно за извршење</w:t>
      </w:r>
      <w:r w:rsidRPr="00A05DB0">
        <w:rPr>
          <w:rFonts w:eastAsia="Arial Unicode MS"/>
        </w:rPr>
        <w:t xml:space="preserve"> обавеза по основу </w:t>
      </w:r>
      <w:r w:rsidRPr="00A05DB0">
        <w:rPr>
          <w:rFonts w:eastAsia="Arial Unicode MS"/>
          <w:lang w:val="sr-Cyrl-CS"/>
        </w:rPr>
        <w:t>овог Уговора.</w:t>
      </w:r>
    </w:p>
    <w:p w:rsidR="00A05DB0" w:rsidRPr="00A05DB0" w:rsidRDefault="00A05DB0" w:rsidP="00A05DB0">
      <w:pPr>
        <w:jc w:val="center"/>
        <w:rPr>
          <w:rFonts w:eastAsia="Arial Unicode MS"/>
          <w:b/>
          <w:lang w:val="sr-Cyrl-CS"/>
        </w:rPr>
      </w:pPr>
      <w:r w:rsidRPr="00A05DB0">
        <w:rPr>
          <w:rFonts w:eastAsia="Arial Unicode MS"/>
          <w:b/>
          <w:lang w:val="sr-Cyrl-CS"/>
        </w:rPr>
        <w:t>Члан 3.</w:t>
      </w:r>
    </w:p>
    <w:p w:rsidR="00A05DB0" w:rsidRPr="00A05DB0" w:rsidRDefault="00A05DB0" w:rsidP="00A05DB0">
      <w:pPr>
        <w:rPr>
          <w:rFonts w:eastAsia="Arial Unicode MS"/>
          <w:lang w:val="sr-Cyrl-CS"/>
        </w:rPr>
      </w:pPr>
      <w:r w:rsidRPr="00A05DB0">
        <w:rPr>
          <w:rFonts w:eastAsia="Arial Unicode MS"/>
          <w:lang w:val="sr-Cyrl-CS"/>
        </w:rPr>
        <w:t>Извођач радова се обавезује да радова из члана 2. овог Уговора изведе у складу са прописима</w:t>
      </w:r>
      <w:r w:rsidRPr="00A05DB0">
        <w:rPr>
          <w:rFonts w:eastAsia="Arial Unicode MS"/>
        </w:rPr>
        <w:t xml:space="preserve"> Републике Србије</w:t>
      </w:r>
      <w:r w:rsidRPr="00A05DB0">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A05DB0" w:rsidRPr="00A05DB0" w:rsidRDefault="00A05DB0" w:rsidP="00A05DB0">
      <w:pPr>
        <w:tabs>
          <w:tab w:val="left" w:pos="567"/>
        </w:tabs>
        <w:spacing w:before="0"/>
        <w:rPr>
          <w:rFonts w:cs="Arial"/>
        </w:rPr>
      </w:pPr>
    </w:p>
    <w:p w:rsidR="00A05DB0" w:rsidRPr="00A05DB0" w:rsidRDefault="00A05DB0" w:rsidP="00A05DB0">
      <w:pPr>
        <w:tabs>
          <w:tab w:val="left" w:pos="567"/>
        </w:tabs>
        <w:spacing w:before="0"/>
        <w:jc w:val="left"/>
        <w:rPr>
          <w:rFonts w:cs="Arial"/>
          <w:b/>
        </w:rPr>
      </w:pPr>
      <w:r w:rsidRPr="00A05DB0">
        <w:rPr>
          <w:rFonts w:cs="Arial"/>
          <w:b/>
        </w:rPr>
        <w:t>ЦЕНА</w:t>
      </w:r>
    </w:p>
    <w:p w:rsidR="00A05DB0" w:rsidRPr="00A05DB0" w:rsidRDefault="00A05DB0" w:rsidP="00A05DB0">
      <w:pPr>
        <w:tabs>
          <w:tab w:val="left" w:pos="567"/>
        </w:tabs>
        <w:spacing w:before="0"/>
        <w:jc w:val="center"/>
        <w:rPr>
          <w:rFonts w:cs="Arial"/>
        </w:rPr>
      </w:pPr>
      <w:r w:rsidRPr="00A05DB0">
        <w:rPr>
          <w:rFonts w:cs="Arial"/>
          <w:b/>
        </w:rPr>
        <w:t>Члан 4</w:t>
      </w:r>
      <w:r w:rsidRPr="00A05DB0">
        <w:rPr>
          <w:rFonts w:cs="Arial"/>
        </w:rPr>
        <w:t>.</w:t>
      </w:r>
    </w:p>
    <w:p w:rsidR="00A05DB0" w:rsidRPr="00A05DB0" w:rsidRDefault="00A05DB0" w:rsidP="00A05DB0">
      <w:pPr>
        <w:tabs>
          <w:tab w:val="left" w:pos="567"/>
        </w:tabs>
        <w:spacing w:before="0"/>
        <w:rPr>
          <w:rFonts w:cs="Arial"/>
        </w:rPr>
      </w:pPr>
      <w:r w:rsidRPr="00A05DB0">
        <w:rPr>
          <w:rFonts w:cs="Arial"/>
        </w:rPr>
        <w:t xml:space="preserve"> Цена </w:t>
      </w:r>
      <w:r>
        <w:rPr>
          <w:rFonts w:cs="Arial"/>
          <w:lang w:val="sr-Cyrl-RS"/>
        </w:rPr>
        <w:t>радова</w:t>
      </w:r>
      <w:r w:rsidRPr="00A05DB0">
        <w:rPr>
          <w:rFonts w:cs="Arial"/>
        </w:rPr>
        <w:t xml:space="preserve"> из члана 1. овог Уговора износи __________________ (словима: ________________________) </w:t>
      </w:r>
      <w:r w:rsidRPr="00A05DB0">
        <w:rPr>
          <w:rFonts w:cs="Arial"/>
          <w:lang w:val="sr-Cyrl-RS"/>
        </w:rPr>
        <w:t>динара</w:t>
      </w:r>
      <w:r w:rsidRPr="00A05DB0">
        <w:rPr>
          <w:rFonts w:cs="Arial"/>
        </w:rPr>
        <w:t xml:space="preserve"> без пореза на додату вредност.</w:t>
      </w:r>
    </w:p>
    <w:p w:rsidR="00A05DB0" w:rsidRPr="00A05DB0" w:rsidRDefault="00A05DB0" w:rsidP="00A05DB0">
      <w:pPr>
        <w:tabs>
          <w:tab w:val="left" w:pos="567"/>
        </w:tabs>
        <w:spacing w:before="0"/>
        <w:rPr>
          <w:rFonts w:cs="Arial"/>
        </w:rPr>
      </w:pPr>
    </w:p>
    <w:p w:rsidR="00A05DB0" w:rsidRPr="00A05DB0" w:rsidRDefault="00A05DB0" w:rsidP="00A05DB0">
      <w:pPr>
        <w:tabs>
          <w:tab w:val="left" w:pos="567"/>
        </w:tabs>
        <w:spacing w:before="0"/>
        <w:rPr>
          <w:rFonts w:cs="Arial"/>
        </w:rPr>
      </w:pPr>
      <w:r w:rsidRPr="00A05DB0">
        <w:rPr>
          <w:rFonts w:cs="Arial"/>
        </w:rPr>
        <w:lastRenderedPageBreak/>
        <w:t>На  цену из става 1. овог члана обрачунава се припадајући порез на додату вредност у складу са прописима Републике Србије.</w:t>
      </w:r>
    </w:p>
    <w:p w:rsidR="00A05DB0" w:rsidRPr="00A05DB0" w:rsidRDefault="00A05DB0" w:rsidP="00A05DB0">
      <w:pPr>
        <w:tabs>
          <w:tab w:val="left" w:pos="567"/>
        </w:tabs>
        <w:spacing w:before="0"/>
        <w:rPr>
          <w:rFonts w:cs="Arial"/>
        </w:rPr>
      </w:pPr>
    </w:p>
    <w:p w:rsidR="00A05DB0" w:rsidRPr="00A05DB0" w:rsidRDefault="00A05DB0" w:rsidP="00A05DB0">
      <w:pPr>
        <w:spacing w:before="0" w:after="80" w:line="216" w:lineRule="auto"/>
        <w:ind w:right="-7"/>
        <w:rPr>
          <w:rFonts w:cs="Arial"/>
          <w:lang w:val="sr-Cyrl-CS"/>
        </w:rPr>
      </w:pPr>
      <w:r w:rsidRPr="00A05DB0">
        <w:rPr>
          <w:rFonts w:cs="Arial"/>
          <w:lang w:val="sr-Cyrl-CS"/>
        </w:rPr>
        <w:t xml:space="preserve">Обрачун изведених </w:t>
      </w:r>
      <w:r>
        <w:rPr>
          <w:rFonts w:cs="Arial"/>
          <w:lang w:val="sr-Cyrl-CS"/>
        </w:rPr>
        <w:t>р</w:t>
      </w:r>
      <w:r w:rsidRPr="00A05DB0">
        <w:rPr>
          <w:rFonts w:cs="Arial"/>
          <w:lang w:val="sr-Cyrl-CS"/>
        </w:rPr>
        <w:t>адова извршиће се на основу јединичних цена из понуде и стварно изведених радова.</w:t>
      </w:r>
    </w:p>
    <w:p w:rsidR="00D5338E" w:rsidRPr="00724D8A" w:rsidRDefault="00A05DB0" w:rsidP="00724D8A">
      <w:pPr>
        <w:spacing w:after="120" w:line="216" w:lineRule="auto"/>
        <w:ind w:right="-7" w:firstLine="567"/>
        <w:rPr>
          <w:rFonts w:cs="Arial"/>
          <w:lang w:val="sr-Cyrl-CS"/>
        </w:rPr>
      </w:pPr>
      <w:r w:rsidRPr="00A05DB0">
        <w:rPr>
          <w:rFonts w:cs="Arial"/>
          <w:lang w:val="sr-Cyrl-CS"/>
        </w:rPr>
        <w:t>Уговорена цена се односи на вредност изведених радова и вредност утрошеног материјала. У цену су урачуната сва ангажована средства.</w:t>
      </w: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59"/>
    </w:p>
    <w:p w:rsidR="00873EBD" w:rsidRPr="00175BA5" w:rsidRDefault="00873EBD" w:rsidP="00873EBD">
      <w:pPr>
        <w:jc w:val="center"/>
        <w:rPr>
          <w:rFonts w:eastAsia="Arial Unicode MS" w:cs="Arial"/>
          <w:b/>
          <w:lang w:val="sr-Cyrl-CS"/>
        </w:rPr>
      </w:pPr>
      <w:r w:rsidRPr="00175BA5">
        <w:rPr>
          <w:rFonts w:eastAsia="Arial Unicode MS" w:cs="Arial"/>
          <w:b/>
          <w:lang w:val="sr-Cyrl-CS"/>
        </w:rPr>
        <w:t xml:space="preserve">Члан </w:t>
      </w:r>
      <w:r w:rsidR="00D5338E">
        <w:rPr>
          <w:rFonts w:eastAsia="Arial Unicode MS" w:cs="Arial"/>
          <w:b/>
          <w:lang w:val="sr-Cyrl-CS"/>
        </w:rPr>
        <w:t>5</w:t>
      </w:r>
      <w:r w:rsidRPr="00175BA5">
        <w:rPr>
          <w:rFonts w:eastAsia="Arial Unicode MS" w:cs="Arial"/>
          <w:b/>
          <w:lang w:val="sr-Cyrl-CS"/>
        </w:rPr>
        <w:t>.</w:t>
      </w:r>
    </w:p>
    <w:p w:rsidR="00873EBD" w:rsidRPr="00175BA5"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BB37C0" w:rsidRPr="002460E2" w:rsidRDefault="00BB37C0" w:rsidP="00BB37C0">
      <w:pPr>
        <w:tabs>
          <w:tab w:val="left" w:pos="567"/>
        </w:tabs>
        <w:spacing w:before="0"/>
        <w:rPr>
          <w:rFonts w:eastAsia="Calibri" w:cs="Arial"/>
          <w:lang w:val="sr-Cyrl-RS"/>
        </w:rPr>
      </w:pPr>
      <w:r w:rsidRPr="002460E2">
        <w:rPr>
          <w:rFonts w:eastAsia="Calibri" w:cs="Arial"/>
        </w:rPr>
        <w:t>сукцесивно</w:t>
      </w:r>
      <w:r w:rsidRPr="002460E2">
        <w:rPr>
          <w:rFonts w:eastAsia="Calibri" w:cs="Arial"/>
          <w:lang w:val="sr-Cyrl-RS"/>
        </w:rPr>
        <w:t xml:space="preserve"> </w:t>
      </w:r>
      <w:r w:rsidRPr="002460E2">
        <w:rPr>
          <w:rFonts w:eastAsia="Calibri" w:cs="Arial"/>
        </w:rPr>
        <w:t xml:space="preserve"> </w:t>
      </w:r>
      <w:r w:rsidRPr="002460E2">
        <w:rPr>
          <w:rFonts w:eastAsia="Calibri" w:cs="Arial"/>
          <w:lang w:val="sr-Cyrl-RS"/>
        </w:rPr>
        <w:t>према месечном обрачуну</w:t>
      </w:r>
      <w:r w:rsidRPr="002460E2">
        <w:rPr>
          <w:rFonts w:eastAsia="Calibri" w:cs="Arial"/>
        </w:rPr>
        <w:t>, у року до 45 (четрдесетпет дана) дана од дана пријема исправног рачуна, са уговореним прилогом-</w:t>
      </w:r>
      <w:r w:rsidRPr="002460E2">
        <w:rPr>
          <w:rFonts w:eastAsia="Calibri" w:cs="Arial"/>
          <w:lang w:val="sr-Cyrl-RS"/>
        </w:rPr>
        <w:t xml:space="preserve">обрачуном и збирним обрачуном </w:t>
      </w:r>
      <w:r>
        <w:rPr>
          <w:rFonts w:eastAsia="Calibri" w:cs="Arial"/>
          <w:lang w:val="sr-Cyrl-RS"/>
        </w:rPr>
        <w:t>радова</w:t>
      </w:r>
      <w:r w:rsidRPr="002460E2">
        <w:rPr>
          <w:rFonts w:eastAsia="Calibri" w:cs="Arial"/>
        </w:rPr>
        <w:t>.</w:t>
      </w:r>
    </w:p>
    <w:p w:rsidR="00BB37C0" w:rsidRDefault="00BB37C0" w:rsidP="00BB37C0">
      <w:pPr>
        <w:pStyle w:val="KDParagraf"/>
        <w:spacing w:before="0"/>
        <w:rPr>
          <w:rFonts w:eastAsia="Calibri" w:cs="Arial"/>
          <w:color w:val="00B0F0"/>
          <w:lang w:val="sr-Cyrl-RS"/>
        </w:rPr>
      </w:pPr>
    </w:p>
    <w:p w:rsidR="002231D8" w:rsidRDefault="002231D8" w:rsidP="00BB37C0">
      <w:pPr>
        <w:tabs>
          <w:tab w:val="left" w:pos="567"/>
        </w:tabs>
        <w:spacing w:before="0"/>
        <w:rPr>
          <w:rFonts w:eastAsia="Calibri" w:cs="Arial"/>
          <w:lang w:val="sr-Cyrl-RS"/>
        </w:rPr>
      </w:pPr>
      <w:r w:rsidRPr="002231D8">
        <w:rPr>
          <w:rFonts w:eastAsia="Calibri" w:cs="Arial"/>
          <w:lang w:val="sr-Cyrl-RS"/>
        </w:rPr>
        <w:t xml:space="preserve">Код испостављања рачуна </w:t>
      </w:r>
      <w:r>
        <w:rPr>
          <w:rFonts w:eastAsia="Calibri" w:cs="Arial"/>
          <w:lang w:val="sr-Cyrl-RS"/>
        </w:rPr>
        <w:t>и</w:t>
      </w:r>
      <w:r w:rsidRPr="002231D8">
        <w:rPr>
          <w:rFonts w:eastAsia="Calibri" w:cs="Arial"/>
          <w:lang w:val="sr-Cyrl-RS"/>
        </w:rPr>
        <w:t>звођач</w:t>
      </w:r>
      <w:r>
        <w:rPr>
          <w:rFonts w:eastAsia="Calibri" w:cs="Arial"/>
          <w:lang w:val="sr-Cyrl-RS"/>
        </w:rPr>
        <w:t xml:space="preserve"> радова</w:t>
      </w:r>
      <w:r w:rsidRPr="002231D8">
        <w:rPr>
          <w:rFonts w:eastAsia="Calibri" w:cs="Arial"/>
          <w:lang w:val="sr-Cyrl-RS"/>
        </w:rPr>
        <w:t xml:space="preserve"> се позива на број уговора</w:t>
      </w:r>
      <w:r>
        <w:rPr>
          <w:rFonts w:eastAsia="Calibri" w:cs="Arial"/>
          <w:lang w:val="sr-Cyrl-RS"/>
        </w:rPr>
        <w:t>.</w:t>
      </w:r>
    </w:p>
    <w:p w:rsidR="002231D8" w:rsidRDefault="002231D8" w:rsidP="00BB37C0">
      <w:pPr>
        <w:tabs>
          <w:tab w:val="left" w:pos="567"/>
        </w:tabs>
        <w:spacing w:before="0"/>
        <w:rPr>
          <w:rFonts w:eastAsia="Calibri" w:cs="Arial"/>
          <w:lang w:val="sr-Cyrl-RS"/>
        </w:rPr>
      </w:pPr>
    </w:p>
    <w:p w:rsidR="00BB37C0" w:rsidRPr="002460E2" w:rsidRDefault="00BB37C0" w:rsidP="00BB37C0">
      <w:pPr>
        <w:tabs>
          <w:tab w:val="left" w:pos="567"/>
        </w:tabs>
        <w:spacing w:before="0"/>
        <w:rPr>
          <w:rFonts w:eastAsia="Calibri" w:cs="Arial"/>
          <w:lang w:val="sr-Cyrl-RS"/>
        </w:rPr>
      </w:pPr>
      <w:r w:rsidRPr="002460E2">
        <w:rPr>
          <w:rFonts w:eastAsia="Calibri" w:cs="Arial"/>
        </w:rPr>
        <w:t xml:space="preserve">Рачун мора да гласи на: </w:t>
      </w:r>
      <w:r w:rsidRPr="002460E2">
        <w:rPr>
          <w:rFonts w:cs="Arial"/>
        </w:rPr>
        <w:t xml:space="preserve">Јавно предузеће „Електропривреда Србије“ Београд, </w:t>
      </w:r>
      <w:r w:rsidRPr="002460E2">
        <w:rPr>
          <w:rFonts w:cs="Arial"/>
          <w:lang w:val="sr-Cyrl-RS"/>
        </w:rPr>
        <w:t>Ц</w:t>
      </w:r>
      <w:r w:rsidRPr="002460E2">
        <w:rPr>
          <w:rFonts w:cs="Arial"/>
        </w:rPr>
        <w:t xml:space="preserve">арице Милице 2, ПИБ </w:t>
      </w:r>
      <w:r w:rsidRPr="002460E2">
        <w:rPr>
          <w:rFonts w:cs="Arial"/>
          <w:lang w:val="sr-Cyrl-BA"/>
        </w:rPr>
        <w:t xml:space="preserve">103920327, </w:t>
      </w:r>
      <w:r w:rsidRPr="002460E2">
        <w:rPr>
          <w:rFonts w:cs="Arial"/>
        </w:rPr>
        <w:t>Огранак ТЕНТ Београд-Обреновац, Богољуба Урошевића Црног 44</w:t>
      </w:r>
      <w:r w:rsidRPr="002460E2">
        <w:rPr>
          <w:rFonts w:cs="Arial"/>
          <w:lang w:val="sr-Cyrl-RS"/>
        </w:rPr>
        <w:t>.</w:t>
      </w:r>
    </w:p>
    <w:p w:rsidR="00BB37C0" w:rsidRPr="002460E2" w:rsidRDefault="00BB37C0" w:rsidP="00BB37C0">
      <w:pPr>
        <w:tabs>
          <w:tab w:val="left" w:pos="567"/>
        </w:tabs>
        <w:spacing w:before="0"/>
        <w:rPr>
          <w:rFonts w:cs="Arial"/>
          <w:lang w:val="sr-Cyrl-RS"/>
        </w:rPr>
      </w:pPr>
    </w:p>
    <w:p w:rsidR="00BB37C0" w:rsidRPr="002460E2" w:rsidRDefault="00BB37C0" w:rsidP="00BB37C0">
      <w:pPr>
        <w:tabs>
          <w:tab w:val="left" w:pos="567"/>
        </w:tabs>
        <w:spacing w:before="0"/>
        <w:rPr>
          <w:rFonts w:cs="Arial"/>
        </w:rPr>
      </w:pPr>
      <w:r w:rsidRPr="002460E2">
        <w:rPr>
          <w:rFonts w:cs="Arial"/>
        </w:rPr>
        <w:t xml:space="preserve">Рачун мора бити достављен на адресу Корисника: Јавно предузеће „Електропривреда Србије“ Београд, </w:t>
      </w:r>
      <w:r w:rsidRPr="002460E2">
        <w:rPr>
          <w:rFonts w:cs="Arial"/>
          <w:lang w:val="sr-Cyrl-RS"/>
        </w:rPr>
        <w:t>О</w:t>
      </w:r>
      <w:r w:rsidRPr="002460E2">
        <w:rPr>
          <w:rFonts w:cs="Arial"/>
        </w:rPr>
        <w:t>гранак ТЕНТ</w:t>
      </w:r>
      <w:r w:rsidRPr="002460E2">
        <w:rPr>
          <w:rFonts w:cs="Arial"/>
          <w:lang w:val="sr-Cyrl-RS"/>
        </w:rPr>
        <w:t xml:space="preserve"> Београд-Обреновац</w:t>
      </w:r>
      <w:r w:rsidRPr="002460E2">
        <w:rPr>
          <w:rFonts w:cs="Arial"/>
        </w:rPr>
        <w:t>,</w:t>
      </w:r>
      <w:r w:rsidRPr="002460E2">
        <w:rPr>
          <w:rFonts w:cs="Arial"/>
          <w:lang w:val="sr-Cyrl-RS"/>
        </w:rPr>
        <w:t xml:space="preserve"> ТЕНТ Б, Поштански фах 35, 11500 Обреновац, Ушће, </w:t>
      </w:r>
      <w:r w:rsidRPr="002460E2">
        <w:rPr>
          <w:rFonts w:cs="Arial"/>
        </w:rPr>
        <w:t>са обавезним прилозима</w:t>
      </w:r>
      <w:r w:rsidRPr="002460E2">
        <w:rPr>
          <w:rFonts w:cs="Arial"/>
          <w:lang w:val="sr-Cyrl-RS"/>
        </w:rPr>
        <w:t xml:space="preserve">- </w:t>
      </w:r>
      <w:r w:rsidRPr="00BB37C0">
        <w:rPr>
          <w:rFonts w:cs="Arial"/>
        </w:rPr>
        <w:t>обрачуном и збирним обрачуном радова</w:t>
      </w:r>
      <w:r w:rsidRPr="002460E2">
        <w:rPr>
          <w:rFonts w:cs="Arial"/>
        </w:rPr>
        <w:t xml:space="preserve">, са читко написаним именом и презименом и потписом </w:t>
      </w:r>
      <w:r>
        <w:rPr>
          <w:rFonts w:cs="Arial"/>
        </w:rPr>
        <w:t xml:space="preserve">овлашћеног лица </w:t>
      </w:r>
      <w:r w:rsidR="00CA6CE2">
        <w:rPr>
          <w:rFonts w:cs="Arial"/>
          <w:lang w:val="sr-Cyrl-RS"/>
        </w:rPr>
        <w:t>Наручиоца</w:t>
      </w:r>
      <w:r w:rsidRPr="002460E2">
        <w:rPr>
          <w:rFonts w:cs="Arial"/>
        </w:rPr>
        <w:t>.</w:t>
      </w:r>
    </w:p>
    <w:p w:rsidR="00BB37C0" w:rsidRPr="002460E2" w:rsidRDefault="00BB37C0" w:rsidP="00BB37C0">
      <w:pPr>
        <w:tabs>
          <w:tab w:val="left" w:pos="567"/>
        </w:tabs>
        <w:spacing w:before="0"/>
        <w:rPr>
          <w:rFonts w:cs="Arial"/>
          <w:color w:val="FF0000"/>
        </w:rPr>
      </w:pPr>
    </w:p>
    <w:p w:rsidR="00BB37C0" w:rsidRPr="00724D8A" w:rsidRDefault="00BB37C0" w:rsidP="00724D8A">
      <w:pPr>
        <w:tabs>
          <w:tab w:val="left" w:pos="567"/>
        </w:tabs>
        <w:spacing w:before="0"/>
        <w:rPr>
          <w:rFonts w:cs="Arial"/>
          <w:lang w:val="sr-Cyrl-RS"/>
        </w:rPr>
      </w:pPr>
      <w:r w:rsidRPr="002460E2">
        <w:rPr>
          <w:rFonts w:cs="Arial"/>
        </w:rPr>
        <w:t xml:space="preserve">У испостављеном рачуну, </w:t>
      </w:r>
      <w:r w:rsidR="00CA6CE2">
        <w:rPr>
          <w:rFonts w:cs="Arial"/>
          <w:lang w:val="sr-Cyrl-RS"/>
        </w:rPr>
        <w:t>извођач радова</w:t>
      </w:r>
      <w:r w:rsidRPr="002460E2">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B37C0" w:rsidRPr="002460E2" w:rsidRDefault="00BB37C0" w:rsidP="00BB37C0">
      <w:pPr>
        <w:spacing w:before="0" w:after="200" w:line="276" w:lineRule="auto"/>
        <w:ind w:right="-7"/>
        <w:rPr>
          <w:rFonts w:eastAsia="Calibri" w:cs="Arial"/>
          <w:lang w:val="sr-Cyrl-CS"/>
        </w:rPr>
      </w:pPr>
      <w:r w:rsidRPr="002460E2">
        <w:rPr>
          <w:rFonts w:eastAsia="Calibri" w:cs="Arial"/>
          <w:lang w:val="sr-Latn-CS"/>
        </w:rPr>
        <w:t xml:space="preserve">Евиденција </w:t>
      </w:r>
      <w:r w:rsidRPr="002460E2">
        <w:rPr>
          <w:rFonts w:eastAsia="Calibri" w:cs="Arial"/>
          <w:lang w:val="sr-Cyrl-CS"/>
        </w:rPr>
        <w:t>изведених радова</w:t>
      </w:r>
      <w:r w:rsidRPr="002460E2">
        <w:rPr>
          <w:rFonts w:eastAsia="Calibri" w:cs="Arial"/>
          <w:lang w:val="sr-Latn-CS"/>
        </w:rPr>
        <w:t xml:space="preserve"> по овом уговору врши се на </w:t>
      </w:r>
      <w:r w:rsidRPr="002460E2">
        <w:rPr>
          <w:rFonts w:eastAsia="Calibri" w:cs="Arial"/>
          <w:lang w:val="sl-SI"/>
        </w:rPr>
        <w:t>основу оверене грађевинске књиге</w:t>
      </w:r>
      <w:r w:rsidRPr="002460E2">
        <w:rPr>
          <w:rFonts w:eastAsia="Calibri" w:cs="Arial"/>
          <w:lang w:val="sr-Latn-CS"/>
        </w:rPr>
        <w:t xml:space="preserve"> или записника.</w:t>
      </w:r>
    </w:p>
    <w:p w:rsidR="00BB37C0" w:rsidRPr="002460E2" w:rsidRDefault="00BB37C0" w:rsidP="00BB37C0">
      <w:pPr>
        <w:spacing w:before="0" w:after="200" w:line="276" w:lineRule="auto"/>
        <w:ind w:right="-7"/>
        <w:rPr>
          <w:rFonts w:eastAsia="Calibri" w:cs="Arial"/>
          <w:lang w:val="sr-Cyrl-CS"/>
        </w:rPr>
      </w:pPr>
      <w:r w:rsidRPr="002460E2">
        <w:rPr>
          <w:rFonts w:eastAsia="Calibri" w:cs="Arial"/>
          <w:lang w:val="sl-SI"/>
        </w:rPr>
        <w:t>Св</w:t>
      </w:r>
      <w:r w:rsidRPr="002460E2">
        <w:rPr>
          <w:rFonts w:eastAsia="Calibri" w:cs="Arial"/>
          <w:lang w:val="sr-Cyrl-RS"/>
        </w:rPr>
        <w:t>и</w:t>
      </w:r>
      <w:r w:rsidRPr="002460E2">
        <w:rPr>
          <w:rFonts w:eastAsia="Calibri" w:cs="Arial"/>
          <w:lang w:val="sl-SI"/>
        </w:rPr>
        <w:t xml:space="preserve"> </w:t>
      </w:r>
      <w:r w:rsidRPr="002460E2">
        <w:rPr>
          <w:rFonts w:eastAsia="Calibri" w:cs="Arial"/>
          <w:lang w:val="sr-Cyrl-RS"/>
        </w:rPr>
        <w:t>радови</w:t>
      </w:r>
      <w:r w:rsidRPr="002460E2">
        <w:rPr>
          <w:rFonts w:eastAsia="Calibri" w:cs="Arial"/>
          <w:lang w:val="sl-SI"/>
        </w:rPr>
        <w:t xml:space="preserve"> кој</w:t>
      </w:r>
      <w:r w:rsidRPr="002460E2">
        <w:rPr>
          <w:rFonts w:eastAsia="Calibri" w:cs="Arial"/>
          <w:lang w:val="sr-Cyrl-CS"/>
        </w:rPr>
        <w:t>и</w:t>
      </w:r>
      <w:r w:rsidRPr="002460E2">
        <w:rPr>
          <w:rFonts w:eastAsia="Calibri" w:cs="Arial"/>
          <w:lang w:val="sl-SI"/>
        </w:rPr>
        <w:t xml:space="preserve"> су у предмеру предвиђен</w:t>
      </w:r>
      <w:r w:rsidRPr="002460E2">
        <w:rPr>
          <w:rFonts w:eastAsia="Calibri" w:cs="Arial"/>
          <w:lang w:val="sr-Cyrl-RS"/>
        </w:rPr>
        <w:t>и</w:t>
      </w:r>
      <w:r w:rsidRPr="002460E2">
        <w:rPr>
          <w:rFonts w:eastAsia="Calibri" w:cs="Arial"/>
          <w:lang w:val="sl-SI"/>
        </w:rPr>
        <w:t xml:space="preserve"> да се обрачунавају и плаћају по НЧ нормира надзорни орган </w:t>
      </w:r>
      <w:r w:rsidRPr="002460E2">
        <w:rPr>
          <w:rFonts w:eastAsia="Calibri" w:cs="Arial"/>
          <w:lang w:val="sr-Cyrl-RS"/>
        </w:rPr>
        <w:t>о</w:t>
      </w:r>
      <w:r w:rsidRPr="002460E2">
        <w:rPr>
          <w:rFonts w:eastAsia="Calibri" w:cs="Arial"/>
          <w:lang w:val="sl-SI"/>
        </w:rPr>
        <w:t xml:space="preserve">гранка ТЕНТ Београд - Обреновац пре почетка </w:t>
      </w:r>
      <w:r w:rsidRPr="002460E2">
        <w:rPr>
          <w:rFonts w:eastAsia="Calibri" w:cs="Arial"/>
          <w:lang w:val="sr-Cyrl-CS"/>
        </w:rPr>
        <w:t>извођења радова</w:t>
      </w:r>
      <w:r w:rsidRPr="002460E2">
        <w:rPr>
          <w:rFonts w:eastAsia="Calibri" w:cs="Arial"/>
          <w:lang w:val="sl-SI"/>
        </w:rPr>
        <w:t xml:space="preserve"> и то кроз књигу захтева за грађевинске радове. </w:t>
      </w:r>
    </w:p>
    <w:p w:rsidR="001728D4" w:rsidRDefault="001728D4" w:rsidP="00BB37C0">
      <w:pPr>
        <w:spacing w:before="0" w:after="200" w:line="276" w:lineRule="auto"/>
        <w:ind w:right="-7"/>
        <w:rPr>
          <w:rFonts w:eastAsia="Calibri" w:cs="Arial"/>
          <w:lang w:val="sr-Cyrl-RS"/>
        </w:rPr>
      </w:pPr>
      <w:r w:rsidRPr="001728D4">
        <w:rPr>
          <w:rFonts w:eastAsia="Calibri" w:cs="Arial"/>
          <w:lang w:val="sr-Cyrl-RS"/>
        </w:rPr>
        <w:t>Рaд вaн рeдoвнoг рaднoг врeмeнa мoгућ je искључивo пo зaхтeву нaдзoрнoг oргaнa кojи нoрмирa прeкoврeмeни рaд. Oвaj рaд нe пoдрaзумeвa прoмeну jeдиничнe цeнe.</w:t>
      </w:r>
    </w:p>
    <w:p w:rsidR="00BB37C0" w:rsidRPr="002460E2" w:rsidRDefault="00BB37C0" w:rsidP="00BB37C0">
      <w:pPr>
        <w:spacing w:before="0" w:after="200" w:line="276" w:lineRule="auto"/>
        <w:ind w:right="-7"/>
        <w:rPr>
          <w:rFonts w:eastAsia="Calibri" w:cs="Arial"/>
          <w:lang w:val="sr-Cyrl-CS"/>
        </w:rPr>
      </w:pPr>
      <w:r w:rsidRPr="002460E2">
        <w:rPr>
          <w:rFonts w:eastAsia="Calibri" w:cs="Arial"/>
          <w:lang w:val="sr-Latn-CS"/>
        </w:rPr>
        <w:t>Евиденција уграђеног материјала утврђује се на основу грађевинске књиге или записника.</w:t>
      </w:r>
    </w:p>
    <w:p w:rsidR="00BB37C0" w:rsidRPr="002460E2" w:rsidRDefault="00BB37C0" w:rsidP="00BB37C0">
      <w:pPr>
        <w:spacing w:before="0" w:after="200" w:line="276" w:lineRule="auto"/>
        <w:ind w:right="-7"/>
        <w:rPr>
          <w:rFonts w:eastAsia="Calibri" w:cs="Arial"/>
          <w:lang w:val="sr-Cyrl-RS"/>
        </w:rPr>
      </w:pPr>
      <w:r w:rsidRPr="002460E2">
        <w:rPr>
          <w:rFonts w:eastAsia="Calibri" w:cs="Arial"/>
          <w:lang w:val="sr-Latn-CS"/>
        </w:rPr>
        <w:t xml:space="preserve">На основу ових образаца израђују се обрасци Обрачун </w:t>
      </w:r>
      <w:r w:rsidRPr="002460E2">
        <w:rPr>
          <w:rFonts w:eastAsia="Calibri" w:cs="Arial"/>
          <w:lang w:val="sr-Cyrl-CS"/>
        </w:rPr>
        <w:t>радова</w:t>
      </w:r>
      <w:r w:rsidRPr="002460E2">
        <w:rPr>
          <w:rFonts w:eastAsia="Calibri" w:cs="Arial"/>
          <w:lang w:val="sr-Latn-CS"/>
        </w:rPr>
        <w:t xml:space="preserve"> и Збирни обрачун </w:t>
      </w:r>
      <w:r w:rsidRPr="002460E2">
        <w:rPr>
          <w:rFonts w:eastAsia="Calibri" w:cs="Arial"/>
          <w:lang w:val="sr-Cyrl-RS"/>
        </w:rPr>
        <w:t>радова</w:t>
      </w:r>
      <w:r w:rsidRPr="002460E2">
        <w:rPr>
          <w:rFonts w:eastAsia="Calibri" w:cs="Arial"/>
          <w:lang w:val="sr-Latn-CS"/>
        </w:rPr>
        <w:t xml:space="preserve"> за месец у коме </w:t>
      </w:r>
      <w:r w:rsidRPr="002460E2">
        <w:rPr>
          <w:rFonts w:eastAsia="Calibri" w:cs="Arial"/>
          <w:lang w:val="sr-Cyrl-CS"/>
        </w:rPr>
        <w:t>су изведени радови</w:t>
      </w:r>
      <w:r w:rsidRPr="002460E2">
        <w:rPr>
          <w:rFonts w:eastAsia="Calibri" w:cs="Arial"/>
          <w:lang w:val="sr-Latn-CS"/>
        </w:rPr>
        <w:t>. Оверени обрасци од стране овлашћеног лица ТЕНТ Б предају се до 5-</w:t>
      </w:r>
      <w:r w:rsidRPr="002460E2">
        <w:rPr>
          <w:rFonts w:eastAsia="Calibri" w:cs="Arial"/>
        </w:rPr>
        <w:t>о</w:t>
      </w:r>
      <w:r w:rsidRPr="002460E2">
        <w:rPr>
          <w:rFonts w:eastAsia="Calibri" w:cs="Arial"/>
          <w:lang w:val="sr-Latn-CS"/>
        </w:rPr>
        <w:t>г у месецу за предходни месец. Један примерак се доставља надлежној служби за израду месечних извештаја.</w:t>
      </w:r>
    </w:p>
    <w:p w:rsidR="00BB37C0" w:rsidRPr="002460E2" w:rsidRDefault="00BB37C0" w:rsidP="00BB37C0">
      <w:pPr>
        <w:spacing w:before="0" w:after="200" w:line="276" w:lineRule="auto"/>
        <w:ind w:right="-7"/>
        <w:rPr>
          <w:rFonts w:eastAsia="Calibri" w:cs="Arial"/>
          <w:lang w:val="sr-Cyrl-RS"/>
        </w:rPr>
      </w:pPr>
      <w:r w:rsidRPr="002460E2">
        <w:rPr>
          <w:rFonts w:eastAsia="Calibri" w:cs="Arial"/>
          <w:lang w:val="sr-Latn-CS"/>
        </w:rPr>
        <w:lastRenderedPageBreak/>
        <w:t xml:space="preserve">На основу ових образаца израђују се обрасци Обрачун </w:t>
      </w:r>
      <w:r w:rsidRPr="002460E2">
        <w:rPr>
          <w:rFonts w:eastAsia="Calibri" w:cs="Arial"/>
          <w:lang w:val="sr-Cyrl-CS"/>
        </w:rPr>
        <w:t>радова</w:t>
      </w:r>
      <w:r w:rsidRPr="002460E2">
        <w:rPr>
          <w:rFonts w:eastAsia="Calibri" w:cs="Arial"/>
          <w:lang w:val="sr-Latn-CS"/>
        </w:rPr>
        <w:t xml:space="preserve"> и Збирни обрачун </w:t>
      </w:r>
      <w:r w:rsidRPr="002460E2">
        <w:rPr>
          <w:rFonts w:eastAsia="Calibri" w:cs="Arial"/>
          <w:lang w:val="sr-Cyrl-RS"/>
        </w:rPr>
        <w:t>радова</w:t>
      </w:r>
      <w:r w:rsidRPr="002460E2">
        <w:rPr>
          <w:rFonts w:eastAsia="Calibri" w:cs="Arial"/>
          <w:lang w:val="sr-Latn-CS"/>
        </w:rPr>
        <w:t xml:space="preserve"> за месец у коме </w:t>
      </w:r>
      <w:r w:rsidRPr="002460E2">
        <w:rPr>
          <w:rFonts w:eastAsia="Calibri" w:cs="Arial"/>
          <w:lang w:val="sr-Cyrl-CS"/>
        </w:rPr>
        <w:t>су изведени радови</w:t>
      </w:r>
      <w:r w:rsidRPr="002460E2">
        <w:rPr>
          <w:rFonts w:eastAsia="Calibri" w:cs="Arial"/>
          <w:lang w:val="sr-Latn-CS"/>
        </w:rPr>
        <w:t>. Оверени обрасци од стране овлашћеног лица ТЕНТ Б предају се до 5-</w:t>
      </w:r>
      <w:r w:rsidRPr="002460E2">
        <w:rPr>
          <w:rFonts w:eastAsia="Calibri" w:cs="Arial"/>
        </w:rPr>
        <w:t>о</w:t>
      </w:r>
      <w:r w:rsidRPr="002460E2">
        <w:rPr>
          <w:rFonts w:eastAsia="Calibri" w:cs="Arial"/>
          <w:lang w:val="sr-Latn-CS"/>
        </w:rPr>
        <w:t>г у месецу за предходни месец. Један примерак се доставља надлежној служби за израду месечних извештаја.</w:t>
      </w:r>
    </w:p>
    <w:p w:rsidR="00873EBD" w:rsidRPr="008B21AF" w:rsidRDefault="00873EBD" w:rsidP="00873EBD">
      <w:pPr>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 xml:space="preserve">Члан </w:t>
      </w:r>
      <w:r w:rsidR="00D5338E">
        <w:rPr>
          <w:rFonts w:eastAsia="Arial Unicode MS"/>
          <w:b/>
          <w:lang w:val="sr-Cyrl-CS"/>
        </w:rPr>
        <w:t>6</w:t>
      </w:r>
      <w:r w:rsidRPr="00DB64EA">
        <w:rPr>
          <w:rFonts w:eastAsia="Arial Unicode MS"/>
          <w:b/>
          <w:lang w:val="sr-Cyrl-CS"/>
        </w:rPr>
        <w:t>.</w:t>
      </w:r>
    </w:p>
    <w:p w:rsidR="00FB5A53" w:rsidRPr="00BB37C0" w:rsidRDefault="00471F9E" w:rsidP="00471F9E">
      <w:pPr>
        <w:rPr>
          <w:rFonts w:eastAsia="Arial Unicode MS"/>
          <w:lang w:val="sr-Latn-CS"/>
        </w:rPr>
      </w:pPr>
      <w:r w:rsidRPr="00BB37C0">
        <w:rPr>
          <w:rFonts w:eastAsia="Arial Unicode MS"/>
          <w:lang w:val="sr-Cyrl-RS"/>
        </w:rPr>
        <w:t>1.Б</w:t>
      </w:r>
      <w:r w:rsidR="00FB5A53" w:rsidRPr="00BB37C0">
        <w:rPr>
          <w:rFonts w:eastAsia="Arial Unicode MS"/>
          <w:lang w:val="sr-Latn-CS"/>
        </w:rPr>
        <w:t>анкарска гаранција за добро извршење посла</w:t>
      </w:r>
    </w:p>
    <w:p w:rsidR="00FB5A53" w:rsidRPr="00BB37C0" w:rsidRDefault="00FB5A53" w:rsidP="00FB5A53">
      <w:pPr>
        <w:rPr>
          <w:rFonts w:eastAsia="Arial Unicode MS"/>
          <w:lang w:val="sr-Cyrl-CS"/>
        </w:rPr>
      </w:pPr>
      <w:r w:rsidRPr="00BB37C0">
        <w:rPr>
          <w:rFonts w:eastAsia="Arial Unicode MS"/>
          <w:lang w:val="sr-Cyrl-CS"/>
        </w:rPr>
        <w:t xml:space="preserve">Извођач </w:t>
      </w:r>
      <w:r w:rsidRPr="00BB37C0">
        <w:rPr>
          <w:rFonts w:eastAsia="Arial Unicode MS"/>
        </w:rPr>
        <w:t xml:space="preserve">радова </w:t>
      </w:r>
      <w:r w:rsidRPr="00BB37C0">
        <w:rPr>
          <w:rFonts w:eastAsia="Arial Unicode MS"/>
          <w:lang w:val="sr-Cyrl-CS"/>
        </w:rPr>
        <w:t xml:space="preserve">се обавезује да у року од 10 дана од дана обостраног потписивања  </w:t>
      </w:r>
      <w:r w:rsidRPr="00BB37C0">
        <w:rPr>
          <w:rFonts w:eastAsia="Arial Unicode MS"/>
        </w:rPr>
        <w:t xml:space="preserve">овог </w:t>
      </w:r>
      <w:r w:rsidRPr="00BB37C0">
        <w:rPr>
          <w:rFonts w:eastAsia="Arial Unicode MS"/>
          <w:lang w:val="sr-Cyrl-CS"/>
        </w:rPr>
        <w:t xml:space="preserve">Уговора од законских заступника </w:t>
      </w:r>
      <w:r w:rsidRPr="00BB37C0">
        <w:rPr>
          <w:rFonts w:eastAsia="Arial Unicode MS"/>
        </w:rPr>
        <w:t>У</w:t>
      </w:r>
      <w:r w:rsidRPr="00BB37C0">
        <w:rPr>
          <w:rFonts w:eastAsia="Arial Unicode MS"/>
          <w:lang w:val="sr-Cyrl-CS"/>
        </w:rPr>
        <w:t xml:space="preserve">говорних страна, Наручиоцу достави  банкарску гаранцију за добро извршење посла. </w:t>
      </w:r>
    </w:p>
    <w:p w:rsidR="00FB5A53" w:rsidRPr="00BB37C0" w:rsidRDefault="00FB5A53" w:rsidP="00FB5A53">
      <w:pPr>
        <w:rPr>
          <w:rFonts w:eastAsia="Arial Unicode MS"/>
          <w:lang w:val="sr-Cyrl-CS"/>
        </w:rPr>
      </w:pPr>
      <w:r w:rsidRPr="00BB37C0">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1F0CE3" w:rsidRPr="00BB37C0">
        <w:rPr>
          <w:rFonts w:eastAsia="Arial Unicode MS"/>
          <w:lang w:val="sr-Cyrl-CS"/>
        </w:rPr>
        <w:t>сти без ПДВ-а, са роком важења 3</w:t>
      </w:r>
      <w:r w:rsidRPr="00BB37C0">
        <w:rPr>
          <w:rFonts w:eastAsia="Arial Unicode MS"/>
          <w:lang w:val="sr-Cyrl-CS"/>
        </w:rPr>
        <w:t>0 (</w:t>
      </w:r>
      <w:r w:rsidR="001F0CE3" w:rsidRPr="00BB37C0">
        <w:rPr>
          <w:rFonts w:eastAsia="Arial Unicode MS"/>
          <w:lang w:val="sr-Cyrl-CS"/>
        </w:rPr>
        <w:t>три</w:t>
      </w:r>
      <w:r w:rsidRPr="00BB37C0">
        <w:rPr>
          <w:rFonts w:eastAsia="Arial Unicode MS"/>
          <w:lang w:val="sr-Cyrl-CS"/>
        </w:rPr>
        <w:t>десет) календарских дана дужим од уговореног рока завршетка посла.</w:t>
      </w:r>
    </w:p>
    <w:p w:rsidR="00FB5A53" w:rsidRPr="00BB37C0" w:rsidRDefault="00FB5A53" w:rsidP="00FB5A53">
      <w:pPr>
        <w:rPr>
          <w:rFonts w:eastAsia="Arial Unicode MS"/>
          <w:lang w:val="sr-Cyrl-CS"/>
        </w:rPr>
      </w:pPr>
      <w:r w:rsidRPr="00BB37C0">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BB37C0">
        <w:rPr>
          <w:rFonts w:eastAsia="Arial Unicode MS"/>
        </w:rPr>
        <w:t>У</w:t>
      </w:r>
      <w:r w:rsidRPr="00BB37C0">
        <w:rPr>
          <w:rFonts w:eastAsia="Arial Unicode MS"/>
          <w:lang w:val="sr-Cyrl-CS"/>
        </w:rPr>
        <w:t>говор неће производити правно дејство.</w:t>
      </w:r>
    </w:p>
    <w:p w:rsidR="00FB5A53" w:rsidRPr="00BB37C0" w:rsidRDefault="00FB5A53" w:rsidP="00FB5A53">
      <w:pPr>
        <w:rPr>
          <w:rFonts w:eastAsia="Arial Unicode MS"/>
          <w:lang w:val="sr-Cyrl-CS"/>
        </w:rPr>
      </w:pPr>
      <w:r w:rsidRPr="00BB37C0">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BB37C0">
        <w:rPr>
          <w:rFonts w:eastAsia="Arial Unicode MS"/>
        </w:rPr>
        <w:t xml:space="preserve">Уговорених радова </w:t>
      </w:r>
      <w:r w:rsidRPr="00BB37C0">
        <w:rPr>
          <w:rFonts w:eastAsia="Arial Unicode MS"/>
          <w:lang w:val="sr-Cyrl-CS"/>
        </w:rPr>
        <w:t>предвиђених овим Уговором.</w:t>
      </w:r>
    </w:p>
    <w:p w:rsidR="00FB5A53" w:rsidRPr="00BB37C0" w:rsidRDefault="00FB5A53" w:rsidP="00FB5A53">
      <w:pPr>
        <w:rPr>
          <w:rFonts w:eastAsia="Arial Unicode MS"/>
          <w:lang w:val="sr-Cyrl-CS"/>
        </w:rPr>
      </w:pPr>
      <w:r w:rsidRPr="00BB37C0">
        <w:rPr>
          <w:rFonts w:eastAsia="Arial Unicode MS"/>
          <w:lang w:val="sr-Cyrl-CS"/>
        </w:rPr>
        <w:t xml:space="preserve">Ако за време трајања </w:t>
      </w:r>
      <w:r w:rsidRPr="00BB37C0">
        <w:rPr>
          <w:rFonts w:eastAsia="Arial Unicode MS"/>
        </w:rPr>
        <w:t>У</w:t>
      </w:r>
      <w:r w:rsidRPr="00BB37C0">
        <w:rPr>
          <w:rFonts w:eastAsia="Arial Unicode MS"/>
          <w:lang w:val="sr-Cyrl-CS"/>
        </w:rPr>
        <w:t xml:space="preserve">говора </w:t>
      </w:r>
      <w:r w:rsidRPr="00BB37C0">
        <w:rPr>
          <w:rFonts w:eastAsia="Arial Unicode MS"/>
        </w:rPr>
        <w:t xml:space="preserve">дође до </w:t>
      </w:r>
      <w:r w:rsidRPr="00BB37C0">
        <w:rPr>
          <w:rFonts w:eastAsia="Arial Unicode MS"/>
          <w:lang w:val="sr-Cyrl-CS"/>
        </w:rPr>
        <w:t>промене роков</w:t>
      </w:r>
      <w:r w:rsidRPr="00BB37C0">
        <w:rPr>
          <w:rFonts w:eastAsia="Arial Unicode MS"/>
        </w:rPr>
        <w:t>а</w:t>
      </w:r>
      <w:r w:rsidRPr="00BB37C0">
        <w:rPr>
          <w:rFonts w:eastAsia="Arial Unicode MS"/>
          <w:lang w:val="sr-Cyrl-CS"/>
        </w:rPr>
        <w:t xml:space="preserve"> за извршење уговор</w:t>
      </w:r>
      <w:r w:rsidRPr="00BB37C0">
        <w:rPr>
          <w:rFonts w:eastAsia="Arial Unicode MS"/>
        </w:rPr>
        <w:t>ених радова</w:t>
      </w:r>
      <w:r w:rsidRPr="00BB37C0">
        <w:rPr>
          <w:rFonts w:eastAsia="Arial Unicode MS"/>
          <w:lang w:val="sr-Cyrl-CS"/>
        </w:rPr>
        <w:t>, важност банкарске гаранције за добро извршење посла мора да се продужи.</w:t>
      </w:r>
    </w:p>
    <w:p w:rsidR="00FB5A53" w:rsidRPr="00BB37C0" w:rsidRDefault="00FB5A53" w:rsidP="00FB5A53">
      <w:pPr>
        <w:rPr>
          <w:rFonts w:eastAsia="Arial Unicode MS"/>
          <w:lang w:val="sr-Cyrl-CS"/>
        </w:rPr>
      </w:pPr>
      <w:r w:rsidRPr="00BB37C0">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BB37C0" w:rsidRDefault="00FB5A53" w:rsidP="00FB5A53">
      <w:pPr>
        <w:rPr>
          <w:rFonts w:eastAsia="Arial Unicode MS"/>
          <w:lang w:val="sr-Cyrl-CS"/>
        </w:rPr>
      </w:pPr>
      <w:r w:rsidRPr="00BB37C0">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BB37C0" w:rsidRDefault="00FB5A53" w:rsidP="00FB5A53">
      <w:pPr>
        <w:rPr>
          <w:rFonts w:eastAsia="Arial Unicode MS"/>
          <w:lang w:val="sr-Cyrl-CS"/>
        </w:rPr>
      </w:pPr>
      <w:r w:rsidRPr="00BB37C0">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D5338E" w:rsidRPr="005B7DCD" w:rsidRDefault="00FB5A53" w:rsidP="00873EBD">
      <w:pPr>
        <w:rPr>
          <w:rFonts w:eastAsia="Arial Unicode MS"/>
          <w:lang w:val="sr-Cyrl-CS"/>
        </w:rPr>
      </w:pPr>
      <w:r w:rsidRPr="00BB37C0">
        <w:rPr>
          <w:rFonts w:eastAsia="Arial Unicode MS"/>
          <w:lang w:val="sr-Cyrl-CS"/>
        </w:rPr>
        <w:t xml:space="preserve">У случају да </w:t>
      </w:r>
      <w:r w:rsidRPr="00BB37C0">
        <w:rPr>
          <w:rFonts w:eastAsia="Arial Unicode MS"/>
        </w:rPr>
        <w:t>Извођач радова</w:t>
      </w:r>
      <w:r w:rsidRPr="00BB37C0">
        <w:rPr>
          <w:rFonts w:eastAsia="Arial Unicode MS"/>
          <w:lang w:val="sr-Cyrl-CS"/>
        </w:rPr>
        <w:t xml:space="preserve"> поднесе банкарску гаранцију стране банке, </w:t>
      </w:r>
      <w:r w:rsidRPr="00BB37C0">
        <w:rPr>
          <w:rFonts w:eastAsia="Arial Unicode MS"/>
        </w:rPr>
        <w:t xml:space="preserve">Извођач радова </w:t>
      </w:r>
      <w:r w:rsidRPr="00BB37C0">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r w:rsidRPr="00BB37C0">
        <w:rPr>
          <w:rFonts w:eastAsia="Arial Unicode MS"/>
        </w:rPr>
        <w:t xml:space="preserve"> </w:t>
      </w:r>
    </w:p>
    <w:p w:rsidR="00873EBD" w:rsidRPr="0005016C" w:rsidRDefault="00873EBD" w:rsidP="00873EBD">
      <w:pPr>
        <w:rPr>
          <w:rFonts w:eastAsia="Arial Unicode MS"/>
          <w:b/>
          <w:lang w:val="sr-Cyrl-CS"/>
        </w:rPr>
      </w:pPr>
      <w:r w:rsidRPr="0005016C">
        <w:rPr>
          <w:rFonts w:eastAsia="Arial Unicode MS"/>
          <w:b/>
          <w:lang w:val="sr-Cyrl-CS"/>
        </w:rPr>
        <w:t>РОК</w:t>
      </w:r>
      <w:r w:rsidR="005C7CF5">
        <w:rPr>
          <w:rFonts w:eastAsia="Arial Unicode MS"/>
          <w:b/>
          <w:lang w:val="sr-Cyrl-CS"/>
        </w:rPr>
        <w:t xml:space="preserve"> И МЕСТО</w:t>
      </w:r>
      <w:r w:rsidRPr="0005016C">
        <w:rPr>
          <w:rFonts w:eastAsia="Arial Unicode MS"/>
          <w:b/>
          <w:lang w:val="sr-Cyrl-CS"/>
        </w:rPr>
        <w:t xml:space="preserve"> </w:t>
      </w:r>
      <w:r w:rsidR="00F71CDF">
        <w:rPr>
          <w:rFonts w:eastAsia="Arial Unicode MS"/>
          <w:b/>
          <w:lang w:val="sr-Cyrl-CS"/>
        </w:rPr>
        <w:t>ИЗВОЂЕЊА</w:t>
      </w:r>
      <w:r w:rsidRPr="0005016C">
        <w:rPr>
          <w:rFonts w:eastAsia="Arial Unicode MS"/>
          <w:b/>
          <w:lang w:val="sr-Cyrl-CS"/>
        </w:rPr>
        <w:t xml:space="preserve"> РАДОВА</w:t>
      </w:r>
    </w:p>
    <w:p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D5338E">
        <w:rPr>
          <w:rFonts w:eastAsia="Arial Unicode MS"/>
          <w:b/>
          <w:lang w:val="sr-Cyrl-CS"/>
        </w:rPr>
        <w:t>7</w:t>
      </w:r>
      <w:r w:rsidRPr="0005016C">
        <w:rPr>
          <w:rFonts w:eastAsia="Arial Unicode MS"/>
          <w:b/>
          <w:lang w:val="sr-Cyrl-CS"/>
        </w:rPr>
        <w:t>.</w:t>
      </w:r>
    </w:p>
    <w:p w:rsidR="00873EBD" w:rsidRPr="008377FF" w:rsidRDefault="00AB003E" w:rsidP="00873EBD">
      <w:pPr>
        <w:rPr>
          <w:rFonts w:eastAsia="Arial Unicode MS"/>
          <w:lang w:val="sr-Cyrl-CS"/>
        </w:rPr>
      </w:pPr>
      <w:r w:rsidRPr="00AB003E">
        <w:rPr>
          <w:rFonts w:eastAsia="Arial Unicode MS"/>
          <w:lang w:val="sr-Cyrl-CS"/>
        </w:rPr>
        <w:t>Радови се изводе према потребама Наручиоца у периоду од 12 месеци од дана увођења извођача радова у посао и до финансијске реализације уговора. Наручилац ће извођача радова увести у посао у року од 30 дана од дана закључења уговора. Извођач је у обавези да, по захтеву надзорног органа, обезбеди ангажовање својих радника и механизације и ван редовног радног времена и да се појави на градилишту најкасније у року од шест сати по позиву. Позив ће се сходно времену и ситуацији упутити писаним путем ако је могуће, а обавезно телефонски.</w:t>
      </w:r>
      <w:r>
        <w:rPr>
          <w:rFonts w:eastAsia="Arial Unicode MS"/>
          <w:lang w:val="sr-Cyrl-CS"/>
        </w:rPr>
        <w:t xml:space="preserve"> </w:t>
      </w:r>
      <w:r w:rsidR="00873EBD" w:rsidRPr="008377FF">
        <w:rPr>
          <w:rFonts w:eastAsia="Arial Unicode MS"/>
          <w:lang w:val="sr-Cyrl-CS"/>
        </w:rPr>
        <w:t xml:space="preserve">Рок за извођење радова </w:t>
      </w:r>
      <w:r w:rsidR="00873EBD" w:rsidRPr="008377FF">
        <w:rPr>
          <w:rFonts w:eastAsia="Arial Unicode MS"/>
          <w:lang w:val="sr-Cyrl-CS"/>
        </w:rPr>
        <w:lastRenderedPageBreak/>
        <w:t xml:space="preserve">мирује у случају ако се појаве </w:t>
      </w:r>
      <w:r w:rsidR="00873EBD" w:rsidRPr="008377FF">
        <w:rPr>
          <w:rFonts w:eastAsia="Arial Unicode MS"/>
        </w:rPr>
        <w:t xml:space="preserve">накнаде </w:t>
      </w:r>
      <w:r w:rsidR="00873EBD" w:rsidRPr="008377FF">
        <w:rPr>
          <w:rFonts w:eastAsia="Arial Unicode MS"/>
          <w:lang w:val="sr-Cyrl-CS"/>
        </w:rPr>
        <w:t xml:space="preserve">околности на страни Наручиоца, а које </w:t>
      </w:r>
      <w:r w:rsidR="00873EBD" w:rsidRPr="008377FF">
        <w:rPr>
          <w:rFonts w:eastAsia="Arial Unicode MS"/>
        </w:rPr>
        <w:t xml:space="preserve">онемогућавају </w:t>
      </w:r>
      <w:r w:rsidR="00873EBD" w:rsidRPr="008377FF">
        <w:rPr>
          <w:rFonts w:eastAsia="Arial Unicode MS"/>
          <w:lang w:val="sr-Cyrl-CS"/>
        </w:rPr>
        <w:t>Извођача радова да изведе радове у уговореном року</w:t>
      </w:r>
      <w:r w:rsidR="00873EBD" w:rsidRPr="008377FF">
        <w:rPr>
          <w:rFonts w:eastAsia="Arial Unicode MS"/>
        </w:rPr>
        <w:t>, и то</w:t>
      </w:r>
      <w:r w:rsidR="00873EBD" w:rsidRPr="008377FF">
        <w:rPr>
          <w:rFonts w:eastAsia="Arial Unicode MS"/>
          <w:lang w:val="sr-Cyrl-CS"/>
        </w:rPr>
        <w:t>:</w:t>
      </w:r>
    </w:p>
    <w:p w:rsidR="00873EBD" w:rsidRPr="008377FF" w:rsidRDefault="00873EBD" w:rsidP="003F6819">
      <w:pPr>
        <w:numPr>
          <w:ilvl w:val="0"/>
          <w:numId w:val="18"/>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3F6819">
      <w:pPr>
        <w:numPr>
          <w:ilvl w:val="0"/>
          <w:numId w:val="18"/>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3F6819">
      <w:pPr>
        <w:numPr>
          <w:ilvl w:val="0"/>
          <w:numId w:val="19"/>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3F6819">
      <w:pPr>
        <w:numPr>
          <w:ilvl w:val="0"/>
          <w:numId w:val="19"/>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3F6819">
      <w:pPr>
        <w:numPr>
          <w:ilvl w:val="0"/>
          <w:numId w:val="19"/>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3F6819">
      <w:pPr>
        <w:numPr>
          <w:ilvl w:val="0"/>
          <w:numId w:val="19"/>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3F6819">
      <w:pPr>
        <w:numPr>
          <w:ilvl w:val="0"/>
          <w:numId w:val="19"/>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3F6819">
      <w:pPr>
        <w:numPr>
          <w:ilvl w:val="0"/>
          <w:numId w:val="19"/>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3F6819">
      <w:pPr>
        <w:numPr>
          <w:ilvl w:val="0"/>
          <w:numId w:val="19"/>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3F6819">
      <w:pPr>
        <w:numPr>
          <w:ilvl w:val="0"/>
          <w:numId w:val="19"/>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BB37C0" w:rsidRPr="00BB37C0" w:rsidRDefault="00873EBD" w:rsidP="00873EBD">
      <w:pPr>
        <w:rPr>
          <w:rFonts w:eastAsia="Arial Unicode MS"/>
          <w:lang w:val="sr-Cyrl-R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E13BDC" w:rsidRDefault="00E13BDC" w:rsidP="00873EBD">
      <w:pPr>
        <w:rPr>
          <w:rFonts w:cs="Arial"/>
          <w:lang w:val="sr-Cyrl-RS" w:eastAsia="zh-CN"/>
        </w:rPr>
      </w:pPr>
      <w:r w:rsidRPr="00E13BDC">
        <w:rPr>
          <w:rFonts w:cs="Arial"/>
          <w:lang w:val="sr-Cyrl-RS" w:eastAsia="zh-CN"/>
        </w:rPr>
        <w:t>Место извођења радова је ТЕНТ Б. По писаном захтеву надзорног органа радови се могу изводити и на осталим локацијама ЈП ЕПС огранка ТЕНТ Београд-Обреновац.</w:t>
      </w: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D5338E">
        <w:rPr>
          <w:rFonts w:eastAsia="Arial Unicode MS"/>
          <w:b/>
          <w:lang w:val="sr-Cyrl-CS"/>
        </w:rPr>
        <w:t>8</w:t>
      </w:r>
      <w:r w:rsidRPr="0005016C">
        <w:rPr>
          <w:rFonts w:eastAsia="Arial Unicode MS"/>
          <w:b/>
          <w:lang w:val="sr-Cyrl-CS"/>
        </w:rPr>
        <w:t>.</w:t>
      </w:r>
    </w:p>
    <w:p w:rsidR="00873EBD" w:rsidRPr="003D3749" w:rsidRDefault="00873EBD" w:rsidP="003D3749">
      <w:pPr>
        <w:spacing w:before="0"/>
        <w:rPr>
          <w:rFonts w:eastAsia="Arial Unicode MS" w:cs="Arial"/>
          <w:lang w:val="sr-Cyrl-CS"/>
        </w:rPr>
      </w:pPr>
      <w:r w:rsidRPr="003D3749">
        <w:rPr>
          <w:rFonts w:eastAsia="Arial Unicode MS" w:cs="Arial"/>
          <w:lang w:val="sr-Cyrl-CS"/>
        </w:rPr>
        <w:t xml:space="preserve">Обавезе Наручиоца </w:t>
      </w:r>
      <w:r w:rsidRPr="003D3749">
        <w:rPr>
          <w:rFonts w:eastAsia="Arial Unicode MS" w:cs="Arial"/>
        </w:rPr>
        <w:t xml:space="preserve">по потписивању овог Уговора </w:t>
      </w:r>
      <w:r w:rsidRPr="003D3749">
        <w:rPr>
          <w:rFonts w:eastAsia="Arial Unicode MS" w:cs="Arial"/>
          <w:lang w:val="sr-Cyrl-CS"/>
        </w:rPr>
        <w:t>су:</w:t>
      </w:r>
    </w:p>
    <w:p w:rsidR="003D3749" w:rsidRPr="003D3749" w:rsidRDefault="003D3749" w:rsidP="003D3749">
      <w:pPr>
        <w:spacing w:before="0"/>
        <w:rPr>
          <w:rFonts w:eastAsia="Arial Unicode MS" w:cs="Arial"/>
          <w:lang w:val="sr-Cyrl-RS"/>
        </w:rPr>
      </w:pPr>
      <w:r w:rsidRPr="003D3749">
        <w:rPr>
          <w:rFonts w:eastAsia="Arial Unicode MS" w:cs="Arial"/>
          <w:lang w:val="sr-Cyrl-RS"/>
        </w:rPr>
        <w:t>1. Да именује надзорног органа за извођење радова и о томе писаним путем обавести извођача.</w:t>
      </w:r>
    </w:p>
    <w:p w:rsidR="003D3749" w:rsidRPr="003D3749" w:rsidRDefault="003D3749" w:rsidP="003D3749">
      <w:pPr>
        <w:spacing w:before="0"/>
        <w:rPr>
          <w:rFonts w:eastAsia="Arial Unicode MS" w:cs="Arial"/>
          <w:lang w:val="ru-RU"/>
        </w:rPr>
      </w:pPr>
      <w:r w:rsidRPr="003D3749">
        <w:rPr>
          <w:rFonts w:eastAsia="Arial Unicode MS" w:cs="Arial"/>
          <w:lang w:val="ru-RU"/>
        </w:rPr>
        <w:t>2. Да обезбеди привремено коришћење електричне енергије са потребним бројем прикључака .</w:t>
      </w:r>
    </w:p>
    <w:p w:rsidR="003D3749" w:rsidRPr="003D3749" w:rsidRDefault="003D3749" w:rsidP="003D3749">
      <w:pPr>
        <w:spacing w:before="0"/>
        <w:rPr>
          <w:rFonts w:eastAsia="Arial Unicode MS" w:cs="Arial"/>
          <w:lang w:val="ru-RU"/>
        </w:rPr>
      </w:pPr>
      <w:r w:rsidRPr="003D3749">
        <w:rPr>
          <w:rFonts w:eastAsia="Arial Unicode MS" w:cs="Arial"/>
          <w:lang w:val="ru-RU"/>
        </w:rPr>
        <w:t>3. Да обезбеди потребну количину воде за извођење радова, али не даље од 50м .</w:t>
      </w:r>
    </w:p>
    <w:p w:rsidR="003D3749" w:rsidRPr="003D3749" w:rsidRDefault="003D3749" w:rsidP="003D3749">
      <w:pPr>
        <w:spacing w:before="0"/>
        <w:rPr>
          <w:rFonts w:eastAsia="Arial Unicode MS" w:cs="Arial"/>
          <w:lang w:val="ru-RU"/>
        </w:rPr>
      </w:pPr>
      <w:r w:rsidRPr="003D3749">
        <w:rPr>
          <w:rFonts w:eastAsia="Arial Unicode MS" w:cs="Arial"/>
          <w:lang w:val="ru-RU"/>
        </w:rPr>
        <w:t xml:space="preserve">4. Да организује стручно-техничку контролу квалитета </w:t>
      </w:r>
    </w:p>
    <w:p w:rsidR="003D3749" w:rsidRPr="003D3749" w:rsidRDefault="003D3749" w:rsidP="003D3749">
      <w:pPr>
        <w:spacing w:before="0"/>
        <w:rPr>
          <w:rFonts w:eastAsia="Arial Unicode MS" w:cs="Arial"/>
          <w:lang w:val="ru-RU"/>
        </w:rPr>
      </w:pPr>
      <w:r w:rsidRPr="003D3749">
        <w:rPr>
          <w:rFonts w:eastAsia="Arial Unicode MS" w:cs="Arial"/>
          <w:lang w:val="ru-RU"/>
        </w:rPr>
        <w:t>обављених радова.</w:t>
      </w:r>
    </w:p>
    <w:p w:rsidR="00AC6FCF" w:rsidRPr="00E13BDC" w:rsidRDefault="003D3749" w:rsidP="00E13BDC">
      <w:pPr>
        <w:pStyle w:val="ListParagraph"/>
        <w:numPr>
          <w:ilvl w:val="0"/>
          <w:numId w:val="22"/>
        </w:numPr>
        <w:spacing w:before="0" w:after="0"/>
        <w:ind w:left="0" w:firstLine="0"/>
        <w:rPr>
          <w:rFonts w:ascii="Arial" w:eastAsia="Arial Unicode MS" w:hAnsi="Arial" w:cs="Arial"/>
          <w:lang w:val="sr-Cyrl-CS"/>
        </w:rPr>
      </w:pPr>
      <w:r w:rsidRPr="003D3749">
        <w:rPr>
          <w:rFonts w:ascii="Arial" w:eastAsia="Arial Unicode MS" w:hAnsi="Arial" w:cs="Arial"/>
          <w:lang w:val="ru-RU"/>
        </w:rPr>
        <w:t>Да терен од складишта материјала до котларнице буде нивелисан како би се несметано кретали трактори, виљушкари, камиони и остала транспортна средства, па тиме не би долазило до неких ванредних догађаја који би доводили до оштећења материјала приликом транспорта.</w:t>
      </w:r>
    </w:p>
    <w:p w:rsidR="00AC6FCF" w:rsidRPr="006A6F9B" w:rsidRDefault="00AC6FCF" w:rsidP="006A6F9B">
      <w:pPr>
        <w:spacing w:before="0" w:line="276" w:lineRule="auto"/>
        <w:ind w:left="425" w:hanging="425"/>
        <w:rPr>
          <w:rFonts w:eastAsia="TimesNewRomanPSMT" w:cs="Arial"/>
          <w:bCs/>
          <w:color w:val="000000"/>
          <w:u w:val="single"/>
          <w:lang w:val="sr-Cyrl-CS"/>
        </w:rPr>
      </w:pPr>
      <w:r w:rsidRPr="006A6F9B">
        <w:rPr>
          <w:rFonts w:eastAsia="TimesNewRomanPSMT" w:cs="Arial"/>
          <w:bCs/>
          <w:color w:val="000000"/>
          <w:u w:val="single"/>
          <w:lang w:val="sr-Cyrl-CS"/>
        </w:rPr>
        <w:t>Посебне обавезе наручиоца:</w:t>
      </w:r>
    </w:p>
    <w:p w:rsidR="006A6F9B" w:rsidRPr="006A6F9B" w:rsidRDefault="006A6F9B" w:rsidP="003E2D03">
      <w:pPr>
        <w:pStyle w:val="ListParagraph"/>
        <w:widowControl w:val="0"/>
        <w:numPr>
          <w:ilvl w:val="0"/>
          <w:numId w:val="43"/>
        </w:numPr>
        <w:autoSpaceDE w:val="0"/>
        <w:autoSpaceDN w:val="0"/>
        <w:adjustRightInd w:val="0"/>
        <w:spacing w:before="0" w:after="0"/>
        <w:rPr>
          <w:rFonts w:ascii="Arial" w:hAnsi="Arial" w:cs="Arial"/>
          <w:noProof/>
          <w:u w:val="single"/>
          <w:lang w:val="sr-Cyrl-CS"/>
        </w:rPr>
      </w:pPr>
      <w:r w:rsidRPr="006A6F9B">
        <w:rPr>
          <w:rFonts w:ascii="Arial" w:hAnsi="Arial" w:cs="Arial"/>
          <w:noProof/>
          <w:lang w:val="sr-Cyrl-CS"/>
        </w:rPr>
        <w:t>Да извођачу на време обезбеди сав потребан материјал који поседује а који ће се уграђивати на објекту.</w:t>
      </w:r>
    </w:p>
    <w:p w:rsidR="006A6F9B" w:rsidRPr="006A6F9B" w:rsidRDefault="006A6F9B" w:rsidP="003E2D03">
      <w:pPr>
        <w:pStyle w:val="ListParagraph"/>
        <w:widowControl w:val="0"/>
        <w:numPr>
          <w:ilvl w:val="0"/>
          <w:numId w:val="43"/>
        </w:numPr>
        <w:autoSpaceDE w:val="0"/>
        <w:autoSpaceDN w:val="0"/>
        <w:adjustRightInd w:val="0"/>
        <w:spacing w:before="0" w:after="0"/>
        <w:rPr>
          <w:rFonts w:ascii="Arial" w:hAnsi="Arial" w:cs="Arial"/>
          <w:noProof/>
          <w:u w:val="single"/>
          <w:lang w:val="sr-Cyrl-CS"/>
        </w:rPr>
      </w:pPr>
      <w:r w:rsidRPr="006A6F9B">
        <w:rPr>
          <w:rFonts w:ascii="Arial" w:hAnsi="Arial" w:cs="Arial"/>
          <w:noProof/>
          <w:lang w:val="sr-Cyrl-CS"/>
        </w:rPr>
        <w:t>Да при увођењу извођача у посао кроз грађевински дневник именује лице за надзор.</w:t>
      </w:r>
    </w:p>
    <w:p w:rsidR="006A6F9B" w:rsidRPr="006A6F9B" w:rsidRDefault="006A6F9B" w:rsidP="003E2D03">
      <w:pPr>
        <w:widowControl w:val="0"/>
        <w:numPr>
          <w:ilvl w:val="0"/>
          <w:numId w:val="43"/>
        </w:numPr>
        <w:autoSpaceDE w:val="0"/>
        <w:autoSpaceDN w:val="0"/>
        <w:adjustRightInd w:val="0"/>
        <w:spacing w:before="0" w:line="276" w:lineRule="auto"/>
        <w:rPr>
          <w:rFonts w:cs="Arial"/>
          <w:noProof/>
          <w:u w:val="single"/>
          <w:lang w:val="sr-Cyrl-CS"/>
        </w:rPr>
      </w:pPr>
      <w:r w:rsidRPr="006A6F9B">
        <w:rPr>
          <w:rFonts w:eastAsia="Calibri" w:cs="Arial"/>
          <w:lang w:val="sr-Latn-CS"/>
        </w:rPr>
        <w:t>Наручилац посла је дужан да</w:t>
      </w:r>
      <w:r w:rsidRPr="006A6F9B">
        <w:rPr>
          <w:rFonts w:eastAsia="Calibri" w:cs="Arial"/>
          <w:lang w:val="sr-Cyrl-RS"/>
        </w:rPr>
        <w:t xml:space="preserve"> преко свог надзора</w:t>
      </w:r>
      <w:r w:rsidRPr="006A6F9B">
        <w:rPr>
          <w:rFonts w:eastAsia="Calibri" w:cs="Arial"/>
          <w:lang w:val="sr-Latn-CS"/>
        </w:rPr>
        <w:t>, заједно са шефом градилишта Извођача, врши комплетну дефектажу пре почетка радова</w:t>
      </w:r>
      <w:r w:rsidRPr="006A6F9B">
        <w:rPr>
          <w:rFonts w:eastAsia="Calibri" w:cs="Arial"/>
          <w:lang w:val="sr-Cyrl-RS"/>
        </w:rPr>
        <w:t xml:space="preserve"> и о томе сачиине писани извештај.</w:t>
      </w:r>
    </w:p>
    <w:p w:rsidR="006A6F9B" w:rsidRPr="006A6F9B" w:rsidRDefault="006A6F9B" w:rsidP="003E2D03">
      <w:pPr>
        <w:widowControl w:val="0"/>
        <w:numPr>
          <w:ilvl w:val="0"/>
          <w:numId w:val="43"/>
        </w:numPr>
        <w:autoSpaceDE w:val="0"/>
        <w:autoSpaceDN w:val="0"/>
        <w:adjustRightInd w:val="0"/>
        <w:spacing w:before="0" w:line="276" w:lineRule="auto"/>
        <w:rPr>
          <w:rFonts w:cs="Arial"/>
          <w:noProof/>
          <w:u w:val="single"/>
          <w:lang w:val="sr-Cyrl-CS"/>
        </w:rPr>
      </w:pPr>
      <w:r w:rsidRPr="006A6F9B">
        <w:rPr>
          <w:rFonts w:eastAsia="Calibri" w:cs="Arial"/>
          <w:lang w:val="sr-Cyrl-RS"/>
        </w:rPr>
        <w:t xml:space="preserve">Да </w:t>
      </w:r>
      <w:r w:rsidRPr="006A6F9B">
        <w:rPr>
          <w:rFonts w:eastAsia="Calibri" w:cs="Arial"/>
          <w:lang w:val="sr-Latn-CS"/>
        </w:rPr>
        <w:t xml:space="preserve"> </w:t>
      </w:r>
      <w:r w:rsidRPr="006A6F9B">
        <w:rPr>
          <w:rFonts w:eastAsia="Calibri" w:cs="Arial"/>
          <w:lang w:val="sr-Cyrl-RS"/>
        </w:rPr>
        <w:t>и</w:t>
      </w:r>
      <w:r w:rsidRPr="006A6F9B">
        <w:rPr>
          <w:rFonts w:eastAsia="Calibri" w:cs="Arial"/>
          <w:lang w:val="sr-Latn-CS"/>
        </w:rPr>
        <w:t xml:space="preserve">звођачу радова омогућити, преко Службе обезбеђења ТЕНТ-а, да сваки радник </w:t>
      </w:r>
      <w:r w:rsidRPr="006A6F9B">
        <w:rPr>
          <w:rFonts w:eastAsia="Calibri" w:cs="Arial"/>
          <w:lang w:val="sr-Cyrl-RS"/>
        </w:rPr>
        <w:t>и</w:t>
      </w:r>
      <w:r w:rsidRPr="006A6F9B">
        <w:rPr>
          <w:rFonts w:eastAsia="Calibri" w:cs="Arial"/>
          <w:lang w:val="sr-Latn-CS"/>
        </w:rPr>
        <w:t xml:space="preserve">звођача добије идентификациону магнетну картицу којом ће се </w:t>
      </w:r>
      <w:r w:rsidRPr="006A6F9B">
        <w:rPr>
          <w:rFonts w:eastAsia="Calibri" w:cs="Arial"/>
          <w:lang w:val="sr-Latn-CS"/>
        </w:rPr>
        <w:lastRenderedPageBreak/>
        <w:t>утврђивати време уласка и изласка радника Извођача</w:t>
      </w:r>
      <w:r w:rsidRPr="006A6F9B">
        <w:rPr>
          <w:rFonts w:eastAsia="Calibri" w:cs="Arial"/>
          <w:lang w:val="sr-Cyrl-RS"/>
        </w:rPr>
        <w:t>. Да повремено исконтролише правилно коришћење идентификационих картица.</w:t>
      </w:r>
    </w:p>
    <w:p w:rsidR="006A6F9B" w:rsidRPr="006A6F9B" w:rsidRDefault="006A6F9B" w:rsidP="003E2D03">
      <w:pPr>
        <w:widowControl w:val="0"/>
        <w:numPr>
          <w:ilvl w:val="0"/>
          <w:numId w:val="43"/>
        </w:numPr>
        <w:autoSpaceDE w:val="0"/>
        <w:autoSpaceDN w:val="0"/>
        <w:adjustRightInd w:val="0"/>
        <w:spacing w:before="0" w:line="276" w:lineRule="auto"/>
        <w:rPr>
          <w:rFonts w:cs="Arial"/>
          <w:noProof/>
          <w:u w:val="single"/>
          <w:lang w:val="sr-Cyrl-CS"/>
        </w:rPr>
      </w:pPr>
      <w:r w:rsidRPr="006A6F9B">
        <w:rPr>
          <w:rFonts w:eastAsia="Calibri" w:cs="Arial"/>
          <w:lang w:val="sr-Cyrl-RS"/>
        </w:rPr>
        <w:t>Да прати примену мера из закона о БЗР и ако уочи неправилности прекида радове, а лица која се и поред опомене не придржавају удаљи са градилишта и подноси захтев за поништавање идентификационе картице.</w:t>
      </w:r>
    </w:p>
    <w:p w:rsidR="006A6F9B" w:rsidRPr="006A6F9B" w:rsidRDefault="006A6F9B" w:rsidP="003E2D03">
      <w:pPr>
        <w:widowControl w:val="0"/>
        <w:numPr>
          <w:ilvl w:val="0"/>
          <w:numId w:val="43"/>
        </w:numPr>
        <w:autoSpaceDE w:val="0"/>
        <w:autoSpaceDN w:val="0"/>
        <w:adjustRightInd w:val="0"/>
        <w:spacing w:before="0" w:line="276" w:lineRule="auto"/>
        <w:rPr>
          <w:rFonts w:cs="Arial"/>
          <w:noProof/>
          <w:u w:val="single"/>
          <w:lang w:val="sr-Cyrl-CS"/>
        </w:rPr>
      </w:pPr>
      <w:r w:rsidRPr="006A6F9B">
        <w:rPr>
          <w:rFonts w:eastAsia="Calibri" w:cs="Arial"/>
          <w:lang w:val="sr-Cyrl-RS"/>
        </w:rPr>
        <w:t>Да обезбеди пропуснице за несметан улазак возила и транспортних средстава за време трајања радова, а према приложеном списку извођача.</w:t>
      </w: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D5338E">
        <w:rPr>
          <w:rFonts w:eastAsia="Arial Unicode MS"/>
          <w:b/>
          <w:lang w:val="sr-Cyrl-CS"/>
        </w:rPr>
        <w:t>9</w:t>
      </w:r>
      <w:r w:rsidRPr="0005016C">
        <w:rPr>
          <w:rFonts w:eastAsia="Arial Unicode MS"/>
          <w:b/>
          <w:lang w:val="sr-Cyrl-CS"/>
        </w:rPr>
        <w:t>.</w:t>
      </w:r>
    </w:p>
    <w:p w:rsidR="00EB3184" w:rsidRDefault="00EB3184" w:rsidP="00EB3184">
      <w:pPr>
        <w:tabs>
          <w:tab w:val="center" w:pos="3690"/>
        </w:tabs>
        <w:spacing w:before="0" w:after="80" w:line="216" w:lineRule="auto"/>
        <w:rPr>
          <w:rFonts w:cs="Arial"/>
          <w:lang w:val="sr-Cyrl-RS"/>
        </w:rPr>
      </w:pPr>
      <w:r w:rsidRPr="00EB3184">
        <w:rPr>
          <w:rFonts w:cs="Arial"/>
          <w:lang w:val="sr-Cyrl-RS"/>
        </w:rPr>
        <w:t xml:space="preserve">Обавезе извођача за </w:t>
      </w:r>
      <w:r w:rsidR="003D3749">
        <w:rPr>
          <w:rFonts w:cs="Arial"/>
          <w:lang w:val="sr-Cyrl-RS"/>
        </w:rPr>
        <w:t>шамотерске</w:t>
      </w:r>
      <w:r w:rsidRPr="00EB3184">
        <w:rPr>
          <w:rFonts w:cs="Arial"/>
          <w:lang w:val="sr-Cyrl-RS"/>
        </w:rPr>
        <w:t xml:space="preserve"> радове</w:t>
      </w:r>
      <w:r>
        <w:rPr>
          <w:rFonts w:cs="Arial"/>
          <w:lang w:val="sr-Cyrl-RS"/>
        </w:rPr>
        <w:t xml:space="preserve"> </w:t>
      </w:r>
      <w:r w:rsidRPr="00EB3184">
        <w:rPr>
          <w:rFonts w:cs="Arial"/>
          <w:lang w:val="sr-Cyrl-RS"/>
        </w:rPr>
        <w:t>по потписивању овог Уговора су:</w:t>
      </w:r>
    </w:p>
    <w:p w:rsidR="003D3749" w:rsidRDefault="003D3749" w:rsidP="003D3749">
      <w:pPr>
        <w:tabs>
          <w:tab w:val="center" w:pos="3690"/>
        </w:tabs>
        <w:spacing w:before="0" w:after="80" w:line="216" w:lineRule="auto"/>
        <w:rPr>
          <w:rFonts w:cs="Arial"/>
          <w:lang w:val="sr-Cyrl-RS"/>
        </w:rPr>
      </w:pPr>
    </w:p>
    <w:p w:rsidR="003D3749" w:rsidRPr="003D3749" w:rsidRDefault="003D3749" w:rsidP="003D3749">
      <w:pPr>
        <w:tabs>
          <w:tab w:val="center" w:pos="3690"/>
        </w:tabs>
        <w:spacing w:before="0" w:after="80" w:line="216" w:lineRule="auto"/>
        <w:rPr>
          <w:rFonts w:cs="Arial"/>
          <w:lang w:val="sr-Cyrl-RS"/>
        </w:rPr>
      </w:pPr>
      <w:r w:rsidRPr="003D3749">
        <w:rPr>
          <w:rFonts w:cs="Arial"/>
          <w:lang w:val="sr-Cyrl-RS"/>
        </w:rPr>
        <w:t>1.</w:t>
      </w:r>
      <w:r>
        <w:rPr>
          <w:rFonts w:cs="Arial"/>
          <w:lang w:val="sr-Cyrl-RS"/>
        </w:rPr>
        <w:t xml:space="preserve"> да </w:t>
      </w:r>
      <w:r w:rsidRPr="003D3749">
        <w:rPr>
          <w:rFonts w:cs="Arial"/>
          <w:lang w:val="sr-Cyrl-RS"/>
        </w:rPr>
        <w:tab/>
        <w:t>обезбеди сва потребна транспортна средства, алате за штемовање и обијање, као и потребне машине за сечење материјала, зидање и уграђивање бетона (пикамер, трактор, камион, компресор, торкрет машину и друго).</w:t>
      </w:r>
    </w:p>
    <w:p w:rsidR="003D3749" w:rsidRPr="003D3749" w:rsidRDefault="003D3749" w:rsidP="003D3749">
      <w:pPr>
        <w:tabs>
          <w:tab w:val="center" w:pos="3690"/>
        </w:tabs>
        <w:spacing w:before="0" w:after="80" w:line="216" w:lineRule="auto"/>
        <w:rPr>
          <w:rFonts w:cs="Arial"/>
          <w:lang w:val="sr-Cyrl-RS"/>
        </w:rPr>
      </w:pPr>
      <w:r>
        <w:rPr>
          <w:rFonts w:cs="Arial"/>
          <w:lang w:val="sr-Cyrl-RS"/>
        </w:rPr>
        <w:t>1.1</w:t>
      </w:r>
      <w:r w:rsidRPr="003D3749">
        <w:rPr>
          <w:rFonts w:cs="Arial"/>
          <w:lang w:val="sr-Cyrl-RS"/>
        </w:rPr>
        <w:t>.</w:t>
      </w:r>
      <w:r>
        <w:rPr>
          <w:rFonts w:cs="Arial"/>
          <w:lang w:val="sr-Cyrl-RS"/>
        </w:rPr>
        <w:t xml:space="preserve"> </w:t>
      </w:r>
      <w:r w:rsidRPr="003D3749">
        <w:rPr>
          <w:rFonts w:cs="Arial"/>
          <w:lang w:val="sr-Cyrl-RS"/>
        </w:rPr>
        <w:tab/>
      </w:r>
      <w:r>
        <w:rPr>
          <w:rFonts w:cs="Arial"/>
          <w:lang w:val="sr-Cyrl-RS"/>
        </w:rPr>
        <w:t>да о</w:t>
      </w:r>
      <w:r w:rsidRPr="003D3749">
        <w:rPr>
          <w:rFonts w:cs="Arial"/>
          <w:lang w:val="sr-Cyrl-RS"/>
        </w:rPr>
        <w:t>безбеди привремене објекте за ускладиштење грађевинског и осталог материјала, објекте за смештај и пресвлачење радника, смештај, алата, објекте за техничко особље и др..</w:t>
      </w:r>
    </w:p>
    <w:p w:rsidR="003D3749" w:rsidRPr="003D3749" w:rsidRDefault="003D3749" w:rsidP="003D3749">
      <w:pPr>
        <w:tabs>
          <w:tab w:val="center" w:pos="3690"/>
        </w:tabs>
        <w:spacing w:before="0" w:after="80" w:line="216" w:lineRule="auto"/>
        <w:rPr>
          <w:rFonts w:cs="Arial"/>
          <w:lang w:val="sr-Cyrl-RS"/>
        </w:rPr>
      </w:pPr>
      <w:r w:rsidRPr="003D3749">
        <w:rPr>
          <w:rFonts w:cs="Arial"/>
          <w:lang w:val="sr-Cyrl-RS"/>
        </w:rPr>
        <w:t>1.</w:t>
      </w:r>
      <w:r>
        <w:rPr>
          <w:rFonts w:cs="Arial"/>
          <w:lang w:val="sr-Cyrl-RS"/>
        </w:rPr>
        <w:t xml:space="preserve">2 </w:t>
      </w:r>
      <w:r w:rsidRPr="003D3749">
        <w:rPr>
          <w:rFonts w:cs="Arial"/>
          <w:lang w:val="sr-Cyrl-RS"/>
        </w:rPr>
        <w:tab/>
      </w:r>
      <w:r>
        <w:rPr>
          <w:rFonts w:cs="Arial"/>
          <w:lang w:val="sr-Cyrl-RS"/>
        </w:rPr>
        <w:t>о</w:t>
      </w:r>
      <w:r w:rsidRPr="003D3749">
        <w:rPr>
          <w:rFonts w:cs="Arial"/>
          <w:lang w:val="sr-Cyrl-RS"/>
        </w:rPr>
        <w:t>бијање и рушење озида од ватроотпорног бетона и      формованих опека.</w:t>
      </w:r>
      <w:r w:rsidRPr="003D3749">
        <w:rPr>
          <w:rFonts w:cs="Arial"/>
          <w:lang w:val="sr-Cyrl-RS"/>
        </w:rPr>
        <w:tab/>
      </w:r>
    </w:p>
    <w:p w:rsidR="003D3749" w:rsidRPr="003D3749" w:rsidRDefault="003D3749" w:rsidP="003D3749">
      <w:pPr>
        <w:tabs>
          <w:tab w:val="center" w:pos="3690"/>
        </w:tabs>
        <w:spacing w:before="0" w:after="80" w:line="216" w:lineRule="auto"/>
        <w:rPr>
          <w:rFonts w:cs="Arial"/>
          <w:lang w:val="sr-Cyrl-RS"/>
        </w:rPr>
      </w:pPr>
      <w:r>
        <w:rPr>
          <w:rFonts w:cs="Arial"/>
          <w:lang w:val="sr-Cyrl-RS"/>
        </w:rPr>
        <w:t>1.3 да м</w:t>
      </w:r>
      <w:r w:rsidRPr="003D3749">
        <w:rPr>
          <w:rFonts w:cs="Arial"/>
          <w:lang w:val="sr-Cyrl-RS"/>
        </w:rPr>
        <w:t>атеријал испоручује сукцесивно, а искључиво по сагласности Наручиоца</w:t>
      </w:r>
    </w:p>
    <w:p w:rsidR="003D3749" w:rsidRPr="003D3749" w:rsidRDefault="003D3749" w:rsidP="003D3749">
      <w:pPr>
        <w:tabs>
          <w:tab w:val="center" w:pos="3690"/>
        </w:tabs>
        <w:spacing w:before="0" w:after="80" w:line="216" w:lineRule="auto"/>
        <w:rPr>
          <w:rFonts w:cs="Arial"/>
          <w:lang w:val="sr-Cyrl-RS"/>
        </w:rPr>
      </w:pPr>
      <w:r w:rsidRPr="003D3749">
        <w:rPr>
          <w:rFonts w:cs="Arial"/>
          <w:lang w:val="sr-Cyrl-RS"/>
        </w:rPr>
        <w:t>1.</w:t>
      </w:r>
      <w:r>
        <w:rPr>
          <w:rFonts w:cs="Arial"/>
          <w:lang w:val="sr-Cyrl-RS"/>
        </w:rPr>
        <w:t>4</w:t>
      </w:r>
      <w:r w:rsidRPr="003D3749">
        <w:rPr>
          <w:rFonts w:cs="Arial"/>
          <w:lang w:val="sr-Cyrl-RS"/>
        </w:rPr>
        <w:tab/>
      </w:r>
      <w:r>
        <w:rPr>
          <w:rFonts w:cs="Arial"/>
          <w:lang w:val="sr-Cyrl-RS"/>
        </w:rPr>
        <w:t xml:space="preserve"> да н</w:t>
      </w:r>
      <w:r w:rsidRPr="003D3749">
        <w:rPr>
          <w:rFonts w:cs="Arial"/>
          <w:lang w:val="sr-Cyrl-RS"/>
        </w:rPr>
        <w:t>абављени материјал складишти на прописан начин и место које одобри Наручилац и користи га у свему по инструкцијама и одобрењу Наручиоца.</w:t>
      </w:r>
    </w:p>
    <w:p w:rsidR="003D3749" w:rsidRPr="003D3749" w:rsidRDefault="003D3749" w:rsidP="003D3749">
      <w:pPr>
        <w:tabs>
          <w:tab w:val="center" w:pos="3690"/>
        </w:tabs>
        <w:spacing w:before="0" w:after="80" w:line="216" w:lineRule="auto"/>
        <w:rPr>
          <w:rFonts w:cs="Arial"/>
          <w:lang w:val="sr-Cyrl-RS"/>
        </w:rPr>
      </w:pPr>
      <w:r>
        <w:rPr>
          <w:rFonts w:cs="Arial"/>
          <w:lang w:val="sr-Cyrl-RS"/>
        </w:rPr>
        <w:t>1.5 да с</w:t>
      </w:r>
      <w:r w:rsidRPr="003D3749">
        <w:rPr>
          <w:rFonts w:cs="Arial"/>
          <w:lang w:val="sr-Cyrl-RS"/>
        </w:rPr>
        <w:t>ав материјал који се допрема на градилиште  мора бити прописно спакован и да поседује документацију( сертификате или атесте ) као и обезбеђен од изложености могућем  оштећењу. Сва евентуално настала оштећења иду на терет извођача.</w:t>
      </w:r>
    </w:p>
    <w:p w:rsidR="003D3749" w:rsidRPr="003D3749" w:rsidRDefault="003D3749" w:rsidP="003D3749">
      <w:pPr>
        <w:tabs>
          <w:tab w:val="center" w:pos="3690"/>
        </w:tabs>
        <w:spacing w:before="0" w:after="80" w:line="216" w:lineRule="auto"/>
        <w:rPr>
          <w:rFonts w:cs="Arial"/>
          <w:lang w:val="sr-Cyrl-RS"/>
        </w:rPr>
      </w:pPr>
      <w:r>
        <w:rPr>
          <w:rFonts w:cs="Arial"/>
          <w:lang w:val="sr-Cyrl-RS"/>
        </w:rPr>
        <w:t>1.6 да н</w:t>
      </w:r>
      <w:r w:rsidRPr="003D3749">
        <w:rPr>
          <w:rFonts w:cs="Arial"/>
          <w:lang w:val="sr-Cyrl-RS"/>
        </w:rPr>
        <w:t>а позив наручиоца радова у сваком моменту буде спреман за извођење радова и 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3D3749" w:rsidRPr="003D3749" w:rsidRDefault="003D3749" w:rsidP="003D3749">
      <w:pPr>
        <w:tabs>
          <w:tab w:val="center" w:pos="3690"/>
        </w:tabs>
        <w:spacing w:before="0" w:after="80" w:line="216" w:lineRule="auto"/>
        <w:rPr>
          <w:rFonts w:cs="Arial"/>
          <w:lang w:val="sr-Cyrl-RS"/>
        </w:rPr>
      </w:pPr>
      <w:r>
        <w:rPr>
          <w:rFonts w:cs="Arial"/>
          <w:lang w:val="sr-Cyrl-RS"/>
        </w:rPr>
        <w:t>1.7</w:t>
      </w:r>
      <w:r w:rsidRPr="003D3749">
        <w:rPr>
          <w:rFonts w:cs="Arial"/>
          <w:lang w:val="sr-Cyrl-RS"/>
        </w:rPr>
        <w:t xml:space="preserve"> да по захтеву надзорног органа, обезбеди ангажовање својих радника и механизације и ван редовног радног времена. Радове по потреби изводи у континуитету без прекида радних операција, у I, II и III смени, викендима и празницима, до потпуног окончања посла, али не без присуства представника Наручиоца. Ови радови не повлаче за собом промену јединичних цена.</w:t>
      </w:r>
    </w:p>
    <w:p w:rsidR="003D3749" w:rsidRPr="003D3749" w:rsidRDefault="003D3749" w:rsidP="003D3749">
      <w:pPr>
        <w:tabs>
          <w:tab w:val="center" w:pos="3690"/>
        </w:tabs>
        <w:spacing w:before="0" w:after="80" w:line="216" w:lineRule="auto"/>
        <w:rPr>
          <w:rFonts w:cs="Arial"/>
          <w:lang w:val="sr-Cyrl-RS"/>
        </w:rPr>
      </w:pPr>
      <w:r>
        <w:rPr>
          <w:rFonts w:cs="Arial"/>
          <w:lang w:val="sr-Cyrl-RS"/>
        </w:rPr>
        <w:t xml:space="preserve">1.8 </w:t>
      </w:r>
      <w:r w:rsidRPr="003D3749">
        <w:rPr>
          <w:rFonts w:cs="Arial"/>
          <w:lang w:val="sr-Cyrl-RS"/>
        </w:rPr>
        <w:t xml:space="preserve">да, по захтеву надзорног органа, обезбеди ангажовање својих радника и механизације и ван редовног радног времена и да се појави на градилишту најкасније у року од шест сати по позиву. Позив ће се сходно времену и ситуацији упутити писаним путем ако је могуће, а обавезно телефонски. </w:t>
      </w:r>
    </w:p>
    <w:p w:rsidR="003D3749" w:rsidRPr="003D3749" w:rsidRDefault="003D3749" w:rsidP="003D3749">
      <w:pPr>
        <w:tabs>
          <w:tab w:val="center" w:pos="3690"/>
        </w:tabs>
        <w:spacing w:before="0" w:after="80" w:line="216" w:lineRule="auto"/>
        <w:rPr>
          <w:rFonts w:cs="Arial"/>
          <w:lang w:val="sr-Cyrl-RS"/>
        </w:rPr>
      </w:pPr>
      <w:r>
        <w:rPr>
          <w:rFonts w:cs="Arial"/>
          <w:lang w:val="sr-Cyrl-RS"/>
        </w:rPr>
        <w:t xml:space="preserve">1.9 </w:t>
      </w:r>
      <w:r w:rsidRPr="003D3749">
        <w:rPr>
          <w:rFonts w:cs="Arial"/>
          <w:lang w:val="sr-Cyrl-RS"/>
        </w:rPr>
        <w:tab/>
        <w:t xml:space="preserve"> да свакодневно уредно води грађевински дневник у коме ће бити дат детаљан опис извршених радова и да на крају  месеца уради грађевинску књигу у којој ће навести тачне количине извршених радова за тај месец.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месеца т-јест на крају ремонтног периода. Грађевинска књига је подлога за израду коначне ситуације. </w:t>
      </w:r>
    </w:p>
    <w:p w:rsidR="003D3749" w:rsidRPr="003D3749" w:rsidRDefault="003D3749" w:rsidP="003D3749">
      <w:pPr>
        <w:tabs>
          <w:tab w:val="center" w:pos="3690"/>
        </w:tabs>
        <w:spacing w:before="0" w:after="80" w:line="216" w:lineRule="auto"/>
        <w:rPr>
          <w:rFonts w:cs="Arial"/>
          <w:lang w:val="sr-Cyrl-RS"/>
        </w:rPr>
      </w:pPr>
      <w:r w:rsidRPr="003D3749">
        <w:rPr>
          <w:rFonts w:cs="Arial"/>
          <w:lang w:val="sr-Cyrl-RS"/>
        </w:rPr>
        <w:t>1.1</w:t>
      </w:r>
      <w:r>
        <w:rPr>
          <w:rFonts w:cs="Arial"/>
          <w:lang w:val="sr-Cyrl-RS"/>
        </w:rPr>
        <w:t>0 радове</w:t>
      </w:r>
      <w:r w:rsidRPr="003D3749">
        <w:rPr>
          <w:rFonts w:cs="Arial"/>
          <w:lang w:val="sr-Cyrl-RS"/>
        </w:rPr>
        <w:t xml:space="preserve"> мора извршавати квалитетно и стручно, у складу са правилима струке и стандардима произвођача .</w:t>
      </w:r>
    </w:p>
    <w:p w:rsidR="003D3749" w:rsidRPr="003D3749" w:rsidRDefault="003D3749" w:rsidP="003D3749">
      <w:pPr>
        <w:tabs>
          <w:tab w:val="center" w:pos="3690"/>
        </w:tabs>
        <w:spacing w:before="0" w:after="80" w:line="216" w:lineRule="auto"/>
        <w:rPr>
          <w:rFonts w:cs="Arial"/>
          <w:lang w:val="sr-Cyrl-RS"/>
        </w:rPr>
      </w:pPr>
      <w:r w:rsidRPr="003D3749">
        <w:rPr>
          <w:rFonts w:cs="Arial"/>
          <w:lang w:val="sr-Cyrl-RS"/>
        </w:rPr>
        <w:t>1.12</w:t>
      </w:r>
      <w:r>
        <w:rPr>
          <w:rFonts w:cs="Arial"/>
          <w:lang w:val="sr-Cyrl-RS"/>
        </w:rPr>
        <w:t xml:space="preserve"> с</w:t>
      </w:r>
      <w:r w:rsidRPr="003D3749">
        <w:rPr>
          <w:rFonts w:cs="Arial"/>
          <w:lang w:val="sr-Cyrl-RS"/>
        </w:rPr>
        <w:t>ав могући ризик за време извођења радова као што су хаварије оруђа, машина, пожар, крађе материјала или алата итд. иде на терет Извођача.</w:t>
      </w:r>
    </w:p>
    <w:p w:rsidR="003D3749" w:rsidRPr="00EB3184" w:rsidRDefault="003D3749" w:rsidP="003D3749">
      <w:pPr>
        <w:tabs>
          <w:tab w:val="center" w:pos="3690"/>
        </w:tabs>
        <w:spacing w:before="0" w:after="80" w:line="216" w:lineRule="auto"/>
        <w:rPr>
          <w:rFonts w:cs="Arial"/>
          <w:lang w:val="sr-Cyrl-RS"/>
        </w:rPr>
      </w:pPr>
      <w:r w:rsidRPr="003D3749">
        <w:rPr>
          <w:rFonts w:cs="Arial"/>
          <w:lang w:val="sr-Cyrl-RS"/>
        </w:rPr>
        <w:t xml:space="preserve">1.13  </w:t>
      </w:r>
      <w:r>
        <w:rPr>
          <w:rFonts w:cs="Arial"/>
          <w:lang w:val="sr-Cyrl-RS"/>
        </w:rPr>
        <w:t>с</w:t>
      </w:r>
      <w:r w:rsidRPr="003D3749">
        <w:rPr>
          <w:rFonts w:cs="Arial"/>
          <w:lang w:val="sr-Cyrl-RS"/>
        </w:rPr>
        <w:t>а ће обавестити наручиоца о свим евентуално уоченим техничким пропустима при извођењу радова и у договору са њим потражити одговарајуће решење.</w:t>
      </w:r>
    </w:p>
    <w:p w:rsidR="005B7DCD" w:rsidRPr="005B7DCD" w:rsidRDefault="005B7DCD" w:rsidP="005B7DCD">
      <w:pPr>
        <w:widowControl w:val="0"/>
        <w:autoSpaceDE w:val="0"/>
        <w:autoSpaceDN w:val="0"/>
        <w:adjustRightInd w:val="0"/>
        <w:spacing w:before="0" w:line="276" w:lineRule="auto"/>
        <w:ind w:left="420" w:hanging="420"/>
        <w:rPr>
          <w:rFonts w:cs="Arial"/>
          <w:lang w:val="sr-Cyrl-RS"/>
        </w:rPr>
      </w:pPr>
    </w:p>
    <w:p w:rsidR="0092262F" w:rsidRDefault="00EB3184" w:rsidP="00EB3184">
      <w:pPr>
        <w:spacing w:before="0" w:line="276" w:lineRule="auto"/>
        <w:rPr>
          <w:rFonts w:eastAsia="TimesNewRomanPSMT" w:cs="Arial"/>
          <w:bCs/>
          <w:color w:val="000000"/>
          <w:lang w:val="sr-Cyrl-RS"/>
        </w:rPr>
      </w:pPr>
      <w:r w:rsidRPr="00EB3184">
        <w:rPr>
          <w:rFonts w:eastAsia="TimesNewRomanPSMT" w:cs="Arial"/>
          <w:bCs/>
          <w:color w:val="000000"/>
          <w:lang w:val="sr-Cyrl-CS"/>
        </w:rPr>
        <w:lastRenderedPageBreak/>
        <w:t xml:space="preserve">Извођач радова је у обавези да има опрему у </w:t>
      </w:r>
      <w:r w:rsidRPr="00EB3184">
        <w:rPr>
          <w:rFonts w:eastAsia="TimesNewRomanPSMT" w:cs="Arial"/>
          <w:bCs/>
          <w:color w:val="000000"/>
          <w:lang w:val="sr-Cyrl-RS"/>
        </w:rPr>
        <w:t>власништву</w:t>
      </w:r>
      <w:r w:rsidRPr="00EB3184">
        <w:rPr>
          <w:rFonts w:eastAsia="TimesNewRomanPSMT" w:cs="Arial"/>
          <w:bCs/>
          <w:color w:val="000000"/>
          <w:lang w:val="sr-Cyrl-CS"/>
        </w:rPr>
        <w:t xml:space="preserve"> или ангажовану на лизинг или уговор о закупу, а присутну у кругу наручиоца непрекидно за све време трајања уговора</w:t>
      </w:r>
      <w:r w:rsidRPr="00EB3184">
        <w:rPr>
          <w:rFonts w:eastAsia="TimesNewRomanPSMT" w:cs="Arial"/>
          <w:bCs/>
          <w:color w:val="000000"/>
          <w:lang w:val="sr-Latn-CS"/>
        </w:rPr>
        <w:t>:</w:t>
      </w:r>
    </w:p>
    <w:p w:rsidR="003D3749" w:rsidRPr="00323297" w:rsidRDefault="003D3749" w:rsidP="003D3749">
      <w:pPr>
        <w:spacing w:before="0"/>
        <w:rPr>
          <w:rFonts w:cs="Arial"/>
          <w:lang w:val="sr-Cyrl-RS" w:eastAsia="sr-Latn-CS"/>
        </w:rPr>
      </w:pPr>
      <w:r w:rsidRPr="00323297">
        <w:rPr>
          <w:rFonts w:cs="Arial"/>
          <w:lang w:val="sr-Cyrl-RS" w:eastAsia="sr-Latn-CS"/>
        </w:rPr>
        <w:t>1. Торкрет апарат за потис суве мешавине, капацитета мин 1м3/h,  ком 2.</w:t>
      </w:r>
    </w:p>
    <w:p w:rsidR="003D3749" w:rsidRPr="00323297" w:rsidRDefault="003D3749" w:rsidP="003D3749">
      <w:pPr>
        <w:spacing w:before="0"/>
        <w:rPr>
          <w:rFonts w:cs="Arial"/>
          <w:lang w:val="sr-Cyrl-RS" w:eastAsia="sr-Latn-CS"/>
        </w:rPr>
      </w:pPr>
      <w:r w:rsidRPr="00323297">
        <w:rPr>
          <w:rFonts w:cs="Arial"/>
          <w:lang w:val="sr-Cyrl-RS" w:eastAsia="sr-Latn-CS"/>
        </w:rPr>
        <w:t xml:space="preserve">2. Компресор мин притиска 7 бара, </w:t>
      </w:r>
      <w:r w:rsidRPr="00323297">
        <w:rPr>
          <w:rFonts w:cs="Arial"/>
          <w:lang w:val="sr-Latn-RS" w:eastAsia="sr-Latn-CS"/>
        </w:rPr>
        <w:t>2</w:t>
      </w:r>
      <w:r w:rsidRPr="00323297">
        <w:rPr>
          <w:rFonts w:cs="Arial"/>
          <w:lang w:val="sr-Cyrl-RS" w:eastAsia="sr-Latn-CS"/>
        </w:rPr>
        <w:t xml:space="preserve"> ком са по два прикључка.</w:t>
      </w:r>
    </w:p>
    <w:p w:rsidR="003D3749" w:rsidRPr="00323297" w:rsidRDefault="003D3749" w:rsidP="003D3749">
      <w:pPr>
        <w:spacing w:before="0"/>
        <w:rPr>
          <w:rFonts w:cs="Arial"/>
          <w:lang w:val="sr-Cyrl-RS" w:eastAsia="sr-Latn-CS"/>
        </w:rPr>
      </w:pPr>
      <w:r w:rsidRPr="00323297">
        <w:rPr>
          <w:rFonts w:cs="Arial"/>
          <w:lang w:val="sr-Cyrl-RS" w:eastAsia="sr-Latn-CS"/>
        </w:rPr>
        <w:t xml:space="preserve">3. пикамера на ваздух  </w:t>
      </w:r>
      <w:r>
        <w:rPr>
          <w:rFonts w:cs="Arial"/>
          <w:lang w:val="sr-Cyrl-RS" w:eastAsia="sr-Latn-CS"/>
        </w:rPr>
        <w:t xml:space="preserve">4 </w:t>
      </w:r>
      <w:r w:rsidRPr="00323297">
        <w:rPr>
          <w:rFonts w:cs="Arial"/>
          <w:lang w:val="sr-Cyrl-RS" w:eastAsia="sr-Latn-CS"/>
        </w:rPr>
        <w:t>ком.</w:t>
      </w:r>
    </w:p>
    <w:p w:rsidR="003D3749" w:rsidRPr="00323297" w:rsidRDefault="003D3749" w:rsidP="003D3749">
      <w:pPr>
        <w:spacing w:before="0"/>
        <w:rPr>
          <w:rFonts w:cs="Arial"/>
          <w:lang w:val="sr-Cyrl-RS" w:eastAsia="sr-Latn-CS"/>
        </w:rPr>
      </w:pPr>
      <w:r w:rsidRPr="00323297">
        <w:rPr>
          <w:rFonts w:cs="Arial"/>
          <w:lang w:val="sr-Cyrl-RS" w:eastAsia="sr-Latn-CS"/>
        </w:rPr>
        <w:t xml:space="preserve">4. виљушкар носивости 1,5т, висине дизања 2,5м, ком </w:t>
      </w:r>
      <w:r>
        <w:rPr>
          <w:rFonts w:cs="Arial"/>
          <w:lang w:val="sr-Cyrl-RS" w:eastAsia="sr-Latn-CS"/>
        </w:rPr>
        <w:t>2</w:t>
      </w:r>
    </w:p>
    <w:p w:rsidR="003D3749" w:rsidRPr="00323297" w:rsidRDefault="003D3749" w:rsidP="003D3749">
      <w:pPr>
        <w:spacing w:before="0"/>
        <w:rPr>
          <w:rFonts w:cs="Arial"/>
          <w:lang w:val="sr-Cyrl-RS" w:eastAsia="sr-Latn-CS"/>
        </w:rPr>
      </w:pPr>
      <w:r w:rsidRPr="00323297">
        <w:rPr>
          <w:rFonts w:cs="Arial"/>
          <w:lang w:val="sr-Cyrl-RS" w:eastAsia="sr-Latn-CS"/>
        </w:rPr>
        <w:t>5. трактор  или камион за превоз опреме и материјала</w:t>
      </w:r>
    </w:p>
    <w:p w:rsidR="003D3749" w:rsidRPr="00323297" w:rsidRDefault="003D3749" w:rsidP="003D3749">
      <w:pPr>
        <w:spacing w:before="0"/>
        <w:rPr>
          <w:rFonts w:cs="Arial"/>
          <w:lang w:val="sr-Cyrl-RS" w:eastAsia="sr-Latn-CS"/>
        </w:rPr>
      </w:pPr>
      <w:r w:rsidRPr="00323297">
        <w:rPr>
          <w:rFonts w:cs="Arial"/>
          <w:lang w:val="sr-Cyrl-RS" w:eastAsia="sr-Latn-CS"/>
        </w:rPr>
        <w:t xml:space="preserve">6. противструјне мешалице принудног дејства, за бетон,  ком </w:t>
      </w:r>
      <w:r>
        <w:rPr>
          <w:rFonts w:cs="Arial"/>
          <w:lang w:val="sr-Cyrl-RS" w:eastAsia="sr-Latn-CS"/>
        </w:rPr>
        <w:t>3</w:t>
      </w:r>
      <w:r w:rsidRPr="00323297">
        <w:rPr>
          <w:rFonts w:cs="Arial"/>
          <w:lang w:val="sr-Cyrl-RS" w:eastAsia="sr-Latn-CS"/>
        </w:rPr>
        <w:t>;</w:t>
      </w:r>
    </w:p>
    <w:p w:rsidR="003D3749" w:rsidRPr="00323297" w:rsidRDefault="003D3749" w:rsidP="003D3749">
      <w:pPr>
        <w:spacing w:before="0"/>
        <w:rPr>
          <w:rFonts w:cs="Arial"/>
          <w:lang w:val="sr-Cyrl-RS" w:eastAsia="sr-Latn-CS"/>
        </w:rPr>
      </w:pPr>
      <w:r w:rsidRPr="00323297">
        <w:rPr>
          <w:rFonts w:cs="Arial"/>
          <w:lang w:val="sr-Cyrl-RS" w:eastAsia="sr-Latn-CS"/>
        </w:rPr>
        <w:t xml:space="preserve">7. стонa машинa за сечење ватросталних елемената, </w:t>
      </w:r>
      <w:r>
        <w:rPr>
          <w:rFonts w:cs="Arial"/>
          <w:lang w:val="sr-Cyrl-RS" w:eastAsia="sr-Latn-CS"/>
        </w:rPr>
        <w:t>2</w:t>
      </w:r>
      <w:r w:rsidRPr="00323297">
        <w:rPr>
          <w:rFonts w:cs="Arial"/>
          <w:lang w:val="sr-Cyrl-RS" w:eastAsia="sr-Latn-CS"/>
        </w:rPr>
        <w:t xml:space="preserve"> ком;</w:t>
      </w:r>
    </w:p>
    <w:p w:rsidR="003D3749" w:rsidRPr="00323297" w:rsidRDefault="003D3749" w:rsidP="003D3749">
      <w:pPr>
        <w:spacing w:before="0"/>
        <w:rPr>
          <w:rFonts w:cs="Arial"/>
          <w:lang w:val="sr-Cyrl-RS" w:eastAsia="sr-Latn-CS"/>
        </w:rPr>
      </w:pPr>
      <w:r w:rsidRPr="00323297">
        <w:rPr>
          <w:rFonts w:cs="Arial"/>
          <w:lang w:val="sr-Cyrl-RS" w:eastAsia="sr-Latn-CS"/>
        </w:rPr>
        <w:t>8. уређај за  вертикални транспорт материјала и опреме висине дизања мин 20, носивости мин 200</w:t>
      </w:r>
      <w:r>
        <w:rPr>
          <w:rFonts w:cs="Arial"/>
          <w:lang w:val="sr-Cyrl-RS" w:eastAsia="sr-Latn-CS"/>
        </w:rPr>
        <w:t xml:space="preserve"> </w:t>
      </w:r>
      <w:r w:rsidRPr="00323297">
        <w:rPr>
          <w:rFonts w:cs="Arial"/>
          <w:lang w:val="sr-Cyrl-RS" w:eastAsia="sr-Latn-CS"/>
        </w:rPr>
        <w:t>кг, ком 2;</w:t>
      </w:r>
    </w:p>
    <w:p w:rsidR="003D3749" w:rsidRPr="00323297" w:rsidRDefault="003D3749" w:rsidP="003D3749">
      <w:pPr>
        <w:spacing w:before="0"/>
        <w:rPr>
          <w:rFonts w:cs="Arial"/>
          <w:lang w:val="sr-Cyrl-RS" w:eastAsia="sr-Latn-CS"/>
        </w:rPr>
      </w:pPr>
      <w:r>
        <w:rPr>
          <w:rFonts w:cs="Arial"/>
          <w:lang w:val="sr-Cyrl-RS" w:eastAsia="sr-Latn-CS"/>
        </w:rPr>
        <w:t xml:space="preserve"> </w:t>
      </w:r>
      <w:r w:rsidRPr="00323297">
        <w:rPr>
          <w:rFonts w:cs="Arial"/>
          <w:lang w:val="sr-Cyrl-RS" w:eastAsia="sr-Latn-CS"/>
        </w:rPr>
        <w:t>9. вибратор</w:t>
      </w:r>
      <w:r>
        <w:rPr>
          <w:rFonts w:cs="Arial"/>
          <w:lang w:val="sr-Cyrl-RS" w:eastAsia="sr-Latn-CS"/>
        </w:rPr>
        <w:t xml:space="preserve"> са вибро иглом</w:t>
      </w:r>
      <w:r w:rsidRPr="00323297">
        <w:rPr>
          <w:rFonts w:cs="Arial"/>
          <w:lang w:val="sr-Cyrl-RS" w:eastAsia="sr-Latn-CS"/>
        </w:rPr>
        <w:t>, мин 2 ком;</w:t>
      </w:r>
    </w:p>
    <w:p w:rsidR="003D3749" w:rsidRPr="00323297" w:rsidRDefault="003D3749" w:rsidP="003D3749">
      <w:pPr>
        <w:spacing w:before="0"/>
        <w:rPr>
          <w:rFonts w:cs="Arial"/>
          <w:lang w:val="sr-Cyrl-RS" w:eastAsia="sr-Latn-CS"/>
        </w:rPr>
      </w:pPr>
      <w:r w:rsidRPr="00323297">
        <w:rPr>
          <w:rFonts w:cs="Arial"/>
          <w:lang w:val="sr-Cyrl-RS" w:eastAsia="sr-Latn-CS"/>
        </w:rPr>
        <w:t>10. апарат за заваривање, мин 2 ком;</w:t>
      </w:r>
    </w:p>
    <w:p w:rsidR="003D3749" w:rsidRPr="00323297" w:rsidRDefault="003D3749" w:rsidP="003D3749">
      <w:pPr>
        <w:spacing w:before="0"/>
        <w:rPr>
          <w:rFonts w:cs="Arial"/>
          <w:lang w:val="sr-Cyrl-RS" w:eastAsia="sr-Latn-CS"/>
        </w:rPr>
      </w:pPr>
      <w:r w:rsidRPr="00323297">
        <w:rPr>
          <w:rFonts w:cs="Arial"/>
          <w:lang w:val="sr-Cyrl-RS" w:eastAsia="sr-Latn-CS"/>
        </w:rPr>
        <w:t xml:space="preserve">11. штемалица за бетон електрична, </w:t>
      </w:r>
      <w:r>
        <w:rPr>
          <w:rFonts w:cs="Arial"/>
          <w:lang w:val="sr-Cyrl-RS" w:eastAsia="sr-Latn-CS"/>
        </w:rPr>
        <w:t xml:space="preserve">4 </w:t>
      </w:r>
      <w:r w:rsidRPr="00323297">
        <w:rPr>
          <w:rFonts w:cs="Arial"/>
          <w:lang w:val="sr-Cyrl-RS" w:eastAsia="sr-Latn-CS"/>
        </w:rPr>
        <w:t>ком.</w:t>
      </w:r>
    </w:p>
    <w:p w:rsidR="003D3749" w:rsidRDefault="003D3749" w:rsidP="003D3749">
      <w:pPr>
        <w:autoSpaceDE w:val="0"/>
        <w:autoSpaceDN w:val="0"/>
        <w:adjustRightInd w:val="0"/>
        <w:spacing w:before="0"/>
        <w:rPr>
          <w:rFonts w:cs="Arial"/>
          <w:lang w:val="sr-Cyrl-RS" w:eastAsia="sr-Latn-CS"/>
        </w:rPr>
      </w:pPr>
      <w:r w:rsidRPr="00323297">
        <w:rPr>
          <w:rFonts w:cs="Arial"/>
          <w:lang w:val="sr-Cyrl-RS" w:eastAsia="sr-Latn-CS"/>
        </w:rPr>
        <w:t>12. рефлектор, 24V, 6ком;</w:t>
      </w:r>
    </w:p>
    <w:p w:rsidR="003D3749" w:rsidRDefault="003D3749" w:rsidP="008B21AF">
      <w:pPr>
        <w:spacing w:before="0" w:line="276" w:lineRule="auto"/>
        <w:ind w:left="425" w:hanging="425"/>
        <w:rPr>
          <w:rFonts w:eastAsia="TimesNewRomanPSMT" w:cs="Arial"/>
          <w:bCs/>
          <w:color w:val="000000"/>
          <w:u w:val="single"/>
          <w:lang w:val="sr-Cyrl-CS"/>
        </w:rPr>
      </w:pPr>
    </w:p>
    <w:p w:rsidR="008B21AF" w:rsidRPr="008B21AF" w:rsidRDefault="008B21AF" w:rsidP="003D3749">
      <w:pPr>
        <w:spacing w:before="0" w:line="276" w:lineRule="auto"/>
        <w:ind w:left="425" w:hanging="425"/>
        <w:rPr>
          <w:rFonts w:eastAsia="TimesNewRomanPSMT" w:cs="Arial"/>
          <w:bCs/>
          <w:color w:val="000000"/>
          <w:u w:val="single"/>
          <w:lang w:val="sr-Cyrl-CS"/>
        </w:rPr>
      </w:pPr>
      <w:r w:rsidRPr="008B21AF">
        <w:rPr>
          <w:rFonts w:eastAsia="TimesNewRomanPSMT" w:cs="Arial"/>
          <w:bCs/>
          <w:color w:val="000000"/>
          <w:u w:val="single"/>
          <w:lang w:val="sr-Cyrl-CS"/>
        </w:rPr>
        <w:t>Посебне обавезе извођача</w:t>
      </w:r>
      <w:r>
        <w:rPr>
          <w:rFonts w:eastAsia="TimesNewRomanPSMT" w:cs="Arial"/>
          <w:bCs/>
          <w:color w:val="000000"/>
          <w:u w:val="single"/>
        </w:rPr>
        <w:t xml:space="preserve"> </w:t>
      </w:r>
      <w:r>
        <w:rPr>
          <w:rFonts w:eastAsia="TimesNewRomanPSMT" w:cs="Arial"/>
          <w:bCs/>
          <w:color w:val="000000"/>
          <w:u w:val="single"/>
          <w:lang w:val="sr-Cyrl-RS"/>
        </w:rPr>
        <w:t>радова</w:t>
      </w:r>
      <w:r w:rsidRPr="008B21AF">
        <w:rPr>
          <w:rFonts w:eastAsia="TimesNewRomanPSMT" w:cs="Arial"/>
          <w:bCs/>
          <w:color w:val="000000"/>
          <w:u w:val="single"/>
          <w:lang w:val="sr-Cyrl-CS"/>
        </w:rPr>
        <w:t>:</w:t>
      </w:r>
    </w:p>
    <w:p w:rsidR="003D3749" w:rsidRPr="003D3749" w:rsidRDefault="003D3749" w:rsidP="003E2D03">
      <w:pPr>
        <w:pStyle w:val="ListParagraph"/>
        <w:widowControl w:val="0"/>
        <w:numPr>
          <w:ilvl w:val="0"/>
          <w:numId w:val="42"/>
        </w:numPr>
        <w:autoSpaceDE w:val="0"/>
        <w:autoSpaceDN w:val="0"/>
        <w:adjustRightInd w:val="0"/>
        <w:spacing w:before="0" w:after="0"/>
        <w:ind w:left="0" w:firstLine="0"/>
        <w:jc w:val="left"/>
        <w:rPr>
          <w:rFonts w:ascii="Arial" w:hAnsi="Arial" w:cs="Arial"/>
          <w:noProof/>
          <w:lang w:val="sr-Cyrl-CS"/>
        </w:rPr>
      </w:pPr>
      <w:r w:rsidRPr="003D3749">
        <w:rPr>
          <w:rFonts w:ascii="Arial" w:hAnsi="Arial" w:cs="Arial"/>
          <w:noProof/>
          <w:lang w:val="sr-Cyrl-CS"/>
        </w:rPr>
        <w:t>Да све радове изведе квалитетно по усаглашеној  техничкој документацији  и у складу са важећим законима и техничким прописима  о овој врсти радова.</w:t>
      </w:r>
    </w:p>
    <w:p w:rsidR="003D3749" w:rsidRPr="003D3749" w:rsidRDefault="003D3749" w:rsidP="003E2D03">
      <w:pPr>
        <w:pStyle w:val="ListParagraph"/>
        <w:widowControl w:val="0"/>
        <w:numPr>
          <w:ilvl w:val="0"/>
          <w:numId w:val="42"/>
        </w:numPr>
        <w:autoSpaceDE w:val="0"/>
        <w:autoSpaceDN w:val="0"/>
        <w:adjustRightInd w:val="0"/>
        <w:spacing w:before="0" w:after="0"/>
        <w:ind w:left="0" w:firstLine="0"/>
        <w:jc w:val="left"/>
        <w:rPr>
          <w:rFonts w:ascii="Arial" w:hAnsi="Arial" w:cs="Arial"/>
          <w:noProof/>
          <w:lang w:val="sr-Cyrl-CS"/>
        </w:rPr>
      </w:pPr>
      <w:r w:rsidRPr="003D3749">
        <w:rPr>
          <w:rFonts w:ascii="Arial" w:hAnsi="Arial" w:cs="Arial"/>
          <w:noProof/>
          <w:lang w:val="sr-Cyrl-CS"/>
        </w:rPr>
        <w:t>Да изврши контролу квалитета набављеног материјала, а ако наручилац посумња у квалитет по доласку на градилиште, мора по наређењу наручиоца извршити поново испитивање. Ако се покаже да материјал није одговарајућег квалитета трошкове плаћа извршилац, а у обрнутом случају плаћа наручилац. Контрола квалитета ће се вршити код овлашћене институције коју одреди Наручилац.</w:t>
      </w:r>
    </w:p>
    <w:p w:rsidR="003D3749" w:rsidRPr="00384CA8" w:rsidRDefault="003D3749" w:rsidP="003E2D03">
      <w:pPr>
        <w:widowControl w:val="0"/>
        <w:numPr>
          <w:ilvl w:val="0"/>
          <w:numId w:val="42"/>
        </w:numPr>
        <w:autoSpaceDE w:val="0"/>
        <w:autoSpaceDN w:val="0"/>
        <w:adjustRightInd w:val="0"/>
        <w:spacing w:before="0" w:line="276" w:lineRule="auto"/>
        <w:ind w:left="0" w:firstLine="0"/>
        <w:jc w:val="left"/>
        <w:rPr>
          <w:rFonts w:eastAsia="Calibri" w:cs="Arial"/>
          <w:noProof/>
          <w:lang w:val="sr-Latn-RS"/>
        </w:rPr>
      </w:pPr>
      <w:r w:rsidRPr="00384CA8">
        <w:rPr>
          <w:rFonts w:eastAsia="Calibri" w:cs="Arial"/>
          <w:noProof/>
          <w:lang w:val="sr-Cyrl-CS"/>
        </w:rPr>
        <w:t>Да контролу изведених радова свакодневно прати преко својих овлашћених представника и о томе извештава писаним путем представника наручиоца.</w:t>
      </w:r>
    </w:p>
    <w:p w:rsidR="003D3749" w:rsidRPr="00384CA8" w:rsidRDefault="003D3749" w:rsidP="003E2D03">
      <w:pPr>
        <w:widowControl w:val="0"/>
        <w:numPr>
          <w:ilvl w:val="0"/>
          <w:numId w:val="42"/>
        </w:numPr>
        <w:autoSpaceDE w:val="0"/>
        <w:autoSpaceDN w:val="0"/>
        <w:adjustRightInd w:val="0"/>
        <w:spacing w:before="0" w:line="276" w:lineRule="auto"/>
        <w:ind w:left="0" w:firstLine="0"/>
        <w:jc w:val="left"/>
        <w:rPr>
          <w:rFonts w:eastAsia="Calibri" w:cs="Arial"/>
          <w:noProof/>
          <w:lang w:val="sr-Latn-RS"/>
        </w:rPr>
      </w:pPr>
      <w:r w:rsidRPr="00384CA8">
        <w:rPr>
          <w:rFonts w:eastAsia="Calibri" w:cs="Arial"/>
          <w:noProof/>
          <w:lang w:val="sr-Cyrl-CS"/>
        </w:rPr>
        <w:t>Да актом у писаној форми одреди лице за БЗНР.</w:t>
      </w:r>
    </w:p>
    <w:p w:rsidR="003D3749" w:rsidRPr="00384CA8" w:rsidRDefault="003D3749" w:rsidP="003E2D03">
      <w:pPr>
        <w:widowControl w:val="0"/>
        <w:numPr>
          <w:ilvl w:val="0"/>
          <w:numId w:val="42"/>
        </w:numPr>
        <w:autoSpaceDE w:val="0"/>
        <w:autoSpaceDN w:val="0"/>
        <w:adjustRightInd w:val="0"/>
        <w:spacing w:before="0" w:line="276" w:lineRule="auto"/>
        <w:ind w:left="0" w:firstLine="0"/>
        <w:jc w:val="left"/>
        <w:rPr>
          <w:rFonts w:eastAsia="Calibri" w:cs="Arial"/>
          <w:noProof/>
          <w:lang w:val="sr-Latn-RS"/>
        </w:rPr>
      </w:pPr>
      <w:r w:rsidRPr="00384CA8">
        <w:rPr>
          <w:rFonts w:eastAsia="Calibri" w:cs="Arial"/>
          <w:noProof/>
          <w:lang w:val="sr-Cyrl-CS"/>
        </w:rPr>
        <w:t xml:space="preserve">Да лице за БЗНР свакодневно прати безбедност на раду за време извођења радова. </w:t>
      </w:r>
    </w:p>
    <w:p w:rsidR="003D3749" w:rsidRPr="003D3749" w:rsidRDefault="003D3749" w:rsidP="003E2D03">
      <w:pPr>
        <w:widowControl w:val="0"/>
        <w:numPr>
          <w:ilvl w:val="0"/>
          <w:numId w:val="42"/>
        </w:numPr>
        <w:autoSpaceDE w:val="0"/>
        <w:autoSpaceDN w:val="0"/>
        <w:adjustRightInd w:val="0"/>
        <w:spacing w:before="0" w:line="276" w:lineRule="auto"/>
        <w:ind w:left="0" w:firstLine="0"/>
        <w:jc w:val="left"/>
        <w:rPr>
          <w:rFonts w:eastAsia="Calibri" w:cs="Arial"/>
          <w:noProof/>
          <w:lang w:val="sr-Latn-RS"/>
        </w:rPr>
      </w:pPr>
      <w:r w:rsidRPr="00384CA8">
        <w:rPr>
          <w:rFonts w:eastAsia="Calibri" w:cs="Arial"/>
          <w:noProof/>
          <w:lang w:val="sr-Cyrl-CS"/>
        </w:rPr>
        <w:t>Да спречи растур материјала по котларници који ће се јавити приликом рушења озида( заштитна ограда, гума....)</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D5338E">
        <w:rPr>
          <w:rFonts w:eastAsia="Arial Unicode MS"/>
          <w:b/>
          <w:lang w:val="sr-Cyrl-CS"/>
        </w:rPr>
        <w:t>0</w:t>
      </w:r>
      <w:r w:rsidRPr="0005016C">
        <w:rPr>
          <w:rFonts w:eastAsia="Arial Unicode MS"/>
          <w:b/>
          <w:lang w:val="sr-Cyrl-CS"/>
        </w:rPr>
        <w:t>.</w:t>
      </w:r>
    </w:p>
    <w:p w:rsidR="008B21AF" w:rsidRPr="009A1EF5"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D5338E">
        <w:rPr>
          <w:rFonts w:eastAsia="Arial Unicode MS"/>
          <w:b/>
          <w:lang w:val="sr-Cyrl-CS"/>
        </w:rPr>
        <w:t>1</w:t>
      </w:r>
      <w:r w:rsidRPr="0005016C">
        <w:rPr>
          <w:rFonts w:eastAsia="Arial Unicode MS"/>
          <w:b/>
          <w:lang w:val="sr-Cyrl-CS"/>
        </w:rPr>
        <w:t>.</w:t>
      </w:r>
    </w:p>
    <w:p w:rsidR="006650A1" w:rsidRPr="006650A1" w:rsidRDefault="006650A1" w:rsidP="006650A1">
      <w:pPr>
        <w:rPr>
          <w:rFonts w:eastAsia="Arial Unicode MS"/>
          <w:lang w:val="sr-Cyrl-CS"/>
        </w:rPr>
      </w:pPr>
      <w:r w:rsidRPr="006650A1">
        <w:rPr>
          <w:rFonts w:eastAsia="Arial Unicode MS"/>
          <w:lang w:val="sr-Cyrl-CS"/>
        </w:rPr>
        <w:t xml:space="preserve">Наручилац има право да захтева накнаду штете у целости, уколико Извођач радова причини штету Наручиоцу због неблаговремено </w:t>
      </w:r>
      <w:r w:rsidR="005B0870">
        <w:rPr>
          <w:rFonts w:eastAsia="Arial Unicode MS"/>
          <w:lang w:val="sr-Cyrl-CS"/>
        </w:rPr>
        <w:t>изведених радова</w:t>
      </w:r>
      <w:r w:rsidRPr="006650A1">
        <w:rPr>
          <w:rFonts w:eastAsia="Arial Unicode MS"/>
          <w:lang w:val="sr-Cyrl-CS"/>
        </w:rPr>
        <w:t>, као и штету коју учини из других разлога везаних за реализацију предметне набавке.</w:t>
      </w:r>
    </w:p>
    <w:p w:rsidR="006650A1" w:rsidRPr="006650A1" w:rsidRDefault="006650A1" w:rsidP="006650A1">
      <w:pPr>
        <w:rPr>
          <w:rFonts w:eastAsia="Arial Unicode MS"/>
          <w:lang w:val="sr-Cyrl-CS"/>
        </w:rPr>
      </w:pPr>
      <w:r w:rsidRPr="006650A1">
        <w:rPr>
          <w:rFonts w:eastAsia="Arial Unicode MS"/>
          <w:lang w:val="sr-Cyrl-CS"/>
        </w:rPr>
        <w:t xml:space="preserve">Уколико се Извођач радова не одазове на позив Наручиоца у року од </w:t>
      </w:r>
      <w:r w:rsidR="00AC6FCF">
        <w:rPr>
          <w:rFonts w:eastAsia="Arial Unicode MS"/>
          <w:lang w:val="sr-Cyrl-CS"/>
        </w:rPr>
        <w:t>6</w:t>
      </w:r>
      <w:r w:rsidRPr="006650A1">
        <w:rPr>
          <w:rFonts w:eastAsia="Arial Unicode MS"/>
          <w:lang w:val="sr-Cyrl-CS"/>
        </w:rPr>
        <w:t xml:space="preserve"> сат</w:t>
      </w:r>
      <w:r w:rsidR="00AC6FCF">
        <w:rPr>
          <w:rFonts w:eastAsia="Arial Unicode MS"/>
          <w:lang w:val="sr-Cyrl-CS"/>
        </w:rPr>
        <w:t>и</w:t>
      </w:r>
      <w:r w:rsidRPr="006650A1">
        <w:rPr>
          <w:rFonts w:eastAsia="Arial Unicode MS"/>
          <w:lang w:val="sr-Cyrl-CS"/>
        </w:rPr>
        <w:t xml:space="preserve"> од тренутка обавештења о потреби ангажовања, </w:t>
      </w:r>
      <w:r w:rsidR="00BE124A" w:rsidRPr="00BE124A">
        <w:rPr>
          <w:rFonts w:eastAsia="Arial Unicode MS"/>
          <w:lang w:val="sr-Cyrl-CS"/>
        </w:rPr>
        <w:t>Наручилац има право да наплати уговорну казну, и то 2 % од вредности предмета уговора, а највише у износу од 10 % од вредности уговора без ПДВ-а</w:t>
      </w:r>
      <w:r w:rsidRPr="006650A1">
        <w:rPr>
          <w:rFonts w:eastAsia="Arial Unicode MS"/>
          <w:lang w:val="sr-Cyrl-CS"/>
        </w:rPr>
        <w:t xml:space="preserve">.  </w:t>
      </w:r>
    </w:p>
    <w:p w:rsidR="006A6F9B" w:rsidRPr="006A6F9B" w:rsidRDefault="00860283" w:rsidP="00873EBD">
      <w:pPr>
        <w:rPr>
          <w:rFonts w:eastAsia="Arial Unicode MS"/>
          <w:lang w:val="sr-Cyrl-CS"/>
        </w:rPr>
      </w:pPr>
      <w:r w:rsidRPr="00860283">
        <w:rPr>
          <w:rFonts w:eastAsia="Arial Unicode MS"/>
          <w:lang w:val="sr-Cyrl-CS"/>
        </w:rPr>
        <w:t xml:space="preserve">Уговорне стране су сагласне да у случају из става </w:t>
      </w:r>
      <w:r>
        <w:rPr>
          <w:rFonts w:eastAsia="Arial Unicode MS"/>
          <w:lang w:val="sr-Cyrl-CS"/>
        </w:rPr>
        <w:t>2</w:t>
      </w:r>
      <w:r w:rsidRPr="00860283">
        <w:rPr>
          <w:rFonts w:eastAsia="Arial Unicode MS"/>
          <w:lang w:val="sr-Cyrl-CS"/>
        </w:rPr>
        <w:t xml:space="preserve">. овог члана Уговора, Наручилац изврши плаћање обавеза Извођачу радова по ситуацији/рачуну пребијањем доспелих </w:t>
      </w:r>
      <w:r w:rsidRPr="00860283">
        <w:rPr>
          <w:rFonts w:eastAsia="Arial Unicode MS"/>
          <w:lang w:val="sr-Cyrl-CS"/>
        </w:rPr>
        <w:lastRenderedPageBreak/>
        <w:t xml:space="preserve">обавеза са потраживањима по основу уговорне казне, а преостали износ уплатом на текући рачун Извођача радова у року из члана </w:t>
      </w:r>
      <w:r>
        <w:rPr>
          <w:rFonts w:eastAsia="Arial Unicode MS"/>
          <w:lang w:val="sr-Cyrl-CS"/>
        </w:rPr>
        <w:t>5</w:t>
      </w:r>
      <w:r w:rsidRPr="00860283">
        <w:rPr>
          <w:rFonts w:eastAsia="Arial Unicode MS"/>
          <w:lang w:val="sr-Cyrl-CS"/>
        </w:rPr>
        <w:t>. овог Уговора.</w:t>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D5338E" w:rsidP="00873EBD">
      <w:pPr>
        <w:jc w:val="center"/>
        <w:rPr>
          <w:rFonts w:eastAsia="Arial Unicode MS"/>
          <w:b/>
          <w:lang w:val="sr-Cyrl-CS"/>
        </w:rPr>
      </w:pPr>
      <w:r>
        <w:rPr>
          <w:rFonts w:eastAsia="Arial Unicode MS"/>
          <w:b/>
          <w:lang w:val="sr-Cyrl-CS"/>
        </w:rPr>
        <w:t>Члан 12</w:t>
      </w:r>
      <w:r w:rsidR="00873EBD" w:rsidRPr="0005016C">
        <w:rPr>
          <w:rFonts w:eastAsia="Arial Unicode MS"/>
          <w:b/>
          <w:lang w:val="sr-Cyrl-CS"/>
        </w:rPr>
        <w:t>.</w:t>
      </w:r>
    </w:p>
    <w:p w:rsidR="00863E27" w:rsidRPr="00535CA1" w:rsidRDefault="00863E27" w:rsidP="00863E27">
      <w:pPr>
        <w:spacing w:before="0"/>
        <w:rPr>
          <w:lang w:val="ru-RU" w:eastAsia="ar-SA"/>
        </w:rPr>
      </w:pPr>
      <w:r w:rsidRPr="00535CA1">
        <w:rPr>
          <w:lang w:val="ru-RU" w:eastAsia="ar-SA"/>
        </w:rPr>
        <w:t>Извођач се обавезује да води грађевински дневник.</w:t>
      </w:r>
    </w:p>
    <w:p w:rsidR="00863E27" w:rsidRPr="00535CA1" w:rsidRDefault="00863E27" w:rsidP="00863E27">
      <w:pPr>
        <w:spacing w:before="0"/>
        <w:rPr>
          <w:lang w:val="ru-RU" w:eastAsia="ar-SA"/>
        </w:rPr>
      </w:pPr>
      <w:r w:rsidRPr="00535CA1">
        <w:rPr>
          <w:lang w:val="ru-RU" w:eastAsia="ar-SA"/>
        </w:rPr>
        <w:t>Наручилац ће именовати Надзорни орган.</w:t>
      </w:r>
    </w:p>
    <w:p w:rsidR="00863E27" w:rsidRDefault="00863E27" w:rsidP="00863E27">
      <w:pPr>
        <w:spacing w:before="0"/>
        <w:rPr>
          <w:lang w:val="sr-Cyrl-RS" w:eastAsia="ar-SA"/>
        </w:rPr>
      </w:pPr>
      <w:r w:rsidRPr="00535CA1">
        <w:rPr>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863E27" w:rsidRPr="00535CA1" w:rsidRDefault="00863E27" w:rsidP="00863E27">
      <w:pPr>
        <w:spacing w:before="0"/>
        <w:rPr>
          <w:lang w:eastAsia="ar-SA"/>
        </w:rPr>
      </w:pPr>
      <w:r w:rsidRPr="00535CA1">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w:t>
      </w:r>
    </w:p>
    <w:p w:rsidR="00863E27" w:rsidRDefault="00863E27" w:rsidP="00863E27">
      <w:pPr>
        <w:spacing w:before="0"/>
        <w:rPr>
          <w:lang w:val="sr-Cyrl-RS" w:eastAsia="ar-SA"/>
        </w:rPr>
      </w:pPr>
      <w:r w:rsidRPr="00535CA1">
        <w:rPr>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863E27" w:rsidRPr="00863E27" w:rsidRDefault="00863E27" w:rsidP="00863E27">
      <w:pPr>
        <w:spacing w:before="0"/>
        <w:rPr>
          <w:lang w:val="sr-Cyrl-RS" w:eastAsia="ar-SA"/>
        </w:rPr>
      </w:pPr>
    </w:p>
    <w:p w:rsidR="00863E27" w:rsidRPr="00535CA1" w:rsidRDefault="00863E27" w:rsidP="00863E27">
      <w:pPr>
        <w:spacing w:before="0"/>
        <w:rPr>
          <w:lang w:eastAsia="ar-SA"/>
        </w:rPr>
      </w:pPr>
      <w:r w:rsidRPr="00535CA1">
        <w:rPr>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863E27" w:rsidRDefault="00863E27" w:rsidP="00863E27">
      <w:pPr>
        <w:spacing w:before="0"/>
        <w:rPr>
          <w:lang w:val="sr-Cyrl-RS" w:eastAsia="ar-SA"/>
        </w:rPr>
      </w:pPr>
      <w:r w:rsidRPr="00535CA1">
        <w:rPr>
          <w:lang w:eastAsia="ar-SA"/>
        </w:rPr>
        <w:t xml:space="preserve">Извођач је дужан да одмах, а најкасније у року који </w:t>
      </w:r>
      <w:r>
        <w:rPr>
          <w:lang w:val="sr-Cyrl-RS" w:eastAsia="ar-SA"/>
        </w:rPr>
        <w:t>надзорни орган</w:t>
      </w:r>
      <w:r w:rsidRPr="00535CA1">
        <w:rPr>
          <w:lang w:eastAsia="ar-SA"/>
        </w:rPr>
        <w:t xml:space="preserve"> одреди, отклони све евентуалне констатоване недостатке и примедбе.</w:t>
      </w:r>
    </w:p>
    <w:p w:rsidR="00863E27" w:rsidRPr="00863E27" w:rsidRDefault="00863E27" w:rsidP="00863E27">
      <w:pPr>
        <w:spacing w:before="0"/>
        <w:rPr>
          <w:lang w:val="sr-Cyrl-RS" w:eastAsia="ar-SA"/>
        </w:rPr>
      </w:pPr>
      <w:r w:rsidRPr="00863E27">
        <w:rPr>
          <w:lang w:val="sr-Cyrl-RS" w:eastAsia="ar-SA"/>
        </w:rPr>
        <w:t>У супротном Наручилац стиче право да раскине овај Уговор и активира банкарску гаранцију за добро извршење посла  на износ од 10% од вредности Уговора.</w:t>
      </w:r>
    </w:p>
    <w:p w:rsidR="00863E27" w:rsidRPr="00863E27" w:rsidRDefault="00863E27" w:rsidP="00863E27">
      <w:pPr>
        <w:spacing w:before="0"/>
        <w:rPr>
          <w:lang w:val="sr-Cyrl-RS" w:eastAsia="ar-SA"/>
        </w:rPr>
      </w:pPr>
      <w:r w:rsidRPr="00535CA1">
        <w:rPr>
          <w:lang w:eastAsia="ar-SA"/>
        </w:rPr>
        <w:t xml:space="preserve">Када Извођач отклони све евентуалне примедбе и недостатке у датим роковима, комисија ће извршити поново пријем изведених радова и то констатовати.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w:t>
      </w:r>
      <w:r w:rsidR="00860283">
        <w:rPr>
          <w:lang w:val="sr-Cyrl-RS" w:eastAsia="ar-SA"/>
        </w:rPr>
        <w:t>појединачном захтеву</w:t>
      </w:r>
      <w:r w:rsidRPr="00535CA1">
        <w:rPr>
          <w:lang w:eastAsia="ar-SA"/>
        </w:rPr>
        <w:t>–налогу за рад завршено</w:t>
      </w:r>
      <w:r>
        <w:rPr>
          <w:lang w:val="sr-Cyrl-RS" w:eastAsia="ar-SA"/>
        </w:rPr>
        <w:t>.</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D5338E">
        <w:rPr>
          <w:rFonts w:eastAsia="Arial Unicode MS"/>
          <w:b/>
          <w:lang w:val="sr-Cyrl-CS"/>
        </w:rPr>
        <w:t>3</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За </w:t>
      </w:r>
      <w:r w:rsidR="005A1F68">
        <w:rPr>
          <w:rFonts w:eastAsia="Arial Unicode MS"/>
          <w:lang w:val="sr-Cyrl-CS"/>
        </w:rPr>
        <w:t>недостатке уочене на</w:t>
      </w:r>
      <w:r w:rsidRPr="008377FF">
        <w:rPr>
          <w:rFonts w:eastAsia="Arial Unicode MS"/>
          <w:lang w:val="sr-Cyrl-CS"/>
        </w:rPr>
        <w:t xml:space="preserve">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00863E27">
        <w:rPr>
          <w:rFonts w:eastAsia="Arial Unicode MS"/>
          <w:lang w:val="sr-Cyrl-RS"/>
        </w:rPr>
        <w:t xml:space="preserve"> </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5A1F68" w:rsidRDefault="005A1F68" w:rsidP="00873EBD">
      <w:pPr>
        <w:rPr>
          <w:rFonts w:eastAsia="Arial Unicode MS"/>
          <w:b/>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1</w:t>
      </w:r>
      <w:r w:rsidR="00D5338E">
        <w:rPr>
          <w:rFonts w:eastAsia="Arial Unicode MS"/>
          <w:b/>
          <w:lang w:val="sr-Cyrl-CS"/>
        </w:rPr>
        <w:t>4</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5A1F68" w:rsidRDefault="005A1F68" w:rsidP="00873EBD">
      <w:pPr>
        <w:rPr>
          <w:rFonts w:eastAsia="Arial Unicode MS"/>
        </w:rPr>
      </w:pPr>
    </w:p>
    <w:p w:rsidR="005A1F68" w:rsidRDefault="005A1F68" w:rsidP="00873EBD">
      <w:pPr>
        <w:rPr>
          <w:rFonts w:eastAsia="Arial Unicode MS"/>
        </w:rPr>
      </w:pPr>
    </w:p>
    <w:p w:rsidR="005A1F68" w:rsidRDefault="005A1F68" w:rsidP="00873EBD">
      <w:pPr>
        <w:rPr>
          <w:rFonts w:eastAsia="Arial Unicode MS"/>
        </w:rPr>
      </w:pPr>
    </w:p>
    <w:p w:rsidR="005A1F68" w:rsidRDefault="005A1F68" w:rsidP="00873EBD">
      <w:pPr>
        <w:rPr>
          <w:rFonts w:eastAsia="Arial Unicode MS"/>
        </w:rPr>
      </w:pPr>
    </w:p>
    <w:p w:rsidR="00873EBD" w:rsidRPr="008377FF" w:rsidRDefault="00873EBD" w:rsidP="00873EBD">
      <w:pPr>
        <w:rPr>
          <w:rFonts w:eastAsia="Arial Unicode MS"/>
          <w:lang w:val="ru-RU"/>
        </w:rPr>
      </w:pPr>
      <w:r w:rsidRPr="008377FF">
        <w:rPr>
          <w:rFonts w:eastAsia="Arial Unicode MS"/>
          <w:lang w:val="sr-Cyrl-CS"/>
        </w:rPr>
        <w:lastRenderedPageBreak/>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A4417D" w:rsidRPr="00D5338E" w:rsidRDefault="00873EBD" w:rsidP="00D5338E">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1</w:t>
      </w:r>
      <w:r w:rsidR="00D5338E">
        <w:rPr>
          <w:rFonts w:eastAsia="Arial Unicode MS"/>
          <w:b/>
          <w:lang w:val="sr-Cyrl-CS"/>
        </w:rPr>
        <w:t>5</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3F6819">
      <w:pPr>
        <w:numPr>
          <w:ilvl w:val="0"/>
          <w:numId w:val="20"/>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3F6819">
      <w:pPr>
        <w:numPr>
          <w:ilvl w:val="0"/>
          <w:numId w:val="20"/>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3F6819">
      <w:pPr>
        <w:numPr>
          <w:ilvl w:val="0"/>
          <w:numId w:val="20"/>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BA735C" w:rsidRDefault="00873EBD" w:rsidP="003F6819">
      <w:pPr>
        <w:numPr>
          <w:ilvl w:val="0"/>
          <w:numId w:val="20"/>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1</w:t>
      </w:r>
      <w:r w:rsidR="00D5338E">
        <w:rPr>
          <w:rFonts w:eastAsia="Arial Unicode MS"/>
          <w:b/>
          <w:lang w:val="sr-Cyrl-CS"/>
        </w:rPr>
        <w:t>6</w:t>
      </w:r>
      <w:r w:rsidRPr="0005016C">
        <w:rPr>
          <w:rFonts w:eastAsia="Arial Unicode MS"/>
          <w:b/>
          <w:lang w:val="sr-Cyrl-CS"/>
        </w:rPr>
        <w:t>.</w:t>
      </w:r>
    </w:p>
    <w:p w:rsidR="0005016C"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и јав</w:t>
      </w:r>
      <w:r w:rsidR="00CA6CE2">
        <w:rPr>
          <w:rFonts w:eastAsia="Arial Unicode MS"/>
          <w:lang w:val="sr-Cyrl-CS"/>
        </w:rPr>
        <w:t xml:space="preserve">и се </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1</w:t>
      </w:r>
      <w:r w:rsidR="00D5338E">
        <w:rPr>
          <w:rFonts w:eastAsia="Arial Unicode MS"/>
          <w:b/>
          <w:lang w:val="sr-Cyrl-CS"/>
        </w:rPr>
        <w:t>7</w:t>
      </w:r>
      <w:r w:rsidRPr="0005016C">
        <w:rPr>
          <w:rFonts w:eastAsia="Arial Unicode MS"/>
          <w:b/>
          <w:lang w:val="sr-Cyrl-CS"/>
        </w:rPr>
        <w:t>.</w:t>
      </w:r>
    </w:p>
    <w:p w:rsidR="00873EBD" w:rsidRPr="008B21AF" w:rsidRDefault="00873EBD" w:rsidP="00873EBD">
      <w:pPr>
        <w:rPr>
          <w:rFonts w:eastAsia="Arial Unicode MS"/>
          <w:lang w:val="sr-Cyrl-RS"/>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BA735C">
        <w:rPr>
          <w:rFonts w:eastAsia="Arial Unicode MS"/>
          <w:lang w:val="sr-Cyrl-CS"/>
        </w:rPr>
        <w:t>и</w:t>
      </w:r>
      <w:r w:rsidRPr="008377FF">
        <w:rPr>
          <w:rFonts w:eastAsia="Arial Unicode MS"/>
          <w:lang w:val="sr-Cyrl-CS"/>
        </w:rPr>
        <w:t xml:space="preserve"> и почиње да тече од</w:t>
      </w:r>
      <w:r w:rsidR="005B7DCD">
        <w:rPr>
          <w:rFonts w:eastAsia="Arial Unicode MS"/>
          <w:lang w:val="sr-Cyrl-CS"/>
        </w:rPr>
        <w:t xml:space="preserve"> завршетка</w:t>
      </w:r>
      <w:r w:rsidRPr="008377FF">
        <w:rPr>
          <w:rFonts w:eastAsia="Arial Unicode MS"/>
          <w:lang w:val="sr-Cyrl-CS"/>
        </w:rPr>
        <w:t xml:space="preserve"> </w:t>
      </w:r>
      <w:r w:rsidR="005B7DCD" w:rsidRPr="005B7DCD">
        <w:rPr>
          <w:rFonts w:eastAsia="Arial Unicode MS"/>
          <w:lang w:val="sr-Cyrl-CS"/>
        </w:rPr>
        <w:t>извођења појединачних радова</w:t>
      </w:r>
      <w:r w:rsidRPr="00BA735C">
        <w:rPr>
          <w:rFonts w:eastAsia="Arial Unicode MS"/>
        </w:rPr>
        <w:t>.</w:t>
      </w: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1</w:t>
      </w:r>
      <w:r w:rsidR="00D5338E">
        <w:rPr>
          <w:rFonts w:eastAsia="Arial Unicode MS"/>
          <w:b/>
          <w:lang w:val="sr-Cyrl-CS"/>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lastRenderedPageBreak/>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Default="00873EBD" w:rsidP="00873EBD">
      <w:pPr>
        <w:rPr>
          <w:rFonts w:eastAsia="Arial Unicode MS"/>
          <w:lang w:val="sr-Cyrl-R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 xml:space="preserve">Члан </w:t>
      </w:r>
      <w:r w:rsidR="00D5338E">
        <w:rPr>
          <w:rFonts w:eastAsia="Arial Unicode MS"/>
          <w:b/>
          <w:lang w:val="sr-Cyrl-RS"/>
        </w:rPr>
        <w:t>19</w:t>
      </w:r>
      <w:r w:rsidRPr="008377FF">
        <w:rPr>
          <w:rFonts w:eastAsia="Arial Unicode MS"/>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w:t>
      </w:r>
    </w:p>
    <w:p w:rsidR="00873EBD" w:rsidRPr="0005016C" w:rsidRDefault="00873EBD" w:rsidP="00873EBD">
      <w:pPr>
        <w:jc w:val="center"/>
        <w:rPr>
          <w:rFonts w:eastAsia="Arial Unicode MS"/>
          <w:b/>
          <w:lang w:val="ru-RU"/>
        </w:rPr>
      </w:pPr>
      <w:r w:rsidRPr="0005016C">
        <w:rPr>
          <w:rFonts w:eastAsia="Arial Unicode MS"/>
          <w:b/>
          <w:lang w:val="ru-RU"/>
        </w:rPr>
        <w:t>Члан 2</w:t>
      </w:r>
      <w:r w:rsidR="00D5338E">
        <w:rPr>
          <w:rFonts w:eastAsia="Arial Unicode MS"/>
          <w:b/>
          <w:lang w:val="ru-RU"/>
        </w:rPr>
        <w:t>0</w:t>
      </w:r>
      <w:r w:rsidRPr="0005016C">
        <w:rPr>
          <w:rFonts w:eastAsia="Arial Unicode MS"/>
          <w:b/>
          <w:lang w:val="ru-RU"/>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BA735C"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863E27" w:rsidRDefault="00873EBD" w:rsidP="00873EBD">
      <w:pPr>
        <w:jc w:val="center"/>
        <w:rPr>
          <w:rFonts w:eastAsia="Arial Unicode MS"/>
          <w:b/>
          <w:lang w:val="sr-Cyrl-RS"/>
        </w:rPr>
      </w:pPr>
      <w:r w:rsidRPr="0005016C">
        <w:rPr>
          <w:rFonts w:eastAsia="Arial Unicode MS"/>
          <w:b/>
          <w:lang w:val="sr-Cyrl-CS"/>
        </w:rPr>
        <w:t>Члан 2</w:t>
      </w:r>
      <w:r w:rsidR="00D5338E">
        <w:rPr>
          <w:rFonts w:eastAsia="Arial Unicode MS"/>
          <w:b/>
          <w:lang w:val="sr-Cyrl-CS"/>
        </w:rPr>
        <w:t>1</w:t>
      </w:r>
      <w:r w:rsidR="00863E27">
        <w:rPr>
          <w:rFonts w:eastAsia="Arial Unicode MS"/>
          <w:b/>
          <w:lang w:val="sr-Cyrl-R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 xml:space="preserve">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w:t>
      </w:r>
      <w:r w:rsidRPr="008377FF">
        <w:rPr>
          <w:rFonts w:eastAsia="Arial Unicode MS"/>
        </w:rPr>
        <w:lastRenderedPageBreak/>
        <w:t>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A4417D" w:rsidRPr="00A4417D" w:rsidRDefault="00873EBD" w:rsidP="00873EBD">
      <w:pPr>
        <w:rPr>
          <w:rFonts w:eastAsia="Arial Unicode MS"/>
          <w:lang w:val="sr-Cyrl-R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D5338E">
        <w:rPr>
          <w:rFonts w:eastAsia="Arial Unicode MS"/>
          <w:b/>
          <w:lang w:val="sr-Cyrl-CS"/>
        </w:rPr>
        <w:t>2</w:t>
      </w:r>
      <w:r w:rsidRPr="0005016C">
        <w:rPr>
          <w:rFonts w:eastAsia="Arial Unicode MS"/>
          <w:b/>
          <w:lang w:val="sr-Cyrl-CS"/>
        </w:rPr>
        <w:t>.</w:t>
      </w:r>
    </w:p>
    <w:p w:rsidR="006650A1" w:rsidRPr="006650A1" w:rsidRDefault="006650A1" w:rsidP="005B0870">
      <w:pPr>
        <w:spacing w:before="0" w:line="276" w:lineRule="auto"/>
        <w:rPr>
          <w:rFonts w:eastAsia="Calibri" w:cs="Arial"/>
          <w:lang w:val="sr-Cyrl-CS"/>
        </w:rPr>
      </w:pPr>
      <w:r w:rsidRPr="006650A1">
        <w:rPr>
          <w:rFonts w:eastAsia="Calibri" w:cs="Arial"/>
          <w:lang w:val="sr-Cyrl-CS"/>
        </w:rPr>
        <w:t xml:space="preserve">У случају да и поред уговорне казне понашање </w:t>
      </w:r>
      <w:r w:rsidRPr="006650A1">
        <w:rPr>
          <w:rFonts w:eastAsia="Calibri" w:cs="Arial"/>
          <w:lang w:val="sr-Cyrl-RS"/>
        </w:rPr>
        <w:t>Изв</w:t>
      </w:r>
      <w:r w:rsidRPr="006650A1">
        <w:rPr>
          <w:rFonts w:eastAsia="Calibri" w:cs="Arial"/>
          <w:lang w:val="sr-Cyrl-CS"/>
        </w:rPr>
        <w:t>ођача радова буде такво да угрожава даље активности Наручиоца за које је закључен уговор, Наручилац задржава право раскида уговора</w:t>
      </w:r>
      <w:r w:rsidRPr="006650A1">
        <w:rPr>
          <w:rFonts w:eastAsia="Calibri" w:cs="Arial"/>
          <w:lang w:val="sr-Cyrl-RS"/>
        </w:rPr>
        <w:t xml:space="preserve"> и наплате </w:t>
      </w:r>
      <w:r w:rsidRPr="005B0870">
        <w:rPr>
          <w:rFonts w:eastAsia="Calibri" w:cs="Arial"/>
          <w:lang w:val="sr-Cyrl-RS"/>
        </w:rPr>
        <w:t>банкарске гаранције</w:t>
      </w:r>
      <w:r w:rsidRPr="006650A1">
        <w:rPr>
          <w:rFonts w:eastAsia="Calibri" w:cs="Arial"/>
          <w:lang w:val="sr-Cyrl-RS"/>
        </w:rPr>
        <w:t xml:space="preserve"> која је дата за као средство финансијског обезбеђења за добро извршење посла.</w:t>
      </w:r>
      <w:r w:rsidRPr="006650A1">
        <w:rPr>
          <w:rFonts w:eastAsia="Calibri" w:cs="Arial"/>
          <w:lang w:val="sr-Cyrl-CS"/>
        </w:rPr>
        <w:t xml:space="preserve"> </w:t>
      </w:r>
    </w:p>
    <w:p w:rsidR="006650A1" w:rsidRPr="006650A1" w:rsidRDefault="006650A1" w:rsidP="005B0870">
      <w:pPr>
        <w:spacing w:before="0" w:line="276" w:lineRule="auto"/>
        <w:ind w:right="40"/>
        <w:rPr>
          <w:rFonts w:eastAsia="Calibri" w:cs="Arial"/>
          <w:bCs/>
          <w:lang w:val="sr-Cyrl-CS"/>
        </w:rPr>
      </w:pPr>
      <w:r w:rsidRPr="006650A1">
        <w:rPr>
          <w:rFonts w:eastAsia="Calibri" w:cs="Arial"/>
          <w:lang w:val="sr-Cyrl-CS"/>
        </w:rPr>
        <w:t xml:space="preserve">Уколико се Извођач радова пет пута у току трајања уговора не одазове </w:t>
      </w:r>
      <w:r w:rsidRPr="006650A1">
        <w:rPr>
          <w:rFonts w:eastAsia="Calibri" w:cs="Arial"/>
          <w:lang w:val="ru-RU"/>
        </w:rPr>
        <w:t xml:space="preserve">на позив Наручиоца у року од </w:t>
      </w:r>
      <w:r w:rsidR="006A6F9B">
        <w:rPr>
          <w:rFonts w:eastAsia="Calibri" w:cs="Arial"/>
          <w:lang w:val="ru-RU"/>
        </w:rPr>
        <w:t>6</w:t>
      </w:r>
      <w:r w:rsidRPr="006650A1">
        <w:rPr>
          <w:rFonts w:eastAsia="Calibri" w:cs="Arial"/>
          <w:lang w:val="ru-RU"/>
        </w:rPr>
        <w:t xml:space="preserve"> сат</w:t>
      </w:r>
      <w:r w:rsidR="006A6F9B">
        <w:rPr>
          <w:rFonts w:eastAsia="Calibri" w:cs="Arial"/>
          <w:lang w:val="ru-RU"/>
        </w:rPr>
        <w:t>и</w:t>
      </w:r>
      <w:r w:rsidRPr="006650A1">
        <w:rPr>
          <w:rFonts w:eastAsia="Calibri" w:cs="Arial"/>
          <w:lang w:val="ru-RU"/>
        </w:rPr>
        <w:t xml:space="preserve"> од тренутка обавештења о потреби ангажовања</w:t>
      </w:r>
      <w:r w:rsidRPr="006650A1">
        <w:rPr>
          <w:rFonts w:eastAsia="Calibri" w:cs="Arial"/>
          <w:lang w:val="sr-Cyrl-CS"/>
        </w:rPr>
        <w:t xml:space="preserve">, </w:t>
      </w:r>
      <w:r w:rsidR="00860283">
        <w:rPr>
          <w:rFonts w:eastAsia="Calibri" w:cs="Arial"/>
          <w:bCs/>
          <w:lang w:val="sr-Cyrl-CS"/>
        </w:rPr>
        <w:t xml:space="preserve">Наручилац задржава право да уговор </w:t>
      </w:r>
      <w:r w:rsidRPr="006650A1">
        <w:rPr>
          <w:rFonts w:eastAsia="Calibri" w:cs="Arial"/>
          <w:bCs/>
          <w:lang w:val="sr-Cyrl-CS"/>
        </w:rPr>
        <w:t>раскин</w:t>
      </w:r>
      <w:r w:rsidR="00860283">
        <w:rPr>
          <w:rFonts w:eastAsia="Calibri" w:cs="Arial"/>
          <w:bCs/>
          <w:lang w:val="sr-Cyrl-CS"/>
        </w:rPr>
        <w:t>е</w:t>
      </w:r>
      <w:r w:rsidRPr="006650A1">
        <w:rPr>
          <w:rFonts w:eastAsia="Calibri" w:cs="Arial"/>
          <w:bCs/>
          <w:lang w:val="sr-Cyrl-CS"/>
        </w:rPr>
        <w:t xml:space="preserve"> без претходног упозорења.</w:t>
      </w:r>
    </w:p>
    <w:p w:rsidR="00860283" w:rsidRPr="006A6F9B" w:rsidRDefault="006650A1" w:rsidP="006A6F9B">
      <w:pPr>
        <w:spacing w:before="0" w:line="276" w:lineRule="auto"/>
        <w:ind w:right="-1"/>
        <w:rPr>
          <w:rFonts w:eastAsia="Calibri" w:cs="Arial"/>
          <w:lang w:val="sr-Cyrl-RS"/>
        </w:rPr>
      </w:pPr>
      <w:r w:rsidRPr="006650A1">
        <w:rPr>
          <w:rFonts w:eastAsia="Calibri" w:cs="Arial"/>
          <w:lang w:val="sr-Cyrl-CS"/>
        </w:rPr>
        <w:t>У том случају Наручилац ће тражити надокнаду штете, сходно члану 1</w:t>
      </w:r>
      <w:r w:rsidR="005B0870">
        <w:rPr>
          <w:rFonts w:eastAsia="Calibri" w:cs="Arial"/>
          <w:lang w:val="sr-Cyrl-CS"/>
        </w:rPr>
        <w:t>1</w:t>
      </w:r>
      <w:r w:rsidRPr="006650A1">
        <w:rPr>
          <w:rFonts w:eastAsia="Calibri" w:cs="Arial"/>
          <w:lang w:val="sr-Cyrl-CS"/>
        </w:rPr>
        <w:t xml:space="preserve">. став 1. овога уговора. </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9A1EF5">
        <w:rPr>
          <w:rFonts w:eastAsia="Arial Unicode MS"/>
          <w:b/>
          <w:lang w:val="sr-Cyrl-CS"/>
        </w:rPr>
        <w:t>2</w:t>
      </w:r>
      <w:r w:rsidR="00D5338E">
        <w:rPr>
          <w:rFonts w:eastAsia="Arial Unicode MS"/>
          <w:b/>
          <w:lang w:val="sr-Cyrl-CS"/>
        </w:rPr>
        <w:t>3</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05016C" w:rsidRDefault="008D048E" w:rsidP="00873EBD">
      <w:pPr>
        <w:rPr>
          <w:rFonts w:eastAsia="Arial Unicode MS"/>
          <w:b/>
          <w:lang w:val="sr-Cyrl-CS"/>
        </w:rPr>
      </w:pPr>
      <w:r>
        <w:rPr>
          <w:rFonts w:eastAsia="Arial Unicode MS"/>
          <w:b/>
          <w:lang w:val="sr-Cyrl-CS"/>
        </w:rPr>
        <w:t>ИЗМЕНЕ И ДОПУНЕ УГОВОРА</w:t>
      </w:r>
    </w:p>
    <w:p w:rsidR="00873EBD" w:rsidRPr="0005016C" w:rsidRDefault="00873EBD" w:rsidP="009A1EF5">
      <w:pPr>
        <w:jc w:val="center"/>
        <w:rPr>
          <w:rFonts w:eastAsia="Arial Unicode MS"/>
          <w:b/>
        </w:rPr>
      </w:pPr>
      <w:r w:rsidRPr="0005016C">
        <w:rPr>
          <w:rFonts w:eastAsia="Arial Unicode MS"/>
          <w:b/>
          <w:lang w:val="sr-Cyrl-CS"/>
        </w:rPr>
        <w:t>Члан</w:t>
      </w:r>
      <w:r w:rsidRPr="0005016C">
        <w:rPr>
          <w:rFonts w:eastAsia="Arial Unicode MS"/>
          <w:b/>
        </w:rPr>
        <w:t xml:space="preserve"> </w:t>
      </w:r>
      <w:r w:rsidR="00863E27">
        <w:rPr>
          <w:rFonts w:eastAsia="Arial Unicode MS"/>
          <w:b/>
          <w:lang w:val="sr-Cyrl-RS"/>
        </w:rPr>
        <w:t>2</w:t>
      </w:r>
      <w:r w:rsidR="00D5338E">
        <w:rPr>
          <w:rFonts w:eastAsia="Arial Unicode MS"/>
          <w:b/>
          <w:lang w:val="sr-Cyrl-RS"/>
        </w:rPr>
        <w:t>4</w:t>
      </w:r>
      <w:r w:rsidRPr="0005016C">
        <w:rPr>
          <w:rFonts w:eastAsia="Arial Unicode MS"/>
          <w:b/>
        </w:rPr>
        <w:t>.</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CA6CE2" w:rsidRDefault="00CA6CE2" w:rsidP="00CA6CE2">
      <w:pPr>
        <w:spacing w:before="0"/>
        <w:rPr>
          <w:rFonts w:cs="Arial"/>
          <w:lang w:val="sr-Cyrl-RS" w:eastAsia="sr-Latn-CS"/>
        </w:rPr>
      </w:pPr>
    </w:p>
    <w:p w:rsidR="00CA6CE2" w:rsidRPr="008377FF" w:rsidRDefault="00CA6CE2" w:rsidP="00CA6CE2">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CA6CE2" w:rsidRPr="00993ECF" w:rsidRDefault="00CA6CE2" w:rsidP="00CA6CE2">
      <w:pPr>
        <w:spacing w:before="0"/>
        <w:rPr>
          <w:rFonts w:cs="Arial"/>
          <w:lang w:eastAsia="sr-Latn-CS"/>
        </w:rPr>
      </w:pPr>
      <w:r w:rsidRPr="00993ECF">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CA6CE2" w:rsidRPr="00993ECF" w:rsidRDefault="00CA6CE2" w:rsidP="00CA6CE2">
      <w:pPr>
        <w:spacing w:before="0"/>
        <w:rPr>
          <w:rFonts w:cs="Arial"/>
          <w:lang w:val="sr-Cyrl-RS" w:eastAsia="sr-Latn-CS"/>
        </w:rPr>
      </w:pPr>
    </w:p>
    <w:p w:rsidR="00CA6CE2" w:rsidRPr="006A6F9B" w:rsidRDefault="00CA6CE2" w:rsidP="006A6F9B">
      <w:pPr>
        <w:spacing w:before="0"/>
        <w:rPr>
          <w:rFonts w:cs="Arial"/>
          <w:lang w:val="sr-Cyrl-RS" w:eastAsia="sr-Latn-CS"/>
        </w:rPr>
      </w:pPr>
      <w:r w:rsidRPr="00993ECF">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w:t>
      </w:r>
    </w:p>
    <w:p w:rsidR="00F6358B" w:rsidRPr="00863E27" w:rsidRDefault="00CA6CE2" w:rsidP="008D048E">
      <w:pPr>
        <w:rPr>
          <w:rFonts w:cs="Arial"/>
          <w:lang w:val="sr-Cyrl-RS" w:eastAsia="sr-Latn-CS"/>
        </w:rPr>
      </w:pPr>
      <w:r w:rsidRPr="00DB7AB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8D048E" w:rsidRDefault="008D048E" w:rsidP="008D048E">
      <w:pPr>
        <w:rPr>
          <w:rFonts w:eastAsia="Arial Unicode MS"/>
          <w:b/>
        </w:rPr>
      </w:pPr>
      <w:r w:rsidRPr="008D048E">
        <w:rPr>
          <w:rFonts w:eastAsia="Arial Unicode MS"/>
          <w:b/>
        </w:rPr>
        <w:lastRenderedPageBreak/>
        <w:t>ЗАВРШНЕ ОДРЕДБЕ</w:t>
      </w:r>
    </w:p>
    <w:p w:rsidR="00873EBD" w:rsidRPr="0005016C" w:rsidRDefault="009A1EF5" w:rsidP="00873EBD">
      <w:pPr>
        <w:jc w:val="center"/>
        <w:rPr>
          <w:rFonts w:eastAsia="Arial Unicode MS"/>
          <w:b/>
        </w:rPr>
      </w:pPr>
      <w:r>
        <w:rPr>
          <w:rFonts w:eastAsia="Arial Unicode MS"/>
          <w:b/>
        </w:rPr>
        <w:t xml:space="preserve">Члан </w:t>
      </w:r>
      <w:r w:rsidR="00D5338E">
        <w:rPr>
          <w:rFonts w:eastAsia="Arial Unicode MS"/>
          <w:b/>
          <w:lang w:val="sr-Cyrl-RS"/>
        </w:rPr>
        <w:t>25</w:t>
      </w:r>
      <w:r w:rsidR="00873EBD" w:rsidRPr="0005016C">
        <w:rPr>
          <w:rFonts w:eastAsia="Arial Unicode MS"/>
          <w:b/>
        </w:rPr>
        <w:t>.</w:t>
      </w:r>
    </w:p>
    <w:p w:rsidR="009A1EF5"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2</w:t>
      </w:r>
      <w:r w:rsidR="00D5338E">
        <w:rPr>
          <w:rFonts w:eastAsia="Arial Unicode MS"/>
          <w:b/>
          <w:lang w:val="sr-Cyrl-CS"/>
        </w:rPr>
        <w:t>6</w:t>
      </w:r>
      <w:r w:rsidRPr="0005016C">
        <w:rPr>
          <w:rFonts w:eastAsia="Arial Unicode MS"/>
          <w:b/>
          <w:lang w:val="sr-Cyrl-CS"/>
        </w:rPr>
        <w:t>.</w:t>
      </w:r>
    </w:p>
    <w:p w:rsidR="00873EBD" w:rsidRPr="00BA735C" w:rsidRDefault="00873EBD" w:rsidP="00873EBD">
      <w:pPr>
        <w:rPr>
          <w:rFonts w:eastAsia="Arial Unicode MS"/>
          <w:lang w:val="sr-Cyrl-CS"/>
        </w:rPr>
      </w:pPr>
      <w:r w:rsidRPr="008377FF">
        <w:rPr>
          <w:rFonts w:eastAsia="Arial Unicode MS"/>
          <w:lang w:val="sr-Cyrl-CS"/>
        </w:rPr>
        <w:t xml:space="preserve">Овај Уговор се сматра закљученим, када га потпишу законски заступници/овлашћени представници  Уговорних страна, </w:t>
      </w:r>
      <w:r w:rsidRPr="00BA735C">
        <w:rPr>
          <w:rFonts w:eastAsia="Arial Unicode MS"/>
          <w:lang w:val="sr-Cyrl-CS"/>
        </w:rPr>
        <w:t xml:space="preserve">а ступа на снагу када Извођач </w:t>
      </w:r>
      <w:r w:rsidRPr="00BA735C">
        <w:rPr>
          <w:rFonts w:eastAsia="Arial Unicode MS"/>
        </w:rPr>
        <w:t xml:space="preserve">радова </w:t>
      </w:r>
      <w:r w:rsidRPr="00BA735C">
        <w:rPr>
          <w:rFonts w:eastAsia="Arial Unicode MS"/>
          <w:lang w:val="sr-Cyrl-CS"/>
        </w:rPr>
        <w:t>испуни одложни услов и достави банкарск</w:t>
      </w:r>
      <w:r w:rsidR="00CA6CE2">
        <w:rPr>
          <w:rFonts w:eastAsia="Arial Unicode MS"/>
          <w:lang w:val="sr-Cyrl-CS"/>
        </w:rPr>
        <w:t>у</w:t>
      </w:r>
      <w:r w:rsidRPr="00BA735C">
        <w:rPr>
          <w:rFonts w:eastAsia="Arial Unicode MS"/>
          <w:lang w:val="sr-Cyrl-CS"/>
        </w:rPr>
        <w:t xml:space="preserve"> гаранциј</w:t>
      </w:r>
      <w:r w:rsidR="00CA6CE2">
        <w:rPr>
          <w:rFonts w:eastAsia="Arial Unicode MS"/>
          <w:lang w:val="sr-Cyrl-CS"/>
        </w:rPr>
        <w:t>у</w:t>
      </w:r>
      <w:r w:rsidRPr="00BA735C">
        <w:rPr>
          <w:rFonts w:eastAsia="Arial Unicode MS"/>
          <w:lang w:val="sr-Cyrl-CS"/>
        </w:rPr>
        <w:t xml:space="preserve"> </w:t>
      </w:r>
      <w:r w:rsidR="00CA6CE2">
        <w:rPr>
          <w:rFonts w:eastAsia="Arial Unicode MS"/>
          <w:lang w:val="sr-Cyrl-CS"/>
        </w:rPr>
        <w:t>за добро извршење посла</w:t>
      </w:r>
      <w:r w:rsidRPr="00BA735C">
        <w:rPr>
          <w:rFonts w:eastAsia="Arial Unicode MS"/>
          <w:lang w:val="sr-Cyrl-CS"/>
        </w:rPr>
        <w:t>.</w:t>
      </w:r>
    </w:p>
    <w:p w:rsidR="008D048E" w:rsidRPr="008D048E" w:rsidRDefault="008D048E" w:rsidP="008D048E">
      <w:pPr>
        <w:rPr>
          <w:rFonts w:eastAsia="Arial Unicode MS"/>
        </w:rPr>
      </w:pPr>
      <w:r w:rsidRPr="008D048E">
        <w:rPr>
          <w:rFonts w:eastAsia="Arial Unicode MS"/>
        </w:rPr>
        <w:t>Овај Уговор се закључује за период до обостраног испуњења уговорених обавеза и до исцрпљења уговореног износа из члана 3. овог Уговора.</w:t>
      </w:r>
    </w:p>
    <w:p w:rsidR="008D048E" w:rsidRPr="005B7DCD" w:rsidRDefault="008D048E" w:rsidP="008D048E">
      <w:pPr>
        <w:rPr>
          <w:rFonts w:eastAsia="Arial Unicode MS"/>
          <w:lang w:val="sr-Cyrl-RS"/>
        </w:rPr>
      </w:pPr>
      <w:r w:rsidRPr="008D048E">
        <w:rPr>
          <w:rFonts w:eastAsia="Arial Unicode MS"/>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8D048E" w:rsidRPr="008D048E" w:rsidRDefault="008D048E" w:rsidP="008D048E">
      <w:pPr>
        <w:rPr>
          <w:rFonts w:eastAsia="Arial Unicode MS"/>
        </w:rPr>
      </w:pPr>
      <w:r w:rsidRPr="008D048E">
        <w:rPr>
          <w:rFonts w:eastAsia="Arial Unicode M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18 месеци од дана закључења Уговора, а што не утиче на одредбе о гарантном року и обавезама из гарантног рока.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2</w:t>
      </w:r>
      <w:r w:rsidR="00D5338E">
        <w:rPr>
          <w:rFonts w:eastAsia="Arial Unicode MS"/>
          <w:b/>
          <w:lang w:val="sr-Cyrl-CS"/>
        </w:rPr>
        <w:t>7</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9A1EF5" w:rsidRPr="009A1EF5" w:rsidRDefault="009A1EF5" w:rsidP="003F6819">
      <w:pPr>
        <w:numPr>
          <w:ilvl w:val="0"/>
          <w:numId w:val="21"/>
        </w:numPr>
        <w:spacing w:before="0"/>
        <w:rPr>
          <w:rFonts w:eastAsia="Arial Unicode MS"/>
          <w:lang w:val="sr-Latn-CS"/>
        </w:rPr>
      </w:pPr>
      <w:r w:rsidRPr="009A1EF5">
        <w:rPr>
          <w:rFonts w:eastAsia="Arial Unicode MS"/>
          <w:lang w:val="sr-Latn-CS"/>
        </w:rPr>
        <w:t>Конкурсна документација објављена на Порталу јавних набавки, која се као јавно доступан документ не прилаже у штампаном облику</w:t>
      </w:r>
    </w:p>
    <w:p w:rsidR="008770FA" w:rsidRDefault="00873EBD" w:rsidP="003F6819">
      <w:pPr>
        <w:numPr>
          <w:ilvl w:val="0"/>
          <w:numId w:val="21"/>
        </w:numPr>
        <w:spacing w:before="0"/>
        <w:rPr>
          <w:rFonts w:eastAsia="Arial Unicode MS"/>
          <w:lang w:val="sr-Latn-CS"/>
        </w:rPr>
      </w:pPr>
      <w:r w:rsidRPr="008377FF">
        <w:rPr>
          <w:rFonts w:eastAsia="Arial Unicode MS"/>
          <w:lang w:val="sr-Latn-CS"/>
        </w:rPr>
        <w:t>Понуда</w:t>
      </w:r>
    </w:p>
    <w:p w:rsidR="00873EBD" w:rsidRPr="008377FF" w:rsidRDefault="008770FA" w:rsidP="003F6819">
      <w:pPr>
        <w:numPr>
          <w:ilvl w:val="0"/>
          <w:numId w:val="21"/>
        </w:numPr>
        <w:spacing w:before="0"/>
        <w:rPr>
          <w:rFonts w:eastAsia="Arial Unicode MS"/>
          <w:lang w:val="sr-Latn-CS"/>
        </w:rPr>
      </w:pPr>
      <w:r>
        <w:rPr>
          <w:rFonts w:eastAsia="Arial Unicode MS"/>
          <w:lang w:val="sr-Cyrl-RS"/>
        </w:rPr>
        <w:t>Образац структуре цене</w:t>
      </w:r>
      <w:r w:rsidR="00873EBD" w:rsidRPr="008377FF">
        <w:rPr>
          <w:rFonts w:eastAsia="Arial Unicode MS"/>
          <w:lang w:val="sr-Latn-CS"/>
        </w:rPr>
        <w:t xml:space="preserve"> </w:t>
      </w:r>
    </w:p>
    <w:p w:rsidR="00873EBD" w:rsidRPr="008377FF" w:rsidRDefault="00873EBD" w:rsidP="003F6819">
      <w:pPr>
        <w:numPr>
          <w:ilvl w:val="0"/>
          <w:numId w:val="21"/>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3F6819">
      <w:pPr>
        <w:numPr>
          <w:ilvl w:val="0"/>
          <w:numId w:val="21"/>
        </w:numPr>
        <w:spacing w:before="0"/>
        <w:rPr>
          <w:rFonts w:eastAsia="Arial Unicode MS"/>
          <w:lang w:val="sr-Latn-CS"/>
        </w:rPr>
      </w:pPr>
      <w:r w:rsidRPr="008377FF">
        <w:rPr>
          <w:rFonts w:eastAsia="Arial Unicode MS"/>
          <w:lang w:val="sr-Latn-CS"/>
        </w:rPr>
        <w:t>Прилог о безбедности и здрављу на раду</w:t>
      </w:r>
    </w:p>
    <w:p w:rsidR="009A1EF5" w:rsidRPr="0070472F" w:rsidRDefault="009A1EF5" w:rsidP="003F6819">
      <w:pPr>
        <w:pStyle w:val="KDParagraf"/>
        <w:numPr>
          <w:ilvl w:val="0"/>
          <w:numId w:val="21"/>
        </w:numPr>
        <w:spacing w:before="0"/>
        <w:rPr>
          <w:rFonts w:cs="Arial"/>
          <w:lang w:val="sr-Cyrl-RS"/>
        </w:rPr>
      </w:pPr>
      <w:r w:rsidRPr="00F36C24">
        <w:rPr>
          <w:rFonts w:cs="Arial"/>
        </w:rPr>
        <w:t xml:space="preserve">Споразум о заједничком </w:t>
      </w:r>
      <w:r>
        <w:rPr>
          <w:rFonts w:cs="Arial"/>
          <w:lang w:val="sr-Cyrl-RS"/>
        </w:rPr>
        <w:t>извођењу</w:t>
      </w:r>
      <w:r w:rsidRPr="00F36C24">
        <w:rPr>
          <w:rFonts w:cs="Arial"/>
        </w:rPr>
        <w:t xml:space="preserve"> </w:t>
      </w:r>
      <w:r>
        <w:rPr>
          <w:rFonts w:cs="Arial"/>
          <w:lang w:val="sr-Cyrl-RS"/>
        </w:rPr>
        <w:t>радова (у случају подношења заједничке понуде)</w:t>
      </w:r>
    </w:p>
    <w:p w:rsidR="00873EBD" w:rsidRPr="009A1EF5" w:rsidRDefault="009A1EF5" w:rsidP="003F6819">
      <w:pPr>
        <w:numPr>
          <w:ilvl w:val="0"/>
          <w:numId w:val="21"/>
        </w:numPr>
        <w:spacing w:before="0"/>
        <w:rPr>
          <w:rFonts w:eastAsia="Arial Unicode MS"/>
          <w:lang w:val="sr-Latn-CS"/>
        </w:rPr>
      </w:pPr>
      <w:r>
        <w:rPr>
          <w:rFonts w:eastAsia="Arial Unicode MS"/>
          <w:lang w:val="sr-Cyrl-RS"/>
        </w:rPr>
        <w:t>Банкарска гаранција за добро извршење посла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63E27">
        <w:rPr>
          <w:rFonts w:eastAsia="Arial Unicode MS"/>
          <w:b/>
          <w:lang w:val="sr-Cyrl-CS"/>
        </w:rPr>
        <w:t>2</w:t>
      </w:r>
      <w:r w:rsidR="00D5338E">
        <w:rPr>
          <w:rFonts w:eastAsia="Arial Unicode MS"/>
          <w:b/>
          <w:lang w:val="sr-Cyrl-CS"/>
        </w:rPr>
        <w:t>8</w:t>
      </w:r>
      <w:r w:rsidRPr="0005016C">
        <w:rPr>
          <w:rFonts w:eastAsia="Arial Unicode MS"/>
          <w:b/>
          <w:lang w:val="sr-Cyrl-CS"/>
        </w:rPr>
        <w:t>.</w:t>
      </w:r>
    </w:p>
    <w:p w:rsidR="00F03567" w:rsidRPr="00F03567" w:rsidRDefault="00873EBD" w:rsidP="00873EBD">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D5338E">
        <w:rPr>
          <w:rFonts w:eastAsia="Arial Unicode MS"/>
          <w:b/>
          <w:lang w:val="sr-Cyrl-CS"/>
        </w:rPr>
        <w:t>29</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BA735C" w:rsidRPr="005B7DCD" w:rsidRDefault="00BA735C" w:rsidP="00BA735C">
      <w:pPr>
        <w:tabs>
          <w:tab w:val="left" w:pos="567"/>
        </w:tabs>
        <w:spacing w:before="0"/>
        <w:rPr>
          <w:rFonts w:cs="Arial"/>
          <w:lang w:val="sr-Cyrl-RS"/>
        </w:rPr>
      </w:pPr>
    </w:p>
    <w:p w:rsidR="00BA735C" w:rsidRPr="00BA735C" w:rsidRDefault="00BA735C" w:rsidP="00BA735C">
      <w:pPr>
        <w:tabs>
          <w:tab w:val="left" w:pos="567"/>
        </w:tabs>
        <w:spacing w:before="0"/>
        <w:rPr>
          <w:rFonts w:cs="Arial"/>
          <w:b/>
          <w:lang w:val="sr-Cyrl-RS"/>
        </w:rPr>
      </w:pPr>
      <w:r w:rsidRPr="00BA735C">
        <w:rPr>
          <w:rFonts w:cs="Arial"/>
          <w:b/>
        </w:rPr>
        <w:t xml:space="preserve">                     НАРУЧИЛАЦ                                                 </w:t>
      </w:r>
      <w:r>
        <w:rPr>
          <w:rFonts w:cs="Arial"/>
          <w:b/>
          <w:lang w:val="sr-Cyrl-RS"/>
        </w:rPr>
        <w:t xml:space="preserve">  ЗА </w:t>
      </w:r>
      <w:r w:rsidRPr="00BA735C">
        <w:rPr>
          <w:rFonts w:cs="Arial"/>
          <w:b/>
          <w:lang w:val="sr-Cyrl-RS"/>
        </w:rPr>
        <w:t>ИЗВОЂАЧ</w:t>
      </w:r>
      <w:r>
        <w:rPr>
          <w:rFonts w:cs="Arial"/>
          <w:b/>
          <w:lang w:val="sr-Cyrl-RS"/>
        </w:rPr>
        <w:t>А РАДОВА</w:t>
      </w:r>
    </w:p>
    <w:p w:rsidR="00BA735C" w:rsidRPr="00BA735C" w:rsidRDefault="00BA735C" w:rsidP="00BA735C">
      <w:pPr>
        <w:spacing w:before="0"/>
        <w:rPr>
          <w:rFonts w:cs="Arial"/>
          <w:b/>
        </w:rPr>
      </w:pPr>
      <w:r w:rsidRPr="00BA735C">
        <w:rPr>
          <w:rFonts w:cs="Arial"/>
          <w:b/>
        </w:rPr>
        <w:t>ЈП „Електропривреда Србије“Београд                                       Назив</w:t>
      </w:r>
    </w:p>
    <w:p w:rsidR="00BA735C" w:rsidRPr="00BA735C" w:rsidRDefault="00BA735C" w:rsidP="00BA735C">
      <w:pPr>
        <w:tabs>
          <w:tab w:val="left" w:pos="567"/>
        </w:tabs>
        <w:spacing w:before="0"/>
        <w:rPr>
          <w:rFonts w:cs="Arial"/>
          <w:b/>
        </w:rPr>
      </w:pPr>
      <w:r w:rsidRPr="00BA735C">
        <w:rPr>
          <w:rFonts w:cs="Arial"/>
          <w:lang w:val="sr-Cyrl-RS"/>
        </w:rPr>
        <w:t xml:space="preserve">    </w:t>
      </w:r>
      <w:r w:rsidRPr="00BA735C">
        <w:rPr>
          <w:rFonts w:cs="Arial"/>
          <w:b/>
        </w:rPr>
        <w:t>Огранак ТЕНТ Београд-Обреновац</w:t>
      </w:r>
    </w:p>
    <w:p w:rsidR="00BA735C" w:rsidRPr="00BA735C" w:rsidRDefault="00BA735C" w:rsidP="00BA735C">
      <w:pPr>
        <w:tabs>
          <w:tab w:val="left" w:pos="567"/>
        </w:tabs>
        <w:spacing w:before="0"/>
        <w:rPr>
          <w:rFonts w:cs="Arial"/>
        </w:rPr>
      </w:pPr>
      <w:r w:rsidRPr="00BA735C">
        <w:rPr>
          <w:rFonts w:cs="Arial"/>
        </w:rPr>
        <w:t>_____________________________</w:t>
      </w:r>
      <w:r>
        <w:rPr>
          <w:rFonts w:cs="Arial"/>
        </w:rPr>
        <w:t xml:space="preserve">______                      </w:t>
      </w:r>
      <w:r w:rsidRPr="00BA735C">
        <w:rPr>
          <w:rFonts w:cs="Arial"/>
        </w:rPr>
        <w:t>________________________</w:t>
      </w:r>
    </w:p>
    <w:p w:rsidR="00BA735C" w:rsidRPr="00BA735C" w:rsidRDefault="00BA735C" w:rsidP="00BA735C">
      <w:pPr>
        <w:tabs>
          <w:tab w:val="left" w:pos="567"/>
        </w:tabs>
        <w:spacing w:before="0"/>
        <w:rPr>
          <w:rFonts w:cs="Arial"/>
          <w:b/>
        </w:rPr>
      </w:pPr>
      <w:r w:rsidRPr="00BA735C">
        <w:rPr>
          <w:rFonts w:cs="Arial"/>
        </w:rPr>
        <w:t xml:space="preserve">                                                                              </w:t>
      </w:r>
      <w:r>
        <w:rPr>
          <w:rFonts w:cs="Arial"/>
          <w:lang w:val="sr-Cyrl-RS"/>
        </w:rPr>
        <w:t xml:space="preserve">   </w:t>
      </w:r>
      <w:r w:rsidRPr="00BA735C">
        <w:rPr>
          <w:rFonts w:cs="Arial"/>
          <w:b/>
        </w:rPr>
        <w:t>М.П.</w:t>
      </w:r>
    </w:p>
    <w:p w:rsidR="002714E1" w:rsidRDefault="00BA735C" w:rsidP="005B7DCD">
      <w:pPr>
        <w:spacing w:before="0"/>
        <w:ind w:left="567" w:hanging="567"/>
        <w:rPr>
          <w:rFonts w:cs="Arial"/>
          <w:color w:val="00B0F0"/>
          <w:lang w:val="sr-Cyrl-RS"/>
        </w:rPr>
      </w:pPr>
      <w:r w:rsidRPr="00BA735C">
        <w:rPr>
          <w:rFonts w:cs="Arial"/>
          <w:lang w:val="sr-Cyrl-RS"/>
        </w:rPr>
        <w:t xml:space="preserve">        </w:t>
      </w:r>
      <w:r w:rsidRPr="00BA735C">
        <w:rPr>
          <w:rFonts w:cs="Arial"/>
        </w:rPr>
        <w:t>Финансијски директор ТЕНТ,</w:t>
      </w:r>
      <w:r w:rsidRPr="00BA735C">
        <w:rPr>
          <w:rFonts w:cs="Arial"/>
          <w:color w:val="00B0F0"/>
        </w:rPr>
        <w:t xml:space="preserve">    </w:t>
      </w:r>
      <w:r w:rsidRPr="00BA735C">
        <w:rPr>
          <w:rFonts w:cs="Arial"/>
          <w:color w:val="00B0F0"/>
          <w:lang w:val="sr-Cyrl-RS"/>
        </w:rPr>
        <w:t xml:space="preserve">    </w:t>
      </w:r>
      <w:r w:rsidRPr="00BA735C">
        <w:rPr>
          <w:rFonts w:cs="Arial"/>
        </w:rPr>
        <w:t>име и презиме,</w:t>
      </w:r>
      <w:r w:rsidRPr="00BA735C">
        <w:rPr>
          <w:rFonts w:cs="Arial"/>
          <w:lang w:val="sr-Cyrl-RS"/>
        </w:rPr>
        <w:t xml:space="preserve"> </w:t>
      </w:r>
      <w:r w:rsidRPr="00BA735C">
        <w:rPr>
          <w:rFonts w:cs="Arial"/>
        </w:rPr>
        <w:t xml:space="preserve">функција                                            </w:t>
      </w:r>
      <w:r w:rsidRPr="00BA735C">
        <w:rPr>
          <w:rFonts w:cs="Arial"/>
          <w:lang w:val="sr-Cyrl-RS"/>
        </w:rPr>
        <w:t xml:space="preserve">  </w:t>
      </w:r>
      <w:r w:rsidRPr="00BA735C">
        <w:rPr>
          <w:rFonts w:cs="Arial"/>
        </w:rPr>
        <w:t xml:space="preserve">Милорад Лазић, дипл. екон.                                                                             </w:t>
      </w:r>
    </w:p>
    <w:p w:rsidR="005B7DCD" w:rsidRPr="005B7DCD" w:rsidRDefault="005B7DCD" w:rsidP="005B7DCD">
      <w:pPr>
        <w:spacing w:before="0"/>
        <w:ind w:left="567" w:hanging="567"/>
        <w:rPr>
          <w:rFonts w:cs="Arial"/>
          <w:color w:val="00B0F0"/>
          <w:lang w:val="sr-Cyrl-RS"/>
        </w:rPr>
      </w:pPr>
    </w:p>
    <w:p w:rsidR="00474EF9" w:rsidRDefault="00474EF9" w:rsidP="005B7DCD">
      <w:pPr>
        <w:tabs>
          <w:tab w:val="left" w:pos="567"/>
        </w:tabs>
        <w:spacing w:before="0"/>
        <w:rPr>
          <w:lang w:val="ru-RU"/>
        </w:rPr>
      </w:pPr>
    </w:p>
    <w:p w:rsidR="00474EF9" w:rsidRDefault="00474EF9" w:rsidP="005B7DCD">
      <w:pPr>
        <w:tabs>
          <w:tab w:val="left" w:pos="567"/>
        </w:tabs>
        <w:spacing w:before="0"/>
        <w:rPr>
          <w:lang w:val="ru-RU"/>
        </w:rPr>
      </w:pPr>
    </w:p>
    <w:p w:rsidR="00D5338E" w:rsidRDefault="0055024A" w:rsidP="005B7DCD">
      <w:pPr>
        <w:tabs>
          <w:tab w:val="left" w:pos="567"/>
        </w:tabs>
        <w:spacing w:before="0"/>
        <w:rPr>
          <w:lang w:val="ru-RU"/>
        </w:rPr>
      </w:pPr>
      <w:r w:rsidRPr="0055024A">
        <w:rPr>
          <w:lang w:val="ru-RU"/>
        </w:rPr>
        <w:t>Напом</w:t>
      </w:r>
      <w:r w:rsidR="00613C17">
        <w:rPr>
          <w:lang w:val="sr-Cyrl-RS"/>
        </w:rPr>
        <w:t>е</w:t>
      </w:r>
      <w:r w:rsidRPr="0055024A">
        <w:rPr>
          <w:lang w:val="ru-RU"/>
        </w:rPr>
        <w:t>на: све опционе одредбе из модела овог уговора ће се ускладити</w:t>
      </w:r>
      <w:r w:rsidR="00863E27">
        <w:rPr>
          <w:lang w:val="ru-RU"/>
        </w:rPr>
        <w:t xml:space="preserve"> са конкретно изабраном понудом</w:t>
      </w:r>
    </w:p>
    <w:p w:rsidR="00255445" w:rsidRPr="00255445" w:rsidRDefault="00255445" w:rsidP="00255445">
      <w:pPr>
        <w:spacing w:before="40"/>
        <w:rPr>
          <w:lang w:val="sr-Cyrl-CS"/>
        </w:rPr>
      </w:pPr>
      <w:r>
        <w:rPr>
          <w:noProof/>
        </w:rPr>
        <w:lastRenderedPageBreak/>
        <w:drawing>
          <wp:inline distT="0" distB="0" distL="0" distR="0">
            <wp:extent cx="572770" cy="588645"/>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255445" w:rsidRPr="00255445" w:rsidRDefault="00255445" w:rsidP="00255445">
      <w:pPr>
        <w:spacing w:after="40"/>
        <w:rPr>
          <w:b/>
          <w:sz w:val="20"/>
          <w:lang w:val="sr-Latn-CS"/>
        </w:rPr>
      </w:pPr>
      <w:r w:rsidRPr="00255445">
        <w:rPr>
          <w:b/>
          <w:sz w:val="20"/>
        </w:rPr>
        <w:t xml:space="preserve">Огранак </w:t>
      </w:r>
      <w:r w:rsidRPr="00255445">
        <w:rPr>
          <w:b/>
          <w:sz w:val="20"/>
          <w:lang w:val="sr-Latn-CS"/>
        </w:rPr>
        <w:t>ТЕНТ</w:t>
      </w:r>
    </w:p>
    <w:p w:rsidR="00255445" w:rsidRPr="00255445" w:rsidRDefault="00255445" w:rsidP="00255445">
      <w:pPr>
        <w:spacing w:after="20"/>
        <w:rPr>
          <w:b/>
          <w:sz w:val="20"/>
          <w:lang w:val="sr-Cyrl-CS"/>
        </w:rPr>
      </w:pPr>
      <w:r w:rsidRPr="00255445">
        <w:rPr>
          <w:b/>
          <w:sz w:val="20"/>
          <w:lang w:val="sr-Cyrl-CS"/>
        </w:rPr>
        <w:t>Сектор за управљање ризицима</w:t>
      </w:r>
    </w:p>
    <w:p w:rsidR="00255445" w:rsidRPr="00255445" w:rsidRDefault="00255445" w:rsidP="00255445">
      <w:pPr>
        <w:jc w:val="center"/>
        <w:rPr>
          <w:b/>
          <w:sz w:val="32"/>
          <w:szCs w:val="32"/>
          <w:lang w:val="ru-RU"/>
        </w:rPr>
      </w:pPr>
    </w:p>
    <w:p w:rsidR="00255445" w:rsidRPr="00255445" w:rsidRDefault="00255445" w:rsidP="00255445">
      <w:pPr>
        <w:jc w:val="center"/>
        <w:rPr>
          <w:b/>
          <w:sz w:val="32"/>
          <w:szCs w:val="32"/>
          <w:lang w:val="ru-RU"/>
        </w:rPr>
      </w:pPr>
      <w:r w:rsidRPr="00255445">
        <w:rPr>
          <w:b/>
          <w:sz w:val="32"/>
          <w:szCs w:val="32"/>
          <w:lang w:val="ru-RU"/>
        </w:rPr>
        <w:t>ПРАВИЛА</w:t>
      </w:r>
    </w:p>
    <w:p w:rsidR="00255445" w:rsidRPr="00255445" w:rsidRDefault="00255445" w:rsidP="00255445">
      <w:pPr>
        <w:jc w:val="center"/>
        <w:rPr>
          <w:b/>
          <w:sz w:val="32"/>
          <w:szCs w:val="32"/>
          <w:lang w:val="ru-RU"/>
        </w:rPr>
      </w:pPr>
      <w:r w:rsidRPr="00255445">
        <w:rPr>
          <w:b/>
          <w:sz w:val="32"/>
          <w:szCs w:val="32"/>
          <w:lang w:val="ru-RU"/>
        </w:rPr>
        <w:t>БЕЗБЕДНОСТИ НА РАДУ У ТЕНТ</w:t>
      </w:r>
    </w:p>
    <w:p w:rsidR="00255445" w:rsidRPr="00255445" w:rsidRDefault="00255445" w:rsidP="00255445">
      <w:pPr>
        <w:rPr>
          <w:lang w:val="sr-Latn-CS"/>
        </w:rPr>
      </w:pPr>
    </w:p>
    <w:p w:rsidR="00255445" w:rsidRPr="00255445" w:rsidRDefault="00255445" w:rsidP="00255445">
      <w:pPr>
        <w:rPr>
          <w:lang w:val="sr-Cyrl-CS"/>
        </w:rPr>
      </w:pPr>
      <w:r w:rsidRPr="0025544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255445" w:rsidRPr="00255445" w:rsidRDefault="00255445" w:rsidP="00255445">
      <w:pPr>
        <w:rPr>
          <w:lang w:val="sr-Cyrl-CS"/>
        </w:rPr>
      </w:pPr>
      <w:r w:rsidRPr="00255445">
        <w:rPr>
          <w:lang w:val="sr-Cyrl-CS"/>
        </w:rPr>
        <w:t>У зависности од врсте и обима радова/услуга примењују се одређене тачке ових правила.</w:t>
      </w:r>
    </w:p>
    <w:p w:rsidR="00255445" w:rsidRPr="00255445" w:rsidRDefault="00255445" w:rsidP="00255445">
      <w:pPr>
        <w:rPr>
          <w:lang w:val="sr-Cyrl-CS"/>
        </w:rPr>
      </w:pPr>
      <w:r w:rsidRPr="00255445">
        <w:rPr>
          <w:lang w:val="sr-Cyrl-CS"/>
        </w:rPr>
        <w:t>Правила су саставни део уговора о извршењу послова од стране извођача радова/ извршиоца услуга.</w:t>
      </w:r>
    </w:p>
    <w:p w:rsidR="00255445" w:rsidRPr="00255445" w:rsidRDefault="00255445" w:rsidP="00255445">
      <w:r w:rsidRPr="0025544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55445">
        <w:t>.</w:t>
      </w:r>
    </w:p>
    <w:p w:rsidR="00255445" w:rsidRPr="00255445" w:rsidRDefault="00255445" w:rsidP="00255445">
      <w:pPr>
        <w:rPr>
          <w:lang w:val="sr-Cyrl-CS"/>
        </w:rPr>
      </w:pPr>
      <w:r w:rsidRPr="00255445">
        <w:rPr>
          <w:lang w:val="sr-Cyrl-CS"/>
        </w:rPr>
        <w:t>Поштовање правила од стране извођача радова биће стриктно контролисано и свако непоштовање биће санкционисано.</w:t>
      </w:r>
    </w:p>
    <w:p w:rsidR="00255445" w:rsidRPr="00255445" w:rsidRDefault="00255445" w:rsidP="00255445">
      <w:pPr>
        <w:rPr>
          <w:lang w:val="sr-Cyrl-CS"/>
        </w:rPr>
      </w:pPr>
      <w:r w:rsidRPr="0025544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55445" w:rsidRPr="00255445" w:rsidRDefault="00255445" w:rsidP="00255445">
      <w:pPr>
        <w:rPr>
          <w:lang w:val="sr-Cyrl-CS"/>
        </w:rPr>
      </w:pPr>
      <w:r w:rsidRPr="00255445">
        <w:rPr>
          <w:lang w:val="sr-Cyrl-CS"/>
        </w:rPr>
        <w:t>Начин остваривања сарадње утврђује се писменим споразумом којим се одр</w:t>
      </w:r>
      <w:r w:rsidRPr="00255445">
        <w:t>e</w:t>
      </w:r>
      <w:r w:rsidRPr="00255445">
        <w:rPr>
          <w:lang w:val="sr-Cyrl-CS"/>
        </w:rPr>
        <w:t>ђује лицe зa кooрдинaциjу спрoвoђeњa зajeдничких мeрa кojимa сe oбeзбeђуje бeзбeднoст и здрaвљe свих зaпoслeних (из реда запослених ТЕНТ).</w:t>
      </w:r>
    </w:p>
    <w:p w:rsidR="00255445" w:rsidRPr="00255445" w:rsidRDefault="00255445" w:rsidP="00255445">
      <w:pPr>
        <w:rPr>
          <w:lang w:val="sr-Cyrl-CS"/>
        </w:rPr>
      </w:pPr>
      <w:r w:rsidRPr="00255445">
        <w:rPr>
          <w:lang w:val="sr-Cyrl-CS"/>
        </w:rPr>
        <w:t>Лице за коодинацију у сарадњи са представницима извођача радова и надзорног органа израђује План заједничких мера.</w:t>
      </w:r>
    </w:p>
    <w:p w:rsidR="00255445" w:rsidRPr="00255445" w:rsidRDefault="00255445" w:rsidP="00255445"/>
    <w:p w:rsidR="00255445" w:rsidRPr="00255445" w:rsidRDefault="00255445" w:rsidP="00255445">
      <w:pPr>
        <w:spacing w:after="40"/>
        <w:rPr>
          <w:b/>
          <w:u w:val="single"/>
          <w:lang w:val="sr-Cyrl-RS"/>
        </w:rPr>
      </w:pPr>
      <w:r w:rsidRPr="00255445">
        <w:rPr>
          <w:b/>
          <w:u w:val="single"/>
          <w:lang w:val="sr-Latn-CS"/>
        </w:rPr>
        <w:t xml:space="preserve">I  ОБАВЕЗЕ ИЗВОЂАЧА РАДОВА </w:t>
      </w:r>
    </w:p>
    <w:p w:rsidR="00255445" w:rsidRPr="00255445" w:rsidRDefault="00255445" w:rsidP="00255445">
      <w:pPr>
        <w:rPr>
          <w:lang w:val="sr-Cyrl-CS"/>
        </w:rPr>
      </w:pPr>
      <w:r w:rsidRPr="0025544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55445" w:rsidRPr="00255445" w:rsidRDefault="00255445" w:rsidP="00255445">
      <w:pPr>
        <w:rPr>
          <w:lang w:val="sr-Cyrl-CS"/>
        </w:rPr>
      </w:pPr>
      <w:r w:rsidRPr="00255445">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255445">
        <w:rPr>
          <w:lang w:val="sr-Cyrl-CS"/>
        </w:rPr>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55445" w:rsidRPr="00255445" w:rsidRDefault="00255445" w:rsidP="00255445">
      <w:pPr>
        <w:rPr>
          <w:lang w:val="sr-Cyrl-CS"/>
        </w:rPr>
      </w:pPr>
      <w:r w:rsidRPr="0025544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55445" w:rsidRPr="00255445" w:rsidRDefault="00255445" w:rsidP="00255445">
      <w:pPr>
        <w:rPr>
          <w:lang w:val="sr-Cyrl-CS"/>
        </w:rPr>
      </w:pPr>
      <w:r w:rsidRPr="0025544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55445" w:rsidRPr="00255445" w:rsidRDefault="00255445" w:rsidP="003E2D03">
      <w:pPr>
        <w:numPr>
          <w:ilvl w:val="0"/>
          <w:numId w:val="34"/>
        </w:numPr>
        <w:spacing w:before="0" w:after="80" w:line="216" w:lineRule="auto"/>
        <w:jc w:val="left"/>
        <w:rPr>
          <w:lang w:val="sr-Cyrl-CS"/>
        </w:rPr>
      </w:pPr>
      <w:r w:rsidRPr="00255445">
        <w:rPr>
          <w:lang w:val="ru-RU"/>
        </w:rPr>
        <w:t>Забрањено је избегавање примене и/или ометање спровођења мера БЗР</w:t>
      </w:r>
    </w:p>
    <w:p w:rsidR="00255445" w:rsidRPr="00255445" w:rsidRDefault="00255445" w:rsidP="003E2D03">
      <w:pPr>
        <w:numPr>
          <w:ilvl w:val="0"/>
          <w:numId w:val="34"/>
        </w:numPr>
        <w:spacing w:before="0" w:after="80" w:line="216" w:lineRule="auto"/>
        <w:jc w:val="left"/>
        <w:rPr>
          <w:lang w:val="sr-Cyrl-CS"/>
        </w:rPr>
      </w:pPr>
      <w:r w:rsidRPr="00255445">
        <w:rPr>
          <w:lang w:val="ru-RU"/>
        </w:rPr>
        <w:t xml:space="preserve">За радове за које је Законом о БЗР обавезан да изради Елаборат о уређењу градилишта </w:t>
      </w:r>
      <w:r w:rsidRPr="00255445">
        <w:t>(сходно Правилнику о садржају елабората о уређењу градилишта „Сл.гласник РС“ бр.121/12)</w:t>
      </w:r>
      <w:r w:rsidRPr="00255445">
        <w:rPr>
          <w:lang w:val="ru-RU"/>
        </w:rPr>
        <w:t xml:space="preserve">, најмање три дан пре почетка радова </w:t>
      </w:r>
      <w:r w:rsidRPr="00255445">
        <w:rPr>
          <w:lang w:val="sr-Latn-CS"/>
        </w:rPr>
        <w:t>Служби БЗР и ЗОП</w:t>
      </w:r>
      <w:r w:rsidRPr="00255445">
        <w:rPr>
          <w:lang w:val="sr-Cyrl-CS"/>
        </w:rPr>
        <w:t xml:space="preserve"> достави:</w:t>
      </w:r>
    </w:p>
    <w:p w:rsidR="00255445" w:rsidRPr="00255445" w:rsidRDefault="00255445" w:rsidP="003E2D03">
      <w:pPr>
        <w:numPr>
          <w:ilvl w:val="1"/>
          <w:numId w:val="37"/>
        </w:numPr>
        <w:tabs>
          <w:tab w:val="num" w:pos="1134"/>
        </w:tabs>
        <w:spacing w:before="0" w:after="80" w:line="216" w:lineRule="auto"/>
        <w:ind w:left="1134"/>
        <w:jc w:val="left"/>
        <w:rPr>
          <w:lang w:val="sr-Cyrl-CS"/>
        </w:rPr>
      </w:pPr>
      <w:r w:rsidRPr="00255445">
        <w:rPr>
          <w:lang w:val="sr-Cyrl-CS"/>
        </w:rPr>
        <w:t>Елаборат о уређењу градилишта</w:t>
      </w:r>
      <w:r w:rsidRPr="00255445">
        <w:t>,</w:t>
      </w:r>
    </w:p>
    <w:p w:rsidR="00255445" w:rsidRPr="00255445" w:rsidRDefault="00255445" w:rsidP="003E2D03">
      <w:pPr>
        <w:numPr>
          <w:ilvl w:val="1"/>
          <w:numId w:val="37"/>
        </w:numPr>
        <w:tabs>
          <w:tab w:val="num" w:pos="1134"/>
        </w:tabs>
        <w:spacing w:before="0" w:after="80" w:line="216" w:lineRule="auto"/>
        <w:ind w:left="1134"/>
        <w:jc w:val="left"/>
        <w:rPr>
          <w:lang w:val="sr-Cyrl-CS"/>
        </w:rPr>
      </w:pPr>
      <w:r w:rsidRPr="00255445">
        <w:rPr>
          <w:lang w:val="sr-Cyrl-CS"/>
        </w:rPr>
        <w:t>оверену копију Пријаве о почетку радова коју је предао надлежној инспекцији рада,</w:t>
      </w:r>
    </w:p>
    <w:p w:rsidR="00255445" w:rsidRPr="00255445" w:rsidRDefault="00255445" w:rsidP="003E2D03">
      <w:pPr>
        <w:numPr>
          <w:ilvl w:val="1"/>
          <w:numId w:val="37"/>
        </w:numPr>
        <w:tabs>
          <w:tab w:val="num" w:pos="1134"/>
        </w:tabs>
        <w:spacing w:before="0" w:after="80" w:line="216" w:lineRule="auto"/>
        <w:ind w:left="1134"/>
        <w:jc w:val="left"/>
        <w:rPr>
          <w:lang w:val="sr-Cyrl-CS"/>
        </w:rPr>
      </w:pPr>
      <w:r w:rsidRPr="0025544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55445" w:rsidRPr="00255445" w:rsidRDefault="00255445" w:rsidP="003E2D03">
      <w:pPr>
        <w:numPr>
          <w:ilvl w:val="1"/>
          <w:numId w:val="37"/>
        </w:numPr>
        <w:tabs>
          <w:tab w:val="num" w:pos="1134"/>
        </w:tabs>
        <w:spacing w:before="0" w:after="80" w:line="216" w:lineRule="auto"/>
        <w:ind w:left="1134"/>
        <w:jc w:val="left"/>
        <w:rPr>
          <w:lang w:val="sr-Cyrl-CS"/>
        </w:rPr>
      </w:pPr>
      <w:r w:rsidRPr="00255445">
        <w:rPr>
          <w:lang w:val="sr-Cyrl-CS"/>
        </w:rPr>
        <w:t>доказ да су запослени упознати са садржином Елабората и предвиђеним мерама за безбедан и здрав рад</w:t>
      </w:r>
      <w:r w:rsidRPr="00255445">
        <w:t>,</w:t>
      </w:r>
    </w:p>
    <w:p w:rsidR="00255445" w:rsidRPr="00255445" w:rsidRDefault="00255445" w:rsidP="003E2D03">
      <w:pPr>
        <w:numPr>
          <w:ilvl w:val="1"/>
          <w:numId w:val="37"/>
        </w:numPr>
        <w:tabs>
          <w:tab w:val="num" w:pos="1134"/>
        </w:tabs>
        <w:spacing w:before="0" w:after="80" w:line="216" w:lineRule="auto"/>
        <w:ind w:left="1134"/>
        <w:jc w:val="left"/>
        <w:rPr>
          <w:lang w:val="sr-Cyrl-CS"/>
        </w:rPr>
      </w:pPr>
      <w:r w:rsidRPr="00255445">
        <w:t>o</w:t>
      </w:r>
      <w:r w:rsidRPr="00255445">
        <w:rPr>
          <w:lang w:val="sr-Cyrl-CS"/>
        </w:rPr>
        <w:t>сигуравајућу полису за запослене</w:t>
      </w:r>
      <w:r w:rsidRPr="00255445">
        <w:t>,</w:t>
      </w:r>
    </w:p>
    <w:p w:rsidR="00255445" w:rsidRPr="00255445" w:rsidRDefault="00255445" w:rsidP="003E2D03">
      <w:pPr>
        <w:numPr>
          <w:ilvl w:val="1"/>
          <w:numId w:val="37"/>
        </w:numPr>
        <w:tabs>
          <w:tab w:val="num" w:pos="1134"/>
        </w:tabs>
        <w:spacing w:before="0" w:after="80" w:line="216" w:lineRule="auto"/>
        <w:ind w:left="1134"/>
        <w:jc w:val="left"/>
        <w:rPr>
          <w:lang w:val="sr-Cyrl-CS"/>
        </w:rPr>
      </w:pPr>
      <w:r w:rsidRPr="00255445">
        <w:t>с</w:t>
      </w:r>
      <w:r w:rsidRPr="00255445">
        <w:rPr>
          <w:lang w:val="sr-Cyrl-CS"/>
        </w:rPr>
        <w:t>писак оруђа за рад, уређаја, алата и опреме и њихове атесте и сертификате,</w:t>
      </w:r>
    </w:p>
    <w:p w:rsidR="00255445" w:rsidRPr="00255445" w:rsidRDefault="00255445" w:rsidP="003E2D03">
      <w:pPr>
        <w:numPr>
          <w:ilvl w:val="1"/>
          <w:numId w:val="37"/>
        </w:numPr>
        <w:tabs>
          <w:tab w:val="num" w:pos="1134"/>
        </w:tabs>
        <w:spacing w:before="0" w:after="80" w:line="216" w:lineRule="auto"/>
        <w:ind w:left="1134"/>
        <w:jc w:val="left"/>
        <w:rPr>
          <w:lang w:val="sr-Cyrl-CS"/>
        </w:rPr>
      </w:pPr>
      <w:r w:rsidRPr="0025544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55445" w:rsidRPr="00255445" w:rsidRDefault="00255445" w:rsidP="003E2D03">
      <w:pPr>
        <w:numPr>
          <w:ilvl w:val="1"/>
          <w:numId w:val="37"/>
        </w:numPr>
        <w:tabs>
          <w:tab w:val="num" w:pos="1134"/>
        </w:tabs>
        <w:spacing w:before="0" w:after="80" w:line="216" w:lineRule="auto"/>
        <w:ind w:left="1134"/>
        <w:jc w:val="left"/>
        <w:rPr>
          <w:lang w:val="sr-Cyrl-CS"/>
        </w:rPr>
      </w:pPr>
      <w:r w:rsidRPr="00255445">
        <w:rPr>
          <w:lang w:val="sr-Cyrl-CS"/>
        </w:rPr>
        <w:t>доказ да су запослени упознати са овим Правилима (списак лица са њиховим својеручним потписаним изјавама),</w:t>
      </w:r>
    </w:p>
    <w:p w:rsidR="00255445" w:rsidRPr="00255445" w:rsidRDefault="00255445" w:rsidP="003E2D03">
      <w:pPr>
        <w:numPr>
          <w:ilvl w:val="1"/>
          <w:numId w:val="37"/>
        </w:numPr>
        <w:tabs>
          <w:tab w:val="num" w:pos="1134"/>
        </w:tabs>
        <w:spacing w:before="0" w:after="80" w:line="216" w:lineRule="auto"/>
        <w:ind w:left="1134"/>
        <w:jc w:val="left"/>
        <w:rPr>
          <w:lang w:val="sr-Cyrl-CS"/>
        </w:rPr>
      </w:pPr>
      <w:r w:rsidRPr="00255445">
        <w:rPr>
          <w:lang w:val="sr-Cyrl-CS"/>
        </w:rPr>
        <w:t>име одговорног лица на градилишту, његовог заменика (у одсуству одговорног лица у другоји/или трећој смени, празником и сл.).</w:t>
      </w:r>
    </w:p>
    <w:p w:rsidR="00255445" w:rsidRPr="00255445" w:rsidRDefault="00255445" w:rsidP="00255445">
      <w:pPr>
        <w:rPr>
          <w:lang w:val="ru-RU"/>
        </w:rPr>
      </w:pPr>
      <w:r w:rsidRPr="0025544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55445" w:rsidRPr="00255445" w:rsidRDefault="00255445" w:rsidP="00255445">
      <w:pPr>
        <w:spacing w:after="240"/>
        <w:rPr>
          <w:lang w:val="ru-RU"/>
        </w:rPr>
      </w:pPr>
      <w:r w:rsidRPr="0025544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255445" w:rsidRPr="00255445" w:rsidRDefault="00255445" w:rsidP="003E2D03">
      <w:pPr>
        <w:numPr>
          <w:ilvl w:val="0"/>
          <w:numId w:val="34"/>
        </w:numPr>
        <w:spacing w:before="0" w:after="80" w:line="216" w:lineRule="auto"/>
        <w:jc w:val="left"/>
        <w:rPr>
          <w:lang w:val="ru-RU"/>
        </w:rPr>
      </w:pPr>
      <w:r w:rsidRPr="0025544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55445">
        <w:rPr>
          <w:lang w:val="sr-Cyrl-CS"/>
        </w:rPr>
        <w:t>(у одсуству лица за БЗР у другоји/или трећој смени, празником и сл.)</w:t>
      </w:r>
      <w:r w:rsidRPr="00255445">
        <w:rPr>
          <w:lang w:val="ru-RU"/>
        </w:rPr>
        <w:t xml:space="preserve">. </w:t>
      </w:r>
    </w:p>
    <w:p w:rsidR="00255445" w:rsidRPr="00255445" w:rsidRDefault="00255445" w:rsidP="003E2D03">
      <w:pPr>
        <w:numPr>
          <w:ilvl w:val="0"/>
          <w:numId w:val="34"/>
        </w:numPr>
        <w:spacing w:before="0" w:after="80" w:line="216" w:lineRule="auto"/>
        <w:jc w:val="left"/>
        <w:rPr>
          <w:lang w:val="ru-RU"/>
        </w:rPr>
      </w:pPr>
      <w:r w:rsidRPr="00255445">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255445">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255445">
        <w:t xml:space="preserve"> Служби обезбеђења и одбране</w:t>
      </w:r>
      <w:r w:rsidRPr="00255445">
        <w:rPr>
          <w:lang w:val="ru-RU"/>
        </w:rPr>
        <w:t xml:space="preserve"> (образац </w:t>
      </w:r>
      <w:r w:rsidRPr="00255445">
        <w:t>QO.0.14.66, приказан у прилогу 2).</w:t>
      </w:r>
      <w:r w:rsidRPr="0025544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255445" w:rsidRPr="00255445" w:rsidRDefault="00255445" w:rsidP="003E2D03">
      <w:pPr>
        <w:numPr>
          <w:ilvl w:val="0"/>
          <w:numId w:val="34"/>
        </w:numPr>
        <w:spacing w:before="0" w:after="80" w:line="216" w:lineRule="auto"/>
        <w:jc w:val="left"/>
        <w:rPr>
          <w:lang w:val="ru-RU"/>
        </w:rPr>
      </w:pPr>
      <w:r w:rsidRPr="0025544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55445" w:rsidRPr="00255445" w:rsidRDefault="00255445" w:rsidP="003E2D03">
      <w:pPr>
        <w:numPr>
          <w:ilvl w:val="0"/>
          <w:numId w:val="34"/>
        </w:numPr>
        <w:tabs>
          <w:tab w:val="left" w:pos="-425"/>
          <w:tab w:val="num" w:pos="960"/>
          <w:tab w:val="left" w:pos="1191"/>
        </w:tabs>
        <w:spacing w:before="0" w:after="80" w:line="216" w:lineRule="auto"/>
        <w:jc w:val="left"/>
        <w:rPr>
          <w:lang w:val="sr-Cyrl-CS"/>
        </w:rPr>
      </w:pPr>
      <w:r w:rsidRPr="00255445">
        <w:rPr>
          <w:lang w:val="sr-Cyrl-CS"/>
        </w:rPr>
        <w:t xml:space="preserve">Служби обезбеђења и одбране достави захтев </w:t>
      </w:r>
      <w:r w:rsidRPr="00255445">
        <w:rPr>
          <w:lang w:val="ru-RU"/>
        </w:rPr>
        <w:t xml:space="preserve">Списак возила и радних машина за улазак у објекте ТЕНТ (образац </w:t>
      </w:r>
      <w:r w:rsidRPr="00255445">
        <w:t>QO</w:t>
      </w:r>
      <w:r w:rsidRPr="00255445">
        <w:rPr>
          <w:lang w:val="ru-RU"/>
        </w:rPr>
        <w:t>.0.14.4</w:t>
      </w:r>
      <w:r w:rsidRPr="00255445">
        <w:rPr>
          <w:lang w:val="sr-Latn-CS"/>
        </w:rPr>
        <w:t xml:space="preserve">4 </w:t>
      </w:r>
      <w:r w:rsidRPr="00255445">
        <w:rPr>
          <w:lang w:val="ru-RU"/>
        </w:rPr>
        <w:t>приказан у прилогу 2)</w:t>
      </w:r>
      <w:r w:rsidRPr="0025544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255445">
        <w:rPr>
          <w:lang w:val="ru-RU"/>
        </w:rPr>
        <w:t xml:space="preserve">(образац </w:t>
      </w:r>
      <w:r w:rsidRPr="00255445">
        <w:t>QO</w:t>
      </w:r>
      <w:r w:rsidRPr="00255445">
        <w:rPr>
          <w:lang w:val="ru-RU"/>
        </w:rPr>
        <w:t>.0.14.4</w:t>
      </w:r>
      <w:r w:rsidRPr="00255445">
        <w:rPr>
          <w:lang w:val="sr-Cyrl-CS"/>
        </w:rPr>
        <w:t>3</w:t>
      </w:r>
      <w:r w:rsidRPr="00255445">
        <w:rPr>
          <w:lang w:val="ru-RU"/>
        </w:rPr>
        <w:t>приказан у прилогу 2).</w:t>
      </w:r>
    </w:p>
    <w:p w:rsidR="00255445" w:rsidRPr="00255445" w:rsidRDefault="00255445" w:rsidP="003E2D03">
      <w:pPr>
        <w:numPr>
          <w:ilvl w:val="0"/>
          <w:numId w:val="34"/>
        </w:numPr>
        <w:tabs>
          <w:tab w:val="left" w:pos="-425"/>
          <w:tab w:val="num" w:pos="1401"/>
        </w:tabs>
        <w:spacing w:before="0" w:after="80" w:line="216" w:lineRule="auto"/>
        <w:jc w:val="left"/>
        <w:rPr>
          <w:lang w:val="sr-Cyrl-CS"/>
        </w:rPr>
      </w:pPr>
      <w:r w:rsidRPr="00255445">
        <w:rPr>
          <w:lang w:val="sr-Cyrl-CS"/>
        </w:rPr>
        <w:t xml:space="preserve">Захтевом - Списак запослених за рад ван редовног радног времена (образац </w:t>
      </w:r>
      <w:r w:rsidRPr="00255445">
        <w:t>QO</w:t>
      </w:r>
      <w:r w:rsidRPr="0025544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55445" w:rsidRPr="00255445" w:rsidRDefault="00255445" w:rsidP="003E2D03">
      <w:pPr>
        <w:numPr>
          <w:ilvl w:val="0"/>
          <w:numId w:val="34"/>
        </w:numPr>
        <w:tabs>
          <w:tab w:val="left" w:pos="-425"/>
          <w:tab w:val="num" w:pos="1401"/>
        </w:tabs>
        <w:spacing w:before="0" w:after="80" w:line="216" w:lineRule="auto"/>
        <w:jc w:val="left"/>
        <w:rPr>
          <w:lang w:val="sr-Cyrl-CS"/>
        </w:rPr>
      </w:pPr>
      <w:r w:rsidRPr="0025544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55445" w:rsidRPr="00255445" w:rsidRDefault="00255445" w:rsidP="003E2D03">
      <w:pPr>
        <w:numPr>
          <w:ilvl w:val="0"/>
          <w:numId w:val="34"/>
        </w:numPr>
        <w:tabs>
          <w:tab w:val="left" w:pos="-425"/>
          <w:tab w:val="num" w:pos="1401"/>
        </w:tabs>
        <w:spacing w:before="0" w:after="80" w:line="216" w:lineRule="auto"/>
        <w:jc w:val="left"/>
        <w:rPr>
          <w:lang w:val="sr-Cyrl-CS"/>
        </w:rPr>
      </w:pPr>
      <w:r w:rsidRPr="00255445">
        <w:rPr>
          <w:lang w:val="sr-Cyrl-CS"/>
        </w:rPr>
        <w:t>Приликом уношења сопственог алата, опреме и материјала, сачини спецификацију истог</w:t>
      </w:r>
      <w:r w:rsidRPr="00255445">
        <w:t>на обрасцу QO</w:t>
      </w:r>
      <w:r w:rsidRPr="00255445">
        <w:rPr>
          <w:lang w:val="sr-Cyrl-CS"/>
        </w:rPr>
        <w:t xml:space="preserve">.0.14.12 </w:t>
      </w:r>
      <w:r w:rsidRPr="00255445">
        <w:rPr>
          <w:rFonts w:cs="Arial"/>
          <w:lang w:val="sr-Cyrl-CS"/>
        </w:rPr>
        <w:t>–</w:t>
      </w:r>
      <w:r w:rsidRPr="0025544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55445" w:rsidRPr="00255445" w:rsidRDefault="00255445" w:rsidP="003E2D03">
      <w:pPr>
        <w:numPr>
          <w:ilvl w:val="0"/>
          <w:numId w:val="34"/>
        </w:numPr>
        <w:tabs>
          <w:tab w:val="left" w:pos="-425"/>
          <w:tab w:val="num" w:pos="1401"/>
        </w:tabs>
        <w:spacing w:before="0" w:after="80" w:line="216" w:lineRule="auto"/>
        <w:jc w:val="left"/>
        <w:rPr>
          <w:lang w:val="sr-Cyrl-CS"/>
        </w:rPr>
      </w:pPr>
      <w:r w:rsidRPr="0025544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55445">
        <w:t xml:space="preserve">QO.0.14.13 </w:t>
      </w:r>
      <w:r w:rsidRPr="00255445">
        <w:rPr>
          <w:rFonts w:cs="Arial"/>
        </w:rPr>
        <w:t>–</w:t>
      </w:r>
      <w:r w:rsidRPr="00255445">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255445">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255445" w:rsidRPr="00255445" w:rsidRDefault="00255445" w:rsidP="003E2D03">
      <w:pPr>
        <w:numPr>
          <w:ilvl w:val="0"/>
          <w:numId w:val="34"/>
        </w:numPr>
        <w:spacing w:before="0" w:after="80" w:line="216" w:lineRule="auto"/>
        <w:jc w:val="left"/>
        <w:rPr>
          <w:lang w:val="ru-RU"/>
        </w:rPr>
      </w:pPr>
      <w:r w:rsidRPr="00255445">
        <w:rPr>
          <w:lang w:val="sr-Latn-CS"/>
        </w:rPr>
        <w:t xml:space="preserve">Приликом извођења радова придржава </w:t>
      </w:r>
      <w:r w:rsidRPr="00255445">
        <w:rPr>
          <w:lang w:val="sr-Cyrl-CS"/>
        </w:rPr>
        <w:t xml:space="preserve">се </w:t>
      </w:r>
      <w:r w:rsidRPr="00255445">
        <w:rPr>
          <w:lang w:val="sr-Latn-CS"/>
        </w:rPr>
        <w:t>свих законских, техничких и интерних прописа из</w:t>
      </w:r>
      <w:r w:rsidRPr="00255445">
        <w:rPr>
          <w:lang w:val="ru-RU"/>
        </w:rPr>
        <w:t xml:space="preserve"> безбедности и здравља </w:t>
      </w:r>
      <w:r w:rsidRPr="0025544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255445">
        <w:rPr>
          <w:lang w:val="sr-Cyrl-CS"/>
        </w:rPr>
        <w:t xml:space="preserve"> (</w:t>
      </w:r>
      <w:r w:rsidRPr="00255445">
        <w:rPr>
          <w:lang w:val="sr-Latn-CS"/>
        </w:rPr>
        <w:t xml:space="preserve">уз претходно подношење </w:t>
      </w:r>
      <w:r w:rsidRPr="00255445">
        <w:rPr>
          <w:lang w:val="sr-Cyrl-CS"/>
        </w:rPr>
        <w:t>З</w:t>
      </w:r>
      <w:r w:rsidRPr="00255445">
        <w:rPr>
          <w:lang w:val="sr-Latn-CS"/>
        </w:rPr>
        <w:t>ахтева</w:t>
      </w:r>
      <w:r w:rsidRPr="00255445">
        <w:rPr>
          <w:lang w:val="sr-Cyrl-CS"/>
        </w:rPr>
        <w:t xml:space="preserve"> за издавање одобрења за заваривање</w:t>
      </w:r>
      <w:r w:rsidRPr="00255445">
        <w:rPr>
          <w:lang w:val="sr-Latn-CS"/>
        </w:rPr>
        <w:t xml:space="preserve"> Служб</w:t>
      </w:r>
      <w:r w:rsidRPr="00255445">
        <w:rPr>
          <w:lang w:val="sr-Cyrl-CS"/>
        </w:rPr>
        <w:t>и</w:t>
      </w:r>
      <w:r w:rsidRPr="00255445">
        <w:rPr>
          <w:lang w:val="sr-Latn-CS"/>
        </w:rPr>
        <w:t xml:space="preserve"> БЗР и ЗОП</w:t>
      </w:r>
      <w:r w:rsidRPr="00255445">
        <w:rPr>
          <w:lang w:val="sr-Cyrl-CS"/>
        </w:rPr>
        <w:t xml:space="preserve">, образац </w:t>
      </w:r>
      <w:r w:rsidRPr="00255445">
        <w:t>QO</w:t>
      </w:r>
      <w:r w:rsidRPr="00255445">
        <w:rPr>
          <w:lang w:val="sr-Cyrl-CS"/>
        </w:rPr>
        <w:t>.0.08.13, приказан у прилогу 2</w:t>
      </w:r>
      <w:r w:rsidRPr="00255445">
        <w:rPr>
          <w:lang w:val="sr-Latn-CS"/>
        </w:rPr>
        <w:t>)</w:t>
      </w:r>
      <w:r w:rsidRPr="00255445">
        <w:rPr>
          <w:lang w:val="ru-RU"/>
        </w:rPr>
        <w:t xml:space="preserve">, Упутство о обезбеђењу спровођења мера заштите од зрачења при радиографском испитивању </w:t>
      </w:r>
      <w:r w:rsidRPr="00255445">
        <w:rPr>
          <w:lang w:val="sr-Cyrl-CS"/>
        </w:rPr>
        <w:t>(</w:t>
      </w:r>
      <w:r w:rsidRPr="00255445">
        <w:rPr>
          <w:lang w:val="sr-Latn-CS"/>
        </w:rPr>
        <w:t xml:space="preserve">уз претходно подношење </w:t>
      </w:r>
      <w:r w:rsidRPr="00255445">
        <w:rPr>
          <w:lang w:val="sr-Cyrl-CS"/>
        </w:rPr>
        <w:t>З</w:t>
      </w:r>
      <w:r w:rsidRPr="00255445">
        <w:rPr>
          <w:lang w:val="sr-Latn-CS"/>
        </w:rPr>
        <w:t xml:space="preserve">ахтева </w:t>
      </w:r>
      <w:r w:rsidRPr="00255445">
        <w:rPr>
          <w:lang w:val="sr-Cyrl-CS"/>
        </w:rPr>
        <w:t>за издавање</w:t>
      </w:r>
      <w:r w:rsidRPr="00255445">
        <w:rPr>
          <w:lang w:val="sr-Latn-CS"/>
        </w:rPr>
        <w:t xml:space="preserve"> одобрења </w:t>
      </w:r>
      <w:r w:rsidRPr="00255445">
        <w:rPr>
          <w:lang w:val="sr-Cyrl-CS"/>
        </w:rPr>
        <w:t>за радиографско испитивање</w:t>
      </w:r>
      <w:r w:rsidRPr="00255445">
        <w:rPr>
          <w:lang w:val="sr-Latn-CS"/>
        </w:rPr>
        <w:t xml:space="preserve"> Служб</w:t>
      </w:r>
      <w:r w:rsidRPr="00255445">
        <w:rPr>
          <w:lang w:val="sr-Cyrl-CS"/>
        </w:rPr>
        <w:t>и</w:t>
      </w:r>
      <w:r w:rsidRPr="00255445">
        <w:rPr>
          <w:lang w:val="sr-Latn-CS"/>
        </w:rPr>
        <w:t xml:space="preserve"> БЗР и ЗОП</w:t>
      </w:r>
      <w:r w:rsidRPr="00255445">
        <w:rPr>
          <w:lang w:val="sr-Cyrl-CS"/>
        </w:rPr>
        <w:t xml:space="preserve">, образац </w:t>
      </w:r>
      <w:r w:rsidRPr="00255445">
        <w:t>QO</w:t>
      </w:r>
      <w:r w:rsidRPr="00255445">
        <w:rPr>
          <w:lang w:val="sr-Cyrl-CS"/>
        </w:rPr>
        <w:t>.0.14.</w:t>
      </w:r>
      <w:r w:rsidRPr="00255445">
        <w:rPr>
          <w:lang w:val="sr-Latn-CS"/>
        </w:rPr>
        <w:t>34</w:t>
      </w:r>
      <w:r w:rsidRPr="00255445">
        <w:rPr>
          <w:lang w:val="sr-Cyrl-CS"/>
        </w:rPr>
        <w:t>, приказан у прилогу 2</w:t>
      </w:r>
      <w:r w:rsidRPr="00255445">
        <w:rPr>
          <w:lang w:val="sr-Latn-CS"/>
        </w:rPr>
        <w:t>)</w:t>
      </w:r>
      <w:r w:rsidRPr="00255445">
        <w:rPr>
          <w:lang w:val="ru-RU"/>
        </w:rPr>
        <w:t>.</w:t>
      </w:r>
    </w:p>
    <w:p w:rsidR="00255445" w:rsidRPr="00255445" w:rsidRDefault="00255445" w:rsidP="003E2D03">
      <w:pPr>
        <w:numPr>
          <w:ilvl w:val="0"/>
          <w:numId w:val="34"/>
        </w:numPr>
        <w:spacing w:before="0" w:after="80" w:line="216" w:lineRule="auto"/>
        <w:jc w:val="left"/>
      </w:pPr>
      <w:r w:rsidRPr="0025544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255445" w:rsidRPr="00255445" w:rsidRDefault="00255445" w:rsidP="003E2D03">
      <w:pPr>
        <w:numPr>
          <w:ilvl w:val="0"/>
          <w:numId w:val="34"/>
        </w:numPr>
        <w:spacing w:before="0" w:after="80" w:line="216" w:lineRule="auto"/>
        <w:jc w:val="left"/>
        <w:rPr>
          <w:lang w:val="ru-RU"/>
        </w:rPr>
      </w:pPr>
      <w:r w:rsidRPr="00255445">
        <w:rPr>
          <w:lang w:val="ru-RU"/>
        </w:rPr>
        <w:t>П</w:t>
      </w:r>
      <w:r w:rsidRPr="0025544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55445" w:rsidRPr="00255445" w:rsidRDefault="00255445" w:rsidP="003E2D03">
      <w:pPr>
        <w:numPr>
          <w:ilvl w:val="0"/>
          <w:numId w:val="34"/>
        </w:numPr>
        <w:spacing w:before="0" w:after="80" w:line="216" w:lineRule="auto"/>
        <w:jc w:val="left"/>
        <w:rPr>
          <w:lang w:val="ru-RU"/>
        </w:rPr>
      </w:pPr>
      <w:r w:rsidRPr="0025544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55445" w:rsidRPr="00255445" w:rsidRDefault="00255445" w:rsidP="003E2D03">
      <w:pPr>
        <w:numPr>
          <w:ilvl w:val="0"/>
          <w:numId w:val="34"/>
        </w:numPr>
        <w:spacing w:before="0" w:after="80" w:line="216" w:lineRule="auto"/>
        <w:jc w:val="left"/>
        <w:rPr>
          <w:lang w:val="ru-RU"/>
        </w:rPr>
      </w:pPr>
      <w:r w:rsidRPr="0025544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55445">
        <w:rPr>
          <w:lang w:val="sr-Latn-CS"/>
        </w:rPr>
        <w:t>(</w:t>
      </w:r>
      <w:r w:rsidRPr="00255445">
        <w:rPr>
          <w:lang w:val="sr-Cyrl-CS"/>
        </w:rPr>
        <w:t>алатне машине у радионици одржавања, погонске уређаје и машине, вучна средства ЖТ, као и транспортн</w:t>
      </w:r>
      <w:r w:rsidRPr="00255445">
        <w:rPr>
          <w:lang w:val="en-GB"/>
        </w:rPr>
        <w:t>e</w:t>
      </w:r>
      <w:r w:rsidRPr="00255445">
        <w:rPr>
          <w:lang w:val="sr-Cyrl-CS"/>
        </w:rPr>
        <w:t xml:space="preserve"> машин</w:t>
      </w:r>
      <w:r w:rsidRPr="00255445">
        <w:rPr>
          <w:lang w:val="en-GB"/>
        </w:rPr>
        <w:t>e</w:t>
      </w:r>
      <w:r w:rsidRPr="00255445">
        <w:rPr>
          <w:lang w:val="sr-Cyrl-CS"/>
        </w:rPr>
        <w:t xml:space="preserve"> (дизалице, кранове, виљушкаре и остала моторна возила), независно од тога да ли су обучени за наведене послове.</w:t>
      </w:r>
    </w:p>
    <w:p w:rsidR="00255445" w:rsidRPr="00255445" w:rsidRDefault="00255445" w:rsidP="003E2D03">
      <w:pPr>
        <w:numPr>
          <w:ilvl w:val="0"/>
          <w:numId w:val="34"/>
        </w:numPr>
        <w:spacing w:before="0" w:after="80" w:line="216" w:lineRule="auto"/>
        <w:jc w:val="left"/>
        <w:rPr>
          <w:lang w:val="ru-RU"/>
        </w:rPr>
      </w:pPr>
      <w:r w:rsidRPr="00255445">
        <w:rPr>
          <w:lang w:val="ru-RU"/>
        </w:rPr>
        <w:t>З</w:t>
      </w:r>
      <w:r w:rsidRPr="0025544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55445" w:rsidRPr="00255445" w:rsidRDefault="00255445" w:rsidP="003E2D03">
      <w:pPr>
        <w:numPr>
          <w:ilvl w:val="0"/>
          <w:numId w:val="34"/>
        </w:numPr>
        <w:spacing w:before="0" w:after="80" w:line="216" w:lineRule="auto"/>
        <w:jc w:val="left"/>
        <w:rPr>
          <w:lang w:val="ru-RU"/>
        </w:rPr>
      </w:pPr>
      <w:r w:rsidRPr="00255445">
        <w:rPr>
          <w:lang w:val="ru-RU"/>
        </w:rPr>
        <w:t>З</w:t>
      </w:r>
      <w:r w:rsidRPr="00255445">
        <w:rPr>
          <w:lang w:val="sr-Latn-CS"/>
        </w:rPr>
        <w:t xml:space="preserve">а своје </w:t>
      </w:r>
      <w:r w:rsidRPr="00255445">
        <w:rPr>
          <w:lang w:val="ru-RU"/>
        </w:rPr>
        <w:t>запослене</w:t>
      </w:r>
      <w:r w:rsidRPr="00255445">
        <w:rPr>
          <w:lang w:val="sr-Latn-CS"/>
        </w:rPr>
        <w:t xml:space="preserve"> обезбеди лична</w:t>
      </w:r>
      <w:r w:rsidRPr="00255445">
        <w:rPr>
          <w:lang w:val="ru-RU"/>
        </w:rPr>
        <w:t xml:space="preserve"> и колективна</w:t>
      </w:r>
      <w:r w:rsidRPr="00255445">
        <w:rPr>
          <w:lang w:val="sr-Latn-CS"/>
        </w:rPr>
        <w:t xml:space="preserve"> заштитна средства и сноси одговорност о њиховој</w:t>
      </w:r>
      <w:r w:rsidRPr="00255445">
        <w:rPr>
          <w:lang w:val="ru-RU"/>
        </w:rPr>
        <w:t xml:space="preserve"> правилној</w:t>
      </w:r>
      <w:r w:rsidRPr="00255445">
        <w:rPr>
          <w:lang w:val="sr-Latn-CS"/>
        </w:rPr>
        <w:t xml:space="preserve"> употреби.</w:t>
      </w:r>
    </w:p>
    <w:p w:rsidR="00255445" w:rsidRPr="00255445" w:rsidRDefault="00255445" w:rsidP="003E2D03">
      <w:pPr>
        <w:numPr>
          <w:ilvl w:val="0"/>
          <w:numId w:val="34"/>
        </w:numPr>
        <w:spacing w:before="0" w:after="80" w:line="216" w:lineRule="auto"/>
        <w:jc w:val="left"/>
        <w:rPr>
          <w:lang w:val="ru-RU"/>
        </w:rPr>
      </w:pPr>
      <w:r w:rsidRPr="00255445">
        <w:rPr>
          <w:lang w:val="sr-Cyrl-CS"/>
        </w:rPr>
        <w:t>Запослени на радном оделу имају видно обележен назив фирме у којој раде.</w:t>
      </w:r>
    </w:p>
    <w:p w:rsidR="00255445" w:rsidRPr="00255445" w:rsidRDefault="00255445" w:rsidP="003E2D03">
      <w:pPr>
        <w:numPr>
          <w:ilvl w:val="0"/>
          <w:numId w:val="34"/>
        </w:numPr>
        <w:spacing w:before="0" w:after="80" w:line="216" w:lineRule="auto"/>
        <w:jc w:val="left"/>
        <w:rPr>
          <w:lang w:val="ru-RU"/>
        </w:rPr>
      </w:pPr>
      <w:r w:rsidRPr="00255445">
        <w:rPr>
          <w:lang w:val="ru-RU"/>
        </w:rPr>
        <w:t>С</w:t>
      </w:r>
      <w:r w:rsidRPr="00255445">
        <w:rPr>
          <w:lang w:val="sr-Latn-CS"/>
        </w:rPr>
        <w:t xml:space="preserve">носи пуну одговорност за безбедност и здравље својих </w:t>
      </w:r>
      <w:r w:rsidRPr="00255445">
        <w:rPr>
          <w:lang w:val="ru-RU"/>
        </w:rPr>
        <w:t>запослених</w:t>
      </w:r>
      <w:r w:rsidRPr="00255445">
        <w:rPr>
          <w:lang w:val="sr-Latn-CS"/>
        </w:rPr>
        <w:t xml:space="preserve">, </w:t>
      </w:r>
      <w:r w:rsidRPr="00255445">
        <w:rPr>
          <w:lang w:val="ru-RU"/>
        </w:rPr>
        <w:t>запослених</w:t>
      </w:r>
      <w:r w:rsidRPr="00255445">
        <w:rPr>
          <w:lang w:val="sr-Latn-CS"/>
        </w:rPr>
        <w:t xml:space="preserve"> подизвођача и </w:t>
      </w:r>
      <w:r w:rsidRPr="00255445">
        <w:rPr>
          <w:lang w:val="ru-RU"/>
        </w:rPr>
        <w:t>другог</w:t>
      </w:r>
      <w:r w:rsidRPr="00255445">
        <w:rPr>
          <w:lang w:val="sr-Latn-CS"/>
        </w:rPr>
        <w:t xml:space="preserve"> особ</w:t>
      </w:r>
      <w:r w:rsidRPr="00255445">
        <w:rPr>
          <w:lang w:val="ru-RU"/>
        </w:rPr>
        <w:t>ља</w:t>
      </w:r>
      <w:r w:rsidRPr="00255445">
        <w:rPr>
          <w:lang w:val="sr-Latn-CS"/>
        </w:rPr>
        <w:t xml:space="preserve"> које </w:t>
      </w:r>
      <w:r w:rsidRPr="00255445">
        <w:rPr>
          <w:lang w:val="ru-RU"/>
        </w:rPr>
        <w:t>је</w:t>
      </w:r>
      <w:r w:rsidRPr="00255445">
        <w:rPr>
          <w:lang w:val="sr-Latn-CS"/>
        </w:rPr>
        <w:t xml:space="preserve"> укључен</w:t>
      </w:r>
      <w:r w:rsidRPr="00255445">
        <w:rPr>
          <w:lang w:val="ru-RU"/>
        </w:rPr>
        <w:t>о</w:t>
      </w:r>
      <w:r w:rsidRPr="00255445">
        <w:rPr>
          <w:lang w:val="sr-Latn-CS"/>
        </w:rPr>
        <w:t xml:space="preserve"> у радове извођача.</w:t>
      </w:r>
    </w:p>
    <w:p w:rsidR="00255445" w:rsidRPr="00255445" w:rsidRDefault="00255445" w:rsidP="003E2D03">
      <w:pPr>
        <w:numPr>
          <w:ilvl w:val="0"/>
          <w:numId w:val="34"/>
        </w:numPr>
        <w:spacing w:before="0" w:after="80" w:line="216" w:lineRule="auto"/>
        <w:jc w:val="left"/>
        <w:rPr>
          <w:lang w:val="ru-RU"/>
        </w:rPr>
      </w:pPr>
      <w:r w:rsidRPr="00255445">
        <w:rPr>
          <w:lang w:val="sr-Cyrl-CS"/>
        </w:rPr>
        <w:t>Виљушкари и грађевинске машине морају бити снабдевени са ротационим светлом и звучном сиреном за вожњу уназад.</w:t>
      </w:r>
    </w:p>
    <w:p w:rsidR="00255445" w:rsidRPr="00255445" w:rsidRDefault="00255445" w:rsidP="003E2D03">
      <w:pPr>
        <w:numPr>
          <w:ilvl w:val="0"/>
          <w:numId w:val="34"/>
        </w:numPr>
        <w:spacing w:before="0" w:after="80" w:line="216" w:lineRule="auto"/>
        <w:jc w:val="left"/>
        <w:rPr>
          <w:lang w:val="ru-RU"/>
        </w:rPr>
      </w:pPr>
      <w:r w:rsidRPr="00255445">
        <w:rPr>
          <w:lang w:val="ru-RU"/>
        </w:rPr>
        <w:t>П</w:t>
      </w:r>
      <w:r w:rsidRPr="00255445">
        <w:rPr>
          <w:lang w:val="sr-Latn-CS"/>
        </w:rPr>
        <w:t>оштуј</w:t>
      </w:r>
      <w:r w:rsidRPr="00255445">
        <w:rPr>
          <w:lang w:val="ru-RU"/>
        </w:rPr>
        <w:t>е</w:t>
      </w:r>
      <w:r w:rsidRPr="0025544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55445" w:rsidRPr="00255445" w:rsidRDefault="00255445" w:rsidP="003E2D03">
      <w:pPr>
        <w:numPr>
          <w:ilvl w:val="0"/>
          <w:numId w:val="34"/>
        </w:numPr>
        <w:spacing w:before="0" w:after="80" w:line="216" w:lineRule="auto"/>
        <w:jc w:val="left"/>
        <w:rPr>
          <w:lang w:val="ru-RU"/>
        </w:rPr>
      </w:pPr>
      <w:r w:rsidRPr="00255445">
        <w:rPr>
          <w:lang w:val="ru-RU"/>
        </w:rPr>
        <w:t>О</w:t>
      </w:r>
      <w:r w:rsidRPr="00255445">
        <w:rPr>
          <w:lang w:val="sr-Latn-CS"/>
        </w:rPr>
        <w:t>безбеди сопствени надзор над спровођењем мера безбедности на раду и обезбеди прву  помоћ.</w:t>
      </w:r>
    </w:p>
    <w:p w:rsidR="00255445" w:rsidRPr="00255445" w:rsidRDefault="00255445" w:rsidP="003E2D03">
      <w:pPr>
        <w:numPr>
          <w:ilvl w:val="0"/>
          <w:numId w:val="34"/>
        </w:numPr>
        <w:spacing w:before="0" w:after="80" w:line="216" w:lineRule="auto"/>
        <w:jc w:val="left"/>
        <w:rPr>
          <w:lang w:val="ru-RU"/>
        </w:rPr>
      </w:pPr>
      <w:r w:rsidRPr="00255445">
        <w:rPr>
          <w:lang w:val="ru-RU"/>
        </w:rPr>
        <w:t>О</w:t>
      </w:r>
      <w:r w:rsidRPr="0025544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55445" w:rsidRPr="00255445" w:rsidRDefault="00255445" w:rsidP="003E2D03">
      <w:pPr>
        <w:numPr>
          <w:ilvl w:val="0"/>
          <w:numId w:val="34"/>
        </w:numPr>
        <w:spacing w:before="0" w:after="80" w:line="216" w:lineRule="auto"/>
        <w:jc w:val="left"/>
        <w:rPr>
          <w:lang w:val="ru-RU"/>
        </w:rPr>
      </w:pPr>
      <w:r w:rsidRPr="00255445">
        <w:rPr>
          <w:lang w:val="ru-RU"/>
        </w:rPr>
        <w:t>Поштује забрану</w:t>
      </w:r>
      <w:r w:rsidRPr="00255445">
        <w:rPr>
          <w:lang w:val="sr-Latn-CS"/>
        </w:rPr>
        <w:t xml:space="preserve"> спаљивањ</w:t>
      </w:r>
      <w:r w:rsidRPr="00255445">
        <w:rPr>
          <w:lang w:val="ru-RU"/>
        </w:rPr>
        <w:t>а</w:t>
      </w:r>
      <w:r w:rsidRPr="00255445">
        <w:rPr>
          <w:lang w:val="sr-Latn-CS"/>
        </w:rPr>
        <w:t xml:space="preserve"> смећа и отпадног материјала као и коришћења ватре на отвореном простору за грејање </w:t>
      </w:r>
      <w:r w:rsidRPr="00255445">
        <w:rPr>
          <w:lang w:val="ru-RU"/>
        </w:rPr>
        <w:t>запослених</w:t>
      </w:r>
      <w:r w:rsidRPr="00255445">
        <w:rPr>
          <w:lang w:val="sr-Latn-CS"/>
        </w:rPr>
        <w:t>.</w:t>
      </w:r>
    </w:p>
    <w:p w:rsidR="00255445" w:rsidRPr="00255445" w:rsidRDefault="00255445" w:rsidP="003E2D03">
      <w:pPr>
        <w:numPr>
          <w:ilvl w:val="0"/>
          <w:numId w:val="34"/>
        </w:numPr>
        <w:spacing w:before="0" w:after="80" w:line="216" w:lineRule="auto"/>
        <w:jc w:val="left"/>
        <w:rPr>
          <w:lang w:val="ru-RU"/>
        </w:rPr>
      </w:pPr>
      <w:r w:rsidRPr="00255445">
        <w:rPr>
          <w:lang w:val="ru-RU"/>
        </w:rPr>
        <w:lastRenderedPageBreak/>
        <w:t xml:space="preserve">У потпуности преузима </w:t>
      </w:r>
      <w:r w:rsidRPr="00255445">
        <w:rPr>
          <w:lang w:val="sr-Cyrl-CS"/>
        </w:rPr>
        <w:t>с</w:t>
      </w:r>
      <w:r w:rsidRPr="0025544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55445">
        <w:rPr>
          <w:lang w:val="sr-Cyrl-CS"/>
        </w:rPr>
        <w:t>.</w:t>
      </w:r>
    </w:p>
    <w:p w:rsidR="00255445" w:rsidRPr="00255445" w:rsidRDefault="00255445" w:rsidP="003E2D03">
      <w:pPr>
        <w:numPr>
          <w:ilvl w:val="0"/>
          <w:numId w:val="34"/>
        </w:numPr>
        <w:spacing w:before="0" w:after="80" w:line="216" w:lineRule="auto"/>
        <w:jc w:val="left"/>
        <w:rPr>
          <w:lang w:val="ru-RU"/>
        </w:rPr>
      </w:pPr>
      <w:r w:rsidRPr="00255445">
        <w:rPr>
          <w:lang w:val="ru-RU"/>
        </w:rPr>
        <w:t xml:space="preserve">Благовремено извештава </w:t>
      </w:r>
      <w:r w:rsidRPr="00255445">
        <w:rPr>
          <w:lang w:val="sr-Latn-CS"/>
        </w:rPr>
        <w:t>Служб</w:t>
      </w:r>
      <w:r w:rsidRPr="00255445">
        <w:t>у</w:t>
      </w:r>
      <w:r w:rsidRPr="00255445">
        <w:rPr>
          <w:lang w:val="sr-Latn-CS"/>
        </w:rPr>
        <w:t xml:space="preserve"> БЗР и ЗОП </w:t>
      </w:r>
      <w:r w:rsidRPr="0025544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55445">
        <w:rPr>
          <w:lang w:val="sr-Latn-CS"/>
        </w:rPr>
        <w:t xml:space="preserve">сваку повреду на раду својих </w:t>
      </w:r>
      <w:r w:rsidRPr="00255445">
        <w:rPr>
          <w:lang w:val="ru-RU"/>
        </w:rPr>
        <w:t>запослених</w:t>
      </w:r>
      <w:r w:rsidRPr="00255445">
        <w:t>, акцидент или инцидент.</w:t>
      </w:r>
    </w:p>
    <w:p w:rsidR="00255445" w:rsidRPr="00255445" w:rsidRDefault="00255445" w:rsidP="003E2D03">
      <w:pPr>
        <w:numPr>
          <w:ilvl w:val="0"/>
          <w:numId w:val="34"/>
        </w:numPr>
        <w:spacing w:before="0" w:after="80" w:line="216" w:lineRule="auto"/>
        <w:jc w:val="left"/>
        <w:rPr>
          <w:lang w:val="ru-RU"/>
        </w:rPr>
      </w:pPr>
      <w:r w:rsidRPr="0025544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55445" w:rsidRPr="00255445" w:rsidRDefault="00255445" w:rsidP="003E2D03">
      <w:pPr>
        <w:numPr>
          <w:ilvl w:val="0"/>
          <w:numId w:val="34"/>
        </w:numPr>
        <w:spacing w:before="0" w:after="80" w:line="216" w:lineRule="auto"/>
        <w:ind w:left="357" w:hanging="357"/>
        <w:jc w:val="left"/>
        <w:rPr>
          <w:lang w:val="ru-RU"/>
        </w:rPr>
      </w:pPr>
      <w:r w:rsidRPr="00255445">
        <w:rPr>
          <w:lang w:val="ru-RU"/>
        </w:rPr>
        <w:t>Р</w:t>
      </w:r>
      <w:r w:rsidRPr="00255445">
        <w:rPr>
          <w:lang w:val="sr-Latn-CS"/>
        </w:rPr>
        <w:t>адни простор одржава уредан</w:t>
      </w:r>
      <w:r w:rsidRPr="00255445">
        <w:rPr>
          <w:lang w:val="ru-RU"/>
        </w:rPr>
        <w:t xml:space="preserve">, </w:t>
      </w:r>
      <w:r w:rsidRPr="00255445">
        <w:rPr>
          <w:lang w:val="sr-Latn-CS"/>
        </w:rPr>
        <w:t>чист, сигуран за кретање радника и транспорт.</w:t>
      </w:r>
    </w:p>
    <w:p w:rsidR="00255445" w:rsidRPr="00255445" w:rsidRDefault="00255445" w:rsidP="003E2D03">
      <w:pPr>
        <w:numPr>
          <w:ilvl w:val="0"/>
          <w:numId w:val="34"/>
        </w:numPr>
        <w:spacing w:before="0" w:after="80" w:line="216" w:lineRule="auto"/>
        <w:jc w:val="left"/>
        <w:rPr>
          <w:lang w:val="ru-RU"/>
        </w:rPr>
      </w:pPr>
      <w:r w:rsidRPr="00255445">
        <w:rPr>
          <w:lang w:val="sr-Latn-CS"/>
        </w:rPr>
        <w:t xml:space="preserve">Свакодневно, уз сагласност  </w:t>
      </w:r>
      <w:r w:rsidRPr="00255445">
        <w:rPr>
          <w:lang w:val="ru-RU"/>
        </w:rPr>
        <w:t>н</w:t>
      </w:r>
      <w:r w:rsidRPr="00255445">
        <w:rPr>
          <w:lang w:val="sr-Latn-CS"/>
        </w:rPr>
        <w:t>аручиоц</w:t>
      </w:r>
      <w:r w:rsidRPr="00255445">
        <w:rPr>
          <w:lang w:val="ru-RU"/>
        </w:rPr>
        <w:t>а</w:t>
      </w:r>
      <w:r w:rsidRPr="0025544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55445" w:rsidRPr="00255445" w:rsidRDefault="00255445" w:rsidP="003E2D03">
      <w:pPr>
        <w:numPr>
          <w:ilvl w:val="0"/>
          <w:numId w:val="34"/>
        </w:numPr>
        <w:spacing w:before="0" w:after="80" w:line="216" w:lineRule="auto"/>
        <w:jc w:val="left"/>
        <w:rPr>
          <w:lang w:val="ru-RU"/>
        </w:rPr>
      </w:pPr>
      <w:r w:rsidRPr="00255445">
        <w:rPr>
          <w:lang w:val="sr-Latn-CS"/>
        </w:rPr>
        <w:t xml:space="preserve">Монтажни материјал </w:t>
      </w:r>
      <w:r w:rsidRPr="00255445">
        <w:rPr>
          <w:lang w:val="ru-RU"/>
        </w:rPr>
        <w:t>прописно складишти</w:t>
      </w:r>
      <w:r w:rsidRPr="00255445">
        <w:rPr>
          <w:lang w:val="sr-Latn-CS"/>
        </w:rPr>
        <w:t>.</w:t>
      </w:r>
    </w:p>
    <w:p w:rsidR="00255445" w:rsidRPr="00255445" w:rsidRDefault="00255445" w:rsidP="003E2D03">
      <w:pPr>
        <w:numPr>
          <w:ilvl w:val="0"/>
          <w:numId w:val="34"/>
        </w:numPr>
        <w:spacing w:before="0" w:after="80" w:line="216" w:lineRule="auto"/>
        <w:jc w:val="left"/>
        <w:rPr>
          <w:lang w:val="ru-RU"/>
        </w:rPr>
      </w:pPr>
      <w:r w:rsidRPr="00255445">
        <w:rPr>
          <w:lang w:val="sr-Latn-CS"/>
        </w:rPr>
        <w:t>Сва опасна места (опасност од пада са висин</w:t>
      </w:r>
      <w:r w:rsidRPr="00255445">
        <w:rPr>
          <w:lang w:val="ru-RU"/>
        </w:rPr>
        <w:t>е и друго</w:t>
      </w:r>
      <w:r w:rsidRPr="00255445">
        <w:rPr>
          <w:lang w:val="sr-Latn-CS"/>
        </w:rPr>
        <w:t>) обезбеди траком</w:t>
      </w:r>
      <w:r w:rsidRPr="00255445">
        <w:rPr>
          <w:lang w:val="ru-RU"/>
        </w:rPr>
        <w:t xml:space="preserve">, </w:t>
      </w:r>
      <w:r w:rsidRPr="00255445">
        <w:rPr>
          <w:lang w:val="sr-Latn-CS"/>
        </w:rPr>
        <w:t>оградом</w:t>
      </w:r>
      <w:r w:rsidRPr="00255445">
        <w:rPr>
          <w:lang w:val="ru-RU"/>
        </w:rPr>
        <w:t xml:space="preserve"> и таблама упозорења</w:t>
      </w:r>
      <w:r w:rsidRPr="00255445">
        <w:rPr>
          <w:lang w:val="sr-Latn-CS"/>
        </w:rPr>
        <w:t>.</w:t>
      </w:r>
    </w:p>
    <w:p w:rsidR="00255445" w:rsidRPr="00255445" w:rsidRDefault="00255445" w:rsidP="003E2D03">
      <w:pPr>
        <w:numPr>
          <w:ilvl w:val="0"/>
          <w:numId w:val="34"/>
        </w:numPr>
        <w:spacing w:before="0" w:after="80" w:line="216" w:lineRule="auto"/>
        <w:jc w:val="left"/>
        <w:rPr>
          <w:lang w:val="ru-RU"/>
        </w:rPr>
      </w:pPr>
      <w:r w:rsidRPr="0025544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55445" w:rsidRPr="00255445" w:rsidRDefault="00255445" w:rsidP="003E2D03">
      <w:pPr>
        <w:numPr>
          <w:ilvl w:val="0"/>
          <w:numId w:val="34"/>
        </w:numPr>
        <w:spacing w:before="0" w:after="80" w:line="216" w:lineRule="auto"/>
        <w:jc w:val="left"/>
        <w:rPr>
          <w:lang w:val="ru-RU"/>
        </w:rPr>
      </w:pPr>
      <w:r w:rsidRPr="00255445">
        <w:rPr>
          <w:lang w:val="sr-Latn-CS"/>
        </w:rPr>
        <w:t xml:space="preserve">Све грађевинске скеле </w:t>
      </w:r>
      <w:r w:rsidRPr="00255445">
        <w:rPr>
          <w:lang w:val="sr-Cyrl-CS"/>
        </w:rPr>
        <w:t>буду</w:t>
      </w:r>
      <w:r w:rsidRPr="00255445">
        <w:rPr>
          <w:lang w:val="sr-Latn-CS"/>
        </w:rPr>
        <w:t xml:space="preserve"> монтиране од стране специјализованих фирми</w:t>
      </w:r>
      <w:r w:rsidRPr="00255445">
        <w:rPr>
          <w:lang w:val="ru-RU"/>
        </w:rPr>
        <w:t>,</w:t>
      </w:r>
      <w:r w:rsidRPr="00255445">
        <w:rPr>
          <w:lang w:val="sr-Latn-CS"/>
        </w:rPr>
        <w:t xml:space="preserve"> по урађеном пројекту</w:t>
      </w:r>
      <w:r w:rsidRPr="00255445">
        <w:rPr>
          <w:lang w:val="ru-RU"/>
        </w:rPr>
        <w:t xml:space="preserve"> и </w:t>
      </w:r>
      <w:r w:rsidRPr="00255445">
        <w:rPr>
          <w:lang w:val="sr-Latn-CS"/>
        </w:rPr>
        <w:t>прегледане пре употребе од стране корисника.</w:t>
      </w:r>
    </w:p>
    <w:p w:rsidR="00255445" w:rsidRPr="00255445" w:rsidRDefault="00255445" w:rsidP="003E2D03">
      <w:pPr>
        <w:numPr>
          <w:ilvl w:val="0"/>
          <w:numId w:val="34"/>
        </w:numPr>
        <w:spacing w:before="0" w:after="80" w:line="216" w:lineRule="auto"/>
        <w:jc w:val="left"/>
        <w:rPr>
          <w:lang w:val="ru-RU"/>
        </w:rPr>
      </w:pPr>
      <w:r w:rsidRPr="00255445">
        <w:rPr>
          <w:lang w:val="ru-RU"/>
        </w:rPr>
        <w:t>На захтев надзорног органа н</w:t>
      </w:r>
      <w:r w:rsidRPr="00255445">
        <w:rPr>
          <w:lang w:val="sr-Latn-CS"/>
        </w:rPr>
        <w:t>а градилишту обезбеди довољан број мобилних тоалета.</w:t>
      </w:r>
    </w:p>
    <w:p w:rsidR="00255445" w:rsidRPr="00255445" w:rsidRDefault="00255445" w:rsidP="003E2D03">
      <w:pPr>
        <w:numPr>
          <w:ilvl w:val="0"/>
          <w:numId w:val="34"/>
        </w:numPr>
        <w:spacing w:before="0" w:after="80" w:line="216" w:lineRule="auto"/>
        <w:jc w:val="left"/>
        <w:rPr>
          <w:lang w:val="ru-RU"/>
        </w:rPr>
      </w:pPr>
      <w:r w:rsidRPr="00255445">
        <w:rPr>
          <w:lang w:val="sr-Latn-CS"/>
        </w:rPr>
        <w:t xml:space="preserve">Наручиоцу радова не ремети редован процес производње и рад </w:t>
      </w:r>
      <w:r w:rsidRPr="00255445">
        <w:rPr>
          <w:lang w:val="ru-RU"/>
        </w:rPr>
        <w:t>запослених</w:t>
      </w:r>
      <w:r w:rsidRPr="00255445">
        <w:rPr>
          <w:lang w:val="sr-Latn-CS"/>
        </w:rPr>
        <w:t>.</w:t>
      </w:r>
    </w:p>
    <w:p w:rsidR="00255445" w:rsidRPr="00255445" w:rsidRDefault="00255445" w:rsidP="003E2D03">
      <w:pPr>
        <w:numPr>
          <w:ilvl w:val="0"/>
          <w:numId w:val="34"/>
        </w:numPr>
        <w:spacing w:before="0" w:after="80" w:line="216" w:lineRule="auto"/>
        <w:jc w:val="left"/>
        <w:rPr>
          <w:lang w:val="ru-RU"/>
        </w:rPr>
      </w:pPr>
      <w:r w:rsidRPr="00255445">
        <w:rPr>
          <w:lang w:val="sr-Latn-CS"/>
        </w:rPr>
        <w:t>Поштује радну и технолошку дисциплину установљену код наручиоца радова.</w:t>
      </w:r>
    </w:p>
    <w:p w:rsidR="00255445" w:rsidRPr="00255445" w:rsidRDefault="00255445" w:rsidP="003E2D03">
      <w:pPr>
        <w:numPr>
          <w:ilvl w:val="0"/>
          <w:numId w:val="34"/>
        </w:numPr>
        <w:spacing w:before="0" w:after="80" w:line="216" w:lineRule="auto"/>
        <w:jc w:val="left"/>
        <w:rPr>
          <w:lang w:val="ru-RU"/>
        </w:rPr>
      </w:pPr>
      <w:r w:rsidRPr="00255445">
        <w:rPr>
          <w:lang w:val="ru-RU"/>
        </w:rPr>
        <w:t xml:space="preserve">Обавеже својезапослене </w:t>
      </w:r>
      <w:r w:rsidRPr="00255445">
        <w:rPr>
          <w:lang w:val="sr-Latn-CS"/>
        </w:rPr>
        <w:t xml:space="preserve">да стално носе </w:t>
      </w:r>
      <w:r w:rsidRPr="00255445">
        <w:rPr>
          <w:lang w:val="sr-Cyrl-CS"/>
        </w:rPr>
        <w:t xml:space="preserve">лична </w:t>
      </w:r>
      <w:r w:rsidRPr="00255445">
        <w:rPr>
          <w:lang w:val="sr-Latn-CS"/>
        </w:rPr>
        <w:t>док</w:t>
      </w:r>
      <w:r w:rsidRPr="00255445">
        <w:rPr>
          <w:lang w:val="ru-RU"/>
        </w:rPr>
        <w:t>у</w:t>
      </w:r>
      <w:r w:rsidRPr="00255445">
        <w:rPr>
          <w:lang w:val="sr-Latn-CS"/>
        </w:rPr>
        <w:t>мента и покажу их на захтев овлашћених лица за безбедност.</w:t>
      </w:r>
    </w:p>
    <w:p w:rsidR="00255445" w:rsidRPr="00255445" w:rsidRDefault="00255445" w:rsidP="003E2D03">
      <w:pPr>
        <w:numPr>
          <w:ilvl w:val="0"/>
          <w:numId w:val="34"/>
        </w:numPr>
        <w:spacing w:before="0" w:after="80" w:line="216" w:lineRule="auto"/>
        <w:jc w:val="left"/>
        <w:rPr>
          <w:lang w:val="ru-RU"/>
        </w:rPr>
      </w:pPr>
      <w:r w:rsidRPr="0025544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55445" w:rsidRPr="00255445" w:rsidRDefault="00255445" w:rsidP="003E2D03">
      <w:pPr>
        <w:numPr>
          <w:ilvl w:val="0"/>
          <w:numId w:val="34"/>
        </w:numPr>
        <w:spacing w:before="0" w:after="80" w:line="216" w:lineRule="auto"/>
        <w:jc w:val="left"/>
        <w:rPr>
          <w:lang w:val="ru-RU"/>
        </w:rPr>
      </w:pPr>
      <w:r w:rsidRPr="0025544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55445" w:rsidRPr="00255445" w:rsidRDefault="00255445" w:rsidP="003E2D03">
      <w:pPr>
        <w:numPr>
          <w:ilvl w:val="0"/>
          <w:numId w:val="34"/>
        </w:numPr>
        <w:spacing w:before="0" w:after="80" w:line="216" w:lineRule="auto"/>
        <w:jc w:val="left"/>
        <w:rPr>
          <w:lang w:val="ru-RU"/>
        </w:rPr>
      </w:pPr>
      <w:r w:rsidRPr="00255445">
        <w:rPr>
          <w:lang w:val="ru-RU"/>
        </w:rPr>
        <w:t>Запослени</w:t>
      </w:r>
      <w:r w:rsidRPr="00255445">
        <w:rPr>
          <w:lang w:val="sr-Latn-CS"/>
        </w:rPr>
        <w:t xml:space="preserve"> извођача и подизвођача радова бораве и крећу се само у објектима ТЕНТ на којима изводе радове.</w:t>
      </w:r>
    </w:p>
    <w:p w:rsidR="00255445" w:rsidRPr="00255445" w:rsidRDefault="00255445" w:rsidP="003E2D03">
      <w:pPr>
        <w:numPr>
          <w:ilvl w:val="0"/>
          <w:numId w:val="34"/>
        </w:numPr>
        <w:spacing w:before="0" w:after="80" w:line="216" w:lineRule="auto"/>
        <w:jc w:val="left"/>
        <w:rPr>
          <w:lang w:val="ru-RU"/>
        </w:rPr>
      </w:pPr>
      <w:r w:rsidRPr="00255445">
        <w:rPr>
          <w:lang w:val="ru-RU"/>
        </w:rPr>
        <w:t>Забрањено је уношење оружја унутар локација Огранка ТЕНТ, као и неовлашћено фотографисање.</w:t>
      </w:r>
    </w:p>
    <w:p w:rsidR="00255445" w:rsidRPr="00255445" w:rsidRDefault="00255445" w:rsidP="003E2D03">
      <w:pPr>
        <w:numPr>
          <w:ilvl w:val="0"/>
          <w:numId w:val="34"/>
        </w:numPr>
        <w:spacing w:before="0" w:after="80" w:line="216" w:lineRule="auto"/>
        <w:jc w:val="left"/>
        <w:rPr>
          <w:lang w:val="ru-RU"/>
        </w:rPr>
      </w:pPr>
      <w:r w:rsidRPr="00255445">
        <w:rPr>
          <w:lang w:val="ru-RU"/>
        </w:rPr>
        <w:t>Обавезно је придржавање правила и сигнализације безбедности у саобраћају.</w:t>
      </w:r>
    </w:p>
    <w:p w:rsidR="00255445" w:rsidRPr="00255445" w:rsidRDefault="00255445" w:rsidP="003E2D03">
      <w:pPr>
        <w:numPr>
          <w:ilvl w:val="0"/>
          <w:numId w:val="34"/>
        </w:numPr>
        <w:spacing w:before="0" w:after="80" w:line="216" w:lineRule="auto"/>
        <w:jc w:val="left"/>
        <w:rPr>
          <w:lang w:val="ru-RU"/>
        </w:rPr>
      </w:pPr>
      <w:r w:rsidRPr="00255445">
        <w:rPr>
          <w:lang w:val="sr-Cyrl-CS"/>
        </w:rPr>
        <w:t>На захтев надзорног органа, удаљи запосленог са градилишта, када се утврди да је неподобан за даљи рад на градилишту.</w:t>
      </w:r>
    </w:p>
    <w:p w:rsidR="00255445" w:rsidRPr="00255445" w:rsidRDefault="00255445" w:rsidP="003E2D03">
      <w:pPr>
        <w:numPr>
          <w:ilvl w:val="0"/>
          <w:numId w:val="34"/>
        </w:numPr>
        <w:spacing w:before="0" w:after="80" w:line="216" w:lineRule="auto"/>
        <w:jc w:val="left"/>
        <w:rPr>
          <w:lang w:val="ru-RU"/>
        </w:rPr>
      </w:pPr>
      <w:r w:rsidRPr="0025544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55445" w:rsidRPr="00255445" w:rsidRDefault="00255445" w:rsidP="00255445">
      <w:pPr>
        <w:spacing w:after="80" w:line="216" w:lineRule="auto"/>
        <w:ind w:left="360"/>
        <w:rPr>
          <w:lang w:val="ru-RU"/>
        </w:rPr>
      </w:pPr>
    </w:p>
    <w:p w:rsidR="00255445" w:rsidRPr="00255445" w:rsidRDefault="00255445" w:rsidP="00255445">
      <w:pPr>
        <w:jc w:val="left"/>
        <w:rPr>
          <w:b/>
          <w:u w:val="single"/>
          <w:lang w:val="sr-Cyrl-CS"/>
        </w:rPr>
      </w:pPr>
      <w:r w:rsidRPr="00255445">
        <w:rPr>
          <w:b/>
          <w:u w:val="single"/>
          <w:lang w:val="sr-Cyrl-CS"/>
        </w:rPr>
        <w:t>II ОБАВЕЗЕ ИЗВОЂАЧА РАДОВА ЧИЈИ СУ ЗАПОСЛЕНИ АНГАЖОВАНИ</w:t>
      </w:r>
    </w:p>
    <w:p w:rsidR="00255445" w:rsidRPr="00255445" w:rsidRDefault="00255445" w:rsidP="00255445">
      <w:pPr>
        <w:jc w:val="left"/>
        <w:rPr>
          <w:b/>
          <w:u w:val="single"/>
          <w:lang w:val="sr-Cyrl-CS"/>
        </w:rPr>
      </w:pPr>
      <w:r w:rsidRPr="00255445">
        <w:rPr>
          <w:b/>
          <w:u w:val="single"/>
          <w:lang w:val="sr-Cyrl-CS"/>
        </w:rPr>
        <w:t>ПО „НОРМА ЧАС“</w:t>
      </w:r>
    </w:p>
    <w:p w:rsidR="00255445" w:rsidRPr="00255445" w:rsidRDefault="00255445" w:rsidP="00255445">
      <w:pPr>
        <w:autoSpaceDE w:val="0"/>
        <w:autoSpaceDN w:val="0"/>
        <w:adjustRightInd w:val="0"/>
        <w:jc w:val="left"/>
        <w:rPr>
          <w:rFonts w:cs="Arial"/>
          <w:lang w:val="sr-Cyrl-RS"/>
        </w:rPr>
      </w:pPr>
      <w:r w:rsidRPr="00255445">
        <w:rPr>
          <w:rFonts w:cs="Arial"/>
          <w:color w:val="000000"/>
        </w:rPr>
        <w:t>И</w:t>
      </w:r>
      <w:r w:rsidRPr="00255445">
        <w:rPr>
          <w:rFonts w:cs="Arial"/>
          <w:color w:val="000000"/>
          <w:lang w:val="sr-Latn-CS"/>
        </w:rPr>
        <w:t>звођач радова</w:t>
      </w:r>
      <w:r w:rsidRPr="00255445">
        <w:rPr>
          <w:rFonts w:cs="Arial"/>
          <w:color w:val="000000"/>
        </w:rPr>
        <w:t xml:space="preserve"> који своје запослене ангажују по „норма часу“, у организацији ТЕНТ, обавезан је </w:t>
      </w:r>
      <w:r w:rsidRPr="00255445">
        <w:rPr>
          <w:rFonts w:cs="Arial"/>
        </w:rPr>
        <w:t>да:</w:t>
      </w:r>
    </w:p>
    <w:p w:rsidR="00255445" w:rsidRPr="00255445" w:rsidRDefault="00255445" w:rsidP="003E2D03">
      <w:pPr>
        <w:numPr>
          <w:ilvl w:val="0"/>
          <w:numId w:val="35"/>
        </w:numPr>
        <w:tabs>
          <w:tab w:val="num" w:pos="360"/>
        </w:tabs>
        <w:spacing w:before="0" w:after="80" w:line="216" w:lineRule="auto"/>
        <w:jc w:val="left"/>
        <w:rPr>
          <w:lang w:val="ru-RU"/>
        </w:rPr>
      </w:pPr>
      <w:r w:rsidRPr="0025544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55445" w:rsidRPr="00255445" w:rsidRDefault="00255445" w:rsidP="003E2D03">
      <w:pPr>
        <w:numPr>
          <w:ilvl w:val="0"/>
          <w:numId w:val="35"/>
        </w:numPr>
        <w:tabs>
          <w:tab w:val="num" w:pos="360"/>
        </w:tabs>
        <w:spacing w:before="0" w:after="80" w:line="216" w:lineRule="auto"/>
        <w:jc w:val="left"/>
        <w:rPr>
          <w:lang w:val="ru-RU"/>
        </w:rPr>
      </w:pPr>
      <w:r w:rsidRPr="00255445">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255445" w:rsidRPr="00255445" w:rsidRDefault="00255445" w:rsidP="003E2D03">
      <w:pPr>
        <w:numPr>
          <w:ilvl w:val="0"/>
          <w:numId w:val="35"/>
        </w:numPr>
        <w:tabs>
          <w:tab w:val="num" w:pos="360"/>
        </w:tabs>
        <w:spacing w:before="0" w:after="80" w:line="216" w:lineRule="auto"/>
        <w:jc w:val="left"/>
        <w:rPr>
          <w:lang w:val="ru-RU"/>
        </w:rPr>
      </w:pPr>
      <w:r w:rsidRPr="00255445">
        <w:rPr>
          <w:lang w:val="ru-RU"/>
        </w:rPr>
        <w:t>За извођење радова (обављање посла) ангажује здравствено способне запослене,</w:t>
      </w:r>
    </w:p>
    <w:p w:rsidR="00255445" w:rsidRPr="00255445" w:rsidRDefault="00255445" w:rsidP="003E2D03">
      <w:pPr>
        <w:numPr>
          <w:ilvl w:val="0"/>
          <w:numId w:val="35"/>
        </w:numPr>
        <w:tabs>
          <w:tab w:val="num" w:pos="360"/>
        </w:tabs>
        <w:spacing w:before="0" w:after="80" w:line="216" w:lineRule="auto"/>
        <w:jc w:val="left"/>
        <w:rPr>
          <w:lang w:val="ru-RU"/>
        </w:rPr>
      </w:pPr>
      <w:r w:rsidRPr="0025544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55445" w:rsidRPr="00255445" w:rsidRDefault="00255445" w:rsidP="003E2D03">
      <w:pPr>
        <w:numPr>
          <w:ilvl w:val="0"/>
          <w:numId w:val="35"/>
        </w:numPr>
        <w:spacing w:before="0" w:after="80" w:line="216" w:lineRule="auto"/>
        <w:jc w:val="left"/>
        <w:rPr>
          <w:lang w:val="ru-RU"/>
        </w:rPr>
      </w:pPr>
      <w:r w:rsidRPr="0025544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55445" w:rsidRPr="00255445" w:rsidRDefault="00255445" w:rsidP="003E2D03">
      <w:pPr>
        <w:numPr>
          <w:ilvl w:val="0"/>
          <w:numId w:val="35"/>
        </w:numPr>
        <w:spacing w:before="0" w:after="80" w:line="216" w:lineRule="auto"/>
        <w:jc w:val="left"/>
        <w:rPr>
          <w:lang w:val="ru-RU"/>
        </w:rPr>
      </w:pPr>
      <w:r w:rsidRPr="0025544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55445" w:rsidRPr="00255445" w:rsidRDefault="00255445" w:rsidP="003E2D03">
      <w:pPr>
        <w:numPr>
          <w:ilvl w:val="0"/>
          <w:numId w:val="35"/>
        </w:numPr>
        <w:spacing w:before="0" w:after="80" w:line="216" w:lineRule="auto"/>
        <w:jc w:val="left"/>
        <w:rPr>
          <w:lang w:val="ru-RU"/>
        </w:rPr>
      </w:pPr>
      <w:r w:rsidRPr="0025544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55445" w:rsidRPr="00255445" w:rsidRDefault="00255445" w:rsidP="003E2D03">
      <w:pPr>
        <w:numPr>
          <w:ilvl w:val="0"/>
          <w:numId w:val="35"/>
        </w:numPr>
        <w:spacing w:before="0" w:after="80" w:line="216" w:lineRule="auto"/>
        <w:jc w:val="left"/>
        <w:rPr>
          <w:lang w:val="ru-RU"/>
        </w:rPr>
      </w:pPr>
      <w:r w:rsidRPr="0025544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55445" w:rsidRPr="00255445" w:rsidRDefault="00255445" w:rsidP="003E2D03">
      <w:pPr>
        <w:numPr>
          <w:ilvl w:val="0"/>
          <w:numId w:val="35"/>
        </w:numPr>
        <w:spacing w:before="0" w:after="80" w:line="216" w:lineRule="auto"/>
        <w:jc w:val="left"/>
        <w:rPr>
          <w:lang w:val="ru-RU"/>
        </w:rPr>
      </w:pPr>
      <w:r w:rsidRPr="0025544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55445" w:rsidRPr="00255445" w:rsidRDefault="00255445" w:rsidP="003E2D03">
      <w:pPr>
        <w:numPr>
          <w:ilvl w:val="0"/>
          <w:numId w:val="35"/>
        </w:numPr>
        <w:spacing w:before="0" w:after="80" w:line="216" w:lineRule="auto"/>
        <w:jc w:val="left"/>
        <w:rPr>
          <w:lang w:val="ru-RU"/>
        </w:rPr>
      </w:pPr>
      <w:r w:rsidRPr="0025544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55445" w:rsidRPr="00255445" w:rsidRDefault="00255445" w:rsidP="003E2D03">
      <w:pPr>
        <w:numPr>
          <w:ilvl w:val="0"/>
          <w:numId w:val="35"/>
        </w:numPr>
        <w:spacing w:before="0" w:after="80" w:line="216" w:lineRule="auto"/>
        <w:jc w:val="left"/>
        <w:rPr>
          <w:lang w:val="ru-RU"/>
        </w:rPr>
      </w:pPr>
      <w:r w:rsidRPr="0025544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55445" w:rsidRPr="00255445" w:rsidRDefault="00255445" w:rsidP="003E2D03">
      <w:pPr>
        <w:numPr>
          <w:ilvl w:val="0"/>
          <w:numId w:val="35"/>
        </w:numPr>
        <w:spacing w:before="0" w:after="80" w:line="216" w:lineRule="auto"/>
        <w:jc w:val="left"/>
        <w:rPr>
          <w:lang w:val="ru-RU"/>
        </w:rPr>
      </w:pPr>
      <w:r w:rsidRPr="0025544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55445" w:rsidRPr="00255445" w:rsidRDefault="00255445" w:rsidP="003E2D03">
      <w:pPr>
        <w:numPr>
          <w:ilvl w:val="0"/>
          <w:numId w:val="35"/>
        </w:numPr>
        <w:spacing w:before="0" w:after="80" w:line="216" w:lineRule="auto"/>
        <w:jc w:val="left"/>
        <w:rPr>
          <w:lang w:val="ru-RU"/>
        </w:rPr>
      </w:pPr>
      <w:r w:rsidRPr="00255445">
        <w:rPr>
          <w:lang w:val="ru-RU"/>
        </w:rPr>
        <w:t>Служби БЗР и ЗОП ТЕНТ достави копију извештаја о повреди на раду запосленог који пружа услуге ТЕНТ.</w:t>
      </w:r>
    </w:p>
    <w:p w:rsidR="00255445" w:rsidRPr="00255445" w:rsidRDefault="00255445" w:rsidP="00255445">
      <w:pPr>
        <w:spacing w:before="300" w:after="360"/>
        <w:jc w:val="left"/>
        <w:rPr>
          <w:b/>
          <w:u w:val="single"/>
          <w:lang w:val="sr-Latn-CS"/>
        </w:rPr>
      </w:pPr>
      <w:r w:rsidRPr="00255445">
        <w:rPr>
          <w:b/>
          <w:u w:val="single"/>
          <w:lang w:val="sr-Latn-CS"/>
        </w:rPr>
        <w:t xml:space="preserve">III ОБАВЕЗЕ ТЕНТ ЗА ЗАПОСЛЕНЕ АНГАЖОВАНЕ ПО „НОРМА ЧАС“  </w:t>
      </w:r>
    </w:p>
    <w:p w:rsidR="00255445" w:rsidRPr="00255445" w:rsidRDefault="00255445" w:rsidP="00255445">
      <w:pPr>
        <w:spacing w:after="240"/>
        <w:rPr>
          <w:lang w:val="sr-Cyrl-CS"/>
        </w:rPr>
      </w:pPr>
      <w:r w:rsidRPr="00255445">
        <w:rPr>
          <w:lang w:val="sr-Cyrl-CS"/>
        </w:rPr>
        <w:t>ТЕНТ, односно руководиоци организационих целина у оквиру којих су ангажовани запослени Извођача радова обавезни су да:</w:t>
      </w:r>
    </w:p>
    <w:p w:rsidR="00255445" w:rsidRPr="00255445" w:rsidRDefault="00255445" w:rsidP="003E2D03">
      <w:pPr>
        <w:numPr>
          <w:ilvl w:val="0"/>
          <w:numId w:val="36"/>
        </w:numPr>
        <w:tabs>
          <w:tab w:val="num" w:pos="360"/>
        </w:tabs>
        <w:spacing w:before="0" w:after="80" w:line="216" w:lineRule="auto"/>
        <w:ind w:left="357" w:hanging="357"/>
        <w:jc w:val="left"/>
        <w:rPr>
          <w:lang w:val="ru-RU"/>
        </w:rPr>
      </w:pPr>
      <w:r w:rsidRPr="0025544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55445" w:rsidRPr="00255445" w:rsidRDefault="00255445" w:rsidP="003E2D03">
      <w:pPr>
        <w:numPr>
          <w:ilvl w:val="0"/>
          <w:numId w:val="36"/>
        </w:numPr>
        <w:tabs>
          <w:tab w:val="num" w:pos="360"/>
        </w:tabs>
        <w:spacing w:before="0" w:after="80" w:line="216" w:lineRule="auto"/>
        <w:ind w:left="357" w:hanging="357"/>
        <w:jc w:val="left"/>
        <w:rPr>
          <w:lang w:val="ru-RU"/>
        </w:rPr>
      </w:pPr>
      <w:r w:rsidRPr="0025544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55445" w:rsidRPr="00255445" w:rsidRDefault="00255445" w:rsidP="003E2D03">
      <w:pPr>
        <w:numPr>
          <w:ilvl w:val="0"/>
          <w:numId w:val="36"/>
        </w:numPr>
        <w:tabs>
          <w:tab w:val="num" w:pos="360"/>
        </w:tabs>
        <w:spacing w:before="0" w:after="80" w:line="216" w:lineRule="auto"/>
        <w:ind w:left="357" w:hanging="357"/>
        <w:jc w:val="left"/>
        <w:rPr>
          <w:lang w:val="ru-RU"/>
        </w:rPr>
      </w:pPr>
      <w:r w:rsidRPr="00255445">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55445" w:rsidRPr="00255445" w:rsidRDefault="00255445" w:rsidP="003E2D03">
      <w:pPr>
        <w:numPr>
          <w:ilvl w:val="0"/>
          <w:numId w:val="36"/>
        </w:numPr>
        <w:tabs>
          <w:tab w:val="num" w:pos="360"/>
        </w:tabs>
        <w:spacing w:before="0" w:after="80" w:line="216" w:lineRule="auto"/>
        <w:ind w:left="357" w:hanging="357"/>
        <w:jc w:val="left"/>
        <w:rPr>
          <w:lang w:val="ru-RU"/>
        </w:rPr>
      </w:pPr>
      <w:r w:rsidRPr="00255445">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55445" w:rsidRPr="00255445" w:rsidRDefault="00255445" w:rsidP="00255445">
      <w:pPr>
        <w:spacing w:before="280" w:after="360"/>
        <w:rPr>
          <w:b/>
          <w:u w:val="single"/>
        </w:rPr>
      </w:pPr>
      <w:r w:rsidRPr="00255445">
        <w:rPr>
          <w:b/>
          <w:u w:val="single"/>
        </w:rPr>
        <w:t>IV НЕПОШТОВАЊЕ ПРАВИЛА</w:t>
      </w:r>
    </w:p>
    <w:p w:rsidR="00255445" w:rsidRPr="00255445" w:rsidRDefault="00255445" w:rsidP="00255445">
      <w:pPr>
        <w:rPr>
          <w:lang w:val="sr-Cyrl-CS"/>
        </w:rPr>
      </w:pPr>
      <w:r w:rsidRPr="00255445">
        <w:rPr>
          <w:lang w:val="sr-Cyrl-CS"/>
        </w:rPr>
        <w:t>Служба БЗР и ЗОП ТЕНТ, док траје извођење уговорених радова, врши контролу примене ових правила.</w:t>
      </w:r>
    </w:p>
    <w:p w:rsidR="00255445" w:rsidRPr="00255445" w:rsidRDefault="00255445" w:rsidP="00255445">
      <w:pPr>
        <w:rPr>
          <w:lang w:val="sr-Cyrl-CS"/>
        </w:rPr>
      </w:pPr>
      <w:r w:rsidRPr="0025544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55445" w:rsidRPr="00255445" w:rsidRDefault="00255445" w:rsidP="00255445">
      <w:pPr>
        <w:rPr>
          <w:lang w:val="sr-Cyrl-CS"/>
        </w:rPr>
      </w:pPr>
      <w:r w:rsidRPr="0025544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55445" w:rsidRPr="00255445" w:rsidRDefault="00255445" w:rsidP="00255445">
      <w:pPr>
        <w:rPr>
          <w:lang w:val="sr-Cyrl-CS"/>
        </w:rPr>
      </w:pPr>
      <w:r w:rsidRPr="0025544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55445" w:rsidRPr="00255445" w:rsidRDefault="00255445" w:rsidP="00255445">
      <w:pPr>
        <w:rPr>
          <w:lang w:val="sr-Cyrl-CS"/>
        </w:rPr>
      </w:pPr>
      <w:r w:rsidRPr="0025544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55445" w:rsidRPr="00255445" w:rsidRDefault="00255445" w:rsidP="00255445">
      <w:pPr>
        <w:rPr>
          <w:lang w:val="sr-Cyrl-CS"/>
        </w:rPr>
      </w:pPr>
      <w:r w:rsidRPr="0025544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55445" w:rsidRPr="00255445" w:rsidRDefault="00255445" w:rsidP="00255445">
      <w:pPr>
        <w:rPr>
          <w:lang w:val="sr-Cyrl-CS"/>
        </w:rPr>
      </w:pPr>
      <w:r w:rsidRPr="00255445">
        <w:rPr>
          <w:lang w:val="sr-Cyrl-CS"/>
        </w:rPr>
        <w:t>Руководилац одељења обезбеђења и одбране води евиденцију запослених извођача којима је забрањен приступ у објекте ТЕНТ.</w:t>
      </w:r>
    </w:p>
    <w:p w:rsidR="00255445" w:rsidRPr="00255445" w:rsidRDefault="00255445" w:rsidP="00255445">
      <w:pPr>
        <w:spacing w:before="280" w:after="160"/>
        <w:rPr>
          <w:b/>
          <w:u w:val="single"/>
          <w:lang w:val="sr-Cyrl-RS"/>
        </w:rPr>
      </w:pPr>
      <w:r w:rsidRPr="00255445">
        <w:rPr>
          <w:b/>
          <w:u w:val="single"/>
          <w:lang w:val="sr-Latn-CS"/>
        </w:rPr>
        <w:t>V  САСТАНЦИ У ВЕЗИ БЕЗБЕДНОСТИ И ЗДРАВЉА НА РАДУ</w:t>
      </w:r>
    </w:p>
    <w:p w:rsidR="00255445" w:rsidRPr="00255445" w:rsidRDefault="00255445" w:rsidP="00255445">
      <w:pPr>
        <w:spacing w:before="280" w:after="160"/>
        <w:rPr>
          <w:b/>
          <w:u w:val="single"/>
        </w:rPr>
      </w:pPr>
      <w:r w:rsidRPr="00255445">
        <w:rPr>
          <w:lang w:val="sr-Latn-CS"/>
        </w:rPr>
        <w:t>Прв</w:t>
      </w:r>
      <w:r w:rsidRPr="00255445">
        <w:rPr>
          <w:lang w:val="sr-Cyrl-CS"/>
        </w:rPr>
        <w:t>ом састанку за безбедност присуствују:</w:t>
      </w:r>
    </w:p>
    <w:p w:rsidR="00255445" w:rsidRPr="00255445" w:rsidRDefault="00255445" w:rsidP="003E2D03">
      <w:pPr>
        <w:numPr>
          <w:ilvl w:val="1"/>
          <w:numId w:val="37"/>
        </w:numPr>
        <w:tabs>
          <w:tab w:val="num" w:pos="1134"/>
        </w:tabs>
        <w:spacing w:before="0" w:after="80" w:line="216" w:lineRule="auto"/>
        <w:ind w:left="1134"/>
        <w:jc w:val="left"/>
        <w:rPr>
          <w:lang w:val="sr-Cyrl-CS"/>
        </w:rPr>
      </w:pPr>
      <w:r w:rsidRPr="00255445">
        <w:rPr>
          <w:lang w:val="sr-Cyrl-CS"/>
        </w:rPr>
        <w:t>лице за безбедност и здравље у ТЕНТ,</w:t>
      </w:r>
    </w:p>
    <w:p w:rsidR="00255445" w:rsidRPr="00255445" w:rsidRDefault="00255445" w:rsidP="003E2D03">
      <w:pPr>
        <w:numPr>
          <w:ilvl w:val="1"/>
          <w:numId w:val="37"/>
        </w:numPr>
        <w:tabs>
          <w:tab w:val="num" w:pos="1134"/>
        </w:tabs>
        <w:spacing w:before="0" w:after="80" w:line="216" w:lineRule="auto"/>
        <w:ind w:left="1134"/>
        <w:jc w:val="left"/>
        <w:rPr>
          <w:lang w:val="sr-Cyrl-CS"/>
        </w:rPr>
      </w:pPr>
      <w:r w:rsidRPr="00255445">
        <w:rPr>
          <w:lang w:val="sr-Cyrl-CS"/>
        </w:rPr>
        <w:t xml:space="preserve">инструктор БЗР и ЗОП из Службе за обуку кадрова. </w:t>
      </w:r>
    </w:p>
    <w:p w:rsidR="00255445" w:rsidRPr="00255445" w:rsidRDefault="00255445" w:rsidP="003E2D03">
      <w:pPr>
        <w:numPr>
          <w:ilvl w:val="1"/>
          <w:numId w:val="37"/>
        </w:numPr>
        <w:tabs>
          <w:tab w:val="num" w:pos="1134"/>
        </w:tabs>
        <w:spacing w:before="0" w:after="80" w:line="216" w:lineRule="auto"/>
        <w:ind w:left="1134"/>
        <w:jc w:val="left"/>
        <w:rPr>
          <w:lang w:val="sr-Cyrl-CS"/>
        </w:rPr>
      </w:pPr>
      <w:r w:rsidRPr="00255445">
        <w:rPr>
          <w:lang w:val="sr-Cyrl-CS"/>
        </w:rPr>
        <w:t>надзорни орган,</w:t>
      </w:r>
    </w:p>
    <w:p w:rsidR="00255445" w:rsidRPr="00255445" w:rsidRDefault="00255445" w:rsidP="003E2D03">
      <w:pPr>
        <w:numPr>
          <w:ilvl w:val="1"/>
          <w:numId w:val="37"/>
        </w:numPr>
        <w:tabs>
          <w:tab w:val="num" w:pos="1134"/>
        </w:tabs>
        <w:spacing w:before="0" w:after="80" w:line="216" w:lineRule="auto"/>
        <w:ind w:left="1134"/>
        <w:jc w:val="left"/>
        <w:rPr>
          <w:lang w:val="sr-Cyrl-CS"/>
        </w:rPr>
      </w:pPr>
      <w:r w:rsidRPr="00255445">
        <w:rPr>
          <w:lang w:val="sr-Cyrl-CS"/>
        </w:rPr>
        <w:t>одговорно лице извођача радова на градилишту и</w:t>
      </w:r>
    </w:p>
    <w:p w:rsidR="00255445" w:rsidRPr="00255445" w:rsidRDefault="00255445" w:rsidP="003E2D03">
      <w:pPr>
        <w:numPr>
          <w:ilvl w:val="1"/>
          <w:numId w:val="37"/>
        </w:numPr>
        <w:tabs>
          <w:tab w:val="num" w:pos="1134"/>
        </w:tabs>
        <w:spacing w:before="0" w:after="80" w:line="216" w:lineRule="auto"/>
        <w:ind w:left="1134"/>
        <w:jc w:val="left"/>
        <w:rPr>
          <w:lang w:val="sr-Cyrl-CS"/>
        </w:rPr>
      </w:pPr>
      <w:r w:rsidRPr="00255445">
        <w:rPr>
          <w:lang w:val="sr-Cyrl-CS"/>
        </w:rPr>
        <w:t>одговорно лице за безбедност и здравље извођача радова.</w:t>
      </w:r>
    </w:p>
    <w:p w:rsidR="00255445" w:rsidRPr="00255445" w:rsidRDefault="00255445" w:rsidP="00255445">
      <w:pPr>
        <w:rPr>
          <w:lang w:val="sr-Latn-CS"/>
        </w:rPr>
      </w:pPr>
      <w:r w:rsidRPr="00255445">
        <w:rPr>
          <w:lang w:val="sr-Latn-CS"/>
        </w:rPr>
        <w:t xml:space="preserve">Садржај </w:t>
      </w:r>
      <w:r w:rsidRPr="00255445">
        <w:rPr>
          <w:lang w:val="ru-RU"/>
        </w:rPr>
        <w:t>првог</w:t>
      </w:r>
      <w:r w:rsidRPr="00255445">
        <w:rPr>
          <w:lang w:val="sr-Latn-CS"/>
        </w:rPr>
        <w:t xml:space="preserve"> састанка:</w:t>
      </w:r>
    </w:p>
    <w:p w:rsidR="00255445" w:rsidRPr="00255445" w:rsidRDefault="00255445" w:rsidP="003E2D03">
      <w:pPr>
        <w:numPr>
          <w:ilvl w:val="1"/>
          <w:numId w:val="37"/>
        </w:numPr>
        <w:tabs>
          <w:tab w:val="num" w:pos="1134"/>
        </w:tabs>
        <w:spacing w:before="0" w:after="80" w:line="216" w:lineRule="auto"/>
        <w:ind w:left="1134"/>
        <w:jc w:val="left"/>
        <w:rPr>
          <w:lang w:val="ru-RU"/>
        </w:rPr>
      </w:pPr>
      <w:r w:rsidRPr="00255445">
        <w:rPr>
          <w:lang w:val="sr-Latn-CS"/>
        </w:rPr>
        <w:t>Одређивање радног простора (контејнери за смештај радника, материјала, санитарни чворови, и др.)</w:t>
      </w:r>
      <w:r w:rsidRPr="00255445">
        <w:rPr>
          <w:lang w:val="ru-RU"/>
        </w:rPr>
        <w:t>;</w:t>
      </w:r>
    </w:p>
    <w:p w:rsidR="00255445" w:rsidRPr="00255445" w:rsidRDefault="00255445" w:rsidP="003E2D03">
      <w:pPr>
        <w:numPr>
          <w:ilvl w:val="1"/>
          <w:numId w:val="37"/>
        </w:numPr>
        <w:tabs>
          <w:tab w:val="num" w:pos="1134"/>
        </w:tabs>
        <w:spacing w:before="0" w:after="80" w:line="216" w:lineRule="auto"/>
        <w:ind w:left="1134"/>
        <w:jc w:val="left"/>
        <w:rPr>
          <w:lang w:val="ru-RU"/>
        </w:rPr>
      </w:pPr>
      <w:r w:rsidRPr="00255445">
        <w:rPr>
          <w:lang w:val="ru-RU"/>
        </w:rPr>
        <w:t xml:space="preserve">Упознавање са </w:t>
      </w:r>
      <w:r w:rsidRPr="00255445">
        <w:rPr>
          <w:lang w:val="sr-Cyrl-CS"/>
        </w:rPr>
        <w:t>опасностима и штетностима у термоенергетским постројењима и железничком саобраћају</w:t>
      </w:r>
      <w:r w:rsidRPr="00255445">
        <w:rPr>
          <w:b/>
          <w:i/>
          <w:lang w:val="sr-Cyrl-CS"/>
        </w:rPr>
        <w:t>;</w:t>
      </w:r>
    </w:p>
    <w:p w:rsidR="00255445" w:rsidRPr="00255445" w:rsidRDefault="00255445" w:rsidP="003E2D03">
      <w:pPr>
        <w:numPr>
          <w:ilvl w:val="1"/>
          <w:numId w:val="37"/>
        </w:numPr>
        <w:tabs>
          <w:tab w:val="num" w:pos="1134"/>
        </w:tabs>
        <w:spacing w:before="0" w:after="80" w:line="216" w:lineRule="auto"/>
        <w:ind w:left="1134"/>
        <w:jc w:val="left"/>
        <w:rPr>
          <w:lang w:val="ru-RU"/>
        </w:rPr>
      </w:pPr>
      <w:r w:rsidRPr="00255445">
        <w:rPr>
          <w:lang w:val="sr-Latn-CS"/>
        </w:rPr>
        <w:t>Прва помоћ (телефонски бројеви, процедуре, и др.)</w:t>
      </w:r>
      <w:r w:rsidRPr="00255445">
        <w:rPr>
          <w:lang w:val="ru-RU"/>
        </w:rPr>
        <w:t>;</w:t>
      </w:r>
    </w:p>
    <w:p w:rsidR="00255445" w:rsidRPr="00255445" w:rsidRDefault="00255445" w:rsidP="003E2D03">
      <w:pPr>
        <w:numPr>
          <w:ilvl w:val="1"/>
          <w:numId w:val="37"/>
        </w:numPr>
        <w:tabs>
          <w:tab w:val="num" w:pos="1134"/>
        </w:tabs>
        <w:spacing w:before="0" w:after="80" w:line="216" w:lineRule="auto"/>
        <w:ind w:left="1134"/>
        <w:jc w:val="left"/>
        <w:rPr>
          <w:lang w:val="ru-RU"/>
        </w:rPr>
      </w:pPr>
      <w:r w:rsidRPr="00255445">
        <w:rPr>
          <w:lang w:val="sr-Latn-CS"/>
        </w:rPr>
        <w:t>Противпожарна заштита (телефонски бројеви, процедуре, дозволе и др.), опасне материје (хемикалије, гас и горива)</w:t>
      </w:r>
      <w:r w:rsidRPr="00255445">
        <w:rPr>
          <w:lang w:val="sr-Cyrl-CS"/>
        </w:rPr>
        <w:t>, заштита животне средине</w:t>
      </w:r>
      <w:r w:rsidRPr="00255445">
        <w:rPr>
          <w:lang w:val="ru-RU"/>
        </w:rPr>
        <w:t>;</w:t>
      </w:r>
    </w:p>
    <w:p w:rsidR="00255445" w:rsidRPr="00255445" w:rsidRDefault="00255445" w:rsidP="003E2D03">
      <w:pPr>
        <w:numPr>
          <w:ilvl w:val="1"/>
          <w:numId w:val="37"/>
        </w:numPr>
        <w:tabs>
          <w:tab w:val="num" w:pos="1134"/>
        </w:tabs>
        <w:spacing w:before="0" w:after="80" w:line="216" w:lineRule="auto"/>
        <w:ind w:left="1134"/>
        <w:jc w:val="left"/>
        <w:rPr>
          <w:lang w:val="ru-RU"/>
        </w:rPr>
      </w:pPr>
      <w:r w:rsidRPr="00255445">
        <w:rPr>
          <w:lang w:val="sr-Latn-CS"/>
        </w:rPr>
        <w:t>Лична</w:t>
      </w:r>
      <w:r w:rsidRPr="00255445">
        <w:rPr>
          <w:lang w:val="ru-RU"/>
        </w:rPr>
        <w:t xml:space="preserve"> и колективна</w:t>
      </w:r>
      <w:r w:rsidRPr="00255445">
        <w:rPr>
          <w:lang w:val="sr-Latn-CS"/>
        </w:rPr>
        <w:t xml:space="preserve"> заштитна опрема</w:t>
      </w:r>
      <w:r w:rsidRPr="00255445">
        <w:rPr>
          <w:lang w:val="ru-RU"/>
        </w:rPr>
        <w:t>;</w:t>
      </w:r>
    </w:p>
    <w:p w:rsidR="00255445" w:rsidRPr="00255445" w:rsidRDefault="00255445" w:rsidP="003E2D03">
      <w:pPr>
        <w:numPr>
          <w:ilvl w:val="1"/>
          <w:numId w:val="37"/>
        </w:numPr>
        <w:tabs>
          <w:tab w:val="num" w:pos="1134"/>
        </w:tabs>
        <w:spacing w:before="0" w:after="80" w:line="216" w:lineRule="auto"/>
        <w:ind w:left="1134"/>
        <w:jc w:val="left"/>
        <w:rPr>
          <w:lang w:val="ru-RU"/>
        </w:rPr>
      </w:pPr>
      <w:r w:rsidRPr="00255445">
        <w:rPr>
          <w:lang w:val="sr-Latn-CS"/>
        </w:rPr>
        <w:t>Правила саобраћаја</w:t>
      </w:r>
      <w:r w:rsidRPr="00255445">
        <w:rPr>
          <w:lang w:val="ru-RU"/>
        </w:rPr>
        <w:t>;</w:t>
      </w:r>
    </w:p>
    <w:p w:rsidR="00255445" w:rsidRPr="00255445" w:rsidRDefault="00255445" w:rsidP="003E2D03">
      <w:pPr>
        <w:numPr>
          <w:ilvl w:val="1"/>
          <w:numId w:val="37"/>
        </w:numPr>
        <w:tabs>
          <w:tab w:val="num" w:pos="1134"/>
        </w:tabs>
        <w:spacing w:before="0" w:after="80" w:line="216" w:lineRule="auto"/>
        <w:ind w:left="1134"/>
        <w:jc w:val="left"/>
        <w:rPr>
          <w:lang w:val="ru-RU"/>
        </w:rPr>
      </w:pPr>
      <w:r w:rsidRPr="00255445">
        <w:rPr>
          <w:lang w:val="ru-RU"/>
        </w:rPr>
        <w:t>Одржавање</w:t>
      </w:r>
      <w:r w:rsidRPr="00255445">
        <w:rPr>
          <w:lang w:val="sr-Latn-CS"/>
        </w:rPr>
        <w:t xml:space="preserve"> и чишћење </w:t>
      </w:r>
      <w:r w:rsidRPr="00255445">
        <w:rPr>
          <w:lang w:val="ru-RU"/>
        </w:rPr>
        <w:t>радног простора;</w:t>
      </w:r>
    </w:p>
    <w:p w:rsidR="00255445" w:rsidRPr="00255445" w:rsidRDefault="00255445" w:rsidP="003E2D03">
      <w:pPr>
        <w:numPr>
          <w:ilvl w:val="1"/>
          <w:numId w:val="37"/>
        </w:numPr>
        <w:tabs>
          <w:tab w:val="num" w:pos="1134"/>
        </w:tabs>
        <w:spacing w:before="0" w:after="80" w:line="216" w:lineRule="auto"/>
        <w:ind w:left="1134"/>
        <w:jc w:val="left"/>
        <w:rPr>
          <w:lang w:val="ru-RU"/>
        </w:rPr>
      </w:pPr>
      <w:r w:rsidRPr="00255445">
        <w:rPr>
          <w:lang w:val="sr-Latn-CS"/>
        </w:rPr>
        <w:t>Имен</w:t>
      </w:r>
      <w:r w:rsidRPr="00255445">
        <w:rPr>
          <w:lang w:val="ru-RU"/>
        </w:rPr>
        <w:t xml:space="preserve">овање </w:t>
      </w:r>
      <w:r w:rsidRPr="00255445">
        <w:rPr>
          <w:lang w:val="sr-Latn-CS"/>
        </w:rPr>
        <w:t>одговор</w:t>
      </w:r>
      <w:r w:rsidRPr="00255445">
        <w:rPr>
          <w:lang w:val="ru-RU"/>
        </w:rPr>
        <w:t>них</w:t>
      </w:r>
      <w:r w:rsidRPr="00255445">
        <w:rPr>
          <w:lang w:val="sr-Latn-CS"/>
        </w:rPr>
        <w:t xml:space="preserve"> лица</w:t>
      </w:r>
      <w:r w:rsidRPr="00255445">
        <w:rPr>
          <w:lang w:val="ru-RU"/>
        </w:rPr>
        <w:t>;</w:t>
      </w:r>
    </w:p>
    <w:p w:rsidR="00255445" w:rsidRPr="00255445" w:rsidRDefault="00255445" w:rsidP="003E2D03">
      <w:pPr>
        <w:numPr>
          <w:ilvl w:val="1"/>
          <w:numId w:val="37"/>
        </w:numPr>
        <w:tabs>
          <w:tab w:val="num" w:pos="1134"/>
        </w:tabs>
        <w:spacing w:before="0" w:after="80" w:line="216" w:lineRule="auto"/>
        <w:ind w:left="1134"/>
        <w:jc w:val="left"/>
        <w:rPr>
          <w:lang w:val="ru-RU"/>
        </w:rPr>
      </w:pPr>
      <w:r w:rsidRPr="00255445">
        <w:rPr>
          <w:lang w:val="ru-RU"/>
        </w:rPr>
        <w:lastRenderedPageBreak/>
        <w:t>Поступак у случају п</w:t>
      </w:r>
      <w:r w:rsidRPr="00255445">
        <w:rPr>
          <w:lang w:val="sr-Latn-CS"/>
        </w:rPr>
        <w:t>овреде на раду</w:t>
      </w:r>
      <w:r w:rsidRPr="00255445">
        <w:rPr>
          <w:lang w:val="ru-RU"/>
        </w:rPr>
        <w:t>;</w:t>
      </w:r>
    </w:p>
    <w:p w:rsidR="00255445" w:rsidRPr="00255445" w:rsidRDefault="00255445" w:rsidP="003E2D03">
      <w:pPr>
        <w:numPr>
          <w:ilvl w:val="1"/>
          <w:numId w:val="37"/>
        </w:numPr>
        <w:tabs>
          <w:tab w:val="num" w:pos="1134"/>
        </w:tabs>
        <w:spacing w:before="0" w:after="80" w:line="216" w:lineRule="auto"/>
        <w:ind w:left="1134"/>
        <w:jc w:val="left"/>
        <w:rPr>
          <w:lang w:val="sr-Latn-CS"/>
        </w:rPr>
      </w:pPr>
      <w:r w:rsidRPr="00255445">
        <w:rPr>
          <w:lang w:val="sr-Latn-CS"/>
        </w:rPr>
        <w:t xml:space="preserve">Последице </w:t>
      </w:r>
      <w:r w:rsidRPr="00255445">
        <w:rPr>
          <w:lang w:val="ru-RU"/>
        </w:rPr>
        <w:t>непоштовања Правила безбедности на раду ТЕНТ и</w:t>
      </w:r>
    </w:p>
    <w:p w:rsidR="00255445" w:rsidRPr="00255445" w:rsidRDefault="00255445" w:rsidP="003E2D03">
      <w:pPr>
        <w:numPr>
          <w:ilvl w:val="1"/>
          <w:numId w:val="37"/>
        </w:numPr>
        <w:tabs>
          <w:tab w:val="num" w:pos="1134"/>
        </w:tabs>
        <w:spacing w:before="0" w:after="80" w:line="216" w:lineRule="auto"/>
        <w:ind w:left="1134"/>
        <w:jc w:val="left"/>
        <w:rPr>
          <w:lang w:val="sr-Latn-CS"/>
        </w:rPr>
      </w:pPr>
      <w:r w:rsidRPr="00255445">
        <w:rPr>
          <w:lang w:val="ru-RU"/>
        </w:rPr>
        <w:t>План заједничких мера</w:t>
      </w:r>
    </w:p>
    <w:p w:rsidR="00255445" w:rsidRPr="00255445" w:rsidRDefault="00255445" w:rsidP="00255445">
      <w:pPr>
        <w:rPr>
          <w:lang w:val="sr-Latn-CS"/>
        </w:rPr>
      </w:pPr>
      <w:r w:rsidRPr="00255445">
        <w:rPr>
          <w:lang w:val="sr-Latn-CS"/>
        </w:rPr>
        <w:t>Редовни састанци (једном недељно) одржава</w:t>
      </w:r>
      <w:r w:rsidRPr="00255445">
        <w:rPr>
          <w:lang w:val="sr-Cyrl-CS"/>
        </w:rPr>
        <w:t>ју</w:t>
      </w:r>
      <w:r w:rsidRPr="00255445">
        <w:rPr>
          <w:lang w:val="sr-Latn-CS"/>
        </w:rPr>
        <w:t xml:space="preserve"> се са сваким извођачем посебно или са свим извођачима заједно. Састанак води </w:t>
      </w:r>
      <w:r w:rsidRPr="00255445">
        <w:rPr>
          <w:lang w:val="sr-Cyrl-CS"/>
        </w:rPr>
        <w:t>надзорни орган -</w:t>
      </w:r>
      <w:r w:rsidRPr="00255445">
        <w:rPr>
          <w:lang w:val="sr-Latn-CS"/>
        </w:rPr>
        <w:t xml:space="preserve"> вођа пројекта и одговорно лице за безбедност </w:t>
      </w:r>
      <w:r w:rsidRPr="00255445">
        <w:rPr>
          <w:lang w:val="sr-Cyrl-CS"/>
        </w:rPr>
        <w:t>ТЕНТ.</w:t>
      </w:r>
    </w:p>
    <w:p w:rsidR="00255445" w:rsidRPr="00255445" w:rsidRDefault="00255445" w:rsidP="00255445">
      <w:pPr>
        <w:rPr>
          <w:lang w:val="sr-Latn-CS"/>
        </w:rPr>
      </w:pPr>
      <w:r w:rsidRPr="00255445">
        <w:rPr>
          <w:lang w:val="sr-Latn-CS"/>
        </w:rPr>
        <w:t>Садржај</w:t>
      </w:r>
      <w:r w:rsidRPr="00255445">
        <w:rPr>
          <w:lang w:val="ru-RU"/>
        </w:rPr>
        <w:t xml:space="preserve"> редовног</w:t>
      </w:r>
      <w:r w:rsidRPr="00255445">
        <w:rPr>
          <w:lang w:val="sr-Latn-CS"/>
        </w:rPr>
        <w:t xml:space="preserve"> састанка:</w:t>
      </w:r>
    </w:p>
    <w:p w:rsidR="00255445" w:rsidRPr="00255445" w:rsidRDefault="00255445" w:rsidP="003E2D03">
      <w:pPr>
        <w:numPr>
          <w:ilvl w:val="1"/>
          <w:numId w:val="37"/>
        </w:numPr>
        <w:tabs>
          <w:tab w:val="num" w:pos="1134"/>
          <w:tab w:val="left" w:pos="7005"/>
        </w:tabs>
        <w:spacing w:before="0" w:after="80" w:line="216" w:lineRule="auto"/>
        <w:ind w:left="1134"/>
        <w:jc w:val="left"/>
        <w:rPr>
          <w:lang w:val="ru-RU"/>
        </w:rPr>
      </w:pPr>
      <w:r w:rsidRPr="00255445">
        <w:rPr>
          <w:lang w:val="ru-RU"/>
        </w:rPr>
        <w:t xml:space="preserve">Стање </w:t>
      </w:r>
      <w:r w:rsidRPr="00255445">
        <w:rPr>
          <w:lang w:val="sr-Latn-CS"/>
        </w:rPr>
        <w:t>радног и складишног простора</w:t>
      </w:r>
      <w:r w:rsidRPr="00255445">
        <w:rPr>
          <w:lang w:val="ru-RU"/>
        </w:rPr>
        <w:t>;</w:t>
      </w:r>
    </w:p>
    <w:p w:rsidR="00255445" w:rsidRPr="00255445" w:rsidRDefault="00255445" w:rsidP="003E2D03">
      <w:pPr>
        <w:numPr>
          <w:ilvl w:val="1"/>
          <w:numId w:val="37"/>
        </w:numPr>
        <w:tabs>
          <w:tab w:val="num" w:pos="1134"/>
          <w:tab w:val="left" w:pos="7005"/>
        </w:tabs>
        <w:spacing w:before="0" w:after="80" w:line="216" w:lineRule="auto"/>
        <w:ind w:left="1134"/>
        <w:jc w:val="left"/>
        <w:rPr>
          <w:lang w:val="ru-RU"/>
        </w:rPr>
      </w:pPr>
      <w:r w:rsidRPr="00255445">
        <w:rPr>
          <w:lang w:val="ru-RU"/>
        </w:rPr>
        <w:t>Стање</w:t>
      </w:r>
      <w:r w:rsidRPr="00255445">
        <w:rPr>
          <w:lang w:val="sr-Latn-CS"/>
        </w:rPr>
        <w:t xml:space="preserve"> противпожаре заштите, опасних материја (хемикалије, гас, горива)</w:t>
      </w:r>
      <w:r w:rsidRPr="00255445">
        <w:rPr>
          <w:lang w:val="ru-RU"/>
        </w:rPr>
        <w:t>;</w:t>
      </w:r>
    </w:p>
    <w:p w:rsidR="00255445" w:rsidRPr="00255445" w:rsidRDefault="00255445" w:rsidP="003E2D03">
      <w:pPr>
        <w:numPr>
          <w:ilvl w:val="1"/>
          <w:numId w:val="37"/>
        </w:numPr>
        <w:tabs>
          <w:tab w:val="num" w:pos="1134"/>
          <w:tab w:val="left" w:pos="7005"/>
        </w:tabs>
        <w:spacing w:before="0" w:after="80" w:line="216" w:lineRule="auto"/>
        <w:ind w:left="1134"/>
        <w:jc w:val="left"/>
        <w:rPr>
          <w:lang w:val="ru-RU"/>
        </w:rPr>
      </w:pPr>
      <w:r w:rsidRPr="00255445">
        <w:rPr>
          <w:lang w:val="ru-RU"/>
        </w:rPr>
        <w:t>Коришћење л</w:t>
      </w:r>
      <w:r w:rsidRPr="00255445">
        <w:rPr>
          <w:lang w:val="sr-Latn-CS"/>
        </w:rPr>
        <w:t xml:space="preserve">ичне </w:t>
      </w:r>
      <w:r w:rsidRPr="00255445">
        <w:rPr>
          <w:lang w:val="ru-RU"/>
        </w:rPr>
        <w:t>и колективне</w:t>
      </w:r>
      <w:r w:rsidRPr="00255445">
        <w:rPr>
          <w:lang w:val="sr-Latn-CS"/>
        </w:rPr>
        <w:t xml:space="preserve"> заштитне опреме</w:t>
      </w:r>
      <w:r w:rsidRPr="00255445">
        <w:rPr>
          <w:lang w:val="ru-RU"/>
        </w:rPr>
        <w:t>;</w:t>
      </w:r>
    </w:p>
    <w:p w:rsidR="00255445" w:rsidRPr="00255445" w:rsidRDefault="00255445" w:rsidP="003E2D03">
      <w:pPr>
        <w:numPr>
          <w:ilvl w:val="1"/>
          <w:numId w:val="37"/>
        </w:numPr>
        <w:tabs>
          <w:tab w:val="num" w:pos="1134"/>
          <w:tab w:val="left" w:pos="7005"/>
        </w:tabs>
        <w:spacing w:before="0" w:after="80" w:line="216" w:lineRule="auto"/>
        <w:ind w:left="1134"/>
        <w:jc w:val="left"/>
        <w:rPr>
          <w:lang w:val="ru-RU"/>
        </w:rPr>
      </w:pPr>
      <w:r w:rsidRPr="00255445">
        <w:rPr>
          <w:lang w:val="ru-RU"/>
        </w:rPr>
        <w:t>Поштовање п</w:t>
      </w:r>
      <w:r w:rsidRPr="00255445">
        <w:rPr>
          <w:lang w:val="sr-Latn-CS"/>
        </w:rPr>
        <w:t>равила саобраћаја</w:t>
      </w:r>
      <w:r w:rsidRPr="00255445">
        <w:rPr>
          <w:lang w:val="ru-RU"/>
        </w:rPr>
        <w:t>;</w:t>
      </w:r>
    </w:p>
    <w:p w:rsidR="00255445" w:rsidRPr="00255445" w:rsidRDefault="00255445" w:rsidP="003E2D03">
      <w:pPr>
        <w:numPr>
          <w:ilvl w:val="1"/>
          <w:numId w:val="37"/>
        </w:numPr>
        <w:tabs>
          <w:tab w:val="num" w:pos="1134"/>
          <w:tab w:val="left" w:pos="7005"/>
        </w:tabs>
        <w:spacing w:before="0" w:after="80" w:line="216" w:lineRule="auto"/>
        <w:ind w:left="1134"/>
        <w:jc w:val="left"/>
        <w:rPr>
          <w:lang w:val="ru-RU"/>
        </w:rPr>
      </w:pPr>
      <w:r w:rsidRPr="00255445">
        <w:rPr>
          <w:lang w:val="sr-Latn-CS"/>
        </w:rPr>
        <w:t>Процене ризика од повреда</w:t>
      </w:r>
      <w:r w:rsidRPr="00255445">
        <w:rPr>
          <w:lang w:val="ru-RU"/>
        </w:rPr>
        <w:t xml:space="preserve"> и</w:t>
      </w:r>
    </w:p>
    <w:p w:rsidR="00255445" w:rsidRPr="00255445" w:rsidRDefault="00255445" w:rsidP="003E2D03">
      <w:pPr>
        <w:numPr>
          <w:ilvl w:val="1"/>
          <w:numId w:val="37"/>
        </w:numPr>
        <w:tabs>
          <w:tab w:val="num" w:pos="1134"/>
          <w:tab w:val="left" w:pos="7005"/>
        </w:tabs>
        <w:spacing w:before="0" w:after="80" w:line="216" w:lineRule="auto"/>
        <w:ind w:left="1134"/>
        <w:jc w:val="left"/>
        <w:rPr>
          <w:lang w:val="sr-Latn-CS"/>
        </w:rPr>
      </w:pPr>
      <w:r w:rsidRPr="00255445">
        <w:rPr>
          <w:lang w:val="sr-Latn-CS"/>
        </w:rPr>
        <w:t>Могућност побољшања безбедности</w:t>
      </w:r>
      <w:r w:rsidRPr="00255445">
        <w:rPr>
          <w:lang w:val="ru-RU"/>
        </w:rPr>
        <w:t xml:space="preserve"> и здравља на</w:t>
      </w:r>
      <w:r w:rsidRPr="00255445">
        <w:rPr>
          <w:lang w:val="sr-Latn-CS"/>
        </w:rPr>
        <w:t xml:space="preserve"> рад</w:t>
      </w:r>
      <w:r w:rsidRPr="00255445">
        <w:rPr>
          <w:lang w:val="ru-RU"/>
        </w:rPr>
        <w:t>у</w:t>
      </w:r>
      <w:r w:rsidRPr="00255445">
        <w:rPr>
          <w:lang w:val="sr-Latn-CS"/>
        </w:rPr>
        <w:t>.</w:t>
      </w:r>
    </w:p>
    <w:p w:rsidR="001D38D8" w:rsidRPr="008377FF" w:rsidRDefault="001D38D8" w:rsidP="00255445">
      <w:pPr>
        <w:rPr>
          <w:rFonts w:eastAsia="Calibri" w:cs="Arial"/>
          <w:noProof/>
          <w:color w:val="00B0F0"/>
        </w:rPr>
      </w:pPr>
    </w:p>
    <w:sectPr w:rsidR="001D38D8" w:rsidRPr="008377FF" w:rsidSect="000C50A0">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3C2" w:rsidRDefault="00F443C2">
      <w:r>
        <w:separator/>
      </w:r>
    </w:p>
    <w:p w:rsidR="00F443C2" w:rsidRDefault="00F443C2"/>
  </w:endnote>
  <w:endnote w:type="continuationSeparator" w:id="0">
    <w:p w:rsidR="00F443C2" w:rsidRDefault="00F443C2">
      <w:r>
        <w:continuationSeparator/>
      </w:r>
    </w:p>
    <w:p w:rsidR="00F443C2" w:rsidRDefault="00F443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F5" w:rsidRDefault="005C7CF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C7CF5" w:rsidRDefault="005C7CF5" w:rsidP="00841BE7">
    <w:pPr>
      <w:pStyle w:val="Footer"/>
      <w:ind w:right="360"/>
    </w:pPr>
  </w:p>
  <w:p w:rsidR="005C7CF5" w:rsidRDefault="005C7CF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F5" w:rsidRPr="00EC5BB4" w:rsidRDefault="005C7CF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A23E0">
      <w:rPr>
        <w:rStyle w:val="PageNumber"/>
        <w:rFonts w:cs="Arial"/>
        <w:b/>
        <w:noProof/>
        <w:szCs w:val="24"/>
      </w:rPr>
      <w:t>18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A23E0">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F5" w:rsidRPr="00EC5BB4" w:rsidRDefault="005C7CF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A23E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A23E0">
      <w:rPr>
        <w:rStyle w:val="PageNumber"/>
        <w:rFonts w:cs="Arial"/>
        <w:b/>
        <w:noProof/>
        <w:szCs w:val="24"/>
      </w:rPr>
      <w:t>65</w:t>
    </w:r>
    <w:r w:rsidRPr="00EC5BB4">
      <w:rPr>
        <w:rStyle w:val="PageNumber"/>
        <w:rFonts w:cs="Arial"/>
        <w:b/>
        <w:szCs w:val="24"/>
      </w:rPr>
      <w:fldChar w:fldCharType="end"/>
    </w:r>
  </w:p>
  <w:p w:rsidR="005C7CF5" w:rsidRDefault="005C7C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F5" w:rsidRDefault="005C7CF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C7CF5" w:rsidRDefault="005C7CF5" w:rsidP="00841BE7">
    <w:pPr>
      <w:pStyle w:val="Footer"/>
      <w:ind w:right="360"/>
    </w:pPr>
  </w:p>
  <w:p w:rsidR="005C7CF5" w:rsidRDefault="005C7CF5"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F5" w:rsidRPr="00EC5BB4" w:rsidRDefault="005C7CF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A23E0">
      <w:rPr>
        <w:rStyle w:val="PageNumber"/>
        <w:rFonts w:cs="Arial"/>
        <w:b/>
        <w:noProof/>
        <w:szCs w:val="24"/>
      </w:rPr>
      <w:t>65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A23E0">
      <w:rPr>
        <w:rStyle w:val="PageNumber"/>
        <w:rFonts w:cs="Arial"/>
        <w:b/>
        <w:noProof/>
        <w:szCs w:val="24"/>
      </w:rPr>
      <w:t>65</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F5" w:rsidRPr="00EC5BB4" w:rsidRDefault="005C7CF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A23E0">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A23E0">
      <w:rPr>
        <w:rStyle w:val="PageNumber"/>
        <w:rFonts w:cs="Arial"/>
        <w:b/>
        <w:noProof/>
        <w:szCs w:val="24"/>
      </w:rPr>
      <w:t>46</w:t>
    </w:r>
    <w:r w:rsidRPr="00EC5BB4">
      <w:rPr>
        <w:rStyle w:val="PageNumber"/>
        <w:rFonts w:cs="Arial"/>
        <w:b/>
        <w:szCs w:val="24"/>
      </w:rPr>
      <w:fldChar w:fldCharType="end"/>
    </w:r>
  </w:p>
  <w:p w:rsidR="005C7CF5" w:rsidRDefault="005C7C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3C2" w:rsidRDefault="00F443C2">
      <w:r>
        <w:separator/>
      </w:r>
    </w:p>
    <w:p w:rsidR="00F443C2" w:rsidRDefault="00F443C2"/>
  </w:footnote>
  <w:footnote w:type="continuationSeparator" w:id="0">
    <w:p w:rsidR="00F443C2" w:rsidRDefault="00F443C2">
      <w:r>
        <w:continuationSeparator/>
      </w:r>
    </w:p>
    <w:p w:rsidR="00F443C2" w:rsidRDefault="00F443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F5" w:rsidRDefault="005C7CF5" w:rsidP="004276AD">
    <w:pPr>
      <w:pStyle w:val="Header"/>
      <w:rPr>
        <w:sz w:val="20"/>
      </w:rPr>
    </w:pPr>
  </w:p>
  <w:p w:rsidR="005C7CF5" w:rsidRDefault="005C7CF5" w:rsidP="004276AD">
    <w:pPr>
      <w:pStyle w:val="Header"/>
      <w:rPr>
        <w:szCs w:val="24"/>
        <w:lang w:val="sr-Cyrl-RS"/>
      </w:rPr>
    </w:pPr>
    <w:r w:rsidRPr="00EC5BB4">
      <w:rPr>
        <w:szCs w:val="24"/>
      </w:rPr>
      <w:t xml:space="preserve">ЈП „Електропривреда Србије“ Београд          Конкурсна документација </w:t>
    </w:r>
  </w:p>
  <w:p w:rsidR="005C7CF5" w:rsidRPr="00303FF8" w:rsidRDefault="005C7CF5" w:rsidP="004276AD">
    <w:pPr>
      <w:pStyle w:val="Header"/>
      <w:rPr>
        <w:szCs w:val="24"/>
        <w:lang w:val="sr-Cyrl-RS"/>
      </w:rPr>
    </w:pPr>
    <w:r w:rsidRPr="00EC5BB4">
      <w:rPr>
        <w:szCs w:val="24"/>
      </w:rPr>
      <w:t>ЈН</w:t>
    </w:r>
    <w:r>
      <w:rPr>
        <w:szCs w:val="24"/>
        <w:lang w:val="sr-Cyrl-RS"/>
      </w:rPr>
      <w:t xml:space="preserve"> 3000/0347/2016 (633/2016)</w:t>
    </w:r>
  </w:p>
  <w:p w:rsidR="005C7CF5" w:rsidRPr="004276AD" w:rsidRDefault="005C7CF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F5" w:rsidRDefault="005C7CF5" w:rsidP="004276AD">
    <w:pPr>
      <w:pStyle w:val="Header"/>
    </w:pPr>
  </w:p>
  <w:p w:rsidR="005C7CF5" w:rsidRDefault="005C7CF5"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5C7CF5" w:rsidRPr="00113B84" w:rsidRDefault="005C7CF5" w:rsidP="004276AD">
    <w:pPr>
      <w:pStyle w:val="Header"/>
      <w:rPr>
        <w:szCs w:val="24"/>
      </w:rPr>
    </w:pPr>
    <w:r>
      <w:rPr>
        <w:szCs w:val="24"/>
      </w:rPr>
      <w:t>ЈН 3000/0347/2016 (633/2016)</w:t>
    </w:r>
  </w:p>
  <w:p w:rsidR="005C7CF5" w:rsidRPr="00210557" w:rsidRDefault="005C7CF5"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F5" w:rsidRDefault="005C7CF5" w:rsidP="004276AD">
    <w:pPr>
      <w:pStyle w:val="Header"/>
      <w:rPr>
        <w:sz w:val="20"/>
      </w:rPr>
    </w:pPr>
  </w:p>
  <w:p w:rsidR="005C7CF5" w:rsidRDefault="005C7CF5" w:rsidP="004276AD">
    <w:pPr>
      <w:pStyle w:val="Header"/>
      <w:rPr>
        <w:szCs w:val="24"/>
        <w:lang w:val="sr-Cyrl-RS"/>
      </w:rPr>
    </w:pPr>
    <w:r w:rsidRPr="00EC5BB4">
      <w:rPr>
        <w:szCs w:val="24"/>
      </w:rPr>
      <w:t xml:space="preserve">ЈП „Електропривреда Србије“ Београд          </w:t>
    </w:r>
  </w:p>
  <w:p w:rsidR="005C7CF5" w:rsidRPr="00EC5BB4" w:rsidRDefault="005C7CF5" w:rsidP="004276AD">
    <w:pPr>
      <w:pStyle w:val="Header"/>
      <w:rPr>
        <w:szCs w:val="24"/>
      </w:rPr>
    </w:pPr>
    <w:r w:rsidRPr="00EC5BB4">
      <w:rPr>
        <w:szCs w:val="24"/>
      </w:rPr>
      <w:t>Конкурсна документација ЈН</w:t>
    </w:r>
    <w:r>
      <w:rPr>
        <w:szCs w:val="24"/>
        <w:lang w:val="sr-Cyrl-RS"/>
      </w:rPr>
      <w:t xml:space="preserve"> </w:t>
    </w:r>
    <w:r w:rsidRPr="00010606">
      <w:rPr>
        <w:szCs w:val="24"/>
        <w:lang w:val="sr-Cyrl-RS"/>
      </w:rPr>
      <w:t xml:space="preserve">ЈН </w:t>
    </w:r>
    <w:r>
      <w:rPr>
        <w:szCs w:val="24"/>
        <w:lang w:val="sr-Cyrl-RS"/>
      </w:rPr>
      <w:t xml:space="preserve">3000/0347/2016 (633/2016)  </w:t>
    </w:r>
  </w:p>
  <w:p w:rsidR="005C7CF5" w:rsidRPr="004276AD" w:rsidRDefault="005C7CF5" w:rsidP="004276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F5" w:rsidRDefault="005C7CF5" w:rsidP="004276AD">
    <w:pPr>
      <w:pStyle w:val="Header"/>
    </w:pPr>
  </w:p>
  <w:p w:rsidR="005C7CF5" w:rsidRDefault="005C7CF5" w:rsidP="004276AD">
    <w:pPr>
      <w:pStyle w:val="Header"/>
      <w:rPr>
        <w:szCs w:val="24"/>
      </w:rPr>
    </w:pPr>
    <w:r w:rsidRPr="00113B84">
      <w:rPr>
        <w:szCs w:val="24"/>
      </w:rPr>
      <w:t xml:space="preserve">ЈП „Електропривреда Србије“ Београд    </w:t>
    </w:r>
  </w:p>
  <w:p w:rsidR="005C7CF5" w:rsidRPr="00210557" w:rsidRDefault="005C7CF5" w:rsidP="000708D2">
    <w:pPr>
      <w:pStyle w:val="Header"/>
    </w:pPr>
    <w:r w:rsidRPr="00113B84">
      <w:rPr>
        <w:szCs w:val="24"/>
      </w:rPr>
      <w:t>Конкурсна документација ЈН</w:t>
    </w:r>
    <w:r>
      <w:rPr>
        <w:szCs w:val="24"/>
      </w:rPr>
      <w:t xml:space="preserve"> 3000/0347/2016 (633/2016)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83A3B37"/>
    <w:multiLevelType w:val="hybridMultilevel"/>
    <w:tmpl w:val="F654A990"/>
    <w:lvl w:ilvl="0" w:tplc="081A0001">
      <w:start w:val="1"/>
      <w:numFmt w:val="bullet"/>
      <w:lvlText w:val=""/>
      <w:lvlJc w:val="left"/>
      <w:pPr>
        <w:ind w:left="502" w:hanging="360"/>
      </w:pPr>
      <w:rPr>
        <w:rFonts w:ascii="Symbol" w:hAnsi="Symbol" w:hint="default"/>
      </w:rPr>
    </w:lvl>
    <w:lvl w:ilvl="1" w:tplc="081A0003">
      <w:start w:val="1"/>
      <w:numFmt w:val="bullet"/>
      <w:lvlText w:val="o"/>
      <w:lvlJc w:val="left"/>
      <w:pPr>
        <w:ind w:left="1080" w:hanging="360"/>
      </w:pPr>
      <w:rPr>
        <w:rFonts w:ascii="Courier New" w:hAnsi="Courier New" w:cs="Courier New" w:hint="default"/>
      </w:rPr>
    </w:lvl>
    <w:lvl w:ilvl="2" w:tplc="081A0005">
      <w:start w:val="1"/>
      <w:numFmt w:val="bullet"/>
      <w:lvlText w:val=""/>
      <w:lvlJc w:val="left"/>
      <w:pPr>
        <w:ind w:left="1800" w:hanging="360"/>
      </w:pPr>
      <w:rPr>
        <w:rFonts w:ascii="Wingdings" w:hAnsi="Wingdings" w:hint="default"/>
      </w:rPr>
    </w:lvl>
    <w:lvl w:ilvl="3" w:tplc="081A0001">
      <w:start w:val="1"/>
      <w:numFmt w:val="bullet"/>
      <w:lvlText w:val=""/>
      <w:lvlJc w:val="left"/>
      <w:pPr>
        <w:ind w:left="2520" w:hanging="360"/>
      </w:pPr>
      <w:rPr>
        <w:rFonts w:ascii="Symbol" w:hAnsi="Symbol" w:hint="default"/>
      </w:rPr>
    </w:lvl>
    <w:lvl w:ilvl="4" w:tplc="081A0003">
      <w:start w:val="1"/>
      <w:numFmt w:val="bullet"/>
      <w:lvlText w:val="o"/>
      <w:lvlJc w:val="left"/>
      <w:pPr>
        <w:ind w:left="3240" w:hanging="360"/>
      </w:pPr>
      <w:rPr>
        <w:rFonts w:ascii="Courier New" w:hAnsi="Courier New" w:cs="Courier New" w:hint="default"/>
      </w:rPr>
    </w:lvl>
    <w:lvl w:ilvl="5" w:tplc="081A0005">
      <w:start w:val="1"/>
      <w:numFmt w:val="bullet"/>
      <w:lvlText w:val=""/>
      <w:lvlJc w:val="left"/>
      <w:pPr>
        <w:ind w:left="3960" w:hanging="360"/>
      </w:pPr>
      <w:rPr>
        <w:rFonts w:ascii="Wingdings" w:hAnsi="Wingdings" w:hint="default"/>
      </w:rPr>
    </w:lvl>
    <w:lvl w:ilvl="6" w:tplc="081A0001">
      <w:start w:val="1"/>
      <w:numFmt w:val="bullet"/>
      <w:lvlText w:val=""/>
      <w:lvlJc w:val="left"/>
      <w:pPr>
        <w:ind w:left="4680" w:hanging="360"/>
      </w:pPr>
      <w:rPr>
        <w:rFonts w:ascii="Symbol" w:hAnsi="Symbol" w:hint="default"/>
      </w:rPr>
    </w:lvl>
    <w:lvl w:ilvl="7" w:tplc="081A0003">
      <w:start w:val="1"/>
      <w:numFmt w:val="bullet"/>
      <w:lvlText w:val="o"/>
      <w:lvlJc w:val="left"/>
      <w:pPr>
        <w:ind w:left="5400" w:hanging="360"/>
      </w:pPr>
      <w:rPr>
        <w:rFonts w:ascii="Courier New" w:hAnsi="Courier New" w:cs="Courier New" w:hint="default"/>
      </w:rPr>
    </w:lvl>
    <w:lvl w:ilvl="8" w:tplc="081A0005">
      <w:start w:val="1"/>
      <w:numFmt w:val="bullet"/>
      <w:lvlText w:val=""/>
      <w:lvlJc w:val="left"/>
      <w:pPr>
        <w:ind w:left="612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C705BAB"/>
    <w:multiLevelType w:val="hybridMultilevel"/>
    <w:tmpl w:val="017C2C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E3C441E"/>
    <w:multiLevelType w:val="hybridMultilevel"/>
    <w:tmpl w:val="DAD48D0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1EF018C"/>
    <w:multiLevelType w:val="hybridMultilevel"/>
    <w:tmpl w:val="C2C6A8AC"/>
    <w:lvl w:ilvl="0" w:tplc="A0C40CE6">
      <w:start w:val="1"/>
      <w:numFmt w:val="decimal"/>
      <w:lvlText w:val="%1."/>
      <w:lvlJc w:val="left"/>
      <w:pPr>
        <w:ind w:left="644" w:hanging="360"/>
      </w:pPr>
      <w:rPr>
        <w:rFonts w:hint="default"/>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713303E"/>
    <w:multiLevelType w:val="hybridMultilevel"/>
    <w:tmpl w:val="3EFE136C"/>
    <w:lvl w:ilvl="0" w:tplc="F4342134">
      <w:start w:val="1"/>
      <w:numFmt w:val="decimal"/>
      <w:lvlText w:val="%1)"/>
      <w:lvlJc w:val="left"/>
      <w:pPr>
        <w:ind w:left="372" w:hanging="360"/>
      </w:pPr>
      <w:rPr>
        <w:rFonts w:hint="default"/>
      </w:rPr>
    </w:lvl>
    <w:lvl w:ilvl="1" w:tplc="04090019" w:tentative="1">
      <w:start w:val="1"/>
      <w:numFmt w:val="lowerLetter"/>
      <w:lvlText w:val="%2."/>
      <w:lvlJc w:val="left"/>
      <w:pPr>
        <w:ind w:left="1092" w:hanging="360"/>
      </w:pPr>
    </w:lvl>
    <w:lvl w:ilvl="2" w:tplc="0409001B" w:tentative="1">
      <w:start w:val="1"/>
      <w:numFmt w:val="lowerRoman"/>
      <w:lvlText w:val="%3."/>
      <w:lvlJc w:val="right"/>
      <w:pPr>
        <w:ind w:left="1812" w:hanging="180"/>
      </w:pPr>
    </w:lvl>
    <w:lvl w:ilvl="3" w:tplc="0409000F" w:tentative="1">
      <w:start w:val="1"/>
      <w:numFmt w:val="decimal"/>
      <w:lvlText w:val="%4."/>
      <w:lvlJc w:val="left"/>
      <w:pPr>
        <w:ind w:left="2532" w:hanging="360"/>
      </w:pPr>
    </w:lvl>
    <w:lvl w:ilvl="4" w:tplc="04090019" w:tentative="1">
      <w:start w:val="1"/>
      <w:numFmt w:val="lowerLetter"/>
      <w:lvlText w:val="%5."/>
      <w:lvlJc w:val="left"/>
      <w:pPr>
        <w:ind w:left="3252" w:hanging="360"/>
      </w:pPr>
    </w:lvl>
    <w:lvl w:ilvl="5" w:tplc="0409001B" w:tentative="1">
      <w:start w:val="1"/>
      <w:numFmt w:val="lowerRoman"/>
      <w:lvlText w:val="%6."/>
      <w:lvlJc w:val="right"/>
      <w:pPr>
        <w:ind w:left="3972" w:hanging="180"/>
      </w:pPr>
    </w:lvl>
    <w:lvl w:ilvl="6" w:tplc="0409000F" w:tentative="1">
      <w:start w:val="1"/>
      <w:numFmt w:val="decimal"/>
      <w:lvlText w:val="%7."/>
      <w:lvlJc w:val="left"/>
      <w:pPr>
        <w:ind w:left="4692" w:hanging="360"/>
      </w:pPr>
    </w:lvl>
    <w:lvl w:ilvl="7" w:tplc="04090019" w:tentative="1">
      <w:start w:val="1"/>
      <w:numFmt w:val="lowerLetter"/>
      <w:lvlText w:val="%8."/>
      <w:lvlJc w:val="left"/>
      <w:pPr>
        <w:ind w:left="5412" w:hanging="360"/>
      </w:pPr>
    </w:lvl>
    <w:lvl w:ilvl="8" w:tplc="0409001B" w:tentative="1">
      <w:start w:val="1"/>
      <w:numFmt w:val="lowerRoman"/>
      <w:lvlText w:val="%9."/>
      <w:lvlJc w:val="right"/>
      <w:pPr>
        <w:ind w:left="6132" w:hanging="180"/>
      </w:p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5182AA8"/>
    <w:multiLevelType w:val="multilevel"/>
    <w:tmpl w:val="E814E35E"/>
    <w:lvl w:ilvl="0">
      <w:start w:val="1"/>
      <w:numFmt w:val="decimal"/>
      <w:lvlText w:val="%1."/>
      <w:lvlJc w:val="left"/>
      <w:pPr>
        <w:ind w:left="360" w:hanging="360"/>
      </w:pPr>
      <w:rPr>
        <w:rFonts w:hint="default"/>
      </w:rPr>
    </w:lvl>
    <w:lvl w:ilvl="1">
      <w:start w:val="1"/>
      <w:numFmt w:val="decimal"/>
      <w:lvlText w:val="%1.%2."/>
      <w:lvlJc w:val="left"/>
      <w:pPr>
        <w:ind w:left="951" w:hanging="720"/>
      </w:pPr>
      <w:rPr>
        <w:rFonts w:hint="default"/>
        <w:b w:val="0"/>
      </w:rPr>
    </w:lvl>
    <w:lvl w:ilvl="2">
      <w:start w:val="1"/>
      <w:numFmt w:val="decimal"/>
      <w:lvlText w:val="%1.%2.%3."/>
      <w:lvlJc w:val="left"/>
      <w:pPr>
        <w:ind w:left="1182" w:hanging="720"/>
      </w:pPr>
      <w:rPr>
        <w:rFonts w:hint="default"/>
      </w:rPr>
    </w:lvl>
    <w:lvl w:ilvl="3">
      <w:start w:val="1"/>
      <w:numFmt w:val="decimal"/>
      <w:lvlText w:val="%1.%2.%3.%4."/>
      <w:lvlJc w:val="left"/>
      <w:pPr>
        <w:ind w:left="1773" w:hanging="1080"/>
      </w:pPr>
      <w:rPr>
        <w:rFonts w:hint="default"/>
      </w:rPr>
    </w:lvl>
    <w:lvl w:ilvl="4">
      <w:start w:val="1"/>
      <w:numFmt w:val="decimal"/>
      <w:lvlText w:val="%1.%2.%3.%4.%5."/>
      <w:lvlJc w:val="left"/>
      <w:pPr>
        <w:ind w:left="2004" w:hanging="1080"/>
      </w:pPr>
      <w:rPr>
        <w:rFonts w:hint="default"/>
      </w:rPr>
    </w:lvl>
    <w:lvl w:ilvl="5">
      <w:start w:val="1"/>
      <w:numFmt w:val="decimal"/>
      <w:lvlText w:val="%1.%2.%3.%4.%5.%6."/>
      <w:lvlJc w:val="left"/>
      <w:pPr>
        <w:ind w:left="2595" w:hanging="1440"/>
      </w:pPr>
      <w:rPr>
        <w:rFonts w:hint="default"/>
      </w:rPr>
    </w:lvl>
    <w:lvl w:ilvl="6">
      <w:start w:val="1"/>
      <w:numFmt w:val="decimal"/>
      <w:lvlText w:val="%1.%2.%3.%4.%5.%6.%7."/>
      <w:lvlJc w:val="left"/>
      <w:pPr>
        <w:ind w:left="2826" w:hanging="1440"/>
      </w:pPr>
      <w:rPr>
        <w:rFonts w:hint="default"/>
      </w:rPr>
    </w:lvl>
    <w:lvl w:ilvl="7">
      <w:start w:val="1"/>
      <w:numFmt w:val="decimal"/>
      <w:lvlText w:val="%1.%2.%3.%4.%5.%6.%7.%8."/>
      <w:lvlJc w:val="left"/>
      <w:pPr>
        <w:ind w:left="3417" w:hanging="1800"/>
      </w:pPr>
      <w:rPr>
        <w:rFonts w:hint="default"/>
      </w:rPr>
    </w:lvl>
    <w:lvl w:ilvl="8">
      <w:start w:val="1"/>
      <w:numFmt w:val="decimal"/>
      <w:lvlText w:val="%1.%2.%3.%4.%5.%6.%7.%8.%9."/>
      <w:lvlJc w:val="left"/>
      <w:pPr>
        <w:ind w:left="3648" w:hanging="1800"/>
      </w:pPr>
      <w:rPr>
        <w:rFonts w:hint="default"/>
      </w:rPr>
    </w:lvl>
  </w:abstractNum>
  <w:abstractNum w:abstractNumId="77">
    <w:nsid w:val="374927D8"/>
    <w:multiLevelType w:val="hybridMultilevel"/>
    <w:tmpl w:val="84AC5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D0C3246"/>
    <w:multiLevelType w:val="multilevel"/>
    <w:tmpl w:val="A98E4A36"/>
    <w:lvl w:ilvl="0">
      <w:start w:val="1"/>
      <w:numFmt w:val="decimal"/>
      <w:lvlText w:val="%1."/>
      <w:lvlJc w:val="left"/>
      <w:pPr>
        <w:ind w:left="360" w:hanging="360"/>
      </w:pPr>
      <w:rPr>
        <w:rFonts w:hint="default"/>
      </w:rPr>
    </w:lvl>
    <w:lvl w:ilvl="1">
      <w:start w:val="1"/>
      <w:numFmt w:val="decimal"/>
      <w:lvlText w:val="%1.%2."/>
      <w:lvlJc w:val="left"/>
      <w:pPr>
        <w:ind w:left="722" w:hanging="720"/>
      </w:pPr>
      <w:rPr>
        <w:rFonts w:hint="default"/>
        <w:b w:val="0"/>
      </w:rPr>
    </w:lvl>
    <w:lvl w:ilvl="2">
      <w:start w:val="1"/>
      <w:numFmt w:val="decimal"/>
      <w:lvlText w:val="%1.%2.%3."/>
      <w:lvlJc w:val="left"/>
      <w:pPr>
        <w:ind w:left="724" w:hanging="720"/>
      </w:pPr>
      <w:rPr>
        <w:rFonts w:hint="default"/>
      </w:rPr>
    </w:lvl>
    <w:lvl w:ilvl="3">
      <w:start w:val="1"/>
      <w:numFmt w:val="decimal"/>
      <w:lvlText w:val="%1.%2.%3.%4."/>
      <w:lvlJc w:val="left"/>
      <w:pPr>
        <w:ind w:left="1086" w:hanging="108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450" w:hanging="144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814" w:hanging="1800"/>
      </w:pPr>
      <w:rPr>
        <w:rFonts w:hint="default"/>
      </w:rPr>
    </w:lvl>
    <w:lvl w:ilvl="8">
      <w:start w:val="1"/>
      <w:numFmt w:val="decimal"/>
      <w:lvlText w:val="%1.%2.%3.%4.%5.%6.%7.%8.%9."/>
      <w:lvlJc w:val="left"/>
      <w:pPr>
        <w:ind w:left="1816" w:hanging="1800"/>
      </w:pPr>
      <w:rPr>
        <w:rFonts w:hint="default"/>
      </w:rPr>
    </w:lvl>
  </w:abstractNum>
  <w:abstractNum w:abstractNumId="8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BA65523"/>
    <w:multiLevelType w:val="hybridMultilevel"/>
    <w:tmpl w:val="4A1A1B04"/>
    <w:lvl w:ilvl="0" w:tplc="C360E93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F6C793B"/>
    <w:multiLevelType w:val="hybridMultilevel"/>
    <w:tmpl w:val="0EDEC510"/>
    <w:lvl w:ilvl="0" w:tplc="AB5A452A">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49C6111"/>
    <w:multiLevelType w:val="multilevel"/>
    <w:tmpl w:val="24E8318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8BF77FC"/>
    <w:multiLevelType w:val="hybridMultilevel"/>
    <w:tmpl w:val="C58E5CCE"/>
    <w:lvl w:ilvl="0" w:tplc="B4FA814E">
      <w:start w:val="1"/>
      <w:numFmt w:val="decimal"/>
      <w:lvlText w:val="%1."/>
      <w:lvlJc w:val="left"/>
      <w:pPr>
        <w:tabs>
          <w:tab w:val="num" w:pos="567"/>
        </w:tabs>
        <w:ind w:left="567" w:firstLine="0"/>
      </w:pPr>
      <w:rPr>
        <w:rFonts w:hint="default"/>
        <w:b w:val="0"/>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7FB940FC"/>
    <w:multiLevelType w:val="hybridMultilevel"/>
    <w:tmpl w:val="CFBA9280"/>
    <w:lvl w:ilvl="0" w:tplc="E76E03E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96"/>
  </w:num>
  <w:num w:numId="2">
    <w:abstractNumId w:val="68"/>
  </w:num>
  <w:num w:numId="3">
    <w:abstractNumId w:val="91"/>
  </w:num>
  <w:num w:numId="4">
    <w:abstractNumId w:val="59"/>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102"/>
  </w:num>
  <w:num w:numId="8">
    <w:abstractNumId w:val="81"/>
  </w:num>
  <w:num w:numId="9">
    <w:abstractNumId w:val="71"/>
  </w:num>
  <w:num w:numId="10">
    <w:abstractNumId w:val="62"/>
  </w:num>
  <w:num w:numId="11">
    <w:abstractNumId w:val="73"/>
  </w:num>
  <w:num w:numId="12">
    <w:abstractNumId w:val="67"/>
  </w:num>
  <w:num w:numId="13">
    <w:abstractNumId w:val="92"/>
  </w:num>
  <w:num w:numId="14">
    <w:abstractNumId w:val="87"/>
  </w:num>
  <w:num w:numId="15">
    <w:abstractNumId w:val="70"/>
  </w:num>
  <w:num w:numId="16">
    <w:abstractNumId w:val="52"/>
  </w:num>
  <w:num w:numId="17">
    <w:abstractNumId w:val="64"/>
  </w:num>
  <w:num w:numId="18">
    <w:abstractNumId w:val="78"/>
  </w:num>
  <w:num w:numId="19">
    <w:abstractNumId w:val="49"/>
  </w:num>
  <w:num w:numId="20">
    <w:abstractNumId w:val="88"/>
  </w:num>
  <w:num w:numId="21">
    <w:abstractNumId w:val="65"/>
  </w:num>
  <w:num w:numId="22">
    <w:abstractNumId w:val="80"/>
  </w:num>
  <w:num w:numId="2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4"/>
  </w:num>
  <w:num w:numId="28">
    <w:abstractNumId w:val="77"/>
  </w:num>
  <w:num w:numId="29">
    <w:abstractNumId w:val="72"/>
  </w:num>
  <w:num w:numId="30">
    <w:abstractNumId w:val="82"/>
  </w:num>
  <w:num w:numId="31">
    <w:abstractNumId w:val="53"/>
  </w:num>
  <w:num w:numId="32">
    <w:abstractNumId w:val="86"/>
  </w:num>
  <w:num w:numId="33">
    <w:abstractNumId w:val="76"/>
  </w:num>
  <w:num w:numId="3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4"/>
  </w:num>
  <w:num w:numId="37">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9"/>
  </w:num>
  <w:num w:numId="39">
    <w:abstractNumId w:val="101"/>
  </w:num>
  <w:num w:numId="40">
    <w:abstractNumId w:val="98"/>
  </w:num>
  <w:num w:numId="41">
    <w:abstractNumId w:val="50"/>
  </w:num>
  <w:num w:numId="42">
    <w:abstractNumId w:val="103"/>
  </w:num>
  <w:num w:numId="43">
    <w:abstractNumId w:val="5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606"/>
    <w:rsid w:val="00010771"/>
    <w:rsid w:val="0001087F"/>
    <w:rsid w:val="00010AE5"/>
    <w:rsid w:val="00010E2B"/>
    <w:rsid w:val="0001109C"/>
    <w:rsid w:val="00011109"/>
    <w:rsid w:val="000113BB"/>
    <w:rsid w:val="000115C3"/>
    <w:rsid w:val="0001164B"/>
    <w:rsid w:val="00011A89"/>
    <w:rsid w:val="00011DCA"/>
    <w:rsid w:val="00011FEB"/>
    <w:rsid w:val="0001214C"/>
    <w:rsid w:val="00012769"/>
    <w:rsid w:val="0001299B"/>
    <w:rsid w:val="00012EA5"/>
    <w:rsid w:val="000131E4"/>
    <w:rsid w:val="0001344F"/>
    <w:rsid w:val="00013FBD"/>
    <w:rsid w:val="0001466B"/>
    <w:rsid w:val="00014750"/>
    <w:rsid w:val="00014F46"/>
    <w:rsid w:val="00015894"/>
    <w:rsid w:val="00015D88"/>
    <w:rsid w:val="00015E2F"/>
    <w:rsid w:val="00015E7C"/>
    <w:rsid w:val="00015EFC"/>
    <w:rsid w:val="000162CB"/>
    <w:rsid w:val="000165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11"/>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E1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45D3"/>
    <w:rsid w:val="00055239"/>
    <w:rsid w:val="000554F7"/>
    <w:rsid w:val="000556DA"/>
    <w:rsid w:val="00055834"/>
    <w:rsid w:val="00056C77"/>
    <w:rsid w:val="000577BC"/>
    <w:rsid w:val="00057E3F"/>
    <w:rsid w:val="00057F61"/>
    <w:rsid w:val="0006051E"/>
    <w:rsid w:val="000609A8"/>
    <w:rsid w:val="00060DAC"/>
    <w:rsid w:val="0006139C"/>
    <w:rsid w:val="000613C3"/>
    <w:rsid w:val="0006148B"/>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08D2"/>
    <w:rsid w:val="00071074"/>
    <w:rsid w:val="000711DD"/>
    <w:rsid w:val="000718B1"/>
    <w:rsid w:val="00072ABE"/>
    <w:rsid w:val="00072DE0"/>
    <w:rsid w:val="00073409"/>
    <w:rsid w:val="000739BE"/>
    <w:rsid w:val="00073D60"/>
    <w:rsid w:val="00073EC5"/>
    <w:rsid w:val="0007456F"/>
    <w:rsid w:val="00075F5B"/>
    <w:rsid w:val="00075FCE"/>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2A58"/>
    <w:rsid w:val="0009315D"/>
    <w:rsid w:val="00093300"/>
    <w:rsid w:val="000934CF"/>
    <w:rsid w:val="0009413B"/>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8E1"/>
    <w:rsid w:val="000B6C6F"/>
    <w:rsid w:val="000B6E4A"/>
    <w:rsid w:val="000B711D"/>
    <w:rsid w:val="000B722D"/>
    <w:rsid w:val="000B7943"/>
    <w:rsid w:val="000B7A06"/>
    <w:rsid w:val="000B7AF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3CF1"/>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1A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40F"/>
    <w:rsid w:val="001047F0"/>
    <w:rsid w:val="00104B87"/>
    <w:rsid w:val="00104FAA"/>
    <w:rsid w:val="00105121"/>
    <w:rsid w:val="001054E1"/>
    <w:rsid w:val="001056CC"/>
    <w:rsid w:val="0010570A"/>
    <w:rsid w:val="00105A35"/>
    <w:rsid w:val="001066B6"/>
    <w:rsid w:val="0010671F"/>
    <w:rsid w:val="00106871"/>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AD7"/>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B8C"/>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2AD"/>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AC9"/>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16F"/>
    <w:rsid w:val="00164411"/>
    <w:rsid w:val="00164470"/>
    <w:rsid w:val="001644F1"/>
    <w:rsid w:val="001651DE"/>
    <w:rsid w:val="00165568"/>
    <w:rsid w:val="0016622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392"/>
    <w:rsid w:val="00171604"/>
    <w:rsid w:val="00171C9B"/>
    <w:rsid w:val="001728D4"/>
    <w:rsid w:val="00172DB6"/>
    <w:rsid w:val="001732B3"/>
    <w:rsid w:val="001732B9"/>
    <w:rsid w:val="00173465"/>
    <w:rsid w:val="00173565"/>
    <w:rsid w:val="00173637"/>
    <w:rsid w:val="00173CD8"/>
    <w:rsid w:val="00173D1D"/>
    <w:rsid w:val="00173DCE"/>
    <w:rsid w:val="001743E1"/>
    <w:rsid w:val="001744CC"/>
    <w:rsid w:val="001746DF"/>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85B"/>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B01"/>
    <w:rsid w:val="001B0CC3"/>
    <w:rsid w:val="001B1B81"/>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06"/>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08"/>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C67"/>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D8"/>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77D"/>
    <w:rsid w:val="00242D19"/>
    <w:rsid w:val="00242DF8"/>
    <w:rsid w:val="00242F92"/>
    <w:rsid w:val="00242FBD"/>
    <w:rsid w:val="002430B1"/>
    <w:rsid w:val="00243C78"/>
    <w:rsid w:val="00244361"/>
    <w:rsid w:val="002444EC"/>
    <w:rsid w:val="0024485F"/>
    <w:rsid w:val="00244A86"/>
    <w:rsid w:val="00245371"/>
    <w:rsid w:val="00245760"/>
    <w:rsid w:val="00245AAF"/>
    <w:rsid w:val="00245D8D"/>
    <w:rsid w:val="00245E38"/>
    <w:rsid w:val="0024604B"/>
    <w:rsid w:val="002460E2"/>
    <w:rsid w:val="002462B4"/>
    <w:rsid w:val="0024726B"/>
    <w:rsid w:val="00247C64"/>
    <w:rsid w:val="00247C77"/>
    <w:rsid w:val="00247CEA"/>
    <w:rsid w:val="00247F64"/>
    <w:rsid w:val="00247FD6"/>
    <w:rsid w:val="00250348"/>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445"/>
    <w:rsid w:val="00255515"/>
    <w:rsid w:val="002555AA"/>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9EB"/>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1D4D"/>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72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BEA"/>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C7545"/>
    <w:rsid w:val="002C75D9"/>
    <w:rsid w:val="002C77EC"/>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4F57"/>
    <w:rsid w:val="002D5217"/>
    <w:rsid w:val="002D5540"/>
    <w:rsid w:val="002D5AA6"/>
    <w:rsid w:val="002D5E88"/>
    <w:rsid w:val="002D5FD3"/>
    <w:rsid w:val="002D6137"/>
    <w:rsid w:val="002D673A"/>
    <w:rsid w:val="002D680D"/>
    <w:rsid w:val="002D6997"/>
    <w:rsid w:val="002D6A02"/>
    <w:rsid w:val="002D6AAE"/>
    <w:rsid w:val="002D6D6E"/>
    <w:rsid w:val="002D6EF0"/>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D5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2E3E"/>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3E"/>
    <w:rsid w:val="003210C1"/>
    <w:rsid w:val="0032122C"/>
    <w:rsid w:val="0032163C"/>
    <w:rsid w:val="0032186E"/>
    <w:rsid w:val="003218F2"/>
    <w:rsid w:val="00321C7B"/>
    <w:rsid w:val="00321F8D"/>
    <w:rsid w:val="00322313"/>
    <w:rsid w:val="00322C32"/>
    <w:rsid w:val="00322C56"/>
    <w:rsid w:val="00322D22"/>
    <w:rsid w:val="0032326E"/>
    <w:rsid w:val="00323297"/>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5A76"/>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3C"/>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7FF"/>
    <w:rsid w:val="003849FD"/>
    <w:rsid w:val="00384CA8"/>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1EA4"/>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63E"/>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470"/>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40"/>
    <w:rsid w:val="003B53C5"/>
    <w:rsid w:val="003B5BC3"/>
    <w:rsid w:val="003B5D08"/>
    <w:rsid w:val="003B612E"/>
    <w:rsid w:val="003B69C2"/>
    <w:rsid w:val="003B6CE1"/>
    <w:rsid w:val="003B6E2D"/>
    <w:rsid w:val="003B6E8B"/>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24"/>
    <w:rsid w:val="003C3DA1"/>
    <w:rsid w:val="003C4105"/>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49"/>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B4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2246"/>
    <w:rsid w:val="003E2824"/>
    <w:rsid w:val="003E2D03"/>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E66"/>
    <w:rsid w:val="003E7418"/>
    <w:rsid w:val="003E74AB"/>
    <w:rsid w:val="003E750D"/>
    <w:rsid w:val="003E7530"/>
    <w:rsid w:val="003E770F"/>
    <w:rsid w:val="003E79E1"/>
    <w:rsid w:val="003E7B9C"/>
    <w:rsid w:val="003F026D"/>
    <w:rsid w:val="003F052B"/>
    <w:rsid w:val="003F05C3"/>
    <w:rsid w:val="003F0816"/>
    <w:rsid w:val="003F0DA2"/>
    <w:rsid w:val="003F14D2"/>
    <w:rsid w:val="003F1D31"/>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19"/>
    <w:rsid w:val="003F6858"/>
    <w:rsid w:val="003F6B67"/>
    <w:rsid w:val="003F6D84"/>
    <w:rsid w:val="003F7632"/>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9DC"/>
    <w:rsid w:val="00403B69"/>
    <w:rsid w:val="00403BD9"/>
    <w:rsid w:val="00403C47"/>
    <w:rsid w:val="00404DD4"/>
    <w:rsid w:val="00405684"/>
    <w:rsid w:val="00405D2D"/>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88F"/>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8D7"/>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1F9E"/>
    <w:rsid w:val="004722E0"/>
    <w:rsid w:val="004728B7"/>
    <w:rsid w:val="00472BF8"/>
    <w:rsid w:val="00472DAF"/>
    <w:rsid w:val="00472EC5"/>
    <w:rsid w:val="004730EC"/>
    <w:rsid w:val="00473394"/>
    <w:rsid w:val="0047385E"/>
    <w:rsid w:val="00473AD5"/>
    <w:rsid w:val="00473CD4"/>
    <w:rsid w:val="004740BE"/>
    <w:rsid w:val="0047480C"/>
    <w:rsid w:val="00474AEE"/>
    <w:rsid w:val="00474EF9"/>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393"/>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A7AF7"/>
    <w:rsid w:val="004B0321"/>
    <w:rsid w:val="004B03F3"/>
    <w:rsid w:val="004B0E05"/>
    <w:rsid w:val="004B0E43"/>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1E2"/>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4B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B41"/>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4F7E4F"/>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7C7"/>
    <w:rsid w:val="005240E1"/>
    <w:rsid w:val="0052460F"/>
    <w:rsid w:val="005247F2"/>
    <w:rsid w:val="00525053"/>
    <w:rsid w:val="00525055"/>
    <w:rsid w:val="005254D8"/>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CA1"/>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5"/>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24A"/>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784"/>
    <w:rsid w:val="0056180A"/>
    <w:rsid w:val="0056191D"/>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3DD"/>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B0F"/>
    <w:rsid w:val="00584C69"/>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1F68"/>
    <w:rsid w:val="005A200F"/>
    <w:rsid w:val="005A2380"/>
    <w:rsid w:val="005A2403"/>
    <w:rsid w:val="005A2831"/>
    <w:rsid w:val="005A299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70"/>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001"/>
    <w:rsid w:val="005B6192"/>
    <w:rsid w:val="005B6257"/>
    <w:rsid w:val="005B6494"/>
    <w:rsid w:val="005B71D4"/>
    <w:rsid w:val="005B71F8"/>
    <w:rsid w:val="005B7669"/>
    <w:rsid w:val="005B775B"/>
    <w:rsid w:val="005B79E8"/>
    <w:rsid w:val="005B7B42"/>
    <w:rsid w:val="005B7BBC"/>
    <w:rsid w:val="005B7DA9"/>
    <w:rsid w:val="005B7DCD"/>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C7CF5"/>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936"/>
    <w:rsid w:val="005F7163"/>
    <w:rsid w:val="005F71C8"/>
    <w:rsid w:val="005F7D8D"/>
    <w:rsid w:val="00600067"/>
    <w:rsid w:val="006002CC"/>
    <w:rsid w:val="00600664"/>
    <w:rsid w:val="00600A33"/>
    <w:rsid w:val="00600B01"/>
    <w:rsid w:val="00600CD1"/>
    <w:rsid w:val="00601454"/>
    <w:rsid w:val="00602180"/>
    <w:rsid w:val="006024E2"/>
    <w:rsid w:val="006024F5"/>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625"/>
    <w:rsid w:val="00612982"/>
    <w:rsid w:val="00612F4B"/>
    <w:rsid w:val="00613206"/>
    <w:rsid w:val="00613B13"/>
    <w:rsid w:val="00613C17"/>
    <w:rsid w:val="00614007"/>
    <w:rsid w:val="006144C6"/>
    <w:rsid w:val="006145B3"/>
    <w:rsid w:val="006147EE"/>
    <w:rsid w:val="00614C17"/>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8E4"/>
    <w:rsid w:val="00622B66"/>
    <w:rsid w:val="00622E65"/>
    <w:rsid w:val="00622EE8"/>
    <w:rsid w:val="006231F4"/>
    <w:rsid w:val="00623832"/>
    <w:rsid w:val="00623925"/>
    <w:rsid w:val="0062395F"/>
    <w:rsid w:val="00623ACF"/>
    <w:rsid w:val="00624479"/>
    <w:rsid w:val="00624497"/>
    <w:rsid w:val="006248E0"/>
    <w:rsid w:val="00624A6A"/>
    <w:rsid w:val="00624C5E"/>
    <w:rsid w:val="00624DFF"/>
    <w:rsid w:val="00624FDC"/>
    <w:rsid w:val="00625273"/>
    <w:rsid w:val="00625377"/>
    <w:rsid w:val="006253B3"/>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A4C"/>
    <w:rsid w:val="00631E7E"/>
    <w:rsid w:val="006327A1"/>
    <w:rsid w:val="006328D3"/>
    <w:rsid w:val="00632DA2"/>
    <w:rsid w:val="00632FBA"/>
    <w:rsid w:val="00633020"/>
    <w:rsid w:val="00633DAC"/>
    <w:rsid w:val="00633DC1"/>
    <w:rsid w:val="00633F48"/>
    <w:rsid w:val="00634A4A"/>
    <w:rsid w:val="00634B08"/>
    <w:rsid w:val="00634B29"/>
    <w:rsid w:val="00634B35"/>
    <w:rsid w:val="00634C74"/>
    <w:rsid w:val="00635397"/>
    <w:rsid w:val="006357B4"/>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2DBF"/>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3DD"/>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0A1"/>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79"/>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9EF"/>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6F9B"/>
    <w:rsid w:val="006A759D"/>
    <w:rsid w:val="006A7618"/>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721"/>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47E"/>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5D4"/>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5E52"/>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17B1"/>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6BA"/>
    <w:rsid w:val="00724A35"/>
    <w:rsid w:val="00724A6C"/>
    <w:rsid w:val="00724C84"/>
    <w:rsid w:val="00724D8A"/>
    <w:rsid w:val="00725046"/>
    <w:rsid w:val="00725217"/>
    <w:rsid w:val="0072543B"/>
    <w:rsid w:val="00725CD5"/>
    <w:rsid w:val="00725F96"/>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E19"/>
    <w:rsid w:val="00737550"/>
    <w:rsid w:val="00737598"/>
    <w:rsid w:val="007377C4"/>
    <w:rsid w:val="00737BF7"/>
    <w:rsid w:val="007400B8"/>
    <w:rsid w:val="00740167"/>
    <w:rsid w:val="007407F7"/>
    <w:rsid w:val="00740954"/>
    <w:rsid w:val="00740FD5"/>
    <w:rsid w:val="00741046"/>
    <w:rsid w:val="00741AEC"/>
    <w:rsid w:val="00741BD5"/>
    <w:rsid w:val="00741F26"/>
    <w:rsid w:val="0074253B"/>
    <w:rsid w:val="00742BAE"/>
    <w:rsid w:val="00742CF1"/>
    <w:rsid w:val="00742D71"/>
    <w:rsid w:val="00742E7C"/>
    <w:rsid w:val="0074342B"/>
    <w:rsid w:val="00743433"/>
    <w:rsid w:val="00743CB1"/>
    <w:rsid w:val="00744024"/>
    <w:rsid w:val="0074417D"/>
    <w:rsid w:val="00744715"/>
    <w:rsid w:val="0074493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5709"/>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5AE"/>
    <w:rsid w:val="007A0727"/>
    <w:rsid w:val="007A0BA8"/>
    <w:rsid w:val="007A0C9E"/>
    <w:rsid w:val="007A0D1D"/>
    <w:rsid w:val="007A0E4E"/>
    <w:rsid w:val="007A163E"/>
    <w:rsid w:val="007A1828"/>
    <w:rsid w:val="007A192D"/>
    <w:rsid w:val="007A1BE0"/>
    <w:rsid w:val="007A1EB4"/>
    <w:rsid w:val="007A20A9"/>
    <w:rsid w:val="007A23E0"/>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070"/>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84"/>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99D"/>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BAF"/>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247"/>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46F"/>
    <w:rsid w:val="0082469D"/>
    <w:rsid w:val="00824861"/>
    <w:rsid w:val="00824899"/>
    <w:rsid w:val="0082520C"/>
    <w:rsid w:val="008252C7"/>
    <w:rsid w:val="008254FC"/>
    <w:rsid w:val="00825598"/>
    <w:rsid w:val="0082595F"/>
    <w:rsid w:val="008260CD"/>
    <w:rsid w:val="00827257"/>
    <w:rsid w:val="00830956"/>
    <w:rsid w:val="0083122D"/>
    <w:rsid w:val="0083139A"/>
    <w:rsid w:val="00831A60"/>
    <w:rsid w:val="00831BD7"/>
    <w:rsid w:val="00831ED8"/>
    <w:rsid w:val="00832564"/>
    <w:rsid w:val="008337DE"/>
    <w:rsid w:val="00833911"/>
    <w:rsid w:val="00834673"/>
    <w:rsid w:val="00834839"/>
    <w:rsid w:val="00834929"/>
    <w:rsid w:val="00834A47"/>
    <w:rsid w:val="00834F58"/>
    <w:rsid w:val="00835FA9"/>
    <w:rsid w:val="00836E6D"/>
    <w:rsid w:val="008375BE"/>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283"/>
    <w:rsid w:val="00860691"/>
    <w:rsid w:val="00860E44"/>
    <w:rsid w:val="008610E8"/>
    <w:rsid w:val="00861417"/>
    <w:rsid w:val="00861714"/>
    <w:rsid w:val="008619C1"/>
    <w:rsid w:val="00861AFB"/>
    <w:rsid w:val="00861E18"/>
    <w:rsid w:val="008627A2"/>
    <w:rsid w:val="008627C2"/>
    <w:rsid w:val="0086291D"/>
    <w:rsid w:val="008629A2"/>
    <w:rsid w:val="00862E60"/>
    <w:rsid w:val="00862F42"/>
    <w:rsid w:val="00863144"/>
    <w:rsid w:val="008631FA"/>
    <w:rsid w:val="00863491"/>
    <w:rsid w:val="00863941"/>
    <w:rsid w:val="00863D13"/>
    <w:rsid w:val="00863D4C"/>
    <w:rsid w:val="00863E27"/>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577"/>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0FA"/>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38"/>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0B"/>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24"/>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1AF"/>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5B8"/>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48E"/>
    <w:rsid w:val="008D058C"/>
    <w:rsid w:val="008D0796"/>
    <w:rsid w:val="008D0BAF"/>
    <w:rsid w:val="008D0DE9"/>
    <w:rsid w:val="008D16A4"/>
    <w:rsid w:val="008D18F8"/>
    <w:rsid w:val="008D1946"/>
    <w:rsid w:val="008D1C85"/>
    <w:rsid w:val="008D1E4E"/>
    <w:rsid w:val="008D209C"/>
    <w:rsid w:val="008D24ED"/>
    <w:rsid w:val="008D2538"/>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6B6"/>
    <w:rsid w:val="008E0BD1"/>
    <w:rsid w:val="008E1385"/>
    <w:rsid w:val="008E140B"/>
    <w:rsid w:val="008E143A"/>
    <w:rsid w:val="008E1460"/>
    <w:rsid w:val="008E14F1"/>
    <w:rsid w:val="008E176E"/>
    <w:rsid w:val="008E1828"/>
    <w:rsid w:val="008E21F5"/>
    <w:rsid w:val="008E28FE"/>
    <w:rsid w:val="008E2976"/>
    <w:rsid w:val="008E2C91"/>
    <w:rsid w:val="008E2D1B"/>
    <w:rsid w:val="008E2D6F"/>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74"/>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01D"/>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B6D"/>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2F"/>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348"/>
    <w:rsid w:val="00941558"/>
    <w:rsid w:val="00941CD4"/>
    <w:rsid w:val="0094234B"/>
    <w:rsid w:val="00942550"/>
    <w:rsid w:val="00942559"/>
    <w:rsid w:val="00942B95"/>
    <w:rsid w:val="009435FF"/>
    <w:rsid w:val="009440B1"/>
    <w:rsid w:val="00944391"/>
    <w:rsid w:val="00944830"/>
    <w:rsid w:val="009449E5"/>
    <w:rsid w:val="00944DED"/>
    <w:rsid w:val="00945D51"/>
    <w:rsid w:val="00946357"/>
    <w:rsid w:val="009464BD"/>
    <w:rsid w:val="009465FA"/>
    <w:rsid w:val="009467EE"/>
    <w:rsid w:val="00946A68"/>
    <w:rsid w:val="00946D7D"/>
    <w:rsid w:val="009474F9"/>
    <w:rsid w:val="009475BE"/>
    <w:rsid w:val="00950883"/>
    <w:rsid w:val="00950897"/>
    <w:rsid w:val="00950B76"/>
    <w:rsid w:val="00950BA7"/>
    <w:rsid w:val="00950E8D"/>
    <w:rsid w:val="00951360"/>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1CE"/>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A6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457"/>
    <w:rsid w:val="00984938"/>
    <w:rsid w:val="0098526A"/>
    <w:rsid w:val="00985529"/>
    <w:rsid w:val="00985669"/>
    <w:rsid w:val="00985FCA"/>
    <w:rsid w:val="0098669F"/>
    <w:rsid w:val="009867A8"/>
    <w:rsid w:val="00986F3D"/>
    <w:rsid w:val="00987239"/>
    <w:rsid w:val="0098738E"/>
    <w:rsid w:val="00987A9A"/>
    <w:rsid w:val="00987F9A"/>
    <w:rsid w:val="00990690"/>
    <w:rsid w:val="00990957"/>
    <w:rsid w:val="00990A14"/>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ECF"/>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EF5"/>
    <w:rsid w:val="009A2888"/>
    <w:rsid w:val="009A3198"/>
    <w:rsid w:val="009A3852"/>
    <w:rsid w:val="009A3BED"/>
    <w:rsid w:val="009A3D36"/>
    <w:rsid w:val="009A405D"/>
    <w:rsid w:val="009A445E"/>
    <w:rsid w:val="009A48E4"/>
    <w:rsid w:val="009A4DBD"/>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100"/>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507"/>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EF8"/>
    <w:rsid w:val="009F31B3"/>
    <w:rsid w:val="009F3A79"/>
    <w:rsid w:val="009F3EDD"/>
    <w:rsid w:val="009F4360"/>
    <w:rsid w:val="009F4383"/>
    <w:rsid w:val="009F4AF2"/>
    <w:rsid w:val="009F4E66"/>
    <w:rsid w:val="009F4EBD"/>
    <w:rsid w:val="009F5124"/>
    <w:rsid w:val="009F55A2"/>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5DB0"/>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1F12"/>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312"/>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06C"/>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17D"/>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388"/>
    <w:rsid w:val="00A64721"/>
    <w:rsid w:val="00A64D20"/>
    <w:rsid w:val="00A64F47"/>
    <w:rsid w:val="00A6544F"/>
    <w:rsid w:val="00A658CA"/>
    <w:rsid w:val="00A65D44"/>
    <w:rsid w:val="00A65E60"/>
    <w:rsid w:val="00A65E8D"/>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1FB5"/>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9D4"/>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3E"/>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415"/>
    <w:rsid w:val="00AC3B03"/>
    <w:rsid w:val="00AC3F84"/>
    <w:rsid w:val="00AC41C5"/>
    <w:rsid w:val="00AC4D1D"/>
    <w:rsid w:val="00AC4D6E"/>
    <w:rsid w:val="00AC55D0"/>
    <w:rsid w:val="00AC580B"/>
    <w:rsid w:val="00AC59F9"/>
    <w:rsid w:val="00AC5F14"/>
    <w:rsid w:val="00AC5F7C"/>
    <w:rsid w:val="00AC5F86"/>
    <w:rsid w:val="00AC5FD6"/>
    <w:rsid w:val="00AC6188"/>
    <w:rsid w:val="00AC6392"/>
    <w:rsid w:val="00AC6F59"/>
    <w:rsid w:val="00AC6FCF"/>
    <w:rsid w:val="00AC73A1"/>
    <w:rsid w:val="00AC73BD"/>
    <w:rsid w:val="00AD0802"/>
    <w:rsid w:val="00AD0BDD"/>
    <w:rsid w:val="00AD0C24"/>
    <w:rsid w:val="00AD0CF5"/>
    <w:rsid w:val="00AD0E3E"/>
    <w:rsid w:val="00AD1340"/>
    <w:rsid w:val="00AD1363"/>
    <w:rsid w:val="00AD1370"/>
    <w:rsid w:val="00AD1BB1"/>
    <w:rsid w:val="00AD1E65"/>
    <w:rsid w:val="00AD1FE6"/>
    <w:rsid w:val="00AD2271"/>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0DB"/>
    <w:rsid w:val="00AF3469"/>
    <w:rsid w:val="00AF3551"/>
    <w:rsid w:val="00AF36B1"/>
    <w:rsid w:val="00AF3AF8"/>
    <w:rsid w:val="00AF3EF7"/>
    <w:rsid w:val="00AF3F68"/>
    <w:rsid w:val="00AF475B"/>
    <w:rsid w:val="00AF4D5B"/>
    <w:rsid w:val="00AF4F9C"/>
    <w:rsid w:val="00AF599E"/>
    <w:rsid w:val="00AF5B5E"/>
    <w:rsid w:val="00AF5EB6"/>
    <w:rsid w:val="00AF624A"/>
    <w:rsid w:val="00AF625E"/>
    <w:rsid w:val="00AF6297"/>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989"/>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EFE"/>
    <w:rsid w:val="00B11701"/>
    <w:rsid w:val="00B11CD5"/>
    <w:rsid w:val="00B11EEF"/>
    <w:rsid w:val="00B11FC4"/>
    <w:rsid w:val="00B12914"/>
    <w:rsid w:val="00B13517"/>
    <w:rsid w:val="00B13597"/>
    <w:rsid w:val="00B13AED"/>
    <w:rsid w:val="00B13CD3"/>
    <w:rsid w:val="00B13EF2"/>
    <w:rsid w:val="00B1420F"/>
    <w:rsid w:val="00B14239"/>
    <w:rsid w:val="00B14600"/>
    <w:rsid w:val="00B1475E"/>
    <w:rsid w:val="00B14A55"/>
    <w:rsid w:val="00B14CFF"/>
    <w:rsid w:val="00B14D96"/>
    <w:rsid w:val="00B1510B"/>
    <w:rsid w:val="00B154F0"/>
    <w:rsid w:val="00B15823"/>
    <w:rsid w:val="00B15BD5"/>
    <w:rsid w:val="00B15E46"/>
    <w:rsid w:val="00B16257"/>
    <w:rsid w:val="00B16538"/>
    <w:rsid w:val="00B16670"/>
    <w:rsid w:val="00B16775"/>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B1A"/>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2D04"/>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A5F"/>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5DF3"/>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7E"/>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160"/>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832"/>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6DA"/>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AC7"/>
    <w:rsid w:val="00BA2C2D"/>
    <w:rsid w:val="00BA2F0C"/>
    <w:rsid w:val="00BA30FC"/>
    <w:rsid w:val="00BA3153"/>
    <w:rsid w:val="00BA3799"/>
    <w:rsid w:val="00BA38F2"/>
    <w:rsid w:val="00BA39E8"/>
    <w:rsid w:val="00BA40DD"/>
    <w:rsid w:val="00BA42D9"/>
    <w:rsid w:val="00BA430D"/>
    <w:rsid w:val="00BA4859"/>
    <w:rsid w:val="00BA4B06"/>
    <w:rsid w:val="00BA4DDD"/>
    <w:rsid w:val="00BA5317"/>
    <w:rsid w:val="00BA6118"/>
    <w:rsid w:val="00BA6122"/>
    <w:rsid w:val="00BA6467"/>
    <w:rsid w:val="00BA6571"/>
    <w:rsid w:val="00BA657B"/>
    <w:rsid w:val="00BA7215"/>
    <w:rsid w:val="00BA735C"/>
    <w:rsid w:val="00BA75B0"/>
    <w:rsid w:val="00BA7992"/>
    <w:rsid w:val="00BB0152"/>
    <w:rsid w:val="00BB0282"/>
    <w:rsid w:val="00BB09CA"/>
    <w:rsid w:val="00BB0BD9"/>
    <w:rsid w:val="00BB0F68"/>
    <w:rsid w:val="00BB11CF"/>
    <w:rsid w:val="00BB1A4A"/>
    <w:rsid w:val="00BB1F50"/>
    <w:rsid w:val="00BB203D"/>
    <w:rsid w:val="00BB2AAA"/>
    <w:rsid w:val="00BB2CC1"/>
    <w:rsid w:val="00BB37C0"/>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349"/>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B1C"/>
    <w:rsid w:val="00BC6C17"/>
    <w:rsid w:val="00BC6C75"/>
    <w:rsid w:val="00BC771E"/>
    <w:rsid w:val="00BC7F95"/>
    <w:rsid w:val="00BD0559"/>
    <w:rsid w:val="00BD0782"/>
    <w:rsid w:val="00BD0C1D"/>
    <w:rsid w:val="00BD0C2F"/>
    <w:rsid w:val="00BD1142"/>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2AC"/>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4A"/>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672"/>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5"/>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CA0"/>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8A6"/>
    <w:rsid w:val="00C20108"/>
    <w:rsid w:val="00C20287"/>
    <w:rsid w:val="00C204ED"/>
    <w:rsid w:val="00C206B4"/>
    <w:rsid w:val="00C20A8A"/>
    <w:rsid w:val="00C20AF8"/>
    <w:rsid w:val="00C20E0A"/>
    <w:rsid w:val="00C210D5"/>
    <w:rsid w:val="00C21355"/>
    <w:rsid w:val="00C21DD2"/>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24"/>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4E26"/>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0F"/>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2D9"/>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CE2"/>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CED"/>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441"/>
    <w:rsid w:val="00CC49E4"/>
    <w:rsid w:val="00CC50AD"/>
    <w:rsid w:val="00CC5708"/>
    <w:rsid w:val="00CC5AC2"/>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EE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66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8A"/>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0B8"/>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DAC"/>
    <w:rsid w:val="00D51F7E"/>
    <w:rsid w:val="00D521C4"/>
    <w:rsid w:val="00D52396"/>
    <w:rsid w:val="00D52780"/>
    <w:rsid w:val="00D528D3"/>
    <w:rsid w:val="00D5338E"/>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A1E"/>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FAC"/>
    <w:rsid w:val="00D73495"/>
    <w:rsid w:val="00D73918"/>
    <w:rsid w:val="00D73E0F"/>
    <w:rsid w:val="00D740A9"/>
    <w:rsid w:val="00D741FC"/>
    <w:rsid w:val="00D7442C"/>
    <w:rsid w:val="00D744BA"/>
    <w:rsid w:val="00D744E5"/>
    <w:rsid w:val="00D75F90"/>
    <w:rsid w:val="00D7621C"/>
    <w:rsid w:val="00D766DC"/>
    <w:rsid w:val="00D77210"/>
    <w:rsid w:val="00D7774B"/>
    <w:rsid w:val="00D7780C"/>
    <w:rsid w:val="00D7796A"/>
    <w:rsid w:val="00D77B06"/>
    <w:rsid w:val="00D77D61"/>
    <w:rsid w:val="00D77E7D"/>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2E8"/>
    <w:rsid w:val="00D9736F"/>
    <w:rsid w:val="00D97437"/>
    <w:rsid w:val="00D976FA"/>
    <w:rsid w:val="00D97B1F"/>
    <w:rsid w:val="00DA062A"/>
    <w:rsid w:val="00DA07EB"/>
    <w:rsid w:val="00DA0CFC"/>
    <w:rsid w:val="00DA1806"/>
    <w:rsid w:val="00DA180F"/>
    <w:rsid w:val="00DA18EC"/>
    <w:rsid w:val="00DA2052"/>
    <w:rsid w:val="00DA2456"/>
    <w:rsid w:val="00DA2519"/>
    <w:rsid w:val="00DA2849"/>
    <w:rsid w:val="00DA2D2B"/>
    <w:rsid w:val="00DA2F9D"/>
    <w:rsid w:val="00DA3461"/>
    <w:rsid w:val="00DA3945"/>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D10"/>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90A"/>
    <w:rsid w:val="00DC596D"/>
    <w:rsid w:val="00DC5EF4"/>
    <w:rsid w:val="00DC72E5"/>
    <w:rsid w:val="00DC72F3"/>
    <w:rsid w:val="00DC75EB"/>
    <w:rsid w:val="00DC7777"/>
    <w:rsid w:val="00DD01E2"/>
    <w:rsid w:val="00DD02F6"/>
    <w:rsid w:val="00DD1880"/>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09"/>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ED9"/>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BDC"/>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B73"/>
    <w:rsid w:val="00E24559"/>
    <w:rsid w:val="00E245FE"/>
    <w:rsid w:val="00E246C3"/>
    <w:rsid w:val="00E246D0"/>
    <w:rsid w:val="00E24BE6"/>
    <w:rsid w:val="00E24D97"/>
    <w:rsid w:val="00E25308"/>
    <w:rsid w:val="00E2536F"/>
    <w:rsid w:val="00E25A27"/>
    <w:rsid w:val="00E25DC7"/>
    <w:rsid w:val="00E25E25"/>
    <w:rsid w:val="00E26350"/>
    <w:rsid w:val="00E26A3B"/>
    <w:rsid w:val="00E26B84"/>
    <w:rsid w:val="00E26D5C"/>
    <w:rsid w:val="00E26DBC"/>
    <w:rsid w:val="00E26DD5"/>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23C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4936"/>
    <w:rsid w:val="00E7501D"/>
    <w:rsid w:val="00E75381"/>
    <w:rsid w:val="00E75615"/>
    <w:rsid w:val="00E7573E"/>
    <w:rsid w:val="00E757AB"/>
    <w:rsid w:val="00E75C4F"/>
    <w:rsid w:val="00E75D41"/>
    <w:rsid w:val="00E762E3"/>
    <w:rsid w:val="00E7639B"/>
    <w:rsid w:val="00E7725B"/>
    <w:rsid w:val="00E772D6"/>
    <w:rsid w:val="00E772E4"/>
    <w:rsid w:val="00E77317"/>
    <w:rsid w:val="00E774F8"/>
    <w:rsid w:val="00E77811"/>
    <w:rsid w:val="00E77FBB"/>
    <w:rsid w:val="00E8008A"/>
    <w:rsid w:val="00E80566"/>
    <w:rsid w:val="00E80DF4"/>
    <w:rsid w:val="00E80EAE"/>
    <w:rsid w:val="00E81060"/>
    <w:rsid w:val="00E8147F"/>
    <w:rsid w:val="00E818BF"/>
    <w:rsid w:val="00E818CE"/>
    <w:rsid w:val="00E82875"/>
    <w:rsid w:val="00E82C6F"/>
    <w:rsid w:val="00E83492"/>
    <w:rsid w:val="00E837C0"/>
    <w:rsid w:val="00E8464D"/>
    <w:rsid w:val="00E848B9"/>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16"/>
    <w:rsid w:val="00EB0B72"/>
    <w:rsid w:val="00EB143C"/>
    <w:rsid w:val="00EB176C"/>
    <w:rsid w:val="00EB1EB4"/>
    <w:rsid w:val="00EB21D2"/>
    <w:rsid w:val="00EB2566"/>
    <w:rsid w:val="00EB256E"/>
    <w:rsid w:val="00EB281B"/>
    <w:rsid w:val="00EB2A1C"/>
    <w:rsid w:val="00EB2C6E"/>
    <w:rsid w:val="00EB2DF6"/>
    <w:rsid w:val="00EB2E41"/>
    <w:rsid w:val="00EB3184"/>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09"/>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3F70"/>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2E08"/>
    <w:rsid w:val="00EE3419"/>
    <w:rsid w:val="00EE3505"/>
    <w:rsid w:val="00EE365B"/>
    <w:rsid w:val="00EE3678"/>
    <w:rsid w:val="00EE3DBD"/>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567"/>
    <w:rsid w:val="00F038B8"/>
    <w:rsid w:val="00F039C4"/>
    <w:rsid w:val="00F03DD5"/>
    <w:rsid w:val="00F03ED3"/>
    <w:rsid w:val="00F043D8"/>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0DE"/>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3C2"/>
    <w:rsid w:val="00F44C5A"/>
    <w:rsid w:val="00F44C92"/>
    <w:rsid w:val="00F45BF6"/>
    <w:rsid w:val="00F45D2F"/>
    <w:rsid w:val="00F45D79"/>
    <w:rsid w:val="00F461F8"/>
    <w:rsid w:val="00F46223"/>
    <w:rsid w:val="00F465C3"/>
    <w:rsid w:val="00F4662D"/>
    <w:rsid w:val="00F46745"/>
    <w:rsid w:val="00F47508"/>
    <w:rsid w:val="00F47BA7"/>
    <w:rsid w:val="00F47CA7"/>
    <w:rsid w:val="00F50311"/>
    <w:rsid w:val="00F503A6"/>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58B"/>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CDF"/>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7BA"/>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745"/>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9AE"/>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1C"/>
    <w:rsid w:val="00FD59A9"/>
    <w:rsid w:val="00FD5A84"/>
    <w:rsid w:val="00FD5B5D"/>
    <w:rsid w:val="00FD5C05"/>
    <w:rsid w:val="00FD67AC"/>
    <w:rsid w:val="00FD6911"/>
    <w:rsid w:val="00FD6A95"/>
    <w:rsid w:val="00FD6EB4"/>
    <w:rsid w:val="00FD6FCA"/>
    <w:rsid w:val="00FD7543"/>
    <w:rsid w:val="00FD7D24"/>
    <w:rsid w:val="00FE0252"/>
    <w:rsid w:val="00FE047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96E"/>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A7AF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A7AF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rdjan.zun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zun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16A2425-D949-4DCC-BABC-5C26F9B649EF}">
  <ds:schemaRefs>
    <ds:schemaRef ds:uri="http://schemas.openxmlformats.org/officeDocument/2006/bibliography"/>
  </ds:schemaRefs>
</ds:datastoreItem>
</file>

<file path=customXml/itemProps100.xml><?xml version="1.0" encoding="utf-8"?>
<ds:datastoreItem xmlns:ds="http://schemas.openxmlformats.org/officeDocument/2006/customXml" ds:itemID="{AE9D12CC-D26D-414A-BBD8-A5E00B1DFE46}">
  <ds:schemaRefs>
    <ds:schemaRef ds:uri="http://schemas.openxmlformats.org/officeDocument/2006/bibliography"/>
  </ds:schemaRefs>
</ds:datastoreItem>
</file>

<file path=customXml/itemProps101.xml><?xml version="1.0" encoding="utf-8"?>
<ds:datastoreItem xmlns:ds="http://schemas.openxmlformats.org/officeDocument/2006/customXml" ds:itemID="{69422BFD-4EA9-493D-9EAF-4C12E6373AC6}">
  <ds:schemaRefs>
    <ds:schemaRef ds:uri="http://schemas.openxmlformats.org/officeDocument/2006/bibliography"/>
  </ds:schemaRefs>
</ds:datastoreItem>
</file>

<file path=customXml/itemProps102.xml><?xml version="1.0" encoding="utf-8"?>
<ds:datastoreItem xmlns:ds="http://schemas.openxmlformats.org/officeDocument/2006/customXml" ds:itemID="{2DF633C9-8D7C-4ED7-B1E2-D6E3EE808184}">
  <ds:schemaRefs>
    <ds:schemaRef ds:uri="http://schemas.openxmlformats.org/officeDocument/2006/bibliography"/>
  </ds:schemaRefs>
</ds:datastoreItem>
</file>

<file path=customXml/itemProps103.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customXml/itemProps104.xml><?xml version="1.0" encoding="utf-8"?>
<ds:datastoreItem xmlns:ds="http://schemas.openxmlformats.org/officeDocument/2006/customXml" ds:itemID="{82412702-7422-45D9-A121-92DCA68B5C15}">
  <ds:schemaRefs>
    <ds:schemaRef ds:uri="http://schemas.openxmlformats.org/officeDocument/2006/bibliography"/>
  </ds:schemaRefs>
</ds:datastoreItem>
</file>

<file path=customXml/itemProps105.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06.xml><?xml version="1.0" encoding="utf-8"?>
<ds:datastoreItem xmlns:ds="http://schemas.openxmlformats.org/officeDocument/2006/customXml" ds:itemID="{20F0F160-0BFD-432F-BDBE-10DD0AD44EDD}">
  <ds:schemaRefs>
    <ds:schemaRef ds:uri="http://schemas.openxmlformats.org/officeDocument/2006/bibliography"/>
  </ds:schemaRefs>
</ds:datastoreItem>
</file>

<file path=customXml/itemProps107.xml><?xml version="1.0" encoding="utf-8"?>
<ds:datastoreItem xmlns:ds="http://schemas.openxmlformats.org/officeDocument/2006/customXml" ds:itemID="{C12E5DC8-A518-4104-A460-33F50590A6AC}">
  <ds:schemaRefs>
    <ds:schemaRef ds:uri="http://schemas.openxmlformats.org/officeDocument/2006/bibliography"/>
  </ds:schemaRefs>
</ds:datastoreItem>
</file>

<file path=customXml/itemProps108.xml><?xml version="1.0" encoding="utf-8"?>
<ds:datastoreItem xmlns:ds="http://schemas.openxmlformats.org/officeDocument/2006/customXml" ds:itemID="{EA70B256-74B6-4D35-A102-83EFD02EDD6D}">
  <ds:schemaRefs>
    <ds:schemaRef ds:uri="http://schemas.openxmlformats.org/officeDocument/2006/bibliography"/>
  </ds:schemaRefs>
</ds:datastoreItem>
</file>

<file path=customXml/itemProps109.xml><?xml version="1.0" encoding="utf-8"?>
<ds:datastoreItem xmlns:ds="http://schemas.openxmlformats.org/officeDocument/2006/customXml" ds:itemID="{8A9F4FC9-D579-47BD-BB18-49D948F2AD59}">
  <ds:schemaRefs>
    <ds:schemaRef ds:uri="http://schemas.openxmlformats.org/officeDocument/2006/bibliography"/>
  </ds:schemaRefs>
</ds:datastoreItem>
</file>

<file path=customXml/itemProps11.xml><?xml version="1.0" encoding="utf-8"?>
<ds:datastoreItem xmlns:ds="http://schemas.openxmlformats.org/officeDocument/2006/customXml" ds:itemID="{C64F36F2-F5DD-46AC-8235-6E2CB5A6D3D0}">
  <ds:schemaRefs>
    <ds:schemaRef ds:uri="http://schemas.openxmlformats.org/officeDocument/2006/bibliography"/>
  </ds:schemaRefs>
</ds:datastoreItem>
</file>

<file path=customXml/itemProps110.xml><?xml version="1.0" encoding="utf-8"?>
<ds:datastoreItem xmlns:ds="http://schemas.openxmlformats.org/officeDocument/2006/customXml" ds:itemID="{36D9DE38-8F8F-4247-9A66-FE6163D63F4D}">
  <ds:schemaRefs>
    <ds:schemaRef ds:uri="http://schemas.openxmlformats.org/officeDocument/2006/bibliography"/>
  </ds:schemaRefs>
</ds:datastoreItem>
</file>

<file path=customXml/itemProps111.xml><?xml version="1.0" encoding="utf-8"?>
<ds:datastoreItem xmlns:ds="http://schemas.openxmlformats.org/officeDocument/2006/customXml" ds:itemID="{25B6FEC1-512A-45C5-B653-F7E2CC8CB8C3}">
  <ds:schemaRefs>
    <ds:schemaRef ds:uri="http://schemas.openxmlformats.org/officeDocument/2006/bibliography"/>
  </ds:schemaRefs>
</ds:datastoreItem>
</file>

<file path=customXml/itemProps112.xml><?xml version="1.0" encoding="utf-8"?>
<ds:datastoreItem xmlns:ds="http://schemas.openxmlformats.org/officeDocument/2006/customXml" ds:itemID="{1B1234EB-1385-405C-9E22-910E73EFBE1D}">
  <ds:schemaRefs>
    <ds:schemaRef ds:uri="http://schemas.openxmlformats.org/officeDocument/2006/bibliography"/>
  </ds:schemaRefs>
</ds:datastoreItem>
</file>

<file path=customXml/itemProps113.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114.xml><?xml version="1.0" encoding="utf-8"?>
<ds:datastoreItem xmlns:ds="http://schemas.openxmlformats.org/officeDocument/2006/customXml" ds:itemID="{B9797B0B-5ED8-4066-8BC3-AF362E978692}">
  <ds:schemaRefs>
    <ds:schemaRef ds:uri="http://schemas.openxmlformats.org/officeDocument/2006/bibliography"/>
  </ds:schemaRefs>
</ds:datastoreItem>
</file>

<file path=customXml/itemProps115.xml><?xml version="1.0" encoding="utf-8"?>
<ds:datastoreItem xmlns:ds="http://schemas.openxmlformats.org/officeDocument/2006/customXml" ds:itemID="{38AE4D83-FE35-4241-80BB-F1657DCB6F0F}">
  <ds:schemaRefs>
    <ds:schemaRef ds:uri="http://schemas.openxmlformats.org/officeDocument/2006/bibliography"/>
  </ds:schemaRefs>
</ds:datastoreItem>
</file>

<file path=customXml/itemProps116.xml><?xml version="1.0" encoding="utf-8"?>
<ds:datastoreItem xmlns:ds="http://schemas.openxmlformats.org/officeDocument/2006/customXml" ds:itemID="{210D8562-8823-42CA-B886-F3E3957B414D}">
  <ds:schemaRefs>
    <ds:schemaRef ds:uri="http://schemas.openxmlformats.org/officeDocument/2006/bibliography"/>
  </ds:schemaRefs>
</ds:datastoreItem>
</file>

<file path=customXml/itemProps117.xml><?xml version="1.0" encoding="utf-8"?>
<ds:datastoreItem xmlns:ds="http://schemas.openxmlformats.org/officeDocument/2006/customXml" ds:itemID="{1DCC7C1E-5D79-492C-89F5-D984BCF7FC3E}">
  <ds:schemaRefs>
    <ds:schemaRef ds:uri="http://schemas.openxmlformats.org/officeDocument/2006/bibliography"/>
  </ds:schemaRefs>
</ds:datastoreItem>
</file>

<file path=customXml/itemProps118.xml><?xml version="1.0" encoding="utf-8"?>
<ds:datastoreItem xmlns:ds="http://schemas.openxmlformats.org/officeDocument/2006/customXml" ds:itemID="{F2A130BA-7647-437D-9B3E-E76DB2A588C9}">
  <ds:schemaRefs>
    <ds:schemaRef ds:uri="http://schemas.openxmlformats.org/officeDocument/2006/bibliography"/>
  </ds:schemaRefs>
</ds:datastoreItem>
</file>

<file path=customXml/itemProps119.xml><?xml version="1.0" encoding="utf-8"?>
<ds:datastoreItem xmlns:ds="http://schemas.openxmlformats.org/officeDocument/2006/customXml" ds:itemID="{80BCDC4D-7D9B-47D7-B97C-82C5D7FA23BC}">
  <ds:schemaRefs>
    <ds:schemaRef ds:uri="http://schemas.openxmlformats.org/officeDocument/2006/bibliography"/>
  </ds:schemaRefs>
</ds:datastoreItem>
</file>

<file path=customXml/itemProps12.xml><?xml version="1.0" encoding="utf-8"?>
<ds:datastoreItem xmlns:ds="http://schemas.openxmlformats.org/officeDocument/2006/customXml" ds:itemID="{457C15BD-3AD2-46F2-939B-5BEC8DBC4EBB}">
  <ds:schemaRefs>
    <ds:schemaRef ds:uri="http://schemas.openxmlformats.org/officeDocument/2006/bibliography"/>
  </ds:schemaRefs>
</ds:datastoreItem>
</file>

<file path=customXml/itemProps120.xml><?xml version="1.0" encoding="utf-8"?>
<ds:datastoreItem xmlns:ds="http://schemas.openxmlformats.org/officeDocument/2006/customXml" ds:itemID="{616ACAAD-BCC1-4DE4-AB7F-23CA932C69B0}">
  <ds:schemaRefs>
    <ds:schemaRef ds:uri="http://schemas.openxmlformats.org/officeDocument/2006/bibliography"/>
  </ds:schemaRefs>
</ds:datastoreItem>
</file>

<file path=customXml/itemProps121.xml><?xml version="1.0" encoding="utf-8"?>
<ds:datastoreItem xmlns:ds="http://schemas.openxmlformats.org/officeDocument/2006/customXml" ds:itemID="{E3231D21-B9D8-4DD7-B1C0-77CAE4BD50E0}">
  <ds:schemaRefs>
    <ds:schemaRef ds:uri="http://schemas.openxmlformats.org/officeDocument/2006/bibliography"/>
  </ds:schemaRefs>
</ds:datastoreItem>
</file>

<file path=customXml/itemProps122.xml><?xml version="1.0" encoding="utf-8"?>
<ds:datastoreItem xmlns:ds="http://schemas.openxmlformats.org/officeDocument/2006/customXml" ds:itemID="{79AE3C5B-40CC-4F17-B4B1-020628C420C6}">
  <ds:schemaRefs>
    <ds:schemaRef ds:uri="http://schemas.openxmlformats.org/officeDocument/2006/bibliography"/>
  </ds:schemaRefs>
</ds:datastoreItem>
</file>

<file path=customXml/itemProps123.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124.xml><?xml version="1.0" encoding="utf-8"?>
<ds:datastoreItem xmlns:ds="http://schemas.openxmlformats.org/officeDocument/2006/customXml" ds:itemID="{9B763AB0-E651-4973-96B1-2CAE0D82D7E2}">
  <ds:schemaRefs>
    <ds:schemaRef ds:uri="http://schemas.openxmlformats.org/officeDocument/2006/bibliography"/>
  </ds:schemaRefs>
</ds:datastoreItem>
</file>

<file path=customXml/itemProps125.xml><?xml version="1.0" encoding="utf-8"?>
<ds:datastoreItem xmlns:ds="http://schemas.openxmlformats.org/officeDocument/2006/customXml" ds:itemID="{525115D2-D600-4B4D-B123-798FD4DBF72C}">
  <ds:schemaRefs>
    <ds:schemaRef ds:uri="http://schemas.openxmlformats.org/officeDocument/2006/bibliography"/>
  </ds:schemaRefs>
</ds:datastoreItem>
</file>

<file path=customXml/itemProps126.xml><?xml version="1.0" encoding="utf-8"?>
<ds:datastoreItem xmlns:ds="http://schemas.openxmlformats.org/officeDocument/2006/customXml" ds:itemID="{A84E1DCA-359A-4B13-8125-EBB7CF653D63}">
  <ds:schemaRefs>
    <ds:schemaRef ds:uri="http://schemas.openxmlformats.org/officeDocument/2006/bibliography"/>
  </ds:schemaRefs>
</ds:datastoreItem>
</file>

<file path=customXml/itemProps127.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28.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129.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13.xml><?xml version="1.0" encoding="utf-8"?>
<ds:datastoreItem xmlns:ds="http://schemas.openxmlformats.org/officeDocument/2006/customXml" ds:itemID="{DEAA5E47-5601-4594-A995-8B9C87C387F6}">
  <ds:schemaRefs>
    <ds:schemaRef ds:uri="http://schemas.openxmlformats.org/officeDocument/2006/bibliography"/>
  </ds:schemaRefs>
</ds:datastoreItem>
</file>

<file path=customXml/itemProps130.xml><?xml version="1.0" encoding="utf-8"?>
<ds:datastoreItem xmlns:ds="http://schemas.openxmlformats.org/officeDocument/2006/customXml" ds:itemID="{0CFFC14D-B71D-471A-9803-AE69D2FB278B}">
  <ds:schemaRefs>
    <ds:schemaRef ds:uri="http://schemas.openxmlformats.org/officeDocument/2006/bibliography"/>
  </ds:schemaRefs>
</ds:datastoreItem>
</file>

<file path=customXml/itemProps131.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132.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133.xml><?xml version="1.0" encoding="utf-8"?>
<ds:datastoreItem xmlns:ds="http://schemas.openxmlformats.org/officeDocument/2006/customXml" ds:itemID="{26E24BB7-9972-4CB8-9BF0-680361FADF65}">
  <ds:schemaRefs>
    <ds:schemaRef ds:uri="http://schemas.openxmlformats.org/officeDocument/2006/bibliography"/>
  </ds:schemaRefs>
</ds:datastoreItem>
</file>

<file path=customXml/itemProps134.xml><?xml version="1.0" encoding="utf-8"?>
<ds:datastoreItem xmlns:ds="http://schemas.openxmlformats.org/officeDocument/2006/customXml" ds:itemID="{6D0BF0E9-4F3C-4ACE-B30F-142515240E9E}">
  <ds:schemaRefs>
    <ds:schemaRef ds:uri="http://schemas.openxmlformats.org/officeDocument/2006/bibliography"/>
  </ds:schemaRefs>
</ds:datastoreItem>
</file>

<file path=customXml/itemProps135.xml><?xml version="1.0" encoding="utf-8"?>
<ds:datastoreItem xmlns:ds="http://schemas.openxmlformats.org/officeDocument/2006/customXml" ds:itemID="{E2ABC7AF-75E5-4121-A957-61E4ED85FA6F}">
  <ds:schemaRefs>
    <ds:schemaRef ds:uri="http://schemas.openxmlformats.org/officeDocument/2006/bibliography"/>
  </ds:schemaRefs>
</ds:datastoreItem>
</file>

<file path=customXml/itemProps136.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137.xml><?xml version="1.0" encoding="utf-8"?>
<ds:datastoreItem xmlns:ds="http://schemas.openxmlformats.org/officeDocument/2006/customXml" ds:itemID="{2EC0D00F-ACDB-419D-9A55-E0E4447DA04E}">
  <ds:schemaRefs>
    <ds:schemaRef ds:uri="http://schemas.openxmlformats.org/officeDocument/2006/bibliography"/>
  </ds:schemaRefs>
</ds:datastoreItem>
</file>

<file path=customXml/itemProps138.xml><?xml version="1.0" encoding="utf-8"?>
<ds:datastoreItem xmlns:ds="http://schemas.openxmlformats.org/officeDocument/2006/customXml" ds:itemID="{54C6D6E6-5FC1-4B2B-BEA4-6C5B0CF51AFD}">
  <ds:schemaRefs>
    <ds:schemaRef ds:uri="http://schemas.openxmlformats.org/officeDocument/2006/bibliography"/>
  </ds:schemaRefs>
</ds:datastoreItem>
</file>

<file path=customXml/itemProps139.xml><?xml version="1.0" encoding="utf-8"?>
<ds:datastoreItem xmlns:ds="http://schemas.openxmlformats.org/officeDocument/2006/customXml" ds:itemID="{4D7F4254-F2C8-44F7-A1B7-79CFACD71DA0}">
  <ds:schemaRefs>
    <ds:schemaRef ds:uri="http://schemas.openxmlformats.org/officeDocument/2006/bibliography"/>
  </ds:schemaRefs>
</ds:datastoreItem>
</file>

<file path=customXml/itemProps14.xml><?xml version="1.0" encoding="utf-8"?>
<ds:datastoreItem xmlns:ds="http://schemas.openxmlformats.org/officeDocument/2006/customXml" ds:itemID="{2304518D-0C90-4D04-939A-BC61B676C777}">
  <ds:schemaRefs>
    <ds:schemaRef ds:uri="http://schemas.openxmlformats.org/officeDocument/2006/bibliography"/>
  </ds:schemaRefs>
</ds:datastoreItem>
</file>

<file path=customXml/itemProps140.xml><?xml version="1.0" encoding="utf-8"?>
<ds:datastoreItem xmlns:ds="http://schemas.openxmlformats.org/officeDocument/2006/customXml" ds:itemID="{A544AB9F-0EAD-4003-B880-716BAC230F84}">
  <ds:schemaRefs>
    <ds:schemaRef ds:uri="http://schemas.openxmlformats.org/officeDocument/2006/bibliography"/>
  </ds:schemaRefs>
</ds:datastoreItem>
</file>

<file path=customXml/itemProps141.xml><?xml version="1.0" encoding="utf-8"?>
<ds:datastoreItem xmlns:ds="http://schemas.openxmlformats.org/officeDocument/2006/customXml" ds:itemID="{DDCB921A-DFEC-4146-916B-34279AC866CE}">
  <ds:schemaRefs>
    <ds:schemaRef ds:uri="http://schemas.openxmlformats.org/officeDocument/2006/bibliography"/>
  </ds:schemaRefs>
</ds:datastoreItem>
</file>

<file path=customXml/itemProps142.xml><?xml version="1.0" encoding="utf-8"?>
<ds:datastoreItem xmlns:ds="http://schemas.openxmlformats.org/officeDocument/2006/customXml" ds:itemID="{194E2621-AA25-4824-AB8C-EE016FF8D8EB}">
  <ds:schemaRefs>
    <ds:schemaRef ds:uri="http://schemas.openxmlformats.org/officeDocument/2006/bibliography"/>
  </ds:schemaRefs>
</ds:datastoreItem>
</file>

<file path=customXml/itemProps143.xml><?xml version="1.0" encoding="utf-8"?>
<ds:datastoreItem xmlns:ds="http://schemas.openxmlformats.org/officeDocument/2006/customXml" ds:itemID="{6AA448BA-751A-4F92-B407-8E0A03773F44}">
  <ds:schemaRefs>
    <ds:schemaRef ds:uri="http://schemas.openxmlformats.org/officeDocument/2006/bibliography"/>
  </ds:schemaRefs>
</ds:datastoreItem>
</file>

<file path=customXml/itemProps144.xml><?xml version="1.0" encoding="utf-8"?>
<ds:datastoreItem xmlns:ds="http://schemas.openxmlformats.org/officeDocument/2006/customXml" ds:itemID="{87BB5F08-134E-4C3C-AE94-CDAB5826084A}">
  <ds:schemaRefs>
    <ds:schemaRef ds:uri="http://schemas.openxmlformats.org/officeDocument/2006/bibliography"/>
  </ds:schemaRefs>
</ds:datastoreItem>
</file>

<file path=customXml/itemProps145.xml><?xml version="1.0" encoding="utf-8"?>
<ds:datastoreItem xmlns:ds="http://schemas.openxmlformats.org/officeDocument/2006/customXml" ds:itemID="{460F1CE6-8DA0-48C8-A6A8-A725ECEFE415}">
  <ds:schemaRefs>
    <ds:schemaRef ds:uri="http://schemas.openxmlformats.org/officeDocument/2006/bibliography"/>
  </ds:schemaRefs>
</ds:datastoreItem>
</file>

<file path=customXml/itemProps146.xml><?xml version="1.0" encoding="utf-8"?>
<ds:datastoreItem xmlns:ds="http://schemas.openxmlformats.org/officeDocument/2006/customXml" ds:itemID="{E8FC7741-838C-45BA-B7B9-5BB484158435}">
  <ds:schemaRefs>
    <ds:schemaRef ds:uri="http://schemas.openxmlformats.org/officeDocument/2006/bibliography"/>
  </ds:schemaRefs>
</ds:datastoreItem>
</file>

<file path=customXml/itemProps147.xml><?xml version="1.0" encoding="utf-8"?>
<ds:datastoreItem xmlns:ds="http://schemas.openxmlformats.org/officeDocument/2006/customXml" ds:itemID="{57AF2935-E839-459F-AF56-0666135043A7}">
  <ds:schemaRefs>
    <ds:schemaRef ds:uri="http://schemas.openxmlformats.org/officeDocument/2006/bibliography"/>
  </ds:schemaRefs>
</ds:datastoreItem>
</file>

<file path=customXml/itemProps148.xml><?xml version="1.0" encoding="utf-8"?>
<ds:datastoreItem xmlns:ds="http://schemas.openxmlformats.org/officeDocument/2006/customXml" ds:itemID="{B4937BEC-1668-4DF5-9683-AB80CC006C00}">
  <ds:schemaRefs>
    <ds:schemaRef ds:uri="http://schemas.openxmlformats.org/officeDocument/2006/bibliography"/>
  </ds:schemaRefs>
</ds:datastoreItem>
</file>

<file path=customXml/itemProps149.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15.xml><?xml version="1.0" encoding="utf-8"?>
<ds:datastoreItem xmlns:ds="http://schemas.openxmlformats.org/officeDocument/2006/customXml" ds:itemID="{9B41F2E5-2321-45CD-B054-A0A4BF843BA2}">
  <ds:schemaRefs>
    <ds:schemaRef ds:uri="http://schemas.openxmlformats.org/officeDocument/2006/bibliography"/>
  </ds:schemaRefs>
</ds:datastoreItem>
</file>

<file path=customXml/itemProps150.xml><?xml version="1.0" encoding="utf-8"?>
<ds:datastoreItem xmlns:ds="http://schemas.openxmlformats.org/officeDocument/2006/customXml" ds:itemID="{1785FDE0-F15C-49DD-AFB7-9C15150715FD}">
  <ds:schemaRefs>
    <ds:schemaRef ds:uri="http://schemas.openxmlformats.org/officeDocument/2006/bibliography"/>
  </ds:schemaRefs>
</ds:datastoreItem>
</file>

<file path=customXml/itemProps151.xml><?xml version="1.0" encoding="utf-8"?>
<ds:datastoreItem xmlns:ds="http://schemas.openxmlformats.org/officeDocument/2006/customXml" ds:itemID="{FC34F4AC-6688-4366-9A14-2E1A56635208}">
  <ds:schemaRefs>
    <ds:schemaRef ds:uri="http://schemas.openxmlformats.org/officeDocument/2006/bibliography"/>
  </ds:schemaRefs>
</ds:datastoreItem>
</file>

<file path=customXml/itemProps152.xml><?xml version="1.0" encoding="utf-8"?>
<ds:datastoreItem xmlns:ds="http://schemas.openxmlformats.org/officeDocument/2006/customXml" ds:itemID="{0738B945-5FD6-4DE3-A785-0B47322E2D38}">
  <ds:schemaRefs>
    <ds:schemaRef ds:uri="http://schemas.openxmlformats.org/officeDocument/2006/bibliography"/>
  </ds:schemaRefs>
</ds:datastoreItem>
</file>

<file path=customXml/itemProps153.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154.xml><?xml version="1.0" encoding="utf-8"?>
<ds:datastoreItem xmlns:ds="http://schemas.openxmlformats.org/officeDocument/2006/customXml" ds:itemID="{9523346D-BEFB-449A-803C-183250720464}">
  <ds:schemaRefs>
    <ds:schemaRef ds:uri="http://schemas.openxmlformats.org/officeDocument/2006/bibliography"/>
  </ds:schemaRefs>
</ds:datastoreItem>
</file>

<file path=customXml/itemProps155.xml><?xml version="1.0" encoding="utf-8"?>
<ds:datastoreItem xmlns:ds="http://schemas.openxmlformats.org/officeDocument/2006/customXml" ds:itemID="{BED02203-0969-44ED-87B6-15EA40B1A6E3}">
  <ds:schemaRefs>
    <ds:schemaRef ds:uri="http://schemas.openxmlformats.org/officeDocument/2006/bibliography"/>
  </ds:schemaRefs>
</ds:datastoreItem>
</file>

<file path=customXml/itemProps156.xml><?xml version="1.0" encoding="utf-8"?>
<ds:datastoreItem xmlns:ds="http://schemas.openxmlformats.org/officeDocument/2006/customXml" ds:itemID="{15FF4400-6AA4-4AB1-A81F-6B8D33995EA6}">
  <ds:schemaRefs>
    <ds:schemaRef ds:uri="http://schemas.openxmlformats.org/officeDocument/2006/bibliography"/>
  </ds:schemaRefs>
</ds:datastoreItem>
</file>

<file path=customXml/itemProps157.xml><?xml version="1.0" encoding="utf-8"?>
<ds:datastoreItem xmlns:ds="http://schemas.openxmlformats.org/officeDocument/2006/customXml" ds:itemID="{29612D59-B11F-4607-8D1A-8877819FF82D}">
  <ds:schemaRefs>
    <ds:schemaRef ds:uri="http://schemas.openxmlformats.org/officeDocument/2006/bibliography"/>
  </ds:schemaRefs>
</ds:datastoreItem>
</file>

<file path=customXml/itemProps16.xml><?xml version="1.0" encoding="utf-8"?>
<ds:datastoreItem xmlns:ds="http://schemas.openxmlformats.org/officeDocument/2006/customXml" ds:itemID="{EC17AA6B-2547-4E8C-9A16-56E5E7DC75FA}">
  <ds:schemaRefs>
    <ds:schemaRef ds:uri="http://schemas.openxmlformats.org/officeDocument/2006/bibliography"/>
  </ds:schemaRefs>
</ds:datastoreItem>
</file>

<file path=customXml/itemProps17.xml><?xml version="1.0" encoding="utf-8"?>
<ds:datastoreItem xmlns:ds="http://schemas.openxmlformats.org/officeDocument/2006/customXml" ds:itemID="{A584313E-6D6E-45C3-AFF1-929F69952B18}">
  <ds:schemaRefs>
    <ds:schemaRef ds:uri="http://schemas.openxmlformats.org/officeDocument/2006/bibliography"/>
  </ds:schemaRefs>
</ds:datastoreItem>
</file>

<file path=customXml/itemProps18.xml><?xml version="1.0" encoding="utf-8"?>
<ds:datastoreItem xmlns:ds="http://schemas.openxmlformats.org/officeDocument/2006/customXml" ds:itemID="{313D0CCB-63B7-40C5-B81D-5FF56D97B019}">
  <ds:schemaRefs>
    <ds:schemaRef ds:uri="http://schemas.openxmlformats.org/officeDocument/2006/bibliography"/>
  </ds:schemaRefs>
</ds:datastoreItem>
</file>

<file path=customXml/itemProps19.xml><?xml version="1.0" encoding="utf-8"?>
<ds:datastoreItem xmlns:ds="http://schemas.openxmlformats.org/officeDocument/2006/customXml" ds:itemID="{4FAB3157-8D8B-4696-802A-E396C3A390C2}">
  <ds:schemaRefs>
    <ds:schemaRef ds:uri="http://schemas.openxmlformats.org/officeDocument/2006/bibliography"/>
  </ds:schemaRefs>
</ds:datastoreItem>
</file>

<file path=customXml/itemProps2.xml><?xml version="1.0" encoding="utf-8"?>
<ds:datastoreItem xmlns:ds="http://schemas.openxmlformats.org/officeDocument/2006/customXml" ds:itemID="{63D38A62-8008-479F-B87E-0F58CBAEAEFF}">
  <ds:schemaRefs>
    <ds:schemaRef ds:uri="http://schemas.openxmlformats.org/officeDocument/2006/bibliography"/>
  </ds:schemaRefs>
</ds:datastoreItem>
</file>

<file path=customXml/itemProps20.xml><?xml version="1.0" encoding="utf-8"?>
<ds:datastoreItem xmlns:ds="http://schemas.openxmlformats.org/officeDocument/2006/customXml" ds:itemID="{414B8D54-1659-4331-945B-4829DF706965}">
  <ds:schemaRefs>
    <ds:schemaRef ds:uri="http://schemas.openxmlformats.org/officeDocument/2006/bibliography"/>
  </ds:schemaRefs>
</ds:datastoreItem>
</file>

<file path=customXml/itemProps21.xml><?xml version="1.0" encoding="utf-8"?>
<ds:datastoreItem xmlns:ds="http://schemas.openxmlformats.org/officeDocument/2006/customXml" ds:itemID="{C79E78E0-CD88-4E31-8B37-3FB71D51F0F3}">
  <ds:schemaRefs>
    <ds:schemaRef ds:uri="http://schemas.openxmlformats.org/officeDocument/2006/bibliography"/>
  </ds:schemaRefs>
</ds:datastoreItem>
</file>

<file path=customXml/itemProps22.xml><?xml version="1.0" encoding="utf-8"?>
<ds:datastoreItem xmlns:ds="http://schemas.openxmlformats.org/officeDocument/2006/customXml" ds:itemID="{3F407E20-10E0-4603-A89D-2BA74782B17B}">
  <ds:schemaRefs>
    <ds:schemaRef ds:uri="http://schemas.openxmlformats.org/officeDocument/2006/bibliography"/>
  </ds:schemaRefs>
</ds:datastoreItem>
</file>

<file path=customXml/itemProps23.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24.xml><?xml version="1.0" encoding="utf-8"?>
<ds:datastoreItem xmlns:ds="http://schemas.openxmlformats.org/officeDocument/2006/customXml" ds:itemID="{CD34E230-7B55-4EB0-9FF3-B69119AE35B8}">
  <ds:schemaRefs>
    <ds:schemaRef ds:uri="http://schemas.openxmlformats.org/officeDocument/2006/bibliography"/>
  </ds:schemaRefs>
</ds:datastoreItem>
</file>

<file path=customXml/itemProps25.xml><?xml version="1.0" encoding="utf-8"?>
<ds:datastoreItem xmlns:ds="http://schemas.openxmlformats.org/officeDocument/2006/customXml" ds:itemID="{70AEA95E-47F4-49AD-A8C5-216F5C7F2274}">
  <ds:schemaRefs>
    <ds:schemaRef ds:uri="http://schemas.openxmlformats.org/officeDocument/2006/bibliography"/>
  </ds:schemaRefs>
</ds:datastoreItem>
</file>

<file path=customXml/itemProps26.xml><?xml version="1.0" encoding="utf-8"?>
<ds:datastoreItem xmlns:ds="http://schemas.openxmlformats.org/officeDocument/2006/customXml" ds:itemID="{45A16789-1862-4531-AC35-8A21F5D3A4DB}">
  <ds:schemaRefs>
    <ds:schemaRef ds:uri="http://schemas.openxmlformats.org/officeDocument/2006/bibliography"/>
  </ds:schemaRefs>
</ds:datastoreItem>
</file>

<file path=customXml/itemProps27.xml><?xml version="1.0" encoding="utf-8"?>
<ds:datastoreItem xmlns:ds="http://schemas.openxmlformats.org/officeDocument/2006/customXml" ds:itemID="{D40AF9AD-6A96-4E13-A70F-F7CB54081A56}">
  <ds:schemaRefs>
    <ds:schemaRef ds:uri="http://schemas.openxmlformats.org/officeDocument/2006/bibliography"/>
  </ds:schemaRefs>
</ds:datastoreItem>
</file>

<file path=customXml/itemProps28.xml><?xml version="1.0" encoding="utf-8"?>
<ds:datastoreItem xmlns:ds="http://schemas.openxmlformats.org/officeDocument/2006/customXml" ds:itemID="{CD267F91-EA33-462A-9AC0-7538984862AC}">
  <ds:schemaRefs>
    <ds:schemaRef ds:uri="http://schemas.openxmlformats.org/officeDocument/2006/bibliography"/>
  </ds:schemaRefs>
</ds:datastoreItem>
</file>

<file path=customXml/itemProps29.xml><?xml version="1.0" encoding="utf-8"?>
<ds:datastoreItem xmlns:ds="http://schemas.openxmlformats.org/officeDocument/2006/customXml" ds:itemID="{6E478A7E-28FC-49D5-BE73-BE7BA98073E6}">
  <ds:schemaRefs>
    <ds:schemaRef ds:uri="http://schemas.openxmlformats.org/officeDocument/2006/bibliography"/>
  </ds:schemaRefs>
</ds:datastoreItem>
</file>

<file path=customXml/itemProps3.xml><?xml version="1.0" encoding="utf-8"?>
<ds:datastoreItem xmlns:ds="http://schemas.openxmlformats.org/officeDocument/2006/customXml" ds:itemID="{832CEA5A-F422-4490-A4D7-7A74BB983B08}">
  <ds:schemaRefs>
    <ds:schemaRef ds:uri="http://schemas.openxmlformats.org/officeDocument/2006/bibliography"/>
  </ds:schemaRefs>
</ds:datastoreItem>
</file>

<file path=customXml/itemProps30.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31.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32.xml><?xml version="1.0" encoding="utf-8"?>
<ds:datastoreItem xmlns:ds="http://schemas.openxmlformats.org/officeDocument/2006/customXml" ds:itemID="{9066A1A0-E29B-458B-A5E2-66546A56E203}">
  <ds:schemaRefs>
    <ds:schemaRef ds:uri="http://schemas.openxmlformats.org/officeDocument/2006/bibliography"/>
  </ds:schemaRefs>
</ds:datastoreItem>
</file>

<file path=customXml/itemProps33.xml><?xml version="1.0" encoding="utf-8"?>
<ds:datastoreItem xmlns:ds="http://schemas.openxmlformats.org/officeDocument/2006/customXml" ds:itemID="{F50D21C2-EFF6-4960-B18F-299BDA35D456}">
  <ds:schemaRefs>
    <ds:schemaRef ds:uri="http://schemas.openxmlformats.org/officeDocument/2006/bibliography"/>
  </ds:schemaRefs>
</ds:datastoreItem>
</file>

<file path=customXml/itemProps34.xml><?xml version="1.0" encoding="utf-8"?>
<ds:datastoreItem xmlns:ds="http://schemas.openxmlformats.org/officeDocument/2006/customXml" ds:itemID="{9C292CA1-C1E6-4F87-9ABF-9506CBFAF33B}">
  <ds:schemaRefs>
    <ds:schemaRef ds:uri="http://schemas.openxmlformats.org/officeDocument/2006/bibliography"/>
  </ds:schemaRefs>
</ds:datastoreItem>
</file>

<file path=customXml/itemProps35.xml><?xml version="1.0" encoding="utf-8"?>
<ds:datastoreItem xmlns:ds="http://schemas.openxmlformats.org/officeDocument/2006/customXml" ds:itemID="{263923BA-4EE5-4CFC-A618-FBF7B36D3D12}">
  <ds:schemaRefs>
    <ds:schemaRef ds:uri="http://schemas.openxmlformats.org/officeDocument/2006/bibliography"/>
  </ds:schemaRefs>
</ds:datastoreItem>
</file>

<file path=customXml/itemProps36.xml><?xml version="1.0" encoding="utf-8"?>
<ds:datastoreItem xmlns:ds="http://schemas.openxmlformats.org/officeDocument/2006/customXml" ds:itemID="{7977B668-3C9E-4F8D-BF21-25061D0BBAAF}">
  <ds:schemaRefs>
    <ds:schemaRef ds:uri="http://schemas.openxmlformats.org/officeDocument/2006/bibliography"/>
  </ds:schemaRefs>
</ds:datastoreItem>
</file>

<file path=customXml/itemProps37.xml><?xml version="1.0" encoding="utf-8"?>
<ds:datastoreItem xmlns:ds="http://schemas.openxmlformats.org/officeDocument/2006/customXml" ds:itemID="{A1259E54-FCDF-4161-9E58-D90C101C2293}">
  <ds:schemaRefs>
    <ds:schemaRef ds:uri="http://schemas.openxmlformats.org/officeDocument/2006/bibliography"/>
  </ds:schemaRefs>
</ds:datastoreItem>
</file>

<file path=customXml/itemProps38.xml><?xml version="1.0" encoding="utf-8"?>
<ds:datastoreItem xmlns:ds="http://schemas.openxmlformats.org/officeDocument/2006/customXml" ds:itemID="{55E39EC9-038B-47D0-9B1C-4FC3A0E090E6}">
  <ds:schemaRefs>
    <ds:schemaRef ds:uri="http://schemas.openxmlformats.org/officeDocument/2006/bibliography"/>
  </ds:schemaRefs>
</ds:datastoreItem>
</file>

<file path=customXml/itemProps39.xml><?xml version="1.0" encoding="utf-8"?>
<ds:datastoreItem xmlns:ds="http://schemas.openxmlformats.org/officeDocument/2006/customXml" ds:itemID="{207A9841-D88E-4873-9D2B-DF89A7EDC359}">
  <ds:schemaRefs>
    <ds:schemaRef ds:uri="http://schemas.openxmlformats.org/officeDocument/2006/bibliography"/>
  </ds:schemaRefs>
</ds:datastoreItem>
</file>

<file path=customXml/itemProps4.xml><?xml version="1.0" encoding="utf-8"?>
<ds:datastoreItem xmlns:ds="http://schemas.openxmlformats.org/officeDocument/2006/customXml" ds:itemID="{44AE0E00-E545-471C-8536-7E7A3F798A76}">
  <ds:schemaRefs>
    <ds:schemaRef ds:uri="http://schemas.openxmlformats.org/officeDocument/2006/bibliography"/>
  </ds:schemaRefs>
</ds:datastoreItem>
</file>

<file path=customXml/itemProps40.xml><?xml version="1.0" encoding="utf-8"?>
<ds:datastoreItem xmlns:ds="http://schemas.openxmlformats.org/officeDocument/2006/customXml" ds:itemID="{8E1E1890-618F-4E9D-9A6A-EA205E606ABD}">
  <ds:schemaRefs>
    <ds:schemaRef ds:uri="http://schemas.openxmlformats.org/officeDocument/2006/bibliography"/>
  </ds:schemaRefs>
</ds:datastoreItem>
</file>

<file path=customXml/itemProps41.xml><?xml version="1.0" encoding="utf-8"?>
<ds:datastoreItem xmlns:ds="http://schemas.openxmlformats.org/officeDocument/2006/customXml" ds:itemID="{78C85756-02FD-42BE-A27C-32063BEF7BF2}">
  <ds:schemaRefs>
    <ds:schemaRef ds:uri="http://schemas.openxmlformats.org/officeDocument/2006/bibliography"/>
  </ds:schemaRefs>
</ds:datastoreItem>
</file>

<file path=customXml/itemProps42.xml><?xml version="1.0" encoding="utf-8"?>
<ds:datastoreItem xmlns:ds="http://schemas.openxmlformats.org/officeDocument/2006/customXml" ds:itemID="{7BEFA099-0D7E-498D-96EF-60A190884F87}">
  <ds:schemaRefs>
    <ds:schemaRef ds:uri="http://schemas.openxmlformats.org/officeDocument/2006/bibliography"/>
  </ds:schemaRefs>
</ds:datastoreItem>
</file>

<file path=customXml/itemProps43.xml><?xml version="1.0" encoding="utf-8"?>
<ds:datastoreItem xmlns:ds="http://schemas.openxmlformats.org/officeDocument/2006/customXml" ds:itemID="{444FAE8B-06B0-47E4-B9A7-93A603B3C44B}">
  <ds:schemaRefs>
    <ds:schemaRef ds:uri="http://schemas.openxmlformats.org/officeDocument/2006/bibliography"/>
  </ds:schemaRefs>
</ds:datastoreItem>
</file>

<file path=customXml/itemProps44.xml><?xml version="1.0" encoding="utf-8"?>
<ds:datastoreItem xmlns:ds="http://schemas.openxmlformats.org/officeDocument/2006/customXml" ds:itemID="{BB69990A-1D20-47E4-AF58-F633A49A2EE3}">
  <ds:schemaRefs>
    <ds:schemaRef ds:uri="http://schemas.openxmlformats.org/officeDocument/2006/bibliography"/>
  </ds:schemaRefs>
</ds:datastoreItem>
</file>

<file path=customXml/itemProps45.xml><?xml version="1.0" encoding="utf-8"?>
<ds:datastoreItem xmlns:ds="http://schemas.openxmlformats.org/officeDocument/2006/customXml" ds:itemID="{B3CC253F-E3CA-46E4-A28B-2948B0D9E77C}">
  <ds:schemaRefs>
    <ds:schemaRef ds:uri="http://schemas.openxmlformats.org/officeDocument/2006/bibliography"/>
  </ds:schemaRefs>
</ds:datastoreItem>
</file>

<file path=customXml/itemProps46.xml><?xml version="1.0" encoding="utf-8"?>
<ds:datastoreItem xmlns:ds="http://schemas.openxmlformats.org/officeDocument/2006/customXml" ds:itemID="{F940B4DC-0070-4E8C-B572-CB41AB3ABE1E}">
  <ds:schemaRefs>
    <ds:schemaRef ds:uri="http://schemas.openxmlformats.org/officeDocument/2006/bibliography"/>
  </ds:schemaRefs>
</ds:datastoreItem>
</file>

<file path=customXml/itemProps47.xml><?xml version="1.0" encoding="utf-8"?>
<ds:datastoreItem xmlns:ds="http://schemas.openxmlformats.org/officeDocument/2006/customXml" ds:itemID="{CF8F2E11-2E69-49FC-9F93-5AF37309678F}">
  <ds:schemaRefs>
    <ds:schemaRef ds:uri="http://schemas.openxmlformats.org/officeDocument/2006/bibliography"/>
  </ds:schemaRefs>
</ds:datastoreItem>
</file>

<file path=customXml/itemProps48.xml><?xml version="1.0" encoding="utf-8"?>
<ds:datastoreItem xmlns:ds="http://schemas.openxmlformats.org/officeDocument/2006/customXml" ds:itemID="{3184D4D0-202A-485A-804A-7E1F5AE62DF6}">
  <ds:schemaRefs>
    <ds:schemaRef ds:uri="http://schemas.openxmlformats.org/officeDocument/2006/bibliography"/>
  </ds:schemaRefs>
</ds:datastoreItem>
</file>

<file path=customXml/itemProps49.xml><?xml version="1.0" encoding="utf-8"?>
<ds:datastoreItem xmlns:ds="http://schemas.openxmlformats.org/officeDocument/2006/customXml" ds:itemID="{229669A5-BCB3-464C-89FF-9FAB783C1581}">
  <ds:schemaRefs>
    <ds:schemaRef ds:uri="http://schemas.openxmlformats.org/officeDocument/2006/bibliography"/>
  </ds:schemaRefs>
</ds:datastoreItem>
</file>

<file path=customXml/itemProps5.xml><?xml version="1.0" encoding="utf-8"?>
<ds:datastoreItem xmlns:ds="http://schemas.openxmlformats.org/officeDocument/2006/customXml" ds:itemID="{D64AA94B-F08A-446D-99EB-E26F6AF433FB}">
  <ds:schemaRefs>
    <ds:schemaRef ds:uri="http://schemas.openxmlformats.org/officeDocument/2006/bibliography"/>
  </ds:schemaRefs>
</ds:datastoreItem>
</file>

<file path=customXml/itemProps50.xml><?xml version="1.0" encoding="utf-8"?>
<ds:datastoreItem xmlns:ds="http://schemas.openxmlformats.org/officeDocument/2006/customXml" ds:itemID="{09F38B13-77BF-4849-88D6-E1D124CB8C71}">
  <ds:schemaRefs>
    <ds:schemaRef ds:uri="http://schemas.openxmlformats.org/officeDocument/2006/bibliography"/>
  </ds:schemaRefs>
</ds:datastoreItem>
</file>

<file path=customXml/itemProps51.xml><?xml version="1.0" encoding="utf-8"?>
<ds:datastoreItem xmlns:ds="http://schemas.openxmlformats.org/officeDocument/2006/customXml" ds:itemID="{D58B3CFB-F6DA-4903-B91B-4E3A9EF3CD6E}">
  <ds:schemaRefs>
    <ds:schemaRef ds:uri="http://schemas.openxmlformats.org/officeDocument/2006/bibliography"/>
  </ds:schemaRefs>
</ds:datastoreItem>
</file>

<file path=customXml/itemProps52.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53.xml><?xml version="1.0" encoding="utf-8"?>
<ds:datastoreItem xmlns:ds="http://schemas.openxmlformats.org/officeDocument/2006/customXml" ds:itemID="{FE8AE554-777C-4587-97F6-C8ED5614D82F}">
  <ds:schemaRefs>
    <ds:schemaRef ds:uri="http://schemas.openxmlformats.org/officeDocument/2006/bibliography"/>
  </ds:schemaRefs>
</ds:datastoreItem>
</file>

<file path=customXml/itemProps54.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55.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56.xml><?xml version="1.0" encoding="utf-8"?>
<ds:datastoreItem xmlns:ds="http://schemas.openxmlformats.org/officeDocument/2006/customXml" ds:itemID="{72ED940F-2534-4822-ABD3-817F2194C7BD}">
  <ds:schemaRefs>
    <ds:schemaRef ds:uri="http://schemas.openxmlformats.org/officeDocument/2006/bibliography"/>
  </ds:schemaRefs>
</ds:datastoreItem>
</file>

<file path=customXml/itemProps57.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58.xml><?xml version="1.0" encoding="utf-8"?>
<ds:datastoreItem xmlns:ds="http://schemas.openxmlformats.org/officeDocument/2006/customXml" ds:itemID="{D70815E7-D0DD-4375-81D1-BE65C680211A}">
  <ds:schemaRefs>
    <ds:schemaRef ds:uri="http://schemas.openxmlformats.org/officeDocument/2006/bibliography"/>
  </ds:schemaRefs>
</ds:datastoreItem>
</file>

<file path=customXml/itemProps59.xml><?xml version="1.0" encoding="utf-8"?>
<ds:datastoreItem xmlns:ds="http://schemas.openxmlformats.org/officeDocument/2006/customXml" ds:itemID="{5BEB9A51-DB2A-4083-958E-1AA60F34E775}">
  <ds:schemaRefs>
    <ds:schemaRef ds:uri="http://schemas.openxmlformats.org/officeDocument/2006/bibliography"/>
  </ds:schemaRefs>
</ds:datastoreItem>
</file>

<file path=customXml/itemProps6.xml><?xml version="1.0" encoding="utf-8"?>
<ds:datastoreItem xmlns:ds="http://schemas.openxmlformats.org/officeDocument/2006/customXml" ds:itemID="{E05DC7C9-00D3-47B9-8C94-BC35A68F9788}">
  <ds:schemaRefs>
    <ds:schemaRef ds:uri="http://schemas.openxmlformats.org/officeDocument/2006/bibliography"/>
  </ds:schemaRefs>
</ds:datastoreItem>
</file>

<file path=customXml/itemProps60.xml><?xml version="1.0" encoding="utf-8"?>
<ds:datastoreItem xmlns:ds="http://schemas.openxmlformats.org/officeDocument/2006/customXml" ds:itemID="{D14CBA0F-D5D9-41DA-8A04-93B673FF2AA1}">
  <ds:schemaRefs>
    <ds:schemaRef ds:uri="http://schemas.openxmlformats.org/officeDocument/2006/bibliography"/>
  </ds:schemaRefs>
</ds:datastoreItem>
</file>

<file path=customXml/itemProps61.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62.xml><?xml version="1.0" encoding="utf-8"?>
<ds:datastoreItem xmlns:ds="http://schemas.openxmlformats.org/officeDocument/2006/customXml" ds:itemID="{7AC0001A-A4A4-4FFA-BA36-CD9F6B96153B}">
  <ds:schemaRefs>
    <ds:schemaRef ds:uri="http://schemas.openxmlformats.org/officeDocument/2006/bibliography"/>
  </ds:schemaRefs>
</ds:datastoreItem>
</file>

<file path=customXml/itemProps63.xml><?xml version="1.0" encoding="utf-8"?>
<ds:datastoreItem xmlns:ds="http://schemas.openxmlformats.org/officeDocument/2006/customXml" ds:itemID="{5676BDEA-DDAE-4C43-ACDC-33063AB28CD6}">
  <ds:schemaRefs>
    <ds:schemaRef ds:uri="http://schemas.openxmlformats.org/officeDocument/2006/bibliography"/>
  </ds:schemaRefs>
</ds:datastoreItem>
</file>

<file path=customXml/itemProps64.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65.xml><?xml version="1.0" encoding="utf-8"?>
<ds:datastoreItem xmlns:ds="http://schemas.openxmlformats.org/officeDocument/2006/customXml" ds:itemID="{F6DE497F-6477-457B-823C-E17BFC00A89F}">
  <ds:schemaRefs>
    <ds:schemaRef ds:uri="http://schemas.openxmlformats.org/officeDocument/2006/bibliography"/>
  </ds:schemaRefs>
</ds:datastoreItem>
</file>

<file path=customXml/itemProps66.xml><?xml version="1.0" encoding="utf-8"?>
<ds:datastoreItem xmlns:ds="http://schemas.openxmlformats.org/officeDocument/2006/customXml" ds:itemID="{002CA236-D5B2-45D0-A892-B8B959E51745}">
  <ds:schemaRefs>
    <ds:schemaRef ds:uri="http://schemas.openxmlformats.org/officeDocument/2006/bibliography"/>
  </ds:schemaRefs>
</ds:datastoreItem>
</file>

<file path=customXml/itemProps67.xml><?xml version="1.0" encoding="utf-8"?>
<ds:datastoreItem xmlns:ds="http://schemas.openxmlformats.org/officeDocument/2006/customXml" ds:itemID="{BD4F0F45-EF40-4F44-AD38-05ABB69FF18B}">
  <ds:schemaRefs>
    <ds:schemaRef ds:uri="http://schemas.openxmlformats.org/officeDocument/2006/bibliography"/>
  </ds:schemaRefs>
</ds:datastoreItem>
</file>

<file path=customXml/itemProps68.xml><?xml version="1.0" encoding="utf-8"?>
<ds:datastoreItem xmlns:ds="http://schemas.openxmlformats.org/officeDocument/2006/customXml" ds:itemID="{00921055-072F-41BE-8FBD-BCDBC1767FDE}">
  <ds:schemaRefs>
    <ds:schemaRef ds:uri="http://schemas.openxmlformats.org/officeDocument/2006/bibliography"/>
  </ds:schemaRefs>
</ds:datastoreItem>
</file>

<file path=customXml/itemProps69.xml><?xml version="1.0" encoding="utf-8"?>
<ds:datastoreItem xmlns:ds="http://schemas.openxmlformats.org/officeDocument/2006/customXml" ds:itemID="{3A8D3BE8-359A-4BC8-A750-8B65067E6301}">
  <ds:schemaRefs>
    <ds:schemaRef ds:uri="http://schemas.openxmlformats.org/officeDocument/2006/bibliography"/>
  </ds:schemaRefs>
</ds:datastoreItem>
</file>

<file path=customXml/itemProps7.xml><?xml version="1.0" encoding="utf-8"?>
<ds:datastoreItem xmlns:ds="http://schemas.openxmlformats.org/officeDocument/2006/customXml" ds:itemID="{72FECA47-935B-4A57-8ACF-59211D044835}">
  <ds:schemaRefs>
    <ds:schemaRef ds:uri="http://schemas.openxmlformats.org/officeDocument/2006/bibliography"/>
  </ds:schemaRefs>
</ds:datastoreItem>
</file>

<file path=customXml/itemProps70.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71.xml><?xml version="1.0" encoding="utf-8"?>
<ds:datastoreItem xmlns:ds="http://schemas.openxmlformats.org/officeDocument/2006/customXml" ds:itemID="{B6256B85-67EE-47CA-B951-8B01A4280838}">
  <ds:schemaRefs>
    <ds:schemaRef ds:uri="http://schemas.openxmlformats.org/officeDocument/2006/bibliography"/>
  </ds:schemaRefs>
</ds:datastoreItem>
</file>

<file path=customXml/itemProps72.xml><?xml version="1.0" encoding="utf-8"?>
<ds:datastoreItem xmlns:ds="http://schemas.openxmlformats.org/officeDocument/2006/customXml" ds:itemID="{086C8B27-7859-45A8-9055-3C859D0EEA7B}">
  <ds:schemaRefs>
    <ds:schemaRef ds:uri="http://schemas.openxmlformats.org/officeDocument/2006/bibliography"/>
  </ds:schemaRefs>
</ds:datastoreItem>
</file>

<file path=customXml/itemProps73.xml><?xml version="1.0" encoding="utf-8"?>
<ds:datastoreItem xmlns:ds="http://schemas.openxmlformats.org/officeDocument/2006/customXml" ds:itemID="{2F6344A4-9DDC-46B0-AC99-1A8D0AFFBAF9}">
  <ds:schemaRefs>
    <ds:schemaRef ds:uri="http://schemas.openxmlformats.org/officeDocument/2006/bibliography"/>
  </ds:schemaRefs>
</ds:datastoreItem>
</file>

<file path=customXml/itemProps74.xml><?xml version="1.0" encoding="utf-8"?>
<ds:datastoreItem xmlns:ds="http://schemas.openxmlformats.org/officeDocument/2006/customXml" ds:itemID="{B85A6C39-C8BC-42A0-9652-558DC5F93B46}">
  <ds:schemaRefs>
    <ds:schemaRef ds:uri="http://schemas.openxmlformats.org/officeDocument/2006/bibliography"/>
  </ds:schemaRefs>
</ds:datastoreItem>
</file>

<file path=customXml/itemProps75.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76.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77.xml><?xml version="1.0" encoding="utf-8"?>
<ds:datastoreItem xmlns:ds="http://schemas.openxmlformats.org/officeDocument/2006/customXml" ds:itemID="{C3B1AFE5-9B65-4004-BF86-F8C0D069C4B4}">
  <ds:schemaRefs>
    <ds:schemaRef ds:uri="http://schemas.openxmlformats.org/officeDocument/2006/bibliography"/>
  </ds:schemaRefs>
</ds:datastoreItem>
</file>

<file path=customXml/itemProps78.xml><?xml version="1.0" encoding="utf-8"?>
<ds:datastoreItem xmlns:ds="http://schemas.openxmlformats.org/officeDocument/2006/customXml" ds:itemID="{32ADF5B9-8CB3-4E7A-9F3C-F28BBF2B05F7}">
  <ds:schemaRefs>
    <ds:schemaRef ds:uri="http://schemas.openxmlformats.org/officeDocument/2006/bibliography"/>
  </ds:schemaRefs>
</ds:datastoreItem>
</file>

<file path=customXml/itemProps79.xml><?xml version="1.0" encoding="utf-8"?>
<ds:datastoreItem xmlns:ds="http://schemas.openxmlformats.org/officeDocument/2006/customXml" ds:itemID="{BB8CBDF1-DEDE-4272-9F9A-DE2953573D9C}">
  <ds:schemaRefs>
    <ds:schemaRef ds:uri="http://schemas.openxmlformats.org/officeDocument/2006/bibliography"/>
  </ds:schemaRefs>
</ds:datastoreItem>
</file>

<file path=customXml/itemProps8.xml><?xml version="1.0" encoding="utf-8"?>
<ds:datastoreItem xmlns:ds="http://schemas.openxmlformats.org/officeDocument/2006/customXml" ds:itemID="{B2D6986B-0505-4FCD-838B-839CA858BFBC}">
  <ds:schemaRefs>
    <ds:schemaRef ds:uri="http://schemas.openxmlformats.org/officeDocument/2006/bibliography"/>
  </ds:schemaRefs>
</ds:datastoreItem>
</file>

<file path=customXml/itemProps80.xml><?xml version="1.0" encoding="utf-8"?>
<ds:datastoreItem xmlns:ds="http://schemas.openxmlformats.org/officeDocument/2006/customXml" ds:itemID="{30869316-963C-4A26-98D5-70CC575EF932}">
  <ds:schemaRefs>
    <ds:schemaRef ds:uri="http://schemas.openxmlformats.org/officeDocument/2006/bibliography"/>
  </ds:schemaRefs>
</ds:datastoreItem>
</file>

<file path=customXml/itemProps81.xml><?xml version="1.0" encoding="utf-8"?>
<ds:datastoreItem xmlns:ds="http://schemas.openxmlformats.org/officeDocument/2006/customXml" ds:itemID="{CFAC0252-C02D-4CF7-AD9A-E48767D1177F}">
  <ds:schemaRefs>
    <ds:schemaRef ds:uri="http://schemas.openxmlformats.org/officeDocument/2006/bibliography"/>
  </ds:schemaRefs>
</ds:datastoreItem>
</file>

<file path=customXml/itemProps82.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83.xml><?xml version="1.0" encoding="utf-8"?>
<ds:datastoreItem xmlns:ds="http://schemas.openxmlformats.org/officeDocument/2006/customXml" ds:itemID="{7A6FE065-BE42-42A7-98D7-8D52A987AE4B}">
  <ds:schemaRefs>
    <ds:schemaRef ds:uri="http://schemas.openxmlformats.org/officeDocument/2006/bibliography"/>
  </ds:schemaRefs>
</ds:datastoreItem>
</file>

<file path=customXml/itemProps84.xml><?xml version="1.0" encoding="utf-8"?>
<ds:datastoreItem xmlns:ds="http://schemas.openxmlformats.org/officeDocument/2006/customXml" ds:itemID="{4E83D41F-7621-4F1F-BFD9-B747A23665D0}">
  <ds:schemaRefs>
    <ds:schemaRef ds:uri="http://schemas.openxmlformats.org/officeDocument/2006/bibliography"/>
  </ds:schemaRefs>
</ds:datastoreItem>
</file>

<file path=customXml/itemProps85.xml><?xml version="1.0" encoding="utf-8"?>
<ds:datastoreItem xmlns:ds="http://schemas.openxmlformats.org/officeDocument/2006/customXml" ds:itemID="{E76E2B26-4B74-4F76-87AF-214A14D9896E}">
  <ds:schemaRefs>
    <ds:schemaRef ds:uri="http://schemas.openxmlformats.org/officeDocument/2006/bibliography"/>
  </ds:schemaRefs>
</ds:datastoreItem>
</file>

<file path=customXml/itemProps86.xml><?xml version="1.0" encoding="utf-8"?>
<ds:datastoreItem xmlns:ds="http://schemas.openxmlformats.org/officeDocument/2006/customXml" ds:itemID="{EDC2E4CE-0FF3-4E4D-BC9C-CF2C4A17FDB8}">
  <ds:schemaRefs>
    <ds:schemaRef ds:uri="http://schemas.openxmlformats.org/officeDocument/2006/bibliography"/>
  </ds:schemaRefs>
</ds:datastoreItem>
</file>

<file path=customXml/itemProps87.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88.xml><?xml version="1.0" encoding="utf-8"?>
<ds:datastoreItem xmlns:ds="http://schemas.openxmlformats.org/officeDocument/2006/customXml" ds:itemID="{132A8348-EA8F-4B5F-954C-716A78ACD0D1}">
  <ds:schemaRefs>
    <ds:schemaRef ds:uri="http://schemas.openxmlformats.org/officeDocument/2006/bibliography"/>
  </ds:schemaRefs>
</ds:datastoreItem>
</file>

<file path=customXml/itemProps89.xml><?xml version="1.0" encoding="utf-8"?>
<ds:datastoreItem xmlns:ds="http://schemas.openxmlformats.org/officeDocument/2006/customXml" ds:itemID="{66C78DFA-00D1-4FDC-B066-C31580A2DFF0}">
  <ds:schemaRefs>
    <ds:schemaRef ds:uri="http://schemas.openxmlformats.org/officeDocument/2006/bibliography"/>
  </ds:schemaRefs>
</ds:datastoreItem>
</file>

<file path=customXml/itemProps9.xml><?xml version="1.0" encoding="utf-8"?>
<ds:datastoreItem xmlns:ds="http://schemas.openxmlformats.org/officeDocument/2006/customXml" ds:itemID="{005A8029-892E-4F48-B84B-03C3D57826D0}">
  <ds:schemaRefs>
    <ds:schemaRef ds:uri="http://schemas.openxmlformats.org/officeDocument/2006/bibliography"/>
  </ds:schemaRefs>
</ds:datastoreItem>
</file>

<file path=customXml/itemProps90.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91.xml><?xml version="1.0" encoding="utf-8"?>
<ds:datastoreItem xmlns:ds="http://schemas.openxmlformats.org/officeDocument/2006/customXml" ds:itemID="{2447CE68-5D22-4923-A6DD-9F1EF1B7D7A6}">
  <ds:schemaRefs>
    <ds:schemaRef ds:uri="http://schemas.openxmlformats.org/officeDocument/2006/bibliography"/>
  </ds:schemaRefs>
</ds:datastoreItem>
</file>

<file path=customXml/itemProps92.xml><?xml version="1.0" encoding="utf-8"?>
<ds:datastoreItem xmlns:ds="http://schemas.openxmlformats.org/officeDocument/2006/customXml" ds:itemID="{F6BCD0BF-3CC7-4D2E-8A66-CD3493AAC480}">
  <ds:schemaRefs>
    <ds:schemaRef ds:uri="http://schemas.openxmlformats.org/officeDocument/2006/bibliography"/>
  </ds:schemaRefs>
</ds:datastoreItem>
</file>

<file path=customXml/itemProps93.xml><?xml version="1.0" encoding="utf-8"?>
<ds:datastoreItem xmlns:ds="http://schemas.openxmlformats.org/officeDocument/2006/customXml" ds:itemID="{EDCDDE46-8E84-4F7A-A46E-9A09296B0245}">
  <ds:schemaRefs>
    <ds:schemaRef ds:uri="http://schemas.openxmlformats.org/officeDocument/2006/bibliography"/>
  </ds:schemaRefs>
</ds:datastoreItem>
</file>

<file path=customXml/itemProps94.xml><?xml version="1.0" encoding="utf-8"?>
<ds:datastoreItem xmlns:ds="http://schemas.openxmlformats.org/officeDocument/2006/customXml" ds:itemID="{48EB5887-D9C9-48CA-A201-A40348271E91}">
  <ds:schemaRefs>
    <ds:schemaRef ds:uri="http://schemas.openxmlformats.org/officeDocument/2006/bibliography"/>
  </ds:schemaRefs>
</ds:datastoreItem>
</file>

<file path=customXml/itemProps95.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96.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97.xml><?xml version="1.0" encoding="utf-8"?>
<ds:datastoreItem xmlns:ds="http://schemas.openxmlformats.org/officeDocument/2006/customXml" ds:itemID="{2AF16A44-0F4E-416E-BCB4-02B9533A597B}">
  <ds:schemaRefs>
    <ds:schemaRef ds:uri="http://schemas.openxmlformats.org/officeDocument/2006/bibliography"/>
  </ds:schemaRefs>
</ds:datastoreItem>
</file>

<file path=customXml/itemProps98.xml><?xml version="1.0" encoding="utf-8"?>
<ds:datastoreItem xmlns:ds="http://schemas.openxmlformats.org/officeDocument/2006/customXml" ds:itemID="{370F0AB7-D4DA-4C0A-8304-9A4071CBE659}">
  <ds:schemaRefs>
    <ds:schemaRef ds:uri="http://schemas.openxmlformats.org/officeDocument/2006/bibliography"/>
  </ds:schemaRefs>
</ds:datastoreItem>
</file>

<file path=customXml/itemProps99.xml><?xml version="1.0" encoding="utf-8"?>
<ds:datastoreItem xmlns:ds="http://schemas.openxmlformats.org/officeDocument/2006/customXml" ds:itemID="{9075D816-B774-4920-92A4-B57A6D390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21296</Words>
  <Characters>121393</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142405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Mirjana Babic</cp:lastModifiedBy>
  <cp:revision>2</cp:revision>
  <cp:lastPrinted>2016-06-10T06:33:00Z</cp:lastPrinted>
  <dcterms:created xsi:type="dcterms:W3CDTF">2016-06-17T07:50:00Z</dcterms:created>
  <dcterms:modified xsi:type="dcterms:W3CDTF">2016-06-17T07:50:00Z</dcterms:modified>
</cp:coreProperties>
</file>