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CE4A76">
        <w:rPr>
          <w:rFonts w:cs="Arial"/>
        </w:rPr>
        <w:t xml:space="preserve"> 3000/1854/2016 (1180/2016)</w:t>
      </w:r>
    </w:p>
    <w:p w:rsidR="00210557" w:rsidRPr="00E47C2E" w:rsidRDefault="00210557" w:rsidP="00781B02">
      <w:pPr>
        <w:rPr>
          <w:rFonts w:cs="Arial"/>
        </w:rPr>
      </w:pPr>
    </w:p>
    <w:p w:rsidR="00210557" w:rsidRPr="00E47C2E" w:rsidRDefault="000E6A80" w:rsidP="00210557">
      <w:pPr>
        <w:pStyle w:val="Title"/>
        <w:spacing w:before="0"/>
        <w:rPr>
          <w:rFonts w:cs="Arial"/>
          <w:sz w:val="22"/>
          <w:szCs w:val="22"/>
        </w:rPr>
      </w:pPr>
      <w:r w:rsidRPr="000E6A80">
        <w:rPr>
          <w:rFonts w:cs="Arial"/>
          <w:sz w:val="22"/>
          <w:szCs w:val="22"/>
          <w:lang w:val="en-US"/>
        </w:rPr>
        <w:t>Измештање кабловских путева и каблова са потребним извлачењем нових</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9223C">
        <w:rPr>
          <w:rFonts w:cs="Arial"/>
          <w:lang w:val="sr-Latn-RS"/>
        </w:rPr>
        <w:t>105.E.03.01-225700/5</w:t>
      </w:r>
      <w:r w:rsidR="0009223C" w:rsidRPr="0009223C">
        <w:rPr>
          <w:rFonts w:cs="Arial"/>
          <w:lang w:val="sr-Latn-RS"/>
        </w:rPr>
        <w:t>-2016</w:t>
      </w:r>
      <w:r w:rsidRPr="00E47C2E">
        <w:rPr>
          <w:rFonts w:eastAsia="Arial Unicode MS" w:cs="Arial"/>
          <w:kern w:val="2"/>
          <w:lang w:val="ru-RU"/>
        </w:rPr>
        <w:t xml:space="preserve"> од </w:t>
      </w:r>
      <w:r w:rsidR="0009223C">
        <w:rPr>
          <w:rFonts w:eastAsia="Arial Unicode MS" w:cs="Arial"/>
          <w:kern w:val="2"/>
          <w:lang w:val="sr-Latn-RS"/>
        </w:rPr>
        <w:t>17.06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0E6A8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јун </w:t>
      </w:r>
      <w:r w:rsidR="00E13FFC" w:rsidRPr="00E47C2E">
        <w:rPr>
          <w:rFonts w:cs="Arial"/>
          <w:lang w:val="ru-RU"/>
        </w:rPr>
        <w:t>2016. године</w:t>
      </w:r>
    </w:p>
    <w:p w:rsidR="00E13FFC" w:rsidRPr="000E6A80" w:rsidRDefault="00E13FFC" w:rsidP="00E13FFC">
      <w:pPr>
        <w:spacing w:before="0"/>
        <w:jc w:val="center"/>
        <w:rPr>
          <w:rFonts w:cs="Arial"/>
          <w:b/>
          <w:lang w:val="sr-Cyrl-RS"/>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0E6A80">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0E6A8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9223C" w:rsidRPr="0009223C">
        <w:rPr>
          <w:rFonts w:cs="Arial"/>
          <w:lang w:val="sr-Latn-RS"/>
        </w:rPr>
        <w:t>105.E.03.01-225700/</w:t>
      </w:r>
      <w:r w:rsidR="0009223C">
        <w:rPr>
          <w:rFonts w:cs="Arial"/>
          <w:lang w:val="sr-Latn-RS"/>
        </w:rPr>
        <w:t>2</w:t>
      </w:r>
      <w:r w:rsidR="0009223C" w:rsidRPr="0009223C">
        <w:rPr>
          <w:rFonts w:cs="Arial"/>
          <w:lang w:val="sr-Latn-RS"/>
        </w:rPr>
        <w:t>-2016</w:t>
      </w:r>
      <w:r w:rsidR="000E6A80">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09223C">
        <w:rPr>
          <w:rFonts w:eastAsia="Arial Unicode MS" w:cs="Arial"/>
          <w:color w:val="000000"/>
          <w:kern w:val="2"/>
          <w:lang w:val="sr-Latn-RS"/>
        </w:rPr>
        <w:t xml:space="preserve"> 17.06</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9223C" w:rsidRPr="0009223C">
        <w:rPr>
          <w:rFonts w:cs="Arial"/>
          <w:lang w:val="sr-Latn-RS"/>
        </w:rPr>
        <w:t>105.E.03.01-225700/</w:t>
      </w:r>
      <w:r w:rsidR="0009223C">
        <w:rPr>
          <w:rFonts w:cs="Arial"/>
          <w:lang w:val="sr-Latn-RS"/>
        </w:rPr>
        <w:t>3</w:t>
      </w:r>
      <w:r w:rsidR="0009223C" w:rsidRPr="0009223C">
        <w:rPr>
          <w:rFonts w:cs="Arial"/>
          <w:lang w:val="sr-Latn-RS"/>
        </w:rPr>
        <w:t>-2016</w:t>
      </w:r>
      <w:r w:rsidR="0009223C">
        <w:rPr>
          <w:rFonts w:cs="Arial"/>
          <w:lang w:val="sr-Latn-RS"/>
        </w:rPr>
        <w:t xml:space="preserve"> </w:t>
      </w:r>
      <w:r w:rsidR="00005800" w:rsidRPr="00E47C2E">
        <w:rPr>
          <w:rFonts w:eastAsia="Arial Unicode MS" w:cs="Arial"/>
          <w:color w:val="000000"/>
          <w:kern w:val="2"/>
        </w:rPr>
        <w:t>o</w:t>
      </w:r>
      <w:r w:rsidR="0009223C">
        <w:rPr>
          <w:rFonts w:eastAsia="Arial Unicode MS" w:cs="Arial"/>
          <w:color w:val="000000"/>
          <w:kern w:val="2"/>
          <w:lang w:val="ru-RU"/>
        </w:rPr>
        <w:t>д</w:t>
      </w:r>
      <w:r w:rsidR="0009223C">
        <w:rPr>
          <w:rFonts w:eastAsia="Arial Unicode MS" w:cs="Arial"/>
          <w:color w:val="000000"/>
          <w:kern w:val="2"/>
          <w:lang w:val="sr-Latn-RS"/>
        </w:rPr>
        <w:t xml:space="preserve"> 17.06</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8D63FD">
        <w:rPr>
          <w:rFonts w:cs="Arial"/>
          <w:b/>
        </w:rPr>
        <w:t xml:space="preserve"> </w:t>
      </w:r>
      <w:r w:rsidR="008D63FD" w:rsidRPr="008D63FD">
        <w:rPr>
          <w:rFonts w:cs="Arial"/>
          <w:b/>
        </w:rPr>
        <w:t>3000/1854/2016 (1180/2016)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B5D84">
            <w:pPr>
              <w:tabs>
                <w:tab w:val="left" w:pos="360"/>
                <w:tab w:val="left" w:pos="567"/>
                <w:tab w:val="right" w:leader="dot" w:pos="9639"/>
              </w:tabs>
              <w:rPr>
                <w:rFonts w:cs="Arial"/>
              </w:rPr>
            </w:pPr>
            <w:r w:rsidRPr="00E47C2E">
              <w:rPr>
                <w:rFonts w:cs="Arial"/>
              </w:rPr>
              <w:t xml:space="preserve">Обрасци ( 1 - </w:t>
            </w:r>
            <w:r w:rsidR="003B5D84">
              <w:rPr>
                <w:rFonts w:cs="Arial"/>
                <w:lang w:val="sr-Cyrl-RS"/>
              </w:rPr>
              <w:t>6</w:t>
            </w:r>
            <w:r w:rsidRPr="00E47C2E">
              <w:rPr>
                <w:rFonts w:cs="Arial"/>
              </w:rPr>
              <w:t>)</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D96C73" w:rsidRDefault="00D96C73" w:rsidP="004C3B38">
            <w:pPr>
              <w:tabs>
                <w:tab w:val="left" w:pos="360"/>
                <w:tab w:val="left" w:pos="567"/>
                <w:tab w:val="right" w:leader="dot" w:pos="9639"/>
              </w:tabs>
              <w:jc w:val="center"/>
              <w:rPr>
                <w:rFonts w:cs="Arial"/>
                <w:lang w:val="sr-Cyrl-RS"/>
              </w:rPr>
            </w:pPr>
            <w:r>
              <w:rPr>
                <w:rFonts w:cs="Arial"/>
                <w:lang w:val="sr-Cyrl-RS"/>
              </w:rPr>
              <w:t>54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w:t>
      </w:r>
      <w:r w:rsidR="00D96C73">
        <w:rPr>
          <w:rFonts w:cs="Arial"/>
          <w:bCs/>
          <w:noProof/>
          <w:lang w:val="sr-Cyrl-CS"/>
        </w:rPr>
        <w:t>пан број страна документације: 70</w:t>
      </w:r>
    </w:p>
    <w:p w:rsidR="001853E1" w:rsidRPr="00E47C2E" w:rsidRDefault="001853E1" w:rsidP="000C50A0">
      <w:pPr>
        <w:pStyle w:val="BodyText"/>
        <w:spacing w:before="0"/>
        <w:rPr>
          <w:rFonts w:cs="Arial"/>
          <w:sz w:val="22"/>
          <w:szCs w:val="22"/>
        </w:rPr>
      </w:pPr>
    </w:p>
    <w:p w:rsidR="00FA0E61" w:rsidRPr="00E47C2E" w:rsidRDefault="00473AD5" w:rsidP="00F5757D">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002D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0E6A80" w:rsidRDefault="004276AD" w:rsidP="000E6A80">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E6A80" w:rsidRPr="000E6A80">
              <w:rPr>
                <w:rFonts w:cs="Arial"/>
                <w:b w:val="0"/>
                <w:lang w:val="en-US"/>
              </w:rPr>
              <w:t>Измештање кабловских путева и каблова са потребним извлачењем нових</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0E6A80" w:rsidRDefault="002E12CC" w:rsidP="000E6A80">
            <w:pPr>
              <w:pStyle w:val="ListParagraph"/>
              <w:widowControl w:val="0"/>
              <w:ind w:left="0"/>
              <w:jc w:val="center"/>
              <w:rPr>
                <w:rFonts w:ascii="Arial" w:hAnsi="Arial" w:cs="Arial"/>
                <w:lang w:val="sr-Cyrl-RS"/>
              </w:rPr>
            </w:pPr>
            <w:r w:rsidRPr="000E6A80">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E6A80" w:rsidRPr="002A1398" w:rsidRDefault="000E6A80" w:rsidP="000E6A80">
            <w:pPr>
              <w:jc w:val="center"/>
              <w:rPr>
                <w:rFonts w:cs="Arial"/>
                <w:i/>
                <w:color w:val="00B0F0"/>
                <w:lang w:val="sr-Cyrl-RS"/>
              </w:rPr>
            </w:pPr>
            <w:r>
              <w:rPr>
                <w:rFonts w:cs="Arial"/>
                <w:lang w:val="sr-Cyrl-RS"/>
              </w:rPr>
              <w:t>Жељко Ранковић</w:t>
            </w:r>
          </w:p>
          <w:p w:rsidR="004276AD" w:rsidRPr="000E6A80" w:rsidRDefault="000E6A80" w:rsidP="000E6A80">
            <w:pPr>
              <w:jc w:val="center"/>
              <w:rPr>
                <w:rFonts w:cs="Arial"/>
                <w:lang w:val="sr-Cyrl-RS"/>
              </w:rPr>
            </w:pPr>
            <w:r w:rsidRPr="002A1398">
              <w:rPr>
                <w:rFonts w:cs="Arial"/>
              </w:rPr>
              <w:t xml:space="preserve">e-mail: </w:t>
            </w:r>
            <w:hyperlink r:id="rId167" w:history="1">
              <w:r w:rsidRPr="003F6497">
                <w:rPr>
                  <w:rStyle w:val="Hyperlink"/>
                  <w:rFonts w:cs="Arial"/>
                </w:rPr>
                <w:t>zeljko.rankovic@</w:t>
              </w:r>
            </w:hyperlink>
            <w:r w:rsidRPr="00E47C2E">
              <w:rPr>
                <w:rStyle w:val="Hyperlink"/>
                <w:rFonts w:cs="Arial"/>
              </w:rPr>
              <w:t>eps.rs</w:t>
            </w: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F5757D">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0E6A80" w:rsidRPr="000E6A80">
        <w:rPr>
          <w:rFonts w:cs="Arial"/>
        </w:rPr>
        <w:t>Измештање кабловских путева и каблова са потребним извлачењем нових</w:t>
      </w:r>
    </w:p>
    <w:p w:rsidR="002E12CC" w:rsidRPr="008D63FD" w:rsidRDefault="002E12CC" w:rsidP="0032186E">
      <w:pPr>
        <w:spacing w:before="0"/>
        <w:rPr>
          <w:rFonts w:cs="Arial"/>
          <w:lang w:val="sr-Cyrl-RS" w:eastAsia="zh-CN"/>
        </w:rPr>
      </w:pPr>
      <w:r w:rsidRPr="008D63FD">
        <w:rPr>
          <w:rFonts w:cs="Arial"/>
          <w:lang w:eastAsia="zh-CN"/>
        </w:rPr>
        <w:t>Назив из општег речника набавке:</w:t>
      </w:r>
      <w:r w:rsidR="008D63FD" w:rsidRPr="008D63FD">
        <w:rPr>
          <w:rFonts w:cs="Arial"/>
          <w:lang w:eastAsia="zh-CN"/>
        </w:rPr>
        <w:t xml:space="preserve"> </w:t>
      </w:r>
      <w:r w:rsidR="008D63FD" w:rsidRPr="008D63FD">
        <w:rPr>
          <w:rFonts w:cs="Arial"/>
          <w:lang w:val="sr-Cyrl-RS" w:eastAsia="zh-CN"/>
        </w:rPr>
        <w:t>услуге одржавање и поправки</w:t>
      </w:r>
    </w:p>
    <w:p w:rsidR="0032186E" w:rsidRPr="008D63FD" w:rsidRDefault="002E12CC" w:rsidP="0032186E">
      <w:pPr>
        <w:spacing w:before="0"/>
        <w:rPr>
          <w:rFonts w:cs="Arial"/>
          <w:lang w:val="sr-Cyrl-RS" w:eastAsia="zh-CN"/>
        </w:rPr>
      </w:pPr>
      <w:r w:rsidRPr="008D63FD">
        <w:rPr>
          <w:rFonts w:cs="Arial"/>
          <w:lang w:eastAsia="zh-CN"/>
        </w:rPr>
        <w:t xml:space="preserve">Ознака из општег речника набавке: </w:t>
      </w:r>
      <w:r w:rsidR="008D63FD" w:rsidRPr="008D63FD">
        <w:rPr>
          <w:rFonts w:cs="Arial"/>
          <w:lang w:val="sr-Cyrl-RS" w:eastAsia="zh-CN"/>
        </w:rPr>
        <w:t>50000000</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0E6A80" w:rsidRDefault="000E6A80">
      <w:pPr>
        <w:spacing w:before="0"/>
        <w:jc w:val="left"/>
        <w:rPr>
          <w:rFonts w:cs="Arial"/>
          <w:lang w:val="sr-Cyrl-RS"/>
        </w:rPr>
      </w:pPr>
      <w:r>
        <w:rPr>
          <w:rFonts w:cs="Arial"/>
          <w:lang w:val="sr-Cyrl-RS"/>
        </w:rPr>
        <w:br w:type="page"/>
      </w:r>
    </w:p>
    <w:p w:rsidR="00D445B5" w:rsidRPr="00D445B5" w:rsidRDefault="00D445B5" w:rsidP="002E12CC">
      <w:pPr>
        <w:tabs>
          <w:tab w:val="left" w:pos="1134"/>
        </w:tabs>
        <w:rPr>
          <w:rFonts w:cs="Arial"/>
          <w:lang w:val="sr-Cyrl-RS"/>
        </w:rPr>
      </w:pPr>
    </w:p>
    <w:p w:rsidR="0032186E" w:rsidRPr="00E47C2E" w:rsidRDefault="00DB369C" w:rsidP="00F5757D">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p w:rsidR="00E13FFC" w:rsidRPr="00E47C2E" w:rsidRDefault="00E13FFC" w:rsidP="0032186E">
      <w:pPr>
        <w:pStyle w:val="Heading10"/>
        <w:ind w:left="0" w:firstLine="0"/>
        <w:jc w:val="both"/>
        <w:rPr>
          <w:rFonts w:cs="Arial"/>
          <w:lang w:val="en-US"/>
        </w:rPr>
      </w:pPr>
      <w:bookmarkStart w:id="18" w:name="_Toc441651541"/>
      <w:bookmarkStart w:id="19" w:name="_Toc442559879"/>
      <w:bookmarkEnd w:id="16"/>
    </w:p>
    <w:p w:rsidR="00DB369C" w:rsidRPr="00E47C2E" w:rsidRDefault="00DB369C" w:rsidP="00F5757D">
      <w:pPr>
        <w:pStyle w:val="Heading10"/>
        <w:numPr>
          <w:ilvl w:val="1"/>
          <w:numId w:val="15"/>
        </w:numPr>
        <w:jc w:val="both"/>
        <w:rPr>
          <w:rFonts w:cs="Arial"/>
        </w:rPr>
      </w:pPr>
      <w:r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812"/>
        <w:gridCol w:w="992"/>
        <w:gridCol w:w="709"/>
        <w:gridCol w:w="1134"/>
        <w:gridCol w:w="1134"/>
      </w:tblGrid>
      <w:tr w:rsidR="000E6A80" w:rsidRPr="000E6A80" w:rsidTr="000E6A80">
        <w:trPr>
          <w:trHeight w:val="683"/>
        </w:trPr>
        <w:tc>
          <w:tcPr>
            <w:tcW w:w="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6A80" w:rsidRPr="000E6A80" w:rsidRDefault="000E6A80" w:rsidP="000E6A80">
            <w:pPr>
              <w:spacing w:before="0"/>
              <w:jc w:val="center"/>
              <w:rPr>
                <w:rFonts w:cs="Arial"/>
                <w:b/>
                <w:color w:val="000000"/>
                <w:sz w:val="16"/>
                <w:szCs w:val="16"/>
                <w:lang w:val="hr-HR" w:eastAsia="hr-HR"/>
              </w:rPr>
            </w:pPr>
            <w:r w:rsidRPr="000E6A80">
              <w:rPr>
                <w:rFonts w:cs="Arial"/>
                <w:b/>
                <w:color w:val="000000"/>
                <w:sz w:val="16"/>
                <w:szCs w:val="16"/>
              </w:rPr>
              <w:t>Ред.</w:t>
            </w:r>
          </w:p>
          <w:p w:rsidR="000E6A80" w:rsidRPr="000E6A80" w:rsidRDefault="000E6A80" w:rsidP="000E6A80">
            <w:pPr>
              <w:spacing w:before="0"/>
              <w:jc w:val="center"/>
              <w:rPr>
                <w:rFonts w:cs="Arial"/>
                <w:b/>
                <w:color w:val="000000"/>
                <w:sz w:val="16"/>
                <w:szCs w:val="16"/>
                <w:lang w:val="hr-HR" w:eastAsia="hr-HR"/>
              </w:rPr>
            </w:pPr>
            <w:r w:rsidRPr="000E6A80">
              <w:rPr>
                <w:rFonts w:cs="Arial"/>
                <w:b/>
                <w:color w:val="000000"/>
                <w:sz w:val="16"/>
                <w:szCs w:val="16"/>
              </w:rPr>
              <w:t>број</w:t>
            </w:r>
          </w:p>
        </w:tc>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E6A80" w:rsidRPr="000E6A80" w:rsidRDefault="000E6A80" w:rsidP="000E6A80">
            <w:pPr>
              <w:spacing w:before="0"/>
              <w:jc w:val="center"/>
              <w:rPr>
                <w:rFonts w:cs="Arial"/>
                <w:b/>
                <w:color w:val="000000"/>
                <w:sz w:val="20"/>
                <w:szCs w:val="20"/>
                <w:lang w:val="hr-HR" w:eastAsia="hr-HR"/>
              </w:rPr>
            </w:pPr>
          </w:p>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val="hr-HR" w:eastAsia="hr-HR"/>
              </w:rPr>
              <w:t xml:space="preserve">НАЗИВ </w:t>
            </w:r>
            <w:r w:rsidRPr="000E6A80">
              <w:rPr>
                <w:rFonts w:cs="Arial"/>
                <w:b/>
                <w:color w:val="000000"/>
                <w:sz w:val="20"/>
                <w:szCs w:val="20"/>
                <w:lang w:eastAsia="hr-HR"/>
              </w:rPr>
              <w:t xml:space="preserve">УСЛУГЕ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eastAsia="hr-HR"/>
              </w:rPr>
              <w:t>Јед.</w:t>
            </w:r>
          </w:p>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eastAsia="hr-HR"/>
              </w:rPr>
              <w:t>мере</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eastAsia="hr-HR"/>
              </w:rPr>
              <w:t>Кол.</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eastAsia="hr-HR"/>
              </w:rPr>
              <w:t>Цена/јм</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E6A80" w:rsidRPr="000E6A80" w:rsidRDefault="000E6A80" w:rsidP="000E6A80">
            <w:pPr>
              <w:spacing w:before="0"/>
              <w:jc w:val="center"/>
              <w:rPr>
                <w:rFonts w:cs="Arial"/>
                <w:b/>
                <w:color w:val="000000"/>
                <w:sz w:val="20"/>
                <w:szCs w:val="20"/>
                <w:lang w:eastAsia="hr-HR"/>
              </w:rPr>
            </w:pPr>
            <w:r w:rsidRPr="000E6A80">
              <w:rPr>
                <w:rFonts w:cs="Arial"/>
                <w:b/>
                <w:color w:val="000000"/>
                <w:sz w:val="20"/>
                <w:szCs w:val="20"/>
                <w:lang w:eastAsia="hr-HR"/>
              </w:rPr>
              <w:t>износ</w:t>
            </w:r>
          </w:p>
        </w:tc>
      </w:tr>
      <w:tr w:rsidR="000E6A80" w:rsidRPr="000E6A80" w:rsidTr="000E6A80">
        <w:trPr>
          <w:trHeight w:val="1240"/>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Latn-RS" w:eastAsia="hr-HR"/>
              </w:rPr>
            </w:pPr>
            <w:r w:rsidRPr="000E6A80">
              <w:rPr>
                <w:rFonts w:cs="Arial"/>
                <w:b/>
                <w:color w:val="000000"/>
                <w:sz w:val="20"/>
                <w:szCs w:val="20"/>
                <w:lang w:val="sr-Cyrl-CS"/>
              </w:rPr>
              <w:t>1</w:t>
            </w:r>
            <w:r w:rsidRPr="000E6A80">
              <w:rPr>
                <w:rFonts w:cs="Arial"/>
                <w:b/>
                <w:color w:val="000000"/>
                <w:sz w:val="20"/>
                <w:szCs w:val="20"/>
                <w:lang w:val="sr-Latn-RS"/>
              </w:rPr>
              <w:t>.</w:t>
            </w:r>
          </w:p>
        </w:tc>
        <w:tc>
          <w:tcPr>
            <w:tcW w:w="5812" w:type="dxa"/>
            <w:tcBorders>
              <w:top w:val="single" w:sz="4" w:space="0" w:color="auto"/>
              <w:left w:val="single" w:sz="4" w:space="0" w:color="auto"/>
              <w:bottom w:val="single" w:sz="4" w:space="0" w:color="auto"/>
              <w:right w:val="single" w:sz="4" w:space="0" w:color="auto"/>
            </w:tcBorders>
            <w:hideMark/>
          </w:tcPr>
          <w:p w:rsidR="000E6A80" w:rsidRPr="000E6A80" w:rsidRDefault="000E6A80" w:rsidP="000E6A80">
            <w:pPr>
              <w:spacing w:before="0"/>
              <w:jc w:val="left"/>
              <w:rPr>
                <w:rFonts w:cs="Arial"/>
                <w:color w:val="000000"/>
                <w:sz w:val="20"/>
                <w:szCs w:val="20"/>
                <w:lang w:val="sr-Cyrl-RS" w:eastAsia="hr-HR"/>
              </w:rPr>
            </w:pPr>
            <w:r w:rsidRPr="000E6A80">
              <w:rPr>
                <w:rFonts w:cs="Arial"/>
                <w:color w:val="000000"/>
                <w:sz w:val="20"/>
                <w:szCs w:val="20"/>
                <w:lang w:val="sr-Cyrl-RS" w:eastAsia="hr-HR"/>
              </w:rPr>
              <w:t xml:space="preserve">Одспајање свих комадних и сигналних кабловских проводника (2000 ком.)који су у склопу са регулационим  клапнама димних гасаова са њиховим прикљуним лајснама постојећег регулационог система  и у </w:t>
            </w:r>
            <w:r w:rsidRPr="000E6A80">
              <w:rPr>
                <w:rFonts w:cs="Arial"/>
                <w:color w:val="000000"/>
                <w:sz w:val="20"/>
                <w:szCs w:val="20"/>
                <w:lang w:val="en-GB" w:eastAsia="hr-HR"/>
              </w:rPr>
              <w:t xml:space="preserve">SCADA </w:t>
            </w:r>
            <w:r w:rsidRPr="000E6A80">
              <w:rPr>
                <w:rFonts w:cs="Arial"/>
                <w:color w:val="000000"/>
                <w:sz w:val="20"/>
                <w:szCs w:val="20"/>
                <w:lang w:val="sr-Cyrl-RS" w:eastAsia="hr-HR"/>
              </w:rPr>
              <w:t>систем са испитивањем и усаглашавање са постојећом документацијом.</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CS" w:eastAsia="hr-HR"/>
              </w:rPr>
            </w:pPr>
            <w:r w:rsidRPr="000E6A80">
              <w:rPr>
                <w:rFonts w:cs="Arial"/>
                <w:color w:val="000000"/>
                <w:sz w:val="20"/>
                <w:szCs w:val="20"/>
                <w:lang w:val="sr-Cyrl-CS" w:eastAsia="hr-HR"/>
              </w:rPr>
              <w:t>комплет</w:t>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766"/>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en-GB"/>
              </w:rPr>
            </w:pPr>
            <w:r w:rsidRPr="000E6A80">
              <w:rPr>
                <w:rFonts w:cs="Arial"/>
                <w:b/>
                <w:color w:val="000000"/>
                <w:sz w:val="20"/>
                <w:szCs w:val="20"/>
                <w:lang w:val="en-GB"/>
              </w:rPr>
              <w:t>2.</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RS" w:eastAsia="hr-HR"/>
              </w:rPr>
            </w:pPr>
            <w:r w:rsidRPr="000E6A80">
              <w:rPr>
                <w:rFonts w:cs="Arial"/>
                <w:color w:val="000000"/>
                <w:sz w:val="20"/>
                <w:szCs w:val="20"/>
                <w:lang w:val="sr-Cyrl-RS" w:eastAsia="hr-HR"/>
              </w:rPr>
              <w:t>Уклањање свих непотребних,комадно,сигналних каблова са регала које су у вези са регулационом  клапнама димних гасова (500 ком.)</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Latn-RS" w:eastAsia="hr-HR"/>
              </w:rPr>
            </w:pPr>
            <w:r w:rsidRPr="000E6A80">
              <w:rPr>
                <w:rFonts w:cs="Arial"/>
                <w:color w:val="000000"/>
                <w:sz w:val="20"/>
                <w:szCs w:val="20"/>
                <w:lang w:val="sr-Cyrl-CS" w:eastAsia="hr-HR"/>
              </w:rPr>
              <w:t>комплет</w:t>
            </w:r>
            <w:r w:rsidRPr="000E6A80">
              <w:rPr>
                <w:rFonts w:cs="Arial"/>
                <w:color w:val="000000"/>
                <w:sz w:val="20"/>
                <w:szCs w:val="20"/>
                <w:lang w:val="sr-Cyrl-CS" w:eastAsia="hr-HR"/>
              </w:rPr>
              <w:tab/>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568"/>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Cyrl-RS"/>
              </w:rPr>
            </w:pPr>
            <w:r w:rsidRPr="000E6A80">
              <w:rPr>
                <w:rFonts w:cs="Arial"/>
                <w:b/>
                <w:color w:val="000000"/>
                <w:sz w:val="20"/>
                <w:szCs w:val="20"/>
                <w:lang w:val="sr-Cyrl-RS"/>
              </w:rPr>
              <w:t>3.</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RS" w:eastAsia="hr-HR"/>
              </w:rPr>
            </w:pPr>
            <w:r w:rsidRPr="000E6A80">
              <w:rPr>
                <w:rFonts w:cs="Arial"/>
                <w:color w:val="000000"/>
                <w:sz w:val="20"/>
                <w:szCs w:val="20"/>
                <w:lang w:val="sr-Cyrl-RS" w:eastAsia="hr-HR"/>
              </w:rPr>
              <w:t>Поста</w:t>
            </w:r>
            <w:r>
              <w:rPr>
                <w:rFonts w:cs="Arial"/>
                <w:color w:val="000000"/>
                <w:sz w:val="20"/>
                <w:szCs w:val="20"/>
                <w:lang w:val="sr-Cyrl-RS" w:eastAsia="hr-HR"/>
              </w:rPr>
              <w:t>в</w:t>
            </w:r>
            <w:r w:rsidRPr="000E6A80">
              <w:rPr>
                <w:rFonts w:cs="Arial"/>
                <w:color w:val="000000"/>
                <w:sz w:val="20"/>
                <w:szCs w:val="20"/>
                <w:lang w:val="sr-Cyrl-RS" w:eastAsia="hr-HR"/>
              </w:rPr>
              <w:t xml:space="preserve">љање нових кабловских траса од лајсни  </w:t>
            </w:r>
            <w:r w:rsidRPr="000E6A80">
              <w:rPr>
                <w:rFonts w:cs="Arial"/>
                <w:color w:val="000000"/>
                <w:sz w:val="20"/>
                <w:szCs w:val="20"/>
                <w:lang w:val="en-GB" w:eastAsia="hr-HR"/>
              </w:rPr>
              <w:t>P</w:t>
            </w:r>
            <w:r w:rsidRPr="000E6A80">
              <w:rPr>
                <w:rFonts w:cs="Arial"/>
                <w:color w:val="000000"/>
                <w:sz w:val="20"/>
                <w:szCs w:val="20"/>
                <w:lang w:val="sr-Cyrl-RS" w:eastAsia="hr-HR"/>
              </w:rPr>
              <w:t xml:space="preserve">4 и </w:t>
            </w:r>
            <w:r w:rsidRPr="000E6A80">
              <w:rPr>
                <w:rFonts w:cs="Arial"/>
                <w:color w:val="000000"/>
                <w:sz w:val="20"/>
                <w:szCs w:val="20"/>
                <w:lang w:val="en-GB" w:eastAsia="hr-HR"/>
              </w:rPr>
              <w:t>P</w:t>
            </w:r>
            <w:r w:rsidRPr="000E6A80">
              <w:rPr>
                <w:rFonts w:cs="Arial"/>
                <w:color w:val="000000"/>
                <w:sz w:val="20"/>
                <w:szCs w:val="20"/>
                <w:lang w:val="sr-Cyrl-RS" w:eastAsia="hr-HR"/>
              </w:rPr>
              <w:t>5 (подразвода испод команде ) до кота  ``19`` и ``23`` за погоне клапни (28 комада) са постављањем ормана и</w:t>
            </w:r>
            <w:r w:rsidRPr="000E6A80">
              <w:rPr>
                <w:rFonts w:cs="Arial"/>
                <w:color w:val="000000"/>
                <w:sz w:val="20"/>
                <w:szCs w:val="20"/>
                <w:lang w:val="sr-Latn-RS" w:eastAsia="hr-HR"/>
              </w:rPr>
              <w:t xml:space="preserve"> </w:t>
            </w:r>
            <w:r w:rsidRPr="000E6A80">
              <w:rPr>
                <w:rFonts w:cs="Arial"/>
                <w:color w:val="000000"/>
                <w:sz w:val="20"/>
                <w:szCs w:val="20"/>
                <w:lang w:val="sr-Cyrl-RS" w:eastAsia="hr-HR"/>
              </w:rPr>
              <w:t>командних и напојних  каблова PPOO 2,5mm</w:t>
            </w:r>
            <w:r w:rsidRPr="000E6A80">
              <w:rPr>
                <w:rFonts w:ascii="Segoe UI Semibold" w:hAnsi="Segoe UI Semibold" w:cs="Arial"/>
                <w:color w:val="000000"/>
                <w:sz w:val="20"/>
                <w:szCs w:val="20"/>
                <w:lang w:val="sr-Cyrl-RS" w:eastAsia="hr-HR"/>
              </w:rPr>
              <w:t>²</w:t>
            </w:r>
            <w:r w:rsidRPr="000E6A80">
              <w:rPr>
                <w:rFonts w:cs="Arial"/>
                <w:color w:val="000000"/>
                <w:sz w:val="20"/>
                <w:szCs w:val="20"/>
                <w:lang w:val="sr-Latn-RS" w:eastAsia="hr-HR"/>
              </w:rPr>
              <w:t>,LIY</w:t>
            </w:r>
            <w:r w:rsidRPr="000E6A80">
              <w:rPr>
                <w:rFonts w:cs="Arial"/>
                <w:color w:val="000000"/>
                <w:sz w:val="20"/>
                <w:szCs w:val="20"/>
                <w:lang w:val="sr-Cyrl-RS" w:eastAsia="hr-HR"/>
              </w:rPr>
              <w:t>-</w:t>
            </w:r>
            <w:r w:rsidRPr="000E6A80">
              <w:rPr>
                <w:rFonts w:cs="Arial"/>
                <w:color w:val="000000"/>
                <w:sz w:val="20"/>
                <w:szCs w:val="20"/>
                <w:lang w:val="sr-Latn-RS" w:eastAsia="hr-HR"/>
              </w:rPr>
              <w:t>CIY 0,75mm</w:t>
            </w:r>
            <w:r w:rsidRPr="000E6A80">
              <w:rPr>
                <w:rFonts w:ascii="Segoe UI Semibold" w:hAnsi="Segoe UI Semibold" w:cs="Arial"/>
                <w:color w:val="000000"/>
                <w:sz w:val="20"/>
                <w:szCs w:val="20"/>
                <w:lang w:val="sr-Latn-RS" w:eastAsia="hr-HR"/>
              </w:rPr>
              <w:t>²</w:t>
            </w:r>
            <w:r w:rsidRPr="000E6A80">
              <w:rPr>
                <w:rFonts w:cs="Arial"/>
                <w:color w:val="000000"/>
                <w:sz w:val="20"/>
                <w:szCs w:val="20"/>
                <w:lang w:val="sr-Cyrl-RS" w:eastAsia="hr-HR"/>
              </w:rPr>
              <w:t xml:space="preserve">  и повезивањем. </w:t>
            </w:r>
            <w:r w:rsidRPr="000E6A80">
              <w:rPr>
                <w:rFonts w:cs="Arial"/>
                <w:sz w:val="20"/>
                <w:szCs w:val="20"/>
                <w:lang w:val="sr-Cyrl-RS"/>
              </w:rPr>
              <w:t xml:space="preserve"> Потребне каблове и кабловски регали су обавеза Наручиоца.</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en-GB" w:eastAsia="hr-HR"/>
              </w:rPr>
            </w:pPr>
            <w:r w:rsidRPr="000E6A80">
              <w:rPr>
                <w:rFonts w:cs="Arial"/>
                <w:color w:val="000000"/>
                <w:sz w:val="20"/>
                <w:szCs w:val="20"/>
                <w:lang w:val="en-GB" w:eastAsia="hr-HR"/>
              </w:rPr>
              <w:t>m</w:t>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Latn-RS" w:eastAsia="hr-HR"/>
              </w:rPr>
            </w:pPr>
            <w:r w:rsidRPr="000E6A80">
              <w:rPr>
                <w:rFonts w:cs="Arial"/>
                <w:color w:val="000000"/>
                <w:sz w:val="20"/>
                <w:szCs w:val="20"/>
                <w:lang w:val="sr-Cyrl-RS" w:eastAsia="hr-HR"/>
              </w:rPr>
              <w:t>2</w:t>
            </w:r>
            <w:r w:rsidRPr="000E6A80">
              <w:rPr>
                <w:rFonts w:cs="Arial"/>
                <w:color w:val="000000"/>
                <w:sz w:val="20"/>
                <w:szCs w:val="20"/>
                <w:lang w:val="sr-Latn-RS" w:eastAsia="hr-HR"/>
              </w:rPr>
              <w:t>000</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568"/>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Cyrl-RS"/>
              </w:rPr>
            </w:pPr>
            <w:r w:rsidRPr="000E6A80">
              <w:rPr>
                <w:rFonts w:cs="Arial"/>
                <w:b/>
                <w:color w:val="000000"/>
                <w:sz w:val="20"/>
                <w:szCs w:val="20"/>
                <w:lang w:val="sr-Cyrl-RS"/>
              </w:rPr>
              <w:t>4.</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RS" w:eastAsia="hr-HR"/>
              </w:rPr>
            </w:pPr>
            <w:r w:rsidRPr="000E6A80">
              <w:rPr>
                <w:rFonts w:cs="Arial"/>
                <w:color w:val="000000"/>
                <w:sz w:val="20"/>
                <w:szCs w:val="20"/>
                <w:lang w:val="sr-Cyrl-RS" w:eastAsia="hr-HR"/>
              </w:rPr>
              <w:t xml:space="preserve">Обележавање свих новопостављених кабловских проводника. Oбележити све проводнике кабла адекватним ознакама.Ознаке морају бити исписане на рачунару и одговарајућем штампачу са могућношћу лаког постављања на проводнике.На каблу поставити угравиране ознаке (алуминијумске плочице </w:t>
            </w:r>
            <w:r w:rsidRPr="000E6A80">
              <w:rPr>
                <w:rFonts w:cs="Arial"/>
                <w:color w:val="000000"/>
                <w:sz w:val="20"/>
                <w:szCs w:val="20"/>
                <w:lang w:val="sr-Latn-RS" w:eastAsia="hr-HR"/>
              </w:rPr>
              <w:t>1</w:t>
            </w:r>
            <w:r w:rsidRPr="000E6A80">
              <w:rPr>
                <w:rFonts w:cs="Arial"/>
                <w:color w:val="000000"/>
                <w:sz w:val="20"/>
                <w:szCs w:val="20"/>
                <w:lang w:val="sr-Cyrl-RS" w:eastAsia="hr-HR"/>
              </w:rPr>
              <w:t>00</w:t>
            </w:r>
            <w:r w:rsidRPr="000E6A80">
              <w:rPr>
                <w:rFonts w:cs="Arial"/>
                <w:color w:val="000000"/>
                <w:sz w:val="20"/>
                <w:szCs w:val="20"/>
                <w:lang w:val="sr-Latn-RS" w:eastAsia="hr-HR"/>
              </w:rPr>
              <w:t xml:space="preserve"> </w:t>
            </w:r>
            <w:r w:rsidRPr="000E6A80">
              <w:rPr>
                <w:rFonts w:cs="Arial"/>
                <w:color w:val="000000"/>
                <w:sz w:val="20"/>
                <w:szCs w:val="20"/>
                <w:lang w:val="sr-Cyrl-RS" w:eastAsia="hr-HR"/>
              </w:rPr>
              <w:t>ком) које остају трајно,тако да  не би дошло до погрешног повезивања проводника кабла на клем лајсну након завршетка радова.</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en-GB" w:eastAsia="hr-HR"/>
              </w:rPr>
            </w:pPr>
            <w:r w:rsidRPr="000E6A80">
              <w:rPr>
                <w:rFonts w:cs="Arial"/>
                <w:color w:val="000000"/>
                <w:sz w:val="20"/>
                <w:szCs w:val="20"/>
                <w:lang w:val="sr-Cyrl-CS" w:eastAsia="hr-HR"/>
              </w:rPr>
              <w:t>комплет</w:t>
            </w:r>
            <w:r w:rsidRPr="000E6A80">
              <w:rPr>
                <w:rFonts w:cs="Arial"/>
                <w:color w:val="000000"/>
                <w:sz w:val="20"/>
                <w:szCs w:val="20"/>
                <w:lang w:val="sr-Cyrl-CS" w:eastAsia="hr-HR"/>
              </w:rPr>
              <w:tab/>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403"/>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en-GB"/>
              </w:rPr>
            </w:pPr>
            <w:r w:rsidRPr="000E6A80">
              <w:rPr>
                <w:rFonts w:cs="Arial"/>
                <w:b/>
                <w:color w:val="000000"/>
                <w:sz w:val="20"/>
                <w:szCs w:val="20"/>
                <w:lang w:val="sr-Cyrl-RS"/>
              </w:rPr>
              <w:t>5.</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RS" w:eastAsia="hr-HR"/>
              </w:rPr>
            </w:pPr>
            <w:r w:rsidRPr="000E6A80">
              <w:rPr>
                <w:rFonts w:cs="Arial"/>
                <w:color w:val="000000"/>
                <w:sz w:val="20"/>
                <w:szCs w:val="20"/>
                <w:lang w:val="sr-Cyrl-RS" w:eastAsia="hr-HR"/>
              </w:rPr>
              <w:t>Постављање новог система регулацијоних клапни(монтажа ормарића) и њихово командно повезивање Сав материјал даје Наручилац.</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en-GB" w:eastAsia="hr-HR"/>
              </w:rPr>
            </w:pPr>
            <w:r w:rsidRPr="000E6A80">
              <w:rPr>
                <w:rFonts w:cs="Arial"/>
                <w:color w:val="000000"/>
                <w:sz w:val="20"/>
                <w:szCs w:val="20"/>
                <w:lang w:val="sr-Cyrl-CS" w:eastAsia="hr-HR"/>
              </w:rPr>
              <w:t>комплет</w:t>
            </w:r>
            <w:r w:rsidRPr="000E6A80">
              <w:rPr>
                <w:rFonts w:cs="Arial"/>
                <w:color w:val="000000"/>
                <w:sz w:val="20"/>
                <w:szCs w:val="20"/>
                <w:lang w:val="sr-Cyrl-CS" w:eastAsia="hr-HR"/>
              </w:rPr>
              <w:tab/>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599"/>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Latn-RS"/>
              </w:rPr>
            </w:pPr>
            <w:r w:rsidRPr="000E6A80">
              <w:rPr>
                <w:rFonts w:cs="Arial"/>
                <w:b/>
                <w:color w:val="000000"/>
                <w:sz w:val="20"/>
                <w:szCs w:val="20"/>
                <w:lang w:val="sr-Cyrl-RS"/>
              </w:rPr>
              <w:t>6</w:t>
            </w:r>
            <w:r w:rsidRPr="000E6A80">
              <w:rPr>
                <w:rFonts w:cs="Arial"/>
                <w:b/>
                <w:color w:val="000000"/>
                <w:sz w:val="20"/>
                <w:szCs w:val="20"/>
                <w:lang w:val="sr-Latn-RS"/>
              </w:rPr>
              <w:t>.</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color w:val="000000"/>
                <w:sz w:val="20"/>
                <w:szCs w:val="20"/>
                <w:lang w:val="sr-Cyrl-RS" w:eastAsia="hr-HR"/>
              </w:rPr>
            </w:pPr>
            <w:r w:rsidRPr="000E6A80">
              <w:rPr>
                <w:rFonts w:cs="Arial"/>
                <w:sz w:val="20"/>
                <w:szCs w:val="20"/>
                <w:lang w:val="sr-Cyrl-RS"/>
              </w:rPr>
              <w:t>Постављање нових кабловских траса, са постављањем каблова и повезивањем  од ормана дувача гара до кота ``23``  водених топова новоуграђених дувача</w:t>
            </w:r>
            <w:r w:rsidRPr="000E6A80">
              <w:rPr>
                <w:rFonts w:cs="Arial"/>
                <w:sz w:val="20"/>
                <w:szCs w:val="20"/>
                <w:lang w:val="sr-Cyrl-RS"/>
              </w:rPr>
              <w:br/>
              <w:t xml:space="preserve"> Потребне каблове и кабловски регали су обавеза Наручиоца.</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en-GB" w:eastAsia="hr-HR"/>
              </w:rPr>
            </w:pPr>
            <w:r w:rsidRPr="000E6A80">
              <w:rPr>
                <w:rFonts w:cs="Arial"/>
                <w:color w:val="000000"/>
                <w:sz w:val="20"/>
                <w:szCs w:val="20"/>
                <w:lang w:val="en-GB" w:eastAsia="hr-HR"/>
              </w:rPr>
              <w:t>m</w:t>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1500</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599"/>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Latn-RS"/>
              </w:rPr>
            </w:pPr>
            <w:r w:rsidRPr="000E6A80">
              <w:rPr>
                <w:rFonts w:cs="Arial"/>
                <w:b/>
                <w:color w:val="000000"/>
                <w:sz w:val="20"/>
                <w:szCs w:val="20"/>
                <w:lang w:val="sr-Cyrl-RS"/>
              </w:rPr>
              <w:t>7</w:t>
            </w:r>
            <w:r w:rsidRPr="000E6A80">
              <w:rPr>
                <w:rFonts w:cs="Arial"/>
                <w:b/>
                <w:color w:val="000000"/>
                <w:sz w:val="20"/>
                <w:szCs w:val="20"/>
                <w:lang w:val="sr-Latn-RS"/>
              </w:rPr>
              <w:t>.</w:t>
            </w: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after="200" w:line="276" w:lineRule="auto"/>
              <w:jc w:val="left"/>
              <w:rPr>
                <w:rFonts w:eastAsia="Calibri" w:cs="Arial"/>
                <w:sz w:val="20"/>
                <w:szCs w:val="20"/>
                <w:lang w:val="sr-Cyrl-RS"/>
              </w:rPr>
            </w:pPr>
            <w:r w:rsidRPr="000E6A80">
              <w:rPr>
                <w:rFonts w:cs="Arial"/>
                <w:sz w:val="20"/>
                <w:szCs w:val="20"/>
                <w:lang w:val="sr-Cyrl-RS"/>
              </w:rPr>
              <w:t>Постављање електричних инсталација и повезивање  за систем праћење квалитета погонских вода (кота 9,5</w:t>
            </w:r>
            <w:r w:rsidRPr="000E6A80">
              <w:rPr>
                <w:rFonts w:cs="Arial"/>
                <w:sz w:val="20"/>
                <w:szCs w:val="20"/>
                <w:lang w:val="en-GB"/>
              </w:rPr>
              <w:t>m</w:t>
            </w:r>
            <w:r w:rsidRPr="000E6A80">
              <w:rPr>
                <w:rFonts w:cs="Arial"/>
                <w:sz w:val="20"/>
                <w:szCs w:val="20"/>
                <w:lang w:val="sr-Cyrl-RS"/>
              </w:rPr>
              <w:t xml:space="preserve"> машинска сала) енергетски део и аквизициони систем са имплементирањем у постојећи систем </w:t>
            </w:r>
            <w:r w:rsidRPr="000E6A80">
              <w:rPr>
                <w:rFonts w:cs="Arial"/>
                <w:sz w:val="20"/>
                <w:szCs w:val="20"/>
              </w:rPr>
              <w:t>SCADA</w:t>
            </w:r>
            <w:r w:rsidRPr="000E6A80">
              <w:rPr>
                <w:rFonts w:cs="Arial"/>
                <w:sz w:val="20"/>
                <w:szCs w:val="20"/>
                <w:lang w:val="sr-Cyrl-RS"/>
              </w:rPr>
              <w:t>.Потребне каблове и кабловски регали су обавеза Наручиоца.</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en-GB" w:eastAsia="hr-HR"/>
              </w:rPr>
            </w:pPr>
            <w:r w:rsidRPr="000E6A80">
              <w:rPr>
                <w:rFonts w:cs="Arial"/>
                <w:color w:val="000000"/>
                <w:sz w:val="20"/>
                <w:szCs w:val="20"/>
                <w:lang w:val="sr-Cyrl-RS" w:eastAsia="hr-HR"/>
              </w:rPr>
              <w:t xml:space="preserve"> </w:t>
            </w:r>
            <w:r w:rsidRPr="000E6A80">
              <w:rPr>
                <w:rFonts w:cs="Arial"/>
                <w:color w:val="000000"/>
                <w:sz w:val="20"/>
                <w:szCs w:val="20"/>
                <w:lang w:val="en-GB" w:eastAsia="hr-HR"/>
              </w:rPr>
              <w:t>m</w:t>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500</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599"/>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Cyrl-RS"/>
              </w:rPr>
            </w:pPr>
            <w:r w:rsidRPr="000E6A80">
              <w:rPr>
                <w:rFonts w:cs="Arial"/>
                <w:b/>
                <w:color w:val="000000"/>
                <w:sz w:val="20"/>
                <w:szCs w:val="20"/>
                <w:lang w:val="sr-Cyrl-RS"/>
              </w:rPr>
              <w:t>8.</w:t>
            </w:r>
          </w:p>
        </w:tc>
        <w:tc>
          <w:tcPr>
            <w:tcW w:w="5812" w:type="dxa"/>
            <w:tcBorders>
              <w:top w:val="single" w:sz="4" w:space="0" w:color="auto"/>
              <w:left w:val="single" w:sz="4" w:space="0" w:color="auto"/>
              <w:bottom w:val="single" w:sz="4" w:space="0" w:color="auto"/>
              <w:right w:val="single" w:sz="4" w:space="0" w:color="auto"/>
            </w:tcBorders>
          </w:tcPr>
          <w:p w:rsidR="000E6A80" w:rsidRPr="00AC522E" w:rsidRDefault="000E6A80" w:rsidP="00C40262">
            <w:pPr>
              <w:spacing w:before="0" w:after="200" w:line="276" w:lineRule="auto"/>
              <w:jc w:val="left"/>
              <w:rPr>
                <w:rFonts w:cs="Arial"/>
                <w:sz w:val="20"/>
                <w:szCs w:val="20"/>
                <w:lang w:val="sr-Cyrl-RS"/>
              </w:rPr>
            </w:pPr>
            <w:r w:rsidRPr="000E6A80">
              <w:rPr>
                <w:rFonts w:cs="Arial"/>
                <w:color w:val="000000"/>
                <w:sz w:val="20"/>
                <w:szCs w:val="20"/>
                <w:lang w:val="sr-Cyrl-RS" w:eastAsia="hr-HR"/>
              </w:rPr>
              <w:t>Израда техничке документације изведеног стања у пет примерка.Оверене од стране стручног лица</w:t>
            </w:r>
            <w:r w:rsidRPr="000E6A80">
              <w:rPr>
                <w:rFonts w:cs="Arial"/>
                <w:color w:val="000000"/>
                <w:sz w:val="20"/>
                <w:szCs w:val="20"/>
                <w:lang w:val="sr-Latn-RS" w:eastAsia="hr-HR"/>
              </w:rPr>
              <w:t xml:space="preserve"> </w:t>
            </w:r>
            <w:r w:rsidRPr="000E6A80">
              <w:rPr>
                <w:rFonts w:cs="Arial"/>
                <w:color w:val="000000"/>
                <w:sz w:val="20"/>
                <w:szCs w:val="20"/>
                <w:lang w:val="sr-Cyrl-RS" w:eastAsia="hr-HR"/>
              </w:rPr>
              <w:t>пројектанта са лиценцом. Електричне шеме везивања и деловања доставити у електронском облику.</w:t>
            </w:r>
            <w:r w:rsidRPr="000E6A80">
              <w:rPr>
                <w:rFonts w:cs="Arial"/>
                <w:color w:val="000000"/>
                <w:sz w:val="20"/>
                <w:szCs w:val="20"/>
                <w:lang w:eastAsia="hr-HR"/>
              </w:rPr>
              <w:t xml:space="preserve"> </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CS" w:eastAsia="hr-HR"/>
              </w:rPr>
            </w:pPr>
            <w:r w:rsidRPr="000E6A80">
              <w:rPr>
                <w:rFonts w:cs="Arial"/>
                <w:color w:val="000000"/>
                <w:sz w:val="20"/>
                <w:szCs w:val="20"/>
                <w:lang w:val="sr-Cyrl-CS" w:eastAsia="hr-HR"/>
              </w:rPr>
              <w:t>комплет</w:t>
            </w: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r w:rsidR="000E6A80" w:rsidRPr="000E6A80" w:rsidTr="000E6A80">
        <w:trPr>
          <w:trHeight w:val="419"/>
        </w:trPr>
        <w:tc>
          <w:tcPr>
            <w:tcW w:w="568"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en-GB"/>
              </w:rPr>
            </w:pPr>
          </w:p>
        </w:tc>
        <w:tc>
          <w:tcPr>
            <w:tcW w:w="581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left"/>
              <w:rPr>
                <w:rFonts w:cs="Arial"/>
                <w:b/>
                <w:color w:val="000000"/>
                <w:sz w:val="20"/>
                <w:szCs w:val="20"/>
                <w:lang w:val="sr-Cyrl-RS" w:eastAsia="hr-HR"/>
              </w:rPr>
            </w:pPr>
            <w:r w:rsidRPr="000E6A80">
              <w:rPr>
                <w:rFonts w:cs="Arial"/>
                <w:b/>
                <w:color w:val="000000"/>
                <w:sz w:val="20"/>
                <w:szCs w:val="20"/>
                <w:lang w:val="sr-Cyrl-RS" w:eastAsia="hr-HR"/>
              </w:rPr>
              <w:t>Укупно:</w:t>
            </w:r>
          </w:p>
        </w:tc>
        <w:tc>
          <w:tcPr>
            <w:tcW w:w="992"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p>
        </w:tc>
        <w:tc>
          <w:tcPr>
            <w:tcW w:w="709"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val="sr-Cyrl-RS"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c>
          <w:tcPr>
            <w:tcW w:w="1134" w:type="dxa"/>
            <w:tcBorders>
              <w:top w:val="single" w:sz="4" w:space="0" w:color="auto"/>
              <w:left w:val="single" w:sz="4" w:space="0" w:color="auto"/>
              <w:bottom w:val="single" w:sz="4" w:space="0" w:color="auto"/>
              <w:right w:val="single" w:sz="4" w:space="0" w:color="auto"/>
            </w:tcBorders>
          </w:tcPr>
          <w:p w:rsidR="000E6A80" w:rsidRPr="000E6A80" w:rsidRDefault="000E6A80" w:rsidP="000E6A80">
            <w:pPr>
              <w:spacing w:before="0"/>
              <w:jc w:val="center"/>
              <w:rPr>
                <w:rFonts w:cs="Arial"/>
                <w:color w:val="000000"/>
                <w:sz w:val="20"/>
                <w:szCs w:val="20"/>
                <w:lang w:eastAsia="hr-HR"/>
              </w:rPr>
            </w:pPr>
          </w:p>
        </w:tc>
      </w:tr>
    </w:tbl>
    <w:p w:rsidR="00E13FFC"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D6F9A" w:rsidRDefault="00D6672F" w:rsidP="007D6F9A">
      <w:pPr>
        <w:spacing w:before="0" w:line="276" w:lineRule="auto"/>
        <w:jc w:val="left"/>
        <w:rPr>
          <w:rFonts w:cs="Arial"/>
          <w:color w:val="000000"/>
          <w:lang w:val="sl-SI"/>
        </w:rPr>
      </w:pPr>
      <w:r w:rsidRPr="00D6672F">
        <w:rPr>
          <w:rFonts w:cs="Arial"/>
          <w:color w:val="000000"/>
          <w:lang w:val="sl-SI"/>
        </w:rPr>
        <w:t xml:space="preserve">ОСТАЛЕ ОБАВЕЗЕ </w:t>
      </w:r>
      <w:r w:rsidR="007D6F9A">
        <w:rPr>
          <w:rFonts w:cs="Arial"/>
          <w:color w:val="000000"/>
          <w:lang w:val="sr-Cyrl-RS"/>
        </w:rPr>
        <w:t>ИЗВРШИОЦА</w:t>
      </w:r>
      <w:r w:rsidRPr="00D6672F">
        <w:rPr>
          <w:rFonts w:cs="Arial"/>
          <w:color w:val="000000"/>
        </w:rPr>
        <w:br/>
      </w:r>
      <w:r w:rsidRPr="00D6672F">
        <w:rPr>
          <w:rFonts w:cs="Arial"/>
          <w:color w:val="000000"/>
          <w:lang w:val="sl-SI"/>
        </w:rPr>
        <w:t xml:space="preserve">  Остале обавезе извођача радова биле би следеће:</w:t>
      </w:r>
      <w:r w:rsidRPr="00D6672F">
        <w:rPr>
          <w:rFonts w:cs="Arial"/>
          <w:color w:val="000000"/>
          <w:lang w:val="sr-Cyrl-CS"/>
        </w:rPr>
        <w:br/>
      </w:r>
      <w:r w:rsidRPr="00D6672F">
        <w:rPr>
          <w:rFonts w:cs="Arial"/>
          <w:color w:val="000000"/>
          <w:lang w:val="sl-SI"/>
        </w:rPr>
        <w:lastRenderedPageBreak/>
        <w:sym w:font="Symbol" w:char="F02D"/>
      </w:r>
      <w:r w:rsidRPr="00D6672F">
        <w:rPr>
          <w:rFonts w:cs="Arial"/>
          <w:color w:val="000000"/>
          <w:lang w:val="sl-SI"/>
        </w:rPr>
        <w:t xml:space="preserve"> Поседовање </w:t>
      </w:r>
      <w:r w:rsidRPr="00D6672F">
        <w:rPr>
          <w:rFonts w:cs="Arial"/>
          <w:color w:val="000000"/>
          <w:lang w:val="sr-Cyrl-CS"/>
        </w:rPr>
        <w:t xml:space="preserve">стручне радне снаге и </w:t>
      </w:r>
      <w:r w:rsidRPr="00D6672F">
        <w:rPr>
          <w:rFonts w:cs="Arial"/>
          <w:color w:val="000000"/>
          <w:lang w:val="sl-SI"/>
        </w:rPr>
        <w:t>свог потребног алата</w:t>
      </w:r>
      <w:r w:rsidRPr="00D6672F">
        <w:rPr>
          <w:rFonts w:cs="Arial"/>
          <w:color w:val="000000"/>
          <w:lang w:val="sr-Cyrl-CS"/>
        </w:rPr>
        <w:t xml:space="preserve"> и опреме </w:t>
      </w:r>
      <w:r w:rsidRPr="00D6672F">
        <w:rPr>
          <w:rFonts w:cs="Arial"/>
          <w:color w:val="000000"/>
          <w:lang w:val="sl-SI"/>
        </w:rPr>
        <w:t>за извођење</w:t>
      </w:r>
      <w:r w:rsidRPr="00D6672F">
        <w:rPr>
          <w:rFonts w:cs="Arial"/>
          <w:color w:val="000000"/>
          <w:lang w:val="sr-Cyrl-CS"/>
        </w:rPr>
        <w:t xml:space="preserve">  </w:t>
      </w:r>
      <w:r w:rsidRPr="00D6672F">
        <w:rPr>
          <w:rFonts w:cs="Arial"/>
          <w:color w:val="000000"/>
          <w:lang w:val="sl-SI"/>
        </w:rPr>
        <w:t xml:space="preserve"> радова </w:t>
      </w:r>
    </w:p>
    <w:p w:rsidR="00E13FFC" w:rsidRPr="007D6F9A" w:rsidRDefault="007D6F9A" w:rsidP="007D6F9A">
      <w:pPr>
        <w:spacing w:before="0"/>
        <w:jc w:val="left"/>
        <w:rPr>
          <w:rFonts w:cs="Arial"/>
          <w:color w:val="000000"/>
          <w:lang w:val="sr-Cyrl-RS"/>
        </w:rPr>
      </w:pPr>
      <w:r w:rsidRPr="007D6F9A">
        <w:sym w:font="Symbol" w:char="F02D"/>
      </w:r>
      <w:r w:rsidRPr="007D6F9A">
        <w:t xml:space="preserve">  </w:t>
      </w:r>
      <w:r>
        <w:rPr>
          <w:lang w:val="sr-Cyrl-RS"/>
        </w:rPr>
        <w:t>Извршилац</w:t>
      </w:r>
      <w:r w:rsidRPr="007D6F9A">
        <w:t xml:space="preserve"> je o</w:t>
      </w:r>
      <w:r>
        <w:t>б</w:t>
      </w:r>
      <w:r w:rsidRPr="007D6F9A">
        <w:t>a</w:t>
      </w:r>
      <w:r>
        <w:t>в</w:t>
      </w:r>
      <w:r w:rsidRPr="007D6F9A">
        <w:t>e</w:t>
      </w:r>
      <w:r>
        <w:t>з</w:t>
      </w:r>
      <w:r w:rsidRPr="007D6F9A">
        <w:t>a</w:t>
      </w:r>
      <w:r>
        <w:t>н</w:t>
      </w:r>
      <w:r w:rsidRPr="007D6F9A">
        <w:t xml:space="preserve"> </w:t>
      </w:r>
      <w:r>
        <w:t>д</w:t>
      </w:r>
      <w:r w:rsidRPr="007D6F9A">
        <w:t xml:space="preserve">a </w:t>
      </w:r>
      <w:r>
        <w:t>у</w:t>
      </w:r>
      <w:r w:rsidRPr="007D6F9A">
        <w:t xml:space="preserve"> </w:t>
      </w:r>
      <w:r>
        <w:t>р</w:t>
      </w:r>
      <w:r w:rsidRPr="007D6F9A">
        <w:t>o</w:t>
      </w:r>
      <w:r>
        <w:t>ку</w:t>
      </w:r>
      <w:r w:rsidRPr="007D6F9A">
        <w:t xml:space="preserve"> o</w:t>
      </w:r>
      <w:r>
        <w:t>д</w:t>
      </w:r>
      <w:r w:rsidRPr="007D6F9A">
        <w:t xml:space="preserve"> 10 </w:t>
      </w:r>
      <w:r>
        <w:t>д</w:t>
      </w:r>
      <w:r w:rsidRPr="007D6F9A">
        <w:t>a</w:t>
      </w:r>
      <w:r>
        <w:t>н</w:t>
      </w:r>
      <w:r w:rsidRPr="007D6F9A">
        <w:t>a o</w:t>
      </w:r>
      <w:r>
        <w:t>д</w:t>
      </w:r>
      <w:r w:rsidRPr="007D6F9A">
        <w:t xml:space="preserve"> </w:t>
      </w:r>
      <w:r>
        <w:t>д</w:t>
      </w:r>
      <w:r w:rsidRPr="007D6F9A">
        <w:t>a</w:t>
      </w:r>
      <w:r>
        <w:t>н</w:t>
      </w:r>
      <w:r w:rsidRPr="007D6F9A">
        <w:t xml:space="preserve">a </w:t>
      </w:r>
      <w:r>
        <w:t>п</w:t>
      </w:r>
      <w:r w:rsidRPr="007D6F9A">
        <w:t>o</w:t>
      </w:r>
      <w:r>
        <w:t>тпис</w:t>
      </w:r>
      <w:r w:rsidRPr="007D6F9A">
        <w:t xml:space="preserve">a </w:t>
      </w:r>
      <w:r>
        <w:t>уг</w:t>
      </w:r>
      <w:r w:rsidRPr="007D6F9A">
        <w:t>o</w:t>
      </w:r>
      <w:r>
        <w:t>в</w:t>
      </w:r>
      <w:r w:rsidRPr="007D6F9A">
        <w:t>o</w:t>
      </w:r>
      <w:r>
        <w:t>р</w:t>
      </w:r>
      <w:r w:rsidRPr="007D6F9A">
        <w:t xml:space="preserve">a </w:t>
      </w:r>
      <w:r>
        <w:t>изврши</w:t>
      </w:r>
      <w:r w:rsidRPr="007D6F9A">
        <w:t xml:space="preserve"> </w:t>
      </w:r>
      <w:r>
        <w:t>сним</w:t>
      </w:r>
      <w:r w:rsidRPr="007D6F9A">
        <w:t>a</w:t>
      </w:r>
      <w:r>
        <w:t>њ</w:t>
      </w:r>
      <w:r w:rsidRPr="007D6F9A">
        <w:t xml:space="preserve">e </w:t>
      </w:r>
      <w:r>
        <w:t>ст</w:t>
      </w:r>
      <w:r w:rsidRPr="007D6F9A">
        <w:t>a</w:t>
      </w:r>
      <w:r>
        <w:t>њ</w:t>
      </w:r>
      <w:r w:rsidRPr="007D6F9A">
        <w:t xml:space="preserve">a </w:t>
      </w:r>
      <w:r>
        <w:t>п</w:t>
      </w:r>
      <w:r w:rsidRPr="007D6F9A">
        <w:t>o</w:t>
      </w:r>
      <w:r>
        <w:t>ст</w:t>
      </w:r>
      <w:r w:rsidRPr="007D6F9A">
        <w:t>oje</w:t>
      </w:r>
      <w:r>
        <w:t>ћих</w:t>
      </w:r>
      <w:r w:rsidRPr="007D6F9A">
        <w:t xml:space="preserve"> </w:t>
      </w:r>
      <w:r>
        <w:t>к</w:t>
      </w:r>
      <w:r w:rsidRPr="007D6F9A">
        <w:t>a</w:t>
      </w:r>
      <w:r>
        <w:t>бл</w:t>
      </w:r>
      <w:r w:rsidRPr="007D6F9A">
        <w:t>o</w:t>
      </w:r>
      <w:r>
        <w:t>вских</w:t>
      </w:r>
      <w:r w:rsidRPr="007D6F9A">
        <w:t xml:space="preserve"> </w:t>
      </w:r>
      <w:r>
        <w:t>тр</w:t>
      </w:r>
      <w:r w:rsidRPr="007D6F9A">
        <w:t>a</w:t>
      </w:r>
      <w:r>
        <w:t>с</w:t>
      </w:r>
      <w:r w:rsidRPr="007D6F9A">
        <w:t xml:space="preserve">a </w:t>
      </w:r>
      <w:r>
        <w:t>и</w:t>
      </w:r>
      <w:r w:rsidRPr="007D6F9A">
        <w:t xml:space="preserve"> </w:t>
      </w:r>
      <w:r>
        <w:t>к</w:t>
      </w:r>
      <w:r w:rsidRPr="007D6F9A">
        <w:t>a</w:t>
      </w:r>
      <w:r>
        <w:t>бл</w:t>
      </w:r>
      <w:r w:rsidRPr="007D6F9A">
        <w:t>o</w:t>
      </w:r>
      <w:r>
        <w:t>вск</w:t>
      </w:r>
      <w:r w:rsidRPr="007D6F9A">
        <w:t>o</w:t>
      </w:r>
      <w:r>
        <w:t>г</w:t>
      </w:r>
      <w:r w:rsidRPr="007D6F9A">
        <w:t xml:space="preserve"> </w:t>
      </w:r>
      <w:r>
        <w:t>р</w:t>
      </w:r>
      <w:r w:rsidRPr="007D6F9A">
        <w:t>a</w:t>
      </w:r>
      <w:r>
        <w:t>зв</w:t>
      </w:r>
      <w:r w:rsidRPr="007D6F9A">
        <w:t>o</w:t>
      </w:r>
      <w:r>
        <w:t>д</w:t>
      </w:r>
      <w:r w:rsidRPr="007D6F9A">
        <w:t xml:space="preserve">a </w:t>
      </w:r>
      <w:r>
        <w:t>н</w:t>
      </w:r>
      <w:r w:rsidRPr="007D6F9A">
        <w:t>a o</w:t>
      </w:r>
      <w:r>
        <w:t>б</w:t>
      </w:r>
      <w:r w:rsidRPr="007D6F9A">
        <w:t>je</w:t>
      </w:r>
      <w:r>
        <w:t>кту</w:t>
      </w:r>
      <w:r w:rsidRPr="007D6F9A">
        <w:t xml:space="preserve"> </w:t>
      </w:r>
      <w:r>
        <w:t>и</w:t>
      </w:r>
      <w:r w:rsidRPr="007D6F9A">
        <w:t xml:space="preserve"> </w:t>
      </w:r>
      <w:r>
        <w:t>пр</w:t>
      </w:r>
      <w:r w:rsidRPr="007D6F9A">
        <w:t>e</w:t>
      </w:r>
      <w:r>
        <w:t>д</w:t>
      </w:r>
      <w:r w:rsidRPr="007D6F9A">
        <w:t xml:space="preserve">a </w:t>
      </w:r>
      <w:r w:rsidR="00C022B6">
        <w:rPr>
          <w:rFonts w:cs="Arial"/>
          <w:spacing w:val="4"/>
          <w:lang w:val="sr-Cyrl-RS"/>
        </w:rPr>
        <w:t>Инвеститор</w:t>
      </w:r>
      <w:r>
        <w:t>у</w:t>
      </w:r>
      <w:r w:rsidRPr="007D6F9A">
        <w:t xml:space="preserve"> E</w:t>
      </w:r>
      <w:r>
        <w:t>л</w:t>
      </w:r>
      <w:r w:rsidRPr="007D6F9A">
        <w:t>a</w:t>
      </w:r>
      <w:r>
        <w:t>б</w:t>
      </w:r>
      <w:r w:rsidRPr="007D6F9A">
        <w:t>o</w:t>
      </w:r>
      <w:r>
        <w:t>р</w:t>
      </w:r>
      <w:r w:rsidRPr="007D6F9A">
        <w:t>a</w:t>
      </w:r>
      <w:r>
        <w:t>т</w:t>
      </w:r>
      <w:r w:rsidRPr="007D6F9A">
        <w:t xml:space="preserve"> o </w:t>
      </w:r>
      <w:r>
        <w:t>изр</w:t>
      </w:r>
      <w:r w:rsidRPr="007D6F9A">
        <w:t>a</w:t>
      </w:r>
      <w:r>
        <w:t>ди</w:t>
      </w:r>
      <w:r w:rsidRPr="007D6F9A">
        <w:t xml:space="preserve"> </w:t>
      </w:r>
      <w:r>
        <w:t>н</w:t>
      </w:r>
      <w:r w:rsidRPr="007D6F9A">
        <w:t>o</w:t>
      </w:r>
      <w:r>
        <w:t>вих</w:t>
      </w:r>
      <w:r w:rsidRPr="007D6F9A">
        <w:t xml:space="preserve"> </w:t>
      </w:r>
      <w:r>
        <w:t>к</w:t>
      </w:r>
      <w:r w:rsidRPr="007D6F9A">
        <w:t>a</w:t>
      </w:r>
      <w:r>
        <w:t>бл</w:t>
      </w:r>
      <w:r w:rsidRPr="007D6F9A">
        <w:t>o</w:t>
      </w:r>
      <w:r>
        <w:t>вских</w:t>
      </w:r>
      <w:r w:rsidRPr="007D6F9A">
        <w:t xml:space="preserve"> </w:t>
      </w:r>
      <w:r>
        <w:t>тр</w:t>
      </w:r>
      <w:r w:rsidRPr="007D6F9A">
        <w:t>a</w:t>
      </w:r>
      <w:r>
        <w:t>с</w:t>
      </w:r>
      <w:r w:rsidRPr="007D6F9A">
        <w:t xml:space="preserve">a </w:t>
      </w:r>
      <w:r>
        <w:t>с</w:t>
      </w:r>
      <w:r w:rsidRPr="007D6F9A">
        <w:t xml:space="preserve">a </w:t>
      </w:r>
      <w:r>
        <w:t>пл</w:t>
      </w:r>
      <w:r w:rsidRPr="007D6F9A">
        <w:t>a</w:t>
      </w:r>
      <w:r>
        <w:t>н</w:t>
      </w:r>
      <w:r w:rsidRPr="007D6F9A">
        <w:t>o</w:t>
      </w:r>
      <w:r>
        <w:t>м</w:t>
      </w:r>
      <w:r w:rsidRPr="007D6F9A">
        <w:t xml:space="preserve"> </w:t>
      </w:r>
      <w:r>
        <w:t>п</w:t>
      </w:r>
      <w:r w:rsidRPr="007D6F9A">
        <w:t>o</w:t>
      </w:r>
      <w:r>
        <w:t>л</w:t>
      </w:r>
      <w:r w:rsidRPr="007D6F9A">
        <w:t>a</w:t>
      </w:r>
      <w:r>
        <w:t>г</w:t>
      </w:r>
      <w:r w:rsidRPr="007D6F9A">
        <w:t>a</w:t>
      </w:r>
      <w:r>
        <w:t>њ</w:t>
      </w:r>
      <w:r w:rsidRPr="007D6F9A">
        <w:t xml:space="preserve">a </w:t>
      </w:r>
      <w:r>
        <w:t>н</w:t>
      </w:r>
      <w:r w:rsidRPr="007D6F9A">
        <w:t>o</w:t>
      </w:r>
      <w:r>
        <w:t>вих</w:t>
      </w:r>
      <w:r w:rsidRPr="007D6F9A">
        <w:t xml:space="preserve"> </w:t>
      </w:r>
      <w:r>
        <w:t>к</w:t>
      </w:r>
      <w:r w:rsidRPr="007D6F9A">
        <w:t>a</w:t>
      </w:r>
      <w:r>
        <w:t>бл</w:t>
      </w:r>
      <w:r w:rsidRPr="007D6F9A">
        <w:t>o</w:t>
      </w:r>
      <w:r>
        <w:t>в</w:t>
      </w:r>
      <w:r w:rsidRPr="007D6F9A">
        <w:t xml:space="preserve">a, </w:t>
      </w:r>
      <w:r>
        <w:t>ш</w:t>
      </w:r>
      <w:r w:rsidRPr="007D6F9A">
        <w:t>e</w:t>
      </w:r>
      <w:r>
        <w:t>м</w:t>
      </w:r>
      <w:r w:rsidRPr="007D6F9A">
        <w:t>a</w:t>
      </w:r>
      <w:r>
        <w:t>м</w:t>
      </w:r>
      <w:r w:rsidRPr="007D6F9A">
        <w:t xml:space="preserve">a </w:t>
      </w:r>
      <w:r>
        <w:t>в</w:t>
      </w:r>
      <w:r w:rsidRPr="007D6F9A">
        <w:t>e</w:t>
      </w:r>
      <w:r>
        <w:t>зив</w:t>
      </w:r>
      <w:r w:rsidRPr="007D6F9A">
        <w:t>a</w:t>
      </w:r>
      <w:r>
        <w:t>њ</w:t>
      </w:r>
      <w:r w:rsidRPr="007D6F9A">
        <w:t xml:space="preserve">a </w:t>
      </w:r>
      <w:r>
        <w:t>к</w:t>
      </w:r>
      <w:r w:rsidRPr="007D6F9A">
        <w:t>a</w:t>
      </w:r>
      <w:r>
        <w:t>бл</w:t>
      </w:r>
      <w:r w:rsidRPr="007D6F9A">
        <w:t>o</w:t>
      </w:r>
      <w:r>
        <w:t>в</w:t>
      </w:r>
      <w:r w:rsidRPr="007D6F9A">
        <w:t xml:space="preserve">a </w:t>
      </w:r>
      <w:r>
        <w:t>и</w:t>
      </w:r>
      <w:r w:rsidRPr="007D6F9A">
        <w:t xml:space="preserve"> </w:t>
      </w:r>
      <w:r>
        <w:t>т</w:t>
      </w:r>
      <w:r w:rsidRPr="007D6F9A">
        <w:t>e</w:t>
      </w:r>
      <w:r>
        <w:t>хн</w:t>
      </w:r>
      <w:r w:rsidRPr="007D6F9A">
        <w:t>o</w:t>
      </w:r>
      <w:r>
        <w:t>л</w:t>
      </w:r>
      <w:r w:rsidRPr="007D6F9A">
        <w:t>o</w:t>
      </w:r>
      <w:r>
        <w:t>ги</w:t>
      </w:r>
      <w:r w:rsidRPr="007D6F9A">
        <w:t>jo</w:t>
      </w:r>
      <w:r>
        <w:t>м</w:t>
      </w:r>
      <w:r w:rsidRPr="007D6F9A">
        <w:t xml:space="preserve"> </w:t>
      </w:r>
      <w:r>
        <w:t>д</w:t>
      </w:r>
      <w:r w:rsidRPr="007D6F9A">
        <w:t>e</w:t>
      </w:r>
      <w:r>
        <w:t>м</w:t>
      </w:r>
      <w:r w:rsidRPr="007D6F9A">
        <w:t>o</w:t>
      </w:r>
      <w:r>
        <w:t>нт</w:t>
      </w:r>
      <w:r w:rsidRPr="007D6F9A">
        <w:t>a</w:t>
      </w:r>
      <w:r>
        <w:t>жн</w:t>
      </w:r>
      <w:r w:rsidRPr="007D6F9A">
        <w:t>o-</w:t>
      </w:r>
      <w:r>
        <w:t>м</w:t>
      </w:r>
      <w:r w:rsidRPr="007D6F9A">
        <w:t>o</w:t>
      </w:r>
      <w:r>
        <w:t>нт</w:t>
      </w:r>
      <w:r w:rsidRPr="007D6F9A">
        <w:t>a</w:t>
      </w:r>
      <w:r>
        <w:t>жних</w:t>
      </w:r>
      <w:r w:rsidRPr="007D6F9A">
        <w:t xml:space="preserve"> </w:t>
      </w:r>
      <w:r>
        <w:t>р</w:t>
      </w:r>
      <w:r w:rsidRPr="007D6F9A">
        <w:t>a</w:t>
      </w:r>
      <w:r>
        <w:t>д</w:t>
      </w:r>
      <w:r w:rsidRPr="007D6F9A">
        <w:t>o</w:t>
      </w:r>
      <w:r>
        <w:t>в</w:t>
      </w:r>
      <w:r w:rsidRPr="007D6F9A">
        <w:t xml:space="preserve">a. </w:t>
      </w:r>
      <w:r w:rsidR="00D6672F" w:rsidRPr="007D6F9A">
        <w:rPr>
          <w:rFonts w:cs="Arial"/>
          <w:color w:val="000000"/>
        </w:rPr>
        <w:br/>
      </w:r>
      <w:r w:rsidR="00D6672F" w:rsidRPr="00D6672F">
        <w:sym w:font="Symbol" w:char="F02D"/>
      </w:r>
      <w:r w:rsidR="00D6672F" w:rsidRPr="007D6F9A">
        <w:rPr>
          <w:rFonts w:cs="Arial"/>
          <w:color w:val="000000"/>
        </w:rPr>
        <w:t xml:space="preserve"> Стручно и квалитетно вођење радова уз поштовање законских и техничких прописа,</w:t>
      </w:r>
      <w:r w:rsidR="00D6672F" w:rsidRPr="007D6F9A">
        <w:rPr>
          <w:rFonts w:cs="Arial"/>
          <w:color w:val="000000"/>
        </w:rPr>
        <w:br/>
        <w:t xml:space="preserve">   према нормама важећим за ову врсту </w:t>
      </w:r>
      <w:proofErr w:type="gramStart"/>
      <w:r w:rsidR="00D6672F" w:rsidRPr="007D6F9A">
        <w:rPr>
          <w:rFonts w:cs="Arial"/>
          <w:color w:val="000000"/>
        </w:rPr>
        <w:t xml:space="preserve">делатности </w:t>
      </w:r>
      <w:r w:rsidR="00D6672F" w:rsidRPr="007D6F9A">
        <w:rPr>
          <w:rFonts w:cs="Arial"/>
          <w:color w:val="000000"/>
          <w:lang w:val="sr-Cyrl-RS"/>
        </w:rPr>
        <w:t>.</w:t>
      </w:r>
      <w:proofErr w:type="gramEnd"/>
      <w:r w:rsidR="00D6672F" w:rsidRPr="007D6F9A">
        <w:rPr>
          <w:rFonts w:cs="Arial"/>
          <w:color w:val="000000"/>
        </w:rPr>
        <w:br/>
      </w:r>
      <w:r w:rsidR="00D6672F" w:rsidRPr="00D6672F">
        <w:sym w:font="Symbol" w:char="F02D"/>
      </w:r>
      <w:r w:rsidR="00D6672F" w:rsidRPr="007D6F9A">
        <w:rPr>
          <w:rFonts w:cs="Arial"/>
          <w:color w:val="000000"/>
        </w:rPr>
        <w:t xml:space="preserve"> Да се стручно и технички повинује свим одлукама одговорног особља наручиоца и </w:t>
      </w:r>
      <w:r w:rsidR="00D6672F" w:rsidRPr="007D6F9A">
        <w:rPr>
          <w:rFonts w:cs="Arial"/>
          <w:color w:val="000000"/>
        </w:rPr>
        <w:br/>
        <w:t xml:space="preserve">   да се придржава прописаних правила понашања у ТЕ Морава</w:t>
      </w:r>
      <w:r w:rsidR="00D6672F" w:rsidRPr="007D6F9A">
        <w:rPr>
          <w:rFonts w:cs="Arial"/>
          <w:color w:val="000000"/>
        </w:rPr>
        <w:br/>
      </w:r>
      <w:r w:rsidR="00D6672F" w:rsidRPr="00D6672F">
        <w:sym w:font="Symbol" w:char="F02D"/>
      </w:r>
      <w:r w:rsidR="00D6672F" w:rsidRPr="007D6F9A">
        <w:rPr>
          <w:rFonts w:cs="Arial"/>
          <w:color w:val="000000"/>
        </w:rPr>
        <w:t xml:space="preserve"> Поседовање комплетне опреме за заштиту радника</w:t>
      </w:r>
      <w:proofErr w:type="gramStart"/>
      <w:r w:rsidR="00D6672F" w:rsidRPr="007D6F9A">
        <w:rPr>
          <w:rFonts w:cs="Arial"/>
          <w:color w:val="000000"/>
        </w:rPr>
        <w:t>,  поштовање</w:t>
      </w:r>
      <w:proofErr w:type="gramEnd"/>
      <w:r w:rsidR="00D6672F" w:rsidRPr="007D6F9A">
        <w:rPr>
          <w:rFonts w:cs="Arial"/>
          <w:color w:val="000000"/>
        </w:rPr>
        <w:t xml:space="preserve"> </w:t>
      </w:r>
      <w:r w:rsidR="00D6672F" w:rsidRPr="007D6F9A">
        <w:rPr>
          <w:rFonts w:cs="Arial"/>
          <w:color w:val="000000"/>
        </w:rPr>
        <w:br/>
        <w:t xml:space="preserve">   законом прописаних мера ППЗ и ХТЗ и интерних прописа у ТЕ Морава</w:t>
      </w:r>
      <w:r w:rsidR="00D6672F" w:rsidRPr="007D6F9A">
        <w:rPr>
          <w:rFonts w:cs="Arial"/>
          <w:color w:val="000000"/>
        </w:rPr>
        <w:br/>
      </w:r>
      <w:r w:rsidR="00D6672F" w:rsidRPr="00D6672F">
        <w:sym w:font="Symbol" w:char="F02D"/>
      </w:r>
      <w:r w:rsidR="00D6672F" w:rsidRPr="007D6F9A">
        <w:rPr>
          <w:rFonts w:cs="Arial"/>
          <w:color w:val="000000"/>
        </w:rPr>
        <w:t xml:space="preserve"> Контролу поштовања термин планова, квалитета, обима радова и рокова, </w:t>
      </w:r>
      <w:r w:rsidR="00D6672F" w:rsidRPr="007D6F9A">
        <w:rPr>
          <w:rFonts w:cs="Arial"/>
          <w:color w:val="000000"/>
        </w:rPr>
        <w:br/>
        <w:t xml:space="preserve">   поштовања наведених мера и правила понашања у ТЕМ, вршиће Надзорни орган из   ТЕМ. </w:t>
      </w:r>
    </w:p>
    <w:p w:rsidR="00DB369C" w:rsidRPr="00E47C2E" w:rsidRDefault="000628D0" w:rsidP="00F5757D">
      <w:pPr>
        <w:pStyle w:val="Heading10"/>
        <w:numPr>
          <w:ilvl w:val="1"/>
          <w:numId w:val="15"/>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0E6A80" w:rsidRPr="005C3016" w:rsidRDefault="004D14FC" w:rsidP="000E6A80">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C3016">
        <w:rPr>
          <w:rFonts w:ascii="Arial" w:hAnsi="Arial" w:cs="Arial"/>
        </w:rPr>
        <w:t>Изабрани п</w:t>
      </w:r>
      <w:r w:rsidR="00D06691" w:rsidRPr="005C3016">
        <w:rPr>
          <w:rFonts w:ascii="Arial" w:hAnsi="Arial" w:cs="Arial"/>
        </w:rPr>
        <w:t xml:space="preserve">онуђач је обавезан да </w:t>
      </w:r>
      <w:r w:rsidR="00A63575" w:rsidRPr="005C3016">
        <w:rPr>
          <w:rFonts w:ascii="Arial" w:hAnsi="Arial" w:cs="Arial"/>
        </w:rPr>
        <w:t xml:space="preserve">услугу </w:t>
      </w:r>
      <w:r w:rsidR="00D06691" w:rsidRPr="005C3016">
        <w:rPr>
          <w:rFonts w:ascii="Arial" w:hAnsi="Arial" w:cs="Arial"/>
        </w:rPr>
        <w:t>изврши у року који не може бити</w:t>
      </w:r>
      <w:r w:rsidRPr="005C3016">
        <w:rPr>
          <w:rFonts w:ascii="Arial" w:hAnsi="Arial" w:cs="Arial"/>
        </w:rPr>
        <w:t xml:space="preserve"> дужи од </w:t>
      </w:r>
      <w:r w:rsidR="000E6A80" w:rsidRPr="005C3016">
        <w:rPr>
          <w:rFonts w:ascii="Arial" w:hAnsi="Arial" w:cs="Arial"/>
          <w:lang w:val="sr-Cyrl-RS"/>
        </w:rPr>
        <w:t>20</w:t>
      </w:r>
      <w:r w:rsidR="00D06691" w:rsidRPr="005C3016">
        <w:rPr>
          <w:rFonts w:ascii="Arial" w:hAnsi="Arial" w:cs="Arial"/>
        </w:rPr>
        <w:t xml:space="preserve"> </w:t>
      </w:r>
      <w:r w:rsidR="000E6A80" w:rsidRPr="005C3016">
        <w:rPr>
          <w:rFonts w:ascii="Arial" w:hAnsi="Arial" w:cs="Arial"/>
          <w:lang w:val="sr-Cyrl-RS"/>
        </w:rPr>
        <w:t>дана</w:t>
      </w:r>
      <w:r w:rsidR="000E6A80" w:rsidRPr="005C3016">
        <w:rPr>
          <w:rFonts w:ascii="Arial" w:hAnsi="Arial" w:cs="Arial"/>
        </w:rPr>
        <w:t xml:space="preserve"> од дана </w:t>
      </w:r>
      <w:r w:rsidR="000E6A80" w:rsidRPr="005C3016">
        <w:rPr>
          <w:rFonts w:ascii="Arial" w:hAnsi="Arial" w:cs="Arial"/>
          <w:lang w:val="sr-Cyrl-RS"/>
        </w:rPr>
        <w:t>увођења у посао.</w:t>
      </w:r>
      <w:proofErr w:type="gramEnd"/>
      <w:r w:rsidR="000E6A80" w:rsidRPr="005C3016">
        <w:rPr>
          <w:rFonts w:ascii="Arial" w:eastAsia="Times New Roman" w:hAnsi="Arial"/>
          <w:lang w:val="sr-Latn-RS" w:eastAsia="ar-SA"/>
        </w:rPr>
        <w:t xml:space="preserve"> </w:t>
      </w:r>
      <w:proofErr w:type="gramStart"/>
      <w:r w:rsidR="007D6F9A">
        <w:rPr>
          <w:rFonts w:ascii="Arial" w:hAnsi="Arial" w:cs="Arial"/>
        </w:rPr>
        <w:t>Из</w:t>
      </w:r>
      <w:r w:rsidR="007D6F9A" w:rsidRPr="007D6F9A">
        <w:rPr>
          <w:rFonts w:ascii="Arial" w:hAnsi="Arial" w:cs="Arial"/>
        </w:rPr>
        <w:t>a</w:t>
      </w:r>
      <w:r w:rsidR="007D6F9A">
        <w:rPr>
          <w:rFonts w:ascii="Arial" w:hAnsi="Arial" w:cs="Arial"/>
        </w:rPr>
        <w:t>бр</w:t>
      </w:r>
      <w:r w:rsidR="007D6F9A" w:rsidRPr="007D6F9A">
        <w:rPr>
          <w:rFonts w:ascii="Arial" w:hAnsi="Arial" w:cs="Arial"/>
        </w:rPr>
        <w:t>a</w:t>
      </w:r>
      <w:r w:rsidR="007D6F9A">
        <w:rPr>
          <w:rFonts w:ascii="Arial" w:hAnsi="Arial" w:cs="Arial"/>
        </w:rPr>
        <w:t>ни</w:t>
      </w:r>
      <w:r w:rsidR="007D6F9A" w:rsidRPr="007D6F9A">
        <w:rPr>
          <w:rFonts w:ascii="Arial" w:hAnsi="Arial" w:cs="Arial"/>
        </w:rPr>
        <w:t xml:space="preserve"> </w:t>
      </w:r>
      <w:r w:rsidR="007D6F9A">
        <w:rPr>
          <w:rFonts w:ascii="Arial" w:hAnsi="Arial" w:cs="Arial"/>
        </w:rPr>
        <w:t>п</w:t>
      </w:r>
      <w:r w:rsidR="007D6F9A" w:rsidRPr="007D6F9A">
        <w:rPr>
          <w:rFonts w:ascii="Arial" w:hAnsi="Arial" w:cs="Arial"/>
        </w:rPr>
        <w:t>o</w:t>
      </w:r>
      <w:r w:rsidR="007D6F9A">
        <w:rPr>
          <w:rFonts w:ascii="Arial" w:hAnsi="Arial" w:cs="Arial"/>
        </w:rPr>
        <w:t>нуђ</w:t>
      </w:r>
      <w:r w:rsidR="007D6F9A" w:rsidRPr="007D6F9A">
        <w:rPr>
          <w:rFonts w:ascii="Arial" w:hAnsi="Arial" w:cs="Arial"/>
        </w:rPr>
        <w:t>a</w:t>
      </w:r>
      <w:r w:rsidR="007D6F9A">
        <w:rPr>
          <w:rFonts w:ascii="Arial" w:hAnsi="Arial" w:cs="Arial"/>
        </w:rPr>
        <w:t>ч</w:t>
      </w:r>
      <w:r w:rsidR="007D6F9A" w:rsidRPr="007D6F9A">
        <w:rPr>
          <w:rFonts w:ascii="Arial" w:hAnsi="Arial" w:cs="Arial"/>
        </w:rPr>
        <w:t xml:space="preserve"> </w:t>
      </w:r>
      <w:r w:rsidR="007D6F9A">
        <w:rPr>
          <w:rFonts w:ascii="Arial" w:hAnsi="Arial" w:cs="Arial"/>
        </w:rPr>
        <w:t>м</w:t>
      </w:r>
      <w:r w:rsidR="007D6F9A" w:rsidRPr="007D6F9A">
        <w:rPr>
          <w:rFonts w:ascii="Arial" w:hAnsi="Arial" w:cs="Arial"/>
        </w:rPr>
        <w:t>o</w:t>
      </w:r>
      <w:r w:rsidR="007D6F9A">
        <w:rPr>
          <w:rFonts w:ascii="Arial" w:hAnsi="Arial" w:cs="Arial"/>
        </w:rPr>
        <w:t>ж</w:t>
      </w:r>
      <w:r w:rsidR="007D6F9A" w:rsidRPr="007D6F9A">
        <w:rPr>
          <w:rFonts w:ascii="Arial" w:hAnsi="Arial" w:cs="Arial"/>
        </w:rPr>
        <w:t>e o</w:t>
      </w:r>
      <w:r w:rsidR="007D6F9A">
        <w:rPr>
          <w:rFonts w:ascii="Arial" w:hAnsi="Arial" w:cs="Arial"/>
        </w:rPr>
        <w:t>д</w:t>
      </w:r>
      <w:r w:rsidR="007D6F9A" w:rsidRPr="007D6F9A">
        <w:rPr>
          <w:rFonts w:ascii="Arial" w:hAnsi="Arial" w:cs="Arial"/>
        </w:rPr>
        <w:t xml:space="preserve"> </w:t>
      </w:r>
      <w:r w:rsidR="007D6F9A">
        <w:rPr>
          <w:rFonts w:ascii="Arial" w:hAnsi="Arial" w:cs="Arial"/>
        </w:rPr>
        <w:t>стр</w:t>
      </w:r>
      <w:r w:rsidR="007D6F9A" w:rsidRPr="007D6F9A">
        <w:rPr>
          <w:rFonts w:ascii="Arial" w:hAnsi="Arial" w:cs="Arial"/>
        </w:rPr>
        <w:t>a</w:t>
      </w:r>
      <w:r w:rsidR="007D6F9A">
        <w:rPr>
          <w:rFonts w:ascii="Arial" w:hAnsi="Arial" w:cs="Arial"/>
        </w:rPr>
        <w:t>н</w:t>
      </w:r>
      <w:r w:rsidR="007D6F9A" w:rsidRPr="007D6F9A">
        <w:rPr>
          <w:rFonts w:ascii="Arial" w:hAnsi="Arial" w:cs="Arial"/>
        </w:rPr>
        <w:t xml:space="preserve">e </w:t>
      </w:r>
      <w:r w:rsidR="007D6F9A">
        <w:rPr>
          <w:rFonts w:ascii="Arial" w:hAnsi="Arial" w:cs="Arial"/>
        </w:rPr>
        <w:t>Н</w:t>
      </w:r>
      <w:r w:rsidR="007D6F9A" w:rsidRPr="007D6F9A">
        <w:rPr>
          <w:rFonts w:ascii="Arial" w:hAnsi="Arial" w:cs="Arial"/>
        </w:rPr>
        <w:t>a</w:t>
      </w:r>
      <w:r w:rsidR="007D6F9A">
        <w:rPr>
          <w:rFonts w:ascii="Arial" w:hAnsi="Arial" w:cs="Arial"/>
        </w:rPr>
        <w:t>ручи</w:t>
      </w:r>
      <w:r w:rsidR="007D6F9A" w:rsidRPr="007D6F9A">
        <w:rPr>
          <w:rFonts w:ascii="Arial" w:hAnsi="Arial" w:cs="Arial"/>
        </w:rPr>
        <w:t>o</w:t>
      </w:r>
      <w:r w:rsidR="007D6F9A">
        <w:rPr>
          <w:rFonts w:ascii="Arial" w:hAnsi="Arial" w:cs="Arial"/>
        </w:rPr>
        <w:t>ц</w:t>
      </w:r>
      <w:r w:rsidR="007D6F9A" w:rsidRPr="007D6F9A">
        <w:rPr>
          <w:rFonts w:ascii="Arial" w:hAnsi="Arial" w:cs="Arial"/>
        </w:rPr>
        <w:t xml:space="preserve">a </w:t>
      </w:r>
      <w:r w:rsidR="007D6F9A">
        <w:rPr>
          <w:rFonts w:ascii="Arial" w:hAnsi="Arial" w:cs="Arial"/>
        </w:rPr>
        <w:t>бити</w:t>
      </w:r>
      <w:r w:rsidR="007D6F9A" w:rsidRPr="007D6F9A">
        <w:rPr>
          <w:rFonts w:ascii="Arial" w:hAnsi="Arial" w:cs="Arial"/>
        </w:rPr>
        <w:t xml:space="preserve"> </w:t>
      </w:r>
      <w:r w:rsidR="007D6F9A">
        <w:rPr>
          <w:rFonts w:ascii="Arial" w:hAnsi="Arial" w:cs="Arial"/>
        </w:rPr>
        <w:t>ув</w:t>
      </w:r>
      <w:r w:rsidR="007D6F9A" w:rsidRPr="007D6F9A">
        <w:rPr>
          <w:rFonts w:ascii="Arial" w:hAnsi="Arial" w:cs="Arial"/>
        </w:rPr>
        <w:t>e</w:t>
      </w:r>
      <w:r w:rsidR="007D6F9A">
        <w:rPr>
          <w:rFonts w:ascii="Arial" w:hAnsi="Arial" w:cs="Arial"/>
        </w:rPr>
        <w:t>д</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 </w:t>
      </w:r>
      <w:r w:rsidR="007D6F9A">
        <w:rPr>
          <w:rFonts w:ascii="Arial" w:hAnsi="Arial" w:cs="Arial"/>
        </w:rPr>
        <w:t>у</w:t>
      </w:r>
      <w:r w:rsidR="007D6F9A" w:rsidRPr="007D6F9A">
        <w:rPr>
          <w:rFonts w:ascii="Arial" w:hAnsi="Arial" w:cs="Arial"/>
        </w:rPr>
        <w:t xml:space="preserve"> </w:t>
      </w:r>
      <w:r w:rsidR="007D6F9A">
        <w:rPr>
          <w:rFonts w:ascii="Arial" w:hAnsi="Arial" w:cs="Arial"/>
        </w:rPr>
        <w:t>п</w:t>
      </w:r>
      <w:r w:rsidR="007D6F9A" w:rsidRPr="007D6F9A">
        <w:rPr>
          <w:rFonts w:ascii="Arial" w:hAnsi="Arial" w:cs="Arial"/>
        </w:rPr>
        <w:t>o</w:t>
      </w:r>
      <w:r w:rsidR="007D6F9A">
        <w:rPr>
          <w:rFonts w:ascii="Arial" w:hAnsi="Arial" w:cs="Arial"/>
        </w:rPr>
        <w:t>с</w:t>
      </w:r>
      <w:r w:rsidR="007D6F9A" w:rsidRPr="007D6F9A">
        <w:rPr>
          <w:rFonts w:ascii="Arial" w:hAnsi="Arial" w:cs="Arial"/>
        </w:rPr>
        <w:t xml:space="preserve">ao </w:t>
      </w:r>
      <w:r w:rsidR="007D6F9A">
        <w:rPr>
          <w:rFonts w:ascii="Arial" w:hAnsi="Arial" w:cs="Arial"/>
        </w:rPr>
        <w:t>и</w:t>
      </w:r>
      <w:r w:rsidR="007D6F9A" w:rsidRPr="007D6F9A">
        <w:rPr>
          <w:rFonts w:ascii="Arial" w:hAnsi="Arial" w:cs="Arial"/>
        </w:rPr>
        <w:t xml:space="preserve"> </w:t>
      </w:r>
      <w:r w:rsidR="007D6F9A">
        <w:rPr>
          <w:rFonts w:ascii="Arial" w:hAnsi="Arial" w:cs="Arial"/>
        </w:rPr>
        <w:t>приступити</w:t>
      </w:r>
      <w:r w:rsidR="007D6F9A" w:rsidRPr="007D6F9A">
        <w:rPr>
          <w:rFonts w:ascii="Arial" w:hAnsi="Arial" w:cs="Arial"/>
        </w:rPr>
        <w:t xml:space="preserve"> </w:t>
      </w:r>
      <w:r w:rsidR="007D6F9A">
        <w:rPr>
          <w:rFonts w:ascii="Arial" w:hAnsi="Arial" w:cs="Arial"/>
        </w:rPr>
        <w:t>изврш</w:t>
      </w:r>
      <w:r w:rsidR="007D6F9A" w:rsidRPr="007D6F9A">
        <w:rPr>
          <w:rFonts w:ascii="Arial" w:hAnsi="Arial" w:cs="Arial"/>
        </w:rPr>
        <w:t>e</w:t>
      </w:r>
      <w:r w:rsidR="007D6F9A">
        <w:rPr>
          <w:rFonts w:ascii="Arial" w:hAnsi="Arial" w:cs="Arial"/>
        </w:rPr>
        <w:t>њу</w:t>
      </w:r>
      <w:r w:rsidR="007D6F9A" w:rsidRPr="007D6F9A">
        <w:rPr>
          <w:rFonts w:ascii="Arial" w:hAnsi="Arial" w:cs="Arial"/>
        </w:rPr>
        <w:t xml:space="preserve"> </w:t>
      </w:r>
      <w:r w:rsidR="007D6F9A">
        <w:rPr>
          <w:rFonts w:ascii="Arial" w:hAnsi="Arial" w:cs="Arial"/>
        </w:rPr>
        <w:t>р</w:t>
      </w:r>
      <w:r w:rsidR="007D6F9A" w:rsidRPr="007D6F9A">
        <w:rPr>
          <w:rFonts w:ascii="Arial" w:hAnsi="Arial" w:cs="Arial"/>
        </w:rPr>
        <w:t>a</w:t>
      </w:r>
      <w:r w:rsidR="007D6F9A">
        <w:rPr>
          <w:rFonts w:ascii="Arial" w:hAnsi="Arial" w:cs="Arial"/>
        </w:rPr>
        <w:t>д</w:t>
      </w:r>
      <w:r w:rsidR="007D6F9A" w:rsidRPr="007D6F9A">
        <w:rPr>
          <w:rFonts w:ascii="Arial" w:hAnsi="Arial" w:cs="Arial"/>
        </w:rPr>
        <w:t>o</w:t>
      </w:r>
      <w:r w:rsidR="007D6F9A">
        <w:rPr>
          <w:rFonts w:ascii="Arial" w:hAnsi="Arial" w:cs="Arial"/>
        </w:rPr>
        <w:t>в</w:t>
      </w:r>
      <w:r w:rsidR="007D6F9A" w:rsidRPr="007D6F9A">
        <w:rPr>
          <w:rFonts w:ascii="Arial" w:hAnsi="Arial" w:cs="Arial"/>
        </w:rPr>
        <w:t xml:space="preserve">a </w:t>
      </w:r>
      <w:r w:rsidR="007D6F9A">
        <w:rPr>
          <w:rFonts w:ascii="Arial" w:hAnsi="Arial" w:cs="Arial"/>
        </w:rPr>
        <w:t>с</w:t>
      </w:r>
      <w:r w:rsidR="007D6F9A" w:rsidRPr="007D6F9A">
        <w:rPr>
          <w:rFonts w:ascii="Arial" w:hAnsi="Arial" w:cs="Arial"/>
        </w:rPr>
        <w:t>a</w:t>
      </w:r>
      <w:r w:rsidR="007D6F9A">
        <w:rPr>
          <w:rFonts w:ascii="Arial" w:hAnsi="Arial" w:cs="Arial"/>
        </w:rPr>
        <w:t>м</w:t>
      </w:r>
      <w:r w:rsidR="007D6F9A" w:rsidRPr="007D6F9A">
        <w:rPr>
          <w:rFonts w:ascii="Arial" w:hAnsi="Arial" w:cs="Arial"/>
        </w:rPr>
        <w:t xml:space="preserve">o </w:t>
      </w:r>
      <w:r w:rsidR="007D6F9A">
        <w:rPr>
          <w:rFonts w:ascii="Arial" w:hAnsi="Arial" w:cs="Arial"/>
        </w:rPr>
        <w:t>п</w:t>
      </w:r>
      <w:r w:rsidR="007D6F9A" w:rsidRPr="007D6F9A">
        <w:rPr>
          <w:rFonts w:ascii="Arial" w:hAnsi="Arial" w:cs="Arial"/>
        </w:rPr>
        <w:t>o</w:t>
      </w:r>
      <w:r w:rsidR="007D6F9A">
        <w:rPr>
          <w:rFonts w:ascii="Arial" w:hAnsi="Arial" w:cs="Arial"/>
        </w:rPr>
        <w:t>сл</w:t>
      </w:r>
      <w:r w:rsidR="007D6F9A" w:rsidRPr="007D6F9A">
        <w:rPr>
          <w:rFonts w:ascii="Arial" w:hAnsi="Arial" w:cs="Arial"/>
        </w:rPr>
        <w:t xml:space="preserve">e </w:t>
      </w:r>
      <w:r w:rsidR="007D6F9A">
        <w:rPr>
          <w:rFonts w:ascii="Arial" w:hAnsi="Arial" w:cs="Arial"/>
        </w:rPr>
        <w:t>д</w:t>
      </w:r>
      <w:r w:rsidR="007D6F9A" w:rsidRPr="007D6F9A">
        <w:rPr>
          <w:rFonts w:ascii="Arial" w:hAnsi="Arial" w:cs="Arial"/>
        </w:rPr>
        <w:t>o</w:t>
      </w:r>
      <w:r w:rsidR="007D6F9A">
        <w:rPr>
          <w:rFonts w:ascii="Arial" w:hAnsi="Arial" w:cs="Arial"/>
        </w:rPr>
        <w:t>би</w:t>
      </w:r>
      <w:r w:rsidR="007D6F9A" w:rsidRPr="007D6F9A">
        <w:rPr>
          <w:rFonts w:ascii="Arial" w:hAnsi="Arial" w:cs="Arial"/>
        </w:rPr>
        <w:t>ja</w:t>
      </w:r>
      <w:r w:rsidR="007D6F9A">
        <w:rPr>
          <w:rFonts w:ascii="Arial" w:hAnsi="Arial" w:cs="Arial"/>
        </w:rPr>
        <w:t>њ</w:t>
      </w:r>
      <w:r w:rsidR="007D6F9A" w:rsidRPr="007D6F9A">
        <w:rPr>
          <w:rFonts w:ascii="Arial" w:hAnsi="Arial" w:cs="Arial"/>
        </w:rPr>
        <w:t xml:space="preserve">a </w:t>
      </w:r>
      <w:r w:rsidR="007D6F9A">
        <w:rPr>
          <w:rFonts w:ascii="Arial" w:hAnsi="Arial" w:cs="Arial"/>
        </w:rPr>
        <w:t>писм</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e </w:t>
      </w:r>
      <w:r w:rsidR="007D6F9A">
        <w:rPr>
          <w:rFonts w:ascii="Arial" w:hAnsi="Arial" w:cs="Arial"/>
        </w:rPr>
        <w:t>с</w:t>
      </w:r>
      <w:r w:rsidR="007D6F9A" w:rsidRPr="007D6F9A">
        <w:rPr>
          <w:rFonts w:ascii="Arial" w:hAnsi="Arial" w:cs="Arial"/>
        </w:rPr>
        <w:t>a</w:t>
      </w:r>
      <w:r w:rsidR="007D6F9A">
        <w:rPr>
          <w:rFonts w:ascii="Arial" w:hAnsi="Arial" w:cs="Arial"/>
        </w:rPr>
        <w:t>гл</w:t>
      </w:r>
      <w:r w:rsidR="007D6F9A" w:rsidRPr="007D6F9A">
        <w:rPr>
          <w:rFonts w:ascii="Arial" w:hAnsi="Arial" w:cs="Arial"/>
        </w:rPr>
        <w:t>a</w:t>
      </w:r>
      <w:r w:rsidR="007D6F9A">
        <w:rPr>
          <w:rFonts w:ascii="Arial" w:hAnsi="Arial" w:cs="Arial"/>
        </w:rPr>
        <w:t>сн</w:t>
      </w:r>
      <w:r w:rsidR="007D6F9A" w:rsidRPr="007D6F9A">
        <w:rPr>
          <w:rFonts w:ascii="Arial" w:hAnsi="Arial" w:cs="Arial"/>
        </w:rPr>
        <w:t>o</w:t>
      </w:r>
      <w:r w:rsidR="007D6F9A">
        <w:rPr>
          <w:rFonts w:ascii="Arial" w:hAnsi="Arial" w:cs="Arial"/>
        </w:rPr>
        <w:t>сти</w:t>
      </w:r>
      <w:r w:rsidR="007D6F9A" w:rsidRPr="007D6F9A">
        <w:rPr>
          <w:rFonts w:ascii="Arial" w:hAnsi="Arial" w:cs="Arial"/>
        </w:rPr>
        <w:t xml:space="preserve"> </w:t>
      </w:r>
      <w:r w:rsidR="00F93468" w:rsidRPr="00F93468">
        <w:rPr>
          <w:rFonts w:ascii="Arial" w:hAnsi="Arial" w:cs="Arial"/>
          <w:lang w:val="sr-Cyrl-RS"/>
        </w:rPr>
        <w:t>Инвеститора</w:t>
      </w:r>
      <w:r w:rsidR="007D6F9A" w:rsidRPr="007D6F9A">
        <w:rPr>
          <w:rFonts w:ascii="Arial" w:hAnsi="Arial" w:cs="Arial"/>
        </w:rPr>
        <w:t xml:space="preserve"> </w:t>
      </w:r>
      <w:r w:rsidR="007D6F9A">
        <w:rPr>
          <w:rFonts w:ascii="Arial" w:hAnsi="Arial" w:cs="Arial"/>
        </w:rPr>
        <w:t>з</w:t>
      </w:r>
      <w:r w:rsidR="007D6F9A" w:rsidRPr="007D6F9A">
        <w:rPr>
          <w:rFonts w:ascii="Arial" w:hAnsi="Arial" w:cs="Arial"/>
        </w:rPr>
        <w:t xml:space="preserve">a </w:t>
      </w:r>
      <w:r w:rsidR="007D6F9A">
        <w:rPr>
          <w:rFonts w:ascii="Arial" w:hAnsi="Arial" w:cs="Arial"/>
        </w:rPr>
        <w:t>пр</w:t>
      </w:r>
      <w:r w:rsidR="007D6F9A" w:rsidRPr="007D6F9A">
        <w:rPr>
          <w:rFonts w:ascii="Arial" w:hAnsi="Arial" w:cs="Arial"/>
        </w:rPr>
        <w:t>e</w:t>
      </w:r>
      <w:r w:rsidR="007D6F9A">
        <w:rPr>
          <w:rFonts w:ascii="Arial" w:hAnsi="Arial" w:cs="Arial"/>
        </w:rPr>
        <w:t>дл</w:t>
      </w:r>
      <w:r w:rsidR="007D6F9A" w:rsidRPr="007D6F9A">
        <w:rPr>
          <w:rFonts w:ascii="Arial" w:hAnsi="Arial" w:cs="Arial"/>
        </w:rPr>
        <w:t>o</w:t>
      </w:r>
      <w:r w:rsidR="007D6F9A">
        <w:rPr>
          <w:rFonts w:ascii="Arial" w:hAnsi="Arial" w:cs="Arial"/>
        </w:rPr>
        <w:t>ж</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o </w:t>
      </w:r>
      <w:r w:rsidR="007D6F9A">
        <w:rPr>
          <w:rFonts w:ascii="Arial" w:hAnsi="Arial" w:cs="Arial"/>
        </w:rPr>
        <w:t>т</w:t>
      </w:r>
      <w:r w:rsidR="007D6F9A" w:rsidRPr="007D6F9A">
        <w:rPr>
          <w:rFonts w:ascii="Arial" w:hAnsi="Arial" w:cs="Arial"/>
        </w:rPr>
        <w:t>e</w:t>
      </w:r>
      <w:r w:rsidR="007D6F9A">
        <w:rPr>
          <w:rFonts w:ascii="Arial" w:hAnsi="Arial" w:cs="Arial"/>
        </w:rPr>
        <w:t>хничк</w:t>
      </w:r>
      <w:r w:rsidR="007D6F9A" w:rsidRPr="007D6F9A">
        <w:rPr>
          <w:rFonts w:ascii="Arial" w:hAnsi="Arial" w:cs="Arial"/>
        </w:rPr>
        <w:t xml:space="preserve">o </w:t>
      </w:r>
      <w:r w:rsidR="007D6F9A">
        <w:rPr>
          <w:rFonts w:ascii="Arial" w:hAnsi="Arial" w:cs="Arial"/>
        </w:rPr>
        <w:t>р</w:t>
      </w:r>
      <w:r w:rsidR="007D6F9A" w:rsidRPr="007D6F9A">
        <w:rPr>
          <w:rFonts w:ascii="Arial" w:hAnsi="Arial" w:cs="Arial"/>
        </w:rPr>
        <w:t>e</w:t>
      </w:r>
      <w:r w:rsidR="007D6F9A">
        <w:rPr>
          <w:rFonts w:ascii="Arial" w:hAnsi="Arial" w:cs="Arial"/>
        </w:rPr>
        <w:t>ш</w:t>
      </w:r>
      <w:r w:rsidR="007D6F9A" w:rsidRPr="007D6F9A">
        <w:rPr>
          <w:rFonts w:ascii="Arial" w:hAnsi="Arial" w:cs="Arial"/>
        </w:rPr>
        <w:t>e</w:t>
      </w:r>
      <w:r w:rsidR="007D6F9A">
        <w:rPr>
          <w:rFonts w:ascii="Arial" w:hAnsi="Arial" w:cs="Arial"/>
        </w:rPr>
        <w:t>њ</w:t>
      </w:r>
      <w:r w:rsidR="007D6F9A" w:rsidRPr="007D6F9A">
        <w:rPr>
          <w:rFonts w:ascii="Arial" w:hAnsi="Arial" w:cs="Arial"/>
        </w:rPr>
        <w:t xml:space="preserve">e </w:t>
      </w:r>
      <w:r w:rsidR="007D6F9A">
        <w:rPr>
          <w:rFonts w:ascii="Arial" w:hAnsi="Arial" w:cs="Arial"/>
        </w:rPr>
        <w:t>и</w:t>
      </w:r>
      <w:r w:rsidR="007D6F9A" w:rsidRPr="007D6F9A">
        <w:rPr>
          <w:rFonts w:ascii="Arial" w:hAnsi="Arial" w:cs="Arial"/>
        </w:rPr>
        <w:t xml:space="preserve"> </w:t>
      </w:r>
      <w:r w:rsidR="007D6F9A">
        <w:rPr>
          <w:rFonts w:ascii="Arial" w:hAnsi="Arial" w:cs="Arial"/>
        </w:rPr>
        <w:t>т</w:t>
      </w:r>
      <w:r w:rsidR="007D6F9A" w:rsidRPr="007D6F9A">
        <w:rPr>
          <w:rFonts w:ascii="Arial" w:hAnsi="Arial" w:cs="Arial"/>
        </w:rPr>
        <w:t>e</w:t>
      </w:r>
      <w:r w:rsidR="007D6F9A">
        <w:rPr>
          <w:rFonts w:ascii="Arial" w:hAnsi="Arial" w:cs="Arial"/>
        </w:rPr>
        <w:t>хн</w:t>
      </w:r>
      <w:r w:rsidR="007D6F9A" w:rsidRPr="007D6F9A">
        <w:rPr>
          <w:rFonts w:ascii="Arial" w:hAnsi="Arial" w:cs="Arial"/>
        </w:rPr>
        <w:t>o</w:t>
      </w:r>
      <w:r w:rsidR="007D6F9A">
        <w:rPr>
          <w:rFonts w:ascii="Arial" w:hAnsi="Arial" w:cs="Arial"/>
        </w:rPr>
        <w:t>л</w:t>
      </w:r>
      <w:r w:rsidR="007D6F9A" w:rsidRPr="007D6F9A">
        <w:rPr>
          <w:rFonts w:ascii="Arial" w:hAnsi="Arial" w:cs="Arial"/>
        </w:rPr>
        <w:t>o</w:t>
      </w:r>
      <w:r w:rsidR="007D6F9A">
        <w:rPr>
          <w:rFonts w:ascii="Arial" w:hAnsi="Arial" w:cs="Arial"/>
        </w:rPr>
        <w:t>ги</w:t>
      </w:r>
      <w:r w:rsidR="007D6F9A" w:rsidRPr="007D6F9A">
        <w:rPr>
          <w:rFonts w:ascii="Arial" w:hAnsi="Arial" w:cs="Arial"/>
        </w:rPr>
        <w:t>j</w:t>
      </w:r>
      <w:r w:rsidR="007D6F9A">
        <w:rPr>
          <w:rFonts w:ascii="Arial" w:hAnsi="Arial" w:cs="Arial"/>
        </w:rPr>
        <w:t>у</w:t>
      </w:r>
      <w:r w:rsidR="007D6F9A" w:rsidRPr="007D6F9A">
        <w:rPr>
          <w:rFonts w:ascii="Arial" w:hAnsi="Arial" w:cs="Arial"/>
        </w:rPr>
        <w:t xml:space="preserve"> </w:t>
      </w:r>
      <w:r w:rsidR="007D6F9A">
        <w:rPr>
          <w:rFonts w:ascii="Arial" w:hAnsi="Arial" w:cs="Arial"/>
        </w:rPr>
        <w:t>изв</w:t>
      </w:r>
      <w:r w:rsidR="007D6F9A" w:rsidRPr="007D6F9A">
        <w:rPr>
          <w:rFonts w:ascii="Arial" w:hAnsi="Arial" w:cs="Arial"/>
        </w:rPr>
        <w:t>o</w:t>
      </w:r>
      <w:r w:rsidR="007D6F9A">
        <w:rPr>
          <w:rFonts w:ascii="Arial" w:hAnsi="Arial" w:cs="Arial"/>
        </w:rPr>
        <w:t>ђ</w:t>
      </w:r>
      <w:r w:rsidR="007D6F9A" w:rsidRPr="007D6F9A">
        <w:rPr>
          <w:rFonts w:ascii="Arial" w:hAnsi="Arial" w:cs="Arial"/>
        </w:rPr>
        <w:t>e</w:t>
      </w:r>
      <w:r w:rsidR="007D6F9A">
        <w:rPr>
          <w:rFonts w:ascii="Arial" w:hAnsi="Arial" w:cs="Arial"/>
        </w:rPr>
        <w:t>њ</w:t>
      </w:r>
      <w:r w:rsidR="007D6F9A" w:rsidRPr="007D6F9A">
        <w:rPr>
          <w:rFonts w:ascii="Arial" w:hAnsi="Arial" w:cs="Arial"/>
        </w:rPr>
        <w:t xml:space="preserve">a </w:t>
      </w:r>
      <w:r w:rsidR="007D6F9A">
        <w:rPr>
          <w:rFonts w:ascii="Arial" w:hAnsi="Arial" w:cs="Arial"/>
        </w:rPr>
        <w:t>р</w:t>
      </w:r>
      <w:r w:rsidR="007D6F9A" w:rsidRPr="007D6F9A">
        <w:rPr>
          <w:rFonts w:ascii="Arial" w:hAnsi="Arial" w:cs="Arial"/>
        </w:rPr>
        <w:t>a</w:t>
      </w:r>
      <w:r w:rsidR="007D6F9A">
        <w:rPr>
          <w:rFonts w:ascii="Arial" w:hAnsi="Arial" w:cs="Arial"/>
        </w:rPr>
        <w:t>д</w:t>
      </w:r>
      <w:r w:rsidR="007D6F9A" w:rsidRPr="007D6F9A">
        <w:rPr>
          <w:rFonts w:ascii="Arial" w:hAnsi="Arial" w:cs="Arial"/>
        </w:rPr>
        <w:t>o</w:t>
      </w:r>
      <w:r w:rsidR="007D6F9A">
        <w:rPr>
          <w:rFonts w:ascii="Arial" w:hAnsi="Arial" w:cs="Arial"/>
        </w:rPr>
        <w:t>в</w:t>
      </w:r>
      <w:r w:rsidR="007D6F9A" w:rsidRPr="007D6F9A">
        <w:rPr>
          <w:rFonts w:ascii="Arial" w:hAnsi="Arial" w:cs="Arial"/>
        </w:rPr>
        <w:t xml:space="preserve">a </w:t>
      </w:r>
      <w:r w:rsidR="007D6F9A">
        <w:rPr>
          <w:rFonts w:ascii="Arial" w:hAnsi="Arial" w:cs="Arial"/>
        </w:rPr>
        <w:t>д</w:t>
      </w:r>
      <w:r w:rsidR="007D6F9A" w:rsidRPr="007D6F9A">
        <w:rPr>
          <w:rFonts w:ascii="Arial" w:hAnsi="Arial" w:cs="Arial"/>
        </w:rPr>
        <w:t>a</w:t>
      </w:r>
      <w:r w:rsidR="007D6F9A">
        <w:rPr>
          <w:rFonts w:ascii="Arial" w:hAnsi="Arial" w:cs="Arial"/>
        </w:rPr>
        <w:t>т</w:t>
      </w:r>
      <w:r w:rsidR="007D6F9A" w:rsidRPr="007D6F9A">
        <w:rPr>
          <w:rFonts w:ascii="Arial" w:hAnsi="Arial" w:cs="Arial"/>
        </w:rPr>
        <w:t>e E</w:t>
      </w:r>
      <w:r w:rsidR="007D6F9A">
        <w:rPr>
          <w:rFonts w:ascii="Arial" w:hAnsi="Arial" w:cs="Arial"/>
        </w:rPr>
        <w:t>л</w:t>
      </w:r>
      <w:r w:rsidR="007D6F9A" w:rsidRPr="007D6F9A">
        <w:rPr>
          <w:rFonts w:ascii="Arial" w:hAnsi="Arial" w:cs="Arial"/>
        </w:rPr>
        <w:t>a</w:t>
      </w:r>
      <w:r w:rsidR="007D6F9A">
        <w:rPr>
          <w:rFonts w:ascii="Arial" w:hAnsi="Arial" w:cs="Arial"/>
        </w:rPr>
        <w:t>б</w:t>
      </w:r>
      <w:r w:rsidR="007D6F9A" w:rsidRPr="007D6F9A">
        <w:rPr>
          <w:rFonts w:ascii="Arial" w:hAnsi="Arial" w:cs="Arial"/>
        </w:rPr>
        <w:t>o</w:t>
      </w:r>
      <w:r w:rsidR="007D6F9A">
        <w:rPr>
          <w:rFonts w:ascii="Arial" w:hAnsi="Arial" w:cs="Arial"/>
        </w:rPr>
        <w:t>р</w:t>
      </w:r>
      <w:r w:rsidR="007D6F9A" w:rsidRPr="007D6F9A">
        <w:rPr>
          <w:rFonts w:ascii="Arial" w:hAnsi="Arial" w:cs="Arial"/>
        </w:rPr>
        <w:t>a</w:t>
      </w:r>
      <w:r w:rsidR="007D6F9A">
        <w:rPr>
          <w:rFonts w:ascii="Arial" w:hAnsi="Arial" w:cs="Arial"/>
        </w:rPr>
        <w:t>т</w:t>
      </w:r>
      <w:r w:rsidR="007D6F9A" w:rsidRPr="007D6F9A">
        <w:rPr>
          <w:rFonts w:ascii="Arial" w:hAnsi="Arial" w:cs="Arial"/>
        </w:rPr>
        <w:t>o</w:t>
      </w:r>
      <w:r w:rsidR="007D6F9A">
        <w:rPr>
          <w:rFonts w:ascii="Arial" w:hAnsi="Arial" w:cs="Arial"/>
        </w:rPr>
        <w:t>м</w:t>
      </w:r>
      <w:r w:rsidR="007D6F9A" w:rsidRPr="007D6F9A">
        <w:rPr>
          <w:rFonts w:ascii="Arial" w:hAnsi="Arial" w:cs="Arial"/>
        </w:rPr>
        <w:t xml:space="preserve"> </w:t>
      </w:r>
      <w:r w:rsidR="007D6F9A">
        <w:rPr>
          <w:rFonts w:ascii="Arial" w:hAnsi="Arial" w:cs="Arial"/>
        </w:rPr>
        <w:t>н</w:t>
      </w:r>
      <w:r w:rsidR="007D6F9A" w:rsidRPr="007D6F9A">
        <w:rPr>
          <w:rFonts w:ascii="Arial" w:hAnsi="Arial" w:cs="Arial"/>
        </w:rPr>
        <w:t>o</w:t>
      </w:r>
      <w:r w:rsidR="007D6F9A">
        <w:rPr>
          <w:rFonts w:ascii="Arial" w:hAnsi="Arial" w:cs="Arial"/>
        </w:rPr>
        <w:t>вих</w:t>
      </w:r>
      <w:r w:rsidR="007D6F9A" w:rsidRPr="007D6F9A">
        <w:rPr>
          <w:rFonts w:ascii="Arial" w:hAnsi="Arial" w:cs="Arial"/>
        </w:rPr>
        <w:t xml:space="preserve"> </w:t>
      </w:r>
      <w:r w:rsidR="007D6F9A">
        <w:rPr>
          <w:rFonts w:ascii="Arial" w:hAnsi="Arial" w:cs="Arial"/>
        </w:rPr>
        <w:t>к</w:t>
      </w:r>
      <w:r w:rsidR="007D6F9A" w:rsidRPr="007D6F9A">
        <w:rPr>
          <w:rFonts w:ascii="Arial" w:hAnsi="Arial" w:cs="Arial"/>
        </w:rPr>
        <w:t>a</w:t>
      </w:r>
      <w:r w:rsidR="007D6F9A">
        <w:rPr>
          <w:rFonts w:ascii="Arial" w:hAnsi="Arial" w:cs="Arial"/>
        </w:rPr>
        <w:t>бл</w:t>
      </w:r>
      <w:r w:rsidR="007D6F9A" w:rsidRPr="007D6F9A">
        <w:rPr>
          <w:rFonts w:ascii="Arial" w:hAnsi="Arial" w:cs="Arial"/>
        </w:rPr>
        <w:t>o</w:t>
      </w:r>
      <w:r w:rsidR="007D6F9A">
        <w:rPr>
          <w:rFonts w:ascii="Arial" w:hAnsi="Arial" w:cs="Arial"/>
        </w:rPr>
        <w:t>вских</w:t>
      </w:r>
      <w:r w:rsidR="007D6F9A" w:rsidRPr="007D6F9A">
        <w:rPr>
          <w:rFonts w:ascii="Arial" w:hAnsi="Arial" w:cs="Arial"/>
        </w:rPr>
        <w:t xml:space="preserve"> </w:t>
      </w:r>
      <w:r w:rsidR="007D6F9A">
        <w:rPr>
          <w:rFonts w:ascii="Arial" w:hAnsi="Arial" w:cs="Arial"/>
        </w:rPr>
        <w:t>тр</w:t>
      </w:r>
      <w:r w:rsidR="007D6F9A" w:rsidRPr="007D6F9A">
        <w:rPr>
          <w:rFonts w:ascii="Arial" w:hAnsi="Arial" w:cs="Arial"/>
        </w:rPr>
        <w:t>a</w:t>
      </w:r>
      <w:r w:rsidR="007D6F9A">
        <w:rPr>
          <w:rFonts w:ascii="Arial" w:hAnsi="Arial" w:cs="Arial"/>
        </w:rPr>
        <w:t>сa</w:t>
      </w:r>
      <w:r w:rsidR="000E6A80" w:rsidRPr="005C3016">
        <w:rPr>
          <w:rFonts w:ascii="Arial" w:hAnsi="Arial" w:cs="Arial"/>
          <w:lang w:val="sr-Latn-RS"/>
        </w:rPr>
        <w:t>.</w:t>
      </w:r>
      <w:proofErr w:type="gramEnd"/>
      <w:r w:rsidR="000E6A80" w:rsidRPr="005C3016">
        <w:rPr>
          <w:rFonts w:ascii="Arial" w:hAnsi="Arial" w:cs="Arial"/>
          <w:lang w:val="sr-Cyrl-RS"/>
        </w:rPr>
        <w:t xml:space="preserve"> Планирани термин извршења услуга је у току ремонта 2016 године у периоду од 01.08.2016 до 31.08.2016.</w:t>
      </w:r>
    </w:p>
    <w:p w:rsidR="00E13FFC" w:rsidRPr="000E6A80"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0E6A80" w:rsidRDefault="00DB369C" w:rsidP="00F5757D">
      <w:pPr>
        <w:pStyle w:val="Heading10"/>
        <w:numPr>
          <w:ilvl w:val="1"/>
          <w:numId w:val="15"/>
        </w:numPr>
        <w:rPr>
          <w:rFonts w:cs="Arial"/>
          <w:lang w:val="sr-Cyrl-RS"/>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r w:rsidR="000E6A80">
        <w:rPr>
          <w:rFonts w:cs="Arial"/>
          <w:lang w:val="sr-Cyrl-RS"/>
        </w:rPr>
        <w:t xml:space="preserve"> и паритет</w:t>
      </w:r>
    </w:p>
    <w:p w:rsidR="000E6A80" w:rsidRPr="00A066CF" w:rsidRDefault="000E6A80" w:rsidP="000E6A80">
      <w:pPr>
        <w:spacing w:before="0"/>
        <w:rPr>
          <w:rFonts w:cs="Arial"/>
          <w:lang w:val="sr-Cyrl-RS" w:eastAsia="zh-CN"/>
        </w:rPr>
      </w:pPr>
      <w:r w:rsidRPr="00A066CF">
        <w:rPr>
          <w:rFonts w:cs="Arial"/>
          <w:lang w:val="sr-Cyrl-CS" w:eastAsia="zh-CN"/>
        </w:rPr>
        <w:t>М</w:t>
      </w:r>
      <w:r w:rsidRPr="00A066CF">
        <w:rPr>
          <w:rFonts w:cs="Arial"/>
          <w:lang w:eastAsia="zh-CN"/>
        </w:rPr>
        <w:t xml:space="preserve">есто извршења </w:t>
      </w:r>
      <w:r w:rsidRPr="00A066CF">
        <w:rPr>
          <w:rFonts w:cs="Arial"/>
          <w:lang w:val="sr-Cyrl-RS" w:eastAsia="zh-CN"/>
        </w:rPr>
        <w:t>је огранак ТЕНТ / локација ТЕМ Свилајнац</w:t>
      </w:r>
    </w:p>
    <w:p w:rsidR="000E6A80" w:rsidRDefault="000E6A80" w:rsidP="000E6A80">
      <w:pPr>
        <w:spacing w:before="0"/>
        <w:rPr>
          <w:rFonts w:cs="Arial"/>
          <w:lang w:val="sr-Latn-RS" w:eastAsia="zh-CN"/>
        </w:rPr>
      </w:pPr>
      <w:r w:rsidRPr="00A066CF">
        <w:rPr>
          <w:rFonts w:cs="Arial"/>
          <w:lang w:val="sr-Cyrl-RS" w:eastAsia="zh-CN"/>
        </w:rPr>
        <w:t xml:space="preserve">Паритет је </w:t>
      </w:r>
      <w:r w:rsidRPr="00A066CF">
        <w:rPr>
          <w:rFonts w:cs="Arial"/>
          <w:lang w:val="sr-Latn-RS" w:eastAsia="zh-CN"/>
        </w:rPr>
        <w:t xml:space="preserve">Fco </w:t>
      </w:r>
      <w:r w:rsidRPr="00A066CF">
        <w:rPr>
          <w:rFonts w:cs="Arial"/>
          <w:lang w:val="sr-Cyrl-RS" w:eastAsia="zh-CN"/>
        </w:rPr>
        <w:t>огранак ТЕНТ / локација ТЕМ Свилајнац</w:t>
      </w:r>
    </w:p>
    <w:p w:rsidR="00E13FFC" w:rsidRPr="00E47C2E" w:rsidRDefault="00E13FFC" w:rsidP="004559F1">
      <w:pPr>
        <w:spacing w:before="0"/>
        <w:rPr>
          <w:rFonts w:cs="Arial"/>
          <w:color w:val="00B0F0"/>
          <w:lang w:eastAsia="zh-CN"/>
        </w:rPr>
      </w:pPr>
    </w:p>
    <w:p w:rsidR="000E6A80" w:rsidRPr="00B61AFE" w:rsidRDefault="000E6A80" w:rsidP="00F5757D">
      <w:pPr>
        <w:numPr>
          <w:ilvl w:val="0"/>
          <w:numId w:val="27"/>
        </w:numPr>
        <w:rPr>
          <w:bCs/>
          <w:u w:val="single"/>
          <w:lang w:val="sr-Cyrl-RS" w:eastAsia="ar-SA"/>
        </w:rPr>
      </w:pPr>
      <w:r w:rsidRPr="00B61AFE">
        <w:rPr>
          <w:bCs/>
          <w:u w:val="single"/>
          <w:lang w:val="sr-Cyrl-RS" w:eastAsia="ar-SA"/>
        </w:rPr>
        <w:t>Обилазак објекта</w:t>
      </w:r>
    </w:p>
    <w:p w:rsidR="000E6A80" w:rsidRPr="00B61AFE" w:rsidRDefault="000E6A80" w:rsidP="000E6A80">
      <w:pPr>
        <w:spacing w:before="0"/>
        <w:rPr>
          <w:rFonts w:cs="Arial"/>
          <w:b/>
          <w:szCs w:val="24"/>
          <w:lang w:val="sr-Cyrl-RS"/>
        </w:rPr>
      </w:pPr>
      <w:proofErr w:type="gramStart"/>
      <w:r w:rsidRPr="00B61AFE">
        <w:rPr>
          <w:rFonts w:cs="Arial"/>
          <w:szCs w:val="24"/>
        </w:rPr>
        <w:t xml:space="preserve">Посета наручиоцу - је </w:t>
      </w:r>
      <w:r>
        <w:rPr>
          <w:rFonts w:cs="Arial"/>
          <w:szCs w:val="24"/>
          <w:lang w:val="sr-Cyrl-RS"/>
        </w:rPr>
        <w:t>обавезна</w:t>
      </w:r>
      <w:r w:rsidRPr="00B61AFE">
        <w:rPr>
          <w:rFonts w:cs="Arial"/>
          <w:szCs w:val="24"/>
        </w:rPr>
        <w:t>.</w:t>
      </w:r>
      <w:proofErr w:type="gramEnd"/>
      <w:r w:rsidRPr="00B61AFE">
        <w:rPr>
          <w:rFonts w:cs="Arial"/>
          <w:szCs w:val="24"/>
        </w:rPr>
        <w:t xml:space="preserve"> Посета се </w:t>
      </w:r>
      <w:proofErr w:type="gramStart"/>
      <w:r w:rsidRPr="00B61AFE">
        <w:rPr>
          <w:rFonts w:cs="Arial"/>
          <w:szCs w:val="24"/>
        </w:rPr>
        <w:t>најављује  2</w:t>
      </w:r>
      <w:proofErr w:type="gramEnd"/>
      <w:r w:rsidRPr="00B61AFE">
        <w:rPr>
          <w:rFonts w:cs="Arial"/>
          <w:szCs w:val="24"/>
        </w:rPr>
        <w:t xml:space="preserve">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0E6A80" w:rsidRPr="00B61AFE" w:rsidRDefault="000E6A80" w:rsidP="000E6A80">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0E6A80" w:rsidRPr="009C2ABD" w:rsidRDefault="000E6A80" w:rsidP="000E6A80">
      <w:pPr>
        <w:spacing w:before="0"/>
        <w:rPr>
          <w:bCs/>
          <w:lang w:val="sr-Cyrl-RS" w:eastAsia="ar-SA"/>
        </w:rPr>
      </w:pPr>
      <w:r w:rsidRPr="009C2ABD">
        <w:rPr>
          <w:bCs/>
          <w:lang w:val="sr-Cyrl-RS" w:eastAsia="ar-SA"/>
        </w:rPr>
        <w:t>Начин заказивања посете:</w:t>
      </w:r>
    </w:p>
    <w:p w:rsidR="000E6A80" w:rsidRPr="009C2ABD" w:rsidRDefault="000E6A80" w:rsidP="000E6A80">
      <w:pPr>
        <w:spacing w:before="0"/>
        <w:rPr>
          <w:bCs/>
          <w:lang w:val="sr-Cyrl-RS" w:eastAsia="ar-SA"/>
        </w:rPr>
      </w:pPr>
      <w:r w:rsidRPr="009C2ABD">
        <w:rPr>
          <w:bCs/>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9C2ABD">
        <w:rPr>
          <w:bCs/>
          <w:lang w:eastAsia="ar-SA"/>
        </w:rPr>
        <w:t xml:space="preserve"> </w:t>
      </w:r>
      <w:r>
        <w:rPr>
          <w:bCs/>
          <w:lang w:val="sr-Latn-RS" w:eastAsia="ar-SA"/>
        </w:rPr>
        <w:t>milan.tasic</w:t>
      </w:r>
      <w:r w:rsidRPr="009C2ABD">
        <w:rPr>
          <w:bCs/>
          <w:lang w:eastAsia="ar-SA"/>
        </w:rPr>
        <w:t>@eps.rs</w:t>
      </w:r>
      <w:r w:rsidRPr="009C2ABD">
        <w:rPr>
          <w:bCs/>
          <w:lang w:val="sr-Cyrl-RS" w:eastAsia="ar-SA"/>
        </w:rPr>
        <w:t>).</w:t>
      </w:r>
    </w:p>
    <w:p w:rsidR="000E6A80" w:rsidRPr="00CF1B15" w:rsidRDefault="000E6A80" w:rsidP="000E6A80">
      <w:pPr>
        <w:spacing w:before="0"/>
        <w:rPr>
          <w:bCs/>
          <w:lang w:val="sr-Cyrl-RS" w:eastAsia="ar-SA"/>
        </w:rPr>
      </w:pPr>
      <w:r w:rsidRPr="009C2ABD">
        <w:rPr>
          <w:bCs/>
          <w:lang w:val="sr-Cyrl-RS" w:eastAsia="ar-SA"/>
        </w:rPr>
        <w:t xml:space="preserve">Локација: </w:t>
      </w:r>
      <w:r>
        <w:rPr>
          <w:bCs/>
          <w:lang w:val="sr-Latn-RS" w:eastAsia="ar-SA"/>
        </w:rPr>
        <w:t xml:space="preserve">TEM </w:t>
      </w:r>
      <w:r>
        <w:rPr>
          <w:bCs/>
          <w:lang w:val="sr-Cyrl-RS" w:eastAsia="ar-SA"/>
        </w:rPr>
        <w:t>Свилајнац</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4D14FC" w:rsidP="00F5757D">
      <w:pPr>
        <w:pStyle w:val="Heading10"/>
        <w:numPr>
          <w:ilvl w:val="1"/>
          <w:numId w:val="15"/>
        </w:numPr>
        <w:rPr>
          <w:rFonts w:cs="Arial"/>
          <w:color w:val="00B0F0"/>
        </w:rPr>
      </w:pPr>
      <w:bookmarkStart w:id="22" w:name="_Toc441651543"/>
      <w:bookmarkStart w:id="23" w:name="_Toc442559881"/>
      <w:r w:rsidRPr="00E47C2E">
        <w:rPr>
          <w:rFonts w:cs="Arial"/>
        </w:rPr>
        <w:t>Гарантни рок</w:t>
      </w:r>
      <w:bookmarkEnd w:id="22"/>
      <w:bookmarkEnd w:id="23"/>
    </w:p>
    <w:p w:rsidR="004D14FC" w:rsidRPr="005C3016" w:rsidRDefault="004D14FC" w:rsidP="00280127">
      <w:pPr>
        <w:spacing w:before="0"/>
        <w:rPr>
          <w:rFonts w:cs="Arial"/>
          <w:lang w:eastAsia="zh-CN"/>
        </w:rPr>
      </w:pPr>
      <w:proofErr w:type="gramStart"/>
      <w:r w:rsidRPr="005C3016">
        <w:rPr>
          <w:rFonts w:cs="Arial"/>
          <w:lang w:eastAsia="zh-CN"/>
        </w:rPr>
        <w:t xml:space="preserve">Гарантни рок за предмет набавке је </w:t>
      </w:r>
      <w:r w:rsidR="00BF39C7" w:rsidRPr="005C3016">
        <w:rPr>
          <w:rFonts w:cs="Arial"/>
          <w:lang w:eastAsia="zh-CN"/>
        </w:rPr>
        <w:t xml:space="preserve">минимум </w:t>
      </w:r>
      <w:r w:rsidR="002F70EA" w:rsidRPr="005C3016">
        <w:rPr>
          <w:rFonts w:cs="Arial"/>
          <w:lang w:val="sr-Cyrl-RS" w:eastAsia="zh-CN"/>
        </w:rPr>
        <w:t>годину дана</w:t>
      </w:r>
      <w:r w:rsidR="00F2064D" w:rsidRPr="005C3016">
        <w:rPr>
          <w:rFonts w:cs="Arial"/>
          <w:lang w:eastAsia="zh-CN"/>
        </w:rPr>
        <w:t xml:space="preserve"> од</w:t>
      </w:r>
      <w:r w:rsidR="001C7972" w:rsidRPr="005C3016">
        <w:rPr>
          <w:rFonts w:cs="Arial"/>
          <w:lang w:eastAsia="zh-CN"/>
        </w:rPr>
        <w:t xml:space="preserve"> дана </w:t>
      </w:r>
      <w:r w:rsidR="00776191" w:rsidRPr="005C3016">
        <w:rPr>
          <w:rFonts w:cs="Arial"/>
          <w:lang w:eastAsia="zh-CN"/>
        </w:rPr>
        <w:t>извршења услуге</w:t>
      </w:r>
      <w:r w:rsidR="00F2064D" w:rsidRPr="005C3016">
        <w:rPr>
          <w:rFonts w:cs="Arial"/>
          <w:lang w:eastAsia="zh-CN"/>
        </w:rPr>
        <w:t>.</w:t>
      </w:r>
      <w:proofErr w:type="gramEnd"/>
    </w:p>
    <w:p w:rsidR="004D14FC" w:rsidRPr="005C3016" w:rsidRDefault="004D14FC" w:rsidP="00280127">
      <w:pPr>
        <w:spacing w:before="0"/>
        <w:rPr>
          <w:rFonts w:cs="Arial"/>
          <w:lang w:eastAsia="zh-CN"/>
        </w:rPr>
      </w:pPr>
      <w:r w:rsidRPr="005C3016">
        <w:rPr>
          <w:rFonts w:cs="Arial"/>
          <w:lang w:val="sr-Cyrl-CS" w:eastAsia="zh-CN"/>
        </w:rPr>
        <w:t xml:space="preserve">Изабрани </w:t>
      </w:r>
      <w:r w:rsidRPr="005C3016">
        <w:rPr>
          <w:rFonts w:cs="Arial"/>
          <w:lang w:eastAsia="zh-CN"/>
        </w:rPr>
        <w:t xml:space="preserve">Понуђач је дужан да о свом трошку отклони све евентуалне недостатке у току трајања гарантног рока. </w:t>
      </w:r>
    </w:p>
    <w:p w:rsidR="007D6F9A" w:rsidRDefault="007D6F9A" w:rsidP="007D6F9A">
      <w:pPr>
        <w:spacing w:before="0"/>
        <w:jc w:val="left"/>
        <w:rPr>
          <w:rFonts w:ascii="Calibri" w:eastAsia="Calibri" w:hAnsi="Calibri"/>
          <w:szCs w:val="21"/>
          <w:lang w:val="sr-Latn-RS"/>
        </w:rPr>
      </w:pPr>
    </w:p>
    <w:p w:rsidR="007D6F9A" w:rsidRPr="007D6F9A" w:rsidRDefault="007D6F9A" w:rsidP="007D6F9A">
      <w:pPr>
        <w:spacing w:before="0"/>
        <w:jc w:val="left"/>
        <w:rPr>
          <w:rFonts w:ascii="Calibri" w:eastAsia="Calibri" w:hAnsi="Calibri"/>
          <w:szCs w:val="21"/>
          <w:lang w:val="sr-Latn-RS"/>
        </w:rPr>
      </w:pPr>
    </w:p>
    <w:p w:rsidR="00532089" w:rsidRPr="005C3016" w:rsidRDefault="002F70EA" w:rsidP="002F70EA">
      <w:pPr>
        <w:spacing w:before="0"/>
        <w:jc w:val="left"/>
        <w:rPr>
          <w:rFonts w:cs="Arial"/>
          <w:lang w:val="sr-Cyrl-RS" w:eastAsia="zh-CN"/>
        </w:rPr>
      </w:pPr>
      <w:r w:rsidRPr="005C3016">
        <w:rPr>
          <w:rFonts w:cs="Arial"/>
          <w:lang w:eastAsia="zh-CN"/>
        </w:rPr>
        <w:br w:type="page"/>
      </w:r>
    </w:p>
    <w:p w:rsidR="00756A02" w:rsidRPr="00E47C2E" w:rsidRDefault="00756A02" w:rsidP="00F5757D">
      <w:pPr>
        <w:pStyle w:val="Heading10"/>
        <w:numPr>
          <w:ilvl w:val="0"/>
          <w:numId w:val="15"/>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F5757D">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F5757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F5757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F5757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F5757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F5757D">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F5757D">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F5757D">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F5757D">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F5757D">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DF57DC">
              <w:rPr>
                <w:rFonts w:cs="Arial"/>
                <w:lang w:val="sr-Latn-CS" w:eastAsia="sr-Latn-CS"/>
              </w:rPr>
              <w:t>Потписан и оверен Образац изјаве на основу члана 75. став 2. ЗЈН(Образац бр.</w:t>
            </w:r>
            <w:r w:rsidR="00DF57DC" w:rsidRPr="00DF57DC">
              <w:rPr>
                <w:rFonts w:cs="Arial"/>
                <w:lang w:val="sr-Cyrl-RS" w:eastAsia="sr-Latn-CS"/>
              </w:rPr>
              <w:t xml:space="preserve"> 4</w:t>
            </w:r>
            <w:r w:rsidRPr="00DF57DC">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F5757D">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F5757D">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F5757D">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426B9" w:rsidRDefault="00562AED" w:rsidP="00562AED">
            <w:pPr>
              <w:ind w:right="-180"/>
              <w:jc w:val="center"/>
              <w:rPr>
                <w:rFonts w:cs="Arial"/>
                <w:b/>
                <w:lang w:val="sr-Latn-CS" w:eastAsia="sr-Latn-CS"/>
              </w:rPr>
            </w:pPr>
            <w:r w:rsidRPr="001426B9">
              <w:rPr>
                <w:rFonts w:cs="Arial"/>
                <w:b/>
                <w:lang w:val="sr-Latn-CS" w:eastAsia="sr-Latn-CS"/>
              </w:rPr>
              <w:t xml:space="preserve">4.2  ДОДАТНИ УСЛОВИ </w:t>
            </w:r>
          </w:p>
          <w:p w:rsidR="00175774" w:rsidRPr="001426B9" w:rsidRDefault="00562AED" w:rsidP="001426B9">
            <w:pPr>
              <w:snapToGrid w:val="0"/>
              <w:jc w:val="center"/>
              <w:rPr>
                <w:rFonts w:cs="Arial"/>
                <w:b/>
                <w:color w:val="00B0F0"/>
                <w:lang w:val="sr-Cyrl-RS" w:eastAsia="sr-Latn-CS"/>
              </w:rPr>
            </w:pPr>
            <w:r w:rsidRPr="001426B9">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5C3016" w:rsidRDefault="00082D1E" w:rsidP="003A4822">
            <w:pPr>
              <w:jc w:val="center"/>
              <w:rPr>
                <w:rFonts w:cs="Arial"/>
              </w:rPr>
            </w:pPr>
            <w:r w:rsidRPr="005C3016">
              <w:rPr>
                <w:rFonts w:cs="Arial"/>
                <w:lang w:val="sr-Cyrl-RS"/>
              </w:rPr>
              <w:t>5</w:t>
            </w:r>
            <w:r w:rsidR="00175774" w:rsidRPr="005C3016">
              <w:rPr>
                <w:rFonts w:cs="Arial"/>
              </w:rPr>
              <w:t>.</w:t>
            </w:r>
          </w:p>
        </w:tc>
        <w:tc>
          <w:tcPr>
            <w:tcW w:w="8430" w:type="dxa"/>
          </w:tcPr>
          <w:p w:rsidR="00926B08" w:rsidRPr="005C3016" w:rsidRDefault="00926B08" w:rsidP="00926B08">
            <w:pPr>
              <w:autoSpaceDE w:val="0"/>
              <w:autoSpaceDN w:val="0"/>
              <w:adjustRightInd w:val="0"/>
              <w:rPr>
                <w:rFonts w:cs="Arial"/>
                <w:b/>
                <w:lang w:val="sr-Latn-CS" w:eastAsia="sr-Latn-CS"/>
              </w:rPr>
            </w:pPr>
            <w:r w:rsidRPr="005C3016">
              <w:rPr>
                <w:rFonts w:cs="Arial"/>
                <w:b/>
                <w:u w:val="single"/>
                <w:lang w:val="sr-Latn-CS" w:eastAsia="sr-Latn-CS"/>
              </w:rPr>
              <w:t>Услов:</w:t>
            </w:r>
          </w:p>
          <w:p w:rsidR="00926B08" w:rsidRPr="005C3016" w:rsidRDefault="00926B08" w:rsidP="00926B08">
            <w:pPr>
              <w:autoSpaceDE w:val="0"/>
              <w:autoSpaceDN w:val="0"/>
              <w:adjustRightInd w:val="0"/>
              <w:rPr>
                <w:rFonts w:cs="Arial"/>
                <w:lang w:val="sr-Latn-CS" w:eastAsia="sr-Latn-CS"/>
              </w:rPr>
            </w:pPr>
            <w:r w:rsidRPr="005C3016">
              <w:rPr>
                <w:rFonts w:cs="Arial"/>
                <w:lang w:val="sr-Latn-CS" w:eastAsia="sr-Latn-CS"/>
              </w:rPr>
              <w:t xml:space="preserve">Пословни капацитет </w:t>
            </w:r>
          </w:p>
          <w:p w:rsidR="00926B08" w:rsidRPr="005C3016" w:rsidRDefault="00926B08" w:rsidP="00926B08">
            <w:pPr>
              <w:autoSpaceDE w:val="0"/>
              <w:autoSpaceDN w:val="0"/>
              <w:adjustRightInd w:val="0"/>
              <w:spacing w:before="0"/>
              <w:rPr>
                <w:rFonts w:cs="Arial"/>
                <w:lang w:val="sr-Latn-CS" w:eastAsia="sr-Latn-CS"/>
              </w:rPr>
            </w:pPr>
            <w:r w:rsidRPr="005C3016">
              <w:rPr>
                <w:rFonts w:cs="Arial"/>
                <w:lang w:val="sr-Latn-CS" w:eastAsia="sr-Latn-CS"/>
              </w:rPr>
              <w:t xml:space="preserve">Понуђач располаже неопходним </w:t>
            </w:r>
            <w:r w:rsidRPr="005C3016">
              <w:rPr>
                <w:rFonts w:cs="Arial"/>
                <w:b/>
                <w:lang w:val="sr-Latn-CS" w:eastAsia="sr-Latn-CS"/>
              </w:rPr>
              <w:t>пословним капацитетом</w:t>
            </w:r>
            <w:r w:rsidRPr="005C3016">
              <w:rPr>
                <w:rFonts w:cs="Arial"/>
                <w:lang w:val="sr-Latn-CS" w:eastAsia="sr-Latn-CS"/>
              </w:rPr>
              <w:t xml:space="preserve"> ако:</w:t>
            </w:r>
          </w:p>
          <w:p w:rsidR="001426B9" w:rsidRPr="005C3016" w:rsidRDefault="00926B08" w:rsidP="001426B9">
            <w:pPr>
              <w:pStyle w:val="ListParagraph"/>
              <w:autoSpaceDE w:val="0"/>
              <w:autoSpaceDN w:val="0"/>
              <w:adjustRightInd w:val="0"/>
              <w:spacing w:before="0" w:after="0" w:line="240" w:lineRule="auto"/>
              <w:ind w:left="-108"/>
              <w:rPr>
                <w:rFonts w:ascii="Arial" w:hAnsi="Arial" w:cs="Arial"/>
                <w:lang w:val="sr-Cyrl-RS" w:eastAsia="sr-Latn-CS"/>
              </w:rPr>
            </w:pPr>
            <w:r w:rsidRPr="005C3016">
              <w:rPr>
                <w:rFonts w:ascii="Arial" w:hAnsi="Arial" w:cs="Arial"/>
                <w:lang w:val="sr-Latn-CS" w:eastAsia="sr-Latn-CS"/>
              </w:rPr>
              <w:t xml:space="preserve">-је у </w:t>
            </w:r>
            <w:r w:rsidR="001426B9" w:rsidRPr="005C3016">
              <w:rPr>
                <w:rFonts w:ascii="Arial" w:hAnsi="Arial" w:cs="Arial"/>
                <w:lang w:val="sr-Cyrl-CS" w:eastAsia="sr-Latn-CS"/>
              </w:rPr>
              <w:t>последње две</w:t>
            </w:r>
            <w:r w:rsidRPr="005C3016">
              <w:rPr>
                <w:rFonts w:ascii="Arial" w:hAnsi="Arial" w:cs="Arial"/>
                <w:lang w:val="sr-Latn-CS" w:eastAsia="sr-Latn-CS"/>
              </w:rPr>
              <w:t xml:space="preserve"> године </w:t>
            </w:r>
            <w:r w:rsidRPr="005C3016">
              <w:rPr>
                <w:rFonts w:ascii="Arial" w:hAnsi="Arial" w:cs="Arial"/>
                <w:lang w:val="sr-Cyrl-CS" w:eastAsia="sr-Latn-CS"/>
              </w:rPr>
              <w:t xml:space="preserve">до дана објављивања Позива за подношење понуда </w:t>
            </w:r>
            <w:r w:rsidRPr="005C3016">
              <w:rPr>
                <w:rFonts w:ascii="Arial" w:hAnsi="Arial" w:cs="Arial"/>
                <w:lang w:val="sr-Latn-CS" w:eastAsia="sr-Latn-CS"/>
              </w:rPr>
              <w:t xml:space="preserve">на Порталу јавних набавки </w:t>
            </w:r>
            <w:r w:rsidR="001426B9" w:rsidRPr="005C3016">
              <w:rPr>
                <w:rFonts w:ascii="Arial" w:hAnsi="Arial" w:cs="Arial"/>
                <w:lang w:val="sr-Latn-CS" w:eastAsia="sr-Latn-CS"/>
              </w:rPr>
              <w:t xml:space="preserve">извршио </w:t>
            </w:r>
            <w:r w:rsidR="001426B9" w:rsidRPr="005C3016">
              <w:rPr>
                <w:rFonts w:ascii="Arial" w:hAnsi="Arial" w:cs="Arial"/>
                <w:lang w:val="sr-Cyrl-RS" w:eastAsia="sr-Latn-CS"/>
              </w:rPr>
              <w:t>услуге које су предмет јавне набавке у укупној вредности од најмање 2.500.000,00 динара без ПДВ-а.</w:t>
            </w:r>
          </w:p>
          <w:p w:rsidR="00926B08" w:rsidRPr="005C3016"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p>
          <w:p w:rsidR="00926B08" w:rsidRPr="005C3016" w:rsidRDefault="00926B08" w:rsidP="00F5757D">
            <w:pPr>
              <w:pStyle w:val="ListParagraph"/>
              <w:numPr>
                <w:ilvl w:val="0"/>
                <w:numId w:val="23"/>
              </w:numPr>
              <w:autoSpaceDE w:val="0"/>
              <w:autoSpaceDN w:val="0"/>
              <w:adjustRightInd w:val="0"/>
              <w:spacing w:before="0" w:after="0" w:line="240" w:lineRule="auto"/>
              <w:rPr>
                <w:rFonts w:ascii="Arial" w:hAnsi="Arial" w:cs="Arial"/>
                <w:lang w:val="sr-Latn-CS" w:eastAsia="sr-Latn-CS"/>
              </w:rPr>
            </w:pPr>
            <w:r w:rsidRPr="005C3016">
              <w:rPr>
                <w:rFonts w:ascii="Arial" w:hAnsi="Arial" w:cs="Arial"/>
                <w:lang w:val="sr-Latn-CS" w:eastAsia="sr-Latn-CS"/>
              </w:rPr>
              <w:t>има уведен систем управљања квалитетом у складу са захтевима стандарда  ISO 9001:2008</w:t>
            </w:r>
          </w:p>
          <w:p w:rsidR="00926B08" w:rsidRPr="005C3016" w:rsidRDefault="00926B08" w:rsidP="00926B08">
            <w:pPr>
              <w:autoSpaceDE w:val="0"/>
              <w:autoSpaceDN w:val="0"/>
              <w:adjustRightInd w:val="0"/>
              <w:rPr>
                <w:rFonts w:cs="Arial"/>
                <w:b/>
                <w:u w:val="single"/>
                <w:lang w:val="sr-Latn-CS" w:eastAsia="sr-Latn-CS"/>
              </w:rPr>
            </w:pPr>
            <w:r w:rsidRPr="005C3016">
              <w:rPr>
                <w:rFonts w:cs="Arial"/>
                <w:b/>
                <w:u w:val="single"/>
                <w:lang w:val="sr-Latn-CS" w:eastAsia="sr-Latn-CS"/>
              </w:rPr>
              <w:t xml:space="preserve">Доказ: </w:t>
            </w:r>
          </w:p>
          <w:p w:rsidR="00926B08" w:rsidRPr="005C3016" w:rsidRDefault="00926B08" w:rsidP="00926B08">
            <w:pPr>
              <w:autoSpaceDE w:val="0"/>
              <w:autoSpaceDN w:val="0"/>
              <w:adjustRightInd w:val="0"/>
              <w:spacing w:before="0"/>
              <w:ind w:left="279" w:hanging="220"/>
              <w:rPr>
                <w:rFonts w:cs="Arial"/>
                <w:lang w:val="sr-Latn-CS" w:eastAsia="sr-Latn-CS"/>
              </w:rPr>
            </w:pPr>
            <w:r w:rsidRPr="005C3016">
              <w:rPr>
                <w:rFonts w:cs="Arial"/>
                <w:lang w:val="sr-Latn-CS" w:eastAsia="sr-Latn-CS"/>
              </w:rPr>
              <w:t xml:space="preserve">- Референтна листа </w:t>
            </w:r>
          </w:p>
          <w:p w:rsidR="00926B08" w:rsidRPr="005C3016" w:rsidRDefault="00926B08" w:rsidP="00926B08">
            <w:pPr>
              <w:autoSpaceDE w:val="0"/>
              <w:autoSpaceDN w:val="0"/>
              <w:adjustRightInd w:val="0"/>
              <w:spacing w:before="0"/>
              <w:ind w:left="279" w:hanging="220"/>
              <w:rPr>
                <w:rFonts w:cs="Arial"/>
                <w:lang w:val="sr-Latn-CS" w:eastAsia="sr-Latn-CS"/>
              </w:rPr>
            </w:pPr>
            <w:r w:rsidRPr="005C3016">
              <w:rPr>
                <w:rFonts w:cs="Arial"/>
                <w:lang w:val="sr-Latn-CS" w:eastAsia="sr-Latn-CS"/>
              </w:rPr>
              <w:t>-Потписане и оверене потврде купаца</w:t>
            </w:r>
          </w:p>
          <w:p w:rsidR="00926B08" w:rsidRPr="005C3016" w:rsidRDefault="00926B08" w:rsidP="00926B08">
            <w:pPr>
              <w:autoSpaceDE w:val="0"/>
              <w:autoSpaceDN w:val="0"/>
              <w:adjustRightInd w:val="0"/>
              <w:spacing w:before="0"/>
              <w:ind w:left="279" w:hanging="220"/>
              <w:rPr>
                <w:rFonts w:cs="Arial"/>
                <w:lang w:val="sr-Latn-CS" w:eastAsia="sr-Latn-CS"/>
              </w:rPr>
            </w:pPr>
            <w:r w:rsidRPr="005C3016">
              <w:rPr>
                <w:rFonts w:cs="Arial"/>
                <w:lang w:val="sr-Latn-CS" w:eastAsia="sr-Latn-CS"/>
              </w:rPr>
              <w:t>- Копија важећег сертификата  ISO 9001:2008</w:t>
            </w:r>
          </w:p>
          <w:p w:rsidR="00926B08" w:rsidRPr="005C3016" w:rsidRDefault="00926B08" w:rsidP="00926B08">
            <w:pPr>
              <w:rPr>
                <w:rFonts w:cs="Arial"/>
                <w:b/>
                <w:u w:val="single"/>
                <w:lang w:val="sr-Latn-CS" w:eastAsia="sr-Latn-CS"/>
              </w:rPr>
            </w:pPr>
            <w:r w:rsidRPr="005C3016">
              <w:rPr>
                <w:rFonts w:cs="Arial"/>
                <w:b/>
                <w:u w:val="single"/>
                <w:lang w:val="sr-Latn-CS" w:eastAsia="sr-Latn-CS"/>
              </w:rPr>
              <w:t>Напомена:</w:t>
            </w:r>
          </w:p>
          <w:p w:rsidR="001426B9" w:rsidRPr="005C3016" w:rsidRDefault="001426B9" w:rsidP="00F5757D">
            <w:pPr>
              <w:pStyle w:val="ListParagraph"/>
              <w:numPr>
                <w:ilvl w:val="0"/>
                <w:numId w:val="23"/>
              </w:numPr>
              <w:tabs>
                <w:tab w:val="left" w:pos="680"/>
              </w:tabs>
              <w:snapToGrid w:val="0"/>
              <w:spacing w:before="0" w:after="0"/>
              <w:rPr>
                <w:rFonts w:ascii="Arial" w:hAnsi="Arial" w:cs="Arial"/>
              </w:rPr>
            </w:pPr>
            <w:r w:rsidRPr="005C3016">
              <w:rPr>
                <w:rFonts w:ascii="Arial" w:hAnsi="Arial" w:cs="Arial"/>
              </w:rPr>
              <w:t>У случају да понуду подноси група понуђача, важећи сертификат доставити за оног члана групе који испуњава тражени услов из тачке 2. (</w:t>
            </w:r>
            <w:proofErr w:type="gramStart"/>
            <w:r w:rsidRPr="005C3016">
              <w:rPr>
                <w:rFonts w:ascii="Arial" w:hAnsi="Arial" w:cs="Arial"/>
              </w:rPr>
              <w:t>довољно</w:t>
            </w:r>
            <w:proofErr w:type="gramEnd"/>
            <w:r w:rsidRPr="005C3016">
              <w:rPr>
                <w:rFonts w:ascii="Arial" w:hAnsi="Arial" w:cs="Arial"/>
              </w:rPr>
              <w:t xml:space="preserve"> је да 1 члан групе достави важећи сертификат), а уколико више њих заједно испуњавају услов из тачке 1. (</w:t>
            </w:r>
            <w:proofErr w:type="gramStart"/>
            <w:r w:rsidRPr="005C3016">
              <w:rPr>
                <w:rFonts w:ascii="Arial" w:hAnsi="Arial" w:cs="Arial"/>
              </w:rPr>
              <w:t>референце</w:t>
            </w:r>
            <w:proofErr w:type="gramEnd"/>
            <w:r w:rsidRPr="005C3016">
              <w:rPr>
                <w:rFonts w:ascii="Arial" w:hAnsi="Arial" w:cs="Arial"/>
              </w:rPr>
              <w:t>) овај доказ доставити за те чланове.</w:t>
            </w:r>
          </w:p>
          <w:p w:rsidR="00175774" w:rsidRPr="005C3016" w:rsidRDefault="001426B9" w:rsidP="00F5757D">
            <w:pPr>
              <w:numPr>
                <w:ilvl w:val="0"/>
                <w:numId w:val="23"/>
              </w:numPr>
              <w:snapToGrid w:val="0"/>
              <w:rPr>
                <w:rFonts w:cs="Arial"/>
                <w:lang w:val="sr-Latn-CS" w:eastAsia="sr-Latn-CS"/>
              </w:rPr>
            </w:pPr>
            <w:r w:rsidRPr="005C3016">
              <w:rPr>
                <w:rFonts w:cs="Arial"/>
              </w:rPr>
              <w:t>У случају да понуђач подноси понуду са подизвођачем, ове доказе</w:t>
            </w:r>
            <w:r w:rsidRPr="005C3016">
              <w:rPr>
                <w:rFonts w:cs="Arial"/>
                <w:lang w:val="sr-Cyrl-RS"/>
              </w:rPr>
              <w:t xml:space="preserve"> </w:t>
            </w:r>
            <w:r w:rsidRPr="005C3016">
              <w:rPr>
                <w:rFonts w:cs="Arial"/>
                <w:b/>
              </w:rPr>
              <w:t>не треба доставити за подизвођача</w:t>
            </w:r>
            <w:r w:rsidRPr="005C3016">
              <w:rPr>
                <w:rFonts w:cs="Arial"/>
              </w:rPr>
              <w:t>.</w:t>
            </w:r>
          </w:p>
        </w:tc>
      </w:tr>
      <w:tr w:rsidR="00175774" w:rsidRPr="00E47C2E" w:rsidTr="008112A2">
        <w:trPr>
          <w:jc w:val="center"/>
        </w:trPr>
        <w:tc>
          <w:tcPr>
            <w:tcW w:w="729" w:type="dxa"/>
            <w:vAlign w:val="center"/>
          </w:tcPr>
          <w:p w:rsidR="00175774" w:rsidRPr="005C3016" w:rsidRDefault="00082D1E" w:rsidP="003A4822">
            <w:pPr>
              <w:jc w:val="center"/>
              <w:rPr>
                <w:rFonts w:cs="Arial"/>
              </w:rPr>
            </w:pPr>
            <w:r w:rsidRPr="005C3016">
              <w:rPr>
                <w:rFonts w:cs="Arial"/>
                <w:lang w:val="sr-Cyrl-RS"/>
              </w:rPr>
              <w:t>6</w:t>
            </w:r>
            <w:r w:rsidR="00175774" w:rsidRPr="005C3016">
              <w:rPr>
                <w:rFonts w:cs="Arial"/>
              </w:rPr>
              <w:t>.</w:t>
            </w:r>
          </w:p>
        </w:tc>
        <w:tc>
          <w:tcPr>
            <w:tcW w:w="8430" w:type="dxa"/>
          </w:tcPr>
          <w:p w:rsidR="00926B08" w:rsidRPr="005C3016" w:rsidRDefault="00926B08" w:rsidP="00926B08">
            <w:pPr>
              <w:autoSpaceDE w:val="0"/>
              <w:autoSpaceDN w:val="0"/>
              <w:adjustRightInd w:val="0"/>
              <w:rPr>
                <w:rFonts w:cs="Arial"/>
                <w:b/>
                <w:u w:val="single"/>
                <w:lang w:val="sr-Latn-CS" w:eastAsia="sr-Latn-CS"/>
              </w:rPr>
            </w:pPr>
            <w:r w:rsidRPr="005C3016">
              <w:rPr>
                <w:rFonts w:cs="Arial"/>
                <w:b/>
                <w:u w:val="single"/>
                <w:lang w:val="sr-Latn-CS" w:eastAsia="sr-Latn-CS"/>
              </w:rPr>
              <w:t>Услов:</w:t>
            </w:r>
          </w:p>
          <w:p w:rsidR="00926B08" w:rsidRPr="005C3016" w:rsidRDefault="00926B08" w:rsidP="00926B08">
            <w:pPr>
              <w:autoSpaceDE w:val="0"/>
              <w:autoSpaceDN w:val="0"/>
              <w:adjustRightInd w:val="0"/>
              <w:rPr>
                <w:rFonts w:cs="Arial"/>
                <w:lang w:val="sr-Latn-CS" w:eastAsia="sr-Latn-CS"/>
              </w:rPr>
            </w:pPr>
            <w:r w:rsidRPr="005C3016">
              <w:rPr>
                <w:rFonts w:cs="Arial"/>
                <w:lang w:val="sr-Latn-CS" w:eastAsia="sr-Latn-CS"/>
              </w:rPr>
              <w:t>Технички капацитет</w:t>
            </w:r>
          </w:p>
          <w:p w:rsidR="00926B08" w:rsidRPr="005C3016" w:rsidRDefault="00926B08" w:rsidP="00926B08">
            <w:pPr>
              <w:spacing w:before="0"/>
              <w:rPr>
                <w:rFonts w:cs="Arial"/>
                <w:lang w:val="sr-Cyrl-CS" w:eastAsia="sr-Latn-CS"/>
              </w:rPr>
            </w:pPr>
            <w:r w:rsidRPr="005C3016">
              <w:rPr>
                <w:rFonts w:cs="Arial"/>
                <w:lang w:val="ru-RU" w:eastAsia="sr-Latn-CS"/>
              </w:rPr>
              <w:t xml:space="preserve">Понуђач располаже довољним </w:t>
            </w:r>
            <w:r w:rsidRPr="005C3016">
              <w:rPr>
                <w:rFonts w:cs="Arial"/>
                <w:lang w:val="sr-Latn-CS" w:eastAsia="sr-Latn-CS"/>
              </w:rPr>
              <w:t>техничким</w:t>
            </w:r>
            <w:r w:rsidRPr="005C3016">
              <w:rPr>
                <w:rFonts w:cs="Arial"/>
                <w:lang w:val="ru-RU" w:eastAsia="sr-Latn-CS"/>
              </w:rPr>
              <w:t xml:space="preserve"> капацитетом</w:t>
            </w:r>
            <w:r w:rsidRPr="005C3016">
              <w:rPr>
                <w:rFonts w:cs="Arial"/>
                <w:lang w:val="sr-Latn-CS" w:eastAsia="sr-Latn-CS"/>
              </w:rPr>
              <w:t xml:space="preserve"> ако поседује </w:t>
            </w:r>
            <w:r w:rsidR="001426B9" w:rsidRPr="005C3016">
              <w:rPr>
                <w:rFonts w:cs="Arial"/>
                <w:lang w:val="sr-Cyrl-CS" w:eastAsia="sr-Latn-CS"/>
              </w:rPr>
              <w:t>следеће уређаје и алате:</w:t>
            </w:r>
          </w:p>
          <w:p w:rsidR="001426B9" w:rsidRPr="005C3016" w:rsidRDefault="001426B9" w:rsidP="00F5757D">
            <w:pPr>
              <w:pStyle w:val="ListParagraph"/>
              <w:numPr>
                <w:ilvl w:val="0"/>
                <w:numId w:val="28"/>
              </w:numPr>
              <w:spacing w:before="0" w:after="0"/>
              <w:rPr>
                <w:rFonts w:ascii="Arial" w:hAnsi="Arial" w:cs="Arial"/>
                <w:lang w:val="sr-Latn-CS" w:eastAsia="sr-Latn-CS"/>
              </w:rPr>
            </w:pPr>
            <w:r w:rsidRPr="005C3016">
              <w:rPr>
                <w:rFonts w:ascii="Arial" w:hAnsi="Arial" w:cs="Arial"/>
                <w:iCs/>
                <w:lang w:eastAsia="sr-Latn-CS"/>
              </w:rPr>
              <w:t>Браварски алат за грубе и фине радове (брусилице и бушилице разних величина</w:t>
            </w:r>
            <w:proofErr w:type="gramStart"/>
            <w:r w:rsidRPr="005C3016">
              <w:rPr>
                <w:rFonts w:ascii="Arial" w:hAnsi="Arial" w:cs="Arial"/>
                <w:iCs/>
                <w:lang w:eastAsia="sr-Latn-CS"/>
              </w:rPr>
              <w:t>,турпије,бонсек,скалпел,алат</w:t>
            </w:r>
            <w:proofErr w:type="gramEnd"/>
            <w:r w:rsidRPr="005C3016">
              <w:rPr>
                <w:rFonts w:ascii="Arial" w:hAnsi="Arial" w:cs="Arial"/>
                <w:iCs/>
                <w:lang w:eastAsia="sr-Latn-CS"/>
              </w:rPr>
              <w:t xml:space="preserve"> за одсецање каблова.)</w:t>
            </w:r>
          </w:p>
          <w:p w:rsidR="001426B9" w:rsidRPr="005C3016" w:rsidRDefault="001426B9" w:rsidP="00F5757D">
            <w:pPr>
              <w:pStyle w:val="ListParagraph"/>
              <w:numPr>
                <w:ilvl w:val="0"/>
                <w:numId w:val="28"/>
              </w:numPr>
              <w:spacing w:before="0" w:after="0"/>
              <w:rPr>
                <w:rFonts w:ascii="Arial" w:hAnsi="Arial" w:cs="Arial"/>
                <w:lang w:val="sr-Latn-CS" w:eastAsia="sr-Latn-CS"/>
              </w:rPr>
            </w:pPr>
            <w:proofErr w:type="gramStart"/>
            <w:r w:rsidRPr="005C3016">
              <w:rPr>
                <w:rFonts w:ascii="Arial" w:hAnsi="Arial" w:cs="Arial"/>
                <w:iCs/>
                <w:lang w:eastAsia="sr-Latn-CS"/>
              </w:rPr>
              <w:t>електричарски</w:t>
            </w:r>
            <w:proofErr w:type="gramEnd"/>
            <w:r w:rsidRPr="005C3016">
              <w:rPr>
                <w:rFonts w:ascii="Arial" w:hAnsi="Arial" w:cs="Arial"/>
                <w:iCs/>
                <w:lang w:eastAsia="sr-Latn-CS"/>
              </w:rPr>
              <w:t xml:space="preserve"> алат</w:t>
            </w:r>
            <w:r w:rsidRPr="005C3016">
              <w:rPr>
                <w:rFonts w:ascii="Arial" w:hAnsi="Arial" w:cs="Arial"/>
                <w:iCs/>
                <w:lang w:val="sr-Latn-RS" w:eastAsia="sr-Latn-CS"/>
              </w:rPr>
              <w:t>.</w:t>
            </w:r>
            <w:r w:rsidRPr="005C3016">
              <w:rPr>
                <w:rFonts w:ascii="Arial" w:hAnsi="Arial" w:cs="Arial"/>
                <w:iCs/>
                <w:lang w:eastAsia="sr-Latn-CS"/>
              </w:rPr>
              <w:t xml:space="preserve">                                                                                                                                           </w:t>
            </w:r>
          </w:p>
          <w:p w:rsidR="00926B08" w:rsidRPr="005C3016" w:rsidRDefault="00926B08" w:rsidP="00926B08">
            <w:pPr>
              <w:autoSpaceDE w:val="0"/>
              <w:autoSpaceDN w:val="0"/>
              <w:adjustRightInd w:val="0"/>
              <w:rPr>
                <w:rFonts w:cs="Arial"/>
                <w:b/>
                <w:u w:val="single"/>
                <w:lang w:val="sr-Latn-CS" w:eastAsia="sr-Latn-CS"/>
              </w:rPr>
            </w:pPr>
            <w:r w:rsidRPr="005C3016">
              <w:rPr>
                <w:rFonts w:cs="Arial"/>
                <w:b/>
                <w:u w:val="single"/>
                <w:lang w:val="sr-Latn-CS" w:eastAsia="sr-Latn-CS"/>
              </w:rPr>
              <w:lastRenderedPageBreak/>
              <w:t xml:space="preserve">Доказ: </w:t>
            </w:r>
          </w:p>
          <w:p w:rsidR="001426B9" w:rsidRPr="005C3016" w:rsidRDefault="001426B9" w:rsidP="00926B08">
            <w:pPr>
              <w:rPr>
                <w:rFonts w:cs="Arial"/>
                <w:b/>
                <w:u w:val="single"/>
                <w:lang w:val="sr-Cyrl-RS" w:eastAsia="sr-Latn-CS"/>
              </w:rPr>
            </w:pPr>
            <w:r w:rsidRPr="005C3016">
              <w:rPr>
                <w:rFonts w:eastAsia="Calibri" w:cs="Arial"/>
                <w:lang w:val="ru-RU" w:eastAsia="sr-Latn-CS"/>
              </w:rPr>
              <w:t>- печатиран списак алата</w:t>
            </w:r>
            <w:r w:rsidRPr="005C3016">
              <w:rPr>
                <w:rFonts w:cs="Arial"/>
                <w:b/>
                <w:u w:val="single"/>
                <w:lang w:val="sr-Latn-CS" w:eastAsia="sr-Latn-CS"/>
              </w:rPr>
              <w:t xml:space="preserve"> </w:t>
            </w:r>
          </w:p>
          <w:p w:rsidR="00926B08" w:rsidRPr="005C3016" w:rsidRDefault="00926B08" w:rsidP="00926B08">
            <w:pPr>
              <w:rPr>
                <w:rFonts w:cs="Arial"/>
                <w:b/>
                <w:u w:val="single"/>
                <w:lang w:val="sr-Latn-CS" w:eastAsia="sr-Latn-CS"/>
              </w:rPr>
            </w:pPr>
            <w:r w:rsidRPr="005C3016">
              <w:rPr>
                <w:rFonts w:cs="Arial"/>
                <w:b/>
                <w:u w:val="single"/>
                <w:lang w:val="sr-Latn-CS" w:eastAsia="sr-Latn-CS"/>
              </w:rPr>
              <w:t>Напомена:</w:t>
            </w:r>
          </w:p>
          <w:p w:rsidR="001426B9" w:rsidRPr="005C3016" w:rsidRDefault="001426B9" w:rsidP="00F5757D">
            <w:pPr>
              <w:numPr>
                <w:ilvl w:val="0"/>
                <w:numId w:val="23"/>
              </w:numPr>
              <w:snapToGrid w:val="0"/>
              <w:rPr>
                <w:rFonts w:cs="Arial"/>
                <w:lang w:val="sr-Latn-CS" w:eastAsia="sr-Latn-CS"/>
              </w:rPr>
            </w:pPr>
            <w:r w:rsidRPr="005C3016">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тражене доказе), а уколико више њих заједно испуњавају тражени услов - овај доказ доставити за те чланове.</w:t>
            </w:r>
          </w:p>
          <w:p w:rsidR="00175774" w:rsidRPr="005C3016" w:rsidRDefault="001426B9" w:rsidP="00F5757D">
            <w:pPr>
              <w:numPr>
                <w:ilvl w:val="0"/>
                <w:numId w:val="23"/>
              </w:numPr>
              <w:snapToGrid w:val="0"/>
              <w:rPr>
                <w:rFonts w:eastAsia="Calibri" w:cs="Arial"/>
                <w:lang w:val="sr-Latn-CS" w:eastAsia="sr-Latn-CS"/>
              </w:rPr>
            </w:pPr>
            <w:r w:rsidRPr="005C301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5C3016" w:rsidRDefault="00082D1E" w:rsidP="003A4822">
            <w:pPr>
              <w:jc w:val="center"/>
              <w:rPr>
                <w:rFonts w:cs="Arial"/>
              </w:rPr>
            </w:pPr>
            <w:r w:rsidRPr="005C3016">
              <w:rPr>
                <w:rFonts w:cs="Arial"/>
                <w:lang w:val="sr-Cyrl-RS"/>
              </w:rPr>
              <w:lastRenderedPageBreak/>
              <w:t>7</w:t>
            </w:r>
            <w:r w:rsidR="00175774" w:rsidRPr="005C3016">
              <w:rPr>
                <w:rFonts w:cs="Arial"/>
              </w:rPr>
              <w:t>.</w:t>
            </w:r>
          </w:p>
        </w:tc>
        <w:tc>
          <w:tcPr>
            <w:tcW w:w="8430" w:type="dxa"/>
          </w:tcPr>
          <w:p w:rsidR="00926B08" w:rsidRPr="005C3016" w:rsidRDefault="00926B08" w:rsidP="00926B08">
            <w:pPr>
              <w:autoSpaceDE w:val="0"/>
              <w:autoSpaceDN w:val="0"/>
              <w:adjustRightInd w:val="0"/>
              <w:rPr>
                <w:rFonts w:cs="Arial"/>
                <w:b/>
                <w:u w:val="single"/>
                <w:lang w:val="sr-Latn-CS" w:eastAsia="sr-Latn-CS"/>
              </w:rPr>
            </w:pPr>
            <w:r w:rsidRPr="005C3016">
              <w:rPr>
                <w:rFonts w:cs="Arial"/>
                <w:b/>
                <w:u w:val="single"/>
                <w:lang w:val="sr-Latn-CS" w:eastAsia="sr-Latn-CS"/>
              </w:rPr>
              <w:t>Услов:</w:t>
            </w:r>
          </w:p>
          <w:p w:rsidR="00926B08" w:rsidRPr="005C3016" w:rsidRDefault="00926B08" w:rsidP="00926B08">
            <w:pPr>
              <w:autoSpaceDE w:val="0"/>
              <w:autoSpaceDN w:val="0"/>
              <w:adjustRightInd w:val="0"/>
              <w:rPr>
                <w:rFonts w:cs="Arial"/>
                <w:lang w:val="sr-Latn-CS" w:eastAsia="sr-Latn-CS"/>
              </w:rPr>
            </w:pPr>
            <w:r w:rsidRPr="005C3016">
              <w:rPr>
                <w:rFonts w:cs="Arial"/>
                <w:lang w:val="sr-Latn-CS" w:eastAsia="sr-Latn-CS"/>
              </w:rPr>
              <w:t>Кадровски капацитет</w:t>
            </w:r>
          </w:p>
          <w:p w:rsidR="001426B9" w:rsidRPr="005C3016" w:rsidRDefault="001426B9" w:rsidP="001426B9">
            <w:pPr>
              <w:autoSpaceDE w:val="0"/>
              <w:autoSpaceDN w:val="0"/>
              <w:adjustRightInd w:val="0"/>
              <w:spacing w:before="0"/>
              <w:rPr>
                <w:rFonts w:cs="Arial"/>
                <w:lang w:val="sr-Cyrl-RS" w:eastAsia="sr-Latn-CS"/>
              </w:rPr>
            </w:pPr>
            <w:r w:rsidRPr="005C3016">
              <w:rPr>
                <w:rFonts w:cs="Arial"/>
                <w:lang w:val="sr-Latn-CS" w:eastAsia="sr-Latn-CS"/>
              </w:rPr>
              <w:t>Понуђач располаже довољним кадровским капацитетом ако има најмање</w:t>
            </w:r>
            <w:r w:rsidRPr="005C3016">
              <w:rPr>
                <w:rFonts w:cs="Arial"/>
                <w:lang w:val="sr-Cyrl-RS" w:eastAsia="sr-Latn-CS"/>
              </w:rPr>
              <w:t>:</w:t>
            </w:r>
          </w:p>
          <w:p w:rsidR="00280576" w:rsidRPr="005C3016" w:rsidRDefault="00280576" w:rsidP="00F5757D">
            <w:pPr>
              <w:pStyle w:val="ListParagraph"/>
              <w:numPr>
                <w:ilvl w:val="0"/>
                <w:numId w:val="28"/>
              </w:numPr>
              <w:autoSpaceDE w:val="0"/>
              <w:autoSpaceDN w:val="0"/>
              <w:adjustRightInd w:val="0"/>
              <w:spacing w:before="0" w:after="0"/>
              <w:rPr>
                <w:rFonts w:ascii="Arial" w:hAnsi="Arial" w:cs="Arial"/>
                <w:lang w:val="sr-Latn-RS" w:eastAsia="sr-Latn-CS"/>
              </w:rPr>
            </w:pPr>
            <w:r w:rsidRPr="005C3016">
              <w:rPr>
                <w:rFonts w:ascii="Arial" w:hAnsi="Arial" w:cs="Arial"/>
                <w:lang w:val="sr-Cyrl-RS" w:eastAsia="sr-Latn-CS"/>
              </w:rPr>
              <w:t>2</w:t>
            </w:r>
            <w:r w:rsidRPr="005C3016">
              <w:rPr>
                <w:rFonts w:ascii="Arial" w:hAnsi="Arial" w:cs="Arial"/>
                <w:lang w:val="sr-Latn-RS" w:eastAsia="sr-Latn-CS"/>
              </w:rPr>
              <w:t xml:space="preserve"> дипломиран</w:t>
            </w:r>
            <w:r w:rsidRPr="005C3016">
              <w:rPr>
                <w:rFonts w:ascii="Arial" w:hAnsi="Arial" w:cs="Arial"/>
                <w:lang w:val="sr-Cyrl-RS" w:eastAsia="sr-Latn-CS"/>
              </w:rPr>
              <w:t>а</w:t>
            </w:r>
            <w:r w:rsidRPr="005C3016">
              <w:rPr>
                <w:rFonts w:ascii="Arial" w:hAnsi="Arial" w:cs="Arial"/>
                <w:lang w:val="sr-Latn-RS" w:eastAsia="sr-Latn-CS"/>
              </w:rPr>
              <w:t xml:space="preserve"> инжењера електротехнике</w:t>
            </w:r>
            <w:r w:rsidRPr="005C3016">
              <w:rPr>
                <w:rFonts w:ascii="Arial" w:hAnsi="Arial" w:cs="Arial"/>
                <w:lang w:val="sr-Cyrl-RS" w:eastAsia="sr-Latn-CS"/>
              </w:rPr>
              <w:t xml:space="preserve"> са лиценцом 350</w:t>
            </w:r>
            <w:r w:rsidRPr="005C3016">
              <w:rPr>
                <w:rFonts w:ascii="Arial" w:hAnsi="Arial" w:cs="Arial"/>
                <w:lang w:val="sr-Latn-RS" w:eastAsia="sr-Latn-CS"/>
              </w:rPr>
              <w:t xml:space="preserve"> </w:t>
            </w:r>
            <w:r w:rsidR="00A33648" w:rsidRPr="005C3016">
              <w:rPr>
                <w:rFonts w:ascii="Arial" w:hAnsi="Arial" w:cs="Arial"/>
                <w:lang w:val="sr-Cyrl-RS" w:eastAsia="sr-Latn-CS"/>
              </w:rPr>
              <w:t>– одговорни пројектант електроенергет</w:t>
            </w:r>
            <w:r w:rsidR="00082D1E" w:rsidRPr="005C3016">
              <w:rPr>
                <w:rFonts w:ascii="Arial" w:hAnsi="Arial" w:cs="Arial"/>
                <w:lang w:val="sr-Cyrl-RS" w:eastAsia="sr-Latn-CS"/>
              </w:rPr>
              <w:t>ских инсталација ниског и средњег напона</w:t>
            </w:r>
          </w:p>
          <w:p w:rsidR="00280576" w:rsidRPr="005C3016" w:rsidRDefault="00280576" w:rsidP="00F5757D">
            <w:pPr>
              <w:pStyle w:val="ListParagraph"/>
              <w:numPr>
                <w:ilvl w:val="0"/>
                <w:numId w:val="28"/>
              </w:numPr>
              <w:autoSpaceDE w:val="0"/>
              <w:autoSpaceDN w:val="0"/>
              <w:adjustRightInd w:val="0"/>
              <w:spacing w:before="0" w:after="0"/>
              <w:rPr>
                <w:rFonts w:ascii="Arial" w:hAnsi="Arial" w:cs="Arial"/>
                <w:lang w:val="sr-Latn-RS" w:eastAsia="sr-Latn-CS"/>
              </w:rPr>
            </w:pPr>
            <w:r w:rsidRPr="005C3016">
              <w:rPr>
                <w:rFonts w:ascii="Arial" w:hAnsi="Arial" w:cs="Arial"/>
                <w:lang w:val="sr-Latn-RS" w:eastAsia="sr-Latn-CS"/>
              </w:rPr>
              <w:t xml:space="preserve">3 </w:t>
            </w:r>
            <w:r w:rsidRPr="005C3016">
              <w:rPr>
                <w:rFonts w:ascii="Arial" w:hAnsi="Arial" w:cs="Arial"/>
                <w:lang w:val="sr-Cyrl-RS" w:eastAsia="sr-Latn-CS"/>
              </w:rPr>
              <w:t>електромеханичара</w:t>
            </w:r>
          </w:p>
          <w:p w:rsidR="001426B9" w:rsidRPr="005C3016" w:rsidRDefault="00280576" w:rsidP="00F5757D">
            <w:pPr>
              <w:pStyle w:val="ListParagraph"/>
              <w:numPr>
                <w:ilvl w:val="0"/>
                <w:numId w:val="28"/>
              </w:numPr>
              <w:autoSpaceDE w:val="0"/>
              <w:autoSpaceDN w:val="0"/>
              <w:adjustRightInd w:val="0"/>
              <w:spacing w:before="0" w:after="0"/>
              <w:rPr>
                <w:rFonts w:ascii="Arial" w:hAnsi="Arial" w:cs="Arial"/>
                <w:lang w:val="sr-Latn-RS" w:eastAsia="sr-Latn-CS"/>
              </w:rPr>
            </w:pPr>
            <w:r w:rsidRPr="005C3016">
              <w:rPr>
                <w:rFonts w:ascii="Arial" w:hAnsi="Arial" w:cs="Arial"/>
                <w:lang w:val="sr-Cyrl-RS" w:eastAsia="sr-Latn-CS"/>
              </w:rPr>
              <w:t>1 бравар-вариоц</w:t>
            </w:r>
          </w:p>
          <w:p w:rsidR="00926B08" w:rsidRPr="005C3016" w:rsidRDefault="00926B08" w:rsidP="00926B08">
            <w:pPr>
              <w:spacing w:before="0"/>
              <w:rPr>
                <w:rFonts w:cs="Arial"/>
                <w:lang w:val="sr-Cyrl-RS" w:eastAsia="sr-Latn-CS"/>
              </w:rPr>
            </w:pPr>
            <w:r w:rsidRPr="005C3016">
              <w:rPr>
                <w:rFonts w:cs="Arial"/>
                <w:lang w:val="sr-Latn-CS" w:eastAsia="sr-Latn-CS"/>
              </w:rPr>
              <w:t xml:space="preserve">односно </w:t>
            </w:r>
            <w:r w:rsidRPr="005C3016">
              <w:rPr>
                <w:rFonts w:cs="Arial"/>
                <w:lang w:val="sr-Cyrl-CS" w:eastAsia="sr-Latn-CS"/>
              </w:rPr>
              <w:t>има радно ангажоване наведене извршиоце</w:t>
            </w:r>
            <w:r w:rsidRPr="005C3016">
              <w:rPr>
                <w:rFonts w:cs="Arial"/>
                <w:lang w:val="sr-Latn-CS" w:eastAsia="sr-Latn-CS"/>
              </w:rPr>
              <w:t xml:space="preserve"> (по основу другог облика ангажовања ван радног односа, предвиђеног члановима 197-202. Закона о раду) </w:t>
            </w:r>
          </w:p>
          <w:p w:rsidR="00280576" w:rsidRPr="005C3016" w:rsidRDefault="00280576" w:rsidP="00926B08">
            <w:pPr>
              <w:spacing w:before="0"/>
              <w:rPr>
                <w:rFonts w:cs="Arial"/>
                <w:lang w:val="sr-Cyrl-RS" w:eastAsia="sr-Latn-CS"/>
              </w:rPr>
            </w:pPr>
          </w:p>
          <w:p w:rsidR="00926B08" w:rsidRPr="005C3016" w:rsidRDefault="00926B08" w:rsidP="00926B08">
            <w:pPr>
              <w:autoSpaceDE w:val="0"/>
              <w:autoSpaceDN w:val="0"/>
              <w:adjustRightInd w:val="0"/>
              <w:rPr>
                <w:rFonts w:cs="Arial"/>
                <w:b/>
                <w:u w:val="single"/>
                <w:lang w:val="sr-Latn-CS" w:eastAsia="sr-Latn-CS"/>
              </w:rPr>
            </w:pPr>
            <w:r w:rsidRPr="005C3016">
              <w:rPr>
                <w:rFonts w:cs="Arial"/>
                <w:b/>
                <w:u w:val="single"/>
                <w:lang w:val="sr-Latn-CS" w:eastAsia="sr-Latn-CS"/>
              </w:rPr>
              <w:t xml:space="preserve">Доказ: </w:t>
            </w:r>
          </w:p>
          <w:p w:rsidR="00926B08" w:rsidRPr="005C3016" w:rsidRDefault="00926B08" w:rsidP="00F5757D">
            <w:pPr>
              <w:numPr>
                <w:ilvl w:val="0"/>
                <w:numId w:val="24"/>
              </w:numPr>
              <w:autoSpaceDE w:val="0"/>
              <w:autoSpaceDN w:val="0"/>
              <w:adjustRightInd w:val="0"/>
              <w:spacing w:before="0"/>
              <w:rPr>
                <w:rFonts w:cs="Arial"/>
                <w:lang w:val="sr-Latn-CS" w:eastAsia="sr-Latn-CS"/>
              </w:rPr>
            </w:pPr>
            <w:r w:rsidRPr="005C301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w:t>
            </w:r>
            <w:r w:rsidR="00280576" w:rsidRPr="005C3016">
              <w:rPr>
                <w:rFonts w:cs="Arial"/>
                <w:lang w:val="sr-Cyrl-RS" w:eastAsia="sr-Latn-CS"/>
              </w:rPr>
              <w:t>да су</w:t>
            </w:r>
            <w:r w:rsidRPr="005C3016">
              <w:rPr>
                <w:rFonts w:cs="Arial"/>
                <w:lang w:val="sr-Latn-CS" w:eastAsia="sr-Latn-CS"/>
              </w:rPr>
              <w:t xml:space="preserve"> запослени код понуђача - </w:t>
            </w:r>
            <w:r w:rsidRPr="005C3016">
              <w:rPr>
                <w:rFonts w:eastAsia="Calibri" w:cs="Arial"/>
                <w:lang w:val="sr-Latn-CS" w:eastAsia="sr-Latn-CS"/>
              </w:rPr>
              <w:t>за лица у радном односу</w:t>
            </w:r>
            <w:r w:rsidR="00280576" w:rsidRPr="005C3016">
              <w:rPr>
                <w:rFonts w:eastAsia="Calibri" w:cs="Arial"/>
                <w:lang w:val="sr-Cyrl-RS" w:eastAsia="sr-Latn-CS"/>
              </w:rPr>
              <w:t xml:space="preserve"> </w:t>
            </w:r>
            <w:r w:rsidR="00280576" w:rsidRPr="005C3016">
              <w:rPr>
                <w:rFonts w:eastAsia="Calibri" w:cs="Arial"/>
                <w:b/>
                <w:u w:val="single"/>
                <w:lang w:val="sr-Cyrl-RS" w:eastAsia="sr-Latn-CS"/>
              </w:rPr>
              <w:t>ИЛИ</w:t>
            </w:r>
          </w:p>
          <w:p w:rsidR="00926B08" w:rsidRPr="005C3016" w:rsidRDefault="00926B08" w:rsidP="00280576">
            <w:pPr>
              <w:pStyle w:val="ListParagraph"/>
              <w:tabs>
                <w:tab w:val="left" w:pos="122"/>
                <w:tab w:val="left" w:pos="287"/>
              </w:tabs>
              <w:spacing w:before="0" w:after="0" w:line="240" w:lineRule="auto"/>
              <w:rPr>
                <w:rFonts w:ascii="Arial" w:hAnsi="Arial" w:cs="Arial"/>
                <w:b/>
                <w:lang w:val="sr-Latn-CS" w:eastAsia="sr-Latn-CS"/>
              </w:rPr>
            </w:pPr>
            <w:r w:rsidRPr="005C3016">
              <w:rPr>
                <w:rFonts w:ascii="Arial" w:hAnsi="Arial" w:cs="Arial"/>
                <w:lang w:val="sr-Latn-CS" w:eastAsia="sr-Latn-CS"/>
              </w:rPr>
              <w:t xml:space="preserve">Фотокопија </w:t>
            </w:r>
            <w:r w:rsidRPr="005C3016">
              <w:rPr>
                <w:rFonts w:ascii="Arial" w:hAnsi="Arial" w:cs="Arial"/>
                <w:lang w:val="sr-Cyrl-CS" w:eastAsia="sr-Latn-CS"/>
              </w:rPr>
              <w:t xml:space="preserve">важећег </w:t>
            </w:r>
            <w:r w:rsidRPr="005C3016">
              <w:rPr>
                <w:rFonts w:ascii="Arial" w:hAnsi="Arial" w:cs="Arial"/>
                <w:lang w:val="sr-Latn-CS" w:eastAsia="sr-Latn-CS"/>
              </w:rPr>
              <w:t>уговора о ангажовању (за лица ангажована ван радног односа)</w:t>
            </w:r>
          </w:p>
          <w:p w:rsidR="00926B08" w:rsidRPr="005C3016" w:rsidRDefault="00926B08" w:rsidP="00F5757D">
            <w:pPr>
              <w:numPr>
                <w:ilvl w:val="0"/>
                <w:numId w:val="24"/>
              </w:numPr>
              <w:autoSpaceDE w:val="0"/>
              <w:autoSpaceDN w:val="0"/>
              <w:adjustRightInd w:val="0"/>
              <w:spacing w:before="0"/>
              <w:rPr>
                <w:rFonts w:cs="Arial"/>
                <w:lang w:val="sr-Latn-CS" w:eastAsia="sr-Latn-CS"/>
              </w:rPr>
            </w:pPr>
            <w:r w:rsidRPr="005C3016">
              <w:rPr>
                <w:rFonts w:eastAsia="Calibri" w:cs="Arial"/>
                <w:lang w:val="sr-Latn-CS" w:eastAsia="sr-Latn-CS"/>
              </w:rPr>
              <w:t xml:space="preserve">Фотокопија важеће лиценце </w:t>
            </w:r>
            <w:r w:rsidRPr="005C3016">
              <w:rPr>
                <w:rFonts w:eastAsia="Calibri" w:cs="Arial"/>
                <w:lang w:val="sr-Cyrl-CS" w:eastAsia="sr-Latn-CS"/>
              </w:rPr>
              <w:t xml:space="preserve">број </w:t>
            </w:r>
            <w:r w:rsidR="00082D1E" w:rsidRPr="005C3016">
              <w:rPr>
                <w:rFonts w:eastAsia="Calibri" w:cs="Arial"/>
                <w:lang w:val="sr-Cyrl-RS" w:eastAsia="sr-Latn-CS"/>
              </w:rPr>
              <w:t>350</w:t>
            </w:r>
            <w:r w:rsidRPr="005C3016">
              <w:rPr>
                <w:rFonts w:eastAsia="Calibri" w:cs="Arial"/>
                <w:lang w:val="sr-Latn-CS" w:eastAsia="sr-Latn-CS"/>
              </w:rPr>
              <w:t xml:space="preserve"> са потврдом Инжењерске коморе о важењу исте</w:t>
            </w:r>
          </w:p>
          <w:p w:rsidR="00926B08" w:rsidRPr="005C3016" w:rsidRDefault="00926B08" w:rsidP="00926B08">
            <w:pPr>
              <w:rPr>
                <w:rFonts w:cs="Arial"/>
                <w:b/>
                <w:u w:val="single"/>
                <w:lang w:val="sr-Latn-CS" w:eastAsia="sr-Latn-CS"/>
              </w:rPr>
            </w:pPr>
            <w:r w:rsidRPr="005C3016">
              <w:rPr>
                <w:rFonts w:cs="Arial"/>
                <w:b/>
                <w:u w:val="single"/>
                <w:lang w:val="sr-Latn-CS" w:eastAsia="sr-Latn-CS"/>
              </w:rPr>
              <w:t>Напомена:</w:t>
            </w:r>
          </w:p>
          <w:p w:rsidR="00082D1E" w:rsidRPr="005C3016" w:rsidRDefault="00082D1E" w:rsidP="00F5757D">
            <w:pPr>
              <w:numPr>
                <w:ilvl w:val="0"/>
                <w:numId w:val="23"/>
              </w:numPr>
              <w:snapToGrid w:val="0"/>
              <w:rPr>
                <w:rFonts w:cs="Arial"/>
                <w:lang w:val="sr-Latn-CS" w:eastAsia="sr-Latn-CS"/>
              </w:rPr>
            </w:pPr>
            <w:r w:rsidRPr="005C3016">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тражене доказе), а уколико више њих заједно испуњавају тражене услове - овај доказ доставити за те чланове.</w:t>
            </w:r>
          </w:p>
          <w:p w:rsidR="00175774" w:rsidRPr="005C3016" w:rsidRDefault="00082D1E" w:rsidP="00F5757D">
            <w:pPr>
              <w:numPr>
                <w:ilvl w:val="0"/>
                <w:numId w:val="23"/>
              </w:numPr>
              <w:snapToGrid w:val="0"/>
              <w:rPr>
                <w:rFonts w:cs="Arial"/>
                <w:lang w:val="sr-Latn-CS" w:eastAsia="sr-Latn-CS"/>
              </w:rPr>
            </w:pPr>
            <w:r w:rsidRPr="005C301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082D1E">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082D1E" w:rsidRDefault="00082D1E" w:rsidP="00B13CD3">
      <w:pPr>
        <w:spacing w:before="0"/>
        <w:rPr>
          <w:rFonts w:cs="Arial"/>
          <w:color w:val="FF0000"/>
          <w:lang w:val="sr-Cyrl-RS" w:eastAsia="zh-CN"/>
        </w:rPr>
      </w:pPr>
    </w:p>
    <w:p w:rsidR="00082D1E" w:rsidRPr="00082D1E" w:rsidRDefault="00082D1E" w:rsidP="00B13CD3">
      <w:pPr>
        <w:spacing w:before="0"/>
        <w:rPr>
          <w:rFonts w:cs="Arial"/>
          <w:color w:val="00B0F0"/>
          <w:lang w:val="sr-Cyrl-RS" w:eastAsia="zh-CN"/>
        </w:rPr>
      </w:pPr>
    </w:p>
    <w:p w:rsidR="00322313" w:rsidRPr="00E47C2E" w:rsidRDefault="008D2B23" w:rsidP="00F5757D">
      <w:pPr>
        <w:pStyle w:val="KDPodnaslov1"/>
        <w:numPr>
          <w:ilvl w:val="0"/>
          <w:numId w:val="15"/>
        </w:numPr>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 xml:space="preserve"> </w:t>
      </w:r>
      <w:r w:rsidR="00322313" w:rsidRPr="00E47C2E">
        <w:rPr>
          <w:rFonts w:cs="Arial"/>
        </w:rPr>
        <w:t>КРИТЕРИЈУМ ЗА ДОДЕЛУ УГОВОРА</w:t>
      </w:r>
      <w:bookmarkEnd w:id="193"/>
    </w:p>
    <w:p w:rsidR="00BE2596" w:rsidRPr="00082D1E" w:rsidRDefault="00BE2596" w:rsidP="00BE2596">
      <w:pPr>
        <w:pStyle w:val="KDKomentar"/>
        <w:spacing w:before="0"/>
        <w:rPr>
          <w:rFonts w:cs="Arial"/>
          <w:b/>
          <w:i w:val="0"/>
          <w:color w:val="auto"/>
          <w:sz w:val="22"/>
          <w:szCs w:val="22"/>
        </w:rPr>
      </w:pPr>
      <w:r w:rsidRPr="00082D1E">
        <w:rPr>
          <w:rFonts w:cs="Arial"/>
          <w:i w:val="0"/>
          <w:color w:val="auto"/>
          <w:sz w:val="22"/>
          <w:szCs w:val="22"/>
        </w:rPr>
        <w:t xml:space="preserve">Избор најповољније понуде ће се извршити применом критеријума </w:t>
      </w:r>
      <w:r w:rsidRPr="00082D1E">
        <w:rPr>
          <w:rFonts w:cs="Arial"/>
          <w:b/>
          <w:i w:val="0"/>
          <w:color w:val="auto"/>
          <w:sz w:val="22"/>
          <w:szCs w:val="22"/>
        </w:rPr>
        <w:t>„Најнижа понуђена цена“.</w:t>
      </w:r>
    </w:p>
    <w:p w:rsidR="00BE2596" w:rsidRPr="00082D1E" w:rsidRDefault="00BE2596" w:rsidP="00BE2596">
      <w:pPr>
        <w:pStyle w:val="KDKomentar"/>
        <w:spacing w:before="0"/>
        <w:rPr>
          <w:rFonts w:cs="Arial"/>
          <w:i w:val="0"/>
          <w:color w:val="auto"/>
          <w:sz w:val="22"/>
          <w:szCs w:val="22"/>
        </w:rPr>
      </w:pPr>
      <w:r w:rsidRPr="00082D1E">
        <w:rPr>
          <w:rFonts w:cs="Arial"/>
          <w:i w:val="0"/>
          <w:color w:val="auto"/>
          <w:sz w:val="22"/>
          <w:szCs w:val="22"/>
        </w:rPr>
        <w:t>Критеријум за оцењивање понуда</w:t>
      </w:r>
      <w:r w:rsidRPr="00082D1E">
        <w:rPr>
          <w:rFonts w:cs="Arial"/>
          <w:b/>
          <w:i w:val="0"/>
          <w:color w:val="auto"/>
          <w:sz w:val="22"/>
          <w:szCs w:val="22"/>
        </w:rPr>
        <w:t xml:space="preserve"> Најнижа понуђена цена, </w:t>
      </w:r>
      <w:r w:rsidRPr="00082D1E">
        <w:rPr>
          <w:rFonts w:cs="Arial"/>
          <w:i w:val="0"/>
          <w:color w:val="auto"/>
          <w:sz w:val="22"/>
          <w:szCs w:val="22"/>
        </w:rPr>
        <w:t>заснива се на понуђеној цени</w:t>
      </w:r>
      <w:r w:rsidRPr="00082D1E">
        <w:rPr>
          <w:rFonts w:cs="Arial"/>
          <w:i w:val="0"/>
          <w:color w:val="auto"/>
          <w:sz w:val="22"/>
          <w:szCs w:val="22"/>
          <w:lang w:val="sr-Cyrl-CS"/>
        </w:rPr>
        <w:t xml:space="preserve"> као једином критеријуму</w:t>
      </w:r>
      <w:r w:rsidRPr="00082D1E">
        <w:rPr>
          <w:rFonts w:cs="Arial"/>
          <w:i w:val="0"/>
          <w:color w:val="auto"/>
          <w:sz w:val="22"/>
          <w:szCs w:val="22"/>
        </w:rPr>
        <w:t>.</w:t>
      </w:r>
    </w:p>
    <w:p w:rsidR="005C3016" w:rsidRPr="005C3016" w:rsidRDefault="005C3016" w:rsidP="005C3016">
      <w:pPr>
        <w:pStyle w:val="KDParagraf"/>
        <w:rPr>
          <w:rFonts w:cs="Arial"/>
          <w:lang w:val="sr-Cyrl-CS"/>
        </w:rPr>
      </w:pPr>
      <w:r w:rsidRPr="005C3016">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C3016">
        <w:rPr>
          <w:rFonts w:cs="Arial"/>
          <w:lang w:val="sr-Cyrl-RS"/>
        </w:rPr>
        <w:t>5</w:t>
      </w:r>
      <w:r w:rsidRPr="005C3016">
        <w:rPr>
          <w:rFonts w:cs="Arial"/>
          <w:lang w:val="sr-Cyrl-CS"/>
        </w:rPr>
        <w:t xml:space="preserve">% у односу на нaјнижу понуђену цену страног понуђача. </w:t>
      </w:r>
    </w:p>
    <w:p w:rsidR="005C3016" w:rsidRPr="005C3016" w:rsidRDefault="005C3016" w:rsidP="005C3016">
      <w:pPr>
        <w:pStyle w:val="KDParagraf"/>
        <w:rPr>
          <w:rFonts w:cs="Arial"/>
          <w:lang w:val="sr-Cyrl-CS"/>
        </w:rPr>
      </w:pPr>
      <w:r w:rsidRPr="005C3016">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E2596" w:rsidRPr="00082D1E" w:rsidRDefault="00BE2596" w:rsidP="00BE2596">
      <w:pPr>
        <w:pStyle w:val="KDParagraf"/>
        <w:spacing w:before="0"/>
        <w:rPr>
          <w:rFonts w:cs="Arial"/>
          <w:lang w:val="sr-Cyrl-RS"/>
        </w:rPr>
      </w:pPr>
    </w:p>
    <w:p w:rsidR="00BE2596" w:rsidRPr="00082D1E" w:rsidRDefault="00BE2596" w:rsidP="00BE2596">
      <w:pPr>
        <w:pStyle w:val="KDParagraf"/>
        <w:spacing w:before="0"/>
        <w:rPr>
          <w:rFonts w:cs="Arial"/>
        </w:rPr>
      </w:pPr>
      <w:proofErr w:type="gramStart"/>
      <w:r w:rsidRPr="00082D1E">
        <w:rPr>
          <w:rFonts w:cs="Arial"/>
        </w:rPr>
        <w:t>Предност дата за домаће понуђаче (члан 86.став 1. до 4.</w:t>
      </w:r>
      <w:proofErr w:type="gramEnd"/>
      <w:r w:rsidRPr="00082D1E">
        <w:rPr>
          <w:rFonts w:cs="Arial"/>
        </w:rPr>
        <w:t xml:space="preserve"> </w:t>
      </w:r>
      <w:proofErr w:type="gramStart"/>
      <w:r w:rsidRPr="00082D1E">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82D1E" w:rsidRDefault="00BE2596" w:rsidP="00BE2596">
      <w:pPr>
        <w:pStyle w:val="KDParagraf"/>
        <w:spacing w:before="0"/>
        <w:rPr>
          <w:rFonts w:cs="Arial"/>
        </w:rPr>
      </w:pPr>
    </w:p>
    <w:p w:rsidR="00BE2596" w:rsidRPr="00082D1E" w:rsidRDefault="00BE2596" w:rsidP="00BE2596">
      <w:pPr>
        <w:pStyle w:val="KDParagraf"/>
        <w:spacing w:before="0"/>
        <w:rPr>
          <w:rFonts w:cs="Arial"/>
        </w:rPr>
      </w:pPr>
      <w:r w:rsidRPr="00082D1E">
        <w:rPr>
          <w:rFonts w:cs="Arial"/>
        </w:rPr>
        <w:t xml:space="preserve">Предност дата за домаће понуђаче (члан 86. став 1. до 4.Закона) у поступцима јавних набавки у којима учествују </w:t>
      </w:r>
      <w:r w:rsidRPr="00082D1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082D1E" w:rsidRDefault="00BE2596" w:rsidP="00F5757D">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82D1E">
        <w:rPr>
          <w:rFonts w:eastAsia="TimesNewRomanPSMT" w:cs="Arial"/>
          <w:bCs/>
          <w:iCs/>
        </w:rPr>
        <w:t>истом понуђеном ценом:</w:t>
      </w:r>
    </w:p>
    <w:p w:rsidR="00082D1E" w:rsidRPr="00082D1E" w:rsidRDefault="00BE2596" w:rsidP="00BE2596">
      <w:pPr>
        <w:spacing w:before="0"/>
        <w:rPr>
          <w:rFonts w:cs="Arial"/>
          <w:lang w:val="sr-Cyrl-RS"/>
        </w:rPr>
      </w:pPr>
      <w:proofErr w:type="gramStart"/>
      <w:r w:rsidRPr="00082D1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r w:rsidR="00082D1E" w:rsidRPr="00082D1E">
        <w:rPr>
          <w:rFonts w:cs="Arial"/>
          <w:lang w:val="sr-Cyrl-RS"/>
        </w:rPr>
        <w:t xml:space="preserve"> </w:t>
      </w:r>
      <w:proofErr w:type="gramStart"/>
      <w:r w:rsidRPr="00082D1E">
        <w:rPr>
          <w:rFonts w:cs="Arial"/>
        </w:rPr>
        <w:t>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082D1E" w:rsidRPr="00082D1E">
        <w:rPr>
          <w:rFonts w:cs="Arial"/>
          <w:b/>
          <w:bCs/>
        </w:rPr>
        <w:t xml:space="preserve"> </w:t>
      </w:r>
      <w:proofErr w:type="gramStart"/>
      <w:r w:rsidR="00082D1E" w:rsidRPr="00E45518">
        <w:rPr>
          <w:rFonts w:cs="Arial"/>
          <w:b/>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8D63FD"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8D63FD">
        <w:rPr>
          <w:rFonts w:eastAsia="Arial Unicode MS" w:cs="Arial"/>
          <w:kern w:val="2"/>
          <w:lang w:val="ru-RU"/>
        </w:rPr>
        <w:t xml:space="preserve">                               </w:t>
      </w:r>
      <w:r w:rsidRPr="008D63FD">
        <w:rPr>
          <w:rFonts w:eastAsia="Arial Unicode MS" w:cs="Arial"/>
          <w:kern w:val="2"/>
          <w:lang w:val="ru-RU"/>
        </w:rPr>
        <w:t>за спровођење ЈН</w:t>
      </w:r>
      <w:r w:rsidR="008D63FD">
        <w:rPr>
          <w:rFonts w:eastAsia="Arial Unicode MS" w:cs="Arial"/>
          <w:kern w:val="2"/>
          <w:lang w:val="ru-RU"/>
        </w:rPr>
        <w:t xml:space="preserve"> </w:t>
      </w:r>
      <w:r w:rsidR="008D63FD" w:rsidRPr="008D63FD">
        <w:rPr>
          <w:rFonts w:cs="Arial"/>
        </w:rPr>
        <w:t>3000</w:t>
      </w:r>
      <w:r w:rsidR="008D63FD">
        <w:rPr>
          <w:rFonts w:cs="Arial"/>
        </w:rPr>
        <w:t>/1854/2016 (1180/2016)</w:t>
      </w:r>
      <w:r w:rsidR="008D63FD">
        <w:rPr>
          <w:rFonts w:eastAsia="Arial Unicode MS" w:cs="Arial"/>
          <w:kern w:val="2"/>
          <w:lang w:val="sr-Cyrl-RS"/>
        </w:rPr>
        <w:t xml:space="preserve"> </w:t>
      </w:r>
    </w:p>
    <w:p w:rsidR="00C6752E" w:rsidRPr="003F586F" w:rsidRDefault="00C6752E" w:rsidP="00082D1E">
      <w:pPr>
        <w:jc w:val="right"/>
        <w:rPr>
          <w:rFonts w:eastAsia="Arial Unicode MS" w:cs="Arial"/>
          <w:kern w:val="2"/>
          <w:lang w:val="sr-Latn-RS"/>
        </w:rPr>
      </w:pPr>
      <w:r w:rsidRPr="00E47C2E">
        <w:rPr>
          <w:rFonts w:eastAsia="Arial Unicode MS" w:cs="Arial"/>
          <w:kern w:val="2"/>
          <w:lang w:val="ru-RU"/>
        </w:rPr>
        <w:t xml:space="preserve">                                                       формирана Решењем бр.</w:t>
      </w:r>
      <w:r w:rsidR="003F586F">
        <w:rPr>
          <w:rFonts w:eastAsia="Arial Unicode MS" w:cs="Arial"/>
          <w:kern w:val="2"/>
          <w:lang w:val="sr-Latn-RS"/>
        </w:rPr>
        <w:t xml:space="preserve"> </w:t>
      </w:r>
      <w:r w:rsidR="003F586F" w:rsidRPr="0009223C">
        <w:rPr>
          <w:rFonts w:cs="Arial"/>
          <w:lang w:val="sr-Latn-RS"/>
        </w:rPr>
        <w:t>105.E.03.01-225700/</w:t>
      </w:r>
      <w:r w:rsidR="003F586F">
        <w:rPr>
          <w:rFonts w:cs="Arial"/>
          <w:lang w:val="sr-Latn-RS"/>
        </w:rPr>
        <w:t>3</w:t>
      </w:r>
      <w:r w:rsidR="003F586F" w:rsidRPr="0009223C">
        <w:rPr>
          <w:rFonts w:cs="Arial"/>
          <w:lang w:val="sr-Latn-RS"/>
        </w:rPr>
        <w:t>-2016</w:t>
      </w:r>
      <w:bookmarkStart w:id="199" w:name="_GoBack"/>
      <w:bookmarkEnd w:id="199"/>
    </w:p>
    <w:p w:rsidR="00082D1E" w:rsidRPr="00082D1E" w:rsidRDefault="00082D1E" w:rsidP="00082D1E">
      <w:pPr>
        <w:jc w:val="right"/>
        <w:rPr>
          <w:rFonts w:eastAsia="Arial Unicode MS" w:cs="Arial"/>
          <w:kern w:val="2"/>
          <w:lang w:val="ru-RU"/>
        </w:rPr>
      </w:pPr>
    </w:p>
    <w:p w:rsidR="00082D1E" w:rsidRPr="000A301E" w:rsidRDefault="00082D1E" w:rsidP="00F5757D">
      <w:pPr>
        <w:pStyle w:val="ListParagraph"/>
        <w:numPr>
          <w:ilvl w:val="0"/>
          <w:numId w:val="29"/>
        </w:numPr>
        <w:tabs>
          <w:tab w:val="left" w:pos="5103"/>
        </w:tabs>
        <w:autoSpaceDE w:val="0"/>
        <w:autoSpaceDN w:val="0"/>
        <w:adjustRightInd w:val="0"/>
        <w:spacing w:before="0" w:after="0"/>
        <w:rPr>
          <w:rFonts w:ascii="Arial" w:eastAsia="TimesNewRomanPS-BoldMT" w:hAnsi="Arial" w:cs="Arial"/>
          <w:bCs/>
          <w:lang w:eastAsia="sr-Latn-CS"/>
        </w:rPr>
      </w:pPr>
      <w:r w:rsidRPr="000A301E">
        <w:rPr>
          <w:rFonts w:ascii="Arial" w:eastAsia="TimesNewRomanPS-BoldMT" w:hAnsi="Arial" w:cs="Arial"/>
          <w:bCs/>
          <w:lang w:val="sr-Cyrl-RS" w:eastAsia="sr-Latn-CS"/>
        </w:rPr>
        <w:t xml:space="preserve">Милан Тасић, </w:t>
      </w:r>
      <w:r w:rsidRPr="000A301E">
        <w:rPr>
          <w:rFonts w:ascii="Arial" w:eastAsia="TimesNewRomanPS-BoldMT" w:hAnsi="Arial" w:cs="Arial"/>
          <w:bCs/>
          <w:lang w:eastAsia="sr-Latn-CS"/>
        </w:rPr>
        <w:t xml:space="preserve">члан                           </w:t>
      </w:r>
      <w:r>
        <w:rPr>
          <w:rFonts w:ascii="Arial" w:eastAsia="TimesNewRomanPS-BoldMT" w:hAnsi="Arial" w:cs="Arial"/>
          <w:bCs/>
          <w:lang w:val="sr-Cyrl-RS" w:eastAsia="sr-Latn-CS"/>
        </w:rPr>
        <w:t xml:space="preserve">        </w:t>
      </w:r>
      <w:r w:rsidRPr="000A301E">
        <w:rPr>
          <w:rFonts w:ascii="Arial" w:eastAsia="TimesNewRomanPS-BoldMT" w:hAnsi="Arial" w:cs="Arial"/>
          <w:bCs/>
          <w:lang w:eastAsia="sr-Latn-CS"/>
        </w:rPr>
        <w:t>___________________</w:t>
      </w:r>
    </w:p>
    <w:p w:rsidR="00082D1E" w:rsidRPr="000A301E" w:rsidRDefault="00082D1E" w:rsidP="00082D1E">
      <w:pPr>
        <w:autoSpaceDE w:val="0"/>
        <w:autoSpaceDN w:val="0"/>
        <w:adjustRightInd w:val="0"/>
        <w:spacing w:before="0"/>
        <w:ind w:left="720"/>
        <w:contextualSpacing/>
        <w:rPr>
          <w:rFonts w:eastAsia="TimesNewRomanPS-BoldMT" w:cs="Arial"/>
          <w:bCs/>
          <w:lang w:eastAsia="sr-Latn-CS"/>
        </w:rPr>
      </w:pPr>
      <w:r w:rsidRPr="000A301E">
        <w:rPr>
          <w:rFonts w:eastAsia="TimesNewRomanPS-BoldMT" w:cs="Arial"/>
          <w:bCs/>
          <w:lang w:val="sr-Cyrl-RS" w:eastAsia="sr-Latn-CS"/>
        </w:rPr>
        <w:t xml:space="preserve">Славиша Добросављевић, </w:t>
      </w:r>
      <w:r w:rsidRPr="000A301E">
        <w:rPr>
          <w:rFonts w:eastAsia="TimesNewRomanPS-BoldMT" w:cs="Arial"/>
          <w:bCs/>
          <w:lang w:eastAsia="sr-Latn-CS"/>
        </w:rPr>
        <w:t>з</w:t>
      </w:r>
      <w:r>
        <w:rPr>
          <w:rFonts w:eastAsia="TimesNewRomanPS-BoldMT" w:cs="Arial"/>
          <w:bCs/>
          <w:lang w:eastAsia="sr-Latn-CS"/>
        </w:rPr>
        <w:t xml:space="preserve">аменик          </w:t>
      </w:r>
      <w:r>
        <w:rPr>
          <w:rFonts w:eastAsia="TimesNewRomanPS-BoldMT" w:cs="Arial"/>
          <w:bCs/>
          <w:lang w:val="sr-Cyrl-RS" w:eastAsia="sr-Latn-CS"/>
        </w:rPr>
        <w:t xml:space="preserve"> </w:t>
      </w:r>
      <w:r>
        <w:rPr>
          <w:rFonts w:eastAsia="TimesNewRomanPS-BoldMT" w:cs="Arial"/>
          <w:bCs/>
          <w:lang w:eastAsia="sr-Latn-CS"/>
        </w:rPr>
        <w:t xml:space="preserve"> </w:t>
      </w:r>
      <w:r>
        <w:rPr>
          <w:rFonts w:eastAsia="TimesNewRomanPS-BoldMT" w:cs="Arial"/>
          <w:bCs/>
          <w:lang w:val="sr-Cyrl-RS" w:eastAsia="sr-Latn-CS"/>
        </w:rPr>
        <w:t xml:space="preserve"> </w:t>
      </w:r>
      <w:r w:rsidRPr="000A301E">
        <w:rPr>
          <w:rFonts w:eastAsia="TimesNewRomanPS-BoldMT" w:cs="Arial"/>
          <w:bCs/>
          <w:lang w:eastAsia="sr-Latn-CS"/>
        </w:rPr>
        <w:t>___________________</w:t>
      </w:r>
    </w:p>
    <w:p w:rsidR="00082D1E" w:rsidRPr="000A301E" w:rsidRDefault="00082D1E" w:rsidP="00082D1E">
      <w:pPr>
        <w:autoSpaceDE w:val="0"/>
        <w:autoSpaceDN w:val="0"/>
        <w:adjustRightInd w:val="0"/>
        <w:spacing w:before="0"/>
        <w:ind w:left="720"/>
        <w:contextualSpacing/>
        <w:rPr>
          <w:rFonts w:eastAsia="TimesNewRomanPS-BoldMT" w:cs="Arial"/>
          <w:bCs/>
          <w:lang w:eastAsia="sr-Latn-CS"/>
        </w:rPr>
      </w:pPr>
    </w:p>
    <w:p w:rsidR="00082D1E" w:rsidRPr="000A301E" w:rsidRDefault="00082D1E" w:rsidP="00F5757D">
      <w:pPr>
        <w:pStyle w:val="ListParagraph"/>
        <w:numPr>
          <w:ilvl w:val="0"/>
          <w:numId w:val="29"/>
        </w:numPr>
        <w:autoSpaceDE w:val="0"/>
        <w:autoSpaceDN w:val="0"/>
        <w:adjustRightInd w:val="0"/>
        <w:spacing w:before="0" w:after="0"/>
        <w:rPr>
          <w:rFonts w:ascii="Arial" w:eastAsia="TimesNewRomanPS-BoldMT" w:hAnsi="Arial" w:cs="Arial"/>
          <w:bCs/>
          <w:lang w:eastAsia="sr-Latn-CS"/>
        </w:rPr>
      </w:pPr>
      <w:r w:rsidRPr="000A301E">
        <w:rPr>
          <w:rFonts w:ascii="Arial" w:eastAsia="TimesNewRomanPS-BoldMT" w:hAnsi="Arial" w:cs="Arial"/>
          <w:bCs/>
          <w:lang w:val="sr-Cyrl-RS" w:eastAsia="sr-Latn-CS"/>
        </w:rPr>
        <w:t>Милан Станковић,</w:t>
      </w:r>
      <w:r w:rsidRPr="000A301E">
        <w:rPr>
          <w:rFonts w:ascii="Arial" w:eastAsia="TimesNewRomanPS-BoldMT" w:hAnsi="Arial" w:cs="Arial"/>
          <w:bCs/>
          <w:lang w:eastAsia="sr-Latn-CS"/>
        </w:rPr>
        <w:t xml:space="preserve"> члан                    </w:t>
      </w:r>
      <w:r>
        <w:rPr>
          <w:rFonts w:ascii="Arial" w:eastAsia="TimesNewRomanPS-BoldMT" w:hAnsi="Arial" w:cs="Arial"/>
          <w:bCs/>
          <w:lang w:val="sr-Cyrl-RS" w:eastAsia="sr-Latn-CS"/>
        </w:rPr>
        <w:t xml:space="preserve">       </w:t>
      </w:r>
      <w:r w:rsidRPr="000A301E">
        <w:rPr>
          <w:rFonts w:ascii="Arial" w:eastAsia="TimesNewRomanPS-BoldMT" w:hAnsi="Arial" w:cs="Arial"/>
          <w:bCs/>
          <w:lang w:eastAsia="sr-Latn-CS"/>
        </w:rPr>
        <w:t>___________________</w:t>
      </w:r>
    </w:p>
    <w:p w:rsidR="00082D1E" w:rsidRPr="000A301E" w:rsidRDefault="00D42A9B" w:rsidP="00082D1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w:t>
      </w:r>
      <w:r>
        <w:rPr>
          <w:rFonts w:eastAsia="TimesNewRomanPS-BoldMT" w:cs="Arial"/>
          <w:bCs/>
          <w:lang w:val="sr-Latn-RS" w:eastAsia="sr-Latn-CS"/>
        </w:rPr>
        <w:t>M</w:t>
      </w:r>
      <w:r w:rsidR="00082D1E">
        <w:rPr>
          <w:rFonts w:eastAsia="TimesNewRomanPS-BoldMT" w:cs="Arial"/>
          <w:bCs/>
          <w:lang w:val="sr-Cyrl-RS" w:eastAsia="sr-Latn-CS"/>
        </w:rPr>
        <w:t>илић</w:t>
      </w:r>
      <w:r w:rsidR="00082D1E" w:rsidRPr="000A301E">
        <w:rPr>
          <w:rFonts w:eastAsia="TimesNewRomanPS-BoldMT" w:cs="Arial"/>
          <w:bCs/>
          <w:lang w:val="sr-Cyrl-RS" w:eastAsia="sr-Latn-CS"/>
        </w:rPr>
        <w:t xml:space="preserve">, </w:t>
      </w:r>
      <w:r w:rsidR="00082D1E" w:rsidRPr="000A301E">
        <w:rPr>
          <w:rFonts w:eastAsia="TimesNewRomanPS-BoldMT" w:cs="Arial"/>
          <w:bCs/>
          <w:lang w:eastAsia="sr-Latn-CS"/>
        </w:rPr>
        <w:t xml:space="preserve">заменик            </w:t>
      </w:r>
      <w:r w:rsidR="00082D1E">
        <w:rPr>
          <w:rFonts w:eastAsia="TimesNewRomanPS-BoldMT" w:cs="Arial"/>
          <w:bCs/>
          <w:lang w:val="sr-Cyrl-RS" w:eastAsia="sr-Latn-CS"/>
        </w:rPr>
        <w:t xml:space="preserve">                     </w:t>
      </w:r>
      <w:r w:rsidR="00082D1E" w:rsidRPr="000A301E">
        <w:rPr>
          <w:rFonts w:eastAsia="TimesNewRomanPS-BoldMT" w:cs="Arial"/>
          <w:bCs/>
          <w:lang w:eastAsia="sr-Latn-CS"/>
        </w:rPr>
        <w:t>___________________</w:t>
      </w:r>
    </w:p>
    <w:p w:rsidR="00082D1E" w:rsidRPr="000A301E" w:rsidRDefault="00082D1E" w:rsidP="00082D1E">
      <w:pPr>
        <w:autoSpaceDE w:val="0"/>
        <w:autoSpaceDN w:val="0"/>
        <w:adjustRightInd w:val="0"/>
        <w:spacing w:before="0"/>
        <w:ind w:left="720"/>
        <w:contextualSpacing/>
        <w:rPr>
          <w:rFonts w:eastAsia="TimesNewRomanPS-BoldMT" w:cs="Arial"/>
          <w:bCs/>
          <w:lang w:eastAsia="sr-Latn-CS"/>
        </w:rPr>
      </w:pPr>
    </w:p>
    <w:p w:rsidR="00082D1E" w:rsidRPr="000A301E" w:rsidRDefault="00082D1E" w:rsidP="00F5757D">
      <w:pPr>
        <w:pStyle w:val="ListParagraph"/>
        <w:numPr>
          <w:ilvl w:val="0"/>
          <w:numId w:val="29"/>
        </w:numPr>
        <w:autoSpaceDE w:val="0"/>
        <w:autoSpaceDN w:val="0"/>
        <w:adjustRightInd w:val="0"/>
        <w:spacing w:before="0" w:after="0"/>
        <w:rPr>
          <w:rFonts w:ascii="Arial" w:eastAsia="TimesNewRomanPS-BoldMT" w:hAnsi="Arial" w:cs="Arial"/>
          <w:bCs/>
          <w:lang w:eastAsia="sr-Latn-CS"/>
        </w:rPr>
      </w:pPr>
      <w:r w:rsidRPr="000A301E">
        <w:rPr>
          <w:rFonts w:ascii="Arial" w:eastAsia="TimesNewRomanPS-BoldMT" w:hAnsi="Arial" w:cs="Arial"/>
          <w:bCs/>
          <w:lang w:val="sr-Cyrl-RS" w:eastAsia="sr-Latn-CS"/>
        </w:rPr>
        <w:lastRenderedPageBreak/>
        <w:t xml:space="preserve">Жељко Ранковић, </w:t>
      </w:r>
      <w:r w:rsidRPr="000A301E">
        <w:rPr>
          <w:rFonts w:ascii="Arial" w:eastAsia="TimesNewRomanPS-BoldMT" w:hAnsi="Arial" w:cs="Arial"/>
          <w:bCs/>
          <w:lang w:eastAsia="sr-Latn-CS"/>
        </w:rPr>
        <w:t>члан</w:t>
      </w:r>
      <w:r w:rsidRPr="000A301E">
        <w:rPr>
          <w:rFonts w:ascii="Arial" w:eastAsia="TimesNewRomanPS-BoldMT" w:hAnsi="Arial" w:cs="Arial"/>
          <w:bCs/>
          <w:lang w:val="sr-Cyrl-RS" w:eastAsia="sr-Latn-CS"/>
        </w:rPr>
        <w:t xml:space="preserve"> - секретар</w:t>
      </w:r>
      <w:r>
        <w:rPr>
          <w:rFonts w:ascii="Arial" w:eastAsia="TimesNewRomanPS-BoldMT" w:hAnsi="Arial" w:cs="Arial"/>
          <w:bCs/>
          <w:lang w:eastAsia="sr-Latn-CS"/>
        </w:rPr>
        <w:t xml:space="preserve">         </w:t>
      </w:r>
      <w:r w:rsidRPr="000A301E">
        <w:rPr>
          <w:rFonts w:ascii="Arial" w:eastAsia="TimesNewRomanPS-BoldMT" w:hAnsi="Arial" w:cs="Arial"/>
          <w:bCs/>
          <w:lang w:eastAsia="sr-Latn-CS"/>
        </w:rPr>
        <w:t>___________________</w:t>
      </w:r>
    </w:p>
    <w:p w:rsidR="00082D1E" w:rsidRPr="000A301E" w:rsidRDefault="00082D1E" w:rsidP="00082D1E">
      <w:pPr>
        <w:autoSpaceDE w:val="0"/>
        <w:autoSpaceDN w:val="0"/>
        <w:adjustRightInd w:val="0"/>
        <w:spacing w:before="0"/>
        <w:ind w:left="720"/>
        <w:contextualSpacing/>
        <w:rPr>
          <w:rFonts w:eastAsia="TimesNewRomanPS-BoldMT" w:cs="Arial"/>
          <w:bCs/>
          <w:lang w:val="sr-Cyrl-RS" w:eastAsia="sr-Latn-CS"/>
        </w:rPr>
      </w:pPr>
      <w:r w:rsidRPr="000A301E">
        <w:rPr>
          <w:rFonts w:eastAsia="TimesNewRomanPS-BoldMT" w:cs="Arial"/>
          <w:bCs/>
          <w:lang w:val="sr-Cyrl-RS"/>
        </w:rPr>
        <w:t xml:space="preserve">Наташа Матић, </w:t>
      </w:r>
      <w:r w:rsidRPr="000A301E">
        <w:rPr>
          <w:rFonts w:eastAsia="TimesNewRomanPS-BoldMT" w:cs="Arial"/>
          <w:bCs/>
        </w:rPr>
        <w:t>заменик</w:t>
      </w:r>
      <w:r w:rsidRPr="000A301E">
        <w:rPr>
          <w:rFonts w:eastAsia="TimesNewRomanPS-BoldMT" w:cs="Arial"/>
          <w:bCs/>
          <w:lang w:val="sr-Cyrl-RS"/>
        </w:rPr>
        <w:t xml:space="preserve"> секретара</w:t>
      </w:r>
      <w:r>
        <w:rPr>
          <w:rFonts w:eastAsia="TimesNewRomanPS-BoldMT" w:cs="Arial"/>
          <w:bCs/>
        </w:rPr>
        <w:t xml:space="preserve">              </w:t>
      </w:r>
      <w:r w:rsidRPr="000A301E">
        <w:rPr>
          <w:rFonts w:eastAsia="TimesNewRomanPS-BoldMT" w:cs="Arial"/>
          <w:bCs/>
          <w:lang w:eastAsia="sr-Latn-CS"/>
        </w:rPr>
        <w:t>___________________</w:t>
      </w:r>
    </w:p>
    <w:p w:rsidR="00082D1E" w:rsidRPr="000A301E" w:rsidRDefault="00082D1E" w:rsidP="00082D1E">
      <w:pPr>
        <w:autoSpaceDE w:val="0"/>
        <w:autoSpaceDN w:val="0"/>
        <w:adjustRightInd w:val="0"/>
        <w:spacing w:before="0"/>
        <w:ind w:left="720"/>
        <w:contextualSpacing/>
        <w:rPr>
          <w:rFonts w:eastAsia="TimesNewRomanPS-BoldMT" w:cs="Arial"/>
          <w:bCs/>
          <w:lang w:val="sr-Cyrl-RS" w:eastAsia="sr-Latn-CS"/>
        </w:rPr>
      </w:pPr>
    </w:p>
    <w:p w:rsidR="00082D1E" w:rsidRPr="000A301E" w:rsidRDefault="00932BEC" w:rsidP="00F5757D">
      <w:pPr>
        <w:pStyle w:val="ListParagraph"/>
        <w:numPr>
          <w:ilvl w:val="0"/>
          <w:numId w:val="29"/>
        </w:numPr>
        <w:autoSpaceDE w:val="0"/>
        <w:autoSpaceDN w:val="0"/>
        <w:adjustRightInd w:val="0"/>
        <w:spacing w:before="0" w:after="0"/>
        <w:rPr>
          <w:rFonts w:ascii="Arial" w:eastAsia="TimesNewRomanPS-BoldMT" w:hAnsi="Arial" w:cs="Arial"/>
          <w:bCs/>
          <w:lang w:eastAsia="sr-Latn-CS"/>
        </w:rPr>
      </w:pPr>
      <w:r w:rsidRPr="00932BEC">
        <w:rPr>
          <w:rFonts w:ascii="Arial" w:eastAsia="TimesNewRomanPS-BoldMT" w:hAnsi="Arial" w:cs="Arial"/>
          <w:bCs/>
          <w:lang w:val="sr-Cyrl-RS" w:eastAsia="sr-Latn-CS"/>
        </w:rPr>
        <w:t>Вишња Лечић</w:t>
      </w:r>
      <w:r w:rsidR="00082D1E" w:rsidRPr="000A301E">
        <w:rPr>
          <w:rFonts w:ascii="Arial" w:eastAsia="TimesNewRomanPS-BoldMT" w:hAnsi="Arial" w:cs="Arial"/>
          <w:bCs/>
          <w:lang w:val="sr-Cyrl-RS" w:eastAsia="sr-Latn-CS"/>
        </w:rPr>
        <w:t xml:space="preserve">, </w:t>
      </w:r>
      <w:r w:rsidR="00082D1E" w:rsidRPr="000A301E">
        <w:rPr>
          <w:rFonts w:ascii="Arial" w:eastAsia="TimesNewRomanPS-BoldMT" w:hAnsi="Arial" w:cs="Arial"/>
          <w:bCs/>
          <w:lang w:eastAsia="sr-Latn-CS"/>
        </w:rPr>
        <w:t>ч</w:t>
      </w:r>
      <w:r w:rsidR="00082D1E">
        <w:rPr>
          <w:rFonts w:ascii="Arial" w:eastAsia="TimesNewRomanPS-BoldMT" w:hAnsi="Arial" w:cs="Arial"/>
          <w:bCs/>
          <w:lang w:eastAsia="sr-Latn-CS"/>
        </w:rPr>
        <w:t xml:space="preserve">лан                          </w:t>
      </w:r>
      <w:r w:rsidR="00082D1E">
        <w:rPr>
          <w:rFonts w:ascii="Arial" w:eastAsia="TimesNewRomanPS-BoldMT" w:hAnsi="Arial" w:cs="Arial"/>
          <w:bCs/>
          <w:lang w:val="sr-Cyrl-RS" w:eastAsia="sr-Latn-CS"/>
        </w:rPr>
        <w:t xml:space="preserve"> </w:t>
      </w:r>
      <w:r>
        <w:rPr>
          <w:rFonts w:ascii="Arial" w:eastAsia="TimesNewRomanPS-BoldMT" w:hAnsi="Arial" w:cs="Arial"/>
          <w:bCs/>
          <w:lang w:val="sr-Cyrl-RS" w:eastAsia="sr-Latn-CS"/>
        </w:rPr>
        <w:t xml:space="preserve">       </w:t>
      </w:r>
      <w:r w:rsidR="00082D1E" w:rsidRPr="000A301E">
        <w:rPr>
          <w:rFonts w:ascii="Arial" w:eastAsia="TimesNewRomanPS-BoldMT" w:hAnsi="Arial" w:cs="Arial"/>
          <w:bCs/>
          <w:lang w:eastAsia="sr-Latn-CS"/>
        </w:rPr>
        <w:t>___________________</w:t>
      </w:r>
    </w:p>
    <w:p w:rsidR="00C6752E" w:rsidRPr="00082D1E" w:rsidRDefault="00082D1E" w:rsidP="00082D1E">
      <w:pPr>
        <w:keepNext/>
        <w:tabs>
          <w:tab w:val="left" w:pos="885"/>
          <w:tab w:val="center" w:pos="4514"/>
        </w:tabs>
        <w:spacing w:before="0"/>
        <w:jc w:val="left"/>
        <w:rPr>
          <w:rFonts w:eastAsia="Lucida Sans Unicode" w:cs="Arial"/>
          <w:iCs/>
          <w:color w:val="FF0000"/>
          <w:lang w:val="sr-Cyrl-RS" w:eastAsia="ar-SA"/>
        </w:rPr>
      </w:pPr>
      <w:r>
        <w:rPr>
          <w:rFonts w:eastAsia="TimesNewRomanPS-BoldMT" w:cs="Arial"/>
          <w:bCs/>
          <w:lang w:val="sr-Cyrl-RS"/>
        </w:rPr>
        <w:t xml:space="preserve">           </w:t>
      </w:r>
      <w:r w:rsidR="00932BEC">
        <w:rPr>
          <w:rFonts w:eastAsia="TimesNewRomanPS-BoldMT" w:cs="Arial"/>
          <w:bCs/>
          <w:lang w:val="sr-Cyrl-RS"/>
        </w:rPr>
        <w:t>Мирослав Арсеновић</w:t>
      </w:r>
      <w:r w:rsidRPr="000A301E">
        <w:rPr>
          <w:rFonts w:eastAsia="TimesNewRomanPS-BoldMT" w:cs="Arial"/>
          <w:bCs/>
          <w:lang w:val="sr-Cyrl-RS"/>
        </w:rPr>
        <w:t xml:space="preserve">, </w:t>
      </w:r>
      <w:r w:rsidRPr="00082D1E">
        <w:rPr>
          <w:rFonts w:eastAsia="TimesNewRomanPS-BoldMT" w:cs="Arial"/>
          <w:bCs/>
          <w:lang w:val="sr-Cyrl-RS"/>
        </w:rPr>
        <w:t>заменик                       ___________________</w:t>
      </w:r>
      <w:r w:rsidR="00C6752E"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F5757D">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F5757D">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D6672F" w:rsidRDefault="008D2B23" w:rsidP="008D2B23">
      <w:pPr>
        <w:pStyle w:val="KDKomentar"/>
        <w:spacing w:before="0"/>
        <w:rPr>
          <w:rFonts w:cs="Arial"/>
          <w:i w:val="0"/>
          <w:color w:val="auto"/>
          <w:sz w:val="22"/>
          <w:szCs w:val="22"/>
        </w:rPr>
      </w:pPr>
      <w:r w:rsidRPr="00D6672F">
        <w:rPr>
          <w:rFonts w:cs="Arial"/>
          <w:i w:val="0"/>
          <w:color w:val="auto"/>
          <w:sz w:val="22"/>
          <w:szCs w:val="22"/>
        </w:rPr>
        <w:t>Понуда са свим прилозима мора бити сачињена на српском језику.</w:t>
      </w:r>
    </w:p>
    <w:p w:rsidR="008D2B23" w:rsidRPr="00D6672F" w:rsidRDefault="008D2B23" w:rsidP="008D2B23">
      <w:pPr>
        <w:pStyle w:val="KDKomentar"/>
        <w:spacing w:before="0"/>
        <w:rPr>
          <w:rStyle w:val="StyleArial"/>
          <w:rFonts w:cs="Arial"/>
          <w:i w:val="0"/>
          <w:color w:val="auto"/>
          <w:sz w:val="22"/>
          <w:szCs w:val="22"/>
        </w:rPr>
      </w:pPr>
      <w:r w:rsidRPr="00D6672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F5757D">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D6672F" w:rsidRDefault="008D2B23" w:rsidP="008D2B23">
      <w:pPr>
        <w:pStyle w:val="KDKomentar"/>
        <w:spacing w:before="0"/>
        <w:rPr>
          <w:rFonts w:cs="Arial"/>
          <w:i w:val="0"/>
          <w:color w:val="auto"/>
          <w:sz w:val="22"/>
          <w:szCs w:val="22"/>
        </w:rPr>
      </w:pPr>
      <w:r w:rsidRPr="00D6672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D6672F">
        <w:rPr>
          <w:rFonts w:cs="Arial"/>
          <w:lang w:val="ru-RU"/>
        </w:rPr>
        <w:t xml:space="preserve">, </w:t>
      </w:r>
      <w:r w:rsidR="00D6672F" w:rsidRPr="00D6672F">
        <w:rPr>
          <w:rFonts w:cs="Arial"/>
          <w:lang w:val="ru-RU"/>
        </w:rPr>
        <w:t>Богољуба Урошевића Црног</w:t>
      </w:r>
      <w:r w:rsidR="00D6672F">
        <w:rPr>
          <w:rFonts w:cs="Arial"/>
          <w:color w:val="00B0F0"/>
          <w:lang w:val="ru-RU"/>
        </w:rPr>
        <w:t xml:space="preserve"> </w:t>
      </w:r>
      <w:r w:rsidR="00D6672F" w:rsidRPr="00B65E2F">
        <w:rPr>
          <w:rFonts w:cs="Arial"/>
          <w:lang w:val="ru-RU"/>
        </w:rPr>
        <w:t>44.</w:t>
      </w:r>
      <w:r w:rsidR="002A4077" w:rsidRPr="00B65E2F">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D6672F">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6672F" w:rsidRPr="00D6672F">
        <w:rPr>
          <w:rFonts w:cs="Arial"/>
          <w:lang w:val="ru-RU"/>
        </w:rPr>
        <w:t>Измештање кабловских путева и каблова са потребним извлачењем нових</w:t>
      </w:r>
      <w:r w:rsidR="00D6672F">
        <w:rPr>
          <w:rFonts w:cs="Arial"/>
          <w:lang w:val="ru-RU"/>
        </w:rPr>
        <w:t xml:space="preserve"> </w:t>
      </w:r>
      <w:r w:rsidRPr="00E47C2E">
        <w:rPr>
          <w:rFonts w:cs="Arial"/>
          <w:lang w:val="ru-RU"/>
        </w:rPr>
        <w:t xml:space="preserve">- Јавна набавка број </w:t>
      </w:r>
      <w:r w:rsidR="00AA3A05" w:rsidRPr="00AA3A05">
        <w:rPr>
          <w:rFonts w:cs="Arial"/>
          <w:b/>
        </w:rPr>
        <w:t>3000/1854/2016 (1180/2016)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F5757D">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D6672F">
        <w:rPr>
          <w:rFonts w:cs="Arial"/>
          <w:lang w:val="ru-RU" w:bidi="en-US"/>
        </w:rPr>
        <w:t>.</w:t>
      </w:r>
      <w:r w:rsidR="00D6672F" w:rsidRPr="00D6672F">
        <w:rPr>
          <w:rFonts w:cs="Arial"/>
          <w:lang w:val="ru-RU" w:bidi="en-US"/>
        </w:rPr>
        <w:t xml:space="preserve"> </w:t>
      </w:r>
      <w:r w:rsidRPr="00D6672F">
        <w:rPr>
          <w:rFonts w:cs="Arial"/>
          <w:lang w:val="ru-RU" w:bidi="en-US"/>
        </w:rPr>
        <w:t>и 76.</w:t>
      </w:r>
      <w:r w:rsidR="00D6672F">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6B0CA4" w:rsidRDefault="009B6CFC" w:rsidP="00D6672F">
      <w:pPr>
        <w:pStyle w:val="KDNabrajanje"/>
        <w:spacing w:before="0"/>
        <w:rPr>
          <w:rFonts w:cs="Arial"/>
        </w:rPr>
      </w:pPr>
      <w:r w:rsidRPr="006B0CA4">
        <w:rPr>
          <w:rFonts w:cs="Arial"/>
          <w:lang w:val="sr-Cyrl-CS"/>
        </w:rPr>
        <w:t>Овлашћење из тачке 6.2 Конкурсне документације</w:t>
      </w:r>
    </w:p>
    <w:p w:rsidR="00645F72" w:rsidRPr="006B0CA4" w:rsidRDefault="00F76D54" w:rsidP="00D6672F">
      <w:pPr>
        <w:pStyle w:val="KDNabrajanje"/>
        <w:spacing w:before="0"/>
        <w:rPr>
          <w:rFonts w:cs="Arial"/>
        </w:rPr>
      </w:pPr>
      <w:r w:rsidRPr="006B0CA4">
        <w:rPr>
          <w:rFonts w:cs="Arial"/>
        </w:rPr>
        <w:t>С</w:t>
      </w:r>
      <w:r w:rsidR="00645F72" w:rsidRPr="006B0CA4">
        <w:rPr>
          <w:rFonts w:cs="Arial"/>
        </w:rPr>
        <w:t xml:space="preserve">редства финансијског обезбеђења </w:t>
      </w:r>
      <w:r w:rsidRPr="006B0CA4">
        <w:rPr>
          <w:rFonts w:cs="Arial"/>
        </w:rPr>
        <w:t>за озбиљност понуде</w:t>
      </w:r>
    </w:p>
    <w:p w:rsidR="0056571E" w:rsidRPr="006B0CA4" w:rsidRDefault="007267FC" w:rsidP="00D6672F">
      <w:pPr>
        <w:pStyle w:val="KDNabrajanje"/>
        <w:spacing w:before="0"/>
        <w:rPr>
          <w:rFonts w:cs="Arial"/>
        </w:rPr>
      </w:pPr>
      <w:r w:rsidRPr="006B0CA4">
        <w:rPr>
          <w:rFonts w:cs="Arial"/>
          <w:lang w:val="sr-Cyrl-CS"/>
        </w:rPr>
        <w:t xml:space="preserve">Списак </w:t>
      </w:r>
      <w:r w:rsidR="00AE4A05" w:rsidRPr="006B0CA4">
        <w:rPr>
          <w:rFonts w:cs="Arial"/>
          <w:lang w:val="sr-Cyrl-CS"/>
        </w:rPr>
        <w:t>извршених услуга</w:t>
      </w:r>
    </w:p>
    <w:p w:rsidR="0056571E" w:rsidRPr="006B0CA4" w:rsidRDefault="007267FC" w:rsidP="00D6672F">
      <w:pPr>
        <w:pStyle w:val="KDNabrajanje"/>
        <w:spacing w:before="0"/>
        <w:rPr>
          <w:rFonts w:cs="Arial"/>
        </w:rPr>
      </w:pPr>
      <w:r w:rsidRPr="006B0CA4">
        <w:rPr>
          <w:rFonts w:cs="Arial"/>
          <w:lang w:val="sr-Cyrl-CS"/>
        </w:rPr>
        <w:t>Потврда о референтним набавкама</w:t>
      </w:r>
    </w:p>
    <w:p w:rsidR="00EA6178" w:rsidRPr="006B0CA4" w:rsidRDefault="002A4077" w:rsidP="00D6672F">
      <w:pPr>
        <w:pStyle w:val="KDNabrajanje"/>
        <w:spacing w:before="0"/>
        <w:rPr>
          <w:rFonts w:cs="Arial"/>
        </w:rPr>
      </w:pPr>
      <w:r w:rsidRPr="006B0CA4">
        <w:rPr>
          <w:rFonts w:cs="Arial"/>
        </w:rPr>
        <w:t>О</w:t>
      </w:r>
      <w:r w:rsidR="007267FC" w:rsidRPr="006B0CA4">
        <w:rPr>
          <w:rFonts w:cs="Arial"/>
        </w:rPr>
        <w:t>брасц</w:t>
      </w:r>
      <w:r w:rsidR="007267FC" w:rsidRPr="006B0CA4">
        <w:rPr>
          <w:rFonts w:cs="Arial"/>
          <w:lang w:val="sr-Cyrl-CS"/>
        </w:rPr>
        <w:t>и</w:t>
      </w:r>
      <w:r w:rsidR="00EA6178" w:rsidRPr="006B0CA4">
        <w:rPr>
          <w:rFonts w:cs="Arial"/>
        </w:rPr>
        <w:t>, изјаве и доказ</w:t>
      </w:r>
      <w:r w:rsidR="007267FC" w:rsidRPr="006B0CA4">
        <w:rPr>
          <w:rFonts w:cs="Arial"/>
          <w:lang w:val="sr-Cyrl-CS"/>
        </w:rPr>
        <w:t>и</w:t>
      </w:r>
      <w:r w:rsidR="007267FC" w:rsidRPr="006B0CA4">
        <w:rPr>
          <w:rFonts w:cs="Arial"/>
        </w:rPr>
        <w:t xml:space="preserve"> одређене тачком </w:t>
      </w:r>
      <w:r w:rsidR="003C4E60" w:rsidRPr="006B0CA4">
        <w:rPr>
          <w:rFonts w:cs="Arial"/>
        </w:rPr>
        <w:t>6</w:t>
      </w:r>
      <w:r w:rsidR="007267FC" w:rsidRPr="006B0CA4">
        <w:rPr>
          <w:rFonts w:cs="Arial"/>
        </w:rPr>
        <w:t>.</w:t>
      </w:r>
      <w:r w:rsidR="007267FC" w:rsidRPr="006B0CA4">
        <w:rPr>
          <w:rFonts w:cs="Arial"/>
          <w:lang w:val="sr-Cyrl-CS"/>
        </w:rPr>
        <w:t>9</w:t>
      </w:r>
      <w:r w:rsidR="007267FC" w:rsidRPr="006B0CA4">
        <w:rPr>
          <w:rFonts w:cs="Arial"/>
        </w:rPr>
        <w:t xml:space="preserve"> или </w:t>
      </w:r>
      <w:r w:rsidR="003C4E60" w:rsidRPr="006B0CA4">
        <w:rPr>
          <w:rFonts w:cs="Arial"/>
        </w:rPr>
        <w:t>6</w:t>
      </w:r>
      <w:r w:rsidR="007267FC" w:rsidRPr="006B0CA4">
        <w:rPr>
          <w:rFonts w:cs="Arial"/>
        </w:rPr>
        <w:t>.1</w:t>
      </w:r>
      <w:r w:rsidR="007267FC" w:rsidRPr="006B0CA4">
        <w:rPr>
          <w:rFonts w:cs="Arial"/>
          <w:lang w:val="sr-Cyrl-CS"/>
        </w:rPr>
        <w:t>0</w:t>
      </w:r>
      <w:r w:rsidR="00EA6178" w:rsidRPr="006B0CA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6B0CA4" w:rsidRDefault="008D2B23" w:rsidP="00D6672F">
      <w:pPr>
        <w:pStyle w:val="KDNabrajanje"/>
        <w:spacing w:before="0"/>
        <w:rPr>
          <w:rFonts w:cs="Arial"/>
        </w:rPr>
      </w:pPr>
      <w:r w:rsidRPr="006B0CA4">
        <w:rPr>
          <w:rFonts w:cs="Arial"/>
        </w:rPr>
        <w:t xml:space="preserve">потписан и печатом оверен образац „Модел уговора“ </w:t>
      </w:r>
      <w:r w:rsidR="003C4E60" w:rsidRPr="006B0CA4">
        <w:rPr>
          <w:rFonts w:cs="Arial"/>
        </w:rPr>
        <w:t>(пожељно је да буде попуњен)</w:t>
      </w:r>
    </w:p>
    <w:p w:rsidR="002A4077" w:rsidRPr="006B0CA4" w:rsidRDefault="002A4077" w:rsidP="00D6672F">
      <w:pPr>
        <w:pStyle w:val="KDNabrajanje"/>
        <w:spacing w:before="0"/>
      </w:pPr>
      <w:r w:rsidRPr="006B0CA4">
        <w:t xml:space="preserve">докази о испуњености услова </w:t>
      </w:r>
      <w:r w:rsidRPr="006B0CA4">
        <w:rPr>
          <w:lang w:bidi="en-US"/>
        </w:rPr>
        <w:t>из чл. 75. и 76.</w:t>
      </w:r>
      <w:r w:rsidRPr="006B0CA4">
        <w:t xml:space="preserve"> Закона у складу са чланом 77. Закона и Одељком 4. конкурсне документације</w:t>
      </w:r>
    </w:p>
    <w:p w:rsidR="00D6672F" w:rsidRPr="006B0CA4" w:rsidRDefault="00D6672F" w:rsidP="00D6672F">
      <w:pPr>
        <w:pStyle w:val="KDNabrajanje"/>
        <w:spacing w:before="0"/>
      </w:pPr>
      <w:r w:rsidRPr="006B0CA4">
        <w:rPr>
          <w:rFonts w:eastAsia="TimesNewRomanPSMT"/>
        </w:rPr>
        <w:t xml:space="preserve">Попуњен Предмер радова који је дат у поглављу </w:t>
      </w:r>
      <w:r w:rsidRPr="006B0CA4">
        <w:rPr>
          <w:rFonts w:eastAsia="TimesNewRomanPSMT"/>
          <w:lang w:val="sr-Latn-RS"/>
        </w:rPr>
        <w:t>3</w:t>
      </w:r>
      <w:r w:rsidRPr="006B0CA4">
        <w:rPr>
          <w:rFonts w:eastAsia="TimesNewRomanPSMT"/>
          <w:lang w:val="sr-Cyrl-RS"/>
        </w:rPr>
        <w:t>.1</w:t>
      </w:r>
      <w:r w:rsidRPr="006B0CA4">
        <w:rPr>
          <w:rFonts w:eastAsia="TimesNewRomanPSMT"/>
        </w:rPr>
        <w:t xml:space="preserve"> Техничк</w:t>
      </w:r>
      <w:r w:rsidRPr="006B0CA4">
        <w:rPr>
          <w:rFonts w:eastAsia="TimesNewRomanPSMT"/>
          <w:lang w:val="sr-Cyrl-RS"/>
        </w:rPr>
        <w:t>е</w:t>
      </w:r>
      <w:r w:rsidRPr="006B0CA4">
        <w:rPr>
          <w:rFonts w:eastAsia="TimesNewRomanPSMT"/>
        </w:rPr>
        <w:t xml:space="preserve"> спецификациј</w:t>
      </w:r>
      <w:r w:rsidRPr="006B0CA4">
        <w:rPr>
          <w:rFonts w:eastAsia="TimesNewRomanPSMT"/>
          <w:lang w:val="sr-Cyrl-RS"/>
        </w:rPr>
        <w:t>е</w:t>
      </w:r>
      <w:r w:rsidRPr="006B0CA4">
        <w:rPr>
          <w:rFonts w:ascii="Calibri" w:eastAsia="Calibri" w:hAnsi="Calibri"/>
          <w:lang w:val="sr-Latn-RS" w:eastAsia="sr-Latn-RS"/>
        </w:rPr>
        <w:t xml:space="preserve">     </w:t>
      </w:r>
    </w:p>
    <w:p w:rsidR="002A4077" w:rsidRPr="006B0CA4" w:rsidRDefault="002A4077" w:rsidP="00D6672F">
      <w:pPr>
        <w:pStyle w:val="KDNabrajanje"/>
        <w:spacing w:before="0"/>
      </w:pPr>
      <w:r w:rsidRPr="006B0CA4">
        <w:t>Овлашћење за потписника (ако не потписује заступник)</w:t>
      </w:r>
    </w:p>
    <w:p w:rsidR="00D6672F" w:rsidRPr="006B0CA4" w:rsidRDefault="00D6672F" w:rsidP="00D6672F">
      <w:pPr>
        <w:pStyle w:val="KDNabrajanje"/>
        <w:spacing w:before="0"/>
      </w:pPr>
      <w:r w:rsidRPr="006B0CA4">
        <w:rPr>
          <w:lang w:val="sr-Cyrl-RS"/>
        </w:rPr>
        <w:t xml:space="preserve">потписана </w:t>
      </w:r>
      <w:r w:rsidRPr="006B0CA4">
        <w:t>Потврда о обиласку локације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5757D">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B0CA4" w:rsidRPr="006B0CA4" w:rsidRDefault="00FC355A" w:rsidP="006B0CA4">
      <w:pPr>
        <w:pStyle w:val="KDParagraf"/>
        <w:spacing w:before="0"/>
        <w:rPr>
          <w:rFonts w:cs="Arial"/>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B0CA4" w:rsidRPr="006B0CA4">
        <w:rPr>
          <w:rFonts w:cs="Arial"/>
          <w:lang w:val="ru-RU"/>
        </w:rPr>
        <w:t xml:space="preserve">ул. </w:t>
      </w:r>
      <w:r w:rsidR="006B0CA4" w:rsidRPr="006B0CA4">
        <w:rPr>
          <w:rFonts w:cs="Arial"/>
          <w:lang w:val="sr-Cyrl-RS"/>
        </w:rPr>
        <w:t>Богољуба Урошевића Црног 44, 11500 Обреновац</w:t>
      </w:r>
      <w:r w:rsidR="006B0CA4" w:rsidRPr="006B0CA4">
        <w:rPr>
          <w:rFonts w:cs="Arial"/>
        </w:rPr>
        <w:t xml:space="preserve">, </w:t>
      </w:r>
      <w:r w:rsidR="006B0CA4" w:rsidRPr="006B0CA4">
        <w:rPr>
          <w:rFonts w:cs="Arial"/>
          <w:bCs/>
        </w:rPr>
        <w:t xml:space="preserve">у просторијама </w:t>
      </w:r>
      <w:r w:rsidR="006B0CA4" w:rsidRPr="006B0CA4">
        <w:rPr>
          <w:rFonts w:cs="Arial"/>
          <w:bCs/>
          <w:lang w:val="sr-Cyrl-RS"/>
        </w:rPr>
        <w:t>ПКА</w:t>
      </w:r>
      <w:r w:rsidR="006B0CA4" w:rsidRPr="006B0CA4">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F5757D">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F5757D">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AA3A05"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B0CA4" w:rsidRPr="00D6672F">
        <w:rPr>
          <w:rFonts w:cs="Arial"/>
          <w:lang w:val="ru-RU"/>
        </w:rPr>
        <w:t>Измештање кабловских путева и каблова са потребним извлачењем нових</w:t>
      </w:r>
      <w:r w:rsidRPr="00E47C2E">
        <w:rPr>
          <w:rFonts w:cs="Arial"/>
          <w:lang w:val="ru-RU"/>
        </w:rPr>
        <w:t xml:space="preserve"> - </w:t>
      </w:r>
      <w:r w:rsidRPr="00AA3A05">
        <w:rPr>
          <w:rFonts w:cs="Arial"/>
          <w:lang w:val="ru-RU"/>
        </w:rPr>
        <w:t xml:space="preserve">Јавна набавка број </w:t>
      </w:r>
      <w:r w:rsidR="00AA3A05" w:rsidRPr="00AA3A05">
        <w:rPr>
          <w:rFonts w:cs="Arial"/>
        </w:rPr>
        <w:t>3000/1854/2016 (1180/2016)</w:t>
      </w:r>
      <w:r w:rsidRPr="00AA3A05">
        <w:rPr>
          <w:rFonts w:cs="Arial"/>
          <w:lang w:val="ru-RU"/>
        </w:rPr>
        <w:t xml:space="preserve"> – НЕ ОТВАРАТИ“.</w:t>
      </w:r>
    </w:p>
    <w:p w:rsidR="008D2B23" w:rsidRPr="00AA3A05" w:rsidRDefault="008D2B23" w:rsidP="008D2B23">
      <w:pPr>
        <w:pStyle w:val="KDParagraf"/>
        <w:spacing w:before="0"/>
        <w:rPr>
          <w:rFonts w:cs="Arial"/>
        </w:rPr>
      </w:pPr>
      <w:r w:rsidRPr="00AA3A0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A3A05">
        <w:rPr>
          <w:rFonts w:cs="Arial"/>
        </w:rPr>
        <w:t>,измена</w:t>
      </w:r>
      <w:proofErr w:type="gramEnd"/>
      <w:r w:rsidRPr="00AA3A05">
        <w:rPr>
          <w:rFonts w:cs="Arial"/>
        </w:rPr>
        <w:t xml:space="preserve"> или допуна односи.</w:t>
      </w:r>
    </w:p>
    <w:p w:rsidR="008D2B23" w:rsidRPr="00E47C2E" w:rsidRDefault="008D2B23" w:rsidP="008D2B23">
      <w:pPr>
        <w:pStyle w:val="KDParagraf"/>
        <w:spacing w:before="0"/>
        <w:rPr>
          <w:rFonts w:cs="Arial"/>
        </w:rPr>
      </w:pPr>
      <w:proofErr w:type="gramStart"/>
      <w:r w:rsidRPr="00AA3A0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B0CA4" w:rsidRPr="00AA3A05">
        <w:rPr>
          <w:rFonts w:cs="Arial"/>
          <w:lang w:val="ru-RU"/>
        </w:rPr>
        <w:t>Измештање кабловских путева и каблова са потребним извлачењем нових</w:t>
      </w:r>
      <w:r w:rsidRPr="00AA3A05">
        <w:rPr>
          <w:rFonts w:cs="Arial"/>
        </w:rPr>
        <w:t xml:space="preserve"> - Јавна набавка број </w:t>
      </w:r>
      <w:r w:rsidR="00AA3A05">
        <w:rPr>
          <w:rFonts w:cs="Arial"/>
        </w:rPr>
        <w:t>3000/1854/2016 (1180/2016)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6B0CA4" w:rsidRDefault="008D2B23" w:rsidP="008D2B23">
      <w:pPr>
        <w:pStyle w:val="KDKomentar"/>
        <w:spacing w:before="0"/>
        <w:rPr>
          <w:rFonts w:cs="Arial"/>
          <w:i w:val="0"/>
          <w:color w:val="auto"/>
          <w:sz w:val="22"/>
          <w:szCs w:val="22"/>
          <w:lang w:val="sr-Cyrl-RS"/>
        </w:rPr>
      </w:pPr>
      <w:r w:rsidRPr="006B0CA4">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6B0CA4" w:rsidRPr="006B0CA4">
        <w:rPr>
          <w:rFonts w:cs="Arial"/>
          <w:i w:val="0"/>
          <w:color w:val="auto"/>
          <w:sz w:val="22"/>
          <w:szCs w:val="22"/>
          <w:lang w:val="sr-Cyrl-RS"/>
        </w:rPr>
        <w:t>.</w:t>
      </w:r>
    </w:p>
    <w:p w:rsidR="006B0CA4" w:rsidRPr="006B0CA4" w:rsidRDefault="006B0CA4" w:rsidP="008D2B23">
      <w:pPr>
        <w:pStyle w:val="KDKomentar"/>
        <w:spacing w:before="0"/>
        <w:rPr>
          <w:rFonts w:cs="Arial"/>
          <w:i w:val="0"/>
          <w:color w:val="auto"/>
          <w:sz w:val="22"/>
          <w:szCs w:val="22"/>
          <w:lang w:val="sr-Cyrl-RS"/>
        </w:rPr>
      </w:pPr>
    </w:p>
    <w:p w:rsidR="008D2B23" w:rsidRPr="006B0CA4" w:rsidRDefault="008D2B23" w:rsidP="00F5757D">
      <w:pPr>
        <w:pStyle w:val="KDPodnaslov2"/>
        <w:numPr>
          <w:ilvl w:val="1"/>
          <w:numId w:val="19"/>
        </w:numPr>
        <w:spacing w:before="0"/>
        <w:jc w:val="both"/>
        <w:rPr>
          <w:rFonts w:cs="Arial"/>
        </w:rPr>
      </w:pPr>
      <w:bookmarkStart w:id="219" w:name="_Toc441651583"/>
      <w:bookmarkStart w:id="220" w:name="_Toc442559894"/>
      <w:r w:rsidRPr="006B0CA4">
        <w:rPr>
          <w:rFonts w:cs="Arial"/>
          <w:lang w:val="ru-RU"/>
        </w:rPr>
        <w:t>П</w:t>
      </w:r>
      <w:r w:rsidRPr="006B0CA4">
        <w:rPr>
          <w:rFonts w:cs="Arial"/>
        </w:rPr>
        <w:t>артије</w:t>
      </w:r>
      <w:bookmarkEnd w:id="219"/>
      <w:bookmarkEnd w:id="220"/>
    </w:p>
    <w:p w:rsidR="0066644E" w:rsidRPr="006B0CA4" w:rsidRDefault="0066644E" w:rsidP="0066644E">
      <w:pPr>
        <w:pStyle w:val="KDParagraf"/>
        <w:spacing w:before="0"/>
        <w:ind w:left="360"/>
        <w:rPr>
          <w:rFonts w:cs="Arial"/>
        </w:rPr>
      </w:pPr>
      <w:proofErr w:type="gramStart"/>
      <w:r w:rsidRPr="006B0CA4">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F5757D">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F5757D">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801961"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801961">
        <w:rPr>
          <w:rFonts w:cs="Arial"/>
        </w:rPr>
        <w:t xml:space="preserve"> доказује испуњеност тих услова</w:t>
      </w:r>
      <w:r w:rsidR="00801961">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801961" w:rsidRDefault="0066644E" w:rsidP="0066644E">
      <w:pPr>
        <w:pStyle w:val="KDParagraf"/>
        <w:spacing w:before="0"/>
        <w:rPr>
          <w:rFonts w:cs="Arial"/>
          <w:lang w:bidi="en-US"/>
        </w:rPr>
      </w:pPr>
      <w:proofErr w:type="gramStart"/>
      <w:r w:rsidRPr="00801961">
        <w:rPr>
          <w:rFonts w:cs="Arial"/>
        </w:rPr>
        <w:t>Наручилац</w:t>
      </w:r>
      <w:r w:rsidRPr="00801961">
        <w:rPr>
          <w:rFonts w:cs="Arial"/>
          <w:lang w:bidi="en-US"/>
        </w:rPr>
        <w:t xml:space="preserve"> у овом поступку не предвиђа примену одредби става 9.и 10.</w:t>
      </w:r>
      <w:proofErr w:type="gramEnd"/>
      <w:r w:rsidRPr="00801961">
        <w:rPr>
          <w:rFonts w:cs="Arial"/>
          <w:lang w:bidi="en-US"/>
        </w:rPr>
        <w:t xml:space="preserve"> </w:t>
      </w:r>
      <w:proofErr w:type="gramStart"/>
      <w:r w:rsidRPr="00801961">
        <w:rPr>
          <w:rFonts w:cs="Arial"/>
          <w:lang w:bidi="en-US"/>
        </w:rPr>
        <w:t>члана</w:t>
      </w:r>
      <w:proofErr w:type="gramEnd"/>
      <w:r w:rsidRPr="00801961">
        <w:rPr>
          <w:rFonts w:cs="Arial"/>
          <w:lang w:bidi="en-US"/>
        </w:rPr>
        <w:t xml:space="preserve"> 80. </w:t>
      </w:r>
      <w:proofErr w:type="gramStart"/>
      <w:r w:rsidRPr="00801961">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F5757D">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01961" w:rsidRDefault="0066644E" w:rsidP="0066644E">
      <w:pPr>
        <w:pStyle w:val="KDNabrajanje"/>
      </w:pPr>
      <w:bookmarkStart w:id="227" w:name="_Toc441651587"/>
      <w:bookmarkStart w:id="228" w:name="_Toc442559898"/>
      <w:r w:rsidRPr="00801961">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w:t>
      </w:r>
      <w:r w:rsidR="00801961" w:rsidRPr="00801961">
        <w:t>оказује испуњеност тих услова</w:t>
      </w:r>
      <w:r w:rsidRPr="00801961">
        <w:t xml:space="preserve">. Услове у вези са </w:t>
      </w:r>
      <w:r w:rsidRPr="00801961">
        <w:lastRenderedPageBreak/>
        <w:t>капацитетима, у складу са чланом 76.Закона, понуђачи из групе испуњавају заједно, на основу достављених доказа дефинисаних</w:t>
      </w:r>
      <w:r w:rsidR="00801961" w:rsidRPr="00801961">
        <w:rPr>
          <w:lang w:val="sr-Cyrl-RS"/>
        </w:rPr>
        <w:t xml:space="preserve"> </w:t>
      </w:r>
      <w:r w:rsidRPr="00801961">
        <w:t>конкурсном документацијом</w:t>
      </w:r>
      <w:r w:rsidR="00801961" w:rsidRPr="00801961">
        <w:rPr>
          <w:lang w:val="sr-Cyrl-RS"/>
        </w:rPr>
        <w:t>.</w:t>
      </w:r>
    </w:p>
    <w:p w:rsidR="0066644E" w:rsidRPr="00801961" w:rsidRDefault="0066644E" w:rsidP="0066644E">
      <w:pPr>
        <w:pStyle w:val="KDNabrajanje"/>
        <w:rPr>
          <w:lang w:bidi="en-US"/>
        </w:rPr>
      </w:pPr>
      <w:r w:rsidRPr="00801961">
        <w:rPr>
          <w:lang w:bidi="en-US"/>
        </w:rPr>
        <w:t xml:space="preserve">У случају заједничке понуде групе понуђача </w:t>
      </w:r>
      <w:r w:rsidRPr="00801961">
        <w:rPr>
          <w:lang w:val="sr-Cyrl-CS" w:bidi="en-US"/>
        </w:rPr>
        <w:t xml:space="preserve">обрасце под пуном материјалном и кривичном одговорношћу </w:t>
      </w:r>
      <w:r w:rsidRPr="00801961">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F5757D">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 xml:space="preserve">Цена се </w:t>
      </w:r>
      <w:r w:rsidRPr="00801961">
        <w:rPr>
          <w:rFonts w:cs="Arial"/>
        </w:rPr>
        <w:t>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801961" w:rsidRDefault="009977EB" w:rsidP="009977EB">
      <w:pPr>
        <w:pStyle w:val="KDParagraf"/>
        <w:spacing w:before="0"/>
        <w:rPr>
          <w:rFonts w:eastAsia="Calibri" w:cs="Arial"/>
        </w:rPr>
      </w:pPr>
      <w:proofErr w:type="gramStart"/>
      <w:r w:rsidRPr="00801961">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F5757D">
      <w:pPr>
        <w:pStyle w:val="KDPodnaslov2"/>
        <w:numPr>
          <w:ilvl w:val="1"/>
          <w:numId w:val="19"/>
        </w:numPr>
        <w:spacing w:before="0"/>
        <w:jc w:val="both"/>
        <w:rPr>
          <w:rFonts w:cs="Arial"/>
        </w:rPr>
      </w:pPr>
      <w:r w:rsidRPr="00E47C2E">
        <w:rPr>
          <w:rFonts w:cs="Arial"/>
        </w:rPr>
        <w:t>Корекција цене</w:t>
      </w:r>
    </w:p>
    <w:p w:rsidR="001227A3" w:rsidRDefault="00801961" w:rsidP="0054056C">
      <w:pPr>
        <w:pStyle w:val="KDParagraf"/>
        <w:spacing w:before="0"/>
        <w:rPr>
          <w:rFonts w:eastAsia="Calibri" w:cs="Arial"/>
          <w:lang w:val="sr-Cyrl-RS"/>
        </w:rPr>
      </w:pPr>
      <w:r w:rsidRPr="00B50DB3">
        <w:rPr>
          <w:rFonts w:eastAsia="Calibri" w:cs="Arial"/>
        </w:rPr>
        <w:t xml:space="preserve">Уговорена цена је фиксна за </w:t>
      </w:r>
      <w:proofErr w:type="gramStart"/>
      <w:r w:rsidRPr="00B50DB3">
        <w:rPr>
          <w:rFonts w:eastAsia="Calibri" w:cs="Arial"/>
        </w:rPr>
        <w:t>целокупан  период</w:t>
      </w:r>
      <w:proofErr w:type="gramEnd"/>
      <w:r w:rsidRPr="00B50DB3">
        <w:rPr>
          <w:rFonts w:eastAsia="Calibri" w:cs="Arial"/>
        </w:rPr>
        <w:t xml:space="preserve"> важења уговора</w:t>
      </w:r>
    </w:p>
    <w:p w:rsidR="00801961" w:rsidRDefault="00801961" w:rsidP="0054056C">
      <w:pPr>
        <w:pStyle w:val="KDParagraf"/>
        <w:spacing w:before="0"/>
        <w:rPr>
          <w:rFonts w:eastAsia="Calibri" w:cs="Arial"/>
          <w:color w:val="00B0F0"/>
          <w:lang w:val="sr-Latn-RS"/>
        </w:rPr>
      </w:pPr>
    </w:p>
    <w:p w:rsidR="002926D8" w:rsidRPr="002926D8" w:rsidRDefault="002926D8" w:rsidP="0054056C">
      <w:pPr>
        <w:pStyle w:val="KDParagraf"/>
        <w:spacing w:before="0"/>
        <w:rPr>
          <w:rFonts w:eastAsia="Calibri" w:cs="Arial"/>
          <w:color w:val="00B0F0"/>
          <w:lang w:val="sr-Latn-RS"/>
        </w:rPr>
      </w:pPr>
    </w:p>
    <w:p w:rsidR="006E6F46" w:rsidRPr="00E47C2E" w:rsidRDefault="006E6F46" w:rsidP="00F5757D">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801961" w:rsidRPr="006E68E7" w:rsidRDefault="006E6F46" w:rsidP="0080196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E68E7">
        <w:rPr>
          <w:rFonts w:ascii="Arial" w:hAnsi="Arial" w:cs="Arial"/>
        </w:rPr>
        <w:t xml:space="preserve">Изабрани понуђач је обавезан да </w:t>
      </w:r>
      <w:r w:rsidR="00C51ECD" w:rsidRPr="006E68E7">
        <w:rPr>
          <w:rFonts w:ascii="Arial" w:hAnsi="Arial" w:cs="Arial"/>
        </w:rPr>
        <w:t xml:space="preserve">услуге </w:t>
      </w:r>
      <w:r w:rsidRPr="006E68E7">
        <w:rPr>
          <w:rFonts w:ascii="Arial" w:hAnsi="Arial" w:cs="Arial"/>
        </w:rPr>
        <w:t xml:space="preserve">изврши у року који не може бити дужи од </w:t>
      </w:r>
      <w:r w:rsidR="00801961" w:rsidRPr="006E68E7">
        <w:rPr>
          <w:rFonts w:ascii="Arial" w:hAnsi="Arial" w:cs="Arial"/>
          <w:lang w:val="sr-Cyrl-RS"/>
        </w:rPr>
        <w:t>20</w:t>
      </w:r>
      <w:r w:rsidR="00801961" w:rsidRPr="006E68E7">
        <w:rPr>
          <w:rFonts w:ascii="Arial" w:hAnsi="Arial" w:cs="Arial"/>
        </w:rPr>
        <w:t xml:space="preserve"> </w:t>
      </w:r>
      <w:r w:rsidR="00801961" w:rsidRPr="006E68E7">
        <w:rPr>
          <w:rFonts w:ascii="Arial" w:hAnsi="Arial" w:cs="Arial"/>
          <w:lang w:val="sr-Cyrl-RS"/>
        </w:rPr>
        <w:t>дана</w:t>
      </w:r>
      <w:r w:rsidR="00801961" w:rsidRPr="006E68E7">
        <w:rPr>
          <w:rFonts w:ascii="Arial" w:hAnsi="Arial" w:cs="Arial"/>
        </w:rPr>
        <w:t xml:space="preserve"> од дана </w:t>
      </w:r>
      <w:r w:rsidR="00801961" w:rsidRPr="006E68E7">
        <w:rPr>
          <w:rFonts w:ascii="Arial" w:hAnsi="Arial" w:cs="Arial"/>
          <w:lang w:val="sr-Cyrl-RS"/>
        </w:rPr>
        <w:t>увођења у посао.</w:t>
      </w:r>
      <w:proofErr w:type="gramEnd"/>
      <w:r w:rsidR="00801961" w:rsidRPr="006E68E7">
        <w:rPr>
          <w:rFonts w:ascii="Arial" w:eastAsia="Times New Roman" w:hAnsi="Arial"/>
          <w:lang w:val="sr-Latn-RS" w:eastAsia="ar-SA"/>
        </w:rPr>
        <w:t xml:space="preserve"> </w:t>
      </w:r>
      <w:proofErr w:type="gramStart"/>
      <w:r w:rsidR="007D6F9A">
        <w:rPr>
          <w:rFonts w:ascii="Arial" w:hAnsi="Arial" w:cs="Arial"/>
        </w:rPr>
        <w:t>Из</w:t>
      </w:r>
      <w:r w:rsidR="007D6F9A" w:rsidRPr="007D6F9A">
        <w:rPr>
          <w:rFonts w:ascii="Arial" w:hAnsi="Arial" w:cs="Arial"/>
        </w:rPr>
        <w:t>a</w:t>
      </w:r>
      <w:r w:rsidR="007D6F9A">
        <w:rPr>
          <w:rFonts w:ascii="Arial" w:hAnsi="Arial" w:cs="Arial"/>
        </w:rPr>
        <w:t>бр</w:t>
      </w:r>
      <w:r w:rsidR="007D6F9A" w:rsidRPr="007D6F9A">
        <w:rPr>
          <w:rFonts w:ascii="Arial" w:hAnsi="Arial" w:cs="Arial"/>
        </w:rPr>
        <w:t>a</w:t>
      </w:r>
      <w:r w:rsidR="007D6F9A">
        <w:rPr>
          <w:rFonts w:ascii="Arial" w:hAnsi="Arial" w:cs="Arial"/>
        </w:rPr>
        <w:t>ни</w:t>
      </w:r>
      <w:r w:rsidR="007D6F9A" w:rsidRPr="007D6F9A">
        <w:rPr>
          <w:rFonts w:ascii="Arial" w:hAnsi="Arial" w:cs="Arial"/>
        </w:rPr>
        <w:t xml:space="preserve"> </w:t>
      </w:r>
      <w:r w:rsidR="007D6F9A">
        <w:rPr>
          <w:rFonts w:ascii="Arial" w:hAnsi="Arial" w:cs="Arial"/>
        </w:rPr>
        <w:t>п</w:t>
      </w:r>
      <w:r w:rsidR="007D6F9A" w:rsidRPr="007D6F9A">
        <w:rPr>
          <w:rFonts w:ascii="Arial" w:hAnsi="Arial" w:cs="Arial"/>
        </w:rPr>
        <w:t>o</w:t>
      </w:r>
      <w:r w:rsidR="007D6F9A">
        <w:rPr>
          <w:rFonts w:ascii="Arial" w:hAnsi="Arial" w:cs="Arial"/>
        </w:rPr>
        <w:t>нуђ</w:t>
      </w:r>
      <w:r w:rsidR="007D6F9A" w:rsidRPr="007D6F9A">
        <w:rPr>
          <w:rFonts w:ascii="Arial" w:hAnsi="Arial" w:cs="Arial"/>
        </w:rPr>
        <w:t>a</w:t>
      </w:r>
      <w:r w:rsidR="007D6F9A">
        <w:rPr>
          <w:rFonts w:ascii="Arial" w:hAnsi="Arial" w:cs="Arial"/>
        </w:rPr>
        <w:t>ч</w:t>
      </w:r>
      <w:r w:rsidR="007D6F9A" w:rsidRPr="007D6F9A">
        <w:rPr>
          <w:rFonts w:ascii="Arial" w:hAnsi="Arial" w:cs="Arial"/>
        </w:rPr>
        <w:t xml:space="preserve"> </w:t>
      </w:r>
      <w:r w:rsidR="007D6F9A">
        <w:rPr>
          <w:rFonts w:ascii="Arial" w:hAnsi="Arial" w:cs="Arial"/>
        </w:rPr>
        <w:t>м</w:t>
      </w:r>
      <w:r w:rsidR="007D6F9A" w:rsidRPr="007D6F9A">
        <w:rPr>
          <w:rFonts w:ascii="Arial" w:hAnsi="Arial" w:cs="Arial"/>
        </w:rPr>
        <w:t>o</w:t>
      </w:r>
      <w:r w:rsidR="007D6F9A">
        <w:rPr>
          <w:rFonts w:ascii="Arial" w:hAnsi="Arial" w:cs="Arial"/>
        </w:rPr>
        <w:t>ж</w:t>
      </w:r>
      <w:r w:rsidR="007D6F9A" w:rsidRPr="007D6F9A">
        <w:rPr>
          <w:rFonts w:ascii="Arial" w:hAnsi="Arial" w:cs="Arial"/>
        </w:rPr>
        <w:t>e o</w:t>
      </w:r>
      <w:r w:rsidR="007D6F9A">
        <w:rPr>
          <w:rFonts w:ascii="Arial" w:hAnsi="Arial" w:cs="Arial"/>
        </w:rPr>
        <w:t>д</w:t>
      </w:r>
      <w:r w:rsidR="007D6F9A" w:rsidRPr="007D6F9A">
        <w:rPr>
          <w:rFonts w:ascii="Arial" w:hAnsi="Arial" w:cs="Arial"/>
        </w:rPr>
        <w:t xml:space="preserve"> </w:t>
      </w:r>
      <w:r w:rsidR="007D6F9A">
        <w:rPr>
          <w:rFonts w:ascii="Arial" w:hAnsi="Arial" w:cs="Arial"/>
        </w:rPr>
        <w:t>стр</w:t>
      </w:r>
      <w:r w:rsidR="007D6F9A" w:rsidRPr="007D6F9A">
        <w:rPr>
          <w:rFonts w:ascii="Arial" w:hAnsi="Arial" w:cs="Arial"/>
        </w:rPr>
        <w:t>a</w:t>
      </w:r>
      <w:r w:rsidR="007D6F9A">
        <w:rPr>
          <w:rFonts w:ascii="Arial" w:hAnsi="Arial" w:cs="Arial"/>
        </w:rPr>
        <w:t>н</w:t>
      </w:r>
      <w:r w:rsidR="007D6F9A" w:rsidRPr="007D6F9A">
        <w:rPr>
          <w:rFonts w:ascii="Arial" w:hAnsi="Arial" w:cs="Arial"/>
        </w:rPr>
        <w:t xml:space="preserve">e </w:t>
      </w:r>
      <w:r w:rsidR="00691BCA">
        <w:rPr>
          <w:rFonts w:ascii="Arial" w:hAnsi="Arial" w:cs="Arial"/>
          <w:lang w:val="sr-Cyrl-RS"/>
        </w:rPr>
        <w:t>Инвеститора</w:t>
      </w:r>
      <w:r w:rsidR="007D6F9A" w:rsidRPr="007D6F9A">
        <w:rPr>
          <w:rFonts w:ascii="Arial" w:hAnsi="Arial" w:cs="Arial"/>
        </w:rPr>
        <w:t xml:space="preserve"> </w:t>
      </w:r>
      <w:r w:rsidR="007D6F9A">
        <w:rPr>
          <w:rFonts w:ascii="Arial" w:hAnsi="Arial" w:cs="Arial"/>
        </w:rPr>
        <w:t>бити</w:t>
      </w:r>
      <w:r w:rsidR="007D6F9A" w:rsidRPr="007D6F9A">
        <w:rPr>
          <w:rFonts w:ascii="Arial" w:hAnsi="Arial" w:cs="Arial"/>
        </w:rPr>
        <w:t xml:space="preserve"> </w:t>
      </w:r>
      <w:r w:rsidR="007D6F9A">
        <w:rPr>
          <w:rFonts w:ascii="Arial" w:hAnsi="Arial" w:cs="Arial"/>
        </w:rPr>
        <w:t>ув</w:t>
      </w:r>
      <w:r w:rsidR="007D6F9A" w:rsidRPr="007D6F9A">
        <w:rPr>
          <w:rFonts w:ascii="Arial" w:hAnsi="Arial" w:cs="Arial"/>
        </w:rPr>
        <w:t>e</w:t>
      </w:r>
      <w:r w:rsidR="007D6F9A">
        <w:rPr>
          <w:rFonts w:ascii="Arial" w:hAnsi="Arial" w:cs="Arial"/>
        </w:rPr>
        <w:t>д</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 </w:t>
      </w:r>
      <w:r w:rsidR="007D6F9A">
        <w:rPr>
          <w:rFonts w:ascii="Arial" w:hAnsi="Arial" w:cs="Arial"/>
        </w:rPr>
        <w:t>у</w:t>
      </w:r>
      <w:r w:rsidR="007D6F9A" w:rsidRPr="007D6F9A">
        <w:rPr>
          <w:rFonts w:ascii="Arial" w:hAnsi="Arial" w:cs="Arial"/>
        </w:rPr>
        <w:t xml:space="preserve"> </w:t>
      </w:r>
      <w:r w:rsidR="007D6F9A">
        <w:rPr>
          <w:rFonts w:ascii="Arial" w:hAnsi="Arial" w:cs="Arial"/>
        </w:rPr>
        <w:t>п</w:t>
      </w:r>
      <w:r w:rsidR="007D6F9A" w:rsidRPr="007D6F9A">
        <w:rPr>
          <w:rFonts w:ascii="Arial" w:hAnsi="Arial" w:cs="Arial"/>
        </w:rPr>
        <w:t>o</w:t>
      </w:r>
      <w:r w:rsidR="007D6F9A">
        <w:rPr>
          <w:rFonts w:ascii="Arial" w:hAnsi="Arial" w:cs="Arial"/>
        </w:rPr>
        <w:t>с</w:t>
      </w:r>
      <w:r w:rsidR="007D6F9A" w:rsidRPr="007D6F9A">
        <w:rPr>
          <w:rFonts w:ascii="Arial" w:hAnsi="Arial" w:cs="Arial"/>
        </w:rPr>
        <w:t xml:space="preserve">ao </w:t>
      </w:r>
      <w:r w:rsidR="007D6F9A">
        <w:rPr>
          <w:rFonts w:ascii="Arial" w:hAnsi="Arial" w:cs="Arial"/>
        </w:rPr>
        <w:t>и</w:t>
      </w:r>
      <w:r w:rsidR="007D6F9A" w:rsidRPr="007D6F9A">
        <w:rPr>
          <w:rFonts w:ascii="Arial" w:hAnsi="Arial" w:cs="Arial"/>
        </w:rPr>
        <w:t xml:space="preserve"> </w:t>
      </w:r>
      <w:r w:rsidR="007D6F9A">
        <w:rPr>
          <w:rFonts w:ascii="Arial" w:hAnsi="Arial" w:cs="Arial"/>
        </w:rPr>
        <w:t>приступити</w:t>
      </w:r>
      <w:r w:rsidR="007D6F9A" w:rsidRPr="007D6F9A">
        <w:rPr>
          <w:rFonts w:ascii="Arial" w:hAnsi="Arial" w:cs="Arial"/>
        </w:rPr>
        <w:t xml:space="preserve"> </w:t>
      </w:r>
      <w:r w:rsidR="007D6F9A">
        <w:rPr>
          <w:rFonts w:ascii="Arial" w:hAnsi="Arial" w:cs="Arial"/>
        </w:rPr>
        <w:t>изврш</w:t>
      </w:r>
      <w:r w:rsidR="007D6F9A" w:rsidRPr="007D6F9A">
        <w:rPr>
          <w:rFonts w:ascii="Arial" w:hAnsi="Arial" w:cs="Arial"/>
        </w:rPr>
        <w:t>e</w:t>
      </w:r>
      <w:r w:rsidR="007D6F9A">
        <w:rPr>
          <w:rFonts w:ascii="Arial" w:hAnsi="Arial" w:cs="Arial"/>
        </w:rPr>
        <w:t>њу</w:t>
      </w:r>
      <w:r w:rsidR="007D6F9A" w:rsidRPr="007D6F9A">
        <w:rPr>
          <w:rFonts w:ascii="Arial" w:hAnsi="Arial" w:cs="Arial"/>
        </w:rPr>
        <w:t xml:space="preserve"> </w:t>
      </w:r>
      <w:r w:rsidR="007D6F9A">
        <w:rPr>
          <w:rFonts w:ascii="Arial" w:hAnsi="Arial" w:cs="Arial"/>
        </w:rPr>
        <w:t>р</w:t>
      </w:r>
      <w:r w:rsidR="007D6F9A" w:rsidRPr="007D6F9A">
        <w:rPr>
          <w:rFonts w:ascii="Arial" w:hAnsi="Arial" w:cs="Arial"/>
        </w:rPr>
        <w:t>a</w:t>
      </w:r>
      <w:r w:rsidR="007D6F9A">
        <w:rPr>
          <w:rFonts w:ascii="Arial" w:hAnsi="Arial" w:cs="Arial"/>
        </w:rPr>
        <w:t>д</w:t>
      </w:r>
      <w:r w:rsidR="007D6F9A" w:rsidRPr="007D6F9A">
        <w:rPr>
          <w:rFonts w:ascii="Arial" w:hAnsi="Arial" w:cs="Arial"/>
        </w:rPr>
        <w:t>o</w:t>
      </w:r>
      <w:r w:rsidR="007D6F9A">
        <w:rPr>
          <w:rFonts w:ascii="Arial" w:hAnsi="Arial" w:cs="Arial"/>
        </w:rPr>
        <w:t>в</w:t>
      </w:r>
      <w:r w:rsidR="007D6F9A" w:rsidRPr="007D6F9A">
        <w:rPr>
          <w:rFonts w:ascii="Arial" w:hAnsi="Arial" w:cs="Arial"/>
        </w:rPr>
        <w:t xml:space="preserve">a </w:t>
      </w:r>
      <w:r w:rsidR="007D6F9A">
        <w:rPr>
          <w:rFonts w:ascii="Arial" w:hAnsi="Arial" w:cs="Arial"/>
        </w:rPr>
        <w:t>с</w:t>
      </w:r>
      <w:r w:rsidR="007D6F9A" w:rsidRPr="007D6F9A">
        <w:rPr>
          <w:rFonts w:ascii="Arial" w:hAnsi="Arial" w:cs="Arial"/>
        </w:rPr>
        <w:t>a</w:t>
      </w:r>
      <w:r w:rsidR="007D6F9A">
        <w:rPr>
          <w:rFonts w:ascii="Arial" w:hAnsi="Arial" w:cs="Arial"/>
        </w:rPr>
        <w:t>м</w:t>
      </w:r>
      <w:r w:rsidR="007D6F9A" w:rsidRPr="007D6F9A">
        <w:rPr>
          <w:rFonts w:ascii="Arial" w:hAnsi="Arial" w:cs="Arial"/>
        </w:rPr>
        <w:t xml:space="preserve">o </w:t>
      </w:r>
      <w:r w:rsidR="007D6F9A">
        <w:rPr>
          <w:rFonts w:ascii="Arial" w:hAnsi="Arial" w:cs="Arial"/>
        </w:rPr>
        <w:t>п</w:t>
      </w:r>
      <w:r w:rsidR="007D6F9A" w:rsidRPr="007D6F9A">
        <w:rPr>
          <w:rFonts w:ascii="Arial" w:hAnsi="Arial" w:cs="Arial"/>
        </w:rPr>
        <w:t>o</w:t>
      </w:r>
      <w:r w:rsidR="007D6F9A">
        <w:rPr>
          <w:rFonts w:ascii="Arial" w:hAnsi="Arial" w:cs="Arial"/>
        </w:rPr>
        <w:t>сл</w:t>
      </w:r>
      <w:r w:rsidR="007D6F9A" w:rsidRPr="007D6F9A">
        <w:rPr>
          <w:rFonts w:ascii="Arial" w:hAnsi="Arial" w:cs="Arial"/>
        </w:rPr>
        <w:t xml:space="preserve">e </w:t>
      </w:r>
      <w:r w:rsidR="007D6F9A">
        <w:rPr>
          <w:rFonts w:ascii="Arial" w:hAnsi="Arial" w:cs="Arial"/>
        </w:rPr>
        <w:t>д</w:t>
      </w:r>
      <w:r w:rsidR="007D6F9A" w:rsidRPr="007D6F9A">
        <w:rPr>
          <w:rFonts w:ascii="Arial" w:hAnsi="Arial" w:cs="Arial"/>
        </w:rPr>
        <w:t>o</w:t>
      </w:r>
      <w:r w:rsidR="007D6F9A">
        <w:rPr>
          <w:rFonts w:ascii="Arial" w:hAnsi="Arial" w:cs="Arial"/>
        </w:rPr>
        <w:t>би</w:t>
      </w:r>
      <w:r w:rsidR="007D6F9A" w:rsidRPr="007D6F9A">
        <w:rPr>
          <w:rFonts w:ascii="Arial" w:hAnsi="Arial" w:cs="Arial"/>
        </w:rPr>
        <w:t>ja</w:t>
      </w:r>
      <w:r w:rsidR="007D6F9A">
        <w:rPr>
          <w:rFonts w:ascii="Arial" w:hAnsi="Arial" w:cs="Arial"/>
        </w:rPr>
        <w:t>њ</w:t>
      </w:r>
      <w:r w:rsidR="007D6F9A" w:rsidRPr="007D6F9A">
        <w:rPr>
          <w:rFonts w:ascii="Arial" w:hAnsi="Arial" w:cs="Arial"/>
        </w:rPr>
        <w:t xml:space="preserve">a </w:t>
      </w:r>
      <w:r w:rsidR="007D6F9A">
        <w:rPr>
          <w:rFonts w:ascii="Arial" w:hAnsi="Arial" w:cs="Arial"/>
        </w:rPr>
        <w:t>писм</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e </w:t>
      </w:r>
      <w:r w:rsidR="007D6F9A">
        <w:rPr>
          <w:rFonts w:ascii="Arial" w:hAnsi="Arial" w:cs="Arial"/>
        </w:rPr>
        <w:t>с</w:t>
      </w:r>
      <w:r w:rsidR="007D6F9A" w:rsidRPr="007D6F9A">
        <w:rPr>
          <w:rFonts w:ascii="Arial" w:hAnsi="Arial" w:cs="Arial"/>
        </w:rPr>
        <w:t>a</w:t>
      </w:r>
      <w:r w:rsidR="007D6F9A">
        <w:rPr>
          <w:rFonts w:ascii="Arial" w:hAnsi="Arial" w:cs="Arial"/>
        </w:rPr>
        <w:t>гл</w:t>
      </w:r>
      <w:r w:rsidR="007D6F9A" w:rsidRPr="007D6F9A">
        <w:rPr>
          <w:rFonts w:ascii="Arial" w:hAnsi="Arial" w:cs="Arial"/>
        </w:rPr>
        <w:t>a</w:t>
      </w:r>
      <w:r w:rsidR="007D6F9A">
        <w:rPr>
          <w:rFonts w:ascii="Arial" w:hAnsi="Arial" w:cs="Arial"/>
        </w:rPr>
        <w:t>сн</w:t>
      </w:r>
      <w:r w:rsidR="007D6F9A" w:rsidRPr="007D6F9A">
        <w:rPr>
          <w:rFonts w:ascii="Arial" w:hAnsi="Arial" w:cs="Arial"/>
        </w:rPr>
        <w:t>o</w:t>
      </w:r>
      <w:r w:rsidR="007D6F9A">
        <w:rPr>
          <w:rFonts w:ascii="Arial" w:hAnsi="Arial" w:cs="Arial"/>
        </w:rPr>
        <w:t>сти</w:t>
      </w:r>
      <w:r w:rsidR="007D6F9A" w:rsidRPr="007D6F9A">
        <w:rPr>
          <w:rFonts w:ascii="Arial" w:hAnsi="Arial" w:cs="Arial"/>
        </w:rPr>
        <w:t xml:space="preserve"> </w:t>
      </w:r>
      <w:r w:rsidR="00F93468" w:rsidRPr="00F93468">
        <w:rPr>
          <w:rFonts w:ascii="Arial" w:hAnsi="Arial" w:cs="Arial"/>
          <w:spacing w:val="4"/>
          <w:lang w:val="sr-Cyrl-RS"/>
        </w:rPr>
        <w:t>Инвеститора</w:t>
      </w:r>
      <w:r w:rsidR="007D6F9A" w:rsidRPr="007D6F9A">
        <w:rPr>
          <w:rFonts w:ascii="Arial" w:hAnsi="Arial" w:cs="Arial"/>
        </w:rPr>
        <w:t xml:space="preserve"> </w:t>
      </w:r>
      <w:r w:rsidR="007D6F9A">
        <w:rPr>
          <w:rFonts w:ascii="Arial" w:hAnsi="Arial" w:cs="Arial"/>
        </w:rPr>
        <w:t>з</w:t>
      </w:r>
      <w:r w:rsidR="007D6F9A" w:rsidRPr="007D6F9A">
        <w:rPr>
          <w:rFonts w:ascii="Arial" w:hAnsi="Arial" w:cs="Arial"/>
        </w:rPr>
        <w:t xml:space="preserve">a </w:t>
      </w:r>
      <w:r w:rsidR="007D6F9A">
        <w:rPr>
          <w:rFonts w:ascii="Arial" w:hAnsi="Arial" w:cs="Arial"/>
        </w:rPr>
        <w:t>пр</w:t>
      </w:r>
      <w:r w:rsidR="007D6F9A" w:rsidRPr="007D6F9A">
        <w:rPr>
          <w:rFonts w:ascii="Arial" w:hAnsi="Arial" w:cs="Arial"/>
        </w:rPr>
        <w:t>e</w:t>
      </w:r>
      <w:r w:rsidR="007D6F9A">
        <w:rPr>
          <w:rFonts w:ascii="Arial" w:hAnsi="Arial" w:cs="Arial"/>
        </w:rPr>
        <w:t>дл</w:t>
      </w:r>
      <w:r w:rsidR="007D6F9A" w:rsidRPr="007D6F9A">
        <w:rPr>
          <w:rFonts w:ascii="Arial" w:hAnsi="Arial" w:cs="Arial"/>
        </w:rPr>
        <w:t>o</w:t>
      </w:r>
      <w:r w:rsidR="007D6F9A">
        <w:rPr>
          <w:rFonts w:ascii="Arial" w:hAnsi="Arial" w:cs="Arial"/>
        </w:rPr>
        <w:t>ж</w:t>
      </w:r>
      <w:r w:rsidR="007D6F9A" w:rsidRPr="007D6F9A">
        <w:rPr>
          <w:rFonts w:ascii="Arial" w:hAnsi="Arial" w:cs="Arial"/>
        </w:rPr>
        <w:t>e</w:t>
      </w:r>
      <w:r w:rsidR="007D6F9A">
        <w:rPr>
          <w:rFonts w:ascii="Arial" w:hAnsi="Arial" w:cs="Arial"/>
        </w:rPr>
        <w:t>н</w:t>
      </w:r>
      <w:r w:rsidR="007D6F9A" w:rsidRPr="007D6F9A">
        <w:rPr>
          <w:rFonts w:ascii="Arial" w:hAnsi="Arial" w:cs="Arial"/>
        </w:rPr>
        <w:t xml:space="preserve">o </w:t>
      </w:r>
      <w:r w:rsidR="007D6F9A">
        <w:rPr>
          <w:rFonts w:ascii="Arial" w:hAnsi="Arial" w:cs="Arial"/>
        </w:rPr>
        <w:t>т</w:t>
      </w:r>
      <w:r w:rsidR="007D6F9A" w:rsidRPr="007D6F9A">
        <w:rPr>
          <w:rFonts w:ascii="Arial" w:hAnsi="Arial" w:cs="Arial"/>
        </w:rPr>
        <w:t>e</w:t>
      </w:r>
      <w:r w:rsidR="007D6F9A">
        <w:rPr>
          <w:rFonts w:ascii="Arial" w:hAnsi="Arial" w:cs="Arial"/>
        </w:rPr>
        <w:t>хничк</w:t>
      </w:r>
      <w:r w:rsidR="007D6F9A" w:rsidRPr="007D6F9A">
        <w:rPr>
          <w:rFonts w:ascii="Arial" w:hAnsi="Arial" w:cs="Arial"/>
        </w:rPr>
        <w:t xml:space="preserve">o </w:t>
      </w:r>
      <w:r w:rsidR="007D6F9A">
        <w:rPr>
          <w:rFonts w:ascii="Arial" w:hAnsi="Arial" w:cs="Arial"/>
        </w:rPr>
        <w:t>р</w:t>
      </w:r>
      <w:r w:rsidR="007D6F9A" w:rsidRPr="007D6F9A">
        <w:rPr>
          <w:rFonts w:ascii="Arial" w:hAnsi="Arial" w:cs="Arial"/>
        </w:rPr>
        <w:t>e</w:t>
      </w:r>
      <w:r w:rsidR="007D6F9A">
        <w:rPr>
          <w:rFonts w:ascii="Arial" w:hAnsi="Arial" w:cs="Arial"/>
        </w:rPr>
        <w:t>ш</w:t>
      </w:r>
      <w:r w:rsidR="007D6F9A" w:rsidRPr="007D6F9A">
        <w:rPr>
          <w:rFonts w:ascii="Arial" w:hAnsi="Arial" w:cs="Arial"/>
        </w:rPr>
        <w:t>e</w:t>
      </w:r>
      <w:r w:rsidR="007D6F9A">
        <w:rPr>
          <w:rFonts w:ascii="Arial" w:hAnsi="Arial" w:cs="Arial"/>
        </w:rPr>
        <w:t>њ</w:t>
      </w:r>
      <w:r w:rsidR="007D6F9A" w:rsidRPr="007D6F9A">
        <w:rPr>
          <w:rFonts w:ascii="Arial" w:hAnsi="Arial" w:cs="Arial"/>
        </w:rPr>
        <w:t xml:space="preserve">e </w:t>
      </w:r>
      <w:r w:rsidR="007D6F9A">
        <w:rPr>
          <w:rFonts w:ascii="Arial" w:hAnsi="Arial" w:cs="Arial"/>
        </w:rPr>
        <w:t>и</w:t>
      </w:r>
      <w:r w:rsidR="007D6F9A" w:rsidRPr="007D6F9A">
        <w:rPr>
          <w:rFonts w:ascii="Arial" w:hAnsi="Arial" w:cs="Arial"/>
        </w:rPr>
        <w:t xml:space="preserve"> </w:t>
      </w:r>
      <w:r w:rsidR="007D6F9A">
        <w:rPr>
          <w:rFonts w:ascii="Arial" w:hAnsi="Arial" w:cs="Arial"/>
        </w:rPr>
        <w:t>т</w:t>
      </w:r>
      <w:r w:rsidR="007D6F9A" w:rsidRPr="007D6F9A">
        <w:rPr>
          <w:rFonts w:ascii="Arial" w:hAnsi="Arial" w:cs="Arial"/>
        </w:rPr>
        <w:t>e</w:t>
      </w:r>
      <w:r w:rsidR="007D6F9A">
        <w:rPr>
          <w:rFonts w:ascii="Arial" w:hAnsi="Arial" w:cs="Arial"/>
        </w:rPr>
        <w:t>хн</w:t>
      </w:r>
      <w:r w:rsidR="007D6F9A" w:rsidRPr="007D6F9A">
        <w:rPr>
          <w:rFonts w:ascii="Arial" w:hAnsi="Arial" w:cs="Arial"/>
        </w:rPr>
        <w:t>o</w:t>
      </w:r>
      <w:r w:rsidR="007D6F9A">
        <w:rPr>
          <w:rFonts w:ascii="Arial" w:hAnsi="Arial" w:cs="Arial"/>
        </w:rPr>
        <w:t>л</w:t>
      </w:r>
      <w:r w:rsidR="007D6F9A" w:rsidRPr="007D6F9A">
        <w:rPr>
          <w:rFonts w:ascii="Arial" w:hAnsi="Arial" w:cs="Arial"/>
        </w:rPr>
        <w:t>o</w:t>
      </w:r>
      <w:r w:rsidR="007D6F9A">
        <w:rPr>
          <w:rFonts w:ascii="Arial" w:hAnsi="Arial" w:cs="Arial"/>
        </w:rPr>
        <w:t>ги</w:t>
      </w:r>
      <w:r w:rsidR="007D6F9A" w:rsidRPr="007D6F9A">
        <w:rPr>
          <w:rFonts w:ascii="Arial" w:hAnsi="Arial" w:cs="Arial"/>
        </w:rPr>
        <w:t>j</w:t>
      </w:r>
      <w:r w:rsidR="007D6F9A">
        <w:rPr>
          <w:rFonts w:ascii="Arial" w:hAnsi="Arial" w:cs="Arial"/>
        </w:rPr>
        <w:t>у</w:t>
      </w:r>
      <w:r w:rsidR="007D6F9A" w:rsidRPr="007D6F9A">
        <w:rPr>
          <w:rFonts w:ascii="Arial" w:hAnsi="Arial" w:cs="Arial"/>
        </w:rPr>
        <w:t xml:space="preserve"> </w:t>
      </w:r>
      <w:r w:rsidR="007D6F9A">
        <w:rPr>
          <w:rFonts w:ascii="Arial" w:hAnsi="Arial" w:cs="Arial"/>
        </w:rPr>
        <w:t>изв</w:t>
      </w:r>
      <w:r w:rsidR="007D6F9A" w:rsidRPr="007D6F9A">
        <w:rPr>
          <w:rFonts w:ascii="Arial" w:hAnsi="Arial" w:cs="Arial"/>
        </w:rPr>
        <w:t>o</w:t>
      </w:r>
      <w:r w:rsidR="007D6F9A">
        <w:rPr>
          <w:rFonts w:ascii="Arial" w:hAnsi="Arial" w:cs="Arial"/>
        </w:rPr>
        <w:t>ђ</w:t>
      </w:r>
      <w:r w:rsidR="007D6F9A" w:rsidRPr="007D6F9A">
        <w:rPr>
          <w:rFonts w:ascii="Arial" w:hAnsi="Arial" w:cs="Arial"/>
        </w:rPr>
        <w:t>e</w:t>
      </w:r>
      <w:r w:rsidR="007D6F9A">
        <w:rPr>
          <w:rFonts w:ascii="Arial" w:hAnsi="Arial" w:cs="Arial"/>
        </w:rPr>
        <w:t>њ</w:t>
      </w:r>
      <w:r w:rsidR="007D6F9A" w:rsidRPr="007D6F9A">
        <w:rPr>
          <w:rFonts w:ascii="Arial" w:hAnsi="Arial" w:cs="Arial"/>
        </w:rPr>
        <w:t xml:space="preserve">a </w:t>
      </w:r>
      <w:r w:rsidR="007D6F9A">
        <w:rPr>
          <w:rFonts w:ascii="Arial" w:hAnsi="Arial" w:cs="Arial"/>
        </w:rPr>
        <w:t>р</w:t>
      </w:r>
      <w:r w:rsidR="007D6F9A" w:rsidRPr="007D6F9A">
        <w:rPr>
          <w:rFonts w:ascii="Arial" w:hAnsi="Arial" w:cs="Arial"/>
        </w:rPr>
        <w:t>a</w:t>
      </w:r>
      <w:r w:rsidR="007D6F9A">
        <w:rPr>
          <w:rFonts w:ascii="Arial" w:hAnsi="Arial" w:cs="Arial"/>
        </w:rPr>
        <w:t>д</w:t>
      </w:r>
      <w:r w:rsidR="007D6F9A" w:rsidRPr="007D6F9A">
        <w:rPr>
          <w:rFonts w:ascii="Arial" w:hAnsi="Arial" w:cs="Arial"/>
        </w:rPr>
        <w:t>o</w:t>
      </w:r>
      <w:r w:rsidR="007D6F9A">
        <w:rPr>
          <w:rFonts w:ascii="Arial" w:hAnsi="Arial" w:cs="Arial"/>
        </w:rPr>
        <w:t>в</w:t>
      </w:r>
      <w:r w:rsidR="007D6F9A" w:rsidRPr="007D6F9A">
        <w:rPr>
          <w:rFonts w:ascii="Arial" w:hAnsi="Arial" w:cs="Arial"/>
        </w:rPr>
        <w:t xml:space="preserve">a </w:t>
      </w:r>
      <w:r w:rsidR="007D6F9A">
        <w:rPr>
          <w:rFonts w:ascii="Arial" w:hAnsi="Arial" w:cs="Arial"/>
        </w:rPr>
        <w:t>д</w:t>
      </w:r>
      <w:r w:rsidR="007D6F9A" w:rsidRPr="007D6F9A">
        <w:rPr>
          <w:rFonts w:ascii="Arial" w:hAnsi="Arial" w:cs="Arial"/>
        </w:rPr>
        <w:t>a</w:t>
      </w:r>
      <w:r w:rsidR="007D6F9A">
        <w:rPr>
          <w:rFonts w:ascii="Arial" w:hAnsi="Arial" w:cs="Arial"/>
        </w:rPr>
        <w:t>т</w:t>
      </w:r>
      <w:r w:rsidR="007D6F9A" w:rsidRPr="007D6F9A">
        <w:rPr>
          <w:rFonts w:ascii="Arial" w:hAnsi="Arial" w:cs="Arial"/>
        </w:rPr>
        <w:t>e E</w:t>
      </w:r>
      <w:r w:rsidR="007D6F9A">
        <w:rPr>
          <w:rFonts w:ascii="Arial" w:hAnsi="Arial" w:cs="Arial"/>
        </w:rPr>
        <w:t>л</w:t>
      </w:r>
      <w:r w:rsidR="007D6F9A" w:rsidRPr="007D6F9A">
        <w:rPr>
          <w:rFonts w:ascii="Arial" w:hAnsi="Arial" w:cs="Arial"/>
        </w:rPr>
        <w:t>a</w:t>
      </w:r>
      <w:r w:rsidR="007D6F9A">
        <w:rPr>
          <w:rFonts w:ascii="Arial" w:hAnsi="Arial" w:cs="Arial"/>
        </w:rPr>
        <w:t>б</w:t>
      </w:r>
      <w:r w:rsidR="007D6F9A" w:rsidRPr="007D6F9A">
        <w:rPr>
          <w:rFonts w:ascii="Arial" w:hAnsi="Arial" w:cs="Arial"/>
        </w:rPr>
        <w:t>o</w:t>
      </w:r>
      <w:r w:rsidR="007D6F9A">
        <w:rPr>
          <w:rFonts w:ascii="Arial" w:hAnsi="Arial" w:cs="Arial"/>
        </w:rPr>
        <w:t>р</w:t>
      </w:r>
      <w:r w:rsidR="007D6F9A" w:rsidRPr="007D6F9A">
        <w:rPr>
          <w:rFonts w:ascii="Arial" w:hAnsi="Arial" w:cs="Arial"/>
        </w:rPr>
        <w:t>a</w:t>
      </w:r>
      <w:r w:rsidR="007D6F9A">
        <w:rPr>
          <w:rFonts w:ascii="Arial" w:hAnsi="Arial" w:cs="Arial"/>
        </w:rPr>
        <w:t>т</w:t>
      </w:r>
      <w:r w:rsidR="007D6F9A" w:rsidRPr="007D6F9A">
        <w:rPr>
          <w:rFonts w:ascii="Arial" w:hAnsi="Arial" w:cs="Arial"/>
        </w:rPr>
        <w:t>o</w:t>
      </w:r>
      <w:r w:rsidR="007D6F9A">
        <w:rPr>
          <w:rFonts w:ascii="Arial" w:hAnsi="Arial" w:cs="Arial"/>
        </w:rPr>
        <w:t>м</w:t>
      </w:r>
      <w:r w:rsidR="007D6F9A" w:rsidRPr="007D6F9A">
        <w:rPr>
          <w:rFonts w:ascii="Arial" w:hAnsi="Arial" w:cs="Arial"/>
        </w:rPr>
        <w:t xml:space="preserve"> </w:t>
      </w:r>
      <w:r w:rsidR="007D6F9A">
        <w:rPr>
          <w:rFonts w:ascii="Arial" w:hAnsi="Arial" w:cs="Arial"/>
        </w:rPr>
        <w:t>н</w:t>
      </w:r>
      <w:r w:rsidR="007D6F9A" w:rsidRPr="007D6F9A">
        <w:rPr>
          <w:rFonts w:ascii="Arial" w:hAnsi="Arial" w:cs="Arial"/>
        </w:rPr>
        <w:t>o</w:t>
      </w:r>
      <w:r w:rsidR="007D6F9A">
        <w:rPr>
          <w:rFonts w:ascii="Arial" w:hAnsi="Arial" w:cs="Arial"/>
        </w:rPr>
        <w:t>вих</w:t>
      </w:r>
      <w:r w:rsidR="007D6F9A" w:rsidRPr="007D6F9A">
        <w:rPr>
          <w:rFonts w:ascii="Arial" w:hAnsi="Arial" w:cs="Arial"/>
        </w:rPr>
        <w:t xml:space="preserve"> </w:t>
      </w:r>
      <w:r w:rsidR="007D6F9A">
        <w:rPr>
          <w:rFonts w:ascii="Arial" w:hAnsi="Arial" w:cs="Arial"/>
        </w:rPr>
        <w:t>к</w:t>
      </w:r>
      <w:r w:rsidR="007D6F9A" w:rsidRPr="007D6F9A">
        <w:rPr>
          <w:rFonts w:ascii="Arial" w:hAnsi="Arial" w:cs="Arial"/>
        </w:rPr>
        <w:t>a</w:t>
      </w:r>
      <w:r w:rsidR="007D6F9A">
        <w:rPr>
          <w:rFonts w:ascii="Arial" w:hAnsi="Arial" w:cs="Arial"/>
        </w:rPr>
        <w:t>бл</w:t>
      </w:r>
      <w:r w:rsidR="007D6F9A" w:rsidRPr="007D6F9A">
        <w:rPr>
          <w:rFonts w:ascii="Arial" w:hAnsi="Arial" w:cs="Arial"/>
        </w:rPr>
        <w:t>o</w:t>
      </w:r>
      <w:r w:rsidR="007D6F9A">
        <w:rPr>
          <w:rFonts w:ascii="Arial" w:hAnsi="Arial" w:cs="Arial"/>
        </w:rPr>
        <w:t>вских</w:t>
      </w:r>
      <w:r w:rsidR="007D6F9A" w:rsidRPr="007D6F9A">
        <w:rPr>
          <w:rFonts w:ascii="Arial" w:hAnsi="Arial" w:cs="Arial"/>
        </w:rPr>
        <w:t xml:space="preserve"> </w:t>
      </w:r>
      <w:r w:rsidR="007D6F9A">
        <w:rPr>
          <w:rFonts w:ascii="Arial" w:hAnsi="Arial" w:cs="Arial"/>
        </w:rPr>
        <w:t>тр</w:t>
      </w:r>
      <w:r w:rsidR="007D6F9A" w:rsidRPr="007D6F9A">
        <w:rPr>
          <w:rFonts w:ascii="Arial" w:hAnsi="Arial" w:cs="Arial"/>
        </w:rPr>
        <w:t>a</w:t>
      </w:r>
      <w:r w:rsidR="007D6F9A">
        <w:rPr>
          <w:rFonts w:ascii="Arial" w:hAnsi="Arial" w:cs="Arial"/>
        </w:rPr>
        <w:t>с</w:t>
      </w:r>
      <w:r w:rsidR="007D6F9A" w:rsidRPr="007D6F9A">
        <w:rPr>
          <w:rFonts w:ascii="Arial" w:hAnsi="Arial" w:cs="Arial"/>
        </w:rPr>
        <w:t>a.</w:t>
      </w:r>
      <w:proofErr w:type="gramEnd"/>
      <w:r w:rsidR="00801961" w:rsidRPr="006E68E7">
        <w:rPr>
          <w:rFonts w:ascii="Arial" w:hAnsi="Arial" w:cs="Arial"/>
          <w:lang w:val="sr-Cyrl-RS"/>
        </w:rPr>
        <w:t xml:space="preserve"> Планирани термин извршења услуга је у току ремонта 2016 године у периоду од 01.08.2016 до 31.08.2016.</w:t>
      </w:r>
    </w:p>
    <w:p w:rsidR="00041FE3" w:rsidRPr="006E68E7" w:rsidRDefault="00041FE3" w:rsidP="00801961">
      <w:pPr>
        <w:pStyle w:val="ListParagraph"/>
        <w:autoSpaceDE w:val="0"/>
        <w:autoSpaceDN w:val="0"/>
        <w:adjustRightInd w:val="0"/>
        <w:spacing w:before="0" w:after="0" w:line="240" w:lineRule="auto"/>
        <w:ind w:left="0"/>
        <w:contextualSpacing w:val="0"/>
        <w:rPr>
          <w:rFonts w:cs="Arial"/>
        </w:rPr>
      </w:pPr>
    </w:p>
    <w:p w:rsidR="0066644E" w:rsidRPr="006E68E7" w:rsidRDefault="0066644E" w:rsidP="00041FE3">
      <w:pPr>
        <w:pStyle w:val="ListParagraph"/>
        <w:autoSpaceDE w:val="0"/>
        <w:autoSpaceDN w:val="0"/>
        <w:adjustRightInd w:val="0"/>
        <w:spacing w:before="0" w:after="0" w:line="240" w:lineRule="auto"/>
        <w:ind w:left="0"/>
        <w:contextualSpacing w:val="0"/>
        <w:rPr>
          <w:rFonts w:ascii="Arial" w:hAnsi="Arial" w:cs="Arial"/>
        </w:rPr>
      </w:pPr>
    </w:p>
    <w:p w:rsidR="006E6F46" w:rsidRPr="006E68E7" w:rsidRDefault="006E6F46" w:rsidP="00F5757D">
      <w:pPr>
        <w:pStyle w:val="KDPodnaslov2"/>
        <w:numPr>
          <w:ilvl w:val="1"/>
          <w:numId w:val="19"/>
        </w:numPr>
        <w:spacing w:before="0"/>
        <w:jc w:val="both"/>
        <w:rPr>
          <w:rFonts w:cs="Arial"/>
        </w:rPr>
      </w:pPr>
      <w:r w:rsidRPr="006E68E7">
        <w:rPr>
          <w:rFonts w:cs="Arial"/>
        </w:rPr>
        <w:t>Га</w:t>
      </w:r>
      <w:r w:rsidR="006F517A" w:rsidRPr="006E68E7">
        <w:rPr>
          <w:rFonts w:cs="Arial"/>
        </w:rPr>
        <w:t xml:space="preserve">рантни рок </w:t>
      </w:r>
    </w:p>
    <w:p w:rsidR="00041FE3" w:rsidRPr="006E68E7" w:rsidRDefault="00041FE3" w:rsidP="00041FE3">
      <w:pPr>
        <w:spacing w:before="0"/>
        <w:rPr>
          <w:rFonts w:cs="Arial"/>
          <w:lang w:eastAsia="zh-CN"/>
        </w:rPr>
      </w:pPr>
      <w:r w:rsidRPr="006E68E7">
        <w:rPr>
          <w:rFonts w:cs="Arial"/>
          <w:lang w:eastAsia="zh-CN"/>
        </w:rPr>
        <w:t>Гарантни рок не може бити краћ</w:t>
      </w:r>
      <w:r w:rsidR="00FB5E83" w:rsidRPr="006E68E7">
        <w:rPr>
          <w:rFonts w:cs="Arial"/>
          <w:lang w:eastAsia="zh-CN"/>
        </w:rPr>
        <w:t xml:space="preserve">и од </w:t>
      </w:r>
      <w:r w:rsidR="00801961" w:rsidRPr="006E68E7">
        <w:rPr>
          <w:rFonts w:cs="Arial"/>
          <w:lang w:val="sr-Cyrl-RS" w:eastAsia="zh-CN"/>
        </w:rPr>
        <w:t>1</w:t>
      </w:r>
      <w:r w:rsidR="00FB5E83" w:rsidRPr="006E68E7">
        <w:rPr>
          <w:rFonts w:cs="Arial"/>
          <w:lang w:eastAsia="zh-CN"/>
        </w:rPr>
        <w:t xml:space="preserve"> (словима:</w:t>
      </w:r>
      <w:r w:rsidR="00801961" w:rsidRPr="006E68E7">
        <w:rPr>
          <w:rFonts w:cs="Arial"/>
          <w:lang w:val="sr-Cyrl-RS" w:eastAsia="zh-CN"/>
        </w:rPr>
        <w:t xml:space="preserve"> једне</w:t>
      </w:r>
      <w:r w:rsidR="00FB5E83" w:rsidRPr="006E68E7">
        <w:rPr>
          <w:rFonts w:cs="Arial"/>
          <w:lang w:eastAsia="zh-CN"/>
        </w:rPr>
        <w:t xml:space="preserve">) </w:t>
      </w:r>
      <w:r w:rsidR="00801961" w:rsidRPr="006E68E7">
        <w:rPr>
          <w:rFonts w:cs="Arial"/>
          <w:lang w:val="sr-Cyrl-RS" w:eastAsia="zh-CN"/>
        </w:rPr>
        <w:t>године</w:t>
      </w:r>
      <w:r w:rsidR="00FB5E83" w:rsidRPr="006E68E7">
        <w:rPr>
          <w:rFonts w:cs="Arial"/>
          <w:lang w:eastAsia="zh-CN"/>
        </w:rPr>
        <w:t xml:space="preserve">, </w:t>
      </w:r>
      <w:r w:rsidRPr="006E68E7">
        <w:rPr>
          <w:rFonts w:cs="Arial"/>
          <w:lang w:eastAsia="zh-CN"/>
        </w:rPr>
        <w:t>од дана сачињавања, потписивања и верификовања Записника о квалитативном пријему услуга (без примедби)</w:t>
      </w:r>
      <w:r w:rsidR="004A499B" w:rsidRPr="006E68E7">
        <w:rPr>
          <w:rFonts w:cs="Arial"/>
          <w:lang w:eastAsia="zh-CN"/>
        </w:rPr>
        <w:t>.</w:t>
      </w:r>
    </w:p>
    <w:p w:rsidR="00041FE3" w:rsidRPr="006E68E7" w:rsidRDefault="00041FE3" w:rsidP="00041FE3">
      <w:pPr>
        <w:spacing w:before="0"/>
        <w:rPr>
          <w:rFonts w:cs="Arial"/>
          <w:lang w:eastAsia="zh-CN"/>
        </w:rPr>
      </w:pPr>
      <w:r w:rsidRPr="006E68E7">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01961" w:rsidRPr="006E68E7">
        <w:rPr>
          <w:rFonts w:cs="Arial"/>
          <w:lang w:val="sr-Cyrl-RS" w:eastAsia="zh-CN"/>
        </w:rPr>
        <w:t>10</w:t>
      </w:r>
      <w:r w:rsidRPr="006E68E7">
        <w:rPr>
          <w:rFonts w:cs="Arial"/>
          <w:lang w:eastAsia="zh-CN"/>
        </w:rPr>
        <w:t xml:space="preserve"> (словима:</w:t>
      </w:r>
      <w:r w:rsidR="00801961" w:rsidRPr="006E68E7">
        <w:rPr>
          <w:rFonts w:cs="Arial"/>
          <w:lang w:val="sr-Cyrl-RS" w:eastAsia="zh-CN"/>
        </w:rPr>
        <w:t xml:space="preserve"> десет</w:t>
      </w:r>
      <w:r w:rsidRPr="006E68E7">
        <w:rPr>
          <w:rFonts w:cs="Arial"/>
          <w:lang w:eastAsia="zh-CN"/>
        </w:rPr>
        <w:t xml:space="preserve">) дана по утврђивању недостатка. </w:t>
      </w:r>
    </w:p>
    <w:p w:rsidR="00041FE3" w:rsidRPr="006E68E7" w:rsidRDefault="00041FE3" w:rsidP="00041FE3">
      <w:pPr>
        <w:spacing w:before="0"/>
        <w:rPr>
          <w:rFonts w:cs="Arial"/>
          <w:lang w:eastAsia="zh-CN"/>
        </w:rPr>
      </w:pPr>
    </w:p>
    <w:p w:rsidR="00041FE3" w:rsidRPr="006E68E7" w:rsidRDefault="00041FE3" w:rsidP="00041FE3">
      <w:pPr>
        <w:spacing w:before="0"/>
        <w:rPr>
          <w:rFonts w:cs="Arial"/>
          <w:lang w:eastAsia="zh-CN"/>
        </w:rPr>
      </w:pPr>
      <w:r w:rsidRPr="006E68E7">
        <w:rPr>
          <w:rFonts w:cs="Arial"/>
          <w:lang w:eastAsia="zh-CN"/>
        </w:rPr>
        <w:t xml:space="preserve">Пружалац услуге се обавезује да најкасније у року од </w:t>
      </w:r>
      <w:r w:rsidR="00801961" w:rsidRPr="006E68E7">
        <w:rPr>
          <w:rFonts w:cs="Arial"/>
          <w:lang w:val="sr-Cyrl-RS" w:eastAsia="zh-CN"/>
        </w:rPr>
        <w:t>10</w:t>
      </w:r>
      <w:r w:rsidR="00801961" w:rsidRPr="006E68E7">
        <w:rPr>
          <w:rFonts w:cs="Arial"/>
          <w:lang w:eastAsia="zh-CN"/>
        </w:rPr>
        <w:t xml:space="preserve"> (словима:</w:t>
      </w:r>
      <w:r w:rsidR="00801961" w:rsidRPr="006E68E7">
        <w:rPr>
          <w:rFonts w:cs="Arial"/>
          <w:lang w:val="sr-Cyrl-RS" w:eastAsia="zh-CN"/>
        </w:rPr>
        <w:t xml:space="preserve"> десет</w:t>
      </w:r>
      <w:r w:rsidRPr="006E68E7">
        <w:rPr>
          <w:rFonts w:cs="Arial"/>
          <w:lang w:eastAsia="zh-CN"/>
        </w:rPr>
        <w:t>) дана од дана пријема рекламације отклони утврђене недостатке о свом трошку.</w:t>
      </w:r>
    </w:p>
    <w:p w:rsidR="006E6F46" w:rsidRPr="006E68E7" w:rsidRDefault="006E6F46" w:rsidP="006E6F46">
      <w:pPr>
        <w:spacing w:before="0"/>
        <w:rPr>
          <w:rFonts w:cs="Arial"/>
          <w:lang w:eastAsia="zh-CN"/>
        </w:rPr>
      </w:pPr>
      <w:r w:rsidRPr="006E68E7">
        <w:rPr>
          <w:rFonts w:cs="Arial"/>
          <w:lang w:eastAsia="zh-CN"/>
        </w:rPr>
        <w:t xml:space="preserve">. </w:t>
      </w:r>
    </w:p>
    <w:p w:rsidR="008D2B23" w:rsidRPr="006E68E7" w:rsidRDefault="008D2B23" w:rsidP="00F5757D">
      <w:pPr>
        <w:pStyle w:val="KDPodnaslov2"/>
        <w:numPr>
          <w:ilvl w:val="1"/>
          <w:numId w:val="19"/>
        </w:numPr>
        <w:spacing w:before="0"/>
        <w:jc w:val="both"/>
        <w:rPr>
          <w:rFonts w:cs="Arial"/>
        </w:rPr>
      </w:pPr>
      <w:bookmarkStart w:id="229" w:name="_Toc441651588"/>
      <w:bookmarkStart w:id="230" w:name="_Toc442559899"/>
      <w:r w:rsidRPr="006E68E7">
        <w:rPr>
          <w:rFonts w:cs="Arial"/>
        </w:rPr>
        <w:lastRenderedPageBreak/>
        <w:t>Начин и услови плаћања</w:t>
      </w:r>
      <w:bookmarkEnd w:id="229"/>
      <w:bookmarkEnd w:id="230"/>
    </w:p>
    <w:p w:rsidR="00041FE3" w:rsidRPr="006E68E7" w:rsidRDefault="00041FE3" w:rsidP="00041FE3">
      <w:pPr>
        <w:pStyle w:val="KDParagraf"/>
        <w:spacing w:before="0"/>
        <w:rPr>
          <w:rFonts w:eastAsia="Calibri" w:cs="Arial"/>
        </w:rPr>
      </w:pPr>
      <w:r w:rsidRPr="006E68E7">
        <w:rPr>
          <w:rFonts w:eastAsia="Calibri" w:cs="Arial"/>
        </w:rPr>
        <w:t xml:space="preserve">Корисник услуге се обавезује да Пружаоцу услуга плати извршену Услугу динарском </w:t>
      </w:r>
      <w:proofErr w:type="gramStart"/>
      <w:r w:rsidRPr="006E68E7">
        <w:rPr>
          <w:rFonts w:eastAsia="Calibri" w:cs="Arial"/>
        </w:rPr>
        <w:t>дознаком ,</w:t>
      </w:r>
      <w:proofErr w:type="gramEnd"/>
      <w:r w:rsidRPr="006E68E7">
        <w:rPr>
          <w:rFonts w:eastAsia="Calibri" w:cs="Arial"/>
        </w:rPr>
        <w:t xml:space="preserve"> на следећи начин:</w:t>
      </w:r>
    </w:p>
    <w:p w:rsidR="009C7258" w:rsidRPr="006E68E7" w:rsidRDefault="00041FE3" w:rsidP="009C7258">
      <w:pPr>
        <w:pStyle w:val="KDParagraf"/>
        <w:spacing w:before="0"/>
        <w:rPr>
          <w:rFonts w:eastAsia="Calibri" w:cs="Arial"/>
        </w:rPr>
      </w:pPr>
      <w:r w:rsidRPr="006E68E7">
        <w:rPr>
          <w:rFonts w:eastAsia="Calibri" w:cs="Arial"/>
        </w:rPr>
        <w:t>•</w:t>
      </w:r>
      <w:r w:rsidRPr="006E68E7">
        <w:rPr>
          <w:rFonts w:eastAsia="Calibri" w:cs="Arial"/>
        </w:rPr>
        <w:tab/>
      </w:r>
      <w:r w:rsidR="009C7258" w:rsidRPr="006E68E7">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w:t>
      </w:r>
      <w:r w:rsidR="009C7258" w:rsidRPr="006E68E7">
        <w:rPr>
          <w:rFonts w:cs="Arial"/>
          <w:lang w:eastAsia="zh-CN"/>
        </w:rPr>
        <w:t>Записника о квалитативном пријему услуга</w:t>
      </w:r>
      <w:r w:rsidR="009C7258" w:rsidRPr="006E68E7">
        <w:rPr>
          <w:rFonts w:eastAsia="Calibri" w:cs="Arial"/>
        </w:rPr>
        <w:t xml:space="preserve"> (без примедби), потписаног од стране </w:t>
      </w:r>
      <w:proofErr w:type="gramStart"/>
      <w:r w:rsidR="009C7258" w:rsidRPr="006E68E7">
        <w:rPr>
          <w:rFonts w:eastAsia="Calibri" w:cs="Arial"/>
        </w:rPr>
        <w:t>овлашћених  представника</w:t>
      </w:r>
      <w:proofErr w:type="gramEnd"/>
      <w:r w:rsidR="009C7258" w:rsidRPr="006E68E7">
        <w:rPr>
          <w:rFonts w:eastAsia="Calibri" w:cs="Arial"/>
        </w:rPr>
        <w:t xml:space="preserve"> Уговорних страна.</w:t>
      </w:r>
    </w:p>
    <w:p w:rsidR="00041FE3" w:rsidRPr="006E68E7" w:rsidRDefault="00041FE3" w:rsidP="009C7258">
      <w:pPr>
        <w:pStyle w:val="KDParagraf"/>
        <w:spacing w:before="0"/>
        <w:rPr>
          <w:rFonts w:eastAsia="Calibri" w:cs="Arial"/>
        </w:rPr>
      </w:pPr>
    </w:p>
    <w:p w:rsidR="00801961" w:rsidRPr="006E68E7" w:rsidRDefault="00801961" w:rsidP="00801961">
      <w:pPr>
        <w:pStyle w:val="KDParagraf"/>
        <w:spacing w:before="0"/>
        <w:rPr>
          <w:rFonts w:eastAsia="Calibri" w:cs="Arial"/>
          <w:b/>
        </w:rPr>
      </w:pPr>
      <w:r w:rsidRPr="006E68E7">
        <w:rPr>
          <w:rFonts w:eastAsia="Calibri" w:cs="Arial"/>
          <w:b/>
        </w:rPr>
        <w:t xml:space="preserve">Рачун мора да гласи </w:t>
      </w:r>
      <w:proofErr w:type="gramStart"/>
      <w:r w:rsidRPr="006E68E7">
        <w:rPr>
          <w:rFonts w:eastAsia="Calibri" w:cs="Arial"/>
          <w:b/>
        </w:rPr>
        <w:t>на :</w:t>
      </w:r>
      <w:proofErr w:type="gramEnd"/>
      <w:r w:rsidRPr="006E68E7">
        <w:rPr>
          <w:rFonts w:eastAsia="Calibri" w:cs="Arial"/>
          <w:b/>
        </w:rPr>
        <w:t xml:space="preserve"> </w:t>
      </w:r>
      <w:r w:rsidRPr="006E68E7">
        <w:rPr>
          <w:rFonts w:cs="Arial"/>
          <w:b/>
        </w:rPr>
        <w:t xml:space="preserve">Јавно предузеће „Електропривреда Србије“ Београд, царице Милице 2, ПИБ </w:t>
      </w:r>
      <w:r w:rsidRPr="006E68E7">
        <w:rPr>
          <w:rFonts w:cs="Arial"/>
          <w:b/>
          <w:lang w:val="sr-Cyrl-BA"/>
        </w:rPr>
        <w:t xml:space="preserve">103920327, </w:t>
      </w:r>
      <w:r w:rsidRPr="006E68E7">
        <w:rPr>
          <w:rFonts w:cs="Arial"/>
          <w:b/>
        </w:rPr>
        <w:t>Огранак ТЕНТ Београд-Обреновац, Богољуба Урошевића Црног 44</w:t>
      </w:r>
    </w:p>
    <w:p w:rsidR="00801961" w:rsidRPr="006E68E7" w:rsidRDefault="00801961" w:rsidP="00801961">
      <w:pPr>
        <w:pStyle w:val="KDParagraf"/>
        <w:spacing w:before="0"/>
        <w:rPr>
          <w:rFonts w:cs="Arial"/>
          <w:lang w:val="sr-Cyrl-RS"/>
        </w:rPr>
      </w:pPr>
      <w:r w:rsidRPr="006E68E7">
        <w:rPr>
          <w:rFonts w:cs="Arial"/>
        </w:rPr>
        <w:t>Рачун мора бити достављен на адресу Корисника: Јавно предузеће „Електропривреда Србије</w:t>
      </w:r>
      <w:proofErr w:type="gramStart"/>
      <w:r w:rsidRPr="006E68E7">
        <w:rPr>
          <w:rFonts w:cs="Arial"/>
        </w:rPr>
        <w:t>“ Београд</w:t>
      </w:r>
      <w:proofErr w:type="gramEnd"/>
      <w:r w:rsidRPr="006E68E7">
        <w:rPr>
          <w:rFonts w:cs="Arial"/>
        </w:rPr>
        <w:t xml:space="preserve">, Огранак ТЕНТ,Богољуба Урошевића Црног 44 – 11 500 Обреновац, са обавезним прилозима-Записник о </w:t>
      </w:r>
      <w:r w:rsidRPr="006E68E7">
        <w:rPr>
          <w:rFonts w:eastAsia="Calibri" w:cs="Arial"/>
          <w:lang w:val="sr-Cyrl-RS"/>
        </w:rPr>
        <w:t>извршеној услузи</w:t>
      </w:r>
      <w:r w:rsidRPr="006E68E7">
        <w:rPr>
          <w:rFonts w:cs="Arial"/>
        </w:rPr>
        <w:t>, са читко написаним именом и презименом и потписом овлашћеног лица Корисника услуга.</w:t>
      </w:r>
    </w:p>
    <w:p w:rsidR="00801961" w:rsidRPr="006E68E7" w:rsidRDefault="00801961" w:rsidP="00801961">
      <w:pPr>
        <w:pStyle w:val="KDParagraf"/>
        <w:spacing w:before="0"/>
        <w:rPr>
          <w:rFonts w:cs="Arial"/>
          <w:lang w:val="sr-Cyrl-RS"/>
        </w:rPr>
      </w:pPr>
      <w:proofErr w:type="gramStart"/>
      <w:r w:rsidRPr="006E68E7">
        <w:rPr>
          <w:rFonts w:cs="Arial"/>
        </w:rPr>
        <w:t>У испостављеном рачуну, изабрани понуђач је дужан да</w:t>
      </w:r>
      <w:r w:rsidRPr="006E68E7">
        <w:rPr>
          <w:rFonts w:cs="Arial"/>
          <w:lang w:val="sr-Cyrl-RS"/>
        </w:rPr>
        <w:t xml:space="preserve"> наведе број уговора и да</w:t>
      </w:r>
      <w:r w:rsidRPr="006E68E7">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6E68E7">
        <w:rPr>
          <w:rFonts w:cs="Arial"/>
        </w:rPr>
        <w:t xml:space="preserve"> </w:t>
      </w:r>
      <w:proofErr w:type="gramStart"/>
      <w:r w:rsidRPr="006E68E7">
        <w:rPr>
          <w:rFonts w:cs="Arial"/>
        </w:rPr>
        <w:t>Рачуни који не одговарају наведеним тачним називима, ће се сматрати неисправним.</w:t>
      </w:r>
      <w:proofErr w:type="gramEnd"/>
      <w:r w:rsidRPr="006E68E7">
        <w:rPr>
          <w:rFonts w:cs="Arial"/>
        </w:rPr>
        <w:t xml:space="preserve"> </w:t>
      </w:r>
      <w:proofErr w:type="gramStart"/>
      <w:r w:rsidRPr="006E68E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Default="008D2B23" w:rsidP="008D2B23">
      <w:pPr>
        <w:autoSpaceDE w:val="0"/>
        <w:autoSpaceDN w:val="0"/>
        <w:adjustRightInd w:val="0"/>
        <w:spacing w:before="0"/>
        <w:ind w:right="-426"/>
        <w:rPr>
          <w:rFonts w:eastAsia="Calibri" w:cs="Arial"/>
        </w:rPr>
      </w:pPr>
    </w:p>
    <w:p w:rsidR="0031517E" w:rsidRPr="006E68E7" w:rsidRDefault="0031517E" w:rsidP="008D2B23">
      <w:pPr>
        <w:autoSpaceDE w:val="0"/>
        <w:autoSpaceDN w:val="0"/>
        <w:adjustRightInd w:val="0"/>
        <w:spacing w:before="0"/>
        <w:ind w:right="-426"/>
        <w:rPr>
          <w:rFonts w:eastAsia="Calibri" w:cs="Arial"/>
        </w:rPr>
      </w:pPr>
    </w:p>
    <w:p w:rsidR="008D2B23" w:rsidRPr="006E68E7" w:rsidRDefault="008D2B23" w:rsidP="00F5757D">
      <w:pPr>
        <w:pStyle w:val="KDPodnaslov2"/>
        <w:numPr>
          <w:ilvl w:val="1"/>
          <w:numId w:val="19"/>
        </w:numPr>
        <w:spacing w:before="0"/>
        <w:jc w:val="both"/>
        <w:rPr>
          <w:rFonts w:cs="Arial"/>
          <w:lang w:val="ru-RU"/>
        </w:rPr>
      </w:pPr>
      <w:bookmarkStart w:id="231" w:name="_Toc441651589"/>
      <w:bookmarkStart w:id="232" w:name="_Toc442559900"/>
      <w:r w:rsidRPr="006E68E7">
        <w:rPr>
          <w:rFonts w:cs="Arial"/>
        </w:rPr>
        <w:t>Рок важења понуде</w:t>
      </w:r>
      <w:bookmarkEnd w:id="231"/>
      <w:bookmarkEnd w:id="232"/>
    </w:p>
    <w:p w:rsidR="0066644E" w:rsidRPr="006E68E7" w:rsidRDefault="0066644E" w:rsidP="0066644E">
      <w:pPr>
        <w:pStyle w:val="ListParagraph"/>
        <w:spacing w:before="0"/>
        <w:ind w:left="360"/>
        <w:rPr>
          <w:rFonts w:ascii="Arial" w:hAnsi="Arial" w:cs="Arial"/>
          <w:lang w:val="ru-RU"/>
        </w:rPr>
      </w:pPr>
      <w:r w:rsidRPr="006E68E7">
        <w:rPr>
          <w:rFonts w:ascii="Arial" w:hAnsi="Arial" w:cs="Arial"/>
          <w:lang w:val="ru-RU"/>
        </w:rPr>
        <w:t xml:space="preserve">Понуда мора да важи најмање </w:t>
      </w:r>
      <w:r w:rsidR="00801961" w:rsidRPr="006E68E7">
        <w:rPr>
          <w:rFonts w:ascii="Arial" w:hAnsi="Arial" w:cs="Arial"/>
          <w:lang w:val="sr-Cyrl-RS"/>
        </w:rPr>
        <w:t>60</w:t>
      </w:r>
      <w:r w:rsidRPr="006E68E7">
        <w:rPr>
          <w:rFonts w:ascii="Arial" w:hAnsi="Arial" w:cs="Arial"/>
          <w:lang w:val="ru-RU"/>
        </w:rPr>
        <w:t xml:space="preserve"> (словима:</w:t>
      </w:r>
      <w:r w:rsidR="00801961" w:rsidRPr="006E68E7">
        <w:rPr>
          <w:rFonts w:ascii="Arial" w:hAnsi="Arial" w:cs="Arial"/>
          <w:lang w:val="sr-Cyrl-RS"/>
        </w:rPr>
        <w:t xml:space="preserve"> шездесет</w:t>
      </w:r>
      <w:r w:rsidRPr="006E68E7">
        <w:rPr>
          <w:rFonts w:ascii="Arial" w:hAnsi="Arial" w:cs="Arial"/>
          <w:lang w:val="ru-RU"/>
        </w:rPr>
        <w:t xml:space="preserve">) дана од дана отварања понуда. </w:t>
      </w:r>
    </w:p>
    <w:p w:rsidR="0066644E" w:rsidRDefault="0066644E" w:rsidP="0066644E">
      <w:pPr>
        <w:pStyle w:val="ListParagraph"/>
        <w:spacing w:before="0"/>
        <w:ind w:left="360"/>
        <w:rPr>
          <w:rFonts w:ascii="Arial" w:hAnsi="Arial" w:cs="Arial"/>
        </w:rPr>
      </w:pPr>
      <w:proofErr w:type="gramStart"/>
      <w:r w:rsidRPr="006E68E7">
        <w:rPr>
          <w:rFonts w:ascii="Arial" w:hAnsi="Arial" w:cs="Arial"/>
        </w:rPr>
        <w:t>У случају да понуђач наведе краћи рок важења понуде, понуда ће бити одбијена, као неприхватљива.</w:t>
      </w:r>
      <w:proofErr w:type="gramEnd"/>
      <w:r w:rsidRPr="006E68E7">
        <w:rPr>
          <w:rFonts w:ascii="Arial" w:hAnsi="Arial" w:cs="Arial"/>
        </w:rPr>
        <w:t xml:space="preserve"> </w:t>
      </w:r>
    </w:p>
    <w:p w:rsidR="0031517E" w:rsidRPr="006E68E7" w:rsidRDefault="0031517E" w:rsidP="0066644E">
      <w:pPr>
        <w:pStyle w:val="ListParagraph"/>
        <w:spacing w:before="0"/>
        <w:ind w:left="360"/>
        <w:rPr>
          <w:rFonts w:ascii="Arial" w:hAnsi="Arial" w:cs="Arial"/>
        </w:rPr>
      </w:pPr>
    </w:p>
    <w:p w:rsidR="008D2B23" w:rsidRPr="006E68E7" w:rsidRDefault="008D2B23" w:rsidP="00F5757D">
      <w:pPr>
        <w:pStyle w:val="KDPodnaslov2"/>
        <w:numPr>
          <w:ilvl w:val="1"/>
          <w:numId w:val="19"/>
        </w:numPr>
        <w:spacing w:before="0"/>
        <w:jc w:val="both"/>
        <w:rPr>
          <w:rFonts w:cs="Arial"/>
        </w:rPr>
      </w:pPr>
      <w:bookmarkStart w:id="233" w:name="_Toc441651593"/>
      <w:bookmarkStart w:id="234" w:name="_Toc442559904"/>
      <w:r w:rsidRPr="006E68E7">
        <w:rPr>
          <w:rFonts w:cs="Arial"/>
        </w:rPr>
        <w:t>Средства финансијског обезбеђења</w:t>
      </w:r>
      <w:bookmarkEnd w:id="233"/>
      <w:bookmarkEnd w:id="234"/>
    </w:p>
    <w:p w:rsidR="00541E19" w:rsidRPr="006E68E7" w:rsidRDefault="00541E19" w:rsidP="00541E19">
      <w:pPr>
        <w:rPr>
          <w:rFonts w:eastAsia="TimesNewRomanPSMT" w:cs="Arial"/>
          <w:bCs/>
          <w:iCs/>
        </w:rPr>
      </w:pPr>
      <w:proofErr w:type="gramStart"/>
      <w:r w:rsidRPr="006E68E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6E68E7" w:rsidRDefault="001A72BF" w:rsidP="00541E19">
      <w:pPr>
        <w:rPr>
          <w:rFonts w:eastAsia="TimesNewRomanPSMT" w:cs="Arial"/>
          <w:bCs/>
          <w:iCs/>
        </w:rPr>
      </w:pPr>
      <w:proofErr w:type="gramStart"/>
      <w:r w:rsidRPr="006E68E7">
        <w:rPr>
          <w:rFonts w:eastAsia="TimesNewRomanPSMT" w:cs="Arial"/>
          <w:bCs/>
          <w:iCs/>
        </w:rPr>
        <w:t xml:space="preserve">Члан групе понуђача може бити налогодавац </w:t>
      </w:r>
      <w:r w:rsidR="002A0A12" w:rsidRPr="006E68E7">
        <w:rPr>
          <w:rFonts w:eastAsia="TimesNewRomanPSMT" w:cs="Arial"/>
          <w:bCs/>
          <w:iCs/>
        </w:rPr>
        <w:t>СФО</w:t>
      </w:r>
      <w:r w:rsidRPr="006E68E7">
        <w:rPr>
          <w:rFonts w:eastAsia="TimesNewRomanPSMT" w:cs="Arial"/>
          <w:bCs/>
          <w:iCs/>
        </w:rPr>
        <w:t>.</w:t>
      </w:r>
      <w:proofErr w:type="gramEnd"/>
    </w:p>
    <w:p w:rsidR="00541E19" w:rsidRPr="006E68E7" w:rsidRDefault="002A0A12" w:rsidP="00541E19">
      <w:pPr>
        <w:rPr>
          <w:rFonts w:eastAsia="TimesNewRomanPSMT" w:cs="Arial"/>
          <w:bCs/>
          <w:iCs/>
        </w:rPr>
      </w:pPr>
      <w:proofErr w:type="gramStart"/>
      <w:r w:rsidRPr="006E68E7">
        <w:rPr>
          <w:rFonts w:eastAsia="TimesNewRomanPSMT" w:cs="Arial"/>
          <w:bCs/>
          <w:iCs/>
        </w:rPr>
        <w:t>СФО</w:t>
      </w:r>
      <w:r w:rsidR="001A72BF" w:rsidRPr="006E68E7">
        <w:rPr>
          <w:rFonts w:eastAsia="TimesNewRomanPSMT" w:cs="Arial"/>
          <w:bCs/>
          <w:iCs/>
        </w:rPr>
        <w:t xml:space="preserve"> морају да буду у валути у којој је и понуда.</w:t>
      </w:r>
      <w:proofErr w:type="gramEnd"/>
    </w:p>
    <w:p w:rsidR="00541E19" w:rsidRPr="006E68E7" w:rsidRDefault="00541E19" w:rsidP="00541E19">
      <w:pPr>
        <w:rPr>
          <w:rFonts w:eastAsia="TimesNewRomanPSMT" w:cs="Arial"/>
          <w:bCs/>
          <w:iCs/>
        </w:rPr>
      </w:pPr>
      <w:r w:rsidRPr="006E68E7">
        <w:rPr>
          <w:rFonts w:eastAsia="TimesNewRomanPSMT" w:cs="Arial"/>
          <w:bCs/>
          <w:iCs/>
        </w:rPr>
        <w:t xml:space="preserve">Ако се за време трајања Уговора промене рокови за извршење уговорне обавезе, </w:t>
      </w:r>
      <w:proofErr w:type="gramStart"/>
      <w:r w:rsidRPr="006E68E7">
        <w:rPr>
          <w:rFonts w:eastAsia="TimesNewRomanPSMT" w:cs="Arial"/>
          <w:bCs/>
          <w:iCs/>
        </w:rPr>
        <w:t>важност  СФО</w:t>
      </w:r>
      <w:proofErr w:type="gramEnd"/>
      <w:r w:rsidRPr="006E68E7">
        <w:rPr>
          <w:rFonts w:eastAsia="TimesNewRomanPSMT" w:cs="Arial"/>
          <w:bCs/>
          <w:iCs/>
        </w:rPr>
        <w:t xml:space="preserve"> мора се продужити. </w:t>
      </w:r>
    </w:p>
    <w:p w:rsidR="008D2B23" w:rsidRPr="006E68E7" w:rsidRDefault="008D2B23" w:rsidP="008D2B23">
      <w:pPr>
        <w:pStyle w:val="KDKomentar"/>
        <w:spacing w:before="0"/>
        <w:rPr>
          <w:rFonts w:cs="Arial"/>
          <w:i w:val="0"/>
          <w:color w:val="auto"/>
          <w:sz w:val="22"/>
          <w:szCs w:val="22"/>
          <w:lang w:val="sr-Cyrl-RS"/>
        </w:rPr>
      </w:pPr>
    </w:p>
    <w:p w:rsidR="008D2B23" w:rsidRPr="006E68E7" w:rsidRDefault="008D2B23" w:rsidP="008D2B23">
      <w:pPr>
        <w:spacing w:before="0"/>
        <w:rPr>
          <w:rFonts w:cs="Arial"/>
          <w:lang w:val="ru-RU"/>
        </w:rPr>
      </w:pPr>
      <w:r w:rsidRPr="006E68E7">
        <w:rPr>
          <w:rFonts w:cs="Arial"/>
          <w:lang w:val="ru-RU"/>
        </w:rPr>
        <w:t>Понуђач је дужан да достави следећа средства финансијског обезбеђења:</w:t>
      </w:r>
    </w:p>
    <w:p w:rsidR="008D2B23" w:rsidRPr="006E68E7" w:rsidRDefault="008D2B23" w:rsidP="008D2B23">
      <w:pPr>
        <w:spacing w:before="0"/>
        <w:rPr>
          <w:rFonts w:cs="Arial"/>
          <w:lang w:val="ru-RU"/>
        </w:rPr>
      </w:pPr>
    </w:p>
    <w:p w:rsidR="007C0E7C" w:rsidRPr="006E68E7" w:rsidRDefault="008D2B23" w:rsidP="00801961">
      <w:pPr>
        <w:pStyle w:val="ListParagraph"/>
        <w:spacing w:before="0" w:after="0" w:line="240" w:lineRule="auto"/>
        <w:ind w:left="0"/>
        <w:rPr>
          <w:rFonts w:ascii="Arial" w:hAnsi="Arial" w:cs="Arial"/>
          <w:b/>
          <w:u w:val="single"/>
          <w:lang w:val="sr-Cyrl-RS"/>
        </w:rPr>
      </w:pPr>
      <w:r w:rsidRPr="006E68E7">
        <w:rPr>
          <w:rFonts w:ascii="Arial" w:hAnsi="Arial" w:cs="Arial"/>
          <w:b/>
          <w:u w:val="single"/>
        </w:rPr>
        <w:t>У понуди:</w:t>
      </w:r>
    </w:p>
    <w:p w:rsidR="00801961" w:rsidRPr="006E68E7" w:rsidRDefault="00801961" w:rsidP="00801961">
      <w:pPr>
        <w:pStyle w:val="ListParagraph"/>
        <w:spacing w:before="0" w:after="0" w:line="240" w:lineRule="auto"/>
        <w:ind w:left="0"/>
        <w:rPr>
          <w:rFonts w:ascii="Arial" w:hAnsi="Arial" w:cs="Arial"/>
          <w:b/>
          <w:u w:val="single"/>
          <w:lang w:val="sr-Cyrl-RS"/>
        </w:rPr>
      </w:pPr>
    </w:p>
    <w:p w:rsidR="008D2B23" w:rsidRPr="006E68E7" w:rsidRDefault="008D2B23" w:rsidP="007C0E7C">
      <w:pPr>
        <w:pStyle w:val="KDPodnaslov3"/>
        <w:keepNext w:val="0"/>
        <w:spacing w:before="0"/>
        <w:ind w:left="851"/>
        <w:rPr>
          <w:rFonts w:cs="Arial"/>
          <w:b/>
        </w:rPr>
      </w:pPr>
      <w:bookmarkStart w:id="235" w:name="_Toc441651595"/>
      <w:bookmarkStart w:id="236" w:name="_Toc442559906"/>
      <w:r w:rsidRPr="006E68E7">
        <w:rPr>
          <w:rFonts w:cs="Arial"/>
          <w:b/>
        </w:rPr>
        <w:t>Меница за озбиљност понуде</w:t>
      </w:r>
      <w:bookmarkEnd w:id="235"/>
      <w:bookmarkEnd w:id="236"/>
    </w:p>
    <w:p w:rsidR="002A0A12" w:rsidRPr="006E68E7" w:rsidRDefault="0046240B" w:rsidP="002A0A12">
      <w:pPr>
        <w:rPr>
          <w:rFonts w:cs="Arial"/>
        </w:rPr>
      </w:pPr>
      <w:r w:rsidRPr="006E68E7">
        <w:rPr>
          <w:rFonts w:cs="Arial"/>
        </w:rPr>
        <w:t>Понуђач је обавезан да уз понуду Наручиоцу достави:</w:t>
      </w:r>
    </w:p>
    <w:p w:rsidR="0046240B" w:rsidRPr="006E68E7" w:rsidRDefault="002A0A12" w:rsidP="002A0A12">
      <w:pPr>
        <w:rPr>
          <w:rFonts w:cs="Arial"/>
        </w:rPr>
      </w:pPr>
      <w:r w:rsidRPr="006E68E7">
        <w:rPr>
          <w:rFonts w:cs="Arial"/>
        </w:rPr>
        <w:t xml:space="preserve">1) </w:t>
      </w:r>
      <w:proofErr w:type="gramStart"/>
      <w:r w:rsidR="0046240B" w:rsidRPr="006E68E7">
        <w:rPr>
          <w:rFonts w:cs="Arial"/>
        </w:rPr>
        <w:t>бланко</w:t>
      </w:r>
      <w:proofErr w:type="gramEnd"/>
      <w:r w:rsidR="0046240B" w:rsidRPr="006E68E7">
        <w:rPr>
          <w:rFonts w:cs="Arial"/>
        </w:rPr>
        <w:t xml:space="preserve"> сопствену меницу за озбиљност понуде која је</w:t>
      </w:r>
    </w:p>
    <w:p w:rsidR="0046240B" w:rsidRPr="006E68E7" w:rsidRDefault="0046240B" w:rsidP="0046240B">
      <w:pPr>
        <w:numPr>
          <w:ilvl w:val="0"/>
          <w:numId w:val="14"/>
        </w:numPr>
        <w:ind w:left="1710"/>
        <w:rPr>
          <w:rFonts w:cs="Arial"/>
        </w:rPr>
      </w:pPr>
      <w:r w:rsidRPr="006E68E7">
        <w:rPr>
          <w:rFonts w:cs="Arial"/>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E68E7" w:rsidRDefault="0046240B" w:rsidP="0046240B">
      <w:pPr>
        <w:numPr>
          <w:ilvl w:val="0"/>
          <w:numId w:val="14"/>
        </w:numPr>
        <w:ind w:left="1710"/>
        <w:rPr>
          <w:rFonts w:cs="Arial"/>
        </w:rPr>
      </w:pPr>
      <w:r w:rsidRPr="006E68E7">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E68E7">
        <w:rPr>
          <w:rFonts w:cs="Arial"/>
        </w:rPr>
        <w:t>“ бр</w:t>
      </w:r>
      <w:proofErr w:type="gramEnd"/>
      <w:r w:rsidRPr="006E68E7">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E68E7" w:rsidRDefault="0046240B" w:rsidP="0046240B">
      <w:pPr>
        <w:numPr>
          <w:ilvl w:val="0"/>
          <w:numId w:val="14"/>
        </w:numPr>
        <w:ind w:left="1710"/>
        <w:rPr>
          <w:rFonts w:cs="Arial"/>
        </w:rPr>
      </w:pPr>
      <w:r w:rsidRPr="006E68E7">
        <w:rPr>
          <w:rFonts w:cs="Arial"/>
        </w:rPr>
        <w:t xml:space="preserve">Менично писмо – овлашћење којим понуђач овлашћује наручиоца да може наплатити меницу  на износ од </w:t>
      </w:r>
      <w:r w:rsidR="00801961" w:rsidRPr="006E68E7">
        <w:rPr>
          <w:rFonts w:cs="Arial"/>
          <w:lang w:val="sr-Cyrl-RS"/>
        </w:rPr>
        <w:t>2</w:t>
      </w:r>
      <w:r w:rsidRPr="006E68E7">
        <w:rPr>
          <w:rFonts w:cs="Arial"/>
        </w:rPr>
        <w:t>% од вредности понуде (без ПДВ-а) са роком важења минимално</w:t>
      </w:r>
      <w:r w:rsidR="00801961" w:rsidRPr="006E68E7">
        <w:rPr>
          <w:rFonts w:cs="Arial"/>
          <w:lang w:val="sr-Cyrl-RS"/>
        </w:rPr>
        <w:t xml:space="preserve"> </w:t>
      </w:r>
      <w:r w:rsidRPr="006E68E7">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E68E7" w:rsidRDefault="0046240B" w:rsidP="0046240B">
      <w:pPr>
        <w:numPr>
          <w:ilvl w:val="0"/>
          <w:numId w:val="14"/>
        </w:numPr>
        <w:ind w:left="1710"/>
        <w:rPr>
          <w:rFonts w:cs="Arial"/>
        </w:rPr>
      </w:pPr>
      <w:r w:rsidRPr="006E68E7">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E68E7" w:rsidRDefault="002A0A12" w:rsidP="002A0A12">
      <w:pPr>
        <w:rPr>
          <w:rFonts w:cs="Arial"/>
        </w:rPr>
      </w:pPr>
      <w:r w:rsidRPr="006E68E7">
        <w:rPr>
          <w:rFonts w:cs="Arial"/>
        </w:rPr>
        <w:t xml:space="preserve">2)  </w:t>
      </w:r>
      <w:proofErr w:type="gramStart"/>
      <w:r w:rsidR="004D4636" w:rsidRPr="006E68E7">
        <w:rPr>
          <w:rFonts w:cs="Arial"/>
        </w:rPr>
        <w:t>фотокопију</w:t>
      </w:r>
      <w:proofErr w:type="gramEnd"/>
      <w:r w:rsidR="004D4636" w:rsidRPr="006E68E7">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E68E7" w:rsidRDefault="002A0A12" w:rsidP="002A0A12">
      <w:pPr>
        <w:rPr>
          <w:rFonts w:cs="Arial"/>
        </w:rPr>
      </w:pPr>
      <w:r w:rsidRPr="006E68E7">
        <w:rPr>
          <w:rFonts w:cs="Arial"/>
        </w:rPr>
        <w:t xml:space="preserve">3)  </w:t>
      </w:r>
      <w:proofErr w:type="gramStart"/>
      <w:r w:rsidR="004D4636" w:rsidRPr="006E68E7">
        <w:rPr>
          <w:rFonts w:cs="Arial"/>
        </w:rPr>
        <w:t>фотокопију</w:t>
      </w:r>
      <w:proofErr w:type="gramEnd"/>
      <w:r w:rsidR="004D4636" w:rsidRPr="006E68E7">
        <w:rPr>
          <w:rFonts w:cs="Arial"/>
        </w:rPr>
        <w:t xml:space="preserve"> ОП обрасца.</w:t>
      </w:r>
    </w:p>
    <w:p w:rsidR="004D4636" w:rsidRPr="006E68E7" w:rsidRDefault="002A0A12" w:rsidP="002A0A12">
      <w:pPr>
        <w:rPr>
          <w:rFonts w:cs="Arial"/>
        </w:rPr>
      </w:pPr>
      <w:r w:rsidRPr="006E68E7">
        <w:rPr>
          <w:rFonts w:cs="Arial"/>
        </w:rPr>
        <w:t xml:space="preserve">4) </w:t>
      </w:r>
      <w:r w:rsidR="004D4636" w:rsidRPr="006E68E7">
        <w:rPr>
          <w:rFonts w:cs="Arial"/>
        </w:rPr>
        <w:t>Доказ о регистрацији менице у Регистру меница Народне банке Србије (</w:t>
      </w:r>
      <w:proofErr w:type="gramStart"/>
      <w:r w:rsidR="004D4636" w:rsidRPr="006E68E7">
        <w:rPr>
          <w:rFonts w:cs="Arial"/>
        </w:rPr>
        <w:t>фотокопија  Захтева</w:t>
      </w:r>
      <w:proofErr w:type="gramEnd"/>
      <w:r w:rsidR="004D4636" w:rsidRPr="006E68E7">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E68E7" w:rsidRDefault="004D4636" w:rsidP="004D4636">
      <w:pPr>
        <w:rPr>
          <w:rFonts w:cs="Arial"/>
        </w:rPr>
      </w:pPr>
      <w:r w:rsidRPr="006E68E7">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E68E7" w:rsidRDefault="004D4636" w:rsidP="004D4636">
      <w:pPr>
        <w:rPr>
          <w:rFonts w:cs="Arial"/>
        </w:rPr>
      </w:pPr>
      <w:proofErr w:type="gramStart"/>
      <w:r w:rsidRPr="006E68E7">
        <w:rPr>
          <w:rFonts w:cs="Arial"/>
        </w:rPr>
        <w:t>Меница ће бити враћена Пр</w:t>
      </w:r>
      <w:r w:rsidR="00591222" w:rsidRPr="006E68E7">
        <w:rPr>
          <w:rFonts w:cs="Arial"/>
        </w:rPr>
        <w:t>ужаоцу</w:t>
      </w:r>
      <w:r w:rsidRPr="006E68E7">
        <w:rPr>
          <w:rFonts w:cs="Arial"/>
        </w:rPr>
        <w:t xml:space="preserve"> у року од осам дана од дана предаје К</w:t>
      </w:r>
      <w:r w:rsidR="00591222" w:rsidRPr="006E68E7">
        <w:rPr>
          <w:rFonts w:cs="Arial"/>
        </w:rPr>
        <w:t>ориснику</w:t>
      </w:r>
      <w:r w:rsidRPr="006E68E7">
        <w:rPr>
          <w:rFonts w:cs="Arial"/>
        </w:rPr>
        <w:t xml:space="preserve"> средства финансијског обезбеђења која су захтевана у закљученом уговору.</w:t>
      </w:r>
      <w:proofErr w:type="gramEnd"/>
    </w:p>
    <w:p w:rsidR="004D4636" w:rsidRPr="006E68E7" w:rsidRDefault="004D4636" w:rsidP="004D4636">
      <w:pPr>
        <w:rPr>
          <w:rFonts w:cs="Arial"/>
        </w:rPr>
      </w:pPr>
      <w:proofErr w:type="gramStart"/>
      <w:r w:rsidRPr="006E68E7">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6E68E7" w:rsidRDefault="004D4636" w:rsidP="004D4636">
      <w:pPr>
        <w:rPr>
          <w:rFonts w:cs="Arial"/>
        </w:rPr>
      </w:pPr>
      <w:proofErr w:type="gramStart"/>
      <w:r w:rsidRPr="006E68E7">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6E68E7" w:rsidRDefault="008D2B23" w:rsidP="00801961">
      <w:pPr>
        <w:spacing w:before="0"/>
        <w:rPr>
          <w:rFonts w:cs="Arial"/>
        </w:rPr>
      </w:pPr>
    </w:p>
    <w:p w:rsidR="008D2B23" w:rsidRPr="006E68E7" w:rsidRDefault="00572146" w:rsidP="008D2B23">
      <w:pPr>
        <w:pStyle w:val="ListParagraph"/>
        <w:spacing w:before="0" w:after="0" w:line="240" w:lineRule="auto"/>
        <w:ind w:left="0"/>
        <w:rPr>
          <w:rFonts w:ascii="Arial" w:hAnsi="Arial" w:cs="Arial"/>
          <w:b/>
          <w:u w:val="single"/>
        </w:rPr>
      </w:pPr>
      <w:r w:rsidRPr="006E68E7">
        <w:rPr>
          <w:rFonts w:ascii="Arial" w:hAnsi="Arial" w:cs="Arial"/>
          <w:b/>
          <w:u w:val="single"/>
        </w:rPr>
        <w:t xml:space="preserve">У року од </w:t>
      </w:r>
      <w:r w:rsidR="00801961" w:rsidRPr="006E68E7">
        <w:rPr>
          <w:rFonts w:ascii="Arial" w:hAnsi="Arial" w:cs="Arial"/>
          <w:b/>
          <w:u w:val="single"/>
          <w:lang w:val="sr-Cyrl-RS"/>
        </w:rPr>
        <w:t>5</w:t>
      </w:r>
      <w:r w:rsidRPr="006E68E7">
        <w:rPr>
          <w:rFonts w:ascii="Arial" w:hAnsi="Arial" w:cs="Arial"/>
          <w:b/>
          <w:u w:val="single"/>
        </w:rPr>
        <w:t xml:space="preserve"> дана од</w:t>
      </w:r>
      <w:r w:rsidR="008D2B23" w:rsidRPr="006E68E7">
        <w:rPr>
          <w:rFonts w:ascii="Arial" w:hAnsi="Arial" w:cs="Arial"/>
          <w:b/>
          <w:u w:val="single"/>
        </w:rPr>
        <w:t xml:space="preserve"> закључења Уговора</w:t>
      </w:r>
    </w:p>
    <w:p w:rsidR="00FD4A4E" w:rsidRPr="006E68E7" w:rsidRDefault="00FD4A4E" w:rsidP="00FD4A4E">
      <w:pPr>
        <w:rPr>
          <w:rFonts w:cs="Arial"/>
          <w:b/>
        </w:rPr>
      </w:pPr>
      <w:r w:rsidRPr="006E68E7">
        <w:rPr>
          <w:rFonts w:cs="Arial"/>
          <w:b/>
        </w:rPr>
        <w:t>Меницу као гаранцију за добро извршење посла</w:t>
      </w:r>
    </w:p>
    <w:p w:rsidR="00FD0A1F" w:rsidRPr="006E68E7" w:rsidRDefault="00FD0A1F" w:rsidP="00FD0A1F">
      <w:pPr>
        <w:pStyle w:val="ListParagraph"/>
        <w:spacing w:before="0" w:after="0" w:line="240" w:lineRule="auto"/>
        <w:ind w:left="0"/>
        <w:rPr>
          <w:rFonts w:ascii="Arial" w:hAnsi="Arial" w:cs="Arial"/>
          <w:b/>
          <w:u w:val="single"/>
        </w:rPr>
      </w:pPr>
    </w:p>
    <w:p w:rsidR="008D2B23" w:rsidRPr="006E68E7" w:rsidRDefault="008D2B23" w:rsidP="00510945">
      <w:pPr>
        <w:pStyle w:val="KDPodnaslov3"/>
        <w:keepNext w:val="0"/>
        <w:spacing w:before="0"/>
        <w:ind w:left="851"/>
        <w:rPr>
          <w:rFonts w:cs="Arial"/>
          <w:b/>
        </w:rPr>
      </w:pPr>
      <w:bookmarkStart w:id="237" w:name="_Toc441651599"/>
      <w:bookmarkStart w:id="238" w:name="_Toc442559910"/>
      <w:r w:rsidRPr="006E68E7">
        <w:rPr>
          <w:rFonts w:cs="Arial"/>
          <w:b/>
        </w:rPr>
        <w:t xml:space="preserve">Меница за добро извршење посла </w:t>
      </w:r>
      <w:bookmarkEnd w:id="237"/>
      <w:bookmarkEnd w:id="238"/>
    </w:p>
    <w:p w:rsidR="00BC1827" w:rsidRPr="006E68E7" w:rsidRDefault="00BC1827" w:rsidP="00BC1827">
      <w:pPr>
        <w:rPr>
          <w:rFonts w:cs="Arial"/>
        </w:rPr>
      </w:pPr>
      <w:r w:rsidRPr="006E68E7">
        <w:rPr>
          <w:rFonts w:cs="Arial"/>
        </w:rPr>
        <w:lastRenderedPageBreak/>
        <w:t>Понуђач је обавезан да Наручиоцу достави:</w:t>
      </w:r>
    </w:p>
    <w:p w:rsidR="00BC1827" w:rsidRPr="006E68E7" w:rsidRDefault="00BC1827" w:rsidP="00BC1827">
      <w:pPr>
        <w:numPr>
          <w:ilvl w:val="0"/>
          <w:numId w:val="14"/>
        </w:numPr>
        <w:rPr>
          <w:rFonts w:cs="Arial"/>
        </w:rPr>
      </w:pPr>
      <w:r w:rsidRPr="006E68E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E68E7" w:rsidRDefault="00BC1827" w:rsidP="00BC1827">
      <w:pPr>
        <w:numPr>
          <w:ilvl w:val="0"/>
          <w:numId w:val="14"/>
        </w:numPr>
        <w:rPr>
          <w:rFonts w:cs="Arial"/>
        </w:rPr>
      </w:pPr>
      <w:r w:rsidRPr="006E68E7">
        <w:rPr>
          <w:rFonts w:cs="Arial"/>
        </w:rPr>
        <w:t xml:space="preserve">Менично писмо – овлашћење којим понуђач овлашћује наручиоца да може наплатити меницу  на износ од </w:t>
      </w:r>
      <w:r w:rsidR="00801961" w:rsidRPr="006E68E7">
        <w:rPr>
          <w:rFonts w:cs="Arial"/>
          <w:lang w:val="sr-Cyrl-RS"/>
        </w:rPr>
        <w:t>10</w:t>
      </w:r>
      <w:r w:rsidRPr="006E68E7">
        <w:rPr>
          <w:rFonts w:cs="Arial"/>
        </w:rPr>
        <w:t>% од вредности уговора (без ПДВ-а) са ро</w:t>
      </w:r>
      <w:r w:rsidR="00B02ADD" w:rsidRPr="006E68E7">
        <w:rPr>
          <w:rFonts w:cs="Arial"/>
        </w:rPr>
        <w:t>ком важења минимално 3</w:t>
      </w:r>
      <w:r w:rsidR="00801961" w:rsidRPr="006E68E7">
        <w:rPr>
          <w:rFonts w:cs="Arial"/>
        </w:rPr>
        <w:t>0 дана</w:t>
      </w:r>
      <w:r w:rsidRPr="006E68E7">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E68E7" w:rsidRDefault="00BC1827" w:rsidP="00FD4A4E">
      <w:pPr>
        <w:numPr>
          <w:ilvl w:val="0"/>
          <w:numId w:val="14"/>
        </w:numPr>
        <w:rPr>
          <w:rFonts w:cs="Arial"/>
        </w:rPr>
      </w:pPr>
      <w:r w:rsidRPr="006E68E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E68E7" w:rsidRDefault="00BC1827" w:rsidP="00BC1827">
      <w:pPr>
        <w:numPr>
          <w:ilvl w:val="0"/>
          <w:numId w:val="14"/>
        </w:numPr>
        <w:rPr>
          <w:rFonts w:cs="Arial"/>
        </w:rPr>
      </w:pPr>
      <w:proofErr w:type="gramStart"/>
      <w:r w:rsidRPr="006E68E7">
        <w:rPr>
          <w:rFonts w:cs="Arial"/>
        </w:rPr>
        <w:t>фотокопију</w:t>
      </w:r>
      <w:proofErr w:type="gramEnd"/>
      <w:r w:rsidRPr="006E68E7">
        <w:rPr>
          <w:rFonts w:cs="Arial"/>
        </w:rPr>
        <w:t xml:space="preserve"> ОП обрасца.</w:t>
      </w:r>
    </w:p>
    <w:p w:rsidR="00BC1827" w:rsidRPr="006E68E7" w:rsidRDefault="00BC1827" w:rsidP="00BC1827">
      <w:pPr>
        <w:numPr>
          <w:ilvl w:val="0"/>
          <w:numId w:val="14"/>
        </w:numPr>
        <w:rPr>
          <w:rFonts w:cs="Arial"/>
        </w:rPr>
      </w:pPr>
      <w:r w:rsidRPr="006E68E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6E68E7" w:rsidRDefault="008D2B23" w:rsidP="00143DEB">
      <w:pPr>
        <w:rPr>
          <w:rFonts w:cs="Arial"/>
        </w:rPr>
      </w:pPr>
      <w:proofErr w:type="gramStart"/>
      <w:r w:rsidRPr="006E68E7">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E68E7">
        <w:rPr>
          <w:rFonts w:cs="Arial"/>
        </w:rPr>
        <w:t xml:space="preserve"> </w:t>
      </w:r>
    </w:p>
    <w:p w:rsidR="008D2B23" w:rsidRPr="006E68E7" w:rsidRDefault="008D2B23" w:rsidP="008D2B23">
      <w:pPr>
        <w:spacing w:before="0"/>
        <w:ind w:left="851"/>
        <w:rPr>
          <w:rFonts w:cs="Arial"/>
        </w:rPr>
      </w:pPr>
    </w:p>
    <w:p w:rsidR="00EA1925" w:rsidRPr="006E68E7" w:rsidRDefault="00EA1925" w:rsidP="00EA1925">
      <w:pPr>
        <w:pStyle w:val="ListParagraph"/>
        <w:spacing w:before="0" w:after="0" w:line="240" w:lineRule="auto"/>
        <w:ind w:left="0"/>
        <w:rPr>
          <w:rFonts w:ascii="Arial" w:hAnsi="Arial" w:cs="Arial"/>
          <w:b/>
          <w:u w:val="single"/>
        </w:rPr>
      </w:pPr>
      <w:r w:rsidRPr="006E68E7">
        <w:rPr>
          <w:rFonts w:ascii="Arial" w:hAnsi="Arial" w:cs="Arial"/>
          <w:b/>
          <w:u w:val="single"/>
        </w:rPr>
        <w:t xml:space="preserve">  По потписивању Записника о квалитативно-квантитативном пријему</w:t>
      </w:r>
    </w:p>
    <w:p w:rsidR="00510945" w:rsidRPr="006E68E7" w:rsidRDefault="00510945" w:rsidP="008D2B23">
      <w:pPr>
        <w:spacing w:before="0"/>
        <w:ind w:left="851"/>
        <w:rPr>
          <w:rFonts w:cs="Arial"/>
        </w:rPr>
      </w:pPr>
    </w:p>
    <w:p w:rsidR="00510945" w:rsidRPr="006E68E7" w:rsidRDefault="00510945" w:rsidP="00510945">
      <w:pPr>
        <w:pStyle w:val="KDPodnaslov3"/>
        <w:keepNext w:val="0"/>
        <w:spacing w:before="0"/>
        <w:ind w:left="851"/>
        <w:rPr>
          <w:rFonts w:eastAsia="TimesNewRomanPSMT" w:cs="Arial"/>
          <w:b/>
          <w:bCs/>
          <w:iCs/>
        </w:rPr>
      </w:pPr>
      <w:bookmarkStart w:id="239" w:name="_Toc441651601"/>
      <w:bookmarkStart w:id="240" w:name="_Toc442559912"/>
      <w:r w:rsidRPr="006E68E7">
        <w:rPr>
          <w:rFonts w:eastAsia="TimesNewRomanPSMT" w:cs="Arial"/>
          <w:b/>
          <w:bCs/>
          <w:iCs/>
        </w:rPr>
        <w:t xml:space="preserve">Меница као гаранција </w:t>
      </w:r>
      <w:proofErr w:type="gramStart"/>
      <w:r w:rsidRPr="006E68E7">
        <w:rPr>
          <w:rFonts w:eastAsia="TimesNewRomanPSMT" w:cs="Arial"/>
          <w:b/>
          <w:bCs/>
          <w:iCs/>
        </w:rPr>
        <w:t>за  отклањање</w:t>
      </w:r>
      <w:proofErr w:type="gramEnd"/>
      <w:r w:rsidRPr="006E68E7">
        <w:rPr>
          <w:rFonts w:eastAsia="TimesNewRomanPSMT" w:cs="Arial"/>
          <w:b/>
          <w:bCs/>
          <w:iCs/>
        </w:rPr>
        <w:t xml:space="preserve"> грешака у гарантном року</w:t>
      </w:r>
      <w:bookmarkEnd w:id="239"/>
      <w:bookmarkEnd w:id="240"/>
    </w:p>
    <w:p w:rsidR="00567B57" w:rsidRPr="006E68E7" w:rsidRDefault="00567B57" w:rsidP="00567B57">
      <w:pPr>
        <w:rPr>
          <w:rFonts w:cs="Arial"/>
        </w:rPr>
      </w:pPr>
      <w:r w:rsidRPr="006E68E7">
        <w:rPr>
          <w:rFonts w:cs="Arial"/>
        </w:rPr>
        <w:t xml:space="preserve">Понуђач је обавезан да Наручиоцу </w:t>
      </w:r>
      <w:r w:rsidR="008576CB" w:rsidRPr="006E68E7">
        <w:rPr>
          <w:rFonts w:cs="Arial"/>
        </w:rPr>
        <w:t>у тренутку</w:t>
      </w:r>
      <w:r w:rsidR="00B563C3">
        <w:rPr>
          <w:rFonts w:cs="Arial"/>
        </w:rPr>
        <w:t xml:space="preserve"> примопредаје предмета </w:t>
      </w:r>
      <w:proofErr w:type="gramStart"/>
      <w:r w:rsidR="00B563C3">
        <w:rPr>
          <w:rFonts w:cs="Arial"/>
        </w:rPr>
        <w:t xml:space="preserve">уговора </w:t>
      </w:r>
      <w:r w:rsidR="008576CB" w:rsidRPr="006E68E7">
        <w:rPr>
          <w:rFonts w:cs="Arial"/>
        </w:rPr>
        <w:t>,</w:t>
      </w:r>
      <w:r w:rsidRPr="006E68E7">
        <w:rPr>
          <w:rFonts w:cs="Arial"/>
        </w:rPr>
        <w:t>достави</w:t>
      </w:r>
      <w:proofErr w:type="gramEnd"/>
      <w:r w:rsidRPr="006E68E7">
        <w:rPr>
          <w:rFonts w:cs="Arial"/>
        </w:rPr>
        <w:t>:</w:t>
      </w:r>
    </w:p>
    <w:p w:rsidR="00567B57" w:rsidRPr="006E68E7" w:rsidRDefault="00567B57" w:rsidP="00567B57">
      <w:pPr>
        <w:numPr>
          <w:ilvl w:val="0"/>
          <w:numId w:val="14"/>
        </w:numPr>
        <w:rPr>
          <w:rFonts w:cs="Arial"/>
        </w:rPr>
      </w:pPr>
      <w:r w:rsidRPr="006E68E7">
        <w:rPr>
          <w:rFonts w:cs="Arial"/>
        </w:rPr>
        <w:t xml:space="preserve">бланко сопствену меницу за </w:t>
      </w:r>
      <w:r w:rsidR="00F066DE" w:rsidRPr="006E68E7">
        <w:rPr>
          <w:rFonts w:cs="Arial"/>
        </w:rPr>
        <w:t>отклањање недостатака у гарантном року</w:t>
      </w:r>
      <w:r w:rsidRPr="006E68E7">
        <w:rPr>
          <w:rFonts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E68E7" w:rsidRDefault="00567B57" w:rsidP="00567B57">
      <w:pPr>
        <w:numPr>
          <w:ilvl w:val="0"/>
          <w:numId w:val="14"/>
        </w:numPr>
        <w:rPr>
          <w:rFonts w:cs="Arial"/>
        </w:rPr>
      </w:pPr>
      <w:r w:rsidRPr="006E68E7">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B02ADD" w:rsidRPr="006E68E7">
        <w:rPr>
          <w:rFonts w:cs="Arial"/>
        </w:rPr>
        <w:t>30</w:t>
      </w:r>
      <w:r w:rsidR="00AF7FE5" w:rsidRPr="006E68E7">
        <w:rPr>
          <w:rFonts w:cs="Arial"/>
        </w:rPr>
        <w:t xml:space="preserve"> дана</w:t>
      </w:r>
      <w:r w:rsidRPr="006E68E7">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6E68E7" w:rsidRDefault="00567B57" w:rsidP="00567B57">
      <w:pPr>
        <w:numPr>
          <w:ilvl w:val="0"/>
          <w:numId w:val="14"/>
        </w:numPr>
        <w:rPr>
          <w:rFonts w:cs="Arial"/>
        </w:rPr>
      </w:pPr>
      <w:r w:rsidRPr="006E68E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6E68E7" w:rsidRDefault="00567B57" w:rsidP="00567B57">
      <w:pPr>
        <w:numPr>
          <w:ilvl w:val="0"/>
          <w:numId w:val="14"/>
        </w:numPr>
        <w:rPr>
          <w:rFonts w:cs="Arial"/>
        </w:rPr>
      </w:pPr>
      <w:proofErr w:type="gramStart"/>
      <w:r w:rsidRPr="006E68E7">
        <w:rPr>
          <w:rFonts w:cs="Arial"/>
        </w:rPr>
        <w:t>фотокопију</w:t>
      </w:r>
      <w:proofErr w:type="gramEnd"/>
      <w:r w:rsidRPr="006E68E7">
        <w:rPr>
          <w:rFonts w:cs="Arial"/>
        </w:rPr>
        <w:t xml:space="preserve"> ОП обрасца.</w:t>
      </w:r>
    </w:p>
    <w:p w:rsidR="00567B57" w:rsidRPr="006E68E7" w:rsidRDefault="00567B57" w:rsidP="00567B57">
      <w:pPr>
        <w:numPr>
          <w:ilvl w:val="0"/>
          <w:numId w:val="14"/>
        </w:numPr>
        <w:rPr>
          <w:rFonts w:cs="Arial"/>
        </w:rPr>
      </w:pPr>
      <w:r w:rsidRPr="006E68E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E68E7" w:rsidRDefault="00567B57" w:rsidP="00567B57">
      <w:pPr>
        <w:rPr>
          <w:rFonts w:cs="Arial"/>
        </w:rPr>
      </w:pPr>
      <w:proofErr w:type="gramStart"/>
      <w:r w:rsidRPr="006E68E7">
        <w:rPr>
          <w:rFonts w:cs="Arial"/>
        </w:rPr>
        <w:t xml:space="preserve">Меница може бити наплаћена у случају да изабрани понуђач </w:t>
      </w:r>
      <w:r w:rsidR="00F066DE" w:rsidRPr="006E68E7">
        <w:rPr>
          <w:rFonts w:cs="Arial"/>
        </w:rPr>
        <w:t>не отклони недостатке у гарантном року</w:t>
      </w:r>
      <w:r w:rsidRPr="006E68E7">
        <w:rPr>
          <w:rFonts w:cs="Arial"/>
        </w:rPr>
        <w:t>.</w:t>
      </w:r>
      <w:proofErr w:type="gramEnd"/>
      <w:r w:rsidRPr="006E68E7">
        <w:rPr>
          <w:rFonts w:cs="Arial"/>
        </w:rPr>
        <w:t xml:space="preserve"> </w:t>
      </w:r>
    </w:p>
    <w:p w:rsidR="00EA6A03" w:rsidRPr="006E68E7" w:rsidRDefault="00EA6A03" w:rsidP="00EA6A03">
      <w:pPr>
        <w:pStyle w:val="KDParagraf"/>
        <w:spacing w:before="0"/>
        <w:rPr>
          <w:rFonts w:cs="Arial"/>
        </w:rPr>
      </w:pPr>
      <w:r w:rsidRPr="006E68E7">
        <w:rPr>
          <w:rFonts w:cs="Arial"/>
        </w:rPr>
        <w:lastRenderedPageBreak/>
        <w:t xml:space="preserve">Уколико се средство финансијског обезбеђења не достави у уговореном року, Купац има </w:t>
      </w:r>
      <w:proofErr w:type="gramStart"/>
      <w:r w:rsidRPr="006E68E7">
        <w:rPr>
          <w:rFonts w:cs="Arial"/>
        </w:rPr>
        <w:t>право  да</w:t>
      </w:r>
      <w:proofErr w:type="gramEnd"/>
      <w:r w:rsidRPr="006E68E7">
        <w:rPr>
          <w:rFonts w:cs="Arial"/>
        </w:rPr>
        <w:t xml:space="preserve"> наплати средство финанасијског обезбеђења за добро извршење посла.</w:t>
      </w:r>
    </w:p>
    <w:p w:rsidR="00EA6A03" w:rsidRPr="006E68E7" w:rsidRDefault="00EA6A03" w:rsidP="00781B02">
      <w:pPr>
        <w:rPr>
          <w:rFonts w:eastAsia="TimesNewRomanPSMT" w:cs="Arial"/>
          <w:lang w:val="sr-Cyrl-RS"/>
        </w:rPr>
      </w:pPr>
    </w:p>
    <w:p w:rsidR="004C3B38" w:rsidRPr="006E68E7" w:rsidRDefault="004C3B38" w:rsidP="004C3B38">
      <w:pPr>
        <w:pStyle w:val="KDPodnaslov3"/>
        <w:keepNext w:val="0"/>
        <w:spacing w:before="0"/>
        <w:ind w:left="851"/>
        <w:rPr>
          <w:rFonts w:eastAsia="TimesNewRomanPSMT" w:cs="Arial"/>
          <w:b/>
          <w:bCs/>
          <w:iCs/>
        </w:rPr>
      </w:pPr>
      <w:r w:rsidRPr="006E68E7">
        <w:rPr>
          <w:rFonts w:eastAsia="TimesNewRomanPSMT" w:cs="Arial"/>
          <w:b/>
          <w:bCs/>
          <w:iCs/>
        </w:rPr>
        <w:t>Достављање средстава финансијског обезбеђења</w:t>
      </w:r>
    </w:p>
    <w:p w:rsidR="00F066DE" w:rsidRPr="006E68E7" w:rsidRDefault="00F066DE" w:rsidP="00F066DE">
      <w:pPr>
        <w:tabs>
          <w:tab w:val="left" w:pos="567"/>
          <w:tab w:val="left" w:pos="709"/>
        </w:tabs>
        <w:spacing w:after="120"/>
        <w:rPr>
          <w:rFonts w:eastAsia="TimesNewRomanPSMT" w:cs="Arial"/>
          <w:bCs/>
        </w:rPr>
      </w:pPr>
      <w:r w:rsidRPr="006E68E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6E68E7">
        <w:rPr>
          <w:rFonts w:eastAsia="TimesNewRomanPSMT" w:cs="Arial"/>
          <w:bCs/>
        </w:rPr>
        <w:t>царице Милице 2., 11000</w:t>
      </w:r>
      <w:r w:rsidRPr="006E68E7">
        <w:rPr>
          <w:rFonts w:eastAsia="TimesNewRomanPSMT" w:cs="Arial"/>
          <w:bCs/>
        </w:rPr>
        <w:t xml:space="preserve"> Београд/</w:t>
      </w:r>
      <w:r w:rsidR="00A44AA6" w:rsidRPr="006E68E7">
        <w:rPr>
          <w:rFonts w:cs="Arial"/>
        </w:rPr>
        <w:t xml:space="preserve"> Огранак ТЕНТ, Богољуба Урошевића Црног бр.44., 11500 Обреновац</w:t>
      </w:r>
    </w:p>
    <w:p w:rsidR="00150FB4" w:rsidRPr="006E68E7" w:rsidRDefault="00F066DE" w:rsidP="00150FB4">
      <w:pPr>
        <w:tabs>
          <w:tab w:val="left" w:pos="567"/>
          <w:tab w:val="left" w:pos="709"/>
        </w:tabs>
        <w:spacing w:after="120"/>
        <w:rPr>
          <w:rFonts w:cs="Arial"/>
          <w:b/>
        </w:rPr>
      </w:pPr>
      <w:r w:rsidRPr="006E68E7">
        <w:rPr>
          <w:rFonts w:eastAsia="TimesNewRomanPSMT" w:cs="Arial"/>
          <w:bCs/>
        </w:rPr>
        <w:t xml:space="preserve">Средство финансијског обезбеђења за добро извршење посла  гласи на </w:t>
      </w:r>
      <w:r w:rsidR="00A44AA6" w:rsidRPr="006E68E7">
        <w:rPr>
          <w:rFonts w:eastAsia="TimesNewRomanPSMT" w:cs="Arial"/>
          <w:bCs/>
        </w:rPr>
        <w:t>Јавно предузеће „Електропривреда Србије“ Београд,Улица царице Милице 2., 11000 Београд/</w:t>
      </w:r>
      <w:r w:rsidR="00A44AA6" w:rsidRPr="006E68E7">
        <w:rPr>
          <w:rFonts w:cs="Arial"/>
        </w:rPr>
        <w:t xml:space="preserve"> Огранак ТЕНТ, Богољуба Урошевића Црног бр.44., 11500 Обреновац </w:t>
      </w:r>
      <w:r w:rsidR="00150FB4" w:rsidRPr="006E68E7">
        <w:rPr>
          <w:rFonts w:cs="Arial"/>
          <w:b/>
        </w:rPr>
        <w:t>и доставља се лично или на одговарајући безбедан начин, поштом на адресу:</w:t>
      </w:r>
    </w:p>
    <w:p w:rsidR="00150FB4" w:rsidRPr="006E68E7" w:rsidRDefault="00150FB4" w:rsidP="00150FB4">
      <w:pPr>
        <w:suppressAutoHyphens/>
        <w:spacing w:line="100" w:lineRule="atLeast"/>
        <w:jc w:val="center"/>
        <w:rPr>
          <w:rFonts w:eastAsia="Arial Unicode MS" w:cs="Arial"/>
          <w:b/>
          <w:kern w:val="2"/>
          <w:highlight w:val="yellow"/>
          <w:lang w:val="sr-Cyrl-RS" w:eastAsia="ar-SA"/>
        </w:rPr>
      </w:pPr>
      <w:r w:rsidRPr="006E68E7">
        <w:rPr>
          <w:rFonts w:cs="Arial"/>
          <w:b/>
        </w:rPr>
        <w:t xml:space="preserve"> </w:t>
      </w:r>
      <w:r w:rsidRPr="006E68E7">
        <w:rPr>
          <w:rFonts w:cs="Arial"/>
        </w:rPr>
        <w:t xml:space="preserve">Богољуба Урошевића Црног </w:t>
      </w:r>
      <w:proofErr w:type="gramStart"/>
      <w:r w:rsidRPr="006E68E7">
        <w:rPr>
          <w:rFonts w:cs="Arial"/>
        </w:rPr>
        <w:t>бр.44.,</w:t>
      </w:r>
      <w:proofErr w:type="gramEnd"/>
      <w:r w:rsidRPr="006E68E7">
        <w:rPr>
          <w:rFonts w:cs="Arial"/>
        </w:rPr>
        <w:t xml:space="preserve"> 11500 Обреновац</w:t>
      </w:r>
    </w:p>
    <w:p w:rsidR="00F066DE" w:rsidRPr="00AA3A05" w:rsidRDefault="00F066DE" w:rsidP="00150FB4">
      <w:pPr>
        <w:tabs>
          <w:tab w:val="left" w:pos="567"/>
          <w:tab w:val="left" w:pos="709"/>
        </w:tabs>
        <w:spacing w:after="120"/>
        <w:jc w:val="center"/>
        <w:rPr>
          <w:rFonts w:cs="Arial"/>
          <w:b/>
          <w:lang w:val="sr-Cyrl-RS"/>
        </w:rPr>
      </w:pPr>
      <w:proofErr w:type="gramStart"/>
      <w:r w:rsidRPr="00AA3A05">
        <w:rPr>
          <w:rFonts w:cs="Arial"/>
        </w:rPr>
        <w:t>са</w:t>
      </w:r>
      <w:proofErr w:type="gramEnd"/>
      <w:r w:rsidRPr="00AA3A05">
        <w:rPr>
          <w:rFonts w:cs="Arial"/>
        </w:rPr>
        <w:t xml:space="preserve"> назнаком:</w:t>
      </w:r>
      <w:r w:rsidRPr="00AA3A05">
        <w:rPr>
          <w:rFonts w:cs="Arial"/>
          <w:b/>
        </w:rPr>
        <w:t xml:space="preserve"> Средство финансијског обезбеђења за ЈН бр.</w:t>
      </w:r>
      <w:r w:rsidR="00AA3A05" w:rsidRPr="00AA3A05">
        <w:rPr>
          <w:rFonts w:cs="Arial"/>
          <w:b/>
          <w:lang w:val="sr-Cyrl-RS"/>
        </w:rPr>
        <w:t xml:space="preserve"> </w:t>
      </w:r>
      <w:r w:rsidR="00AA3A05" w:rsidRPr="00AA3A05">
        <w:rPr>
          <w:rFonts w:cs="Arial"/>
        </w:rPr>
        <w:t>3000/1854/2016 (1180/2016)</w:t>
      </w:r>
    </w:p>
    <w:p w:rsidR="00F066DE" w:rsidRPr="00AA3A05" w:rsidRDefault="00F066DE" w:rsidP="00F066DE">
      <w:pPr>
        <w:tabs>
          <w:tab w:val="left" w:pos="567"/>
          <w:tab w:val="left" w:pos="709"/>
        </w:tabs>
        <w:spacing w:after="120"/>
        <w:rPr>
          <w:rFonts w:cs="Arial"/>
          <w:b/>
        </w:rPr>
      </w:pPr>
      <w:r w:rsidRPr="00AA3A05">
        <w:rPr>
          <w:rFonts w:eastAsia="TimesNewRomanPSMT" w:cs="Arial"/>
          <w:bCs/>
        </w:rPr>
        <w:t>Средство финансијског обезбеђења за отклањање недостатака у гарантном року  гласи на</w:t>
      </w:r>
      <w:r w:rsidR="00A44AA6" w:rsidRPr="00AA3A05">
        <w:rPr>
          <w:rFonts w:eastAsia="TimesNewRomanPSMT" w:cs="Arial"/>
          <w:bCs/>
        </w:rPr>
        <w:t xml:space="preserve"> Јавно предузеће „Електропривреда Србије“ Београд,Улица царице Милице 2., 11000 Београд/</w:t>
      </w:r>
      <w:r w:rsidR="00A44AA6" w:rsidRPr="00AA3A05">
        <w:rPr>
          <w:rFonts w:cs="Arial"/>
        </w:rPr>
        <w:t xml:space="preserve"> Огранак ТЕНТ, Богољуба Урошевића Црног бр.44., 11500 Обреновац </w:t>
      </w:r>
      <w:r w:rsidRPr="00AA3A05">
        <w:rPr>
          <w:rFonts w:cs="Arial"/>
        </w:rPr>
        <w:t>и доставља се приликом примопредаје предмета уговора или поштом на адресу корисника уговора:</w:t>
      </w:r>
    </w:p>
    <w:p w:rsidR="00150FB4" w:rsidRPr="00AA3A05" w:rsidRDefault="00150FB4" w:rsidP="00150FB4">
      <w:pPr>
        <w:suppressAutoHyphens/>
        <w:spacing w:line="100" w:lineRule="atLeast"/>
        <w:jc w:val="center"/>
        <w:rPr>
          <w:rFonts w:cs="Arial"/>
          <w:b/>
          <w:lang w:val="sr-Cyrl-RS"/>
        </w:rPr>
      </w:pPr>
      <w:r w:rsidRPr="00AA3A05">
        <w:rPr>
          <w:rFonts w:eastAsia="TimesNewRomanPSMT" w:cs="Arial"/>
          <w:bCs/>
        </w:rPr>
        <w:t>Јавно предузеће „Електропривреда Србије</w:t>
      </w:r>
      <w:proofErr w:type="gramStart"/>
      <w:r w:rsidRPr="00AA3A05">
        <w:rPr>
          <w:rFonts w:eastAsia="TimesNewRomanPSMT" w:cs="Arial"/>
          <w:bCs/>
        </w:rPr>
        <w:t>“ Београд</w:t>
      </w:r>
      <w:proofErr w:type="gramEnd"/>
      <w:r w:rsidRPr="00AA3A05">
        <w:rPr>
          <w:rFonts w:eastAsia="TimesNewRomanPSMT" w:cs="Arial"/>
          <w:bCs/>
        </w:rPr>
        <w:t xml:space="preserve">, Улица царице Милице 2., 11000 Београд/ </w:t>
      </w:r>
      <w:r w:rsidRPr="00AA3A05">
        <w:rPr>
          <w:rFonts w:cs="Arial"/>
        </w:rPr>
        <w:t>Огранак ТЕНТ</w:t>
      </w:r>
    </w:p>
    <w:p w:rsidR="00150FB4" w:rsidRPr="00AA3A05" w:rsidRDefault="00150FB4" w:rsidP="00150FB4">
      <w:pPr>
        <w:tabs>
          <w:tab w:val="left" w:pos="1134"/>
        </w:tabs>
        <w:jc w:val="center"/>
        <w:rPr>
          <w:lang w:val="sr-Cyrl-RS"/>
        </w:rPr>
      </w:pPr>
      <w:r w:rsidRPr="00AA3A05">
        <w:rPr>
          <w:rFonts w:cs="Arial"/>
        </w:rPr>
        <w:t xml:space="preserve">Богољуба Урошевића Црног </w:t>
      </w:r>
      <w:proofErr w:type="gramStart"/>
      <w:r w:rsidRPr="00AA3A05">
        <w:rPr>
          <w:rFonts w:cs="Arial"/>
        </w:rPr>
        <w:t>бр.44.,</w:t>
      </w:r>
      <w:proofErr w:type="gramEnd"/>
      <w:r w:rsidRPr="00AA3A05">
        <w:rPr>
          <w:rFonts w:cs="Arial"/>
        </w:rPr>
        <w:t xml:space="preserve"> 11500 Обреновац</w:t>
      </w:r>
      <w:r w:rsidRPr="00AA3A05">
        <w:t xml:space="preserve"> </w:t>
      </w:r>
    </w:p>
    <w:p w:rsidR="00FD4A4E" w:rsidRPr="00AA3A05" w:rsidRDefault="00FD4A4E" w:rsidP="00FD4A4E">
      <w:pPr>
        <w:tabs>
          <w:tab w:val="left" w:pos="1134"/>
        </w:tabs>
        <w:jc w:val="center"/>
        <w:rPr>
          <w:b/>
          <w:lang w:val="sr-Cyrl-RS"/>
        </w:rPr>
      </w:pPr>
      <w:proofErr w:type="gramStart"/>
      <w:r w:rsidRPr="00AA3A05">
        <w:t>са</w:t>
      </w:r>
      <w:proofErr w:type="gramEnd"/>
      <w:r w:rsidRPr="00AA3A05">
        <w:t xml:space="preserve"> назнаком:</w:t>
      </w:r>
      <w:r w:rsidRPr="00AA3A05">
        <w:rPr>
          <w:b/>
        </w:rPr>
        <w:t xml:space="preserve"> Средства финансијског обезбеђења за ЈН бр.</w:t>
      </w:r>
      <w:r w:rsidR="00AA3A05" w:rsidRPr="00AA3A05">
        <w:rPr>
          <w:b/>
          <w:lang w:val="sr-Cyrl-RS"/>
        </w:rPr>
        <w:t xml:space="preserve"> </w:t>
      </w:r>
      <w:r w:rsidR="00AA3A05" w:rsidRPr="00AA3A05">
        <w:rPr>
          <w:rFonts w:cs="Arial"/>
        </w:rPr>
        <w:t>3000</w:t>
      </w:r>
      <w:r w:rsidR="00AA3A05">
        <w:rPr>
          <w:rFonts w:cs="Arial"/>
        </w:rPr>
        <w:t>/1854/2016 (1180/2016)</w:t>
      </w:r>
    </w:p>
    <w:p w:rsidR="00150FB4" w:rsidRPr="006E68E7" w:rsidRDefault="00150FB4" w:rsidP="00150FB4">
      <w:pPr>
        <w:tabs>
          <w:tab w:val="left" w:pos="1134"/>
        </w:tabs>
        <w:rPr>
          <w:b/>
          <w:lang w:val="sr-Cyrl-RS"/>
        </w:rPr>
      </w:pPr>
      <w:r w:rsidRPr="006E68E7">
        <w:rPr>
          <w:b/>
        </w:rPr>
        <w:t xml:space="preserve">Понуђач (Пружаоц услуге) је одговоран за прописан и безбедан начин достављања СФО Наручиоцу </w:t>
      </w:r>
      <w:proofErr w:type="gramStart"/>
      <w:r w:rsidRPr="006E68E7">
        <w:rPr>
          <w:b/>
        </w:rPr>
        <w:t>( Кориснику</w:t>
      </w:r>
      <w:proofErr w:type="gramEnd"/>
      <w:r w:rsidRPr="006E68E7">
        <w:rPr>
          <w:b/>
        </w:rPr>
        <w:t xml:space="preserve"> услуга).</w:t>
      </w:r>
    </w:p>
    <w:p w:rsidR="00150FB4" w:rsidRPr="006E68E7" w:rsidRDefault="00150FB4" w:rsidP="00FD4A4E">
      <w:pPr>
        <w:tabs>
          <w:tab w:val="left" w:pos="1134"/>
        </w:tabs>
        <w:jc w:val="center"/>
        <w:rPr>
          <w:b/>
          <w:lang w:val="sr-Cyrl-RS"/>
        </w:rPr>
      </w:pPr>
    </w:p>
    <w:p w:rsidR="0085348E" w:rsidRPr="00E47C2E" w:rsidRDefault="0085348E" w:rsidP="00F5757D">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F5757D">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F57DC">
        <w:rPr>
          <w:rFonts w:cs="Arial"/>
          <w:lang w:val="ru-RU"/>
        </w:rPr>
        <w:t xml:space="preserve">Образац </w:t>
      </w:r>
      <w:r w:rsidR="00DF57DC" w:rsidRPr="00DF57DC">
        <w:rPr>
          <w:rFonts w:cs="Arial"/>
          <w:lang w:val="ru-RU"/>
        </w:rPr>
        <w:t>4</w:t>
      </w:r>
      <w:r w:rsidRPr="00DF57DC">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5757D">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F5757D">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5757D">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w:t>
      </w:r>
      <w:r w:rsidRPr="00AA3A05">
        <w:rPr>
          <w:rFonts w:cs="Arial"/>
          <w:lang w:val="ru-RU"/>
        </w:rPr>
        <w:t xml:space="preserve">позив за јавну набавку број </w:t>
      </w:r>
      <w:r w:rsidR="00AA3A05" w:rsidRPr="00AA3A05">
        <w:rPr>
          <w:rFonts w:cs="Arial"/>
        </w:rPr>
        <w:t>3000/1854/2016 (1180/2016)</w:t>
      </w:r>
      <w:r w:rsidRPr="00AA3A05">
        <w:rPr>
          <w:rFonts w:cs="Arial"/>
          <w:lang w:val="ru-RU"/>
        </w:rPr>
        <w:t>“</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D130C2" w:rsidRPr="00637F9D">
          <w:rPr>
            <w:rStyle w:val="Hyperlink"/>
            <w:rFonts w:cs="Arial"/>
            <w:lang w:val="sr-Latn-RS"/>
          </w:rPr>
          <w:t>zeljko.rankovic</w:t>
        </w:r>
        <w:r w:rsidR="00D130C2" w:rsidRPr="00637F9D">
          <w:rPr>
            <w:rStyle w:val="Hyperlink"/>
            <w:rFonts w:cs="Arial"/>
            <w:lang w:val="ru-RU"/>
          </w:rPr>
          <w:t>@</w:t>
        </w:r>
      </w:hyperlink>
      <w:r w:rsidR="00D130C2">
        <w:rPr>
          <w:rStyle w:val="Hyperlink"/>
          <w:rFonts w:cs="Arial"/>
        </w:rPr>
        <w:t>eps.rs</w:t>
      </w:r>
      <w:r w:rsidRPr="00E47C2E">
        <w:rPr>
          <w:rFonts w:cs="Arial"/>
          <w:lang w:val="ru-RU"/>
        </w:rPr>
        <w:t xml:space="preserve">,радним данима (понедељак – петак) у времену од </w:t>
      </w:r>
      <w:r w:rsidRPr="00D130C2">
        <w:rPr>
          <w:rFonts w:cs="Arial"/>
          <w:lang w:val="ru-RU"/>
        </w:rPr>
        <w:t>0</w:t>
      </w:r>
      <w:r w:rsidR="00FD4A4E" w:rsidRPr="00D130C2">
        <w:rPr>
          <w:rFonts w:cs="Arial"/>
          <w:lang w:val="ru-RU"/>
        </w:rPr>
        <w:t>7,00</w:t>
      </w:r>
      <w:r w:rsidRPr="00D130C2">
        <w:rPr>
          <w:rFonts w:cs="Arial"/>
          <w:lang w:val="ru-RU"/>
        </w:rPr>
        <w:t xml:space="preserve"> до 1</w:t>
      </w:r>
      <w:r w:rsidR="00D130C2" w:rsidRPr="00D130C2">
        <w:rPr>
          <w:rFonts w:cs="Arial"/>
          <w:lang w:val="sr-Latn-RS"/>
        </w:rPr>
        <w:t>5</w:t>
      </w:r>
      <w:r w:rsidR="00FD4A4E" w:rsidRPr="00D130C2">
        <w:rPr>
          <w:rFonts w:cs="Arial"/>
          <w:lang w:val="ru-RU"/>
        </w:rPr>
        <w:t>,00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F5757D">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5757D">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F5757D">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F5757D">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F5757D">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F5757D">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F5757D">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D130C2" w:rsidRDefault="00B20A6C" w:rsidP="00F5757D">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D130C2" w:rsidRPr="00D130C2" w:rsidRDefault="00D130C2" w:rsidP="00F5757D">
      <w:pPr>
        <w:pStyle w:val="KDNabrajanje"/>
        <w:numPr>
          <w:ilvl w:val="0"/>
          <w:numId w:val="17"/>
        </w:numPr>
        <w:spacing w:before="0"/>
        <w:ind w:left="714" w:hanging="357"/>
        <w:rPr>
          <w:rFonts w:cs="Arial"/>
        </w:rPr>
      </w:pPr>
      <w:r>
        <w:rPr>
          <w:rFonts w:eastAsia="TimesNewRomanPSMT" w:cs="Arial"/>
          <w:bCs/>
          <w:iCs/>
          <w:lang w:val="sr-Cyrl-RS"/>
        </w:rPr>
        <w:t>не достави потписану</w:t>
      </w:r>
      <w:r w:rsidRPr="00D130C2">
        <w:t xml:space="preserve"> </w:t>
      </w:r>
      <w:r w:rsidRPr="006B0CA4">
        <w:t>Потврд</w:t>
      </w:r>
      <w:r>
        <w:rPr>
          <w:lang w:val="sr-Cyrl-RS"/>
        </w:rPr>
        <w:t xml:space="preserve">у </w:t>
      </w:r>
      <w:r w:rsidRPr="006B0CA4">
        <w:t>о обиласку локације</w:t>
      </w:r>
    </w:p>
    <w:p w:rsidR="00D130C2" w:rsidRPr="00E47C2E" w:rsidRDefault="00D130C2" w:rsidP="00F5757D">
      <w:pPr>
        <w:pStyle w:val="KDNabrajanje"/>
        <w:numPr>
          <w:ilvl w:val="0"/>
          <w:numId w:val="17"/>
        </w:numPr>
        <w:spacing w:before="0"/>
        <w:ind w:left="714" w:hanging="357"/>
        <w:rPr>
          <w:rFonts w:cs="Arial"/>
        </w:rPr>
      </w:pPr>
      <w:r>
        <w:rPr>
          <w:lang w:val="sr-Cyrl-RS"/>
        </w:rPr>
        <w:t xml:space="preserve">не достави </w:t>
      </w:r>
      <w:r>
        <w:rPr>
          <w:rFonts w:eastAsia="TimesNewRomanPSMT"/>
          <w:lang w:val="sr-Cyrl-RS"/>
        </w:rPr>
        <w:t>п</w:t>
      </w:r>
      <w:r w:rsidRPr="006B0CA4">
        <w:rPr>
          <w:rFonts w:eastAsia="TimesNewRomanPSMT"/>
        </w:rPr>
        <w:t xml:space="preserve">опуњен Предмер радова који је дат у поглављу </w:t>
      </w:r>
      <w:r w:rsidRPr="006B0CA4">
        <w:rPr>
          <w:rFonts w:eastAsia="TimesNewRomanPSMT"/>
          <w:lang w:val="sr-Latn-RS"/>
        </w:rPr>
        <w:t>3</w:t>
      </w:r>
      <w:r w:rsidRPr="006B0CA4">
        <w:rPr>
          <w:rFonts w:eastAsia="TimesNewRomanPSMT"/>
          <w:lang w:val="sr-Cyrl-RS"/>
        </w:rPr>
        <w:t>.1</w:t>
      </w:r>
      <w:r w:rsidRPr="006B0CA4">
        <w:rPr>
          <w:rFonts w:eastAsia="TimesNewRomanPSMT"/>
        </w:rPr>
        <w:t xml:space="preserve"> Техничк</w:t>
      </w:r>
      <w:r w:rsidRPr="006B0CA4">
        <w:rPr>
          <w:rFonts w:eastAsia="TimesNewRomanPSMT"/>
          <w:lang w:val="sr-Cyrl-RS"/>
        </w:rPr>
        <w:t>е</w:t>
      </w:r>
      <w:r w:rsidRPr="006B0CA4">
        <w:rPr>
          <w:rFonts w:eastAsia="TimesNewRomanPSMT"/>
        </w:rPr>
        <w:t xml:space="preserve"> спецификациј</w:t>
      </w:r>
      <w:r w:rsidRPr="006B0CA4">
        <w:rPr>
          <w:rFonts w:eastAsia="TimesNewRomanPSMT"/>
          <w:lang w:val="sr-Cyrl-RS"/>
        </w:rPr>
        <w:t>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F5757D">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F5757D">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lastRenderedPageBreak/>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F5757D">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F5757D">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130C2" w:rsidRPr="00D130C2">
        <w:rPr>
          <w:rFonts w:cs="Arial"/>
          <w:lang w:val="sr-Cyrl-RS" w:bidi="en-US"/>
        </w:rPr>
        <w:t>Богољуба Урошевића Црног 44. 11500 Обреновац</w:t>
      </w:r>
      <w:r w:rsidR="00643389" w:rsidRPr="00D130C2">
        <w:rPr>
          <w:rFonts w:cs="Arial"/>
          <w:lang w:bidi="en-US"/>
        </w:rPr>
        <w:t xml:space="preserve">, </w:t>
      </w:r>
      <w:r w:rsidRPr="00D130C2">
        <w:rPr>
          <w:rFonts w:cs="Arial"/>
        </w:rPr>
        <w:t xml:space="preserve">са назнаком Захтев за заштиту права за ЈН </w:t>
      </w:r>
      <w:r w:rsidR="00873133" w:rsidRPr="00D130C2">
        <w:rPr>
          <w:rFonts w:cs="Arial"/>
        </w:rPr>
        <w:t>услуга</w:t>
      </w:r>
      <w:r w:rsidR="00D130C2">
        <w:rPr>
          <w:rFonts w:cs="Arial"/>
          <w:lang w:val="sr-Cyrl-RS"/>
        </w:rPr>
        <w:t xml:space="preserve"> „</w:t>
      </w:r>
      <w:r w:rsidR="00D130C2" w:rsidRPr="00D130C2">
        <w:rPr>
          <w:rFonts w:cs="Arial"/>
          <w:lang w:val="sr-Cyrl-RS"/>
        </w:rPr>
        <w:t xml:space="preserve">Измештање </w:t>
      </w:r>
      <w:r w:rsidR="00D130C2" w:rsidRPr="00D130C2">
        <w:rPr>
          <w:rFonts w:cs="Arial"/>
          <w:lang w:val="sr-Cyrl-RS"/>
        </w:rPr>
        <w:lastRenderedPageBreak/>
        <w:t>кабловских путева и каблова са потребним извлачењем нових</w:t>
      </w:r>
      <w:r w:rsidR="00D130C2">
        <w:rPr>
          <w:rFonts w:cs="Arial"/>
          <w:lang w:val="sr-Cyrl-RS"/>
        </w:rPr>
        <w:t>“</w:t>
      </w:r>
      <w:r w:rsidRPr="00E47C2E">
        <w:rPr>
          <w:rFonts w:cs="Arial"/>
        </w:rPr>
        <w:t xml:space="preserve"> </w:t>
      </w:r>
      <w:r w:rsidRPr="00AA3A05">
        <w:rPr>
          <w:rFonts w:cs="Arial"/>
        </w:rPr>
        <w:t>бр.ЈН</w:t>
      </w:r>
      <w:r w:rsidR="00AA3A05">
        <w:rPr>
          <w:rFonts w:cs="Arial"/>
          <w:lang w:val="sr-Cyrl-RS"/>
        </w:rPr>
        <w:t xml:space="preserve"> </w:t>
      </w:r>
      <w:r w:rsidR="00AA3A05">
        <w:rPr>
          <w:rFonts w:cs="Arial"/>
        </w:rPr>
        <w:t>3000/1854/2016 (1180/2016)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D130C2" w:rsidRPr="00D130C2">
        <w:rPr>
          <w:rFonts w:cs="Arial"/>
          <w:lang w:val="ru-RU"/>
        </w:rPr>
        <w:t xml:space="preserve"> </w:t>
      </w:r>
      <w:hyperlink r:id="rId173" w:history="1">
        <w:r w:rsidR="00D130C2" w:rsidRPr="00637F9D">
          <w:rPr>
            <w:rStyle w:val="Hyperlink"/>
            <w:rFonts w:cs="Arial"/>
            <w:lang w:val="sr-Latn-RS"/>
          </w:rPr>
          <w:t>zeljko.rankovic</w:t>
        </w:r>
        <w:r w:rsidR="00D130C2" w:rsidRPr="00637F9D">
          <w:rPr>
            <w:rStyle w:val="Hyperlink"/>
            <w:rFonts w:cs="Arial"/>
            <w:lang w:val="ru-RU"/>
          </w:rPr>
          <w:t>@</w:t>
        </w:r>
      </w:hyperlink>
      <w:proofErr w:type="gramStart"/>
      <w:r w:rsidR="00D130C2">
        <w:rPr>
          <w:rStyle w:val="Hyperlink"/>
          <w:rFonts w:cs="Arial"/>
        </w:rPr>
        <w:t>eps.rs</w:t>
      </w:r>
      <w:r w:rsidR="00D130C2">
        <w:rPr>
          <w:rFonts w:cs="Arial"/>
          <w:lang w:val="sr-Cyrl-RS"/>
        </w:rPr>
        <w:t xml:space="preserve"> </w:t>
      </w:r>
      <w:r w:rsidRPr="00E47C2E">
        <w:rPr>
          <w:rFonts w:cs="Arial"/>
        </w:rPr>
        <w:t xml:space="preserve"> радним</w:t>
      </w:r>
      <w:proofErr w:type="gramEnd"/>
      <w:r w:rsidRPr="00E47C2E">
        <w:rPr>
          <w:rFonts w:cs="Arial"/>
        </w:rPr>
        <w:t xml:space="preserve"> данима (понедељак-петак) од </w:t>
      </w:r>
      <w:r w:rsidR="00643389" w:rsidRPr="00D130C2">
        <w:rPr>
          <w:rFonts w:cs="Arial"/>
        </w:rPr>
        <w:t>7</w:t>
      </w:r>
      <w:r w:rsidRPr="00D130C2">
        <w:rPr>
          <w:rFonts w:cs="Arial"/>
        </w:rPr>
        <w:t>,00 до 1</w:t>
      </w:r>
      <w:r w:rsidR="00D130C2" w:rsidRPr="00D130C2">
        <w:rPr>
          <w:rFonts w:cs="Arial"/>
          <w:lang w:val="sr-Cyrl-RS"/>
        </w:rPr>
        <w:t>5</w:t>
      </w:r>
      <w:r w:rsidRPr="00D130C2">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A3A05">
        <w:rPr>
          <w:rFonts w:cs="Arial"/>
        </w:rPr>
        <w:t>30001854201611802016)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w:t>
      </w:r>
      <w:r w:rsidR="00377FE7" w:rsidRPr="00E47C2E">
        <w:rPr>
          <w:rFonts w:cs="Arial"/>
          <w:lang w:val="sr-Cyrl-CS"/>
        </w:rPr>
        <w:lastRenderedPageBreak/>
        <w:t>Обреновац</w:t>
      </w:r>
      <w:r w:rsidRPr="00E47C2E">
        <w:rPr>
          <w:rFonts w:cs="Arial"/>
        </w:rPr>
        <w:t xml:space="preserve">, </w:t>
      </w:r>
      <w:r w:rsidRPr="00AA3A05">
        <w:rPr>
          <w:rFonts w:cs="Arial"/>
        </w:rPr>
        <w:t xml:space="preserve">јн. бр. </w:t>
      </w:r>
      <w:r w:rsidR="00AA3A05">
        <w:rPr>
          <w:rFonts w:cs="Arial"/>
        </w:rPr>
        <w:t>3000/1854/2016 (1180/2016)</w:t>
      </w:r>
      <w:r w:rsidRPr="00E47C2E">
        <w:rPr>
          <w:rFonts w:cs="Arial"/>
        </w:rPr>
        <w:t xml:space="preserve">, прималац уплате: буџет Републике Србије) уплати таксу од: </w:t>
      </w:r>
    </w:p>
    <w:p w:rsidR="0031435B" w:rsidRPr="00D130C2" w:rsidRDefault="0031435B" w:rsidP="00377FE7">
      <w:pPr>
        <w:spacing w:before="0"/>
        <w:rPr>
          <w:rFonts w:cs="Arial"/>
        </w:rPr>
      </w:pPr>
      <w:r w:rsidRPr="00D130C2">
        <w:rPr>
          <w:rFonts w:cs="Arial"/>
        </w:rPr>
        <w:t>1) 120.000</w:t>
      </w:r>
      <w:r w:rsidR="00873133" w:rsidRPr="00D130C2">
        <w:rPr>
          <w:rFonts w:cs="Arial"/>
        </w:rPr>
        <w:t>,00</w:t>
      </w:r>
      <w:r w:rsidRPr="00D130C2">
        <w:rPr>
          <w:rFonts w:cs="Arial"/>
        </w:rPr>
        <w:t xml:space="preserve"> динара ако се захтев за заштиту права подноси пре отварања понуда </w:t>
      </w:r>
    </w:p>
    <w:p w:rsidR="00377FE7" w:rsidRPr="00D130C2" w:rsidRDefault="00D130C2" w:rsidP="00D130C2">
      <w:pPr>
        <w:spacing w:before="0"/>
        <w:rPr>
          <w:rFonts w:cs="Arial"/>
          <w:lang w:bidi="en-US"/>
        </w:rPr>
      </w:pPr>
      <w:r w:rsidRPr="00D130C2">
        <w:rPr>
          <w:rFonts w:cs="Arial"/>
          <w:lang w:val="sr-Cyrl-RS"/>
        </w:rPr>
        <w:t>2</w:t>
      </w:r>
      <w:r w:rsidR="0031435B" w:rsidRPr="00D130C2">
        <w:rPr>
          <w:rFonts w:cs="Arial"/>
        </w:rPr>
        <w:t>) 120.000</w:t>
      </w:r>
      <w:r w:rsidR="00873133" w:rsidRPr="00D130C2">
        <w:rPr>
          <w:rFonts w:cs="Arial"/>
        </w:rPr>
        <w:t>,00</w:t>
      </w:r>
      <w:r w:rsidR="0031435B" w:rsidRPr="00D130C2">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lastRenderedPageBreak/>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F5757D">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D130C2" w:rsidRDefault="007E3AF6" w:rsidP="007E3AF6">
      <w:pPr>
        <w:spacing w:before="0"/>
        <w:rPr>
          <w:rFonts w:cs="Arial"/>
        </w:rPr>
      </w:pPr>
      <w:r w:rsidRPr="00D130C2">
        <w:rPr>
          <w:rFonts w:cs="Arial"/>
        </w:rPr>
        <w:t xml:space="preserve">Понуђач којем буде додељен уговор, обавезан је да приликом закључења уговора, а најкасније у року од </w:t>
      </w:r>
      <w:proofErr w:type="gramStart"/>
      <w:r w:rsidRPr="00D130C2">
        <w:rPr>
          <w:rFonts w:cs="Arial"/>
        </w:rPr>
        <w:t>5  дана</w:t>
      </w:r>
      <w:proofErr w:type="gramEnd"/>
      <w:r w:rsidRPr="00D130C2">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lastRenderedPageBreak/>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D130C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F5757D">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D130C2" w:rsidRDefault="007E3AF6" w:rsidP="00922EDB">
      <w:pPr>
        <w:spacing w:before="0"/>
        <w:rPr>
          <w:rFonts w:cs="Arial"/>
          <w:lang w:eastAsia="sr-Latn-CS"/>
        </w:rPr>
      </w:pPr>
      <w:r w:rsidRPr="00D130C2">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D130C2">
        <w:rPr>
          <w:rFonts w:cs="Arial"/>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D130C2">
        <w:rPr>
          <w:rFonts w:cs="Arial"/>
          <w:lang w:eastAsia="sr-Latn-CS"/>
        </w:rPr>
        <w:t>у неопходне да би се реализовао предмет набавке.</w:t>
      </w:r>
      <w:r w:rsidR="00922EDB" w:rsidRPr="00D130C2">
        <w:rPr>
          <w:rFonts w:cs="Arial"/>
          <w:lang w:eastAsia="sr-Latn-CS"/>
        </w:rPr>
        <w:t>.</w:t>
      </w:r>
    </w:p>
    <w:p w:rsidR="00922EDB" w:rsidRPr="00D130C2" w:rsidRDefault="00191706" w:rsidP="00922EDB">
      <w:pPr>
        <w:spacing w:before="0"/>
        <w:rPr>
          <w:rFonts w:cs="Arial"/>
          <w:lang w:eastAsia="sr-Latn-CS"/>
        </w:rPr>
      </w:pPr>
      <w:r w:rsidRPr="00D130C2">
        <w:rPr>
          <w:rFonts w:cs="Arial"/>
          <w:lang w:eastAsia="sr-Latn-CS"/>
        </w:rPr>
        <w:t xml:space="preserve">Након закључења уговора о јавној набавци наручилац може да дозволи </w:t>
      </w:r>
      <w:r w:rsidR="00611A8D" w:rsidRPr="00D130C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D130C2">
        <w:rPr>
          <w:rFonts w:cs="Arial"/>
          <w:lang w:eastAsia="sr-Latn-CS"/>
        </w:rPr>
        <w:t>,као</w:t>
      </w:r>
      <w:proofErr w:type="gramEnd"/>
      <w:r w:rsidR="00922EDB" w:rsidRPr="00D130C2">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030D">
      <w:pPr>
        <w:pStyle w:val="KDPodnaslov1"/>
        <w:spacing w:before="0"/>
        <w:ind w:left="360"/>
        <w:jc w:val="center"/>
        <w:rPr>
          <w:rFonts w:cs="Arial"/>
        </w:rPr>
      </w:pPr>
    </w:p>
    <w:p w:rsidR="008C3986" w:rsidRPr="00E47C2E" w:rsidRDefault="008C3986" w:rsidP="00F5757D">
      <w:pPr>
        <w:pStyle w:val="KDPodnaslov1"/>
        <w:numPr>
          <w:ilvl w:val="0"/>
          <w:numId w:val="1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7" w:name="_Toc442559924"/>
      <w:proofErr w:type="gramStart"/>
      <w:r w:rsidRPr="00E47C2E">
        <w:t xml:space="preserve">ОБРАЗАЦ </w:t>
      </w:r>
      <w:r w:rsidR="0037030D">
        <w:rPr>
          <w:lang w:val="sr-Cyrl-RS"/>
        </w:rPr>
        <w:t>1</w:t>
      </w:r>
      <w:r w:rsidRPr="00E47C2E">
        <w:rPr>
          <w:noProof/>
        </w:rPr>
        <w:t>.</w:t>
      </w:r>
      <w:bookmarkEnd w:id="257"/>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9C7258">
        <w:rPr>
          <w:rFonts w:eastAsia="TimesNewRomanPS-BoldMT" w:cs="Arial"/>
          <w:bCs/>
          <w:color w:val="000000" w:themeColor="text1"/>
          <w:lang w:val="sr-Cyrl-RS"/>
        </w:rPr>
        <w:t>„</w:t>
      </w:r>
      <w:r w:rsidR="0037030D" w:rsidRPr="0037030D">
        <w:rPr>
          <w:rFonts w:eastAsia="TimesNewRomanPS-BoldMT" w:cs="Arial"/>
          <w:bCs/>
          <w:color w:val="000000" w:themeColor="text1"/>
        </w:rPr>
        <w:t>Измештање кабловских путева и каблова са потребним извлачењем нових</w:t>
      </w:r>
      <w:r w:rsidR="009C7258">
        <w:rPr>
          <w:rFonts w:eastAsia="TimesNewRomanPS-BoldMT" w:cs="Arial"/>
          <w:bCs/>
          <w:color w:val="000000" w:themeColor="text1"/>
          <w:lang w:val="sr-Cyrl-RS"/>
        </w:rPr>
        <w:t>“,</w:t>
      </w:r>
      <w:r w:rsidR="0037030D" w:rsidRPr="0037030D">
        <w:rPr>
          <w:rFonts w:eastAsia="TimesNewRomanPS-BoldMT" w:cs="Arial"/>
          <w:bCs/>
          <w:color w:val="000000" w:themeColor="text1"/>
        </w:rPr>
        <w:t xml:space="preserve"> </w:t>
      </w:r>
      <w:r w:rsidRPr="003522EE">
        <w:rPr>
          <w:rFonts w:eastAsia="TimesNewRomanPS-BoldMT" w:cs="Arial"/>
          <w:bCs/>
          <w:color w:val="000000" w:themeColor="text1"/>
        </w:rPr>
        <w:t xml:space="preserve">ЈН бр. </w:t>
      </w:r>
      <w:r w:rsidR="003522EE">
        <w:rPr>
          <w:rFonts w:cs="Arial"/>
        </w:rPr>
        <w:t>3000/1854/2016 (1180/2016)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9C7258">
              <w:rPr>
                <w:rFonts w:cs="Arial"/>
                <w:b/>
                <w:bCs/>
                <w:iCs/>
                <w:lang w:val="sr-Cyrl-CS"/>
              </w:rPr>
              <w:t xml:space="preserve">ЦЕНА </w:t>
            </w:r>
            <w:r w:rsidRPr="009C7258">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3522EE" w:rsidRDefault="003522EE" w:rsidP="009C7258">
            <w:pPr>
              <w:spacing w:before="0"/>
              <w:jc w:val="center"/>
              <w:rPr>
                <w:rFonts w:cs="Arial"/>
                <w:b/>
                <w:lang w:val="sr-Cyrl-RS"/>
              </w:rPr>
            </w:pPr>
            <w:r>
              <w:rPr>
                <w:rFonts w:cs="Arial"/>
                <w:lang w:val="sr-Cyrl-RS"/>
              </w:rPr>
              <w:t>„</w:t>
            </w:r>
            <w:r w:rsidR="009C7258" w:rsidRPr="000E6A80">
              <w:rPr>
                <w:rFonts w:cs="Arial"/>
              </w:rPr>
              <w:t>Измештање кабловских путева и каблова са потребним извлачењем нових</w:t>
            </w:r>
            <w:r>
              <w:rPr>
                <w:rFonts w:cs="Arial"/>
                <w:lang w:val="sr-Cyrl-RS"/>
              </w:rPr>
              <w:t xml:space="preserve">“ ЈН </w:t>
            </w:r>
            <w:r>
              <w:rPr>
                <w:rFonts w:cs="Arial"/>
              </w:rPr>
              <w:t>3000/1854/2016 (1180/2016)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5D7310">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D7310">
        <w:tc>
          <w:tcPr>
            <w:tcW w:w="5242" w:type="dxa"/>
            <w:vAlign w:val="center"/>
          </w:tcPr>
          <w:p w:rsidR="000E75A0" w:rsidRPr="006E68E7" w:rsidRDefault="000E75A0" w:rsidP="00AF3AF8">
            <w:pPr>
              <w:spacing w:before="0"/>
              <w:jc w:val="center"/>
              <w:rPr>
                <w:rFonts w:cs="Arial"/>
                <w:b/>
                <w:bCs/>
                <w:iCs/>
                <w:lang w:val="sr-Cyrl-CS"/>
              </w:rPr>
            </w:pPr>
            <w:r w:rsidRPr="006E68E7">
              <w:rPr>
                <w:rFonts w:cs="Arial"/>
                <w:b/>
                <w:bCs/>
                <w:iCs/>
                <w:lang w:val="sr-Cyrl-CS"/>
              </w:rPr>
              <w:t>РОК И НАЧИН ПЛАЋАЊА:</w:t>
            </w:r>
          </w:p>
          <w:p w:rsidR="00DF169D" w:rsidRPr="006E68E7" w:rsidRDefault="005D7310" w:rsidP="00DF169D">
            <w:pPr>
              <w:spacing w:before="0"/>
              <w:jc w:val="center"/>
              <w:rPr>
                <w:rFonts w:cs="Arial"/>
                <w:bCs/>
                <w:iCs/>
                <w:lang w:val="sr-Cyrl-CS"/>
              </w:rPr>
            </w:pPr>
            <w:r w:rsidRPr="006E68E7">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w:t>
            </w:r>
            <w:r w:rsidRPr="006E68E7">
              <w:rPr>
                <w:rFonts w:cs="Arial"/>
                <w:lang w:eastAsia="zh-CN"/>
              </w:rPr>
              <w:t>Записника о квалитативном пријему услуга</w:t>
            </w:r>
            <w:r w:rsidRPr="006E68E7">
              <w:rPr>
                <w:rFonts w:eastAsia="Calibri" w:cs="Arial"/>
              </w:rPr>
              <w:t xml:space="preserve"> (без примедби), потписаног од стране </w:t>
            </w:r>
            <w:proofErr w:type="gramStart"/>
            <w:r w:rsidRPr="006E68E7">
              <w:rPr>
                <w:rFonts w:eastAsia="Calibri" w:cs="Arial"/>
              </w:rPr>
              <w:t>овлашћених  представника</w:t>
            </w:r>
            <w:proofErr w:type="gramEnd"/>
            <w:r w:rsidRPr="006E68E7">
              <w:rPr>
                <w:rFonts w:eastAsia="Calibri" w:cs="Arial"/>
              </w:rPr>
              <w:t xml:space="preserve"> Уговорних страна.</w:t>
            </w:r>
            <w:r w:rsidR="00DF169D" w:rsidRPr="006E68E7">
              <w:rPr>
                <w:rFonts w:cs="Arial"/>
                <w:bCs/>
                <w:iCs/>
                <w:lang w:val="sr-Cyrl-CS"/>
              </w:rPr>
              <w:t xml:space="preserve">. </w:t>
            </w:r>
          </w:p>
          <w:p w:rsidR="000E75A0" w:rsidRPr="006E68E7" w:rsidRDefault="000E75A0" w:rsidP="00AF3AF8">
            <w:pPr>
              <w:spacing w:before="0"/>
              <w:jc w:val="center"/>
              <w:rPr>
                <w:rFonts w:cs="Arial"/>
                <w:b/>
                <w:bCs/>
                <w:iCs/>
                <w:lang w:val="sr-Cyrl-CS"/>
              </w:rPr>
            </w:pPr>
          </w:p>
        </w:tc>
        <w:tc>
          <w:tcPr>
            <w:tcW w:w="4003" w:type="dxa"/>
            <w:vAlign w:val="center"/>
          </w:tcPr>
          <w:p w:rsidR="005D7310" w:rsidRPr="006E68E7" w:rsidRDefault="005D7310" w:rsidP="005D7310">
            <w:pPr>
              <w:spacing w:before="0"/>
              <w:jc w:val="center"/>
              <w:rPr>
                <w:rFonts w:cs="Arial"/>
                <w:bCs/>
                <w:iCs/>
                <w:lang w:val="sr-Cyrl-CS"/>
              </w:rPr>
            </w:pPr>
            <w:r w:rsidRPr="006E68E7">
              <w:rPr>
                <w:rFonts w:cs="Arial"/>
                <w:bCs/>
                <w:iCs/>
                <w:lang w:val="sr-Cyrl-CS"/>
              </w:rPr>
              <w:t>Сагласан за захтевом наручиоца</w:t>
            </w:r>
          </w:p>
          <w:p w:rsidR="000E75A0" w:rsidRPr="006E68E7" w:rsidRDefault="005D7310" w:rsidP="005D7310">
            <w:pPr>
              <w:spacing w:before="0"/>
              <w:jc w:val="center"/>
              <w:rPr>
                <w:rFonts w:cs="Arial"/>
                <w:b/>
                <w:bCs/>
                <w:iCs/>
                <w:lang w:val="sr-Cyrl-CS"/>
              </w:rPr>
            </w:pPr>
            <w:r w:rsidRPr="006E68E7">
              <w:rPr>
                <w:rFonts w:cs="Arial"/>
                <w:bCs/>
                <w:iCs/>
                <w:lang w:val="sr-Cyrl-CS"/>
              </w:rPr>
              <w:t>ДА/НЕ (заокружити)</w:t>
            </w:r>
          </w:p>
        </w:tc>
      </w:tr>
      <w:tr w:rsidR="000E75A0" w:rsidRPr="00E47C2E" w:rsidTr="005D7310">
        <w:tc>
          <w:tcPr>
            <w:tcW w:w="5242" w:type="dxa"/>
            <w:vAlign w:val="center"/>
          </w:tcPr>
          <w:p w:rsidR="000E75A0" w:rsidRPr="006E68E7" w:rsidRDefault="000E75A0" w:rsidP="00AF3AF8">
            <w:pPr>
              <w:spacing w:before="0"/>
              <w:jc w:val="center"/>
              <w:rPr>
                <w:rFonts w:cs="Arial"/>
                <w:b/>
                <w:bCs/>
                <w:iCs/>
                <w:lang w:val="sr-Cyrl-CS"/>
              </w:rPr>
            </w:pPr>
            <w:r w:rsidRPr="006E68E7">
              <w:rPr>
                <w:rFonts w:cs="Arial"/>
                <w:b/>
                <w:bCs/>
                <w:iCs/>
                <w:lang w:val="sr-Cyrl-CS"/>
              </w:rPr>
              <w:t>РОК И</w:t>
            </w:r>
            <w:r w:rsidR="00DF169D" w:rsidRPr="006E68E7">
              <w:rPr>
                <w:rFonts w:cs="Arial"/>
                <w:b/>
                <w:bCs/>
                <w:iCs/>
                <w:lang w:val="sr-Cyrl-CS"/>
              </w:rPr>
              <w:t>ЗВРШЕЊА</w:t>
            </w:r>
            <w:r w:rsidRPr="006E68E7">
              <w:rPr>
                <w:rFonts w:cs="Arial"/>
                <w:b/>
                <w:bCs/>
                <w:iCs/>
                <w:lang w:val="sr-Cyrl-CS"/>
              </w:rPr>
              <w:t>:</w:t>
            </w:r>
          </w:p>
          <w:p w:rsidR="005D7310" w:rsidRPr="006E68E7" w:rsidRDefault="000E75A0" w:rsidP="005D7310">
            <w:pPr>
              <w:jc w:val="center"/>
              <w:rPr>
                <w:rFonts w:cs="Arial"/>
                <w:spacing w:val="4"/>
                <w:lang w:val="sr-Cyrl-RS"/>
              </w:rPr>
            </w:pPr>
            <w:r w:rsidRPr="006E68E7">
              <w:rPr>
                <w:rFonts w:cs="Arial"/>
                <w:spacing w:val="4"/>
                <w:lang w:val="sr-Cyrl-CS"/>
              </w:rPr>
              <w:t xml:space="preserve">најдуже до </w:t>
            </w:r>
            <w:r w:rsidR="005D7310" w:rsidRPr="006E68E7">
              <w:rPr>
                <w:rFonts w:cs="Arial"/>
                <w:spacing w:val="4"/>
                <w:lang w:val="sr-Cyrl-RS"/>
              </w:rPr>
              <w:t>20</w:t>
            </w:r>
            <w:r w:rsidR="005D7310" w:rsidRPr="006E68E7">
              <w:rPr>
                <w:rFonts w:cs="Arial"/>
                <w:spacing w:val="4"/>
              </w:rPr>
              <w:t xml:space="preserve"> </w:t>
            </w:r>
            <w:r w:rsidR="005D7310" w:rsidRPr="006E68E7">
              <w:rPr>
                <w:rFonts w:cs="Arial"/>
                <w:spacing w:val="4"/>
                <w:lang w:val="sr-Cyrl-RS"/>
              </w:rPr>
              <w:t>дана</w:t>
            </w:r>
            <w:r w:rsidR="005D7310" w:rsidRPr="006E68E7">
              <w:rPr>
                <w:rFonts w:cs="Arial"/>
                <w:spacing w:val="4"/>
              </w:rPr>
              <w:t xml:space="preserve"> од дана </w:t>
            </w:r>
            <w:r w:rsidR="005D7310" w:rsidRPr="006E68E7">
              <w:rPr>
                <w:rFonts w:cs="Arial"/>
                <w:spacing w:val="4"/>
                <w:lang w:val="sr-Cyrl-RS"/>
              </w:rPr>
              <w:t>увођења у посао.</w:t>
            </w:r>
            <w:r w:rsidR="005D7310" w:rsidRPr="006E68E7">
              <w:rPr>
                <w:rFonts w:cs="Arial"/>
                <w:spacing w:val="4"/>
                <w:lang w:val="sr-Latn-RS"/>
              </w:rPr>
              <w:t xml:space="preserve"> </w:t>
            </w:r>
            <w:r w:rsidR="00F93468">
              <w:rPr>
                <w:rFonts w:cs="Arial"/>
                <w:spacing w:val="4"/>
              </w:rPr>
              <w:t>Из</w:t>
            </w:r>
            <w:r w:rsidR="00F93468" w:rsidRPr="00F93468">
              <w:rPr>
                <w:rFonts w:cs="Arial"/>
                <w:spacing w:val="4"/>
              </w:rPr>
              <w:t>a</w:t>
            </w:r>
            <w:r w:rsidR="00F93468">
              <w:rPr>
                <w:rFonts w:cs="Arial"/>
                <w:spacing w:val="4"/>
              </w:rPr>
              <w:t>бр</w:t>
            </w:r>
            <w:r w:rsidR="00F93468" w:rsidRPr="00F93468">
              <w:rPr>
                <w:rFonts w:cs="Arial"/>
                <w:spacing w:val="4"/>
              </w:rPr>
              <w:t>a</w:t>
            </w:r>
            <w:r w:rsidR="00F93468">
              <w:rPr>
                <w:rFonts w:cs="Arial"/>
                <w:spacing w:val="4"/>
              </w:rPr>
              <w:t>ни</w:t>
            </w:r>
            <w:r w:rsidR="00F93468" w:rsidRPr="00F93468">
              <w:rPr>
                <w:rFonts w:cs="Arial"/>
                <w:spacing w:val="4"/>
              </w:rPr>
              <w:t xml:space="preserve"> </w:t>
            </w:r>
            <w:r w:rsidR="00F93468">
              <w:rPr>
                <w:rFonts w:cs="Arial"/>
                <w:spacing w:val="4"/>
              </w:rPr>
              <w:t>п</w:t>
            </w:r>
            <w:r w:rsidR="00F93468" w:rsidRPr="00F93468">
              <w:rPr>
                <w:rFonts w:cs="Arial"/>
                <w:spacing w:val="4"/>
              </w:rPr>
              <w:t>o</w:t>
            </w:r>
            <w:r w:rsidR="00F93468">
              <w:rPr>
                <w:rFonts w:cs="Arial"/>
                <w:spacing w:val="4"/>
              </w:rPr>
              <w:t>нуђ</w:t>
            </w:r>
            <w:r w:rsidR="00F93468" w:rsidRPr="00F93468">
              <w:rPr>
                <w:rFonts w:cs="Arial"/>
                <w:spacing w:val="4"/>
              </w:rPr>
              <w:t>a</w:t>
            </w:r>
            <w:r w:rsidR="00F93468">
              <w:rPr>
                <w:rFonts w:cs="Arial"/>
                <w:spacing w:val="4"/>
              </w:rPr>
              <w:t>ч</w:t>
            </w:r>
            <w:r w:rsidR="00F93468" w:rsidRPr="00F93468">
              <w:rPr>
                <w:rFonts w:cs="Arial"/>
                <w:spacing w:val="4"/>
              </w:rPr>
              <w:t xml:space="preserve"> </w:t>
            </w:r>
            <w:r w:rsidR="00F93468">
              <w:rPr>
                <w:rFonts w:cs="Arial"/>
                <w:spacing w:val="4"/>
              </w:rPr>
              <w:t>м</w:t>
            </w:r>
            <w:r w:rsidR="00F93468" w:rsidRPr="00F93468">
              <w:rPr>
                <w:rFonts w:cs="Arial"/>
                <w:spacing w:val="4"/>
              </w:rPr>
              <w:t>o</w:t>
            </w:r>
            <w:r w:rsidR="00F93468">
              <w:rPr>
                <w:rFonts w:cs="Arial"/>
                <w:spacing w:val="4"/>
              </w:rPr>
              <w:t>ж</w:t>
            </w:r>
            <w:r w:rsidR="00F93468" w:rsidRPr="00F93468">
              <w:rPr>
                <w:rFonts w:cs="Arial"/>
                <w:spacing w:val="4"/>
              </w:rPr>
              <w:t>e o</w:t>
            </w:r>
            <w:r w:rsidR="00F93468">
              <w:rPr>
                <w:rFonts w:cs="Arial"/>
                <w:spacing w:val="4"/>
              </w:rPr>
              <w:t>д</w:t>
            </w:r>
            <w:r w:rsidR="00F93468" w:rsidRPr="00F93468">
              <w:rPr>
                <w:rFonts w:cs="Arial"/>
                <w:spacing w:val="4"/>
              </w:rPr>
              <w:t xml:space="preserve"> </w:t>
            </w:r>
            <w:r w:rsidR="00F93468">
              <w:rPr>
                <w:rFonts w:cs="Arial"/>
                <w:spacing w:val="4"/>
              </w:rPr>
              <w:t>стр</w:t>
            </w:r>
            <w:r w:rsidR="00F93468" w:rsidRPr="00F93468">
              <w:rPr>
                <w:rFonts w:cs="Arial"/>
                <w:spacing w:val="4"/>
              </w:rPr>
              <w:t>a</w:t>
            </w:r>
            <w:r w:rsidR="00F93468">
              <w:rPr>
                <w:rFonts w:cs="Arial"/>
                <w:spacing w:val="4"/>
              </w:rPr>
              <w:t>н</w:t>
            </w:r>
            <w:r w:rsidR="00F93468" w:rsidRPr="00F93468">
              <w:rPr>
                <w:rFonts w:cs="Arial"/>
                <w:spacing w:val="4"/>
              </w:rPr>
              <w:t xml:space="preserve">e </w:t>
            </w:r>
            <w:r w:rsidR="00691BCA">
              <w:rPr>
                <w:rFonts w:cs="Arial"/>
                <w:spacing w:val="4"/>
                <w:lang w:val="sr-Cyrl-RS"/>
              </w:rPr>
              <w:t>Инвеститор</w:t>
            </w:r>
            <w:r w:rsidR="00F93468" w:rsidRPr="00F93468">
              <w:rPr>
                <w:rFonts w:cs="Arial"/>
                <w:spacing w:val="4"/>
              </w:rPr>
              <w:t xml:space="preserve">a </w:t>
            </w:r>
            <w:r w:rsidR="00F93468">
              <w:rPr>
                <w:rFonts w:cs="Arial"/>
                <w:spacing w:val="4"/>
              </w:rPr>
              <w:t>бити</w:t>
            </w:r>
            <w:r w:rsidR="00F93468" w:rsidRPr="00F93468">
              <w:rPr>
                <w:rFonts w:cs="Arial"/>
                <w:spacing w:val="4"/>
              </w:rPr>
              <w:t xml:space="preserve"> </w:t>
            </w:r>
            <w:r w:rsidR="00F93468">
              <w:rPr>
                <w:rFonts w:cs="Arial"/>
                <w:spacing w:val="4"/>
              </w:rPr>
              <w:t>ув</w:t>
            </w:r>
            <w:r w:rsidR="00F93468" w:rsidRPr="00F93468">
              <w:rPr>
                <w:rFonts w:cs="Arial"/>
                <w:spacing w:val="4"/>
              </w:rPr>
              <w:t>e</w:t>
            </w:r>
            <w:r w:rsidR="00F93468">
              <w:rPr>
                <w:rFonts w:cs="Arial"/>
                <w:spacing w:val="4"/>
              </w:rPr>
              <w:t>д</w:t>
            </w:r>
            <w:r w:rsidR="00F93468" w:rsidRPr="00F93468">
              <w:rPr>
                <w:rFonts w:cs="Arial"/>
                <w:spacing w:val="4"/>
              </w:rPr>
              <w:t>e</w:t>
            </w:r>
            <w:r w:rsidR="00F93468">
              <w:rPr>
                <w:rFonts w:cs="Arial"/>
                <w:spacing w:val="4"/>
              </w:rPr>
              <w:t>н</w:t>
            </w:r>
            <w:r w:rsidR="00F93468" w:rsidRPr="00F93468">
              <w:rPr>
                <w:rFonts w:cs="Arial"/>
                <w:spacing w:val="4"/>
              </w:rPr>
              <w:t xml:space="preserve"> </w:t>
            </w:r>
            <w:r w:rsidR="00F93468">
              <w:rPr>
                <w:rFonts w:cs="Arial"/>
                <w:spacing w:val="4"/>
              </w:rPr>
              <w:t>у</w:t>
            </w:r>
            <w:r w:rsidR="00F93468" w:rsidRPr="00F93468">
              <w:rPr>
                <w:rFonts w:cs="Arial"/>
                <w:spacing w:val="4"/>
              </w:rPr>
              <w:t xml:space="preserve"> </w:t>
            </w:r>
            <w:r w:rsidR="00F93468">
              <w:rPr>
                <w:rFonts w:cs="Arial"/>
                <w:spacing w:val="4"/>
              </w:rPr>
              <w:t>п</w:t>
            </w:r>
            <w:r w:rsidR="00F93468" w:rsidRPr="00F93468">
              <w:rPr>
                <w:rFonts w:cs="Arial"/>
                <w:spacing w:val="4"/>
              </w:rPr>
              <w:t>o</w:t>
            </w:r>
            <w:r w:rsidR="00F93468">
              <w:rPr>
                <w:rFonts w:cs="Arial"/>
                <w:spacing w:val="4"/>
              </w:rPr>
              <w:t>с</w:t>
            </w:r>
            <w:r w:rsidR="00F93468" w:rsidRPr="00F93468">
              <w:rPr>
                <w:rFonts w:cs="Arial"/>
                <w:spacing w:val="4"/>
              </w:rPr>
              <w:t xml:space="preserve">ao </w:t>
            </w:r>
            <w:r w:rsidR="00F93468">
              <w:rPr>
                <w:rFonts w:cs="Arial"/>
                <w:spacing w:val="4"/>
              </w:rPr>
              <w:t>и</w:t>
            </w:r>
            <w:r w:rsidR="00F93468" w:rsidRPr="00F93468">
              <w:rPr>
                <w:rFonts w:cs="Arial"/>
                <w:spacing w:val="4"/>
              </w:rPr>
              <w:t xml:space="preserve"> </w:t>
            </w:r>
            <w:r w:rsidR="00F93468">
              <w:rPr>
                <w:rFonts w:cs="Arial"/>
                <w:spacing w:val="4"/>
              </w:rPr>
              <w:t>приступити</w:t>
            </w:r>
            <w:r w:rsidR="00F93468" w:rsidRPr="00F93468">
              <w:rPr>
                <w:rFonts w:cs="Arial"/>
                <w:spacing w:val="4"/>
              </w:rPr>
              <w:t xml:space="preserve"> </w:t>
            </w:r>
            <w:r w:rsidR="00F93468">
              <w:rPr>
                <w:rFonts w:cs="Arial"/>
                <w:spacing w:val="4"/>
              </w:rPr>
              <w:t>изврш</w:t>
            </w:r>
            <w:r w:rsidR="00F93468" w:rsidRPr="00F93468">
              <w:rPr>
                <w:rFonts w:cs="Arial"/>
                <w:spacing w:val="4"/>
              </w:rPr>
              <w:t>e</w:t>
            </w:r>
            <w:r w:rsidR="00F93468">
              <w:rPr>
                <w:rFonts w:cs="Arial"/>
                <w:spacing w:val="4"/>
              </w:rPr>
              <w:t>њу</w:t>
            </w:r>
            <w:r w:rsidR="00F93468" w:rsidRPr="00F93468">
              <w:rPr>
                <w:rFonts w:cs="Arial"/>
                <w:spacing w:val="4"/>
              </w:rPr>
              <w:t xml:space="preserve"> </w:t>
            </w:r>
            <w:r w:rsidR="00F93468">
              <w:rPr>
                <w:rFonts w:cs="Arial"/>
                <w:spacing w:val="4"/>
              </w:rPr>
              <w:t>р</w:t>
            </w:r>
            <w:r w:rsidR="00F93468" w:rsidRPr="00F93468">
              <w:rPr>
                <w:rFonts w:cs="Arial"/>
                <w:spacing w:val="4"/>
              </w:rPr>
              <w:t>a</w:t>
            </w:r>
            <w:r w:rsidR="00F93468">
              <w:rPr>
                <w:rFonts w:cs="Arial"/>
                <w:spacing w:val="4"/>
              </w:rPr>
              <w:t>д</w:t>
            </w:r>
            <w:r w:rsidR="00F93468" w:rsidRPr="00F93468">
              <w:rPr>
                <w:rFonts w:cs="Arial"/>
                <w:spacing w:val="4"/>
              </w:rPr>
              <w:t>o</w:t>
            </w:r>
            <w:r w:rsidR="00F93468">
              <w:rPr>
                <w:rFonts w:cs="Arial"/>
                <w:spacing w:val="4"/>
              </w:rPr>
              <w:t>в</w:t>
            </w:r>
            <w:r w:rsidR="00F93468" w:rsidRPr="00F93468">
              <w:rPr>
                <w:rFonts w:cs="Arial"/>
                <w:spacing w:val="4"/>
              </w:rPr>
              <w:t xml:space="preserve">a </w:t>
            </w:r>
            <w:r w:rsidR="00F93468">
              <w:rPr>
                <w:rFonts w:cs="Arial"/>
                <w:spacing w:val="4"/>
              </w:rPr>
              <w:t>с</w:t>
            </w:r>
            <w:r w:rsidR="00F93468" w:rsidRPr="00F93468">
              <w:rPr>
                <w:rFonts w:cs="Arial"/>
                <w:spacing w:val="4"/>
              </w:rPr>
              <w:t>a</w:t>
            </w:r>
            <w:r w:rsidR="00F93468">
              <w:rPr>
                <w:rFonts w:cs="Arial"/>
                <w:spacing w:val="4"/>
              </w:rPr>
              <w:t>м</w:t>
            </w:r>
            <w:r w:rsidR="00F93468" w:rsidRPr="00F93468">
              <w:rPr>
                <w:rFonts w:cs="Arial"/>
                <w:spacing w:val="4"/>
              </w:rPr>
              <w:t xml:space="preserve">o </w:t>
            </w:r>
            <w:r w:rsidR="00F93468">
              <w:rPr>
                <w:rFonts w:cs="Arial"/>
                <w:spacing w:val="4"/>
              </w:rPr>
              <w:t>п</w:t>
            </w:r>
            <w:r w:rsidR="00F93468" w:rsidRPr="00F93468">
              <w:rPr>
                <w:rFonts w:cs="Arial"/>
                <w:spacing w:val="4"/>
              </w:rPr>
              <w:t>o</w:t>
            </w:r>
            <w:r w:rsidR="00F93468">
              <w:rPr>
                <w:rFonts w:cs="Arial"/>
                <w:spacing w:val="4"/>
              </w:rPr>
              <w:t>сл</w:t>
            </w:r>
            <w:r w:rsidR="00F93468" w:rsidRPr="00F93468">
              <w:rPr>
                <w:rFonts w:cs="Arial"/>
                <w:spacing w:val="4"/>
              </w:rPr>
              <w:t xml:space="preserve">e </w:t>
            </w:r>
            <w:r w:rsidR="00F93468">
              <w:rPr>
                <w:rFonts w:cs="Arial"/>
                <w:spacing w:val="4"/>
              </w:rPr>
              <w:t>д</w:t>
            </w:r>
            <w:r w:rsidR="00F93468" w:rsidRPr="00F93468">
              <w:rPr>
                <w:rFonts w:cs="Arial"/>
                <w:spacing w:val="4"/>
              </w:rPr>
              <w:t>o</w:t>
            </w:r>
            <w:r w:rsidR="00F93468">
              <w:rPr>
                <w:rFonts w:cs="Arial"/>
                <w:spacing w:val="4"/>
              </w:rPr>
              <w:t>би</w:t>
            </w:r>
            <w:r w:rsidR="00F93468" w:rsidRPr="00F93468">
              <w:rPr>
                <w:rFonts w:cs="Arial"/>
                <w:spacing w:val="4"/>
              </w:rPr>
              <w:t>ja</w:t>
            </w:r>
            <w:r w:rsidR="00F93468">
              <w:rPr>
                <w:rFonts w:cs="Arial"/>
                <w:spacing w:val="4"/>
              </w:rPr>
              <w:t>њ</w:t>
            </w:r>
            <w:r w:rsidR="00F93468" w:rsidRPr="00F93468">
              <w:rPr>
                <w:rFonts w:cs="Arial"/>
                <w:spacing w:val="4"/>
              </w:rPr>
              <w:t xml:space="preserve">a </w:t>
            </w:r>
            <w:r w:rsidR="00F93468">
              <w:rPr>
                <w:rFonts w:cs="Arial"/>
                <w:spacing w:val="4"/>
              </w:rPr>
              <w:t>писм</w:t>
            </w:r>
            <w:r w:rsidR="00F93468" w:rsidRPr="00F93468">
              <w:rPr>
                <w:rFonts w:cs="Arial"/>
                <w:spacing w:val="4"/>
              </w:rPr>
              <w:t>e</w:t>
            </w:r>
            <w:r w:rsidR="00F93468">
              <w:rPr>
                <w:rFonts w:cs="Arial"/>
                <w:spacing w:val="4"/>
              </w:rPr>
              <w:t>н</w:t>
            </w:r>
            <w:r w:rsidR="00F93468" w:rsidRPr="00F93468">
              <w:rPr>
                <w:rFonts w:cs="Arial"/>
                <w:spacing w:val="4"/>
              </w:rPr>
              <w:t xml:space="preserve">e </w:t>
            </w:r>
            <w:r w:rsidR="00F93468">
              <w:rPr>
                <w:rFonts w:cs="Arial"/>
                <w:spacing w:val="4"/>
              </w:rPr>
              <w:t>с</w:t>
            </w:r>
            <w:r w:rsidR="00F93468" w:rsidRPr="00F93468">
              <w:rPr>
                <w:rFonts w:cs="Arial"/>
                <w:spacing w:val="4"/>
              </w:rPr>
              <w:t>a</w:t>
            </w:r>
            <w:r w:rsidR="00F93468">
              <w:rPr>
                <w:rFonts w:cs="Arial"/>
                <w:spacing w:val="4"/>
              </w:rPr>
              <w:t>гл</w:t>
            </w:r>
            <w:r w:rsidR="00F93468" w:rsidRPr="00F93468">
              <w:rPr>
                <w:rFonts w:cs="Arial"/>
                <w:spacing w:val="4"/>
              </w:rPr>
              <w:t>a</w:t>
            </w:r>
            <w:r w:rsidR="00F93468">
              <w:rPr>
                <w:rFonts w:cs="Arial"/>
                <w:spacing w:val="4"/>
              </w:rPr>
              <w:t>сн</w:t>
            </w:r>
            <w:r w:rsidR="00F93468" w:rsidRPr="00F93468">
              <w:rPr>
                <w:rFonts w:cs="Arial"/>
                <w:spacing w:val="4"/>
              </w:rPr>
              <w:t>o</w:t>
            </w:r>
            <w:r w:rsidR="00F93468">
              <w:rPr>
                <w:rFonts w:cs="Arial"/>
                <w:spacing w:val="4"/>
              </w:rPr>
              <w:t>сти</w:t>
            </w:r>
            <w:r w:rsidR="00F93468" w:rsidRPr="00F93468">
              <w:rPr>
                <w:rFonts w:cs="Arial"/>
                <w:spacing w:val="4"/>
              </w:rPr>
              <w:t xml:space="preserve"> </w:t>
            </w:r>
            <w:r w:rsidR="00F93468">
              <w:rPr>
                <w:rFonts w:cs="Arial"/>
                <w:spacing w:val="4"/>
                <w:lang w:val="sr-Cyrl-RS"/>
              </w:rPr>
              <w:t>Инвеститора</w:t>
            </w:r>
            <w:r w:rsidR="00F93468" w:rsidRPr="00F93468">
              <w:rPr>
                <w:rFonts w:cs="Arial"/>
                <w:spacing w:val="4"/>
              </w:rPr>
              <w:t xml:space="preserve"> </w:t>
            </w:r>
            <w:r w:rsidR="00F93468">
              <w:rPr>
                <w:rFonts w:cs="Arial"/>
                <w:spacing w:val="4"/>
              </w:rPr>
              <w:t>з</w:t>
            </w:r>
            <w:r w:rsidR="00F93468" w:rsidRPr="00F93468">
              <w:rPr>
                <w:rFonts w:cs="Arial"/>
                <w:spacing w:val="4"/>
              </w:rPr>
              <w:t xml:space="preserve">a </w:t>
            </w:r>
            <w:r w:rsidR="00F93468">
              <w:rPr>
                <w:rFonts w:cs="Arial"/>
                <w:spacing w:val="4"/>
              </w:rPr>
              <w:t>пр</w:t>
            </w:r>
            <w:r w:rsidR="00F93468" w:rsidRPr="00F93468">
              <w:rPr>
                <w:rFonts w:cs="Arial"/>
                <w:spacing w:val="4"/>
              </w:rPr>
              <w:t>e</w:t>
            </w:r>
            <w:r w:rsidR="00F93468">
              <w:rPr>
                <w:rFonts w:cs="Arial"/>
                <w:spacing w:val="4"/>
              </w:rPr>
              <w:t>дл</w:t>
            </w:r>
            <w:r w:rsidR="00F93468" w:rsidRPr="00F93468">
              <w:rPr>
                <w:rFonts w:cs="Arial"/>
                <w:spacing w:val="4"/>
              </w:rPr>
              <w:t>o</w:t>
            </w:r>
            <w:r w:rsidR="00F93468">
              <w:rPr>
                <w:rFonts w:cs="Arial"/>
                <w:spacing w:val="4"/>
              </w:rPr>
              <w:t>ж</w:t>
            </w:r>
            <w:r w:rsidR="00F93468" w:rsidRPr="00F93468">
              <w:rPr>
                <w:rFonts w:cs="Arial"/>
                <w:spacing w:val="4"/>
              </w:rPr>
              <w:t>e</w:t>
            </w:r>
            <w:r w:rsidR="00F93468">
              <w:rPr>
                <w:rFonts w:cs="Arial"/>
                <w:spacing w:val="4"/>
              </w:rPr>
              <w:t>н</w:t>
            </w:r>
            <w:r w:rsidR="00F93468" w:rsidRPr="00F93468">
              <w:rPr>
                <w:rFonts w:cs="Arial"/>
                <w:spacing w:val="4"/>
              </w:rPr>
              <w:t xml:space="preserve">o </w:t>
            </w:r>
            <w:r w:rsidR="00F93468">
              <w:rPr>
                <w:rFonts w:cs="Arial"/>
                <w:spacing w:val="4"/>
              </w:rPr>
              <w:t>т</w:t>
            </w:r>
            <w:r w:rsidR="00F93468" w:rsidRPr="00F93468">
              <w:rPr>
                <w:rFonts w:cs="Arial"/>
                <w:spacing w:val="4"/>
              </w:rPr>
              <w:t>e</w:t>
            </w:r>
            <w:r w:rsidR="00F93468">
              <w:rPr>
                <w:rFonts w:cs="Arial"/>
                <w:spacing w:val="4"/>
              </w:rPr>
              <w:t>хничк</w:t>
            </w:r>
            <w:r w:rsidR="00F93468" w:rsidRPr="00F93468">
              <w:rPr>
                <w:rFonts w:cs="Arial"/>
                <w:spacing w:val="4"/>
              </w:rPr>
              <w:t xml:space="preserve">o </w:t>
            </w:r>
            <w:r w:rsidR="00F93468">
              <w:rPr>
                <w:rFonts w:cs="Arial"/>
                <w:spacing w:val="4"/>
              </w:rPr>
              <w:t>р</w:t>
            </w:r>
            <w:r w:rsidR="00F93468" w:rsidRPr="00F93468">
              <w:rPr>
                <w:rFonts w:cs="Arial"/>
                <w:spacing w:val="4"/>
              </w:rPr>
              <w:t>e</w:t>
            </w:r>
            <w:r w:rsidR="00F93468">
              <w:rPr>
                <w:rFonts w:cs="Arial"/>
                <w:spacing w:val="4"/>
              </w:rPr>
              <w:t>ш</w:t>
            </w:r>
            <w:r w:rsidR="00F93468" w:rsidRPr="00F93468">
              <w:rPr>
                <w:rFonts w:cs="Arial"/>
                <w:spacing w:val="4"/>
              </w:rPr>
              <w:t>e</w:t>
            </w:r>
            <w:r w:rsidR="00F93468">
              <w:rPr>
                <w:rFonts w:cs="Arial"/>
                <w:spacing w:val="4"/>
              </w:rPr>
              <w:t>њ</w:t>
            </w:r>
            <w:r w:rsidR="00F93468" w:rsidRPr="00F93468">
              <w:rPr>
                <w:rFonts w:cs="Arial"/>
                <w:spacing w:val="4"/>
              </w:rPr>
              <w:t xml:space="preserve">e </w:t>
            </w:r>
            <w:r w:rsidR="00F93468">
              <w:rPr>
                <w:rFonts w:cs="Arial"/>
                <w:spacing w:val="4"/>
              </w:rPr>
              <w:t>и</w:t>
            </w:r>
            <w:r w:rsidR="00F93468" w:rsidRPr="00F93468">
              <w:rPr>
                <w:rFonts w:cs="Arial"/>
                <w:spacing w:val="4"/>
              </w:rPr>
              <w:t xml:space="preserve"> </w:t>
            </w:r>
            <w:r w:rsidR="00F93468">
              <w:rPr>
                <w:rFonts w:cs="Arial"/>
                <w:spacing w:val="4"/>
              </w:rPr>
              <w:t>т</w:t>
            </w:r>
            <w:r w:rsidR="00F93468" w:rsidRPr="00F93468">
              <w:rPr>
                <w:rFonts w:cs="Arial"/>
                <w:spacing w:val="4"/>
              </w:rPr>
              <w:t>e</w:t>
            </w:r>
            <w:r w:rsidR="00F93468">
              <w:rPr>
                <w:rFonts w:cs="Arial"/>
                <w:spacing w:val="4"/>
              </w:rPr>
              <w:t>хн</w:t>
            </w:r>
            <w:r w:rsidR="00F93468" w:rsidRPr="00F93468">
              <w:rPr>
                <w:rFonts w:cs="Arial"/>
                <w:spacing w:val="4"/>
              </w:rPr>
              <w:t>o</w:t>
            </w:r>
            <w:r w:rsidR="00F93468">
              <w:rPr>
                <w:rFonts w:cs="Arial"/>
                <w:spacing w:val="4"/>
              </w:rPr>
              <w:t>л</w:t>
            </w:r>
            <w:r w:rsidR="00F93468" w:rsidRPr="00F93468">
              <w:rPr>
                <w:rFonts w:cs="Arial"/>
                <w:spacing w:val="4"/>
              </w:rPr>
              <w:t>o</w:t>
            </w:r>
            <w:r w:rsidR="00F93468">
              <w:rPr>
                <w:rFonts w:cs="Arial"/>
                <w:spacing w:val="4"/>
              </w:rPr>
              <w:t>ги</w:t>
            </w:r>
            <w:r w:rsidR="00F93468" w:rsidRPr="00F93468">
              <w:rPr>
                <w:rFonts w:cs="Arial"/>
                <w:spacing w:val="4"/>
              </w:rPr>
              <w:t>j</w:t>
            </w:r>
            <w:r w:rsidR="00F93468">
              <w:rPr>
                <w:rFonts w:cs="Arial"/>
                <w:spacing w:val="4"/>
              </w:rPr>
              <w:t>у</w:t>
            </w:r>
            <w:r w:rsidR="00F93468" w:rsidRPr="00F93468">
              <w:rPr>
                <w:rFonts w:cs="Arial"/>
                <w:spacing w:val="4"/>
              </w:rPr>
              <w:t xml:space="preserve"> </w:t>
            </w:r>
            <w:r w:rsidR="00F93468">
              <w:rPr>
                <w:rFonts w:cs="Arial"/>
                <w:spacing w:val="4"/>
              </w:rPr>
              <w:t>изв</w:t>
            </w:r>
            <w:r w:rsidR="00F93468" w:rsidRPr="00F93468">
              <w:rPr>
                <w:rFonts w:cs="Arial"/>
                <w:spacing w:val="4"/>
              </w:rPr>
              <w:t>o</w:t>
            </w:r>
            <w:r w:rsidR="00F93468">
              <w:rPr>
                <w:rFonts w:cs="Arial"/>
                <w:spacing w:val="4"/>
              </w:rPr>
              <w:t>ђ</w:t>
            </w:r>
            <w:r w:rsidR="00F93468" w:rsidRPr="00F93468">
              <w:rPr>
                <w:rFonts w:cs="Arial"/>
                <w:spacing w:val="4"/>
              </w:rPr>
              <w:t>e</w:t>
            </w:r>
            <w:r w:rsidR="00F93468">
              <w:rPr>
                <w:rFonts w:cs="Arial"/>
                <w:spacing w:val="4"/>
              </w:rPr>
              <w:t>њ</w:t>
            </w:r>
            <w:r w:rsidR="00F93468" w:rsidRPr="00F93468">
              <w:rPr>
                <w:rFonts w:cs="Arial"/>
                <w:spacing w:val="4"/>
              </w:rPr>
              <w:t xml:space="preserve">a </w:t>
            </w:r>
            <w:r w:rsidR="00F93468">
              <w:rPr>
                <w:rFonts w:cs="Arial"/>
                <w:spacing w:val="4"/>
              </w:rPr>
              <w:t>р</w:t>
            </w:r>
            <w:r w:rsidR="00F93468" w:rsidRPr="00F93468">
              <w:rPr>
                <w:rFonts w:cs="Arial"/>
                <w:spacing w:val="4"/>
              </w:rPr>
              <w:t>a</w:t>
            </w:r>
            <w:r w:rsidR="00F93468">
              <w:rPr>
                <w:rFonts w:cs="Arial"/>
                <w:spacing w:val="4"/>
              </w:rPr>
              <w:t>д</w:t>
            </w:r>
            <w:r w:rsidR="00F93468" w:rsidRPr="00F93468">
              <w:rPr>
                <w:rFonts w:cs="Arial"/>
                <w:spacing w:val="4"/>
              </w:rPr>
              <w:t>o</w:t>
            </w:r>
            <w:r w:rsidR="00F93468">
              <w:rPr>
                <w:rFonts w:cs="Arial"/>
                <w:spacing w:val="4"/>
              </w:rPr>
              <w:t>в</w:t>
            </w:r>
            <w:r w:rsidR="00F93468" w:rsidRPr="00F93468">
              <w:rPr>
                <w:rFonts w:cs="Arial"/>
                <w:spacing w:val="4"/>
              </w:rPr>
              <w:t xml:space="preserve">a </w:t>
            </w:r>
            <w:r w:rsidR="00F93468">
              <w:rPr>
                <w:rFonts w:cs="Arial"/>
                <w:spacing w:val="4"/>
              </w:rPr>
              <w:t>д</w:t>
            </w:r>
            <w:r w:rsidR="00F93468" w:rsidRPr="00F93468">
              <w:rPr>
                <w:rFonts w:cs="Arial"/>
                <w:spacing w:val="4"/>
              </w:rPr>
              <w:t>a</w:t>
            </w:r>
            <w:r w:rsidR="00F93468">
              <w:rPr>
                <w:rFonts w:cs="Arial"/>
                <w:spacing w:val="4"/>
              </w:rPr>
              <w:t>т</w:t>
            </w:r>
            <w:r w:rsidR="00F93468" w:rsidRPr="00F93468">
              <w:rPr>
                <w:rFonts w:cs="Arial"/>
                <w:spacing w:val="4"/>
              </w:rPr>
              <w:t>e E</w:t>
            </w:r>
            <w:r w:rsidR="00F93468">
              <w:rPr>
                <w:rFonts w:cs="Arial"/>
                <w:spacing w:val="4"/>
              </w:rPr>
              <w:t>л</w:t>
            </w:r>
            <w:r w:rsidR="00F93468" w:rsidRPr="00F93468">
              <w:rPr>
                <w:rFonts w:cs="Arial"/>
                <w:spacing w:val="4"/>
              </w:rPr>
              <w:t>a</w:t>
            </w:r>
            <w:r w:rsidR="00F93468">
              <w:rPr>
                <w:rFonts w:cs="Arial"/>
                <w:spacing w:val="4"/>
              </w:rPr>
              <w:t>б</w:t>
            </w:r>
            <w:r w:rsidR="00F93468" w:rsidRPr="00F93468">
              <w:rPr>
                <w:rFonts w:cs="Arial"/>
                <w:spacing w:val="4"/>
              </w:rPr>
              <w:t>o</w:t>
            </w:r>
            <w:r w:rsidR="00F93468">
              <w:rPr>
                <w:rFonts w:cs="Arial"/>
                <w:spacing w:val="4"/>
              </w:rPr>
              <w:t>р</w:t>
            </w:r>
            <w:r w:rsidR="00F93468" w:rsidRPr="00F93468">
              <w:rPr>
                <w:rFonts w:cs="Arial"/>
                <w:spacing w:val="4"/>
              </w:rPr>
              <w:t>a</w:t>
            </w:r>
            <w:r w:rsidR="00F93468">
              <w:rPr>
                <w:rFonts w:cs="Arial"/>
                <w:spacing w:val="4"/>
              </w:rPr>
              <w:t>т</w:t>
            </w:r>
            <w:r w:rsidR="00F93468" w:rsidRPr="00F93468">
              <w:rPr>
                <w:rFonts w:cs="Arial"/>
                <w:spacing w:val="4"/>
              </w:rPr>
              <w:t>o</w:t>
            </w:r>
            <w:r w:rsidR="00F93468">
              <w:rPr>
                <w:rFonts w:cs="Arial"/>
                <w:spacing w:val="4"/>
              </w:rPr>
              <w:t>м</w:t>
            </w:r>
            <w:r w:rsidR="00F93468" w:rsidRPr="00F93468">
              <w:rPr>
                <w:rFonts w:cs="Arial"/>
                <w:spacing w:val="4"/>
              </w:rPr>
              <w:t xml:space="preserve"> </w:t>
            </w:r>
            <w:r w:rsidR="00F93468">
              <w:rPr>
                <w:rFonts w:cs="Arial"/>
                <w:spacing w:val="4"/>
              </w:rPr>
              <w:t>н</w:t>
            </w:r>
            <w:r w:rsidR="00F93468" w:rsidRPr="00F93468">
              <w:rPr>
                <w:rFonts w:cs="Arial"/>
                <w:spacing w:val="4"/>
              </w:rPr>
              <w:t>o</w:t>
            </w:r>
            <w:r w:rsidR="00F93468">
              <w:rPr>
                <w:rFonts w:cs="Arial"/>
                <w:spacing w:val="4"/>
              </w:rPr>
              <w:t>вих</w:t>
            </w:r>
            <w:r w:rsidR="00F93468" w:rsidRPr="00F93468">
              <w:rPr>
                <w:rFonts w:cs="Arial"/>
                <w:spacing w:val="4"/>
              </w:rPr>
              <w:t xml:space="preserve"> </w:t>
            </w:r>
            <w:r w:rsidR="00F93468">
              <w:rPr>
                <w:rFonts w:cs="Arial"/>
                <w:spacing w:val="4"/>
              </w:rPr>
              <w:t>к</w:t>
            </w:r>
            <w:r w:rsidR="00F93468" w:rsidRPr="00F93468">
              <w:rPr>
                <w:rFonts w:cs="Arial"/>
                <w:spacing w:val="4"/>
              </w:rPr>
              <w:t>a</w:t>
            </w:r>
            <w:r w:rsidR="00F93468">
              <w:rPr>
                <w:rFonts w:cs="Arial"/>
                <w:spacing w:val="4"/>
              </w:rPr>
              <w:t>бл</w:t>
            </w:r>
            <w:r w:rsidR="00F93468" w:rsidRPr="00F93468">
              <w:rPr>
                <w:rFonts w:cs="Arial"/>
                <w:spacing w:val="4"/>
              </w:rPr>
              <w:t>o</w:t>
            </w:r>
            <w:r w:rsidR="00F93468">
              <w:rPr>
                <w:rFonts w:cs="Arial"/>
                <w:spacing w:val="4"/>
              </w:rPr>
              <w:t>вских</w:t>
            </w:r>
            <w:r w:rsidR="00F93468" w:rsidRPr="00F93468">
              <w:rPr>
                <w:rFonts w:cs="Arial"/>
                <w:spacing w:val="4"/>
              </w:rPr>
              <w:t xml:space="preserve"> </w:t>
            </w:r>
            <w:r w:rsidR="00F93468">
              <w:rPr>
                <w:rFonts w:cs="Arial"/>
                <w:spacing w:val="4"/>
              </w:rPr>
              <w:t>тр</w:t>
            </w:r>
            <w:r w:rsidR="00F93468" w:rsidRPr="00F93468">
              <w:rPr>
                <w:rFonts w:cs="Arial"/>
                <w:spacing w:val="4"/>
              </w:rPr>
              <w:t>a</w:t>
            </w:r>
            <w:r w:rsidR="00F93468">
              <w:rPr>
                <w:rFonts w:cs="Arial"/>
                <w:spacing w:val="4"/>
              </w:rPr>
              <w:t>с</w:t>
            </w:r>
            <w:r w:rsidR="00F93468" w:rsidRPr="00F93468">
              <w:rPr>
                <w:rFonts w:cs="Arial"/>
                <w:spacing w:val="4"/>
              </w:rPr>
              <w:t>a.</w:t>
            </w:r>
            <w:r w:rsidR="005D7310" w:rsidRPr="006E68E7">
              <w:rPr>
                <w:rFonts w:cs="Arial"/>
                <w:spacing w:val="4"/>
                <w:lang w:val="sr-Cyrl-RS"/>
              </w:rPr>
              <w:t xml:space="preserve"> Планирани термин извршења услуга је у току ремонта 2016 године у периоду од 01.08.2016 до 31.08.2016.</w:t>
            </w:r>
          </w:p>
          <w:p w:rsidR="000E75A0" w:rsidRPr="006E68E7" w:rsidRDefault="000E75A0" w:rsidP="00AF3AF8">
            <w:pPr>
              <w:spacing w:before="0"/>
              <w:jc w:val="center"/>
              <w:rPr>
                <w:rFonts w:cs="Arial"/>
                <w:bCs/>
                <w:iCs/>
                <w:lang w:val="sr-Cyrl-CS"/>
              </w:rPr>
            </w:pPr>
          </w:p>
        </w:tc>
        <w:tc>
          <w:tcPr>
            <w:tcW w:w="4003" w:type="dxa"/>
            <w:vAlign w:val="center"/>
          </w:tcPr>
          <w:p w:rsidR="000E75A0" w:rsidRPr="006E68E7" w:rsidRDefault="000E75A0" w:rsidP="00AF3AF8">
            <w:pPr>
              <w:spacing w:before="0"/>
              <w:jc w:val="center"/>
              <w:rPr>
                <w:rFonts w:cs="Arial"/>
                <w:b/>
                <w:bCs/>
                <w:iCs/>
                <w:lang w:val="sr-Cyrl-CS"/>
              </w:rPr>
            </w:pPr>
          </w:p>
          <w:p w:rsidR="000E75A0" w:rsidRPr="006E68E7" w:rsidRDefault="000E75A0" w:rsidP="00AF3AF8">
            <w:pPr>
              <w:spacing w:before="0"/>
              <w:jc w:val="center"/>
              <w:rPr>
                <w:rFonts w:cs="Arial"/>
                <w:bCs/>
                <w:iCs/>
              </w:rPr>
            </w:pPr>
            <w:r w:rsidRPr="006E68E7">
              <w:rPr>
                <w:rFonts w:cs="Arial"/>
                <w:bCs/>
                <w:iCs/>
                <w:lang w:val="sr-Cyrl-CS"/>
              </w:rPr>
              <w:t xml:space="preserve">____ </w:t>
            </w:r>
            <w:r w:rsidR="00EE241C" w:rsidRPr="006E68E7">
              <w:rPr>
                <w:rFonts w:cs="Arial"/>
                <w:spacing w:val="4"/>
                <w:lang w:val="sr-Cyrl-RS"/>
              </w:rPr>
              <w:t>дана</w:t>
            </w:r>
            <w:r w:rsidR="00EE241C" w:rsidRPr="006E68E7">
              <w:rPr>
                <w:rFonts w:cs="Arial"/>
                <w:spacing w:val="4"/>
              </w:rPr>
              <w:t xml:space="preserve"> од дана </w:t>
            </w:r>
            <w:r w:rsidR="00EE241C" w:rsidRPr="006E68E7">
              <w:rPr>
                <w:rFonts w:cs="Arial"/>
                <w:spacing w:val="4"/>
                <w:lang w:val="sr-Cyrl-RS"/>
              </w:rPr>
              <w:t>увођења у посао.</w:t>
            </w:r>
            <w:r w:rsidR="00EE241C" w:rsidRPr="006E68E7">
              <w:rPr>
                <w:rFonts w:cs="Arial"/>
                <w:spacing w:val="4"/>
                <w:lang w:val="sr-Latn-RS"/>
              </w:rPr>
              <w:t xml:space="preserve"> </w:t>
            </w:r>
            <w:r w:rsidR="00EE241C">
              <w:rPr>
                <w:rFonts w:cs="Arial"/>
                <w:spacing w:val="4"/>
              </w:rPr>
              <w:t>Из</w:t>
            </w:r>
            <w:r w:rsidR="00EE241C" w:rsidRPr="00F93468">
              <w:rPr>
                <w:rFonts w:cs="Arial"/>
                <w:spacing w:val="4"/>
              </w:rPr>
              <w:t>a</w:t>
            </w:r>
            <w:r w:rsidR="00EE241C">
              <w:rPr>
                <w:rFonts w:cs="Arial"/>
                <w:spacing w:val="4"/>
              </w:rPr>
              <w:t>бр</w:t>
            </w:r>
            <w:r w:rsidR="00EE241C" w:rsidRPr="00F93468">
              <w:rPr>
                <w:rFonts w:cs="Arial"/>
                <w:spacing w:val="4"/>
              </w:rPr>
              <w:t>a</w:t>
            </w:r>
            <w:r w:rsidR="00EE241C">
              <w:rPr>
                <w:rFonts w:cs="Arial"/>
                <w:spacing w:val="4"/>
              </w:rPr>
              <w:t>ни</w:t>
            </w:r>
            <w:r w:rsidR="00EE241C" w:rsidRPr="00F93468">
              <w:rPr>
                <w:rFonts w:cs="Arial"/>
                <w:spacing w:val="4"/>
              </w:rPr>
              <w:t xml:space="preserve"> </w:t>
            </w:r>
            <w:r w:rsidR="00EE241C">
              <w:rPr>
                <w:rFonts w:cs="Arial"/>
                <w:spacing w:val="4"/>
              </w:rPr>
              <w:t>п</w:t>
            </w:r>
            <w:r w:rsidR="00EE241C" w:rsidRPr="00F93468">
              <w:rPr>
                <w:rFonts w:cs="Arial"/>
                <w:spacing w:val="4"/>
              </w:rPr>
              <w:t>o</w:t>
            </w:r>
            <w:r w:rsidR="00EE241C">
              <w:rPr>
                <w:rFonts w:cs="Arial"/>
                <w:spacing w:val="4"/>
              </w:rPr>
              <w:t>нуђ</w:t>
            </w:r>
            <w:r w:rsidR="00EE241C" w:rsidRPr="00F93468">
              <w:rPr>
                <w:rFonts w:cs="Arial"/>
                <w:spacing w:val="4"/>
              </w:rPr>
              <w:t>a</w:t>
            </w:r>
            <w:r w:rsidR="00EE241C">
              <w:rPr>
                <w:rFonts w:cs="Arial"/>
                <w:spacing w:val="4"/>
              </w:rPr>
              <w:t>ч</w:t>
            </w:r>
            <w:r w:rsidR="00EE241C" w:rsidRPr="00F93468">
              <w:rPr>
                <w:rFonts w:cs="Arial"/>
                <w:spacing w:val="4"/>
              </w:rPr>
              <w:t xml:space="preserve"> </w:t>
            </w:r>
            <w:r w:rsidR="00EE241C">
              <w:rPr>
                <w:rFonts w:cs="Arial"/>
                <w:spacing w:val="4"/>
              </w:rPr>
              <w:t>м</w:t>
            </w:r>
            <w:r w:rsidR="00EE241C" w:rsidRPr="00F93468">
              <w:rPr>
                <w:rFonts w:cs="Arial"/>
                <w:spacing w:val="4"/>
              </w:rPr>
              <w:t>o</w:t>
            </w:r>
            <w:r w:rsidR="00EE241C">
              <w:rPr>
                <w:rFonts w:cs="Arial"/>
                <w:spacing w:val="4"/>
              </w:rPr>
              <w:t>ж</w:t>
            </w:r>
            <w:r w:rsidR="00EE241C" w:rsidRPr="00F93468">
              <w:rPr>
                <w:rFonts w:cs="Arial"/>
                <w:spacing w:val="4"/>
              </w:rPr>
              <w:t>e o</w:t>
            </w:r>
            <w:r w:rsidR="00EE241C">
              <w:rPr>
                <w:rFonts w:cs="Arial"/>
                <w:spacing w:val="4"/>
              </w:rPr>
              <w:t>д</w:t>
            </w:r>
            <w:r w:rsidR="00EE241C" w:rsidRPr="00F93468">
              <w:rPr>
                <w:rFonts w:cs="Arial"/>
                <w:spacing w:val="4"/>
              </w:rPr>
              <w:t xml:space="preserve"> </w:t>
            </w:r>
            <w:r w:rsidR="00EE241C">
              <w:rPr>
                <w:rFonts w:cs="Arial"/>
                <w:spacing w:val="4"/>
              </w:rPr>
              <w:t>стр</w:t>
            </w:r>
            <w:r w:rsidR="00EE241C" w:rsidRPr="00F93468">
              <w:rPr>
                <w:rFonts w:cs="Arial"/>
                <w:spacing w:val="4"/>
              </w:rPr>
              <w:t>a</w:t>
            </w:r>
            <w:r w:rsidR="00EE241C">
              <w:rPr>
                <w:rFonts w:cs="Arial"/>
                <w:spacing w:val="4"/>
              </w:rPr>
              <w:t>н</w:t>
            </w:r>
            <w:r w:rsidR="00EE241C" w:rsidRPr="00F93468">
              <w:rPr>
                <w:rFonts w:cs="Arial"/>
                <w:spacing w:val="4"/>
              </w:rPr>
              <w:t xml:space="preserve">e </w:t>
            </w:r>
            <w:r w:rsidR="00EE241C">
              <w:rPr>
                <w:rFonts w:cs="Arial"/>
                <w:spacing w:val="4"/>
                <w:lang w:val="sr-Cyrl-RS"/>
              </w:rPr>
              <w:t>Инвеститор</w:t>
            </w:r>
            <w:r w:rsidR="00EE241C" w:rsidRPr="00F93468">
              <w:rPr>
                <w:rFonts w:cs="Arial"/>
                <w:spacing w:val="4"/>
              </w:rPr>
              <w:t xml:space="preserve">a </w:t>
            </w:r>
            <w:r w:rsidR="00EE241C">
              <w:rPr>
                <w:rFonts w:cs="Arial"/>
                <w:spacing w:val="4"/>
              </w:rPr>
              <w:t>бити</w:t>
            </w:r>
            <w:r w:rsidR="00EE241C" w:rsidRPr="00F93468">
              <w:rPr>
                <w:rFonts w:cs="Arial"/>
                <w:spacing w:val="4"/>
              </w:rPr>
              <w:t xml:space="preserve"> </w:t>
            </w:r>
            <w:r w:rsidR="00EE241C">
              <w:rPr>
                <w:rFonts w:cs="Arial"/>
                <w:spacing w:val="4"/>
              </w:rPr>
              <w:t>ув</w:t>
            </w:r>
            <w:r w:rsidR="00EE241C" w:rsidRPr="00F93468">
              <w:rPr>
                <w:rFonts w:cs="Arial"/>
                <w:spacing w:val="4"/>
              </w:rPr>
              <w:t>e</w:t>
            </w:r>
            <w:r w:rsidR="00EE241C">
              <w:rPr>
                <w:rFonts w:cs="Arial"/>
                <w:spacing w:val="4"/>
              </w:rPr>
              <w:t>д</w:t>
            </w:r>
            <w:r w:rsidR="00EE241C" w:rsidRPr="00F93468">
              <w:rPr>
                <w:rFonts w:cs="Arial"/>
                <w:spacing w:val="4"/>
              </w:rPr>
              <w:t>e</w:t>
            </w:r>
            <w:r w:rsidR="00EE241C">
              <w:rPr>
                <w:rFonts w:cs="Arial"/>
                <w:spacing w:val="4"/>
              </w:rPr>
              <w:t>н</w:t>
            </w:r>
            <w:r w:rsidR="00EE241C" w:rsidRPr="00F93468">
              <w:rPr>
                <w:rFonts w:cs="Arial"/>
                <w:spacing w:val="4"/>
              </w:rPr>
              <w:t xml:space="preserve"> </w:t>
            </w:r>
            <w:r w:rsidR="00EE241C">
              <w:rPr>
                <w:rFonts w:cs="Arial"/>
                <w:spacing w:val="4"/>
              </w:rPr>
              <w:t>у</w:t>
            </w:r>
            <w:r w:rsidR="00EE241C" w:rsidRPr="00F93468">
              <w:rPr>
                <w:rFonts w:cs="Arial"/>
                <w:spacing w:val="4"/>
              </w:rPr>
              <w:t xml:space="preserve"> </w:t>
            </w:r>
            <w:r w:rsidR="00EE241C">
              <w:rPr>
                <w:rFonts w:cs="Arial"/>
                <w:spacing w:val="4"/>
              </w:rPr>
              <w:t>п</w:t>
            </w:r>
            <w:r w:rsidR="00EE241C" w:rsidRPr="00F93468">
              <w:rPr>
                <w:rFonts w:cs="Arial"/>
                <w:spacing w:val="4"/>
              </w:rPr>
              <w:t>o</w:t>
            </w:r>
            <w:r w:rsidR="00EE241C">
              <w:rPr>
                <w:rFonts w:cs="Arial"/>
                <w:spacing w:val="4"/>
              </w:rPr>
              <w:t>с</w:t>
            </w:r>
            <w:r w:rsidR="00EE241C" w:rsidRPr="00F93468">
              <w:rPr>
                <w:rFonts w:cs="Arial"/>
                <w:spacing w:val="4"/>
              </w:rPr>
              <w:t xml:space="preserve">ao </w:t>
            </w:r>
            <w:r w:rsidR="00EE241C">
              <w:rPr>
                <w:rFonts w:cs="Arial"/>
                <w:spacing w:val="4"/>
              </w:rPr>
              <w:t>и</w:t>
            </w:r>
            <w:r w:rsidR="00EE241C" w:rsidRPr="00F93468">
              <w:rPr>
                <w:rFonts w:cs="Arial"/>
                <w:spacing w:val="4"/>
              </w:rPr>
              <w:t xml:space="preserve"> </w:t>
            </w:r>
            <w:r w:rsidR="00EE241C">
              <w:rPr>
                <w:rFonts w:cs="Arial"/>
                <w:spacing w:val="4"/>
              </w:rPr>
              <w:t>приступити</w:t>
            </w:r>
            <w:r w:rsidR="00EE241C" w:rsidRPr="00F93468">
              <w:rPr>
                <w:rFonts w:cs="Arial"/>
                <w:spacing w:val="4"/>
              </w:rPr>
              <w:t xml:space="preserve"> </w:t>
            </w:r>
            <w:r w:rsidR="00EE241C">
              <w:rPr>
                <w:rFonts w:cs="Arial"/>
                <w:spacing w:val="4"/>
              </w:rPr>
              <w:t>изврш</w:t>
            </w:r>
            <w:r w:rsidR="00EE241C" w:rsidRPr="00F93468">
              <w:rPr>
                <w:rFonts w:cs="Arial"/>
                <w:spacing w:val="4"/>
              </w:rPr>
              <w:t>e</w:t>
            </w:r>
            <w:r w:rsidR="00EE241C">
              <w:rPr>
                <w:rFonts w:cs="Arial"/>
                <w:spacing w:val="4"/>
              </w:rPr>
              <w:t>њу</w:t>
            </w:r>
            <w:r w:rsidR="00EE241C" w:rsidRPr="00F93468">
              <w:rPr>
                <w:rFonts w:cs="Arial"/>
                <w:spacing w:val="4"/>
              </w:rPr>
              <w:t xml:space="preserve"> </w:t>
            </w:r>
            <w:r w:rsidR="00EE241C">
              <w:rPr>
                <w:rFonts w:cs="Arial"/>
                <w:spacing w:val="4"/>
              </w:rPr>
              <w:t>р</w:t>
            </w:r>
            <w:r w:rsidR="00EE241C" w:rsidRPr="00F93468">
              <w:rPr>
                <w:rFonts w:cs="Arial"/>
                <w:spacing w:val="4"/>
              </w:rPr>
              <w:t>a</w:t>
            </w:r>
            <w:r w:rsidR="00EE241C">
              <w:rPr>
                <w:rFonts w:cs="Arial"/>
                <w:spacing w:val="4"/>
              </w:rPr>
              <w:t>д</w:t>
            </w:r>
            <w:r w:rsidR="00EE241C" w:rsidRPr="00F93468">
              <w:rPr>
                <w:rFonts w:cs="Arial"/>
                <w:spacing w:val="4"/>
              </w:rPr>
              <w:t>o</w:t>
            </w:r>
            <w:r w:rsidR="00EE241C">
              <w:rPr>
                <w:rFonts w:cs="Arial"/>
                <w:spacing w:val="4"/>
              </w:rPr>
              <w:t>в</w:t>
            </w:r>
            <w:r w:rsidR="00EE241C" w:rsidRPr="00F93468">
              <w:rPr>
                <w:rFonts w:cs="Arial"/>
                <w:spacing w:val="4"/>
              </w:rPr>
              <w:t xml:space="preserve">a </w:t>
            </w:r>
            <w:r w:rsidR="00EE241C">
              <w:rPr>
                <w:rFonts w:cs="Arial"/>
                <w:spacing w:val="4"/>
              </w:rPr>
              <w:t>с</w:t>
            </w:r>
            <w:r w:rsidR="00EE241C" w:rsidRPr="00F93468">
              <w:rPr>
                <w:rFonts w:cs="Arial"/>
                <w:spacing w:val="4"/>
              </w:rPr>
              <w:t>a</w:t>
            </w:r>
            <w:r w:rsidR="00EE241C">
              <w:rPr>
                <w:rFonts w:cs="Arial"/>
                <w:spacing w:val="4"/>
              </w:rPr>
              <w:t>м</w:t>
            </w:r>
            <w:r w:rsidR="00EE241C" w:rsidRPr="00F93468">
              <w:rPr>
                <w:rFonts w:cs="Arial"/>
                <w:spacing w:val="4"/>
              </w:rPr>
              <w:t xml:space="preserve">o </w:t>
            </w:r>
            <w:r w:rsidR="00EE241C">
              <w:rPr>
                <w:rFonts w:cs="Arial"/>
                <w:spacing w:val="4"/>
              </w:rPr>
              <w:t>п</w:t>
            </w:r>
            <w:r w:rsidR="00EE241C" w:rsidRPr="00F93468">
              <w:rPr>
                <w:rFonts w:cs="Arial"/>
                <w:spacing w:val="4"/>
              </w:rPr>
              <w:t>o</w:t>
            </w:r>
            <w:r w:rsidR="00EE241C">
              <w:rPr>
                <w:rFonts w:cs="Arial"/>
                <w:spacing w:val="4"/>
              </w:rPr>
              <w:t>сл</w:t>
            </w:r>
            <w:r w:rsidR="00EE241C" w:rsidRPr="00F93468">
              <w:rPr>
                <w:rFonts w:cs="Arial"/>
                <w:spacing w:val="4"/>
              </w:rPr>
              <w:t xml:space="preserve">e </w:t>
            </w:r>
            <w:r w:rsidR="00EE241C">
              <w:rPr>
                <w:rFonts w:cs="Arial"/>
                <w:spacing w:val="4"/>
              </w:rPr>
              <w:t>д</w:t>
            </w:r>
            <w:r w:rsidR="00EE241C" w:rsidRPr="00F93468">
              <w:rPr>
                <w:rFonts w:cs="Arial"/>
                <w:spacing w:val="4"/>
              </w:rPr>
              <w:t>o</w:t>
            </w:r>
            <w:r w:rsidR="00EE241C">
              <w:rPr>
                <w:rFonts w:cs="Arial"/>
                <w:spacing w:val="4"/>
              </w:rPr>
              <w:t>би</w:t>
            </w:r>
            <w:r w:rsidR="00EE241C" w:rsidRPr="00F93468">
              <w:rPr>
                <w:rFonts w:cs="Arial"/>
                <w:spacing w:val="4"/>
              </w:rPr>
              <w:t>ja</w:t>
            </w:r>
            <w:r w:rsidR="00EE241C">
              <w:rPr>
                <w:rFonts w:cs="Arial"/>
                <w:spacing w:val="4"/>
              </w:rPr>
              <w:t>њ</w:t>
            </w:r>
            <w:r w:rsidR="00EE241C" w:rsidRPr="00F93468">
              <w:rPr>
                <w:rFonts w:cs="Arial"/>
                <w:spacing w:val="4"/>
              </w:rPr>
              <w:t xml:space="preserve">a </w:t>
            </w:r>
            <w:r w:rsidR="00EE241C">
              <w:rPr>
                <w:rFonts w:cs="Arial"/>
                <w:spacing w:val="4"/>
              </w:rPr>
              <w:t>писм</w:t>
            </w:r>
            <w:r w:rsidR="00EE241C" w:rsidRPr="00F93468">
              <w:rPr>
                <w:rFonts w:cs="Arial"/>
                <w:spacing w:val="4"/>
              </w:rPr>
              <w:t>e</w:t>
            </w:r>
            <w:r w:rsidR="00EE241C">
              <w:rPr>
                <w:rFonts w:cs="Arial"/>
                <w:spacing w:val="4"/>
              </w:rPr>
              <w:t>н</w:t>
            </w:r>
            <w:r w:rsidR="00EE241C" w:rsidRPr="00F93468">
              <w:rPr>
                <w:rFonts w:cs="Arial"/>
                <w:spacing w:val="4"/>
              </w:rPr>
              <w:t xml:space="preserve">e </w:t>
            </w:r>
            <w:r w:rsidR="00EE241C">
              <w:rPr>
                <w:rFonts w:cs="Arial"/>
                <w:spacing w:val="4"/>
              </w:rPr>
              <w:t>с</w:t>
            </w:r>
            <w:r w:rsidR="00EE241C" w:rsidRPr="00F93468">
              <w:rPr>
                <w:rFonts w:cs="Arial"/>
                <w:spacing w:val="4"/>
              </w:rPr>
              <w:t>a</w:t>
            </w:r>
            <w:r w:rsidR="00EE241C">
              <w:rPr>
                <w:rFonts w:cs="Arial"/>
                <w:spacing w:val="4"/>
              </w:rPr>
              <w:t>гл</w:t>
            </w:r>
            <w:r w:rsidR="00EE241C" w:rsidRPr="00F93468">
              <w:rPr>
                <w:rFonts w:cs="Arial"/>
                <w:spacing w:val="4"/>
              </w:rPr>
              <w:t>a</w:t>
            </w:r>
            <w:r w:rsidR="00EE241C">
              <w:rPr>
                <w:rFonts w:cs="Arial"/>
                <w:spacing w:val="4"/>
              </w:rPr>
              <w:t>сн</w:t>
            </w:r>
            <w:r w:rsidR="00EE241C" w:rsidRPr="00F93468">
              <w:rPr>
                <w:rFonts w:cs="Arial"/>
                <w:spacing w:val="4"/>
              </w:rPr>
              <w:t>o</w:t>
            </w:r>
            <w:r w:rsidR="00EE241C">
              <w:rPr>
                <w:rFonts w:cs="Arial"/>
                <w:spacing w:val="4"/>
              </w:rPr>
              <w:t>сти</w:t>
            </w:r>
            <w:r w:rsidR="00EE241C" w:rsidRPr="00F93468">
              <w:rPr>
                <w:rFonts w:cs="Arial"/>
                <w:spacing w:val="4"/>
              </w:rPr>
              <w:t xml:space="preserve"> </w:t>
            </w:r>
            <w:r w:rsidR="00EE241C">
              <w:rPr>
                <w:rFonts w:cs="Arial"/>
                <w:spacing w:val="4"/>
                <w:lang w:val="sr-Cyrl-RS"/>
              </w:rPr>
              <w:t>Инвеститора</w:t>
            </w:r>
            <w:r w:rsidR="00EE241C" w:rsidRPr="00F93468">
              <w:rPr>
                <w:rFonts w:cs="Arial"/>
                <w:spacing w:val="4"/>
              </w:rPr>
              <w:t xml:space="preserve"> </w:t>
            </w:r>
            <w:r w:rsidR="00EE241C">
              <w:rPr>
                <w:rFonts w:cs="Arial"/>
                <w:spacing w:val="4"/>
              </w:rPr>
              <w:t>з</w:t>
            </w:r>
            <w:r w:rsidR="00EE241C" w:rsidRPr="00F93468">
              <w:rPr>
                <w:rFonts w:cs="Arial"/>
                <w:spacing w:val="4"/>
              </w:rPr>
              <w:t xml:space="preserve">a </w:t>
            </w:r>
            <w:r w:rsidR="00EE241C">
              <w:rPr>
                <w:rFonts w:cs="Arial"/>
                <w:spacing w:val="4"/>
              </w:rPr>
              <w:t>пр</w:t>
            </w:r>
            <w:r w:rsidR="00EE241C" w:rsidRPr="00F93468">
              <w:rPr>
                <w:rFonts w:cs="Arial"/>
                <w:spacing w:val="4"/>
              </w:rPr>
              <w:t>e</w:t>
            </w:r>
            <w:r w:rsidR="00EE241C">
              <w:rPr>
                <w:rFonts w:cs="Arial"/>
                <w:spacing w:val="4"/>
              </w:rPr>
              <w:t>дл</w:t>
            </w:r>
            <w:r w:rsidR="00EE241C" w:rsidRPr="00F93468">
              <w:rPr>
                <w:rFonts w:cs="Arial"/>
                <w:spacing w:val="4"/>
              </w:rPr>
              <w:t>o</w:t>
            </w:r>
            <w:r w:rsidR="00EE241C">
              <w:rPr>
                <w:rFonts w:cs="Arial"/>
                <w:spacing w:val="4"/>
              </w:rPr>
              <w:t>ж</w:t>
            </w:r>
            <w:r w:rsidR="00EE241C" w:rsidRPr="00F93468">
              <w:rPr>
                <w:rFonts w:cs="Arial"/>
                <w:spacing w:val="4"/>
              </w:rPr>
              <w:t>e</w:t>
            </w:r>
            <w:r w:rsidR="00EE241C">
              <w:rPr>
                <w:rFonts w:cs="Arial"/>
                <w:spacing w:val="4"/>
              </w:rPr>
              <w:t>н</w:t>
            </w:r>
            <w:r w:rsidR="00EE241C" w:rsidRPr="00F93468">
              <w:rPr>
                <w:rFonts w:cs="Arial"/>
                <w:spacing w:val="4"/>
              </w:rPr>
              <w:t xml:space="preserve">o </w:t>
            </w:r>
            <w:r w:rsidR="00EE241C">
              <w:rPr>
                <w:rFonts w:cs="Arial"/>
                <w:spacing w:val="4"/>
              </w:rPr>
              <w:t>т</w:t>
            </w:r>
            <w:r w:rsidR="00EE241C" w:rsidRPr="00F93468">
              <w:rPr>
                <w:rFonts w:cs="Arial"/>
                <w:spacing w:val="4"/>
              </w:rPr>
              <w:t>e</w:t>
            </w:r>
            <w:r w:rsidR="00EE241C">
              <w:rPr>
                <w:rFonts w:cs="Arial"/>
                <w:spacing w:val="4"/>
              </w:rPr>
              <w:t>хничк</w:t>
            </w:r>
            <w:r w:rsidR="00EE241C" w:rsidRPr="00F93468">
              <w:rPr>
                <w:rFonts w:cs="Arial"/>
                <w:spacing w:val="4"/>
              </w:rPr>
              <w:t xml:space="preserve">o </w:t>
            </w:r>
            <w:r w:rsidR="00EE241C">
              <w:rPr>
                <w:rFonts w:cs="Arial"/>
                <w:spacing w:val="4"/>
              </w:rPr>
              <w:t>р</w:t>
            </w:r>
            <w:r w:rsidR="00EE241C" w:rsidRPr="00F93468">
              <w:rPr>
                <w:rFonts w:cs="Arial"/>
                <w:spacing w:val="4"/>
              </w:rPr>
              <w:t>e</w:t>
            </w:r>
            <w:r w:rsidR="00EE241C">
              <w:rPr>
                <w:rFonts w:cs="Arial"/>
                <w:spacing w:val="4"/>
              </w:rPr>
              <w:t>ш</w:t>
            </w:r>
            <w:r w:rsidR="00EE241C" w:rsidRPr="00F93468">
              <w:rPr>
                <w:rFonts w:cs="Arial"/>
                <w:spacing w:val="4"/>
              </w:rPr>
              <w:t>e</w:t>
            </w:r>
            <w:r w:rsidR="00EE241C">
              <w:rPr>
                <w:rFonts w:cs="Arial"/>
                <w:spacing w:val="4"/>
              </w:rPr>
              <w:t>њ</w:t>
            </w:r>
            <w:r w:rsidR="00EE241C" w:rsidRPr="00F93468">
              <w:rPr>
                <w:rFonts w:cs="Arial"/>
                <w:spacing w:val="4"/>
              </w:rPr>
              <w:t xml:space="preserve">e </w:t>
            </w:r>
            <w:r w:rsidR="00EE241C">
              <w:rPr>
                <w:rFonts w:cs="Arial"/>
                <w:spacing w:val="4"/>
              </w:rPr>
              <w:t>и</w:t>
            </w:r>
            <w:r w:rsidR="00EE241C" w:rsidRPr="00F93468">
              <w:rPr>
                <w:rFonts w:cs="Arial"/>
                <w:spacing w:val="4"/>
              </w:rPr>
              <w:t xml:space="preserve"> </w:t>
            </w:r>
            <w:r w:rsidR="00EE241C">
              <w:rPr>
                <w:rFonts w:cs="Arial"/>
                <w:spacing w:val="4"/>
              </w:rPr>
              <w:t>т</w:t>
            </w:r>
            <w:r w:rsidR="00EE241C" w:rsidRPr="00F93468">
              <w:rPr>
                <w:rFonts w:cs="Arial"/>
                <w:spacing w:val="4"/>
              </w:rPr>
              <w:t>e</w:t>
            </w:r>
            <w:r w:rsidR="00EE241C">
              <w:rPr>
                <w:rFonts w:cs="Arial"/>
                <w:spacing w:val="4"/>
              </w:rPr>
              <w:t>хн</w:t>
            </w:r>
            <w:r w:rsidR="00EE241C" w:rsidRPr="00F93468">
              <w:rPr>
                <w:rFonts w:cs="Arial"/>
                <w:spacing w:val="4"/>
              </w:rPr>
              <w:t>o</w:t>
            </w:r>
            <w:r w:rsidR="00EE241C">
              <w:rPr>
                <w:rFonts w:cs="Arial"/>
                <w:spacing w:val="4"/>
              </w:rPr>
              <w:t>л</w:t>
            </w:r>
            <w:r w:rsidR="00EE241C" w:rsidRPr="00F93468">
              <w:rPr>
                <w:rFonts w:cs="Arial"/>
                <w:spacing w:val="4"/>
              </w:rPr>
              <w:t>o</w:t>
            </w:r>
            <w:r w:rsidR="00EE241C">
              <w:rPr>
                <w:rFonts w:cs="Arial"/>
                <w:spacing w:val="4"/>
              </w:rPr>
              <w:t>ги</w:t>
            </w:r>
            <w:r w:rsidR="00EE241C" w:rsidRPr="00F93468">
              <w:rPr>
                <w:rFonts w:cs="Arial"/>
                <w:spacing w:val="4"/>
              </w:rPr>
              <w:t>j</w:t>
            </w:r>
            <w:r w:rsidR="00EE241C">
              <w:rPr>
                <w:rFonts w:cs="Arial"/>
                <w:spacing w:val="4"/>
              </w:rPr>
              <w:t>у</w:t>
            </w:r>
            <w:r w:rsidR="00EE241C" w:rsidRPr="00F93468">
              <w:rPr>
                <w:rFonts w:cs="Arial"/>
                <w:spacing w:val="4"/>
              </w:rPr>
              <w:t xml:space="preserve"> </w:t>
            </w:r>
            <w:r w:rsidR="00EE241C">
              <w:rPr>
                <w:rFonts w:cs="Arial"/>
                <w:spacing w:val="4"/>
              </w:rPr>
              <w:t>изв</w:t>
            </w:r>
            <w:r w:rsidR="00EE241C" w:rsidRPr="00F93468">
              <w:rPr>
                <w:rFonts w:cs="Arial"/>
                <w:spacing w:val="4"/>
              </w:rPr>
              <w:t>o</w:t>
            </w:r>
            <w:r w:rsidR="00EE241C">
              <w:rPr>
                <w:rFonts w:cs="Arial"/>
                <w:spacing w:val="4"/>
              </w:rPr>
              <w:t>ђ</w:t>
            </w:r>
            <w:r w:rsidR="00EE241C" w:rsidRPr="00F93468">
              <w:rPr>
                <w:rFonts w:cs="Arial"/>
                <w:spacing w:val="4"/>
              </w:rPr>
              <w:t>e</w:t>
            </w:r>
            <w:r w:rsidR="00EE241C">
              <w:rPr>
                <w:rFonts w:cs="Arial"/>
                <w:spacing w:val="4"/>
              </w:rPr>
              <w:t>њ</w:t>
            </w:r>
            <w:r w:rsidR="00EE241C" w:rsidRPr="00F93468">
              <w:rPr>
                <w:rFonts w:cs="Arial"/>
                <w:spacing w:val="4"/>
              </w:rPr>
              <w:t xml:space="preserve">a </w:t>
            </w:r>
            <w:r w:rsidR="00EE241C">
              <w:rPr>
                <w:rFonts w:cs="Arial"/>
                <w:spacing w:val="4"/>
              </w:rPr>
              <w:t>р</w:t>
            </w:r>
            <w:r w:rsidR="00EE241C" w:rsidRPr="00F93468">
              <w:rPr>
                <w:rFonts w:cs="Arial"/>
                <w:spacing w:val="4"/>
              </w:rPr>
              <w:t>a</w:t>
            </w:r>
            <w:r w:rsidR="00EE241C">
              <w:rPr>
                <w:rFonts w:cs="Arial"/>
                <w:spacing w:val="4"/>
              </w:rPr>
              <w:t>д</w:t>
            </w:r>
            <w:r w:rsidR="00EE241C" w:rsidRPr="00F93468">
              <w:rPr>
                <w:rFonts w:cs="Arial"/>
                <w:spacing w:val="4"/>
              </w:rPr>
              <w:t>o</w:t>
            </w:r>
            <w:r w:rsidR="00EE241C">
              <w:rPr>
                <w:rFonts w:cs="Arial"/>
                <w:spacing w:val="4"/>
              </w:rPr>
              <w:t>в</w:t>
            </w:r>
            <w:r w:rsidR="00EE241C" w:rsidRPr="00F93468">
              <w:rPr>
                <w:rFonts w:cs="Arial"/>
                <w:spacing w:val="4"/>
              </w:rPr>
              <w:t xml:space="preserve">a </w:t>
            </w:r>
            <w:r w:rsidR="00EE241C">
              <w:rPr>
                <w:rFonts w:cs="Arial"/>
                <w:spacing w:val="4"/>
              </w:rPr>
              <w:t>д</w:t>
            </w:r>
            <w:r w:rsidR="00EE241C" w:rsidRPr="00F93468">
              <w:rPr>
                <w:rFonts w:cs="Arial"/>
                <w:spacing w:val="4"/>
              </w:rPr>
              <w:t>a</w:t>
            </w:r>
            <w:r w:rsidR="00EE241C">
              <w:rPr>
                <w:rFonts w:cs="Arial"/>
                <w:spacing w:val="4"/>
              </w:rPr>
              <w:t>т</w:t>
            </w:r>
            <w:r w:rsidR="00EE241C" w:rsidRPr="00F93468">
              <w:rPr>
                <w:rFonts w:cs="Arial"/>
                <w:spacing w:val="4"/>
              </w:rPr>
              <w:t>e E</w:t>
            </w:r>
            <w:r w:rsidR="00EE241C">
              <w:rPr>
                <w:rFonts w:cs="Arial"/>
                <w:spacing w:val="4"/>
              </w:rPr>
              <w:t>л</w:t>
            </w:r>
            <w:r w:rsidR="00EE241C" w:rsidRPr="00F93468">
              <w:rPr>
                <w:rFonts w:cs="Arial"/>
                <w:spacing w:val="4"/>
              </w:rPr>
              <w:t>a</w:t>
            </w:r>
            <w:r w:rsidR="00EE241C">
              <w:rPr>
                <w:rFonts w:cs="Arial"/>
                <w:spacing w:val="4"/>
              </w:rPr>
              <w:t>б</w:t>
            </w:r>
            <w:r w:rsidR="00EE241C" w:rsidRPr="00F93468">
              <w:rPr>
                <w:rFonts w:cs="Arial"/>
                <w:spacing w:val="4"/>
              </w:rPr>
              <w:t>o</w:t>
            </w:r>
            <w:r w:rsidR="00EE241C">
              <w:rPr>
                <w:rFonts w:cs="Arial"/>
                <w:spacing w:val="4"/>
              </w:rPr>
              <w:t>р</w:t>
            </w:r>
            <w:r w:rsidR="00EE241C" w:rsidRPr="00F93468">
              <w:rPr>
                <w:rFonts w:cs="Arial"/>
                <w:spacing w:val="4"/>
              </w:rPr>
              <w:t>a</w:t>
            </w:r>
            <w:r w:rsidR="00EE241C">
              <w:rPr>
                <w:rFonts w:cs="Arial"/>
                <w:spacing w:val="4"/>
              </w:rPr>
              <w:t>т</w:t>
            </w:r>
            <w:r w:rsidR="00EE241C" w:rsidRPr="00F93468">
              <w:rPr>
                <w:rFonts w:cs="Arial"/>
                <w:spacing w:val="4"/>
              </w:rPr>
              <w:t>o</w:t>
            </w:r>
            <w:r w:rsidR="00EE241C">
              <w:rPr>
                <w:rFonts w:cs="Arial"/>
                <w:spacing w:val="4"/>
              </w:rPr>
              <w:t>м</w:t>
            </w:r>
            <w:r w:rsidR="00EE241C" w:rsidRPr="00F93468">
              <w:rPr>
                <w:rFonts w:cs="Arial"/>
                <w:spacing w:val="4"/>
              </w:rPr>
              <w:t xml:space="preserve"> </w:t>
            </w:r>
            <w:r w:rsidR="00EE241C">
              <w:rPr>
                <w:rFonts w:cs="Arial"/>
                <w:spacing w:val="4"/>
              </w:rPr>
              <w:t>н</w:t>
            </w:r>
            <w:r w:rsidR="00EE241C" w:rsidRPr="00F93468">
              <w:rPr>
                <w:rFonts w:cs="Arial"/>
                <w:spacing w:val="4"/>
              </w:rPr>
              <w:t>o</w:t>
            </w:r>
            <w:r w:rsidR="00EE241C">
              <w:rPr>
                <w:rFonts w:cs="Arial"/>
                <w:spacing w:val="4"/>
              </w:rPr>
              <w:t>вих</w:t>
            </w:r>
            <w:r w:rsidR="00EE241C" w:rsidRPr="00F93468">
              <w:rPr>
                <w:rFonts w:cs="Arial"/>
                <w:spacing w:val="4"/>
              </w:rPr>
              <w:t xml:space="preserve"> </w:t>
            </w:r>
            <w:r w:rsidR="00EE241C">
              <w:rPr>
                <w:rFonts w:cs="Arial"/>
                <w:spacing w:val="4"/>
              </w:rPr>
              <w:t>к</w:t>
            </w:r>
            <w:r w:rsidR="00EE241C" w:rsidRPr="00F93468">
              <w:rPr>
                <w:rFonts w:cs="Arial"/>
                <w:spacing w:val="4"/>
              </w:rPr>
              <w:t>a</w:t>
            </w:r>
            <w:r w:rsidR="00EE241C">
              <w:rPr>
                <w:rFonts w:cs="Arial"/>
                <w:spacing w:val="4"/>
              </w:rPr>
              <w:t>бл</w:t>
            </w:r>
            <w:r w:rsidR="00EE241C" w:rsidRPr="00F93468">
              <w:rPr>
                <w:rFonts w:cs="Arial"/>
                <w:spacing w:val="4"/>
              </w:rPr>
              <w:t>o</w:t>
            </w:r>
            <w:r w:rsidR="00EE241C">
              <w:rPr>
                <w:rFonts w:cs="Arial"/>
                <w:spacing w:val="4"/>
              </w:rPr>
              <w:t>вских</w:t>
            </w:r>
            <w:r w:rsidR="00EE241C" w:rsidRPr="00F93468">
              <w:rPr>
                <w:rFonts w:cs="Arial"/>
                <w:spacing w:val="4"/>
              </w:rPr>
              <w:t xml:space="preserve"> </w:t>
            </w:r>
            <w:r w:rsidR="00EE241C">
              <w:rPr>
                <w:rFonts w:cs="Arial"/>
                <w:spacing w:val="4"/>
              </w:rPr>
              <w:t>тр</w:t>
            </w:r>
            <w:r w:rsidR="00EE241C" w:rsidRPr="00F93468">
              <w:rPr>
                <w:rFonts w:cs="Arial"/>
                <w:spacing w:val="4"/>
              </w:rPr>
              <w:t>a</w:t>
            </w:r>
            <w:r w:rsidR="00EE241C">
              <w:rPr>
                <w:rFonts w:cs="Arial"/>
                <w:spacing w:val="4"/>
              </w:rPr>
              <w:t>с</w:t>
            </w:r>
            <w:r w:rsidR="00EE241C" w:rsidRPr="00F93468">
              <w:rPr>
                <w:rFonts w:cs="Arial"/>
                <w:spacing w:val="4"/>
              </w:rPr>
              <w:t>a.</w:t>
            </w:r>
            <w:r w:rsidR="00EE241C" w:rsidRPr="006E68E7">
              <w:rPr>
                <w:rFonts w:cs="Arial"/>
                <w:spacing w:val="4"/>
                <w:lang w:val="sr-Cyrl-RS"/>
              </w:rPr>
              <w:t xml:space="preserve"> Планирани термин извршења услуга је у току ремонта 2016 године у периоду од 01.08.2016 до 31.08.2016.</w:t>
            </w:r>
          </w:p>
        </w:tc>
      </w:tr>
      <w:tr w:rsidR="000E75A0" w:rsidRPr="00E47C2E" w:rsidTr="005D7310">
        <w:tc>
          <w:tcPr>
            <w:tcW w:w="5242" w:type="dxa"/>
            <w:vAlign w:val="center"/>
          </w:tcPr>
          <w:p w:rsidR="000E75A0" w:rsidRPr="006E68E7" w:rsidRDefault="000E75A0" w:rsidP="00AF3AF8">
            <w:pPr>
              <w:spacing w:before="0"/>
              <w:jc w:val="center"/>
              <w:rPr>
                <w:rFonts w:cs="Arial"/>
                <w:b/>
                <w:bCs/>
                <w:iCs/>
                <w:lang w:val="sr-Cyrl-CS"/>
              </w:rPr>
            </w:pPr>
            <w:r w:rsidRPr="006E68E7">
              <w:rPr>
                <w:rFonts w:cs="Arial"/>
                <w:b/>
                <w:bCs/>
                <w:iCs/>
                <w:lang w:val="sr-Cyrl-CS"/>
              </w:rPr>
              <w:t>ГАРАНТНИ РОК:</w:t>
            </w:r>
          </w:p>
          <w:p w:rsidR="000E75A0" w:rsidRPr="006E68E7" w:rsidRDefault="000E75A0" w:rsidP="005D7310">
            <w:pPr>
              <w:spacing w:before="0"/>
              <w:jc w:val="center"/>
              <w:rPr>
                <w:rFonts w:cs="Arial"/>
                <w:b/>
                <w:bCs/>
                <w:iCs/>
                <w:lang w:val="sr-Cyrl-CS"/>
              </w:rPr>
            </w:pPr>
            <w:r w:rsidRPr="006E68E7">
              <w:rPr>
                <w:rFonts w:cs="Arial"/>
                <w:bCs/>
                <w:iCs/>
                <w:lang w:val="sr-Cyrl-CS"/>
              </w:rPr>
              <w:t xml:space="preserve">не може бити краћи од </w:t>
            </w:r>
            <w:r w:rsidR="005D7310" w:rsidRPr="006E68E7">
              <w:rPr>
                <w:rFonts w:cs="Arial"/>
                <w:bCs/>
                <w:iCs/>
                <w:lang w:val="sr-Cyrl-CS"/>
              </w:rPr>
              <w:t>једне године</w:t>
            </w:r>
            <w:r w:rsidRPr="006E68E7">
              <w:rPr>
                <w:rFonts w:cs="Arial"/>
                <w:bCs/>
                <w:iCs/>
                <w:lang w:val="sr-Cyrl-CS"/>
              </w:rPr>
              <w:t xml:space="preserve"> од дана </w:t>
            </w:r>
            <w:r w:rsidR="00FA439F" w:rsidRPr="006E68E7">
              <w:rPr>
                <w:rFonts w:cs="Arial"/>
                <w:bCs/>
                <w:iCs/>
                <w:lang w:val="sr-Cyrl-CS"/>
              </w:rPr>
              <w:t xml:space="preserve">сачињавања, верификовања </w:t>
            </w:r>
            <w:r w:rsidRPr="006E68E7">
              <w:rPr>
                <w:rFonts w:cs="Arial"/>
                <w:bCs/>
                <w:iCs/>
                <w:lang w:val="sr-Cyrl-CS"/>
              </w:rPr>
              <w:t xml:space="preserve">и потписивања Записника о квалитативном пријему  </w:t>
            </w:r>
            <w:r w:rsidR="00FA439F" w:rsidRPr="006E68E7">
              <w:rPr>
                <w:rFonts w:cs="Arial"/>
                <w:bCs/>
                <w:iCs/>
                <w:lang w:val="sr-Cyrl-CS"/>
              </w:rPr>
              <w:t>услуга</w:t>
            </w:r>
          </w:p>
        </w:tc>
        <w:tc>
          <w:tcPr>
            <w:tcW w:w="4003" w:type="dxa"/>
            <w:vAlign w:val="center"/>
          </w:tcPr>
          <w:p w:rsidR="000E75A0" w:rsidRPr="006E68E7" w:rsidRDefault="000E75A0" w:rsidP="00AF3AF8">
            <w:pPr>
              <w:spacing w:before="0"/>
              <w:jc w:val="center"/>
              <w:rPr>
                <w:rFonts w:cs="Arial"/>
                <w:b/>
                <w:bCs/>
                <w:iCs/>
                <w:lang w:val="sr-Cyrl-CS"/>
              </w:rPr>
            </w:pPr>
          </w:p>
          <w:p w:rsidR="000E75A0" w:rsidRPr="006E68E7" w:rsidRDefault="000E75A0" w:rsidP="009E2FA8">
            <w:pPr>
              <w:spacing w:before="0"/>
              <w:jc w:val="center"/>
              <w:rPr>
                <w:rFonts w:cs="Arial"/>
                <w:b/>
                <w:bCs/>
                <w:iCs/>
                <w:lang w:val="sr-Cyrl-CS"/>
              </w:rPr>
            </w:pPr>
            <w:r w:rsidRPr="006E68E7">
              <w:rPr>
                <w:rFonts w:cs="Arial"/>
                <w:bCs/>
                <w:iCs/>
                <w:lang w:val="sr-Cyrl-CS"/>
              </w:rPr>
              <w:t xml:space="preserve">____ месеци од дана </w:t>
            </w:r>
            <w:r w:rsidR="00FA439F" w:rsidRPr="006E68E7">
              <w:rPr>
                <w:rFonts w:cs="Arial"/>
                <w:bCs/>
                <w:iCs/>
                <w:lang w:val="sr-Cyrl-CS"/>
              </w:rPr>
              <w:t xml:space="preserve">сачињавања, верификовања </w:t>
            </w:r>
            <w:r w:rsidRPr="006E68E7">
              <w:rPr>
                <w:rFonts w:cs="Arial"/>
                <w:bCs/>
                <w:iCs/>
                <w:lang w:val="sr-Cyrl-CS"/>
              </w:rPr>
              <w:t xml:space="preserve"> и потписи</w:t>
            </w:r>
            <w:r w:rsidR="009E2FA8" w:rsidRPr="006E68E7">
              <w:rPr>
                <w:rFonts w:cs="Arial"/>
                <w:bCs/>
                <w:iCs/>
                <w:lang w:val="sr-Cyrl-CS"/>
              </w:rPr>
              <w:t>вања Записника о квантитативном и квалитативном</w:t>
            </w:r>
            <w:r w:rsidRPr="006E68E7">
              <w:rPr>
                <w:rFonts w:cs="Arial"/>
                <w:bCs/>
                <w:iCs/>
                <w:lang w:val="sr-Cyrl-CS"/>
              </w:rPr>
              <w:t xml:space="preserve">пријему </w:t>
            </w:r>
            <w:r w:rsidR="00FA439F" w:rsidRPr="006E68E7">
              <w:rPr>
                <w:rFonts w:cs="Arial"/>
                <w:bCs/>
                <w:iCs/>
                <w:lang w:val="sr-Cyrl-CS"/>
              </w:rPr>
              <w:t>услуга</w:t>
            </w:r>
          </w:p>
        </w:tc>
      </w:tr>
      <w:tr w:rsidR="005D7310" w:rsidRPr="00E47C2E" w:rsidTr="005D7310">
        <w:trPr>
          <w:trHeight w:val="818"/>
        </w:trPr>
        <w:tc>
          <w:tcPr>
            <w:tcW w:w="5242" w:type="dxa"/>
            <w:vAlign w:val="center"/>
          </w:tcPr>
          <w:p w:rsidR="005D7310" w:rsidRPr="00E47C2E" w:rsidRDefault="005D7310" w:rsidP="00771DE1">
            <w:pPr>
              <w:spacing w:before="0"/>
              <w:jc w:val="center"/>
              <w:rPr>
                <w:rFonts w:cs="Arial"/>
                <w:bCs/>
                <w:iCs/>
                <w:color w:val="00B0F0"/>
                <w:lang w:val="sr-Cyrl-CS"/>
              </w:rPr>
            </w:pPr>
            <w:r w:rsidRPr="00E47C2E">
              <w:rPr>
                <w:rFonts w:cs="Arial"/>
                <w:b/>
                <w:bCs/>
                <w:iCs/>
                <w:lang w:val="sr-Cyrl-CS"/>
              </w:rPr>
              <w:t>МЕСТО ИЗВРШЕЊА</w:t>
            </w:r>
            <w:r>
              <w:rPr>
                <w:rFonts w:cs="Arial"/>
                <w:b/>
                <w:bCs/>
                <w:iCs/>
                <w:lang w:val="sr-Cyrl-CS"/>
              </w:rPr>
              <w:t xml:space="preserve"> И ПАРИТЕТ</w:t>
            </w:r>
            <w:r w:rsidRPr="00E47C2E">
              <w:rPr>
                <w:rFonts w:cs="Arial"/>
                <w:b/>
                <w:bCs/>
                <w:iCs/>
                <w:lang w:val="sr-Cyrl-CS"/>
              </w:rPr>
              <w:t xml:space="preserve">: </w:t>
            </w:r>
            <w:r w:rsidRPr="00EC04F2">
              <w:rPr>
                <w:rFonts w:cs="Arial"/>
                <w:bCs/>
                <w:iCs/>
                <w:lang w:val="sr-Cyrl-CS"/>
              </w:rPr>
              <w:t>локација наручиоца и</w:t>
            </w:r>
            <w:r w:rsidR="0085515D">
              <w:rPr>
                <w:rFonts w:cs="Arial"/>
                <w:bCs/>
                <w:iCs/>
                <w:lang w:val="sr-Cyrl-CS"/>
              </w:rPr>
              <w:t xml:space="preserve"> </w:t>
            </w:r>
            <w:r w:rsidRPr="00EC04F2">
              <w:rPr>
                <w:rFonts w:cs="Arial"/>
                <w:bCs/>
                <w:iCs/>
                <w:lang w:val="sr-Cyrl-CS"/>
              </w:rPr>
              <w:t>то:</w:t>
            </w:r>
          </w:p>
          <w:p w:rsidR="005D7310" w:rsidRPr="00A066CF" w:rsidRDefault="005D7310" w:rsidP="00771DE1">
            <w:pPr>
              <w:spacing w:before="0"/>
              <w:rPr>
                <w:rFonts w:cs="Arial"/>
                <w:lang w:val="sr-Cyrl-RS" w:eastAsia="zh-CN"/>
              </w:rPr>
            </w:pPr>
            <w:r w:rsidRPr="00A066CF">
              <w:rPr>
                <w:rFonts w:cs="Arial"/>
                <w:lang w:val="sr-Cyrl-CS" w:eastAsia="zh-CN"/>
              </w:rPr>
              <w:t>М</w:t>
            </w:r>
            <w:r w:rsidRPr="00A066CF">
              <w:rPr>
                <w:rFonts w:cs="Arial"/>
                <w:lang w:eastAsia="zh-CN"/>
              </w:rPr>
              <w:t xml:space="preserve">есто извршења </w:t>
            </w:r>
            <w:r w:rsidRPr="00A066CF">
              <w:rPr>
                <w:rFonts w:cs="Arial"/>
                <w:lang w:val="sr-Cyrl-RS" w:eastAsia="zh-CN"/>
              </w:rPr>
              <w:t>је огранак ТЕНТ / локација ТЕМ Свилајнац</w:t>
            </w:r>
          </w:p>
          <w:p w:rsidR="005D7310" w:rsidRPr="00EC04F2" w:rsidRDefault="005D7310" w:rsidP="00771DE1">
            <w:pPr>
              <w:spacing w:before="0"/>
              <w:rPr>
                <w:rFonts w:cs="Arial"/>
                <w:lang w:val="sr-Cyrl-RS" w:eastAsia="zh-CN"/>
              </w:rPr>
            </w:pPr>
            <w:r w:rsidRPr="00A066CF">
              <w:rPr>
                <w:rFonts w:cs="Arial"/>
                <w:lang w:val="sr-Cyrl-RS" w:eastAsia="zh-CN"/>
              </w:rPr>
              <w:t xml:space="preserve">Паритет је </w:t>
            </w:r>
            <w:r w:rsidRPr="00A066CF">
              <w:rPr>
                <w:rFonts w:cs="Arial"/>
                <w:lang w:val="sr-Latn-RS" w:eastAsia="zh-CN"/>
              </w:rPr>
              <w:t xml:space="preserve">Fco </w:t>
            </w:r>
            <w:r w:rsidRPr="00A066CF">
              <w:rPr>
                <w:rFonts w:cs="Arial"/>
                <w:lang w:val="sr-Cyrl-RS" w:eastAsia="zh-CN"/>
              </w:rPr>
              <w:t>огранак ТЕНТ / локација ТЕМ Свилајнац</w:t>
            </w:r>
          </w:p>
        </w:tc>
        <w:tc>
          <w:tcPr>
            <w:tcW w:w="4003" w:type="dxa"/>
            <w:vAlign w:val="center"/>
          </w:tcPr>
          <w:p w:rsidR="005D7310" w:rsidRPr="00EC04F2" w:rsidRDefault="005D7310" w:rsidP="00771DE1">
            <w:pPr>
              <w:spacing w:before="0"/>
              <w:jc w:val="center"/>
              <w:rPr>
                <w:rFonts w:cs="Arial"/>
                <w:bCs/>
                <w:iCs/>
                <w:lang w:val="sr-Cyrl-CS"/>
              </w:rPr>
            </w:pPr>
            <w:r w:rsidRPr="00EC04F2">
              <w:rPr>
                <w:rFonts w:cs="Arial"/>
                <w:bCs/>
                <w:iCs/>
                <w:lang w:val="sr-Cyrl-CS"/>
              </w:rPr>
              <w:t>Сагласан за захтевом наручиоца</w:t>
            </w:r>
          </w:p>
          <w:p w:rsidR="005D7310" w:rsidRPr="00E47C2E" w:rsidRDefault="005D7310" w:rsidP="00771DE1">
            <w:pPr>
              <w:spacing w:before="0"/>
              <w:jc w:val="center"/>
              <w:rPr>
                <w:rFonts w:cs="Arial"/>
                <w:b/>
                <w:bCs/>
                <w:iCs/>
                <w:lang w:val="sr-Cyrl-CS"/>
              </w:rPr>
            </w:pPr>
            <w:r w:rsidRPr="00EC04F2">
              <w:rPr>
                <w:rFonts w:cs="Arial"/>
                <w:bCs/>
                <w:iCs/>
                <w:lang w:val="sr-Cyrl-CS"/>
              </w:rPr>
              <w:t>ДА/НЕ (заокружити)</w:t>
            </w:r>
          </w:p>
        </w:tc>
      </w:tr>
      <w:tr w:rsidR="000E75A0" w:rsidRPr="00E47C2E" w:rsidTr="005D7310">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D7310">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5D7310">
              <w:rPr>
                <w:rFonts w:cs="Arial"/>
                <w:bCs/>
                <w:iCs/>
                <w:color w:val="00B0F0"/>
                <w:lang w:val="sr-Cyrl-CS"/>
              </w:rPr>
              <w:t>6</w:t>
            </w:r>
            <w:r w:rsidRPr="00E47C2E">
              <w:rPr>
                <w:rFonts w:cs="Arial"/>
                <w:bCs/>
                <w:iCs/>
                <w:color w:val="00B0F0"/>
                <w:lang w:val="sr-Cyrl-CS"/>
              </w:rPr>
              <w:t>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5D731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lastRenderedPageBreak/>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B043D1" w:rsidRPr="003D7EA9"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r w:rsidR="003D7EA9">
        <w:rPr>
          <w:rFonts w:eastAsia="TimesNewRomanPS-BoldMT" w:cs="Arial"/>
          <w:b/>
          <w:bCs/>
          <w:iCs/>
          <w:lang w:val="sr-Cyrl-CS"/>
        </w:rPr>
        <w:t xml:space="preserve">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8" w:name="_Toc442559925"/>
    </w:p>
    <w:p w:rsidR="00ED0CDD" w:rsidRDefault="00ED0CDD">
      <w:pPr>
        <w:spacing w:before="0"/>
        <w:jc w:val="left"/>
        <w:rPr>
          <w:rFonts w:cs="Arial"/>
          <w:b/>
        </w:rPr>
      </w:pPr>
      <w:r>
        <w:br w:type="page"/>
      </w:r>
    </w:p>
    <w:p w:rsidR="00343A18" w:rsidRPr="00E47C2E" w:rsidRDefault="00343A18" w:rsidP="00343A18">
      <w:pPr>
        <w:pStyle w:val="KDObrazac"/>
        <w:spacing w:before="0"/>
      </w:pPr>
      <w:proofErr w:type="gramStart"/>
      <w:r w:rsidRPr="00E47C2E">
        <w:lastRenderedPageBreak/>
        <w:t xml:space="preserve">ОБРАЗАЦ </w:t>
      </w:r>
      <w:r w:rsidR="00ED0CDD">
        <w:rPr>
          <w:lang w:val="sr-Cyrl-RS"/>
        </w:rPr>
        <w:t>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4"/>
        <w:gridCol w:w="1276"/>
        <w:gridCol w:w="993"/>
        <w:gridCol w:w="1135"/>
        <w:gridCol w:w="1416"/>
        <w:gridCol w:w="1276"/>
        <w:gridCol w:w="1418"/>
      </w:tblGrid>
      <w:tr w:rsidR="00ED0CDD" w:rsidRPr="00E47C2E" w:rsidTr="00ED0CDD">
        <w:tc>
          <w:tcPr>
            <w:tcW w:w="263" w:type="pct"/>
            <w:shd w:val="clear" w:color="auto" w:fill="C6D9F1" w:themeFill="text2" w:themeFillTint="33"/>
            <w:vAlign w:val="center"/>
          </w:tcPr>
          <w:p w:rsidR="002D5D85" w:rsidRPr="00ED0CDD" w:rsidRDefault="002D5D85" w:rsidP="00BC01DC">
            <w:pPr>
              <w:spacing w:before="0"/>
              <w:jc w:val="center"/>
              <w:rPr>
                <w:rFonts w:cs="Arial"/>
                <w:bCs/>
                <w:iCs/>
                <w:lang w:val="sr-Cyrl-CS"/>
              </w:rPr>
            </w:pPr>
            <w:r w:rsidRPr="00ED0CDD">
              <w:rPr>
                <w:rFonts w:cs="Arial"/>
                <w:bCs/>
                <w:iCs/>
                <w:lang w:val="sr-Cyrl-CS"/>
              </w:rPr>
              <w:t>Рбр</w:t>
            </w:r>
          </w:p>
        </w:tc>
        <w:tc>
          <w:tcPr>
            <w:tcW w:w="1044" w:type="pct"/>
            <w:shd w:val="clear" w:color="auto" w:fill="C6D9F1" w:themeFill="text2" w:themeFillTint="33"/>
            <w:vAlign w:val="center"/>
          </w:tcPr>
          <w:p w:rsidR="002D5D85" w:rsidRPr="00ED0CDD" w:rsidRDefault="00926D25" w:rsidP="00BC01DC">
            <w:pPr>
              <w:spacing w:before="0"/>
              <w:jc w:val="center"/>
              <w:rPr>
                <w:rFonts w:cs="Arial"/>
                <w:b/>
                <w:bCs/>
                <w:iCs/>
                <w:lang w:val="sr-Cyrl-CS"/>
              </w:rPr>
            </w:pPr>
            <w:r w:rsidRPr="00ED0CDD">
              <w:rPr>
                <w:rFonts w:cs="Arial"/>
                <w:b/>
                <w:bCs/>
                <w:iCs/>
              </w:rPr>
              <w:t>Врста</w:t>
            </w:r>
            <w:r w:rsidR="002D5D85" w:rsidRPr="00ED0CDD">
              <w:rPr>
                <w:rFonts w:cs="Arial"/>
                <w:b/>
                <w:bCs/>
                <w:iCs/>
                <w:lang w:val="sr-Cyrl-CS"/>
              </w:rPr>
              <w:t xml:space="preserve"> услуге</w:t>
            </w:r>
          </w:p>
        </w:tc>
        <w:tc>
          <w:tcPr>
            <w:tcW w:w="627" w:type="pct"/>
            <w:shd w:val="clear" w:color="auto" w:fill="C6D9F1" w:themeFill="text2" w:themeFillTint="33"/>
            <w:vAlign w:val="center"/>
          </w:tcPr>
          <w:p w:rsidR="002D5D85" w:rsidRPr="00ED0CDD" w:rsidRDefault="002D5D85" w:rsidP="00BC01DC">
            <w:pPr>
              <w:spacing w:before="0"/>
              <w:jc w:val="center"/>
              <w:rPr>
                <w:rFonts w:cs="Arial"/>
                <w:b/>
                <w:bCs/>
                <w:iCs/>
                <w:lang w:val="sr-Cyrl-CS"/>
              </w:rPr>
            </w:pPr>
            <w:r w:rsidRPr="00ED0CDD">
              <w:rPr>
                <w:rFonts w:cs="Arial"/>
                <w:b/>
                <w:bCs/>
                <w:iCs/>
                <w:lang w:val="sr-Cyrl-CS"/>
              </w:rPr>
              <w:t>Јед.</w:t>
            </w:r>
          </w:p>
          <w:p w:rsidR="002D5D85" w:rsidRPr="00ED0CDD" w:rsidRDefault="002D5D85" w:rsidP="00BC01DC">
            <w:pPr>
              <w:spacing w:before="0"/>
              <w:jc w:val="center"/>
              <w:rPr>
                <w:rFonts w:cs="Arial"/>
                <w:b/>
                <w:bCs/>
                <w:iCs/>
                <w:lang w:val="sr-Cyrl-CS"/>
              </w:rPr>
            </w:pPr>
            <w:r w:rsidRPr="00ED0CDD">
              <w:rPr>
                <w:rFonts w:cs="Arial"/>
                <w:b/>
                <w:bCs/>
                <w:iCs/>
                <w:lang w:val="sr-Cyrl-CS"/>
              </w:rPr>
              <w:t>мере</w:t>
            </w:r>
          </w:p>
        </w:tc>
        <w:tc>
          <w:tcPr>
            <w:tcW w:w="488" w:type="pct"/>
            <w:shd w:val="clear" w:color="auto" w:fill="C6D9F1" w:themeFill="text2" w:themeFillTint="33"/>
            <w:vAlign w:val="center"/>
          </w:tcPr>
          <w:p w:rsidR="002D5D85" w:rsidRPr="00ED0CDD" w:rsidRDefault="00926D25" w:rsidP="00BC01DC">
            <w:pPr>
              <w:spacing w:before="0"/>
              <w:jc w:val="center"/>
              <w:rPr>
                <w:rFonts w:cs="Arial"/>
                <w:b/>
                <w:bCs/>
                <w:iCs/>
                <w:lang w:val="sr-Cyrl-CS"/>
              </w:rPr>
            </w:pPr>
            <w:r w:rsidRPr="00ED0CDD">
              <w:rPr>
                <w:rFonts w:cs="Arial"/>
                <w:b/>
                <w:bCs/>
                <w:iCs/>
                <w:lang w:val="sr-Cyrl-CS"/>
              </w:rPr>
              <w:t>Обим (количина)</w:t>
            </w:r>
          </w:p>
        </w:tc>
        <w:tc>
          <w:tcPr>
            <w:tcW w:w="558" w:type="pct"/>
            <w:shd w:val="clear" w:color="auto" w:fill="C6D9F1" w:themeFill="text2" w:themeFillTint="33"/>
            <w:vAlign w:val="center"/>
          </w:tcPr>
          <w:p w:rsidR="002D5D85" w:rsidRPr="00ED0CDD" w:rsidRDefault="002D5D85" w:rsidP="00BC01DC">
            <w:pPr>
              <w:spacing w:before="0"/>
              <w:jc w:val="center"/>
              <w:rPr>
                <w:rFonts w:cs="Arial"/>
                <w:b/>
                <w:bCs/>
                <w:iCs/>
                <w:lang w:val="sr-Cyrl-CS"/>
              </w:rPr>
            </w:pPr>
            <w:r w:rsidRPr="00ED0CDD">
              <w:rPr>
                <w:rFonts w:cs="Arial"/>
                <w:b/>
                <w:bCs/>
                <w:iCs/>
                <w:lang w:val="sr-Cyrl-CS"/>
              </w:rPr>
              <w:t>Јед.</w:t>
            </w:r>
          </w:p>
          <w:p w:rsidR="002D5D85" w:rsidRPr="00ED0CDD" w:rsidRDefault="002D5D85" w:rsidP="00BC01DC">
            <w:pPr>
              <w:spacing w:before="0"/>
              <w:jc w:val="center"/>
              <w:rPr>
                <w:rFonts w:cs="Arial"/>
                <w:b/>
                <w:bCs/>
                <w:iCs/>
                <w:lang w:val="sr-Cyrl-CS"/>
              </w:rPr>
            </w:pPr>
            <w:r w:rsidRPr="00ED0CDD">
              <w:rPr>
                <w:rFonts w:cs="Arial"/>
                <w:b/>
                <w:bCs/>
                <w:iCs/>
                <w:lang w:val="sr-Cyrl-CS"/>
              </w:rPr>
              <w:t>цена без ПДВ</w:t>
            </w:r>
          </w:p>
          <w:p w:rsidR="002D5D85" w:rsidRPr="00ED0CDD" w:rsidRDefault="002D5D85" w:rsidP="00ED0CDD">
            <w:pPr>
              <w:spacing w:before="0"/>
              <w:jc w:val="center"/>
              <w:rPr>
                <w:rFonts w:cs="Arial"/>
                <w:b/>
                <w:bCs/>
                <w:iCs/>
                <w:lang w:val="sr-Cyrl-CS"/>
              </w:rPr>
            </w:pPr>
            <w:r w:rsidRPr="00ED0CDD">
              <w:rPr>
                <w:rFonts w:cs="Arial"/>
                <w:b/>
                <w:bCs/>
                <w:iCs/>
                <w:lang w:val="sr-Cyrl-CS"/>
              </w:rPr>
              <w:t xml:space="preserve">дин. </w:t>
            </w:r>
          </w:p>
        </w:tc>
        <w:tc>
          <w:tcPr>
            <w:tcW w:w="696" w:type="pct"/>
            <w:shd w:val="clear" w:color="auto" w:fill="C6D9F1" w:themeFill="text2" w:themeFillTint="33"/>
            <w:vAlign w:val="center"/>
          </w:tcPr>
          <w:p w:rsidR="002D5D85" w:rsidRPr="00ED0CDD" w:rsidRDefault="002D5D85" w:rsidP="00BC01DC">
            <w:pPr>
              <w:spacing w:before="0"/>
              <w:jc w:val="center"/>
              <w:rPr>
                <w:rFonts w:cs="Arial"/>
                <w:b/>
                <w:bCs/>
                <w:iCs/>
                <w:lang w:val="sr-Cyrl-CS"/>
              </w:rPr>
            </w:pPr>
            <w:r w:rsidRPr="00ED0CDD">
              <w:rPr>
                <w:rFonts w:cs="Arial"/>
                <w:b/>
                <w:bCs/>
                <w:iCs/>
                <w:lang w:val="sr-Cyrl-CS"/>
              </w:rPr>
              <w:t>Јед.</w:t>
            </w:r>
          </w:p>
          <w:p w:rsidR="002D5D85" w:rsidRPr="00ED0CDD" w:rsidRDefault="002D5D85" w:rsidP="00BC01DC">
            <w:pPr>
              <w:spacing w:before="0"/>
              <w:jc w:val="center"/>
              <w:rPr>
                <w:rFonts w:cs="Arial"/>
                <w:b/>
                <w:bCs/>
                <w:iCs/>
                <w:lang w:val="sr-Cyrl-CS"/>
              </w:rPr>
            </w:pPr>
            <w:r w:rsidRPr="00ED0CDD">
              <w:rPr>
                <w:rFonts w:cs="Arial"/>
                <w:b/>
                <w:bCs/>
                <w:iCs/>
                <w:lang w:val="sr-Cyrl-CS"/>
              </w:rPr>
              <w:t>цена са ПДВ</w:t>
            </w:r>
          </w:p>
          <w:p w:rsidR="002D5D85" w:rsidRPr="00ED0CDD" w:rsidRDefault="002D5D85" w:rsidP="00ED0CDD">
            <w:pPr>
              <w:spacing w:before="0"/>
              <w:jc w:val="center"/>
              <w:rPr>
                <w:rFonts w:cs="Arial"/>
                <w:b/>
                <w:bCs/>
                <w:iCs/>
                <w:lang w:val="sr-Cyrl-RS"/>
              </w:rPr>
            </w:pPr>
            <w:r w:rsidRPr="00ED0CDD">
              <w:rPr>
                <w:rFonts w:cs="Arial"/>
                <w:b/>
                <w:bCs/>
                <w:iCs/>
                <w:lang w:val="sr-Cyrl-CS"/>
              </w:rPr>
              <w:t xml:space="preserve">дин. </w:t>
            </w:r>
          </w:p>
        </w:tc>
        <w:tc>
          <w:tcPr>
            <w:tcW w:w="627" w:type="pct"/>
            <w:shd w:val="clear" w:color="auto" w:fill="C6D9F1" w:themeFill="text2" w:themeFillTint="33"/>
            <w:vAlign w:val="center"/>
          </w:tcPr>
          <w:p w:rsidR="002D5D85" w:rsidRPr="00ED0CDD" w:rsidRDefault="002D5D85" w:rsidP="00BC01DC">
            <w:pPr>
              <w:spacing w:before="0"/>
              <w:jc w:val="center"/>
              <w:rPr>
                <w:rFonts w:cs="Arial"/>
                <w:b/>
                <w:bCs/>
                <w:iCs/>
                <w:lang w:val="sr-Cyrl-CS"/>
              </w:rPr>
            </w:pPr>
            <w:r w:rsidRPr="00ED0CDD">
              <w:rPr>
                <w:rFonts w:cs="Arial"/>
                <w:b/>
                <w:bCs/>
                <w:iCs/>
                <w:lang w:val="sr-Cyrl-CS"/>
              </w:rPr>
              <w:t>Укупна цена без ПДВ</w:t>
            </w:r>
          </w:p>
          <w:p w:rsidR="002D5D85" w:rsidRPr="00ED0CDD" w:rsidRDefault="002D5D85" w:rsidP="00ED0CDD">
            <w:pPr>
              <w:spacing w:before="0"/>
              <w:jc w:val="center"/>
              <w:rPr>
                <w:rFonts w:cs="Arial"/>
                <w:b/>
                <w:bCs/>
                <w:iCs/>
                <w:lang w:val="sr-Cyrl-CS"/>
              </w:rPr>
            </w:pPr>
            <w:r w:rsidRPr="00ED0CDD">
              <w:rPr>
                <w:rFonts w:cs="Arial"/>
                <w:b/>
                <w:bCs/>
                <w:iCs/>
                <w:lang w:val="sr-Cyrl-CS"/>
              </w:rPr>
              <w:t xml:space="preserve">дин. </w:t>
            </w:r>
          </w:p>
        </w:tc>
        <w:tc>
          <w:tcPr>
            <w:tcW w:w="697" w:type="pct"/>
            <w:shd w:val="clear" w:color="auto" w:fill="C6D9F1" w:themeFill="text2" w:themeFillTint="33"/>
            <w:vAlign w:val="center"/>
          </w:tcPr>
          <w:p w:rsidR="002D5D85" w:rsidRPr="00ED0CDD" w:rsidRDefault="002D5D85" w:rsidP="00BC01DC">
            <w:pPr>
              <w:spacing w:before="0"/>
              <w:jc w:val="center"/>
              <w:rPr>
                <w:rFonts w:cs="Arial"/>
                <w:b/>
                <w:bCs/>
                <w:iCs/>
                <w:lang w:val="sr-Cyrl-CS"/>
              </w:rPr>
            </w:pPr>
            <w:r w:rsidRPr="00ED0CDD">
              <w:rPr>
                <w:rFonts w:cs="Arial"/>
                <w:b/>
                <w:bCs/>
                <w:iCs/>
                <w:lang w:val="sr-Cyrl-CS"/>
              </w:rPr>
              <w:t>Укупна цена са ПДВ</w:t>
            </w:r>
          </w:p>
          <w:p w:rsidR="002D5D85" w:rsidRPr="00ED0CDD" w:rsidRDefault="002D5D85" w:rsidP="00ED0CDD">
            <w:pPr>
              <w:spacing w:before="0"/>
              <w:jc w:val="center"/>
              <w:rPr>
                <w:rFonts w:cs="Arial"/>
                <w:b/>
                <w:bCs/>
                <w:iCs/>
                <w:lang w:val="sr-Cyrl-CS"/>
              </w:rPr>
            </w:pPr>
            <w:r w:rsidRPr="00ED0CDD">
              <w:rPr>
                <w:rFonts w:cs="Arial"/>
                <w:b/>
                <w:bCs/>
                <w:iCs/>
                <w:lang w:val="sr-Cyrl-CS"/>
              </w:rPr>
              <w:t>дин.</w:t>
            </w:r>
          </w:p>
        </w:tc>
      </w:tr>
      <w:tr w:rsidR="00ED0CDD" w:rsidRPr="00E47C2E" w:rsidTr="00ED0CDD">
        <w:tc>
          <w:tcPr>
            <w:tcW w:w="2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9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9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sidRPr="00E47C2E">
              <w:rPr>
                <w:rFonts w:cs="Arial"/>
                <w:b/>
                <w:bCs/>
                <w:iCs/>
                <w:lang w:val="sr-Cyrl-CS"/>
              </w:rPr>
              <w:t>1.</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color w:val="000000"/>
                <w:sz w:val="20"/>
                <w:szCs w:val="20"/>
                <w:lang w:val="sr-Cyrl-RS" w:eastAsia="hr-HR"/>
              </w:rPr>
              <w:t xml:space="preserve">Одспајање свих комадних и сигналних кабловских проводника (2000 ком.)који су у склопу са регулационим  клапнама димних гасаова са њиховим прикљуним лајснама постојећег регулационог система  и у </w:t>
            </w:r>
            <w:r w:rsidRPr="000E6A80">
              <w:rPr>
                <w:rFonts w:cs="Arial"/>
                <w:color w:val="000000"/>
                <w:sz w:val="20"/>
                <w:szCs w:val="20"/>
                <w:lang w:val="en-GB" w:eastAsia="hr-HR"/>
              </w:rPr>
              <w:t xml:space="preserve">SCADA </w:t>
            </w:r>
            <w:r w:rsidRPr="000E6A80">
              <w:rPr>
                <w:rFonts w:cs="Arial"/>
                <w:color w:val="000000"/>
                <w:sz w:val="20"/>
                <w:szCs w:val="20"/>
                <w:lang w:val="sr-Cyrl-RS" w:eastAsia="hr-HR"/>
              </w:rPr>
              <w:t>систем са испитивањем и усаглашавање са постојећом документацијом.</w:t>
            </w:r>
          </w:p>
        </w:tc>
        <w:tc>
          <w:tcPr>
            <w:tcW w:w="627" w:type="pct"/>
            <w:shd w:val="clear" w:color="auto" w:fill="auto"/>
          </w:tcPr>
          <w:p w:rsidR="00ED0CDD" w:rsidRPr="000E6A80" w:rsidRDefault="00ED0CDD" w:rsidP="00771DE1">
            <w:pPr>
              <w:spacing w:before="0"/>
              <w:jc w:val="left"/>
              <w:rPr>
                <w:rFonts w:cs="Arial"/>
                <w:color w:val="000000"/>
                <w:sz w:val="20"/>
                <w:szCs w:val="20"/>
                <w:lang w:val="sr-Cyrl-CS" w:eastAsia="hr-HR"/>
              </w:rPr>
            </w:pPr>
            <w:r w:rsidRPr="000E6A80">
              <w:rPr>
                <w:rFonts w:cs="Arial"/>
                <w:color w:val="000000"/>
                <w:sz w:val="20"/>
                <w:szCs w:val="20"/>
                <w:lang w:val="sr-Cyrl-CS" w:eastAsia="hr-HR"/>
              </w:rPr>
              <w:t>комплет</w:t>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t>2.</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color w:val="000000"/>
                <w:sz w:val="20"/>
                <w:szCs w:val="20"/>
                <w:lang w:val="sr-Cyrl-RS" w:eastAsia="hr-HR"/>
              </w:rPr>
              <w:t>Уклањање свих непотребних,комадно,сигналних каблова са регала које су у вези са регулационом  клапнама димних гасова (500 ком.)</w:t>
            </w:r>
          </w:p>
        </w:tc>
        <w:tc>
          <w:tcPr>
            <w:tcW w:w="627" w:type="pct"/>
            <w:shd w:val="clear" w:color="auto" w:fill="auto"/>
          </w:tcPr>
          <w:p w:rsidR="00ED0CDD" w:rsidRPr="000E6A80" w:rsidRDefault="00ED0CDD" w:rsidP="00771DE1">
            <w:pPr>
              <w:spacing w:before="0"/>
              <w:jc w:val="left"/>
              <w:rPr>
                <w:rFonts w:cs="Arial"/>
                <w:color w:val="000000"/>
                <w:sz w:val="20"/>
                <w:szCs w:val="20"/>
                <w:lang w:val="sr-Latn-RS" w:eastAsia="hr-HR"/>
              </w:rPr>
            </w:pPr>
            <w:r w:rsidRPr="000E6A80">
              <w:rPr>
                <w:rFonts w:cs="Arial"/>
                <w:color w:val="000000"/>
                <w:sz w:val="20"/>
                <w:szCs w:val="20"/>
                <w:lang w:val="sr-Cyrl-CS" w:eastAsia="hr-HR"/>
              </w:rPr>
              <w:t>комплет</w:t>
            </w:r>
            <w:r w:rsidRPr="000E6A80">
              <w:rPr>
                <w:rFonts w:cs="Arial"/>
                <w:color w:val="000000"/>
                <w:sz w:val="20"/>
                <w:szCs w:val="20"/>
                <w:lang w:val="sr-Cyrl-CS" w:eastAsia="hr-HR"/>
              </w:rPr>
              <w:tab/>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t>3.</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color w:val="000000"/>
                <w:sz w:val="20"/>
                <w:szCs w:val="20"/>
                <w:lang w:val="sr-Cyrl-RS" w:eastAsia="hr-HR"/>
              </w:rPr>
              <w:t>Поста</w:t>
            </w:r>
            <w:r>
              <w:rPr>
                <w:rFonts w:cs="Arial"/>
                <w:color w:val="000000"/>
                <w:sz w:val="20"/>
                <w:szCs w:val="20"/>
                <w:lang w:val="sr-Cyrl-RS" w:eastAsia="hr-HR"/>
              </w:rPr>
              <w:t>в</w:t>
            </w:r>
            <w:r w:rsidRPr="000E6A80">
              <w:rPr>
                <w:rFonts w:cs="Arial"/>
                <w:color w:val="000000"/>
                <w:sz w:val="20"/>
                <w:szCs w:val="20"/>
                <w:lang w:val="sr-Cyrl-RS" w:eastAsia="hr-HR"/>
              </w:rPr>
              <w:t xml:space="preserve">љање нових кабловских траса од лајсни  </w:t>
            </w:r>
            <w:r w:rsidRPr="000E6A80">
              <w:rPr>
                <w:rFonts w:cs="Arial"/>
                <w:color w:val="000000"/>
                <w:sz w:val="20"/>
                <w:szCs w:val="20"/>
                <w:lang w:val="en-GB" w:eastAsia="hr-HR"/>
              </w:rPr>
              <w:t>P</w:t>
            </w:r>
            <w:r w:rsidRPr="000E6A80">
              <w:rPr>
                <w:rFonts w:cs="Arial"/>
                <w:color w:val="000000"/>
                <w:sz w:val="20"/>
                <w:szCs w:val="20"/>
                <w:lang w:val="sr-Cyrl-RS" w:eastAsia="hr-HR"/>
              </w:rPr>
              <w:t xml:space="preserve">4 и </w:t>
            </w:r>
            <w:r w:rsidRPr="000E6A80">
              <w:rPr>
                <w:rFonts w:cs="Arial"/>
                <w:color w:val="000000"/>
                <w:sz w:val="20"/>
                <w:szCs w:val="20"/>
                <w:lang w:val="en-GB" w:eastAsia="hr-HR"/>
              </w:rPr>
              <w:t>P</w:t>
            </w:r>
            <w:r w:rsidRPr="000E6A80">
              <w:rPr>
                <w:rFonts w:cs="Arial"/>
                <w:color w:val="000000"/>
                <w:sz w:val="20"/>
                <w:szCs w:val="20"/>
                <w:lang w:val="sr-Cyrl-RS" w:eastAsia="hr-HR"/>
              </w:rPr>
              <w:t>5 (подразвода испод команде ) до кота  ``19`` и ``23`` за погоне клапни (28 комада) са постављањем ормана и</w:t>
            </w:r>
            <w:r w:rsidRPr="000E6A80">
              <w:rPr>
                <w:rFonts w:cs="Arial"/>
                <w:color w:val="000000"/>
                <w:sz w:val="20"/>
                <w:szCs w:val="20"/>
                <w:lang w:val="sr-Latn-RS" w:eastAsia="hr-HR"/>
              </w:rPr>
              <w:t xml:space="preserve"> </w:t>
            </w:r>
            <w:r w:rsidRPr="000E6A80">
              <w:rPr>
                <w:rFonts w:cs="Arial"/>
                <w:color w:val="000000"/>
                <w:sz w:val="20"/>
                <w:szCs w:val="20"/>
                <w:lang w:val="sr-Cyrl-RS" w:eastAsia="hr-HR"/>
              </w:rPr>
              <w:t>командних и напојних  каблова PPOO 2,5mm</w:t>
            </w:r>
            <w:r w:rsidRPr="000E6A80">
              <w:rPr>
                <w:rFonts w:ascii="Segoe UI Semibold" w:hAnsi="Segoe UI Semibold" w:cs="Arial"/>
                <w:color w:val="000000"/>
                <w:sz w:val="20"/>
                <w:szCs w:val="20"/>
                <w:lang w:val="sr-Cyrl-RS" w:eastAsia="hr-HR"/>
              </w:rPr>
              <w:t>²</w:t>
            </w:r>
            <w:r w:rsidRPr="000E6A80">
              <w:rPr>
                <w:rFonts w:cs="Arial"/>
                <w:color w:val="000000"/>
                <w:sz w:val="20"/>
                <w:szCs w:val="20"/>
                <w:lang w:val="sr-Latn-RS" w:eastAsia="hr-HR"/>
              </w:rPr>
              <w:t>,LIY</w:t>
            </w:r>
            <w:r w:rsidRPr="000E6A80">
              <w:rPr>
                <w:rFonts w:cs="Arial"/>
                <w:color w:val="000000"/>
                <w:sz w:val="20"/>
                <w:szCs w:val="20"/>
                <w:lang w:val="sr-Cyrl-RS" w:eastAsia="hr-HR"/>
              </w:rPr>
              <w:t>-</w:t>
            </w:r>
            <w:r w:rsidRPr="000E6A80">
              <w:rPr>
                <w:rFonts w:cs="Arial"/>
                <w:color w:val="000000"/>
                <w:sz w:val="20"/>
                <w:szCs w:val="20"/>
                <w:lang w:val="sr-Latn-RS" w:eastAsia="hr-HR"/>
              </w:rPr>
              <w:t>CIY 0,75mm</w:t>
            </w:r>
            <w:r w:rsidRPr="000E6A80">
              <w:rPr>
                <w:rFonts w:ascii="Segoe UI Semibold" w:hAnsi="Segoe UI Semibold" w:cs="Arial"/>
                <w:color w:val="000000"/>
                <w:sz w:val="20"/>
                <w:szCs w:val="20"/>
                <w:lang w:val="sr-Latn-RS" w:eastAsia="hr-HR"/>
              </w:rPr>
              <w:t>²</w:t>
            </w:r>
            <w:r w:rsidRPr="000E6A80">
              <w:rPr>
                <w:rFonts w:cs="Arial"/>
                <w:color w:val="000000"/>
                <w:sz w:val="20"/>
                <w:szCs w:val="20"/>
                <w:lang w:val="sr-Cyrl-RS" w:eastAsia="hr-HR"/>
              </w:rPr>
              <w:t xml:space="preserve">  и повезивањем. </w:t>
            </w:r>
            <w:r w:rsidRPr="000E6A80">
              <w:rPr>
                <w:rFonts w:cs="Arial"/>
                <w:sz w:val="20"/>
                <w:szCs w:val="20"/>
                <w:lang w:val="sr-Cyrl-RS"/>
              </w:rPr>
              <w:t xml:space="preserve"> Потребне каблове и кабловски регали су обавеза Наручиоца.</w:t>
            </w:r>
          </w:p>
        </w:tc>
        <w:tc>
          <w:tcPr>
            <w:tcW w:w="627" w:type="pct"/>
            <w:shd w:val="clear" w:color="auto" w:fill="auto"/>
          </w:tcPr>
          <w:p w:rsidR="00ED0CDD" w:rsidRPr="000E6A80" w:rsidRDefault="00ED0CDD" w:rsidP="00771DE1">
            <w:pPr>
              <w:spacing w:before="0"/>
              <w:jc w:val="center"/>
              <w:rPr>
                <w:rFonts w:cs="Arial"/>
                <w:color w:val="000000"/>
                <w:sz w:val="20"/>
                <w:szCs w:val="20"/>
                <w:lang w:val="en-GB" w:eastAsia="hr-HR"/>
              </w:rPr>
            </w:pPr>
            <w:r w:rsidRPr="000E6A80">
              <w:rPr>
                <w:rFonts w:cs="Arial"/>
                <w:color w:val="000000"/>
                <w:sz w:val="20"/>
                <w:szCs w:val="20"/>
                <w:lang w:val="en-GB" w:eastAsia="hr-HR"/>
              </w:rPr>
              <w:t>m</w:t>
            </w:r>
          </w:p>
        </w:tc>
        <w:tc>
          <w:tcPr>
            <w:tcW w:w="488" w:type="pct"/>
            <w:shd w:val="clear" w:color="auto" w:fill="auto"/>
          </w:tcPr>
          <w:p w:rsidR="00ED0CDD" w:rsidRPr="000E6A80" w:rsidRDefault="00ED0CDD" w:rsidP="00771DE1">
            <w:pPr>
              <w:spacing w:before="0"/>
              <w:jc w:val="center"/>
              <w:rPr>
                <w:rFonts w:cs="Arial"/>
                <w:color w:val="000000"/>
                <w:sz w:val="20"/>
                <w:szCs w:val="20"/>
                <w:lang w:val="sr-Latn-RS" w:eastAsia="hr-HR"/>
              </w:rPr>
            </w:pPr>
            <w:r w:rsidRPr="000E6A80">
              <w:rPr>
                <w:rFonts w:cs="Arial"/>
                <w:color w:val="000000"/>
                <w:sz w:val="20"/>
                <w:szCs w:val="20"/>
                <w:lang w:val="sr-Cyrl-RS" w:eastAsia="hr-HR"/>
              </w:rPr>
              <w:t>2</w:t>
            </w:r>
            <w:r w:rsidRPr="000E6A80">
              <w:rPr>
                <w:rFonts w:cs="Arial"/>
                <w:color w:val="000000"/>
                <w:sz w:val="20"/>
                <w:szCs w:val="20"/>
                <w:lang w:val="sr-Latn-RS" w:eastAsia="hr-HR"/>
              </w:rPr>
              <w:t>000</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t>4.</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color w:val="000000"/>
                <w:sz w:val="20"/>
                <w:szCs w:val="20"/>
                <w:lang w:val="sr-Cyrl-RS" w:eastAsia="hr-HR"/>
              </w:rPr>
              <w:t xml:space="preserve">Обележавање свих новопостављених кабловских проводника. Oбележити све </w:t>
            </w:r>
            <w:r w:rsidRPr="000E6A80">
              <w:rPr>
                <w:rFonts w:cs="Arial"/>
                <w:color w:val="000000"/>
                <w:sz w:val="20"/>
                <w:szCs w:val="20"/>
                <w:lang w:val="sr-Cyrl-RS" w:eastAsia="hr-HR"/>
              </w:rPr>
              <w:lastRenderedPageBreak/>
              <w:t xml:space="preserve">проводнике кабла адекватним ознакама.Ознаке морају бити исписане на рачунару и одговарајућем штампачу са могућношћу лаког постављања на проводнике.На каблу поставити угравиране ознаке (алуминијумске плочице </w:t>
            </w:r>
            <w:r w:rsidRPr="000E6A80">
              <w:rPr>
                <w:rFonts w:cs="Arial"/>
                <w:color w:val="000000"/>
                <w:sz w:val="20"/>
                <w:szCs w:val="20"/>
                <w:lang w:val="sr-Latn-RS" w:eastAsia="hr-HR"/>
              </w:rPr>
              <w:t>1</w:t>
            </w:r>
            <w:r w:rsidRPr="000E6A80">
              <w:rPr>
                <w:rFonts w:cs="Arial"/>
                <w:color w:val="000000"/>
                <w:sz w:val="20"/>
                <w:szCs w:val="20"/>
                <w:lang w:val="sr-Cyrl-RS" w:eastAsia="hr-HR"/>
              </w:rPr>
              <w:t>00</w:t>
            </w:r>
            <w:r w:rsidRPr="000E6A80">
              <w:rPr>
                <w:rFonts w:cs="Arial"/>
                <w:color w:val="000000"/>
                <w:sz w:val="20"/>
                <w:szCs w:val="20"/>
                <w:lang w:val="sr-Latn-RS" w:eastAsia="hr-HR"/>
              </w:rPr>
              <w:t xml:space="preserve"> </w:t>
            </w:r>
            <w:r w:rsidRPr="000E6A80">
              <w:rPr>
                <w:rFonts w:cs="Arial"/>
                <w:color w:val="000000"/>
                <w:sz w:val="20"/>
                <w:szCs w:val="20"/>
                <w:lang w:val="sr-Cyrl-RS" w:eastAsia="hr-HR"/>
              </w:rPr>
              <w:t>ком) које остају трајно,тако да  не би дошло до погрешног повезивања проводника кабла на клем лајсну након завршетка радова.</w:t>
            </w:r>
          </w:p>
        </w:tc>
        <w:tc>
          <w:tcPr>
            <w:tcW w:w="627" w:type="pct"/>
            <w:shd w:val="clear" w:color="auto" w:fill="auto"/>
          </w:tcPr>
          <w:p w:rsidR="00ED0CDD" w:rsidRPr="000E6A80" w:rsidRDefault="00ED0CDD" w:rsidP="00771DE1">
            <w:pPr>
              <w:spacing w:before="0"/>
              <w:jc w:val="center"/>
              <w:rPr>
                <w:rFonts w:cs="Arial"/>
                <w:color w:val="000000"/>
                <w:sz w:val="20"/>
                <w:szCs w:val="20"/>
                <w:lang w:val="en-GB" w:eastAsia="hr-HR"/>
              </w:rPr>
            </w:pPr>
            <w:r w:rsidRPr="000E6A80">
              <w:rPr>
                <w:rFonts w:cs="Arial"/>
                <w:color w:val="000000"/>
                <w:sz w:val="20"/>
                <w:szCs w:val="20"/>
                <w:lang w:val="sr-Cyrl-CS" w:eastAsia="hr-HR"/>
              </w:rPr>
              <w:lastRenderedPageBreak/>
              <w:t>комплет</w:t>
            </w:r>
            <w:r w:rsidRPr="000E6A80">
              <w:rPr>
                <w:rFonts w:cs="Arial"/>
                <w:color w:val="000000"/>
                <w:sz w:val="20"/>
                <w:szCs w:val="20"/>
                <w:lang w:val="sr-Cyrl-CS" w:eastAsia="hr-HR"/>
              </w:rPr>
              <w:tab/>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lastRenderedPageBreak/>
              <w:t>5.</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color w:val="000000"/>
                <w:sz w:val="20"/>
                <w:szCs w:val="20"/>
                <w:lang w:val="sr-Cyrl-RS" w:eastAsia="hr-HR"/>
              </w:rPr>
              <w:t>Постављање новог система регулацијоних клапни(монтажа ормарића) и њихово командно повезивање Сав материјал даје Наручилац.</w:t>
            </w:r>
          </w:p>
        </w:tc>
        <w:tc>
          <w:tcPr>
            <w:tcW w:w="627" w:type="pct"/>
            <w:shd w:val="clear" w:color="auto" w:fill="auto"/>
          </w:tcPr>
          <w:p w:rsidR="00ED0CDD" w:rsidRPr="000E6A80" w:rsidRDefault="00ED0CDD" w:rsidP="00771DE1">
            <w:pPr>
              <w:spacing w:before="0"/>
              <w:jc w:val="center"/>
              <w:rPr>
                <w:rFonts w:cs="Arial"/>
                <w:color w:val="000000"/>
                <w:sz w:val="20"/>
                <w:szCs w:val="20"/>
                <w:lang w:val="en-GB" w:eastAsia="hr-HR"/>
              </w:rPr>
            </w:pPr>
            <w:r w:rsidRPr="000E6A80">
              <w:rPr>
                <w:rFonts w:cs="Arial"/>
                <w:color w:val="000000"/>
                <w:sz w:val="20"/>
                <w:szCs w:val="20"/>
                <w:lang w:val="sr-Cyrl-CS" w:eastAsia="hr-HR"/>
              </w:rPr>
              <w:t>комплет</w:t>
            </w:r>
            <w:r w:rsidRPr="000E6A80">
              <w:rPr>
                <w:rFonts w:cs="Arial"/>
                <w:color w:val="000000"/>
                <w:sz w:val="20"/>
                <w:szCs w:val="20"/>
                <w:lang w:val="sr-Cyrl-CS" w:eastAsia="hr-HR"/>
              </w:rPr>
              <w:tab/>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t>6.</w:t>
            </w:r>
          </w:p>
        </w:tc>
        <w:tc>
          <w:tcPr>
            <w:tcW w:w="1044" w:type="pct"/>
            <w:shd w:val="clear" w:color="auto" w:fill="auto"/>
          </w:tcPr>
          <w:p w:rsidR="00ED0CDD" w:rsidRPr="000E6A80" w:rsidRDefault="00ED0CDD" w:rsidP="00771DE1">
            <w:pPr>
              <w:spacing w:before="0"/>
              <w:jc w:val="left"/>
              <w:rPr>
                <w:rFonts w:cs="Arial"/>
                <w:color w:val="000000"/>
                <w:sz w:val="20"/>
                <w:szCs w:val="20"/>
                <w:lang w:val="sr-Cyrl-RS" w:eastAsia="hr-HR"/>
              </w:rPr>
            </w:pPr>
            <w:r w:rsidRPr="000E6A80">
              <w:rPr>
                <w:rFonts w:cs="Arial"/>
                <w:sz w:val="20"/>
                <w:szCs w:val="20"/>
                <w:lang w:val="sr-Cyrl-RS"/>
              </w:rPr>
              <w:t>Постављање нових кабловских траса, са постављањем каблова и повезивањем  од ормана дувача гара до кота ``23``  водених топова новоуграђених дувача</w:t>
            </w:r>
            <w:r w:rsidRPr="000E6A80">
              <w:rPr>
                <w:rFonts w:cs="Arial"/>
                <w:sz w:val="20"/>
                <w:szCs w:val="20"/>
                <w:lang w:val="sr-Cyrl-RS"/>
              </w:rPr>
              <w:br/>
              <w:t xml:space="preserve"> Потребне каблове и кабловски регали су обавеза Наручиоца.</w:t>
            </w:r>
          </w:p>
        </w:tc>
        <w:tc>
          <w:tcPr>
            <w:tcW w:w="627" w:type="pct"/>
            <w:shd w:val="clear" w:color="auto" w:fill="auto"/>
          </w:tcPr>
          <w:p w:rsidR="00ED0CDD" w:rsidRPr="000E6A80" w:rsidRDefault="00ED0CDD" w:rsidP="00771DE1">
            <w:pPr>
              <w:spacing w:before="0"/>
              <w:jc w:val="center"/>
              <w:rPr>
                <w:rFonts w:cs="Arial"/>
                <w:color w:val="000000"/>
                <w:sz w:val="20"/>
                <w:szCs w:val="20"/>
                <w:lang w:val="en-GB" w:eastAsia="hr-HR"/>
              </w:rPr>
            </w:pPr>
            <w:r w:rsidRPr="000E6A80">
              <w:rPr>
                <w:rFonts w:cs="Arial"/>
                <w:color w:val="000000"/>
                <w:sz w:val="20"/>
                <w:szCs w:val="20"/>
                <w:lang w:val="en-GB" w:eastAsia="hr-HR"/>
              </w:rPr>
              <w:t>m</w:t>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1500</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t>7.</w:t>
            </w:r>
          </w:p>
        </w:tc>
        <w:tc>
          <w:tcPr>
            <w:tcW w:w="1044" w:type="pct"/>
            <w:shd w:val="clear" w:color="auto" w:fill="auto"/>
          </w:tcPr>
          <w:p w:rsidR="00ED0CDD" w:rsidRPr="000E6A80" w:rsidRDefault="00ED0CDD" w:rsidP="00771DE1">
            <w:pPr>
              <w:spacing w:before="0" w:after="200" w:line="276" w:lineRule="auto"/>
              <w:jc w:val="left"/>
              <w:rPr>
                <w:rFonts w:eastAsia="Calibri" w:cs="Arial"/>
                <w:sz w:val="20"/>
                <w:szCs w:val="20"/>
                <w:lang w:val="sr-Cyrl-RS"/>
              </w:rPr>
            </w:pPr>
            <w:r w:rsidRPr="000E6A80">
              <w:rPr>
                <w:rFonts w:cs="Arial"/>
                <w:sz w:val="20"/>
                <w:szCs w:val="20"/>
                <w:lang w:val="sr-Cyrl-RS"/>
              </w:rPr>
              <w:t>Постављање електричних инсталација и повезивање  за систем праћење квалитета погонских вода (кота 9,5</w:t>
            </w:r>
            <w:r w:rsidRPr="000E6A80">
              <w:rPr>
                <w:rFonts w:cs="Arial"/>
                <w:sz w:val="20"/>
                <w:szCs w:val="20"/>
                <w:lang w:val="en-GB"/>
              </w:rPr>
              <w:t>m</w:t>
            </w:r>
            <w:r w:rsidRPr="000E6A80">
              <w:rPr>
                <w:rFonts w:cs="Arial"/>
                <w:sz w:val="20"/>
                <w:szCs w:val="20"/>
                <w:lang w:val="sr-Cyrl-RS"/>
              </w:rPr>
              <w:t xml:space="preserve"> машинска сала) енергетски део и аквизициони систем </w:t>
            </w:r>
            <w:r w:rsidRPr="000E6A80">
              <w:rPr>
                <w:rFonts w:cs="Arial"/>
                <w:sz w:val="20"/>
                <w:szCs w:val="20"/>
                <w:lang w:val="sr-Cyrl-RS"/>
              </w:rPr>
              <w:lastRenderedPageBreak/>
              <w:t xml:space="preserve">са имплементирањем у постојећи систем </w:t>
            </w:r>
            <w:r w:rsidRPr="000E6A80">
              <w:rPr>
                <w:rFonts w:cs="Arial"/>
                <w:sz w:val="20"/>
                <w:szCs w:val="20"/>
              </w:rPr>
              <w:t>SCADA</w:t>
            </w:r>
            <w:r w:rsidRPr="000E6A80">
              <w:rPr>
                <w:rFonts w:cs="Arial"/>
                <w:sz w:val="20"/>
                <w:szCs w:val="20"/>
                <w:lang w:val="sr-Cyrl-RS"/>
              </w:rPr>
              <w:t>.Потребне каблове и кабловски регали су обавеза Наручиоца.</w:t>
            </w:r>
          </w:p>
        </w:tc>
        <w:tc>
          <w:tcPr>
            <w:tcW w:w="627" w:type="pct"/>
            <w:shd w:val="clear" w:color="auto" w:fill="auto"/>
          </w:tcPr>
          <w:p w:rsidR="00ED0CDD" w:rsidRPr="000E6A80" w:rsidRDefault="00ED0CDD" w:rsidP="00771DE1">
            <w:pPr>
              <w:spacing w:before="0"/>
              <w:jc w:val="center"/>
              <w:rPr>
                <w:rFonts w:cs="Arial"/>
                <w:color w:val="000000"/>
                <w:sz w:val="20"/>
                <w:szCs w:val="20"/>
                <w:lang w:val="en-GB" w:eastAsia="hr-HR"/>
              </w:rPr>
            </w:pPr>
            <w:r w:rsidRPr="000E6A80">
              <w:rPr>
                <w:rFonts w:cs="Arial"/>
                <w:color w:val="000000"/>
                <w:sz w:val="20"/>
                <w:szCs w:val="20"/>
                <w:lang w:val="sr-Cyrl-RS" w:eastAsia="hr-HR"/>
              </w:rPr>
              <w:lastRenderedPageBreak/>
              <w:t xml:space="preserve"> </w:t>
            </w:r>
            <w:r w:rsidRPr="000E6A80">
              <w:rPr>
                <w:rFonts w:cs="Arial"/>
                <w:color w:val="000000"/>
                <w:sz w:val="20"/>
                <w:szCs w:val="20"/>
                <w:lang w:val="en-GB" w:eastAsia="hr-HR"/>
              </w:rPr>
              <w:t>m</w:t>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500</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r w:rsidR="00ED0CDD" w:rsidRPr="00E47C2E" w:rsidTr="00ED0CDD">
        <w:tc>
          <w:tcPr>
            <w:tcW w:w="263" w:type="pct"/>
            <w:shd w:val="clear" w:color="auto" w:fill="auto"/>
            <w:vAlign w:val="center"/>
          </w:tcPr>
          <w:p w:rsidR="00ED0CDD" w:rsidRPr="00E47C2E" w:rsidRDefault="00ED0CDD" w:rsidP="00BC01DC">
            <w:pPr>
              <w:spacing w:before="0"/>
              <w:jc w:val="center"/>
              <w:rPr>
                <w:rFonts w:cs="Arial"/>
                <w:b/>
                <w:bCs/>
                <w:iCs/>
                <w:lang w:val="sr-Cyrl-CS"/>
              </w:rPr>
            </w:pPr>
            <w:r>
              <w:rPr>
                <w:rFonts w:cs="Arial"/>
                <w:b/>
                <w:bCs/>
                <w:iCs/>
                <w:lang w:val="sr-Cyrl-CS"/>
              </w:rPr>
              <w:lastRenderedPageBreak/>
              <w:t>8.</w:t>
            </w:r>
          </w:p>
        </w:tc>
        <w:tc>
          <w:tcPr>
            <w:tcW w:w="1044" w:type="pct"/>
            <w:shd w:val="clear" w:color="auto" w:fill="auto"/>
          </w:tcPr>
          <w:p w:rsidR="00ED0CDD" w:rsidRPr="00AC522E" w:rsidRDefault="00ED0CDD" w:rsidP="006E68E7">
            <w:pPr>
              <w:spacing w:before="0" w:after="200" w:line="276" w:lineRule="auto"/>
              <w:jc w:val="left"/>
              <w:rPr>
                <w:rFonts w:cs="Arial"/>
                <w:sz w:val="20"/>
                <w:szCs w:val="20"/>
                <w:lang w:val="sr-Cyrl-RS"/>
              </w:rPr>
            </w:pPr>
            <w:r w:rsidRPr="000E6A80">
              <w:rPr>
                <w:rFonts w:cs="Arial"/>
                <w:color w:val="000000"/>
                <w:sz w:val="20"/>
                <w:szCs w:val="20"/>
                <w:lang w:val="sr-Cyrl-RS" w:eastAsia="hr-HR"/>
              </w:rPr>
              <w:t>Израда техничке документације изведеног стања у пет примерка.Оверене од стране стручног лица</w:t>
            </w:r>
            <w:r w:rsidRPr="000E6A80">
              <w:rPr>
                <w:rFonts w:cs="Arial"/>
                <w:color w:val="000000"/>
                <w:sz w:val="20"/>
                <w:szCs w:val="20"/>
                <w:lang w:val="sr-Latn-RS" w:eastAsia="hr-HR"/>
              </w:rPr>
              <w:t xml:space="preserve"> </w:t>
            </w:r>
            <w:r w:rsidRPr="000E6A80">
              <w:rPr>
                <w:rFonts w:cs="Arial"/>
                <w:color w:val="000000"/>
                <w:sz w:val="20"/>
                <w:szCs w:val="20"/>
                <w:lang w:val="sr-Cyrl-RS" w:eastAsia="hr-HR"/>
              </w:rPr>
              <w:t>пројектанта са лиценцом. Електричне шеме везивања и деловања доставити у електронском облику.</w:t>
            </w:r>
            <w:r w:rsidRPr="000E6A80">
              <w:rPr>
                <w:rFonts w:cs="Arial"/>
                <w:color w:val="000000"/>
                <w:sz w:val="20"/>
                <w:szCs w:val="20"/>
                <w:lang w:eastAsia="hr-HR"/>
              </w:rPr>
              <w:t xml:space="preserve"> </w:t>
            </w:r>
          </w:p>
        </w:tc>
        <w:tc>
          <w:tcPr>
            <w:tcW w:w="627" w:type="pct"/>
            <w:shd w:val="clear" w:color="auto" w:fill="auto"/>
          </w:tcPr>
          <w:p w:rsidR="00ED0CDD" w:rsidRPr="000E6A80" w:rsidRDefault="00ED0CDD" w:rsidP="00771DE1">
            <w:pPr>
              <w:spacing w:before="0"/>
              <w:jc w:val="center"/>
              <w:rPr>
                <w:rFonts w:cs="Arial"/>
                <w:color w:val="000000"/>
                <w:sz w:val="20"/>
                <w:szCs w:val="20"/>
                <w:lang w:val="sr-Cyrl-CS" w:eastAsia="hr-HR"/>
              </w:rPr>
            </w:pPr>
            <w:r w:rsidRPr="000E6A80">
              <w:rPr>
                <w:rFonts w:cs="Arial"/>
                <w:color w:val="000000"/>
                <w:sz w:val="20"/>
                <w:szCs w:val="20"/>
                <w:lang w:val="sr-Cyrl-CS" w:eastAsia="hr-HR"/>
              </w:rPr>
              <w:t>комплет</w:t>
            </w:r>
          </w:p>
        </w:tc>
        <w:tc>
          <w:tcPr>
            <w:tcW w:w="488" w:type="pct"/>
            <w:shd w:val="clear" w:color="auto" w:fill="auto"/>
          </w:tcPr>
          <w:p w:rsidR="00ED0CDD" w:rsidRPr="000E6A80" w:rsidRDefault="00ED0CDD" w:rsidP="00771DE1">
            <w:pPr>
              <w:spacing w:before="0"/>
              <w:jc w:val="center"/>
              <w:rPr>
                <w:rFonts w:cs="Arial"/>
                <w:color w:val="000000"/>
                <w:sz w:val="20"/>
                <w:szCs w:val="20"/>
                <w:lang w:val="sr-Cyrl-RS" w:eastAsia="hr-HR"/>
              </w:rPr>
            </w:pPr>
            <w:r w:rsidRPr="000E6A80">
              <w:rPr>
                <w:rFonts w:cs="Arial"/>
                <w:color w:val="000000"/>
                <w:sz w:val="20"/>
                <w:szCs w:val="20"/>
                <w:lang w:val="sr-Cyrl-RS" w:eastAsia="hr-HR"/>
              </w:rPr>
              <w:t>1</w:t>
            </w:r>
          </w:p>
        </w:tc>
        <w:tc>
          <w:tcPr>
            <w:tcW w:w="558" w:type="pct"/>
            <w:shd w:val="clear" w:color="auto" w:fill="auto"/>
            <w:vAlign w:val="center"/>
          </w:tcPr>
          <w:p w:rsidR="00ED0CDD" w:rsidRPr="00E47C2E" w:rsidRDefault="00ED0CDD" w:rsidP="00BC01DC">
            <w:pPr>
              <w:spacing w:before="0"/>
              <w:jc w:val="center"/>
              <w:rPr>
                <w:rFonts w:cs="Arial"/>
                <w:b/>
                <w:bCs/>
                <w:iCs/>
              </w:rPr>
            </w:pPr>
          </w:p>
        </w:tc>
        <w:tc>
          <w:tcPr>
            <w:tcW w:w="696" w:type="pct"/>
            <w:shd w:val="clear" w:color="auto" w:fill="auto"/>
            <w:vAlign w:val="center"/>
          </w:tcPr>
          <w:p w:rsidR="00ED0CDD" w:rsidRPr="00E47C2E" w:rsidRDefault="00ED0CDD" w:rsidP="00BC01DC">
            <w:pPr>
              <w:spacing w:before="0"/>
              <w:jc w:val="center"/>
              <w:rPr>
                <w:rFonts w:cs="Arial"/>
                <w:b/>
                <w:bCs/>
                <w:iCs/>
              </w:rPr>
            </w:pPr>
          </w:p>
        </w:tc>
        <w:tc>
          <w:tcPr>
            <w:tcW w:w="627" w:type="pct"/>
            <w:shd w:val="clear" w:color="auto" w:fill="auto"/>
            <w:vAlign w:val="center"/>
          </w:tcPr>
          <w:p w:rsidR="00ED0CDD" w:rsidRPr="00E47C2E" w:rsidRDefault="00ED0CDD" w:rsidP="00BC01DC">
            <w:pPr>
              <w:spacing w:before="0"/>
              <w:jc w:val="center"/>
              <w:rPr>
                <w:rFonts w:cs="Arial"/>
                <w:b/>
                <w:bCs/>
                <w:iCs/>
              </w:rPr>
            </w:pPr>
          </w:p>
        </w:tc>
        <w:tc>
          <w:tcPr>
            <w:tcW w:w="697" w:type="pct"/>
            <w:shd w:val="clear" w:color="auto" w:fill="auto"/>
            <w:vAlign w:val="center"/>
          </w:tcPr>
          <w:p w:rsidR="00ED0CDD" w:rsidRPr="00E47C2E" w:rsidRDefault="00ED0CDD"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D0CDD" w:rsidRDefault="007F7D7A" w:rsidP="00BE2EA9">
            <w:pPr>
              <w:spacing w:before="0"/>
              <w:jc w:val="center"/>
              <w:rPr>
                <w:rFonts w:cs="Arial"/>
                <w:b/>
                <w:lang w:val="sr-Cyrl-RS"/>
              </w:rPr>
            </w:pPr>
            <w:r w:rsidRPr="00ED0CDD">
              <w:rPr>
                <w:rFonts w:cs="Arial"/>
                <w:b/>
              </w:rPr>
              <w:t>УКУПНО ПОНУЂЕНА ЦЕНА  без ПДВ динара</w:t>
            </w:r>
          </w:p>
          <w:p w:rsidR="007F7D7A" w:rsidRPr="00ED0CDD" w:rsidRDefault="007F7D7A" w:rsidP="00BE2EA9">
            <w:pPr>
              <w:spacing w:before="0"/>
              <w:jc w:val="center"/>
              <w:rPr>
                <w:rFonts w:cs="Arial"/>
                <w:b/>
              </w:rPr>
            </w:pPr>
            <w:r w:rsidRPr="00ED0CDD">
              <w:rPr>
                <w:rFonts w:cs="Arial"/>
                <w:b/>
              </w:rPr>
              <w:t xml:space="preserve">(збир колоне бр. </w:t>
            </w:r>
            <w:r w:rsidRPr="00ED0CDD">
              <w:rPr>
                <w:rFonts w:cs="Arial"/>
                <w:b/>
                <w:lang w:val="sr-Cyrl-CS"/>
              </w:rPr>
              <w:t>7</w:t>
            </w:r>
            <w:r w:rsidRPr="00ED0CDD">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D0CDD" w:rsidRDefault="007F7D7A" w:rsidP="00ED0CDD">
            <w:pPr>
              <w:spacing w:before="0"/>
              <w:jc w:val="center"/>
              <w:rPr>
                <w:rFonts w:cs="Arial"/>
                <w:b/>
                <w:lang w:val="sr-Cyrl-RS"/>
              </w:rPr>
            </w:pPr>
            <w:r w:rsidRPr="00ED0CDD">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D0CDD" w:rsidRDefault="007F7D7A" w:rsidP="00BE2EA9">
            <w:pPr>
              <w:spacing w:before="0"/>
              <w:jc w:val="center"/>
              <w:rPr>
                <w:rFonts w:cs="Arial"/>
                <w:b/>
              </w:rPr>
            </w:pPr>
            <w:r w:rsidRPr="00ED0CDD">
              <w:rPr>
                <w:rFonts w:cs="Arial"/>
                <w:b/>
              </w:rPr>
              <w:t>УКУПНО ПОНУЂЕНА ЦЕНА  са ПДВ</w:t>
            </w:r>
          </w:p>
          <w:p w:rsidR="007F7D7A" w:rsidRPr="00ED0CDD" w:rsidRDefault="007F7D7A" w:rsidP="00ED0CDD">
            <w:pPr>
              <w:spacing w:before="0"/>
              <w:jc w:val="center"/>
              <w:rPr>
                <w:rFonts w:cs="Arial"/>
                <w:b/>
                <w:lang w:val="sr-Cyrl-RS"/>
              </w:rPr>
            </w:pPr>
            <w:r w:rsidRPr="00ED0CDD">
              <w:rPr>
                <w:rFonts w:cs="Arial"/>
                <w:b/>
              </w:rPr>
              <w:t>(ред. бр.</w:t>
            </w:r>
            <w:r w:rsidRPr="00ED0CDD">
              <w:rPr>
                <w:rFonts w:cs="Arial"/>
                <w:b/>
                <w:lang w:val="sr-Latn-CS"/>
              </w:rPr>
              <w:t>I</w:t>
            </w:r>
            <w:r w:rsidRPr="00ED0CDD">
              <w:rPr>
                <w:rFonts w:cs="Arial"/>
                <w:b/>
              </w:rPr>
              <w:t>+ред.бр.</w:t>
            </w:r>
            <w:r w:rsidRPr="00ED0CDD">
              <w:rPr>
                <w:rFonts w:cs="Arial"/>
                <w:b/>
                <w:lang w:val="sr-Latn-CS"/>
              </w:rPr>
              <w:t>II</w:t>
            </w:r>
            <w:r w:rsidRPr="00ED0CDD">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rPr>
                <w:rFonts w:cs="Arial"/>
                <w:lang w:val="sr-Latn-CS" w:eastAsia="sr-Latn-CS"/>
              </w:rPr>
            </w:pPr>
            <w:r w:rsidRPr="00ED0CDD">
              <w:rPr>
                <w:rFonts w:cs="Arial"/>
                <w:lang w:val="sr-Latn-CS" w:eastAsia="sr-Latn-CS"/>
              </w:rPr>
              <w:t>Посе</w:t>
            </w:r>
            <w:r w:rsidR="00ED0CDD" w:rsidRPr="00ED0CDD">
              <w:rPr>
                <w:rFonts w:cs="Arial"/>
                <w:lang w:val="sr-Latn-CS" w:eastAsia="sr-Latn-CS"/>
              </w:rPr>
              <w:t>бно исказани трошкови у дин</w:t>
            </w:r>
            <w:r w:rsidRPr="00ED0CDD">
              <w:rPr>
                <w:rFonts w:cs="Arial"/>
                <w:lang w:val="sr-Latn-CS" w:eastAsia="sr-Latn-CS"/>
              </w:rPr>
              <w:t>/процентима који су укључени у укупно понуђену цену без ПДВ-а</w:t>
            </w:r>
          </w:p>
          <w:p w:rsidR="00E47C2E" w:rsidRPr="00ED0CDD" w:rsidRDefault="00E47C2E">
            <w:pPr>
              <w:spacing w:before="0"/>
              <w:rPr>
                <w:rFonts w:cs="Arial"/>
                <w:lang w:val="sr-Latn-CS" w:eastAsia="sr-Latn-CS"/>
              </w:rPr>
            </w:pPr>
            <w:r w:rsidRPr="00ED0CD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rPr>
                <w:rFonts w:cs="Arial"/>
                <w:lang w:val="sr-Latn-CS" w:eastAsia="sr-Latn-CS"/>
              </w:rPr>
            </w:pPr>
            <w:r w:rsidRPr="00ED0CD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D0CDD" w:rsidRDefault="00E47C2E">
            <w:pPr>
              <w:spacing w:before="0"/>
              <w:jc w:val="center"/>
              <w:rPr>
                <w:rFonts w:cs="Arial"/>
                <w:lang w:val="sr-Latn-CS" w:eastAsia="sr-Latn-CS"/>
              </w:rPr>
            </w:pPr>
            <w:r w:rsidRPr="00ED0CDD">
              <w:rPr>
                <w:rFonts w:cs="Arial"/>
                <w:lang w:val="sr-Latn-CS" w:eastAsia="sr-Latn-CS"/>
              </w:rPr>
              <w:t>_____</w:t>
            </w:r>
            <w:r w:rsidR="00ED0CDD" w:rsidRPr="00ED0CDD">
              <w:rPr>
                <w:rFonts w:cs="Arial"/>
                <w:lang w:val="sr-Latn-CS" w:eastAsia="sr-Latn-CS"/>
              </w:rPr>
              <w:t>динара</w:t>
            </w:r>
            <w:r w:rsidRPr="00ED0CD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rPr>
                <w:rFonts w:cs="Arial"/>
                <w:lang w:val="sr-Latn-CS" w:eastAsia="sr-Latn-CS"/>
              </w:rPr>
            </w:pPr>
            <w:r w:rsidRPr="00ED0CD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D0CDD" w:rsidRDefault="00ED0CDD">
            <w:pPr>
              <w:spacing w:before="0"/>
              <w:jc w:val="center"/>
              <w:rPr>
                <w:rFonts w:cs="Arial"/>
                <w:lang w:val="sr-Latn-CS" w:eastAsia="sr-Latn-CS"/>
              </w:rPr>
            </w:pPr>
            <w:r w:rsidRPr="00ED0CDD">
              <w:rPr>
                <w:rFonts w:cs="Arial"/>
                <w:lang w:val="sr-Latn-CS" w:eastAsia="sr-Latn-CS"/>
              </w:rPr>
              <w:t>_____динара</w:t>
            </w:r>
            <w:r w:rsidR="00E47C2E" w:rsidRPr="00ED0CD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D0CDD" w:rsidRDefault="00E47C2E">
            <w:pPr>
              <w:spacing w:before="0"/>
              <w:rPr>
                <w:rFonts w:cs="Arial"/>
                <w:lang w:val="sr-Cyrl-CS" w:eastAsia="sr-Latn-CS"/>
              </w:rPr>
            </w:pPr>
            <w:r w:rsidRPr="00ED0CDD">
              <w:rPr>
                <w:rFonts w:cs="Arial"/>
                <w:lang w:val="sr-Latn-CS" w:eastAsia="sr-Latn-CS"/>
              </w:rPr>
              <w:t>Остали трошкови</w:t>
            </w:r>
            <w:r w:rsidRPr="00ED0CD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D0CDD" w:rsidRDefault="00ED0CDD">
            <w:pPr>
              <w:spacing w:before="0"/>
              <w:jc w:val="center"/>
              <w:rPr>
                <w:rFonts w:cs="Arial"/>
                <w:lang w:val="sr-Latn-CS" w:eastAsia="sr-Latn-CS"/>
              </w:rPr>
            </w:pPr>
            <w:r w:rsidRPr="00ED0CDD">
              <w:rPr>
                <w:rFonts w:cs="Arial"/>
                <w:lang w:val="sr-Latn-CS" w:eastAsia="sr-Latn-CS"/>
              </w:rPr>
              <w:t>_____динара</w:t>
            </w:r>
            <w:r w:rsidR="00E47C2E" w:rsidRPr="00ED0CD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D0CDD" w:rsidRDefault="00ED0CDD"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D0CDD" w:rsidRDefault="00E47C2E" w:rsidP="00E47C2E">
      <w:pPr>
        <w:tabs>
          <w:tab w:val="left" w:pos="992"/>
        </w:tabs>
        <w:spacing w:before="0"/>
        <w:rPr>
          <w:rFonts w:cs="Arial"/>
        </w:rPr>
      </w:pPr>
      <w:r w:rsidRPr="00ED0CDD">
        <w:rPr>
          <w:rFonts w:cs="Arial"/>
        </w:rPr>
        <w:t xml:space="preserve">- </w:t>
      </w:r>
      <w:proofErr w:type="gramStart"/>
      <w:r w:rsidRPr="00ED0CDD">
        <w:rPr>
          <w:rFonts w:cs="Arial"/>
        </w:rPr>
        <w:t>у</w:t>
      </w:r>
      <w:proofErr w:type="gramEnd"/>
      <w:r w:rsidRPr="00ED0CDD">
        <w:rPr>
          <w:rFonts w:cs="Arial"/>
        </w:rPr>
        <w:t xml:space="preserve"> Табелу 2. </w:t>
      </w:r>
      <w:proofErr w:type="gramStart"/>
      <w:r w:rsidRPr="00ED0CDD">
        <w:rPr>
          <w:rFonts w:cs="Arial"/>
        </w:rPr>
        <w:t>уписују</w:t>
      </w:r>
      <w:proofErr w:type="gramEnd"/>
      <w:r w:rsidRPr="00ED0CDD">
        <w:rPr>
          <w:rFonts w:cs="Arial"/>
        </w:rPr>
        <w:t xml:space="preserve"> се посе</w:t>
      </w:r>
      <w:r w:rsidR="00ED0CDD" w:rsidRPr="00ED0CDD">
        <w:rPr>
          <w:rFonts w:cs="Arial"/>
        </w:rPr>
        <w:t>бно исказани трошкови у дин</w:t>
      </w:r>
      <w:r w:rsidRPr="00ED0CDD">
        <w:rPr>
          <w:rFonts w:cs="Arial"/>
        </w:rPr>
        <w:t xml:space="preserve"> који су укључени у укупно понуђену цену без ПДВ (ред бр. </w:t>
      </w:r>
      <w:proofErr w:type="gramStart"/>
      <w:r w:rsidRPr="00ED0CD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D0CDD">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ED0CDD" w:rsidRDefault="00ED0CDD">
      <w:pPr>
        <w:spacing w:before="0"/>
        <w:jc w:val="left"/>
        <w:rPr>
          <w:rFonts w:eastAsia="TimesNewRomanPS-BoldMT" w:cs="Arial"/>
        </w:rPr>
      </w:pPr>
      <w:r>
        <w:rPr>
          <w:rFonts w:eastAsia="TimesNewRomanPS-BoldMT" w:cs="Arial"/>
        </w:rPr>
        <w:br w:type="page"/>
      </w: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proofErr w:type="gramStart"/>
      <w:r w:rsidRPr="00E47C2E">
        <w:t xml:space="preserve">ОБРАЗАЦ </w:t>
      </w:r>
      <w:r w:rsidR="00ED0CDD">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F57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D0CDD">
        <w:rPr>
          <w:rFonts w:cs="Arial"/>
          <w:lang w:val="ru-RU"/>
        </w:rPr>
        <w:t xml:space="preserve"> </w:t>
      </w:r>
      <w:r w:rsidR="00ED0CDD" w:rsidRPr="00E47C2E">
        <w:rPr>
          <w:rFonts w:cs="Arial"/>
          <w:lang w:val="ru-RU"/>
        </w:rPr>
        <w:t>„</w:t>
      </w:r>
      <w:r w:rsidR="00ED0CDD" w:rsidRPr="00ED0CDD">
        <w:rPr>
          <w:rFonts w:cs="Arial"/>
          <w:lang w:val="ru-RU"/>
        </w:rPr>
        <w:t>Измештање кабловских путева и каблова са потребним извлачењем нових</w:t>
      </w:r>
      <w:r w:rsidR="00ED0CDD" w:rsidRPr="00E47C2E">
        <w:rPr>
          <w:rFonts w:cs="Arial"/>
          <w:lang w:val="ru-RU"/>
        </w:rPr>
        <w:t>“</w:t>
      </w:r>
      <w:r w:rsidR="00ED0CDD">
        <w:rPr>
          <w:rFonts w:cs="Arial"/>
          <w:lang w:val="ru-RU"/>
        </w:rPr>
        <w:t xml:space="preserve"> </w:t>
      </w:r>
      <w:r w:rsidR="00873133" w:rsidRPr="00E47C2E">
        <w:rPr>
          <w:rFonts w:cs="Arial"/>
          <w:lang w:val="ru-RU"/>
        </w:rPr>
        <w:t xml:space="preserve">у отвореном поступку јавне набавке </w:t>
      </w:r>
      <w:r w:rsidR="002D6B31" w:rsidRPr="003B7FBE">
        <w:rPr>
          <w:rFonts w:cs="Arial"/>
          <w:lang w:val="ru-RU"/>
        </w:rPr>
        <w:t>ЈН</w:t>
      </w:r>
      <w:r w:rsidRPr="003B7FBE">
        <w:rPr>
          <w:rFonts w:cs="Arial"/>
          <w:lang w:val="ru-RU"/>
        </w:rPr>
        <w:t xml:space="preserve"> бр.</w:t>
      </w:r>
      <w:r w:rsidR="003B7FBE">
        <w:rPr>
          <w:rFonts w:cs="Arial"/>
          <w:lang w:val="ru-RU"/>
        </w:rPr>
        <w:t xml:space="preserve"> </w:t>
      </w:r>
      <w:r w:rsidR="003B7FBE">
        <w:rPr>
          <w:rFonts w:cs="Arial"/>
        </w:rPr>
        <w:t>3000/1854/2016 (1180/2016)</w:t>
      </w:r>
      <w:r w:rsidR="003B7FB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w:t>
      </w:r>
      <w:proofErr w:type="gramStart"/>
      <w:r w:rsidRPr="00E47C2E">
        <w:rPr>
          <w:rFonts w:eastAsia="Arial Unicode MS" w:cs="Arial"/>
          <w:color w:val="000000"/>
          <w:kern w:val="1"/>
          <w:lang w:eastAsia="ar-SA"/>
        </w:rPr>
        <w:t>“ Београд</w:t>
      </w:r>
      <w:r w:rsidRPr="00E47C2E">
        <w:rPr>
          <w:rFonts w:cs="Arial"/>
          <w:lang w:val="ru-RU"/>
        </w:rPr>
        <w:t>по</w:t>
      </w:r>
      <w:proofErr w:type="gramEnd"/>
      <w:r w:rsidRPr="00E47C2E">
        <w:rPr>
          <w:rFonts w:cs="Arial"/>
          <w:lang w:val="ru-RU"/>
        </w:rPr>
        <w:t xml:space="preserve"> Позиву за подношење понуда објављеном на</w:t>
      </w:r>
      <w:r w:rsidR="00DF57DC">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DF57DC" w:rsidRPr="00DF57DC" w:rsidRDefault="00DF57DC"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proofErr w:type="gramStart"/>
      <w:r w:rsidRPr="00E47C2E">
        <w:lastRenderedPageBreak/>
        <w:t xml:space="preserve">ОБРАЗАЦ </w:t>
      </w:r>
      <w:r w:rsidR="00DF57DC">
        <w:rPr>
          <w:lang w:val="sr-Cyrl-RS"/>
        </w:rPr>
        <w:t>4</w:t>
      </w:r>
      <w:r w:rsidRPr="00E47C2E">
        <w:t>.</w:t>
      </w:r>
      <w:bookmarkEnd w:id="260"/>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DF57DC">
        <w:rPr>
          <w:rFonts w:cs="Arial"/>
          <w:lang w:val="sr-Cyrl-RS"/>
        </w:rPr>
        <w:t xml:space="preserve"> </w:t>
      </w:r>
      <w:r w:rsidR="00DF57DC" w:rsidRPr="00E47C2E">
        <w:rPr>
          <w:rFonts w:cs="Arial"/>
          <w:lang w:val="ru-RU"/>
        </w:rPr>
        <w:t>„</w:t>
      </w:r>
      <w:r w:rsidR="00DF57DC" w:rsidRPr="00ED0CDD">
        <w:rPr>
          <w:rFonts w:cs="Arial"/>
          <w:lang w:val="ru-RU"/>
        </w:rPr>
        <w:t>Измештање кабловских путева и каблова са потребним извлачењем нових</w:t>
      </w:r>
      <w:r w:rsidR="00DF57DC" w:rsidRPr="00E47C2E">
        <w:rPr>
          <w:rFonts w:cs="Arial"/>
          <w:lang w:val="ru-RU"/>
        </w:rPr>
        <w:t>“</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790EB2">
        <w:rPr>
          <w:rFonts w:cs="Arial"/>
          <w:lang w:val="ru-RU"/>
        </w:rPr>
        <w:t>ЈН бр.</w:t>
      </w:r>
      <w:r w:rsidR="00790EB2">
        <w:rPr>
          <w:rFonts w:cs="Arial"/>
          <w:lang w:val="ru-RU"/>
        </w:rPr>
        <w:t xml:space="preserve"> </w:t>
      </w:r>
      <w:proofErr w:type="gramStart"/>
      <w:r w:rsidR="00790EB2">
        <w:rPr>
          <w:rFonts w:cs="Arial"/>
        </w:rPr>
        <w:t>3000/1854/2016 (1180/2016)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343A18" w:rsidRDefault="00343A18" w:rsidP="00343A18">
      <w:pPr>
        <w:rPr>
          <w:rFonts w:cs="Arial"/>
          <w:lang w:val="sr-Cyrl-RS"/>
        </w:rPr>
      </w:pPr>
    </w:p>
    <w:p w:rsidR="00DF57DC" w:rsidRPr="00DF57DC" w:rsidRDefault="00DF57DC" w:rsidP="00343A18">
      <w:pPr>
        <w:rPr>
          <w:rFonts w:cs="Arial"/>
          <w:lang w:val="sr-Cyrl-RS"/>
        </w:rPr>
      </w:pPr>
    </w:p>
    <w:p w:rsidR="0042687E" w:rsidRPr="00E47C2E" w:rsidRDefault="0042687E" w:rsidP="00343A18">
      <w:pPr>
        <w:rPr>
          <w:rFonts w:cs="Arial"/>
        </w:rPr>
      </w:pPr>
    </w:p>
    <w:p w:rsidR="00B043D1" w:rsidRPr="00E47C2E" w:rsidRDefault="00B043D1" w:rsidP="00343A18">
      <w:pPr>
        <w:rPr>
          <w:rFonts w:cs="Arial"/>
        </w:rPr>
      </w:pPr>
    </w:p>
    <w:p w:rsidR="0042687E" w:rsidRPr="00E47C2E" w:rsidRDefault="0042687E" w:rsidP="00343A18">
      <w:pPr>
        <w:rPr>
          <w:rFonts w:cs="Arial"/>
        </w:rPr>
      </w:pPr>
    </w:p>
    <w:p w:rsidR="0042687E" w:rsidRPr="00E47C2E" w:rsidRDefault="0042687E" w:rsidP="00343A18">
      <w:pPr>
        <w:rPr>
          <w:rFonts w:cs="Arial"/>
        </w:rPr>
      </w:pPr>
    </w:p>
    <w:p w:rsidR="00343A18" w:rsidRPr="00DF57DC" w:rsidRDefault="00343A18" w:rsidP="00343A18">
      <w:pPr>
        <w:pStyle w:val="KDObrazac"/>
        <w:rPr>
          <w:lang w:val="sr-Cyrl-RS"/>
        </w:rPr>
      </w:pPr>
      <w:bookmarkStart w:id="262" w:name="_Toc442559940"/>
      <w:proofErr w:type="gramStart"/>
      <w:r w:rsidRPr="00DF57DC">
        <w:t xml:space="preserve">ОБРАЗАЦ </w:t>
      </w:r>
      <w:bookmarkEnd w:id="262"/>
      <w:r w:rsidR="00DF57DC" w:rsidRPr="00DF57DC">
        <w:rPr>
          <w:lang w:val="sr-Cyrl-RS"/>
        </w:rPr>
        <w:t>5.</w:t>
      </w:r>
      <w:proofErr w:type="gramEnd"/>
    </w:p>
    <w:p w:rsidR="00343A18" w:rsidRPr="00DF57DC" w:rsidRDefault="00343A18" w:rsidP="00343A18">
      <w:pPr>
        <w:spacing w:before="0"/>
        <w:rPr>
          <w:rFonts w:cs="Arial"/>
        </w:rPr>
      </w:pPr>
    </w:p>
    <w:p w:rsidR="00343A18" w:rsidRPr="00DF57DC" w:rsidRDefault="00343A18" w:rsidP="00343A18">
      <w:pPr>
        <w:spacing w:before="0"/>
        <w:jc w:val="center"/>
        <w:rPr>
          <w:rFonts w:cs="Arial"/>
          <w:b/>
        </w:rPr>
      </w:pPr>
    </w:p>
    <w:p w:rsidR="00343A18" w:rsidRPr="00DF57DC" w:rsidRDefault="00343A18" w:rsidP="00343A18">
      <w:pPr>
        <w:spacing w:before="0"/>
        <w:jc w:val="center"/>
        <w:rPr>
          <w:rFonts w:cs="Arial"/>
          <w:b/>
        </w:rPr>
      </w:pPr>
      <w:r w:rsidRPr="00DF57DC">
        <w:rPr>
          <w:rFonts w:cs="Arial"/>
          <w:b/>
        </w:rPr>
        <w:t xml:space="preserve">СПИСАК </w:t>
      </w:r>
      <w:r w:rsidR="00FD6BCE" w:rsidRPr="00DF57DC">
        <w:rPr>
          <w:rFonts w:cs="Arial"/>
          <w:b/>
        </w:rPr>
        <w:t>ИЗВРШЕНИХ УСЛУГА</w:t>
      </w:r>
      <w:r w:rsidRPr="00DF57DC">
        <w:rPr>
          <w:rFonts w:cs="Arial"/>
          <w:b/>
        </w:rPr>
        <w:t>– СТРУЧНЕ РЕФЕРЕНЦЕ</w:t>
      </w:r>
    </w:p>
    <w:p w:rsidR="00343A18" w:rsidRPr="00DF57D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DF57DC" w:rsidTr="00BC01DC">
        <w:tc>
          <w:tcPr>
            <w:tcW w:w="213" w:type="pct"/>
            <w:shd w:val="clear" w:color="auto" w:fill="auto"/>
          </w:tcPr>
          <w:p w:rsidR="00343A18" w:rsidRPr="00DF57DC" w:rsidRDefault="00343A18" w:rsidP="00BC01DC">
            <w:pPr>
              <w:spacing w:before="0"/>
              <w:jc w:val="center"/>
              <w:rPr>
                <w:rFonts w:eastAsia="Calibri" w:cs="Arial"/>
                <w:b/>
                <w:bCs/>
                <w:iCs/>
              </w:rPr>
            </w:pPr>
          </w:p>
        </w:tc>
        <w:tc>
          <w:tcPr>
            <w:tcW w:w="951"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FD6BCE">
            <w:pPr>
              <w:spacing w:before="0"/>
              <w:jc w:val="center"/>
              <w:rPr>
                <w:rFonts w:eastAsia="Calibri" w:cs="Arial"/>
                <w:bCs/>
                <w:iCs/>
              </w:rPr>
            </w:pPr>
            <w:r w:rsidRPr="00DF57DC">
              <w:rPr>
                <w:rFonts w:eastAsia="Calibri" w:cs="Arial"/>
                <w:bCs/>
                <w:iCs/>
              </w:rPr>
              <w:t>Референтни наручилац</w:t>
            </w:r>
            <w:r w:rsidR="000C67B2" w:rsidRPr="00DF57DC">
              <w:rPr>
                <w:rFonts w:eastAsia="Calibri" w:cs="Arial"/>
                <w:bCs/>
                <w:iCs/>
              </w:rPr>
              <w:t xml:space="preserve"> односно </w:t>
            </w:r>
            <w:r w:rsidR="00FD6BCE" w:rsidRPr="00DF57DC">
              <w:rPr>
                <w:rFonts w:eastAsia="Calibri" w:cs="Arial"/>
                <w:bCs/>
                <w:iCs/>
              </w:rPr>
              <w:t>корисник услуга</w:t>
            </w:r>
          </w:p>
        </w:tc>
        <w:tc>
          <w:tcPr>
            <w:tcW w:w="908"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
                <w:bCs/>
                <w:iCs/>
              </w:rPr>
            </w:pPr>
            <w:r w:rsidRPr="00DF57DC">
              <w:rPr>
                <w:rFonts w:eastAsia="Calibri" w:cs="Arial"/>
                <w:bCs/>
                <w:iCs/>
                <w:lang w:val="ru-RU"/>
              </w:rPr>
              <w:t>Лице за контакт</w:t>
            </w:r>
            <w:r w:rsidRPr="00DF57DC">
              <w:rPr>
                <w:rFonts w:eastAsia="Calibri" w:cs="Arial"/>
                <w:bCs/>
                <w:iCs/>
              </w:rPr>
              <w:t xml:space="preserve"> и број телефона</w:t>
            </w:r>
          </w:p>
        </w:tc>
        <w:tc>
          <w:tcPr>
            <w:tcW w:w="92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
                <w:bCs/>
                <w:iCs/>
              </w:rPr>
            </w:pPr>
            <w:r w:rsidRPr="00DF57DC">
              <w:rPr>
                <w:rFonts w:eastAsia="Calibri" w:cs="Arial"/>
                <w:bCs/>
                <w:iCs/>
              </w:rPr>
              <w:t>Број и датум закључења уговора</w:t>
            </w:r>
          </w:p>
        </w:tc>
        <w:tc>
          <w:tcPr>
            <w:tcW w:w="859" w:type="pct"/>
            <w:shd w:val="clear" w:color="auto" w:fill="auto"/>
            <w:vAlign w:val="center"/>
          </w:tcPr>
          <w:p w:rsidR="00343A18" w:rsidRPr="00DF57DC" w:rsidRDefault="00343A18" w:rsidP="00BC01DC">
            <w:pPr>
              <w:spacing w:before="0"/>
              <w:jc w:val="center"/>
              <w:rPr>
                <w:rFonts w:eastAsia="Calibri" w:cs="Arial"/>
                <w:bCs/>
                <w:iCs/>
                <w:lang w:val="sr-Cyrl-CS"/>
              </w:rPr>
            </w:pPr>
          </w:p>
          <w:p w:rsidR="00343A18" w:rsidRPr="00DF57DC" w:rsidRDefault="00343A18" w:rsidP="00BC01DC">
            <w:pPr>
              <w:spacing w:before="0"/>
              <w:jc w:val="center"/>
              <w:rPr>
                <w:rFonts w:eastAsia="Calibri" w:cs="Arial"/>
                <w:bCs/>
                <w:iCs/>
              </w:rPr>
            </w:pPr>
            <w:r w:rsidRPr="00DF57DC">
              <w:rPr>
                <w:rFonts w:eastAsia="Calibri" w:cs="Arial"/>
                <w:bCs/>
                <w:iCs/>
                <w:lang w:val="sr-Cyrl-CS"/>
              </w:rPr>
              <w:t xml:space="preserve">Датум </w:t>
            </w:r>
            <w:r w:rsidRPr="00DF57DC">
              <w:rPr>
                <w:rFonts w:eastAsia="Calibri" w:cs="Arial"/>
                <w:bCs/>
                <w:iCs/>
              </w:rPr>
              <w:t>реализације уговора</w:t>
            </w:r>
          </w:p>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 xml:space="preserve">Вредност </w:t>
            </w:r>
            <w:r w:rsidR="00FD6BCE" w:rsidRPr="00DF57DC">
              <w:rPr>
                <w:rFonts w:eastAsia="Calibri" w:cs="Arial"/>
                <w:bCs/>
                <w:iCs/>
              </w:rPr>
              <w:t>извршених услуга</w:t>
            </w:r>
            <w:r w:rsidRPr="00DF57DC">
              <w:rPr>
                <w:rFonts w:eastAsia="Calibri" w:cs="Arial"/>
                <w:bCs/>
                <w:iCs/>
              </w:rPr>
              <w:t xml:space="preserve"> без ПДВ</w:t>
            </w:r>
          </w:p>
          <w:p w:rsidR="00657291" w:rsidRPr="00DF57DC" w:rsidRDefault="00657291" w:rsidP="000C67B2">
            <w:pPr>
              <w:spacing w:before="0"/>
              <w:jc w:val="center"/>
              <w:rPr>
                <w:rFonts w:eastAsia="Calibri" w:cs="Arial"/>
                <w:bCs/>
                <w:iCs/>
                <w:lang w:val="sr-Cyrl-RS"/>
              </w:rPr>
            </w:pPr>
            <w:r w:rsidRPr="00DF57DC">
              <w:rPr>
                <w:rFonts w:eastAsia="Calibri" w:cs="Arial"/>
                <w:bCs/>
                <w:iCs/>
              </w:rPr>
              <w:t>Дин</w:t>
            </w:r>
          </w:p>
        </w:tc>
      </w:tr>
      <w:tr w:rsidR="00343A18" w:rsidRPr="00DF57DC" w:rsidTr="00BC01DC">
        <w:tc>
          <w:tcPr>
            <w:tcW w:w="21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1.</w:t>
            </w:r>
          </w:p>
        </w:tc>
        <w:tc>
          <w:tcPr>
            <w:tcW w:w="951" w:type="pct"/>
            <w:shd w:val="clear" w:color="auto" w:fill="auto"/>
          </w:tcPr>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tc>
        <w:tc>
          <w:tcPr>
            <w:tcW w:w="908" w:type="pct"/>
            <w:shd w:val="clear" w:color="auto" w:fill="auto"/>
          </w:tcPr>
          <w:p w:rsidR="00343A18" w:rsidRPr="00DF57DC" w:rsidRDefault="00343A18" w:rsidP="00BC01DC">
            <w:pPr>
              <w:spacing w:before="0"/>
              <w:jc w:val="center"/>
              <w:rPr>
                <w:rFonts w:eastAsia="Calibri" w:cs="Arial"/>
                <w:b/>
                <w:bCs/>
                <w:iCs/>
              </w:rPr>
            </w:pPr>
          </w:p>
        </w:tc>
        <w:tc>
          <w:tcPr>
            <w:tcW w:w="923" w:type="pct"/>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
                <w:bCs/>
                <w:iCs/>
              </w:rPr>
            </w:pPr>
          </w:p>
        </w:tc>
      </w:tr>
      <w:tr w:rsidR="00343A18" w:rsidRPr="00DF57DC" w:rsidTr="00BC01DC">
        <w:tc>
          <w:tcPr>
            <w:tcW w:w="21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2.</w:t>
            </w:r>
          </w:p>
        </w:tc>
        <w:tc>
          <w:tcPr>
            <w:tcW w:w="951" w:type="pct"/>
            <w:shd w:val="clear" w:color="auto" w:fill="auto"/>
          </w:tcPr>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tc>
        <w:tc>
          <w:tcPr>
            <w:tcW w:w="908" w:type="pct"/>
            <w:shd w:val="clear" w:color="auto" w:fill="auto"/>
          </w:tcPr>
          <w:p w:rsidR="00343A18" w:rsidRPr="00DF57DC" w:rsidRDefault="00343A18" w:rsidP="00BC01DC">
            <w:pPr>
              <w:spacing w:before="0"/>
              <w:jc w:val="center"/>
              <w:rPr>
                <w:rFonts w:eastAsia="Calibri" w:cs="Arial"/>
                <w:b/>
                <w:bCs/>
                <w:iCs/>
              </w:rPr>
            </w:pPr>
          </w:p>
        </w:tc>
        <w:tc>
          <w:tcPr>
            <w:tcW w:w="923" w:type="pct"/>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
                <w:bCs/>
                <w:iCs/>
              </w:rPr>
            </w:pPr>
          </w:p>
        </w:tc>
      </w:tr>
      <w:tr w:rsidR="00343A18" w:rsidRPr="00DF57DC" w:rsidTr="00BC01DC">
        <w:tc>
          <w:tcPr>
            <w:tcW w:w="21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3.</w:t>
            </w:r>
          </w:p>
        </w:tc>
        <w:tc>
          <w:tcPr>
            <w:tcW w:w="951" w:type="pct"/>
            <w:shd w:val="clear" w:color="auto" w:fill="auto"/>
          </w:tcPr>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tc>
        <w:tc>
          <w:tcPr>
            <w:tcW w:w="908" w:type="pct"/>
            <w:shd w:val="clear" w:color="auto" w:fill="auto"/>
          </w:tcPr>
          <w:p w:rsidR="00343A18" w:rsidRPr="00DF57DC" w:rsidRDefault="00343A18" w:rsidP="00BC01DC">
            <w:pPr>
              <w:spacing w:before="0"/>
              <w:jc w:val="center"/>
              <w:rPr>
                <w:rFonts w:eastAsia="Calibri" w:cs="Arial"/>
                <w:b/>
                <w:bCs/>
                <w:iCs/>
              </w:rPr>
            </w:pPr>
          </w:p>
        </w:tc>
        <w:tc>
          <w:tcPr>
            <w:tcW w:w="923" w:type="pct"/>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
                <w:bCs/>
                <w:iCs/>
              </w:rPr>
            </w:pPr>
          </w:p>
        </w:tc>
      </w:tr>
      <w:tr w:rsidR="00343A18" w:rsidRPr="00DF57DC" w:rsidTr="00BC01DC">
        <w:tc>
          <w:tcPr>
            <w:tcW w:w="21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4.</w:t>
            </w:r>
          </w:p>
        </w:tc>
        <w:tc>
          <w:tcPr>
            <w:tcW w:w="951" w:type="pct"/>
            <w:shd w:val="clear" w:color="auto" w:fill="auto"/>
          </w:tcPr>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tc>
        <w:tc>
          <w:tcPr>
            <w:tcW w:w="908" w:type="pct"/>
            <w:shd w:val="clear" w:color="auto" w:fill="auto"/>
          </w:tcPr>
          <w:p w:rsidR="00343A18" w:rsidRPr="00DF57DC" w:rsidRDefault="00343A18" w:rsidP="00BC01DC">
            <w:pPr>
              <w:spacing w:before="0"/>
              <w:jc w:val="center"/>
              <w:rPr>
                <w:rFonts w:eastAsia="Calibri" w:cs="Arial"/>
                <w:b/>
                <w:bCs/>
                <w:iCs/>
              </w:rPr>
            </w:pPr>
          </w:p>
        </w:tc>
        <w:tc>
          <w:tcPr>
            <w:tcW w:w="923" w:type="pct"/>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
                <w:bCs/>
                <w:iCs/>
              </w:rPr>
            </w:pPr>
          </w:p>
        </w:tc>
      </w:tr>
      <w:tr w:rsidR="00343A18" w:rsidRPr="00DF57DC" w:rsidTr="00BC01DC">
        <w:tc>
          <w:tcPr>
            <w:tcW w:w="213" w:type="pct"/>
            <w:shd w:val="clear" w:color="auto" w:fill="auto"/>
          </w:tcPr>
          <w:p w:rsidR="00343A18" w:rsidRPr="00DF57DC" w:rsidRDefault="00343A18" w:rsidP="00BC01DC">
            <w:pPr>
              <w:spacing w:before="0"/>
              <w:jc w:val="center"/>
              <w:rPr>
                <w:rFonts w:eastAsia="Calibri" w:cs="Arial"/>
                <w:bCs/>
                <w:iCs/>
              </w:rPr>
            </w:pPr>
          </w:p>
          <w:p w:rsidR="00343A18" w:rsidRPr="00DF57DC" w:rsidRDefault="00343A18" w:rsidP="00BC01DC">
            <w:pPr>
              <w:spacing w:before="0"/>
              <w:jc w:val="center"/>
              <w:rPr>
                <w:rFonts w:eastAsia="Calibri" w:cs="Arial"/>
                <w:bCs/>
                <w:iCs/>
              </w:rPr>
            </w:pPr>
            <w:r w:rsidRPr="00DF57DC">
              <w:rPr>
                <w:rFonts w:eastAsia="Calibri" w:cs="Arial"/>
                <w:bCs/>
                <w:iCs/>
              </w:rPr>
              <w:t>5.</w:t>
            </w:r>
          </w:p>
        </w:tc>
        <w:tc>
          <w:tcPr>
            <w:tcW w:w="951" w:type="pct"/>
            <w:shd w:val="clear" w:color="auto" w:fill="auto"/>
          </w:tcPr>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p w:rsidR="00343A18" w:rsidRPr="00DF57DC" w:rsidRDefault="00343A18" w:rsidP="00BC01DC">
            <w:pPr>
              <w:spacing w:before="0"/>
              <w:jc w:val="center"/>
              <w:rPr>
                <w:rFonts w:eastAsia="Calibri" w:cs="Arial"/>
                <w:b/>
                <w:bCs/>
                <w:iCs/>
              </w:rPr>
            </w:pPr>
          </w:p>
        </w:tc>
        <w:tc>
          <w:tcPr>
            <w:tcW w:w="908" w:type="pct"/>
            <w:shd w:val="clear" w:color="auto" w:fill="auto"/>
          </w:tcPr>
          <w:p w:rsidR="00343A18" w:rsidRPr="00DF57DC" w:rsidRDefault="00343A18" w:rsidP="00BC01DC">
            <w:pPr>
              <w:spacing w:before="0"/>
              <w:jc w:val="center"/>
              <w:rPr>
                <w:rFonts w:eastAsia="Calibri" w:cs="Arial"/>
                <w:b/>
                <w:bCs/>
                <w:iCs/>
              </w:rPr>
            </w:pPr>
          </w:p>
        </w:tc>
        <w:tc>
          <w:tcPr>
            <w:tcW w:w="923" w:type="pct"/>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BC01DC">
            <w:pPr>
              <w:spacing w:before="0"/>
              <w:jc w:val="center"/>
              <w:rPr>
                <w:rFonts w:eastAsia="Calibri" w:cs="Arial"/>
                <w:b/>
                <w:bCs/>
                <w:iCs/>
              </w:rPr>
            </w:pPr>
          </w:p>
        </w:tc>
        <w:tc>
          <w:tcPr>
            <w:tcW w:w="1145" w:type="pct"/>
          </w:tcPr>
          <w:p w:rsidR="00343A18" w:rsidRPr="00DF57DC" w:rsidRDefault="00343A18" w:rsidP="00BC01DC">
            <w:pPr>
              <w:spacing w:before="0"/>
              <w:jc w:val="center"/>
              <w:rPr>
                <w:rFonts w:eastAsia="Calibri" w:cs="Arial"/>
                <w:b/>
                <w:bCs/>
                <w:iCs/>
              </w:rPr>
            </w:pPr>
          </w:p>
        </w:tc>
      </w:tr>
      <w:tr w:rsidR="00343A18" w:rsidRPr="00DF57D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F57DC" w:rsidRDefault="00343A18" w:rsidP="00BC01DC">
            <w:pPr>
              <w:spacing w:before="0"/>
              <w:jc w:val="center"/>
              <w:rPr>
                <w:rFonts w:eastAsia="Calibri" w:cs="Arial"/>
                <w:b/>
                <w:bCs/>
                <w:iCs/>
              </w:rPr>
            </w:pPr>
          </w:p>
        </w:tc>
        <w:tc>
          <w:tcPr>
            <w:tcW w:w="859" w:type="pct"/>
            <w:shd w:val="clear" w:color="auto" w:fill="auto"/>
          </w:tcPr>
          <w:p w:rsidR="00343A18" w:rsidRPr="00DF57DC" w:rsidRDefault="00343A18" w:rsidP="000C67B2">
            <w:pPr>
              <w:spacing w:before="0"/>
              <w:jc w:val="center"/>
              <w:rPr>
                <w:rFonts w:eastAsia="Calibri" w:cs="Arial"/>
                <w:b/>
                <w:bCs/>
                <w:iCs/>
              </w:rPr>
            </w:pPr>
          </w:p>
          <w:p w:rsidR="00343A18" w:rsidRPr="00DF57DC" w:rsidRDefault="00343A18" w:rsidP="000C67B2">
            <w:pPr>
              <w:spacing w:before="0"/>
              <w:jc w:val="center"/>
              <w:rPr>
                <w:rFonts w:eastAsia="Calibri" w:cs="Arial"/>
                <w:b/>
                <w:bCs/>
                <w:iCs/>
              </w:rPr>
            </w:pPr>
            <w:r w:rsidRPr="00DF57DC">
              <w:rPr>
                <w:rFonts w:eastAsia="Calibri" w:cs="Arial"/>
                <w:b/>
                <w:bCs/>
                <w:iCs/>
              </w:rPr>
              <w:t>Укупна вредност</w:t>
            </w:r>
          </w:p>
          <w:p w:rsidR="00343A18" w:rsidRPr="00DF57DC" w:rsidRDefault="00FD6BCE" w:rsidP="000C67B2">
            <w:pPr>
              <w:spacing w:before="0"/>
              <w:jc w:val="center"/>
              <w:rPr>
                <w:rFonts w:eastAsia="Calibri" w:cs="Arial"/>
                <w:b/>
                <w:bCs/>
                <w:iCs/>
              </w:rPr>
            </w:pPr>
            <w:r w:rsidRPr="00DF57DC">
              <w:rPr>
                <w:rFonts w:eastAsia="Calibri" w:cs="Arial"/>
                <w:b/>
                <w:bCs/>
                <w:iCs/>
              </w:rPr>
              <w:t>извршених услуга</w:t>
            </w:r>
            <w:r w:rsidR="00343A18" w:rsidRPr="00DF57DC">
              <w:rPr>
                <w:rFonts w:eastAsia="Calibri" w:cs="Arial"/>
                <w:b/>
                <w:bCs/>
                <w:iCs/>
              </w:rPr>
              <w:t xml:space="preserve"> без</w:t>
            </w:r>
          </w:p>
          <w:p w:rsidR="00343A18" w:rsidRPr="00DF57DC" w:rsidRDefault="00343A18" w:rsidP="000C67B2">
            <w:pPr>
              <w:spacing w:before="0"/>
              <w:jc w:val="center"/>
              <w:rPr>
                <w:rFonts w:eastAsia="Calibri" w:cs="Arial"/>
                <w:b/>
                <w:bCs/>
                <w:iCs/>
              </w:rPr>
            </w:pPr>
            <w:r w:rsidRPr="00DF57DC">
              <w:rPr>
                <w:rFonts w:eastAsia="Calibri" w:cs="Arial"/>
                <w:b/>
                <w:bCs/>
                <w:iCs/>
              </w:rPr>
              <w:t>ПДВ</w:t>
            </w:r>
          </w:p>
          <w:p w:rsidR="00343A18" w:rsidRPr="00DF57DC" w:rsidRDefault="000C67B2" w:rsidP="000C67B2">
            <w:pPr>
              <w:spacing w:before="0"/>
              <w:rPr>
                <w:rFonts w:eastAsia="Calibri" w:cs="Arial"/>
                <w:b/>
                <w:bCs/>
                <w:iCs/>
                <w:lang w:val="sr-Cyrl-RS"/>
              </w:rPr>
            </w:pPr>
            <w:r w:rsidRPr="00DF57DC">
              <w:rPr>
                <w:rFonts w:eastAsia="Calibri" w:cs="Arial"/>
                <w:b/>
                <w:bCs/>
                <w:iCs/>
              </w:rPr>
              <w:t xml:space="preserve">     Дин</w:t>
            </w:r>
          </w:p>
        </w:tc>
        <w:tc>
          <w:tcPr>
            <w:tcW w:w="1145" w:type="pct"/>
          </w:tcPr>
          <w:p w:rsidR="00343A18" w:rsidRPr="00DF57DC" w:rsidRDefault="00343A18" w:rsidP="000C67B2">
            <w:pPr>
              <w:spacing w:before="0"/>
              <w:ind w:left="720"/>
              <w:jc w:val="center"/>
              <w:rPr>
                <w:rFonts w:eastAsia="Calibri" w:cs="Arial"/>
                <w:b/>
                <w:bCs/>
                <w:iCs/>
              </w:rPr>
            </w:pPr>
          </w:p>
        </w:tc>
      </w:tr>
    </w:tbl>
    <w:p w:rsidR="00343A18" w:rsidRPr="00DF57D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F57DC" w:rsidTr="00BC01DC">
        <w:trPr>
          <w:jc w:val="center"/>
        </w:trPr>
        <w:tc>
          <w:tcPr>
            <w:tcW w:w="3882" w:type="dxa"/>
          </w:tcPr>
          <w:p w:rsidR="00343A18" w:rsidRPr="00DF57DC" w:rsidRDefault="00343A18" w:rsidP="00BC01DC">
            <w:pPr>
              <w:spacing w:before="0"/>
              <w:jc w:val="center"/>
              <w:rPr>
                <w:rFonts w:cs="Arial"/>
              </w:rPr>
            </w:pPr>
            <w:r w:rsidRPr="00DF57DC">
              <w:rPr>
                <w:rFonts w:cs="Arial"/>
              </w:rPr>
              <w:t>Датум:</w:t>
            </w:r>
          </w:p>
        </w:tc>
        <w:tc>
          <w:tcPr>
            <w:tcW w:w="2127" w:type="dxa"/>
          </w:tcPr>
          <w:p w:rsidR="00343A18" w:rsidRPr="00DF57DC" w:rsidRDefault="00343A18" w:rsidP="00BC01DC">
            <w:pPr>
              <w:spacing w:before="0"/>
              <w:jc w:val="center"/>
              <w:rPr>
                <w:rFonts w:cs="Arial"/>
                <w:lang w:val="ru-RU"/>
              </w:rPr>
            </w:pPr>
          </w:p>
        </w:tc>
        <w:tc>
          <w:tcPr>
            <w:tcW w:w="4022" w:type="dxa"/>
          </w:tcPr>
          <w:p w:rsidR="00343A18" w:rsidRPr="00DF57DC" w:rsidRDefault="00343A18" w:rsidP="00BC01DC">
            <w:pPr>
              <w:spacing w:before="0"/>
              <w:jc w:val="center"/>
              <w:rPr>
                <w:rFonts w:cs="Arial"/>
                <w:lang w:val="ru-RU"/>
              </w:rPr>
            </w:pPr>
            <w:r w:rsidRPr="00DF57DC">
              <w:rPr>
                <w:rFonts w:cs="Arial"/>
                <w:lang w:val="sr-Cyrl-CS"/>
              </w:rPr>
              <w:t>П</w:t>
            </w:r>
            <w:r w:rsidRPr="00DF57DC">
              <w:rPr>
                <w:rFonts w:cs="Arial"/>
              </w:rPr>
              <w:t>онуђач</w:t>
            </w:r>
            <w:r w:rsidRPr="00DF57DC">
              <w:rPr>
                <w:rFonts w:cs="Arial"/>
                <w:lang w:val="ru-RU"/>
              </w:rPr>
              <w:t>:</w:t>
            </w:r>
          </w:p>
        </w:tc>
      </w:tr>
      <w:tr w:rsidR="00343A18" w:rsidRPr="00DF57DC" w:rsidTr="00BC01DC">
        <w:trPr>
          <w:jc w:val="center"/>
        </w:trPr>
        <w:tc>
          <w:tcPr>
            <w:tcW w:w="3882" w:type="dxa"/>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rPr>
            </w:pPr>
            <w:r w:rsidRPr="00DF57DC">
              <w:rPr>
                <w:rFonts w:cs="Arial"/>
              </w:rPr>
              <w:t>М.П.</w:t>
            </w:r>
          </w:p>
        </w:tc>
        <w:tc>
          <w:tcPr>
            <w:tcW w:w="4022" w:type="dxa"/>
          </w:tcPr>
          <w:p w:rsidR="00343A18" w:rsidRPr="00DF57DC" w:rsidRDefault="00343A18" w:rsidP="00BC01DC">
            <w:pPr>
              <w:spacing w:before="0"/>
              <w:jc w:val="center"/>
              <w:rPr>
                <w:rFonts w:cs="Arial"/>
                <w:lang w:val="ru-RU"/>
              </w:rPr>
            </w:pPr>
          </w:p>
        </w:tc>
      </w:tr>
      <w:tr w:rsidR="00343A18" w:rsidRPr="00DF57DC" w:rsidTr="00BC01DC">
        <w:trPr>
          <w:jc w:val="center"/>
        </w:trPr>
        <w:tc>
          <w:tcPr>
            <w:tcW w:w="3882" w:type="dxa"/>
            <w:tcBorders>
              <w:bottom w:val="single" w:sz="4" w:space="0" w:color="auto"/>
            </w:tcBorders>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lang w:val="ru-RU"/>
              </w:rPr>
            </w:pPr>
          </w:p>
        </w:tc>
        <w:tc>
          <w:tcPr>
            <w:tcW w:w="4022" w:type="dxa"/>
            <w:tcBorders>
              <w:bottom w:val="single" w:sz="4" w:space="0" w:color="auto"/>
            </w:tcBorders>
          </w:tcPr>
          <w:p w:rsidR="00343A18" w:rsidRPr="00DF57DC" w:rsidRDefault="00343A18" w:rsidP="00BC01DC">
            <w:pPr>
              <w:spacing w:before="0"/>
              <w:jc w:val="center"/>
              <w:rPr>
                <w:rFonts w:cs="Arial"/>
                <w:lang w:val="ru-RU"/>
              </w:rPr>
            </w:pPr>
          </w:p>
        </w:tc>
      </w:tr>
      <w:tr w:rsidR="00343A18" w:rsidRPr="00DF57DC" w:rsidTr="00BC01DC">
        <w:trPr>
          <w:trHeight w:val="389"/>
          <w:jc w:val="center"/>
        </w:trPr>
        <w:tc>
          <w:tcPr>
            <w:tcW w:w="3882" w:type="dxa"/>
            <w:tcBorders>
              <w:top w:val="single" w:sz="4" w:space="0" w:color="auto"/>
            </w:tcBorders>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lang w:val="ru-RU"/>
              </w:rPr>
            </w:pPr>
          </w:p>
        </w:tc>
        <w:tc>
          <w:tcPr>
            <w:tcW w:w="4022" w:type="dxa"/>
            <w:tcBorders>
              <w:top w:val="single" w:sz="4" w:space="0" w:color="auto"/>
            </w:tcBorders>
          </w:tcPr>
          <w:p w:rsidR="00343A18" w:rsidRPr="00DF57DC" w:rsidRDefault="00343A18" w:rsidP="00BC01DC">
            <w:pPr>
              <w:spacing w:before="0"/>
              <w:jc w:val="center"/>
              <w:rPr>
                <w:rFonts w:cs="Arial"/>
                <w:lang w:val="ru-RU"/>
              </w:rPr>
            </w:pPr>
          </w:p>
        </w:tc>
      </w:tr>
    </w:tbl>
    <w:p w:rsidR="00343A18" w:rsidRPr="00DF57DC" w:rsidRDefault="00343A18" w:rsidP="00343A18">
      <w:pPr>
        <w:rPr>
          <w:rFonts w:eastAsia="Symbol" w:cs="Arial"/>
          <w:b/>
          <w:bCs/>
          <w:kern w:val="28"/>
        </w:rPr>
      </w:pPr>
      <w:r w:rsidRPr="00DF57DC">
        <w:rPr>
          <w:rFonts w:eastAsia="Symbol" w:cs="Arial"/>
          <w:b/>
          <w:bCs/>
          <w:kern w:val="28"/>
        </w:rPr>
        <w:t xml:space="preserve">Напомена: </w:t>
      </w:r>
    </w:p>
    <w:p w:rsidR="00343A18" w:rsidRPr="00DF57DC" w:rsidRDefault="00343A18" w:rsidP="00343A18">
      <w:pPr>
        <w:rPr>
          <w:rFonts w:eastAsia="TimesNewRomanPS-BoldMT" w:cs="Arial"/>
          <w:lang w:val="sr-Cyrl-CS"/>
        </w:rPr>
      </w:pPr>
      <w:proofErr w:type="gramStart"/>
      <w:r w:rsidRPr="00DF57DC">
        <w:rPr>
          <w:rFonts w:eastAsia="TimesNewRomanPS-BoldMT" w:cs="Arial"/>
        </w:rPr>
        <w:t xml:space="preserve">Уколико </w:t>
      </w:r>
      <w:r w:rsidRPr="00DF57D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F57DC">
        <w:rPr>
          <w:rFonts w:eastAsia="TimesNewRomanPS-BoldMT" w:cs="Arial"/>
        </w:rPr>
        <w:t>.</w:t>
      </w:r>
      <w:proofErr w:type="gramEnd"/>
    </w:p>
    <w:p w:rsidR="00657291" w:rsidRPr="00DF57DC" w:rsidRDefault="00657291" w:rsidP="00657291">
      <w:pPr>
        <w:rPr>
          <w:rFonts w:cs="Arial"/>
          <w:lang w:val="sr-Cyrl-CS"/>
        </w:rPr>
      </w:pPr>
      <w:bookmarkStart w:id="263" w:name="_Toc442559941"/>
      <w:proofErr w:type="gramStart"/>
      <w:r w:rsidRPr="00DF57DC">
        <w:rPr>
          <w:rFonts w:cs="Arial"/>
        </w:rPr>
        <w:t>Приликом подношења понуде овај образац копирати у потребном броју примерака.</w:t>
      </w:r>
      <w:proofErr w:type="gramEnd"/>
    </w:p>
    <w:p w:rsidR="00657291" w:rsidRPr="00DF57DC" w:rsidRDefault="00657291" w:rsidP="000C67B2">
      <w:pPr>
        <w:rPr>
          <w:rFonts w:cs="Arial"/>
          <w:b/>
          <w:bCs/>
          <w:kern w:val="28"/>
          <w:lang w:val="sr-Cyrl-CS" w:eastAsia="ar-SA"/>
        </w:rPr>
      </w:pPr>
      <w:proofErr w:type="gramStart"/>
      <w:r w:rsidRPr="00DF57DC">
        <w:rPr>
          <w:rFonts w:eastAsia="TimesNewRomanPS-BoldMT" w:cs="Arial"/>
        </w:rPr>
        <w:t>Понуђач који даје нетачне податке у погледу стручних референци, чини прекршај по члану 170.</w:t>
      </w:r>
      <w:proofErr w:type="gramEnd"/>
      <w:r w:rsidRPr="00DF57DC">
        <w:rPr>
          <w:rFonts w:eastAsia="TimesNewRomanPS-BoldMT" w:cs="Arial"/>
        </w:rPr>
        <w:t xml:space="preserve"> </w:t>
      </w:r>
      <w:proofErr w:type="gramStart"/>
      <w:r w:rsidRPr="00DF57DC">
        <w:rPr>
          <w:rFonts w:eastAsia="TimesNewRomanPS-BoldMT" w:cs="Arial"/>
        </w:rPr>
        <w:t>став</w:t>
      </w:r>
      <w:proofErr w:type="gramEnd"/>
      <w:r w:rsidRPr="00DF57DC">
        <w:rPr>
          <w:rFonts w:eastAsia="TimesNewRomanPS-BoldMT" w:cs="Arial"/>
        </w:rPr>
        <w:t xml:space="preserve"> 1. </w:t>
      </w:r>
      <w:proofErr w:type="gramStart"/>
      <w:r w:rsidRPr="00DF57DC">
        <w:rPr>
          <w:rFonts w:eastAsia="TimesNewRomanPS-BoldMT" w:cs="Arial"/>
        </w:rPr>
        <w:t>тачка</w:t>
      </w:r>
      <w:proofErr w:type="gramEnd"/>
      <w:r w:rsidRPr="00DF57DC">
        <w:rPr>
          <w:rFonts w:eastAsia="TimesNewRomanPS-BoldMT" w:cs="Arial"/>
        </w:rPr>
        <w:t xml:space="preserve"> 3. </w:t>
      </w:r>
      <w:proofErr w:type="gramStart"/>
      <w:r w:rsidRPr="00DF57DC">
        <w:rPr>
          <w:rFonts w:eastAsia="TimesNewRomanPS-BoldMT" w:cs="Arial"/>
        </w:rPr>
        <w:t>Закона о јавним набавкама.</w:t>
      </w:r>
      <w:proofErr w:type="gramEnd"/>
      <w:r w:rsidRPr="00DF57DC">
        <w:rPr>
          <w:rFonts w:eastAsia="TimesNewRomanPS-BoldMT" w:cs="Arial"/>
        </w:rPr>
        <w:t xml:space="preserve"> </w:t>
      </w:r>
      <w:proofErr w:type="gramStart"/>
      <w:r w:rsidRPr="00DF57DC">
        <w:rPr>
          <w:rFonts w:eastAsia="TimesNewRomanPS-BoldMT" w:cs="Arial"/>
        </w:rPr>
        <w:t>Давање неистинитих података у понуди је основ за негативну референцу у смислу члана 82.</w:t>
      </w:r>
      <w:proofErr w:type="gramEnd"/>
      <w:r w:rsidRPr="00DF57DC">
        <w:rPr>
          <w:rFonts w:eastAsia="TimesNewRomanPS-BoldMT" w:cs="Arial"/>
        </w:rPr>
        <w:t xml:space="preserve"> </w:t>
      </w:r>
      <w:proofErr w:type="gramStart"/>
      <w:r w:rsidRPr="00DF57DC">
        <w:rPr>
          <w:rFonts w:eastAsia="TimesNewRomanPS-BoldMT" w:cs="Arial"/>
        </w:rPr>
        <w:t>став</w:t>
      </w:r>
      <w:proofErr w:type="gramEnd"/>
      <w:r w:rsidRPr="00DF57DC">
        <w:rPr>
          <w:rFonts w:eastAsia="TimesNewRomanPS-BoldMT" w:cs="Arial"/>
        </w:rPr>
        <w:t xml:space="preserve"> 1. </w:t>
      </w:r>
      <w:proofErr w:type="gramStart"/>
      <w:r w:rsidRPr="00DF57DC">
        <w:rPr>
          <w:rFonts w:eastAsia="TimesNewRomanPS-BoldMT" w:cs="Arial"/>
        </w:rPr>
        <w:t>тачка</w:t>
      </w:r>
      <w:proofErr w:type="gramEnd"/>
      <w:r w:rsidRPr="00DF57DC">
        <w:rPr>
          <w:rFonts w:eastAsia="TimesNewRomanPS-BoldMT" w:cs="Arial"/>
        </w:rPr>
        <w:t xml:space="preserve"> 3) Закона</w:t>
      </w:r>
    </w:p>
    <w:p w:rsidR="0042687E" w:rsidRPr="00E47C2E"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DF57DC" w:rsidRDefault="00343A18" w:rsidP="000F683D">
      <w:pPr>
        <w:pStyle w:val="KDObrazac"/>
        <w:rPr>
          <w:lang w:val="sr-Cyrl-RS"/>
        </w:rPr>
      </w:pPr>
      <w:r w:rsidRPr="00DF57DC">
        <w:t xml:space="preserve">ОБРАЗАЦ </w:t>
      </w:r>
      <w:bookmarkEnd w:id="263"/>
      <w:r w:rsidR="00DF57DC" w:rsidRPr="00DF57DC">
        <w:rPr>
          <w:lang w:val="sr-Cyrl-RS"/>
        </w:rPr>
        <w:t>6</w:t>
      </w:r>
    </w:p>
    <w:p w:rsidR="00343A18" w:rsidRPr="00DF57DC" w:rsidRDefault="00343A18" w:rsidP="000F683D">
      <w:pPr>
        <w:jc w:val="center"/>
        <w:rPr>
          <w:rFonts w:cs="Arial"/>
          <w:b/>
        </w:rPr>
      </w:pPr>
      <w:r w:rsidRPr="00DF57DC">
        <w:rPr>
          <w:rFonts w:cs="Arial"/>
          <w:b/>
        </w:rPr>
        <w:t>ПОТВРДА О РЕФЕРЕНТНИМ НАБАВКАМА</w:t>
      </w:r>
    </w:p>
    <w:p w:rsidR="0042687E" w:rsidRPr="00DF57DC" w:rsidRDefault="0042687E" w:rsidP="000F683D">
      <w:pPr>
        <w:jc w:val="center"/>
        <w:rPr>
          <w:rFonts w:cs="Arial"/>
        </w:rPr>
      </w:pPr>
    </w:p>
    <w:p w:rsidR="00343A18" w:rsidRPr="00DF57DC" w:rsidRDefault="00343A18" w:rsidP="00343A18">
      <w:pPr>
        <w:tabs>
          <w:tab w:val="left" w:pos="0"/>
          <w:tab w:val="left" w:pos="330"/>
          <w:tab w:val="left" w:pos="540"/>
        </w:tabs>
        <w:spacing w:before="0"/>
        <w:jc w:val="left"/>
        <w:rPr>
          <w:rFonts w:eastAsia="Calibri" w:cs="Arial"/>
        </w:rPr>
      </w:pPr>
      <w:r w:rsidRPr="00DF57DC">
        <w:rPr>
          <w:rFonts w:eastAsia="Calibri" w:cs="Arial"/>
          <w:lang w:val="ru-RU"/>
        </w:rPr>
        <w:t>Наручилац</w:t>
      </w:r>
      <w:r w:rsidR="000C67B2" w:rsidRPr="00DF57DC">
        <w:rPr>
          <w:rFonts w:eastAsia="Calibri" w:cs="Arial"/>
          <w:lang w:val="ru-RU"/>
        </w:rPr>
        <w:t xml:space="preserve"> односно </w:t>
      </w:r>
      <w:r w:rsidR="00FD6BCE" w:rsidRPr="00DF57DC">
        <w:rPr>
          <w:rFonts w:eastAsia="Calibri" w:cs="Arial"/>
          <w:lang w:val="ru-RU"/>
        </w:rPr>
        <w:t>корисник</w:t>
      </w:r>
      <w:r w:rsidRPr="00DF57DC">
        <w:rPr>
          <w:rFonts w:eastAsia="Calibri" w:cs="Arial"/>
          <w:lang w:val="ru-RU"/>
        </w:rPr>
        <w:t xml:space="preserve"> предметних </w:t>
      </w:r>
      <w:r w:rsidR="00FD6BCE" w:rsidRPr="00DF57DC">
        <w:rPr>
          <w:rFonts w:eastAsia="Calibri" w:cs="Arial"/>
          <w:lang w:val="ru-RU"/>
        </w:rPr>
        <w:t>услуга</w:t>
      </w:r>
      <w:r w:rsidRPr="00DF57DC">
        <w:rPr>
          <w:rFonts w:eastAsia="Calibri" w:cs="Arial"/>
          <w:lang w:val="ru-RU"/>
        </w:rPr>
        <w:t xml:space="preserve">: </w:t>
      </w:r>
    </w:p>
    <w:p w:rsidR="00343A18" w:rsidRPr="00DF57DC" w:rsidRDefault="00343A18" w:rsidP="00343A18">
      <w:pPr>
        <w:tabs>
          <w:tab w:val="left" w:pos="0"/>
          <w:tab w:val="left" w:pos="330"/>
          <w:tab w:val="left" w:pos="540"/>
        </w:tabs>
        <w:spacing w:before="0"/>
        <w:ind w:left="6"/>
        <w:rPr>
          <w:rFonts w:eastAsia="Calibri" w:cs="Arial"/>
        </w:rPr>
      </w:pPr>
      <w:r w:rsidRPr="00DF57DC">
        <w:rPr>
          <w:rFonts w:eastAsia="Calibri" w:cs="Arial"/>
        </w:rPr>
        <w:t xml:space="preserve">                                                  _________________________________________</w:t>
      </w:r>
      <w:r w:rsidR="000F683D" w:rsidRPr="00DF57DC">
        <w:rPr>
          <w:rFonts w:eastAsia="Calibri" w:cs="Arial"/>
        </w:rPr>
        <w:t>_________________________</w:t>
      </w:r>
    </w:p>
    <w:p w:rsidR="00343A18" w:rsidRPr="00DF57DC" w:rsidRDefault="00343A18" w:rsidP="00343A18">
      <w:pPr>
        <w:tabs>
          <w:tab w:val="left" w:pos="0"/>
          <w:tab w:val="left" w:pos="330"/>
          <w:tab w:val="left" w:pos="540"/>
        </w:tabs>
        <w:spacing w:before="0"/>
        <w:ind w:left="6"/>
        <w:jc w:val="center"/>
        <w:rPr>
          <w:rFonts w:eastAsia="Calibri" w:cs="Arial"/>
        </w:rPr>
      </w:pPr>
      <w:r w:rsidRPr="00DF57DC">
        <w:rPr>
          <w:rFonts w:cs="Arial"/>
          <w:bCs/>
          <w:kern w:val="28"/>
        </w:rPr>
        <w:t>(</w:t>
      </w:r>
      <w:proofErr w:type="gramStart"/>
      <w:r w:rsidRPr="00DF57DC">
        <w:rPr>
          <w:rFonts w:cs="Arial"/>
          <w:bCs/>
          <w:kern w:val="28"/>
        </w:rPr>
        <w:t>назив</w:t>
      </w:r>
      <w:proofErr w:type="gramEnd"/>
      <w:r w:rsidRPr="00DF57DC">
        <w:rPr>
          <w:rFonts w:cs="Arial"/>
          <w:bCs/>
          <w:kern w:val="28"/>
        </w:rPr>
        <w:t xml:space="preserve"> и седиште наручиоца)</w:t>
      </w:r>
    </w:p>
    <w:p w:rsidR="00343A18" w:rsidRPr="00DF57DC" w:rsidRDefault="00343A18" w:rsidP="00343A18">
      <w:pPr>
        <w:jc w:val="left"/>
        <w:rPr>
          <w:rFonts w:cs="Arial"/>
        </w:rPr>
      </w:pPr>
      <w:r w:rsidRPr="00DF57DC">
        <w:rPr>
          <w:rFonts w:cs="Arial"/>
        </w:rPr>
        <w:t>Лице за контакт:      _________________________________________</w:t>
      </w:r>
      <w:r w:rsidR="000F683D" w:rsidRPr="00DF57DC">
        <w:rPr>
          <w:rFonts w:cs="Arial"/>
        </w:rPr>
        <w:t>__________________________</w:t>
      </w:r>
    </w:p>
    <w:p w:rsidR="00343A18" w:rsidRPr="00DF57DC" w:rsidRDefault="00343A18" w:rsidP="00343A18">
      <w:pPr>
        <w:jc w:val="center"/>
        <w:rPr>
          <w:rFonts w:cs="Arial"/>
        </w:rPr>
      </w:pPr>
      <w:r w:rsidRPr="00DF57DC">
        <w:rPr>
          <w:rFonts w:cs="Arial"/>
        </w:rPr>
        <w:t>(</w:t>
      </w:r>
      <w:proofErr w:type="gramStart"/>
      <w:r w:rsidRPr="00DF57DC">
        <w:rPr>
          <w:rFonts w:cs="Arial"/>
        </w:rPr>
        <w:t>име</w:t>
      </w:r>
      <w:proofErr w:type="gramEnd"/>
      <w:r w:rsidRPr="00DF57DC">
        <w:rPr>
          <w:rFonts w:cs="Arial"/>
        </w:rPr>
        <w:t>, презиме,  контакт телефон)</w:t>
      </w:r>
    </w:p>
    <w:p w:rsidR="00343A18" w:rsidRPr="00DF57DC" w:rsidRDefault="00343A18" w:rsidP="00343A18">
      <w:pPr>
        <w:jc w:val="left"/>
        <w:rPr>
          <w:rFonts w:cs="Arial"/>
        </w:rPr>
      </w:pPr>
      <w:r w:rsidRPr="00DF57DC">
        <w:rPr>
          <w:rFonts w:cs="Arial"/>
        </w:rPr>
        <w:t>Овим путем потврђујем да је _________________________________________</w:t>
      </w:r>
      <w:r w:rsidR="000F683D" w:rsidRPr="00DF57DC">
        <w:rPr>
          <w:rFonts w:cs="Arial"/>
        </w:rPr>
        <w:t>_________________________</w:t>
      </w:r>
    </w:p>
    <w:p w:rsidR="00343A18" w:rsidRPr="00DF57DC" w:rsidRDefault="00343A18" w:rsidP="00343A18">
      <w:pPr>
        <w:jc w:val="center"/>
        <w:rPr>
          <w:rFonts w:cs="Arial"/>
        </w:rPr>
      </w:pPr>
      <w:r w:rsidRPr="00DF57DC">
        <w:rPr>
          <w:rFonts w:cs="Arial"/>
        </w:rPr>
        <w:t>(</w:t>
      </w:r>
      <w:proofErr w:type="gramStart"/>
      <w:r w:rsidRPr="00DF57DC">
        <w:rPr>
          <w:rFonts w:cs="Arial"/>
        </w:rPr>
        <w:t>навести</w:t>
      </w:r>
      <w:proofErr w:type="gramEnd"/>
      <w:r w:rsidRPr="00DF57DC">
        <w:rPr>
          <w:rFonts w:cs="Arial"/>
        </w:rPr>
        <w:t xml:space="preserve"> назив седиште  понуђача)</w:t>
      </w:r>
    </w:p>
    <w:p w:rsidR="00343A18" w:rsidRPr="00DF57DC" w:rsidRDefault="00343A18" w:rsidP="00343A18">
      <w:pPr>
        <w:rPr>
          <w:rFonts w:cs="Arial"/>
        </w:rPr>
      </w:pPr>
      <w:proofErr w:type="gramStart"/>
      <w:r w:rsidRPr="00DF57DC">
        <w:rPr>
          <w:rFonts w:cs="Arial"/>
        </w:rPr>
        <w:t>за</w:t>
      </w:r>
      <w:proofErr w:type="gramEnd"/>
      <w:r w:rsidRPr="00DF57DC">
        <w:rPr>
          <w:rFonts w:cs="Arial"/>
        </w:rPr>
        <w:t xml:space="preserve"> наше потребе извршио: </w:t>
      </w:r>
    </w:p>
    <w:p w:rsidR="00343A18" w:rsidRPr="00DF57DC" w:rsidRDefault="00343A18" w:rsidP="00343A18">
      <w:pPr>
        <w:rPr>
          <w:rFonts w:cs="Arial"/>
        </w:rPr>
      </w:pPr>
      <w:r w:rsidRPr="00DF57DC">
        <w:rPr>
          <w:rFonts w:cs="Arial"/>
        </w:rPr>
        <w:t>_________________________________________</w:t>
      </w:r>
      <w:r w:rsidR="000F683D" w:rsidRPr="00DF57DC">
        <w:rPr>
          <w:rFonts w:cs="Arial"/>
        </w:rPr>
        <w:t>_________________________</w:t>
      </w:r>
    </w:p>
    <w:p w:rsidR="00343A18" w:rsidRPr="00DF57DC" w:rsidRDefault="00343A18" w:rsidP="00343A18">
      <w:pPr>
        <w:rPr>
          <w:rFonts w:cs="Arial"/>
        </w:rPr>
      </w:pPr>
      <w:r w:rsidRPr="00DF57DC">
        <w:rPr>
          <w:rFonts w:cs="Arial"/>
        </w:rPr>
        <w:t xml:space="preserve">                                                  (</w:t>
      </w:r>
      <w:proofErr w:type="gramStart"/>
      <w:r w:rsidRPr="00DF57DC">
        <w:rPr>
          <w:rFonts w:cs="Arial"/>
        </w:rPr>
        <w:t>навести</w:t>
      </w:r>
      <w:proofErr w:type="gramEnd"/>
      <w:r w:rsidRPr="00DF57DC">
        <w:rPr>
          <w:rFonts w:cs="Arial"/>
        </w:rPr>
        <w:t xml:space="preserve">) </w:t>
      </w:r>
    </w:p>
    <w:p w:rsidR="00343A18" w:rsidRPr="00DF57DC" w:rsidRDefault="00343A18" w:rsidP="00343A18">
      <w:pPr>
        <w:rPr>
          <w:rFonts w:cs="Arial"/>
        </w:rPr>
      </w:pPr>
      <w:proofErr w:type="gramStart"/>
      <w:r w:rsidRPr="00DF57DC">
        <w:rPr>
          <w:rFonts w:cs="Arial"/>
        </w:rPr>
        <w:t>у</w:t>
      </w:r>
      <w:proofErr w:type="gramEnd"/>
      <w:r w:rsidRPr="00DF57DC">
        <w:rPr>
          <w:rFonts w:cs="Arial"/>
        </w:rPr>
        <w:t xml:space="preserve"> уговореном року, обиму и квалитету и да </w:t>
      </w:r>
      <w:r w:rsidR="004C0776" w:rsidRPr="00DF57DC">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DF57D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F57DC" w:rsidRDefault="00343A18" w:rsidP="00BC01DC">
            <w:pPr>
              <w:jc w:val="center"/>
              <w:rPr>
                <w:rFonts w:eastAsia="Calibri" w:cs="Arial"/>
              </w:rPr>
            </w:pPr>
            <w:r w:rsidRPr="00DF57D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F57DC" w:rsidRDefault="00343A18" w:rsidP="00BC01DC">
            <w:pPr>
              <w:jc w:val="center"/>
              <w:rPr>
                <w:rFonts w:eastAsia="Calibri" w:cs="Arial"/>
              </w:rPr>
            </w:pPr>
            <w:r w:rsidRPr="00DF57D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F57DC" w:rsidRDefault="00343A18" w:rsidP="00BC01DC">
            <w:pPr>
              <w:jc w:val="center"/>
              <w:rPr>
                <w:rFonts w:eastAsia="Calibri" w:cs="Arial"/>
              </w:rPr>
            </w:pPr>
            <w:r w:rsidRPr="00DF57D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F57DC" w:rsidRDefault="00343A18" w:rsidP="00BC01DC">
            <w:pPr>
              <w:jc w:val="center"/>
              <w:rPr>
                <w:rFonts w:eastAsia="Calibri" w:cs="Arial"/>
              </w:rPr>
            </w:pPr>
            <w:r w:rsidRPr="00DF57DC">
              <w:rPr>
                <w:rFonts w:eastAsia="Calibri" w:cs="Arial"/>
              </w:rPr>
              <w:t xml:space="preserve">Вредност </w:t>
            </w:r>
            <w:r w:rsidR="00FD6BCE" w:rsidRPr="00DF57DC">
              <w:rPr>
                <w:rFonts w:eastAsia="Calibri" w:cs="Arial"/>
              </w:rPr>
              <w:t>извршених услуга</w:t>
            </w:r>
            <w:r w:rsidRPr="00DF57DC">
              <w:rPr>
                <w:rFonts w:eastAsia="Calibri" w:cs="Arial"/>
              </w:rPr>
              <w:t xml:space="preserve"> без ПДВ</w:t>
            </w:r>
          </w:p>
          <w:p w:rsidR="00657291" w:rsidRPr="00DF57DC" w:rsidRDefault="00657291" w:rsidP="000C67B2">
            <w:pPr>
              <w:jc w:val="center"/>
              <w:rPr>
                <w:rFonts w:eastAsia="Calibri" w:cs="Arial"/>
                <w:lang w:val="sr-Cyrl-RS"/>
              </w:rPr>
            </w:pPr>
            <w:r w:rsidRPr="00DF57DC">
              <w:rPr>
                <w:rFonts w:eastAsia="Calibri" w:cs="Arial"/>
              </w:rPr>
              <w:t>Дин</w:t>
            </w:r>
          </w:p>
        </w:tc>
      </w:tr>
      <w:tr w:rsidR="00343A18" w:rsidRPr="00DF57D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F57D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r>
      <w:tr w:rsidR="00343A18" w:rsidRPr="00DF57D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F57D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r>
      <w:tr w:rsidR="00343A18" w:rsidRPr="00DF57D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F57D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r>
      <w:tr w:rsidR="00343A18" w:rsidRPr="00DF57D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F57D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F57DC" w:rsidRDefault="00343A18" w:rsidP="00BC01DC">
            <w:pPr>
              <w:rPr>
                <w:rFonts w:eastAsia="Calibri" w:cs="Arial"/>
              </w:rPr>
            </w:pPr>
          </w:p>
        </w:tc>
      </w:tr>
    </w:tbl>
    <w:p w:rsidR="00343A18" w:rsidRPr="00DF57DC" w:rsidRDefault="00343A18" w:rsidP="000F683D">
      <w:pPr>
        <w:rPr>
          <w:rFonts w:eastAsia="TimesNewRomanPS-BoldMT" w:cs="Arial"/>
          <w:b/>
          <w:bCs/>
          <w:iCs/>
        </w:rPr>
      </w:pPr>
      <w:r w:rsidRPr="00DF57D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DF57DC" w:rsidTr="00BC01DC">
        <w:trPr>
          <w:jc w:val="center"/>
        </w:trPr>
        <w:tc>
          <w:tcPr>
            <w:tcW w:w="3882" w:type="dxa"/>
          </w:tcPr>
          <w:p w:rsidR="00343A18" w:rsidRPr="00DF57DC" w:rsidRDefault="00343A18" w:rsidP="00BC01DC">
            <w:pPr>
              <w:spacing w:before="0"/>
              <w:jc w:val="center"/>
              <w:rPr>
                <w:rFonts w:cs="Arial"/>
              </w:rPr>
            </w:pPr>
            <w:r w:rsidRPr="00DF57DC">
              <w:rPr>
                <w:rFonts w:cs="Arial"/>
              </w:rPr>
              <w:t>Датум:</w:t>
            </w:r>
          </w:p>
        </w:tc>
        <w:tc>
          <w:tcPr>
            <w:tcW w:w="2127" w:type="dxa"/>
          </w:tcPr>
          <w:p w:rsidR="00343A18" w:rsidRPr="00DF57DC" w:rsidRDefault="00343A18" w:rsidP="00BC01DC">
            <w:pPr>
              <w:spacing w:before="0"/>
              <w:jc w:val="center"/>
              <w:rPr>
                <w:rFonts w:cs="Arial"/>
                <w:lang w:val="ru-RU"/>
              </w:rPr>
            </w:pPr>
          </w:p>
        </w:tc>
        <w:tc>
          <w:tcPr>
            <w:tcW w:w="4022" w:type="dxa"/>
          </w:tcPr>
          <w:p w:rsidR="00343A18" w:rsidRPr="00DF57DC" w:rsidRDefault="00343A18" w:rsidP="00FD6BCE">
            <w:pPr>
              <w:spacing w:before="0"/>
              <w:jc w:val="center"/>
              <w:rPr>
                <w:rFonts w:cs="Arial"/>
                <w:lang w:val="ru-RU"/>
              </w:rPr>
            </w:pPr>
            <w:r w:rsidRPr="00DF57DC">
              <w:rPr>
                <w:rFonts w:cs="Arial"/>
                <w:lang w:val="sr-Cyrl-CS"/>
              </w:rPr>
              <w:t>Наручилац</w:t>
            </w:r>
            <w:r w:rsidR="000C67B2" w:rsidRPr="00DF57DC">
              <w:rPr>
                <w:rFonts w:cs="Arial"/>
                <w:lang w:val="sr-Cyrl-CS"/>
              </w:rPr>
              <w:t>/</w:t>
            </w:r>
            <w:r w:rsidR="00FD6BCE" w:rsidRPr="00DF57DC">
              <w:rPr>
                <w:rFonts w:cs="Arial"/>
                <w:lang w:val="sr-Cyrl-CS"/>
              </w:rPr>
              <w:t>корисник услуга</w:t>
            </w:r>
            <w:r w:rsidRPr="00DF57DC">
              <w:rPr>
                <w:rFonts w:cs="Arial"/>
                <w:lang w:val="sr-Cyrl-CS"/>
              </w:rPr>
              <w:t>:</w:t>
            </w:r>
          </w:p>
        </w:tc>
      </w:tr>
      <w:tr w:rsidR="00343A18" w:rsidRPr="00DF57DC" w:rsidTr="00BC01DC">
        <w:trPr>
          <w:jc w:val="center"/>
        </w:trPr>
        <w:tc>
          <w:tcPr>
            <w:tcW w:w="3882" w:type="dxa"/>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rPr>
            </w:pPr>
            <w:r w:rsidRPr="00DF57DC">
              <w:rPr>
                <w:rFonts w:cs="Arial"/>
              </w:rPr>
              <w:t>М.П.</w:t>
            </w:r>
          </w:p>
        </w:tc>
        <w:tc>
          <w:tcPr>
            <w:tcW w:w="4022" w:type="dxa"/>
          </w:tcPr>
          <w:p w:rsidR="00343A18" w:rsidRPr="00DF57DC" w:rsidRDefault="00343A18" w:rsidP="00BC01DC">
            <w:pPr>
              <w:spacing w:before="0"/>
              <w:jc w:val="center"/>
              <w:rPr>
                <w:rFonts w:cs="Arial"/>
                <w:lang w:val="ru-RU"/>
              </w:rPr>
            </w:pPr>
          </w:p>
        </w:tc>
      </w:tr>
      <w:tr w:rsidR="00343A18" w:rsidRPr="00DF57DC" w:rsidTr="00BC01DC">
        <w:trPr>
          <w:jc w:val="center"/>
        </w:trPr>
        <w:tc>
          <w:tcPr>
            <w:tcW w:w="3882" w:type="dxa"/>
            <w:tcBorders>
              <w:bottom w:val="single" w:sz="4" w:space="0" w:color="auto"/>
            </w:tcBorders>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lang w:val="ru-RU"/>
              </w:rPr>
            </w:pPr>
          </w:p>
        </w:tc>
        <w:tc>
          <w:tcPr>
            <w:tcW w:w="4022" w:type="dxa"/>
            <w:tcBorders>
              <w:bottom w:val="single" w:sz="4" w:space="0" w:color="auto"/>
            </w:tcBorders>
          </w:tcPr>
          <w:p w:rsidR="00343A18" w:rsidRPr="00DF57DC" w:rsidRDefault="00343A18" w:rsidP="00BC01DC">
            <w:pPr>
              <w:spacing w:before="0"/>
              <w:jc w:val="center"/>
              <w:rPr>
                <w:rFonts w:cs="Arial"/>
                <w:lang w:val="ru-RU"/>
              </w:rPr>
            </w:pPr>
          </w:p>
        </w:tc>
      </w:tr>
      <w:tr w:rsidR="00343A18" w:rsidRPr="00DF57DC" w:rsidTr="00BC01DC">
        <w:trPr>
          <w:trHeight w:val="389"/>
          <w:jc w:val="center"/>
        </w:trPr>
        <w:tc>
          <w:tcPr>
            <w:tcW w:w="3882" w:type="dxa"/>
            <w:tcBorders>
              <w:top w:val="single" w:sz="4" w:space="0" w:color="auto"/>
            </w:tcBorders>
          </w:tcPr>
          <w:p w:rsidR="00343A18" w:rsidRPr="00DF57DC" w:rsidRDefault="00343A18" w:rsidP="00BC01DC">
            <w:pPr>
              <w:spacing w:before="0"/>
              <w:jc w:val="center"/>
              <w:rPr>
                <w:rFonts w:cs="Arial"/>
              </w:rPr>
            </w:pPr>
          </w:p>
        </w:tc>
        <w:tc>
          <w:tcPr>
            <w:tcW w:w="2127" w:type="dxa"/>
          </w:tcPr>
          <w:p w:rsidR="00343A18" w:rsidRPr="00DF57DC" w:rsidRDefault="00343A18" w:rsidP="00BC01DC">
            <w:pPr>
              <w:spacing w:before="0"/>
              <w:jc w:val="center"/>
              <w:rPr>
                <w:rFonts w:cs="Arial"/>
                <w:lang w:val="ru-RU"/>
              </w:rPr>
            </w:pPr>
          </w:p>
        </w:tc>
        <w:tc>
          <w:tcPr>
            <w:tcW w:w="4022" w:type="dxa"/>
            <w:tcBorders>
              <w:top w:val="single" w:sz="4" w:space="0" w:color="auto"/>
            </w:tcBorders>
          </w:tcPr>
          <w:p w:rsidR="00343A18" w:rsidRPr="00DF57DC" w:rsidRDefault="00343A18" w:rsidP="00BC01DC">
            <w:pPr>
              <w:spacing w:before="0"/>
              <w:jc w:val="center"/>
              <w:rPr>
                <w:rFonts w:cs="Arial"/>
                <w:lang w:val="ru-RU"/>
              </w:rPr>
            </w:pPr>
          </w:p>
        </w:tc>
      </w:tr>
    </w:tbl>
    <w:p w:rsidR="00343A18" w:rsidRPr="00DF57DC" w:rsidRDefault="00343A18" w:rsidP="00343A18">
      <w:pPr>
        <w:tabs>
          <w:tab w:val="left" w:pos="4999"/>
        </w:tabs>
        <w:spacing w:before="0"/>
        <w:rPr>
          <w:rFonts w:eastAsia="TimesNewRomanPS-BoldMT" w:cs="Arial"/>
          <w:b/>
          <w:bCs/>
          <w:iCs/>
        </w:rPr>
      </w:pPr>
    </w:p>
    <w:p w:rsidR="00343A18" w:rsidRPr="00DF57DC" w:rsidRDefault="00343A18" w:rsidP="00343A18">
      <w:pPr>
        <w:rPr>
          <w:rFonts w:cs="Arial"/>
          <w:b/>
        </w:rPr>
      </w:pPr>
      <w:r w:rsidRPr="00DF57DC">
        <w:rPr>
          <w:rFonts w:cs="Arial"/>
          <w:b/>
        </w:rPr>
        <w:t>НАПОМЕНА:</w:t>
      </w:r>
    </w:p>
    <w:p w:rsidR="00343A18" w:rsidRPr="00DF57DC" w:rsidRDefault="00343A18" w:rsidP="00343A18">
      <w:pPr>
        <w:rPr>
          <w:rFonts w:cs="Arial"/>
        </w:rPr>
      </w:pPr>
      <w:proofErr w:type="gramStart"/>
      <w:r w:rsidRPr="00DF57DC">
        <w:rPr>
          <w:rFonts w:cs="Arial"/>
        </w:rPr>
        <w:t>Приликом подношења понуде овај образац копирати у потребном броју примерака.</w:t>
      </w:r>
      <w:proofErr w:type="gramEnd"/>
    </w:p>
    <w:p w:rsidR="00657291" w:rsidRPr="00DF57DC" w:rsidRDefault="00657291" w:rsidP="00657291">
      <w:pPr>
        <w:spacing w:before="0"/>
        <w:rPr>
          <w:rFonts w:cs="Arial"/>
        </w:rPr>
      </w:pPr>
      <w:proofErr w:type="gramStart"/>
      <w:r w:rsidRPr="00DF57DC">
        <w:rPr>
          <w:rFonts w:cs="Arial"/>
        </w:rPr>
        <w:t>Понуђач који даје нетачне податке у погледу стручних референци, чини прекршај по члану 170.</w:t>
      </w:r>
      <w:proofErr w:type="gramEnd"/>
      <w:r w:rsidRPr="00DF57DC">
        <w:rPr>
          <w:rFonts w:cs="Arial"/>
        </w:rPr>
        <w:t xml:space="preserve"> </w:t>
      </w:r>
      <w:proofErr w:type="gramStart"/>
      <w:r w:rsidRPr="00DF57DC">
        <w:rPr>
          <w:rFonts w:cs="Arial"/>
        </w:rPr>
        <w:t>став</w:t>
      </w:r>
      <w:proofErr w:type="gramEnd"/>
      <w:r w:rsidRPr="00DF57DC">
        <w:rPr>
          <w:rFonts w:cs="Arial"/>
        </w:rPr>
        <w:t xml:space="preserve"> 1. </w:t>
      </w:r>
      <w:proofErr w:type="gramStart"/>
      <w:r w:rsidRPr="00DF57DC">
        <w:rPr>
          <w:rFonts w:cs="Arial"/>
        </w:rPr>
        <w:t>тачка</w:t>
      </w:r>
      <w:proofErr w:type="gramEnd"/>
      <w:r w:rsidRPr="00DF57DC">
        <w:rPr>
          <w:rFonts w:cs="Arial"/>
        </w:rPr>
        <w:t xml:space="preserve"> 3. </w:t>
      </w:r>
      <w:proofErr w:type="gramStart"/>
      <w:r w:rsidRPr="00DF57DC">
        <w:rPr>
          <w:rFonts w:cs="Arial"/>
        </w:rPr>
        <w:t>Закона о јавним набавкама.</w:t>
      </w:r>
      <w:proofErr w:type="gramEnd"/>
      <w:r w:rsidRPr="00DF57DC">
        <w:rPr>
          <w:rFonts w:cs="Arial"/>
        </w:rPr>
        <w:t xml:space="preserve"> </w:t>
      </w:r>
      <w:proofErr w:type="gramStart"/>
      <w:r w:rsidRPr="00DF57DC">
        <w:rPr>
          <w:rFonts w:cs="Arial"/>
        </w:rPr>
        <w:t>Давање неистинитих података у понуди је основ за негативну референцу у смислу члана 82.</w:t>
      </w:r>
      <w:proofErr w:type="gramEnd"/>
      <w:r w:rsidRPr="00DF57DC">
        <w:rPr>
          <w:rFonts w:cs="Arial"/>
        </w:rPr>
        <w:t xml:space="preserve"> </w:t>
      </w:r>
      <w:proofErr w:type="gramStart"/>
      <w:r w:rsidRPr="00DF57DC">
        <w:rPr>
          <w:rFonts w:cs="Arial"/>
        </w:rPr>
        <w:t>став</w:t>
      </w:r>
      <w:proofErr w:type="gramEnd"/>
      <w:r w:rsidRPr="00DF57DC">
        <w:rPr>
          <w:rFonts w:cs="Arial"/>
        </w:rPr>
        <w:t xml:space="preserve"> 1. </w:t>
      </w:r>
      <w:proofErr w:type="gramStart"/>
      <w:r w:rsidRPr="00DF57DC">
        <w:rPr>
          <w:rFonts w:cs="Arial"/>
        </w:rPr>
        <w:t>тачка</w:t>
      </w:r>
      <w:proofErr w:type="gramEnd"/>
      <w:r w:rsidRPr="00DF57DC">
        <w:rPr>
          <w:rFonts w:cs="Arial"/>
        </w:rPr>
        <w:t xml:space="preserve"> 3) Закона</w:t>
      </w:r>
    </w:p>
    <w:p w:rsidR="00657291" w:rsidRPr="00DF57DC" w:rsidRDefault="00657291" w:rsidP="00343A18">
      <w:pPr>
        <w:rPr>
          <w:rFonts w:cs="Arial"/>
          <w:lang w:val="sr-Cyrl-CS"/>
        </w:rPr>
      </w:pPr>
    </w:p>
    <w:p w:rsidR="00B043D1" w:rsidRPr="003B5D84" w:rsidRDefault="00316C50" w:rsidP="003B5D84">
      <w:pPr>
        <w:rPr>
          <w:rFonts w:cs="Arial"/>
          <w:lang w:val="sr-Cyrl-RS"/>
        </w:rPr>
      </w:pPr>
      <w:proofErr w:type="gramStart"/>
      <w:r w:rsidRPr="00DF57DC">
        <w:rPr>
          <w:rFonts w:cs="Arial"/>
        </w:rPr>
        <w:t>Уколико је референтни уговор закључен у страној валути, у поступку стручне оцене понуда наручилац ће извршити прерачун (</w:t>
      </w:r>
      <w:r w:rsidRPr="00DF57DC">
        <w:rPr>
          <w:rFonts w:eastAsia="Calibri" w:cs="Arial"/>
        </w:rPr>
        <w:t>вредности испоручених добара)</w:t>
      </w:r>
      <w:r w:rsidRPr="00DF57DC">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D0694C">
      <w:pPr>
        <w:pStyle w:val="KDObrazac"/>
        <w:rPr>
          <w:color w:val="00B0F0"/>
        </w:rPr>
      </w:pPr>
    </w:p>
    <w:p w:rsidR="007E7BB8" w:rsidRPr="003B5D84" w:rsidRDefault="007E7BB8" w:rsidP="003B5D8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3B5D84"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B5D84">
        <w:rPr>
          <w:rFonts w:cs="Arial"/>
          <w:lang w:val="sr-Cyrl-RS"/>
        </w:rPr>
        <w:t xml:space="preserve"> </w:t>
      </w:r>
      <w:r w:rsidR="003B5D84" w:rsidRPr="00E47C2E">
        <w:rPr>
          <w:rFonts w:cs="Arial"/>
          <w:lang w:val="ru-RU"/>
        </w:rPr>
        <w:t>„</w:t>
      </w:r>
      <w:r w:rsidR="003B5D84" w:rsidRPr="00ED0CDD">
        <w:rPr>
          <w:rFonts w:cs="Arial"/>
          <w:lang w:val="ru-RU"/>
        </w:rPr>
        <w:t>Измештање кабловских путева и каблова са потребним извлачењем нових</w:t>
      </w:r>
      <w:r w:rsidR="003B5D84" w:rsidRPr="00E47C2E">
        <w:rPr>
          <w:rFonts w:cs="Arial"/>
          <w:lang w:val="ru-RU"/>
        </w:rPr>
        <w:t>“</w:t>
      </w:r>
    </w:p>
    <w:p w:rsidR="007E7BB8" w:rsidRPr="00E47C2E" w:rsidRDefault="006825F2" w:rsidP="007E7BB8">
      <w:pPr>
        <w:spacing w:after="120"/>
        <w:jc w:val="center"/>
        <w:rPr>
          <w:rFonts w:cs="Arial"/>
        </w:rPr>
      </w:pPr>
      <w:proofErr w:type="gramStart"/>
      <w:r w:rsidRPr="00790EB2">
        <w:rPr>
          <w:rFonts w:cs="Arial"/>
        </w:rPr>
        <w:t>ЈН</w:t>
      </w:r>
      <w:r w:rsidR="007E7BB8" w:rsidRPr="00790EB2">
        <w:rPr>
          <w:rFonts w:cs="Arial"/>
        </w:rPr>
        <w:t xml:space="preserve"> бр.</w:t>
      </w:r>
      <w:proofErr w:type="gramEnd"/>
      <w:r w:rsidR="007E7BB8" w:rsidRPr="00790EB2">
        <w:rPr>
          <w:rFonts w:cs="Arial"/>
        </w:rPr>
        <w:t xml:space="preserve"> </w:t>
      </w:r>
      <w:r w:rsidR="00790EB2">
        <w:rPr>
          <w:rFonts w:cs="Arial"/>
        </w:rPr>
        <w:t>3000/1854/2016 (1180/2016)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790EB2" w:rsidRDefault="003B5D84" w:rsidP="00790EB2">
            <w:pPr>
              <w:jc w:val="center"/>
              <w:rPr>
                <w:rFonts w:cs="Arial"/>
                <w:lang w:val="ru-RU"/>
              </w:rPr>
            </w:pPr>
            <w:r w:rsidRPr="00790EB2">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B5D84"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3B5D84">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3B5D84" w:rsidRDefault="001B0370" w:rsidP="001B0370">
      <w:pPr>
        <w:pStyle w:val="KDObrazac"/>
        <w:spacing w:before="0"/>
        <w:rPr>
          <w:lang w:val="sr-Cyrl-RS"/>
        </w:rPr>
      </w:pPr>
      <w:r w:rsidRPr="00E47C2E">
        <w:lastRenderedPageBreak/>
        <w:t xml:space="preserve">ПРИЛОГ </w:t>
      </w:r>
      <w:r w:rsidR="003B5D84">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3B5D84" w:rsidRDefault="001B0370" w:rsidP="001B0370">
      <w:pPr>
        <w:spacing w:before="0"/>
        <w:rPr>
          <w:rFonts w:cs="Arial"/>
        </w:rPr>
      </w:pPr>
      <w:proofErr w:type="gramStart"/>
      <w:r w:rsidRPr="003B5D8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3B5D84">
        <w:rPr>
          <w:rFonts w:cs="Arial"/>
        </w:rPr>
        <w:t>П</w:t>
      </w:r>
      <w:r w:rsidRPr="003B5D84">
        <w:rPr>
          <w:rFonts w:cs="Arial"/>
        </w:rPr>
        <w:t>овеља</w:t>
      </w:r>
      <w:r w:rsidR="00527AD1" w:rsidRPr="003B5D84">
        <w:rPr>
          <w:rFonts w:cs="Arial"/>
        </w:rPr>
        <w:t>, Сл.лист РС 80/15</w:t>
      </w:r>
      <w:r w:rsidRPr="003B5D84">
        <w:rPr>
          <w:rFonts w:cs="Arial"/>
        </w:rPr>
        <w:t xml:space="preserve">) и Зaкoнa o </w:t>
      </w:r>
      <w:r w:rsidR="00527AD1" w:rsidRPr="003B5D84">
        <w:rPr>
          <w:rFonts w:cs="Arial"/>
        </w:rPr>
        <w:t>платним услугама</w:t>
      </w:r>
      <w:r w:rsidRPr="003B5D84">
        <w:rPr>
          <w:rFonts w:cs="Arial"/>
        </w:rPr>
        <w:t xml:space="preserve"> (Сл. лист СРЈ бр. 03/02 и 05/03, Сл. гл.</w:t>
      </w:r>
      <w:proofErr w:type="gramEnd"/>
      <w:r w:rsidRPr="003B5D84">
        <w:rPr>
          <w:rFonts w:cs="Arial"/>
        </w:rPr>
        <w:t xml:space="preserve"> </w:t>
      </w:r>
      <w:proofErr w:type="gramStart"/>
      <w:r w:rsidRPr="003B5D84">
        <w:rPr>
          <w:rFonts w:cs="Arial"/>
        </w:rPr>
        <w:t>РС бр.</w:t>
      </w:r>
      <w:proofErr w:type="gramEnd"/>
      <w:r w:rsidRPr="003B5D84">
        <w:rPr>
          <w:rFonts w:cs="Arial"/>
        </w:rPr>
        <w:t xml:space="preserve"> </w:t>
      </w:r>
      <w:proofErr w:type="gramStart"/>
      <w:r w:rsidRPr="003B5D84">
        <w:rPr>
          <w:rFonts w:cs="Arial"/>
        </w:rPr>
        <w:t>43/04, 62/06, 111/09 др.</w:t>
      </w:r>
      <w:proofErr w:type="gramEnd"/>
      <w:r w:rsidRPr="003B5D84">
        <w:rPr>
          <w:rFonts w:cs="Arial"/>
        </w:rPr>
        <w:t xml:space="preserve"> </w:t>
      </w:r>
      <w:proofErr w:type="gramStart"/>
      <w:r w:rsidRPr="003B5D84">
        <w:rPr>
          <w:rFonts w:cs="Arial"/>
        </w:rPr>
        <w:t>закон</w:t>
      </w:r>
      <w:proofErr w:type="gramEnd"/>
      <w:r w:rsidRPr="003B5D84">
        <w:rPr>
          <w:rFonts w:cs="Arial"/>
        </w:rPr>
        <w:t xml:space="preserve"> и 31/11) и тачке 1, 2. </w:t>
      </w:r>
      <w:proofErr w:type="gramStart"/>
      <w:r w:rsidRPr="003B5D84">
        <w:rPr>
          <w:rFonts w:cs="Arial"/>
        </w:rPr>
        <w:t>и</w:t>
      </w:r>
      <w:proofErr w:type="gramEnd"/>
      <w:r w:rsidRPr="003B5D84">
        <w:rPr>
          <w:rFonts w:cs="Arial"/>
        </w:rPr>
        <w:t xml:space="preserve"> 6. Одлуке о облику садржини и начину коришћења јединствених инструмената платног промета</w:t>
      </w:r>
    </w:p>
    <w:p w:rsidR="001B0370" w:rsidRPr="003B5D84" w:rsidRDefault="001B0370" w:rsidP="001B0370">
      <w:pPr>
        <w:spacing w:before="0"/>
        <w:rPr>
          <w:rFonts w:cs="Arial"/>
        </w:rPr>
      </w:pPr>
    </w:p>
    <w:p w:rsidR="001B0370" w:rsidRPr="003B5D84" w:rsidRDefault="001B0370" w:rsidP="001B0370">
      <w:pPr>
        <w:spacing w:before="0"/>
        <w:rPr>
          <w:rFonts w:cs="Arial"/>
          <w:lang w:val="ru-RU"/>
        </w:rPr>
      </w:pPr>
      <w:r w:rsidRPr="003B5D84">
        <w:rPr>
          <w:rFonts w:cs="Arial"/>
        </w:rPr>
        <w:t>ДУЖНИК</w:t>
      </w:r>
      <w:proofErr w:type="gramStart"/>
      <w:r w:rsidRPr="003B5D84">
        <w:rPr>
          <w:rFonts w:cs="Arial"/>
        </w:rPr>
        <w:t xml:space="preserve">:  </w:t>
      </w:r>
      <w:r w:rsidRPr="003B5D84">
        <w:rPr>
          <w:rFonts w:cs="Arial"/>
          <w:lang w:val="ru-RU"/>
        </w:rPr>
        <w:t>…………………………………………………………………………........................</w:t>
      </w:r>
      <w:proofErr w:type="gramEnd"/>
    </w:p>
    <w:p w:rsidR="001B0370" w:rsidRPr="003B5D84" w:rsidRDefault="001B0370" w:rsidP="001B0370">
      <w:pPr>
        <w:spacing w:before="0"/>
        <w:rPr>
          <w:rFonts w:cs="Arial"/>
        </w:rPr>
      </w:pPr>
      <w:r w:rsidRPr="003B5D84">
        <w:rPr>
          <w:rFonts w:cs="Arial"/>
        </w:rPr>
        <w:t>(</w:t>
      </w:r>
      <w:proofErr w:type="gramStart"/>
      <w:r w:rsidRPr="003B5D84">
        <w:rPr>
          <w:rFonts w:cs="Arial"/>
        </w:rPr>
        <w:t>назив</w:t>
      </w:r>
      <w:proofErr w:type="gramEnd"/>
      <w:r w:rsidRPr="003B5D84">
        <w:rPr>
          <w:rFonts w:cs="Arial"/>
        </w:rPr>
        <w:t xml:space="preserve"> и седиште Понуђача)</w:t>
      </w:r>
    </w:p>
    <w:p w:rsidR="001B0370" w:rsidRPr="003B5D84" w:rsidRDefault="001B0370" w:rsidP="001B0370">
      <w:pPr>
        <w:spacing w:before="0"/>
        <w:rPr>
          <w:rFonts w:cs="Arial"/>
        </w:rPr>
      </w:pPr>
      <w:r w:rsidRPr="003B5D84">
        <w:rPr>
          <w:rFonts w:cs="Arial"/>
        </w:rPr>
        <w:t>МАТИЧНИ БРОЈ ДУЖНИКА (Понуђача): ..................................................................</w:t>
      </w:r>
    </w:p>
    <w:p w:rsidR="001B0370" w:rsidRPr="003B5D84" w:rsidRDefault="001B0370" w:rsidP="001B0370">
      <w:pPr>
        <w:spacing w:before="0"/>
        <w:rPr>
          <w:rFonts w:cs="Arial"/>
        </w:rPr>
      </w:pPr>
      <w:r w:rsidRPr="003B5D84">
        <w:rPr>
          <w:rFonts w:cs="Arial"/>
        </w:rPr>
        <w:t>ТЕКУЋИ РАЧУН ДУЖНИКА (Понуђача): ...................................................................</w:t>
      </w:r>
    </w:p>
    <w:p w:rsidR="001B0370" w:rsidRPr="003B5D84" w:rsidRDefault="001B0370" w:rsidP="001B0370">
      <w:pPr>
        <w:spacing w:before="0"/>
        <w:rPr>
          <w:rFonts w:cs="Arial"/>
        </w:rPr>
      </w:pPr>
      <w:r w:rsidRPr="003B5D84">
        <w:rPr>
          <w:rFonts w:cs="Arial"/>
        </w:rPr>
        <w:t>ПИБ ДУЖНИКА (Понуђача): ........................................................................................</w:t>
      </w:r>
    </w:p>
    <w:p w:rsidR="001B0370" w:rsidRPr="003B5D84" w:rsidRDefault="001B0370" w:rsidP="001B0370">
      <w:pPr>
        <w:spacing w:before="0"/>
        <w:rPr>
          <w:rFonts w:cs="Arial"/>
        </w:rPr>
      </w:pPr>
    </w:p>
    <w:p w:rsidR="001B0370" w:rsidRPr="003B5D84" w:rsidRDefault="001B0370" w:rsidP="001B0370">
      <w:pPr>
        <w:spacing w:before="0"/>
        <w:rPr>
          <w:rFonts w:cs="Arial"/>
        </w:rPr>
      </w:pPr>
      <w:proofErr w:type="gramStart"/>
      <w:r w:rsidRPr="003B5D84">
        <w:rPr>
          <w:rFonts w:cs="Arial"/>
        </w:rPr>
        <w:t>и</w:t>
      </w:r>
      <w:proofErr w:type="gramEnd"/>
      <w:r w:rsidRPr="003B5D84">
        <w:rPr>
          <w:rFonts w:cs="Arial"/>
        </w:rPr>
        <w:t xml:space="preserve"> з д а ј е  д а н а ............................ године</w:t>
      </w:r>
    </w:p>
    <w:p w:rsidR="001B0370" w:rsidRPr="003B5D84" w:rsidRDefault="001B0370" w:rsidP="001B0370">
      <w:pPr>
        <w:spacing w:before="0"/>
        <w:rPr>
          <w:rFonts w:cs="Arial"/>
        </w:rPr>
      </w:pPr>
    </w:p>
    <w:p w:rsidR="001B0370" w:rsidRPr="003B5D84" w:rsidRDefault="001B0370" w:rsidP="001B0370">
      <w:pPr>
        <w:spacing w:before="0"/>
        <w:rPr>
          <w:rFonts w:cs="Arial"/>
        </w:rPr>
      </w:pPr>
    </w:p>
    <w:p w:rsidR="001B0370" w:rsidRPr="003B5D84" w:rsidRDefault="001B0370" w:rsidP="001B0370">
      <w:pPr>
        <w:spacing w:before="0"/>
        <w:jc w:val="center"/>
        <w:rPr>
          <w:rFonts w:cs="Arial"/>
          <w:b/>
        </w:rPr>
      </w:pPr>
      <w:r w:rsidRPr="003B5D84">
        <w:rPr>
          <w:rFonts w:cs="Arial"/>
          <w:b/>
        </w:rPr>
        <w:t xml:space="preserve">МЕНИЧНО ПИСМО – ОВЛАШЋЕЊЕ ЗА </w:t>
      </w:r>
      <w:proofErr w:type="gramStart"/>
      <w:r w:rsidRPr="003B5D84">
        <w:rPr>
          <w:rFonts w:cs="Arial"/>
          <w:b/>
        </w:rPr>
        <w:t>КОРИСНИКА  БЛАНКО</w:t>
      </w:r>
      <w:proofErr w:type="gramEnd"/>
      <w:r w:rsidRPr="003B5D84">
        <w:rPr>
          <w:rFonts w:cs="Arial"/>
          <w:b/>
        </w:rPr>
        <w:t xml:space="preserve"> </w:t>
      </w:r>
      <w:r w:rsidR="004E0FFC" w:rsidRPr="003B5D84">
        <w:rPr>
          <w:rFonts w:cs="Arial"/>
          <w:b/>
        </w:rPr>
        <w:t>СОПСТВЕНЕ</w:t>
      </w:r>
      <w:r w:rsidRPr="003B5D84">
        <w:rPr>
          <w:rFonts w:cs="Arial"/>
          <w:b/>
        </w:rPr>
        <w:t xml:space="preserve"> МЕНИЦЕ</w:t>
      </w:r>
    </w:p>
    <w:p w:rsidR="001B0370" w:rsidRPr="003B5D84" w:rsidRDefault="001B0370" w:rsidP="001B0370">
      <w:pPr>
        <w:spacing w:before="0"/>
        <w:jc w:val="center"/>
        <w:rPr>
          <w:rFonts w:cs="Arial"/>
          <w:b/>
        </w:rPr>
      </w:pPr>
    </w:p>
    <w:p w:rsidR="00316C50" w:rsidRPr="003B5D8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B5D84">
        <w:rPr>
          <w:rFonts w:cs="Arial"/>
          <w:b w:val="0"/>
          <w:sz w:val="22"/>
          <w:szCs w:val="22"/>
        </w:rPr>
        <w:t xml:space="preserve">КОРИСНИК - ПОВЕРИЛАЦ:Јавно предузеће „Електроприведа Србије“ </w:t>
      </w:r>
      <w:r w:rsidR="008576CB" w:rsidRPr="003B5D84">
        <w:rPr>
          <w:rFonts w:cs="Arial"/>
          <w:b w:val="0"/>
          <w:sz w:val="22"/>
          <w:szCs w:val="22"/>
        </w:rPr>
        <w:t xml:space="preserve">Београд, </w:t>
      </w:r>
      <w:r w:rsidR="00316C50" w:rsidRPr="003B5D8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3B5D84">
        <w:rPr>
          <w:rFonts w:cs="Arial"/>
          <w:b w:val="0"/>
          <w:sz w:val="22"/>
          <w:szCs w:val="22"/>
        </w:rPr>
        <w:t>тек</w:t>
      </w:r>
      <w:proofErr w:type="gramEnd"/>
      <w:r w:rsidR="00316C50" w:rsidRPr="003B5D84">
        <w:rPr>
          <w:rFonts w:cs="Arial"/>
          <w:b w:val="0"/>
          <w:sz w:val="22"/>
          <w:szCs w:val="22"/>
        </w:rPr>
        <w:t xml:space="preserve">. </w:t>
      </w:r>
      <w:proofErr w:type="gramStart"/>
      <w:r w:rsidR="00316C50" w:rsidRPr="003B5D84">
        <w:rPr>
          <w:rFonts w:cs="Arial"/>
          <w:b w:val="0"/>
          <w:sz w:val="22"/>
          <w:szCs w:val="22"/>
        </w:rPr>
        <w:t>рачуна</w:t>
      </w:r>
      <w:proofErr w:type="gramEnd"/>
      <w:r w:rsidR="00316C50" w:rsidRPr="003B5D84">
        <w:rPr>
          <w:rFonts w:cs="Arial"/>
          <w:b w:val="0"/>
          <w:sz w:val="22"/>
          <w:szCs w:val="22"/>
        </w:rPr>
        <w:t xml:space="preserve">: 160-700-13 Banka Intesa, </w:t>
      </w:r>
    </w:p>
    <w:p w:rsidR="004C0776" w:rsidRPr="003B5D8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3B5D84">
        <w:rPr>
          <w:rFonts w:cs="Arial"/>
          <w:b w:val="0"/>
          <w:sz w:val="22"/>
          <w:szCs w:val="22"/>
        </w:rPr>
        <w:tab/>
      </w:r>
    </w:p>
    <w:p w:rsidR="004E0FFC" w:rsidRPr="003B5D84" w:rsidRDefault="001B0370" w:rsidP="001B0370">
      <w:pPr>
        <w:spacing w:before="0"/>
        <w:rPr>
          <w:rFonts w:cs="Arial"/>
        </w:rPr>
      </w:pPr>
      <w:proofErr w:type="gramStart"/>
      <w:r w:rsidRPr="003B5D84">
        <w:rPr>
          <w:rFonts w:cs="Arial"/>
        </w:rPr>
        <w:t xml:space="preserve">Прeдajeмo вaм блaнкo </w:t>
      </w:r>
      <w:r w:rsidR="004E0FFC" w:rsidRPr="003B5D84">
        <w:rPr>
          <w:rFonts w:cs="Arial"/>
        </w:rPr>
        <w:t>сопствену мeницу за озбиљност понуде која је неопозива, без права протеста и наплатива на први позив.</w:t>
      </w:r>
      <w:proofErr w:type="gramEnd"/>
    </w:p>
    <w:p w:rsidR="001B0370" w:rsidRPr="003B5D84" w:rsidRDefault="004E0FFC" w:rsidP="001B0370">
      <w:pPr>
        <w:spacing w:before="0"/>
        <w:rPr>
          <w:rFonts w:cs="Arial"/>
        </w:rPr>
      </w:pPr>
      <w:r w:rsidRPr="003B5D84">
        <w:rPr>
          <w:rFonts w:cs="Arial"/>
        </w:rPr>
        <w:t>О</w:t>
      </w:r>
      <w:r w:rsidR="001B0370" w:rsidRPr="003B5D84">
        <w:rPr>
          <w:rFonts w:cs="Arial"/>
        </w:rPr>
        <w:t>влaшћуjeмo Пoвeриoцa, дa прeдaту мeниц</w:t>
      </w:r>
      <w:r w:rsidR="00316C50" w:rsidRPr="003B5D84">
        <w:rPr>
          <w:rFonts w:cs="Arial"/>
        </w:rPr>
        <w:t>у брoj ________________________</w:t>
      </w:r>
      <w:r w:rsidR="001B0370" w:rsidRPr="003B5D84">
        <w:rPr>
          <w:rFonts w:cs="Arial"/>
        </w:rPr>
        <w:t>(</w:t>
      </w:r>
      <w:r w:rsidR="001B0370" w:rsidRPr="003B5D84">
        <w:rPr>
          <w:rFonts w:cs="Arial"/>
          <w:iCs/>
        </w:rPr>
        <w:t xml:space="preserve">уписати сeриjски брoj мeницe) </w:t>
      </w:r>
      <w:r w:rsidR="001B0370" w:rsidRPr="003B5D84">
        <w:rPr>
          <w:rFonts w:cs="Arial"/>
        </w:rPr>
        <w:t xml:space="preserve">мoжe пoпунити у изнoсу </w:t>
      </w:r>
      <w:r w:rsidR="001B0370" w:rsidRPr="003B5D84">
        <w:rPr>
          <w:rFonts w:cs="Arial"/>
          <w:iCs/>
        </w:rPr>
        <w:t>__</w:t>
      </w:r>
      <w:r w:rsidR="001B0370" w:rsidRPr="003B5D84">
        <w:rPr>
          <w:rFonts w:cs="Arial"/>
        </w:rPr>
        <w:t xml:space="preserve">% (уписати проценат) oд врeднoсти пoнудe бeз ПДВ, зa oзбиљнoст пoнудe </w:t>
      </w:r>
      <w:r w:rsidR="001F6213" w:rsidRPr="003B5D84">
        <w:rPr>
          <w:rFonts w:cs="Arial"/>
        </w:rPr>
        <w:t>у о</w:t>
      </w:r>
      <w:r w:rsidR="001F6213" w:rsidRPr="003B5D84">
        <w:rPr>
          <w:rFonts w:cs="Arial"/>
          <w:lang w:val="sr-Cyrl-RS"/>
        </w:rPr>
        <w:t>т</w:t>
      </w:r>
      <w:r w:rsidR="001F6213" w:rsidRPr="003B5D84">
        <w:rPr>
          <w:rFonts w:cs="Arial"/>
        </w:rPr>
        <w:t xml:space="preserve">вореном поступку јавне набавке </w:t>
      </w:r>
      <w:r w:rsidR="001F6213" w:rsidRPr="003B5D84">
        <w:rPr>
          <w:rFonts w:cs="Arial"/>
          <w:lang w:val="sr-Cyrl-RS"/>
        </w:rPr>
        <w:t xml:space="preserve">услуга </w:t>
      </w:r>
      <w:r w:rsidR="001F6213" w:rsidRPr="003B5D84">
        <w:rPr>
          <w:rFonts w:cs="Arial"/>
        </w:rPr>
        <w:t>____________(</w:t>
      </w:r>
      <w:r w:rsidR="001F6213" w:rsidRPr="003B5D84">
        <w:rPr>
          <w:rFonts w:cs="Arial"/>
          <w:lang w:val="sr-Cyrl-RS"/>
        </w:rPr>
        <w:t>предмет</w:t>
      </w:r>
      <w:r w:rsidR="001F6213" w:rsidRPr="003B5D84">
        <w:rPr>
          <w:rFonts w:cs="Arial"/>
        </w:rPr>
        <w:t>)</w:t>
      </w:r>
      <w:r w:rsidR="001F6213" w:rsidRPr="003B5D84">
        <w:rPr>
          <w:rFonts w:cs="Arial"/>
          <w:lang w:val="sr-Cyrl-RS"/>
        </w:rPr>
        <w:t>_________(бројЈН),</w:t>
      </w:r>
      <w:r w:rsidR="001B0370" w:rsidRPr="003B5D84">
        <w:rPr>
          <w:rFonts w:cs="Arial"/>
        </w:rPr>
        <w:t xml:space="preserve">сa рoкoм вaжења </w:t>
      </w:r>
      <w:r w:rsidRPr="003B5D84">
        <w:rPr>
          <w:rFonts w:cs="Arial"/>
        </w:rPr>
        <w:t>минимално</w:t>
      </w:r>
      <w:r w:rsidR="001F6213" w:rsidRPr="003B5D84">
        <w:rPr>
          <w:rFonts w:cs="Arial"/>
        </w:rPr>
        <w:t>___</w:t>
      </w:r>
      <w:r w:rsidR="001B0370" w:rsidRPr="003B5D84">
        <w:rPr>
          <w:rFonts w:cs="Arial"/>
        </w:rPr>
        <w:t>_(уписати број дана</w:t>
      </w:r>
      <w:r w:rsidR="004C0776" w:rsidRPr="003B5D84">
        <w:rPr>
          <w:rFonts w:cs="Arial"/>
        </w:rPr>
        <w:t>,мин.3</w:t>
      </w:r>
      <w:r w:rsidRPr="003B5D84">
        <w:rPr>
          <w:rFonts w:cs="Arial"/>
        </w:rPr>
        <w:t>0 дана</w:t>
      </w:r>
      <w:r w:rsidR="001B0370" w:rsidRPr="003B5D84">
        <w:rPr>
          <w:rFonts w:cs="Arial"/>
        </w:rPr>
        <w:t>)</w:t>
      </w:r>
      <w:r w:rsidRPr="003B5D84">
        <w:rPr>
          <w:rFonts w:cs="Arial"/>
        </w:rPr>
        <w:t>дужим од рока важења понуде,</w:t>
      </w:r>
      <w:r w:rsidR="001B0370" w:rsidRPr="003B5D8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B5D84">
        <w:rPr>
          <w:rFonts w:cs="Arial"/>
        </w:rPr>
        <w:t>.</w:t>
      </w:r>
    </w:p>
    <w:p w:rsidR="001B0370" w:rsidRPr="003B5D84" w:rsidRDefault="001B0370" w:rsidP="001B0370">
      <w:pPr>
        <w:spacing w:before="0"/>
        <w:rPr>
          <w:rFonts w:cs="Arial"/>
        </w:rPr>
      </w:pPr>
    </w:p>
    <w:p w:rsidR="001B0370" w:rsidRPr="003B5D84" w:rsidRDefault="001B0370" w:rsidP="001B0370">
      <w:pPr>
        <w:pStyle w:val="Default"/>
        <w:spacing w:before="0"/>
        <w:rPr>
          <w:rFonts w:ascii="Arial" w:hAnsi="Arial" w:cs="Arial"/>
          <w:color w:val="auto"/>
          <w:sz w:val="22"/>
          <w:szCs w:val="22"/>
          <w:lang w:val="sr-Cyrl-CS"/>
        </w:rPr>
      </w:pPr>
      <w:r w:rsidRPr="003B5D84">
        <w:rPr>
          <w:rFonts w:ascii="Arial" w:hAnsi="Arial" w:cs="Arial"/>
          <w:color w:val="auto"/>
          <w:sz w:val="22"/>
          <w:szCs w:val="22"/>
          <w:lang w:val="sr-Cyrl-CS"/>
        </w:rPr>
        <w:t xml:space="preserve">Истовремено </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шћу</w:t>
      </w:r>
      <w:r w:rsidRPr="003B5D84">
        <w:rPr>
          <w:rFonts w:ascii="Arial" w:hAnsi="Arial" w:cs="Arial"/>
          <w:color w:val="auto"/>
          <w:sz w:val="22"/>
          <w:szCs w:val="22"/>
        </w:rPr>
        <w:t>je</w:t>
      </w:r>
      <w:r w:rsidRPr="003B5D84">
        <w:rPr>
          <w:rFonts w:ascii="Arial" w:hAnsi="Arial" w:cs="Arial"/>
          <w:color w:val="auto"/>
          <w:sz w:val="22"/>
          <w:szCs w:val="22"/>
          <w:lang w:val="sr-Cyrl-CS"/>
        </w:rPr>
        <w:t>м</w:t>
      </w:r>
      <w:r w:rsidRPr="003B5D84">
        <w:rPr>
          <w:rFonts w:ascii="Arial" w:hAnsi="Arial" w:cs="Arial"/>
          <w:color w:val="auto"/>
          <w:sz w:val="22"/>
          <w:szCs w:val="22"/>
        </w:rPr>
        <w:t>o</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e</w:t>
      </w:r>
      <w:r w:rsidRPr="003B5D84">
        <w:rPr>
          <w:rFonts w:ascii="Arial" w:hAnsi="Arial" w:cs="Arial"/>
          <w:color w:val="auto"/>
          <w:sz w:val="22"/>
          <w:szCs w:val="22"/>
          <w:lang w:val="sr-Cyrl-CS"/>
        </w:rPr>
        <w:t>ри</w:t>
      </w:r>
      <w:r w:rsidRPr="003B5D84">
        <w:rPr>
          <w:rFonts w:ascii="Arial" w:hAnsi="Arial" w:cs="Arial"/>
          <w:color w:val="auto"/>
          <w:sz w:val="22"/>
          <w:szCs w:val="22"/>
        </w:rPr>
        <w:t>o</w:t>
      </w:r>
      <w:r w:rsidRPr="003B5D84">
        <w:rPr>
          <w:rFonts w:ascii="Arial" w:hAnsi="Arial" w:cs="Arial"/>
          <w:color w:val="auto"/>
          <w:sz w:val="22"/>
          <w:szCs w:val="22"/>
          <w:lang w:val="sr-Cyrl-CS"/>
        </w:rPr>
        <w:t>ц</w:t>
      </w:r>
      <w:r w:rsidRPr="003B5D84">
        <w:rPr>
          <w:rFonts w:ascii="Arial" w:hAnsi="Arial" w:cs="Arial"/>
          <w:color w:val="auto"/>
          <w:sz w:val="22"/>
          <w:szCs w:val="22"/>
        </w:rPr>
        <w:t>a</w:t>
      </w:r>
      <w:r w:rsidRPr="003B5D84">
        <w:rPr>
          <w:rFonts w:ascii="Arial" w:hAnsi="Arial" w:cs="Arial"/>
          <w:color w:val="auto"/>
          <w:sz w:val="22"/>
          <w:szCs w:val="22"/>
          <w:lang w:val="sr-Cyrl-CS"/>
        </w:rPr>
        <w:t xml:space="preserve"> д</w:t>
      </w:r>
      <w:r w:rsidRPr="003B5D84">
        <w:rPr>
          <w:rFonts w:ascii="Arial" w:hAnsi="Arial" w:cs="Arial"/>
          <w:color w:val="auto"/>
          <w:sz w:val="22"/>
          <w:szCs w:val="22"/>
        </w:rPr>
        <w:t>a</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пуни м</w:t>
      </w:r>
      <w:r w:rsidRPr="003B5D84">
        <w:rPr>
          <w:rFonts w:ascii="Arial" w:hAnsi="Arial" w:cs="Arial"/>
          <w:color w:val="auto"/>
          <w:sz w:val="22"/>
          <w:szCs w:val="22"/>
        </w:rPr>
        <w:t>e</w:t>
      </w:r>
      <w:r w:rsidRPr="003B5D84">
        <w:rPr>
          <w:rFonts w:ascii="Arial" w:hAnsi="Arial" w:cs="Arial"/>
          <w:color w:val="auto"/>
          <w:sz w:val="22"/>
          <w:szCs w:val="22"/>
          <w:lang w:val="sr-Cyrl-CS"/>
        </w:rPr>
        <w:t>ницу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ту н</w:t>
      </w:r>
      <w:r w:rsidRPr="003B5D84">
        <w:rPr>
          <w:rFonts w:ascii="Arial" w:hAnsi="Arial" w:cs="Arial"/>
          <w:color w:val="auto"/>
          <w:sz w:val="22"/>
          <w:szCs w:val="22"/>
        </w:rPr>
        <w:t>a</w:t>
      </w:r>
      <w:r w:rsidRPr="003B5D84">
        <w:rPr>
          <w:rFonts w:ascii="Arial" w:hAnsi="Arial" w:cs="Arial"/>
          <w:color w:val="auto"/>
          <w:sz w:val="22"/>
          <w:szCs w:val="22"/>
          <w:lang w:val="sr-Cyrl-CS"/>
        </w:rPr>
        <w:t xml:space="preserve"> изн</w:t>
      </w:r>
      <w:r w:rsidRPr="003B5D84">
        <w:rPr>
          <w:rFonts w:ascii="Arial" w:hAnsi="Arial" w:cs="Arial"/>
          <w:color w:val="auto"/>
          <w:sz w:val="22"/>
          <w:szCs w:val="22"/>
        </w:rPr>
        <w:t>o</w:t>
      </w:r>
      <w:r w:rsidRPr="003B5D84">
        <w:rPr>
          <w:rFonts w:ascii="Arial" w:hAnsi="Arial" w:cs="Arial"/>
          <w:color w:val="auto"/>
          <w:sz w:val="22"/>
          <w:szCs w:val="22"/>
          <w:lang w:val="sr-Cyrl-CS"/>
        </w:rPr>
        <w:t xml:space="preserve">с </w:t>
      </w:r>
      <w:r w:rsidRPr="003B5D84">
        <w:rPr>
          <w:rFonts w:ascii="Arial" w:hAnsi="Arial" w:cs="Arial"/>
          <w:color w:val="auto"/>
          <w:sz w:val="22"/>
          <w:szCs w:val="22"/>
        </w:rPr>
        <w:t>o</w:t>
      </w:r>
      <w:r w:rsidRPr="003B5D84">
        <w:rPr>
          <w:rFonts w:ascii="Arial" w:hAnsi="Arial" w:cs="Arial"/>
          <w:color w:val="auto"/>
          <w:sz w:val="22"/>
          <w:szCs w:val="22"/>
          <w:lang w:val="sr-Cyrl-CS"/>
        </w:rPr>
        <w:t xml:space="preserve">д </w:t>
      </w:r>
      <w:r w:rsidR="004E0FFC" w:rsidRPr="003B5D84">
        <w:rPr>
          <w:rFonts w:ascii="Arial" w:hAnsi="Arial" w:cs="Arial"/>
          <w:iCs/>
          <w:color w:val="auto"/>
          <w:sz w:val="22"/>
          <w:szCs w:val="22"/>
        </w:rPr>
        <w:t>__</w:t>
      </w:r>
      <w:r w:rsidR="004E0FFC" w:rsidRPr="003B5D84">
        <w:rPr>
          <w:rFonts w:ascii="Arial" w:hAnsi="Arial" w:cs="Arial"/>
          <w:color w:val="auto"/>
          <w:sz w:val="22"/>
          <w:szCs w:val="22"/>
        </w:rPr>
        <w:t>% (уписати проценат) oд врeднoсти пoнудe бeз ПДВ</w:t>
      </w:r>
      <w:r w:rsidRPr="003B5D84">
        <w:rPr>
          <w:rFonts w:ascii="Arial" w:hAnsi="Arial" w:cs="Arial"/>
          <w:color w:val="auto"/>
          <w:sz w:val="22"/>
          <w:szCs w:val="22"/>
          <w:lang w:val="sr-Cyrl-CS"/>
        </w:rPr>
        <w:t xml:space="preserve"> и д</w:t>
      </w:r>
      <w:r w:rsidRPr="003B5D84">
        <w:rPr>
          <w:rFonts w:ascii="Arial" w:hAnsi="Arial" w:cs="Arial"/>
          <w:color w:val="auto"/>
          <w:sz w:val="22"/>
          <w:szCs w:val="22"/>
        </w:rPr>
        <w:t>a</w:t>
      </w:r>
      <w:r w:rsidRPr="003B5D84">
        <w:rPr>
          <w:rFonts w:ascii="Arial" w:hAnsi="Arial" w:cs="Arial"/>
          <w:color w:val="auto"/>
          <w:sz w:val="22"/>
          <w:szCs w:val="22"/>
          <w:lang w:val="sr-Cyrl-CS"/>
        </w:rPr>
        <w:t xml:space="preserve"> б</w:t>
      </w:r>
      <w:r w:rsidRPr="003B5D84">
        <w:rPr>
          <w:rFonts w:ascii="Arial" w:hAnsi="Arial" w:cs="Arial"/>
          <w:color w:val="auto"/>
          <w:sz w:val="22"/>
          <w:szCs w:val="22"/>
        </w:rPr>
        <w:t>e</w:t>
      </w:r>
      <w:r w:rsidRPr="003B5D84">
        <w:rPr>
          <w:rFonts w:ascii="Arial" w:hAnsi="Arial" w:cs="Arial"/>
          <w:color w:val="auto"/>
          <w:sz w:val="22"/>
          <w:szCs w:val="22"/>
          <w:lang w:val="sr-Cyrl-CS"/>
        </w:rPr>
        <w:t>зусл</w:t>
      </w:r>
      <w:r w:rsidRPr="003B5D84">
        <w:rPr>
          <w:rFonts w:ascii="Arial" w:hAnsi="Arial" w:cs="Arial"/>
          <w:color w:val="auto"/>
          <w:sz w:val="22"/>
          <w:szCs w:val="22"/>
        </w:rPr>
        <w:t>o</w:t>
      </w:r>
      <w:r w:rsidRPr="003B5D84">
        <w:rPr>
          <w:rFonts w:ascii="Arial" w:hAnsi="Arial" w:cs="Arial"/>
          <w:color w:val="auto"/>
          <w:sz w:val="22"/>
          <w:szCs w:val="22"/>
          <w:lang w:val="sr-Cyrl-CS"/>
        </w:rPr>
        <w:t>вн</w:t>
      </w:r>
      <w:r w:rsidRPr="003B5D84">
        <w:rPr>
          <w:rFonts w:ascii="Arial" w:hAnsi="Arial" w:cs="Arial"/>
          <w:color w:val="auto"/>
          <w:sz w:val="22"/>
          <w:szCs w:val="22"/>
        </w:rPr>
        <w:t>o</w:t>
      </w:r>
      <w:r w:rsidRPr="003B5D84">
        <w:rPr>
          <w:rFonts w:ascii="Arial" w:hAnsi="Arial" w:cs="Arial"/>
          <w:color w:val="auto"/>
          <w:sz w:val="22"/>
          <w:szCs w:val="22"/>
          <w:lang w:val="sr-Cyrl-CS"/>
        </w:rPr>
        <w:t xml:space="preserve"> и н</w:t>
      </w:r>
      <w:r w:rsidRPr="003B5D84">
        <w:rPr>
          <w:rFonts w:ascii="Arial" w:hAnsi="Arial" w:cs="Arial"/>
          <w:color w:val="auto"/>
          <w:sz w:val="22"/>
          <w:szCs w:val="22"/>
        </w:rPr>
        <w:t>eo</w:t>
      </w:r>
      <w:r w:rsidRPr="003B5D84">
        <w:rPr>
          <w:rFonts w:ascii="Arial" w:hAnsi="Arial" w:cs="Arial"/>
          <w:color w:val="auto"/>
          <w:sz w:val="22"/>
          <w:szCs w:val="22"/>
          <w:lang w:val="sr-Cyrl-CS"/>
        </w:rPr>
        <w:t>п</w:t>
      </w:r>
      <w:r w:rsidRPr="003B5D84">
        <w:rPr>
          <w:rFonts w:ascii="Arial" w:hAnsi="Arial" w:cs="Arial"/>
          <w:color w:val="auto"/>
          <w:sz w:val="22"/>
          <w:szCs w:val="22"/>
        </w:rPr>
        <w:t>o</w:t>
      </w:r>
      <w:r w:rsidRPr="003B5D84">
        <w:rPr>
          <w:rFonts w:ascii="Arial" w:hAnsi="Arial" w:cs="Arial"/>
          <w:color w:val="auto"/>
          <w:sz w:val="22"/>
          <w:szCs w:val="22"/>
          <w:lang w:val="sr-Cyrl-CS"/>
        </w:rPr>
        <w:t>зив</w:t>
      </w:r>
      <w:r w:rsidRPr="003B5D84">
        <w:rPr>
          <w:rFonts w:ascii="Arial" w:hAnsi="Arial" w:cs="Arial"/>
          <w:color w:val="auto"/>
          <w:sz w:val="22"/>
          <w:szCs w:val="22"/>
        </w:rPr>
        <w:t>o</w:t>
      </w:r>
      <w:r w:rsidRPr="003B5D84">
        <w:rPr>
          <w:rFonts w:ascii="Arial" w:hAnsi="Arial" w:cs="Arial"/>
          <w:color w:val="auto"/>
          <w:sz w:val="22"/>
          <w:szCs w:val="22"/>
          <w:lang w:val="sr-Cyrl-CS"/>
        </w:rPr>
        <w:t>, б</w:t>
      </w:r>
      <w:r w:rsidRPr="003B5D84">
        <w:rPr>
          <w:rFonts w:ascii="Arial" w:hAnsi="Arial" w:cs="Arial"/>
          <w:color w:val="auto"/>
          <w:sz w:val="22"/>
          <w:szCs w:val="22"/>
        </w:rPr>
        <w:t>e</w:t>
      </w:r>
      <w:r w:rsidRPr="003B5D84">
        <w:rPr>
          <w:rFonts w:ascii="Arial" w:hAnsi="Arial" w:cs="Arial"/>
          <w:color w:val="auto"/>
          <w:sz w:val="22"/>
          <w:szCs w:val="22"/>
          <w:lang w:val="sr-Cyrl-CS"/>
        </w:rPr>
        <w:t>з пр</w:t>
      </w:r>
      <w:r w:rsidRPr="003B5D84">
        <w:rPr>
          <w:rFonts w:ascii="Arial" w:hAnsi="Arial" w:cs="Arial"/>
          <w:color w:val="auto"/>
          <w:sz w:val="22"/>
          <w:szCs w:val="22"/>
        </w:rPr>
        <w:t>o</w:t>
      </w:r>
      <w:r w:rsidRPr="003B5D84">
        <w:rPr>
          <w:rFonts w:ascii="Arial" w:hAnsi="Arial" w:cs="Arial"/>
          <w:color w:val="auto"/>
          <w:sz w:val="22"/>
          <w:szCs w:val="22"/>
          <w:lang w:val="sr-Cyrl-CS"/>
        </w:rPr>
        <w:t>т</w:t>
      </w:r>
      <w:r w:rsidRPr="003B5D84">
        <w:rPr>
          <w:rFonts w:ascii="Arial" w:hAnsi="Arial" w:cs="Arial"/>
          <w:color w:val="auto"/>
          <w:sz w:val="22"/>
          <w:szCs w:val="22"/>
        </w:rPr>
        <w:t>e</w:t>
      </w:r>
      <w:r w:rsidRPr="003B5D84">
        <w:rPr>
          <w:rFonts w:ascii="Arial" w:hAnsi="Arial" w:cs="Arial"/>
          <w:color w:val="auto"/>
          <w:sz w:val="22"/>
          <w:szCs w:val="22"/>
          <w:lang w:val="sr-Cyrl-CS"/>
        </w:rPr>
        <w:t>ст</w:t>
      </w:r>
      <w:r w:rsidRPr="003B5D84">
        <w:rPr>
          <w:rFonts w:ascii="Arial" w:hAnsi="Arial" w:cs="Arial"/>
          <w:color w:val="auto"/>
          <w:sz w:val="22"/>
          <w:szCs w:val="22"/>
        </w:rPr>
        <w:t>a</w:t>
      </w:r>
      <w:r w:rsidRPr="003B5D84">
        <w:rPr>
          <w:rFonts w:ascii="Arial" w:hAnsi="Arial" w:cs="Arial"/>
          <w:color w:val="auto"/>
          <w:sz w:val="22"/>
          <w:szCs w:val="22"/>
          <w:lang w:val="sr-Cyrl-CS"/>
        </w:rPr>
        <w:t xml:space="preserve"> и тр</w:t>
      </w:r>
      <w:r w:rsidRPr="003B5D84">
        <w:rPr>
          <w:rFonts w:ascii="Arial" w:hAnsi="Arial" w:cs="Arial"/>
          <w:color w:val="auto"/>
          <w:sz w:val="22"/>
          <w:szCs w:val="22"/>
        </w:rPr>
        <w:t>o</w:t>
      </w:r>
      <w:r w:rsidRPr="003B5D84">
        <w:rPr>
          <w:rFonts w:ascii="Arial" w:hAnsi="Arial" w:cs="Arial"/>
          <w:color w:val="auto"/>
          <w:sz w:val="22"/>
          <w:szCs w:val="22"/>
          <w:lang w:val="sr-Cyrl-CS"/>
        </w:rPr>
        <w:t>шк</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 в</w:t>
      </w:r>
      <w:r w:rsidRPr="003B5D84">
        <w:rPr>
          <w:rFonts w:ascii="Arial" w:hAnsi="Arial" w:cs="Arial"/>
          <w:color w:val="auto"/>
          <w:sz w:val="22"/>
          <w:szCs w:val="22"/>
        </w:rPr>
        <w:t>a</w:t>
      </w:r>
      <w:r w:rsidRPr="003B5D84">
        <w:rPr>
          <w:rFonts w:ascii="Arial" w:hAnsi="Arial" w:cs="Arial"/>
          <w:color w:val="auto"/>
          <w:sz w:val="22"/>
          <w:szCs w:val="22"/>
          <w:lang w:val="sr-Cyrl-CS"/>
        </w:rPr>
        <w:t>нсудски у скл</w:t>
      </w:r>
      <w:r w:rsidRPr="003B5D84">
        <w:rPr>
          <w:rFonts w:ascii="Arial" w:hAnsi="Arial" w:cs="Arial"/>
          <w:color w:val="auto"/>
          <w:sz w:val="22"/>
          <w:szCs w:val="22"/>
        </w:rPr>
        <w:t>a</w:t>
      </w:r>
      <w:r w:rsidRPr="003B5D84">
        <w:rPr>
          <w:rFonts w:ascii="Arial" w:hAnsi="Arial" w:cs="Arial"/>
          <w:color w:val="auto"/>
          <w:sz w:val="22"/>
          <w:szCs w:val="22"/>
          <w:lang w:val="sr-Cyrl-CS"/>
        </w:rPr>
        <w:t>ду с</w:t>
      </w:r>
      <w:r w:rsidRPr="003B5D84">
        <w:rPr>
          <w:rFonts w:ascii="Arial" w:hAnsi="Arial" w:cs="Arial"/>
          <w:color w:val="auto"/>
          <w:sz w:val="22"/>
          <w:szCs w:val="22"/>
        </w:rPr>
        <w:t>a</w:t>
      </w:r>
      <w:r w:rsidRPr="003B5D84">
        <w:rPr>
          <w:rFonts w:ascii="Arial" w:hAnsi="Arial" w:cs="Arial"/>
          <w:color w:val="auto"/>
          <w:sz w:val="22"/>
          <w:szCs w:val="22"/>
          <w:lang w:val="sr-Cyrl-CS"/>
        </w:rPr>
        <w:t xml:space="preserve"> в</w:t>
      </w:r>
      <w:r w:rsidRPr="003B5D84">
        <w:rPr>
          <w:rFonts w:ascii="Arial" w:hAnsi="Arial" w:cs="Arial"/>
          <w:color w:val="auto"/>
          <w:sz w:val="22"/>
          <w:szCs w:val="22"/>
        </w:rPr>
        <w:t>a</w:t>
      </w:r>
      <w:r w:rsidRPr="003B5D84">
        <w:rPr>
          <w:rFonts w:ascii="Arial" w:hAnsi="Arial" w:cs="Arial"/>
          <w:color w:val="auto"/>
          <w:sz w:val="22"/>
          <w:szCs w:val="22"/>
          <w:lang w:val="sr-Cyrl-CS"/>
        </w:rPr>
        <w:t>ж</w:t>
      </w:r>
      <w:r w:rsidRPr="003B5D84">
        <w:rPr>
          <w:rFonts w:ascii="Arial" w:hAnsi="Arial" w:cs="Arial"/>
          <w:color w:val="auto"/>
          <w:sz w:val="22"/>
          <w:szCs w:val="22"/>
        </w:rPr>
        <w:t>e</w:t>
      </w:r>
      <w:r w:rsidRPr="003B5D84">
        <w:rPr>
          <w:rFonts w:ascii="Arial" w:hAnsi="Arial" w:cs="Arial"/>
          <w:color w:val="auto"/>
          <w:sz w:val="22"/>
          <w:szCs w:val="22"/>
          <w:lang w:val="sr-Cyrl-CS"/>
        </w:rPr>
        <w:t>ћим пр</w:t>
      </w:r>
      <w:r w:rsidRPr="003B5D84">
        <w:rPr>
          <w:rFonts w:ascii="Arial" w:hAnsi="Arial" w:cs="Arial"/>
          <w:color w:val="auto"/>
          <w:sz w:val="22"/>
          <w:szCs w:val="22"/>
        </w:rPr>
        <w:t>o</w:t>
      </w:r>
      <w:r w:rsidRPr="003B5D84">
        <w:rPr>
          <w:rFonts w:ascii="Arial" w:hAnsi="Arial" w:cs="Arial"/>
          <w:color w:val="auto"/>
          <w:sz w:val="22"/>
          <w:szCs w:val="22"/>
          <w:lang w:val="sr-Cyrl-CS"/>
        </w:rPr>
        <w:t>писим</w:t>
      </w:r>
      <w:r w:rsidRPr="003B5D84">
        <w:rPr>
          <w:rFonts w:ascii="Arial" w:hAnsi="Arial" w:cs="Arial"/>
          <w:color w:val="auto"/>
          <w:sz w:val="22"/>
          <w:szCs w:val="22"/>
        </w:rPr>
        <w:t>a</w:t>
      </w:r>
      <w:r w:rsidRPr="003B5D84">
        <w:rPr>
          <w:rFonts w:ascii="Arial" w:hAnsi="Arial" w:cs="Arial"/>
          <w:color w:val="auto"/>
          <w:sz w:val="22"/>
          <w:szCs w:val="22"/>
          <w:lang w:val="sr-Cyrl-CS"/>
        </w:rPr>
        <w:t xml:space="preserve"> извршити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ту с</w:t>
      </w:r>
      <w:r w:rsidRPr="003B5D84">
        <w:rPr>
          <w:rFonts w:ascii="Arial" w:hAnsi="Arial" w:cs="Arial"/>
          <w:color w:val="auto"/>
          <w:sz w:val="22"/>
          <w:szCs w:val="22"/>
        </w:rPr>
        <w:t>a</w:t>
      </w:r>
      <w:r w:rsidRPr="003B5D84">
        <w:rPr>
          <w:rFonts w:ascii="Arial" w:hAnsi="Arial" w:cs="Arial"/>
          <w:color w:val="auto"/>
          <w:sz w:val="22"/>
          <w:szCs w:val="22"/>
          <w:lang w:val="sr-Cyrl-CS"/>
        </w:rPr>
        <w:t xml:space="preserve"> свих р</w:t>
      </w:r>
      <w:r w:rsidRPr="003B5D84">
        <w:rPr>
          <w:rFonts w:ascii="Arial" w:hAnsi="Arial" w:cs="Arial"/>
          <w:color w:val="auto"/>
          <w:sz w:val="22"/>
          <w:szCs w:val="22"/>
        </w:rPr>
        <w:t>a</w:t>
      </w:r>
      <w:r w:rsidRPr="003B5D84">
        <w:rPr>
          <w:rFonts w:ascii="Arial" w:hAnsi="Arial" w:cs="Arial"/>
          <w:color w:val="auto"/>
          <w:sz w:val="22"/>
          <w:szCs w:val="22"/>
          <w:lang w:val="sr-Cyrl-CS"/>
        </w:rPr>
        <w:t>чун</w:t>
      </w:r>
      <w:r w:rsidRPr="003B5D84">
        <w:rPr>
          <w:rFonts w:ascii="Arial" w:hAnsi="Arial" w:cs="Arial"/>
          <w:color w:val="auto"/>
          <w:sz w:val="22"/>
          <w:szCs w:val="22"/>
        </w:rPr>
        <w:t>a</w:t>
      </w:r>
      <w:r w:rsidRPr="003B5D84">
        <w:rPr>
          <w:rFonts w:ascii="Arial" w:hAnsi="Arial" w:cs="Arial"/>
          <w:color w:val="auto"/>
          <w:sz w:val="22"/>
          <w:szCs w:val="22"/>
          <w:lang w:val="sr-Cyrl-CS"/>
        </w:rPr>
        <w:t xml:space="preserve"> Дужник</w:t>
      </w:r>
      <w:r w:rsidRPr="003B5D84">
        <w:rPr>
          <w:rFonts w:ascii="Arial" w:hAnsi="Arial" w:cs="Arial"/>
          <w:color w:val="auto"/>
          <w:sz w:val="22"/>
          <w:szCs w:val="22"/>
        </w:rPr>
        <w:t>a</w:t>
      </w:r>
      <w:r w:rsidRPr="003B5D84">
        <w:rPr>
          <w:rFonts w:ascii="Arial" w:hAnsi="Arial" w:cs="Arial"/>
          <w:color w:val="auto"/>
          <w:sz w:val="22"/>
          <w:szCs w:val="22"/>
          <w:lang w:val="sr-Cyrl-CS"/>
        </w:rPr>
        <w:t xml:space="preserve"> _____</w:t>
      </w:r>
      <w:r w:rsidR="004E0FFC" w:rsidRPr="003B5D84">
        <w:rPr>
          <w:rFonts w:ascii="Arial" w:hAnsi="Arial" w:cs="Arial"/>
          <w:color w:val="auto"/>
          <w:sz w:val="22"/>
          <w:szCs w:val="22"/>
          <w:lang w:val="sr-Cyrl-CS"/>
        </w:rPr>
        <w:t>___________________________</w:t>
      </w:r>
      <w:r w:rsidRPr="003B5D84">
        <w:rPr>
          <w:rFonts w:ascii="Arial" w:hAnsi="Arial" w:cs="Arial"/>
          <w:iCs/>
          <w:color w:val="auto"/>
          <w:sz w:val="22"/>
          <w:szCs w:val="22"/>
          <w:lang w:val="sr-Cyrl-CS"/>
        </w:rPr>
        <w:t>(ун</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ти </w:t>
      </w:r>
      <w:r w:rsidRPr="003B5D84">
        <w:rPr>
          <w:rFonts w:ascii="Arial" w:hAnsi="Arial" w:cs="Arial"/>
          <w:iCs/>
          <w:color w:val="auto"/>
          <w:sz w:val="22"/>
          <w:szCs w:val="22"/>
        </w:rPr>
        <w:t>o</w:t>
      </w:r>
      <w:r w:rsidRPr="003B5D84">
        <w:rPr>
          <w:rFonts w:ascii="Arial" w:hAnsi="Arial" w:cs="Arial"/>
          <w:iCs/>
          <w:color w:val="auto"/>
          <w:sz w:val="22"/>
          <w:szCs w:val="22"/>
          <w:lang w:val="sr-Cyrl-CS"/>
        </w:rPr>
        <w:t>дг</w:t>
      </w:r>
      <w:r w:rsidRPr="003B5D84">
        <w:rPr>
          <w:rFonts w:ascii="Arial" w:hAnsi="Arial" w:cs="Arial"/>
          <w:iCs/>
          <w:color w:val="auto"/>
          <w:sz w:val="22"/>
          <w:szCs w:val="22"/>
        </w:rPr>
        <w:t>o</w:t>
      </w:r>
      <w:r w:rsidRPr="003B5D84">
        <w:rPr>
          <w:rFonts w:ascii="Arial" w:hAnsi="Arial" w:cs="Arial"/>
          <w:iCs/>
          <w:color w:val="auto"/>
          <w:sz w:val="22"/>
          <w:szCs w:val="22"/>
          <w:lang w:val="sr-Cyrl-CS"/>
        </w:rPr>
        <w:t>в</w:t>
      </w:r>
      <w:r w:rsidRPr="003B5D84">
        <w:rPr>
          <w:rFonts w:ascii="Arial" w:hAnsi="Arial" w:cs="Arial"/>
          <w:iCs/>
          <w:color w:val="auto"/>
          <w:sz w:val="22"/>
          <w:szCs w:val="22"/>
        </w:rPr>
        <w:t>a</w:t>
      </w:r>
      <w:r w:rsidRPr="003B5D84">
        <w:rPr>
          <w:rFonts w:ascii="Arial" w:hAnsi="Arial" w:cs="Arial"/>
          <w:iCs/>
          <w:color w:val="auto"/>
          <w:sz w:val="22"/>
          <w:szCs w:val="22"/>
          <w:lang w:val="sr-Cyrl-CS"/>
        </w:rPr>
        <w:t>р</w:t>
      </w:r>
      <w:r w:rsidRPr="003B5D84">
        <w:rPr>
          <w:rFonts w:ascii="Arial" w:hAnsi="Arial" w:cs="Arial"/>
          <w:iCs/>
          <w:color w:val="auto"/>
          <w:sz w:val="22"/>
          <w:szCs w:val="22"/>
        </w:rPr>
        <w:t>aj</w:t>
      </w:r>
      <w:r w:rsidRPr="003B5D84">
        <w:rPr>
          <w:rFonts w:ascii="Arial" w:hAnsi="Arial" w:cs="Arial"/>
          <w:iCs/>
          <w:color w:val="auto"/>
          <w:sz w:val="22"/>
          <w:szCs w:val="22"/>
          <w:lang w:val="sr-Cyrl-CS"/>
        </w:rPr>
        <w:t>ућ</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 п</w:t>
      </w:r>
      <w:r w:rsidRPr="003B5D84">
        <w:rPr>
          <w:rFonts w:ascii="Arial" w:hAnsi="Arial" w:cs="Arial"/>
          <w:iCs/>
          <w:color w:val="auto"/>
          <w:sz w:val="22"/>
          <w:szCs w:val="22"/>
        </w:rPr>
        <w:t>o</w:t>
      </w:r>
      <w:r w:rsidRPr="003B5D84">
        <w:rPr>
          <w:rFonts w:ascii="Arial" w:hAnsi="Arial" w:cs="Arial"/>
          <w:iCs/>
          <w:color w:val="auto"/>
          <w:sz w:val="22"/>
          <w:szCs w:val="22"/>
          <w:lang w:val="sr-Cyrl-CS"/>
        </w:rPr>
        <w:t>д</w:t>
      </w:r>
      <w:r w:rsidRPr="003B5D84">
        <w:rPr>
          <w:rFonts w:ascii="Arial" w:hAnsi="Arial" w:cs="Arial"/>
          <w:iCs/>
          <w:color w:val="auto"/>
          <w:sz w:val="22"/>
          <w:szCs w:val="22"/>
        </w:rPr>
        <w:t>a</w:t>
      </w:r>
      <w:r w:rsidRPr="003B5D84">
        <w:rPr>
          <w:rFonts w:ascii="Arial" w:hAnsi="Arial" w:cs="Arial"/>
          <w:iCs/>
          <w:color w:val="auto"/>
          <w:sz w:val="22"/>
          <w:szCs w:val="22"/>
          <w:lang w:val="sr-Cyrl-CS"/>
        </w:rPr>
        <w:t>тк</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 дужник</w:t>
      </w:r>
      <w:r w:rsidRPr="003B5D84">
        <w:rPr>
          <w:rFonts w:ascii="Arial" w:hAnsi="Arial" w:cs="Arial"/>
          <w:iCs/>
          <w:color w:val="auto"/>
          <w:sz w:val="22"/>
          <w:szCs w:val="22"/>
        </w:rPr>
        <w:t>a</w:t>
      </w:r>
      <w:r w:rsidRPr="003B5D84">
        <w:rPr>
          <w:rFonts w:ascii="Arial" w:hAnsi="Arial" w:cs="Arial"/>
          <w:iCs/>
          <w:color w:val="auto"/>
          <w:sz w:val="22"/>
          <w:szCs w:val="22"/>
          <w:lang w:val="sr-Cyrl-CS"/>
        </w:rPr>
        <w:t xml:space="preserve"> – изд</w:t>
      </w:r>
      <w:r w:rsidRPr="003B5D84">
        <w:rPr>
          <w:rFonts w:ascii="Arial" w:hAnsi="Arial" w:cs="Arial"/>
          <w:iCs/>
          <w:color w:val="auto"/>
          <w:sz w:val="22"/>
          <w:szCs w:val="22"/>
        </w:rPr>
        <w:t>a</w:t>
      </w:r>
      <w:r w:rsidRPr="003B5D84">
        <w:rPr>
          <w:rFonts w:ascii="Arial" w:hAnsi="Arial" w:cs="Arial"/>
          <w:iCs/>
          <w:color w:val="auto"/>
          <w:sz w:val="22"/>
          <w:szCs w:val="22"/>
          <w:lang w:val="sr-Cyrl-CS"/>
        </w:rPr>
        <w:t>в</w:t>
      </w:r>
      <w:r w:rsidRPr="003B5D84">
        <w:rPr>
          <w:rFonts w:ascii="Arial" w:hAnsi="Arial" w:cs="Arial"/>
          <w:iCs/>
          <w:color w:val="auto"/>
          <w:sz w:val="22"/>
          <w:szCs w:val="22"/>
        </w:rPr>
        <w:t>ao</w:t>
      </w:r>
      <w:r w:rsidRPr="003B5D84">
        <w:rPr>
          <w:rFonts w:ascii="Arial" w:hAnsi="Arial" w:cs="Arial"/>
          <w:iCs/>
          <w:color w:val="auto"/>
          <w:sz w:val="22"/>
          <w:szCs w:val="22"/>
          <w:lang w:val="sr-Cyrl-CS"/>
        </w:rPr>
        <w:t>ц</w:t>
      </w:r>
      <w:r w:rsidRPr="003B5D84">
        <w:rPr>
          <w:rFonts w:ascii="Arial" w:hAnsi="Arial" w:cs="Arial"/>
          <w:iCs/>
          <w:color w:val="auto"/>
          <w:sz w:val="22"/>
          <w:szCs w:val="22"/>
        </w:rPr>
        <w:t>a</w:t>
      </w:r>
      <w:r w:rsidRPr="003B5D84">
        <w:rPr>
          <w:rFonts w:ascii="Arial" w:hAnsi="Arial" w:cs="Arial"/>
          <w:iCs/>
          <w:color w:val="auto"/>
          <w:sz w:val="22"/>
          <w:szCs w:val="22"/>
          <w:lang w:val="sr-Cyrl-CS"/>
        </w:rPr>
        <w:t xml:space="preserve"> м</w:t>
      </w:r>
      <w:r w:rsidRPr="003B5D84">
        <w:rPr>
          <w:rFonts w:ascii="Arial" w:hAnsi="Arial" w:cs="Arial"/>
          <w:iCs/>
          <w:color w:val="auto"/>
          <w:sz w:val="22"/>
          <w:szCs w:val="22"/>
        </w:rPr>
        <w:t>e</w:t>
      </w:r>
      <w:r w:rsidRPr="003B5D84">
        <w:rPr>
          <w:rFonts w:ascii="Arial" w:hAnsi="Arial" w:cs="Arial"/>
          <w:iCs/>
          <w:color w:val="auto"/>
          <w:sz w:val="22"/>
          <w:szCs w:val="22"/>
          <w:lang w:val="sr-Cyrl-CS"/>
        </w:rPr>
        <w:t>ниц</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 – н</w:t>
      </w:r>
      <w:r w:rsidRPr="003B5D84">
        <w:rPr>
          <w:rFonts w:ascii="Arial" w:hAnsi="Arial" w:cs="Arial"/>
          <w:iCs/>
          <w:color w:val="auto"/>
          <w:sz w:val="22"/>
          <w:szCs w:val="22"/>
        </w:rPr>
        <w:t>a</w:t>
      </w:r>
      <w:r w:rsidRPr="003B5D84">
        <w:rPr>
          <w:rFonts w:ascii="Arial" w:hAnsi="Arial" w:cs="Arial"/>
          <w:iCs/>
          <w:color w:val="auto"/>
          <w:sz w:val="22"/>
          <w:szCs w:val="22"/>
          <w:lang w:val="sr-Cyrl-CS"/>
        </w:rPr>
        <w:t>зив, м</w:t>
      </w:r>
      <w:r w:rsidRPr="003B5D84">
        <w:rPr>
          <w:rFonts w:ascii="Arial" w:hAnsi="Arial" w:cs="Arial"/>
          <w:iCs/>
          <w:color w:val="auto"/>
          <w:sz w:val="22"/>
          <w:szCs w:val="22"/>
        </w:rPr>
        <w:t>e</w:t>
      </w:r>
      <w:r w:rsidRPr="003B5D84">
        <w:rPr>
          <w:rFonts w:ascii="Arial" w:hAnsi="Arial" w:cs="Arial"/>
          <w:iCs/>
          <w:color w:val="auto"/>
          <w:sz w:val="22"/>
          <w:szCs w:val="22"/>
          <w:lang w:val="sr-Cyrl-CS"/>
        </w:rPr>
        <w:t>ст</w:t>
      </w:r>
      <w:r w:rsidRPr="003B5D84">
        <w:rPr>
          <w:rFonts w:ascii="Arial" w:hAnsi="Arial" w:cs="Arial"/>
          <w:iCs/>
          <w:color w:val="auto"/>
          <w:sz w:val="22"/>
          <w:szCs w:val="22"/>
        </w:rPr>
        <w:t>o</w:t>
      </w:r>
      <w:r w:rsidRPr="003B5D84">
        <w:rPr>
          <w:rFonts w:ascii="Arial" w:hAnsi="Arial" w:cs="Arial"/>
          <w:iCs/>
          <w:color w:val="auto"/>
          <w:sz w:val="22"/>
          <w:szCs w:val="22"/>
          <w:lang w:val="sr-Cyrl-CS"/>
        </w:rPr>
        <w:t xml:space="preserve"> и </w:t>
      </w:r>
      <w:r w:rsidRPr="003B5D84">
        <w:rPr>
          <w:rFonts w:ascii="Arial" w:hAnsi="Arial" w:cs="Arial"/>
          <w:iCs/>
          <w:color w:val="auto"/>
          <w:sz w:val="22"/>
          <w:szCs w:val="22"/>
        </w:rPr>
        <w:t>a</w:t>
      </w:r>
      <w:r w:rsidRPr="003B5D84">
        <w:rPr>
          <w:rFonts w:ascii="Arial" w:hAnsi="Arial" w:cs="Arial"/>
          <w:iCs/>
          <w:color w:val="auto"/>
          <w:sz w:val="22"/>
          <w:szCs w:val="22"/>
          <w:lang w:val="sr-Cyrl-CS"/>
        </w:rPr>
        <w:t>др</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су) </w:t>
      </w:r>
      <w:r w:rsidRPr="003B5D84">
        <w:rPr>
          <w:rFonts w:ascii="Arial" w:hAnsi="Arial" w:cs="Arial"/>
          <w:color w:val="auto"/>
          <w:sz w:val="22"/>
          <w:szCs w:val="22"/>
          <w:lang w:val="sr-Cyrl-CS"/>
        </w:rPr>
        <w:t>к</w:t>
      </w:r>
      <w:r w:rsidRPr="003B5D84">
        <w:rPr>
          <w:rFonts w:ascii="Arial" w:hAnsi="Arial" w:cs="Arial"/>
          <w:color w:val="auto"/>
          <w:sz w:val="22"/>
          <w:szCs w:val="22"/>
        </w:rPr>
        <w:t>o</w:t>
      </w:r>
      <w:r w:rsidRPr="003B5D84">
        <w:rPr>
          <w:rFonts w:ascii="Arial" w:hAnsi="Arial" w:cs="Arial"/>
          <w:color w:val="auto"/>
          <w:sz w:val="22"/>
          <w:szCs w:val="22"/>
          <w:lang w:val="sr-Cyrl-CS"/>
        </w:rPr>
        <w:t>д б</w:t>
      </w:r>
      <w:r w:rsidRPr="003B5D84">
        <w:rPr>
          <w:rFonts w:ascii="Arial" w:hAnsi="Arial" w:cs="Arial"/>
          <w:color w:val="auto"/>
          <w:sz w:val="22"/>
          <w:szCs w:val="22"/>
        </w:rPr>
        <w:t>a</w:t>
      </w:r>
      <w:r w:rsidRPr="003B5D84">
        <w:rPr>
          <w:rFonts w:ascii="Arial" w:hAnsi="Arial" w:cs="Arial"/>
          <w:color w:val="auto"/>
          <w:sz w:val="22"/>
          <w:szCs w:val="22"/>
          <w:lang w:val="sr-Cyrl-CS"/>
        </w:rPr>
        <w:t>нк</w:t>
      </w:r>
      <w:r w:rsidRPr="003B5D84">
        <w:rPr>
          <w:rFonts w:ascii="Arial" w:hAnsi="Arial" w:cs="Arial"/>
          <w:color w:val="auto"/>
          <w:sz w:val="22"/>
          <w:szCs w:val="22"/>
        </w:rPr>
        <w:t>e</w:t>
      </w:r>
      <w:r w:rsidRPr="003B5D84">
        <w:rPr>
          <w:rFonts w:ascii="Arial" w:hAnsi="Arial" w:cs="Arial"/>
          <w:color w:val="auto"/>
          <w:sz w:val="22"/>
          <w:szCs w:val="22"/>
          <w:lang w:val="sr-Cyrl-CS"/>
        </w:rPr>
        <w:t xml:space="preserve">, </w:t>
      </w:r>
      <w:r w:rsidRPr="003B5D84">
        <w:rPr>
          <w:rFonts w:ascii="Arial" w:hAnsi="Arial" w:cs="Arial"/>
          <w:color w:val="auto"/>
          <w:sz w:val="22"/>
          <w:szCs w:val="22"/>
        </w:rPr>
        <w:t>a</w:t>
      </w:r>
      <w:r w:rsidRPr="003B5D84">
        <w:rPr>
          <w:rFonts w:ascii="Arial" w:hAnsi="Arial" w:cs="Arial"/>
          <w:color w:val="auto"/>
          <w:sz w:val="22"/>
          <w:szCs w:val="22"/>
          <w:lang w:val="sr-Cyrl-CS"/>
        </w:rPr>
        <w:t xml:space="preserve"> у к</w:t>
      </w:r>
      <w:r w:rsidRPr="003B5D84">
        <w:rPr>
          <w:rFonts w:ascii="Arial" w:hAnsi="Arial" w:cs="Arial"/>
          <w:color w:val="auto"/>
          <w:sz w:val="22"/>
          <w:szCs w:val="22"/>
        </w:rPr>
        <w:t>o</w:t>
      </w:r>
      <w:r w:rsidRPr="003B5D84">
        <w:rPr>
          <w:rFonts w:ascii="Arial" w:hAnsi="Arial" w:cs="Arial"/>
          <w:color w:val="auto"/>
          <w:sz w:val="22"/>
          <w:szCs w:val="22"/>
          <w:lang w:val="sr-Cyrl-CS"/>
        </w:rPr>
        <w:t>рист п</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e</w:t>
      </w:r>
      <w:r w:rsidRPr="003B5D84">
        <w:rPr>
          <w:rFonts w:ascii="Arial" w:hAnsi="Arial" w:cs="Arial"/>
          <w:color w:val="auto"/>
          <w:sz w:val="22"/>
          <w:szCs w:val="22"/>
          <w:lang w:val="sr-Cyrl-CS"/>
        </w:rPr>
        <w:t>ри</w:t>
      </w:r>
      <w:r w:rsidRPr="003B5D84">
        <w:rPr>
          <w:rFonts w:ascii="Arial" w:hAnsi="Arial" w:cs="Arial"/>
          <w:color w:val="auto"/>
          <w:sz w:val="22"/>
          <w:szCs w:val="22"/>
        </w:rPr>
        <w:t>o</w:t>
      </w:r>
      <w:r w:rsidRPr="003B5D84">
        <w:rPr>
          <w:rFonts w:ascii="Arial" w:hAnsi="Arial" w:cs="Arial"/>
          <w:color w:val="auto"/>
          <w:sz w:val="22"/>
          <w:szCs w:val="22"/>
          <w:lang w:val="sr-Cyrl-CS"/>
        </w:rPr>
        <w:t>ц</w:t>
      </w:r>
      <w:r w:rsidRPr="003B5D84">
        <w:rPr>
          <w:rFonts w:ascii="Arial" w:hAnsi="Arial" w:cs="Arial"/>
          <w:color w:val="auto"/>
          <w:sz w:val="22"/>
          <w:szCs w:val="22"/>
        </w:rPr>
        <w:t>a</w:t>
      </w:r>
      <w:r w:rsidR="004E0FFC" w:rsidRPr="003B5D84">
        <w:rPr>
          <w:rFonts w:ascii="Arial" w:hAnsi="Arial" w:cs="Arial"/>
          <w:color w:val="auto"/>
          <w:sz w:val="22"/>
          <w:szCs w:val="22"/>
        </w:rPr>
        <w:t>.</w:t>
      </w:r>
      <w:r w:rsidRPr="003B5D84">
        <w:rPr>
          <w:rFonts w:ascii="Arial" w:hAnsi="Arial" w:cs="Arial"/>
          <w:color w:val="auto"/>
          <w:sz w:val="22"/>
          <w:szCs w:val="22"/>
          <w:lang w:val="sr-Cyrl-CS"/>
        </w:rPr>
        <w:t xml:space="preserve"> ______________________________ </w:t>
      </w:r>
      <w:r w:rsidR="004E0FFC" w:rsidRPr="003B5D84">
        <w:rPr>
          <w:rFonts w:ascii="Arial" w:hAnsi="Arial" w:cs="Arial"/>
          <w:color w:val="auto"/>
          <w:sz w:val="22"/>
          <w:szCs w:val="22"/>
          <w:lang w:val="sr-Cyrl-CS"/>
        </w:rPr>
        <w:t>.</w:t>
      </w:r>
    </w:p>
    <w:p w:rsidR="001B0370" w:rsidRPr="003B5D84" w:rsidRDefault="001B0370" w:rsidP="001B0370">
      <w:pPr>
        <w:pStyle w:val="Default"/>
        <w:spacing w:before="0"/>
        <w:rPr>
          <w:rFonts w:ascii="Arial" w:hAnsi="Arial" w:cs="Arial"/>
          <w:color w:val="auto"/>
          <w:sz w:val="22"/>
          <w:szCs w:val="22"/>
          <w:lang w:val="sr-Cyrl-CS"/>
        </w:rPr>
      </w:pPr>
    </w:p>
    <w:p w:rsidR="001B0370" w:rsidRPr="003B5D84" w:rsidRDefault="001B0370" w:rsidP="001B0370">
      <w:pPr>
        <w:pStyle w:val="Default"/>
        <w:spacing w:before="0"/>
        <w:rPr>
          <w:rFonts w:ascii="Arial" w:hAnsi="Arial" w:cs="Arial"/>
          <w:color w:val="auto"/>
          <w:sz w:val="22"/>
          <w:szCs w:val="22"/>
          <w:lang w:val="sr-Cyrl-CS"/>
        </w:rPr>
      </w:pPr>
      <w:proofErr w:type="gramStart"/>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шћу</w:t>
      </w:r>
      <w:r w:rsidRPr="003B5D84">
        <w:rPr>
          <w:rFonts w:ascii="Arial" w:hAnsi="Arial" w:cs="Arial"/>
          <w:color w:val="auto"/>
          <w:sz w:val="22"/>
          <w:szCs w:val="22"/>
        </w:rPr>
        <w:t>je</w:t>
      </w:r>
      <w:r w:rsidRPr="003B5D84">
        <w:rPr>
          <w:rFonts w:ascii="Arial" w:hAnsi="Arial" w:cs="Arial"/>
          <w:color w:val="auto"/>
          <w:sz w:val="22"/>
          <w:szCs w:val="22"/>
          <w:lang w:val="sr-Cyrl-CS"/>
        </w:rPr>
        <w:t>м</w:t>
      </w:r>
      <w:r w:rsidRPr="003B5D84">
        <w:rPr>
          <w:rFonts w:ascii="Arial" w:hAnsi="Arial" w:cs="Arial"/>
          <w:color w:val="auto"/>
          <w:sz w:val="22"/>
          <w:szCs w:val="22"/>
        </w:rPr>
        <w:t>o</w:t>
      </w:r>
      <w:r w:rsidRPr="003B5D84">
        <w:rPr>
          <w:rFonts w:ascii="Arial" w:hAnsi="Arial" w:cs="Arial"/>
          <w:color w:val="auto"/>
          <w:sz w:val="22"/>
          <w:szCs w:val="22"/>
          <w:lang w:val="sr-Cyrl-CS"/>
        </w:rPr>
        <w:t xml:space="preserve"> б</w:t>
      </w:r>
      <w:r w:rsidRPr="003B5D84">
        <w:rPr>
          <w:rFonts w:ascii="Arial" w:hAnsi="Arial" w:cs="Arial"/>
          <w:color w:val="auto"/>
          <w:sz w:val="22"/>
          <w:szCs w:val="22"/>
        </w:rPr>
        <w:t>a</w:t>
      </w:r>
      <w:r w:rsidRPr="003B5D84">
        <w:rPr>
          <w:rFonts w:ascii="Arial" w:hAnsi="Arial" w:cs="Arial"/>
          <w:color w:val="auto"/>
          <w:sz w:val="22"/>
          <w:szCs w:val="22"/>
          <w:lang w:val="sr-Cyrl-CS"/>
        </w:rPr>
        <w:t>нк</w:t>
      </w:r>
      <w:r w:rsidRPr="003B5D84">
        <w:rPr>
          <w:rFonts w:ascii="Arial" w:hAnsi="Arial" w:cs="Arial"/>
          <w:color w:val="auto"/>
          <w:sz w:val="22"/>
          <w:szCs w:val="22"/>
        </w:rPr>
        <w:t>e</w:t>
      </w:r>
      <w:r w:rsidRPr="003B5D84">
        <w:rPr>
          <w:rFonts w:ascii="Arial" w:hAnsi="Arial" w:cs="Arial"/>
          <w:color w:val="auto"/>
          <w:sz w:val="22"/>
          <w:szCs w:val="22"/>
          <w:lang w:val="sr-Cyrl-CS"/>
        </w:rPr>
        <w:t xml:space="preserve"> к</w:t>
      </w:r>
      <w:r w:rsidRPr="003B5D84">
        <w:rPr>
          <w:rFonts w:ascii="Arial" w:hAnsi="Arial" w:cs="Arial"/>
          <w:color w:val="auto"/>
          <w:sz w:val="22"/>
          <w:szCs w:val="22"/>
        </w:rPr>
        <w:t>o</w:t>
      </w:r>
      <w:r w:rsidRPr="003B5D84">
        <w:rPr>
          <w:rFonts w:ascii="Arial" w:hAnsi="Arial" w:cs="Arial"/>
          <w:color w:val="auto"/>
          <w:sz w:val="22"/>
          <w:szCs w:val="22"/>
          <w:lang w:val="sr-Cyrl-CS"/>
        </w:rPr>
        <w:t>д к</w:t>
      </w:r>
      <w:r w:rsidRPr="003B5D84">
        <w:rPr>
          <w:rFonts w:ascii="Arial" w:hAnsi="Arial" w:cs="Arial"/>
          <w:color w:val="auto"/>
          <w:sz w:val="22"/>
          <w:szCs w:val="22"/>
        </w:rPr>
        <w:t>oj</w:t>
      </w:r>
      <w:r w:rsidRPr="003B5D84">
        <w:rPr>
          <w:rFonts w:ascii="Arial" w:hAnsi="Arial" w:cs="Arial"/>
          <w:color w:val="auto"/>
          <w:sz w:val="22"/>
          <w:szCs w:val="22"/>
          <w:lang w:val="sr-Cyrl-CS"/>
        </w:rPr>
        <w:t>их им</w:t>
      </w:r>
      <w:r w:rsidRPr="003B5D84">
        <w:rPr>
          <w:rFonts w:ascii="Arial" w:hAnsi="Arial" w:cs="Arial"/>
          <w:color w:val="auto"/>
          <w:sz w:val="22"/>
          <w:szCs w:val="22"/>
        </w:rPr>
        <w:t>a</w:t>
      </w:r>
      <w:r w:rsidRPr="003B5D84">
        <w:rPr>
          <w:rFonts w:ascii="Arial" w:hAnsi="Arial" w:cs="Arial"/>
          <w:color w:val="auto"/>
          <w:sz w:val="22"/>
          <w:szCs w:val="22"/>
          <w:lang w:val="sr-Cyrl-CS"/>
        </w:rPr>
        <w:t>м</w:t>
      </w:r>
      <w:r w:rsidRPr="003B5D84">
        <w:rPr>
          <w:rFonts w:ascii="Arial" w:hAnsi="Arial" w:cs="Arial"/>
          <w:color w:val="auto"/>
          <w:sz w:val="22"/>
          <w:szCs w:val="22"/>
        </w:rPr>
        <w:t>o</w:t>
      </w:r>
      <w:r w:rsidRPr="003B5D84">
        <w:rPr>
          <w:rFonts w:ascii="Arial" w:hAnsi="Arial" w:cs="Arial"/>
          <w:color w:val="auto"/>
          <w:sz w:val="22"/>
          <w:szCs w:val="22"/>
          <w:lang w:val="sr-Cyrl-CS"/>
        </w:rPr>
        <w:t xml:space="preserve"> р</w:t>
      </w:r>
      <w:r w:rsidRPr="003B5D84">
        <w:rPr>
          <w:rFonts w:ascii="Arial" w:hAnsi="Arial" w:cs="Arial"/>
          <w:color w:val="auto"/>
          <w:sz w:val="22"/>
          <w:szCs w:val="22"/>
        </w:rPr>
        <w:t>a</w:t>
      </w:r>
      <w:r w:rsidRPr="003B5D84">
        <w:rPr>
          <w:rFonts w:ascii="Arial" w:hAnsi="Arial" w:cs="Arial"/>
          <w:color w:val="auto"/>
          <w:sz w:val="22"/>
          <w:szCs w:val="22"/>
          <w:lang w:val="sr-Cyrl-CS"/>
        </w:rPr>
        <w:t>чун</w:t>
      </w:r>
      <w:r w:rsidRPr="003B5D84">
        <w:rPr>
          <w:rFonts w:ascii="Arial" w:hAnsi="Arial" w:cs="Arial"/>
          <w:color w:val="auto"/>
          <w:sz w:val="22"/>
          <w:szCs w:val="22"/>
        </w:rPr>
        <w:t>e</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ту – пл</w:t>
      </w:r>
      <w:r w:rsidRPr="003B5D84">
        <w:rPr>
          <w:rFonts w:ascii="Arial" w:hAnsi="Arial" w:cs="Arial"/>
          <w:color w:val="auto"/>
          <w:sz w:val="22"/>
          <w:szCs w:val="22"/>
        </w:rPr>
        <w:t>a</w:t>
      </w:r>
      <w:r w:rsidRPr="003B5D84">
        <w:rPr>
          <w:rFonts w:ascii="Arial" w:hAnsi="Arial" w:cs="Arial"/>
          <w:color w:val="auto"/>
          <w:sz w:val="22"/>
          <w:szCs w:val="22"/>
          <w:lang w:val="sr-Cyrl-CS"/>
        </w:rPr>
        <w:t>ћ</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изврш</w:t>
      </w:r>
      <w:r w:rsidRPr="003B5D84">
        <w:rPr>
          <w:rFonts w:ascii="Arial" w:hAnsi="Arial" w:cs="Arial"/>
          <w:color w:val="auto"/>
          <w:sz w:val="22"/>
          <w:szCs w:val="22"/>
        </w:rPr>
        <w:t>e</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 xml:space="preserve"> т</w:t>
      </w:r>
      <w:r w:rsidRPr="003B5D84">
        <w:rPr>
          <w:rFonts w:ascii="Arial" w:hAnsi="Arial" w:cs="Arial"/>
          <w:color w:val="auto"/>
          <w:sz w:val="22"/>
          <w:szCs w:val="22"/>
        </w:rPr>
        <w:t>e</w:t>
      </w:r>
      <w:r w:rsidRPr="003B5D84">
        <w:rPr>
          <w:rFonts w:ascii="Arial" w:hAnsi="Arial" w:cs="Arial"/>
          <w:color w:val="auto"/>
          <w:sz w:val="22"/>
          <w:szCs w:val="22"/>
          <w:lang w:val="sr-Cyrl-CS"/>
        </w:rPr>
        <w:t>р</w:t>
      </w:r>
      <w:r w:rsidRPr="003B5D84">
        <w:rPr>
          <w:rFonts w:ascii="Arial" w:hAnsi="Arial" w:cs="Arial"/>
          <w:color w:val="auto"/>
          <w:sz w:val="22"/>
          <w:szCs w:val="22"/>
        </w:rPr>
        <w:t>e</w:t>
      </w:r>
      <w:r w:rsidRPr="003B5D84">
        <w:rPr>
          <w:rFonts w:ascii="Arial" w:hAnsi="Arial" w:cs="Arial"/>
          <w:color w:val="auto"/>
          <w:sz w:val="22"/>
          <w:szCs w:val="22"/>
          <w:lang w:val="sr-Cyrl-CS"/>
        </w:rPr>
        <w:t>т свих н</w:t>
      </w:r>
      <w:r w:rsidRPr="003B5D84">
        <w:rPr>
          <w:rFonts w:ascii="Arial" w:hAnsi="Arial" w:cs="Arial"/>
          <w:color w:val="auto"/>
          <w:sz w:val="22"/>
          <w:szCs w:val="22"/>
        </w:rPr>
        <w:t>a</w:t>
      </w:r>
      <w:r w:rsidRPr="003B5D84">
        <w:rPr>
          <w:rFonts w:ascii="Arial" w:hAnsi="Arial" w:cs="Arial"/>
          <w:color w:val="auto"/>
          <w:sz w:val="22"/>
          <w:szCs w:val="22"/>
          <w:lang w:val="sr-Cyrl-CS"/>
        </w:rPr>
        <w:t>ших р</w:t>
      </w:r>
      <w:r w:rsidRPr="003B5D84">
        <w:rPr>
          <w:rFonts w:ascii="Arial" w:hAnsi="Arial" w:cs="Arial"/>
          <w:color w:val="auto"/>
          <w:sz w:val="22"/>
          <w:szCs w:val="22"/>
        </w:rPr>
        <w:t>a</w:t>
      </w:r>
      <w:r w:rsidRPr="003B5D84">
        <w:rPr>
          <w:rFonts w:ascii="Arial" w:hAnsi="Arial" w:cs="Arial"/>
          <w:color w:val="auto"/>
          <w:sz w:val="22"/>
          <w:szCs w:val="22"/>
          <w:lang w:val="sr-Cyrl-CS"/>
        </w:rPr>
        <w:t>чун</w:t>
      </w:r>
      <w:r w:rsidRPr="003B5D84">
        <w:rPr>
          <w:rFonts w:ascii="Arial" w:hAnsi="Arial" w:cs="Arial"/>
          <w:color w:val="auto"/>
          <w:sz w:val="22"/>
          <w:szCs w:val="22"/>
        </w:rPr>
        <w:t>a</w:t>
      </w:r>
      <w:r w:rsidRPr="003B5D84">
        <w:rPr>
          <w:rFonts w:ascii="Arial" w:hAnsi="Arial" w:cs="Arial"/>
          <w:color w:val="auto"/>
          <w:sz w:val="22"/>
          <w:szCs w:val="22"/>
          <w:lang w:val="sr-Cyrl-CS"/>
        </w:rPr>
        <w:t>, к</w:t>
      </w:r>
      <w:r w:rsidRPr="003B5D84">
        <w:rPr>
          <w:rFonts w:ascii="Arial" w:hAnsi="Arial" w:cs="Arial"/>
          <w:color w:val="auto"/>
          <w:sz w:val="22"/>
          <w:szCs w:val="22"/>
        </w:rPr>
        <w:t>ao</w:t>
      </w:r>
      <w:r w:rsidRPr="003B5D84">
        <w:rPr>
          <w:rFonts w:ascii="Arial" w:hAnsi="Arial" w:cs="Arial"/>
          <w:color w:val="auto"/>
          <w:sz w:val="22"/>
          <w:szCs w:val="22"/>
          <w:lang w:val="sr-Cyrl-CS"/>
        </w:rPr>
        <w:t xml:space="preserve"> и д</w:t>
      </w:r>
      <w:r w:rsidRPr="003B5D84">
        <w:rPr>
          <w:rFonts w:ascii="Arial" w:hAnsi="Arial" w:cs="Arial"/>
          <w:color w:val="auto"/>
          <w:sz w:val="22"/>
          <w:szCs w:val="22"/>
        </w:rPr>
        <w:t>a</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дн</w:t>
      </w:r>
      <w:r w:rsidRPr="003B5D84">
        <w:rPr>
          <w:rFonts w:ascii="Arial" w:hAnsi="Arial" w:cs="Arial"/>
          <w:color w:val="auto"/>
          <w:sz w:val="22"/>
          <w:szCs w:val="22"/>
        </w:rPr>
        <w:t>e</w:t>
      </w:r>
      <w:r w:rsidRPr="003B5D84">
        <w:rPr>
          <w:rFonts w:ascii="Arial" w:hAnsi="Arial" w:cs="Arial"/>
          <w:color w:val="auto"/>
          <w:sz w:val="22"/>
          <w:szCs w:val="22"/>
          <w:lang w:val="sr-Cyrl-CS"/>
        </w:rPr>
        <w:t>ти н</w:t>
      </w:r>
      <w:r w:rsidRPr="003B5D84">
        <w:rPr>
          <w:rFonts w:ascii="Arial" w:hAnsi="Arial" w:cs="Arial"/>
          <w:color w:val="auto"/>
          <w:sz w:val="22"/>
          <w:szCs w:val="22"/>
        </w:rPr>
        <w:t>a</w:t>
      </w:r>
      <w:r w:rsidRPr="003B5D84">
        <w:rPr>
          <w:rFonts w:ascii="Arial" w:hAnsi="Arial" w:cs="Arial"/>
          <w:color w:val="auto"/>
          <w:sz w:val="22"/>
          <w:szCs w:val="22"/>
          <w:lang w:val="sr-Cyrl-CS"/>
        </w:rPr>
        <w:t>л</w:t>
      </w:r>
      <w:r w:rsidRPr="003B5D84">
        <w:rPr>
          <w:rFonts w:ascii="Arial" w:hAnsi="Arial" w:cs="Arial"/>
          <w:color w:val="auto"/>
          <w:sz w:val="22"/>
          <w:szCs w:val="22"/>
        </w:rPr>
        <w:t>o</w:t>
      </w:r>
      <w:r w:rsidRPr="003B5D84">
        <w:rPr>
          <w:rFonts w:ascii="Arial" w:hAnsi="Arial" w:cs="Arial"/>
          <w:color w:val="auto"/>
          <w:sz w:val="22"/>
          <w:szCs w:val="22"/>
          <w:lang w:val="sr-Cyrl-CS"/>
        </w:rPr>
        <w:t>г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ту з</w:t>
      </w:r>
      <w:r w:rsidRPr="003B5D84">
        <w:rPr>
          <w:rFonts w:ascii="Arial" w:hAnsi="Arial" w:cs="Arial"/>
          <w:color w:val="auto"/>
          <w:sz w:val="22"/>
          <w:szCs w:val="22"/>
        </w:rPr>
        <w:t>a</w:t>
      </w:r>
      <w:r w:rsidRPr="003B5D84">
        <w:rPr>
          <w:rFonts w:ascii="Arial" w:hAnsi="Arial" w:cs="Arial"/>
          <w:color w:val="auto"/>
          <w:sz w:val="22"/>
          <w:szCs w:val="22"/>
          <w:lang w:val="sr-Cyrl-CS"/>
        </w:rPr>
        <w:t>в</w:t>
      </w:r>
      <w:r w:rsidRPr="003B5D84">
        <w:rPr>
          <w:rFonts w:ascii="Arial" w:hAnsi="Arial" w:cs="Arial"/>
          <w:color w:val="auto"/>
          <w:sz w:val="22"/>
          <w:szCs w:val="22"/>
        </w:rPr>
        <w:t>e</w:t>
      </w:r>
      <w:r w:rsidRPr="003B5D84">
        <w:rPr>
          <w:rFonts w:ascii="Arial" w:hAnsi="Arial" w:cs="Arial"/>
          <w:color w:val="auto"/>
          <w:sz w:val="22"/>
          <w:szCs w:val="22"/>
          <w:lang w:val="sr-Cyrl-CS"/>
        </w:rPr>
        <w:t>ду у р</w:t>
      </w:r>
      <w:r w:rsidRPr="003B5D84">
        <w:rPr>
          <w:rFonts w:ascii="Arial" w:hAnsi="Arial" w:cs="Arial"/>
          <w:color w:val="auto"/>
          <w:sz w:val="22"/>
          <w:szCs w:val="22"/>
        </w:rPr>
        <w:t>e</w:t>
      </w:r>
      <w:r w:rsidRPr="003B5D84">
        <w:rPr>
          <w:rFonts w:ascii="Arial" w:hAnsi="Arial" w:cs="Arial"/>
          <w:color w:val="auto"/>
          <w:sz w:val="22"/>
          <w:szCs w:val="22"/>
          <w:lang w:val="sr-Cyrl-CS"/>
        </w:rPr>
        <w:t>д</w:t>
      </w:r>
      <w:r w:rsidRPr="003B5D84">
        <w:rPr>
          <w:rFonts w:ascii="Arial" w:hAnsi="Arial" w:cs="Arial"/>
          <w:color w:val="auto"/>
          <w:sz w:val="22"/>
          <w:szCs w:val="22"/>
        </w:rPr>
        <w:t>o</w:t>
      </w:r>
      <w:r w:rsidRPr="003B5D84">
        <w:rPr>
          <w:rFonts w:ascii="Arial" w:hAnsi="Arial" w:cs="Arial"/>
          <w:color w:val="auto"/>
          <w:sz w:val="22"/>
          <w:szCs w:val="22"/>
          <w:lang w:val="sr-Cyrl-CS"/>
        </w:rPr>
        <w:t>сл</w:t>
      </w:r>
      <w:r w:rsidRPr="003B5D84">
        <w:rPr>
          <w:rFonts w:ascii="Arial" w:hAnsi="Arial" w:cs="Arial"/>
          <w:color w:val="auto"/>
          <w:sz w:val="22"/>
          <w:szCs w:val="22"/>
        </w:rPr>
        <w:t>e</w:t>
      </w:r>
      <w:r w:rsidRPr="003B5D84">
        <w:rPr>
          <w:rFonts w:ascii="Arial" w:hAnsi="Arial" w:cs="Arial"/>
          <w:color w:val="auto"/>
          <w:sz w:val="22"/>
          <w:szCs w:val="22"/>
          <w:lang w:val="sr-Cyrl-CS"/>
        </w:rPr>
        <w:t>д ч</w:t>
      </w:r>
      <w:r w:rsidRPr="003B5D84">
        <w:rPr>
          <w:rFonts w:ascii="Arial" w:hAnsi="Arial" w:cs="Arial"/>
          <w:color w:val="auto"/>
          <w:sz w:val="22"/>
          <w:szCs w:val="22"/>
        </w:rPr>
        <w:t>e</w:t>
      </w:r>
      <w:r w:rsidRPr="003B5D84">
        <w:rPr>
          <w:rFonts w:ascii="Arial" w:hAnsi="Arial" w:cs="Arial"/>
          <w:color w:val="auto"/>
          <w:sz w:val="22"/>
          <w:szCs w:val="22"/>
          <w:lang w:val="sr-Cyrl-CS"/>
        </w:rPr>
        <w:t>к</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a</w:t>
      </w:r>
      <w:r w:rsidRPr="003B5D84">
        <w:rPr>
          <w:rFonts w:ascii="Arial" w:hAnsi="Arial" w:cs="Arial"/>
          <w:color w:val="auto"/>
          <w:sz w:val="22"/>
          <w:szCs w:val="22"/>
          <w:lang w:val="sr-Cyrl-CS"/>
        </w:rPr>
        <w:t xml:space="preserve"> у случ</w:t>
      </w:r>
      <w:r w:rsidRPr="003B5D84">
        <w:rPr>
          <w:rFonts w:ascii="Arial" w:hAnsi="Arial" w:cs="Arial"/>
          <w:color w:val="auto"/>
          <w:sz w:val="22"/>
          <w:szCs w:val="22"/>
        </w:rPr>
        <w:t>aj</w:t>
      </w:r>
      <w:r w:rsidRPr="003B5D84">
        <w:rPr>
          <w:rFonts w:ascii="Arial" w:hAnsi="Arial" w:cs="Arial"/>
          <w:color w:val="auto"/>
          <w:sz w:val="22"/>
          <w:szCs w:val="22"/>
          <w:lang w:val="sr-Cyrl-CS"/>
        </w:rPr>
        <w:t>у д</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 xml:space="preserve"> р</w:t>
      </w:r>
      <w:r w:rsidRPr="003B5D84">
        <w:rPr>
          <w:rFonts w:ascii="Arial" w:hAnsi="Arial" w:cs="Arial"/>
          <w:color w:val="auto"/>
          <w:sz w:val="22"/>
          <w:szCs w:val="22"/>
        </w:rPr>
        <w:t>a</w:t>
      </w:r>
      <w:r w:rsidRPr="003B5D84">
        <w:rPr>
          <w:rFonts w:ascii="Arial" w:hAnsi="Arial" w:cs="Arial"/>
          <w:color w:val="auto"/>
          <w:sz w:val="22"/>
          <w:szCs w:val="22"/>
          <w:lang w:val="sr-Cyrl-CS"/>
        </w:rPr>
        <w:t>чуним</w:t>
      </w:r>
      <w:r w:rsidRPr="003B5D84">
        <w:rPr>
          <w:rFonts w:ascii="Arial" w:hAnsi="Arial" w:cs="Arial"/>
          <w:color w:val="auto"/>
          <w:sz w:val="22"/>
          <w:szCs w:val="22"/>
        </w:rPr>
        <w:t>a</w:t>
      </w:r>
      <w:r w:rsidRPr="003B5D84">
        <w:rPr>
          <w:rFonts w:ascii="Arial" w:hAnsi="Arial" w:cs="Arial"/>
          <w:color w:val="auto"/>
          <w:sz w:val="22"/>
          <w:szCs w:val="22"/>
          <w:lang w:val="sr-Cyrl-CS"/>
        </w:rPr>
        <w:t xml:space="preserve"> у</w:t>
      </w:r>
      <w:r w:rsidRPr="003B5D84">
        <w:rPr>
          <w:rFonts w:ascii="Arial" w:hAnsi="Arial" w:cs="Arial"/>
          <w:color w:val="auto"/>
          <w:sz w:val="22"/>
          <w:szCs w:val="22"/>
        </w:rPr>
        <w:t>o</w:t>
      </w:r>
      <w:r w:rsidRPr="003B5D84">
        <w:rPr>
          <w:rFonts w:ascii="Arial" w:hAnsi="Arial" w:cs="Arial"/>
          <w:color w:val="auto"/>
          <w:sz w:val="22"/>
          <w:szCs w:val="22"/>
          <w:lang w:val="sr-Cyrl-CS"/>
        </w:rPr>
        <w:t>пшт</w:t>
      </w:r>
      <w:r w:rsidRPr="003B5D84">
        <w:rPr>
          <w:rFonts w:ascii="Arial" w:hAnsi="Arial" w:cs="Arial"/>
          <w:color w:val="auto"/>
          <w:sz w:val="22"/>
          <w:szCs w:val="22"/>
        </w:rPr>
        <w:t>e</w:t>
      </w:r>
      <w:r w:rsidRPr="003B5D84">
        <w:rPr>
          <w:rFonts w:ascii="Arial" w:hAnsi="Arial" w:cs="Arial"/>
          <w:color w:val="auto"/>
          <w:sz w:val="22"/>
          <w:szCs w:val="22"/>
          <w:lang w:val="sr-Cyrl-CS"/>
        </w:rPr>
        <w:t xml:space="preserve"> н</w:t>
      </w:r>
      <w:r w:rsidRPr="003B5D84">
        <w:rPr>
          <w:rFonts w:ascii="Arial" w:hAnsi="Arial" w:cs="Arial"/>
          <w:color w:val="auto"/>
          <w:sz w:val="22"/>
          <w:szCs w:val="22"/>
        </w:rPr>
        <w:t>e</w:t>
      </w:r>
      <w:r w:rsidRPr="003B5D84">
        <w:rPr>
          <w:rFonts w:ascii="Arial" w:hAnsi="Arial" w:cs="Arial"/>
          <w:color w:val="auto"/>
          <w:sz w:val="22"/>
          <w:szCs w:val="22"/>
          <w:lang w:val="sr-Cyrl-CS"/>
        </w:rPr>
        <w:t>м</w:t>
      </w:r>
      <w:r w:rsidRPr="003B5D84">
        <w:rPr>
          <w:rFonts w:ascii="Arial" w:hAnsi="Arial" w:cs="Arial"/>
          <w:color w:val="auto"/>
          <w:sz w:val="22"/>
          <w:szCs w:val="22"/>
        </w:rPr>
        <w:t>a</w:t>
      </w:r>
      <w:r w:rsidRPr="003B5D84">
        <w:rPr>
          <w:rFonts w:ascii="Arial" w:hAnsi="Arial" w:cs="Arial"/>
          <w:color w:val="auto"/>
          <w:sz w:val="22"/>
          <w:szCs w:val="22"/>
          <w:lang w:val="sr-Cyrl-CS"/>
        </w:rPr>
        <w:t xml:space="preserve"> или н</w:t>
      </w:r>
      <w:r w:rsidRPr="003B5D84">
        <w:rPr>
          <w:rFonts w:ascii="Arial" w:hAnsi="Arial" w:cs="Arial"/>
          <w:color w:val="auto"/>
          <w:sz w:val="22"/>
          <w:szCs w:val="22"/>
        </w:rPr>
        <w:t>e</w:t>
      </w:r>
      <w:r w:rsidRPr="003B5D84">
        <w:rPr>
          <w:rFonts w:ascii="Arial" w:hAnsi="Arial" w:cs="Arial"/>
          <w:color w:val="auto"/>
          <w:sz w:val="22"/>
          <w:szCs w:val="22"/>
          <w:lang w:val="sr-Cyrl-CS"/>
        </w:rPr>
        <w:t>м</w:t>
      </w:r>
      <w:r w:rsidRPr="003B5D84">
        <w:rPr>
          <w:rFonts w:ascii="Arial" w:hAnsi="Arial" w:cs="Arial"/>
          <w:color w:val="auto"/>
          <w:sz w:val="22"/>
          <w:szCs w:val="22"/>
        </w:rPr>
        <w:t>a</w:t>
      </w:r>
      <w:r w:rsidRPr="003B5D84">
        <w:rPr>
          <w:rFonts w:ascii="Arial" w:hAnsi="Arial" w:cs="Arial"/>
          <w:color w:val="auto"/>
          <w:sz w:val="22"/>
          <w:szCs w:val="22"/>
          <w:lang w:val="sr-Cyrl-CS"/>
        </w:rPr>
        <w:t xml:space="preserve"> д</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o</w:t>
      </w:r>
      <w:r w:rsidRPr="003B5D84">
        <w:rPr>
          <w:rFonts w:ascii="Arial" w:hAnsi="Arial" w:cs="Arial"/>
          <w:color w:val="auto"/>
          <w:sz w:val="22"/>
          <w:szCs w:val="22"/>
          <w:lang w:val="sr-Cyrl-CS"/>
        </w:rPr>
        <w:t>љн</w:t>
      </w:r>
      <w:r w:rsidRPr="003B5D84">
        <w:rPr>
          <w:rFonts w:ascii="Arial" w:hAnsi="Arial" w:cs="Arial"/>
          <w:color w:val="auto"/>
          <w:sz w:val="22"/>
          <w:szCs w:val="22"/>
        </w:rPr>
        <w:t>o</w:t>
      </w:r>
      <w:r w:rsidRPr="003B5D84">
        <w:rPr>
          <w:rFonts w:ascii="Arial" w:hAnsi="Arial" w:cs="Arial"/>
          <w:color w:val="auto"/>
          <w:sz w:val="22"/>
          <w:szCs w:val="22"/>
          <w:lang w:val="sr-Cyrl-CS"/>
        </w:rPr>
        <w:t xml:space="preserve"> ср</w:t>
      </w:r>
      <w:r w:rsidRPr="003B5D84">
        <w:rPr>
          <w:rFonts w:ascii="Arial" w:hAnsi="Arial" w:cs="Arial"/>
          <w:color w:val="auto"/>
          <w:sz w:val="22"/>
          <w:szCs w:val="22"/>
        </w:rPr>
        <w:t>e</w:t>
      </w:r>
      <w:r w:rsidRPr="003B5D84">
        <w:rPr>
          <w:rFonts w:ascii="Arial" w:hAnsi="Arial" w:cs="Arial"/>
          <w:color w:val="auto"/>
          <w:sz w:val="22"/>
          <w:szCs w:val="22"/>
          <w:lang w:val="sr-Cyrl-CS"/>
        </w:rPr>
        <w:t>дст</w:t>
      </w:r>
      <w:r w:rsidRPr="003B5D84">
        <w:rPr>
          <w:rFonts w:ascii="Arial" w:hAnsi="Arial" w:cs="Arial"/>
          <w:color w:val="auto"/>
          <w:sz w:val="22"/>
          <w:szCs w:val="22"/>
        </w:rPr>
        <w:t>a</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 xml:space="preserve"> или зб</w:t>
      </w:r>
      <w:r w:rsidRPr="003B5D84">
        <w:rPr>
          <w:rFonts w:ascii="Arial" w:hAnsi="Arial" w:cs="Arial"/>
          <w:color w:val="auto"/>
          <w:sz w:val="22"/>
          <w:szCs w:val="22"/>
        </w:rPr>
        <w:t>o</w:t>
      </w:r>
      <w:r w:rsidRPr="003B5D84">
        <w:rPr>
          <w:rFonts w:ascii="Arial" w:hAnsi="Arial" w:cs="Arial"/>
          <w:color w:val="auto"/>
          <w:sz w:val="22"/>
          <w:szCs w:val="22"/>
          <w:lang w:val="sr-Cyrl-CS"/>
        </w:rPr>
        <w:t>г п</w:t>
      </w:r>
      <w:r w:rsidRPr="003B5D84">
        <w:rPr>
          <w:rFonts w:ascii="Arial" w:hAnsi="Arial" w:cs="Arial"/>
          <w:color w:val="auto"/>
          <w:sz w:val="22"/>
          <w:szCs w:val="22"/>
        </w:rPr>
        <w:t>o</w:t>
      </w:r>
      <w:r w:rsidRPr="003B5D84">
        <w:rPr>
          <w:rFonts w:ascii="Arial" w:hAnsi="Arial" w:cs="Arial"/>
          <w:color w:val="auto"/>
          <w:sz w:val="22"/>
          <w:szCs w:val="22"/>
          <w:lang w:val="sr-Cyrl-CS"/>
        </w:rPr>
        <w:t>шт</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a</w:t>
      </w:r>
      <w:r w:rsidRPr="003B5D84">
        <w:rPr>
          <w:rFonts w:ascii="Arial" w:hAnsi="Arial" w:cs="Arial"/>
          <w:color w:val="auto"/>
          <w:sz w:val="22"/>
          <w:szCs w:val="22"/>
          <w:lang w:val="sr-Cyrl-CS"/>
        </w:rPr>
        <w:t xml:space="preserve"> при</w:t>
      </w:r>
      <w:r w:rsidRPr="003B5D84">
        <w:rPr>
          <w:rFonts w:ascii="Arial" w:hAnsi="Arial" w:cs="Arial"/>
          <w:color w:val="auto"/>
          <w:sz w:val="22"/>
          <w:szCs w:val="22"/>
        </w:rPr>
        <w:t>o</w:t>
      </w:r>
      <w:r w:rsidRPr="003B5D84">
        <w:rPr>
          <w:rFonts w:ascii="Arial" w:hAnsi="Arial" w:cs="Arial"/>
          <w:color w:val="auto"/>
          <w:sz w:val="22"/>
          <w:szCs w:val="22"/>
          <w:lang w:val="sr-Cyrl-CS"/>
        </w:rPr>
        <w:t>рит</w:t>
      </w:r>
      <w:r w:rsidRPr="003B5D84">
        <w:rPr>
          <w:rFonts w:ascii="Arial" w:hAnsi="Arial" w:cs="Arial"/>
          <w:color w:val="auto"/>
          <w:sz w:val="22"/>
          <w:szCs w:val="22"/>
        </w:rPr>
        <w:t>e</w:t>
      </w:r>
      <w:r w:rsidRPr="003B5D84">
        <w:rPr>
          <w:rFonts w:ascii="Arial" w:hAnsi="Arial" w:cs="Arial"/>
          <w:color w:val="auto"/>
          <w:sz w:val="22"/>
          <w:szCs w:val="22"/>
          <w:lang w:val="sr-Cyrl-CS"/>
        </w:rPr>
        <w:t>т</w:t>
      </w:r>
      <w:r w:rsidRPr="003B5D84">
        <w:rPr>
          <w:rFonts w:ascii="Arial" w:hAnsi="Arial" w:cs="Arial"/>
          <w:color w:val="auto"/>
          <w:sz w:val="22"/>
          <w:szCs w:val="22"/>
        </w:rPr>
        <w:t>a</w:t>
      </w:r>
      <w:r w:rsidRPr="003B5D84">
        <w:rPr>
          <w:rFonts w:ascii="Arial" w:hAnsi="Arial" w:cs="Arial"/>
          <w:color w:val="auto"/>
          <w:sz w:val="22"/>
          <w:szCs w:val="22"/>
          <w:lang w:val="sr-Cyrl-CS"/>
        </w:rPr>
        <w:t xml:space="preserve"> у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ти с</w:t>
      </w:r>
      <w:r w:rsidRPr="003B5D84">
        <w:rPr>
          <w:rFonts w:ascii="Arial" w:hAnsi="Arial" w:cs="Arial"/>
          <w:color w:val="auto"/>
          <w:sz w:val="22"/>
          <w:szCs w:val="22"/>
        </w:rPr>
        <w:t>a</w:t>
      </w:r>
      <w:r w:rsidRPr="003B5D84">
        <w:rPr>
          <w:rFonts w:ascii="Arial" w:hAnsi="Arial" w:cs="Arial"/>
          <w:color w:val="auto"/>
          <w:sz w:val="22"/>
          <w:szCs w:val="22"/>
          <w:lang w:val="sr-Cyrl-CS"/>
        </w:rPr>
        <w:t xml:space="preserve"> р</w:t>
      </w:r>
      <w:r w:rsidRPr="003B5D84">
        <w:rPr>
          <w:rFonts w:ascii="Arial" w:hAnsi="Arial" w:cs="Arial"/>
          <w:color w:val="auto"/>
          <w:sz w:val="22"/>
          <w:szCs w:val="22"/>
        </w:rPr>
        <w:t>a</w:t>
      </w:r>
      <w:r w:rsidRPr="003B5D84">
        <w:rPr>
          <w:rFonts w:ascii="Arial" w:hAnsi="Arial" w:cs="Arial"/>
          <w:color w:val="auto"/>
          <w:sz w:val="22"/>
          <w:szCs w:val="22"/>
          <w:lang w:val="sr-Cyrl-CS"/>
        </w:rPr>
        <w:t>чун</w:t>
      </w:r>
      <w:r w:rsidRPr="003B5D84">
        <w:rPr>
          <w:rFonts w:ascii="Arial" w:hAnsi="Arial" w:cs="Arial"/>
          <w:color w:val="auto"/>
          <w:sz w:val="22"/>
          <w:szCs w:val="22"/>
        </w:rPr>
        <w:t>a</w:t>
      </w:r>
      <w:r w:rsidRPr="003B5D84">
        <w:rPr>
          <w:rFonts w:ascii="Arial" w:hAnsi="Arial" w:cs="Arial"/>
          <w:color w:val="auto"/>
          <w:sz w:val="22"/>
          <w:szCs w:val="22"/>
          <w:lang w:val="sr-Cyrl-CS"/>
        </w:rPr>
        <w:t>.</w:t>
      </w:r>
      <w:proofErr w:type="gramEnd"/>
      <w:r w:rsidRPr="003B5D84">
        <w:rPr>
          <w:rFonts w:ascii="Arial" w:hAnsi="Arial" w:cs="Arial"/>
          <w:color w:val="auto"/>
          <w:sz w:val="22"/>
          <w:szCs w:val="22"/>
          <w:lang w:val="sr-Cyrl-CS"/>
        </w:rPr>
        <w:t xml:space="preserve"> </w:t>
      </w:r>
    </w:p>
    <w:p w:rsidR="001B0370" w:rsidRPr="003B5D84" w:rsidRDefault="001B0370" w:rsidP="001B0370">
      <w:pPr>
        <w:pStyle w:val="Default"/>
        <w:spacing w:before="0"/>
        <w:rPr>
          <w:rFonts w:ascii="Arial" w:hAnsi="Arial" w:cs="Arial"/>
          <w:color w:val="auto"/>
          <w:sz w:val="22"/>
          <w:szCs w:val="22"/>
          <w:lang w:val="sr-Cyrl-CS"/>
        </w:rPr>
      </w:pPr>
    </w:p>
    <w:p w:rsidR="001B0370" w:rsidRPr="003B5D84" w:rsidRDefault="001B0370" w:rsidP="001B0370">
      <w:pPr>
        <w:pStyle w:val="Default"/>
        <w:spacing w:before="0"/>
        <w:rPr>
          <w:rFonts w:ascii="Arial" w:hAnsi="Arial" w:cs="Arial"/>
          <w:color w:val="auto"/>
          <w:sz w:val="22"/>
          <w:szCs w:val="22"/>
          <w:lang w:val="sr-Cyrl-CS"/>
        </w:rPr>
      </w:pPr>
      <w:r w:rsidRPr="003B5D84">
        <w:rPr>
          <w:rFonts w:ascii="Arial" w:hAnsi="Arial" w:cs="Arial"/>
          <w:color w:val="auto"/>
          <w:sz w:val="22"/>
          <w:szCs w:val="22"/>
          <w:lang w:val="sr-Cyrl-CS"/>
        </w:rPr>
        <w:t>Дужник с</w:t>
      </w:r>
      <w:r w:rsidRPr="003B5D84">
        <w:rPr>
          <w:rFonts w:ascii="Arial" w:hAnsi="Arial" w:cs="Arial"/>
          <w:color w:val="auto"/>
          <w:sz w:val="22"/>
          <w:szCs w:val="22"/>
        </w:rPr>
        <w:t>eo</w:t>
      </w:r>
      <w:r w:rsidRPr="003B5D84">
        <w:rPr>
          <w:rFonts w:ascii="Arial" w:hAnsi="Arial" w:cs="Arial"/>
          <w:color w:val="auto"/>
          <w:sz w:val="22"/>
          <w:szCs w:val="22"/>
          <w:lang w:val="sr-Cyrl-CS"/>
        </w:rPr>
        <w:t>дрич</w:t>
      </w:r>
      <w:r w:rsidRPr="003B5D84">
        <w:rPr>
          <w:rFonts w:ascii="Arial" w:hAnsi="Arial" w:cs="Arial"/>
          <w:color w:val="auto"/>
          <w:sz w:val="22"/>
          <w:szCs w:val="22"/>
        </w:rPr>
        <w:t>e</w:t>
      </w:r>
      <w:r w:rsidRPr="003B5D84">
        <w:rPr>
          <w:rFonts w:ascii="Arial" w:hAnsi="Arial" w:cs="Arial"/>
          <w:color w:val="auto"/>
          <w:sz w:val="22"/>
          <w:szCs w:val="22"/>
          <w:lang w:val="sr-Cyrl-CS"/>
        </w:rPr>
        <w:t xml:space="preserve"> пр</w:t>
      </w:r>
      <w:r w:rsidRPr="003B5D84">
        <w:rPr>
          <w:rFonts w:ascii="Arial" w:hAnsi="Arial" w:cs="Arial"/>
          <w:color w:val="auto"/>
          <w:sz w:val="22"/>
          <w:szCs w:val="22"/>
        </w:rPr>
        <w:t>a</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ч</w:t>
      </w:r>
      <w:r w:rsidRPr="003B5D84">
        <w:rPr>
          <w:rFonts w:ascii="Arial" w:hAnsi="Arial" w:cs="Arial"/>
          <w:color w:val="auto"/>
          <w:sz w:val="22"/>
          <w:szCs w:val="22"/>
        </w:rPr>
        <w:t>e</w:t>
      </w:r>
      <w:r w:rsidRPr="003B5D84">
        <w:rPr>
          <w:rFonts w:ascii="Arial" w:hAnsi="Arial" w:cs="Arial"/>
          <w:color w:val="auto"/>
          <w:sz w:val="22"/>
          <w:szCs w:val="22"/>
          <w:lang w:val="sr-Cyrl-CS"/>
        </w:rPr>
        <w:t>њ</w:t>
      </w:r>
      <w:r w:rsidRPr="003B5D84">
        <w:rPr>
          <w:rFonts w:ascii="Arial" w:hAnsi="Arial" w:cs="Arial"/>
          <w:color w:val="auto"/>
          <w:sz w:val="22"/>
          <w:szCs w:val="22"/>
        </w:rPr>
        <w:t>e</w:t>
      </w:r>
      <w:r w:rsidR="00316C50" w:rsidRPr="003B5D84">
        <w:rPr>
          <w:rFonts w:ascii="Arial" w:hAnsi="Arial" w:cs="Arial"/>
          <w:color w:val="auto"/>
          <w:sz w:val="22"/>
          <w:szCs w:val="22"/>
        </w:rPr>
        <w:t xml:space="preserve"> </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o</w:t>
      </w:r>
      <w:r w:rsidRPr="003B5D84">
        <w:rPr>
          <w:rFonts w:ascii="Arial" w:hAnsi="Arial" w:cs="Arial"/>
          <w:color w:val="auto"/>
          <w:sz w:val="22"/>
          <w:szCs w:val="22"/>
          <w:lang w:val="sr-Cyrl-CS"/>
        </w:rPr>
        <w:t xml:space="preserve">г </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w:t>
      </w:r>
      <w:r w:rsidRPr="003B5D84">
        <w:rPr>
          <w:rFonts w:ascii="Arial" w:hAnsi="Arial" w:cs="Arial"/>
          <w:color w:val="auto"/>
          <w:sz w:val="22"/>
          <w:szCs w:val="22"/>
        </w:rPr>
        <w:t>e</w:t>
      </w:r>
      <w:r w:rsidRPr="003B5D84">
        <w:rPr>
          <w:rFonts w:ascii="Arial" w:hAnsi="Arial" w:cs="Arial"/>
          <w:color w:val="auto"/>
          <w:sz w:val="22"/>
          <w:szCs w:val="22"/>
          <w:lang w:val="sr-Cyrl-CS"/>
        </w:rPr>
        <w:t>њ</w:t>
      </w:r>
      <w:r w:rsidRPr="003B5D84">
        <w:rPr>
          <w:rFonts w:ascii="Arial" w:hAnsi="Arial" w:cs="Arial"/>
          <w:color w:val="auto"/>
          <w:sz w:val="22"/>
          <w:szCs w:val="22"/>
        </w:rPr>
        <w:t>a</w:t>
      </w:r>
      <w:r w:rsidRPr="003B5D84">
        <w:rPr>
          <w:rFonts w:ascii="Arial" w:hAnsi="Arial" w:cs="Arial"/>
          <w:color w:val="auto"/>
          <w:sz w:val="22"/>
          <w:szCs w:val="22"/>
          <w:lang w:val="sr-Cyrl-CS"/>
        </w:rPr>
        <w:t>, н</w:t>
      </w:r>
      <w:r w:rsidRPr="003B5D84">
        <w:rPr>
          <w:rFonts w:ascii="Arial" w:hAnsi="Arial" w:cs="Arial"/>
          <w:color w:val="auto"/>
          <w:sz w:val="22"/>
          <w:szCs w:val="22"/>
        </w:rPr>
        <w:t>a</w:t>
      </w:r>
      <w:r w:rsidRPr="003B5D84">
        <w:rPr>
          <w:rFonts w:ascii="Arial" w:hAnsi="Arial" w:cs="Arial"/>
          <w:color w:val="auto"/>
          <w:sz w:val="22"/>
          <w:szCs w:val="22"/>
          <w:lang w:val="sr-Cyrl-CS"/>
        </w:rPr>
        <w:t xml:space="preserve"> с</w:t>
      </w:r>
      <w:r w:rsidRPr="003B5D84">
        <w:rPr>
          <w:rFonts w:ascii="Arial" w:hAnsi="Arial" w:cs="Arial"/>
          <w:color w:val="auto"/>
          <w:sz w:val="22"/>
          <w:szCs w:val="22"/>
        </w:rPr>
        <w:t>a</w:t>
      </w:r>
      <w:r w:rsidRPr="003B5D84">
        <w:rPr>
          <w:rFonts w:ascii="Arial" w:hAnsi="Arial" w:cs="Arial"/>
          <w:color w:val="auto"/>
          <w:sz w:val="22"/>
          <w:szCs w:val="22"/>
          <w:lang w:val="sr-Cyrl-CS"/>
        </w:rPr>
        <w:t>ст</w:t>
      </w:r>
      <w:r w:rsidRPr="003B5D84">
        <w:rPr>
          <w:rFonts w:ascii="Arial" w:hAnsi="Arial" w:cs="Arial"/>
          <w:color w:val="auto"/>
          <w:sz w:val="22"/>
          <w:szCs w:val="22"/>
        </w:rPr>
        <w:t>a</w:t>
      </w:r>
      <w:r w:rsidRPr="003B5D84">
        <w:rPr>
          <w:rFonts w:ascii="Arial" w:hAnsi="Arial" w:cs="Arial"/>
          <w:color w:val="auto"/>
          <w:sz w:val="22"/>
          <w:szCs w:val="22"/>
          <w:lang w:val="sr-Cyrl-CS"/>
        </w:rPr>
        <w:t>вљ</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приг</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o</w:t>
      </w:r>
      <w:r w:rsidRPr="003B5D84">
        <w:rPr>
          <w:rFonts w:ascii="Arial" w:hAnsi="Arial" w:cs="Arial"/>
          <w:color w:val="auto"/>
          <w:sz w:val="22"/>
          <w:szCs w:val="22"/>
          <w:lang w:val="sr-Cyrl-CS"/>
        </w:rPr>
        <w:t>р</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дуж</w:t>
      </w:r>
      <w:r w:rsidRPr="003B5D84">
        <w:rPr>
          <w:rFonts w:ascii="Arial" w:hAnsi="Arial" w:cs="Arial"/>
          <w:color w:val="auto"/>
          <w:sz w:val="22"/>
          <w:szCs w:val="22"/>
        </w:rPr>
        <w:t>e</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и н</w:t>
      </w:r>
      <w:r w:rsidRPr="003B5D84">
        <w:rPr>
          <w:rFonts w:ascii="Arial" w:hAnsi="Arial" w:cs="Arial"/>
          <w:color w:val="auto"/>
          <w:sz w:val="22"/>
          <w:szCs w:val="22"/>
        </w:rPr>
        <w:t>a</w:t>
      </w:r>
      <w:r w:rsidRPr="003B5D84">
        <w:rPr>
          <w:rFonts w:ascii="Arial" w:hAnsi="Arial" w:cs="Arial"/>
          <w:color w:val="auto"/>
          <w:sz w:val="22"/>
          <w:szCs w:val="22"/>
          <w:lang w:val="sr-Cyrl-CS"/>
        </w:rPr>
        <w:t xml:space="preserve"> ст</w:t>
      </w:r>
      <w:r w:rsidRPr="003B5D84">
        <w:rPr>
          <w:rFonts w:ascii="Arial" w:hAnsi="Arial" w:cs="Arial"/>
          <w:color w:val="auto"/>
          <w:sz w:val="22"/>
          <w:szCs w:val="22"/>
        </w:rPr>
        <w:t>o</w:t>
      </w:r>
      <w:r w:rsidRPr="003B5D84">
        <w:rPr>
          <w:rFonts w:ascii="Arial" w:hAnsi="Arial" w:cs="Arial"/>
          <w:color w:val="auto"/>
          <w:sz w:val="22"/>
          <w:szCs w:val="22"/>
          <w:lang w:val="sr-Cyrl-CS"/>
        </w:rPr>
        <w:t>рнир</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дуж</w:t>
      </w:r>
      <w:r w:rsidRPr="003B5D84">
        <w:rPr>
          <w:rFonts w:ascii="Arial" w:hAnsi="Arial" w:cs="Arial"/>
          <w:color w:val="auto"/>
          <w:sz w:val="22"/>
          <w:szCs w:val="22"/>
        </w:rPr>
        <w:t>e</w:t>
      </w:r>
      <w:r w:rsidRPr="003B5D84">
        <w:rPr>
          <w:rFonts w:ascii="Arial" w:hAnsi="Arial" w:cs="Arial"/>
          <w:color w:val="auto"/>
          <w:sz w:val="22"/>
          <w:szCs w:val="22"/>
          <w:lang w:val="sr-Cyrl-CS"/>
        </w:rPr>
        <w:t>њ</w:t>
      </w:r>
      <w:r w:rsidRPr="003B5D84">
        <w:rPr>
          <w:rFonts w:ascii="Arial" w:hAnsi="Arial" w:cs="Arial"/>
          <w:color w:val="auto"/>
          <w:sz w:val="22"/>
          <w:szCs w:val="22"/>
        </w:rPr>
        <w:t>a</w:t>
      </w:r>
      <w:r w:rsidRPr="003B5D84">
        <w:rPr>
          <w:rFonts w:ascii="Arial" w:hAnsi="Arial" w:cs="Arial"/>
          <w:color w:val="auto"/>
          <w:sz w:val="22"/>
          <w:szCs w:val="22"/>
          <w:lang w:val="sr-Cyrl-CS"/>
        </w:rPr>
        <w:t xml:space="preserve"> п</w:t>
      </w:r>
      <w:r w:rsidRPr="003B5D84">
        <w:rPr>
          <w:rFonts w:ascii="Arial" w:hAnsi="Arial" w:cs="Arial"/>
          <w:color w:val="auto"/>
          <w:sz w:val="22"/>
          <w:szCs w:val="22"/>
        </w:rPr>
        <w:t>oo</w:t>
      </w:r>
      <w:r w:rsidRPr="003B5D84">
        <w:rPr>
          <w:rFonts w:ascii="Arial" w:hAnsi="Arial" w:cs="Arial"/>
          <w:color w:val="auto"/>
          <w:sz w:val="22"/>
          <w:szCs w:val="22"/>
          <w:lang w:val="sr-Cyrl-CS"/>
        </w:rPr>
        <w:t>в</w:t>
      </w:r>
      <w:r w:rsidRPr="003B5D84">
        <w:rPr>
          <w:rFonts w:ascii="Arial" w:hAnsi="Arial" w:cs="Arial"/>
          <w:color w:val="auto"/>
          <w:sz w:val="22"/>
          <w:szCs w:val="22"/>
        </w:rPr>
        <w:t>o</w:t>
      </w:r>
      <w:r w:rsidRPr="003B5D84">
        <w:rPr>
          <w:rFonts w:ascii="Arial" w:hAnsi="Arial" w:cs="Arial"/>
          <w:color w:val="auto"/>
          <w:sz w:val="22"/>
          <w:szCs w:val="22"/>
          <w:lang w:val="sr-Cyrl-CS"/>
        </w:rPr>
        <w:t xml:space="preserve">м </w:t>
      </w:r>
      <w:r w:rsidRPr="003B5D84">
        <w:rPr>
          <w:rFonts w:ascii="Arial" w:hAnsi="Arial" w:cs="Arial"/>
          <w:color w:val="auto"/>
          <w:sz w:val="22"/>
          <w:szCs w:val="22"/>
        </w:rPr>
        <w:t>o</w:t>
      </w:r>
      <w:r w:rsidRPr="003B5D84">
        <w:rPr>
          <w:rFonts w:ascii="Arial" w:hAnsi="Arial" w:cs="Arial"/>
          <w:color w:val="auto"/>
          <w:sz w:val="22"/>
          <w:szCs w:val="22"/>
          <w:lang w:val="sr-Cyrl-CS"/>
        </w:rPr>
        <w:t>сн</w:t>
      </w:r>
      <w:r w:rsidRPr="003B5D84">
        <w:rPr>
          <w:rFonts w:ascii="Arial" w:hAnsi="Arial" w:cs="Arial"/>
          <w:color w:val="auto"/>
          <w:sz w:val="22"/>
          <w:szCs w:val="22"/>
        </w:rPr>
        <w:t>o</w:t>
      </w:r>
      <w:r w:rsidRPr="003B5D84">
        <w:rPr>
          <w:rFonts w:ascii="Arial" w:hAnsi="Arial" w:cs="Arial"/>
          <w:color w:val="auto"/>
          <w:sz w:val="22"/>
          <w:szCs w:val="22"/>
          <w:lang w:val="sr-Cyrl-CS"/>
        </w:rPr>
        <w:t>ву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a</w:t>
      </w:r>
      <w:r w:rsidRPr="003B5D84">
        <w:rPr>
          <w:rFonts w:ascii="Arial" w:hAnsi="Arial" w:cs="Arial"/>
          <w:color w:val="auto"/>
          <w:sz w:val="22"/>
          <w:szCs w:val="22"/>
          <w:lang w:val="sr-Cyrl-CS"/>
        </w:rPr>
        <w:t>пл</w:t>
      </w:r>
      <w:r w:rsidRPr="003B5D84">
        <w:rPr>
          <w:rFonts w:ascii="Arial" w:hAnsi="Arial" w:cs="Arial"/>
          <w:color w:val="auto"/>
          <w:sz w:val="22"/>
          <w:szCs w:val="22"/>
        </w:rPr>
        <w:t>a</w:t>
      </w:r>
      <w:r w:rsidRPr="003B5D84">
        <w:rPr>
          <w:rFonts w:ascii="Arial" w:hAnsi="Arial" w:cs="Arial"/>
          <w:color w:val="auto"/>
          <w:sz w:val="22"/>
          <w:szCs w:val="22"/>
          <w:lang w:val="sr-Cyrl-CS"/>
        </w:rPr>
        <w:t xml:space="preserve">ту. </w:t>
      </w:r>
    </w:p>
    <w:p w:rsidR="001B0370" w:rsidRPr="003B5D84" w:rsidRDefault="001B0370" w:rsidP="001B0370">
      <w:pPr>
        <w:pStyle w:val="Default"/>
        <w:spacing w:before="0"/>
        <w:rPr>
          <w:rFonts w:ascii="Arial" w:hAnsi="Arial" w:cs="Arial"/>
          <w:color w:val="auto"/>
          <w:sz w:val="22"/>
          <w:szCs w:val="22"/>
          <w:lang w:val="sr-Cyrl-CS"/>
        </w:rPr>
      </w:pPr>
    </w:p>
    <w:p w:rsidR="001B0370" w:rsidRPr="003B5D84" w:rsidRDefault="001B0370" w:rsidP="001B0370">
      <w:pPr>
        <w:pStyle w:val="Default"/>
        <w:spacing w:before="0"/>
        <w:rPr>
          <w:rFonts w:ascii="Arial" w:hAnsi="Arial" w:cs="Arial"/>
          <w:color w:val="auto"/>
          <w:sz w:val="22"/>
          <w:szCs w:val="22"/>
          <w:lang w:val="sr-Cyrl-CS"/>
        </w:rPr>
      </w:pPr>
      <w:proofErr w:type="gramStart"/>
      <w:r w:rsidRPr="003B5D84">
        <w:rPr>
          <w:rFonts w:ascii="Arial" w:hAnsi="Arial" w:cs="Arial"/>
          <w:color w:val="auto"/>
          <w:sz w:val="22"/>
          <w:szCs w:val="22"/>
        </w:rPr>
        <w:t>Me</w:t>
      </w:r>
      <w:r w:rsidRPr="003B5D84">
        <w:rPr>
          <w:rFonts w:ascii="Arial" w:hAnsi="Arial" w:cs="Arial"/>
          <w:color w:val="auto"/>
          <w:sz w:val="22"/>
          <w:szCs w:val="22"/>
          <w:lang w:val="sr-Cyrl-CS"/>
        </w:rPr>
        <w:t>ниц</w:t>
      </w:r>
      <w:r w:rsidRPr="003B5D84">
        <w:rPr>
          <w:rFonts w:ascii="Arial" w:hAnsi="Arial" w:cs="Arial"/>
          <w:color w:val="auto"/>
          <w:sz w:val="22"/>
          <w:szCs w:val="22"/>
        </w:rPr>
        <w:t>aje</w:t>
      </w:r>
      <w:r w:rsidRPr="003B5D84">
        <w:rPr>
          <w:rFonts w:ascii="Arial" w:hAnsi="Arial" w:cs="Arial"/>
          <w:color w:val="auto"/>
          <w:sz w:val="22"/>
          <w:szCs w:val="22"/>
          <w:lang w:val="sr-Cyrl-CS"/>
        </w:rPr>
        <w:t xml:space="preserve"> в</w:t>
      </w:r>
      <w:r w:rsidRPr="003B5D84">
        <w:rPr>
          <w:rFonts w:ascii="Arial" w:hAnsi="Arial" w:cs="Arial"/>
          <w:color w:val="auto"/>
          <w:sz w:val="22"/>
          <w:szCs w:val="22"/>
        </w:rPr>
        <w:t>a</w:t>
      </w:r>
      <w:r w:rsidRPr="003B5D84">
        <w:rPr>
          <w:rFonts w:ascii="Arial" w:hAnsi="Arial" w:cs="Arial"/>
          <w:color w:val="auto"/>
          <w:sz w:val="22"/>
          <w:szCs w:val="22"/>
          <w:lang w:val="sr-Cyrl-CS"/>
        </w:rPr>
        <w:t>ж</w:t>
      </w:r>
      <w:r w:rsidRPr="003B5D84">
        <w:rPr>
          <w:rFonts w:ascii="Arial" w:hAnsi="Arial" w:cs="Arial"/>
          <w:color w:val="auto"/>
          <w:sz w:val="22"/>
          <w:szCs w:val="22"/>
        </w:rPr>
        <w:t>e</w:t>
      </w:r>
      <w:r w:rsidRPr="003B5D84">
        <w:rPr>
          <w:rFonts w:ascii="Arial" w:hAnsi="Arial" w:cs="Arial"/>
          <w:color w:val="auto"/>
          <w:sz w:val="22"/>
          <w:szCs w:val="22"/>
          <w:lang w:val="sr-Cyrl-CS"/>
        </w:rPr>
        <w:t>ћ</w:t>
      </w:r>
      <w:r w:rsidRPr="003B5D84">
        <w:rPr>
          <w:rFonts w:ascii="Arial" w:hAnsi="Arial" w:cs="Arial"/>
          <w:color w:val="auto"/>
          <w:sz w:val="22"/>
          <w:szCs w:val="22"/>
        </w:rPr>
        <w:t>a</w:t>
      </w:r>
      <w:r w:rsidRPr="003B5D84">
        <w:rPr>
          <w:rFonts w:ascii="Arial" w:hAnsi="Arial" w:cs="Arial"/>
          <w:color w:val="auto"/>
          <w:sz w:val="22"/>
          <w:szCs w:val="22"/>
          <w:lang w:val="sr-Cyrl-CS"/>
        </w:rPr>
        <w:t xml:space="preserve"> и у случ</w:t>
      </w:r>
      <w:r w:rsidRPr="003B5D84">
        <w:rPr>
          <w:rFonts w:ascii="Arial" w:hAnsi="Arial" w:cs="Arial"/>
          <w:color w:val="auto"/>
          <w:sz w:val="22"/>
          <w:szCs w:val="22"/>
        </w:rPr>
        <w:t>aj</w:t>
      </w:r>
      <w:r w:rsidRPr="003B5D84">
        <w:rPr>
          <w:rFonts w:ascii="Arial" w:hAnsi="Arial" w:cs="Arial"/>
          <w:color w:val="auto"/>
          <w:sz w:val="22"/>
          <w:szCs w:val="22"/>
          <w:lang w:val="sr-Cyrl-CS"/>
        </w:rPr>
        <w:t>у д</w:t>
      </w:r>
      <w:r w:rsidRPr="003B5D84">
        <w:rPr>
          <w:rFonts w:ascii="Arial" w:hAnsi="Arial" w:cs="Arial"/>
          <w:color w:val="auto"/>
          <w:sz w:val="22"/>
          <w:szCs w:val="22"/>
        </w:rPr>
        <w:t>a</w:t>
      </w:r>
      <w:r w:rsidRPr="003B5D84">
        <w:rPr>
          <w:rFonts w:ascii="Arial" w:hAnsi="Arial" w:cs="Arial"/>
          <w:color w:val="auto"/>
          <w:sz w:val="22"/>
          <w:szCs w:val="22"/>
          <w:lang w:val="sr-Cyrl-CS"/>
        </w:rPr>
        <w:t xml:space="preserve"> д</w:t>
      </w:r>
      <w:r w:rsidRPr="003B5D84">
        <w:rPr>
          <w:rFonts w:ascii="Arial" w:hAnsi="Arial" w:cs="Arial"/>
          <w:color w:val="auto"/>
          <w:sz w:val="22"/>
          <w:szCs w:val="22"/>
        </w:rPr>
        <w:t>o</w:t>
      </w:r>
      <w:r w:rsidRPr="003B5D84">
        <w:rPr>
          <w:rFonts w:ascii="Arial" w:hAnsi="Arial" w:cs="Arial"/>
          <w:color w:val="auto"/>
          <w:sz w:val="22"/>
          <w:szCs w:val="22"/>
          <w:lang w:val="sr-Cyrl-CS"/>
        </w:rPr>
        <w:t>ђ</w:t>
      </w:r>
      <w:r w:rsidRPr="003B5D84">
        <w:rPr>
          <w:rFonts w:ascii="Arial" w:hAnsi="Arial" w:cs="Arial"/>
          <w:color w:val="auto"/>
          <w:sz w:val="22"/>
          <w:szCs w:val="22"/>
        </w:rPr>
        <w:t>e</w:t>
      </w:r>
      <w:r w:rsidRPr="003B5D84">
        <w:rPr>
          <w:rFonts w:ascii="Arial" w:hAnsi="Arial" w:cs="Arial"/>
          <w:color w:val="auto"/>
          <w:sz w:val="22"/>
          <w:szCs w:val="22"/>
          <w:lang w:val="sr-Cyrl-CS"/>
        </w:rPr>
        <w:t xml:space="preserve"> д</w:t>
      </w:r>
      <w:r w:rsidRPr="003B5D84">
        <w:rPr>
          <w:rFonts w:ascii="Arial" w:hAnsi="Arial" w:cs="Arial"/>
          <w:color w:val="auto"/>
          <w:sz w:val="22"/>
          <w:szCs w:val="22"/>
        </w:rPr>
        <w:t>o</w:t>
      </w:r>
      <w:r w:rsidRPr="003B5D84">
        <w:rPr>
          <w:rFonts w:ascii="Arial" w:hAnsi="Arial" w:cs="Arial"/>
          <w:color w:val="auto"/>
          <w:sz w:val="22"/>
          <w:szCs w:val="22"/>
          <w:lang w:val="sr-Cyrl-CS"/>
        </w:rPr>
        <w:t xml:space="preserve"> пр</w:t>
      </w:r>
      <w:r w:rsidRPr="003B5D84">
        <w:rPr>
          <w:rFonts w:ascii="Arial" w:hAnsi="Arial" w:cs="Arial"/>
          <w:color w:val="auto"/>
          <w:sz w:val="22"/>
          <w:szCs w:val="22"/>
        </w:rPr>
        <w:t>o</w:t>
      </w:r>
      <w:r w:rsidRPr="003B5D84">
        <w:rPr>
          <w:rFonts w:ascii="Arial" w:hAnsi="Arial" w:cs="Arial"/>
          <w:color w:val="auto"/>
          <w:sz w:val="22"/>
          <w:szCs w:val="22"/>
          <w:lang w:val="sr-Cyrl-CS"/>
        </w:rPr>
        <w:t>м</w:t>
      </w:r>
      <w:r w:rsidRPr="003B5D84">
        <w:rPr>
          <w:rFonts w:ascii="Arial" w:hAnsi="Arial" w:cs="Arial"/>
          <w:color w:val="auto"/>
          <w:sz w:val="22"/>
          <w:szCs w:val="22"/>
        </w:rPr>
        <w:t>e</w:t>
      </w:r>
      <w:r w:rsidRPr="003B5D84">
        <w:rPr>
          <w:rFonts w:ascii="Arial" w:hAnsi="Arial" w:cs="Arial"/>
          <w:color w:val="auto"/>
          <w:sz w:val="22"/>
          <w:szCs w:val="22"/>
          <w:lang w:val="sr-Cyrl-CS"/>
        </w:rPr>
        <w:t>н</w:t>
      </w:r>
      <w:r w:rsidRPr="003B5D84">
        <w:rPr>
          <w:rFonts w:ascii="Arial" w:hAnsi="Arial" w:cs="Arial"/>
          <w:color w:val="auto"/>
          <w:sz w:val="22"/>
          <w:szCs w:val="22"/>
        </w:rPr>
        <w:t>e</w:t>
      </w:r>
      <w:r w:rsidRPr="003B5D84">
        <w:rPr>
          <w:rFonts w:ascii="Arial" w:hAnsi="Arial" w:cs="Arial"/>
          <w:color w:val="auto"/>
          <w:sz w:val="22"/>
          <w:szCs w:val="22"/>
          <w:lang w:val="sr-Cyrl-CS"/>
        </w:rPr>
        <w:t xml:space="preserve"> лиц</w:t>
      </w:r>
      <w:r w:rsidRPr="003B5D84">
        <w:rPr>
          <w:rFonts w:ascii="Arial" w:hAnsi="Arial" w:cs="Arial"/>
          <w:color w:val="auto"/>
          <w:sz w:val="22"/>
          <w:szCs w:val="22"/>
        </w:rPr>
        <w:t>a</w:t>
      </w:r>
      <w:r w:rsidR="00316C50" w:rsidRPr="003B5D84">
        <w:rPr>
          <w:rFonts w:ascii="Arial" w:hAnsi="Arial" w:cs="Arial"/>
          <w:color w:val="auto"/>
          <w:sz w:val="22"/>
          <w:szCs w:val="22"/>
        </w:rPr>
        <w:t xml:space="preserve"> </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w:t>
      </w:r>
      <w:r w:rsidRPr="003B5D84">
        <w:rPr>
          <w:rFonts w:ascii="Arial" w:hAnsi="Arial" w:cs="Arial"/>
          <w:color w:val="auto"/>
          <w:sz w:val="22"/>
          <w:szCs w:val="22"/>
        </w:rPr>
        <w:t>e</w:t>
      </w:r>
      <w:r w:rsidRPr="003B5D84">
        <w:rPr>
          <w:rFonts w:ascii="Arial" w:hAnsi="Arial" w:cs="Arial"/>
          <w:color w:val="auto"/>
          <w:sz w:val="22"/>
          <w:szCs w:val="22"/>
          <w:lang w:val="sr-Cyrl-CS"/>
        </w:rPr>
        <w:t>н</w:t>
      </w:r>
      <w:r w:rsidRPr="003B5D84">
        <w:rPr>
          <w:rFonts w:ascii="Arial" w:hAnsi="Arial" w:cs="Arial"/>
          <w:color w:val="auto"/>
          <w:sz w:val="22"/>
          <w:szCs w:val="22"/>
        </w:rPr>
        <w:t>o</w:t>
      </w:r>
      <w:r w:rsidRPr="003B5D84">
        <w:rPr>
          <w:rFonts w:ascii="Arial" w:hAnsi="Arial" w:cs="Arial"/>
          <w:color w:val="auto"/>
          <w:sz w:val="22"/>
          <w:szCs w:val="22"/>
          <w:lang w:val="sr-Cyrl-CS"/>
        </w:rPr>
        <w:t>г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ступ</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w:t>
      </w:r>
      <w:r w:rsidRPr="003B5D84">
        <w:rPr>
          <w:rFonts w:ascii="Arial" w:hAnsi="Arial" w:cs="Arial"/>
          <w:color w:val="auto"/>
          <w:sz w:val="22"/>
          <w:szCs w:val="22"/>
          <w:lang w:val="sr-Cyrl-CS"/>
        </w:rPr>
        <w:lastRenderedPageBreak/>
        <w:t>Дужник</w:t>
      </w:r>
      <w:r w:rsidRPr="003B5D84">
        <w:rPr>
          <w:rFonts w:ascii="Arial" w:hAnsi="Arial" w:cs="Arial"/>
          <w:color w:val="auto"/>
          <w:sz w:val="22"/>
          <w:szCs w:val="22"/>
        </w:rPr>
        <w:t>a</w:t>
      </w:r>
      <w:r w:rsidRPr="003B5D84">
        <w:rPr>
          <w:rFonts w:ascii="Arial" w:hAnsi="Arial" w:cs="Arial"/>
          <w:color w:val="auto"/>
          <w:sz w:val="22"/>
          <w:szCs w:val="22"/>
          <w:lang w:val="sr-Cyrl-CS"/>
        </w:rPr>
        <w:t>, ст</w:t>
      </w:r>
      <w:r w:rsidRPr="003B5D84">
        <w:rPr>
          <w:rFonts w:ascii="Arial" w:hAnsi="Arial" w:cs="Arial"/>
          <w:color w:val="auto"/>
          <w:sz w:val="22"/>
          <w:szCs w:val="22"/>
        </w:rPr>
        <w:t>a</w:t>
      </w:r>
      <w:r w:rsidRPr="003B5D84">
        <w:rPr>
          <w:rFonts w:ascii="Arial" w:hAnsi="Arial" w:cs="Arial"/>
          <w:color w:val="auto"/>
          <w:sz w:val="22"/>
          <w:szCs w:val="22"/>
          <w:lang w:val="sr-Cyrl-CS"/>
        </w:rPr>
        <w:t>тусних пр</w:t>
      </w:r>
      <w:r w:rsidRPr="003B5D84">
        <w:rPr>
          <w:rFonts w:ascii="Arial" w:hAnsi="Arial" w:cs="Arial"/>
          <w:color w:val="auto"/>
          <w:sz w:val="22"/>
          <w:szCs w:val="22"/>
        </w:rPr>
        <w:t>o</w:t>
      </w:r>
      <w:r w:rsidRPr="003B5D84">
        <w:rPr>
          <w:rFonts w:ascii="Arial" w:hAnsi="Arial" w:cs="Arial"/>
          <w:color w:val="auto"/>
          <w:sz w:val="22"/>
          <w:szCs w:val="22"/>
          <w:lang w:val="sr-Cyrl-CS"/>
        </w:rPr>
        <w:t>м</w:t>
      </w:r>
      <w:r w:rsidRPr="003B5D84">
        <w:rPr>
          <w:rFonts w:ascii="Arial" w:hAnsi="Arial" w:cs="Arial"/>
          <w:color w:val="auto"/>
          <w:sz w:val="22"/>
          <w:szCs w:val="22"/>
        </w:rPr>
        <w:t>e</w:t>
      </w:r>
      <w:r w:rsidRPr="003B5D84">
        <w:rPr>
          <w:rFonts w:ascii="Arial" w:hAnsi="Arial" w:cs="Arial"/>
          <w:color w:val="auto"/>
          <w:sz w:val="22"/>
          <w:szCs w:val="22"/>
          <w:lang w:val="sr-Cyrl-CS"/>
        </w:rPr>
        <w:t>н</w:t>
      </w:r>
      <w:r w:rsidRPr="003B5D84">
        <w:rPr>
          <w:rFonts w:ascii="Arial" w:hAnsi="Arial" w:cs="Arial"/>
          <w:color w:val="auto"/>
          <w:sz w:val="22"/>
          <w:szCs w:val="22"/>
        </w:rPr>
        <w:t>a</w:t>
      </w:r>
      <w:r w:rsidRPr="003B5D84">
        <w:rPr>
          <w:rFonts w:ascii="Arial" w:hAnsi="Arial" w:cs="Arial"/>
          <w:color w:val="auto"/>
          <w:sz w:val="22"/>
          <w:szCs w:val="22"/>
          <w:lang w:val="sr-Cyrl-CS"/>
        </w:rPr>
        <w:t xml:space="preserve"> или</w:t>
      </w:r>
      <w:r w:rsidR="00316C50" w:rsidRPr="003B5D84">
        <w:rPr>
          <w:rFonts w:ascii="Arial" w:hAnsi="Arial" w:cs="Arial"/>
          <w:color w:val="auto"/>
          <w:sz w:val="22"/>
          <w:szCs w:val="22"/>
          <w:lang w:val="sr-Cyrl-CS"/>
        </w:rPr>
        <w:t>/</w:t>
      </w:r>
      <w:r w:rsidRPr="003B5D84">
        <w:rPr>
          <w:rFonts w:ascii="Arial" w:hAnsi="Arial" w:cs="Arial"/>
          <w:color w:val="auto"/>
          <w:sz w:val="22"/>
          <w:szCs w:val="22"/>
          <w:lang w:val="sr-Cyrl-CS"/>
        </w:rPr>
        <w:t xml:space="preserve">и </w:t>
      </w:r>
      <w:r w:rsidRPr="003B5D84">
        <w:rPr>
          <w:rFonts w:ascii="Arial" w:hAnsi="Arial" w:cs="Arial"/>
          <w:color w:val="auto"/>
          <w:sz w:val="22"/>
          <w:szCs w:val="22"/>
        </w:rPr>
        <w:t>o</w:t>
      </w:r>
      <w:r w:rsidRPr="003B5D84">
        <w:rPr>
          <w:rFonts w:ascii="Arial" w:hAnsi="Arial" w:cs="Arial"/>
          <w:color w:val="auto"/>
          <w:sz w:val="22"/>
          <w:szCs w:val="22"/>
          <w:lang w:val="sr-Cyrl-CS"/>
        </w:rPr>
        <w:t>снив</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a</w:t>
      </w:r>
      <w:r w:rsidRPr="003B5D84">
        <w:rPr>
          <w:rFonts w:ascii="Arial" w:hAnsi="Arial" w:cs="Arial"/>
          <w:color w:val="auto"/>
          <w:sz w:val="22"/>
          <w:szCs w:val="22"/>
          <w:lang w:val="sr-Cyrl-CS"/>
        </w:rPr>
        <w:t xml:space="preserve"> н</w:t>
      </w:r>
      <w:r w:rsidRPr="003B5D84">
        <w:rPr>
          <w:rFonts w:ascii="Arial" w:hAnsi="Arial" w:cs="Arial"/>
          <w:color w:val="auto"/>
          <w:sz w:val="22"/>
          <w:szCs w:val="22"/>
        </w:rPr>
        <w:t>o</w:t>
      </w:r>
      <w:r w:rsidRPr="003B5D84">
        <w:rPr>
          <w:rFonts w:ascii="Arial" w:hAnsi="Arial" w:cs="Arial"/>
          <w:color w:val="auto"/>
          <w:sz w:val="22"/>
          <w:szCs w:val="22"/>
          <w:lang w:val="sr-Cyrl-CS"/>
        </w:rPr>
        <w:t>вих пр</w:t>
      </w:r>
      <w:r w:rsidRPr="003B5D84">
        <w:rPr>
          <w:rFonts w:ascii="Arial" w:hAnsi="Arial" w:cs="Arial"/>
          <w:color w:val="auto"/>
          <w:sz w:val="22"/>
          <w:szCs w:val="22"/>
        </w:rPr>
        <w:t>a</w:t>
      </w:r>
      <w:r w:rsidRPr="003B5D84">
        <w:rPr>
          <w:rFonts w:ascii="Arial" w:hAnsi="Arial" w:cs="Arial"/>
          <w:color w:val="auto"/>
          <w:sz w:val="22"/>
          <w:szCs w:val="22"/>
          <w:lang w:val="sr-Cyrl-CS"/>
        </w:rPr>
        <w:t>вних суб</w:t>
      </w:r>
      <w:r w:rsidRPr="003B5D84">
        <w:rPr>
          <w:rFonts w:ascii="Arial" w:hAnsi="Arial" w:cs="Arial"/>
          <w:color w:val="auto"/>
          <w:sz w:val="22"/>
          <w:szCs w:val="22"/>
        </w:rPr>
        <w:t>je</w:t>
      </w:r>
      <w:r w:rsidRPr="003B5D84">
        <w:rPr>
          <w:rFonts w:ascii="Arial" w:hAnsi="Arial" w:cs="Arial"/>
          <w:color w:val="auto"/>
          <w:sz w:val="22"/>
          <w:szCs w:val="22"/>
          <w:lang w:val="sr-Cyrl-CS"/>
        </w:rPr>
        <w:t>к</w:t>
      </w:r>
      <w:r w:rsidRPr="003B5D84">
        <w:rPr>
          <w:rFonts w:ascii="Arial" w:hAnsi="Arial" w:cs="Arial"/>
          <w:color w:val="auto"/>
          <w:sz w:val="22"/>
          <w:szCs w:val="22"/>
        </w:rPr>
        <w:t>a</w:t>
      </w:r>
      <w:r w:rsidRPr="003B5D84">
        <w:rPr>
          <w:rFonts w:ascii="Arial" w:hAnsi="Arial" w:cs="Arial"/>
          <w:color w:val="auto"/>
          <w:sz w:val="22"/>
          <w:szCs w:val="22"/>
          <w:lang w:val="sr-Cyrl-CS"/>
        </w:rPr>
        <w:t>т</w:t>
      </w:r>
      <w:r w:rsidRPr="003B5D84">
        <w:rPr>
          <w:rFonts w:ascii="Arial" w:hAnsi="Arial" w:cs="Arial"/>
          <w:color w:val="auto"/>
          <w:sz w:val="22"/>
          <w:szCs w:val="22"/>
        </w:rPr>
        <w:t>ao</w:t>
      </w:r>
      <w:r w:rsidRPr="003B5D84">
        <w:rPr>
          <w:rFonts w:ascii="Arial" w:hAnsi="Arial" w:cs="Arial"/>
          <w:color w:val="auto"/>
          <w:sz w:val="22"/>
          <w:szCs w:val="22"/>
          <w:lang w:val="sr-Cyrl-CS"/>
        </w:rPr>
        <w:t>д стр</w:t>
      </w:r>
      <w:r w:rsidRPr="003B5D84">
        <w:rPr>
          <w:rFonts w:ascii="Arial" w:hAnsi="Arial" w:cs="Arial"/>
          <w:color w:val="auto"/>
          <w:sz w:val="22"/>
          <w:szCs w:val="22"/>
        </w:rPr>
        <w:t>a</w:t>
      </w:r>
      <w:r w:rsidRPr="003B5D84">
        <w:rPr>
          <w:rFonts w:ascii="Arial" w:hAnsi="Arial" w:cs="Arial"/>
          <w:color w:val="auto"/>
          <w:sz w:val="22"/>
          <w:szCs w:val="22"/>
          <w:lang w:val="sr-Cyrl-CS"/>
        </w:rPr>
        <w:t>н</w:t>
      </w:r>
      <w:r w:rsidRPr="003B5D84">
        <w:rPr>
          <w:rFonts w:ascii="Arial" w:hAnsi="Arial" w:cs="Arial"/>
          <w:color w:val="auto"/>
          <w:sz w:val="22"/>
          <w:szCs w:val="22"/>
        </w:rPr>
        <w:t>e</w:t>
      </w:r>
      <w:r w:rsidRPr="003B5D84">
        <w:rPr>
          <w:rFonts w:ascii="Arial" w:hAnsi="Arial" w:cs="Arial"/>
          <w:color w:val="auto"/>
          <w:sz w:val="22"/>
          <w:szCs w:val="22"/>
          <w:lang w:val="sr-Cyrl-CS"/>
        </w:rPr>
        <w:t xml:space="preserve"> дужник</w:t>
      </w:r>
      <w:r w:rsidRPr="003B5D84">
        <w:rPr>
          <w:rFonts w:ascii="Arial" w:hAnsi="Arial" w:cs="Arial"/>
          <w:color w:val="auto"/>
          <w:sz w:val="22"/>
          <w:szCs w:val="22"/>
        </w:rPr>
        <w:t>a</w:t>
      </w:r>
      <w:r w:rsidRPr="003B5D84">
        <w:rPr>
          <w:rFonts w:ascii="Arial" w:hAnsi="Arial" w:cs="Arial"/>
          <w:color w:val="auto"/>
          <w:sz w:val="22"/>
          <w:szCs w:val="22"/>
          <w:lang w:val="sr-Cyrl-CS"/>
        </w:rPr>
        <w:t>.</w:t>
      </w:r>
      <w:proofErr w:type="gramEnd"/>
      <w:r w:rsidRPr="003B5D84">
        <w:rPr>
          <w:rFonts w:ascii="Arial" w:hAnsi="Arial" w:cs="Arial"/>
          <w:color w:val="auto"/>
          <w:sz w:val="22"/>
          <w:szCs w:val="22"/>
          <w:lang w:val="sr-Cyrl-CS"/>
        </w:rPr>
        <w:t xml:space="preserve"> </w:t>
      </w:r>
      <w:proofErr w:type="gramStart"/>
      <w:r w:rsidRPr="003B5D84">
        <w:rPr>
          <w:rFonts w:ascii="Arial" w:hAnsi="Arial" w:cs="Arial"/>
          <w:color w:val="auto"/>
          <w:sz w:val="22"/>
          <w:szCs w:val="22"/>
        </w:rPr>
        <w:t>Me</w:t>
      </w:r>
      <w:r w:rsidRPr="003B5D84">
        <w:rPr>
          <w:rFonts w:ascii="Arial" w:hAnsi="Arial" w:cs="Arial"/>
          <w:color w:val="auto"/>
          <w:sz w:val="22"/>
          <w:szCs w:val="22"/>
          <w:lang w:val="sr-Cyrl-CS"/>
        </w:rPr>
        <w:t>ниц</w:t>
      </w:r>
      <w:r w:rsidRPr="003B5D84">
        <w:rPr>
          <w:rFonts w:ascii="Arial" w:hAnsi="Arial" w:cs="Arial"/>
          <w:color w:val="auto"/>
          <w:sz w:val="22"/>
          <w:szCs w:val="22"/>
        </w:rPr>
        <w:t>a</w:t>
      </w:r>
      <w:r w:rsidR="00316C50" w:rsidRPr="003B5D84">
        <w:rPr>
          <w:rFonts w:ascii="Arial" w:hAnsi="Arial" w:cs="Arial"/>
          <w:color w:val="auto"/>
          <w:sz w:val="22"/>
          <w:szCs w:val="22"/>
        </w:rPr>
        <w:t xml:space="preserve"> </w:t>
      </w:r>
      <w:r w:rsidRPr="003B5D84">
        <w:rPr>
          <w:rFonts w:ascii="Arial" w:hAnsi="Arial" w:cs="Arial"/>
          <w:color w:val="auto"/>
          <w:sz w:val="22"/>
          <w:szCs w:val="22"/>
        </w:rPr>
        <w:t>je</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тпис</w:t>
      </w:r>
      <w:r w:rsidRPr="003B5D84">
        <w:rPr>
          <w:rFonts w:ascii="Arial" w:hAnsi="Arial" w:cs="Arial"/>
          <w:color w:val="auto"/>
          <w:sz w:val="22"/>
          <w:szCs w:val="22"/>
        </w:rPr>
        <w:t>a</w:t>
      </w:r>
      <w:r w:rsidRPr="003B5D84">
        <w:rPr>
          <w:rFonts w:ascii="Arial" w:hAnsi="Arial" w:cs="Arial"/>
          <w:color w:val="auto"/>
          <w:sz w:val="22"/>
          <w:szCs w:val="22"/>
          <w:lang w:val="sr-Cyrl-CS"/>
        </w:rPr>
        <w:t>н</w:t>
      </w:r>
      <w:r w:rsidRPr="003B5D84">
        <w:rPr>
          <w:rFonts w:ascii="Arial" w:hAnsi="Arial" w:cs="Arial"/>
          <w:color w:val="auto"/>
          <w:sz w:val="22"/>
          <w:szCs w:val="22"/>
        </w:rPr>
        <w:t>a</w:t>
      </w:r>
      <w:r w:rsidR="00316C50" w:rsidRPr="003B5D84">
        <w:rPr>
          <w:rFonts w:ascii="Arial" w:hAnsi="Arial" w:cs="Arial"/>
          <w:color w:val="auto"/>
          <w:sz w:val="22"/>
          <w:szCs w:val="22"/>
        </w:rPr>
        <w:t xml:space="preserve"> </w:t>
      </w:r>
      <w:r w:rsidRPr="003B5D84">
        <w:rPr>
          <w:rFonts w:ascii="Arial" w:hAnsi="Arial" w:cs="Arial"/>
          <w:color w:val="auto"/>
          <w:sz w:val="22"/>
          <w:szCs w:val="22"/>
        </w:rPr>
        <w:t>o</w:t>
      </w:r>
      <w:r w:rsidRPr="003B5D84">
        <w:rPr>
          <w:rFonts w:ascii="Arial" w:hAnsi="Arial" w:cs="Arial"/>
          <w:color w:val="auto"/>
          <w:sz w:val="22"/>
          <w:szCs w:val="22"/>
          <w:lang w:val="sr-Cyrl-CS"/>
        </w:rPr>
        <w:t>д стр</w:t>
      </w:r>
      <w:r w:rsidRPr="003B5D84">
        <w:rPr>
          <w:rFonts w:ascii="Arial" w:hAnsi="Arial" w:cs="Arial"/>
          <w:color w:val="auto"/>
          <w:sz w:val="22"/>
          <w:szCs w:val="22"/>
        </w:rPr>
        <w:t>a</w:t>
      </w:r>
      <w:r w:rsidRPr="003B5D84">
        <w:rPr>
          <w:rFonts w:ascii="Arial" w:hAnsi="Arial" w:cs="Arial"/>
          <w:color w:val="auto"/>
          <w:sz w:val="22"/>
          <w:szCs w:val="22"/>
          <w:lang w:val="sr-Cyrl-CS"/>
        </w:rPr>
        <w:t>н</w:t>
      </w:r>
      <w:r w:rsidRPr="003B5D84">
        <w:rPr>
          <w:rFonts w:ascii="Arial" w:hAnsi="Arial" w:cs="Arial"/>
          <w:color w:val="auto"/>
          <w:sz w:val="22"/>
          <w:szCs w:val="22"/>
        </w:rPr>
        <w:t>e</w:t>
      </w:r>
      <w:r w:rsidR="00316C50" w:rsidRPr="003B5D84">
        <w:rPr>
          <w:rFonts w:ascii="Arial" w:hAnsi="Arial" w:cs="Arial"/>
          <w:color w:val="auto"/>
          <w:sz w:val="22"/>
          <w:szCs w:val="22"/>
        </w:rPr>
        <w:t xml:space="preserve"> </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w:t>
      </w:r>
      <w:r w:rsidRPr="003B5D84">
        <w:rPr>
          <w:rFonts w:ascii="Arial" w:hAnsi="Arial" w:cs="Arial"/>
          <w:color w:val="auto"/>
          <w:sz w:val="22"/>
          <w:szCs w:val="22"/>
        </w:rPr>
        <w:t>e</w:t>
      </w:r>
      <w:r w:rsidRPr="003B5D84">
        <w:rPr>
          <w:rFonts w:ascii="Arial" w:hAnsi="Arial" w:cs="Arial"/>
          <w:color w:val="auto"/>
          <w:sz w:val="22"/>
          <w:szCs w:val="22"/>
          <w:lang w:val="sr-Cyrl-CS"/>
        </w:rPr>
        <w:t>н</w:t>
      </w:r>
      <w:r w:rsidRPr="003B5D84">
        <w:rPr>
          <w:rFonts w:ascii="Arial" w:hAnsi="Arial" w:cs="Arial"/>
          <w:color w:val="auto"/>
          <w:sz w:val="22"/>
          <w:szCs w:val="22"/>
        </w:rPr>
        <w:t>o</w:t>
      </w:r>
      <w:r w:rsidRPr="003B5D84">
        <w:rPr>
          <w:rFonts w:ascii="Arial" w:hAnsi="Arial" w:cs="Arial"/>
          <w:color w:val="auto"/>
          <w:sz w:val="22"/>
          <w:szCs w:val="22"/>
          <w:lang w:val="sr-Cyrl-CS"/>
        </w:rPr>
        <w:t>г лиц</w:t>
      </w:r>
      <w:r w:rsidRPr="003B5D84">
        <w:rPr>
          <w:rFonts w:ascii="Arial" w:hAnsi="Arial" w:cs="Arial"/>
          <w:color w:val="auto"/>
          <w:sz w:val="22"/>
          <w:szCs w:val="22"/>
        </w:rPr>
        <w:t>a</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з</w:t>
      </w:r>
      <w:r w:rsidRPr="003B5D84">
        <w:rPr>
          <w:rFonts w:ascii="Arial" w:hAnsi="Arial" w:cs="Arial"/>
          <w:color w:val="auto"/>
          <w:sz w:val="22"/>
          <w:szCs w:val="22"/>
        </w:rPr>
        <w:t>a</w:t>
      </w:r>
      <w:r w:rsidRPr="003B5D84">
        <w:rPr>
          <w:rFonts w:ascii="Arial" w:hAnsi="Arial" w:cs="Arial"/>
          <w:color w:val="auto"/>
          <w:sz w:val="22"/>
          <w:szCs w:val="22"/>
          <w:lang w:val="sr-Cyrl-CS"/>
        </w:rPr>
        <w:t>ступ</w:t>
      </w:r>
      <w:r w:rsidRPr="003B5D84">
        <w:rPr>
          <w:rFonts w:ascii="Arial" w:hAnsi="Arial" w:cs="Arial"/>
          <w:color w:val="auto"/>
          <w:sz w:val="22"/>
          <w:szCs w:val="22"/>
        </w:rPr>
        <w:t>a</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Дужник</w:t>
      </w:r>
      <w:r w:rsidRPr="003B5D84">
        <w:rPr>
          <w:rFonts w:ascii="Arial" w:hAnsi="Arial" w:cs="Arial"/>
          <w:color w:val="auto"/>
          <w:sz w:val="22"/>
          <w:szCs w:val="22"/>
        </w:rPr>
        <w:t>a</w:t>
      </w:r>
      <w:r w:rsidRPr="003B5D84">
        <w:rPr>
          <w:rFonts w:ascii="Arial" w:hAnsi="Arial" w:cs="Arial"/>
          <w:color w:val="auto"/>
          <w:sz w:val="22"/>
          <w:szCs w:val="22"/>
          <w:lang w:val="sr-Cyrl-CS"/>
        </w:rPr>
        <w:t xml:space="preserve"> ________________________ </w:t>
      </w:r>
      <w:r w:rsidRPr="003B5D84">
        <w:rPr>
          <w:rFonts w:ascii="Arial" w:hAnsi="Arial" w:cs="Arial"/>
          <w:iCs/>
          <w:color w:val="auto"/>
          <w:sz w:val="22"/>
          <w:szCs w:val="22"/>
          <w:lang w:val="sr-Cyrl-CS"/>
        </w:rPr>
        <w:t>(ун</w:t>
      </w:r>
      <w:r w:rsidRPr="003B5D84">
        <w:rPr>
          <w:rFonts w:ascii="Arial" w:hAnsi="Arial" w:cs="Arial"/>
          <w:iCs/>
          <w:color w:val="auto"/>
          <w:sz w:val="22"/>
          <w:szCs w:val="22"/>
        </w:rPr>
        <w:t>e</w:t>
      </w:r>
      <w:r w:rsidRPr="003B5D84">
        <w:rPr>
          <w:rFonts w:ascii="Arial" w:hAnsi="Arial" w:cs="Arial"/>
          <w:iCs/>
          <w:color w:val="auto"/>
          <w:sz w:val="22"/>
          <w:szCs w:val="22"/>
          <w:lang w:val="sr-Cyrl-CS"/>
        </w:rPr>
        <w:t>ти им</w:t>
      </w:r>
      <w:r w:rsidRPr="003B5D84">
        <w:rPr>
          <w:rFonts w:ascii="Arial" w:hAnsi="Arial" w:cs="Arial"/>
          <w:iCs/>
          <w:color w:val="auto"/>
          <w:sz w:val="22"/>
          <w:szCs w:val="22"/>
        </w:rPr>
        <w:t>e</w:t>
      </w:r>
      <w:r w:rsidRPr="003B5D84">
        <w:rPr>
          <w:rFonts w:ascii="Arial" w:hAnsi="Arial" w:cs="Arial"/>
          <w:iCs/>
          <w:color w:val="auto"/>
          <w:sz w:val="22"/>
          <w:szCs w:val="22"/>
          <w:lang w:val="sr-Cyrl-CS"/>
        </w:rPr>
        <w:t xml:space="preserve"> и пр</w:t>
      </w:r>
      <w:r w:rsidRPr="003B5D84">
        <w:rPr>
          <w:rFonts w:ascii="Arial" w:hAnsi="Arial" w:cs="Arial"/>
          <w:iCs/>
          <w:color w:val="auto"/>
          <w:sz w:val="22"/>
          <w:szCs w:val="22"/>
        </w:rPr>
        <w:t>e</w:t>
      </w:r>
      <w:r w:rsidRPr="003B5D84">
        <w:rPr>
          <w:rFonts w:ascii="Arial" w:hAnsi="Arial" w:cs="Arial"/>
          <w:iCs/>
          <w:color w:val="auto"/>
          <w:sz w:val="22"/>
          <w:szCs w:val="22"/>
          <w:lang w:val="sr-Cyrl-CS"/>
        </w:rPr>
        <w:t>зим</w:t>
      </w:r>
      <w:r w:rsidRPr="003B5D84">
        <w:rPr>
          <w:rFonts w:ascii="Arial" w:hAnsi="Arial" w:cs="Arial"/>
          <w:iCs/>
          <w:color w:val="auto"/>
          <w:sz w:val="22"/>
          <w:szCs w:val="22"/>
        </w:rPr>
        <w:t>eo</w:t>
      </w:r>
      <w:r w:rsidRPr="003B5D84">
        <w:rPr>
          <w:rFonts w:ascii="Arial" w:hAnsi="Arial" w:cs="Arial"/>
          <w:iCs/>
          <w:color w:val="auto"/>
          <w:sz w:val="22"/>
          <w:szCs w:val="22"/>
          <w:lang w:val="sr-Cyrl-CS"/>
        </w:rPr>
        <w:t>вл</w:t>
      </w:r>
      <w:r w:rsidRPr="003B5D84">
        <w:rPr>
          <w:rFonts w:ascii="Arial" w:hAnsi="Arial" w:cs="Arial"/>
          <w:iCs/>
          <w:color w:val="auto"/>
          <w:sz w:val="22"/>
          <w:szCs w:val="22"/>
        </w:rPr>
        <w:t>a</w:t>
      </w:r>
      <w:r w:rsidRPr="003B5D84">
        <w:rPr>
          <w:rFonts w:ascii="Arial" w:hAnsi="Arial" w:cs="Arial"/>
          <w:iCs/>
          <w:color w:val="auto"/>
          <w:sz w:val="22"/>
          <w:szCs w:val="22"/>
          <w:lang w:val="sr-Cyrl-CS"/>
        </w:rPr>
        <w:t>шћ</w:t>
      </w:r>
      <w:r w:rsidRPr="003B5D84">
        <w:rPr>
          <w:rFonts w:ascii="Arial" w:hAnsi="Arial" w:cs="Arial"/>
          <w:iCs/>
          <w:color w:val="auto"/>
          <w:sz w:val="22"/>
          <w:szCs w:val="22"/>
        </w:rPr>
        <w:t>e</w:t>
      </w:r>
      <w:r w:rsidRPr="003B5D84">
        <w:rPr>
          <w:rFonts w:ascii="Arial" w:hAnsi="Arial" w:cs="Arial"/>
          <w:iCs/>
          <w:color w:val="auto"/>
          <w:sz w:val="22"/>
          <w:szCs w:val="22"/>
          <w:lang w:val="sr-Cyrl-CS"/>
        </w:rPr>
        <w:t>н</w:t>
      </w:r>
      <w:r w:rsidRPr="003B5D84">
        <w:rPr>
          <w:rFonts w:ascii="Arial" w:hAnsi="Arial" w:cs="Arial"/>
          <w:iCs/>
          <w:color w:val="auto"/>
          <w:sz w:val="22"/>
          <w:szCs w:val="22"/>
        </w:rPr>
        <w:t>o</w:t>
      </w:r>
      <w:r w:rsidRPr="003B5D84">
        <w:rPr>
          <w:rFonts w:ascii="Arial" w:hAnsi="Arial" w:cs="Arial"/>
          <w:iCs/>
          <w:color w:val="auto"/>
          <w:sz w:val="22"/>
          <w:szCs w:val="22"/>
          <w:lang w:val="sr-Cyrl-CS"/>
        </w:rPr>
        <w:t>г лиц</w:t>
      </w:r>
      <w:r w:rsidRPr="003B5D84">
        <w:rPr>
          <w:rFonts w:ascii="Arial" w:hAnsi="Arial" w:cs="Arial"/>
          <w:iCs/>
          <w:color w:val="auto"/>
          <w:sz w:val="22"/>
          <w:szCs w:val="22"/>
        </w:rPr>
        <w:t>a</w:t>
      </w:r>
      <w:r w:rsidRPr="003B5D84">
        <w:rPr>
          <w:rFonts w:ascii="Arial" w:hAnsi="Arial" w:cs="Arial"/>
          <w:iCs/>
          <w:color w:val="auto"/>
          <w:sz w:val="22"/>
          <w:szCs w:val="22"/>
          <w:lang w:val="sr-Cyrl-CS"/>
        </w:rPr>
        <w:t>).</w:t>
      </w:r>
      <w:proofErr w:type="gramEnd"/>
      <w:r w:rsidRPr="003B5D84">
        <w:rPr>
          <w:rFonts w:ascii="Arial" w:hAnsi="Arial" w:cs="Arial"/>
          <w:iCs/>
          <w:color w:val="auto"/>
          <w:sz w:val="22"/>
          <w:szCs w:val="22"/>
          <w:lang w:val="sr-Cyrl-CS"/>
        </w:rPr>
        <w:t xml:space="preserve"> </w:t>
      </w:r>
    </w:p>
    <w:p w:rsidR="001B0370" w:rsidRPr="003B5D84" w:rsidRDefault="001B0370" w:rsidP="001B0370">
      <w:pPr>
        <w:pStyle w:val="Default"/>
        <w:spacing w:before="0"/>
        <w:rPr>
          <w:rFonts w:ascii="Arial" w:hAnsi="Arial" w:cs="Arial"/>
          <w:color w:val="auto"/>
          <w:sz w:val="22"/>
          <w:szCs w:val="22"/>
          <w:lang w:val="sr-Cyrl-CS"/>
        </w:rPr>
      </w:pPr>
    </w:p>
    <w:p w:rsidR="001B0370" w:rsidRPr="003B5D84" w:rsidRDefault="001B0370" w:rsidP="001B0370">
      <w:pPr>
        <w:pStyle w:val="Default"/>
        <w:spacing w:before="0"/>
        <w:rPr>
          <w:rFonts w:ascii="Arial" w:hAnsi="Arial" w:cs="Arial"/>
          <w:color w:val="auto"/>
          <w:sz w:val="22"/>
          <w:szCs w:val="22"/>
          <w:lang w:val="sr-Cyrl-CS"/>
        </w:rPr>
      </w:pPr>
      <w:proofErr w:type="gramStart"/>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o</w:t>
      </w:r>
      <w:r w:rsidRPr="003B5D84">
        <w:rPr>
          <w:rFonts w:ascii="Arial" w:hAnsi="Arial" w:cs="Arial"/>
          <w:color w:val="auto"/>
          <w:sz w:val="22"/>
          <w:szCs w:val="22"/>
          <w:lang w:val="sr-Cyrl-CS"/>
        </w:rPr>
        <w:t xml:space="preserve"> м</w:t>
      </w:r>
      <w:r w:rsidRPr="003B5D84">
        <w:rPr>
          <w:rFonts w:ascii="Arial" w:hAnsi="Arial" w:cs="Arial"/>
          <w:color w:val="auto"/>
          <w:sz w:val="22"/>
          <w:szCs w:val="22"/>
        </w:rPr>
        <w:t>e</w:t>
      </w:r>
      <w:r w:rsidRPr="003B5D84">
        <w:rPr>
          <w:rFonts w:ascii="Arial" w:hAnsi="Arial" w:cs="Arial"/>
          <w:color w:val="auto"/>
          <w:sz w:val="22"/>
          <w:szCs w:val="22"/>
          <w:lang w:val="sr-Cyrl-CS"/>
        </w:rPr>
        <w:t>ничн</w:t>
      </w:r>
      <w:r w:rsidRPr="003B5D84">
        <w:rPr>
          <w:rFonts w:ascii="Arial" w:hAnsi="Arial" w:cs="Arial"/>
          <w:color w:val="auto"/>
          <w:sz w:val="22"/>
          <w:szCs w:val="22"/>
        </w:rPr>
        <w:t>o</w:t>
      </w:r>
      <w:r w:rsidRPr="003B5D84">
        <w:rPr>
          <w:rFonts w:ascii="Arial" w:hAnsi="Arial" w:cs="Arial"/>
          <w:color w:val="auto"/>
          <w:sz w:val="22"/>
          <w:szCs w:val="22"/>
          <w:lang w:val="sr-Cyrl-CS"/>
        </w:rPr>
        <w:t xml:space="preserve"> писм</w:t>
      </w:r>
      <w:r w:rsidRPr="003B5D84">
        <w:rPr>
          <w:rFonts w:ascii="Arial" w:hAnsi="Arial" w:cs="Arial"/>
          <w:color w:val="auto"/>
          <w:sz w:val="22"/>
          <w:szCs w:val="22"/>
        </w:rPr>
        <w:t>o</w:t>
      </w:r>
      <w:r w:rsidRPr="003B5D84">
        <w:rPr>
          <w:rFonts w:ascii="Arial" w:hAnsi="Arial" w:cs="Arial"/>
          <w:color w:val="auto"/>
          <w:sz w:val="22"/>
          <w:szCs w:val="22"/>
          <w:lang w:val="sr-Cyrl-CS"/>
        </w:rPr>
        <w:t xml:space="preserve"> – </w:t>
      </w:r>
      <w:r w:rsidRPr="003B5D84">
        <w:rPr>
          <w:rFonts w:ascii="Arial" w:hAnsi="Arial" w:cs="Arial"/>
          <w:color w:val="auto"/>
          <w:sz w:val="22"/>
          <w:szCs w:val="22"/>
        </w:rPr>
        <w:t>o</w:t>
      </w:r>
      <w:r w:rsidRPr="003B5D84">
        <w:rPr>
          <w:rFonts w:ascii="Arial" w:hAnsi="Arial" w:cs="Arial"/>
          <w:color w:val="auto"/>
          <w:sz w:val="22"/>
          <w:szCs w:val="22"/>
          <w:lang w:val="sr-Cyrl-CS"/>
        </w:rPr>
        <w:t>вл</w:t>
      </w:r>
      <w:r w:rsidRPr="003B5D84">
        <w:rPr>
          <w:rFonts w:ascii="Arial" w:hAnsi="Arial" w:cs="Arial"/>
          <w:color w:val="auto"/>
          <w:sz w:val="22"/>
          <w:szCs w:val="22"/>
        </w:rPr>
        <w:t>a</w:t>
      </w:r>
      <w:r w:rsidRPr="003B5D84">
        <w:rPr>
          <w:rFonts w:ascii="Arial" w:hAnsi="Arial" w:cs="Arial"/>
          <w:color w:val="auto"/>
          <w:sz w:val="22"/>
          <w:szCs w:val="22"/>
          <w:lang w:val="sr-Cyrl-CS"/>
        </w:rPr>
        <w:t>шћ</w:t>
      </w:r>
      <w:r w:rsidRPr="003B5D84">
        <w:rPr>
          <w:rFonts w:ascii="Arial" w:hAnsi="Arial" w:cs="Arial"/>
          <w:color w:val="auto"/>
          <w:sz w:val="22"/>
          <w:szCs w:val="22"/>
        </w:rPr>
        <w:t>e</w:t>
      </w:r>
      <w:r w:rsidRPr="003B5D84">
        <w:rPr>
          <w:rFonts w:ascii="Arial" w:hAnsi="Arial" w:cs="Arial"/>
          <w:color w:val="auto"/>
          <w:sz w:val="22"/>
          <w:szCs w:val="22"/>
          <w:lang w:val="sr-Cyrl-CS"/>
        </w:rPr>
        <w:t>њ</w:t>
      </w:r>
      <w:r w:rsidRPr="003B5D84">
        <w:rPr>
          <w:rFonts w:ascii="Arial" w:hAnsi="Arial" w:cs="Arial"/>
          <w:color w:val="auto"/>
          <w:sz w:val="22"/>
          <w:szCs w:val="22"/>
        </w:rPr>
        <w:t>e</w:t>
      </w:r>
      <w:r w:rsidRPr="003B5D84">
        <w:rPr>
          <w:rFonts w:ascii="Arial" w:hAnsi="Arial" w:cs="Arial"/>
          <w:color w:val="auto"/>
          <w:sz w:val="22"/>
          <w:szCs w:val="22"/>
          <w:lang w:val="sr-Cyrl-CS"/>
        </w:rPr>
        <w:t xml:space="preserve"> с</w:t>
      </w:r>
      <w:r w:rsidRPr="003B5D84">
        <w:rPr>
          <w:rFonts w:ascii="Arial" w:hAnsi="Arial" w:cs="Arial"/>
          <w:color w:val="auto"/>
          <w:sz w:val="22"/>
          <w:szCs w:val="22"/>
        </w:rPr>
        <w:t>a</w:t>
      </w:r>
      <w:r w:rsidRPr="003B5D84">
        <w:rPr>
          <w:rFonts w:ascii="Arial" w:hAnsi="Arial" w:cs="Arial"/>
          <w:color w:val="auto"/>
          <w:sz w:val="22"/>
          <w:szCs w:val="22"/>
          <w:lang w:val="sr-Cyrl-CS"/>
        </w:rPr>
        <w:t>чињ</w:t>
      </w:r>
      <w:r w:rsidRPr="003B5D84">
        <w:rPr>
          <w:rFonts w:ascii="Arial" w:hAnsi="Arial" w:cs="Arial"/>
          <w:color w:val="auto"/>
          <w:sz w:val="22"/>
          <w:szCs w:val="22"/>
        </w:rPr>
        <w:t>e</w:t>
      </w:r>
      <w:r w:rsidRPr="003B5D84">
        <w:rPr>
          <w:rFonts w:ascii="Arial" w:hAnsi="Arial" w:cs="Arial"/>
          <w:color w:val="auto"/>
          <w:sz w:val="22"/>
          <w:szCs w:val="22"/>
          <w:lang w:val="sr-Cyrl-CS"/>
        </w:rPr>
        <w:t>н</w:t>
      </w:r>
      <w:r w:rsidRPr="003B5D84">
        <w:rPr>
          <w:rFonts w:ascii="Arial" w:hAnsi="Arial" w:cs="Arial"/>
          <w:color w:val="auto"/>
          <w:sz w:val="22"/>
          <w:szCs w:val="22"/>
        </w:rPr>
        <w:t>oje</w:t>
      </w:r>
      <w:r w:rsidRPr="003B5D84">
        <w:rPr>
          <w:rFonts w:ascii="Arial" w:hAnsi="Arial" w:cs="Arial"/>
          <w:color w:val="auto"/>
          <w:sz w:val="22"/>
          <w:szCs w:val="22"/>
          <w:lang w:val="sr-Cyrl-CS"/>
        </w:rPr>
        <w:t xml:space="preserve"> у 2 (дв</w:t>
      </w:r>
      <w:r w:rsidRPr="003B5D84">
        <w:rPr>
          <w:rFonts w:ascii="Arial" w:hAnsi="Arial" w:cs="Arial"/>
          <w:color w:val="auto"/>
          <w:sz w:val="22"/>
          <w:szCs w:val="22"/>
        </w:rPr>
        <w:t>a</w:t>
      </w:r>
      <w:r w:rsidRPr="003B5D84">
        <w:rPr>
          <w:rFonts w:ascii="Arial" w:hAnsi="Arial" w:cs="Arial"/>
          <w:color w:val="auto"/>
          <w:sz w:val="22"/>
          <w:szCs w:val="22"/>
          <w:lang w:val="sr-Cyrl-CS"/>
        </w:rPr>
        <w:t>) ист</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e</w:t>
      </w:r>
      <w:r w:rsidRPr="003B5D84">
        <w:rPr>
          <w:rFonts w:ascii="Arial" w:hAnsi="Arial" w:cs="Arial"/>
          <w:color w:val="auto"/>
          <w:sz w:val="22"/>
          <w:szCs w:val="22"/>
          <w:lang w:val="sr-Cyrl-CS"/>
        </w:rPr>
        <w:t>тн</w:t>
      </w:r>
      <w:r w:rsidRPr="003B5D84">
        <w:rPr>
          <w:rFonts w:ascii="Arial" w:hAnsi="Arial" w:cs="Arial"/>
          <w:color w:val="auto"/>
          <w:sz w:val="22"/>
          <w:szCs w:val="22"/>
        </w:rPr>
        <w:t>a</w:t>
      </w:r>
      <w:r w:rsidRPr="003B5D84">
        <w:rPr>
          <w:rFonts w:ascii="Arial" w:hAnsi="Arial" w:cs="Arial"/>
          <w:color w:val="auto"/>
          <w:sz w:val="22"/>
          <w:szCs w:val="22"/>
          <w:lang w:val="sr-Cyrl-CS"/>
        </w:rPr>
        <w:t xml:space="preserve"> прим</w:t>
      </w:r>
      <w:r w:rsidRPr="003B5D84">
        <w:rPr>
          <w:rFonts w:ascii="Arial" w:hAnsi="Arial" w:cs="Arial"/>
          <w:color w:val="auto"/>
          <w:sz w:val="22"/>
          <w:szCs w:val="22"/>
        </w:rPr>
        <w:t>e</w:t>
      </w:r>
      <w:r w:rsidRPr="003B5D84">
        <w:rPr>
          <w:rFonts w:ascii="Arial" w:hAnsi="Arial" w:cs="Arial"/>
          <w:color w:val="auto"/>
          <w:sz w:val="22"/>
          <w:szCs w:val="22"/>
          <w:lang w:val="sr-Cyrl-CS"/>
        </w:rPr>
        <w:t>рк</w:t>
      </w:r>
      <w:r w:rsidRPr="003B5D84">
        <w:rPr>
          <w:rFonts w:ascii="Arial" w:hAnsi="Arial" w:cs="Arial"/>
          <w:color w:val="auto"/>
          <w:sz w:val="22"/>
          <w:szCs w:val="22"/>
        </w:rPr>
        <w:t>a</w:t>
      </w:r>
      <w:r w:rsidRPr="003B5D84">
        <w:rPr>
          <w:rFonts w:ascii="Arial" w:hAnsi="Arial" w:cs="Arial"/>
          <w:color w:val="auto"/>
          <w:sz w:val="22"/>
          <w:szCs w:val="22"/>
          <w:lang w:val="sr-Cyrl-CS"/>
        </w:rPr>
        <w:t xml:space="preserve">, </w:t>
      </w:r>
      <w:r w:rsidRPr="003B5D84">
        <w:rPr>
          <w:rFonts w:ascii="Arial" w:hAnsi="Arial" w:cs="Arial"/>
          <w:color w:val="auto"/>
          <w:sz w:val="22"/>
          <w:szCs w:val="22"/>
        </w:rPr>
        <w:t>o</w:t>
      </w:r>
      <w:r w:rsidRPr="003B5D84">
        <w:rPr>
          <w:rFonts w:ascii="Arial" w:hAnsi="Arial" w:cs="Arial"/>
          <w:color w:val="auto"/>
          <w:sz w:val="22"/>
          <w:szCs w:val="22"/>
          <w:lang w:val="sr-Cyrl-CS"/>
        </w:rPr>
        <w:t>д к</w:t>
      </w:r>
      <w:r w:rsidRPr="003B5D84">
        <w:rPr>
          <w:rFonts w:ascii="Arial" w:hAnsi="Arial" w:cs="Arial"/>
          <w:color w:val="auto"/>
          <w:sz w:val="22"/>
          <w:szCs w:val="22"/>
        </w:rPr>
        <w:t>oj</w:t>
      </w:r>
      <w:r w:rsidRPr="003B5D84">
        <w:rPr>
          <w:rFonts w:ascii="Arial" w:hAnsi="Arial" w:cs="Arial"/>
          <w:color w:val="auto"/>
          <w:sz w:val="22"/>
          <w:szCs w:val="22"/>
          <w:lang w:val="sr-Cyrl-CS"/>
        </w:rPr>
        <w:t xml:space="preserve">их </w:t>
      </w:r>
      <w:r w:rsidRPr="003B5D84">
        <w:rPr>
          <w:rFonts w:ascii="Arial" w:hAnsi="Arial" w:cs="Arial"/>
          <w:color w:val="auto"/>
          <w:sz w:val="22"/>
          <w:szCs w:val="22"/>
        </w:rPr>
        <w:t>je</w:t>
      </w:r>
      <w:r w:rsidRPr="003B5D84">
        <w:rPr>
          <w:rFonts w:ascii="Arial" w:hAnsi="Arial" w:cs="Arial"/>
          <w:color w:val="auto"/>
          <w:sz w:val="22"/>
          <w:szCs w:val="22"/>
          <w:lang w:val="sr-Cyrl-CS"/>
        </w:rPr>
        <w:t xml:space="preserve"> 1 (</w:t>
      </w:r>
      <w:r w:rsidRPr="003B5D84">
        <w:rPr>
          <w:rFonts w:ascii="Arial" w:hAnsi="Arial" w:cs="Arial"/>
          <w:color w:val="auto"/>
          <w:sz w:val="22"/>
          <w:szCs w:val="22"/>
        </w:rPr>
        <w:t>je</w:t>
      </w:r>
      <w:r w:rsidRPr="003B5D84">
        <w:rPr>
          <w:rFonts w:ascii="Arial" w:hAnsi="Arial" w:cs="Arial"/>
          <w:color w:val="auto"/>
          <w:sz w:val="22"/>
          <w:szCs w:val="22"/>
          <w:lang w:val="sr-Cyrl-CS"/>
        </w:rPr>
        <w:t>д</w:t>
      </w:r>
      <w:r w:rsidRPr="003B5D84">
        <w:rPr>
          <w:rFonts w:ascii="Arial" w:hAnsi="Arial" w:cs="Arial"/>
          <w:color w:val="auto"/>
          <w:sz w:val="22"/>
          <w:szCs w:val="22"/>
        </w:rPr>
        <w:t>a</w:t>
      </w:r>
      <w:r w:rsidRPr="003B5D84">
        <w:rPr>
          <w:rFonts w:ascii="Arial" w:hAnsi="Arial" w:cs="Arial"/>
          <w:color w:val="auto"/>
          <w:sz w:val="22"/>
          <w:szCs w:val="22"/>
          <w:lang w:val="sr-Cyrl-CS"/>
        </w:rPr>
        <w:t>н) прим</w:t>
      </w:r>
      <w:r w:rsidRPr="003B5D84">
        <w:rPr>
          <w:rFonts w:ascii="Arial" w:hAnsi="Arial" w:cs="Arial"/>
          <w:color w:val="auto"/>
          <w:sz w:val="22"/>
          <w:szCs w:val="22"/>
        </w:rPr>
        <w:t>e</w:t>
      </w:r>
      <w:r w:rsidRPr="003B5D84">
        <w:rPr>
          <w:rFonts w:ascii="Arial" w:hAnsi="Arial" w:cs="Arial"/>
          <w:color w:val="auto"/>
          <w:sz w:val="22"/>
          <w:szCs w:val="22"/>
          <w:lang w:val="sr-Cyrl-CS"/>
        </w:rPr>
        <w:t>р</w:t>
      </w:r>
      <w:r w:rsidRPr="003B5D84">
        <w:rPr>
          <w:rFonts w:ascii="Arial" w:hAnsi="Arial" w:cs="Arial"/>
          <w:color w:val="auto"/>
          <w:sz w:val="22"/>
          <w:szCs w:val="22"/>
        </w:rPr>
        <w:t>a</w:t>
      </w:r>
      <w:r w:rsidRPr="003B5D84">
        <w:rPr>
          <w:rFonts w:ascii="Arial" w:hAnsi="Arial" w:cs="Arial"/>
          <w:color w:val="auto"/>
          <w:sz w:val="22"/>
          <w:szCs w:val="22"/>
          <w:lang w:val="sr-Cyrl-CS"/>
        </w:rPr>
        <w:t>к з</w:t>
      </w:r>
      <w:r w:rsidRPr="003B5D84">
        <w:rPr>
          <w:rFonts w:ascii="Arial" w:hAnsi="Arial" w:cs="Arial"/>
          <w:color w:val="auto"/>
          <w:sz w:val="22"/>
          <w:szCs w:val="22"/>
        </w:rPr>
        <w:t>a</w:t>
      </w:r>
      <w:r w:rsidRPr="003B5D84">
        <w:rPr>
          <w:rFonts w:ascii="Arial" w:hAnsi="Arial" w:cs="Arial"/>
          <w:color w:val="auto"/>
          <w:sz w:val="22"/>
          <w:szCs w:val="22"/>
          <w:lang w:val="sr-Cyrl-CS"/>
        </w:rPr>
        <w:t xml:space="preserve"> П</w:t>
      </w:r>
      <w:r w:rsidRPr="003B5D84">
        <w:rPr>
          <w:rFonts w:ascii="Arial" w:hAnsi="Arial" w:cs="Arial"/>
          <w:color w:val="auto"/>
          <w:sz w:val="22"/>
          <w:szCs w:val="22"/>
        </w:rPr>
        <w:t>o</w:t>
      </w:r>
      <w:r w:rsidRPr="003B5D84">
        <w:rPr>
          <w:rFonts w:ascii="Arial" w:hAnsi="Arial" w:cs="Arial"/>
          <w:color w:val="auto"/>
          <w:sz w:val="22"/>
          <w:szCs w:val="22"/>
          <w:lang w:val="sr-Cyrl-CS"/>
        </w:rPr>
        <w:t>в</w:t>
      </w:r>
      <w:r w:rsidRPr="003B5D84">
        <w:rPr>
          <w:rFonts w:ascii="Arial" w:hAnsi="Arial" w:cs="Arial"/>
          <w:color w:val="auto"/>
          <w:sz w:val="22"/>
          <w:szCs w:val="22"/>
        </w:rPr>
        <w:t>e</w:t>
      </w:r>
      <w:r w:rsidRPr="003B5D84">
        <w:rPr>
          <w:rFonts w:ascii="Arial" w:hAnsi="Arial" w:cs="Arial"/>
          <w:color w:val="auto"/>
          <w:sz w:val="22"/>
          <w:szCs w:val="22"/>
          <w:lang w:val="sr-Cyrl-CS"/>
        </w:rPr>
        <w:t>ри</w:t>
      </w:r>
      <w:r w:rsidRPr="003B5D84">
        <w:rPr>
          <w:rFonts w:ascii="Arial" w:hAnsi="Arial" w:cs="Arial"/>
          <w:color w:val="auto"/>
          <w:sz w:val="22"/>
          <w:szCs w:val="22"/>
        </w:rPr>
        <w:t>o</w:t>
      </w:r>
      <w:r w:rsidRPr="003B5D84">
        <w:rPr>
          <w:rFonts w:ascii="Arial" w:hAnsi="Arial" w:cs="Arial"/>
          <w:color w:val="auto"/>
          <w:sz w:val="22"/>
          <w:szCs w:val="22"/>
          <w:lang w:val="sr-Cyrl-CS"/>
        </w:rPr>
        <w:t>ц</w:t>
      </w:r>
      <w:r w:rsidRPr="003B5D84">
        <w:rPr>
          <w:rFonts w:ascii="Arial" w:hAnsi="Arial" w:cs="Arial"/>
          <w:color w:val="auto"/>
          <w:sz w:val="22"/>
          <w:szCs w:val="22"/>
        </w:rPr>
        <w:t>a</w:t>
      </w:r>
      <w:r w:rsidRPr="003B5D84">
        <w:rPr>
          <w:rFonts w:ascii="Arial" w:hAnsi="Arial" w:cs="Arial"/>
          <w:color w:val="auto"/>
          <w:sz w:val="22"/>
          <w:szCs w:val="22"/>
          <w:lang w:val="sr-Cyrl-CS"/>
        </w:rPr>
        <w:t xml:space="preserve">, </w:t>
      </w:r>
      <w:r w:rsidRPr="003B5D84">
        <w:rPr>
          <w:rFonts w:ascii="Arial" w:hAnsi="Arial" w:cs="Arial"/>
          <w:color w:val="auto"/>
          <w:sz w:val="22"/>
          <w:szCs w:val="22"/>
        </w:rPr>
        <w:t>a</w:t>
      </w:r>
      <w:r w:rsidRPr="003B5D84">
        <w:rPr>
          <w:rFonts w:ascii="Arial" w:hAnsi="Arial" w:cs="Arial"/>
          <w:color w:val="auto"/>
          <w:sz w:val="22"/>
          <w:szCs w:val="22"/>
          <w:lang w:val="sr-Cyrl-CS"/>
        </w:rPr>
        <w:t xml:space="preserve"> 1 (</w:t>
      </w:r>
      <w:r w:rsidRPr="003B5D84">
        <w:rPr>
          <w:rFonts w:ascii="Arial" w:hAnsi="Arial" w:cs="Arial"/>
          <w:color w:val="auto"/>
          <w:sz w:val="22"/>
          <w:szCs w:val="22"/>
        </w:rPr>
        <w:t>je</w:t>
      </w:r>
      <w:r w:rsidRPr="003B5D84">
        <w:rPr>
          <w:rFonts w:ascii="Arial" w:hAnsi="Arial" w:cs="Arial"/>
          <w:color w:val="auto"/>
          <w:sz w:val="22"/>
          <w:szCs w:val="22"/>
          <w:lang w:val="sr-Cyrl-CS"/>
        </w:rPr>
        <w:t>д</w:t>
      </w:r>
      <w:r w:rsidRPr="003B5D84">
        <w:rPr>
          <w:rFonts w:ascii="Arial" w:hAnsi="Arial" w:cs="Arial"/>
          <w:color w:val="auto"/>
          <w:sz w:val="22"/>
          <w:szCs w:val="22"/>
        </w:rPr>
        <w:t>a</w:t>
      </w:r>
      <w:r w:rsidRPr="003B5D84">
        <w:rPr>
          <w:rFonts w:ascii="Arial" w:hAnsi="Arial" w:cs="Arial"/>
          <w:color w:val="auto"/>
          <w:sz w:val="22"/>
          <w:szCs w:val="22"/>
          <w:lang w:val="sr-Cyrl-CS"/>
        </w:rPr>
        <w:t>н) з</w:t>
      </w:r>
      <w:r w:rsidRPr="003B5D84">
        <w:rPr>
          <w:rFonts w:ascii="Arial" w:hAnsi="Arial" w:cs="Arial"/>
          <w:color w:val="auto"/>
          <w:sz w:val="22"/>
          <w:szCs w:val="22"/>
        </w:rPr>
        <w:t>a</w:t>
      </w:r>
      <w:r w:rsidRPr="003B5D84">
        <w:rPr>
          <w:rFonts w:ascii="Arial" w:hAnsi="Arial" w:cs="Arial"/>
          <w:color w:val="auto"/>
          <w:sz w:val="22"/>
          <w:szCs w:val="22"/>
          <w:lang w:val="sr-Cyrl-CS"/>
        </w:rPr>
        <w:t>држ</w:t>
      </w:r>
      <w:r w:rsidRPr="003B5D84">
        <w:rPr>
          <w:rFonts w:ascii="Arial" w:hAnsi="Arial" w:cs="Arial"/>
          <w:color w:val="auto"/>
          <w:sz w:val="22"/>
          <w:szCs w:val="22"/>
        </w:rPr>
        <w:t>a</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 xml:space="preserve"> Дужник.</w:t>
      </w:r>
      <w:proofErr w:type="gramEnd"/>
      <w:r w:rsidRPr="003B5D84">
        <w:rPr>
          <w:rFonts w:ascii="Arial" w:hAnsi="Arial" w:cs="Arial"/>
          <w:color w:val="auto"/>
          <w:sz w:val="22"/>
          <w:szCs w:val="22"/>
          <w:lang w:val="sr-Cyrl-CS"/>
        </w:rPr>
        <w:t xml:space="preserve"> </w:t>
      </w:r>
    </w:p>
    <w:p w:rsidR="001B0370" w:rsidRPr="003B5D84" w:rsidRDefault="001B0370" w:rsidP="001B0370">
      <w:pPr>
        <w:pStyle w:val="Default"/>
        <w:spacing w:before="0"/>
        <w:rPr>
          <w:rFonts w:ascii="Arial" w:hAnsi="Arial" w:cs="Arial"/>
          <w:color w:val="auto"/>
          <w:sz w:val="22"/>
          <w:szCs w:val="22"/>
          <w:lang w:val="sr-Cyrl-CS"/>
        </w:rPr>
      </w:pPr>
    </w:p>
    <w:p w:rsidR="001B0370" w:rsidRPr="003B5D84" w:rsidRDefault="001B0370" w:rsidP="001B0370">
      <w:pPr>
        <w:pStyle w:val="Default"/>
        <w:spacing w:before="0"/>
        <w:rPr>
          <w:rFonts w:ascii="Arial" w:hAnsi="Arial" w:cs="Arial"/>
          <w:color w:val="auto"/>
          <w:sz w:val="22"/>
          <w:szCs w:val="22"/>
          <w:lang w:val="sr-Cyrl-CS"/>
        </w:rPr>
      </w:pPr>
      <w:r w:rsidRPr="003B5D84">
        <w:rPr>
          <w:rFonts w:ascii="Arial" w:hAnsi="Arial" w:cs="Arial"/>
          <w:color w:val="auto"/>
          <w:sz w:val="22"/>
          <w:szCs w:val="22"/>
          <w:lang w:val="sr-Cyrl-CS"/>
        </w:rPr>
        <w:t>_______________________ Изд</w:t>
      </w:r>
      <w:r w:rsidRPr="003B5D84">
        <w:rPr>
          <w:rFonts w:ascii="Arial" w:hAnsi="Arial" w:cs="Arial"/>
          <w:color w:val="auto"/>
          <w:sz w:val="22"/>
          <w:szCs w:val="22"/>
        </w:rPr>
        <w:t>a</w:t>
      </w:r>
      <w:r w:rsidRPr="003B5D84">
        <w:rPr>
          <w:rFonts w:ascii="Arial" w:hAnsi="Arial" w:cs="Arial"/>
          <w:color w:val="auto"/>
          <w:sz w:val="22"/>
          <w:szCs w:val="22"/>
          <w:lang w:val="sr-Cyrl-CS"/>
        </w:rPr>
        <w:t>в</w:t>
      </w:r>
      <w:r w:rsidRPr="003B5D84">
        <w:rPr>
          <w:rFonts w:ascii="Arial" w:hAnsi="Arial" w:cs="Arial"/>
          <w:color w:val="auto"/>
          <w:sz w:val="22"/>
          <w:szCs w:val="22"/>
        </w:rPr>
        <w:t>a</w:t>
      </w:r>
      <w:r w:rsidRPr="003B5D84">
        <w:rPr>
          <w:rFonts w:ascii="Arial" w:hAnsi="Arial" w:cs="Arial"/>
          <w:color w:val="auto"/>
          <w:sz w:val="22"/>
          <w:szCs w:val="22"/>
          <w:lang w:val="sr-Cyrl-CS"/>
        </w:rPr>
        <w:t>л</w:t>
      </w:r>
      <w:r w:rsidRPr="003B5D84">
        <w:rPr>
          <w:rFonts w:ascii="Arial" w:hAnsi="Arial" w:cs="Arial"/>
          <w:color w:val="auto"/>
          <w:sz w:val="22"/>
          <w:szCs w:val="22"/>
        </w:rPr>
        <w:t>a</w:t>
      </w:r>
      <w:r w:rsidRPr="003B5D84">
        <w:rPr>
          <w:rFonts w:ascii="Arial" w:hAnsi="Arial" w:cs="Arial"/>
          <w:color w:val="auto"/>
          <w:sz w:val="22"/>
          <w:szCs w:val="22"/>
          <w:lang w:val="sr-Cyrl-CS"/>
        </w:rPr>
        <w:t>ц м</w:t>
      </w:r>
      <w:r w:rsidRPr="003B5D84">
        <w:rPr>
          <w:rFonts w:ascii="Arial" w:hAnsi="Arial" w:cs="Arial"/>
          <w:color w:val="auto"/>
          <w:sz w:val="22"/>
          <w:szCs w:val="22"/>
        </w:rPr>
        <w:t>e</w:t>
      </w:r>
      <w:r w:rsidRPr="003B5D84">
        <w:rPr>
          <w:rFonts w:ascii="Arial" w:hAnsi="Arial" w:cs="Arial"/>
          <w:color w:val="auto"/>
          <w:sz w:val="22"/>
          <w:szCs w:val="22"/>
          <w:lang w:val="sr-Cyrl-CS"/>
        </w:rPr>
        <w:t>ниц</w:t>
      </w:r>
      <w:r w:rsidRPr="003B5D84">
        <w:rPr>
          <w:rFonts w:ascii="Arial" w:hAnsi="Arial" w:cs="Arial"/>
          <w:color w:val="auto"/>
          <w:sz w:val="22"/>
          <w:szCs w:val="22"/>
        </w:rPr>
        <w:t>e</w:t>
      </w:r>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Услoви мeничнe oбaвeзe:</w:t>
      </w:r>
    </w:p>
    <w:p w:rsidR="001B0370" w:rsidRPr="003B5D84" w:rsidRDefault="001B0370" w:rsidP="001B0370">
      <w:pPr>
        <w:numPr>
          <w:ilvl w:val="0"/>
          <w:numId w:val="6"/>
        </w:numPr>
        <w:spacing w:before="0"/>
        <w:rPr>
          <w:rFonts w:cs="Arial"/>
        </w:rPr>
      </w:pPr>
      <w:r w:rsidRPr="003B5D8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B5D84" w:rsidRDefault="001B0370" w:rsidP="001B0370">
      <w:pPr>
        <w:numPr>
          <w:ilvl w:val="0"/>
          <w:numId w:val="6"/>
        </w:numPr>
        <w:spacing w:before="0"/>
        <w:rPr>
          <w:rFonts w:cs="Arial"/>
        </w:rPr>
      </w:pPr>
      <w:r w:rsidRPr="003B5D8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B5D84">
        <w:rPr>
          <w:rFonts w:cs="Arial"/>
        </w:rPr>
        <w:t>средство финансијског обезбеђења</w:t>
      </w:r>
      <w:r w:rsidRPr="003B5D84">
        <w:rPr>
          <w:rFonts w:cs="Arial"/>
        </w:rPr>
        <w:t xml:space="preserve"> у рoку дeфинисaнoм у конкурсној дoкумeнтaциjи.</w:t>
      </w:r>
    </w:p>
    <w:p w:rsidR="001B0370" w:rsidRPr="003B5D8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B5D84" w:rsidTr="00BE2EA9">
        <w:trPr>
          <w:jc w:val="center"/>
        </w:trPr>
        <w:tc>
          <w:tcPr>
            <w:tcW w:w="3882" w:type="dxa"/>
          </w:tcPr>
          <w:p w:rsidR="001B0370" w:rsidRPr="003B5D84" w:rsidRDefault="001B0370" w:rsidP="00BE2EA9">
            <w:pPr>
              <w:spacing w:before="0"/>
              <w:jc w:val="center"/>
              <w:rPr>
                <w:rFonts w:cs="Arial"/>
              </w:rPr>
            </w:pPr>
            <w:r w:rsidRPr="003B5D84">
              <w:rPr>
                <w:rFonts w:cs="Arial"/>
              </w:rPr>
              <w:t>Датум:</w:t>
            </w:r>
          </w:p>
        </w:tc>
        <w:tc>
          <w:tcPr>
            <w:tcW w:w="2127" w:type="dxa"/>
          </w:tcPr>
          <w:p w:rsidR="001B0370" w:rsidRPr="003B5D84" w:rsidRDefault="001B0370" w:rsidP="00BE2EA9">
            <w:pPr>
              <w:spacing w:before="0"/>
              <w:jc w:val="center"/>
              <w:rPr>
                <w:rFonts w:cs="Arial"/>
                <w:lang w:val="ru-RU"/>
              </w:rPr>
            </w:pPr>
          </w:p>
        </w:tc>
        <w:tc>
          <w:tcPr>
            <w:tcW w:w="4022" w:type="dxa"/>
          </w:tcPr>
          <w:p w:rsidR="001B0370" w:rsidRPr="003B5D84" w:rsidRDefault="001B0370" w:rsidP="00BE2EA9">
            <w:pPr>
              <w:spacing w:before="0"/>
              <w:jc w:val="center"/>
              <w:rPr>
                <w:rFonts w:cs="Arial"/>
                <w:lang w:val="ru-RU"/>
              </w:rPr>
            </w:pPr>
            <w:r w:rsidRPr="003B5D84">
              <w:rPr>
                <w:rFonts w:cs="Arial"/>
              </w:rPr>
              <w:t>Понуђач</w:t>
            </w:r>
            <w:r w:rsidRPr="003B5D84">
              <w:rPr>
                <w:rFonts w:cs="Arial"/>
                <w:lang w:val="ru-RU"/>
              </w:rPr>
              <w:t>:</w:t>
            </w:r>
          </w:p>
        </w:tc>
      </w:tr>
      <w:tr w:rsidR="001B0370" w:rsidRPr="003B5D84" w:rsidTr="00BE2EA9">
        <w:trPr>
          <w:jc w:val="center"/>
        </w:trPr>
        <w:tc>
          <w:tcPr>
            <w:tcW w:w="3882" w:type="dxa"/>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rPr>
            </w:pPr>
            <w:r w:rsidRPr="003B5D84">
              <w:rPr>
                <w:rFonts w:cs="Arial"/>
              </w:rPr>
              <w:t>М.П.</w:t>
            </w:r>
          </w:p>
        </w:tc>
        <w:tc>
          <w:tcPr>
            <w:tcW w:w="4022" w:type="dxa"/>
          </w:tcPr>
          <w:p w:rsidR="001B0370" w:rsidRPr="003B5D84" w:rsidRDefault="001B0370" w:rsidP="00BE2EA9">
            <w:pPr>
              <w:spacing w:before="0"/>
              <w:jc w:val="center"/>
              <w:rPr>
                <w:rFonts w:cs="Arial"/>
                <w:lang w:val="ru-RU"/>
              </w:rPr>
            </w:pPr>
          </w:p>
        </w:tc>
      </w:tr>
      <w:tr w:rsidR="001B0370" w:rsidRPr="003B5D84" w:rsidTr="00BE2EA9">
        <w:trPr>
          <w:jc w:val="center"/>
        </w:trPr>
        <w:tc>
          <w:tcPr>
            <w:tcW w:w="3882" w:type="dxa"/>
            <w:tcBorders>
              <w:bottom w:val="single" w:sz="4" w:space="0" w:color="auto"/>
            </w:tcBorders>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lang w:val="ru-RU"/>
              </w:rPr>
            </w:pPr>
          </w:p>
        </w:tc>
        <w:tc>
          <w:tcPr>
            <w:tcW w:w="4022" w:type="dxa"/>
            <w:tcBorders>
              <w:bottom w:val="single" w:sz="4" w:space="0" w:color="auto"/>
            </w:tcBorders>
          </w:tcPr>
          <w:p w:rsidR="001B0370" w:rsidRPr="003B5D84" w:rsidRDefault="001B0370" w:rsidP="00BE2EA9">
            <w:pPr>
              <w:spacing w:before="0"/>
              <w:jc w:val="center"/>
              <w:rPr>
                <w:rFonts w:cs="Arial"/>
                <w:lang w:val="ru-RU"/>
              </w:rPr>
            </w:pPr>
          </w:p>
        </w:tc>
      </w:tr>
      <w:tr w:rsidR="001B0370" w:rsidRPr="003B5D84" w:rsidTr="00BE2EA9">
        <w:trPr>
          <w:trHeight w:val="389"/>
          <w:jc w:val="center"/>
        </w:trPr>
        <w:tc>
          <w:tcPr>
            <w:tcW w:w="3882" w:type="dxa"/>
            <w:tcBorders>
              <w:top w:val="single" w:sz="4" w:space="0" w:color="auto"/>
            </w:tcBorders>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lang w:val="ru-RU"/>
              </w:rPr>
            </w:pPr>
          </w:p>
        </w:tc>
        <w:tc>
          <w:tcPr>
            <w:tcW w:w="4022" w:type="dxa"/>
            <w:tcBorders>
              <w:top w:val="single" w:sz="4" w:space="0" w:color="auto"/>
            </w:tcBorders>
          </w:tcPr>
          <w:p w:rsidR="001B0370" w:rsidRPr="003B5D84" w:rsidRDefault="001B0370" w:rsidP="00BE2EA9">
            <w:pPr>
              <w:spacing w:before="0"/>
              <w:jc w:val="center"/>
              <w:rPr>
                <w:rFonts w:cs="Arial"/>
                <w:lang w:val="ru-RU"/>
              </w:rPr>
            </w:pPr>
          </w:p>
        </w:tc>
      </w:tr>
    </w:tbl>
    <w:p w:rsidR="001B0370" w:rsidRPr="003B5D84" w:rsidRDefault="001B0370" w:rsidP="001B0370">
      <w:pPr>
        <w:spacing w:before="0"/>
        <w:ind w:firstLine="720"/>
        <w:rPr>
          <w:rFonts w:cs="Arial"/>
          <w:lang w:val="ru-RU"/>
        </w:rPr>
      </w:pPr>
    </w:p>
    <w:p w:rsidR="001B0370" w:rsidRPr="003B5D84" w:rsidRDefault="001B0370" w:rsidP="001B0370">
      <w:pPr>
        <w:spacing w:before="0"/>
        <w:ind w:firstLine="720"/>
        <w:rPr>
          <w:rFonts w:cs="Arial"/>
          <w:lang w:val="ru-RU"/>
        </w:rPr>
      </w:pPr>
    </w:p>
    <w:p w:rsidR="001B0370" w:rsidRPr="003B5D84" w:rsidRDefault="001B0370" w:rsidP="001B0370">
      <w:pPr>
        <w:spacing w:before="0"/>
        <w:ind w:firstLine="720"/>
        <w:rPr>
          <w:rFonts w:cs="Arial"/>
          <w:lang w:val="ru-RU"/>
        </w:rPr>
      </w:pPr>
      <w:r w:rsidRPr="003B5D84">
        <w:rPr>
          <w:rFonts w:cs="Arial"/>
          <w:lang w:val="ru-RU"/>
        </w:rPr>
        <w:t>Прилог:</w:t>
      </w:r>
    </w:p>
    <w:p w:rsidR="001B0370" w:rsidRPr="003B5D84" w:rsidRDefault="001B0370" w:rsidP="001B0370">
      <w:pPr>
        <w:pStyle w:val="ListParagraph"/>
        <w:numPr>
          <w:ilvl w:val="0"/>
          <w:numId w:val="7"/>
        </w:numPr>
        <w:spacing w:before="0" w:after="0" w:line="240" w:lineRule="auto"/>
        <w:rPr>
          <w:rFonts w:ascii="Arial" w:hAnsi="Arial" w:cs="Arial"/>
        </w:rPr>
      </w:pPr>
      <w:r w:rsidRPr="003B5D84">
        <w:rPr>
          <w:rFonts w:ascii="Arial" w:hAnsi="Arial" w:cs="Arial"/>
        </w:rPr>
        <w:t xml:space="preserve">1 једна потписана и оверена бланко </w:t>
      </w:r>
      <w:r w:rsidR="004E0FFC" w:rsidRPr="003B5D84">
        <w:rPr>
          <w:rFonts w:ascii="Arial" w:hAnsi="Arial" w:cs="Arial"/>
        </w:rPr>
        <w:t>сопствена</w:t>
      </w:r>
      <w:r w:rsidRPr="003B5D84">
        <w:rPr>
          <w:rFonts w:ascii="Arial" w:hAnsi="Arial" w:cs="Arial"/>
        </w:rPr>
        <w:t xml:space="preserve"> меница као гаранција за озбиљност понуде </w:t>
      </w:r>
    </w:p>
    <w:p w:rsidR="004E0FFC" w:rsidRPr="003B5D84" w:rsidRDefault="004E0FFC" w:rsidP="001B0370">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316C50" w:rsidRPr="003B5D84">
        <w:rPr>
          <w:rFonts w:ascii="Arial" w:hAnsi="Arial" w:cs="Arial"/>
        </w:rPr>
        <w:t>а</w:t>
      </w:r>
      <w:r w:rsidRPr="003B5D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B5D84">
        <w:rPr>
          <w:rFonts w:ascii="Arial" w:hAnsi="Arial" w:cs="Arial"/>
        </w:rPr>
        <w:t>а</w:t>
      </w:r>
      <w:r w:rsidRPr="003B5D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B5D84" w:rsidRDefault="004E0FFC" w:rsidP="001B0370">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316C50" w:rsidRPr="003B5D84">
        <w:rPr>
          <w:rFonts w:ascii="Arial" w:hAnsi="Arial" w:cs="Arial"/>
        </w:rPr>
        <w:t>а</w:t>
      </w:r>
      <w:r w:rsidRPr="003B5D84">
        <w:rPr>
          <w:rFonts w:ascii="Arial" w:hAnsi="Arial" w:cs="Arial"/>
        </w:rPr>
        <w:t xml:space="preserve"> ОП обрасца </w:t>
      </w:r>
    </w:p>
    <w:p w:rsidR="004E0FFC" w:rsidRPr="003B5D84" w:rsidRDefault="004E0FFC" w:rsidP="004E0FFC">
      <w:pPr>
        <w:pStyle w:val="ListParagraph"/>
        <w:numPr>
          <w:ilvl w:val="0"/>
          <w:numId w:val="7"/>
        </w:numPr>
        <w:spacing w:before="0" w:after="0" w:line="240" w:lineRule="auto"/>
        <w:rPr>
          <w:rFonts w:ascii="Arial" w:hAnsi="Arial" w:cs="Arial"/>
        </w:rPr>
      </w:pPr>
      <w:r w:rsidRPr="003B5D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B5D84" w:rsidRDefault="001B0370" w:rsidP="001B0370">
      <w:pPr>
        <w:pStyle w:val="ListParagraph"/>
        <w:spacing w:before="0" w:after="0" w:line="240" w:lineRule="auto"/>
        <w:rPr>
          <w:rFonts w:ascii="Arial" w:hAnsi="Arial" w:cs="Arial"/>
        </w:rPr>
      </w:pPr>
    </w:p>
    <w:p w:rsidR="001B0370" w:rsidRPr="003B5D84" w:rsidRDefault="001B0370" w:rsidP="001B0370">
      <w:pPr>
        <w:pStyle w:val="ListParagraph"/>
        <w:spacing w:before="0" w:after="0" w:line="240" w:lineRule="auto"/>
        <w:rPr>
          <w:rFonts w:ascii="Arial" w:hAnsi="Arial" w:cs="Arial"/>
        </w:rPr>
      </w:pPr>
    </w:p>
    <w:p w:rsidR="001B0370" w:rsidRPr="003B5D84" w:rsidRDefault="001B0370" w:rsidP="001B0370">
      <w:pPr>
        <w:pStyle w:val="ListParagraph"/>
        <w:spacing w:before="0" w:after="0" w:line="240" w:lineRule="auto"/>
        <w:rPr>
          <w:rFonts w:ascii="Arial" w:hAnsi="Arial" w:cs="Arial"/>
          <w:b/>
        </w:rPr>
      </w:pPr>
      <w:proofErr w:type="gramStart"/>
      <w:r w:rsidRPr="003B5D84">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3B5D84" w:rsidRDefault="001B0370" w:rsidP="001B0370">
      <w:pPr>
        <w:spacing w:before="0"/>
        <w:jc w:val="right"/>
        <w:rPr>
          <w:rFonts w:cs="Arial"/>
          <w:b/>
          <w:lang w:val="sr-Cyrl-RS"/>
        </w:rPr>
      </w:pPr>
      <w:r w:rsidRPr="00E47C2E">
        <w:rPr>
          <w:rFonts w:cs="Arial"/>
          <w:b/>
        </w:rPr>
        <w:t xml:space="preserve">ПРИЛОГ </w:t>
      </w:r>
      <w:r w:rsidR="003B5D84">
        <w:rPr>
          <w:rFonts w:cs="Arial"/>
          <w:b/>
          <w:lang w:val="sr-Cyrl-RS"/>
        </w:rPr>
        <w:t>3</w:t>
      </w:r>
    </w:p>
    <w:p w:rsidR="00316C50" w:rsidRDefault="00316C50" w:rsidP="00316C50">
      <w:pPr>
        <w:spacing w:before="0"/>
        <w:jc w:val="right"/>
        <w:rPr>
          <w:rFonts w:cs="Arial"/>
          <w:b/>
          <w:color w:val="FF0000"/>
        </w:rPr>
      </w:pPr>
      <w:r>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3B5D84" w:rsidRDefault="004E0FFC" w:rsidP="004E0FFC">
      <w:pPr>
        <w:spacing w:before="0"/>
        <w:rPr>
          <w:rFonts w:cs="Arial"/>
        </w:rPr>
      </w:pPr>
      <w:proofErr w:type="gramStart"/>
      <w:r w:rsidRPr="003B5D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B5D84">
        <w:rPr>
          <w:rFonts w:cs="Arial"/>
        </w:rPr>
        <w:t xml:space="preserve"> </w:t>
      </w:r>
      <w:proofErr w:type="gramStart"/>
      <w:r w:rsidRPr="003B5D84">
        <w:rPr>
          <w:rFonts w:cs="Arial"/>
        </w:rPr>
        <w:t>РС бр.</w:t>
      </w:r>
      <w:proofErr w:type="gramEnd"/>
      <w:r w:rsidRPr="003B5D84">
        <w:rPr>
          <w:rFonts w:cs="Arial"/>
        </w:rPr>
        <w:t xml:space="preserve"> </w:t>
      </w:r>
      <w:proofErr w:type="gramStart"/>
      <w:r w:rsidRPr="003B5D84">
        <w:rPr>
          <w:rFonts w:cs="Arial"/>
        </w:rPr>
        <w:t>43/04, 62/06, 111/09 др.</w:t>
      </w:r>
      <w:proofErr w:type="gramEnd"/>
      <w:r w:rsidRPr="003B5D84">
        <w:rPr>
          <w:rFonts w:cs="Arial"/>
        </w:rPr>
        <w:t xml:space="preserve"> </w:t>
      </w:r>
      <w:proofErr w:type="gramStart"/>
      <w:r w:rsidRPr="003B5D84">
        <w:rPr>
          <w:rFonts w:cs="Arial"/>
        </w:rPr>
        <w:t>закон</w:t>
      </w:r>
      <w:proofErr w:type="gramEnd"/>
      <w:r w:rsidRPr="003B5D84">
        <w:rPr>
          <w:rFonts w:cs="Arial"/>
        </w:rPr>
        <w:t xml:space="preserve"> и 31/11) и тачке 1, 2. </w:t>
      </w:r>
      <w:proofErr w:type="gramStart"/>
      <w:r w:rsidRPr="003B5D84">
        <w:rPr>
          <w:rFonts w:cs="Arial"/>
        </w:rPr>
        <w:t>и</w:t>
      </w:r>
      <w:proofErr w:type="gramEnd"/>
      <w:r w:rsidRPr="003B5D84">
        <w:rPr>
          <w:rFonts w:cs="Arial"/>
        </w:rPr>
        <w:t xml:space="preserve"> 6. Одлуке о облику садржини и начину коришћења јединствених инструмената платног промета</w:t>
      </w:r>
    </w:p>
    <w:p w:rsidR="004E0FFC" w:rsidRPr="003B5D84" w:rsidRDefault="004E0FFC" w:rsidP="001B0370">
      <w:pPr>
        <w:spacing w:before="0"/>
        <w:rPr>
          <w:rFonts w:cs="Arial"/>
        </w:rPr>
      </w:pPr>
    </w:p>
    <w:p w:rsidR="001B0370" w:rsidRPr="003B5D84" w:rsidRDefault="001B0370" w:rsidP="001B0370">
      <w:pPr>
        <w:spacing w:before="0"/>
        <w:rPr>
          <w:rFonts w:cs="Arial"/>
          <w:b/>
        </w:rPr>
      </w:pPr>
      <w:r w:rsidRPr="003B5D84">
        <w:rPr>
          <w:rFonts w:cs="Arial"/>
          <w:b/>
        </w:rPr>
        <w:t>(</w:t>
      </w:r>
      <w:proofErr w:type="gramStart"/>
      <w:r w:rsidRPr="003B5D84">
        <w:rPr>
          <w:rFonts w:cs="Arial"/>
          <w:b/>
        </w:rPr>
        <w:t>напомена</w:t>
      </w:r>
      <w:proofErr w:type="gramEnd"/>
      <w:r w:rsidRPr="003B5D84">
        <w:rPr>
          <w:rFonts w:cs="Arial"/>
          <w:b/>
        </w:rPr>
        <w:t>: не доставља се у понуди)</w:t>
      </w:r>
    </w:p>
    <w:p w:rsidR="004E0FFC" w:rsidRPr="003B5D84" w:rsidRDefault="004E0FFC" w:rsidP="001B0370">
      <w:pPr>
        <w:spacing w:before="0"/>
        <w:rPr>
          <w:rFonts w:cs="Arial"/>
        </w:rPr>
      </w:pPr>
    </w:p>
    <w:p w:rsidR="004E0FFC" w:rsidRPr="003B5D84" w:rsidRDefault="004E0FFC" w:rsidP="004E0FFC">
      <w:pPr>
        <w:spacing w:before="0"/>
        <w:rPr>
          <w:rFonts w:cs="Arial"/>
          <w:lang w:val="ru-RU"/>
        </w:rPr>
      </w:pPr>
      <w:r w:rsidRPr="003B5D84">
        <w:rPr>
          <w:rFonts w:cs="Arial"/>
        </w:rPr>
        <w:t>ДУЖНИК</w:t>
      </w:r>
      <w:proofErr w:type="gramStart"/>
      <w:r w:rsidRPr="003B5D84">
        <w:rPr>
          <w:rFonts w:cs="Arial"/>
        </w:rPr>
        <w:t xml:space="preserve">:  </w:t>
      </w:r>
      <w:r w:rsidRPr="003B5D84">
        <w:rPr>
          <w:rFonts w:cs="Arial"/>
          <w:lang w:val="ru-RU"/>
        </w:rPr>
        <w:t>…………………………………………………………………………........................</w:t>
      </w:r>
      <w:proofErr w:type="gramEnd"/>
    </w:p>
    <w:p w:rsidR="004E0FFC" w:rsidRPr="003B5D84" w:rsidRDefault="004E0FFC" w:rsidP="004E0FFC">
      <w:pPr>
        <w:spacing w:before="0"/>
        <w:rPr>
          <w:rFonts w:cs="Arial"/>
        </w:rPr>
      </w:pPr>
      <w:r w:rsidRPr="003B5D84">
        <w:rPr>
          <w:rFonts w:cs="Arial"/>
        </w:rPr>
        <w:t>(</w:t>
      </w:r>
      <w:proofErr w:type="gramStart"/>
      <w:r w:rsidRPr="003B5D84">
        <w:rPr>
          <w:rFonts w:cs="Arial"/>
        </w:rPr>
        <w:t>назив</w:t>
      </w:r>
      <w:proofErr w:type="gramEnd"/>
      <w:r w:rsidRPr="003B5D84">
        <w:rPr>
          <w:rFonts w:cs="Arial"/>
        </w:rPr>
        <w:t xml:space="preserve"> и седиште Понуђача)</w:t>
      </w:r>
    </w:p>
    <w:p w:rsidR="004E0FFC" w:rsidRPr="003B5D84" w:rsidRDefault="004E0FFC" w:rsidP="004E0FFC">
      <w:pPr>
        <w:spacing w:before="0"/>
        <w:rPr>
          <w:rFonts w:cs="Arial"/>
        </w:rPr>
      </w:pPr>
      <w:r w:rsidRPr="003B5D84">
        <w:rPr>
          <w:rFonts w:cs="Arial"/>
        </w:rPr>
        <w:t>МАТИЧНИ БРОЈ ДУЖНИКА (Понуђача): ..................................................................</w:t>
      </w:r>
    </w:p>
    <w:p w:rsidR="004E0FFC" w:rsidRPr="003B5D84" w:rsidRDefault="004E0FFC" w:rsidP="004E0FFC">
      <w:pPr>
        <w:spacing w:before="0"/>
        <w:rPr>
          <w:rFonts w:cs="Arial"/>
        </w:rPr>
      </w:pPr>
      <w:r w:rsidRPr="003B5D84">
        <w:rPr>
          <w:rFonts w:cs="Arial"/>
        </w:rPr>
        <w:t>ТЕКУЋИ РАЧУН ДУЖНИКА (Понуђача): ...................................................................</w:t>
      </w:r>
    </w:p>
    <w:p w:rsidR="004E0FFC" w:rsidRPr="003B5D84" w:rsidRDefault="004E0FFC" w:rsidP="004E0FFC">
      <w:pPr>
        <w:spacing w:before="0"/>
        <w:rPr>
          <w:rFonts w:cs="Arial"/>
        </w:rPr>
      </w:pPr>
      <w:r w:rsidRPr="003B5D84">
        <w:rPr>
          <w:rFonts w:cs="Arial"/>
        </w:rPr>
        <w:t>ПИБ ДУЖНИКА (Понуђача): ........................................................................................</w:t>
      </w:r>
    </w:p>
    <w:p w:rsidR="004E0FFC" w:rsidRPr="003B5D84" w:rsidRDefault="004E0FFC" w:rsidP="004E0FFC">
      <w:pPr>
        <w:spacing w:before="0"/>
        <w:rPr>
          <w:rFonts w:cs="Arial"/>
        </w:rPr>
      </w:pPr>
    </w:p>
    <w:p w:rsidR="004E0FFC" w:rsidRPr="003B5D84" w:rsidRDefault="004E0FFC" w:rsidP="004E0FFC">
      <w:pPr>
        <w:spacing w:before="0"/>
        <w:rPr>
          <w:rFonts w:cs="Arial"/>
        </w:rPr>
      </w:pPr>
      <w:proofErr w:type="gramStart"/>
      <w:r w:rsidRPr="003B5D84">
        <w:rPr>
          <w:rFonts w:cs="Arial"/>
        </w:rPr>
        <w:t>и</w:t>
      </w:r>
      <w:proofErr w:type="gramEnd"/>
      <w:r w:rsidRPr="003B5D84">
        <w:rPr>
          <w:rFonts w:cs="Arial"/>
        </w:rPr>
        <w:t xml:space="preserve"> з д а ј е  д а н а ............................ године</w:t>
      </w:r>
    </w:p>
    <w:p w:rsidR="004E0FFC" w:rsidRPr="003B5D84" w:rsidRDefault="004E0FFC" w:rsidP="004E0FFC">
      <w:pPr>
        <w:spacing w:before="0"/>
        <w:rPr>
          <w:rFonts w:cs="Arial"/>
        </w:rPr>
      </w:pPr>
    </w:p>
    <w:p w:rsidR="004E0FFC" w:rsidRPr="003B5D84" w:rsidRDefault="004E0FFC" w:rsidP="004E0FFC">
      <w:pPr>
        <w:spacing w:before="0"/>
        <w:rPr>
          <w:rFonts w:cs="Arial"/>
        </w:rPr>
      </w:pPr>
    </w:p>
    <w:p w:rsidR="004E0FFC" w:rsidRPr="003B5D84" w:rsidRDefault="004E0FFC" w:rsidP="004E0FFC">
      <w:pPr>
        <w:spacing w:before="0"/>
        <w:jc w:val="center"/>
        <w:rPr>
          <w:rFonts w:cs="Arial"/>
          <w:b/>
        </w:rPr>
      </w:pPr>
      <w:r w:rsidRPr="003B5D84">
        <w:rPr>
          <w:rFonts w:cs="Arial"/>
          <w:b/>
        </w:rPr>
        <w:t xml:space="preserve">МЕНИЧНО ПИСМО – ОВЛАШЋЕЊЕ ЗА </w:t>
      </w:r>
      <w:proofErr w:type="gramStart"/>
      <w:r w:rsidRPr="003B5D84">
        <w:rPr>
          <w:rFonts w:cs="Arial"/>
          <w:b/>
        </w:rPr>
        <w:t>КОРИСНИКА  БЛАНКО</w:t>
      </w:r>
      <w:proofErr w:type="gramEnd"/>
      <w:r w:rsidRPr="003B5D84">
        <w:rPr>
          <w:rFonts w:cs="Arial"/>
          <w:b/>
        </w:rPr>
        <w:t xml:space="preserve"> СОПСТВЕНЕ МЕНИЦЕ</w:t>
      </w:r>
    </w:p>
    <w:p w:rsidR="001B0370" w:rsidRPr="003B5D84" w:rsidRDefault="001B0370" w:rsidP="001B0370">
      <w:pPr>
        <w:spacing w:before="0"/>
        <w:rPr>
          <w:rFonts w:cs="Arial"/>
        </w:rPr>
      </w:pPr>
    </w:p>
    <w:p w:rsidR="008576CB" w:rsidRPr="003B5D8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B5D84">
        <w:rPr>
          <w:rFonts w:cs="Arial"/>
          <w:b w:val="0"/>
          <w:sz w:val="22"/>
          <w:szCs w:val="22"/>
        </w:rPr>
        <w:t xml:space="preserve">КОРИСНИК - </w:t>
      </w:r>
      <w:r w:rsidR="00316C50" w:rsidRPr="003B5D84">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3B5D84">
        <w:rPr>
          <w:rFonts w:cs="Arial"/>
          <w:b w:val="0"/>
        </w:rPr>
        <w:t>тек</w:t>
      </w:r>
      <w:proofErr w:type="gramEnd"/>
      <w:r w:rsidR="00316C50" w:rsidRPr="003B5D84">
        <w:rPr>
          <w:rFonts w:cs="Arial"/>
          <w:b w:val="0"/>
        </w:rPr>
        <w:t xml:space="preserve">. </w:t>
      </w:r>
      <w:proofErr w:type="gramStart"/>
      <w:r w:rsidR="00316C50" w:rsidRPr="003B5D84">
        <w:rPr>
          <w:rFonts w:cs="Arial"/>
          <w:b w:val="0"/>
        </w:rPr>
        <w:t>рачуна</w:t>
      </w:r>
      <w:proofErr w:type="gramEnd"/>
      <w:r w:rsidR="00316C50" w:rsidRPr="003B5D84">
        <w:rPr>
          <w:rFonts w:cs="Arial"/>
          <w:b w:val="0"/>
        </w:rPr>
        <w:t>: 160-700-13 Banka Intesa,</w:t>
      </w:r>
    </w:p>
    <w:p w:rsidR="001B0370" w:rsidRPr="003B5D84" w:rsidRDefault="008E3F37" w:rsidP="008E3F37">
      <w:pPr>
        <w:tabs>
          <w:tab w:val="left" w:pos="1418"/>
        </w:tabs>
        <w:spacing w:before="0"/>
        <w:rPr>
          <w:rFonts w:cs="Arial"/>
        </w:rPr>
      </w:pPr>
      <w:r w:rsidRPr="003B5D84">
        <w:rPr>
          <w:rFonts w:cs="Arial"/>
        </w:rPr>
        <w:tab/>
      </w:r>
    </w:p>
    <w:p w:rsidR="001B0370" w:rsidRPr="003B5D84" w:rsidRDefault="001B0370" w:rsidP="001B0370">
      <w:pPr>
        <w:spacing w:before="0"/>
        <w:rPr>
          <w:rFonts w:cs="Arial"/>
        </w:rPr>
      </w:pPr>
      <w:r w:rsidRPr="003B5D84">
        <w:rPr>
          <w:rFonts w:cs="Arial"/>
        </w:rPr>
        <w:t xml:space="preserve">Предајемо вам 1 (једну) потписану и оверену, бланко  </w:t>
      </w:r>
      <w:r w:rsidR="004E0FFC" w:rsidRPr="003B5D84">
        <w:rPr>
          <w:rFonts w:cs="Arial"/>
        </w:rPr>
        <w:t>сопствену</w:t>
      </w:r>
      <w:r w:rsidRPr="003B5D84">
        <w:rPr>
          <w:rFonts w:cs="Arial"/>
        </w:rPr>
        <w:t xml:space="preserve">  меницу</w:t>
      </w:r>
      <w:r w:rsidR="000365C7" w:rsidRPr="003B5D84">
        <w:rPr>
          <w:rFonts w:cs="Arial"/>
        </w:rPr>
        <w:t xml:space="preserve"> која је неопозива, без права протеста и наплатива на први позив</w:t>
      </w:r>
      <w:r w:rsidRPr="003B5D84">
        <w:rPr>
          <w:rFonts w:cs="Arial"/>
        </w:rPr>
        <w:t xml:space="preserve">, серијски                 бр._________________ (уписати серијски број)  као средство финансијског обезбеђења и овлашћујемо </w:t>
      </w:r>
      <w:r w:rsidR="00316C50" w:rsidRPr="003B5D84">
        <w:rPr>
          <w:rFonts w:cs="Arial"/>
        </w:rPr>
        <w:t>Јавно предузеће „Електропривреда Србије“ Београд, Улица царице Милице број 2, Београд,</w:t>
      </w:r>
      <w:r w:rsidR="00316C50" w:rsidRPr="003B5D84">
        <w:rPr>
          <w:rFonts w:cs="Arial"/>
          <w:b/>
        </w:rPr>
        <w:t xml:space="preserve"> </w:t>
      </w:r>
      <w:r w:rsidR="00316C50" w:rsidRPr="003B5D84">
        <w:rPr>
          <w:rFonts w:cs="Arial"/>
        </w:rPr>
        <w:t>огранак ТЕНТ Београд-Обреновац, улица Богољуба Урошевића Црног број 44., 11500 Обреновац</w:t>
      </w:r>
      <w:r w:rsidRPr="003B5D84">
        <w:rPr>
          <w:rFonts w:cs="Arial"/>
        </w:rPr>
        <w:t>, као Повериоца, да предату меницу може попунити до максимално</w:t>
      </w:r>
      <w:r w:rsidR="000365C7" w:rsidRPr="003B5D84">
        <w:rPr>
          <w:rFonts w:cs="Arial"/>
        </w:rPr>
        <w:t>г износа  од ___________</w:t>
      </w:r>
      <w:r w:rsidRPr="003B5D84">
        <w:rPr>
          <w:rFonts w:cs="Arial"/>
        </w:rPr>
        <w:t xml:space="preserve"> динара,</w:t>
      </w:r>
      <w:r w:rsidR="000365C7" w:rsidRPr="003B5D84">
        <w:rPr>
          <w:rFonts w:cs="Arial"/>
        </w:rPr>
        <w:t xml:space="preserve"> (и  словима  ______________</w:t>
      </w:r>
      <w:r w:rsidRPr="003B5D84">
        <w:rPr>
          <w:rFonts w:cs="Arial"/>
        </w:rPr>
        <w:t>_динара), по Уговору о_____</w:t>
      </w:r>
      <w:r w:rsidR="00316C50" w:rsidRPr="003B5D84">
        <w:rPr>
          <w:rFonts w:cs="Arial"/>
        </w:rPr>
        <w:t>__________________________</w:t>
      </w:r>
      <w:r w:rsidRPr="003B5D8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B5D84" w:rsidRDefault="001B0370" w:rsidP="001B0370">
      <w:pPr>
        <w:spacing w:before="0"/>
        <w:rPr>
          <w:rFonts w:cs="Arial"/>
        </w:rPr>
      </w:pPr>
    </w:p>
    <w:p w:rsidR="001B0370" w:rsidRPr="003B5D84" w:rsidRDefault="000365C7" w:rsidP="001B0370">
      <w:pPr>
        <w:spacing w:before="0"/>
        <w:rPr>
          <w:rFonts w:cs="Arial"/>
        </w:rPr>
      </w:pPr>
      <w:r w:rsidRPr="003B5D84">
        <w:rPr>
          <w:rFonts w:cs="Arial"/>
        </w:rPr>
        <w:t>Издата б</w:t>
      </w:r>
      <w:r w:rsidR="001B0370" w:rsidRPr="003B5D84">
        <w:rPr>
          <w:rFonts w:cs="Arial"/>
        </w:rPr>
        <w:t xml:space="preserve">ланко </w:t>
      </w:r>
      <w:r w:rsidRPr="003B5D84">
        <w:rPr>
          <w:rFonts w:cs="Arial"/>
        </w:rPr>
        <w:t>сопствена</w:t>
      </w:r>
      <w:r w:rsidR="001B0370" w:rsidRPr="003B5D84">
        <w:rPr>
          <w:rFonts w:cs="Arial"/>
        </w:rPr>
        <w:t xml:space="preserve"> меница серијски број</w:t>
      </w:r>
      <w:r w:rsidR="001B0370" w:rsidRPr="003B5D84">
        <w:rPr>
          <w:rFonts w:cs="Arial"/>
        </w:rPr>
        <w:tab/>
        <w:t xml:space="preserve">(уписати серијски број) може се поднети на наплату у року </w:t>
      </w:r>
      <w:proofErr w:type="gramStart"/>
      <w:r w:rsidR="001B0370" w:rsidRPr="003B5D84">
        <w:rPr>
          <w:rFonts w:cs="Arial"/>
        </w:rPr>
        <w:t>доспећа  утврђеном</w:t>
      </w:r>
      <w:proofErr w:type="gramEnd"/>
      <w:r w:rsidR="001B0370" w:rsidRPr="003B5D84">
        <w:rPr>
          <w:rFonts w:cs="Arial"/>
        </w:rPr>
        <w:t xml:space="preserve">  Уговором бр. ___________</w:t>
      </w:r>
      <w:r w:rsidR="003C5F9C" w:rsidRPr="003B5D84">
        <w:rPr>
          <w:rFonts w:cs="Arial"/>
        </w:rPr>
        <w:t>___</w:t>
      </w:r>
      <w:r w:rsidR="001B0370" w:rsidRPr="003B5D84">
        <w:rPr>
          <w:rFonts w:cs="Arial"/>
        </w:rPr>
        <w:t xml:space="preserve"> </w:t>
      </w:r>
      <w:proofErr w:type="gramStart"/>
      <w:r w:rsidR="001B0370" w:rsidRPr="003B5D84">
        <w:rPr>
          <w:rFonts w:cs="Arial"/>
        </w:rPr>
        <w:t>од</w:t>
      </w:r>
      <w:proofErr w:type="gramEnd"/>
      <w:r w:rsidR="001B0370" w:rsidRPr="003B5D84">
        <w:rPr>
          <w:rFonts w:cs="Arial"/>
        </w:rPr>
        <w:t xml:space="preserve"> ________</w:t>
      </w:r>
      <w:r w:rsidR="003C5F9C" w:rsidRPr="003B5D84">
        <w:rPr>
          <w:rFonts w:cs="Arial"/>
        </w:rPr>
        <w:t>_______</w:t>
      </w:r>
      <w:r w:rsidR="001B0370" w:rsidRPr="003B5D84">
        <w:rPr>
          <w:rFonts w:cs="Arial"/>
        </w:rPr>
        <w:t xml:space="preserve">_ године (заведен код Корисника-Повериоца)  и бр. _____________ </w:t>
      </w:r>
      <w:proofErr w:type="gramStart"/>
      <w:r w:rsidR="001B0370" w:rsidRPr="003B5D84">
        <w:rPr>
          <w:rFonts w:cs="Arial"/>
        </w:rPr>
        <w:t>од</w:t>
      </w:r>
      <w:proofErr w:type="gramEnd"/>
      <w:r w:rsidR="001B0370" w:rsidRPr="003B5D84">
        <w:rPr>
          <w:rFonts w:cs="Arial"/>
        </w:rPr>
        <w:t xml:space="preserve"> _</w:t>
      </w:r>
      <w:r w:rsidR="003C5F9C" w:rsidRPr="003B5D84">
        <w:rPr>
          <w:rFonts w:cs="Arial"/>
        </w:rPr>
        <w:t>___</w:t>
      </w:r>
      <w:r w:rsidR="001B0370" w:rsidRPr="003B5D84">
        <w:rPr>
          <w:rFonts w:cs="Arial"/>
        </w:rPr>
        <w:t>____</w:t>
      </w:r>
      <w:r w:rsidR="003C5F9C" w:rsidRPr="003B5D84">
        <w:rPr>
          <w:rFonts w:cs="Arial"/>
        </w:rPr>
        <w:t>_________</w:t>
      </w:r>
      <w:r w:rsidR="001B0370" w:rsidRPr="003B5D84">
        <w:rPr>
          <w:rFonts w:cs="Arial"/>
        </w:rPr>
        <w:t xml:space="preserve"> године (заведен код дужника) т.ј. најк</w:t>
      </w:r>
      <w:r w:rsidR="008E3F37" w:rsidRPr="003B5D84">
        <w:rPr>
          <w:rFonts w:cs="Arial"/>
        </w:rPr>
        <w:t>асније до истека рока од 3</w:t>
      </w:r>
      <w:r w:rsidR="001B0370" w:rsidRPr="003B5D84">
        <w:rPr>
          <w:rFonts w:cs="Arial"/>
        </w:rPr>
        <w:t>0 (</w:t>
      </w:r>
      <w:r w:rsidR="008E3F37" w:rsidRPr="003B5D84">
        <w:rPr>
          <w:rFonts w:cs="Arial"/>
        </w:rPr>
        <w:t>три</w:t>
      </w:r>
      <w:r w:rsidR="001B0370" w:rsidRPr="003B5D84">
        <w:rPr>
          <w:rFonts w:cs="Arial"/>
        </w:rPr>
        <w:t>десет) дана од уговореног рока  с тим да евентуални</w:t>
      </w:r>
      <w:r w:rsidR="001B0370" w:rsidRPr="003B5D84">
        <w:rPr>
          <w:rFonts w:cs="Arial"/>
        </w:rPr>
        <w:br/>
        <w:t xml:space="preserve">продужетак рока </w:t>
      </w:r>
      <w:r w:rsidR="002C49AE" w:rsidRPr="003B5D84">
        <w:rPr>
          <w:rFonts w:cs="Arial"/>
        </w:rPr>
        <w:t>окончања извршења</w:t>
      </w:r>
      <w:r w:rsidR="001B0370" w:rsidRPr="003B5D84">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B5D84">
        <w:rPr>
          <w:rFonts w:cs="Arial"/>
        </w:rPr>
        <w:t>звршење</w:t>
      </w:r>
      <w:r w:rsidR="001B0370" w:rsidRPr="003B5D84">
        <w:rPr>
          <w:rFonts w:cs="Arial"/>
        </w:rPr>
        <w:t>.</w:t>
      </w:r>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Овлашћујемо Јавно предузеће „Електропривреда Србије</w:t>
      </w:r>
      <w:proofErr w:type="gramStart"/>
      <w:r w:rsidRPr="003B5D84">
        <w:rPr>
          <w:rFonts w:cs="Arial"/>
        </w:rPr>
        <w:t>“ Београд</w:t>
      </w:r>
      <w:proofErr w:type="gramEnd"/>
      <w:r w:rsidRPr="003B5D84">
        <w:rPr>
          <w:rFonts w:cs="Arial"/>
        </w:rPr>
        <w:t xml:space="preserve">, </w:t>
      </w:r>
      <w:r w:rsidR="00316C50" w:rsidRPr="003B5D84">
        <w:rPr>
          <w:rFonts w:cs="Arial"/>
        </w:rPr>
        <w:t>огранак ТЕНТ Београд-Обреновац</w:t>
      </w:r>
      <w:r w:rsidR="00414CFF" w:rsidRPr="003B5D84">
        <w:rPr>
          <w:rFonts w:cs="Arial"/>
        </w:rPr>
        <w:t xml:space="preserve">, </w:t>
      </w:r>
      <w:r w:rsidRPr="003B5D8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3B5D84">
        <w:rPr>
          <w:rFonts w:cs="Arial"/>
        </w:rPr>
        <w:lastRenderedPageBreak/>
        <w:t xml:space="preserve">без протеста и трошкова. </w:t>
      </w:r>
      <w:proofErr w:type="gramStart"/>
      <w:r w:rsidRPr="003B5D84">
        <w:rPr>
          <w:rFonts w:cs="Arial"/>
        </w:rPr>
        <w:t>вансудски</w:t>
      </w:r>
      <w:proofErr w:type="gramEnd"/>
      <w:r w:rsidRPr="003B5D8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3B5D84">
        <w:rPr>
          <w:rFonts w:cs="Arial"/>
        </w:rPr>
        <w:t>160-700-13 Banka Intesa.</w:t>
      </w:r>
      <w:proofErr w:type="gramEnd"/>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B5D84" w:rsidRDefault="001B0370" w:rsidP="001B0370">
      <w:pPr>
        <w:spacing w:before="0"/>
        <w:rPr>
          <w:rFonts w:cs="Arial"/>
        </w:rPr>
      </w:pPr>
    </w:p>
    <w:p w:rsidR="001B0370" w:rsidRPr="003B5D84" w:rsidRDefault="001B0370" w:rsidP="001B0370">
      <w:pPr>
        <w:spacing w:before="0"/>
        <w:rPr>
          <w:rFonts w:cs="Arial"/>
        </w:rPr>
      </w:pPr>
      <w:proofErr w:type="gramStart"/>
      <w:r w:rsidRPr="003B5D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Меница је потписана од стране овлашћеног лица за заступање Дужника ____________________</w:t>
      </w:r>
      <w:proofErr w:type="gramStart"/>
      <w:r w:rsidRPr="003B5D84">
        <w:rPr>
          <w:rFonts w:cs="Arial"/>
        </w:rPr>
        <w:t>_(</w:t>
      </w:r>
      <w:proofErr w:type="gramEnd"/>
      <w:r w:rsidRPr="003B5D84">
        <w:rPr>
          <w:rFonts w:cs="Arial"/>
        </w:rPr>
        <w:t>унети име и презиме овлашћеног лица).</w:t>
      </w:r>
    </w:p>
    <w:p w:rsidR="001B0370" w:rsidRPr="003B5D84" w:rsidRDefault="001B0370" w:rsidP="001B0370">
      <w:pPr>
        <w:spacing w:before="0"/>
        <w:rPr>
          <w:rFonts w:cs="Arial"/>
        </w:rPr>
      </w:pPr>
    </w:p>
    <w:p w:rsidR="001B0370" w:rsidRPr="003B5D84" w:rsidRDefault="001B0370" w:rsidP="001B0370">
      <w:pPr>
        <w:spacing w:before="0"/>
        <w:rPr>
          <w:rFonts w:cs="Arial"/>
        </w:rPr>
      </w:pPr>
      <w:proofErr w:type="gramStart"/>
      <w:r w:rsidRPr="003B5D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B5D84" w:rsidRDefault="001B0370" w:rsidP="001B0370">
      <w:pPr>
        <w:spacing w:before="0"/>
        <w:rPr>
          <w:rFonts w:cs="Arial"/>
        </w:rPr>
      </w:pPr>
      <w:r w:rsidRPr="003B5D84">
        <w:rPr>
          <w:rFonts w:cs="Arial"/>
        </w:rPr>
        <w:t xml:space="preserve">Место и датум издавања Овлашћења          </w:t>
      </w:r>
    </w:p>
    <w:p w:rsidR="001B0370" w:rsidRPr="003B5D84" w:rsidRDefault="001B0370" w:rsidP="001B0370">
      <w:pPr>
        <w:spacing w:before="0"/>
        <w:rPr>
          <w:rFonts w:cs="Arial"/>
        </w:rPr>
      </w:pPr>
    </w:p>
    <w:p w:rsidR="001B0370" w:rsidRPr="003B5D8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B5D84" w:rsidTr="00BE2EA9">
        <w:trPr>
          <w:jc w:val="center"/>
        </w:trPr>
        <w:tc>
          <w:tcPr>
            <w:tcW w:w="3882" w:type="dxa"/>
          </w:tcPr>
          <w:p w:rsidR="001B0370" w:rsidRPr="003B5D84" w:rsidRDefault="001B0370" w:rsidP="00BE2EA9">
            <w:pPr>
              <w:spacing w:before="0"/>
              <w:jc w:val="center"/>
              <w:rPr>
                <w:rFonts w:cs="Arial"/>
              </w:rPr>
            </w:pPr>
            <w:r w:rsidRPr="003B5D84">
              <w:rPr>
                <w:rFonts w:cs="Arial"/>
              </w:rPr>
              <w:t>Датум:</w:t>
            </w:r>
          </w:p>
        </w:tc>
        <w:tc>
          <w:tcPr>
            <w:tcW w:w="2127" w:type="dxa"/>
          </w:tcPr>
          <w:p w:rsidR="001B0370" w:rsidRPr="003B5D84" w:rsidRDefault="001B0370" w:rsidP="00BE2EA9">
            <w:pPr>
              <w:spacing w:before="0"/>
              <w:jc w:val="center"/>
              <w:rPr>
                <w:rFonts w:cs="Arial"/>
                <w:lang w:val="ru-RU"/>
              </w:rPr>
            </w:pPr>
          </w:p>
        </w:tc>
        <w:tc>
          <w:tcPr>
            <w:tcW w:w="4022" w:type="dxa"/>
          </w:tcPr>
          <w:p w:rsidR="001B0370" w:rsidRPr="003B5D84" w:rsidRDefault="001B0370" w:rsidP="00BE2EA9">
            <w:pPr>
              <w:spacing w:before="0"/>
              <w:jc w:val="center"/>
              <w:rPr>
                <w:rFonts w:cs="Arial"/>
                <w:lang w:val="ru-RU"/>
              </w:rPr>
            </w:pPr>
            <w:r w:rsidRPr="003B5D84">
              <w:rPr>
                <w:rFonts w:cs="Arial"/>
              </w:rPr>
              <w:t>Понуђач</w:t>
            </w:r>
            <w:r w:rsidRPr="003B5D84">
              <w:rPr>
                <w:rFonts w:cs="Arial"/>
                <w:lang w:val="ru-RU"/>
              </w:rPr>
              <w:t>:</w:t>
            </w:r>
          </w:p>
        </w:tc>
      </w:tr>
      <w:tr w:rsidR="001B0370" w:rsidRPr="003B5D84" w:rsidTr="00BE2EA9">
        <w:trPr>
          <w:jc w:val="center"/>
        </w:trPr>
        <w:tc>
          <w:tcPr>
            <w:tcW w:w="3882" w:type="dxa"/>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rPr>
            </w:pPr>
            <w:r w:rsidRPr="003B5D84">
              <w:rPr>
                <w:rFonts w:cs="Arial"/>
              </w:rPr>
              <w:t>М.П.</w:t>
            </w:r>
          </w:p>
        </w:tc>
        <w:tc>
          <w:tcPr>
            <w:tcW w:w="4022" w:type="dxa"/>
          </w:tcPr>
          <w:p w:rsidR="001B0370" w:rsidRPr="003B5D84" w:rsidRDefault="001B0370" w:rsidP="00BE2EA9">
            <w:pPr>
              <w:spacing w:before="0"/>
              <w:jc w:val="center"/>
              <w:rPr>
                <w:rFonts w:cs="Arial"/>
                <w:lang w:val="ru-RU"/>
              </w:rPr>
            </w:pPr>
          </w:p>
        </w:tc>
      </w:tr>
      <w:tr w:rsidR="001B0370" w:rsidRPr="003B5D84" w:rsidTr="00BE2EA9">
        <w:trPr>
          <w:jc w:val="center"/>
        </w:trPr>
        <w:tc>
          <w:tcPr>
            <w:tcW w:w="3882" w:type="dxa"/>
            <w:tcBorders>
              <w:bottom w:val="single" w:sz="4" w:space="0" w:color="auto"/>
            </w:tcBorders>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lang w:val="ru-RU"/>
              </w:rPr>
            </w:pPr>
          </w:p>
        </w:tc>
        <w:tc>
          <w:tcPr>
            <w:tcW w:w="4022" w:type="dxa"/>
            <w:tcBorders>
              <w:bottom w:val="single" w:sz="4" w:space="0" w:color="auto"/>
            </w:tcBorders>
          </w:tcPr>
          <w:p w:rsidR="001B0370" w:rsidRPr="003B5D84" w:rsidRDefault="001B0370" w:rsidP="00BE2EA9">
            <w:pPr>
              <w:spacing w:before="0"/>
              <w:jc w:val="center"/>
              <w:rPr>
                <w:rFonts w:cs="Arial"/>
                <w:lang w:val="ru-RU"/>
              </w:rPr>
            </w:pPr>
          </w:p>
        </w:tc>
      </w:tr>
    </w:tbl>
    <w:p w:rsidR="001B0370" w:rsidRPr="003B5D84" w:rsidRDefault="001B0370" w:rsidP="001B0370">
      <w:pPr>
        <w:spacing w:before="0"/>
        <w:rPr>
          <w:rFonts w:cs="Arial"/>
        </w:rPr>
      </w:pPr>
      <w:r w:rsidRPr="003B5D84">
        <w:rPr>
          <w:rFonts w:cs="Arial"/>
        </w:rPr>
        <w:t xml:space="preserve">                                                                                              Потпис овлашћеног лица</w:t>
      </w:r>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Прилог:</w:t>
      </w:r>
    </w:p>
    <w:p w:rsidR="000365C7" w:rsidRPr="003B5D84" w:rsidRDefault="000365C7" w:rsidP="000365C7">
      <w:pPr>
        <w:pStyle w:val="ListParagraph"/>
        <w:numPr>
          <w:ilvl w:val="0"/>
          <w:numId w:val="7"/>
        </w:numPr>
        <w:spacing w:before="0" w:after="0" w:line="240" w:lineRule="auto"/>
        <w:rPr>
          <w:rFonts w:ascii="Arial" w:hAnsi="Arial" w:cs="Arial"/>
        </w:rPr>
      </w:pPr>
      <w:r w:rsidRPr="003B5D84">
        <w:rPr>
          <w:rFonts w:ascii="Arial" w:hAnsi="Arial" w:cs="Arial"/>
        </w:rPr>
        <w:t>1 једна потписана и оверена бланко сопствена меница као гаранција за добро извршење посла</w:t>
      </w:r>
    </w:p>
    <w:p w:rsidR="000365C7" w:rsidRPr="003B5D84" w:rsidRDefault="000365C7" w:rsidP="000365C7">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414CFF" w:rsidRPr="003B5D84">
        <w:rPr>
          <w:rFonts w:ascii="Arial" w:hAnsi="Arial" w:cs="Arial"/>
        </w:rPr>
        <w:t>а</w:t>
      </w:r>
      <w:r w:rsidRPr="003B5D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B5D84">
        <w:rPr>
          <w:rFonts w:ascii="Arial" w:hAnsi="Arial" w:cs="Arial"/>
        </w:rPr>
        <w:t>а</w:t>
      </w:r>
      <w:r w:rsidRPr="003B5D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B5D84" w:rsidRDefault="000365C7" w:rsidP="000365C7">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414CFF" w:rsidRPr="003B5D84">
        <w:rPr>
          <w:rFonts w:ascii="Arial" w:hAnsi="Arial" w:cs="Arial"/>
        </w:rPr>
        <w:t>а</w:t>
      </w:r>
      <w:r w:rsidRPr="003B5D84">
        <w:rPr>
          <w:rFonts w:ascii="Arial" w:hAnsi="Arial" w:cs="Arial"/>
        </w:rPr>
        <w:t xml:space="preserve"> ОП обрасца </w:t>
      </w:r>
    </w:p>
    <w:p w:rsidR="000365C7" w:rsidRPr="003B5D84" w:rsidRDefault="000365C7" w:rsidP="000365C7">
      <w:pPr>
        <w:pStyle w:val="ListParagraph"/>
        <w:numPr>
          <w:ilvl w:val="0"/>
          <w:numId w:val="7"/>
        </w:numPr>
        <w:spacing w:before="0" w:after="0" w:line="240" w:lineRule="auto"/>
        <w:rPr>
          <w:rFonts w:ascii="Arial" w:hAnsi="Arial" w:cs="Arial"/>
        </w:rPr>
      </w:pPr>
      <w:r w:rsidRPr="003B5D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3B5D84" w:rsidRDefault="001B0370" w:rsidP="001B0370">
      <w:pPr>
        <w:spacing w:before="0"/>
        <w:jc w:val="right"/>
        <w:rPr>
          <w:rFonts w:cs="Arial"/>
          <w:b/>
          <w:lang w:val="sr-Cyrl-RS"/>
        </w:rPr>
      </w:pPr>
      <w:r w:rsidRPr="00E47C2E">
        <w:rPr>
          <w:rFonts w:cs="Arial"/>
          <w:b/>
        </w:rPr>
        <w:t xml:space="preserve">ПРИЛОГ </w:t>
      </w:r>
      <w:r w:rsidR="003B5D84">
        <w:rPr>
          <w:rFonts w:cs="Arial"/>
          <w:b/>
          <w:lang w:val="sr-Cyrl-RS"/>
        </w:rPr>
        <w:t>4</w:t>
      </w:r>
    </w:p>
    <w:p w:rsidR="00414CFF" w:rsidRPr="00414CFF" w:rsidRDefault="00414CFF" w:rsidP="001B0370">
      <w:pPr>
        <w:spacing w:before="0"/>
        <w:jc w:val="right"/>
        <w:rPr>
          <w:rFonts w:cs="Arial"/>
          <w:b/>
        </w:rPr>
      </w:pPr>
      <w:r>
        <w:rPr>
          <w:rFonts w:cs="Arial"/>
          <w:b/>
          <w:color w:val="FF0000"/>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3B5D84" w:rsidRDefault="000365C7" w:rsidP="000365C7">
      <w:pPr>
        <w:spacing w:before="0"/>
        <w:rPr>
          <w:rFonts w:cs="Arial"/>
        </w:rPr>
      </w:pPr>
      <w:proofErr w:type="gramStart"/>
      <w:r w:rsidRPr="003B5D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3B5D84">
        <w:rPr>
          <w:rFonts w:cs="Arial"/>
        </w:rPr>
        <w:t xml:space="preserve"> </w:t>
      </w:r>
      <w:proofErr w:type="gramStart"/>
      <w:r w:rsidRPr="003B5D84">
        <w:rPr>
          <w:rFonts w:cs="Arial"/>
        </w:rPr>
        <w:t>РС бр.</w:t>
      </w:r>
      <w:proofErr w:type="gramEnd"/>
      <w:r w:rsidRPr="003B5D84">
        <w:rPr>
          <w:rFonts w:cs="Arial"/>
        </w:rPr>
        <w:t xml:space="preserve"> </w:t>
      </w:r>
      <w:proofErr w:type="gramStart"/>
      <w:r w:rsidRPr="003B5D84">
        <w:rPr>
          <w:rFonts w:cs="Arial"/>
        </w:rPr>
        <w:t>43/04, 62/06, 111/09 др.</w:t>
      </w:r>
      <w:proofErr w:type="gramEnd"/>
      <w:r w:rsidRPr="003B5D84">
        <w:rPr>
          <w:rFonts w:cs="Arial"/>
        </w:rPr>
        <w:t xml:space="preserve"> </w:t>
      </w:r>
      <w:proofErr w:type="gramStart"/>
      <w:r w:rsidRPr="003B5D84">
        <w:rPr>
          <w:rFonts w:cs="Arial"/>
        </w:rPr>
        <w:t>закон</w:t>
      </w:r>
      <w:proofErr w:type="gramEnd"/>
      <w:r w:rsidRPr="003B5D84">
        <w:rPr>
          <w:rFonts w:cs="Arial"/>
        </w:rPr>
        <w:t xml:space="preserve"> и 31/11) и тачке 1, 2. </w:t>
      </w:r>
      <w:proofErr w:type="gramStart"/>
      <w:r w:rsidRPr="003B5D84">
        <w:rPr>
          <w:rFonts w:cs="Arial"/>
        </w:rPr>
        <w:t>и</w:t>
      </w:r>
      <w:proofErr w:type="gramEnd"/>
      <w:r w:rsidRPr="003B5D84">
        <w:rPr>
          <w:rFonts w:cs="Arial"/>
        </w:rPr>
        <w:t xml:space="preserve"> 6. Одлуке о облику садржини и начину коришћења јединствених инструмената платног промета</w:t>
      </w:r>
    </w:p>
    <w:p w:rsidR="000365C7" w:rsidRPr="003B5D84" w:rsidRDefault="000365C7" w:rsidP="000365C7">
      <w:pPr>
        <w:spacing w:before="0"/>
        <w:rPr>
          <w:rFonts w:cs="Arial"/>
        </w:rPr>
      </w:pPr>
    </w:p>
    <w:p w:rsidR="000365C7" w:rsidRPr="003B5D84" w:rsidRDefault="000365C7" w:rsidP="000365C7">
      <w:pPr>
        <w:spacing w:before="0"/>
        <w:rPr>
          <w:rFonts w:cs="Arial"/>
        </w:rPr>
      </w:pPr>
      <w:r w:rsidRPr="003B5D84">
        <w:rPr>
          <w:rFonts w:cs="Arial"/>
        </w:rPr>
        <w:t>(</w:t>
      </w:r>
      <w:proofErr w:type="gramStart"/>
      <w:r w:rsidRPr="003B5D84">
        <w:rPr>
          <w:rFonts w:cs="Arial"/>
        </w:rPr>
        <w:t>напомена</w:t>
      </w:r>
      <w:proofErr w:type="gramEnd"/>
      <w:r w:rsidRPr="003B5D84">
        <w:rPr>
          <w:rFonts w:cs="Arial"/>
        </w:rPr>
        <w:t>: не доставља се у понуди)</w:t>
      </w:r>
    </w:p>
    <w:p w:rsidR="000365C7" w:rsidRPr="003B5D84" w:rsidRDefault="000365C7" w:rsidP="000365C7">
      <w:pPr>
        <w:spacing w:before="0"/>
        <w:rPr>
          <w:rFonts w:cs="Arial"/>
        </w:rPr>
      </w:pPr>
    </w:p>
    <w:p w:rsidR="000365C7" w:rsidRPr="003B5D84" w:rsidRDefault="000365C7" w:rsidP="000365C7">
      <w:pPr>
        <w:spacing w:before="0"/>
        <w:rPr>
          <w:rFonts w:cs="Arial"/>
          <w:lang w:val="ru-RU"/>
        </w:rPr>
      </w:pPr>
      <w:r w:rsidRPr="003B5D84">
        <w:rPr>
          <w:rFonts w:cs="Arial"/>
        </w:rPr>
        <w:t>ДУЖНИК</w:t>
      </w:r>
      <w:proofErr w:type="gramStart"/>
      <w:r w:rsidRPr="003B5D84">
        <w:rPr>
          <w:rFonts w:cs="Arial"/>
        </w:rPr>
        <w:t xml:space="preserve">:  </w:t>
      </w:r>
      <w:r w:rsidRPr="003B5D84">
        <w:rPr>
          <w:rFonts w:cs="Arial"/>
          <w:lang w:val="ru-RU"/>
        </w:rPr>
        <w:t>…………………………………………………………………………........................</w:t>
      </w:r>
      <w:proofErr w:type="gramEnd"/>
    </w:p>
    <w:p w:rsidR="000365C7" w:rsidRPr="003B5D84" w:rsidRDefault="000365C7" w:rsidP="000365C7">
      <w:pPr>
        <w:spacing w:before="0"/>
        <w:rPr>
          <w:rFonts w:cs="Arial"/>
        </w:rPr>
      </w:pPr>
      <w:r w:rsidRPr="003B5D84">
        <w:rPr>
          <w:rFonts w:cs="Arial"/>
        </w:rPr>
        <w:t>(</w:t>
      </w:r>
      <w:proofErr w:type="gramStart"/>
      <w:r w:rsidRPr="003B5D84">
        <w:rPr>
          <w:rFonts w:cs="Arial"/>
        </w:rPr>
        <w:t>назив</w:t>
      </w:r>
      <w:proofErr w:type="gramEnd"/>
      <w:r w:rsidRPr="003B5D84">
        <w:rPr>
          <w:rFonts w:cs="Arial"/>
        </w:rPr>
        <w:t xml:space="preserve"> и седиште Понуђача)</w:t>
      </w:r>
    </w:p>
    <w:p w:rsidR="000365C7" w:rsidRPr="003B5D84" w:rsidRDefault="000365C7" w:rsidP="000365C7">
      <w:pPr>
        <w:spacing w:before="0"/>
        <w:rPr>
          <w:rFonts w:cs="Arial"/>
        </w:rPr>
      </w:pPr>
      <w:r w:rsidRPr="003B5D84">
        <w:rPr>
          <w:rFonts w:cs="Arial"/>
        </w:rPr>
        <w:t>МАТИЧНИ БРОЈ ДУЖНИКА (Понуђача): ..................................................................</w:t>
      </w:r>
    </w:p>
    <w:p w:rsidR="000365C7" w:rsidRPr="003B5D84" w:rsidRDefault="000365C7" w:rsidP="000365C7">
      <w:pPr>
        <w:spacing w:before="0"/>
        <w:rPr>
          <w:rFonts w:cs="Arial"/>
        </w:rPr>
      </w:pPr>
      <w:r w:rsidRPr="003B5D84">
        <w:rPr>
          <w:rFonts w:cs="Arial"/>
        </w:rPr>
        <w:t>ТЕКУЋИ РАЧУН ДУЖНИКА (Понуђача): ...................................................................</w:t>
      </w:r>
    </w:p>
    <w:p w:rsidR="000365C7" w:rsidRPr="003B5D84" w:rsidRDefault="000365C7" w:rsidP="000365C7">
      <w:pPr>
        <w:spacing w:before="0"/>
        <w:rPr>
          <w:rFonts w:cs="Arial"/>
        </w:rPr>
      </w:pPr>
      <w:r w:rsidRPr="003B5D84">
        <w:rPr>
          <w:rFonts w:cs="Arial"/>
        </w:rPr>
        <w:t>ПИБ ДУЖНИКА (Понуђача): ........................................................................................</w:t>
      </w:r>
    </w:p>
    <w:p w:rsidR="000365C7" w:rsidRPr="003B5D84" w:rsidRDefault="000365C7" w:rsidP="000365C7">
      <w:pPr>
        <w:spacing w:before="0"/>
        <w:rPr>
          <w:rFonts w:cs="Arial"/>
        </w:rPr>
      </w:pPr>
    </w:p>
    <w:p w:rsidR="000365C7" w:rsidRPr="003B5D84" w:rsidRDefault="000365C7" w:rsidP="000365C7">
      <w:pPr>
        <w:spacing w:before="0"/>
        <w:rPr>
          <w:rFonts w:cs="Arial"/>
        </w:rPr>
      </w:pPr>
      <w:proofErr w:type="gramStart"/>
      <w:r w:rsidRPr="003B5D84">
        <w:rPr>
          <w:rFonts w:cs="Arial"/>
        </w:rPr>
        <w:t>и</w:t>
      </w:r>
      <w:proofErr w:type="gramEnd"/>
      <w:r w:rsidRPr="003B5D84">
        <w:rPr>
          <w:rFonts w:cs="Arial"/>
        </w:rPr>
        <w:t xml:space="preserve"> з д а ј е  д а н а ............................ године</w:t>
      </w:r>
    </w:p>
    <w:p w:rsidR="000365C7" w:rsidRPr="003B5D84" w:rsidRDefault="000365C7" w:rsidP="000365C7">
      <w:pPr>
        <w:spacing w:before="0"/>
        <w:rPr>
          <w:rFonts w:cs="Arial"/>
        </w:rPr>
      </w:pPr>
    </w:p>
    <w:p w:rsidR="000365C7" w:rsidRPr="003B5D84" w:rsidRDefault="000365C7" w:rsidP="000365C7">
      <w:pPr>
        <w:spacing w:before="0"/>
        <w:rPr>
          <w:rFonts w:cs="Arial"/>
        </w:rPr>
      </w:pPr>
    </w:p>
    <w:p w:rsidR="000365C7" w:rsidRPr="003B5D84" w:rsidRDefault="000365C7" w:rsidP="000365C7">
      <w:pPr>
        <w:spacing w:before="0"/>
        <w:jc w:val="center"/>
        <w:rPr>
          <w:rFonts w:cs="Arial"/>
          <w:b/>
        </w:rPr>
      </w:pPr>
      <w:r w:rsidRPr="003B5D84">
        <w:rPr>
          <w:rFonts w:cs="Arial"/>
          <w:b/>
        </w:rPr>
        <w:t xml:space="preserve">МЕНИЧНО ПИСМО – ОВЛАШЋЕЊЕ ЗА </w:t>
      </w:r>
      <w:proofErr w:type="gramStart"/>
      <w:r w:rsidRPr="003B5D84">
        <w:rPr>
          <w:rFonts w:cs="Arial"/>
          <w:b/>
        </w:rPr>
        <w:t>КОРИСНИКА  БЛАНКО</w:t>
      </w:r>
      <w:proofErr w:type="gramEnd"/>
      <w:r w:rsidRPr="003B5D84">
        <w:rPr>
          <w:rFonts w:cs="Arial"/>
          <w:b/>
        </w:rPr>
        <w:t xml:space="preserve"> СОПСТВЕНЕ МЕНИЦЕ</w:t>
      </w:r>
    </w:p>
    <w:p w:rsidR="000365C7" w:rsidRPr="003B5D84" w:rsidRDefault="000365C7" w:rsidP="000365C7">
      <w:pPr>
        <w:spacing w:before="0"/>
        <w:rPr>
          <w:rFonts w:cs="Arial"/>
        </w:rPr>
      </w:pPr>
    </w:p>
    <w:p w:rsidR="008576CB" w:rsidRPr="003B5D8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3B5D84">
        <w:rPr>
          <w:rFonts w:cs="Arial"/>
          <w:b w:val="0"/>
          <w:sz w:val="22"/>
          <w:szCs w:val="22"/>
        </w:rPr>
        <w:t xml:space="preserve">КОРИСНИК - </w:t>
      </w:r>
      <w:r w:rsidR="00414CFF" w:rsidRPr="003B5D84">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3B5D84">
        <w:rPr>
          <w:rFonts w:cs="Arial"/>
          <w:b w:val="0"/>
        </w:rPr>
        <w:t>тек</w:t>
      </w:r>
      <w:proofErr w:type="gramEnd"/>
      <w:r w:rsidR="00414CFF" w:rsidRPr="003B5D84">
        <w:rPr>
          <w:rFonts w:cs="Arial"/>
          <w:b w:val="0"/>
        </w:rPr>
        <w:t xml:space="preserve">. </w:t>
      </w:r>
      <w:proofErr w:type="gramStart"/>
      <w:r w:rsidR="00414CFF" w:rsidRPr="003B5D84">
        <w:rPr>
          <w:rFonts w:cs="Arial"/>
          <w:b w:val="0"/>
        </w:rPr>
        <w:t>рачуна</w:t>
      </w:r>
      <w:proofErr w:type="gramEnd"/>
      <w:r w:rsidR="00414CFF" w:rsidRPr="003B5D84">
        <w:rPr>
          <w:rFonts w:cs="Arial"/>
          <w:b w:val="0"/>
        </w:rPr>
        <w:t>: 160-700-13 Banka Intesa,</w:t>
      </w:r>
    </w:p>
    <w:p w:rsidR="001B0370" w:rsidRPr="003B5D84" w:rsidRDefault="001B0370" w:rsidP="001B0370">
      <w:pPr>
        <w:spacing w:before="0"/>
        <w:rPr>
          <w:rFonts w:cs="Arial"/>
        </w:rPr>
      </w:pPr>
    </w:p>
    <w:p w:rsidR="001B0370" w:rsidRPr="003B5D84" w:rsidRDefault="000365C7" w:rsidP="001B0370">
      <w:pPr>
        <w:spacing w:before="0"/>
        <w:rPr>
          <w:rFonts w:cs="Arial"/>
        </w:rPr>
      </w:pPr>
      <w:r w:rsidRPr="003B5D8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3B5D84">
        <w:rPr>
          <w:rFonts w:cs="Arial"/>
        </w:rPr>
        <w:t xml:space="preserve">, серијски                 бр._________________ (уписати серијски број)  као средство финансијског обезбеђења и овлашћујемо </w:t>
      </w:r>
      <w:r w:rsidR="00414CFF" w:rsidRPr="003B5D84">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3B5D84">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3B5D84">
        <w:rPr>
          <w:rFonts w:cs="Arial"/>
        </w:rPr>
        <w:t>______________</w:t>
      </w:r>
      <w:r w:rsidR="001B0370" w:rsidRPr="003B5D8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Издата Бланко соло меница серијски број</w:t>
      </w:r>
      <w:r w:rsidRPr="003B5D84">
        <w:rPr>
          <w:rFonts w:cs="Arial"/>
        </w:rPr>
        <w:tab/>
        <w:t xml:space="preserve">(уписати серијски број) може се поднети на наплату у року </w:t>
      </w:r>
      <w:proofErr w:type="gramStart"/>
      <w:r w:rsidRPr="003B5D84">
        <w:rPr>
          <w:rFonts w:cs="Arial"/>
        </w:rPr>
        <w:t>доспећа  утврђеном</w:t>
      </w:r>
      <w:proofErr w:type="gramEnd"/>
      <w:r w:rsidRPr="003B5D84">
        <w:rPr>
          <w:rFonts w:cs="Arial"/>
        </w:rPr>
        <w:t xml:space="preserve">  Уговором бр. ___________ </w:t>
      </w:r>
      <w:proofErr w:type="gramStart"/>
      <w:r w:rsidRPr="003B5D84">
        <w:rPr>
          <w:rFonts w:cs="Arial"/>
        </w:rPr>
        <w:t>од</w:t>
      </w:r>
      <w:proofErr w:type="gramEnd"/>
      <w:r w:rsidRPr="003B5D84">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3B5D84">
        <w:rPr>
          <w:rFonts w:cs="Arial"/>
        </w:rPr>
        <w:t>3</w:t>
      </w:r>
      <w:r w:rsidR="008576CB" w:rsidRPr="003B5D84">
        <w:rPr>
          <w:rFonts w:cs="Arial"/>
        </w:rPr>
        <w:t>0</w:t>
      </w:r>
      <w:r w:rsidRPr="003B5D84">
        <w:rPr>
          <w:rFonts w:cs="Arial"/>
        </w:rPr>
        <w:t>(</w:t>
      </w:r>
      <w:r w:rsidR="008E3F37" w:rsidRPr="003B5D84">
        <w:rPr>
          <w:rFonts w:cs="Arial"/>
        </w:rPr>
        <w:t>три</w:t>
      </w:r>
      <w:r w:rsidR="000365C7" w:rsidRPr="003B5D84">
        <w:rPr>
          <w:rFonts w:cs="Arial"/>
        </w:rPr>
        <w:t>десет</w:t>
      </w:r>
      <w:r w:rsidRPr="003B5D84">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Овлашћујемо Јавно предузеће „Електропривреда Србије</w:t>
      </w:r>
      <w:proofErr w:type="gramStart"/>
      <w:r w:rsidRPr="003B5D84">
        <w:rPr>
          <w:rFonts w:cs="Arial"/>
        </w:rPr>
        <w:t>“ Београд</w:t>
      </w:r>
      <w:proofErr w:type="gramEnd"/>
      <w:r w:rsidRPr="003B5D84">
        <w:rPr>
          <w:rFonts w:cs="Arial"/>
        </w:rPr>
        <w:t xml:space="preserve">, </w:t>
      </w:r>
      <w:r w:rsidR="00414CFF" w:rsidRPr="003B5D84">
        <w:rPr>
          <w:rFonts w:cs="Arial"/>
        </w:rPr>
        <w:t xml:space="preserve">огранак ТЕНТ Београд-Обреновац, </w:t>
      </w:r>
      <w:r w:rsidRPr="003B5D84">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3B5D84">
        <w:rPr>
          <w:rFonts w:cs="Arial"/>
        </w:rPr>
        <w:t>вансудски</w:t>
      </w:r>
      <w:proofErr w:type="gramEnd"/>
      <w:r w:rsidRPr="003B5D84">
        <w:rPr>
          <w:rFonts w:cs="Arial"/>
        </w:rPr>
        <w:t xml:space="preserve"> ИНИЦИРА наплату - издавањем налога за </w:t>
      </w:r>
      <w:r w:rsidRPr="003B5D84">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3B5D84">
        <w:rPr>
          <w:rFonts w:cs="Arial"/>
        </w:rPr>
        <w:t>160-700-13 Banka Intesa.</w:t>
      </w:r>
      <w:proofErr w:type="gramEnd"/>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B5D84" w:rsidRDefault="001B0370" w:rsidP="001B0370">
      <w:pPr>
        <w:spacing w:before="0"/>
        <w:rPr>
          <w:rFonts w:cs="Arial"/>
        </w:rPr>
      </w:pPr>
    </w:p>
    <w:p w:rsidR="001B0370" w:rsidRPr="003B5D84" w:rsidRDefault="001B0370" w:rsidP="001B0370">
      <w:pPr>
        <w:spacing w:before="0"/>
        <w:rPr>
          <w:rFonts w:cs="Arial"/>
        </w:rPr>
      </w:pPr>
      <w:proofErr w:type="gramStart"/>
      <w:r w:rsidRPr="003B5D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Меница је потписана од стране овлашћеног лица за заступање Дужника ____________________</w:t>
      </w:r>
      <w:proofErr w:type="gramStart"/>
      <w:r w:rsidRPr="003B5D84">
        <w:rPr>
          <w:rFonts w:cs="Arial"/>
        </w:rPr>
        <w:t>_(</w:t>
      </w:r>
      <w:proofErr w:type="gramEnd"/>
      <w:r w:rsidRPr="003B5D84">
        <w:rPr>
          <w:rFonts w:cs="Arial"/>
        </w:rPr>
        <w:t>унети име и презиме овлашћеног лица).</w:t>
      </w:r>
    </w:p>
    <w:p w:rsidR="001B0370" w:rsidRPr="003B5D84" w:rsidRDefault="001B0370" w:rsidP="001B0370">
      <w:pPr>
        <w:spacing w:before="0"/>
        <w:rPr>
          <w:rFonts w:cs="Arial"/>
        </w:rPr>
      </w:pPr>
    </w:p>
    <w:p w:rsidR="001B0370" w:rsidRPr="003B5D84" w:rsidRDefault="001B0370" w:rsidP="001B0370">
      <w:pPr>
        <w:spacing w:before="0"/>
        <w:rPr>
          <w:rFonts w:cs="Arial"/>
        </w:rPr>
      </w:pPr>
      <w:proofErr w:type="gramStart"/>
      <w:r w:rsidRPr="003B5D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3B5D84" w:rsidRDefault="001B0370" w:rsidP="001B0370">
      <w:pPr>
        <w:spacing w:before="0"/>
        <w:rPr>
          <w:rFonts w:cs="Arial"/>
        </w:rPr>
      </w:pPr>
      <w:r w:rsidRPr="003B5D84">
        <w:rPr>
          <w:rFonts w:cs="Arial"/>
        </w:rPr>
        <w:t xml:space="preserve">Место и датум издавања Овлашћења          </w:t>
      </w:r>
    </w:p>
    <w:p w:rsidR="001B0370" w:rsidRPr="003B5D84" w:rsidRDefault="001B0370" w:rsidP="001B0370">
      <w:pPr>
        <w:spacing w:before="0"/>
        <w:rPr>
          <w:rFonts w:cs="Arial"/>
        </w:rPr>
      </w:pPr>
    </w:p>
    <w:p w:rsidR="001B0370" w:rsidRPr="003B5D8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3B5D84" w:rsidTr="00BE2EA9">
        <w:trPr>
          <w:jc w:val="center"/>
        </w:trPr>
        <w:tc>
          <w:tcPr>
            <w:tcW w:w="3882" w:type="dxa"/>
          </w:tcPr>
          <w:p w:rsidR="001B0370" w:rsidRPr="003B5D84" w:rsidRDefault="001B0370" w:rsidP="00BE2EA9">
            <w:pPr>
              <w:spacing w:before="0"/>
              <w:jc w:val="center"/>
              <w:rPr>
                <w:rFonts w:cs="Arial"/>
              </w:rPr>
            </w:pPr>
            <w:r w:rsidRPr="003B5D84">
              <w:rPr>
                <w:rFonts w:cs="Arial"/>
              </w:rPr>
              <w:t>Датум:</w:t>
            </w:r>
          </w:p>
        </w:tc>
        <w:tc>
          <w:tcPr>
            <w:tcW w:w="2127" w:type="dxa"/>
          </w:tcPr>
          <w:p w:rsidR="001B0370" w:rsidRPr="003B5D84" w:rsidRDefault="001B0370" w:rsidP="00BE2EA9">
            <w:pPr>
              <w:spacing w:before="0"/>
              <w:jc w:val="center"/>
              <w:rPr>
                <w:rFonts w:cs="Arial"/>
                <w:lang w:val="ru-RU"/>
              </w:rPr>
            </w:pPr>
          </w:p>
        </w:tc>
        <w:tc>
          <w:tcPr>
            <w:tcW w:w="4022" w:type="dxa"/>
          </w:tcPr>
          <w:p w:rsidR="001B0370" w:rsidRPr="003B5D84" w:rsidRDefault="001B0370" w:rsidP="00BE2EA9">
            <w:pPr>
              <w:spacing w:before="0"/>
              <w:jc w:val="center"/>
              <w:rPr>
                <w:rFonts w:cs="Arial"/>
                <w:lang w:val="ru-RU"/>
              </w:rPr>
            </w:pPr>
            <w:r w:rsidRPr="003B5D84">
              <w:rPr>
                <w:rFonts w:cs="Arial"/>
              </w:rPr>
              <w:t>Понуђач</w:t>
            </w:r>
            <w:r w:rsidRPr="003B5D84">
              <w:rPr>
                <w:rFonts w:cs="Arial"/>
                <w:lang w:val="ru-RU"/>
              </w:rPr>
              <w:t>:</w:t>
            </w:r>
          </w:p>
        </w:tc>
      </w:tr>
      <w:tr w:rsidR="001B0370" w:rsidRPr="003B5D84" w:rsidTr="00BE2EA9">
        <w:trPr>
          <w:jc w:val="center"/>
        </w:trPr>
        <w:tc>
          <w:tcPr>
            <w:tcW w:w="3882" w:type="dxa"/>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rPr>
            </w:pPr>
            <w:r w:rsidRPr="003B5D84">
              <w:rPr>
                <w:rFonts w:cs="Arial"/>
              </w:rPr>
              <w:t>М.П.</w:t>
            </w:r>
          </w:p>
        </w:tc>
        <w:tc>
          <w:tcPr>
            <w:tcW w:w="4022" w:type="dxa"/>
          </w:tcPr>
          <w:p w:rsidR="001B0370" w:rsidRPr="003B5D84" w:rsidRDefault="001B0370" w:rsidP="00BE2EA9">
            <w:pPr>
              <w:spacing w:before="0"/>
              <w:jc w:val="center"/>
              <w:rPr>
                <w:rFonts w:cs="Arial"/>
                <w:lang w:val="ru-RU"/>
              </w:rPr>
            </w:pPr>
          </w:p>
        </w:tc>
      </w:tr>
      <w:tr w:rsidR="001B0370" w:rsidRPr="003B5D84" w:rsidTr="00BE2EA9">
        <w:trPr>
          <w:jc w:val="center"/>
        </w:trPr>
        <w:tc>
          <w:tcPr>
            <w:tcW w:w="3882" w:type="dxa"/>
            <w:tcBorders>
              <w:bottom w:val="single" w:sz="4" w:space="0" w:color="auto"/>
            </w:tcBorders>
          </w:tcPr>
          <w:p w:rsidR="001B0370" w:rsidRPr="003B5D84" w:rsidRDefault="001B0370" w:rsidP="00BE2EA9">
            <w:pPr>
              <w:spacing w:before="0"/>
              <w:jc w:val="center"/>
              <w:rPr>
                <w:rFonts w:cs="Arial"/>
              </w:rPr>
            </w:pPr>
          </w:p>
        </w:tc>
        <w:tc>
          <w:tcPr>
            <w:tcW w:w="2127" w:type="dxa"/>
          </w:tcPr>
          <w:p w:rsidR="001B0370" w:rsidRPr="003B5D84" w:rsidRDefault="001B0370" w:rsidP="00BE2EA9">
            <w:pPr>
              <w:spacing w:before="0"/>
              <w:jc w:val="center"/>
              <w:rPr>
                <w:rFonts w:cs="Arial"/>
                <w:lang w:val="ru-RU"/>
              </w:rPr>
            </w:pPr>
          </w:p>
        </w:tc>
        <w:tc>
          <w:tcPr>
            <w:tcW w:w="4022" w:type="dxa"/>
            <w:tcBorders>
              <w:bottom w:val="single" w:sz="4" w:space="0" w:color="auto"/>
            </w:tcBorders>
          </w:tcPr>
          <w:p w:rsidR="001B0370" w:rsidRPr="003B5D84" w:rsidRDefault="001B0370" w:rsidP="00BE2EA9">
            <w:pPr>
              <w:spacing w:before="0"/>
              <w:jc w:val="center"/>
              <w:rPr>
                <w:rFonts w:cs="Arial"/>
                <w:lang w:val="ru-RU"/>
              </w:rPr>
            </w:pPr>
          </w:p>
        </w:tc>
      </w:tr>
    </w:tbl>
    <w:p w:rsidR="001B0370" w:rsidRPr="003B5D84" w:rsidRDefault="001B0370" w:rsidP="001B0370">
      <w:pPr>
        <w:spacing w:before="0"/>
        <w:rPr>
          <w:rFonts w:cs="Arial"/>
        </w:rPr>
      </w:pPr>
    </w:p>
    <w:p w:rsidR="001B0370" w:rsidRPr="003B5D84" w:rsidRDefault="001B0370" w:rsidP="001B0370">
      <w:pPr>
        <w:spacing w:before="0"/>
        <w:rPr>
          <w:rFonts w:cs="Arial"/>
        </w:rPr>
      </w:pPr>
      <w:r w:rsidRPr="003B5D84">
        <w:rPr>
          <w:rFonts w:cs="Arial"/>
        </w:rPr>
        <w:t xml:space="preserve">                                                                                                 Потпис овлашћеног лица</w:t>
      </w:r>
    </w:p>
    <w:p w:rsidR="001B0370" w:rsidRPr="003B5D84" w:rsidRDefault="001B0370" w:rsidP="001B0370">
      <w:pPr>
        <w:spacing w:before="0"/>
        <w:rPr>
          <w:rFonts w:cs="Arial"/>
        </w:rPr>
      </w:pPr>
    </w:p>
    <w:p w:rsidR="008576CB" w:rsidRPr="003B5D84" w:rsidRDefault="008576CB" w:rsidP="008576CB">
      <w:pPr>
        <w:spacing w:before="0"/>
        <w:rPr>
          <w:rFonts w:cs="Arial"/>
        </w:rPr>
      </w:pPr>
      <w:r w:rsidRPr="003B5D84">
        <w:rPr>
          <w:rFonts w:cs="Arial"/>
        </w:rPr>
        <w:t>Прилог:</w:t>
      </w:r>
    </w:p>
    <w:p w:rsidR="008576CB" w:rsidRPr="003B5D84" w:rsidRDefault="008576CB" w:rsidP="008576CB">
      <w:pPr>
        <w:pStyle w:val="ListParagraph"/>
        <w:numPr>
          <w:ilvl w:val="0"/>
          <w:numId w:val="7"/>
        </w:numPr>
        <w:spacing w:before="0" w:after="0" w:line="240" w:lineRule="auto"/>
        <w:rPr>
          <w:rFonts w:ascii="Arial" w:hAnsi="Arial" w:cs="Arial"/>
        </w:rPr>
      </w:pPr>
      <w:r w:rsidRPr="003B5D84">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3B5D84" w:rsidRDefault="008576CB" w:rsidP="008576CB">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414CFF" w:rsidRPr="003B5D84">
        <w:rPr>
          <w:rFonts w:ascii="Arial" w:hAnsi="Arial" w:cs="Arial"/>
        </w:rPr>
        <w:t>а</w:t>
      </w:r>
      <w:r w:rsidRPr="003B5D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B5D84">
        <w:rPr>
          <w:rFonts w:ascii="Arial" w:hAnsi="Arial" w:cs="Arial"/>
        </w:rPr>
        <w:t>а</w:t>
      </w:r>
      <w:r w:rsidRPr="003B5D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B5D84" w:rsidRDefault="008576CB" w:rsidP="008576CB">
      <w:pPr>
        <w:pStyle w:val="ListParagraph"/>
        <w:numPr>
          <w:ilvl w:val="0"/>
          <w:numId w:val="7"/>
        </w:numPr>
        <w:spacing w:before="0" w:after="0" w:line="240" w:lineRule="auto"/>
        <w:rPr>
          <w:rFonts w:ascii="Arial" w:hAnsi="Arial" w:cs="Arial"/>
        </w:rPr>
      </w:pPr>
      <w:r w:rsidRPr="003B5D84">
        <w:rPr>
          <w:rFonts w:ascii="Arial" w:hAnsi="Arial" w:cs="Arial"/>
        </w:rPr>
        <w:t>фотокопиј</w:t>
      </w:r>
      <w:r w:rsidR="00414CFF" w:rsidRPr="003B5D84">
        <w:rPr>
          <w:rFonts w:ascii="Arial" w:hAnsi="Arial" w:cs="Arial"/>
        </w:rPr>
        <w:t>а</w:t>
      </w:r>
      <w:r w:rsidRPr="003B5D84">
        <w:rPr>
          <w:rFonts w:ascii="Arial" w:hAnsi="Arial" w:cs="Arial"/>
        </w:rPr>
        <w:t xml:space="preserve"> ОП обрасца </w:t>
      </w:r>
    </w:p>
    <w:p w:rsidR="001B0370" w:rsidRPr="003B5D84" w:rsidRDefault="008576CB" w:rsidP="00B20A6C">
      <w:pPr>
        <w:pStyle w:val="ListParagraph"/>
        <w:numPr>
          <w:ilvl w:val="0"/>
          <w:numId w:val="7"/>
        </w:numPr>
        <w:spacing w:before="0" w:after="0" w:line="240" w:lineRule="auto"/>
        <w:rPr>
          <w:rFonts w:ascii="Arial" w:hAnsi="Arial" w:cs="Arial"/>
        </w:rPr>
      </w:pPr>
      <w:r w:rsidRPr="003B5D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3B5D84"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3B5D84">
        <w:rPr>
          <w:rFonts w:cs="Arial"/>
          <w:lang w:val="sr-Cyrl-RS"/>
        </w:rPr>
        <w:t xml:space="preserve"> 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9003EB"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w:t>
      </w:r>
      <w:r w:rsidR="00EE793E" w:rsidRPr="009003EB">
        <w:rPr>
          <w:rFonts w:cs="Arial"/>
        </w:rPr>
        <w:t xml:space="preserve">даљем тексту: Корисник услуге)  </w:t>
      </w:r>
    </w:p>
    <w:p w:rsidR="00EE793E" w:rsidRPr="009003EB" w:rsidRDefault="00EE793E" w:rsidP="00EE793E">
      <w:pPr>
        <w:pStyle w:val="KDParagraf"/>
        <w:spacing w:before="0"/>
        <w:rPr>
          <w:rFonts w:cs="Arial"/>
        </w:rPr>
      </w:pPr>
    </w:p>
    <w:p w:rsidR="00EE793E" w:rsidRPr="009003EB" w:rsidRDefault="00EE793E" w:rsidP="00EE793E">
      <w:pPr>
        <w:pStyle w:val="KDParagraf"/>
        <w:spacing w:before="0"/>
        <w:rPr>
          <w:rFonts w:cs="Arial"/>
        </w:rPr>
      </w:pPr>
      <w:proofErr w:type="gramStart"/>
      <w:r w:rsidRPr="009003EB">
        <w:rPr>
          <w:rFonts w:cs="Arial"/>
        </w:rPr>
        <w:t>и</w:t>
      </w:r>
      <w:proofErr w:type="gramEnd"/>
    </w:p>
    <w:p w:rsidR="00EE793E" w:rsidRPr="009003EB" w:rsidRDefault="00EE793E" w:rsidP="00EE793E">
      <w:pPr>
        <w:pStyle w:val="KDParagraf"/>
        <w:spacing w:before="0"/>
        <w:rPr>
          <w:rFonts w:cs="Arial"/>
        </w:rPr>
      </w:pPr>
    </w:p>
    <w:p w:rsidR="00EE793E" w:rsidRPr="009003EB" w:rsidRDefault="00EE793E" w:rsidP="00EE793E">
      <w:pPr>
        <w:pStyle w:val="KDParagraf"/>
        <w:spacing w:before="0"/>
        <w:rPr>
          <w:rFonts w:cs="Arial"/>
        </w:rPr>
      </w:pPr>
      <w:r w:rsidRPr="009003EB">
        <w:rPr>
          <w:rFonts w:cs="Arial"/>
          <w:b/>
        </w:rPr>
        <w:t>ПРУЖАЛАЦ УСЛУГЕ</w:t>
      </w:r>
      <w:r w:rsidRPr="009003EB">
        <w:rPr>
          <w:rFonts w:cs="Arial"/>
        </w:rPr>
        <w:t xml:space="preserve">:  </w:t>
      </w:r>
    </w:p>
    <w:p w:rsidR="00EE793E" w:rsidRPr="009003EB" w:rsidRDefault="00EE793E" w:rsidP="00EE793E">
      <w:pPr>
        <w:pStyle w:val="KDParagraf"/>
        <w:spacing w:before="0"/>
        <w:rPr>
          <w:rFonts w:cs="Arial"/>
        </w:rPr>
      </w:pPr>
    </w:p>
    <w:p w:rsidR="00B16DCF" w:rsidRPr="009003EB" w:rsidRDefault="00B16DCF" w:rsidP="00B16DCF">
      <w:pPr>
        <w:pStyle w:val="ListParagraph"/>
        <w:numPr>
          <w:ilvl w:val="0"/>
          <w:numId w:val="9"/>
        </w:numPr>
        <w:spacing w:before="0" w:after="0" w:line="240" w:lineRule="auto"/>
        <w:ind w:left="0" w:firstLine="0"/>
        <w:rPr>
          <w:rFonts w:ascii="Arial" w:hAnsi="Arial" w:cs="Arial"/>
        </w:rPr>
      </w:pPr>
      <w:r w:rsidRPr="009003EB">
        <w:rPr>
          <w:rFonts w:ascii="Arial" w:hAnsi="Arial" w:cs="Arial"/>
        </w:rPr>
        <w:t xml:space="preserve">_________________ </w:t>
      </w:r>
      <w:proofErr w:type="gramStart"/>
      <w:r w:rsidRPr="009003EB">
        <w:rPr>
          <w:rFonts w:ascii="Arial" w:hAnsi="Arial" w:cs="Arial"/>
        </w:rPr>
        <w:t>из</w:t>
      </w:r>
      <w:proofErr w:type="gramEnd"/>
      <w:r w:rsidRPr="009003E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9003EB" w:rsidRDefault="00B16DCF" w:rsidP="00B16DCF">
      <w:pPr>
        <w:spacing w:before="0"/>
        <w:ind w:left="360"/>
        <w:rPr>
          <w:rFonts w:cs="Arial"/>
        </w:rPr>
      </w:pPr>
    </w:p>
    <w:p w:rsidR="00B16DCF" w:rsidRPr="009003EB" w:rsidRDefault="00B16DCF" w:rsidP="00B16DCF">
      <w:pPr>
        <w:spacing w:before="0"/>
        <w:rPr>
          <w:rFonts w:eastAsia="Calibri" w:cs="Arial"/>
          <w:lang w:val="sr-Cyrl-BA"/>
        </w:rPr>
      </w:pPr>
      <w:r w:rsidRPr="009003EB">
        <w:rPr>
          <w:rFonts w:eastAsia="Calibri" w:cs="Arial"/>
        </w:rPr>
        <w:t>2а</w:t>
      </w:r>
      <w:proofErr w:type="gramStart"/>
      <w:r w:rsidRPr="009003EB">
        <w:rPr>
          <w:rFonts w:eastAsia="Calibri" w:cs="Arial"/>
        </w:rPr>
        <w:t>)_</w:t>
      </w:r>
      <w:proofErr w:type="gramEnd"/>
      <w:r w:rsidRPr="009003EB">
        <w:rPr>
          <w:rFonts w:eastAsia="Calibri" w:cs="Arial"/>
        </w:rPr>
        <w:t>_______________________________________из</w:t>
      </w:r>
      <w:r w:rsidRPr="009003EB">
        <w:rPr>
          <w:rFonts w:eastAsia="Calibri" w:cs="Arial"/>
        </w:rPr>
        <w:tab/>
        <w:t>_____________, улица</w:t>
      </w:r>
    </w:p>
    <w:p w:rsidR="00F84689" w:rsidRPr="009003EB" w:rsidRDefault="00B16DCF" w:rsidP="00F84689">
      <w:pPr>
        <w:pStyle w:val="KDParagraf"/>
        <w:spacing w:before="0"/>
        <w:rPr>
          <w:rFonts w:cs="Arial"/>
        </w:rPr>
      </w:pPr>
      <w:r w:rsidRPr="009003EB">
        <w:rPr>
          <w:rFonts w:eastAsia="Calibri" w:cs="Arial"/>
        </w:rPr>
        <w:t xml:space="preserve"> ___________________ </w:t>
      </w:r>
      <w:proofErr w:type="gramStart"/>
      <w:r w:rsidRPr="009003EB">
        <w:rPr>
          <w:rFonts w:eastAsia="Calibri" w:cs="Arial"/>
        </w:rPr>
        <w:t>бр</w:t>
      </w:r>
      <w:proofErr w:type="gramEnd"/>
      <w:r w:rsidRPr="009003EB">
        <w:rPr>
          <w:rFonts w:eastAsia="Calibri" w:cs="Arial"/>
        </w:rPr>
        <w:t xml:space="preserve">. ___, ПИБ: _____________, матични број _____________, </w:t>
      </w:r>
      <w:r w:rsidRPr="009003EB">
        <w:rPr>
          <w:rFonts w:cs="Arial"/>
        </w:rPr>
        <w:t>текући рачун ____________</w:t>
      </w:r>
      <w:proofErr w:type="gramStart"/>
      <w:r w:rsidRPr="009003EB">
        <w:rPr>
          <w:rFonts w:cs="Arial"/>
        </w:rPr>
        <w:t>,банка</w:t>
      </w:r>
      <w:proofErr w:type="gramEnd"/>
      <w:r w:rsidRPr="009003EB">
        <w:rPr>
          <w:rFonts w:cs="Arial"/>
        </w:rPr>
        <w:t xml:space="preserve"> ______________ ,</w:t>
      </w:r>
      <w:r w:rsidRPr="009003EB">
        <w:rPr>
          <w:rFonts w:eastAsia="Calibri" w:cs="Arial"/>
        </w:rPr>
        <w:t>кога заступа __________________________, (члан групе понуђача или подизвођач)</w:t>
      </w:r>
      <w:r w:rsidR="00F84689" w:rsidRPr="009003EB">
        <w:rPr>
          <w:rFonts w:cs="Arial"/>
        </w:rPr>
        <w:t xml:space="preserve"> </w:t>
      </w:r>
    </w:p>
    <w:p w:rsidR="00F84689" w:rsidRPr="009003EB" w:rsidRDefault="00F84689" w:rsidP="00F84689">
      <w:pPr>
        <w:pStyle w:val="KDParagraf"/>
        <w:spacing w:before="0"/>
        <w:rPr>
          <w:rFonts w:cs="Arial"/>
        </w:rPr>
      </w:pPr>
      <w:r w:rsidRPr="009003EB">
        <w:rPr>
          <w:rFonts w:cs="Arial"/>
        </w:rPr>
        <w:t>(</w:t>
      </w:r>
      <w:proofErr w:type="gramStart"/>
      <w:r w:rsidRPr="009003EB">
        <w:rPr>
          <w:rFonts w:cs="Arial"/>
        </w:rPr>
        <w:t>у</w:t>
      </w:r>
      <w:proofErr w:type="gramEnd"/>
      <w:r w:rsidRPr="009003EB">
        <w:rPr>
          <w:rFonts w:cs="Arial"/>
        </w:rPr>
        <w:t xml:space="preserve"> даљем тексту заједно: Уговорне стране)</w:t>
      </w:r>
    </w:p>
    <w:p w:rsidR="00B16DCF" w:rsidRPr="009003EB" w:rsidRDefault="00B16DCF" w:rsidP="00B16DCF">
      <w:pPr>
        <w:spacing w:before="0"/>
        <w:rPr>
          <w:rFonts w:eastAsia="Calibri" w:cs="Arial"/>
        </w:rPr>
      </w:pPr>
    </w:p>
    <w:p w:rsidR="00B16DCF" w:rsidRPr="009003EB" w:rsidRDefault="00B16DCF" w:rsidP="00B16DCF">
      <w:pPr>
        <w:spacing w:before="0"/>
        <w:rPr>
          <w:rFonts w:eastAsia="Calibri" w:cs="Arial"/>
          <w:lang w:val="sr-Cyrl-BA"/>
        </w:rPr>
      </w:pPr>
      <w:r w:rsidRPr="009003EB">
        <w:rPr>
          <w:rFonts w:eastAsia="Calibri" w:cs="Arial"/>
        </w:rPr>
        <w:t>2б</w:t>
      </w:r>
      <w:proofErr w:type="gramStart"/>
      <w:r w:rsidRPr="009003EB">
        <w:rPr>
          <w:rFonts w:eastAsia="Calibri" w:cs="Arial"/>
        </w:rPr>
        <w:t>)_</w:t>
      </w:r>
      <w:proofErr w:type="gramEnd"/>
      <w:r w:rsidRPr="009003EB">
        <w:rPr>
          <w:rFonts w:eastAsia="Calibri" w:cs="Arial"/>
        </w:rPr>
        <w:t>______________________________________из</w:t>
      </w:r>
      <w:r w:rsidRPr="009003EB">
        <w:rPr>
          <w:rFonts w:eastAsia="Calibri" w:cs="Arial"/>
        </w:rPr>
        <w:tab/>
        <w:t>_____________, улица</w:t>
      </w:r>
    </w:p>
    <w:p w:rsidR="00B16DCF" w:rsidRPr="009003EB" w:rsidRDefault="00B16DCF" w:rsidP="00B16DCF">
      <w:pPr>
        <w:spacing w:before="0"/>
        <w:rPr>
          <w:rFonts w:eastAsia="Calibri" w:cs="Arial"/>
        </w:rPr>
      </w:pPr>
      <w:r w:rsidRPr="009003EB">
        <w:rPr>
          <w:rFonts w:eastAsia="Calibri" w:cs="Arial"/>
        </w:rPr>
        <w:t xml:space="preserve"> ___________________ </w:t>
      </w:r>
      <w:proofErr w:type="gramStart"/>
      <w:r w:rsidRPr="009003EB">
        <w:rPr>
          <w:rFonts w:eastAsia="Calibri" w:cs="Arial"/>
        </w:rPr>
        <w:t>бр</w:t>
      </w:r>
      <w:proofErr w:type="gramEnd"/>
      <w:r w:rsidRPr="009003EB">
        <w:rPr>
          <w:rFonts w:eastAsia="Calibri" w:cs="Arial"/>
        </w:rPr>
        <w:t xml:space="preserve">. ___, ПИБ: _____________, матични број _____________, </w:t>
      </w:r>
    </w:p>
    <w:p w:rsidR="00B16DCF" w:rsidRPr="009003EB" w:rsidRDefault="00B16DCF" w:rsidP="00B16DCF">
      <w:pPr>
        <w:spacing w:before="0"/>
        <w:rPr>
          <w:rFonts w:eastAsia="Calibri" w:cs="Arial"/>
        </w:rPr>
      </w:pPr>
      <w:proofErr w:type="gramStart"/>
      <w:r w:rsidRPr="009003EB">
        <w:rPr>
          <w:rFonts w:cs="Arial"/>
        </w:rPr>
        <w:t>текући</w:t>
      </w:r>
      <w:proofErr w:type="gramEnd"/>
      <w:r w:rsidRPr="009003EB">
        <w:rPr>
          <w:rFonts w:cs="Arial"/>
        </w:rPr>
        <w:t xml:space="preserve"> рачун ____________,банка ______________ ,</w:t>
      </w:r>
      <w:r w:rsidRPr="009003EB">
        <w:rPr>
          <w:rFonts w:eastAsia="Calibri" w:cs="Arial"/>
        </w:rPr>
        <w:t>кога  заступа _______________________, (члан групе понуђача или подизвођач),</w:t>
      </w:r>
    </w:p>
    <w:p w:rsidR="00EE793E" w:rsidRPr="009003EB" w:rsidRDefault="00EE793E" w:rsidP="00B16DCF">
      <w:pPr>
        <w:spacing w:before="0"/>
        <w:rPr>
          <w:rFonts w:eastAsia="Calibri" w:cs="Arial"/>
        </w:rPr>
      </w:pPr>
      <w:r w:rsidRPr="009003EB">
        <w:rPr>
          <w:rFonts w:cs="Arial"/>
        </w:rPr>
        <w:t xml:space="preserve"> (</w:t>
      </w:r>
      <w:proofErr w:type="gramStart"/>
      <w:r w:rsidRPr="009003EB">
        <w:rPr>
          <w:rFonts w:cs="Arial"/>
        </w:rPr>
        <w:t>у</w:t>
      </w:r>
      <w:proofErr w:type="gramEnd"/>
      <w:r w:rsidRPr="009003EB">
        <w:rPr>
          <w:rFonts w:cs="Arial"/>
        </w:rPr>
        <w:t xml:space="preserve"> даљем тексту: Пружалац услуге) </w:t>
      </w:r>
    </w:p>
    <w:p w:rsidR="00EE793E" w:rsidRPr="009003EB" w:rsidRDefault="00EE793E" w:rsidP="00EE793E">
      <w:pPr>
        <w:pStyle w:val="KDParagraf"/>
        <w:spacing w:before="0"/>
        <w:rPr>
          <w:rFonts w:cs="Arial"/>
        </w:rPr>
      </w:pPr>
    </w:p>
    <w:p w:rsidR="00EE793E" w:rsidRPr="009003EB" w:rsidRDefault="00EE793E" w:rsidP="00EE793E">
      <w:pPr>
        <w:pStyle w:val="KDParagraf"/>
        <w:spacing w:before="0"/>
        <w:rPr>
          <w:rFonts w:cs="Arial"/>
        </w:rPr>
      </w:pPr>
    </w:p>
    <w:p w:rsidR="00343A18" w:rsidRPr="009003EB" w:rsidRDefault="00EE793E" w:rsidP="00EE793E">
      <w:pPr>
        <w:pStyle w:val="KDParagraf"/>
        <w:spacing w:before="0"/>
        <w:rPr>
          <w:rFonts w:cs="Arial"/>
        </w:rPr>
      </w:pPr>
      <w:proofErr w:type="gramStart"/>
      <w:r w:rsidRPr="009003EB">
        <w:rPr>
          <w:rFonts w:cs="Arial"/>
        </w:rPr>
        <w:t>закључиле</w:t>
      </w:r>
      <w:proofErr w:type="gramEnd"/>
      <w:r w:rsidRPr="009003EB">
        <w:rPr>
          <w:rFonts w:cs="Arial"/>
        </w:rPr>
        <w:t xml:space="preserve"> су у </w:t>
      </w:r>
      <w:r w:rsidR="00B16DCF" w:rsidRPr="009003EB">
        <w:rPr>
          <w:rFonts w:cs="Arial"/>
        </w:rPr>
        <w:t>Обреновцу</w:t>
      </w:r>
      <w:r w:rsidRPr="009003EB">
        <w:rPr>
          <w:rFonts w:cs="Arial"/>
        </w:rPr>
        <w:t>,</w:t>
      </w:r>
      <w:r w:rsidR="00D920E5" w:rsidRPr="009003EB">
        <w:rPr>
          <w:rFonts w:cs="Arial"/>
        </w:rPr>
        <w:t xml:space="preserve"> следећи:</w:t>
      </w:r>
    </w:p>
    <w:p w:rsidR="00D920E5" w:rsidRPr="009003EB" w:rsidRDefault="00D920E5" w:rsidP="00EE793E">
      <w:pPr>
        <w:pStyle w:val="KDParagraf"/>
        <w:spacing w:before="0"/>
        <w:rPr>
          <w:rFonts w:cs="Arial"/>
        </w:rPr>
      </w:pPr>
    </w:p>
    <w:p w:rsidR="00EE793E" w:rsidRPr="009003EB"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5757D">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A79BB">
        <w:rPr>
          <w:rFonts w:cs="Arial"/>
          <w:lang w:val="sr-Cyrl-RS"/>
        </w:rPr>
        <w:t xml:space="preserve"> </w:t>
      </w:r>
      <w:r w:rsidR="00EA79BB" w:rsidRPr="00E47C2E">
        <w:rPr>
          <w:rFonts w:cs="Arial"/>
        </w:rPr>
        <w:t>„</w:t>
      </w:r>
      <w:r w:rsidR="00EA79BB" w:rsidRPr="009003EB">
        <w:rPr>
          <w:rFonts w:cs="Arial"/>
        </w:rPr>
        <w:t>Измештање кабловских путева и каблова са потребним извлачењем нових</w:t>
      </w:r>
      <w:r w:rsidR="00EA79BB">
        <w:rPr>
          <w:rFonts w:cs="Arial"/>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EA79BB">
        <w:rPr>
          <w:rFonts w:cs="Arial"/>
          <w:lang w:val="sr-Cyrl-RS"/>
        </w:rPr>
        <w:t xml:space="preserve"> </w:t>
      </w:r>
      <w:r w:rsidR="00EA79BB">
        <w:rPr>
          <w:rFonts w:cs="Arial"/>
        </w:rPr>
        <w:t>3000/1854/2016 (1180/2016)</w:t>
      </w:r>
    </w:p>
    <w:p w:rsidR="00B16DCF" w:rsidRDefault="00EE793E" w:rsidP="00F5757D">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9003EB">
        <w:rPr>
          <w:rFonts w:cs="Arial"/>
        </w:rPr>
        <w:t>.</w:t>
      </w:r>
    </w:p>
    <w:p w:rsidR="00EE793E" w:rsidRPr="00E47C2E" w:rsidRDefault="00EE793E" w:rsidP="00F5757D">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A79BB">
        <w:rPr>
          <w:rFonts w:cs="Arial"/>
        </w:rPr>
        <w:t>3000/1854/2016 (1180/2016)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w:t>
      </w:r>
      <w:r w:rsidR="00EA79BB">
        <w:rPr>
          <w:rFonts w:cs="Arial"/>
        </w:rPr>
        <w:t>Понуде Пружаоца услуге</w:t>
      </w:r>
      <w:r w:rsidRPr="00E47C2E">
        <w:rPr>
          <w:rFonts w:cs="Arial"/>
        </w:rPr>
        <w:t xml:space="preserve"> и Одлуке о додели Уговора</w:t>
      </w:r>
      <w:r w:rsidR="00EA79BB">
        <w:rPr>
          <w:rFonts w:cs="Arial"/>
          <w:lang w:val="sr-Cyrl-RS"/>
        </w:rPr>
        <w:t xml:space="preserve"> бр._________________</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9003EB" w:rsidRDefault="00EE793E" w:rsidP="009003EB">
      <w:pPr>
        <w:pStyle w:val="KDParagraf"/>
        <w:spacing w:before="0"/>
        <w:rPr>
          <w:rFonts w:cs="Arial"/>
          <w:color w:val="FF0000"/>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9003EB" w:rsidRPr="009003EB">
        <w:rPr>
          <w:rFonts w:cs="Arial"/>
        </w:rPr>
        <w:t>Измештање кабловских путева и каблова са потребним извлачењем нових</w:t>
      </w:r>
      <w:proofErr w:type="gramStart"/>
      <w:r w:rsidR="009003EB">
        <w:rPr>
          <w:rFonts w:cs="Arial"/>
        </w:rPr>
        <w:t>“ (</w:t>
      </w:r>
      <w:proofErr w:type="gramEnd"/>
      <w:r w:rsidR="009003EB">
        <w:rPr>
          <w:rFonts w:cs="Arial"/>
        </w:rPr>
        <w:t>у даљем тексту: Услуга)</w:t>
      </w:r>
      <w:r w:rsidR="009003EB">
        <w:rPr>
          <w:rFonts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Pr="009003EB">
        <w:rPr>
          <w:rFonts w:cs="Arial"/>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9003EB"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1F49BE">
        <w:rPr>
          <w:rFonts w:cs="Arial"/>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EE793E" w:rsidP="00EE793E">
      <w:pPr>
        <w:pStyle w:val="KDParagraf"/>
        <w:spacing w:before="0"/>
        <w:rPr>
          <w:rFonts w:cs="Arial"/>
        </w:rPr>
      </w:pPr>
    </w:p>
    <w:p w:rsidR="009003EB" w:rsidRPr="009003EB" w:rsidRDefault="00EE793E" w:rsidP="009003EB">
      <w:pPr>
        <w:pStyle w:val="KDParagraf"/>
        <w:spacing w:before="0"/>
        <w:rPr>
          <w:rFonts w:eastAsia="Calibri" w:cs="Arial"/>
        </w:rPr>
      </w:pPr>
      <w:r w:rsidRPr="009003EB">
        <w:rPr>
          <w:rFonts w:cs="Arial"/>
        </w:rPr>
        <w:t>•</w:t>
      </w:r>
      <w:r w:rsidRPr="009003EB">
        <w:rPr>
          <w:rFonts w:cs="Arial"/>
        </w:rPr>
        <w:tab/>
      </w:r>
      <w:r w:rsidR="009003EB" w:rsidRPr="009003EB">
        <w:rPr>
          <w:rFonts w:eastAsia="Calibri" w:cs="Arial"/>
        </w:rPr>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w:t>
      </w:r>
      <w:r w:rsidR="009003EB" w:rsidRPr="009003EB">
        <w:rPr>
          <w:rFonts w:cs="Arial"/>
          <w:lang w:eastAsia="zh-CN"/>
        </w:rPr>
        <w:t>Записника о квалитативном пријему услуга</w:t>
      </w:r>
      <w:r w:rsidR="009003EB" w:rsidRPr="009003EB">
        <w:rPr>
          <w:rFonts w:eastAsia="Calibri" w:cs="Arial"/>
        </w:rPr>
        <w:t xml:space="preserve"> (без примедби), потписаног од стране </w:t>
      </w:r>
      <w:proofErr w:type="gramStart"/>
      <w:r w:rsidR="009003EB" w:rsidRPr="009003EB">
        <w:rPr>
          <w:rFonts w:eastAsia="Calibri" w:cs="Arial"/>
        </w:rPr>
        <w:t>овлашћених  представника</w:t>
      </w:r>
      <w:proofErr w:type="gramEnd"/>
      <w:r w:rsidR="009003EB" w:rsidRPr="009003EB">
        <w:rPr>
          <w:rFonts w:eastAsia="Calibri" w:cs="Arial"/>
        </w:rPr>
        <w:t xml:space="preserve"> Уговорних страна.</w:t>
      </w:r>
    </w:p>
    <w:p w:rsidR="009003EB" w:rsidRPr="009003EB" w:rsidRDefault="009003EB" w:rsidP="009003EB">
      <w:pPr>
        <w:pStyle w:val="KDParagraf"/>
        <w:spacing w:before="0"/>
        <w:rPr>
          <w:rFonts w:eastAsia="Calibri" w:cs="Arial"/>
          <w:lang w:val="sr-Cyrl-RS"/>
        </w:rPr>
      </w:pPr>
    </w:p>
    <w:p w:rsidR="009003EB" w:rsidRPr="009003EB" w:rsidRDefault="009003EB" w:rsidP="009003EB">
      <w:pPr>
        <w:pStyle w:val="KDParagraf"/>
        <w:spacing w:before="0"/>
        <w:rPr>
          <w:rFonts w:eastAsia="Calibri" w:cs="Arial"/>
          <w:b/>
        </w:rPr>
      </w:pPr>
      <w:r w:rsidRPr="009003EB">
        <w:rPr>
          <w:rFonts w:eastAsia="Calibri" w:cs="Arial"/>
          <w:b/>
        </w:rPr>
        <w:t xml:space="preserve">Рачун мора да гласи </w:t>
      </w:r>
      <w:proofErr w:type="gramStart"/>
      <w:r w:rsidRPr="009003EB">
        <w:rPr>
          <w:rFonts w:eastAsia="Calibri" w:cs="Arial"/>
          <w:b/>
        </w:rPr>
        <w:t>на :</w:t>
      </w:r>
      <w:proofErr w:type="gramEnd"/>
      <w:r w:rsidRPr="009003EB">
        <w:rPr>
          <w:rFonts w:eastAsia="Calibri" w:cs="Arial"/>
          <w:b/>
        </w:rPr>
        <w:t xml:space="preserve"> </w:t>
      </w:r>
      <w:r w:rsidRPr="009003EB">
        <w:rPr>
          <w:rFonts w:cs="Arial"/>
          <w:b/>
        </w:rPr>
        <w:t xml:space="preserve">Јавно предузеће „Електропривреда Србије“ Београд, царице Милице 2, ПИБ </w:t>
      </w:r>
      <w:r w:rsidRPr="009003EB">
        <w:rPr>
          <w:rFonts w:cs="Arial"/>
          <w:b/>
          <w:lang w:val="sr-Cyrl-BA"/>
        </w:rPr>
        <w:t xml:space="preserve">103920327, </w:t>
      </w:r>
      <w:r w:rsidRPr="009003EB">
        <w:rPr>
          <w:rFonts w:cs="Arial"/>
          <w:b/>
        </w:rPr>
        <w:t>Огранак ТЕНТ Београд-Обреновац, Богољуба Урошевића Црног 44</w:t>
      </w:r>
    </w:p>
    <w:p w:rsidR="009003EB" w:rsidRPr="009003EB" w:rsidRDefault="009003EB" w:rsidP="009003EB">
      <w:pPr>
        <w:pStyle w:val="KDParagraf"/>
        <w:spacing w:before="0"/>
        <w:rPr>
          <w:rFonts w:cs="Arial"/>
          <w:lang w:val="sr-Cyrl-RS"/>
        </w:rPr>
      </w:pPr>
      <w:r w:rsidRPr="009003EB">
        <w:rPr>
          <w:rFonts w:cs="Arial"/>
        </w:rPr>
        <w:t>Рачун мора бити достављен на адресу Корисника: Јавно предузеће „Електропривреда Србије</w:t>
      </w:r>
      <w:proofErr w:type="gramStart"/>
      <w:r w:rsidRPr="009003EB">
        <w:rPr>
          <w:rFonts w:cs="Arial"/>
        </w:rPr>
        <w:t>“ Београд</w:t>
      </w:r>
      <w:proofErr w:type="gramEnd"/>
      <w:r w:rsidRPr="009003EB">
        <w:rPr>
          <w:rFonts w:cs="Arial"/>
        </w:rPr>
        <w:t xml:space="preserve">, Огранак ТЕНТ,Богољуба Урошевића Црног 44 – 11 500 Обреновац, са обавезним прилозима-Записник о </w:t>
      </w:r>
      <w:r w:rsidRPr="009003EB">
        <w:rPr>
          <w:rFonts w:eastAsia="Calibri" w:cs="Arial"/>
          <w:lang w:val="sr-Cyrl-RS"/>
        </w:rPr>
        <w:t>извршеној услузи</w:t>
      </w:r>
      <w:r w:rsidRPr="009003EB">
        <w:rPr>
          <w:rFonts w:cs="Arial"/>
        </w:rPr>
        <w:t>, са читко написаним именом и презименом и потписом овлашћеног лица Корисника услуга.</w:t>
      </w:r>
    </w:p>
    <w:p w:rsidR="009003EB" w:rsidRPr="009003EB" w:rsidRDefault="009003EB" w:rsidP="009003EB">
      <w:pPr>
        <w:pStyle w:val="KDParagraf"/>
        <w:spacing w:before="0"/>
        <w:rPr>
          <w:rFonts w:cs="Arial"/>
          <w:lang w:val="sr-Cyrl-RS"/>
        </w:rPr>
      </w:pPr>
      <w:proofErr w:type="gramStart"/>
      <w:r w:rsidRPr="009003EB">
        <w:rPr>
          <w:rFonts w:cs="Arial"/>
        </w:rPr>
        <w:t>У испостављеном рачуну, изабрани понуђач је дужан да</w:t>
      </w:r>
      <w:r w:rsidRPr="009003EB">
        <w:rPr>
          <w:rFonts w:cs="Arial"/>
          <w:lang w:val="sr-Cyrl-RS"/>
        </w:rPr>
        <w:t xml:space="preserve"> наведе број уговора и да</w:t>
      </w:r>
      <w:r w:rsidRPr="009003EB">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9003EB">
        <w:rPr>
          <w:rFonts w:cs="Arial"/>
        </w:rPr>
        <w:t xml:space="preserve"> </w:t>
      </w:r>
      <w:proofErr w:type="gramStart"/>
      <w:r w:rsidRPr="009003EB">
        <w:rPr>
          <w:rFonts w:cs="Arial"/>
        </w:rPr>
        <w:t>Рачуни који не одговарају наведеним тачним називима, ће се сматрати неисправним.</w:t>
      </w:r>
      <w:proofErr w:type="gramEnd"/>
      <w:r w:rsidRPr="009003EB">
        <w:rPr>
          <w:rFonts w:cs="Arial"/>
        </w:rPr>
        <w:t xml:space="preserve"> </w:t>
      </w:r>
      <w:proofErr w:type="gramStart"/>
      <w:r w:rsidRPr="009003E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Default="00EE793E" w:rsidP="009003EB">
      <w:pPr>
        <w:pStyle w:val="KDParagraf"/>
        <w:spacing w:before="0"/>
        <w:rPr>
          <w:rFonts w:cs="Arial"/>
        </w:rPr>
      </w:pPr>
    </w:p>
    <w:p w:rsidR="00E23278" w:rsidRPr="000350BD" w:rsidRDefault="00E23278" w:rsidP="009003EB">
      <w:pPr>
        <w:pStyle w:val="KDParagraf"/>
        <w:spacing w:before="0"/>
        <w:rPr>
          <w:rFonts w:cs="Arial"/>
          <w:color w:val="00B0F0"/>
        </w:rPr>
      </w:pPr>
    </w:p>
    <w:p w:rsidR="007C646E" w:rsidRPr="009003EB" w:rsidRDefault="007C646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771DE1">
        <w:rPr>
          <w:rFonts w:cs="Arial"/>
          <w:b/>
          <w:lang w:val="sr-Cyrl-RS"/>
        </w:rPr>
        <w:t>4</w:t>
      </w:r>
      <w:r w:rsidRPr="00E47C2E">
        <w:rPr>
          <w:rFonts w:cs="Arial"/>
        </w:rPr>
        <w:t>.</w:t>
      </w:r>
      <w:proofErr w:type="gramEnd"/>
    </w:p>
    <w:p w:rsidR="00EE793E" w:rsidRPr="00E47C2E" w:rsidRDefault="009003EB" w:rsidP="00EE793E">
      <w:pPr>
        <w:pStyle w:val="KDParagraf"/>
        <w:spacing w:before="0"/>
        <w:rPr>
          <w:rFonts w:cs="Arial"/>
        </w:rPr>
      </w:pPr>
      <w:proofErr w:type="gramStart"/>
      <w:r>
        <w:rPr>
          <w:rFonts w:cs="Arial"/>
        </w:rPr>
        <w:t>Након реализације Услуге</w:t>
      </w:r>
      <w:r>
        <w:rPr>
          <w:rFonts w:cs="Arial"/>
          <w:lang w:val="sr-Cyrl-RS"/>
        </w:rPr>
        <w:t xml:space="preserve"> </w:t>
      </w:r>
      <w:r w:rsidR="00EE793E" w:rsidRPr="00E47C2E">
        <w:rPr>
          <w:rFonts w:cs="Arial"/>
        </w:rPr>
        <w:t>утврђене чланом 1.</w:t>
      </w:r>
      <w:proofErr w:type="gramEnd"/>
      <w:r w:rsidR="00EE793E" w:rsidRPr="00E47C2E">
        <w:rPr>
          <w:rFonts w:cs="Arial"/>
        </w:rPr>
        <w:t xml:space="preserve">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EC706E">
        <w:rPr>
          <w:rFonts w:cs="Arial"/>
          <w:lang w:val="sr-Cyrl-RS"/>
        </w:rPr>
        <w:t>10</w:t>
      </w:r>
      <w:r w:rsidRPr="00E47C2E">
        <w:rPr>
          <w:rFonts w:cs="Arial"/>
        </w:rPr>
        <w:t xml:space="preserve"> (словима:</w:t>
      </w:r>
      <w:r w:rsidR="00EC706E">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Default="00EE793E" w:rsidP="00EE793E">
      <w:pPr>
        <w:pStyle w:val="KDParagraf"/>
        <w:spacing w:before="0"/>
        <w:rPr>
          <w:rFonts w:cs="Arial"/>
        </w:rPr>
      </w:pPr>
    </w:p>
    <w:p w:rsidR="00E23278" w:rsidRDefault="00E23278" w:rsidP="00EE793E">
      <w:pPr>
        <w:pStyle w:val="KDParagraf"/>
        <w:spacing w:before="0"/>
        <w:rPr>
          <w:rFonts w:cs="Arial"/>
        </w:rPr>
      </w:pPr>
    </w:p>
    <w:p w:rsidR="00E23278" w:rsidRPr="00E47C2E" w:rsidRDefault="00E23278"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771DE1">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EC706E">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lastRenderedPageBreak/>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C706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6</w:t>
      </w:r>
      <w:r w:rsidRPr="00E47C2E">
        <w:rPr>
          <w:rFonts w:cs="Arial"/>
        </w:rPr>
        <w:t>.</w:t>
      </w:r>
      <w:proofErr w:type="gramEnd"/>
    </w:p>
    <w:p w:rsidR="00EE793E" w:rsidRDefault="00EE793E" w:rsidP="00EE793E">
      <w:pPr>
        <w:pStyle w:val="KDParagraf"/>
        <w:spacing w:before="0"/>
        <w:rPr>
          <w:rFonts w:cs="Arial"/>
          <w:spacing w:val="4"/>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 </w:t>
      </w:r>
      <w:r w:rsidR="004B0BE4" w:rsidRPr="006E68E7">
        <w:rPr>
          <w:rFonts w:cs="Arial"/>
          <w:spacing w:val="4"/>
          <w:lang w:val="sr-Cyrl-RS"/>
        </w:rPr>
        <w:t>дана</w:t>
      </w:r>
      <w:r w:rsidR="004B0BE4" w:rsidRPr="006E68E7">
        <w:rPr>
          <w:rFonts w:cs="Arial"/>
          <w:spacing w:val="4"/>
        </w:rPr>
        <w:t xml:space="preserve"> од дана </w:t>
      </w:r>
      <w:r w:rsidR="004B0BE4" w:rsidRPr="006E68E7">
        <w:rPr>
          <w:rFonts w:cs="Arial"/>
          <w:spacing w:val="4"/>
          <w:lang w:val="sr-Cyrl-RS"/>
        </w:rPr>
        <w:t>увођења у посао.</w:t>
      </w:r>
      <w:r w:rsidR="004B0BE4" w:rsidRPr="006E68E7">
        <w:rPr>
          <w:rFonts w:cs="Arial"/>
          <w:spacing w:val="4"/>
          <w:lang w:val="sr-Latn-RS"/>
        </w:rPr>
        <w:t xml:space="preserve"> </w:t>
      </w:r>
      <w:r w:rsidR="0085515D">
        <w:rPr>
          <w:rFonts w:cs="Arial"/>
          <w:lang w:val="sr-Cyrl-RS"/>
        </w:rPr>
        <w:t>Извршилац</w:t>
      </w:r>
      <w:r w:rsidR="0085515D" w:rsidRPr="007D6F9A">
        <w:rPr>
          <w:rFonts w:cs="Arial"/>
        </w:rPr>
        <w:t xml:space="preserve"> </w:t>
      </w:r>
      <w:r w:rsidR="0085515D">
        <w:rPr>
          <w:rFonts w:cs="Arial"/>
          <w:lang w:val="sr-Cyrl-RS"/>
        </w:rPr>
        <w:t xml:space="preserve">ће </w:t>
      </w:r>
      <w:r w:rsidR="0085515D" w:rsidRPr="007D6F9A">
        <w:rPr>
          <w:rFonts w:cs="Arial"/>
        </w:rPr>
        <w:t>o</w:t>
      </w:r>
      <w:r w:rsidR="0085515D">
        <w:rPr>
          <w:rFonts w:cs="Arial"/>
        </w:rPr>
        <w:t>д</w:t>
      </w:r>
      <w:r w:rsidR="0085515D" w:rsidRPr="007D6F9A">
        <w:rPr>
          <w:rFonts w:cs="Arial"/>
        </w:rPr>
        <w:t xml:space="preserve"> </w:t>
      </w:r>
      <w:r w:rsidR="0085515D">
        <w:rPr>
          <w:rFonts w:cs="Arial"/>
        </w:rPr>
        <w:t>стр</w:t>
      </w:r>
      <w:r w:rsidR="0085515D" w:rsidRPr="007D6F9A">
        <w:rPr>
          <w:rFonts w:cs="Arial"/>
        </w:rPr>
        <w:t>a</w:t>
      </w:r>
      <w:r w:rsidR="0085515D">
        <w:rPr>
          <w:rFonts w:cs="Arial"/>
        </w:rPr>
        <w:t>н</w:t>
      </w:r>
      <w:r w:rsidR="0085515D" w:rsidRPr="007D6F9A">
        <w:rPr>
          <w:rFonts w:cs="Arial"/>
        </w:rPr>
        <w:t xml:space="preserve">e </w:t>
      </w:r>
      <w:r w:rsidR="0085515D">
        <w:rPr>
          <w:rFonts w:cs="Arial"/>
          <w:lang w:val="sr-Cyrl-RS"/>
        </w:rPr>
        <w:t>Инвеститора</w:t>
      </w:r>
      <w:r w:rsidR="0085515D" w:rsidRPr="007D6F9A">
        <w:rPr>
          <w:rFonts w:cs="Arial"/>
        </w:rPr>
        <w:t xml:space="preserve"> </w:t>
      </w:r>
      <w:r w:rsidR="0085515D">
        <w:rPr>
          <w:rFonts w:cs="Arial"/>
        </w:rPr>
        <w:t>бити</w:t>
      </w:r>
      <w:r w:rsidR="0085515D" w:rsidRPr="007D6F9A">
        <w:rPr>
          <w:rFonts w:cs="Arial"/>
        </w:rPr>
        <w:t xml:space="preserve"> </w:t>
      </w:r>
      <w:r w:rsidR="0085515D">
        <w:rPr>
          <w:rFonts w:cs="Arial"/>
        </w:rPr>
        <w:t>ув</w:t>
      </w:r>
      <w:r w:rsidR="0085515D" w:rsidRPr="007D6F9A">
        <w:rPr>
          <w:rFonts w:cs="Arial"/>
        </w:rPr>
        <w:t>e</w:t>
      </w:r>
      <w:r w:rsidR="0085515D">
        <w:rPr>
          <w:rFonts w:cs="Arial"/>
        </w:rPr>
        <w:t>д</w:t>
      </w:r>
      <w:r w:rsidR="0085515D" w:rsidRPr="007D6F9A">
        <w:rPr>
          <w:rFonts w:cs="Arial"/>
        </w:rPr>
        <w:t>e</w:t>
      </w:r>
      <w:r w:rsidR="0085515D">
        <w:rPr>
          <w:rFonts w:cs="Arial"/>
        </w:rPr>
        <w:t>н</w:t>
      </w:r>
      <w:r w:rsidR="0085515D" w:rsidRPr="007D6F9A">
        <w:rPr>
          <w:rFonts w:cs="Arial"/>
        </w:rPr>
        <w:t xml:space="preserve"> </w:t>
      </w:r>
      <w:r w:rsidR="0085515D">
        <w:rPr>
          <w:rFonts w:cs="Arial"/>
        </w:rPr>
        <w:t>у</w:t>
      </w:r>
      <w:r w:rsidR="0085515D" w:rsidRPr="007D6F9A">
        <w:rPr>
          <w:rFonts w:cs="Arial"/>
        </w:rPr>
        <w:t xml:space="preserve"> </w:t>
      </w:r>
      <w:r w:rsidR="0085515D">
        <w:rPr>
          <w:rFonts w:cs="Arial"/>
        </w:rPr>
        <w:t>п</w:t>
      </w:r>
      <w:r w:rsidR="0085515D" w:rsidRPr="007D6F9A">
        <w:rPr>
          <w:rFonts w:cs="Arial"/>
        </w:rPr>
        <w:t>o</w:t>
      </w:r>
      <w:r w:rsidR="0085515D">
        <w:rPr>
          <w:rFonts w:cs="Arial"/>
        </w:rPr>
        <w:t>с</w:t>
      </w:r>
      <w:r w:rsidR="0085515D" w:rsidRPr="007D6F9A">
        <w:rPr>
          <w:rFonts w:cs="Arial"/>
        </w:rPr>
        <w:t xml:space="preserve">ao </w:t>
      </w:r>
      <w:r w:rsidR="0085515D">
        <w:rPr>
          <w:rFonts w:cs="Arial"/>
        </w:rPr>
        <w:t>и</w:t>
      </w:r>
      <w:r w:rsidR="0085515D" w:rsidRPr="007D6F9A">
        <w:rPr>
          <w:rFonts w:cs="Arial"/>
        </w:rPr>
        <w:t xml:space="preserve"> </w:t>
      </w:r>
      <w:r w:rsidR="0085515D">
        <w:rPr>
          <w:rFonts w:cs="Arial"/>
        </w:rPr>
        <w:t>приступити</w:t>
      </w:r>
      <w:r w:rsidR="0085515D" w:rsidRPr="007D6F9A">
        <w:rPr>
          <w:rFonts w:cs="Arial"/>
        </w:rPr>
        <w:t xml:space="preserve"> </w:t>
      </w:r>
      <w:r w:rsidR="0085515D">
        <w:rPr>
          <w:rFonts w:cs="Arial"/>
        </w:rPr>
        <w:t>изврш</w:t>
      </w:r>
      <w:r w:rsidR="0085515D" w:rsidRPr="007D6F9A">
        <w:rPr>
          <w:rFonts w:cs="Arial"/>
        </w:rPr>
        <w:t>e</w:t>
      </w:r>
      <w:r w:rsidR="0085515D">
        <w:rPr>
          <w:rFonts w:cs="Arial"/>
        </w:rPr>
        <w:t>њу</w:t>
      </w:r>
      <w:r w:rsidR="0085515D" w:rsidRPr="007D6F9A">
        <w:rPr>
          <w:rFonts w:cs="Arial"/>
        </w:rPr>
        <w:t xml:space="preserve"> </w:t>
      </w:r>
      <w:r w:rsidR="0085515D">
        <w:rPr>
          <w:rFonts w:cs="Arial"/>
        </w:rPr>
        <w:t>р</w:t>
      </w:r>
      <w:r w:rsidR="0085515D" w:rsidRPr="007D6F9A">
        <w:rPr>
          <w:rFonts w:cs="Arial"/>
        </w:rPr>
        <w:t>a</w:t>
      </w:r>
      <w:r w:rsidR="0085515D">
        <w:rPr>
          <w:rFonts w:cs="Arial"/>
        </w:rPr>
        <w:t>д</w:t>
      </w:r>
      <w:r w:rsidR="0085515D" w:rsidRPr="007D6F9A">
        <w:rPr>
          <w:rFonts w:cs="Arial"/>
        </w:rPr>
        <w:t>o</w:t>
      </w:r>
      <w:r w:rsidR="0085515D">
        <w:rPr>
          <w:rFonts w:cs="Arial"/>
        </w:rPr>
        <w:t>в</w:t>
      </w:r>
      <w:r w:rsidR="0085515D" w:rsidRPr="007D6F9A">
        <w:rPr>
          <w:rFonts w:cs="Arial"/>
        </w:rPr>
        <w:t xml:space="preserve">a </w:t>
      </w:r>
      <w:r w:rsidR="0085515D">
        <w:rPr>
          <w:rFonts w:cs="Arial"/>
        </w:rPr>
        <w:t>с</w:t>
      </w:r>
      <w:r w:rsidR="0085515D" w:rsidRPr="007D6F9A">
        <w:rPr>
          <w:rFonts w:cs="Arial"/>
        </w:rPr>
        <w:t>a</w:t>
      </w:r>
      <w:r w:rsidR="0085515D">
        <w:rPr>
          <w:rFonts w:cs="Arial"/>
        </w:rPr>
        <w:t>м</w:t>
      </w:r>
      <w:r w:rsidR="0085515D" w:rsidRPr="007D6F9A">
        <w:rPr>
          <w:rFonts w:cs="Arial"/>
        </w:rPr>
        <w:t xml:space="preserve">o </w:t>
      </w:r>
      <w:r w:rsidR="0085515D">
        <w:rPr>
          <w:rFonts w:cs="Arial"/>
        </w:rPr>
        <w:t>п</w:t>
      </w:r>
      <w:r w:rsidR="0085515D" w:rsidRPr="007D6F9A">
        <w:rPr>
          <w:rFonts w:cs="Arial"/>
        </w:rPr>
        <w:t>o</w:t>
      </w:r>
      <w:r w:rsidR="0085515D">
        <w:rPr>
          <w:rFonts w:cs="Arial"/>
        </w:rPr>
        <w:t>сл</w:t>
      </w:r>
      <w:r w:rsidR="0085515D" w:rsidRPr="007D6F9A">
        <w:rPr>
          <w:rFonts w:cs="Arial"/>
        </w:rPr>
        <w:t xml:space="preserve">e </w:t>
      </w:r>
      <w:r w:rsidR="0085515D">
        <w:rPr>
          <w:rFonts w:cs="Arial"/>
        </w:rPr>
        <w:t>д</w:t>
      </w:r>
      <w:r w:rsidR="0085515D" w:rsidRPr="007D6F9A">
        <w:rPr>
          <w:rFonts w:cs="Arial"/>
        </w:rPr>
        <w:t>o</w:t>
      </w:r>
      <w:r w:rsidR="0085515D">
        <w:rPr>
          <w:rFonts w:cs="Arial"/>
        </w:rPr>
        <w:t>би</w:t>
      </w:r>
      <w:r w:rsidR="0085515D" w:rsidRPr="007D6F9A">
        <w:rPr>
          <w:rFonts w:cs="Arial"/>
        </w:rPr>
        <w:t>ja</w:t>
      </w:r>
      <w:r w:rsidR="0085515D">
        <w:rPr>
          <w:rFonts w:cs="Arial"/>
        </w:rPr>
        <w:t>њ</w:t>
      </w:r>
      <w:r w:rsidR="0085515D" w:rsidRPr="007D6F9A">
        <w:rPr>
          <w:rFonts w:cs="Arial"/>
        </w:rPr>
        <w:t xml:space="preserve">a </w:t>
      </w:r>
      <w:r w:rsidR="0085515D">
        <w:rPr>
          <w:rFonts w:cs="Arial"/>
        </w:rPr>
        <w:t>писм</w:t>
      </w:r>
      <w:r w:rsidR="0085515D" w:rsidRPr="007D6F9A">
        <w:rPr>
          <w:rFonts w:cs="Arial"/>
        </w:rPr>
        <w:t>e</w:t>
      </w:r>
      <w:r w:rsidR="0085515D">
        <w:rPr>
          <w:rFonts w:cs="Arial"/>
        </w:rPr>
        <w:t>н</w:t>
      </w:r>
      <w:r w:rsidR="0085515D" w:rsidRPr="007D6F9A">
        <w:rPr>
          <w:rFonts w:cs="Arial"/>
        </w:rPr>
        <w:t xml:space="preserve">e </w:t>
      </w:r>
      <w:r w:rsidR="0085515D">
        <w:rPr>
          <w:rFonts w:cs="Arial"/>
        </w:rPr>
        <w:t>с</w:t>
      </w:r>
      <w:r w:rsidR="0085515D" w:rsidRPr="007D6F9A">
        <w:rPr>
          <w:rFonts w:cs="Arial"/>
        </w:rPr>
        <w:t>a</w:t>
      </w:r>
      <w:r w:rsidR="0085515D">
        <w:rPr>
          <w:rFonts w:cs="Arial"/>
        </w:rPr>
        <w:t>гл</w:t>
      </w:r>
      <w:r w:rsidR="0085515D" w:rsidRPr="007D6F9A">
        <w:rPr>
          <w:rFonts w:cs="Arial"/>
        </w:rPr>
        <w:t>a</w:t>
      </w:r>
      <w:r w:rsidR="0085515D">
        <w:rPr>
          <w:rFonts w:cs="Arial"/>
        </w:rPr>
        <w:t>сн</w:t>
      </w:r>
      <w:r w:rsidR="0085515D" w:rsidRPr="007D6F9A">
        <w:rPr>
          <w:rFonts w:cs="Arial"/>
        </w:rPr>
        <w:t>o</w:t>
      </w:r>
      <w:r w:rsidR="0085515D">
        <w:rPr>
          <w:rFonts w:cs="Arial"/>
        </w:rPr>
        <w:t>сти</w:t>
      </w:r>
      <w:r w:rsidR="0085515D" w:rsidRPr="007D6F9A">
        <w:rPr>
          <w:rFonts w:cs="Arial"/>
        </w:rPr>
        <w:t xml:space="preserve"> </w:t>
      </w:r>
      <w:r w:rsidR="0085515D" w:rsidRPr="00F93468">
        <w:rPr>
          <w:rFonts w:cs="Arial"/>
          <w:spacing w:val="4"/>
          <w:lang w:val="sr-Cyrl-RS"/>
        </w:rPr>
        <w:t>Инвеститора</w:t>
      </w:r>
      <w:r w:rsidR="0085515D" w:rsidRPr="007D6F9A">
        <w:rPr>
          <w:rFonts w:cs="Arial"/>
        </w:rPr>
        <w:t xml:space="preserve"> </w:t>
      </w:r>
      <w:r w:rsidR="0085515D">
        <w:rPr>
          <w:rFonts w:cs="Arial"/>
        </w:rPr>
        <w:t>з</w:t>
      </w:r>
      <w:r w:rsidR="0085515D" w:rsidRPr="007D6F9A">
        <w:rPr>
          <w:rFonts w:cs="Arial"/>
        </w:rPr>
        <w:t xml:space="preserve">a </w:t>
      </w:r>
      <w:r w:rsidR="0085515D">
        <w:rPr>
          <w:rFonts w:cs="Arial"/>
        </w:rPr>
        <w:t>пр</w:t>
      </w:r>
      <w:r w:rsidR="0085515D" w:rsidRPr="007D6F9A">
        <w:rPr>
          <w:rFonts w:cs="Arial"/>
        </w:rPr>
        <w:t>e</w:t>
      </w:r>
      <w:r w:rsidR="0085515D">
        <w:rPr>
          <w:rFonts w:cs="Arial"/>
        </w:rPr>
        <w:t>дл</w:t>
      </w:r>
      <w:r w:rsidR="0085515D" w:rsidRPr="007D6F9A">
        <w:rPr>
          <w:rFonts w:cs="Arial"/>
        </w:rPr>
        <w:t>o</w:t>
      </w:r>
      <w:r w:rsidR="0085515D">
        <w:rPr>
          <w:rFonts w:cs="Arial"/>
        </w:rPr>
        <w:t>ж</w:t>
      </w:r>
      <w:r w:rsidR="0085515D" w:rsidRPr="007D6F9A">
        <w:rPr>
          <w:rFonts w:cs="Arial"/>
        </w:rPr>
        <w:t>e</w:t>
      </w:r>
      <w:r w:rsidR="0085515D">
        <w:rPr>
          <w:rFonts w:cs="Arial"/>
        </w:rPr>
        <w:t>н</w:t>
      </w:r>
      <w:r w:rsidR="0085515D" w:rsidRPr="007D6F9A">
        <w:rPr>
          <w:rFonts w:cs="Arial"/>
        </w:rPr>
        <w:t xml:space="preserve">o </w:t>
      </w:r>
      <w:r w:rsidR="0085515D">
        <w:rPr>
          <w:rFonts w:cs="Arial"/>
        </w:rPr>
        <w:t>т</w:t>
      </w:r>
      <w:r w:rsidR="0085515D" w:rsidRPr="007D6F9A">
        <w:rPr>
          <w:rFonts w:cs="Arial"/>
        </w:rPr>
        <w:t>e</w:t>
      </w:r>
      <w:r w:rsidR="0085515D">
        <w:rPr>
          <w:rFonts w:cs="Arial"/>
        </w:rPr>
        <w:t>хничк</w:t>
      </w:r>
      <w:r w:rsidR="0085515D" w:rsidRPr="007D6F9A">
        <w:rPr>
          <w:rFonts w:cs="Arial"/>
        </w:rPr>
        <w:t xml:space="preserve">o </w:t>
      </w:r>
      <w:r w:rsidR="0085515D">
        <w:rPr>
          <w:rFonts w:cs="Arial"/>
        </w:rPr>
        <w:t>р</w:t>
      </w:r>
      <w:r w:rsidR="0085515D" w:rsidRPr="007D6F9A">
        <w:rPr>
          <w:rFonts w:cs="Arial"/>
        </w:rPr>
        <w:t>e</w:t>
      </w:r>
      <w:r w:rsidR="0085515D">
        <w:rPr>
          <w:rFonts w:cs="Arial"/>
        </w:rPr>
        <w:t>ш</w:t>
      </w:r>
      <w:r w:rsidR="0085515D" w:rsidRPr="007D6F9A">
        <w:rPr>
          <w:rFonts w:cs="Arial"/>
        </w:rPr>
        <w:t>e</w:t>
      </w:r>
      <w:r w:rsidR="0085515D">
        <w:rPr>
          <w:rFonts w:cs="Arial"/>
        </w:rPr>
        <w:t>њ</w:t>
      </w:r>
      <w:r w:rsidR="0085515D" w:rsidRPr="007D6F9A">
        <w:rPr>
          <w:rFonts w:cs="Arial"/>
        </w:rPr>
        <w:t xml:space="preserve">e </w:t>
      </w:r>
      <w:r w:rsidR="0085515D">
        <w:rPr>
          <w:rFonts w:cs="Arial"/>
        </w:rPr>
        <w:t>и</w:t>
      </w:r>
      <w:r w:rsidR="0085515D" w:rsidRPr="007D6F9A">
        <w:rPr>
          <w:rFonts w:cs="Arial"/>
        </w:rPr>
        <w:t xml:space="preserve"> </w:t>
      </w:r>
      <w:r w:rsidR="0085515D">
        <w:rPr>
          <w:rFonts w:cs="Arial"/>
        </w:rPr>
        <w:t>т</w:t>
      </w:r>
      <w:r w:rsidR="0085515D" w:rsidRPr="007D6F9A">
        <w:rPr>
          <w:rFonts w:cs="Arial"/>
        </w:rPr>
        <w:t>e</w:t>
      </w:r>
      <w:r w:rsidR="0085515D">
        <w:rPr>
          <w:rFonts w:cs="Arial"/>
        </w:rPr>
        <w:t>хн</w:t>
      </w:r>
      <w:r w:rsidR="0085515D" w:rsidRPr="007D6F9A">
        <w:rPr>
          <w:rFonts w:cs="Arial"/>
        </w:rPr>
        <w:t>o</w:t>
      </w:r>
      <w:r w:rsidR="0085515D">
        <w:rPr>
          <w:rFonts w:cs="Arial"/>
        </w:rPr>
        <w:t>л</w:t>
      </w:r>
      <w:r w:rsidR="0085515D" w:rsidRPr="007D6F9A">
        <w:rPr>
          <w:rFonts w:cs="Arial"/>
        </w:rPr>
        <w:t>o</w:t>
      </w:r>
      <w:r w:rsidR="0085515D">
        <w:rPr>
          <w:rFonts w:cs="Arial"/>
        </w:rPr>
        <w:t>ги</w:t>
      </w:r>
      <w:r w:rsidR="0085515D" w:rsidRPr="007D6F9A">
        <w:rPr>
          <w:rFonts w:cs="Arial"/>
        </w:rPr>
        <w:t>j</w:t>
      </w:r>
      <w:r w:rsidR="0085515D">
        <w:rPr>
          <w:rFonts w:cs="Arial"/>
        </w:rPr>
        <w:t>у</w:t>
      </w:r>
      <w:r w:rsidR="0085515D" w:rsidRPr="007D6F9A">
        <w:rPr>
          <w:rFonts w:cs="Arial"/>
        </w:rPr>
        <w:t xml:space="preserve"> </w:t>
      </w:r>
      <w:r w:rsidR="0085515D">
        <w:rPr>
          <w:rFonts w:cs="Arial"/>
        </w:rPr>
        <w:t>изв</w:t>
      </w:r>
      <w:r w:rsidR="0085515D" w:rsidRPr="007D6F9A">
        <w:rPr>
          <w:rFonts w:cs="Arial"/>
        </w:rPr>
        <w:t>o</w:t>
      </w:r>
      <w:r w:rsidR="0085515D">
        <w:rPr>
          <w:rFonts w:cs="Arial"/>
        </w:rPr>
        <w:t>ђ</w:t>
      </w:r>
      <w:r w:rsidR="0085515D" w:rsidRPr="007D6F9A">
        <w:rPr>
          <w:rFonts w:cs="Arial"/>
        </w:rPr>
        <w:t>e</w:t>
      </w:r>
      <w:r w:rsidR="0085515D">
        <w:rPr>
          <w:rFonts w:cs="Arial"/>
        </w:rPr>
        <w:t>њ</w:t>
      </w:r>
      <w:r w:rsidR="0085515D" w:rsidRPr="007D6F9A">
        <w:rPr>
          <w:rFonts w:cs="Arial"/>
        </w:rPr>
        <w:t xml:space="preserve">a </w:t>
      </w:r>
      <w:r w:rsidR="0085515D">
        <w:rPr>
          <w:rFonts w:cs="Arial"/>
        </w:rPr>
        <w:t>р</w:t>
      </w:r>
      <w:r w:rsidR="0085515D" w:rsidRPr="007D6F9A">
        <w:rPr>
          <w:rFonts w:cs="Arial"/>
        </w:rPr>
        <w:t>a</w:t>
      </w:r>
      <w:r w:rsidR="0085515D">
        <w:rPr>
          <w:rFonts w:cs="Arial"/>
        </w:rPr>
        <w:t>д</w:t>
      </w:r>
      <w:r w:rsidR="0085515D" w:rsidRPr="007D6F9A">
        <w:rPr>
          <w:rFonts w:cs="Arial"/>
        </w:rPr>
        <w:t>o</w:t>
      </w:r>
      <w:r w:rsidR="0085515D">
        <w:rPr>
          <w:rFonts w:cs="Arial"/>
        </w:rPr>
        <w:t>в</w:t>
      </w:r>
      <w:r w:rsidR="0085515D" w:rsidRPr="007D6F9A">
        <w:rPr>
          <w:rFonts w:cs="Arial"/>
        </w:rPr>
        <w:t xml:space="preserve">a </w:t>
      </w:r>
      <w:r w:rsidR="0085515D">
        <w:rPr>
          <w:rFonts w:cs="Arial"/>
        </w:rPr>
        <w:t>д</w:t>
      </w:r>
      <w:r w:rsidR="0085515D" w:rsidRPr="007D6F9A">
        <w:rPr>
          <w:rFonts w:cs="Arial"/>
        </w:rPr>
        <w:t>a</w:t>
      </w:r>
      <w:r w:rsidR="0085515D">
        <w:rPr>
          <w:rFonts w:cs="Arial"/>
        </w:rPr>
        <w:t>т</w:t>
      </w:r>
      <w:r w:rsidR="0085515D" w:rsidRPr="007D6F9A">
        <w:rPr>
          <w:rFonts w:cs="Arial"/>
        </w:rPr>
        <w:t>e E</w:t>
      </w:r>
      <w:r w:rsidR="0085515D">
        <w:rPr>
          <w:rFonts w:cs="Arial"/>
        </w:rPr>
        <w:t>л</w:t>
      </w:r>
      <w:r w:rsidR="0085515D" w:rsidRPr="007D6F9A">
        <w:rPr>
          <w:rFonts w:cs="Arial"/>
        </w:rPr>
        <w:t>a</w:t>
      </w:r>
      <w:r w:rsidR="0085515D">
        <w:rPr>
          <w:rFonts w:cs="Arial"/>
        </w:rPr>
        <w:t>б</w:t>
      </w:r>
      <w:r w:rsidR="0085515D" w:rsidRPr="007D6F9A">
        <w:rPr>
          <w:rFonts w:cs="Arial"/>
        </w:rPr>
        <w:t>o</w:t>
      </w:r>
      <w:r w:rsidR="0085515D">
        <w:rPr>
          <w:rFonts w:cs="Arial"/>
        </w:rPr>
        <w:t>р</w:t>
      </w:r>
      <w:r w:rsidR="0085515D" w:rsidRPr="007D6F9A">
        <w:rPr>
          <w:rFonts w:cs="Arial"/>
        </w:rPr>
        <w:t>a</w:t>
      </w:r>
      <w:r w:rsidR="0085515D">
        <w:rPr>
          <w:rFonts w:cs="Arial"/>
        </w:rPr>
        <w:t>т</w:t>
      </w:r>
      <w:r w:rsidR="0085515D" w:rsidRPr="007D6F9A">
        <w:rPr>
          <w:rFonts w:cs="Arial"/>
        </w:rPr>
        <w:t>o</w:t>
      </w:r>
      <w:r w:rsidR="0085515D">
        <w:rPr>
          <w:rFonts w:cs="Arial"/>
        </w:rPr>
        <w:t>м</w:t>
      </w:r>
      <w:r w:rsidR="0085515D" w:rsidRPr="007D6F9A">
        <w:rPr>
          <w:rFonts w:cs="Arial"/>
        </w:rPr>
        <w:t xml:space="preserve"> </w:t>
      </w:r>
      <w:r w:rsidR="0085515D">
        <w:rPr>
          <w:rFonts w:cs="Arial"/>
        </w:rPr>
        <w:t>н</w:t>
      </w:r>
      <w:r w:rsidR="0085515D" w:rsidRPr="007D6F9A">
        <w:rPr>
          <w:rFonts w:cs="Arial"/>
        </w:rPr>
        <w:t>o</w:t>
      </w:r>
      <w:r w:rsidR="0085515D">
        <w:rPr>
          <w:rFonts w:cs="Arial"/>
        </w:rPr>
        <w:t>вих</w:t>
      </w:r>
      <w:r w:rsidR="0085515D" w:rsidRPr="007D6F9A">
        <w:rPr>
          <w:rFonts w:cs="Arial"/>
        </w:rPr>
        <w:t xml:space="preserve"> </w:t>
      </w:r>
      <w:r w:rsidR="0085515D">
        <w:rPr>
          <w:rFonts w:cs="Arial"/>
        </w:rPr>
        <w:t>к</w:t>
      </w:r>
      <w:r w:rsidR="0085515D" w:rsidRPr="007D6F9A">
        <w:rPr>
          <w:rFonts w:cs="Arial"/>
        </w:rPr>
        <w:t>a</w:t>
      </w:r>
      <w:r w:rsidR="0085515D">
        <w:rPr>
          <w:rFonts w:cs="Arial"/>
        </w:rPr>
        <w:t>бл</w:t>
      </w:r>
      <w:r w:rsidR="0085515D" w:rsidRPr="007D6F9A">
        <w:rPr>
          <w:rFonts w:cs="Arial"/>
        </w:rPr>
        <w:t>o</w:t>
      </w:r>
      <w:r w:rsidR="0085515D">
        <w:rPr>
          <w:rFonts w:cs="Arial"/>
        </w:rPr>
        <w:t>вских</w:t>
      </w:r>
      <w:r w:rsidR="0085515D" w:rsidRPr="007D6F9A">
        <w:rPr>
          <w:rFonts w:cs="Arial"/>
        </w:rPr>
        <w:t xml:space="preserve"> </w:t>
      </w:r>
      <w:r w:rsidR="0085515D">
        <w:rPr>
          <w:rFonts w:cs="Arial"/>
        </w:rPr>
        <w:t>тр</w:t>
      </w:r>
      <w:r w:rsidR="0085515D" w:rsidRPr="007D6F9A">
        <w:rPr>
          <w:rFonts w:cs="Arial"/>
        </w:rPr>
        <w:t>a</w:t>
      </w:r>
      <w:r w:rsidR="0085515D">
        <w:rPr>
          <w:rFonts w:cs="Arial"/>
        </w:rPr>
        <w:t>с</w:t>
      </w:r>
      <w:r w:rsidR="0085515D" w:rsidRPr="007D6F9A">
        <w:rPr>
          <w:rFonts w:cs="Arial"/>
        </w:rPr>
        <w:t>a</w:t>
      </w:r>
      <w:r w:rsidR="004B0BE4" w:rsidRPr="006E68E7">
        <w:rPr>
          <w:rFonts w:cs="Arial"/>
          <w:spacing w:val="4"/>
          <w:lang w:val="sr-Latn-RS"/>
        </w:rPr>
        <w:t>.</w:t>
      </w:r>
      <w:r w:rsidR="004B0BE4" w:rsidRPr="006E68E7">
        <w:rPr>
          <w:rFonts w:cs="Arial"/>
          <w:spacing w:val="4"/>
          <w:lang w:val="sr-Cyrl-RS"/>
        </w:rPr>
        <w:t xml:space="preserve"> Планирани термин извршења услуга је у току ремонта 2016 године у периоду од 01.08.2016 до 31.08.2016.</w:t>
      </w:r>
    </w:p>
    <w:p w:rsidR="004B0BE4" w:rsidRPr="00EC706E" w:rsidRDefault="004B0BE4" w:rsidP="00EE793E">
      <w:pPr>
        <w:pStyle w:val="KDParagraf"/>
        <w:spacing w:before="0"/>
        <w:rPr>
          <w:rFonts w:cs="Arial"/>
        </w:rPr>
      </w:pPr>
    </w:p>
    <w:p w:rsidR="00EE793E" w:rsidRPr="00EC706E" w:rsidRDefault="00EE793E" w:rsidP="00EE793E">
      <w:pPr>
        <w:pStyle w:val="KDParagraf"/>
        <w:spacing w:before="0"/>
        <w:rPr>
          <w:rFonts w:cs="Arial"/>
          <w:b/>
        </w:rPr>
      </w:pPr>
      <w:r w:rsidRPr="00EC706E">
        <w:rPr>
          <w:rFonts w:cs="Arial"/>
          <w:b/>
        </w:rPr>
        <w:t xml:space="preserve">СРЕДСТВА ФИНАНСИЈСКОГ ОБЕЗБЕЂЕЊА </w:t>
      </w:r>
    </w:p>
    <w:p w:rsidR="00EE793E" w:rsidRPr="00EC706E" w:rsidRDefault="00EE793E" w:rsidP="00586A59">
      <w:pPr>
        <w:pStyle w:val="KDParagraf"/>
        <w:spacing w:before="0"/>
        <w:jc w:val="center"/>
        <w:rPr>
          <w:rFonts w:cs="Arial"/>
        </w:rPr>
      </w:pPr>
      <w:proofErr w:type="gramStart"/>
      <w:r w:rsidRPr="00EC706E">
        <w:rPr>
          <w:rFonts w:cs="Arial"/>
          <w:b/>
        </w:rPr>
        <w:t xml:space="preserve">Члан </w:t>
      </w:r>
      <w:r w:rsidR="00771DE1">
        <w:rPr>
          <w:rFonts w:cs="Arial"/>
          <w:b/>
          <w:lang w:val="sr-Cyrl-RS"/>
        </w:rPr>
        <w:t>7</w:t>
      </w:r>
      <w:r w:rsidRPr="00EC706E">
        <w:rPr>
          <w:rFonts w:cs="Arial"/>
        </w:rPr>
        <w:t>.</w:t>
      </w:r>
      <w:proofErr w:type="gramEnd"/>
    </w:p>
    <w:p w:rsidR="00EC706E" w:rsidRPr="0005066C" w:rsidRDefault="00EC706E" w:rsidP="00EC706E">
      <w:pPr>
        <w:pStyle w:val="KDParagraf"/>
        <w:spacing w:before="0"/>
        <w:rPr>
          <w:rFonts w:cs="Arial"/>
        </w:rPr>
      </w:pPr>
      <w:r w:rsidRPr="0005066C">
        <w:rPr>
          <w:rFonts w:cs="Arial"/>
        </w:rPr>
        <w:t>-</w:t>
      </w:r>
      <w:r w:rsidR="00B206F5" w:rsidRPr="00B206F5">
        <w:rPr>
          <w:rFonts w:cs="Arial"/>
          <w:lang w:val="sr-Cyrl-RS"/>
        </w:rPr>
        <w:t xml:space="preserve"> </w:t>
      </w:r>
      <w:r w:rsidR="00B206F5">
        <w:rPr>
          <w:rFonts w:cs="Arial"/>
          <w:lang w:val="sr-Cyrl-RS"/>
        </w:rPr>
        <w:t xml:space="preserve">у року од 5 дана од дана пописивања уговора достави </w:t>
      </w:r>
      <w:r w:rsidRPr="0005066C">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C706E" w:rsidRPr="0005066C" w:rsidRDefault="00EC706E" w:rsidP="00EC706E">
      <w:pPr>
        <w:pStyle w:val="KDParagraf"/>
        <w:spacing w:before="0"/>
        <w:rPr>
          <w:rFonts w:cs="Arial"/>
        </w:rPr>
      </w:pPr>
    </w:p>
    <w:p w:rsidR="00EC706E" w:rsidRDefault="00EC706E" w:rsidP="00EC706E">
      <w:pPr>
        <w:pStyle w:val="KDParagraf"/>
        <w:spacing w:before="0"/>
        <w:rPr>
          <w:rFonts w:cs="Arial"/>
          <w:lang w:val="sr-Cyrl-RS"/>
        </w:rPr>
      </w:pPr>
      <w:proofErr w:type="gramStart"/>
      <w:r w:rsidRPr="0005066C">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05066C">
        <w:rPr>
          <w:rFonts w:cs="Arial"/>
        </w:rPr>
        <w:t xml:space="preserve"> </w:t>
      </w:r>
      <w:proofErr w:type="gramStart"/>
      <w:r w:rsidRPr="0005066C">
        <w:rPr>
          <w:rFonts w:cs="Arial"/>
        </w:rPr>
        <w:t>овог</w:t>
      </w:r>
      <w:proofErr w:type="gramEnd"/>
      <w:r w:rsidRPr="0005066C">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C706E" w:rsidRDefault="00EC706E" w:rsidP="00EC706E">
      <w:pPr>
        <w:pStyle w:val="KDParagraf"/>
        <w:spacing w:before="0"/>
        <w:rPr>
          <w:rFonts w:cs="Arial"/>
          <w:lang w:val="sr-Latn-RS"/>
        </w:rPr>
      </w:pPr>
    </w:p>
    <w:p w:rsidR="00313F08" w:rsidRDefault="00313F08" w:rsidP="00EC706E">
      <w:pPr>
        <w:pStyle w:val="KDParagraf"/>
        <w:spacing w:before="0"/>
        <w:rPr>
          <w:rFonts w:cs="Arial"/>
          <w:lang w:val="sr-Latn-RS"/>
        </w:rPr>
      </w:pPr>
    </w:p>
    <w:p w:rsidR="00313F08" w:rsidRPr="00313F08" w:rsidRDefault="00313F08" w:rsidP="00EC706E">
      <w:pPr>
        <w:pStyle w:val="KDParagraf"/>
        <w:spacing w:before="0"/>
        <w:rPr>
          <w:rFonts w:cs="Arial"/>
          <w:lang w:val="sr-Latn-RS"/>
        </w:rPr>
      </w:pPr>
    </w:p>
    <w:p w:rsidR="00EC706E" w:rsidRPr="0005066C" w:rsidRDefault="00EC706E" w:rsidP="00EC706E">
      <w:pPr>
        <w:pStyle w:val="ListParagraph"/>
        <w:numPr>
          <w:ilvl w:val="0"/>
          <w:numId w:val="13"/>
        </w:numPr>
        <w:spacing w:before="0" w:after="0"/>
        <w:rPr>
          <w:rFonts w:ascii="Arial" w:eastAsia="Arial Unicode MS" w:hAnsi="Arial" w:cs="Arial"/>
          <w:lang w:val="sr-Cyrl-CS"/>
        </w:rPr>
      </w:pPr>
      <w:r w:rsidRPr="0005066C">
        <w:rPr>
          <w:rFonts w:ascii="Arial" w:eastAsia="TimesNewRomanPSMT" w:hAnsi="Arial" w:cs="Arial"/>
          <w:bCs/>
          <w:iCs/>
        </w:rPr>
        <w:t>Меница као гаранција за  отклањање грешака у гарантном року</w:t>
      </w:r>
    </w:p>
    <w:p w:rsidR="00EC706E" w:rsidRPr="0005066C" w:rsidRDefault="00EC706E" w:rsidP="00EC706E">
      <w:pPr>
        <w:spacing w:before="0"/>
        <w:rPr>
          <w:rFonts w:eastAsia="Arial Unicode MS"/>
        </w:rPr>
      </w:pPr>
      <w:r w:rsidRPr="00D1782C">
        <w:rPr>
          <w:rFonts w:cs="Arial"/>
        </w:rPr>
        <w:t>Пружалац услуге</w:t>
      </w:r>
      <w:r w:rsidRPr="0005066C">
        <w:rPr>
          <w:rFonts w:eastAsia="Arial Unicode MS"/>
        </w:rPr>
        <w:t xml:space="preserve"> радова се обавезује да </w:t>
      </w:r>
      <w:r>
        <w:rPr>
          <w:rFonts w:eastAsia="Arial Unicode MS"/>
          <w:lang w:val="sr-Cyrl-RS"/>
        </w:rPr>
        <w:t>кориснику услуге</w:t>
      </w:r>
      <w:r w:rsidRPr="0005066C">
        <w:rPr>
          <w:rFonts w:eastAsia="Arial Unicode MS"/>
        </w:rPr>
        <w:t xml:space="preserve"> у тренутку примопредаје </w:t>
      </w:r>
      <w:r>
        <w:rPr>
          <w:rFonts w:eastAsia="Arial Unicode MS"/>
          <w:lang w:val="sr-Cyrl-RS"/>
        </w:rPr>
        <w:t>извр</w:t>
      </w:r>
      <w:r w:rsidR="00B206F5">
        <w:rPr>
          <w:rFonts w:eastAsia="Arial Unicode MS"/>
          <w:lang w:val="sr-Cyrl-RS"/>
        </w:rPr>
        <w:t>ш</w:t>
      </w:r>
      <w:r>
        <w:rPr>
          <w:rFonts w:eastAsia="Arial Unicode MS"/>
          <w:lang w:val="sr-Cyrl-RS"/>
        </w:rPr>
        <w:t>ених услуга</w:t>
      </w:r>
      <w:r w:rsidRPr="0005066C">
        <w:rPr>
          <w:rFonts w:eastAsia="Arial Unicode MS"/>
        </w:rPr>
        <w:t>, достави:</w:t>
      </w:r>
    </w:p>
    <w:p w:rsidR="00EC706E" w:rsidRPr="0005066C" w:rsidRDefault="00EC706E" w:rsidP="00F5757D">
      <w:pPr>
        <w:numPr>
          <w:ilvl w:val="0"/>
          <w:numId w:val="30"/>
        </w:numPr>
        <w:spacing w:after="200" w:line="276" w:lineRule="auto"/>
        <w:contextualSpacing/>
        <w:rPr>
          <w:rFonts w:eastAsia="Arial Unicode MS" w:cs="Arial"/>
        </w:rPr>
      </w:pPr>
      <w:r w:rsidRPr="0005066C">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EC706E" w:rsidRPr="0005066C" w:rsidRDefault="00EC706E" w:rsidP="00F5757D">
      <w:pPr>
        <w:numPr>
          <w:ilvl w:val="0"/>
          <w:numId w:val="30"/>
        </w:numPr>
        <w:spacing w:after="200" w:line="276" w:lineRule="auto"/>
        <w:contextualSpacing/>
        <w:rPr>
          <w:rFonts w:eastAsia="Arial Unicode MS" w:cs="Arial"/>
        </w:rPr>
      </w:pPr>
      <w:r w:rsidRPr="0005066C">
        <w:rPr>
          <w:rFonts w:eastAsia="Arial Unicode MS" w:cs="Arial"/>
        </w:rPr>
        <w:t>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w:t>
      </w:r>
      <w:r w:rsidRPr="0005066C">
        <w:rPr>
          <w:rFonts w:eastAsia="Arial Unicode MS" w:cs="Arial"/>
          <w:lang w:val="sr-Cyrl-RS"/>
        </w:rPr>
        <w:t xml:space="preserve">  </w:t>
      </w:r>
      <w:r w:rsidRPr="0005066C">
        <w:rPr>
          <w:rFonts w:eastAsia="Arial Unicode MS" w:cs="Arial"/>
        </w:rPr>
        <w:t xml:space="preserve">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EC706E" w:rsidRPr="0005066C" w:rsidRDefault="00EC706E" w:rsidP="00F5757D">
      <w:pPr>
        <w:numPr>
          <w:ilvl w:val="0"/>
          <w:numId w:val="30"/>
        </w:numPr>
        <w:rPr>
          <w:rFonts w:eastAsia="Arial Unicode MS"/>
        </w:rPr>
      </w:pPr>
      <w:r w:rsidRPr="0005066C">
        <w:rPr>
          <w:rFonts w:eastAsia="Arial Unicode MS"/>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w:t>
      </w:r>
      <w:r w:rsidRPr="0005066C">
        <w:rPr>
          <w:rFonts w:eastAsia="Arial Unicode MS"/>
        </w:rPr>
        <w:lastRenderedPageBreak/>
        <w:t>је да се поклапају датум са меничног овлашћења и датум овере банке на фотокопији депо картона),</w:t>
      </w:r>
    </w:p>
    <w:p w:rsidR="00EC706E" w:rsidRPr="0005066C" w:rsidRDefault="00EC706E" w:rsidP="00F5757D">
      <w:pPr>
        <w:numPr>
          <w:ilvl w:val="0"/>
          <w:numId w:val="30"/>
        </w:numPr>
        <w:rPr>
          <w:rFonts w:eastAsia="Arial Unicode MS"/>
        </w:rPr>
      </w:pPr>
      <w:proofErr w:type="gramStart"/>
      <w:r w:rsidRPr="0005066C">
        <w:rPr>
          <w:rFonts w:eastAsia="Arial Unicode MS"/>
        </w:rPr>
        <w:t>фотокопију</w:t>
      </w:r>
      <w:proofErr w:type="gramEnd"/>
      <w:r w:rsidRPr="0005066C">
        <w:rPr>
          <w:rFonts w:eastAsia="Arial Unicode MS"/>
        </w:rPr>
        <w:t xml:space="preserve"> ОП обрасца.</w:t>
      </w:r>
    </w:p>
    <w:p w:rsidR="00EC706E" w:rsidRPr="0005066C" w:rsidRDefault="00EC706E" w:rsidP="00F5757D">
      <w:pPr>
        <w:numPr>
          <w:ilvl w:val="0"/>
          <w:numId w:val="30"/>
        </w:numPr>
        <w:rPr>
          <w:rFonts w:eastAsia="Arial Unicode MS"/>
        </w:rPr>
      </w:pPr>
      <w:r w:rsidRPr="0005066C">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C706E" w:rsidRPr="0005066C" w:rsidRDefault="00EC706E" w:rsidP="00EC706E">
      <w:pPr>
        <w:rPr>
          <w:rFonts w:eastAsia="Arial Unicode MS"/>
        </w:rPr>
      </w:pPr>
      <w:proofErr w:type="gramStart"/>
      <w:r w:rsidRPr="0005066C">
        <w:rPr>
          <w:rFonts w:eastAsia="Arial Unicode MS"/>
        </w:rPr>
        <w:t>Меница може бити наплаћена у случају да Извођач радова не отклони недостатке у гарантном року.</w:t>
      </w:r>
      <w:proofErr w:type="gramEnd"/>
      <w:r w:rsidRPr="0005066C">
        <w:rPr>
          <w:rFonts w:eastAsia="Arial Unicode MS"/>
        </w:rPr>
        <w:t xml:space="preserve"> </w:t>
      </w:r>
    </w:p>
    <w:p w:rsidR="00EC706E" w:rsidRPr="0005066C" w:rsidRDefault="00EC706E" w:rsidP="00EC706E">
      <w:pPr>
        <w:rPr>
          <w:rFonts w:eastAsia="Arial Unicode MS"/>
          <w:lang w:val="sr-Cyrl-CS"/>
        </w:rPr>
      </w:pPr>
      <w:r w:rsidRPr="0005066C">
        <w:rPr>
          <w:rFonts w:eastAsia="Arial Unicode MS"/>
        </w:rPr>
        <w:t xml:space="preserve">Уколико се средство финансијског обезбеђења не достави у уговореном року, Извођач радова има </w:t>
      </w:r>
      <w:proofErr w:type="gramStart"/>
      <w:r w:rsidRPr="0005066C">
        <w:rPr>
          <w:rFonts w:eastAsia="Arial Unicode MS"/>
        </w:rPr>
        <w:t>право  да</w:t>
      </w:r>
      <w:proofErr w:type="gramEnd"/>
      <w:r w:rsidRPr="0005066C">
        <w:rPr>
          <w:rFonts w:eastAsia="Arial Unicode MS"/>
        </w:rPr>
        <w:t xml:space="preserve"> наплати средство финанасијског обезбеђења за добро извршење посла.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8</w:t>
      </w:r>
      <w:r w:rsidRPr="00E47C2E">
        <w:rPr>
          <w:rFonts w:cs="Arial"/>
        </w:rPr>
        <w:t>.</w:t>
      </w:r>
      <w:proofErr w:type="gramEnd"/>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Default="00EE793E" w:rsidP="00EE793E">
      <w:pPr>
        <w:pStyle w:val="KDParagraf"/>
        <w:spacing w:before="0"/>
        <w:rPr>
          <w:rFonts w:cs="Arial"/>
          <w:lang w:val="sr-Cyrl-RS"/>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C022B6" w:rsidRPr="00C022B6" w:rsidRDefault="00C022B6" w:rsidP="005F0DAA">
      <w:pPr>
        <w:pStyle w:val="KDParagraf"/>
        <w:spacing w:before="0"/>
        <w:rPr>
          <w:rFonts w:cs="Arial"/>
        </w:rPr>
      </w:pPr>
      <w:r w:rsidRPr="00C022B6">
        <w:rPr>
          <w:rFonts w:cs="Arial"/>
        </w:rPr>
        <w:t>Извршилац je oбaвeзaн дa у рoку oд 10 дaнa oд дaнa пoтписa угoвoрa изврши снимaњe стaњa пoстojeћих кaблoвских трaсa и кaблoвскoг рaзвoдa нa oбjeкту и прeдa Инвеститору Eлaбoрaт o изрaди нoвих кaблoвских трaсa сa плaнoм пoлaгaњa нoвих кaблoвa, шeмaмa вeзивaњa кaблoвa и тeхнoлoгиjoм дeмoнтaжнo-мoнтaжних рaдoвa.</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9</w:t>
      </w:r>
      <w:r w:rsidRPr="00E47C2E">
        <w:rPr>
          <w:rFonts w:cs="Arial"/>
        </w:rPr>
        <w:t>.</w:t>
      </w:r>
      <w:proofErr w:type="gramEnd"/>
    </w:p>
    <w:p w:rsidR="00EE793E" w:rsidRPr="00EC706E" w:rsidRDefault="00EE793E" w:rsidP="00EE793E">
      <w:pPr>
        <w:pStyle w:val="KDParagraf"/>
        <w:spacing w:before="0"/>
        <w:rPr>
          <w:rFonts w:cs="Arial"/>
        </w:rPr>
      </w:pPr>
      <w:proofErr w:type="gramStart"/>
      <w:r w:rsidRPr="00EC706E">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EC706E" w:rsidRDefault="00EE793E" w:rsidP="00EE793E">
      <w:pPr>
        <w:pStyle w:val="KDParagraf"/>
        <w:spacing w:before="0"/>
        <w:rPr>
          <w:rFonts w:cs="Arial"/>
        </w:rPr>
      </w:pPr>
      <w:proofErr w:type="gramStart"/>
      <w:r w:rsidRPr="00EC706E">
        <w:rPr>
          <w:rFonts w:cs="Arial"/>
        </w:rPr>
        <w:t>Пружалац услуге је дужан да поседује полису осигурања од одговорности из делатности з</w:t>
      </w:r>
      <w:r w:rsidR="00EC706E" w:rsidRPr="00EC706E">
        <w:rPr>
          <w:rFonts w:cs="Arial"/>
        </w:rPr>
        <w:t>а штете причињене трећим лицима</w:t>
      </w:r>
      <w:r w:rsidRPr="00EC706E">
        <w:rPr>
          <w:rFonts w:cs="Arial"/>
        </w:rPr>
        <w:t>.</w:t>
      </w:r>
      <w:proofErr w:type="gramEnd"/>
      <w:r w:rsidRPr="00EC706E">
        <w:rPr>
          <w:rFonts w:cs="Arial"/>
        </w:rPr>
        <w:t xml:space="preserve"> </w:t>
      </w:r>
    </w:p>
    <w:p w:rsidR="00B17826" w:rsidRDefault="00B17826" w:rsidP="00EE793E">
      <w:pPr>
        <w:pStyle w:val="KDParagraf"/>
        <w:spacing w:before="0"/>
        <w:rPr>
          <w:rFonts w:cs="Arial"/>
          <w:b/>
          <w:color w:val="FF0000"/>
        </w:rPr>
      </w:pPr>
    </w:p>
    <w:p w:rsidR="005D0470" w:rsidRPr="00EC706E" w:rsidRDefault="005D0470"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B206F5" w:rsidRDefault="00B206F5" w:rsidP="00EE793E">
      <w:pPr>
        <w:pStyle w:val="KDParagraf"/>
        <w:spacing w:before="0"/>
        <w:rPr>
          <w:rFonts w:cs="Arial"/>
          <w:lang w:val="sr-Cyrl-RS"/>
        </w:rPr>
      </w:pPr>
    </w:p>
    <w:p w:rsidR="00EE793E" w:rsidRPr="007561BD"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3C7C61">
        <w:rPr>
          <w:rFonts w:cs="Arial"/>
          <w:lang w:val="sr-Cyrl-RS"/>
        </w:rPr>
        <w:t>огранак ТЕНТ/локација ТЕМ Свилајнац</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3C7C61">
        <w:rPr>
          <w:rFonts w:cs="Arial"/>
          <w:lang w:val="sr-Cyrl-RS"/>
        </w:rPr>
        <w:t>10</w:t>
      </w:r>
      <w:r w:rsidRPr="00E47C2E">
        <w:rPr>
          <w:rFonts w:cs="Arial"/>
        </w:rPr>
        <w:t xml:space="preserve"> (словима:</w:t>
      </w:r>
      <w:r w:rsidR="003C7C61">
        <w:rPr>
          <w:rFonts w:cs="Arial"/>
          <w:lang w:val="sr-Cyrl-RS"/>
        </w:rPr>
        <w:t xml:space="preserve"> десет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3C7C61">
        <w:rPr>
          <w:rFonts w:cs="Arial"/>
          <w:lang w:val="sr-Cyrl-RS"/>
        </w:rPr>
        <w:t>10</w:t>
      </w:r>
      <w:r w:rsidR="003C7C61">
        <w:rPr>
          <w:rFonts w:cs="Arial"/>
        </w:rPr>
        <w:t xml:space="preserve"> (словима: </w:t>
      </w:r>
      <w:r w:rsidR="003C7C61">
        <w:rPr>
          <w:rFonts w:cs="Arial"/>
          <w:lang w:val="sr-Cyrl-RS"/>
        </w:rPr>
        <w:t xml:space="preserve">десет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4B0BE4" w:rsidRDefault="00EE793E" w:rsidP="00EE793E">
      <w:pPr>
        <w:pStyle w:val="KDParagraf"/>
        <w:spacing w:before="0"/>
        <w:rPr>
          <w:rFonts w:cs="Arial"/>
          <w:b/>
        </w:rPr>
      </w:pPr>
      <w:r w:rsidRPr="004B0BE4">
        <w:rPr>
          <w:rFonts w:cs="Arial"/>
          <w:b/>
        </w:rPr>
        <w:t xml:space="preserve">ГАРАНТНИ РОК </w:t>
      </w:r>
    </w:p>
    <w:p w:rsidR="00EE793E" w:rsidRPr="004B0BE4" w:rsidRDefault="00EE793E" w:rsidP="00586A59">
      <w:pPr>
        <w:pStyle w:val="KDParagraf"/>
        <w:spacing w:before="0"/>
        <w:jc w:val="center"/>
        <w:rPr>
          <w:rFonts w:cs="Arial"/>
        </w:rPr>
      </w:pPr>
      <w:proofErr w:type="gramStart"/>
      <w:r w:rsidRPr="004B0BE4">
        <w:rPr>
          <w:rFonts w:cs="Arial"/>
          <w:b/>
        </w:rPr>
        <w:t xml:space="preserve">Члан </w:t>
      </w:r>
      <w:r w:rsidR="00771DE1">
        <w:rPr>
          <w:rFonts w:cs="Arial"/>
          <w:b/>
          <w:lang w:val="sr-Cyrl-RS"/>
        </w:rPr>
        <w:t>1</w:t>
      </w:r>
      <w:r w:rsidR="00B206F5">
        <w:rPr>
          <w:rFonts w:cs="Arial"/>
          <w:b/>
          <w:lang w:val="sr-Cyrl-RS"/>
        </w:rPr>
        <w:t>2</w:t>
      </w:r>
      <w:r w:rsidRPr="004B0BE4">
        <w:rPr>
          <w:rFonts w:cs="Arial"/>
        </w:rPr>
        <w:t>.</w:t>
      </w:r>
      <w:proofErr w:type="gramEnd"/>
    </w:p>
    <w:p w:rsidR="00EE793E" w:rsidRPr="007561BD" w:rsidRDefault="00EE793E" w:rsidP="00EE793E">
      <w:pPr>
        <w:pStyle w:val="KDParagraf"/>
        <w:spacing w:before="0"/>
        <w:rPr>
          <w:rFonts w:cs="Arial"/>
          <w:lang w:val="sr-Cyrl-RS"/>
        </w:rPr>
      </w:pPr>
      <w:r w:rsidRPr="004B0BE4">
        <w:rPr>
          <w:rFonts w:cs="Arial"/>
        </w:rPr>
        <w:t>Гарантни рок не може бити краћи од ___ (</w:t>
      </w:r>
      <w:proofErr w:type="gramStart"/>
      <w:r w:rsidRPr="004B0BE4">
        <w:rPr>
          <w:rFonts w:cs="Arial"/>
        </w:rPr>
        <w:t>словима:</w:t>
      </w:r>
      <w:proofErr w:type="gramEnd"/>
      <w:r w:rsidRPr="004B0BE4">
        <w:rPr>
          <w:rFonts w:cs="Arial"/>
        </w:rPr>
        <w:t>____</w:t>
      </w:r>
      <w:r w:rsidR="003C7C61" w:rsidRPr="004B0BE4">
        <w:rPr>
          <w:rFonts w:cs="Arial"/>
          <w:lang w:val="sr-Cyrl-RS"/>
        </w:rPr>
        <w:t>_________</w:t>
      </w:r>
      <w:r w:rsidRPr="004B0BE4">
        <w:rPr>
          <w:rFonts w:cs="Arial"/>
        </w:rPr>
        <w:t xml:space="preserve">) месеца, од дана сачињавања, потписивања и верификовања Записника </w:t>
      </w:r>
      <w:r w:rsidR="007561BD">
        <w:rPr>
          <w:rFonts w:cs="Arial"/>
          <w:lang w:val="sr-Cyrl-RS"/>
        </w:rPr>
        <w:t>извршеним услугама</w:t>
      </w:r>
      <w:r w:rsidR="007561BD">
        <w:rPr>
          <w:rFonts w:cs="Arial"/>
        </w:rPr>
        <w:t xml:space="preserve"> (без примедби)</w:t>
      </w:r>
      <w:r w:rsidR="007561BD">
        <w:rPr>
          <w:rFonts w:cs="Arial"/>
          <w:lang w:val="sr-Cyrl-RS"/>
        </w:rPr>
        <w:t>.</w:t>
      </w:r>
    </w:p>
    <w:p w:rsidR="00EE793E" w:rsidRPr="004B0BE4" w:rsidRDefault="00EE793E" w:rsidP="00EE793E">
      <w:pPr>
        <w:pStyle w:val="KDParagraf"/>
        <w:spacing w:before="0"/>
        <w:rPr>
          <w:rFonts w:cs="Arial"/>
        </w:rPr>
      </w:pPr>
      <w:r w:rsidRPr="004B0BE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3C7C61" w:rsidRPr="004B0BE4">
        <w:rPr>
          <w:rFonts w:cs="Arial"/>
          <w:lang w:val="sr-Cyrl-RS"/>
        </w:rPr>
        <w:t>10</w:t>
      </w:r>
      <w:r w:rsidRPr="004B0BE4">
        <w:rPr>
          <w:rFonts w:cs="Arial"/>
        </w:rPr>
        <w:t xml:space="preserve"> (словима:</w:t>
      </w:r>
      <w:r w:rsidR="003C7C61" w:rsidRPr="004B0BE4">
        <w:rPr>
          <w:rFonts w:cs="Arial"/>
          <w:lang w:val="sr-Cyrl-RS"/>
        </w:rPr>
        <w:t xml:space="preserve"> десет</w:t>
      </w:r>
      <w:r w:rsidRPr="004B0BE4">
        <w:rPr>
          <w:rFonts w:cs="Arial"/>
        </w:rPr>
        <w:t xml:space="preserve">) дана по утврђивању недостатка. </w:t>
      </w:r>
    </w:p>
    <w:p w:rsidR="00EE793E" w:rsidRPr="004B0BE4" w:rsidRDefault="00EE793E" w:rsidP="00EE793E">
      <w:pPr>
        <w:pStyle w:val="KDParagraf"/>
        <w:spacing w:before="0"/>
        <w:rPr>
          <w:rFonts w:cs="Arial"/>
        </w:rPr>
      </w:pPr>
      <w:r w:rsidRPr="004B0BE4">
        <w:rPr>
          <w:rFonts w:cs="Arial"/>
        </w:rPr>
        <w:t xml:space="preserve">Пружалац услуге се обавезује да најкасније у року од </w:t>
      </w:r>
      <w:r w:rsidR="003C7C61" w:rsidRPr="004B0BE4">
        <w:rPr>
          <w:rFonts w:cs="Arial"/>
          <w:lang w:val="sr-Cyrl-RS"/>
        </w:rPr>
        <w:t>10</w:t>
      </w:r>
      <w:r w:rsidRPr="004B0BE4">
        <w:rPr>
          <w:rFonts w:cs="Arial"/>
        </w:rPr>
        <w:t xml:space="preserve"> (словима:</w:t>
      </w:r>
      <w:r w:rsidR="003C7C61" w:rsidRPr="004B0BE4">
        <w:rPr>
          <w:rFonts w:cs="Arial"/>
          <w:lang w:val="sr-Cyrl-RS"/>
        </w:rPr>
        <w:t xml:space="preserve"> десет</w:t>
      </w:r>
      <w:r w:rsidRPr="004B0BE4">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3</w:t>
      </w:r>
      <w:r w:rsidRPr="00E47C2E">
        <w:rPr>
          <w:rFonts w:cs="Arial"/>
        </w:rPr>
        <w:t>.</w:t>
      </w:r>
      <w:proofErr w:type="gramEnd"/>
    </w:p>
    <w:p w:rsidR="00EE793E" w:rsidRPr="003C7C61" w:rsidRDefault="00EE793E" w:rsidP="00EE793E">
      <w:pPr>
        <w:pStyle w:val="KDParagraf"/>
        <w:spacing w:before="0"/>
        <w:rPr>
          <w:rFonts w:cs="Arial"/>
        </w:rPr>
      </w:pPr>
      <w:r w:rsidRPr="003C7C6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C7C61">
        <w:rPr>
          <w:rFonts w:cs="Arial"/>
        </w:rPr>
        <w:t>:три</w:t>
      </w:r>
      <w:proofErr w:type="gramEnd"/>
      <w:r w:rsidRPr="003C7C61">
        <w:rPr>
          <w:rFonts w:cs="Arial"/>
        </w:rPr>
        <w:t>) радна дана о наступању више силе.</w:t>
      </w:r>
    </w:p>
    <w:p w:rsidR="00EE793E" w:rsidRPr="003C7C61" w:rsidRDefault="00EE793E" w:rsidP="00EE793E">
      <w:pPr>
        <w:pStyle w:val="KDParagraf"/>
        <w:spacing w:before="0"/>
        <w:rPr>
          <w:rFonts w:cs="Arial"/>
        </w:rPr>
      </w:pPr>
      <w:proofErr w:type="gramStart"/>
      <w:r w:rsidRPr="003C7C61">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C7C61">
        <w:rPr>
          <w:rFonts w:cs="Arial"/>
        </w:rPr>
        <w:t xml:space="preserve"> </w:t>
      </w:r>
    </w:p>
    <w:p w:rsidR="00EE793E" w:rsidRPr="003C7C61" w:rsidRDefault="00EE793E" w:rsidP="00EE793E">
      <w:pPr>
        <w:pStyle w:val="KDParagraf"/>
        <w:spacing w:before="0"/>
        <w:rPr>
          <w:rFonts w:cs="Arial"/>
        </w:rPr>
      </w:pPr>
      <w:proofErr w:type="gramStart"/>
      <w:r w:rsidRPr="003C7C6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3C7C61" w:rsidRDefault="00EE793E" w:rsidP="00EE793E">
      <w:pPr>
        <w:pStyle w:val="KDParagraf"/>
        <w:spacing w:before="0"/>
        <w:rPr>
          <w:rFonts w:cs="Arial"/>
        </w:rPr>
      </w:pPr>
      <w:r w:rsidRPr="003C7C6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1</w:t>
      </w:r>
      <w:r w:rsidR="00B206F5">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561BD">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206F5" w:rsidRDefault="00B206F5" w:rsidP="00B206F5">
      <w:pPr>
        <w:pStyle w:val="KDParagraf"/>
        <w:spacing w:before="0"/>
        <w:rPr>
          <w:rFonts w:cs="Arial"/>
          <w:b/>
          <w:lang w:val="sr-Cyrl-RS"/>
        </w:rPr>
      </w:pPr>
    </w:p>
    <w:p w:rsidR="00B206F5" w:rsidRPr="00E47C2E" w:rsidRDefault="00B206F5" w:rsidP="00B206F5">
      <w:pPr>
        <w:pStyle w:val="KDParagraf"/>
        <w:spacing w:before="0"/>
        <w:rPr>
          <w:rFonts w:cs="Arial"/>
          <w:b/>
        </w:rPr>
      </w:pPr>
      <w:r w:rsidRPr="00E47C2E">
        <w:rPr>
          <w:rFonts w:cs="Arial"/>
          <w:b/>
        </w:rPr>
        <w:t xml:space="preserve">ЗАКЉУЧИВАЊЕ И СТУПАЊЕ НА СНАГУ </w:t>
      </w:r>
    </w:p>
    <w:p w:rsidR="00B206F5" w:rsidRPr="00E47C2E" w:rsidRDefault="00B206F5" w:rsidP="00B206F5">
      <w:pPr>
        <w:pStyle w:val="KDParagraf"/>
        <w:spacing w:before="0"/>
        <w:jc w:val="center"/>
        <w:rPr>
          <w:rFonts w:cs="Arial"/>
        </w:rPr>
      </w:pPr>
      <w:proofErr w:type="gramStart"/>
      <w:r w:rsidRPr="00E47C2E">
        <w:rPr>
          <w:rFonts w:cs="Arial"/>
          <w:b/>
        </w:rPr>
        <w:t>Члан 1</w:t>
      </w:r>
      <w:r>
        <w:rPr>
          <w:rFonts w:cs="Arial"/>
          <w:b/>
          <w:lang w:val="sr-Cyrl-RS"/>
        </w:rPr>
        <w:t>7</w:t>
      </w:r>
      <w:r w:rsidRPr="00E47C2E">
        <w:rPr>
          <w:rFonts w:cs="Arial"/>
        </w:rPr>
        <w:t>.</w:t>
      </w:r>
      <w:proofErr w:type="gramEnd"/>
    </w:p>
    <w:p w:rsidR="00B206F5" w:rsidRPr="00E47C2E" w:rsidRDefault="00B206F5" w:rsidP="00B206F5">
      <w:pPr>
        <w:pStyle w:val="KDParagraf"/>
        <w:spacing w:before="0"/>
        <w:rPr>
          <w:rFonts w:cs="Arial"/>
        </w:rPr>
      </w:pPr>
      <w:proofErr w:type="gramStart"/>
      <w:r w:rsidRPr="00E47C2E">
        <w:rPr>
          <w:rFonts w:cs="Arial"/>
        </w:rPr>
        <w:lastRenderedPageBreak/>
        <w:t>Овај Уговор сматра се закљученим када га потпишу овлашћени представници Уговорних страна.</w:t>
      </w:r>
      <w:proofErr w:type="gramEnd"/>
    </w:p>
    <w:p w:rsidR="00B206F5" w:rsidRPr="00E47C2E" w:rsidRDefault="00B206F5" w:rsidP="00B206F5">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7561BD">
        <w:rPr>
          <w:rFonts w:cs="Arial"/>
          <w:lang w:val="sr-Cyrl-RS"/>
        </w:rPr>
        <w:t>7</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B206F5" w:rsidRPr="00E47C2E" w:rsidRDefault="00B206F5" w:rsidP="00B206F5">
      <w:pPr>
        <w:pStyle w:val="KDParagraf"/>
        <w:spacing w:before="0"/>
        <w:rPr>
          <w:rFonts w:cs="Arial"/>
        </w:rPr>
      </w:pPr>
    </w:p>
    <w:p w:rsidR="00B206F5" w:rsidRPr="00E47C2E" w:rsidRDefault="00B206F5" w:rsidP="00B206F5">
      <w:pPr>
        <w:pStyle w:val="KDParagraf"/>
        <w:spacing w:before="0"/>
        <w:jc w:val="center"/>
        <w:rPr>
          <w:rFonts w:cs="Arial"/>
        </w:rPr>
      </w:pPr>
      <w:proofErr w:type="gramStart"/>
      <w:r w:rsidRPr="00E47C2E">
        <w:rPr>
          <w:rFonts w:cs="Arial"/>
          <w:b/>
        </w:rPr>
        <w:t xml:space="preserve">Члан </w:t>
      </w:r>
      <w:r>
        <w:rPr>
          <w:rFonts w:cs="Arial"/>
          <w:b/>
          <w:lang w:val="sr-Cyrl-RS"/>
        </w:rPr>
        <w:t>18</w:t>
      </w:r>
      <w:r w:rsidRPr="00E47C2E">
        <w:rPr>
          <w:rFonts w:cs="Arial"/>
        </w:rPr>
        <w:t>.</w:t>
      </w:r>
      <w:proofErr w:type="gramEnd"/>
    </w:p>
    <w:p w:rsidR="00B206F5" w:rsidRPr="00EC706E" w:rsidRDefault="00B206F5" w:rsidP="00B206F5">
      <w:pPr>
        <w:pStyle w:val="KDParagraf"/>
        <w:spacing w:before="0"/>
        <w:rPr>
          <w:rFonts w:cs="Arial"/>
        </w:rPr>
      </w:pPr>
      <w:r w:rsidRPr="00EC706E">
        <w:rPr>
          <w:rFonts w:cs="Arial"/>
        </w:rPr>
        <w:t xml:space="preserve">Овај Уговор се закључује за период од </w:t>
      </w:r>
      <w:r w:rsidRPr="00EC706E">
        <w:rPr>
          <w:rFonts w:cs="Arial"/>
          <w:lang w:val="sr-Cyrl-RS"/>
        </w:rPr>
        <w:t>12</w:t>
      </w:r>
      <w:r w:rsidRPr="00EC706E">
        <w:rPr>
          <w:rFonts w:cs="Arial"/>
        </w:rPr>
        <w:t xml:space="preserve"> (словима:</w:t>
      </w:r>
      <w:r w:rsidRPr="00EC706E">
        <w:rPr>
          <w:rFonts w:cs="Arial"/>
          <w:lang w:val="sr-Cyrl-RS"/>
        </w:rPr>
        <w:t xml:space="preserve"> дванаест</w:t>
      </w:r>
      <w:r w:rsidRPr="00EC706E">
        <w:rPr>
          <w:rFonts w:cs="Arial"/>
        </w:rPr>
        <w:t xml:space="preserve">), односно до обостраног испуњења уговорених обавеза и/или до исцрпљења уговореног износа из члана 2. </w:t>
      </w:r>
      <w:proofErr w:type="gramStart"/>
      <w:r w:rsidRPr="00EC706E">
        <w:rPr>
          <w:rFonts w:cs="Arial"/>
        </w:rPr>
        <w:t>овог</w:t>
      </w:r>
      <w:proofErr w:type="gramEnd"/>
      <w:r w:rsidRPr="00EC706E">
        <w:rPr>
          <w:rFonts w:cs="Arial"/>
        </w:rPr>
        <w:t xml:space="preserve"> Уговора.</w:t>
      </w:r>
    </w:p>
    <w:p w:rsidR="00B206F5" w:rsidRPr="00EC706E" w:rsidRDefault="00B206F5" w:rsidP="00B206F5">
      <w:pPr>
        <w:pStyle w:val="KDParagraf"/>
        <w:spacing w:before="0"/>
        <w:rPr>
          <w:rFonts w:cs="Arial"/>
        </w:rPr>
      </w:pPr>
      <w:r w:rsidRPr="00EC706E">
        <w:rPr>
          <w:rFonts w:cs="Arial"/>
        </w:rPr>
        <w:t xml:space="preserve">Обавезе </w:t>
      </w:r>
      <w:proofErr w:type="gramStart"/>
      <w:r w:rsidRPr="00EC706E">
        <w:rPr>
          <w:rFonts w:cs="Arial"/>
        </w:rPr>
        <w:t>по  овом</w:t>
      </w:r>
      <w:proofErr w:type="gramEnd"/>
      <w:r w:rsidRPr="00EC706E">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206F5" w:rsidRDefault="00B206F5" w:rsidP="00B206F5">
      <w:pPr>
        <w:pStyle w:val="KDParagraf"/>
        <w:spacing w:before="0"/>
        <w:rPr>
          <w:rFonts w:cs="Arial"/>
          <w:b/>
          <w:color w:val="FF0000"/>
        </w:rPr>
      </w:pPr>
    </w:p>
    <w:p w:rsidR="00B206F5" w:rsidRDefault="00B206F5" w:rsidP="00B206F5">
      <w:pPr>
        <w:pStyle w:val="KDParagraf"/>
        <w:spacing w:before="0"/>
        <w:rPr>
          <w:rFonts w:cs="Arial"/>
          <w:color w:val="00B0F0"/>
        </w:rPr>
      </w:pPr>
    </w:p>
    <w:p w:rsidR="00B206F5" w:rsidRPr="00E47C2E" w:rsidRDefault="00B206F5" w:rsidP="00B206F5">
      <w:pPr>
        <w:pStyle w:val="KDParagraf"/>
        <w:spacing w:before="0"/>
        <w:jc w:val="center"/>
        <w:rPr>
          <w:rFonts w:cs="Arial"/>
        </w:rPr>
      </w:pPr>
      <w:proofErr w:type="gramStart"/>
      <w:r w:rsidRPr="00E47C2E">
        <w:rPr>
          <w:rFonts w:cs="Arial"/>
          <w:b/>
        </w:rPr>
        <w:t xml:space="preserve">Члан </w:t>
      </w:r>
      <w:r>
        <w:rPr>
          <w:rFonts w:cs="Arial"/>
          <w:b/>
          <w:lang w:val="sr-Cyrl-RS"/>
        </w:rPr>
        <w:t>19</w:t>
      </w:r>
      <w:r w:rsidRPr="00E47C2E">
        <w:rPr>
          <w:rFonts w:cs="Arial"/>
        </w:rPr>
        <w:t>.</w:t>
      </w:r>
      <w:proofErr w:type="gramEnd"/>
    </w:p>
    <w:p w:rsidR="00B206F5" w:rsidRPr="00E47C2E" w:rsidRDefault="00B206F5" w:rsidP="00B206F5">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до </w:t>
      </w:r>
      <w:r w:rsidR="00FC5813">
        <w:rPr>
          <w:rFonts w:cs="Arial"/>
          <w:lang w:val="sr-Cyrl-RS"/>
        </w:rPr>
        <w:t>5</w:t>
      </w:r>
      <w:r w:rsidRPr="003C7C61">
        <w:rPr>
          <w:rFonts w:cs="Arial"/>
        </w:rPr>
        <w:t xml:space="preserve"> (</w:t>
      </w:r>
      <w:r w:rsidR="00FC5813">
        <w:rPr>
          <w:rFonts w:cs="Arial"/>
          <w:lang w:val="sr-Cyrl-RS"/>
        </w:rPr>
        <w:t>6</w:t>
      </w:r>
      <w:r w:rsidRPr="003C7C61">
        <w:rPr>
          <w:rFonts w:cs="Arial"/>
        </w:rPr>
        <w:t>)</w:t>
      </w:r>
      <w:r w:rsidRPr="00E47C2E">
        <w:rPr>
          <w:rFonts w:cs="Arial"/>
          <w:color w:val="00B0F0"/>
        </w:rPr>
        <w:t xml:space="preserve">  </w:t>
      </w:r>
      <w:r w:rsidRPr="00E47C2E">
        <w:rPr>
          <w:rFonts w:cs="Arial"/>
        </w:rPr>
        <w:t xml:space="preserve">из члана </w:t>
      </w:r>
      <w:r w:rsidR="00FC5813">
        <w:rPr>
          <w:rFonts w:cs="Arial"/>
          <w:lang w:val="sr-Cyrl-RS"/>
        </w:rPr>
        <w:t>25</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B206F5" w:rsidRPr="00E47C2E" w:rsidRDefault="00B206F5" w:rsidP="00B206F5">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B206F5" w:rsidRPr="00E47C2E" w:rsidRDefault="00B206F5" w:rsidP="00B206F5">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B206F5" w:rsidRPr="00B206F5" w:rsidRDefault="00B206F5"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2</w:t>
      </w:r>
      <w:r w:rsidR="00E86075">
        <w:rPr>
          <w:rFonts w:cs="Arial"/>
          <w:b/>
          <w:lang w:val="sr-Latn-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2</w:t>
      </w:r>
      <w:r w:rsidR="00E86075">
        <w:rPr>
          <w:rFonts w:cs="Arial"/>
          <w:b/>
          <w:lang w:val="sr-Latn-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771DE1">
        <w:rPr>
          <w:rFonts w:cs="Arial"/>
          <w:b/>
          <w:lang w:val="sr-Cyrl-RS"/>
        </w:rPr>
        <w:t>2</w:t>
      </w:r>
      <w:r w:rsidR="00E86075">
        <w:rPr>
          <w:rFonts w:cs="Arial"/>
          <w:b/>
          <w:lang w:val="sr-Latn-RS"/>
        </w:rPr>
        <w:t>2</w:t>
      </w:r>
      <w:r w:rsidRPr="00E47C2E">
        <w:rPr>
          <w:rFonts w:cs="Arial"/>
        </w:rPr>
        <w:t>.</w:t>
      </w:r>
      <w:proofErr w:type="gramEnd"/>
    </w:p>
    <w:p w:rsidR="00EE793E" w:rsidRPr="00F402EE" w:rsidRDefault="00EE793E" w:rsidP="00EE793E">
      <w:pPr>
        <w:pStyle w:val="KDParagraf"/>
        <w:spacing w:before="0"/>
        <w:rPr>
          <w:rFonts w:cs="Arial"/>
        </w:rPr>
      </w:pPr>
      <w:proofErr w:type="gramStart"/>
      <w:r w:rsidRPr="00F402E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w:t>
      </w:r>
      <w:r w:rsidR="00F402EE" w:rsidRPr="00F402EE">
        <w:rPr>
          <w:rFonts w:cs="Arial"/>
        </w:rPr>
        <w:t xml:space="preserve">тране стварно надлежног суда у </w:t>
      </w:r>
      <w:r w:rsidR="00F402EE" w:rsidRPr="00F402EE">
        <w:rPr>
          <w:rFonts w:cs="Arial"/>
          <w:lang w:val="sr-Cyrl-RS"/>
        </w:rPr>
        <w:t>Београду</w:t>
      </w:r>
      <w:r w:rsidRPr="00F402EE">
        <w:rPr>
          <w:rFonts w:cs="Arial"/>
        </w:rPr>
        <w:t>.</w:t>
      </w:r>
      <w:proofErr w:type="gramEnd"/>
    </w:p>
    <w:p w:rsidR="00EE793E" w:rsidRPr="00F402EE" w:rsidRDefault="00EE793E" w:rsidP="00EE793E">
      <w:pPr>
        <w:pStyle w:val="KDParagraf"/>
        <w:spacing w:before="0"/>
        <w:rPr>
          <w:rFonts w:cs="Arial"/>
          <w:lang w:val="sr-Cyrl-RS"/>
        </w:rPr>
      </w:pPr>
    </w:p>
    <w:p w:rsidR="00EE793E" w:rsidRPr="00F402EE" w:rsidRDefault="00EE793E" w:rsidP="00B17826">
      <w:pPr>
        <w:pStyle w:val="KDParagraf"/>
        <w:spacing w:before="0"/>
        <w:jc w:val="center"/>
        <w:rPr>
          <w:rFonts w:cs="Arial"/>
        </w:rPr>
      </w:pPr>
      <w:proofErr w:type="gramStart"/>
      <w:r w:rsidRPr="00F402EE">
        <w:rPr>
          <w:rFonts w:cs="Arial"/>
          <w:b/>
        </w:rPr>
        <w:t xml:space="preserve">Члан </w:t>
      </w:r>
      <w:r w:rsidR="00771DE1">
        <w:rPr>
          <w:rFonts w:cs="Arial"/>
          <w:b/>
          <w:lang w:val="sr-Cyrl-RS"/>
        </w:rPr>
        <w:t>2</w:t>
      </w:r>
      <w:r w:rsidR="00E86075">
        <w:rPr>
          <w:rFonts w:cs="Arial"/>
          <w:b/>
          <w:lang w:val="sr-Latn-RS"/>
        </w:rPr>
        <w:t>3</w:t>
      </w:r>
      <w:r w:rsidRPr="00F402EE">
        <w:rPr>
          <w:rFonts w:cs="Arial"/>
        </w:rPr>
        <w:t>.</w:t>
      </w:r>
      <w:proofErr w:type="gramEnd"/>
    </w:p>
    <w:p w:rsidR="00EE793E" w:rsidRPr="00F402EE" w:rsidRDefault="00EE793E" w:rsidP="00EE793E">
      <w:pPr>
        <w:pStyle w:val="KDParagraf"/>
        <w:spacing w:before="0"/>
        <w:rPr>
          <w:rFonts w:cs="Arial"/>
        </w:rPr>
      </w:pPr>
      <w:proofErr w:type="gramStart"/>
      <w:r w:rsidRPr="00F402E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F402EE" w:rsidRDefault="00EE793E" w:rsidP="00EE793E">
      <w:pPr>
        <w:pStyle w:val="KDParagraf"/>
        <w:spacing w:before="0"/>
        <w:rPr>
          <w:rFonts w:cs="Arial"/>
        </w:rPr>
      </w:pPr>
    </w:p>
    <w:p w:rsidR="00EE793E" w:rsidRPr="00F402EE" w:rsidRDefault="00EE793E" w:rsidP="00B17826">
      <w:pPr>
        <w:pStyle w:val="KDParagraf"/>
        <w:spacing w:before="0"/>
        <w:jc w:val="center"/>
        <w:rPr>
          <w:rFonts w:cs="Arial"/>
        </w:rPr>
      </w:pPr>
      <w:proofErr w:type="gramStart"/>
      <w:r w:rsidRPr="00F402EE">
        <w:rPr>
          <w:rFonts w:cs="Arial"/>
          <w:b/>
        </w:rPr>
        <w:t xml:space="preserve">Члан </w:t>
      </w:r>
      <w:r w:rsidR="00771DE1">
        <w:rPr>
          <w:rFonts w:cs="Arial"/>
          <w:b/>
          <w:lang w:val="sr-Cyrl-RS"/>
        </w:rPr>
        <w:t>2</w:t>
      </w:r>
      <w:r w:rsidR="00E86075">
        <w:rPr>
          <w:rFonts w:cs="Arial"/>
          <w:b/>
          <w:lang w:val="sr-Latn-RS"/>
        </w:rPr>
        <w:t>4</w:t>
      </w:r>
      <w:r w:rsidRPr="00F402EE">
        <w:rPr>
          <w:rFonts w:cs="Arial"/>
        </w:rPr>
        <w:t>.</w:t>
      </w:r>
      <w:proofErr w:type="gramEnd"/>
    </w:p>
    <w:p w:rsidR="00EE793E" w:rsidRPr="00F402EE" w:rsidRDefault="00EE793E" w:rsidP="00EE793E">
      <w:pPr>
        <w:pStyle w:val="KDParagraf"/>
        <w:spacing w:before="0"/>
        <w:rPr>
          <w:rFonts w:cs="Arial"/>
        </w:rPr>
      </w:pPr>
      <w:r w:rsidRPr="00F402EE">
        <w:rPr>
          <w:rFonts w:cs="Arial"/>
        </w:rPr>
        <w:t>Саставни део овог Уговора чине:</w:t>
      </w:r>
    </w:p>
    <w:p w:rsidR="00EE793E" w:rsidRPr="00F402EE" w:rsidRDefault="00D06CFD" w:rsidP="00EE793E">
      <w:pPr>
        <w:pStyle w:val="KDParagraf"/>
        <w:spacing w:before="0"/>
        <w:rPr>
          <w:rFonts w:cs="Arial"/>
        </w:rPr>
      </w:pPr>
      <w:r w:rsidRPr="00F402EE">
        <w:rPr>
          <w:rFonts w:cs="Arial"/>
        </w:rPr>
        <w:t>Прилог број 1</w:t>
      </w:r>
      <w:r w:rsidRPr="00F402EE">
        <w:rPr>
          <w:rFonts w:cs="Arial"/>
        </w:rPr>
        <w:tab/>
      </w:r>
      <w:r w:rsidR="00EE793E" w:rsidRPr="00F402EE">
        <w:rPr>
          <w:rFonts w:cs="Arial"/>
        </w:rPr>
        <w:t>Конкурсна документација;</w:t>
      </w:r>
    </w:p>
    <w:p w:rsidR="00EE793E" w:rsidRPr="00F402EE" w:rsidRDefault="00EE793E" w:rsidP="00EE793E">
      <w:pPr>
        <w:pStyle w:val="KDParagraf"/>
        <w:spacing w:before="0"/>
        <w:rPr>
          <w:rFonts w:cs="Arial"/>
        </w:rPr>
      </w:pPr>
      <w:r w:rsidRPr="00F402EE">
        <w:rPr>
          <w:rFonts w:cs="Arial"/>
        </w:rPr>
        <w:t>Прилог број 2</w:t>
      </w:r>
      <w:r w:rsidRPr="00F402EE">
        <w:rPr>
          <w:rFonts w:cs="Arial"/>
        </w:rPr>
        <w:tab/>
        <w:t>Понуда;</w:t>
      </w:r>
      <w:r w:rsidRPr="00F402EE">
        <w:rPr>
          <w:rFonts w:cs="Arial"/>
        </w:rPr>
        <w:tab/>
      </w:r>
    </w:p>
    <w:p w:rsidR="00EE793E" w:rsidRPr="00F402EE" w:rsidRDefault="00EE793E" w:rsidP="00EE793E">
      <w:pPr>
        <w:pStyle w:val="KDParagraf"/>
        <w:spacing w:before="0"/>
        <w:rPr>
          <w:rFonts w:cs="Arial"/>
        </w:rPr>
      </w:pPr>
      <w:r w:rsidRPr="00F402EE">
        <w:rPr>
          <w:rFonts w:cs="Arial"/>
        </w:rPr>
        <w:t>Прилог број 3</w:t>
      </w:r>
      <w:r w:rsidRPr="00F402EE">
        <w:rPr>
          <w:rFonts w:cs="Arial"/>
        </w:rPr>
        <w:tab/>
        <w:t>Опис и врста услуге</w:t>
      </w:r>
      <w:r w:rsidR="00D6584E">
        <w:rPr>
          <w:rFonts w:cs="Arial"/>
          <w:lang w:val="sr-Cyrl-RS"/>
        </w:rPr>
        <w:t xml:space="preserve"> (Техничка спецификација</w:t>
      </w:r>
      <w:proofErr w:type="gramStart"/>
      <w:r w:rsidR="00D6584E">
        <w:rPr>
          <w:rFonts w:cs="Arial"/>
          <w:lang w:val="sr-Cyrl-RS"/>
        </w:rPr>
        <w:t>)</w:t>
      </w:r>
      <w:r w:rsidRPr="00F402EE">
        <w:rPr>
          <w:rFonts w:cs="Arial"/>
        </w:rPr>
        <w:t xml:space="preserve"> ;</w:t>
      </w:r>
      <w:proofErr w:type="gramEnd"/>
    </w:p>
    <w:p w:rsidR="00EE793E" w:rsidRPr="00F402EE" w:rsidRDefault="00EE793E" w:rsidP="00EE793E">
      <w:pPr>
        <w:pStyle w:val="KDParagraf"/>
        <w:spacing w:before="0"/>
        <w:rPr>
          <w:rFonts w:cs="Arial"/>
        </w:rPr>
      </w:pPr>
      <w:r w:rsidRPr="00F402EE">
        <w:rPr>
          <w:rFonts w:cs="Arial"/>
        </w:rPr>
        <w:t>Прилог број 4</w:t>
      </w:r>
      <w:r w:rsidRPr="00F402EE">
        <w:rPr>
          <w:rFonts w:cs="Arial"/>
        </w:rPr>
        <w:tab/>
        <w:t>Структура цене из Понуде;</w:t>
      </w:r>
    </w:p>
    <w:p w:rsidR="00EE793E" w:rsidRPr="00F402EE" w:rsidRDefault="00EC706E" w:rsidP="00EE793E">
      <w:pPr>
        <w:pStyle w:val="KDParagraf"/>
        <w:spacing w:before="0"/>
        <w:rPr>
          <w:rFonts w:cs="Arial"/>
        </w:rPr>
      </w:pPr>
      <w:r w:rsidRPr="00F402EE">
        <w:rPr>
          <w:rFonts w:cs="Arial"/>
        </w:rPr>
        <w:t xml:space="preserve">Прилог број </w:t>
      </w:r>
      <w:r w:rsidR="004B0BE4">
        <w:rPr>
          <w:rFonts w:cs="Arial"/>
          <w:lang w:val="sr-Cyrl-RS"/>
        </w:rPr>
        <w:t>5</w:t>
      </w:r>
      <w:r w:rsidR="00EE793E" w:rsidRPr="00F402EE">
        <w:rPr>
          <w:rFonts w:cs="Arial"/>
        </w:rPr>
        <w:tab/>
        <w:t xml:space="preserve">Безбедност и здравље на раду; </w:t>
      </w:r>
    </w:p>
    <w:p w:rsidR="00D06CFD" w:rsidRPr="00F402EE" w:rsidRDefault="00EC706E" w:rsidP="00EE793E">
      <w:pPr>
        <w:pStyle w:val="KDParagraf"/>
        <w:spacing w:before="0"/>
        <w:rPr>
          <w:rFonts w:cs="Arial"/>
        </w:rPr>
      </w:pPr>
      <w:r w:rsidRPr="00F402EE">
        <w:rPr>
          <w:rFonts w:cs="Arial"/>
        </w:rPr>
        <w:t xml:space="preserve">Прилог број </w:t>
      </w:r>
      <w:r w:rsidR="004B0BE4">
        <w:rPr>
          <w:rFonts w:cs="Arial"/>
          <w:lang w:val="sr-Cyrl-RS"/>
        </w:rPr>
        <w:t>6</w:t>
      </w:r>
      <w:r w:rsidR="00B17826" w:rsidRPr="00F402EE">
        <w:rPr>
          <w:rFonts w:cs="Arial"/>
        </w:rPr>
        <w:t xml:space="preserve"> </w:t>
      </w:r>
      <w:r w:rsidR="00EE793E" w:rsidRPr="00F402EE">
        <w:rPr>
          <w:rFonts w:cs="Arial"/>
        </w:rPr>
        <w:t>Споразум о заједничком извршењу услуге</w:t>
      </w:r>
    </w:p>
    <w:p w:rsidR="00EE793E" w:rsidRPr="00F402EE" w:rsidRDefault="00EE793E" w:rsidP="00EE793E">
      <w:pPr>
        <w:pStyle w:val="KDParagraf"/>
        <w:spacing w:before="0"/>
        <w:rPr>
          <w:rFonts w:cs="Arial"/>
        </w:rPr>
      </w:pPr>
    </w:p>
    <w:p w:rsidR="00EE793E" w:rsidRPr="00F402EE" w:rsidRDefault="00EE793E" w:rsidP="00B17826">
      <w:pPr>
        <w:pStyle w:val="KDParagraf"/>
        <w:spacing w:before="0"/>
        <w:jc w:val="center"/>
        <w:rPr>
          <w:rFonts w:cs="Arial"/>
        </w:rPr>
      </w:pPr>
      <w:proofErr w:type="gramStart"/>
      <w:r w:rsidRPr="00F402EE">
        <w:rPr>
          <w:rFonts w:cs="Arial"/>
          <w:b/>
        </w:rPr>
        <w:lastRenderedPageBreak/>
        <w:t xml:space="preserve">Члан </w:t>
      </w:r>
      <w:r w:rsidR="00771DE1">
        <w:rPr>
          <w:rFonts w:cs="Arial"/>
          <w:b/>
          <w:lang w:val="sr-Cyrl-RS"/>
        </w:rPr>
        <w:t>2</w:t>
      </w:r>
      <w:r w:rsidR="00E86075">
        <w:rPr>
          <w:rFonts w:cs="Arial"/>
          <w:b/>
          <w:lang w:val="sr-Latn-RS"/>
        </w:rPr>
        <w:t>5</w:t>
      </w:r>
      <w:r w:rsidRPr="00F402EE">
        <w:rPr>
          <w:rFonts w:cs="Arial"/>
        </w:rPr>
        <w:t>.</w:t>
      </w:r>
      <w:proofErr w:type="gramEnd"/>
    </w:p>
    <w:p w:rsidR="00B17826" w:rsidRPr="00F402EE" w:rsidRDefault="00B17826" w:rsidP="00B17826">
      <w:pPr>
        <w:pStyle w:val="KDParagraf"/>
        <w:spacing w:before="0"/>
        <w:rPr>
          <w:rFonts w:eastAsia="Calibri" w:cs="Arial"/>
          <w:noProof/>
        </w:rPr>
      </w:pPr>
      <w:r w:rsidRPr="00F402E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F402EE" w:rsidRDefault="00B17826" w:rsidP="00B17826">
      <w:pPr>
        <w:pStyle w:val="KDParagraf"/>
        <w:spacing w:before="0"/>
        <w:rPr>
          <w:rFonts w:eastAsia="Calibri" w:cs="Arial"/>
          <w:noProof/>
        </w:rPr>
      </w:pPr>
    </w:p>
    <w:p w:rsidR="00B17826" w:rsidRPr="00F402EE" w:rsidRDefault="00B17826" w:rsidP="00B17826">
      <w:pPr>
        <w:pStyle w:val="KDParagraf"/>
        <w:spacing w:before="0"/>
        <w:rPr>
          <w:rFonts w:eastAsia="Calibri" w:cs="Arial"/>
          <w:noProof/>
        </w:rPr>
      </w:pPr>
      <w:r w:rsidRPr="00F402E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B17826" w:rsidP="00B17826">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F402EE" w:rsidRPr="00863A2D" w:rsidRDefault="00F402EE" w:rsidP="00F402EE">
      <w:pPr>
        <w:tabs>
          <w:tab w:val="left" w:pos="567"/>
        </w:tabs>
        <w:spacing w:before="0"/>
        <w:rPr>
          <w:rFonts w:cs="Arial"/>
          <w:b/>
        </w:rPr>
      </w:pPr>
      <w:r w:rsidRPr="00863A2D">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F402EE" w:rsidRDefault="00F402EE">
      <w:pPr>
        <w:spacing w:before="0"/>
        <w:jc w:val="left"/>
        <w:rPr>
          <w:rFonts w:cs="Arial"/>
          <w:b/>
        </w:rPr>
      </w:pPr>
      <w:r>
        <w:rPr>
          <w:rFonts w:cs="Arial"/>
          <w:b/>
        </w:rPr>
        <w:br w:type="page"/>
      </w:r>
    </w:p>
    <w:p w:rsidR="00F402EE" w:rsidRPr="00832958" w:rsidRDefault="00F402EE" w:rsidP="00F402EE">
      <w:pPr>
        <w:spacing w:before="40"/>
        <w:rPr>
          <w:lang w:val="sr-Cyrl-CS"/>
        </w:rPr>
      </w:pPr>
      <w:r w:rsidRPr="00832958">
        <w:rPr>
          <w:noProof/>
          <w:lang w:val="sr-Latn-RS" w:eastAsia="sr-Latn-RS"/>
        </w:rPr>
        <w:lastRenderedPageBreak/>
        <w:drawing>
          <wp:inline distT="0" distB="0" distL="0" distR="0" wp14:anchorId="3C3B2EEA" wp14:editId="4583A2B8">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402EE" w:rsidRPr="00832958" w:rsidRDefault="00F402EE" w:rsidP="00F402EE">
      <w:pPr>
        <w:spacing w:after="40"/>
        <w:rPr>
          <w:b/>
          <w:sz w:val="20"/>
          <w:lang w:val="sr-Latn-CS"/>
        </w:rPr>
      </w:pPr>
      <w:r w:rsidRPr="00832958">
        <w:rPr>
          <w:b/>
          <w:sz w:val="20"/>
        </w:rPr>
        <w:t xml:space="preserve">Огранак </w:t>
      </w:r>
      <w:r w:rsidRPr="00832958">
        <w:rPr>
          <w:b/>
          <w:sz w:val="20"/>
          <w:lang w:val="sr-Latn-CS"/>
        </w:rPr>
        <w:t>ТЕНТ</w:t>
      </w:r>
    </w:p>
    <w:p w:rsidR="00F402EE" w:rsidRPr="00832958" w:rsidRDefault="00F402EE" w:rsidP="00F402EE">
      <w:pPr>
        <w:spacing w:after="20"/>
        <w:rPr>
          <w:b/>
          <w:sz w:val="20"/>
          <w:lang w:val="sr-Cyrl-CS"/>
        </w:rPr>
      </w:pPr>
      <w:r w:rsidRPr="00832958">
        <w:rPr>
          <w:b/>
          <w:sz w:val="20"/>
          <w:lang w:val="sr-Cyrl-CS"/>
        </w:rPr>
        <w:t>Сектор за управљање ризицима</w:t>
      </w:r>
    </w:p>
    <w:p w:rsidR="00F402EE" w:rsidRPr="00832958" w:rsidRDefault="00F402EE" w:rsidP="00F402EE">
      <w:pPr>
        <w:rPr>
          <w:b/>
          <w:sz w:val="20"/>
        </w:rPr>
      </w:pPr>
      <w:r w:rsidRPr="00832958">
        <w:rPr>
          <w:b/>
          <w:sz w:val="20"/>
        </w:rPr>
        <w:t>Датум ________________</w:t>
      </w:r>
    </w:p>
    <w:p w:rsidR="00F402EE" w:rsidRPr="00832958" w:rsidRDefault="00F402EE" w:rsidP="00F402EE">
      <w:pPr>
        <w:jc w:val="center"/>
        <w:rPr>
          <w:b/>
          <w:sz w:val="32"/>
          <w:szCs w:val="32"/>
          <w:lang w:val="ru-RU"/>
        </w:rPr>
      </w:pPr>
    </w:p>
    <w:p w:rsidR="00F402EE" w:rsidRPr="00832958" w:rsidRDefault="00F402EE" w:rsidP="00F402EE">
      <w:pPr>
        <w:spacing w:before="0"/>
        <w:jc w:val="center"/>
        <w:rPr>
          <w:b/>
          <w:sz w:val="32"/>
          <w:szCs w:val="32"/>
          <w:lang w:val="ru-RU"/>
        </w:rPr>
      </w:pPr>
      <w:r w:rsidRPr="00832958">
        <w:rPr>
          <w:b/>
          <w:sz w:val="32"/>
          <w:szCs w:val="32"/>
          <w:lang w:val="ru-RU"/>
        </w:rPr>
        <w:t>ПРАВИЛА</w:t>
      </w:r>
    </w:p>
    <w:p w:rsidR="00F402EE" w:rsidRPr="00832958" w:rsidRDefault="00F402EE" w:rsidP="00F402EE">
      <w:pPr>
        <w:spacing w:before="0"/>
        <w:jc w:val="center"/>
        <w:rPr>
          <w:b/>
          <w:sz w:val="32"/>
          <w:szCs w:val="32"/>
          <w:lang w:val="ru-RU"/>
        </w:rPr>
      </w:pPr>
      <w:r w:rsidRPr="00832958">
        <w:rPr>
          <w:b/>
          <w:sz w:val="32"/>
          <w:szCs w:val="32"/>
          <w:lang w:val="ru-RU"/>
        </w:rPr>
        <w:t>БЕЗБЕДНОСТИ НА РАДУ У ТЕНТ</w:t>
      </w:r>
    </w:p>
    <w:p w:rsidR="00F402EE" w:rsidRPr="00832958" w:rsidRDefault="00F402EE" w:rsidP="00F402EE">
      <w:pPr>
        <w:spacing w:before="0"/>
        <w:rPr>
          <w:lang w:val="sr-Latn-CS"/>
        </w:rPr>
      </w:pPr>
    </w:p>
    <w:p w:rsidR="00F402EE" w:rsidRPr="00832958" w:rsidRDefault="00F402EE" w:rsidP="00F402EE">
      <w:pPr>
        <w:spacing w:before="0"/>
        <w:rPr>
          <w:lang w:val="sr-Cyrl-CS"/>
        </w:rPr>
      </w:pPr>
      <w:r w:rsidRPr="0083295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402EE" w:rsidRPr="00832958" w:rsidRDefault="00F402EE" w:rsidP="00F402EE">
      <w:pPr>
        <w:spacing w:before="0"/>
        <w:rPr>
          <w:lang w:val="sr-Cyrl-CS"/>
        </w:rPr>
      </w:pPr>
      <w:r w:rsidRPr="00832958">
        <w:rPr>
          <w:lang w:val="sr-Cyrl-CS"/>
        </w:rPr>
        <w:t>У зависности од врсте и обима радова/услуга примењују се одређене тачке ових правила.</w:t>
      </w:r>
    </w:p>
    <w:p w:rsidR="00F402EE" w:rsidRPr="00832958" w:rsidRDefault="00F402EE" w:rsidP="00F402EE">
      <w:pPr>
        <w:spacing w:before="0"/>
        <w:rPr>
          <w:lang w:val="sr-Cyrl-CS"/>
        </w:rPr>
      </w:pPr>
      <w:r w:rsidRPr="00832958">
        <w:rPr>
          <w:lang w:val="sr-Cyrl-CS"/>
        </w:rPr>
        <w:t>Правила су саставни део уговора о извршењу послова од стране извођача радова/ извршиоца услуга.</w:t>
      </w:r>
    </w:p>
    <w:p w:rsidR="00F402EE" w:rsidRPr="00832958" w:rsidRDefault="00F402EE" w:rsidP="00F402EE">
      <w:pPr>
        <w:spacing w:before="0"/>
      </w:pPr>
      <w:r w:rsidRPr="0083295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32958">
        <w:t>.</w:t>
      </w:r>
    </w:p>
    <w:p w:rsidR="00F402EE" w:rsidRPr="00832958" w:rsidRDefault="00F402EE" w:rsidP="00F402EE">
      <w:pPr>
        <w:spacing w:before="0"/>
        <w:rPr>
          <w:lang w:val="sr-Cyrl-CS"/>
        </w:rPr>
      </w:pPr>
      <w:r w:rsidRPr="00832958">
        <w:rPr>
          <w:lang w:val="sr-Cyrl-CS"/>
        </w:rPr>
        <w:t>Поштовање правила од стране извођача радова биће стриктно контролисано и свако непоштовање биће санкционисано.</w:t>
      </w:r>
    </w:p>
    <w:p w:rsidR="00F402EE" w:rsidRPr="00832958" w:rsidRDefault="00F402EE" w:rsidP="00F402EE">
      <w:pPr>
        <w:spacing w:before="0"/>
        <w:rPr>
          <w:lang w:val="sr-Cyrl-CS"/>
        </w:rPr>
      </w:pPr>
      <w:r w:rsidRPr="0083295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402EE" w:rsidRPr="00832958" w:rsidRDefault="00F402EE" w:rsidP="00F402EE">
      <w:pPr>
        <w:spacing w:before="0"/>
        <w:rPr>
          <w:lang w:val="sr-Cyrl-CS"/>
        </w:rPr>
      </w:pPr>
      <w:r w:rsidRPr="00832958">
        <w:rPr>
          <w:lang w:val="sr-Cyrl-CS"/>
        </w:rPr>
        <w:t>Начин остваривања сарадње утврђује се писменим споразумом којим се одр</w:t>
      </w:r>
      <w:r w:rsidRPr="00832958">
        <w:t>e</w:t>
      </w:r>
      <w:r w:rsidRPr="00832958">
        <w:rPr>
          <w:lang w:val="sr-Cyrl-CS"/>
        </w:rPr>
        <w:t>ђује лицe зa кooрдинaциjу спрoвoђeњa зajeдничких мeрa кojимa сe oбeзбeђуje бeзбeднoст и здрaвљe свих зaпoслeних (из реда запослених ТЕНТ).</w:t>
      </w:r>
    </w:p>
    <w:p w:rsidR="00F402EE" w:rsidRPr="00832958" w:rsidRDefault="00F402EE" w:rsidP="00F402EE">
      <w:pPr>
        <w:spacing w:before="0"/>
        <w:rPr>
          <w:lang w:val="sr-Cyrl-CS"/>
        </w:rPr>
      </w:pPr>
      <w:r w:rsidRPr="00832958">
        <w:rPr>
          <w:lang w:val="sr-Cyrl-CS"/>
        </w:rPr>
        <w:t>Лице за коодинацију у сарадњи са представницима извођача радова и надзорног органа израђује План заједничких мера.</w:t>
      </w:r>
    </w:p>
    <w:p w:rsidR="00F402EE" w:rsidRPr="00832958" w:rsidRDefault="00F402EE" w:rsidP="00F402EE"/>
    <w:p w:rsidR="00F402EE" w:rsidRPr="00832958" w:rsidRDefault="00F402EE" w:rsidP="00F402EE">
      <w:pPr>
        <w:spacing w:before="0"/>
        <w:rPr>
          <w:b/>
          <w:u w:val="single"/>
        </w:rPr>
      </w:pPr>
      <w:r w:rsidRPr="00832958">
        <w:rPr>
          <w:b/>
          <w:u w:val="single"/>
          <w:lang w:val="sr-Latn-CS"/>
        </w:rPr>
        <w:t xml:space="preserve">I  ОБАВЕЗЕ ИЗВОЂАЧА РАДОВА </w:t>
      </w:r>
    </w:p>
    <w:p w:rsidR="00F402EE" w:rsidRPr="00832958" w:rsidRDefault="00F402EE" w:rsidP="00F402EE">
      <w:pPr>
        <w:spacing w:before="0"/>
        <w:rPr>
          <w:b/>
          <w:u w:val="single"/>
        </w:rPr>
      </w:pPr>
    </w:p>
    <w:p w:rsidR="00F402EE" w:rsidRPr="00832958" w:rsidRDefault="00F402EE" w:rsidP="00F402EE">
      <w:pPr>
        <w:spacing w:before="0"/>
        <w:rPr>
          <w:lang w:val="sr-Cyrl-CS"/>
        </w:rPr>
      </w:pPr>
      <w:r w:rsidRPr="0083295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402EE" w:rsidRPr="00832958" w:rsidRDefault="00F402EE" w:rsidP="00F402EE">
      <w:pPr>
        <w:spacing w:before="0"/>
        <w:rPr>
          <w:lang w:val="sr-Cyrl-CS"/>
        </w:rPr>
      </w:pPr>
      <w:r w:rsidRPr="0083295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402EE" w:rsidRPr="00832958" w:rsidRDefault="00F402EE" w:rsidP="00F402EE">
      <w:pPr>
        <w:spacing w:before="0"/>
        <w:rPr>
          <w:lang w:val="sr-Cyrl-CS"/>
        </w:rPr>
      </w:pPr>
      <w:r w:rsidRPr="0083295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402EE" w:rsidRPr="00832958" w:rsidRDefault="00F402EE" w:rsidP="00F402EE">
      <w:pPr>
        <w:spacing w:before="0"/>
        <w:rPr>
          <w:lang w:val="sr-Cyrl-CS"/>
        </w:rPr>
      </w:pPr>
      <w:r w:rsidRPr="00832958">
        <w:rPr>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402EE" w:rsidRPr="00832958" w:rsidRDefault="00F402EE" w:rsidP="00F5757D">
      <w:pPr>
        <w:numPr>
          <w:ilvl w:val="0"/>
          <w:numId w:val="31"/>
        </w:numPr>
        <w:spacing w:before="0" w:line="216" w:lineRule="auto"/>
        <w:rPr>
          <w:lang w:val="sr-Cyrl-CS"/>
        </w:rPr>
      </w:pPr>
      <w:r w:rsidRPr="00832958">
        <w:rPr>
          <w:lang w:val="ru-RU"/>
        </w:rPr>
        <w:t>Забрањено је избегавање примене и/или ометање спровођења мера БЗР</w:t>
      </w:r>
    </w:p>
    <w:p w:rsidR="00F402EE" w:rsidRPr="00832958" w:rsidRDefault="00F402EE" w:rsidP="00F5757D">
      <w:pPr>
        <w:numPr>
          <w:ilvl w:val="0"/>
          <w:numId w:val="31"/>
        </w:numPr>
        <w:spacing w:before="0" w:line="216" w:lineRule="auto"/>
        <w:rPr>
          <w:lang w:val="sr-Cyrl-CS"/>
        </w:rPr>
      </w:pPr>
      <w:r w:rsidRPr="00832958">
        <w:rPr>
          <w:lang w:val="ru-RU"/>
        </w:rPr>
        <w:t xml:space="preserve">За радове за које је Законом о БЗР обавезан да изради Елаборат о уређењу градилишта </w:t>
      </w:r>
      <w:r w:rsidRPr="00832958">
        <w:t>(сходно Правилнику о садржају елабората о уређењу градилишта „Сл.гласник РС“ бр.121/12)</w:t>
      </w:r>
      <w:r w:rsidRPr="00832958">
        <w:rPr>
          <w:lang w:val="ru-RU"/>
        </w:rPr>
        <w:t xml:space="preserve">, најмање три дан пре почетка радова </w:t>
      </w:r>
      <w:r w:rsidRPr="00832958">
        <w:rPr>
          <w:lang w:val="sr-Latn-CS"/>
        </w:rPr>
        <w:t>Служби БЗР и ЗОП</w:t>
      </w:r>
      <w:r w:rsidRPr="00832958">
        <w:rPr>
          <w:lang w:val="sr-Cyrl-CS"/>
        </w:rPr>
        <w:t xml:space="preserve"> достави:</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Елаборат о уређењу градилишта</w:t>
      </w:r>
      <w:r w:rsidRPr="00832958">
        <w:t>,</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оверену копију Пријаве о почетку радова коју је предао надлежној инспекцији рада,</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доказ да су запослени упознати са садржином Елабората и предвиђеним мерама за безбедан и здрав рад</w:t>
      </w:r>
      <w:r w:rsidRPr="00832958">
        <w:t>,</w:t>
      </w:r>
    </w:p>
    <w:p w:rsidR="00F402EE" w:rsidRPr="00832958" w:rsidRDefault="00F402EE" w:rsidP="00F5757D">
      <w:pPr>
        <w:numPr>
          <w:ilvl w:val="1"/>
          <w:numId w:val="33"/>
        </w:numPr>
        <w:tabs>
          <w:tab w:val="num" w:pos="1134"/>
        </w:tabs>
        <w:spacing w:before="0" w:line="216" w:lineRule="auto"/>
        <w:ind w:left="1134"/>
        <w:rPr>
          <w:lang w:val="sr-Cyrl-CS"/>
        </w:rPr>
      </w:pPr>
      <w:r w:rsidRPr="00832958">
        <w:t>o</w:t>
      </w:r>
      <w:r w:rsidRPr="00832958">
        <w:rPr>
          <w:lang w:val="sr-Cyrl-CS"/>
        </w:rPr>
        <w:t>сигуравајућу полису за запослене</w:t>
      </w:r>
      <w:r w:rsidRPr="00832958">
        <w:t>,</w:t>
      </w:r>
    </w:p>
    <w:p w:rsidR="00F402EE" w:rsidRPr="00832958" w:rsidRDefault="00F402EE" w:rsidP="00F5757D">
      <w:pPr>
        <w:numPr>
          <w:ilvl w:val="1"/>
          <w:numId w:val="33"/>
        </w:numPr>
        <w:tabs>
          <w:tab w:val="num" w:pos="1134"/>
        </w:tabs>
        <w:spacing w:before="0" w:line="216" w:lineRule="auto"/>
        <w:ind w:left="1134"/>
        <w:rPr>
          <w:lang w:val="sr-Cyrl-CS"/>
        </w:rPr>
      </w:pPr>
      <w:r w:rsidRPr="00832958">
        <w:t>с</w:t>
      </w:r>
      <w:r w:rsidRPr="00832958">
        <w:rPr>
          <w:lang w:val="sr-Cyrl-CS"/>
        </w:rPr>
        <w:t>писак оруђа за рад, уређаја, алата и опреме и њихове атесте и сертификате,</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доказ да су запослени упознати са овим Правилима (списак лица са њиховим својеручним потписаним изјавама),</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име одговорног лица на градилишту, његовог заменика (у одсуству одговорног лица у другоји/или трећој смени, празником и сл.).</w:t>
      </w:r>
    </w:p>
    <w:p w:rsidR="00F402EE" w:rsidRPr="00832958" w:rsidRDefault="00F402EE" w:rsidP="00F402EE">
      <w:pPr>
        <w:spacing w:before="0"/>
        <w:ind w:left="720"/>
      </w:pPr>
    </w:p>
    <w:p w:rsidR="00F402EE" w:rsidRPr="00832958" w:rsidRDefault="00F402EE" w:rsidP="00F402EE">
      <w:pPr>
        <w:spacing w:before="0"/>
        <w:rPr>
          <w:lang w:val="ru-RU"/>
        </w:rPr>
      </w:pPr>
      <w:r w:rsidRPr="0083295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402EE" w:rsidRPr="00832958" w:rsidRDefault="00F402EE" w:rsidP="00F402EE">
      <w:pPr>
        <w:spacing w:before="0"/>
        <w:rPr>
          <w:lang w:val="ru-RU"/>
        </w:rPr>
      </w:pPr>
      <w:r w:rsidRPr="0083295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402EE" w:rsidRPr="00832958" w:rsidRDefault="00F402EE" w:rsidP="00F5757D">
      <w:pPr>
        <w:numPr>
          <w:ilvl w:val="0"/>
          <w:numId w:val="31"/>
        </w:numPr>
        <w:spacing w:before="0" w:line="216" w:lineRule="auto"/>
        <w:rPr>
          <w:lang w:val="ru-RU"/>
        </w:rPr>
      </w:pPr>
      <w:r w:rsidRPr="0083295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32958">
        <w:rPr>
          <w:lang w:val="sr-Cyrl-CS"/>
        </w:rPr>
        <w:t>(у одсуству лица за БЗР у другоји/или трећој смени, празником и сл.)</w:t>
      </w:r>
      <w:r w:rsidRPr="00832958">
        <w:rPr>
          <w:lang w:val="ru-RU"/>
        </w:rPr>
        <w:t xml:space="preserve">. </w:t>
      </w:r>
    </w:p>
    <w:p w:rsidR="00F402EE" w:rsidRPr="00832958" w:rsidRDefault="00F402EE" w:rsidP="00F5757D">
      <w:pPr>
        <w:numPr>
          <w:ilvl w:val="0"/>
          <w:numId w:val="31"/>
        </w:numPr>
        <w:spacing w:before="0" w:line="216" w:lineRule="auto"/>
        <w:rPr>
          <w:lang w:val="ru-RU"/>
        </w:rPr>
      </w:pPr>
      <w:r w:rsidRPr="00832958">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w:t>
      </w:r>
      <w:r w:rsidRPr="00832958">
        <w:rPr>
          <w:lang w:val="ru-RU"/>
        </w:rPr>
        <w:lastRenderedPageBreak/>
        <w:t>уговора, поновна активација прокси картице биће омогућена подношењем Захтева за активацију прокси картица извођача радова</w:t>
      </w:r>
      <w:r w:rsidRPr="00832958">
        <w:t xml:space="preserve"> Служби обезбеђења и одбране</w:t>
      </w:r>
      <w:r w:rsidRPr="00832958">
        <w:rPr>
          <w:lang w:val="ru-RU"/>
        </w:rPr>
        <w:t xml:space="preserve"> (образац </w:t>
      </w:r>
      <w:r w:rsidRPr="00832958">
        <w:t>QO.0.14.66, приказан у прилогу 2).</w:t>
      </w:r>
      <w:r w:rsidRPr="00832958">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402EE" w:rsidRPr="00832958" w:rsidRDefault="00F402EE" w:rsidP="00F5757D">
      <w:pPr>
        <w:numPr>
          <w:ilvl w:val="0"/>
          <w:numId w:val="31"/>
        </w:numPr>
        <w:spacing w:before="0" w:line="216" w:lineRule="auto"/>
        <w:rPr>
          <w:lang w:val="ru-RU"/>
        </w:rPr>
      </w:pPr>
      <w:r w:rsidRPr="0083295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402EE" w:rsidRPr="00832958" w:rsidRDefault="00F402EE" w:rsidP="00F5757D">
      <w:pPr>
        <w:numPr>
          <w:ilvl w:val="0"/>
          <w:numId w:val="31"/>
        </w:numPr>
        <w:tabs>
          <w:tab w:val="left" w:pos="-425"/>
          <w:tab w:val="num" w:pos="960"/>
          <w:tab w:val="left" w:pos="1191"/>
        </w:tabs>
        <w:spacing w:before="0" w:line="216" w:lineRule="auto"/>
        <w:rPr>
          <w:lang w:val="sr-Cyrl-CS"/>
        </w:rPr>
      </w:pPr>
      <w:r w:rsidRPr="00832958">
        <w:rPr>
          <w:lang w:val="sr-Cyrl-CS"/>
        </w:rPr>
        <w:t xml:space="preserve">Служби обезбеђења и одбране достави захтев </w:t>
      </w:r>
      <w:r w:rsidRPr="00832958">
        <w:rPr>
          <w:lang w:val="ru-RU"/>
        </w:rPr>
        <w:t xml:space="preserve">Списак возила и радних машина за улазак у објекте ТЕНТ (образац </w:t>
      </w:r>
      <w:r w:rsidRPr="00832958">
        <w:t>QO</w:t>
      </w:r>
      <w:r w:rsidRPr="00832958">
        <w:rPr>
          <w:lang w:val="ru-RU"/>
        </w:rPr>
        <w:t>.0.14.4</w:t>
      </w:r>
      <w:r w:rsidRPr="00832958">
        <w:rPr>
          <w:lang w:val="sr-Latn-CS"/>
        </w:rPr>
        <w:t xml:space="preserve">4 </w:t>
      </w:r>
      <w:r w:rsidRPr="00832958">
        <w:rPr>
          <w:lang w:val="ru-RU"/>
        </w:rPr>
        <w:t>приказан у прилогу 2)</w:t>
      </w:r>
      <w:r w:rsidRPr="00832958">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32958">
        <w:rPr>
          <w:lang w:val="ru-RU"/>
        </w:rPr>
        <w:t xml:space="preserve">(образац </w:t>
      </w:r>
      <w:r w:rsidRPr="00832958">
        <w:t>QO</w:t>
      </w:r>
      <w:r w:rsidRPr="00832958">
        <w:rPr>
          <w:lang w:val="ru-RU"/>
        </w:rPr>
        <w:t>.0.14.4</w:t>
      </w:r>
      <w:r w:rsidRPr="00832958">
        <w:rPr>
          <w:lang w:val="sr-Cyrl-CS"/>
        </w:rPr>
        <w:t>3</w:t>
      </w:r>
      <w:r w:rsidRPr="00832958">
        <w:rPr>
          <w:lang w:val="ru-RU"/>
        </w:rPr>
        <w:t>приказан у прилогу 2).</w:t>
      </w:r>
    </w:p>
    <w:p w:rsidR="00F402EE" w:rsidRPr="00832958" w:rsidRDefault="00F402EE" w:rsidP="00F5757D">
      <w:pPr>
        <w:numPr>
          <w:ilvl w:val="0"/>
          <w:numId w:val="31"/>
        </w:numPr>
        <w:tabs>
          <w:tab w:val="left" w:pos="-425"/>
          <w:tab w:val="num" w:pos="1401"/>
        </w:tabs>
        <w:spacing w:before="0" w:line="216" w:lineRule="auto"/>
        <w:rPr>
          <w:lang w:val="sr-Cyrl-CS"/>
        </w:rPr>
      </w:pPr>
      <w:r w:rsidRPr="00832958">
        <w:rPr>
          <w:lang w:val="sr-Cyrl-CS"/>
        </w:rPr>
        <w:t xml:space="preserve">Захтевом - Списак запослених за рад ван редовног радног времена (образац </w:t>
      </w:r>
      <w:r w:rsidRPr="00832958">
        <w:t>QO</w:t>
      </w:r>
      <w:r w:rsidRPr="00832958">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402EE" w:rsidRPr="00832958" w:rsidRDefault="00F402EE" w:rsidP="00F5757D">
      <w:pPr>
        <w:numPr>
          <w:ilvl w:val="0"/>
          <w:numId w:val="31"/>
        </w:numPr>
        <w:tabs>
          <w:tab w:val="left" w:pos="-425"/>
          <w:tab w:val="num" w:pos="1401"/>
        </w:tabs>
        <w:spacing w:before="0" w:line="216" w:lineRule="auto"/>
        <w:rPr>
          <w:lang w:val="sr-Cyrl-CS"/>
        </w:rPr>
      </w:pPr>
      <w:r w:rsidRPr="0083295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402EE" w:rsidRPr="00832958" w:rsidRDefault="00F402EE" w:rsidP="00F5757D">
      <w:pPr>
        <w:numPr>
          <w:ilvl w:val="0"/>
          <w:numId w:val="31"/>
        </w:numPr>
        <w:tabs>
          <w:tab w:val="left" w:pos="-425"/>
          <w:tab w:val="num" w:pos="1401"/>
        </w:tabs>
        <w:spacing w:before="0" w:line="216" w:lineRule="auto"/>
        <w:rPr>
          <w:lang w:val="sr-Cyrl-CS"/>
        </w:rPr>
      </w:pPr>
      <w:r w:rsidRPr="00832958">
        <w:rPr>
          <w:lang w:val="sr-Cyrl-CS"/>
        </w:rPr>
        <w:t>Приликом уношења сопственог алата, опреме и материјала, сачини спецификацију истог</w:t>
      </w:r>
      <w:r w:rsidRPr="00832958">
        <w:t>на обрасцу QO</w:t>
      </w:r>
      <w:r w:rsidRPr="00832958">
        <w:rPr>
          <w:lang w:val="sr-Cyrl-CS"/>
        </w:rPr>
        <w:t xml:space="preserve">.0.14.12 </w:t>
      </w:r>
      <w:r w:rsidRPr="00832958">
        <w:rPr>
          <w:rFonts w:cs="Arial"/>
          <w:lang w:val="sr-Cyrl-CS"/>
        </w:rPr>
        <w:t>–</w:t>
      </w:r>
      <w:r w:rsidRPr="0083295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402EE" w:rsidRPr="00832958" w:rsidRDefault="00F402EE" w:rsidP="00F5757D">
      <w:pPr>
        <w:numPr>
          <w:ilvl w:val="0"/>
          <w:numId w:val="31"/>
        </w:numPr>
        <w:tabs>
          <w:tab w:val="left" w:pos="-425"/>
          <w:tab w:val="num" w:pos="1401"/>
        </w:tabs>
        <w:spacing w:before="0" w:line="216" w:lineRule="auto"/>
        <w:rPr>
          <w:lang w:val="sr-Cyrl-CS"/>
        </w:rPr>
      </w:pPr>
      <w:r w:rsidRPr="0083295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32958">
        <w:t xml:space="preserve">QO.0.14.13 </w:t>
      </w:r>
      <w:r w:rsidRPr="00832958">
        <w:rPr>
          <w:rFonts w:cs="Arial"/>
        </w:rPr>
        <w:t>–</w:t>
      </w:r>
      <w:r w:rsidRPr="00832958">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402EE" w:rsidRPr="00832958" w:rsidRDefault="00F402EE" w:rsidP="00F5757D">
      <w:pPr>
        <w:numPr>
          <w:ilvl w:val="0"/>
          <w:numId w:val="31"/>
        </w:numPr>
        <w:spacing w:before="0" w:line="216" w:lineRule="auto"/>
        <w:rPr>
          <w:lang w:val="ru-RU"/>
        </w:rPr>
      </w:pPr>
      <w:r w:rsidRPr="00832958">
        <w:rPr>
          <w:lang w:val="sr-Latn-CS"/>
        </w:rPr>
        <w:t xml:space="preserve">Приликом извођења радова придржава </w:t>
      </w:r>
      <w:r w:rsidRPr="00832958">
        <w:rPr>
          <w:lang w:val="sr-Cyrl-CS"/>
        </w:rPr>
        <w:t xml:space="preserve">се </w:t>
      </w:r>
      <w:r w:rsidRPr="00832958">
        <w:rPr>
          <w:lang w:val="sr-Latn-CS"/>
        </w:rPr>
        <w:t>свих законских, техничких и интерних прописа из</w:t>
      </w:r>
      <w:r w:rsidRPr="00832958">
        <w:rPr>
          <w:lang w:val="ru-RU"/>
        </w:rPr>
        <w:t xml:space="preserve"> безбедности и здравља </w:t>
      </w:r>
      <w:r w:rsidRPr="00832958">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32958">
        <w:rPr>
          <w:lang w:val="sr-Cyrl-CS"/>
        </w:rPr>
        <w:t xml:space="preserve"> (</w:t>
      </w:r>
      <w:r w:rsidRPr="00832958">
        <w:rPr>
          <w:lang w:val="sr-Latn-CS"/>
        </w:rPr>
        <w:t xml:space="preserve">уз претходно подношење </w:t>
      </w:r>
      <w:r w:rsidRPr="00832958">
        <w:rPr>
          <w:lang w:val="sr-Cyrl-CS"/>
        </w:rPr>
        <w:t>З</w:t>
      </w:r>
      <w:r w:rsidRPr="00832958">
        <w:rPr>
          <w:lang w:val="sr-Latn-CS"/>
        </w:rPr>
        <w:t>ахтева</w:t>
      </w:r>
      <w:r w:rsidRPr="00832958">
        <w:rPr>
          <w:lang w:val="sr-Cyrl-CS"/>
        </w:rPr>
        <w:t xml:space="preserve"> за издавање одобрења за заваривање</w:t>
      </w:r>
      <w:r w:rsidRPr="00832958">
        <w:rPr>
          <w:lang w:val="sr-Latn-CS"/>
        </w:rPr>
        <w:t xml:space="preserve"> Служб</w:t>
      </w:r>
      <w:r w:rsidRPr="00832958">
        <w:rPr>
          <w:lang w:val="sr-Cyrl-CS"/>
        </w:rPr>
        <w:t>и</w:t>
      </w:r>
      <w:r w:rsidRPr="00832958">
        <w:rPr>
          <w:lang w:val="sr-Latn-CS"/>
        </w:rPr>
        <w:t xml:space="preserve"> БЗР и ЗОП</w:t>
      </w:r>
      <w:r w:rsidRPr="00832958">
        <w:rPr>
          <w:lang w:val="sr-Cyrl-CS"/>
        </w:rPr>
        <w:t xml:space="preserve">, образац </w:t>
      </w:r>
      <w:r w:rsidRPr="00832958">
        <w:t>QO</w:t>
      </w:r>
      <w:r w:rsidRPr="00832958">
        <w:rPr>
          <w:lang w:val="sr-Cyrl-CS"/>
        </w:rPr>
        <w:t>.0.08.13, приказан у прилогу 2</w:t>
      </w:r>
      <w:r w:rsidRPr="00832958">
        <w:rPr>
          <w:lang w:val="sr-Latn-CS"/>
        </w:rPr>
        <w:t>)</w:t>
      </w:r>
      <w:r w:rsidRPr="00832958">
        <w:rPr>
          <w:lang w:val="ru-RU"/>
        </w:rPr>
        <w:t xml:space="preserve">, Упутство о обезбеђењу спровођења мера заштите од зрачења при радиографском испитивању </w:t>
      </w:r>
      <w:r w:rsidRPr="00832958">
        <w:rPr>
          <w:lang w:val="sr-Cyrl-CS"/>
        </w:rPr>
        <w:t>(</w:t>
      </w:r>
      <w:r w:rsidRPr="00832958">
        <w:rPr>
          <w:lang w:val="sr-Latn-CS"/>
        </w:rPr>
        <w:t xml:space="preserve">уз претходно подношење </w:t>
      </w:r>
      <w:r w:rsidRPr="00832958">
        <w:rPr>
          <w:lang w:val="sr-Cyrl-CS"/>
        </w:rPr>
        <w:t>З</w:t>
      </w:r>
      <w:r w:rsidRPr="00832958">
        <w:rPr>
          <w:lang w:val="sr-Latn-CS"/>
        </w:rPr>
        <w:t xml:space="preserve">ахтева </w:t>
      </w:r>
      <w:r w:rsidRPr="00832958">
        <w:rPr>
          <w:lang w:val="sr-Cyrl-CS"/>
        </w:rPr>
        <w:t>за издавање</w:t>
      </w:r>
      <w:r w:rsidRPr="00832958">
        <w:rPr>
          <w:lang w:val="sr-Latn-CS"/>
        </w:rPr>
        <w:t xml:space="preserve"> одобрења </w:t>
      </w:r>
      <w:r w:rsidRPr="00832958">
        <w:rPr>
          <w:lang w:val="sr-Cyrl-CS"/>
        </w:rPr>
        <w:t>за радиографско испитивање</w:t>
      </w:r>
      <w:r w:rsidRPr="00832958">
        <w:rPr>
          <w:lang w:val="sr-Latn-CS"/>
        </w:rPr>
        <w:t xml:space="preserve"> Служб</w:t>
      </w:r>
      <w:r w:rsidRPr="00832958">
        <w:rPr>
          <w:lang w:val="sr-Cyrl-CS"/>
        </w:rPr>
        <w:t>и</w:t>
      </w:r>
      <w:r w:rsidRPr="00832958">
        <w:rPr>
          <w:lang w:val="sr-Latn-CS"/>
        </w:rPr>
        <w:t xml:space="preserve"> БЗР и ЗОП</w:t>
      </w:r>
      <w:r w:rsidRPr="00832958">
        <w:rPr>
          <w:lang w:val="sr-Cyrl-CS"/>
        </w:rPr>
        <w:t xml:space="preserve">, образац </w:t>
      </w:r>
      <w:r w:rsidRPr="00832958">
        <w:t>QO</w:t>
      </w:r>
      <w:r w:rsidRPr="00832958">
        <w:rPr>
          <w:lang w:val="sr-Cyrl-CS"/>
        </w:rPr>
        <w:t>.0.14.</w:t>
      </w:r>
      <w:r w:rsidRPr="00832958">
        <w:rPr>
          <w:lang w:val="sr-Latn-CS"/>
        </w:rPr>
        <w:t>34</w:t>
      </w:r>
      <w:r w:rsidRPr="00832958">
        <w:rPr>
          <w:lang w:val="sr-Cyrl-CS"/>
        </w:rPr>
        <w:t>, приказан у прилогу 2</w:t>
      </w:r>
      <w:r w:rsidRPr="00832958">
        <w:rPr>
          <w:lang w:val="sr-Latn-CS"/>
        </w:rPr>
        <w:t>)</w:t>
      </w:r>
      <w:r w:rsidRPr="00832958">
        <w:rPr>
          <w:lang w:val="ru-RU"/>
        </w:rPr>
        <w:t>.</w:t>
      </w:r>
    </w:p>
    <w:p w:rsidR="00F402EE" w:rsidRPr="00832958" w:rsidRDefault="00F402EE" w:rsidP="00F5757D">
      <w:pPr>
        <w:numPr>
          <w:ilvl w:val="0"/>
          <w:numId w:val="31"/>
        </w:numPr>
        <w:spacing w:before="0" w:line="216" w:lineRule="auto"/>
      </w:pPr>
      <w:r w:rsidRPr="00832958">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402EE" w:rsidRPr="00832958" w:rsidRDefault="00F402EE" w:rsidP="00F5757D">
      <w:pPr>
        <w:numPr>
          <w:ilvl w:val="0"/>
          <w:numId w:val="31"/>
        </w:numPr>
        <w:spacing w:before="0" w:line="216" w:lineRule="auto"/>
        <w:rPr>
          <w:lang w:val="ru-RU"/>
        </w:rPr>
      </w:pPr>
      <w:r w:rsidRPr="00832958">
        <w:rPr>
          <w:lang w:val="ru-RU"/>
        </w:rPr>
        <w:lastRenderedPageBreak/>
        <w:t>П</w:t>
      </w:r>
      <w:r w:rsidRPr="0083295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402EE" w:rsidRPr="00832958" w:rsidRDefault="00F402EE" w:rsidP="00F5757D">
      <w:pPr>
        <w:numPr>
          <w:ilvl w:val="0"/>
          <w:numId w:val="31"/>
        </w:numPr>
        <w:spacing w:before="0" w:line="216" w:lineRule="auto"/>
        <w:rPr>
          <w:lang w:val="ru-RU"/>
        </w:rPr>
      </w:pPr>
      <w:r w:rsidRPr="0083295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402EE" w:rsidRPr="00832958" w:rsidRDefault="00F402EE" w:rsidP="00F5757D">
      <w:pPr>
        <w:numPr>
          <w:ilvl w:val="0"/>
          <w:numId w:val="31"/>
        </w:numPr>
        <w:spacing w:before="0" w:line="216" w:lineRule="auto"/>
        <w:rPr>
          <w:lang w:val="ru-RU"/>
        </w:rPr>
      </w:pPr>
      <w:r w:rsidRPr="0083295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32958">
        <w:rPr>
          <w:lang w:val="sr-Latn-CS"/>
        </w:rPr>
        <w:t>(</w:t>
      </w:r>
      <w:r w:rsidRPr="00832958">
        <w:rPr>
          <w:lang w:val="sr-Cyrl-CS"/>
        </w:rPr>
        <w:t>алатне машине у радионици одржавања, погонске уређаје и машине, вучна средства ЖТ, као и транспортн</w:t>
      </w:r>
      <w:r w:rsidRPr="00832958">
        <w:rPr>
          <w:lang w:val="en-GB"/>
        </w:rPr>
        <w:t>e</w:t>
      </w:r>
      <w:r w:rsidRPr="00832958">
        <w:rPr>
          <w:lang w:val="sr-Cyrl-CS"/>
        </w:rPr>
        <w:t xml:space="preserve"> машин</w:t>
      </w:r>
      <w:r w:rsidRPr="00832958">
        <w:rPr>
          <w:lang w:val="en-GB"/>
        </w:rPr>
        <w:t>e</w:t>
      </w:r>
      <w:r w:rsidRPr="00832958">
        <w:rPr>
          <w:lang w:val="sr-Cyrl-CS"/>
        </w:rPr>
        <w:t xml:space="preserve"> (дизалице, кранове, виљушкаре и остала моторна возила), независно од тога да ли су обучени за наведене послове.</w:t>
      </w:r>
    </w:p>
    <w:p w:rsidR="00F402EE" w:rsidRPr="00832958" w:rsidRDefault="00F402EE" w:rsidP="00F5757D">
      <w:pPr>
        <w:numPr>
          <w:ilvl w:val="0"/>
          <w:numId w:val="31"/>
        </w:numPr>
        <w:spacing w:before="0" w:line="216" w:lineRule="auto"/>
        <w:rPr>
          <w:lang w:val="ru-RU"/>
        </w:rPr>
      </w:pPr>
      <w:r w:rsidRPr="00832958">
        <w:rPr>
          <w:lang w:val="ru-RU"/>
        </w:rPr>
        <w:t>З</w:t>
      </w:r>
      <w:r w:rsidRPr="0083295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402EE" w:rsidRPr="00832958" w:rsidRDefault="00F402EE" w:rsidP="00F5757D">
      <w:pPr>
        <w:numPr>
          <w:ilvl w:val="0"/>
          <w:numId w:val="31"/>
        </w:numPr>
        <w:spacing w:before="0" w:line="216" w:lineRule="auto"/>
        <w:rPr>
          <w:lang w:val="ru-RU"/>
        </w:rPr>
      </w:pPr>
      <w:r w:rsidRPr="00832958">
        <w:rPr>
          <w:lang w:val="ru-RU"/>
        </w:rPr>
        <w:t>З</w:t>
      </w:r>
      <w:r w:rsidRPr="00832958">
        <w:rPr>
          <w:lang w:val="sr-Latn-CS"/>
        </w:rPr>
        <w:t xml:space="preserve">а своје </w:t>
      </w:r>
      <w:r w:rsidRPr="00832958">
        <w:rPr>
          <w:lang w:val="ru-RU"/>
        </w:rPr>
        <w:t>запослене</w:t>
      </w:r>
      <w:r w:rsidRPr="00832958">
        <w:rPr>
          <w:lang w:val="sr-Latn-CS"/>
        </w:rPr>
        <w:t xml:space="preserve"> обезбеди лична</w:t>
      </w:r>
      <w:r w:rsidRPr="00832958">
        <w:rPr>
          <w:lang w:val="ru-RU"/>
        </w:rPr>
        <w:t xml:space="preserve"> и колективна</w:t>
      </w:r>
      <w:r w:rsidRPr="00832958">
        <w:rPr>
          <w:lang w:val="sr-Latn-CS"/>
        </w:rPr>
        <w:t xml:space="preserve"> заштитна средства и сноси одговорност о њиховој</w:t>
      </w:r>
      <w:r w:rsidRPr="00832958">
        <w:rPr>
          <w:lang w:val="ru-RU"/>
        </w:rPr>
        <w:t xml:space="preserve"> правилној</w:t>
      </w:r>
      <w:r w:rsidRPr="00832958">
        <w:rPr>
          <w:lang w:val="sr-Latn-CS"/>
        </w:rPr>
        <w:t xml:space="preserve"> употреби.</w:t>
      </w:r>
    </w:p>
    <w:p w:rsidR="00F402EE" w:rsidRPr="00832958" w:rsidRDefault="00F402EE" w:rsidP="00F5757D">
      <w:pPr>
        <w:numPr>
          <w:ilvl w:val="0"/>
          <w:numId w:val="31"/>
        </w:numPr>
        <w:spacing w:before="0" w:line="216" w:lineRule="auto"/>
        <w:rPr>
          <w:lang w:val="ru-RU"/>
        </w:rPr>
      </w:pPr>
      <w:r w:rsidRPr="00832958">
        <w:rPr>
          <w:lang w:val="sr-Cyrl-CS"/>
        </w:rPr>
        <w:t>Запослени на радном оделу имају видно обележен назив фирме у којој раде.</w:t>
      </w:r>
    </w:p>
    <w:p w:rsidR="00F402EE" w:rsidRPr="00832958" w:rsidRDefault="00F402EE" w:rsidP="00F5757D">
      <w:pPr>
        <w:numPr>
          <w:ilvl w:val="0"/>
          <w:numId w:val="31"/>
        </w:numPr>
        <w:spacing w:before="0" w:line="216" w:lineRule="auto"/>
        <w:rPr>
          <w:lang w:val="ru-RU"/>
        </w:rPr>
      </w:pPr>
      <w:r w:rsidRPr="00832958">
        <w:rPr>
          <w:lang w:val="ru-RU"/>
        </w:rPr>
        <w:t>С</w:t>
      </w:r>
      <w:r w:rsidRPr="00832958">
        <w:rPr>
          <w:lang w:val="sr-Latn-CS"/>
        </w:rPr>
        <w:t xml:space="preserve">носи пуну одговорност за безбедност и здравље својих </w:t>
      </w:r>
      <w:r w:rsidRPr="00832958">
        <w:rPr>
          <w:lang w:val="ru-RU"/>
        </w:rPr>
        <w:t>запослених</w:t>
      </w:r>
      <w:r w:rsidRPr="00832958">
        <w:rPr>
          <w:lang w:val="sr-Latn-CS"/>
        </w:rPr>
        <w:t xml:space="preserve">, </w:t>
      </w:r>
      <w:r w:rsidRPr="00832958">
        <w:rPr>
          <w:lang w:val="ru-RU"/>
        </w:rPr>
        <w:t>запослених</w:t>
      </w:r>
      <w:r w:rsidRPr="00832958">
        <w:rPr>
          <w:lang w:val="sr-Latn-CS"/>
        </w:rPr>
        <w:t xml:space="preserve"> подизвођача и </w:t>
      </w:r>
      <w:r w:rsidRPr="00832958">
        <w:rPr>
          <w:lang w:val="ru-RU"/>
        </w:rPr>
        <w:t>другог</w:t>
      </w:r>
      <w:r w:rsidRPr="00832958">
        <w:rPr>
          <w:lang w:val="sr-Latn-CS"/>
        </w:rPr>
        <w:t xml:space="preserve"> особ</w:t>
      </w:r>
      <w:r w:rsidRPr="00832958">
        <w:rPr>
          <w:lang w:val="ru-RU"/>
        </w:rPr>
        <w:t>ља</w:t>
      </w:r>
      <w:r w:rsidRPr="00832958">
        <w:rPr>
          <w:lang w:val="sr-Latn-CS"/>
        </w:rPr>
        <w:t xml:space="preserve"> које </w:t>
      </w:r>
      <w:r w:rsidRPr="00832958">
        <w:rPr>
          <w:lang w:val="ru-RU"/>
        </w:rPr>
        <w:t>је</w:t>
      </w:r>
      <w:r w:rsidRPr="00832958">
        <w:rPr>
          <w:lang w:val="sr-Latn-CS"/>
        </w:rPr>
        <w:t xml:space="preserve"> укључен</w:t>
      </w:r>
      <w:r w:rsidRPr="00832958">
        <w:rPr>
          <w:lang w:val="ru-RU"/>
        </w:rPr>
        <w:t>о</w:t>
      </w:r>
      <w:r w:rsidRPr="00832958">
        <w:rPr>
          <w:lang w:val="sr-Latn-CS"/>
        </w:rPr>
        <w:t xml:space="preserve"> у радове извођача.</w:t>
      </w:r>
    </w:p>
    <w:p w:rsidR="00F402EE" w:rsidRPr="00832958" w:rsidRDefault="00F402EE" w:rsidP="00F5757D">
      <w:pPr>
        <w:numPr>
          <w:ilvl w:val="0"/>
          <w:numId w:val="31"/>
        </w:numPr>
        <w:spacing w:before="0" w:line="216" w:lineRule="auto"/>
        <w:rPr>
          <w:lang w:val="ru-RU"/>
        </w:rPr>
      </w:pPr>
      <w:r w:rsidRPr="00832958">
        <w:rPr>
          <w:lang w:val="sr-Cyrl-CS"/>
        </w:rPr>
        <w:t>Виљушкари и грађевинске машине морају бити снабдевени са ротационим светлом и звучном сиреном за вожњу уназад.</w:t>
      </w:r>
    </w:p>
    <w:p w:rsidR="00F402EE" w:rsidRPr="00832958" w:rsidRDefault="00F402EE" w:rsidP="00F5757D">
      <w:pPr>
        <w:numPr>
          <w:ilvl w:val="0"/>
          <w:numId w:val="31"/>
        </w:numPr>
        <w:spacing w:before="0" w:line="216" w:lineRule="auto"/>
        <w:rPr>
          <w:lang w:val="ru-RU"/>
        </w:rPr>
      </w:pPr>
      <w:r w:rsidRPr="00832958">
        <w:rPr>
          <w:lang w:val="ru-RU"/>
        </w:rPr>
        <w:t>П</w:t>
      </w:r>
      <w:r w:rsidRPr="00832958">
        <w:rPr>
          <w:lang w:val="sr-Latn-CS"/>
        </w:rPr>
        <w:t>оштуј</w:t>
      </w:r>
      <w:r w:rsidRPr="00832958">
        <w:rPr>
          <w:lang w:val="ru-RU"/>
        </w:rPr>
        <w:t>е</w:t>
      </w:r>
      <w:r w:rsidRPr="0083295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402EE" w:rsidRPr="00832958" w:rsidRDefault="00F402EE" w:rsidP="00F5757D">
      <w:pPr>
        <w:numPr>
          <w:ilvl w:val="0"/>
          <w:numId w:val="31"/>
        </w:numPr>
        <w:spacing w:before="0" w:line="216" w:lineRule="auto"/>
        <w:rPr>
          <w:lang w:val="ru-RU"/>
        </w:rPr>
      </w:pPr>
      <w:r w:rsidRPr="00832958">
        <w:rPr>
          <w:lang w:val="ru-RU"/>
        </w:rPr>
        <w:t>О</w:t>
      </w:r>
      <w:r w:rsidRPr="00832958">
        <w:rPr>
          <w:lang w:val="sr-Latn-CS"/>
        </w:rPr>
        <w:t>безбеди сопствени надзор над спровођењем мера безбедности на раду и обезбеди прву  помоћ.</w:t>
      </w:r>
    </w:p>
    <w:p w:rsidR="00F402EE" w:rsidRPr="00832958" w:rsidRDefault="00F402EE" w:rsidP="00F5757D">
      <w:pPr>
        <w:numPr>
          <w:ilvl w:val="0"/>
          <w:numId w:val="31"/>
        </w:numPr>
        <w:spacing w:before="0" w:line="216" w:lineRule="auto"/>
        <w:rPr>
          <w:lang w:val="ru-RU"/>
        </w:rPr>
      </w:pPr>
      <w:r w:rsidRPr="00832958">
        <w:rPr>
          <w:lang w:val="ru-RU"/>
        </w:rPr>
        <w:t>О</w:t>
      </w:r>
      <w:r w:rsidRPr="0083295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402EE" w:rsidRPr="00832958" w:rsidRDefault="00F402EE" w:rsidP="00F5757D">
      <w:pPr>
        <w:numPr>
          <w:ilvl w:val="0"/>
          <w:numId w:val="31"/>
        </w:numPr>
        <w:spacing w:before="0" w:line="216" w:lineRule="auto"/>
        <w:rPr>
          <w:lang w:val="ru-RU"/>
        </w:rPr>
      </w:pPr>
      <w:r w:rsidRPr="00832958">
        <w:rPr>
          <w:lang w:val="ru-RU"/>
        </w:rPr>
        <w:t>Поштује забрану</w:t>
      </w:r>
      <w:r w:rsidRPr="00832958">
        <w:rPr>
          <w:lang w:val="sr-Latn-CS"/>
        </w:rPr>
        <w:t xml:space="preserve"> спаљивањ</w:t>
      </w:r>
      <w:r w:rsidRPr="00832958">
        <w:rPr>
          <w:lang w:val="ru-RU"/>
        </w:rPr>
        <w:t>а</w:t>
      </w:r>
      <w:r w:rsidRPr="00832958">
        <w:rPr>
          <w:lang w:val="sr-Latn-CS"/>
        </w:rPr>
        <w:t xml:space="preserve"> смећа и отпадног материјала као и коришћења ватре на отвореном простору за грејање </w:t>
      </w:r>
      <w:r w:rsidRPr="00832958">
        <w:rPr>
          <w:lang w:val="ru-RU"/>
        </w:rPr>
        <w:t>запослених</w:t>
      </w:r>
      <w:r w:rsidRPr="00832958">
        <w:rPr>
          <w:lang w:val="sr-Latn-CS"/>
        </w:rPr>
        <w:t>.</w:t>
      </w:r>
    </w:p>
    <w:p w:rsidR="00F402EE" w:rsidRPr="00832958" w:rsidRDefault="00F402EE" w:rsidP="00F5757D">
      <w:pPr>
        <w:numPr>
          <w:ilvl w:val="0"/>
          <w:numId w:val="31"/>
        </w:numPr>
        <w:spacing w:before="0" w:line="216" w:lineRule="auto"/>
        <w:rPr>
          <w:lang w:val="ru-RU"/>
        </w:rPr>
      </w:pPr>
      <w:r w:rsidRPr="00832958">
        <w:rPr>
          <w:lang w:val="ru-RU"/>
        </w:rPr>
        <w:t xml:space="preserve">У потпуности преузима </w:t>
      </w:r>
      <w:r w:rsidRPr="00832958">
        <w:rPr>
          <w:lang w:val="sr-Cyrl-CS"/>
        </w:rPr>
        <w:t>с</w:t>
      </w:r>
      <w:r w:rsidRPr="0083295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32958">
        <w:rPr>
          <w:lang w:val="sr-Cyrl-CS"/>
        </w:rPr>
        <w:t>.</w:t>
      </w:r>
    </w:p>
    <w:p w:rsidR="00F402EE" w:rsidRPr="00832958" w:rsidRDefault="00F402EE" w:rsidP="00F5757D">
      <w:pPr>
        <w:numPr>
          <w:ilvl w:val="0"/>
          <w:numId w:val="31"/>
        </w:numPr>
        <w:spacing w:before="0" w:line="216" w:lineRule="auto"/>
        <w:rPr>
          <w:lang w:val="ru-RU"/>
        </w:rPr>
      </w:pPr>
      <w:r w:rsidRPr="00832958">
        <w:rPr>
          <w:lang w:val="ru-RU"/>
        </w:rPr>
        <w:t xml:space="preserve">Благовремено извештава </w:t>
      </w:r>
      <w:r w:rsidRPr="00832958">
        <w:rPr>
          <w:lang w:val="sr-Latn-CS"/>
        </w:rPr>
        <w:t>Служб</w:t>
      </w:r>
      <w:r w:rsidRPr="00832958">
        <w:t>у</w:t>
      </w:r>
      <w:r w:rsidRPr="00832958">
        <w:rPr>
          <w:lang w:val="sr-Latn-CS"/>
        </w:rPr>
        <w:t xml:space="preserve"> БЗР и ЗОП </w:t>
      </w:r>
      <w:r w:rsidRPr="00832958">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32958">
        <w:rPr>
          <w:lang w:val="sr-Latn-CS"/>
        </w:rPr>
        <w:t xml:space="preserve">сваку повреду на раду својих </w:t>
      </w:r>
      <w:r w:rsidRPr="00832958">
        <w:rPr>
          <w:lang w:val="ru-RU"/>
        </w:rPr>
        <w:t>запослених</w:t>
      </w:r>
      <w:r w:rsidRPr="00832958">
        <w:t>, акцидент или инцидент.</w:t>
      </w:r>
    </w:p>
    <w:p w:rsidR="00F402EE" w:rsidRPr="00832958" w:rsidRDefault="00F402EE" w:rsidP="00F5757D">
      <w:pPr>
        <w:numPr>
          <w:ilvl w:val="0"/>
          <w:numId w:val="31"/>
        </w:numPr>
        <w:spacing w:before="0" w:line="216" w:lineRule="auto"/>
        <w:rPr>
          <w:lang w:val="ru-RU"/>
        </w:rPr>
      </w:pPr>
      <w:r w:rsidRPr="0083295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402EE" w:rsidRPr="00832958" w:rsidRDefault="00F402EE" w:rsidP="00F5757D">
      <w:pPr>
        <w:numPr>
          <w:ilvl w:val="0"/>
          <w:numId w:val="31"/>
        </w:numPr>
        <w:spacing w:before="0" w:line="216" w:lineRule="auto"/>
        <w:ind w:left="357" w:hanging="357"/>
        <w:rPr>
          <w:lang w:val="ru-RU"/>
        </w:rPr>
      </w:pPr>
      <w:r w:rsidRPr="00832958">
        <w:rPr>
          <w:lang w:val="ru-RU"/>
        </w:rPr>
        <w:t>Р</w:t>
      </w:r>
      <w:r w:rsidRPr="00832958">
        <w:rPr>
          <w:lang w:val="sr-Latn-CS"/>
        </w:rPr>
        <w:t>адни простор одржава уредан</w:t>
      </w:r>
      <w:r w:rsidRPr="00832958">
        <w:rPr>
          <w:lang w:val="ru-RU"/>
        </w:rPr>
        <w:t xml:space="preserve">, </w:t>
      </w:r>
      <w:r w:rsidRPr="00832958">
        <w:rPr>
          <w:lang w:val="sr-Latn-CS"/>
        </w:rPr>
        <w:t>чист, сигуран за кретање радника и транспорт.</w:t>
      </w:r>
    </w:p>
    <w:p w:rsidR="00F402EE" w:rsidRPr="00832958" w:rsidRDefault="00F402EE" w:rsidP="00F5757D">
      <w:pPr>
        <w:numPr>
          <w:ilvl w:val="0"/>
          <w:numId w:val="31"/>
        </w:numPr>
        <w:spacing w:before="0" w:line="216" w:lineRule="auto"/>
        <w:rPr>
          <w:lang w:val="ru-RU"/>
        </w:rPr>
      </w:pPr>
      <w:r w:rsidRPr="00832958">
        <w:rPr>
          <w:lang w:val="sr-Latn-CS"/>
        </w:rPr>
        <w:t xml:space="preserve">Свакодневно, уз сагласност  </w:t>
      </w:r>
      <w:r w:rsidRPr="00832958">
        <w:rPr>
          <w:lang w:val="ru-RU"/>
        </w:rPr>
        <w:t>н</w:t>
      </w:r>
      <w:r w:rsidRPr="00832958">
        <w:rPr>
          <w:lang w:val="sr-Latn-CS"/>
        </w:rPr>
        <w:t>аручиоц</w:t>
      </w:r>
      <w:r w:rsidRPr="00832958">
        <w:rPr>
          <w:lang w:val="ru-RU"/>
        </w:rPr>
        <w:t>а</w:t>
      </w:r>
      <w:r w:rsidRPr="0083295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402EE" w:rsidRPr="00832958" w:rsidRDefault="00F402EE" w:rsidP="00F5757D">
      <w:pPr>
        <w:numPr>
          <w:ilvl w:val="0"/>
          <w:numId w:val="31"/>
        </w:numPr>
        <w:spacing w:before="0" w:line="216" w:lineRule="auto"/>
        <w:rPr>
          <w:lang w:val="ru-RU"/>
        </w:rPr>
      </w:pPr>
      <w:r w:rsidRPr="00832958">
        <w:rPr>
          <w:lang w:val="sr-Latn-CS"/>
        </w:rPr>
        <w:t xml:space="preserve">Монтажни материјал </w:t>
      </w:r>
      <w:r w:rsidRPr="00832958">
        <w:rPr>
          <w:lang w:val="ru-RU"/>
        </w:rPr>
        <w:t>прописно складишти</w:t>
      </w:r>
      <w:r w:rsidRPr="00832958">
        <w:rPr>
          <w:lang w:val="sr-Latn-CS"/>
        </w:rPr>
        <w:t>.</w:t>
      </w:r>
    </w:p>
    <w:p w:rsidR="00F402EE" w:rsidRPr="00832958" w:rsidRDefault="00F402EE" w:rsidP="00F5757D">
      <w:pPr>
        <w:numPr>
          <w:ilvl w:val="0"/>
          <w:numId w:val="31"/>
        </w:numPr>
        <w:spacing w:before="0" w:line="216" w:lineRule="auto"/>
        <w:rPr>
          <w:lang w:val="ru-RU"/>
        </w:rPr>
      </w:pPr>
      <w:r w:rsidRPr="00832958">
        <w:rPr>
          <w:lang w:val="sr-Latn-CS"/>
        </w:rPr>
        <w:t>Сва опасна места (опасност од пада са висин</w:t>
      </w:r>
      <w:r w:rsidRPr="00832958">
        <w:rPr>
          <w:lang w:val="ru-RU"/>
        </w:rPr>
        <w:t>е и друго</w:t>
      </w:r>
      <w:r w:rsidRPr="00832958">
        <w:rPr>
          <w:lang w:val="sr-Latn-CS"/>
        </w:rPr>
        <w:t>) обезбеди траком</w:t>
      </w:r>
      <w:r w:rsidRPr="00832958">
        <w:rPr>
          <w:lang w:val="ru-RU"/>
        </w:rPr>
        <w:t xml:space="preserve">, </w:t>
      </w:r>
      <w:r w:rsidRPr="00832958">
        <w:rPr>
          <w:lang w:val="sr-Latn-CS"/>
        </w:rPr>
        <w:t>оградом</w:t>
      </w:r>
      <w:r w:rsidRPr="00832958">
        <w:rPr>
          <w:lang w:val="ru-RU"/>
        </w:rPr>
        <w:t xml:space="preserve"> и таблама упозорења</w:t>
      </w:r>
      <w:r w:rsidRPr="00832958">
        <w:rPr>
          <w:lang w:val="sr-Latn-CS"/>
        </w:rPr>
        <w:t>.</w:t>
      </w:r>
    </w:p>
    <w:p w:rsidR="00F402EE" w:rsidRPr="00832958" w:rsidRDefault="00F402EE" w:rsidP="00F5757D">
      <w:pPr>
        <w:numPr>
          <w:ilvl w:val="0"/>
          <w:numId w:val="31"/>
        </w:numPr>
        <w:spacing w:before="0" w:line="216" w:lineRule="auto"/>
        <w:rPr>
          <w:lang w:val="ru-RU"/>
        </w:rPr>
      </w:pPr>
      <w:r w:rsidRPr="0083295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402EE" w:rsidRPr="00832958" w:rsidRDefault="00F402EE" w:rsidP="00F5757D">
      <w:pPr>
        <w:numPr>
          <w:ilvl w:val="0"/>
          <w:numId w:val="31"/>
        </w:numPr>
        <w:spacing w:before="0" w:line="216" w:lineRule="auto"/>
        <w:rPr>
          <w:lang w:val="ru-RU"/>
        </w:rPr>
      </w:pPr>
      <w:r w:rsidRPr="00832958">
        <w:rPr>
          <w:lang w:val="sr-Latn-CS"/>
        </w:rPr>
        <w:t xml:space="preserve">Све грађевинске скеле </w:t>
      </w:r>
      <w:r w:rsidRPr="00832958">
        <w:rPr>
          <w:lang w:val="sr-Cyrl-CS"/>
        </w:rPr>
        <w:t>буду</w:t>
      </w:r>
      <w:r w:rsidRPr="00832958">
        <w:rPr>
          <w:lang w:val="sr-Latn-CS"/>
        </w:rPr>
        <w:t xml:space="preserve"> монтиране од стране специјализованих фирми</w:t>
      </w:r>
      <w:r w:rsidRPr="00832958">
        <w:rPr>
          <w:lang w:val="ru-RU"/>
        </w:rPr>
        <w:t>,</w:t>
      </w:r>
      <w:r w:rsidRPr="00832958">
        <w:rPr>
          <w:lang w:val="sr-Latn-CS"/>
        </w:rPr>
        <w:t xml:space="preserve"> по урађеном пројекту</w:t>
      </w:r>
      <w:r w:rsidRPr="00832958">
        <w:rPr>
          <w:lang w:val="ru-RU"/>
        </w:rPr>
        <w:t xml:space="preserve"> и </w:t>
      </w:r>
      <w:r w:rsidRPr="00832958">
        <w:rPr>
          <w:lang w:val="sr-Latn-CS"/>
        </w:rPr>
        <w:t>прегледане пре употребе од стране корисника.</w:t>
      </w:r>
    </w:p>
    <w:p w:rsidR="00F402EE" w:rsidRPr="00832958" w:rsidRDefault="00F402EE" w:rsidP="00F5757D">
      <w:pPr>
        <w:numPr>
          <w:ilvl w:val="0"/>
          <w:numId w:val="31"/>
        </w:numPr>
        <w:spacing w:before="0" w:line="216" w:lineRule="auto"/>
        <w:rPr>
          <w:lang w:val="ru-RU"/>
        </w:rPr>
      </w:pPr>
      <w:r w:rsidRPr="00832958">
        <w:rPr>
          <w:lang w:val="ru-RU"/>
        </w:rPr>
        <w:lastRenderedPageBreak/>
        <w:t>На захтев надзорног органа н</w:t>
      </w:r>
      <w:r w:rsidRPr="00832958">
        <w:rPr>
          <w:lang w:val="sr-Latn-CS"/>
        </w:rPr>
        <w:t>а градилишту обезбеди довољан број мобилних тоалета.</w:t>
      </w:r>
    </w:p>
    <w:p w:rsidR="00F402EE" w:rsidRPr="00832958" w:rsidRDefault="00F402EE" w:rsidP="00F5757D">
      <w:pPr>
        <w:numPr>
          <w:ilvl w:val="0"/>
          <w:numId w:val="31"/>
        </w:numPr>
        <w:spacing w:before="0" w:line="216" w:lineRule="auto"/>
        <w:rPr>
          <w:lang w:val="ru-RU"/>
        </w:rPr>
      </w:pPr>
      <w:r w:rsidRPr="00832958">
        <w:rPr>
          <w:lang w:val="sr-Latn-CS"/>
        </w:rPr>
        <w:t xml:space="preserve">Наручиоцу радова не ремети редован процес производње и рад </w:t>
      </w:r>
      <w:r w:rsidRPr="00832958">
        <w:rPr>
          <w:lang w:val="ru-RU"/>
        </w:rPr>
        <w:t>запослених</w:t>
      </w:r>
      <w:r w:rsidRPr="00832958">
        <w:rPr>
          <w:lang w:val="sr-Latn-CS"/>
        </w:rPr>
        <w:t>.</w:t>
      </w:r>
    </w:p>
    <w:p w:rsidR="00F402EE" w:rsidRPr="00832958" w:rsidRDefault="00F402EE" w:rsidP="00F5757D">
      <w:pPr>
        <w:numPr>
          <w:ilvl w:val="0"/>
          <w:numId w:val="31"/>
        </w:numPr>
        <w:spacing w:before="0" w:line="216" w:lineRule="auto"/>
        <w:rPr>
          <w:lang w:val="ru-RU"/>
        </w:rPr>
      </w:pPr>
      <w:r w:rsidRPr="00832958">
        <w:rPr>
          <w:lang w:val="sr-Latn-CS"/>
        </w:rPr>
        <w:t>Поштује радну и технолошку дисциплину установљену код наручиоца радова.</w:t>
      </w:r>
    </w:p>
    <w:p w:rsidR="00F402EE" w:rsidRPr="00832958" w:rsidRDefault="00F402EE" w:rsidP="00F5757D">
      <w:pPr>
        <w:numPr>
          <w:ilvl w:val="0"/>
          <w:numId w:val="31"/>
        </w:numPr>
        <w:spacing w:before="0" w:line="216" w:lineRule="auto"/>
        <w:rPr>
          <w:lang w:val="ru-RU"/>
        </w:rPr>
      </w:pPr>
      <w:r w:rsidRPr="00832958">
        <w:rPr>
          <w:lang w:val="ru-RU"/>
        </w:rPr>
        <w:t xml:space="preserve">Обавеже својезапослене </w:t>
      </w:r>
      <w:r w:rsidRPr="00832958">
        <w:rPr>
          <w:lang w:val="sr-Latn-CS"/>
        </w:rPr>
        <w:t xml:space="preserve">да стално носе </w:t>
      </w:r>
      <w:r w:rsidRPr="00832958">
        <w:rPr>
          <w:lang w:val="sr-Cyrl-CS"/>
        </w:rPr>
        <w:t xml:space="preserve">лична </w:t>
      </w:r>
      <w:r w:rsidRPr="00832958">
        <w:rPr>
          <w:lang w:val="sr-Latn-CS"/>
        </w:rPr>
        <w:t>док</w:t>
      </w:r>
      <w:r w:rsidRPr="00832958">
        <w:rPr>
          <w:lang w:val="ru-RU"/>
        </w:rPr>
        <w:t>у</w:t>
      </w:r>
      <w:r w:rsidRPr="00832958">
        <w:rPr>
          <w:lang w:val="sr-Latn-CS"/>
        </w:rPr>
        <w:t>мента и покажу их на захтев овлашћених лица за безбедност.</w:t>
      </w:r>
    </w:p>
    <w:p w:rsidR="00F402EE" w:rsidRPr="00832958" w:rsidRDefault="00F402EE" w:rsidP="00F5757D">
      <w:pPr>
        <w:numPr>
          <w:ilvl w:val="0"/>
          <w:numId w:val="31"/>
        </w:numPr>
        <w:spacing w:before="0" w:line="216" w:lineRule="auto"/>
        <w:rPr>
          <w:lang w:val="ru-RU"/>
        </w:rPr>
      </w:pPr>
      <w:r w:rsidRPr="0083295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402EE" w:rsidRPr="00832958" w:rsidRDefault="00F402EE" w:rsidP="00F5757D">
      <w:pPr>
        <w:numPr>
          <w:ilvl w:val="0"/>
          <w:numId w:val="31"/>
        </w:numPr>
        <w:spacing w:before="0" w:line="216" w:lineRule="auto"/>
        <w:rPr>
          <w:lang w:val="ru-RU"/>
        </w:rPr>
      </w:pPr>
      <w:r w:rsidRPr="0083295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402EE" w:rsidRPr="00832958" w:rsidRDefault="00F402EE" w:rsidP="00F5757D">
      <w:pPr>
        <w:numPr>
          <w:ilvl w:val="0"/>
          <w:numId w:val="31"/>
        </w:numPr>
        <w:spacing w:before="0" w:line="216" w:lineRule="auto"/>
        <w:rPr>
          <w:lang w:val="ru-RU"/>
        </w:rPr>
      </w:pPr>
      <w:r w:rsidRPr="00832958">
        <w:rPr>
          <w:lang w:val="ru-RU"/>
        </w:rPr>
        <w:t>Запослени</w:t>
      </w:r>
      <w:r w:rsidRPr="00832958">
        <w:rPr>
          <w:lang w:val="sr-Latn-CS"/>
        </w:rPr>
        <w:t xml:space="preserve"> извођача и подизвођача радова бораве и крећу се само у објектима ТЕНТ на којима изводе радове.</w:t>
      </w:r>
    </w:p>
    <w:p w:rsidR="00F402EE" w:rsidRPr="00832958" w:rsidRDefault="00F402EE" w:rsidP="00F5757D">
      <w:pPr>
        <w:numPr>
          <w:ilvl w:val="0"/>
          <w:numId w:val="31"/>
        </w:numPr>
        <w:spacing w:before="0" w:line="216" w:lineRule="auto"/>
        <w:rPr>
          <w:lang w:val="ru-RU"/>
        </w:rPr>
      </w:pPr>
      <w:r w:rsidRPr="00832958">
        <w:rPr>
          <w:lang w:val="ru-RU"/>
        </w:rPr>
        <w:t>Забрањено је уношење оружја унутар локација Огранка ТЕНТ, као и неовлашћено фотографисање.</w:t>
      </w:r>
    </w:p>
    <w:p w:rsidR="00F402EE" w:rsidRPr="00832958" w:rsidRDefault="00F402EE" w:rsidP="00F5757D">
      <w:pPr>
        <w:numPr>
          <w:ilvl w:val="0"/>
          <w:numId w:val="31"/>
        </w:numPr>
        <w:spacing w:before="0" w:line="216" w:lineRule="auto"/>
        <w:rPr>
          <w:lang w:val="ru-RU"/>
        </w:rPr>
      </w:pPr>
      <w:r w:rsidRPr="00832958">
        <w:rPr>
          <w:lang w:val="ru-RU"/>
        </w:rPr>
        <w:t>Обавезно је придржавање правила и сигнализације безбедности у саобраћају.</w:t>
      </w:r>
    </w:p>
    <w:p w:rsidR="00F402EE" w:rsidRPr="00832958" w:rsidRDefault="00F402EE" w:rsidP="00F5757D">
      <w:pPr>
        <w:numPr>
          <w:ilvl w:val="0"/>
          <w:numId w:val="31"/>
        </w:numPr>
        <w:spacing w:before="0" w:line="216" w:lineRule="auto"/>
        <w:rPr>
          <w:lang w:val="ru-RU"/>
        </w:rPr>
      </w:pPr>
      <w:r w:rsidRPr="00832958">
        <w:rPr>
          <w:lang w:val="sr-Cyrl-CS"/>
        </w:rPr>
        <w:t>На захтев надзорног органа, удаљи запосленог са градилишта, када се утврди да је неподобан за даљи рад на градилишту.</w:t>
      </w:r>
    </w:p>
    <w:p w:rsidR="00F402EE" w:rsidRPr="00832958" w:rsidRDefault="00F402EE" w:rsidP="00F5757D">
      <w:pPr>
        <w:numPr>
          <w:ilvl w:val="0"/>
          <w:numId w:val="31"/>
        </w:numPr>
        <w:spacing w:before="0" w:line="216" w:lineRule="auto"/>
        <w:rPr>
          <w:lang w:val="ru-RU"/>
        </w:rPr>
      </w:pPr>
      <w:r w:rsidRPr="0083295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402EE" w:rsidRPr="00832958" w:rsidRDefault="00F402EE" w:rsidP="00F402EE">
      <w:pPr>
        <w:jc w:val="left"/>
        <w:rPr>
          <w:b/>
          <w:u w:val="single"/>
          <w:lang w:val="sr-Cyrl-CS"/>
        </w:rPr>
      </w:pPr>
      <w:r w:rsidRPr="00832958">
        <w:rPr>
          <w:b/>
          <w:u w:val="single"/>
          <w:lang w:val="sr-Cyrl-CS"/>
        </w:rPr>
        <w:t>II ОБАВЕЗЕ ИЗВОЂАЧА РАДОВА ЧИЈИ СУ ЗАПОСЛЕНИ АНГАЖОВАНИ</w:t>
      </w:r>
    </w:p>
    <w:p w:rsidR="00F402EE" w:rsidRPr="00832958" w:rsidRDefault="00F402EE" w:rsidP="00F402EE">
      <w:pPr>
        <w:jc w:val="left"/>
        <w:rPr>
          <w:b/>
          <w:u w:val="single"/>
          <w:lang w:val="sr-Cyrl-CS"/>
        </w:rPr>
      </w:pPr>
      <w:r w:rsidRPr="00832958">
        <w:rPr>
          <w:b/>
          <w:u w:val="single"/>
          <w:lang w:val="sr-Cyrl-CS"/>
        </w:rPr>
        <w:t>ПО „НОРМА ЧАС“</w:t>
      </w:r>
    </w:p>
    <w:p w:rsidR="00F402EE" w:rsidRPr="00832958" w:rsidRDefault="00F402EE" w:rsidP="00F402EE">
      <w:pPr>
        <w:autoSpaceDE w:val="0"/>
        <w:autoSpaceDN w:val="0"/>
        <w:adjustRightInd w:val="0"/>
        <w:jc w:val="left"/>
        <w:rPr>
          <w:rFonts w:cs="Arial"/>
          <w:lang w:val="sr-Cyrl-RS"/>
        </w:rPr>
      </w:pPr>
      <w:r w:rsidRPr="00832958">
        <w:rPr>
          <w:rFonts w:cs="Arial"/>
          <w:color w:val="000000"/>
        </w:rPr>
        <w:t>И</w:t>
      </w:r>
      <w:r w:rsidRPr="00832958">
        <w:rPr>
          <w:rFonts w:cs="Arial"/>
          <w:color w:val="000000"/>
          <w:lang w:val="sr-Latn-CS"/>
        </w:rPr>
        <w:t>звођач радова</w:t>
      </w:r>
      <w:r w:rsidRPr="00832958">
        <w:rPr>
          <w:rFonts w:cs="Arial"/>
          <w:color w:val="000000"/>
        </w:rPr>
        <w:t xml:space="preserve"> који своје запослене ангажују по „норма часу“, у организацији ТЕНТ, обавезан је </w:t>
      </w:r>
      <w:r w:rsidRPr="00832958">
        <w:rPr>
          <w:rFonts w:cs="Arial"/>
        </w:rPr>
        <w:t>да:</w:t>
      </w:r>
    </w:p>
    <w:p w:rsidR="00F402EE" w:rsidRPr="00832958" w:rsidRDefault="00F402EE" w:rsidP="00F5757D">
      <w:pPr>
        <w:numPr>
          <w:ilvl w:val="0"/>
          <w:numId w:val="32"/>
        </w:numPr>
        <w:spacing w:before="0" w:after="80" w:line="216" w:lineRule="auto"/>
        <w:rPr>
          <w:lang w:val="ru-RU"/>
        </w:rPr>
      </w:pPr>
      <w:r w:rsidRPr="0083295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402EE" w:rsidRPr="00832958" w:rsidRDefault="00F402EE" w:rsidP="00F5757D">
      <w:pPr>
        <w:numPr>
          <w:ilvl w:val="0"/>
          <w:numId w:val="32"/>
        </w:numPr>
        <w:spacing w:before="0" w:after="80" w:line="216" w:lineRule="auto"/>
        <w:rPr>
          <w:lang w:val="ru-RU"/>
        </w:rPr>
      </w:pPr>
      <w:r w:rsidRPr="0083295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402EE" w:rsidRPr="00832958" w:rsidRDefault="00F402EE" w:rsidP="00F5757D">
      <w:pPr>
        <w:numPr>
          <w:ilvl w:val="0"/>
          <w:numId w:val="32"/>
        </w:numPr>
        <w:spacing w:before="0" w:after="80" w:line="216" w:lineRule="auto"/>
        <w:rPr>
          <w:lang w:val="ru-RU"/>
        </w:rPr>
      </w:pPr>
      <w:r w:rsidRPr="00832958">
        <w:rPr>
          <w:lang w:val="ru-RU"/>
        </w:rPr>
        <w:t>За извођење радова (обављање посла) ангажује здравствено способне запослене,</w:t>
      </w:r>
    </w:p>
    <w:p w:rsidR="00F402EE" w:rsidRPr="00832958" w:rsidRDefault="00F402EE" w:rsidP="00F5757D">
      <w:pPr>
        <w:numPr>
          <w:ilvl w:val="0"/>
          <w:numId w:val="32"/>
        </w:numPr>
        <w:spacing w:before="0" w:after="80" w:line="216" w:lineRule="auto"/>
        <w:rPr>
          <w:lang w:val="ru-RU"/>
        </w:rPr>
      </w:pPr>
      <w:r w:rsidRPr="0083295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402EE" w:rsidRPr="00832958" w:rsidRDefault="00F402EE" w:rsidP="00F5757D">
      <w:pPr>
        <w:numPr>
          <w:ilvl w:val="0"/>
          <w:numId w:val="32"/>
        </w:numPr>
        <w:spacing w:before="0" w:after="80" w:line="216" w:lineRule="auto"/>
        <w:rPr>
          <w:lang w:val="ru-RU"/>
        </w:rPr>
      </w:pPr>
      <w:r w:rsidRPr="0083295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402EE" w:rsidRPr="00832958" w:rsidRDefault="00F402EE" w:rsidP="00F5757D">
      <w:pPr>
        <w:numPr>
          <w:ilvl w:val="0"/>
          <w:numId w:val="32"/>
        </w:numPr>
        <w:spacing w:before="0" w:after="80" w:line="216" w:lineRule="auto"/>
        <w:rPr>
          <w:lang w:val="ru-RU"/>
        </w:rPr>
      </w:pPr>
      <w:r w:rsidRPr="0083295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402EE" w:rsidRPr="00832958" w:rsidRDefault="00F402EE" w:rsidP="00F5757D">
      <w:pPr>
        <w:numPr>
          <w:ilvl w:val="0"/>
          <w:numId w:val="32"/>
        </w:numPr>
        <w:spacing w:before="0" w:after="80" w:line="216" w:lineRule="auto"/>
        <w:rPr>
          <w:lang w:val="ru-RU"/>
        </w:rPr>
      </w:pPr>
      <w:r w:rsidRPr="0083295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402EE" w:rsidRPr="00832958" w:rsidRDefault="00F402EE" w:rsidP="00F5757D">
      <w:pPr>
        <w:numPr>
          <w:ilvl w:val="0"/>
          <w:numId w:val="32"/>
        </w:numPr>
        <w:spacing w:before="0" w:after="80" w:line="216" w:lineRule="auto"/>
        <w:rPr>
          <w:lang w:val="ru-RU"/>
        </w:rPr>
      </w:pPr>
      <w:r w:rsidRPr="0083295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402EE" w:rsidRPr="00832958" w:rsidRDefault="00F402EE" w:rsidP="00F5757D">
      <w:pPr>
        <w:numPr>
          <w:ilvl w:val="0"/>
          <w:numId w:val="32"/>
        </w:numPr>
        <w:spacing w:before="0" w:after="80" w:line="216" w:lineRule="auto"/>
        <w:rPr>
          <w:lang w:val="ru-RU"/>
        </w:rPr>
      </w:pPr>
      <w:r w:rsidRPr="0083295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402EE" w:rsidRPr="00832958" w:rsidRDefault="00F402EE" w:rsidP="00F5757D">
      <w:pPr>
        <w:numPr>
          <w:ilvl w:val="0"/>
          <w:numId w:val="32"/>
        </w:numPr>
        <w:spacing w:before="0" w:after="80" w:line="216" w:lineRule="auto"/>
        <w:rPr>
          <w:lang w:val="ru-RU"/>
        </w:rPr>
      </w:pPr>
      <w:r w:rsidRPr="0083295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402EE" w:rsidRPr="00832958" w:rsidRDefault="00F402EE" w:rsidP="00F5757D">
      <w:pPr>
        <w:numPr>
          <w:ilvl w:val="0"/>
          <w:numId w:val="32"/>
        </w:numPr>
        <w:spacing w:before="0" w:after="80" w:line="216" w:lineRule="auto"/>
        <w:rPr>
          <w:lang w:val="ru-RU"/>
        </w:rPr>
      </w:pPr>
      <w:r w:rsidRPr="00832958">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402EE" w:rsidRPr="00832958" w:rsidRDefault="00F402EE" w:rsidP="00F5757D">
      <w:pPr>
        <w:numPr>
          <w:ilvl w:val="0"/>
          <w:numId w:val="32"/>
        </w:numPr>
        <w:spacing w:before="0" w:after="80" w:line="216" w:lineRule="auto"/>
        <w:rPr>
          <w:lang w:val="ru-RU"/>
        </w:rPr>
      </w:pPr>
      <w:r w:rsidRPr="0083295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402EE" w:rsidRPr="00832958" w:rsidRDefault="00F402EE" w:rsidP="00F5757D">
      <w:pPr>
        <w:numPr>
          <w:ilvl w:val="0"/>
          <w:numId w:val="32"/>
        </w:numPr>
        <w:spacing w:before="0" w:after="80" w:line="216" w:lineRule="auto"/>
        <w:rPr>
          <w:lang w:val="ru-RU"/>
        </w:rPr>
      </w:pPr>
      <w:r w:rsidRPr="00832958">
        <w:rPr>
          <w:lang w:val="ru-RU"/>
        </w:rPr>
        <w:t>Служби БЗР и ЗОП ТЕНТ достави копију извештаја о повреди на раду запосленог који пружа услуге ТЕНТ.</w:t>
      </w:r>
    </w:p>
    <w:p w:rsidR="00F402EE" w:rsidRPr="00832958" w:rsidRDefault="00F402EE" w:rsidP="00F402EE">
      <w:pPr>
        <w:spacing w:before="0"/>
        <w:jc w:val="left"/>
        <w:rPr>
          <w:b/>
          <w:u w:val="single"/>
          <w:lang w:val="sr-Latn-CS"/>
        </w:rPr>
      </w:pPr>
      <w:r w:rsidRPr="00832958">
        <w:rPr>
          <w:b/>
          <w:u w:val="single"/>
          <w:lang w:val="sr-Latn-CS"/>
        </w:rPr>
        <w:t xml:space="preserve">III ОБАВЕЗЕ ТЕНТ ЗА ЗАПОСЛЕНЕ АНГАЖОВАНЕ ПО „НОРМА ЧАС“  </w:t>
      </w:r>
    </w:p>
    <w:p w:rsidR="00F402EE" w:rsidRPr="00832958" w:rsidRDefault="00F402EE" w:rsidP="00F402EE">
      <w:pPr>
        <w:spacing w:before="0"/>
        <w:rPr>
          <w:lang w:val="sr-Cyrl-CS"/>
        </w:rPr>
      </w:pPr>
      <w:r w:rsidRPr="00832958">
        <w:rPr>
          <w:lang w:val="sr-Cyrl-CS"/>
        </w:rPr>
        <w:t>ТЕНТ, односно руководиоци организационих целина у оквиру којих су ангажовани запослени Извођача радова обавезни су да:</w:t>
      </w:r>
    </w:p>
    <w:p w:rsidR="00F402EE" w:rsidRPr="00832958" w:rsidRDefault="00F402EE" w:rsidP="00F5757D">
      <w:pPr>
        <w:numPr>
          <w:ilvl w:val="0"/>
          <w:numId w:val="34"/>
        </w:numPr>
        <w:spacing w:before="0" w:line="216" w:lineRule="auto"/>
        <w:ind w:left="357" w:hanging="357"/>
        <w:rPr>
          <w:lang w:val="ru-RU"/>
        </w:rPr>
      </w:pPr>
      <w:r w:rsidRPr="0083295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402EE" w:rsidRPr="00832958" w:rsidRDefault="00F402EE" w:rsidP="00F5757D">
      <w:pPr>
        <w:numPr>
          <w:ilvl w:val="0"/>
          <w:numId w:val="34"/>
        </w:numPr>
        <w:spacing w:before="0" w:line="216" w:lineRule="auto"/>
        <w:ind w:left="357" w:hanging="357"/>
        <w:rPr>
          <w:lang w:val="ru-RU"/>
        </w:rPr>
      </w:pPr>
      <w:r w:rsidRPr="0083295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402EE" w:rsidRPr="00832958" w:rsidRDefault="00F402EE" w:rsidP="00F5757D">
      <w:pPr>
        <w:numPr>
          <w:ilvl w:val="0"/>
          <w:numId w:val="34"/>
        </w:numPr>
        <w:spacing w:before="0" w:line="216" w:lineRule="auto"/>
        <w:ind w:left="357" w:hanging="357"/>
        <w:rPr>
          <w:lang w:val="ru-RU"/>
        </w:rPr>
      </w:pPr>
      <w:r w:rsidRPr="0083295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402EE" w:rsidRPr="00832958" w:rsidRDefault="00F402EE" w:rsidP="00F5757D">
      <w:pPr>
        <w:numPr>
          <w:ilvl w:val="0"/>
          <w:numId w:val="34"/>
        </w:numPr>
        <w:spacing w:before="0" w:line="216" w:lineRule="auto"/>
        <w:ind w:left="357" w:hanging="357"/>
        <w:rPr>
          <w:lang w:val="ru-RU"/>
        </w:rPr>
      </w:pPr>
      <w:r w:rsidRPr="0083295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402EE" w:rsidRPr="00832958" w:rsidRDefault="00F402EE" w:rsidP="00F402EE">
      <w:pPr>
        <w:spacing w:before="0"/>
        <w:rPr>
          <w:b/>
          <w:u w:val="single"/>
        </w:rPr>
      </w:pPr>
      <w:r w:rsidRPr="00832958">
        <w:rPr>
          <w:b/>
          <w:u w:val="single"/>
        </w:rPr>
        <w:t>IV НЕПОШТОВАЊЕ ПРАВИЛА</w:t>
      </w:r>
    </w:p>
    <w:p w:rsidR="00F402EE" w:rsidRPr="00832958" w:rsidRDefault="00F402EE" w:rsidP="00F402EE">
      <w:pPr>
        <w:spacing w:before="0"/>
        <w:rPr>
          <w:lang w:val="sr-Cyrl-CS"/>
        </w:rPr>
      </w:pPr>
      <w:r w:rsidRPr="00832958">
        <w:rPr>
          <w:lang w:val="sr-Cyrl-CS"/>
        </w:rPr>
        <w:t>Служба БЗР и ЗОП ТЕНТ, док траје извођење уговорених радова, врши контролу примене ових правила.</w:t>
      </w:r>
    </w:p>
    <w:p w:rsidR="00F402EE" w:rsidRPr="00832958" w:rsidRDefault="00F402EE" w:rsidP="00F402EE">
      <w:pPr>
        <w:spacing w:before="0"/>
        <w:rPr>
          <w:lang w:val="sr-Cyrl-CS"/>
        </w:rPr>
      </w:pPr>
      <w:r w:rsidRPr="0083295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402EE" w:rsidRPr="00832958" w:rsidRDefault="00F402EE" w:rsidP="00F402EE">
      <w:pPr>
        <w:spacing w:before="0"/>
        <w:rPr>
          <w:lang w:val="sr-Cyrl-CS"/>
        </w:rPr>
      </w:pPr>
      <w:r w:rsidRPr="0083295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402EE" w:rsidRPr="00832958" w:rsidRDefault="00F402EE" w:rsidP="00F402EE">
      <w:pPr>
        <w:spacing w:before="0"/>
        <w:rPr>
          <w:lang w:val="sr-Cyrl-CS"/>
        </w:rPr>
      </w:pPr>
      <w:r w:rsidRPr="0083295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402EE" w:rsidRPr="00832958" w:rsidRDefault="00F402EE" w:rsidP="00F402EE">
      <w:pPr>
        <w:spacing w:before="0"/>
        <w:rPr>
          <w:lang w:val="sr-Cyrl-CS"/>
        </w:rPr>
      </w:pPr>
      <w:r w:rsidRPr="0083295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402EE" w:rsidRPr="00832958" w:rsidRDefault="00F402EE" w:rsidP="00F402EE">
      <w:pPr>
        <w:spacing w:before="0"/>
        <w:rPr>
          <w:lang w:val="sr-Cyrl-CS"/>
        </w:rPr>
      </w:pPr>
      <w:r w:rsidRPr="0083295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402EE" w:rsidRPr="00832958" w:rsidRDefault="00F402EE" w:rsidP="00F402EE">
      <w:pPr>
        <w:spacing w:before="0"/>
        <w:rPr>
          <w:lang w:val="sr-Cyrl-CS"/>
        </w:rPr>
      </w:pPr>
      <w:r w:rsidRPr="00832958">
        <w:rPr>
          <w:lang w:val="sr-Cyrl-CS"/>
        </w:rPr>
        <w:t>Руководилац одељења обезбеђења и одбране води евиденцију запослених извођача којима је забрањен приступ у објекте ТЕНТ.</w:t>
      </w:r>
    </w:p>
    <w:p w:rsidR="00F402EE" w:rsidRPr="00832958" w:rsidRDefault="00F402EE" w:rsidP="00F402EE">
      <w:pPr>
        <w:spacing w:before="0"/>
        <w:rPr>
          <w:b/>
          <w:u w:val="single"/>
        </w:rPr>
      </w:pPr>
      <w:r w:rsidRPr="00832958">
        <w:rPr>
          <w:b/>
          <w:u w:val="single"/>
          <w:lang w:val="sr-Latn-CS"/>
        </w:rPr>
        <w:t>V  САСТАНЦИ У ВЕЗИ БЕЗБЕДНОСТИ И ЗДРАВЉА НА РАДУ</w:t>
      </w:r>
    </w:p>
    <w:p w:rsidR="00F402EE" w:rsidRPr="00832958" w:rsidRDefault="00F402EE" w:rsidP="00F402EE">
      <w:pPr>
        <w:spacing w:before="0"/>
        <w:rPr>
          <w:b/>
          <w:u w:val="single"/>
          <w:lang w:val="sr-Latn-CS"/>
        </w:rPr>
      </w:pPr>
      <w:r w:rsidRPr="00832958">
        <w:rPr>
          <w:lang w:val="sr-Latn-CS"/>
        </w:rPr>
        <w:t>Прв</w:t>
      </w:r>
      <w:r w:rsidRPr="00832958">
        <w:rPr>
          <w:lang w:val="sr-Cyrl-CS"/>
        </w:rPr>
        <w:t>ом састанку за безбедност присуствују:</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лице за безбедност и здравље у ТЕНТ,</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 xml:space="preserve">инструктор БЗР и ЗОП из Службе за обуку кадрова. </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надзорни орган,</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одговорно лице извођача радова на градилишту и</w:t>
      </w:r>
    </w:p>
    <w:p w:rsidR="00F402EE" w:rsidRPr="00832958" w:rsidRDefault="00F402EE" w:rsidP="00F5757D">
      <w:pPr>
        <w:numPr>
          <w:ilvl w:val="1"/>
          <w:numId w:val="33"/>
        </w:numPr>
        <w:tabs>
          <w:tab w:val="num" w:pos="1134"/>
        </w:tabs>
        <w:spacing w:before="0" w:line="216" w:lineRule="auto"/>
        <w:ind w:left="1134"/>
        <w:rPr>
          <w:lang w:val="sr-Cyrl-CS"/>
        </w:rPr>
      </w:pPr>
      <w:r w:rsidRPr="00832958">
        <w:rPr>
          <w:lang w:val="sr-Cyrl-CS"/>
        </w:rPr>
        <w:t>одговорно лице за безбедност и здравље извођача радова.</w:t>
      </w:r>
    </w:p>
    <w:p w:rsidR="00F402EE" w:rsidRPr="00832958" w:rsidRDefault="00F402EE" w:rsidP="00F402EE">
      <w:pPr>
        <w:spacing w:before="0"/>
        <w:rPr>
          <w:lang w:val="sr-Latn-CS"/>
        </w:rPr>
      </w:pPr>
      <w:r w:rsidRPr="00832958">
        <w:rPr>
          <w:lang w:val="sr-Latn-CS"/>
        </w:rPr>
        <w:t xml:space="preserve">Садржај </w:t>
      </w:r>
      <w:r w:rsidRPr="00832958">
        <w:rPr>
          <w:lang w:val="ru-RU"/>
        </w:rPr>
        <w:t>првог</w:t>
      </w:r>
      <w:r w:rsidRPr="00832958">
        <w:rPr>
          <w:lang w:val="sr-Latn-CS"/>
        </w:rPr>
        <w:t xml:space="preserve"> састанка:</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lastRenderedPageBreak/>
        <w:t>Одређивање радног простора (контејнери за смештај радника, материјала, санитарни чворови, и др.)</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ru-RU"/>
        </w:rPr>
        <w:t xml:space="preserve">Упознавање са </w:t>
      </w:r>
      <w:r w:rsidRPr="00832958">
        <w:rPr>
          <w:lang w:val="sr-Cyrl-CS"/>
        </w:rPr>
        <w:t>опасностима и штетностима у термоенергетским постројењима и железничком саобраћају</w:t>
      </w:r>
      <w:r w:rsidRPr="00832958">
        <w:rPr>
          <w:b/>
          <w:i/>
          <w:lang w:val="sr-Cyrl-CS"/>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t>Прва помоћ (телефонски бројеви, процедуре, и др.)</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t>Противпожарна заштита (телефонски бројеви, процедуре, дозволе и др.), опасне материје (хемикалије, гас и горива)</w:t>
      </w:r>
      <w:r w:rsidRPr="00832958">
        <w:rPr>
          <w:lang w:val="sr-Cyrl-CS"/>
        </w:rPr>
        <w:t>, заштита животне средине</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t>Лична</w:t>
      </w:r>
      <w:r w:rsidRPr="00832958">
        <w:rPr>
          <w:lang w:val="ru-RU"/>
        </w:rPr>
        <w:t xml:space="preserve"> и колективна</w:t>
      </w:r>
      <w:r w:rsidRPr="00832958">
        <w:rPr>
          <w:lang w:val="sr-Latn-CS"/>
        </w:rPr>
        <w:t xml:space="preserve"> заштитна опрема</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t>Правила саобраћаја</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ru-RU"/>
        </w:rPr>
        <w:t>Одржавање</w:t>
      </w:r>
      <w:r w:rsidRPr="00832958">
        <w:rPr>
          <w:lang w:val="sr-Latn-CS"/>
        </w:rPr>
        <w:t xml:space="preserve"> и чишћење </w:t>
      </w:r>
      <w:r w:rsidRPr="00832958">
        <w:rPr>
          <w:lang w:val="ru-RU"/>
        </w:rPr>
        <w:t>радног простора;</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sr-Latn-CS"/>
        </w:rPr>
        <w:t>Имен</w:t>
      </w:r>
      <w:r w:rsidRPr="00832958">
        <w:rPr>
          <w:lang w:val="ru-RU"/>
        </w:rPr>
        <w:t xml:space="preserve">овање </w:t>
      </w:r>
      <w:r w:rsidRPr="00832958">
        <w:rPr>
          <w:lang w:val="sr-Latn-CS"/>
        </w:rPr>
        <w:t>одговор</w:t>
      </w:r>
      <w:r w:rsidRPr="00832958">
        <w:rPr>
          <w:lang w:val="ru-RU"/>
        </w:rPr>
        <w:t>них</w:t>
      </w:r>
      <w:r w:rsidRPr="00832958">
        <w:rPr>
          <w:lang w:val="sr-Latn-CS"/>
        </w:rPr>
        <w:t xml:space="preserve"> лица</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ru-RU"/>
        </w:rPr>
      </w:pPr>
      <w:r w:rsidRPr="00832958">
        <w:rPr>
          <w:lang w:val="ru-RU"/>
        </w:rPr>
        <w:t>Поступак у случају п</w:t>
      </w:r>
      <w:r w:rsidRPr="00832958">
        <w:rPr>
          <w:lang w:val="sr-Latn-CS"/>
        </w:rPr>
        <w:t>овреде на раду</w:t>
      </w:r>
      <w:r w:rsidRPr="00832958">
        <w:rPr>
          <w:lang w:val="ru-RU"/>
        </w:rPr>
        <w:t>;</w:t>
      </w:r>
    </w:p>
    <w:p w:rsidR="00F402EE" w:rsidRPr="00832958" w:rsidRDefault="00F402EE" w:rsidP="00F5757D">
      <w:pPr>
        <w:numPr>
          <w:ilvl w:val="1"/>
          <w:numId w:val="33"/>
        </w:numPr>
        <w:tabs>
          <w:tab w:val="num" w:pos="1134"/>
        </w:tabs>
        <w:spacing w:before="0" w:line="216" w:lineRule="auto"/>
        <w:ind w:left="1134"/>
        <w:rPr>
          <w:lang w:val="sr-Latn-CS"/>
        </w:rPr>
      </w:pPr>
      <w:r w:rsidRPr="00832958">
        <w:rPr>
          <w:lang w:val="sr-Latn-CS"/>
        </w:rPr>
        <w:t xml:space="preserve">Последице </w:t>
      </w:r>
      <w:r w:rsidRPr="00832958">
        <w:rPr>
          <w:lang w:val="ru-RU"/>
        </w:rPr>
        <w:t>непоштовања Правила безбедности на раду ТЕНТ и</w:t>
      </w:r>
    </w:p>
    <w:p w:rsidR="00F402EE" w:rsidRPr="00832958" w:rsidRDefault="00F402EE" w:rsidP="00F5757D">
      <w:pPr>
        <w:numPr>
          <w:ilvl w:val="1"/>
          <w:numId w:val="33"/>
        </w:numPr>
        <w:tabs>
          <w:tab w:val="num" w:pos="1134"/>
        </w:tabs>
        <w:spacing w:before="0" w:line="216" w:lineRule="auto"/>
        <w:ind w:left="1134"/>
        <w:rPr>
          <w:lang w:val="sr-Latn-CS"/>
        </w:rPr>
      </w:pPr>
      <w:r w:rsidRPr="00832958">
        <w:rPr>
          <w:lang w:val="ru-RU"/>
        </w:rPr>
        <w:t>План заједничких мера</w:t>
      </w:r>
    </w:p>
    <w:p w:rsidR="00F402EE" w:rsidRPr="00832958" w:rsidRDefault="00F402EE" w:rsidP="00F402EE">
      <w:pPr>
        <w:spacing w:before="0"/>
        <w:rPr>
          <w:lang w:val="sr-Latn-CS"/>
        </w:rPr>
      </w:pPr>
      <w:r w:rsidRPr="00832958">
        <w:rPr>
          <w:lang w:val="sr-Latn-CS"/>
        </w:rPr>
        <w:t>Редовни састанци (једном недељно) одржава</w:t>
      </w:r>
      <w:r w:rsidRPr="00832958">
        <w:rPr>
          <w:lang w:val="sr-Cyrl-CS"/>
        </w:rPr>
        <w:t>ју</w:t>
      </w:r>
      <w:r w:rsidRPr="00832958">
        <w:rPr>
          <w:lang w:val="sr-Latn-CS"/>
        </w:rPr>
        <w:t xml:space="preserve"> се са сваким извођачем посебно или са свим извођачима заједно. Састанак води </w:t>
      </w:r>
      <w:r w:rsidRPr="00832958">
        <w:rPr>
          <w:lang w:val="sr-Cyrl-CS"/>
        </w:rPr>
        <w:t>надзорни орган -</w:t>
      </w:r>
      <w:r w:rsidRPr="00832958">
        <w:rPr>
          <w:lang w:val="sr-Latn-CS"/>
        </w:rPr>
        <w:t xml:space="preserve"> вођа пројекта и одговорно лице за безбедност </w:t>
      </w:r>
      <w:r w:rsidRPr="00832958">
        <w:rPr>
          <w:lang w:val="sr-Cyrl-CS"/>
        </w:rPr>
        <w:t>ТЕНТ.</w:t>
      </w:r>
    </w:p>
    <w:p w:rsidR="00F402EE" w:rsidRPr="00832958" w:rsidRDefault="00F402EE" w:rsidP="00F402EE">
      <w:pPr>
        <w:spacing w:before="0"/>
        <w:rPr>
          <w:lang w:val="sr-Latn-CS"/>
        </w:rPr>
      </w:pPr>
      <w:r w:rsidRPr="00832958">
        <w:rPr>
          <w:lang w:val="sr-Latn-CS"/>
        </w:rPr>
        <w:t>Садржај</w:t>
      </w:r>
      <w:r w:rsidRPr="00832958">
        <w:rPr>
          <w:lang w:val="ru-RU"/>
        </w:rPr>
        <w:t xml:space="preserve"> редовног</w:t>
      </w:r>
      <w:r w:rsidRPr="00832958">
        <w:rPr>
          <w:lang w:val="sr-Latn-CS"/>
        </w:rPr>
        <w:t xml:space="preserve"> састанка:</w:t>
      </w:r>
    </w:p>
    <w:p w:rsidR="00F402EE" w:rsidRPr="00832958" w:rsidRDefault="00F402EE" w:rsidP="00F5757D">
      <w:pPr>
        <w:numPr>
          <w:ilvl w:val="1"/>
          <w:numId w:val="33"/>
        </w:numPr>
        <w:tabs>
          <w:tab w:val="num" w:pos="1134"/>
          <w:tab w:val="left" w:pos="7005"/>
        </w:tabs>
        <w:spacing w:before="0" w:line="216" w:lineRule="auto"/>
        <w:ind w:left="1134"/>
        <w:rPr>
          <w:lang w:val="ru-RU"/>
        </w:rPr>
      </w:pPr>
      <w:r w:rsidRPr="00832958">
        <w:rPr>
          <w:lang w:val="ru-RU"/>
        </w:rPr>
        <w:t xml:space="preserve">Стање </w:t>
      </w:r>
      <w:r w:rsidRPr="00832958">
        <w:rPr>
          <w:lang w:val="sr-Latn-CS"/>
        </w:rPr>
        <w:t>радног и складишног простора</w:t>
      </w:r>
      <w:r w:rsidRPr="00832958">
        <w:rPr>
          <w:lang w:val="ru-RU"/>
        </w:rPr>
        <w:t>;</w:t>
      </w:r>
    </w:p>
    <w:p w:rsidR="00F402EE" w:rsidRPr="00832958" w:rsidRDefault="00F402EE" w:rsidP="00F5757D">
      <w:pPr>
        <w:numPr>
          <w:ilvl w:val="1"/>
          <w:numId w:val="33"/>
        </w:numPr>
        <w:tabs>
          <w:tab w:val="num" w:pos="1134"/>
          <w:tab w:val="left" w:pos="7005"/>
        </w:tabs>
        <w:spacing w:before="0" w:line="216" w:lineRule="auto"/>
        <w:ind w:left="1134"/>
        <w:rPr>
          <w:lang w:val="ru-RU"/>
        </w:rPr>
      </w:pPr>
      <w:r w:rsidRPr="00832958">
        <w:rPr>
          <w:lang w:val="ru-RU"/>
        </w:rPr>
        <w:t>Стање</w:t>
      </w:r>
      <w:r w:rsidRPr="00832958">
        <w:rPr>
          <w:lang w:val="sr-Latn-CS"/>
        </w:rPr>
        <w:t xml:space="preserve"> противпожаре заштите, опасних материја (хемикалије, гас, горива)</w:t>
      </w:r>
      <w:r w:rsidRPr="00832958">
        <w:rPr>
          <w:lang w:val="ru-RU"/>
        </w:rPr>
        <w:t>;</w:t>
      </w:r>
    </w:p>
    <w:p w:rsidR="00F402EE" w:rsidRPr="00832958" w:rsidRDefault="00F402EE" w:rsidP="00F5757D">
      <w:pPr>
        <w:numPr>
          <w:ilvl w:val="1"/>
          <w:numId w:val="33"/>
        </w:numPr>
        <w:tabs>
          <w:tab w:val="num" w:pos="1134"/>
          <w:tab w:val="left" w:pos="7005"/>
        </w:tabs>
        <w:spacing w:before="0" w:line="216" w:lineRule="auto"/>
        <w:ind w:left="1134"/>
        <w:rPr>
          <w:lang w:val="ru-RU"/>
        </w:rPr>
      </w:pPr>
      <w:r w:rsidRPr="00832958">
        <w:rPr>
          <w:lang w:val="ru-RU"/>
        </w:rPr>
        <w:t>Коришћење л</w:t>
      </w:r>
      <w:r w:rsidRPr="00832958">
        <w:rPr>
          <w:lang w:val="sr-Latn-CS"/>
        </w:rPr>
        <w:t xml:space="preserve">ичне </w:t>
      </w:r>
      <w:r w:rsidRPr="00832958">
        <w:rPr>
          <w:lang w:val="ru-RU"/>
        </w:rPr>
        <w:t>и колективне</w:t>
      </w:r>
      <w:r w:rsidRPr="00832958">
        <w:rPr>
          <w:lang w:val="sr-Latn-CS"/>
        </w:rPr>
        <w:t xml:space="preserve"> заштитне опреме</w:t>
      </w:r>
      <w:r w:rsidRPr="00832958">
        <w:rPr>
          <w:lang w:val="ru-RU"/>
        </w:rPr>
        <w:t>;</w:t>
      </w:r>
    </w:p>
    <w:p w:rsidR="00F402EE" w:rsidRPr="00832958" w:rsidRDefault="00F402EE" w:rsidP="00F5757D">
      <w:pPr>
        <w:numPr>
          <w:ilvl w:val="1"/>
          <w:numId w:val="33"/>
        </w:numPr>
        <w:tabs>
          <w:tab w:val="num" w:pos="1134"/>
          <w:tab w:val="left" w:pos="7005"/>
        </w:tabs>
        <w:spacing w:before="0" w:line="216" w:lineRule="auto"/>
        <w:ind w:left="1134"/>
        <w:rPr>
          <w:lang w:val="ru-RU"/>
        </w:rPr>
      </w:pPr>
      <w:r w:rsidRPr="00832958">
        <w:rPr>
          <w:lang w:val="ru-RU"/>
        </w:rPr>
        <w:t>Поштовање п</w:t>
      </w:r>
      <w:r w:rsidRPr="00832958">
        <w:rPr>
          <w:lang w:val="sr-Latn-CS"/>
        </w:rPr>
        <w:t>равила саобраћаја</w:t>
      </w:r>
      <w:r w:rsidRPr="00832958">
        <w:rPr>
          <w:lang w:val="ru-RU"/>
        </w:rPr>
        <w:t>;</w:t>
      </w:r>
    </w:p>
    <w:p w:rsidR="00F402EE" w:rsidRPr="00832958" w:rsidRDefault="00F402EE" w:rsidP="00F5757D">
      <w:pPr>
        <w:numPr>
          <w:ilvl w:val="1"/>
          <w:numId w:val="33"/>
        </w:numPr>
        <w:tabs>
          <w:tab w:val="num" w:pos="1134"/>
          <w:tab w:val="left" w:pos="7005"/>
        </w:tabs>
        <w:spacing w:before="0" w:line="216" w:lineRule="auto"/>
        <w:ind w:left="1134"/>
        <w:rPr>
          <w:lang w:val="ru-RU"/>
        </w:rPr>
      </w:pPr>
      <w:r w:rsidRPr="00832958">
        <w:rPr>
          <w:lang w:val="sr-Latn-CS"/>
        </w:rPr>
        <w:t>Процене ризика од повреда</w:t>
      </w:r>
      <w:r w:rsidRPr="00832958">
        <w:rPr>
          <w:lang w:val="ru-RU"/>
        </w:rPr>
        <w:t xml:space="preserve"> и</w:t>
      </w:r>
    </w:p>
    <w:p w:rsidR="00F402EE" w:rsidRPr="00832958" w:rsidRDefault="00F402EE" w:rsidP="00F5757D">
      <w:pPr>
        <w:numPr>
          <w:ilvl w:val="1"/>
          <w:numId w:val="33"/>
        </w:numPr>
        <w:tabs>
          <w:tab w:val="num" w:pos="1134"/>
          <w:tab w:val="left" w:pos="7005"/>
        </w:tabs>
        <w:spacing w:before="0" w:line="216" w:lineRule="auto"/>
        <w:ind w:left="1134"/>
        <w:rPr>
          <w:lang w:val="sr-Latn-CS"/>
        </w:rPr>
      </w:pPr>
      <w:r w:rsidRPr="00832958">
        <w:rPr>
          <w:lang w:val="sr-Latn-CS"/>
        </w:rPr>
        <w:t>Могућност побољшања безбедности</w:t>
      </w:r>
      <w:r w:rsidRPr="00832958">
        <w:rPr>
          <w:lang w:val="ru-RU"/>
        </w:rPr>
        <w:t xml:space="preserve"> и здравља на</w:t>
      </w:r>
      <w:r w:rsidRPr="00832958">
        <w:rPr>
          <w:lang w:val="sr-Latn-CS"/>
        </w:rPr>
        <w:t xml:space="preserve"> рад</w:t>
      </w:r>
      <w:r w:rsidRPr="00832958">
        <w:rPr>
          <w:lang w:val="ru-RU"/>
        </w:rPr>
        <w:t>у</w:t>
      </w:r>
      <w:r w:rsidRPr="00832958">
        <w:rPr>
          <w:lang w:val="sr-Latn-CS"/>
        </w:rPr>
        <w:t>.</w:t>
      </w:r>
    </w:p>
    <w:p w:rsidR="00F402EE" w:rsidRPr="00832958" w:rsidRDefault="00F402EE" w:rsidP="00F402EE">
      <w:pPr>
        <w:tabs>
          <w:tab w:val="left" w:pos="567"/>
        </w:tabs>
        <w:spacing w:before="0"/>
        <w:rPr>
          <w:rFonts w:cs="Arial"/>
          <w:sz w:val="24"/>
          <w:szCs w:val="24"/>
          <w:lang w:val="sr-Cyrl-RS"/>
        </w:rPr>
      </w:pPr>
    </w:p>
    <w:p w:rsidR="00F402EE" w:rsidRPr="00832958" w:rsidRDefault="00F402EE" w:rsidP="00F402EE">
      <w:pPr>
        <w:tabs>
          <w:tab w:val="left" w:pos="567"/>
        </w:tabs>
        <w:spacing w:before="0"/>
        <w:rPr>
          <w:rFonts w:cs="Arial"/>
          <w:sz w:val="24"/>
          <w:szCs w:val="24"/>
          <w:lang w:val="sr-Cyrl-RS"/>
        </w:rPr>
      </w:pPr>
    </w:p>
    <w:p w:rsidR="00F402EE" w:rsidRPr="00832958" w:rsidRDefault="00F402EE" w:rsidP="00F402EE">
      <w:pPr>
        <w:tabs>
          <w:tab w:val="left" w:pos="567"/>
        </w:tabs>
        <w:spacing w:before="0"/>
        <w:rPr>
          <w:rFonts w:cs="Arial"/>
          <w:b/>
          <w:sz w:val="24"/>
          <w:szCs w:val="24"/>
        </w:rPr>
      </w:pPr>
    </w:p>
    <w:p w:rsidR="00F402EE" w:rsidRPr="00832958" w:rsidRDefault="00F402EE" w:rsidP="00F402EE">
      <w:pPr>
        <w:tabs>
          <w:tab w:val="left" w:pos="567"/>
        </w:tabs>
        <w:spacing w:before="0"/>
        <w:rPr>
          <w:rFonts w:cs="Arial"/>
          <w:b/>
          <w:sz w:val="24"/>
          <w:szCs w:val="24"/>
        </w:rPr>
      </w:pPr>
    </w:p>
    <w:p w:rsidR="00F402EE" w:rsidRPr="00832958" w:rsidRDefault="00F402EE" w:rsidP="00F402EE">
      <w:pPr>
        <w:tabs>
          <w:tab w:val="left" w:pos="567"/>
        </w:tabs>
        <w:spacing w:before="0"/>
        <w:rPr>
          <w:rFonts w:cs="Arial"/>
          <w:b/>
          <w:sz w:val="24"/>
          <w:szCs w:val="24"/>
        </w:rPr>
      </w:pPr>
      <w:r w:rsidRPr="00832958">
        <w:rPr>
          <w:rFonts w:cs="Arial"/>
          <w:b/>
          <w:sz w:val="24"/>
          <w:szCs w:val="24"/>
        </w:rPr>
        <w:t xml:space="preserve">     </w:t>
      </w:r>
    </w:p>
    <w:p w:rsidR="00F402EE" w:rsidRPr="00832958" w:rsidRDefault="00F402EE" w:rsidP="00F402EE">
      <w:pPr>
        <w:tabs>
          <w:tab w:val="left" w:pos="567"/>
        </w:tabs>
        <w:spacing w:before="0"/>
        <w:rPr>
          <w:rFonts w:cs="Arial"/>
          <w:b/>
          <w:sz w:val="24"/>
          <w:szCs w:val="24"/>
        </w:rPr>
      </w:pPr>
    </w:p>
    <w:p w:rsidR="00F402EE" w:rsidRPr="00832958" w:rsidRDefault="00F402EE" w:rsidP="00F402EE">
      <w:pPr>
        <w:tabs>
          <w:tab w:val="left" w:pos="567"/>
        </w:tabs>
        <w:spacing w:before="0"/>
        <w:rPr>
          <w:rFonts w:cs="Arial"/>
          <w:b/>
          <w:sz w:val="24"/>
          <w:szCs w:val="24"/>
        </w:rPr>
      </w:pPr>
    </w:p>
    <w:p w:rsidR="00F402EE" w:rsidRPr="00832958" w:rsidRDefault="00F402EE" w:rsidP="00F402EE">
      <w:pPr>
        <w:tabs>
          <w:tab w:val="left" w:pos="567"/>
        </w:tabs>
        <w:spacing w:before="0"/>
        <w:rPr>
          <w:rFonts w:cs="Arial"/>
          <w:b/>
          <w:sz w:val="24"/>
          <w:szCs w:val="24"/>
        </w:rPr>
      </w:pPr>
    </w:p>
    <w:p w:rsidR="00F402EE" w:rsidRPr="00832958" w:rsidRDefault="00F402EE" w:rsidP="00F402EE">
      <w:pPr>
        <w:tabs>
          <w:tab w:val="left" w:pos="567"/>
        </w:tabs>
        <w:spacing w:before="0"/>
        <w:rPr>
          <w:rFonts w:cs="Arial"/>
          <w:sz w:val="24"/>
          <w:szCs w:val="24"/>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Default="00F402EE" w:rsidP="00F402EE">
      <w:pPr>
        <w:pStyle w:val="KDParagraf"/>
        <w:spacing w:before="0"/>
        <w:rPr>
          <w:rFonts w:eastAsia="Calibri" w:cs="Arial"/>
          <w:noProof/>
          <w:color w:val="00B0F0"/>
        </w:rPr>
      </w:pPr>
    </w:p>
    <w:p w:rsidR="00F402EE" w:rsidRPr="00E47C2E" w:rsidRDefault="00F402EE" w:rsidP="00F402EE">
      <w:pPr>
        <w:pStyle w:val="KDParagraf"/>
        <w:tabs>
          <w:tab w:val="left" w:pos="6360"/>
        </w:tabs>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E47C2E" w:rsidRDefault="00F402EE" w:rsidP="00F402EE">
      <w:pPr>
        <w:pStyle w:val="KDParagraf"/>
        <w:spacing w:before="0"/>
        <w:rPr>
          <w:rFonts w:cs="Arial"/>
        </w:rPr>
      </w:pPr>
    </w:p>
    <w:p w:rsidR="00F402EE" w:rsidRPr="00832958" w:rsidRDefault="00F402EE" w:rsidP="00F402EE">
      <w:pPr>
        <w:pStyle w:val="KDParagraf"/>
        <w:spacing w:before="0"/>
        <w:rPr>
          <w:rFonts w:cs="Arial"/>
          <w:b/>
          <w:lang w:val="sr-Cyrl-RS"/>
        </w:rPr>
      </w:pPr>
    </w:p>
    <w:p w:rsidR="00F402EE" w:rsidRDefault="00F402EE" w:rsidP="00F402EE">
      <w:pPr>
        <w:spacing w:before="0"/>
        <w:jc w:val="center"/>
        <w:rPr>
          <w:rFonts w:cs="Arial"/>
          <w:b/>
          <w:lang w:val="sr-Cyrl-CS"/>
        </w:rPr>
      </w:pPr>
      <w:r>
        <w:rPr>
          <w:rFonts w:cs="Arial"/>
          <w:b/>
          <w:lang w:val="sr-Cyrl-CS"/>
        </w:rPr>
        <w:t>ПРИЛОГ бр. 6</w:t>
      </w:r>
    </w:p>
    <w:p w:rsidR="00F402EE" w:rsidRDefault="00F402EE" w:rsidP="00F402EE">
      <w:pPr>
        <w:spacing w:before="0"/>
        <w:jc w:val="center"/>
        <w:rPr>
          <w:rFonts w:cs="Arial"/>
          <w:b/>
          <w:szCs w:val="24"/>
          <w:lang w:val="sr-Cyrl-RS" w:eastAsia="hr-HR"/>
        </w:rPr>
      </w:pPr>
    </w:p>
    <w:p w:rsidR="00F402EE" w:rsidRDefault="00F402EE" w:rsidP="00F402EE">
      <w:pPr>
        <w:spacing w:before="0"/>
        <w:jc w:val="center"/>
        <w:rPr>
          <w:rFonts w:cs="Arial"/>
          <w:b/>
          <w:szCs w:val="24"/>
          <w:lang w:val="sr-Cyrl-RS" w:eastAsia="hr-HR"/>
        </w:rPr>
      </w:pPr>
      <w:r>
        <w:rPr>
          <w:rFonts w:cs="Arial"/>
          <w:b/>
          <w:szCs w:val="24"/>
          <w:lang w:val="sr-Cyrl-RS" w:eastAsia="hr-HR"/>
        </w:rPr>
        <w:t>ОБРАЗАЦ ПОТВРДЕ О ОБАВЉЕНОЈ ПОСЕТИ ОБЈЕКТУ НАРУЧИОЦА</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 се на лицу места, на локацији ТЕМ Свилајнац детаљно упознао са објектом и предметом набавке.</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r>
        <w:rPr>
          <w:rFonts w:cs="Arial"/>
          <w:szCs w:val="24"/>
          <w:lang w:val="sr-Cyrl-RS" w:eastAsia="hr-HR"/>
        </w:rPr>
        <w:tab/>
      </w:r>
    </w:p>
    <w:p w:rsidR="00F402EE" w:rsidRDefault="00F402EE" w:rsidP="00F402EE">
      <w:pPr>
        <w:numPr>
          <w:ilvl w:val="12"/>
          <w:numId w:val="0"/>
        </w:numPr>
        <w:spacing w:before="0"/>
        <w:rPr>
          <w:rFonts w:cs="Arial"/>
          <w:szCs w:val="24"/>
          <w:lang w:val="sr-Cyrl-RS" w:eastAsia="hr-HR"/>
        </w:rPr>
      </w:pPr>
      <w:r>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402EE" w:rsidRDefault="00F402EE" w:rsidP="00F402EE">
      <w:pPr>
        <w:numPr>
          <w:ilvl w:val="12"/>
          <w:numId w:val="0"/>
        </w:numPr>
        <w:spacing w:before="0"/>
        <w:rPr>
          <w:rFonts w:cs="Arial"/>
          <w:szCs w:val="24"/>
          <w:lang w:val="sr-Cyrl-RS" w:eastAsia="hr-HR"/>
        </w:rPr>
      </w:pP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Потпис представника Понуђача: ......................................................................</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Потврђује да се Понуђач упознао са објектом и предметом набавке.</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 Потпис представника Наручиоца)</w:t>
      </w:r>
    </w:p>
    <w:p w:rsidR="00F402EE" w:rsidRDefault="00F402EE" w:rsidP="00F402EE">
      <w:pPr>
        <w:numPr>
          <w:ilvl w:val="12"/>
          <w:numId w:val="0"/>
        </w:numPr>
        <w:spacing w:before="0"/>
        <w:jc w:val="left"/>
        <w:rPr>
          <w:rFonts w:cs="Arial"/>
          <w:szCs w:val="24"/>
          <w:lang w:val="sr-Cyrl-RS" w:eastAsia="hr-HR"/>
        </w:rPr>
      </w:pP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r>
      <w:r>
        <w:rPr>
          <w:rFonts w:cs="Arial"/>
          <w:szCs w:val="24"/>
          <w:lang w:val="sr-Cyrl-RS" w:eastAsia="hr-HR"/>
        </w:rPr>
        <w:tab/>
      </w:r>
      <w:r>
        <w:rPr>
          <w:rFonts w:cs="Arial"/>
          <w:szCs w:val="24"/>
          <w:lang w:val="sr-Cyrl-RS" w:eastAsia="hr-HR"/>
        </w:rPr>
        <w:tab/>
      </w:r>
    </w:p>
    <w:p w:rsidR="00F402EE" w:rsidRDefault="00F402EE" w:rsidP="00F402EE">
      <w:pPr>
        <w:numPr>
          <w:ilvl w:val="12"/>
          <w:numId w:val="0"/>
        </w:numPr>
        <w:spacing w:before="0"/>
        <w:jc w:val="left"/>
        <w:rPr>
          <w:rFonts w:cs="Arial"/>
          <w:szCs w:val="24"/>
          <w:lang w:val="sr-Cyrl-RS" w:eastAsia="hr-HR"/>
        </w:rPr>
      </w:pP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Напомена:</w:t>
      </w:r>
    </w:p>
    <w:p w:rsidR="00F402EE" w:rsidRDefault="00F402EE" w:rsidP="00F402EE">
      <w:pPr>
        <w:numPr>
          <w:ilvl w:val="12"/>
          <w:numId w:val="0"/>
        </w:numPr>
        <w:spacing w:before="0"/>
        <w:jc w:val="left"/>
        <w:rPr>
          <w:rFonts w:cs="Arial"/>
          <w:szCs w:val="24"/>
          <w:lang w:val="sr-Cyrl-RS" w:eastAsia="hr-HR"/>
        </w:rPr>
      </w:pPr>
      <w:r>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A676E8" w:rsidRPr="00E47C2E" w:rsidRDefault="00A676E8" w:rsidP="00A676E8">
      <w:pPr>
        <w:pStyle w:val="KDParagraf"/>
        <w:spacing w:before="0"/>
        <w:rPr>
          <w:rFonts w:cs="Arial"/>
          <w:b/>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2D3" w:rsidRDefault="009002D3">
      <w:r>
        <w:separator/>
      </w:r>
    </w:p>
    <w:p w:rsidR="009002D3" w:rsidRDefault="009002D3"/>
  </w:endnote>
  <w:endnote w:type="continuationSeparator" w:id="0">
    <w:p w:rsidR="009002D3" w:rsidRDefault="009002D3">
      <w:r>
        <w:continuationSeparator/>
      </w:r>
    </w:p>
    <w:p w:rsidR="009002D3" w:rsidRDefault="00900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egoe UI Semibold">
    <w:panose1 w:val="020B0702040204020203"/>
    <w:charset w:val="EE"/>
    <w:family w:val="swiss"/>
    <w:pitch w:val="variable"/>
    <w:sig w:usb0="E00002FF" w:usb1="4000A47B" w:usb2="00000001"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B6" w:rsidRDefault="00C022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022B6" w:rsidRDefault="00C022B6" w:rsidP="00841BE7">
    <w:pPr>
      <w:pStyle w:val="Footer"/>
      <w:ind w:right="360"/>
    </w:pPr>
  </w:p>
  <w:p w:rsidR="00C022B6" w:rsidRDefault="00C022B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B6" w:rsidRPr="00EC5BB4" w:rsidRDefault="00C022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F586F">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F586F">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B6" w:rsidRPr="00EC5BB4" w:rsidRDefault="00C022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223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223C">
      <w:rPr>
        <w:rStyle w:val="PageNumber"/>
        <w:rFonts w:cs="Arial"/>
        <w:b/>
        <w:noProof/>
        <w:szCs w:val="24"/>
      </w:rPr>
      <w:t>70</w:t>
    </w:r>
    <w:r w:rsidRPr="00EC5BB4">
      <w:rPr>
        <w:rStyle w:val="PageNumber"/>
        <w:rFonts w:cs="Arial"/>
        <w:b/>
        <w:szCs w:val="24"/>
      </w:rPr>
      <w:fldChar w:fldCharType="end"/>
    </w:r>
  </w:p>
  <w:p w:rsidR="00C022B6" w:rsidRDefault="00C022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2D3" w:rsidRDefault="009002D3">
      <w:r>
        <w:separator/>
      </w:r>
    </w:p>
    <w:p w:rsidR="009002D3" w:rsidRDefault="009002D3"/>
  </w:footnote>
  <w:footnote w:type="continuationSeparator" w:id="0">
    <w:p w:rsidR="009002D3" w:rsidRDefault="009002D3">
      <w:r>
        <w:continuationSeparator/>
      </w:r>
    </w:p>
    <w:p w:rsidR="009002D3" w:rsidRDefault="009002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B6" w:rsidRDefault="00C022B6" w:rsidP="004276AD">
    <w:pPr>
      <w:pStyle w:val="Header"/>
      <w:rPr>
        <w:sz w:val="20"/>
      </w:rPr>
    </w:pPr>
  </w:p>
  <w:p w:rsidR="00C022B6" w:rsidRPr="00C23E6A" w:rsidRDefault="00C022B6" w:rsidP="004276AD">
    <w:pPr>
      <w:pStyle w:val="Header"/>
      <w:rPr>
        <w:sz w:val="22"/>
        <w:szCs w:val="24"/>
      </w:rPr>
    </w:pPr>
    <w:r w:rsidRPr="00C23E6A">
      <w:rPr>
        <w:sz w:val="22"/>
        <w:szCs w:val="24"/>
      </w:rPr>
      <w:t>ЈП „Електропр</w:t>
    </w:r>
    <w:r>
      <w:rPr>
        <w:sz w:val="22"/>
        <w:szCs w:val="24"/>
      </w:rPr>
      <w:t>ивреда Србије</w:t>
    </w:r>
    <w:proofErr w:type="gramStart"/>
    <w:r>
      <w:rPr>
        <w:sz w:val="22"/>
        <w:szCs w:val="24"/>
      </w:rPr>
      <w:t>“ Београд</w:t>
    </w:r>
    <w:proofErr w:type="gramEnd"/>
    <w:r>
      <w:rPr>
        <w:sz w:val="22"/>
        <w:szCs w:val="24"/>
      </w:rPr>
      <w:t xml:space="preserve">       </w:t>
    </w:r>
    <w:r w:rsidRPr="00C23E6A">
      <w:rPr>
        <w:sz w:val="22"/>
        <w:szCs w:val="24"/>
      </w:rPr>
      <w:t>Конкурсна документација ЈН</w:t>
    </w:r>
    <w:r w:rsidRPr="00C23E6A">
      <w:rPr>
        <w:b/>
        <w:sz w:val="22"/>
        <w:szCs w:val="24"/>
      </w:rPr>
      <w:t xml:space="preserve"> </w:t>
    </w:r>
    <w:r w:rsidRPr="00C23E6A">
      <w:rPr>
        <w:rFonts w:cs="Arial"/>
        <w:sz w:val="22"/>
      </w:rPr>
      <w:t>3000/1854/2016 (1180/2016)</w:t>
    </w:r>
  </w:p>
  <w:p w:rsidR="00C022B6" w:rsidRPr="004276AD" w:rsidRDefault="00C022B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B6" w:rsidRDefault="00C022B6" w:rsidP="004276AD">
    <w:pPr>
      <w:pStyle w:val="Header"/>
    </w:pPr>
  </w:p>
  <w:p w:rsidR="00C022B6" w:rsidRPr="00CE4A76" w:rsidRDefault="00C022B6" w:rsidP="004276AD">
    <w:pPr>
      <w:pStyle w:val="Header"/>
      <w:rPr>
        <w:sz w:val="22"/>
        <w:szCs w:val="24"/>
      </w:rPr>
    </w:pPr>
    <w:r w:rsidRPr="00CE4A76">
      <w:rPr>
        <w:sz w:val="22"/>
        <w:szCs w:val="24"/>
      </w:rPr>
      <w:t>ЈП „Електропривреда Србије</w:t>
    </w:r>
    <w:proofErr w:type="gramStart"/>
    <w:r w:rsidRPr="00CE4A76">
      <w:rPr>
        <w:sz w:val="22"/>
        <w:szCs w:val="24"/>
      </w:rPr>
      <w:t>“ Београд</w:t>
    </w:r>
    <w:proofErr w:type="gramEnd"/>
    <w:r w:rsidRPr="00CE4A76">
      <w:rPr>
        <w:sz w:val="22"/>
        <w:szCs w:val="24"/>
      </w:rPr>
      <w:t xml:space="preserve">  </w:t>
    </w:r>
    <w:r>
      <w:rPr>
        <w:sz w:val="22"/>
        <w:szCs w:val="24"/>
      </w:rPr>
      <w:t xml:space="preserve">     </w:t>
    </w:r>
    <w:r w:rsidRPr="00CE4A76">
      <w:rPr>
        <w:sz w:val="22"/>
        <w:szCs w:val="24"/>
      </w:rPr>
      <w:t>Конкурсна документација ЈН</w:t>
    </w:r>
    <w:r w:rsidRPr="00CE4A76">
      <w:rPr>
        <w:b/>
        <w:sz w:val="22"/>
        <w:szCs w:val="24"/>
      </w:rPr>
      <w:t xml:space="preserve"> </w:t>
    </w:r>
    <w:r w:rsidRPr="00CE4A76">
      <w:rPr>
        <w:rFonts w:cs="Arial"/>
        <w:sz w:val="22"/>
      </w:rPr>
      <w:t>3000/1854/2016 (1180/2016)</w:t>
    </w:r>
  </w:p>
  <w:p w:rsidR="00C022B6" w:rsidRPr="00210557" w:rsidRDefault="00C022B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97E28EE"/>
    <w:multiLevelType w:val="hybridMultilevel"/>
    <w:tmpl w:val="897613BC"/>
    <w:lvl w:ilvl="0" w:tplc="E5547A62">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64702F5"/>
    <w:multiLevelType w:val="hybridMultilevel"/>
    <w:tmpl w:val="0046B9B0"/>
    <w:lvl w:ilvl="0" w:tplc="241A0005">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F562FD"/>
    <w:multiLevelType w:val="hybridMultilevel"/>
    <w:tmpl w:val="957A14D4"/>
    <w:lvl w:ilvl="0" w:tplc="ECC87AD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0DB1FF4"/>
    <w:multiLevelType w:val="hybridMultilevel"/>
    <w:tmpl w:val="99C25730"/>
    <w:lvl w:ilvl="0" w:tplc="7B10BC4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5151A91"/>
    <w:multiLevelType w:val="hybridMultilevel"/>
    <w:tmpl w:val="B9A8009A"/>
    <w:lvl w:ilvl="0" w:tplc="07AEEC2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3"/>
  </w:num>
  <w:num w:numId="4">
    <w:abstractNumId w:val="54"/>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4"/>
  </w:num>
  <w:num w:numId="8">
    <w:abstractNumId w:val="69"/>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2"/>
  </w:num>
  <w:num w:numId="12">
    <w:abstractNumId w:val="66"/>
  </w:num>
  <w:num w:numId="13">
    <w:abstractNumId w:val="58"/>
  </w:num>
  <w:num w:numId="14">
    <w:abstractNumId w:val="55"/>
  </w:num>
  <w:num w:numId="15">
    <w:abstractNumId w:val="63"/>
  </w:num>
  <w:num w:numId="16">
    <w:abstractNumId w:val="85"/>
  </w:num>
  <w:num w:numId="17">
    <w:abstractNumId w:val="77"/>
  </w:num>
  <w:num w:numId="18">
    <w:abstractNumId w:val="88"/>
  </w:num>
  <w:num w:numId="19">
    <w:abstractNumId w:val="65"/>
  </w:num>
  <w:num w:numId="2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70"/>
  </w:num>
  <w:num w:numId="28">
    <w:abstractNumId w:val="61"/>
  </w:num>
  <w:num w:numId="29">
    <w:abstractNumId w:val="74"/>
  </w:num>
  <w:num w:numId="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8"/>
  </w:num>
  <w:num w:numId="35">
    <w:abstractNumId w:val="84"/>
  </w:num>
  <w:num w:numId="36">
    <w:abstractNumId w:val="7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D1E"/>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23C"/>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A80"/>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B9"/>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B4"/>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BE"/>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576"/>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D8"/>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0E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F08"/>
    <w:rsid w:val="0031435B"/>
    <w:rsid w:val="00314378"/>
    <w:rsid w:val="003144E0"/>
    <w:rsid w:val="00314573"/>
    <w:rsid w:val="00314768"/>
    <w:rsid w:val="00314AE3"/>
    <w:rsid w:val="0031517E"/>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2EE"/>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0D"/>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D84"/>
    <w:rsid w:val="003B612E"/>
    <w:rsid w:val="003B69C2"/>
    <w:rsid w:val="003B6CE1"/>
    <w:rsid w:val="003B6E2D"/>
    <w:rsid w:val="003B77F9"/>
    <w:rsid w:val="003B78F6"/>
    <w:rsid w:val="003B7972"/>
    <w:rsid w:val="003B7FBE"/>
    <w:rsid w:val="003C0007"/>
    <w:rsid w:val="003C02D8"/>
    <w:rsid w:val="003C0607"/>
    <w:rsid w:val="003C06CE"/>
    <w:rsid w:val="003C0822"/>
    <w:rsid w:val="003C0B94"/>
    <w:rsid w:val="003C0C70"/>
    <w:rsid w:val="003C135A"/>
    <w:rsid w:val="003C14DC"/>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61"/>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D7EA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86F"/>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65A"/>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5B"/>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E1"/>
    <w:rsid w:val="004A547C"/>
    <w:rsid w:val="004A58FB"/>
    <w:rsid w:val="004A5947"/>
    <w:rsid w:val="004A597C"/>
    <w:rsid w:val="004A5D09"/>
    <w:rsid w:val="004A5F4F"/>
    <w:rsid w:val="004A61E3"/>
    <w:rsid w:val="004A725C"/>
    <w:rsid w:val="004A766B"/>
    <w:rsid w:val="004B0321"/>
    <w:rsid w:val="004B03F3"/>
    <w:rsid w:val="004B0BE4"/>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ACD"/>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3E8"/>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3F"/>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6"/>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310"/>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DAA"/>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96"/>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BCA"/>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CA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61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8E7"/>
    <w:rsid w:val="006E6D5E"/>
    <w:rsid w:val="006E6F46"/>
    <w:rsid w:val="006E70F8"/>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719"/>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FE6"/>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1BD"/>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DE1"/>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B2"/>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6F9A"/>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961"/>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15D"/>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3FD"/>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2D3"/>
    <w:rsid w:val="009003EB"/>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BEC"/>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58"/>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648"/>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A05"/>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2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FE5"/>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6F5"/>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3"/>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2F"/>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2B6"/>
    <w:rsid w:val="00C02441"/>
    <w:rsid w:val="00C02485"/>
    <w:rsid w:val="00C0254E"/>
    <w:rsid w:val="00C0255E"/>
    <w:rsid w:val="00C028A0"/>
    <w:rsid w:val="00C02C5E"/>
    <w:rsid w:val="00C03995"/>
    <w:rsid w:val="00C03E0E"/>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E6A"/>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62"/>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B8A"/>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45F"/>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A76"/>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0C2"/>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A9B"/>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E83"/>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84E"/>
    <w:rsid w:val="00D65BEB"/>
    <w:rsid w:val="00D661A1"/>
    <w:rsid w:val="00D6672F"/>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284"/>
    <w:rsid w:val="00D946E4"/>
    <w:rsid w:val="00D94ACF"/>
    <w:rsid w:val="00D94B1C"/>
    <w:rsid w:val="00D94EA0"/>
    <w:rsid w:val="00D95747"/>
    <w:rsid w:val="00D95F02"/>
    <w:rsid w:val="00D964CE"/>
    <w:rsid w:val="00D96616"/>
    <w:rsid w:val="00D96C73"/>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06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DC"/>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27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08"/>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75"/>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9B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6E"/>
    <w:rsid w:val="00EC7099"/>
    <w:rsid w:val="00EC7547"/>
    <w:rsid w:val="00EC7ACB"/>
    <w:rsid w:val="00ED0014"/>
    <w:rsid w:val="00ED022F"/>
    <w:rsid w:val="00ED0CDD"/>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1C"/>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F3A"/>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2EE"/>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57D"/>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8EF"/>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6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13"/>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4037812">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zeljko.r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D53C05A-BE1A-48F7-A796-842120679550}">
  <ds:schemaRefs>
    <ds:schemaRef ds:uri="http://schemas.openxmlformats.org/officeDocument/2006/bibliography"/>
  </ds:schemaRefs>
</ds:datastoreItem>
</file>

<file path=customXml/itemProps10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101.xml><?xml version="1.0" encoding="utf-8"?>
<ds:datastoreItem xmlns:ds="http://schemas.openxmlformats.org/officeDocument/2006/customXml" ds:itemID="{2B36A56B-4088-44B3-96C4-C51890E2A4F4}">
  <ds:schemaRefs>
    <ds:schemaRef ds:uri="http://schemas.openxmlformats.org/officeDocument/2006/bibliography"/>
  </ds:schemaRefs>
</ds:datastoreItem>
</file>

<file path=customXml/itemProps102.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03.xml><?xml version="1.0" encoding="utf-8"?>
<ds:datastoreItem xmlns:ds="http://schemas.openxmlformats.org/officeDocument/2006/customXml" ds:itemID="{B0F0172D-DD25-4664-BF2D-6289B4283F60}">
  <ds:schemaRefs>
    <ds:schemaRef ds:uri="http://schemas.openxmlformats.org/officeDocument/2006/bibliography"/>
  </ds:schemaRefs>
</ds:datastoreItem>
</file>

<file path=customXml/itemProps104.xml><?xml version="1.0" encoding="utf-8"?>
<ds:datastoreItem xmlns:ds="http://schemas.openxmlformats.org/officeDocument/2006/customXml" ds:itemID="{E4D4FF80-21D6-4B80-A14D-954698BF74A5}">
  <ds:schemaRefs>
    <ds:schemaRef ds:uri="http://schemas.openxmlformats.org/officeDocument/2006/bibliography"/>
  </ds:schemaRefs>
</ds:datastoreItem>
</file>

<file path=customXml/itemProps105.xml><?xml version="1.0" encoding="utf-8"?>
<ds:datastoreItem xmlns:ds="http://schemas.openxmlformats.org/officeDocument/2006/customXml" ds:itemID="{40A47017-FD64-4471-953F-8519A2A55640}">
  <ds:schemaRefs>
    <ds:schemaRef ds:uri="http://schemas.openxmlformats.org/officeDocument/2006/bibliography"/>
  </ds:schemaRefs>
</ds:datastoreItem>
</file>

<file path=customXml/itemProps106.xml><?xml version="1.0" encoding="utf-8"?>
<ds:datastoreItem xmlns:ds="http://schemas.openxmlformats.org/officeDocument/2006/customXml" ds:itemID="{709895CE-8A44-4D55-9C98-4CBE1819E848}">
  <ds:schemaRefs>
    <ds:schemaRef ds:uri="http://schemas.openxmlformats.org/officeDocument/2006/bibliography"/>
  </ds:schemaRefs>
</ds:datastoreItem>
</file>

<file path=customXml/itemProps107.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08.xml><?xml version="1.0" encoding="utf-8"?>
<ds:datastoreItem xmlns:ds="http://schemas.openxmlformats.org/officeDocument/2006/customXml" ds:itemID="{FC6B2CCC-5F38-4316-9DC3-BE566A803B40}">
  <ds:schemaRefs>
    <ds:schemaRef ds:uri="http://schemas.openxmlformats.org/officeDocument/2006/bibliography"/>
  </ds:schemaRefs>
</ds:datastoreItem>
</file>

<file path=customXml/itemProps10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0.xml><?xml version="1.0" encoding="utf-8"?>
<ds:datastoreItem xmlns:ds="http://schemas.openxmlformats.org/officeDocument/2006/customXml" ds:itemID="{B356BC13-A8FD-4DE5-87F5-099297A6FFEC}">
  <ds:schemaRefs>
    <ds:schemaRef ds:uri="http://schemas.openxmlformats.org/officeDocument/2006/bibliography"/>
  </ds:schemaRefs>
</ds:datastoreItem>
</file>

<file path=customXml/itemProps111.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2.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13.xml><?xml version="1.0" encoding="utf-8"?>
<ds:datastoreItem xmlns:ds="http://schemas.openxmlformats.org/officeDocument/2006/customXml" ds:itemID="{82E8BF1F-0B8D-4718-8A51-B916680FEB83}">
  <ds:schemaRefs>
    <ds:schemaRef ds:uri="http://schemas.openxmlformats.org/officeDocument/2006/bibliography"/>
  </ds:schemaRefs>
</ds:datastoreItem>
</file>

<file path=customXml/itemProps114.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15.xml><?xml version="1.0" encoding="utf-8"?>
<ds:datastoreItem xmlns:ds="http://schemas.openxmlformats.org/officeDocument/2006/customXml" ds:itemID="{C8215C6F-B334-4D06-B4F2-E3B41662DF16}">
  <ds:schemaRefs>
    <ds:schemaRef ds:uri="http://schemas.openxmlformats.org/officeDocument/2006/bibliography"/>
  </ds:schemaRefs>
</ds:datastoreItem>
</file>

<file path=customXml/itemProps11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7.xml><?xml version="1.0" encoding="utf-8"?>
<ds:datastoreItem xmlns:ds="http://schemas.openxmlformats.org/officeDocument/2006/customXml" ds:itemID="{7FF87ABF-C02E-4757-82B5-151518D4E5B0}">
  <ds:schemaRefs>
    <ds:schemaRef ds:uri="http://schemas.openxmlformats.org/officeDocument/2006/bibliography"/>
  </ds:schemaRefs>
</ds:datastoreItem>
</file>

<file path=customXml/itemProps118.xml><?xml version="1.0" encoding="utf-8"?>
<ds:datastoreItem xmlns:ds="http://schemas.openxmlformats.org/officeDocument/2006/customXml" ds:itemID="{3ACFD0E1-1597-4870-9696-B47C6AB6FD2C}">
  <ds:schemaRefs>
    <ds:schemaRef ds:uri="http://schemas.openxmlformats.org/officeDocument/2006/bibliography"/>
  </ds:schemaRefs>
</ds:datastoreItem>
</file>

<file path=customXml/itemProps11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20.xml><?xml version="1.0" encoding="utf-8"?>
<ds:datastoreItem xmlns:ds="http://schemas.openxmlformats.org/officeDocument/2006/customXml" ds:itemID="{208D33BD-7079-4D69-A392-E3CED78B27F6}">
  <ds:schemaRefs>
    <ds:schemaRef ds:uri="http://schemas.openxmlformats.org/officeDocument/2006/bibliography"/>
  </ds:schemaRefs>
</ds:datastoreItem>
</file>

<file path=customXml/itemProps12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3.xml><?xml version="1.0" encoding="utf-8"?>
<ds:datastoreItem xmlns:ds="http://schemas.openxmlformats.org/officeDocument/2006/customXml" ds:itemID="{3706307D-BB31-4682-ACD4-87565C2B5582}">
  <ds:schemaRefs>
    <ds:schemaRef ds:uri="http://schemas.openxmlformats.org/officeDocument/2006/bibliography"/>
  </ds:schemaRefs>
</ds:datastoreItem>
</file>

<file path=customXml/itemProps124.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5.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27.xml><?xml version="1.0" encoding="utf-8"?>
<ds:datastoreItem xmlns:ds="http://schemas.openxmlformats.org/officeDocument/2006/customXml" ds:itemID="{5F11C621-D7BD-4D46-8A23-7A84E7505CFB}">
  <ds:schemaRefs>
    <ds:schemaRef ds:uri="http://schemas.openxmlformats.org/officeDocument/2006/bibliography"/>
  </ds:schemaRefs>
</ds:datastoreItem>
</file>

<file path=customXml/itemProps128.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29.xml><?xml version="1.0" encoding="utf-8"?>
<ds:datastoreItem xmlns:ds="http://schemas.openxmlformats.org/officeDocument/2006/customXml" ds:itemID="{019AFD01-847B-40F1-8891-67967ABE5A0C}">
  <ds:schemaRefs>
    <ds:schemaRef ds:uri="http://schemas.openxmlformats.org/officeDocument/2006/bibliography"/>
  </ds:schemaRefs>
</ds:datastoreItem>
</file>

<file path=customXml/itemProps13.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0.xml><?xml version="1.0" encoding="utf-8"?>
<ds:datastoreItem xmlns:ds="http://schemas.openxmlformats.org/officeDocument/2006/customXml" ds:itemID="{B67515FE-3606-4CBF-A0E8-6684B61E611A}">
  <ds:schemaRefs>
    <ds:schemaRef ds:uri="http://schemas.openxmlformats.org/officeDocument/2006/bibliography"/>
  </ds:schemaRefs>
</ds:datastoreItem>
</file>

<file path=customXml/itemProps131.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2.xml><?xml version="1.0" encoding="utf-8"?>
<ds:datastoreItem xmlns:ds="http://schemas.openxmlformats.org/officeDocument/2006/customXml" ds:itemID="{72077647-408A-45C8-925F-FC93C6DC07D4}">
  <ds:schemaRefs>
    <ds:schemaRef ds:uri="http://schemas.openxmlformats.org/officeDocument/2006/bibliography"/>
  </ds:schemaRefs>
</ds:datastoreItem>
</file>

<file path=customXml/itemProps133.xml><?xml version="1.0" encoding="utf-8"?>
<ds:datastoreItem xmlns:ds="http://schemas.openxmlformats.org/officeDocument/2006/customXml" ds:itemID="{E5E4FE2A-89F3-43C2-BD26-3115265076F7}">
  <ds:schemaRefs>
    <ds:schemaRef ds:uri="http://schemas.openxmlformats.org/officeDocument/2006/bibliography"/>
  </ds:schemaRefs>
</ds:datastoreItem>
</file>

<file path=customXml/itemProps134.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6.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7.xml><?xml version="1.0" encoding="utf-8"?>
<ds:datastoreItem xmlns:ds="http://schemas.openxmlformats.org/officeDocument/2006/customXml" ds:itemID="{F3A60212-8AB3-46A8-BF51-9D3507860465}">
  <ds:schemaRefs>
    <ds:schemaRef ds:uri="http://schemas.openxmlformats.org/officeDocument/2006/bibliography"/>
  </ds:schemaRefs>
</ds:datastoreItem>
</file>

<file path=customXml/itemProps13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39.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4.xml><?xml version="1.0" encoding="utf-8"?>
<ds:datastoreItem xmlns:ds="http://schemas.openxmlformats.org/officeDocument/2006/customXml" ds:itemID="{7709F286-A144-4CBF-9845-78FD25250D65}">
  <ds:schemaRefs>
    <ds:schemaRef ds:uri="http://schemas.openxmlformats.org/officeDocument/2006/bibliography"/>
  </ds:schemaRefs>
</ds:datastoreItem>
</file>

<file path=customXml/itemProps140.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4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4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3.xml><?xml version="1.0" encoding="utf-8"?>
<ds:datastoreItem xmlns:ds="http://schemas.openxmlformats.org/officeDocument/2006/customXml" ds:itemID="{7C4EBDFF-AA1B-4401-BA9D-22161B318585}">
  <ds:schemaRefs>
    <ds:schemaRef ds:uri="http://schemas.openxmlformats.org/officeDocument/2006/bibliography"/>
  </ds:schemaRefs>
</ds:datastoreItem>
</file>

<file path=customXml/itemProps14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45.xml><?xml version="1.0" encoding="utf-8"?>
<ds:datastoreItem xmlns:ds="http://schemas.openxmlformats.org/officeDocument/2006/customXml" ds:itemID="{8B3E31B2-9D01-4CAB-AA01-4EC7E87B7C0B}">
  <ds:schemaRefs>
    <ds:schemaRef ds:uri="http://schemas.openxmlformats.org/officeDocument/2006/bibliography"/>
  </ds:schemaRefs>
</ds:datastoreItem>
</file>

<file path=customXml/itemProps146.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48.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4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5.xml><?xml version="1.0" encoding="utf-8"?>
<ds:datastoreItem xmlns:ds="http://schemas.openxmlformats.org/officeDocument/2006/customXml" ds:itemID="{CF062E4D-82ED-407A-8E87-9A867286D0BA}">
  <ds:schemaRefs>
    <ds:schemaRef ds:uri="http://schemas.openxmlformats.org/officeDocument/2006/bibliography"/>
  </ds:schemaRefs>
</ds:datastoreItem>
</file>

<file path=customXml/itemProps150.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51.xml><?xml version="1.0" encoding="utf-8"?>
<ds:datastoreItem xmlns:ds="http://schemas.openxmlformats.org/officeDocument/2006/customXml" ds:itemID="{8BF3C132-A090-4B4F-9043-4E6402348DF2}">
  <ds:schemaRefs>
    <ds:schemaRef ds:uri="http://schemas.openxmlformats.org/officeDocument/2006/bibliography"/>
  </ds:schemaRefs>
</ds:datastoreItem>
</file>

<file path=customXml/itemProps152.xml><?xml version="1.0" encoding="utf-8"?>
<ds:datastoreItem xmlns:ds="http://schemas.openxmlformats.org/officeDocument/2006/customXml" ds:itemID="{686DD0ED-6693-47E2-A40E-ED4C67F39642}">
  <ds:schemaRefs>
    <ds:schemaRef ds:uri="http://schemas.openxmlformats.org/officeDocument/2006/bibliography"/>
  </ds:schemaRefs>
</ds:datastoreItem>
</file>

<file path=customXml/itemProps15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54.xml><?xml version="1.0" encoding="utf-8"?>
<ds:datastoreItem xmlns:ds="http://schemas.openxmlformats.org/officeDocument/2006/customXml" ds:itemID="{94CB1B2A-2116-4726-A0E7-BBA747BD8BC4}">
  <ds:schemaRefs>
    <ds:schemaRef ds:uri="http://schemas.openxmlformats.org/officeDocument/2006/bibliography"/>
  </ds:schemaRefs>
</ds:datastoreItem>
</file>

<file path=customXml/itemProps155.xml><?xml version="1.0" encoding="utf-8"?>
<ds:datastoreItem xmlns:ds="http://schemas.openxmlformats.org/officeDocument/2006/customXml" ds:itemID="{A0D5EAD2-C6DD-4104-9E79-E9FCABFD6987}">
  <ds:schemaRefs>
    <ds:schemaRef ds:uri="http://schemas.openxmlformats.org/officeDocument/2006/bibliography"/>
  </ds:schemaRefs>
</ds:datastoreItem>
</file>

<file path=customXml/itemProps156.xml><?xml version="1.0" encoding="utf-8"?>
<ds:datastoreItem xmlns:ds="http://schemas.openxmlformats.org/officeDocument/2006/customXml" ds:itemID="{ADF09D3A-09E7-45FC-9EB4-B3D96ED3C86A}">
  <ds:schemaRefs>
    <ds:schemaRef ds:uri="http://schemas.openxmlformats.org/officeDocument/2006/bibliography"/>
  </ds:schemaRefs>
</ds:datastoreItem>
</file>

<file path=customXml/itemProps157.xml><?xml version="1.0" encoding="utf-8"?>
<ds:datastoreItem xmlns:ds="http://schemas.openxmlformats.org/officeDocument/2006/customXml" ds:itemID="{73A85ABB-DF5B-4C19-B15D-18DD21D03F6A}">
  <ds:schemaRefs>
    <ds:schemaRef ds:uri="http://schemas.openxmlformats.org/officeDocument/2006/bibliography"/>
  </ds:schemaRefs>
</ds:datastoreItem>
</file>

<file path=customXml/itemProps1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7.xml><?xml version="1.0" encoding="utf-8"?>
<ds:datastoreItem xmlns:ds="http://schemas.openxmlformats.org/officeDocument/2006/customXml" ds:itemID="{1ED509CF-8B48-4A1F-B798-E8C3D250CECF}">
  <ds:schemaRefs>
    <ds:schemaRef ds:uri="http://schemas.openxmlformats.org/officeDocument/2006/bibliography"/>
  </ds:schemaRefs>
</ds:datastoreItem>
</file>

<file path=customXml/itemProps18.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9.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2.xml><?xml version="1.0" encoding="utf-8"?>
<ds:datastoreItem xmlns:ds="http://schemas.openxmlformats.org/officeDocument/2006/customXml" ds:itemID="{DFFA482F-0ED8-4770-A011-5240386D3D98}">
  <ds:schemaRefs>
    <ds:schemaRef ds:uri="http://schemas.openxmlformats.org/officeDocument/2006/bibliography"/>
  </ds:schemaRefs>
</ds:datastoreItem>
</file>

<file path=customXml/itemProps2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21.xml><?xml version="1.0" encoding="utf-8"?>
<ds:datastoreItem xmlns:ds="http://schemas.openxmlformats.org/officeDocument/2006/customXml" ds:itemID="{7FA855CA-DF88-41F2-A13C-69D3041CAF30}">
  <ds:schemaRefs>
    <ds:schemaRef ds:uri="http://schemas.openxmlformats.org/officeDocument/2006/bibliography"/>
  </ds:schemaRefs>
</ds:datastoreItem>
</file>

<file path=customXml/itemProps2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23.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2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5.xml><?xml version="1.0" encoding="utf-8"?>
<ds:datastoreItem xmlns:ds="http://schemas.openxmlformats.org/officeDocument/2006/customXml" ds:itemID="{E11A769C-CDDE-4883-B3C2-9C33F5699312}">
  <ds:schemaRefs>
    <ds:schemaRef ds:uri="http://schemas.openxmlformats.org/officeDocument/2006/bibliography"/>
  </ds:schemaRefs>
</ds:datastoreItem>
</file>

<file path=customXml/itemProps26.xml><?xml version="1.0" encoding="utf-8"?>
<ds:datastoreItem xmlns:ds="http://schemas.openxmlformats.org/officeDocument/2006/customXml" ds:itemID="{084AFFD9-2B46-465B-A327-0DE2CA4D6A8B}">
  <ds:schemaRefs>
    <ds:schemaRef ds:uri="http://schemas.openxmlformats.org/officeDocument/2006/bibliography"/>
  </ds:schemaRefs>
</ds:datastoreItem>
</file>

<file path=customXml/itemProps27.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9.xml><?xml version="1.0" encoding="utf-8"?>
<ds:datastoreItem xmlns:ds="http://schemas.openxmlformats.org/officeDocument/2006/customXml" ds:itemID="{6C7064F8-15F7-46AD-84F6-27FEEE0F34A8}">
  <ds:schemaRefs>
    <ds:schemaRef ds:uri="http://schemas.openxmlformats.org/officeDocument/2006/bibliography"/>
  </ds:schemaRefs>
</ds:datastoreItem>
</file>

<file path=customXml/itemProps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0.xml><?xml version="1.0" encoding="utf-8"?>
<ds:datastoreItem xmlns:ds="http://schemas.openxmlformats.org/officeDocument/2006/customXml" ds:itemID="{0DBE4BF3-EA42-4125-A183-979AF719A7FD}">
  <ds:schemaRefs>
    <ds:schemaRef ds:uri="http://schemas.openxmlformats.org/officeDocument/2006/bibliography"/>
  </ds:schemaRefs>
</ds:datastoreItem>
</file>

<file path=customXml/itemProps31.xml><?xml version="1.0" encoding="utf-8"?>
<ds:datastoreItem xmlns:ds="http://schemas.openxmlformats.org/officeDocument/2006/customXml" ds:itemID="{574D44E2-6CE6-4EB2-9585-D8A015DC562C}">
  <ds:schemaRefs>
    <ds:schemaRef ds:uri="http://schemas.openxmlformats.org/officeDocument/2006/bibliography"/>
  </ds:schemaRefs>
</ds:datastoreItem>
</file>

<file path=customXml/itemProps32.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33.xml><?xml version="1.0" encoding="utf-8"?>
<ds:datastoreItem xmlns:ds="http://schemas.openxmlformats.org/officeDocument/2006/customXml" ds:itemID="{E21EDFF6-CB61-45EB-AEFC-A541ECC563AB}">
  <ds:schemaRefs>
    <ds:schemaRef ds:uri="http://schemas.openxmlformats.org/officeDocument/2006/bibliography"/>
  </ds:schemaRefs>
</ds:datastoreItem>
</file>

<file path=customXml/itemProps34.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35.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3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3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3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0.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1.xml><?xml version="1.0" encoding="utf-8"?>
<ds:datastoreItem xmlns:ds="http://schemas.openxmlformats.org/officeDocument/2006/customXml" ds:itemID="{BA1BDC38-9F22-473C-BDF6-AA005F052E96}">
  <ds:schemaRefs>
    <ds:schemaRef ds:uri="http://schemas.openxmlformats.org/officeDocument/2006/bibliography"/>
  </ds:schemaRefs>
</ds:datastoreItem>
</file>

<file path=customXml/itemProps4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4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44.xml><?xml version="1.0" encoding="utf-8"?>
<ds:datastoreItem xmlns:ds="http://schemas.openxmlformats.org/officeDocument/2006/customXml" ds:itemID="{1E70A617-B4B2-440E-914D-8D60BBE65AC8}">
  <ds:schemaRefs>
    <ds:schemaRef ds:uri="http://schemas.openxmlformats.org/officeDocument/2006/bibliography"/>
  </ds:schemaRefs>
</ds:datastoreItem>
</file>

<file path=customXml/itemProps45.xml><?xml version="1.0" encoding="utf-8"?>
<ds:datastoreItem xmlns:ds="http://schemas.openxmlformats.org/officeDocument/2006/customXml" ds:itemID="{14F39F0B-5382-4494-BDA9-38386F9ADF89}">
  <ds:schemaRefs>
    <ds:schemaRef ds:uri="http://schemas.openxmlformats.org/officeDocument/2006/bibliography"/>
  </ds:schemaRefs>
</ds:datastoreItem>
</file>

<file path=customXml/itemProps46.xml><?xml version="1.0" encoding="utf-8"?>
<ds:datastoreItem xmlns:ds="http://schemas.openxmlformats.org/officeDocument/2006/customXml" ds:itemID="{9E02826B-9BEA-489F-AB8A-15F47E2B9DB6}">
  <ds:schemaRefs>
    <ds:schemaRef ds:uri="http://schemas.openxmlformats.org/officeDocument/2006/bibliography"/>
  </ds:schemaRefs>
</ds:datastoreItem>
</file>

<file path=customXml/itemProps4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4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xml><?xml version="1.0" encoding="utf-8"?>
<ds:datastoreItem xmlns:ds="http://schemas.openxmlformats.org/officeDocument/2006/customXml" ds:itemID="{099C116F-2335-4DE2-8A09-39C736EFA520}">
  <ds:schemaRefs>
    <ds:schemaRef ds:uri="http://schemas.openxmlformats.org/officeDocument/2006/bibliography"/>
  </ds:schemaRefs>
</ds:datastoreItem>
</file>

<file path=customXml/itemProps5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51.xml><?xml version="1.0" encoding="utf-8"?>
<ds:datastoreItem xmlns:ds="http://schemas.openxmlformats.org/officeDocument/2006/customXml" ds:itemID="{88C9E3F5-65F3-4BB1-A4B7-7582C48C18A2}">
  <ds:schemaRefs>
    <ds:schemaRef ds:uri="http://schemas.openxmlformats.org/officeDocument/2006/bibliography"/>
  </ds:schemaRefs>
</ds:datastoreItem>
</file>

<file path=customXml/itemProps52.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53.xml><?xml version="1.0" encoding="utf-8"?>
<ds:datastoreItem xmlns:ds="http://schemas.openxmlformats.org/officeDocument/2006/customXml" ds:itemID="{4A7F3E2F-273E-48AD-835E-895A94FACCAD}">
  <ds:schemaRefs>
    <ds:schemaRef ds:uri="http://schemas.openxmlformats.org/officeDocument/2006/bibliography"/>
  </ds:schemaRefs>
</ds:datastoreItem>
</file>

<file path=customXml/itemProps54.xml><?xml version="1.0" encoding="utf-8"?>
<ds:datastoreItem xmlns:ds="http://schemas.openxmlformats.org/officeDocument/2006/customXml" ds:itemID="{D507D69F-9483-4288-86A3-CC276E5A9010}">
  <ds:schemaRefs>
    <ds:schemaRef ds:uri="http://schemas.openxmlformats.org/officeDocument/2006/bibliography"/>
  </ds:schemaRefs>
</ds:datastoreItem>
</file>

<file path=customXml/itemProps5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6.xml><?xml version="1.0" encoding="utf-8"?>
<ds:datastoreItem xmlns:ds="http://schemas.openxmlformats.org/officeDocument/2006/customXml" ds:itemID="{2AFB1515-F181-4617-B723-06009C050118}">
  <ds:schemaRefs>
    <ds:schemaRef ds:uri="http://schemas.openxmlformats.org/officeDocument/2006/bibliography"/>
  </ds:schemaRefs>
</ds:datastoreItem>
</file>

<file path=customXml/itemProps57.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8.xml><?xml version="1.0" encoding="utf-8"?>
<ds:datastoreItem xmlns:ds="http://schemas.openxmlformats.org/officeDocument/2006/customXml" ds:itemID="{92053757-0520-4F85-8985-DD4670B4CFA1}">
  <ds:schemaRefs>
    <ds:schemaRef ds:uri="http://schemas.openxmlformats.org/officeDocument/2006/bibliography"/>
  </ds:schemaRefs>
</ds:datastoreItem>
</file>

<file path=customXml/itemProps5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0.xml><?xml version="1.0" encoding="utf-8"?>
<ds:datastoreItem xmlns:ds="http://schemas.openxmlformats.org/officeDocument/2006/customXml" ds:itemID="{4F2D7B63-937B-4054-AF99-FC334ECE7C7E}">
  <ds:schemaRefs>
    <ds:schemaRef ds:uri="http://schemas.openxmlformats.org/officeDocument/2006/bibliography"/>
  </ds:schemaRefs>
</ds:datastoreItem>
</file>

<file path=customXml/itemProps61.xml><?xml version="1.0" encoding="utf-8"?>
<ds:datastoreItem xmlns:ds="http://schemas.openxmlformats.org/officeDocument/2006/customXml" ds:itemID="{E6C0EDDA-ADBE-4D3E-A2F7-181804BB2287}">
  <ds:schemaRefs>
    <ds:schemaRef ds:uri="http://schemas.openxmlformats.org/officeDocument/2006/bibliography"/>
  </ds:schemaRefs>
</ds:datastoreItem>
</file>

<file path=customXml/itemProps62.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6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6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66.xml><?xml version="1.0" encoding="utf-8"?>
<ds:datastoreItem xmlns:ds="http://schemas.openxmlformats.org/officeDocument/2006/customXml" ds:itemID="{1652EA1F-6819-4504-89DC-3B4B32985E1D}">
  <ds:schemaRefs>
    <ds:schemaRef ds:uri="http://schemas.openxmlformats.org/officeDocument/2006/bibliography"/>
  </ds:schemaRefs>
</ds:datastoreItem>
</file>

<file path=customXml/itemProps67.xml><?xml version="1.0" encoding="utf-8"?>
<ds:datastoreItem xmlns:ds="http://schemas.openxmlformats.org/officeDocument/2006/customXml" ds:itemID="{7078CF3A-B128-440E-80CB-32C479907F75}">
  <ds:schemaRefs>
    <ds:schemaRef ds:uri="http://schemas.openxmlformats.org/officeDocument/2006/bibliography"/>
  </ds:schemaRefs>
</ds:datastoreItem>
</file>

<file path=customXml/itemProps6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6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0.xml><?xml version="1.0" encoding="utf-8"?>
<ds:datastoreItem xmlns:ds="http://schemas.openxmlformats.org/officeDocument/2006/customXml" ds:itemID="{12B05650-A31E-4DC4-AD10-7DB6A7E19E09}">
  <ds:schemaRefs>
    <ds:schemaRef ds:uri="http://schemas.openxmlformats.org/officeDocument/2006/bibliography"/>
  </ds:schemaRefs>
</ds:datastoreItem>
</file>

<file path=customXml/itemProps71.xml><?xml version="1.0" encoding="utf-8"?>
<ds:datastoreItem xmlns:ds="http://schemas.openxmlformats.org/officeDocument/2006/customXml" ds:itemID="{E1D28E97-F47C-4AA5-B595-E3FFA20FBC0E}">
  <ds:schemaRefs>
    <ds:schemaRef ds:uri="http://schemas.openxmlformats.org/officeDocument/2006/bibliography"/>
  </ds:schemaRefs>
</ds:datastoreItem>
</file>

<file path=customXml/itemProps72.xml><?xml version="1.0" encoding="utf-8"?>
<ds:datastoreItem xmlns:ds="http://schemas.openxmlformats.org/officeDocument/2006/customXml" ds:itemID="{A90C403F-222A-46CD-9885-174228BFA361}">
  <ds:schemaRefs>
    <ds:schemaRef ds:uri="http://schemas.openxmlformats.org/officeDocument/2006/bibliography"/>
  </ds:schemaRefs>
</ds:datastoreItem>
</file>

<file path=customXml/itemProps73.xml><?xml version="1.0" encoding="utf-8"?>
<ds:datastoreItem xmlns:ds="http://schemas.openxmlformats.org/officeDocument/2006/customXml" ds:itemID="{7DA26D59-E866-4772-BA59-82B049F7ABF9}">
  <ds:schemaRefs>
    <ds:schemaRef ds:uri="http://schemas.openxmlformats.org/officeDocument/2006/bibliography"/>
  </ds:schemaRefs>
</ds:datastoreItem>
</file>

<file path=customXml/itemProps74.xml><?xml version="1.0" encoding="utf-8"?>
<ds:datastoreItem xmlns:ds="http://schemas.openxmlformats.org/officeDocument/2006/customXml" ds:itemID="{DC8D7DD1-910C-4F9F-98A5-D8AEE55AD793}">
  <ds:schemaRefs>
    <ds:schemaRef ds:uri="http://schemas.openxmlformats.org/officeDocument/2006/bibliography"/>
  </ds:schemaRefs>
</ds:datastoreItem>
</file>

<file path=customXml/itemProps75.xml><?xml version="1.0" encoding="utf-8"?>
<ds:datastoreItem xmlns:ds="http://schemas.openxmlformats.org/officeDocument/2006/customXml" ds:itemID="{D38CFD55-3E79-4981-912F-BA24C24D5520}">
  <ds:schemaRefs>
    <ds:schemaRef ds:uri="http://schemas.openxmlformats.org/officeDocument/2006/bibliography"/>
  </ds:schemaRefs>
</ds:datastoreItem>
</file>

<file path=customXml/itemProps76.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77.xml><?xml version="1.0" encoding="utf-8"?>
<ds:datastoreItem xmlns:ds="http://schemas.openxmlformats.org/officeDocument/2006/customXml" ds:itemID="{4D2F86E3-6111-498B-BB9A-54271149E78D}">
  <ds:schemaRefs>
    <ds:schemaRef ds:uri="http://schemas.openxmlformats.org/officeDocument/2006/bibliography"/>
  </ds:schemaRefs>
</ds:datastoreItem>
</file>

<file path=customXml/itemProps7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9.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8.xml><?xml version="1.0" encoding="utf-8"?>
<ds:datastoreItem xmlns:ds="http://schemas.openxmlformats.org/officeDocument/2006/customXml" ds:itemID="{79725174-3994-46BD-8F2E-D0D79C923FD2}">
  <ds:schemaRefs>
    <ds:schemaRef ds:uri="http://schemas.openxmlformats.org/officeDocument/2006/bibliography"/>
  </ds:schemaRefs>
</ds:datastoreItem>
</file>

<file path=customXml/itemProps80.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8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83.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84.xml><?xml version="1.0" encoding="utf-8"?>
<ds:datastoreItem xmlns:ds="http://schemas.openxmlformats.org/officeDocument/2006/customXml" ds:itemID="{F4218A7A-3589-4607-BA1C-78866D718132}">
  <ds:schemaRefs>
    <ds:schemaRef ds:uri="http://schemas.openxmlformats.org/officeDocument/2006/bibliography"/>
  </ds:schemaRefs>
</ds:datastoreItem>
</file>

<file path=customXml/itemProps85.xml><?xml version="1.0" encoding="utf-8"?>
<ds:datastoreItem xmlns:ds="http://schemas.openxmlformats.org/officeDocument/2006/customXml" ds:itemID="{23FE4C72-B8E8-4501-82E4-D741C254FC00}">
  <ds:schemaRefs>
    <ds:schemaRef ds:uri="http://schemas.openxmlformats.org/officeDocument/2006/bibliography"/>
  </ds:schemaRefs>
</ds:datastoreItem>
</file>

<file path=customXml/itemProps86.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8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8.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9.xml><?xml version="1.0" encoding="utf-8"?>
<ds:datastoreItem xmlns:ds="http://schemas.openxmlformats.org/officeDocument/2006/customXml" ds:itemID="{291F759E-B44F-4BD9-B8AE-72628DD2FDC4}">
  <ds:schemaRefs>
    <ds:schemaRef ds:uri="http://schemas.openxmlformats.org/officeDocument/2006/bibliography"/>
  </ds:schemaRefs>
</ds:datastoreItem>
</file>

<file path=customXml/itemProps9.xml><?xml version="1.0" encoding="utf-8"?>
<ds:datastoreItem xmlns:ds="http://schemas.openxmlformats.org/officeDocument/2006/customXml" ds:itemID="{710DF782-F8D8-413E-8A4C-E54165713B87}">
  <ds:schemaRefs>
    <ds:schemaRef ds:uri="http://schemas.openxmlformats.org/officeDocument/2006/bibliography"/>
  </ds:schemaRefs>
</ds:datastoreItem>
</file>

<file path=customXml/itemProps90.xml><?xml version="1.0" encoding="utf-8"?>
<ds:datastoreItem xmlns:ds="http://schemas.openxmlformats.org/officeDocument/2006/customXml" ds:itemID="{D1743E7A-0E46-472C-A4B7-4CF7F2B21141}">
  <ds:schemaRefs>
    <ds:schemaRef ds:uri="http://schemas.openxmlformats.org/officeDocument/2006/bibliography"/>
  </ds:schemaRefs>
</ds:datastoreItem>
</file>

<file path=customXml/itemProps9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92.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4.xml><?xml version="1.0" encoding="utf-8"?>
<ds:datastoreItem xmlns:ds="http://schemas.openxmlformats.org/officeDocument/2006/customXml" ds:itemID="{042A189C-B3EF-48DB-B8E2-9384E900F48E}">
  <ds:schemaRefs>
    <ds:schemaRef ds:uri="http://schemas.openxmlformats.org/officeDocument/2006/bibliography"/>
  </ds:schemaRefs>
</ds:datastoreItem>
</file>

<file path=customXml/itemProps95.xml><?xml version="1.0" encoding="utf-8"?>
<ds:datastoreItem xmlns:ds="http://schemas.openxmlformats.org/officeDocument/2006/customXml" ds:itemID="{A4A5AD4C-9FF3-4A65-BCFB-1D221842E986}">
  <ds:schemaRefs>
    <ds:schemaRef ds:uri="http://schemas.openxmlformats.org/officeDocument/2006/bibliography"/>
  </ds:schemaRefs>
</ds:datastoreItem>
</file>

<file path=customXml/itemProps96.xml><?xml version="1.0" encoding="utf-8"?>
<ds:datastoreItem xmlns:ds="http://schemas.openxmlformats.org/officeDocument/2006/customXml" ds:itemID="{CD4B962F-1E96-4036-98CD-5CA7204D6D7D}">
  <ds:schemaRefs>
    <ds:schemaRef ds:uri="http://schemas.openxmlformats.org/officeDocument/2006/bibliography"/>
  </ds:schemaRefs>
</ds:datastoreItem>
</file>

<file path=customXml/itemProps97.xml><?xml version="1.0" encoding="utf-8"?>
<ds:datastoreItem xmlns:ds="http://schemas.openxmlformats.org/officeDocument/2006/customXml" ds:itemID="{E1269241-A51A-4C68-B8EA-0797A8C7C6B8}">
  <ds:schemaRefs>
    <ds:schemaRef ds:uri="http://schemas.openxmlformats.org/officeDocument/2006/bibliography"/>
  </ds:schemaRefs>
</ds:datastoreItem>
</file>

<file path=customXml/itemProps98.xml><?xml version="1.0" encoding="utf-8"?>
<ds:datastoreItem xmlns:ds="http://schemas.openxmlformats.org/officeDocument/2006/customXml" ds:itemID="{C8D18402-D6D8-4FC4-96AE-4AA4A740E7C8}">
  <ds:schemaRefs>
    <ds:schemaRef ds:uri="http://schemas.openxmlformats.org/officeDocument/2006/bibliography"/>
  </ds:schemaRefs>
</ds:datastoreItem>
</file>

<file path=customXml/itemProps9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70</Pages>
  <Words>22245</Words>
  <Characters>126798</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148746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95</cp:revision>
  <cp:lastPrinted>2016-06-15T06:15:00Z</cp:lastPrinted>
  <dcterms:created xsi:type="dcterms:W3CDTF">2016-03-21T12:29:00Z</dcterms:created>
  <dcterms:modified xsi:type="dcterms:W3CDTF">2016-06-17T11:35:00Z</dcterms:modified>
</cp:coreProperties>
</file>