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1A05" w:rsidRDefault="00DE1A05" w:rsidP="00113B84">
      <w:pPr>
        <w:suppressAutoHyphens/>
        <w:jc w:val="center"/>
        <w:rPr>
          <w:rFonts w:eastAsia="Arial Unicode MS" w:cs="Arial"/>
          <w:b/>
          <w:color w:val="000000"/>
          <w:kern w:val="1"/>
          <w:lang w:eastAsia="ar-SA"/>
        </w:rPr>
      </w:pPr>
    </w:p>
    <w:p w:rsidR="00113B84" w:rsidRPr="002B1693" w:rsidRDefault="00113B84" w:rsidP="00113B84">
      <w:pPr>
        <w:suppressAutoHyphens/>
        <w:jc w:val="center"/>
        <w:rPr>
          <w:rFonts w:eastAsia="Arial Unicode MS" w:cs="Arial"/>
          <w:b/>
          <w:color w:val="000000"/>
          <w:kern w:val="1"/>
          <w:lang w:val="ru-RU" w:eastAsia="ar-SA"/>
        </w:rPr>
      </w:pPr>
      <w:r w:rsidRPr="002B1693">
        <w:rPr>
          <w:rFonts w:eastAsia="Arial Unicode MS" w:cs="Arial"/>
          <w:b/>
          <w:color w:val="000000"/>
          <w:kern w:val="1"/>
          <w:lang w:val="ru-RU" w:eastAsia="ar-SA"/>
        </w:rPr>
        <w:t>ЈАВНО ПРЕДУЗЕЋЕ «ЕЛЕКТРОПРИВРЕДА СРБИЈЕ» БЕОГРАД</w:t>
      </w:r>
    </w:p>
    <w:p w:rsidR="00210557" w:rsidRPr="002B1693" w:rsidRDefault="00A44AA6" w:rsidP="00210557">
      <w:pPr>
        <w:jc w:val="center"/>
        <w:rPr>
          <w:rFonts w:cs="Arial"/>
          <w:b/>
          <w:lang w:val="ru-RU"/>
        </w:rPr>
      </w:pPr>
      <w:r w:rsidRPr="002B1693">
        <w:rPr>
          <w:rFonts w:cs="Arial"/>
          <w:b/>
          <w:lang w:val="ru-RU"/>
        </w:rPr>
        <w:t xml:space="preserve">      </w:t>
      </w:r>
      <w:r w:rsidR="00AF3AF8" w:rsidRPr="002B1693">
        <w:rPr>
          <w:rFonts w:cs="Arial"/>
          <w:b/>
          <w:lang w:val="ru-RU"/>
        </w:rPr>
        <w:t xml:space="preserve">ОГРАНАК </w:t>
      </w:r>
      <w:r w:rsidR="00F16226" w:rsidRPr="002B1693">
        <w:rPr>
          <w:rFonts w:cs="Arial"/>
          <w:b/>
          <w:lang w:val="ru-RU"/>
        </w:rPr>
        <w:t>ТЕНТ</w:t>
      </w:r>
    </w:p>
    <w:p w:rsidR="00113B84" w:rsidRPr="002B1693"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2B1693" w:rsidRDefault="00210557" w:rsidP="00781B02">
      <w:pPr>
        <w:jc w:val="center"/>
        <w:rPr>
          <w:rFonts w:cs="Arial"/>
          <w:b/>
          <w:lang w:val="ru-RU"/>
        </w:rPr>
      </w:pPr>
      <w:bookmarkStart w:id="0" w:name="_Toc441215596"/>
      <w:bookmarkStart w:id="1" w:name="_Toc441651535"/>
      <w:bookmarkStart w:id="2" w:name="_Toc442559872"/>
      <w:r w:rsidRPr="002B1693">
        <w:rPr>
          <w:rFonts w:cs="Arial"/>
          <w:b/>
          <w:lang w:val="ru-RU"/>
        </w:rPr>
        <w:t>КОНКУРСНА ДОКУМЕНТАЦИЈА</w:t>
      </w:r>
      <w:bookmarkEnd w:id="0"/>
      <w:bookmarkEnd w:id="1"/>
      <w:bookmarkEnd w:id="2"/>
    </w:p>
    <w:p w:rsidR="00210557" w:rsidRPr="002B1693" w:rsidRDefault="00D516F7" w:rsidP="00210557">
      <w:pPr>
        <w:jc w:val="center"/>
        <w:rPr>
          <w:rFonts w:cs="Arial"/>
          <w:lang w:val="ru-RU"/>
        </w:rPr>
      </w:pPr>
      <w:r w:rsidRPr="00E47C2E">
        <w:rPr>
          <w:rFonts w:cs="Arial"/>
          <w:lang w:val="sr-Cyrl-CS"/>
        </w:rPr>
        <w:t xml:space="preserve">за подношење понуда </w:t>
      </w:r>
      <w:r w:rsidR="00210557" w:rsidRPr="002B1693">
        <w:rPr>
          <w:rFonts w:cs="Arial"/>
          <w:lang w:val="ru-RU"/>
        </w:rPr>
        <w:t xml:space="preserve">у </w:t>
      </w:r>
      <w:r w:rsidR="00B7166F" w:rsidRPr="002B1693">
        <w:rPr>
          <w:rFonts w:cs="Arial"/>
          <w:lang w:val="ru-RU"/>
        </w:rPr>
        <w:t xml:space="preserve">отвореном </w:t>
      </w:r>
      <w:r w:rsidR="00210557" w:rsidRPr="002B1693">
        <w:rPr>
          <w:rFonts w:cs="Arial"/>
          <w:lang w:val="ru-RU"/>
        </w:rPr>
        <w:t xml:space="preserve">поступку </w:t>
      </w:r>
    </w:p>
    <w:p w:rsidR="00210557" w:rsidRPr="002B1693" w:rsidRDefault="00210557" w:rsidP="00781B02">
      <w:pPr>
        <w:jc w:val="center"/>
        <w:rPr>
          <w:rFonts w:cs="Arial"/>
          <w:lang w:val="ru-RU"/>
        </w:rPr>
      </w:pPr>
      <w:bookmarkStart w:id="3" w:name="_Toc441215597"/>
      <w:bookmarkStart w:id="4" w:name="_Toc441651536"/>
      <w:bookmarkStart w:id="5" w:name="_Toc442559873"/>
      <w:r w:rsidRPr="002B1693">
        <w:rPr>
          <w:rFonts w:cs="Arial"/>
          <w:lang w:val="ru-RU"/>
        </w:rPr>
        <w:t xml:space="preserve">за јавну набавку </w:t>
      </w:r>
      <w:r w:rsidR="00A63575" w:rsidRPr="002B1693">
        <w:rPr>
          <w:rFonts w:cs="Arial"/>
          <w:lang w:val="ru-RU"/>
        </w:rPr>
        <w:t xml:space="preserve">услуга </w:t>
      </w:r>
      <w:r w:rsidRPr="002B1693">
        <w:rPr>
          <w:rFonts w:cs="Arial"/>
          <w:lang w:val="ru-RU"/>
        </w:rPr>
        <w:t>бр</w:t>
      </w:r>
      <w:bookmarkEnd w:id="3"/>
      <w:bookmarkEnd w:id="4"/>
      <w:bookmarkEnd w:id="5"/>
      <w:r w:rsidR="00113B84" w:rsidRPr="002B1693">
        <w:rPr>
          <w:rFonts w:cs="Arial"/>
          <w:lang w:val="ru-RU"/>
        </w:rPr>
        <w:t>.</w:t>
      </w:r>
      <w:r w:rsidR="00AB17A2" w:rsidRPr="00AB17A2">
        <w:rPr>
          <w:rFonts w:cs="Arial"/>
          <w:b/>
          <w:lang w:val="sr-Cyrl-RS"/>
        </w:rPr>
        <w:t xml:space="preserve"> </w:t>
      </w:r>
      <w:r w:rsidR="002307CC" w:rsidRPr="00FB6CF4">
        <w:rPr>
          <w:rFonts w:cs="Arial"/>
          <w:lang w:val="sr-Cyrl-CS"/>
        </w:rPr>
        <w:t>3000</w:t>
      </w:r>
      <w:r w:rsidR="002307CC">
        <w:rPr>
          <w:rFonts w:cs="Arial"/>
          <w:lang w:val="sr-Latn-RS"/>
        </w:rPr>
        <w:t>/</w:t>
      </w:r>
      <w:r w:rsidR="002307CC" w:rsidRPr="00FB6CF4">
        <w:rPr>
          <w:rFonts w:cs="Arial"/>
          <w:lang w:val="sr-Cyrl-CS"/>
        </w:rPr>
        <w:t>0813</w:t>
      </w:r>
      <w:r w:rsidR="002307CC">
        <w:rPr>
          <w:rFonts w:cs="Arial"/>
          <w:lang w:val="sr-Latn-RS"/>
        </w:rPr>
        <w:t>/</w:t>
      </w:r>
      <w:r w:rsidR="002307CC" w:rsidRPr="00FB6CF4">
        <w:rPr>
          <w:rFonts w:cs="Arial"/>
          <w:lang w:val="sr-Cyrl-CS"/>
        </w:rPr>
        <w:t>2016 (991</w:t>
      </w:r>
      <w:r w:rsidR="002307CC">
        <w:rPr>
          <w:rFonts w:cs="Arial"/>
          <w:lang w:val="sr-Latn-RS"/>
        </w:rPr>
        <w:t>/</w:t>
      </w:r>
      <w:r w:rsidR="002307CC" w:rsidRPr="00FB6CF4">
        <w:rPr>
          <w:rFonts w:cs="Arial"/>
          <w:lang w:val="sr-Cyrl-CS"/>
        </w:rPr>
        <w:t>2016)</w:t>
      </w:r>
    </w:p>
    <w:p w:rsidR="00210557" w:rsidRPr="002B1693" w:rsidRDefault="00210557" w:rsidP="00781B02">
      <w:pPr>
        <w:rPr>
          <w:rFonts w:cs="Arial"/>
          <w:lang w:val="ru-RU"/>
        </w:rPr>
      </w:pPr>
    </w:p>
    <w:p w:rsidR="00210557" w:rsidRPr="00E47C2E" w:rsidRDefault="00AA239D" w:rsidP="00210557">
      <w:pPr>
        <w:pStyle w:val="Title"/>
        <w:spacing w:before="0"/>
        <w:rPr>
          <w:rFonts w:cs="Arial"/>
          <w:b w:val="0"/>
          <w:color w:val="FF0000"/>
          <w:sz w:val="22"/>
          <w:szCs w:val="22"/>
        </w:rPr>
      </w:pPr>
      <w:r w:rsidRPr="00AA239D">
        <w:rPr>
          <w:rFonts w:cs="Arial"/>
          <w:sz w:val="22"/>
          <w:szCs w:val="22"/>
        </w:rPr>
        <w:t>Услуге интервентног ангажовања самоходних аутодизалица</w:t>
      </w:r>
    </w:p>
    <w:p w:rsidR="00F16226" w:rsidRPr="002B1693" w:rsidRDefault="00F16226" w:rsidP="00C6752E">
      <w:pPr>
        <w:rPr>
          <w:rFonts w:eastAsia="Arial Unicode MS" w:cs="Arial"/>
          <w:b/>
          <w:kern w:val="2"/>
          <w:lang w:val="ru-RU"/>
        </w:rPr>
      </w:pPr>
    </w:p>
    <w:p w:rsidR="00C6752E" w:rsidRPr="002B1693" w:rsidRDefault="00C6752E" w:rsidP="00C6752E">
      <w:pPr>
        <w:rPr>
          <w:rFonts w:eastAsia="Arial Unicode MS" w:cs="Arial"/>
          <w:b/>
          <w:kern w:val="2"/>
          <w:lang w:val="ru-RU"/>
        </w:rPr>
      </w:pPr>
    </w:p>
    <w:p w:rsidR="00C6752E" w:rsidRPr="002B1693" w:rsidRDefault="00C6752E" w:rsidP="00C6752E">
      <w:pPr>
        <w:rPr>
          <w:rFonts w:eastAsia="Arial Unicode MS" w:cs="Arial"/>
          <w:b/>
          <w:kern w:val="2"/>
          <w:lang w:val="ru-RU"/>
        </w:rPr>
      </w:pPr>
    </w:p>
    <w:p w:rsidR="00C6752E" w:rsidRPr="002B1693" w:rsidRDefault="00C6752E" w:rsidP="00C6752E">
      <w:pPr>
        <w:rPr>
          <w:rFonts w:eastAsia="Arial Unicode MS" w:cs="Arial"/>
          <w:b/>
          <w:kern w:val="2"/>
          <w:lang w:val="ru-RU"/>
        </w:rPr>
      </w:pPr>
    </w:p>
    <w:p w:rsidR="00C6752E" w:rsidRPr="002B1693" w:rsidRDefault="00C6752E" w:rsidP="00C6752E">
      <w:pPr>
        <w:rPr>
          <w:rFonts w:eastAsia="Arial Unicode MS" w:cs="Arial"/>
          <w:b/>
          <w:kern w:val="2"/>
          <w:lang w:val="ru-RU"/>
        </w:rPr>
      </w:pPr>
    </w:p>
    <w:p w:rsidR="00C6752E" w:rsidRPr="002B1693" w:rsidRDefault="00C6752E" w:rsidP="00C6752E">
      <w:pPr>
        <w:rPr>
          <w:rFonts w:eastAsia="Arial Unicode MS" w:cs="Arial"/>
          <w:b/>
          <w:kern w:val="2"/>
          <w:lang w:val="ru-RU"/>
        </w:rPr>
      </w:pPr>
    </w:p>
    <w:p w:rsidR="00C6752E" w:rsidRPr="002B1693" w:rsidRDefault="00C6752E" w:rsidP="00C6752E">
      <w:pPr>
        <w:rPr>
          <w:rFonts w:eastAsia="Arial Unicode MS" w:cs="Arial"/>
          <w:b/>
          <w:kern w:val="2"/>
          <w:lang w:val="ru-RU"/>
        </w:rPr>
      </w:pPr>
    </w:p>
    <w:p w:rsidR="00C6752E" w:rsidRPr="002B1693" w:rsidRDefault="00C6752E" w:rsidP="00C6752E">
      <w:pPr>
        <w:rPr>
          <w:rFonts w:eastAsia="Arial Unicode MS" w:cs="Arial"/>
          <w:b/>
          <w:kern w:val="2"/>
          <w:lang w:val="ru-RU"/>
        </w:rPr>
      </w:pPr>
    </w:p>
    <w:p w:rsidR="00C6752E" w:rsidRPr="002B1693" w:rsidRDefault="00C6752E" w:rsidP="00C6752E">
      <w:pPr>
        <w:rPr>
          <w:rFonts w:eastAsia="Arial Unicode MS" w:cs="Arial"/>
          <w:b/>
          <w:kern w:val="2"/>
          <w:lang w:val="ru-RU"/>
        </w:rPr>
      </w:pPr>
    </w:p>
    <w:p w:rsidR="00C6752E" w:rsidRPr="002B1693" w:rsidRDefault="00C6752E" w:rsidP="00C6752E">
      <w:pPr>
        <w:rPr>
          <w:rFonts w:eastAsia="Arial Unicode MS" w:cs="Arial"/>
          <w:b/>
          <w:kern w:val="2"/>
          <w:lang w:val="ru-RU"/>
        </w:rPr>
      </w:pPr>
    </w:p>
    <w:p w:rsidR="00C6752E" w:rsidRPr="002B1693" w:rsidRDefault="00C6752E" w:rsidP="00C6752E">
      <w:pPr>
        <w:rPr>
          <w:rFonts w:eastAsia="Arial Unicode MS" w:cs="Arial"/>
          <w:b/>
          <w:kern w:val="2"/>
          <w:lang w:val="ru-RU"/>
        </w:rPr>
      </w:pPr>
    </w:p>
    <w:p w:rsidR="00C6752E" w:rsidRPr="002B1693" w:rsidRDefault="00C6752E" w:rsidP="00C6752E">
      <w:pPr>
        <w:rPr>
          <w:rFonts w:eastAsia="Lucida Sans Unicode" w:cs="Arial"/>
          <w:iCs/>
          <w:color w:val="00B0F0"/>
          <w:lang w:val="ru-RU" w:eastAsia="ar-SA"/>
        </w:rPr>
      </w:pPr>
    </w:p>
    <w:p w:rsidR="00150FCE" w:rsidRPr="00E47C2E" w:rsidRDefault="00150FCE" w:rsidP="000C50A0">
      <w:pPr>
        <w:pStyle w:val="BodyText"/>
        <w:spacing w:before="0"/>
        <w:jc w:val="center"/>
        <w:rPr>
          <w:rFonts w:cs="Arial"/>
          <w:sz w:val="22"/>
          <w:szCs w:val="22"/>
          <w:lang w:val="ru-RU"/>
        </w:rPr>
      </w:pPr>
    </w:p>
    <w:p w:rsidR="00150FCE" w:rsidRPr="002B1693" w:rsidRDefault="00150FCE" w:rsidP="000C50A0">
      <w:pPr>
        <w:pStyle w:val="BodyText"/>
        <w:spacing w:before="0"/>
        <w:jc w:val="center"/>
        <w:rPr>
          <w:rFonts w:cs="Arial"/>
          <w:sz w:val="22"/>
          <w:szCs w:val="22"/>
          <w:lang w:val="ru-RU"/>
        </w:rPr>
      </w:pPr>
    </w:p>
    <w:p w:rsidR="00E13FFC" w:rsidRPr="002B1693" w:rsidRDefault="00E13FFC" w:rsidP="000C50A0">
      <w:pPr>
        <w:pStyle w:val="BodyText"/>
        <w:spacing w:before="0"/>
        <w:jc w:val="center"/>
        <w:rPr>
          <w:rFonts w:cs="Arial"/>
          <w:sz w:val="22"/>
          <w:szCs w:val="22"/>
          <w:lang w:val="ru-RU"/>
        </w:rPr>
      </w:pPr>
    </w:p>
    <w:p w:rsidR="00E13FFC" w:rsidRPr="002B1693" w:rsidRDefault="00E13FFC" w:rsidP="000C50A0">
      <w:pPr>
        <w:pStyle w:val="BodyText"/>
        <w:spacing w:before="0"/>
        <w:jc w:val="center"/>
        <w:rPr>
          <w:rFonts w:cs="Arial"/>
          <w:sz w:val="22"/>
          <w:szCs w:val="22"/>
          <w:lang w:val="ru-RU"/>
        </w:rPr>
      </w:pPr>
    </w:p>
    <w:p w:rsidR="00E13FFC" w:rsidRPr="002B1693" w:rsidRDefault="00E13FFC"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2B1693">
        <w:rPr>
          <w:rFonts w:eastAsia="Arial Unicode MS" w:cs="Arial"/>
          <w:color w:val="000000"/>
          <w:kern w:val="2"/>
          <w:lang w:val="sr-Latn-RS"/>
        </w:rPr>
        <w:t>105-E.03.01-181981/</w:t>
      </w:r>
      <w:r w:rsidR="002B1693">
        <w:rPr>
          <w:rFonts w:eastAsia="Arial Unicode MS" w:cs="Arial"/>
          <w:color w:val="000000"/>
          <w:kern w:val="2"/>
          <w:lang w:val="sr-Latn-RS"/>
        </w:rPr>
        <w:t>5</w:t>
      </w:r>
      <w:r w:rsidR="002B1693">
        <w:rPr>
          <w:rFonts w:eastAsia="Arial Unicode MS" w:cs="Arial"/>
          <w:color w:val="000000"/>
          <w:kern w:val="2"/>
          <w:lang w:val="sr-Latn-RS"/>
        </w:rPr>
        <w:t xml:space="preserve">-2016 </w:t>
      </w:r>
      <w:r w:rsidR="002B1693" w:rsidRPr="00E47C2E">
        <w:rPr>
          <w:rFonts w:eastAsia="Arial Unicode MS" w:cs="Arial"/>
          <w:color w:val="000000"/>
          <w:kern w:val="2"/>
        </w:rPr>
        <w:t>o</w:t>
      </w:r>
      <w:r w:rsidR="002B1693" w:rsidRPr="00E47C2E">
        <w:rPr>
          <w:rFonts w:eastAsia="Arial Unicode MS" w:cs="Arial"/>
          <w:color w:val="000000"/>
          <w:kern w:val="2"/>
          <w:lang w:val="ru-RU"/>
        </w:rPr>
        <w:t>д</w:t>
      </w:r>
      <w:r w:rsidR="002B1693">
        <w:rPr>
          <w:rFonts w:eastAsia="Arial Unicode MS" w:cs="Arial"/>
          <w:color w:val="000000"/>
          <w:kern w:val="2"/>
          <w:lang w:val="sr-Latn-RS"/>
        </w:rPr>
        <w:t xml:space="preserve"> 22.06</w:t>
      </w:r>
      <w:r w:rsidR="002B1693" w:rsidRPr="00E47C2E">
        <w:rPr>
          <w:rFonts w:eastAsia="Arial Unicode MS" w:cs="Arial"/>
          <w:color w:val="000000"/>
          <w:kern w:val="2"/>
          <w:lang w:val="ru-RU"/>
        </w:rPr>
        <w:t>.2016.</w:t>
      </w:r>
      <w:r w:rsidRPr="00E47C2E">
        <w:rPr>
          <w:rFonts w:eastAsia="Arial Unicode MS" w:cs="Arial"/>
          <w:kern w:val="2"/>
          <w:lang w:val="ru-RU"/>
        </w:rPr>
        <w:t xml:space="preserve">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A41B31" w:rsidP="00E13FFC">
      <w:pPr>
        <w:spacing w:before="0"/>
        <w:jc w:val="center"/>
        <w:rPr>
          <w:rFonts w:cs="Arial"/>
          <w:b/>
          <w:lang w:val="ru-RU"/>
        </w:rPr>
      </w:pPr>
      <w:r w:rsidRPr="00A41B31">
        <w:rPr>
          <w:rFonts w:cs="Arial"/>
          <w:lang w:val="ru-RU"/>
        </w:rPr>
        <w:t xml:space="preserve">Обреновац, </w:t>
      </w:r>
      <w:r>
        <w:rPr>
          <w:rFonts w:cs="Arial"/>
          <w:lang w:val="ru-RU"/>
        </w:rPr>
        <w:t xml:space="preserve">Мај </w:t>
      </w:r>
      <w:r w:rsidRPr="00A41B31">
        <w:rPr>
          <w:rFonts w:cs="Arial"/>
          <w:lang w:val="ru-RU"/>
        </w:rPr>
        <w:t>2016. године</w:t>
      </w: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2B1693">
        <w:rPr>
          <w:rFonts w:eastAsia="TimesNewRomanPSMT" w:cs="Arial"/>
          <w:color w:val="000000"/>
          <w:kern w:val="2"/>
          <w:lang w:val="ru-RU"/>
        </w:rPr>
        <w:t>.</w:t>
      </w:r>
      <w:r w:rsidR="00010E49" w:rsidRPr="00E47C2E">
        <w:rPr>
          <w:rFonts w:eastAsia="TimesNewRomanPSMT" w:cs="Arial"/>
          <w:color w:val="000000"/>
          <w:kern w:val="2"/>
          <w:lang w:val="ru-RU"/>
        </w:rPr>
        <w:t>,</w:t>
      </w:r>
      <w:r w:rsidR="00E13FFC" w:rsidRPr="002B1693">
        <w:rPr>
          <w:rFonts w:eastAsia="TimesNewRomanPSMT" w:cs="Arial"/>
          <w:color w:val="000000"/>
          <w:kern w:val="2"/>
          <w:lang w:val="ru-RU"/>
        </w:rPr>
        <w:t xml:space="preserve"> </w:t>
      </w:r>
      <w:r w:rsidR="00010E49" w:rsidRPr="00E47C2E">
        <w:rPr>
          <w:rFonts w:eastAsia="TimesNewRomanPSMT" w:cs="Arial"/>
          <w:color w:val="000000"/>
          <w:kern w:val="2"/>
          <w:lang w:val="ru-RU"/>
        </w:rPr>
        <w:t>50</w:t>
      </w:r>
      <w:r w:rsidR="00E13FFC" w:rsidRPr="002B1693">
        <w:rPr>
          <w:rFonts w:eastAsia="TimesNewRomanPSMT" w:cs="Arial"/>
          <w:color w:val="000000"/>
          <w:kern w:val="2"/>
          <w:lang w:val="ru-RU"/>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2B1693">
        <w:rPr>
          <w:rFonts w:eastAsia="Calibri" w:cs="Arial"/>
          <w:bCs/>
          <w:lang w:val="ru-RU"/>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2B1693">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2B1693">
        <w:rPr>
          <w:rFonts w:eastAsia="Arial Unicode MS" w:cs="Arial"/>
          <w:color w:val="000000"/>
          <w:kern w:val="2"/>
          <w:lang w:val="sr-Latn-RS"/>
        </w:rPr>
        <w:t xml:space="preserve">105-E.03.01-181981/2-2016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2B1693">
        <w:rPr>
          <w:rFonts w:eastAsia="Arial Unicode MS" w:cs="Arial"/>
          <w:color w:val="000000"/>
          <w:kern w:val="2"/>
          <w:lang w:val="sr-Latn-RS"/>
        </w:rPr>
        <w:t xml:space="preserve"> 22.06</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210557" w:rsidRPr="00E47C2E">
        <w:rPr>
          <w:rFonts w:eastAsia="Arial Unicode MS" w:cs="Arial"/>
          <w:color w:val="000000"/>
          <w:kern w:val="2"/>
          <w:lang w:val="ru-RU"/>
        </w:rPr>
        <w:t>6</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2B1693">
        <w:rPr>
          <w:rFonts w:eastAsia="Arial Unicode MS" w:cs="Arial"/>
          <w:color w:val="000000"/>
          <w:kern w:val="2"/>
          <w:lang w:val="sr-Latn-RS"/>
        </w:rPr>
        <w:t>105-E.03.01-181981/</w:t>
      </w:r>
      <w:r w:rsidR="002B1693">
        <w:rPr>
          <w:rFonts w:eastAsia="Arial Unicode MS" w:cs="Arial"/>
          <w:color w:val="000000"/>
          <w:kern w:val="2"/>
          <w:lang w:val="sr-Latn-RS"/>
        </w:rPr>
        <w:t>3</w:t>
      </w:r>
      <w:r w:rsidR="002B1693">
        <w:rPr>
          <w:rFonts w:eastAsia="Arial Unicode MS" w:cs="Arial"/>
          <w:color w:val="000000"/>
          <w:kern w:val="2"/>
          <w:lang w:val="sr-Latn-RS"/>
        </w:rPr>
        <w:t xml:space="preserve">-2016 </w:t>
      </w:r>
      <w:r w:rsidR="002B1693" w:rsidRPr="00E47C2E">
        <w:rPr>
          <w:rFonts w:eastAsia="Arial Unicode MS" w:cs="Arial"/>
          <w:color w:val="000000"/>
          <w:kern w:val="2"/>
        </w:rPr>
        <w:t>o</w:t>
      </w:r>
      <w:r w:rsidR="002B1693" w:rsidRPr="00E47C2E">
        <w:rPr>
          <w:rFonts w:eastAsia="Arial Unicode MS" w:cs="Arial"/>
          <w:color w:val="000000"/>
          <w:kern w:val="2"/>
          <w:lang w:val="ru-RU"/>
        </w:rPr>
        <w:t>д</w:t>
      </w:r>
      <w:r w:rsidR="002B1693">
        <w:rPr>
          <w:rFonts w:eastAsia="Arial Unicode MS" w:cs="Arial"/>
          <w:color w:val="000000"/>
          <w:kern w:val="2"/>
          <w:lang w:val="sr-Latn-RS"/>
        </w:rPr>
        <w:t xml:space="preserve"> 22.06</w:t>
      </w:r>
      <w:r w:rsidR="002B1693" w:rsidRPr="00E47C2E">
        <w:rPr>
          <w:rFonts w:eastAsia="Arial Unicode MS" w:cs="Arial"/>
          <w:color w:val="000000"/>
          <w:kern w:val="2"/>
          <w:lang w:val="ru-RU"/>
        </w:rPr>
        <w:t>.2016.</w:t>
      </w:r>
      <w:r w:rsidR="002B1693">
        <w:rPr>
          <w:rFonts w:eastAsia="Arial Unicode MS" w:cs="Arial"/>
          <w:color w:val="000000"/>
          <w:kern w:val="2"/>
          <w:lang w:val="sr-Latn-RS"/>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2B1693" w:rsidRDefault="00210557" w:rsidP="00781B02">
      <w:pPr>
        <w:jc w:val="center"/>
        <w:rPr>
          <w:rFonts w:cs="Arial"/>
          <w:b/>
          <w:lang w:val="ru-RU"/>
        </w:rPr>
      </w:pPr>
      <w:bookmarkStart w:id="6" w:name="_Toc441215598"/>
      <w:bookmarkStart w:id="7" w:name="_Toc441651537"/>
      <w:bookmarkStart w:id="8" w:name="_Toc442559874"/>
      <w:r w:rsidRPr="002B1693">
        <w:rPr>
          <w:rFonts w:cs="Arial"/>
          <w:b/>
          <w:lang w:val="ru-RU"/>
        </w:rPr>
        <w:t>КОНКУРСНА ДОКУМЕНТАЦИЈА</w:t>
      </w:r>
      <w:bookmarkEnd w:id="6"/>
      <w:bookmarkEnd w:id="7"/>
      <w:bookmarkEnd w:id="8"/>
    </w:p>
    <w:p w:rsidR="00210557" w:rsidRPr="002B1693" w:rsidRDefault="00D516F7" w:rsidP="00210557">
      <w:pPr>
        <w:jc w:val="center"/>
        <w:rPr>
          <w:rFonts w:cs="Arial"/>
          <w:lang w:val="ru-RU"/>
        </w:rPr>
      </w:pPr>
      <w:r w:rsidRPr="00E47C2E">
        <w:rPr>
          <w:rFonts w:cs="Arial"/>
          <w:lang w:val="sr-Cyrl-CS"/>
        </w:rPr>
        <w:t xml:space="preserve">за подношење понуда </w:t>
      </w:r>
      <w:r w:rsidR="00210557" w:rsidRPr="002B1693">
        <w:rPr>
          <w:rFonts w:cs="Arial"/>
          <w:lang w:val="ru-RU"/>
        </w:rPr>
        <w:t xml:space="preserve">у </w:t>
      </w:r>
      <w:r w:rsidR="00010E49" w:rsidRPr="002B1693">
        <w:rPr>
          <w:rFonts w:cs="Arial"/>
          <w:lang w:val="ru-RU"/>
        </w:rPr>
        <w:t xml:space="preserve">отвореном </w:t>
      </w:r>
      <w:r w:rsidR="00210557" w:rsidRPr="002B1693">
        <w:rPr>
          <w:rFonts w:cs="Arial"/>
          <w:lang w:val="ru-RU"/>
        </w:rPr>
        <w:t xml:space="preserve">поступку </w:t>
      </w:r>
    </w:p>
    <w:p w:rsidR="00210557" w:rsidRPr="002B1693" w:rsidRDefault="00210557" w:rsidP="00781B02">
      <w:pPr>
        <w:jc w:val="center"/>
        <w:rPr>
          <w:rFonts w:cs="Arial"/>
          <w:b/>
          <w:lang w:val="ru-RU"/>
        </w:rPr>
      </w:pPr>
      <w:bookmarkStart w:id="9" w:name="_Toc441215599"/>
      <w:bookmarkStart w:id="10" w:name="_Toc441651538"/>
      <w:bookmarkStart w:id="11" w:name="_Toc442559875"/>
      <w:r w:rsidRPr="002B1693">
        <w:rPr>
          <w:rFonts w:cs="Arial"/>
          <w:b/>
          <w:lang w:val="ru-RU"/>
        </w:rPr>
        <w:t xml:space="preserve">за јавну набавку </w:t>
      </w:r>
      <w:r w:rsidR="00A63575" w:rsidRPr="002B1693">
        <w:rPr>
          <w:rFonts w:cs="Arial"/>
          <w:b/>
          <w:lang w:val="ru-RU"/>
        </w:rPr>
        <w:t xml:space="preserve">услуга </w:t>
      </w:r>
      <w:r w:rsidRPr="002B1693">
        <w:rPr>
          <w:rFonts w:cs="Arial"/>
          <w:b/>
          <w:lang w:val="ru-RU"/>
        </w:rPr>
        <w:t>бр.</w:t>
      </w:r>
      <w:bookmarkEnd w:id="9"/>
      <w:bookmarkEnd w:id="10"/>
      <w:bookmarkEnd w:id="11"/>
      <w:r w:rsidR="00EA09A8" w:rsidRPr="00EA09A8">
        <w:rPr>
          <w:rFonts w:cs="Arial"/>
          <w:b/>
          <w:lang w:val="sr-Cyrl-RS"/>
        </w:rPr>
        <w:t xml:space="preserve"> </w:t>
      </w:r>
      <w:r w:rsidR="00BC62BE" w:rsidRPr="00FB6CF4">
        <w:rPr>
          <w:rFonts w:cs="Arial"/>
          <w:lang w:val="sr-Cyrl-CS"/>
        </w:rPr>
        <w:t>3000</w:t>
      </w:r>
      <w:r w:rsidR="00BC62BE">
        <w:rPr>
          <w:rFonts w:cs="Arial"/>
          <w:lang w:val="sr-Latn-RS"/>
        </w:rPr>
        <w:t>/</w:t>
      </w:r>
      <w:r w:rsidR="00BC62BE" w:rsidRPr="00FB6CF4">
        <w:rPr>
          <w:rFonts w:cs="Arial"/>
          <w:lang w:val="sr-Cyrl-CS"/>
        </w:rPr>
        <w:t>0813</w:t>
      </w:r>
      <w:r w:rsidR="00BC62BE">
        <w:rPr>
          <w:rFonts w:cs="Arial"/>
          <w:lang w:val="sr-Latn-RS"/>
        </w:rPr>
        <w:t>/</w:t>
      </w:r>
      <w:r w:rsidR="00BC62BE" w:rsidRPr="00FB6CF4">
        <w:rPr>
          <w:rFonts w:cs="Arial"/>
          <w:lang w:val="sr-Cyrl-CS"/>
        </w:rPr>
        <w:t>2016 (991</w:t>
      </w:r>
      <w:r w:rsidR="00BC62BE">
        <w:rPr>
          <w:rFonts w:cs="Arial"/>
          <w:lang w:val="sr-Latn-RS"/>
        </w:rPr>
        <w:t>/</w:t>
      </w:r>
      <w:r w:rsidR="00BC62BE" w:rsidRPr="00FB6CF4">
        <w:rPr>
          <w:rFonts w:cs="Arial"/>
          <w:lang w:val="sr-Cyrl-CS"/>
        </w:rPr>
        <w:t>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2B1693" w:rsidRDefault="00C62AA7" w:rsidP="004C3B38">
            <w:pPr>
              <w:tabs>
                <w:tab w:val="left" w:pos="360"/>
                <w:tab w:val="left" w:pos="567"/>
                <w:tab w:val="right" w:leader="dot" w:pos="9639"/>
              </w:tabs>
              <w:rPr>
                <w:rFonts w:cs="Arial"/>
                <w:lang w:val="ru-RU"/>
              </w:rPr>
            </w:pPr>
            <w:r w:rsidRPr="002B1693">
              <w:rPr>
                <w:rFonts w:cs="Arial"/>
                <w:lang w:val="ru-RU"/>
              </w:rPr>
              <w:t>Општи подаци о јавној набавци</w:t>
            </w:r>
          </w:p>
        </w:tc>
        <w:tc>
          <w:tcPr>
            <w:tcW w:w="810" w:type="dxa"/>
          </w:tcPr>
          <w:p w:rsidR="00C62AA7" w:rsidRPr="00A86FBF" w:rsidRDefault="00A86FBF"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A86FBF" w:rsidRDefault="00A86FBF"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2B1693" w:rsidRDefault="00C62AA7" w:rsidP="006F517A">
            <w:pPr>
              <w:tabs>
                <w:tab w:val="left" w:pos="317"/>
                <w:tab w:val="left" w:pos="360"/>
                <w:tab w:val="right" w:leader="dot" w:pos="9639"/>
              </w:tabs>
              <w:rPr>
                <w:rFonts w:cs="Arial"/>
                <w:lang w:val="ru-RU"/>
              </w:rPr>
            </w:pPr>
            <w:r w:rsidRPr="002B1693">
              <w:rPr>
                <w:rFonts w:cs="Arial"/>
                <w:lang w:val="ru-RU"/>
              </w:rPr>
              <w:t xml:space="preserve">Техничка спецификација (врста, техничке карактеристике, квалитет, </w:t>
            </w:r>
            <w:r w:rsidR="006F517A" w:rsidRPr="002B1693">
              <w:rPr>
                <w:rFonts w:cs="Arial"/>
                <w:lang w:val="ru-RU"/>
              </w:rPr>
              <w:t>обим</w:t>
            </w:r>
            <w:r w:rsidRPr="002B1693">
              <w:rPr>
                <w:rFonts w:cs="Arial"/>
                <w:lang w:val="ru-RU"/>
              </w:rPr>
              <w:t xml:space="preserve"> и опис </w:t>
            </w:r>
            <w:r w:rsidR="00A63575" w:rsidRPr="002B1693">
              <w:rPr>
                <w:rFonts w:cs="Arial"/>
                <w:lang w:val="ru-RU"/>
              </w:rPr>
              <w:t>услуга</w:t>
            </w:r>
            <w:r w:rsidRPr="002B1693">
              <w:rPr>
                <w:rFonts w:cs="Arial"/>
                <w:lang w:val="ru-RU"/>
              </w:rPr>
              <w:t>...)</w:t>
            </w:r>
          </w:p>
        </w:tc>
        <w:tc>
          <w:tcPr>
            <w:tcW w:w="810" w:type="dxa"/>
          </w:tcPr>
          <w:p w:rsidR="00C62AA7" w:rsidRPr="00A86FBF" w:rsidRDefault="00A86FBF"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2B1693" w:rsidRDefault="00C62AA7" w:rsidP="004C3B38">
            <w:pPr>
              <w:tabs>
                <w:tab w:val="left" w:pos="317"/>
                <w:tab w:val="left" w:pos="360"/>
                <w:tab w:val="right" w:leader="dot" w:pos="9639"/>
              </w:tabs>
              <w:rPr>
                <w:rFonts w:cs="Arial"/>
                <w:lang w:val="ru-RU"/>
              </w:rPr>
            </w:pPr>
            <w:r w:rsidRPr="002B1693">
              <w:rPr>
                <w:rFonts w:cs="Arial"/>
                <w:lang w:val="ru-RU"/>
              </w:rPr>
              <w:t>Услови за учешће у поступку ЈН и упутство како се доказује испуњеност услова</w:t>
            </w:r>
          </w:p>
        </w:tc>
        <w:tc>
          <w:tcPr>
            <w:tcW w:w="810" w:type="dxa"/>
          </w:tcPr>
          <w:p w:rsidR="00C62AA7" w:rsidRPr="00A86FBF" w:rsidRDefault="00A86FBF" w:rsidP="004C3B38">
            <w:pPr>
              <w:tabs>
                <w:tab w:val="left" w:pos="360"/>
                <w:tab w:val="left" w:pos="567"/>
                <w:tab w:val="right" w:leader="dot" w:pos="9639"/>
              </w:tabs>
              <w:jc w:val="center"/>
              <w:rPr>
                <w:rFonts w:cs="Arial"/>
                <w:lang w:val="sr-Cyrl-RS"/>
              </w:rPr>
            </w:pPr>
            <w:r>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6F2A70" w:rsidRDefault="008F5047" w:rsidP="004C3B38">
            <w:pPr>
              <w:tabs>
                <w:tab w:val="left" w:pos="360"/>
                <w:tab w:val="left" w:pos="567"/>
                <w:tab w:val="right" w:leader="dot" w:pos="9639"/>
              </w:tabs>
              <w:jc w:val="center"/>
              <w:rPr>
                <w:rFonts w:cs="Arial"/>
                <w:lang w:val="sr-Cyrl-RS"/>
              </w:rPr>
            </w:pPr>
            <w:r>
              <w:rPr>
                <w:rFonts w:cs="Arial"/>
                <w:lang w:val="sr-Cyrl-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2B1693" w:rsidRDefault="00C62AA7" w:rsidP="004C3B38">
            <w:pPr>
              <w:tabs>
                <w:tab w:val="left" w:pos="360"/>
                <w:tab w:val="left" w:pos="567"/>
                <w:tab w:val="right" w:leader="dot" w:pos="9639"/>
              </w:tabs>
              <w:rPr>
                <w:rFonts w:cs="Arial"/>
                <w:lang w:val="ru-RU"/>
              </w:rPr>
            </w:pPr>
            <w:r w:rsidRPr="002B1693">
              <w:rPr>
                <w:rFonts w:cs="Arial"/>
                <w:lang w:val="ru-RU"/>
              </w:rPr>
              <w:t>Упутство понуђачима како да сачине понуду</w:t>
            </w:r>
          </w:p>
        </w:tc>
        <w:tc>
          <w:tcPr>
            <w:tcW w:w="810" w:type="dxa"/>
          </w:tcPr>
          <w:p w:rsidR="00C62AA7" w:rsidRPr="006F2A70" w:rsidRDefault="008F5047" w:rsidP="004C3B38">
            <w:pPr>
              <w:tabs>
                <w:tab w:val="left" w:pos="360"/>
                <w:tab w:val="left" w:pos="567"/>
                <w:tab w:val="right" w:leader="dot" w:pos="9639"/>
              </w:tabs>
              <w:jc w:val="center"/>
              <w:rPr>
                <w:rFonts w:cs="Arial"/>
                <w:lang w:val="sr-Cyrl-RS"/>
              </w:rPr>
            </w:pPr>
            <w:r>
              <w:rPr>
                <w:rFonts w:cs="Arial"/>
                <w:lang w:val="sr-Cyrl-RS"/>
              </w:rPr>
              <w:t>10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62AA7" w:rsidP="004C7B0A">
            <w:pPr>
              <w:tabs>
                <w:tab w:val="left" w:pos="360"/>
                <w:tab w:val="left" w:pos="567"/>
                <w:tab w:val="right" w:leader="dot" w:pos="9639"/>
              </w:tabs>
              <w:rPr>
                <w:rFonts w:cs="Arial"/>
              </w:rPr>
            </w:pPr>
            <w:r w:rsidRPr="00E47C2E">
              <w:rPr>
                <w:rFonts w:cs="Arial"/>
              </w:rPr>
              <w:t xml:space="preserve">Обрасци ( 1 - </w:t>
            </w:r>
            <w:r w:rsidR="004C7B0A">
              <w:rPr>
                <w:rFonts w:cs="Arial"/>
                <w:lang w:val="sr-Cyrl-RS"/>
              </w:rPr>
              <w:t>7</w:t>
            </w:r>
            <w:r w:rsidRPr="00E47C2E">
              <w:rPr>
                <w:rFonts w:cs="Arial"/>
              </w:rPr>
              <w:t>)</w:t>
            </w:r>
          </w:p>
        </w:tc>
        <w:tc>
          <w:tcPr>
            <w:tcW w:w="810" w:type="dxa"/>
          </w:tcPr>
          <w:p w:rsidR="00C62AA7" w:rsidRPr="00F6087D" w:rsidRDefault="007D658F" w:rsidP="004C3B38">
            <w:pPr>
              <w:tabs>
                <w:tab w:val="left" w:pos="360"/>
                <w:tab w:val="left" w:pos="567"/>
                <w:tab w:val="right" w:leader="dot" w:pos="9639"/>
              </w:tabs>
              <w:jc w:val="center"/>
              <w:rPr>
                <w:rFonts w:cs="Arial"/>
                <w:lang w:val="sr-Cyrl-RS"/>
              </w:rPr>
            </w:pPr>
            <w:r>
              <w:rPr>
                <w:rFonts w:cs="Arial"/>
                <w:lang w:val="sr-Cyrl-RS"/>
              </w:rPr>
              <w:t>23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51530D" w:rsidRDefault="0051530D" w:rsidP="007D658F">
            <w:pPr>
              <w:tabs>
                <w:tab w:val="left" w:pos="360"/>
                <w:tab w:val="left" w:pos="567"/>
                <w:tab w:val="right" w:leader="dot" w:pos="9639"/>
              </w:tabs>
              <w:jc w:val="center"/>
              <w:rPr>
                <w:rFonts w:cs="Arial"/>
                <w:lang w:val="sr-Cyrl-RS"/>
              </w:rPr>
            </w:pPr>
            <w:r>
              <w:rPr>
                <w:rFonts w:cs="Arial"/>
                <w:lang w:val="sr-Cyrl-RS"/>
              </w:rPr>
              <w:t>4</w:t>
            </w:r>
            <w:r w:rsidR="007D658F">
              <w:rPr>
                <w:rFonts w:cs="Arial"/>
                <w:lang w:val="sr-Cyrl-RS"/>
              </w:rPr>
              <w:t>3</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Укупан број страна документације:</w:t>
      </w:r>
      <w:r w:rsidR="007D658F">
        <w:rPr>
          <w:rFonts w:cs="Arial"/>
          <w:bCs/>
          <w:noProof/>
          <w:lang w:val="sr-Cyrl-CS"/>
        </w:rPr>
        <w:t>54</w:t>
      </w:r>
    </w:p>
    <w:p w:rsidR="001853E1" w:rsidRPr="00E47C2E" w:rsidRDefault="001853E1" w:rsidP="000C50A0">
      <w:pPr>
        <w:pStyle w:val="BodyText"/>
        <w:spacing w:before="0"/>
        <w:rPr>
          <w:rFonts w:cs="Arial"/>
          <w:sz w:val="22"/>
          <w:szCs w:val="22"/>
        </w:rPr>
      </w:pPr>
    </w:p>
    <w:p w:rsidR="00FA0E61" w:rsidRPr="00E47C2E" w:rsidRDefault="00473AD5" w:rsidP="00C538BD">
      <w:pPr>
        <w:pStyle w:val="Heading10"/>
        <w:numPr>
          <w:ilvl w:val="0"/>
          <w:numId w:val="15"/>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8F5567">
            <w:pPr>
              <w:autoSpaceDE w:val="0"/>
              <w:autoSpaceDN w:val="0"/>
              <w:adjustRightInd w:val="0"/>
              <w:spacing w:before="0"/>
              <w:jc w:val="center"/>
              <w:rPr>
                <w:rFonts w:eastAsia="TimesNewRomanPSMT" w:cs="Arial"/>
                <w:bCs/>
              </w:rPr>
            </w:pPr>
          </w:p>
          <w:p w:rsidR="002E12CC" w:rsidRPr="00E47C2E" w:rsidRDefault="002E12CC" w:rsidP="008F5567">
            <w:pPr>
              <w:autoSpaceDE w:val="0"/>
              <w:autoSpaceDN w:val="0"/>
              <w:adjustRightInd w:val="0"/>
              <w:spacing w:before="0"/>
              <w:jc w:val="center"/>
              <w:rPr>
                <w:rFonts w:eastAsia="TimesNewRomanPSMT" w:cs="Arial"/>
                <w:bCs/>
              </w:rPr>
            </w:pPr>
          </w:p>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2B1693" w:rsidRDefault="004276AD" w:rsidP="008F5567">
            <w:pPr>
              <w:suppressAutoHyphens/>
              <w:spacing w:before="0" w:line="100" w:lineRule="atLeast"/>
              <w:jc w:val="center"/>
              <w:rPr>
                <w:rFonts w:cs="Arial"/>
                <w:lang w:val="ru-RU"/>
              </w:rPr>
            </w:pPr>
            <w:r w:rsidRPr="002B1693">
              <w:rPr>
                <w:rFonts w:cs="Arial"/>
                <w:lang w:val="ru-RU"/>
              </w:rPr>
              <w:t>Јавно предузеће „Електропривреда Србије“ Београд,</w:t>
            </w:r>
          </w:p>
          <w:p w:rsidR="004276AD" w:rsidRPr="00E47C2E" w:rsidRDefault="004276AD" w:rsidP="008F5567">
            <w:pPr>
              <w:suppressAutoHyphens/>
              <w:spacing w:before="0" w:line="100" w:lineRule="atLeast"/>
              <w:jc w:val="center"/>
              <w:rPr>
                <w:rFonts w:cs="Arial"/>
              </w:rPr>
            </w:pPr>
            <w:r w:rsidRPr="00E47C2E">
              <w:rPr>
                <w:rFonts w:cs="Arial"/>
              </w:rPr>
              <w:t>Улица царице Милице бр.2, 11000 Београд</w:t>
            </w:r>
          </w:p>
          <w:p w:rsidR="00E13FFC" w:rsidRPr="002B1693" w:rsidRDefault="00C6752E" w:rsidP="008F5567">
            <w:pPr>
              <w:suppressAutoHyphens/>
              <w:spacing w:before="0" w:line="100" w:lineRule="atLeast"/>
              <w:jc w:val="center"/>
              <w:rPr>
                <w:rFonts w:cs="Arial"/>
                <w:lang w:val="ru-RU"/>
              </w:rPr>
            </w:pPr>
            <w:r w:rsidRPr="002B1693">
              <w:rPr>
                <w:rFonts w:cs="Arial"/>
                <w:lang w:val="ru-RU"/>
              </w:rPr>
              <w:t xml:space="preserve">Огранак ТЕНТ, Богољуба Урошевића Црног бр.44., </w:t>
            </w:r>
          </w:p>
          <w:p w:rsidR="002E12CC" w:rsidRPr="00E47C2E" w:rsidRDefault="00C6752E" w:rsidP="008F5567">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3223E9" w:rsidP="008F5567">
            <w:pPr>
              <w:autoSpaceDE w:val="0"/>
              <w:autoSpaceDN w:val="0"/>
              <w:adjustRightInd w:val="0"/>
              <w:spacing w:before="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8F5567">
            <w:pPr>
              <w:autoSpaceDE w:val="0"/>
              <w:autoSpaceDN w:val="0"/>
              <w:adjustRightInd w:val="0"/>
              <w:spacing w:before="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8F5567">
            <w:pPr>
              <w:autoSpaceDE w:val="0"/>
              <w:autoSpaceDN w:val="0"/>
              <w:adjustRightInd w:val="0"/>
              <w:spacing w:before="0"/>
              <w:jc w:val="center"/>
              <w:rPr>
                <w:rFonts w:eastAsia="TimesNewRomanPSMT" w:cs="Arial"/>
                <w:bCs/>
              </w:rPr>
            </w:pPr>
            <w:r w:rsidRPr="00E47C2E">
              <w:rPr>
                <w:rFonts w:eastAsia="TimesNewRomanPSMT" w:cs="Arial"/>
                <w:bCs/>
              </w:rPr>
              <w:t>Отворени поступак</w:t>
            </w:r>
          </w:p>
        </w:tc>
      </w:tr>
      <w:tr w:rsidR="004276AD" w:rsidRPr="002B1693" w:rsidTr="002E12CC">
        <w:trPr>
          <w:trHeight w:val="575"/>
        </w:trPr>
        <w:tc>
          <w:tcPr>
            <w:tcW w:w="3032" w:type="dxa"/>
            <w:shd w:val="clear" w:color="auto" w:fill="auto"/>
          </w:tcPr>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505799" w:rsidRDefault="004276AD" w:rsidP="00505799">
            <w:pPr>
              <w:pStyle w:val="Heading10"/>
              <w:spacing w:before="0"/>
              <w:jc w:val="center"/>
              <w:rPr>
                <w:rFonts w:cs="Arial"/>
                <w:b w:val="0"/>
                <w:lang w:val="sr-Latn-RS"/>
              </w:rPr>
            </w:pPr>
            <w:bookmarkStart w:id="15"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AA239D" w:rsidRPr="00AA239D">
              <w:rPr>
                <w:rFonts w:cs="Arial"/>
                <w:b w:val="0"/>
              </w:rPr>
              <w:t>Услуге интервентног ангажовања самоходних аутодизалица</w:t>
            </w:r>
            <w:bookmarkEnd w:id="15"/>
          </w:p>
        </w:tc>
      </w:tr>
      <w:tr w:rsidR="002E12CC" w:rsidRPr="002B1693" w:rsidTr="009B768B">
        <w:trPr>
          <w:trHeight w:val="72"/>
        </w:trPr>
        <w:tc>
          <w:tcPr>
            <w:tcW w:w="3032" w:type="dxa"/>
            <w:shd w:val="clear" w:color="auto" w:fill="auto"/>
          </w:tcPr>
          <w:p w:rsidR="002E12CC" w:rsidRPr="00E47C2E" w:rsidRDefault="002E12CC" w:rsidP="008F5567">
            <w:pPr>
              <w:autoSpaceDE w:val="0"/>
              <w:autoSpaceDN w:val="0"/>
              <w:adjustRightInd w:val="0"/>
              <w:spacing w:before="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Default="002E12CC" w:rsidP="00B643C2">
            <w:pPr>
              <w:pStyle w:val="ListParagraph"/>
              <w:widowControl w:val="0"/>
              <w:spacing w:before="0" w:after="0"/>
              <w:ind w:left="0"/>
              <w:jc w:val="center"/>
              <w:rPr>
                <w:rFonts w:ascii="Arial" w:hAnsi="Arial" w:cs="Arial"/>
                <w:lang w:val="sr-Cyrl-RS"/>
              </w:rPr>
            </w:pPr>
            <w:r w:rsidRPr="00505799">
              <w:rPr>
                <w:rFonts w:ascii="Arial" w:hAnsi="Arial" w:cs="Arial"/>
              </w:rPr>
              <w:t>J</w:t>
            </w:r>
            <w:r w:rsidRPr="002B1693">
              <w:rPr>
                <w:rFonts w:ascii="Arial" w:hAnsi="Arial" w:cs="Arial"/>
                <w:lang w:val="ru-RU"/>
              </w:rPr>
              <w:t xml:space="preserve">авна набавка је обликована </w:t>
            </w:r>
            <w:r w:rsidR="00E228F5">
              <w:rPr>
                <w:rFonts w:ascii="Arial" w:hAnsi="Arial" w:cs="Arial"/>
                <w:lang w:val="sr-Cyrl-RS"/>
              </w:rPr>
              <w:t xml:space="preserve">у </w:t>
            </w:r>
            <w:r w:rsidR="00B643C2">
              <w:rPr>
                <w:rFonts w:ascii="Arial" w:hAnsi="Arial" w:cs="Arial"/>
                <w:lang w:val="sr-Latn-RS"/>
              </w:rPr>
              <w:t>3</w:t>
            </w:r>
            <w:r w:rsidRPr="002B1693">
              <w:rPr>
                <w:rFonts w:ascii="Arial" w:hAnsi="Arial" w:cs="Arial"/>
                <w:lang w:val="ru-RU"/>
              </w:rPr>
              <w:t xml:space="preserve"> партиј</w:t>
            </w:r>
            <w:r w:rsidR="00E228F5">
              <w:rPr>
                <w:rFonts w:ascii="Arial" w:hAnsi="Arial" w:cs="Arial"/>
                <w:lang w:val="sr-Cyrl-RS"/>
              </w:rPr>
              <w:t>е</w:t>
            </w:r>
          </w:p>
          <w:p w:rsidR="00B643C2" w:rsidRPr="006A4762" w:rsidRDefault="00B643C2" w:rsidP="00B643C2">
            <w:pPr>
              <w:spacing w:before="0"/>
              <w:ind w:left="-360" w:right="-14"/>
              <w:jc w:val="center"/>
              <w:rPr>
                <w:rFonts w:cs="Arial"/>
                <w:lang w:val="ru-RU"/>
              </w:rPr>
            </w:pPr>
            <w:r w:rsidRPr="006A4762">
              <w:rPr>
                <w:rFonts w:cs="Arial"/>
                <w:lang w:val="ru-RU"/>
              </w:rPr>
              <w:t>Пaртиja 1: Услуге интервентног ангажовања самоходне аутодизалице носивости 60 t</w:t>
            </w:r>
          </w:p>
          <w:p w:rsidR="00B643C2" w:rsidRPr="006A4762" w:rsidRDefault="00B643C2" w:rsidP="00B643C2">
            <w:pPr>
              <w:spacing w:before="0"/>
              <w:ind w:left="-360" w:right="-14"/>
              <w:jc w:val="center"/>
              <w:rPr>
                <w:rFonts w:cs="Arial"/>
                <w:lang w:val="ru-RU"/>
              </w:rPr>
            </w:pPr>
            <w:r w:rsidRPr="006A4762">
              <w:rPr>
                <w:rFonts w:cs="Arial"/>
                <w:lang w:val="ru-RU"/>
              </w:rPr>
              <w:t>Пaртиja 2: Услуге интервентног ангажовања самоходне аутодизалице носивости 80 t</w:t>
            </w:r>
          </w:p>
          <w:p w:rsidR="00E228F5" w:rsidRPr="00E228F5" w:rsidRDefault="00B643C2" w:rsidP="00B643C2">
            <w:pPr>
              <w:spacing w:before="0"/>
              <w:ind w:left="-360" w:right="-14"/>
              <w:jc w:val="center"/>
              <w:rPr>
                <w:rFonts w:cs="Arial"/>
                <w:lang w:val="ru-RU"/>
              </w:rPr>
            </w:pPr>
            <w:r w:rsidRPr="006A4762">
              <w:rPr>
                <w:rFonts w:cs="Arial"/>
                <w:lang w:val="ru-RU"/>
              </w:rPr>
              <w:t>Пaртиja 3:</w:t>
            </w:r>
            <w:r w:rsidRPr="002B1693">
              <w:rPr>
                <w:sz w:val="20"/>
                <w:szCs w:val="20"/>
                <w:lang w:val="ru-RU"/>
              </w:rPr>
              <w:t xml:space="preserve"> </w:t>
            </w:r>
            <w:r w:rsidRPr="006A4762">
              <w:rPr>
                <w:rFonts w:cs="Arial"/>
                <w:lang w:val="ru-RU"/>
              </w:rPr>
              <w:t>Услуге интервентног ангажовања самоходне аутодизалице носивости 100 t</w:t>
            </w:r>
          </w:p>
        </w:tc>
      </w:tr>
      <w:tr w:rsidR="004276AD" w:rsidRPr="002B1693" w:rsidTr="0041000C">
        <w:trPr>
          <w:trHeight w:val="263"/>
        </w:trPr>
        <w:tc>
          <w:tcPr>
            <w:tcW w:w="3032" w:type="dxa"/>
            <w:shd w:val="clear" w:color="auto" w:fill="auto"/>
          </w:tcPr>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2B1693" w:rsidRDefault="004276AD" w:rsidP="0041000C">
            <w:pPr>
              <w:autoSpaceDE w:val="0"/>
              <w:autoSpaceDN w:val="0"/>
              <w:adjustRightInd w:val="0"/>
              <w:spacing w:before="0"/>
              <w:jc w:val="center"/>
              <w:rPr>
                <w:rFonts w:eastAsia="TimesNewRomanPSMT" w:cs="Arial"/>
                <w:bCs/>
                <w:lang w:val="ru-RU"/>
              </w:rPr>
            </w:pPr>
            <w:r w:rsidRPr="002B1693">
              <w:rPr>
                <w:rFonts w:eastAsia="TimesNewRomanPSMT" w:cs="Arial"/>
                <w:bCs/>
                <w:lang w:val="ru-RU"/>
              </w:rPr>
              <w:t xml:space="preserve"> Закључење Уговора о јавној набавци </w:t>
            </w:r>
          </w:p>
        </w:tc>
      </w:tr>
      <w:tr w:rsidR="004276AD" w:rsidRPr="00E47C2E" w:rsidTr="009B768B">
        <w:trPr>
          <w:trHeight w:val="267"/>
        </w:trPr>
        <w:tc>
          <w:tcPr>
            <w:tcW w:w="3032" w:type="dxa"/>
            <w:shd w:val="clear" w:color="auto" w:fill="auto"/>
          </w:tcPr>
          <w:p w:rsidR="004276AD" w:rsidRPr="002B1693" w:rsidRDefault="004276AD" w:rsidP="008F5567">
            <w:pPr>
              <w:autoSpaceDE w:val="0"/>
              <w:autoSpaceDN w:val="0"/>
              <w:adjustRightInd w:val="0"/>
              <w:spacing w:before="0"/>
              <w:jc w:val="center"/>
              <w:rPr>
                <w:rFonts w:eastAsia="TimesNewRomanPSMT" w:cs="Arial"/>
                <w:bCs/>
                <w:lang w:val="ru-RU"/>
              </w:rPr>
            </w:pPr>
          </w:p>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41000C" w:rsidRDefault="0041000C" w:rsidP="008F5567">
            <w:pPr>
              <w:spacing w:before="0"/>
              <w:jc w:val="center"/>
              <w:rPr>
                <w:rFonts w:cs="Arial"/>
                <w:color w:val="00B0F0"/>
              </w:rPr>
            </w:pPr>
            <w:r>
              <w:rPr>
                <w:rFonts w:cs="Arial"/>
                <w:lang w:val="sr-Cyrl-RS"/>
              </w:rPr>
              <w:t>Марија Петковић</w:t>
            </w:r>
          </w:p>
          <w:p w:rsidR="004276AD" w:rsidRPr="00E47C2E" w:rsidRDefault="00E13FFC" w:rsidP="009B768B">
            <w:pPr>
              <w:spacing w:before="0"/>
              <w:jc w:val="center"/>
              <w:rPr>
                <w:rFonts w:cs="Arial"/>
              </w:rPr>
            </w:pPr>
            <w:r w:rsidRPr="00E47C2E">
              <w:rPr>
                <w:rFonts w:cs="Arial"/>
              </w:rPr>
              <w:t xml:space="preserve">e-mail: </w:t>
            </w:r>
            <w:hyperlink r:id="rId167" w:history="1">
              <w:r w:rsidR="009B768B" w:rsidRPr="000722E8">
                <w:rPr>
                  <w:rStyle w:val="Hyperlink"/>
                  <w:rFonts w:cs="Arial"/>
                </w:rPr>
                <w:t>marija.petkovic@</w:t>
              </w:r>
            </w:hyperlink>
            <w:r w:rsidRPr="00E47C2E">
              <w:rPr>
                <w:rStyle w:val="Hyperlink"/>
                <w:rFonts w:cs="Arial"/>
              </w:rPr>
              <w:t>eps.rs</w:t>
            </w:r>
          </w:p>
        </w:tc>
      </w:tr>
    </w:tbl>
    <w:p w:rsidR="002E12CC" w:rsidRPr="00E47C2E" w:rsidRDefault="002E12CC" w:rsidP="00C538BD">
      <w:pPr>
        <w:pStyle w:val="Heading10"/>
        <w:numPr>
          <w:ilvl w:val="0"/>
          <w:numId w:val="15"/>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C958D6">
      <w:pPr>
        <w:pStyle w:val="Heading10"/>
        <w:spacing w:before="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903944" w:rsidRDefault="002E12CC" w:rsidP="00C958D6">
      <w:pPr>
        <w:spacing w:before="0"/>
        <w:rPr>
          <w:rFonts w:cs="Arial"/>
          <w:lang w:val="sr-Cyrl-RS" w:eastAsia="zh-CN"/>
        </w:rPr>
      </w:pPr>
      <w:r w:rsidRPr="002B1693">
        <w:rPr>
          <w:rFonts w:cs="Arial"/>
          <w:lang w:val="ru-RU" w:eastAsia="zh-CN"/>
        </w:rPr>
        <w:t>Опис предмета јавне набавке</w:t>
      </w:r>
      <w:r w:rsidR="00AA239D">
        <w:rPr>
          <w:rFonts w:cs="Arial"/>
          <w:lang w:val="sr-Cyrl-RS" w:eastAsia="zh-CN"/>
        </w:rPr>
        <w:t>:</w:t>
      </w:r>
      <w:r w:rsidR="00AA239D" w:rsidRPr="002B1693">
        <w:rPr>
          <w:lang w:val="ru-RU"/>
        </w:rPr>
        <w:t xml:space="preserve"> </w:t>
      </w:r>
      <w:r w:rsidR="00AA239D" w:rsidRPr="002B1693">
        <w:rPr>
          <w:rFonts w:cs="Arial"/>
          <w:lang w:val="ru-RU" w:eastAsia="zh-CN"/>
        </w:rPr>
        <w:t>Услуге интервентног ангажовања самоходних аутодизалица</w:t>
      </w:r>
      <w:r w:rsidR="00903944" w:rsidRPr="002B1693">
        <w:rPr>
          <w:lang w:val="ru-RU"/>
        </w:rPr>
        <w:t xml:space="preserve"> </w:t>
      </w:r>
      <w:r w:rsidR="00903944" w:rsidRPr="002B1693">
        <w:rPr>
          <w:rFonts w:cs="Arial"/>
          <w:lang w:val="ru-RU" w:eastAsia="zh-CN"/>
        </w:rPr>
        <w:t>за потребе санације хаварних стања на индустријској железници ЈП ЕПС , огранка ТЕНТ</w:t>
      </w:r>
      <w:r w:rsidR="00903944">
        <w:rPr>
          <w:rFonts w:cs="Arial"/>
          <w:lang w:val="sr-Cyrl-RS" w:eastAsia="zh-CN"/>
        </w:rPr>
        <w:t>.</w:t>
      </w:r>
    </w:p>
    <w:p w:rsidR="006A4762" w:rsidRPr="006A4762" w:rsidRDefault="00D97988" w:rsidP="00C958D6">
      <w:pPr>
        <w:spacing w:before="0"/>
        <w:ind w:left="-360" w:right="-14"/>
        <w:jc w:val="left"/>
        <w:rPr>
          <w:rFonts w:cs="Arial"/>
          <w:lang w:val="ru-RU"/>
        </w:rPr>
      </w:pPr>
      <w:r>
        <w:rPr>
          <w:rFonts w:cs="Arial"/>
          <w:lang w:val="ru-RU"/>
        </w:rPr>
        <w:t xml:space="preserve">      </w:t>
      </w:r>
      <w:r w:rsidR="006A4762" w:rsidRPr="006A4762">
        <w:rPr>
          <w:rFonts w:cs="Arial"/>
          <w:lang w:val="ru-RU"/>
        </w:rPr>
        <w:t>Пaртиja 1: Услуге интервентног ангажовања самоходне аутодизалице носивости 60 t</w:t>
      </w:r>
    </w:p>
    <w:p w:rsidR="006A4762" w:rsidRPr="006A4762" w:rsidRDefault="006A4762" w:rsidP="00C958D6">
      <w:pPr>
        <w:spacing w:before="0"/>
        <w:ind w:left="-360" w:right="-14"/>
        <w:jc w:val="left"/>
        <w:rPr>
          <w:rFonts w:cs="Arial"/>
          <w:lang w:val="ru-RU"/>
        </w:rPr>
      </w:pPr>
      <w:r>
        <w:rPr>
          <w:rFonts w:cs="Arial"/>
          <w:lang w:val="ru-RU"/>
        </w:rPr>
        <w:t xml:space="preserve">      </w:t>
      </w:r>
      <w:r w:rsidRPr="006A4762">
        <w:rPr>
          <w:rFonts w:cs="Arial"/>
          <w:lang w:val="ru-RU"/>
        </w:rPr>
        <w:t>Пaртиja 2: Услуге интервентног ангажовања самоходне аутодизалице носивости 80 t</w:t>
      </w:r>
    </w:p>
    <w:p w:rsidR="006A4762" w:rsidRPr="00B643C2" w:rsidRDefault="006A4762" w:rsidP="00B643C2">
      <w:pPr>
        <w:spacing w:before="0"/>
        <w:ind w:left="-360" w:right="-14"/>
        <w:jc w:val="left"/>
        <w:rPr>
          <w:rFonts w:cs="Arial"/>
          <w:lang w:val="sr-Latn-RS"/>
        </w:rPr>
      </w:pPr>
      <w:r>
        <w:rPr>
          <w:rFonts w:cs="Arial"/>
          <w:lang w:val="ru-RU"/>
        </w:rPr>
        <w:t xml:space="preserve">      </w:t>
      </w:r>
      <w:r w:rsidRPr="006A4762">
        <w:rPr>
          <w:rFonts w:cs="Arial"/>
          <w:lang w:val="ru-RU"/>
        </w:rPr>
        <w:t>Пaртиja 3:</w:t>
      </w:r>
      <w:r w:rsidRPr="002B1693">
        <w:rPr>
          <w:sz w:val="20"/>
          <w:szCs w:val="20"/>
          <w:lang w:val="ru-RU"/>
        </w:rPr>
        <w:t xml:space="preserve"> </w:t>
      </w:r>
      <w:r w:rsidRPr="006A4762">
        <w:rPr>
          <w:rFonts w:cs="Arial"/>
          <w:lang w:val="ru-RU"/>
        </w:rPr>
        <w:t>Услуге интервентног ангажовања самоходне аутодизалице носивости 100 t</w:t>
      </w:r>
      <w:r>
        <w:rPr>
          <w:rFonts w:cs="Arial"/>
          <w:lang w:val="ru-RU"/>
        </w:rPr>
        <w:t xml:space="preserve">           </w:t>
      </w:r>
    </w:p>
    <w:p w:rsidR="006A4762" w:rsidRDefault="006A4762" w:rsidP="00C958D6">
      <w:pPr>
        <w:spacing w:before="0"/>
        <w:ind w:left="-360" w:right="-14"/>
        <w:jc w:val="left"/>
        <w:rPr>
          <w:rFonts w:cs="Arial"/>
          <w:lang w:val="sr-Cyrl-RS"/>
        </w:rPr>
      </w:pPr>
      <w:r>
        <w:rPr>
          <w:rFonts w:cs="Arial"/>
          <w:lang w:val="ru-RU"/>
        </w:rPr>
        <w:t xml:space="preserve">      </w:t>
      </w:r>
      <w:r w:rsidR="002E12CC" w:rsidRPr="002B1693">
        <w:rPr>
          <w:rFonts w:cs="Arial"/>
          <w:lang w:val="ru-RU" w:eastAsia="zh-CN"/>
        </w:rPr>
        <w:t>Назив из општег речника набавке:</w:t>
      </w:r>
      <w:r w:rsidR="00505799" w:rsidRPr="002B1693">
        <w:rPr>
          <w:lang w:val="ru-RU"/>
        </w:rPr>
        <w:t xml:space="preserve"> </w:t>
      </w:r>
      <w:r w:rsidRPr="006A4762">
        <w:rPr>
          <w:rFonts w:cs="Arial"/>
          <w:lang w:val="sr-Latn-CS"/>
        </w:rPr>
        <w:t>Услуге инсталирања опреме за дизање и руковање,</w:t>
      </w:r>
    </w:p>
    <w:p w:rsidR="002E12CC" w:rsidRPr="002B1693" w:rsidRDefault="006A4762" w:rsidP="00C958D6">
      <w:pPr>
        <w:spacing w:before="0"/>
        <w:ind w:left="-360" w:right="-14"/>
        <w:jc w:val="left"/>
        <w:rPr>
          <w:rFonts w:cs="Arial"/>
          <w:lang w:val="ru-RU" w:eastAsia="zh-CN"/>
        </w:rPr>
      </w:pPr>
      <w:r>
        <w:rPr>
          <w:rFonts w:cs="Arial"/>
          <w:lang w:val="sr-Cyrl-RS"/>
        </w:rPr>
        <w:t xml:space="preserve">     </w:t>
      </w:r>
      <w:r w:rsidRPr="006A4762">
        <w:rPr>
          <w:rFonts w:cs="Arial"/>
          <w:lang w:val="sr-Latn-CS"/>
        </w:rPr>
        <w:t xml:space="preserve"> изузев лифтова и покретних степеница.</w:t>
      </w:r>
    </w:p>
    <w:p w:rsidR="00E228F5" w:rsidRPr="00B643C2" w:rsidRDefault="002E12CC" w:rsidP="00B643C2">
      <w:pPr>
        <w:spacing w:before="0"/>
        <w:rPr>
          <w:rFonts w:cs="Arial"/>
          <w:lang w:val="sr-Latn-RS" w:eastAsia="zh-CN"/>
        </w:rPr>
      </w:pPr>
      <w:r w:rsidRPr="002B1693">
        <w:rPr>
          <w:rFonts w:cs="Arial"/>
          <w:lang w:val="ru-RU" w:eastAsia="zh-CN"/>
        </w:rPr>
        <w:t xml:space="preserve">Ознака из општег речника набавке: </w:t>
      </w:r>
      <w:r w:rsidR="006A4762" w:rsidRPr="006A4762">
        <w:rPr>
          <w:rFonts w:cs="Arial"/>
          <w:lang w:val="sr-Latn-CS"/>
        </w:rPr>
        <w:t>51511000</w:t>
      </w:r>
    </w:p>
    <w:p w:rsidR="0032186E" w:rsidRPr="00E47C2E" w:rsidRDefault="00DB369C" w:rsidP="00C538BD">
      <w:pPr>
        <w:pStyle w:val="Heading10"/>
        <w:numPr>
          <w:ilvl w:val="0"/>
          <w:numId w:val="15"/>
        </w:numPr>
        <w:jc w:val="both"/>
        <w:rPr>
          <w:rFonts w:cs="Arial"/>
        </w:rPr>
      </w:pPr>
      <w:r w:rsidRPr="00E47C2E">
        <w:rPr>
          <w:rFonts w:cs="Arial"/>
        </w:rPr>
        <w:t>ТЕХНИЧК</w:t>
      </w:r>
      <w:r w:rsidR="0032186E" w:rsidRPr="00E47C2E">
        <w:rPr>
          <w:rFonts w:cs="Arial"/>
        </w:rPr>
        <w:t>АСПЕЦИФИКАЦИЈА</w:t>
      </w:r>
    </w:p>
    <w:bookmarkEnd w:id="16"/>
    <w:p w:rsidR="00E13FFC" w:rsidRPr="00586715" w:rsidRDefault="00357664" w:rsidP="00357664">
      <w:pPr>
        <w:spacing w:before="0"/>
        <w:rPr>
          <w:rFonts w:cs="Arial"/>
          <w:iCs/>
          <w:color w:val="00B0F0"/>
          <w:lang w:val="sr-Cyrl-RS"/>
        </w:rPr>
      </w:pPr>
      <w:r w:rsidRPr="002B1693">
        <w:rPr>
          <w:rFonts w:cs="Arial"/>
          <w:iCs/>
          <w:lang w:val="ru-RU"/>
        </w:rPr>
        <w:t xml:space="preserve">Техничка документација се </w:t>
      </w:r>
      <w:r w:rsidR="00E13FFC" w:rsidRPr="002B1693">
        <w:rPr>
          <w:rFonts w:cs="Arial"/>
          <w:iCs/>
          <w:lang w:val="ru-RU"/>
        </w:rPr>
        <w:t>налазе у прилогу</w:t>
      </w:r>
      <w:r w:rsidR="00D340C9">
        <w:rPr>
          <w:rFonts w:cs="Arial"/>
          <w:iCs/>
          <w:lang w:val="sr-Cyrl-RS"/>
        </w:rPr>
        <w:t xml:space="preserve"> 3. </w:t>
      </w:r>
      <w:r w:rsidR="00E13FFC" w:rsidRPr="002B1693">
        <w:rPr>
          <w:rFonts w:cs="Arial"/>
          <w:iCs/>
          <w:lang w:val="ru-RU"/>
        </w:rPr>
        <w:t xml:space="preserve"> конкурсне документације</w:t>
      </w:r>
      <w:bookmarkStart w:id="18" w:name="_Toc441651541"/>
      <w:bookmarkStart w:id="19" w:name="_Toc442559879"/>
      <w:r w:rsidR="00B643C2" w:rsidRPr="002B1693">
        <w:rPr>
          <w:rFonts w:cs="Arial"/>
          <w:iCs/>
          <w:lang w:val="ru-RU"/>
        </w:rPr>
        <w:t>.</w:t>
      </w:r>
    </w:p>
    <w:p w:rsidR="00DB369C" w:rsidRPr="00E47C2E" w:rsidRDefault="0032186E" w:rsidP="0032186E">
      <w:pPr>
        <w:pStyle w:val="Heading10"/>
        <w:ind w:left="0" w:firstLine="0"/>
        <w:jc w:val="both"/>
        <w:rPr>
          <w:rFonts w:cs="Arial"/>
        </w:rPr>
      </w:pPr>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8"/>
      <w:bookmarkEnd w:id="19"/>
      <w:r w:rsidR="00E13FFC" w:rsidRPr="002B1693">
        <w:rPr>
          <w:rFonts w:cs="Arial"/>
          <w:lang w:val="ru-RU"/>
        </w:rPr>
        <w:t xml:space="preserve"> </w:t>
      </w:r>
      <w:r w:rsidR="00A63575" w:rsidRPr="00E47C2E">
        <w:rPr>
          <w:rFonts w:cs="Arial"/>
        </w:rPr>
        <w:t>услуга</w:t>
      </w:r>
    </w:p>
    <w:p w:rsidR="00E13FFC" w:rsidRPr="002B1693" w:rsidRDefault="00923A78" w:rsidP="0032186E">
      <w:pPr>
        <w:pStyle w:val="ListParagraph"/>
        <w:autoSpaceDE w:val="0"/>
        <w:autoSpaceDN w:val="0"/>
        <w:adjustRightInd w:val="0"/>
        <w:spacing w:before="0" w:after="0" w:line="240" w:lineRule="auto"/>
        <w:ind w:left="0"/>
        <w:contextualSpacing w:val="0"/>
        <w:jc w:val="left"/>
        <w:rPr>
          <w:rFonts w:ascii="Arial" w:hAnsi="Arial" w:cs="Arial"/>
          <w:lang w:val="ru-RU"/>
        </w:rPr>
      </w:pPr>
      <w:r w:rsidRPr="002B1693">
        <w:rPr>
          <w:rFonts w:ascii="Arial" w:hAnsi="Arial" w:cs="Arial"/>
          <w:lang w:val="ru-RU"/>
        </w:rPr>
        <w:t>Према техничкој спецификацији.</w:t>
      </w:r>
    </w:p>
    <w:p w:rsidR="00DB369C" w:rsidRPr="00E47C2E" w:rsidRDefault="0032186E" w:rsidP="0032186E">
      <w:pPr>
        <w:pStyle w:val="Heading10"/>
        <w:ind w:left="0" w:firstLine="0"/>
        <w:jc w:val="both"/>
        <w:rPr>
          <w:rFonts w:cs="Arial"/>
        </w:rPr>
      </w:pPr>
      <w:r w:rsidRPr="00E47C2E">
        <w:rPr>
          <w:rFonts w:cs="Arial"/>
        </w:rPr>
        <w:t>3.2 Квалитет и т</w:t>
      </w:r>
      <w:r w:rsidR="00DB369C" w:rsidRPr="00E47C2E">
        <w:rPr>
          <w:rFonts w:cs="Arial"/>
        </w:rPr>
        <w:t>ехничке карактеристике (спецификације)</w:t>
      </w:r>
    </w:p>
    <w:p w:rsidR="00E13FFC" w:rsidRPr="002B1693" w:rsidRDefault="00290C51" w:rsidP="000628D0">
      <w:pPr>
        <w:pStyle w:val="ListParagraph"/>
        <w:autoSpaceDE w:val="0"/>
        <w:autoSpaceDN w:val="0"/>
        <w:adjustRightInd w:val="0"/>
        <w:spacing w:before="0" w:after="0" w:line="240" w:lineRule="auto"/>
        <w:ind w:left="0"/>
        <w:contextualSpacing w:val="0"/>
        <w:rPr>
          <w:rFonts w:ascii="Arial" w:hAnsi="Arial" w:cs="Arial"/>
          <w:lang w:val="ru-RU"/>
        </w:rPr>
      </w:pPr>
      <w:r w:rsidRPr="002B1693">
        <w:rPr>
          <w:rFonts w:ascii="Arial" w:hAnsi="Arial" w:cs="Arial"/>
          <w:lang w:val="ru-RU"/>
        </w:rPr>
        <w:t>Према техничкој спецификацији.</w:t>
      </w: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E13FFC" w:rsidRPr="00286BF5" w:rsidRDefault="004D14FC" w:rsidP="0014706E">
      <w:pPr>
        <w:pStyle w:val="ListParagraph"/>
        <w:autoSpaceDE w:val="0"/>
        <w:autoSpaceDN w:val="0"/>
        <w:adjustRightInd w:val="0"/>
        <w:spacing w:before="0" w:after="0" w:line="240" w:lineRule="auto"/>
        <w:ind w:left="0"/>
        <w:contextualSpacing w:val="0"/>
        <w:rPr>
          <w:rFonts w:ascii="Arial" w:hAnsi="Arial" w:cs="Arial"/>
          <w:bCs/>
          <w:lang w:val="sr-Cyrl-RS"/>
        </w:rPr>
      </w:pPr>
      <w:r w:rsidRPr="002B1693">
        <w:rPr>
          <w:rFonts w:ascii="Arial" w:hAnsi="Arial" w:cs="Arial"/>
          <w:lang w:val="ru-RU"/>
        </w:rPr>
        <w:t>Изабрани п</w:t>
      </w:r>
      <w:r w:rsidR="00D06691" w:rsidRPr="002B1693">
        <w:rPr>
          <w:rFonts w:ascii="Arial" w:hAnsi="Arial" w:cs="Arial"/>
          <w:lang w:val="ru-RU"/>
        </w:rPr>
        <w:t xml:space="preserve">онуђач је обавезан да </w:t>
      </w:r>
      <w:r w:rsidR="005A3E24" w:rsidRPr="00EE1FE8">
        <w:rPr>
          <w:rFonts w:ascii="Arial" w:hAnsi="Arial" w:cs="Arial"/>
          <w:lang w:val="sr-Cyrl-RS"/>
        </w:rPr>
        <w:t>услугу</w:t>
      </w:r>
      <w:r w:rsidR="00627420" w:rsidRPr="00EE1FE8">
        <w:rPr>
          <w:rFonts w:ascii="Arial" w:hAnsi="Arial" w:cs="Arial"/>
          <w:lang w:val="sr-Cyrl-RS"/>
        </w:rPr>
        <w:t xml:space="preserve"> </w:t>
      </w:r>
      <w:r w:rsidR="00A63575" w:rsidRPr="002B1693">
        <w:rPr>
          <w:rFonts w:ascii="Arial" w:hAnsi="Arial" w:cs="Arial"/>
          <w:lang w:val="ru-RU"/>
        </w:rPr>
        <w:t xml:space="preserve"> </w:t>
      </w:r>
      <w:r w:rsidR="00D06691" w:rsidRPr="002B1693">
        <w:rPr>
          <w:rFonts w:ascii="Arial" w:hAnsi="Arial" w:cs="Arial"/>
          <w:lang w:val="ru-RU"/>
        </w:rPr>
        <w:t>изврши</w:t>
      </w:r>
      <w:r w:rsidR="00220BEA" w:rsidRPr="00EE1FE8">
        <w:rPr>
          <w:rFonts w:ascii="Arial" w:hAnsi="Arial" w:cs="Arial"/>
          <w:lang w:val="sr-Cyrl-RS"/>
        </w:rPr>
        <w:t xml:space="preserve"> </w:t>
      </w:r>
      <w:r w:rsidR="00F80094" w:rsidRPr="00EE1FE8">
        <w:rPr>
          <w:rFonts w:ascii="Arial" w:hAnsi="Arial" w:cs="Arial"/>
          <w:lang w:val="sr-Cyrl-RS"/>
        </w:rPr>
        <w:t xml:space="preserve">по </w:t>
      </w:r>
      <w:r w:rsidR="00025738">
        <w:rPr>
          <w:rFonts w:ascii="Arial" w:hAnsi="Arial" w:cs="Arial"/>
          <w:lang w:val="sr-Cyrl-RS"/>
        </w:rPr>
        <w:t>потреби</w:t>
      </w:r>
      <w:r w:rsidR="00F80094" w:rsidRPr="00EE1FE8">
        <w:rPr>
          <w:rFonts w:ascii="Arial" w:hAnsi="Arial" w:cs="Arial"/>
          <w:lang w:val="sr-Cyrl-RS"/>
        </w:rPr>
        <w:t xml:space="preserve"> Наручиоца</w:t>
      </w:r>
      <w:r w:rsidR="0025179A">
        <w:rPr>
          <w:rFonts w:ascii="Arial" w:hAnsi="Arial" w:cs="Arial"/>
          <w:lang w:val="sr-Latn-RS"/>
        </w:rPr>
        <w:t xml:space="preserve"> </w:t>
      </w:r>
      <w:r w:rsidR="0085335E" w:rsidRPr="00286BF5">
        <w:rPr>
          <w:rFonts w:ascii="Arial" w:hAnsi="Arial" w:cs="Arial"/>
          <w:bCs/>
          <w:lang w:val="sr-Cyrl-RS"/>
        </w:rPr>
        <w:t>у року од нај</w:t>
      </w:r>
      <w:r w:rsidR="0025179A">
        <w:rPr>
          <w:rFonts w:ascii="Arial" w:hAnsi="Arial" w:cs="Arial"/>
          <w:bCs/>
          <w:lang w:val="sr-Latn-RS"/>
        </w:rPr>
        <w:t>вишe</w:t>
      </w:r>
      <w:r w:rsidR="0085335E" w:rsidRPr="00286BF5">
        <w:rPr>
          <w:rFonts w:ascii="Arial" w:hAnsi="Arial" w:cs="Arial"/>
          <w:bCs/>
          <w:lang w:val="sr-Cyrl-RS"/>
        </w:rPr>
        <w:t xml:space="preserve"> 3 сата од позива Наручиоца</w:t>
      </w:r>
      <w:r w:rsidR="0025179A">
        <w:rPr>
          <w:rFonts w:ascii="Arial" w:hAnsi="Arial" w:cs="Arial"/>
          <w:bCs/>
          <w:lang w:val="sr-Cyrl-RS"/>
        </w:rPr>
        <w:t xml:space="preserve"> и да</w:t>
      </w:r>
      <w:r w:rsidR="0085335E" w:rsidRPr="00286BF5">
        <w:rPr>
          <w:rFonts w:ascii="Arial" w:hAnsi="Arial" w:cs="Arial"/>
          <w:bCs/>
          <w:lang w:val="sr-Cyrl-RS"/>
        </w:rPr>
        <w:t xml:space="preserve"> постави дизалицу на локацији коју је одредио Наручилац. Овлашћено лице Понуђача мора бити на располагању од 0 до 24 часова за пријем позива у току целог рока трајања уговора.</w:t>
      </w:r>
    </w:p>
    <w:p w:rsidR="00DB369C" w:rsidRPr="00220BEA" w:rsidRDefault="00781B02" w:rsidP="00781B02">
      <w:pPr>
        <w:pStyle w:val="Heading10"/>
        <w:rPr>
          <w:rFonts w:cs="Arial"/>
        </w:rPr>
      </w:pPr>
      <w:bookmarkStart w:id="20" w:name="_Toc441651542"/>
      <w:bookmarkStart w:id="21" w:name="_Toc442559880"/>
      <w:r w:rsidRPr="00220BEA">
        <w:rPr>
          <w:rFonts w:cs="Arial"/>
        </w:rPr>
        <w:t>3.4.</w:t>
      </w:r>
      <w:r w:rsidR="00DB369C" w:rsidRPr="00220BEA">
        <w:rPr>
          <w:rFonts w:cs="Arial"/>
        </w:rPr>
        <w:t xml:space="preserve">Место </w:t>
      </w:r>
      <w:bookmarkEnd w:id="20"/>
      <w:bookmarkEnd w:id="21"/>
      <w:r w:rsidR="00A63575" w:rsidRPr="00220BEA">
        <w:rPr>
          <w:rFonts w:cs="Arial"/>
        </w:rPr>
        <w:t>извршења услуга</w:t>
      </w:r>
    </w:p>
    <w:p w:rsidR="00E13FFC" w:rsidRDefault="0014706E" w:rsidP="004559F1">
      <w:pPr>
        <w:spacing w:before="0"/>
        <w:rPr>
          <w:rFonts w:cs="Arial"/>
          <w:bCs/>
          <w:lang w:val="sr-Cyrl-RS" w:eastAsia="zh-CN"/>
        </w:rPr>
      </w:pPr>
      <w:r w:rsidRPr="0014706E">
        <w:rPr>
          <w:rFonts w:cs="Arial"/>
          <w:bCs/>
          <w:lang w:val="sr-Cyrl-RS" w:eastAsia="zh-CN"/>
        </w:rPr>
        <w:t xml:space="preserve">Понуда се даје на паритеу ф-ко Наручилац, а  место </w:t>
      </w:r>
      <w:r w:rsidRPr="002B1693">
        <w:rPr>
          <w:rFonts w:cs="Arial"/>
          <w:bCs/>
          <w:lang w:val="ru-RU" w:eastAsia="zh-CN"/>
        </w:rPr>
        <w:t>извршења</w:t>
      </w:r>
      <w:r w:rsidRPr="0014706E">
        <w:rPr>
          <w:rFonts w:cs="Arial"/>
          <w:bCs/>
          <w:lang w:val="sr-Cyrl-RS" w:eastAsia="zh-CN"/>
        </w:rPr>
        <w:t xml:space="preserve"> услуга</w:t>
      </w:r>
      <w:r w:rsidRPr="002B1693">
        <w:rPr>
          <w:rFonts w:cs="Arial"/>
          <w:bCs/>
          <w:lang w:val="ru-RU" w:eastAsia="zh-CN"/>
        </w:rPr>
        <w:t xml:space="preserve"> </w:t>
      </w:r>
      <w:r w:rsidRPr="0014706E">
        <w:rPr>
          <w:rFonts w:cs="Arial"/>
          <w:bCs/>
          <w:lang w:val="sr-Cyrl-RS" w:eastAsia="zh-CN"/>
        </w:rPr>
        <w:t>је мрежа пруга индустријске железнице ТЕНТ д.о.о</w:t>
      </w:r>
      <w:r>
        <w:rPr>
          <w:rFonts w:cs="Arial"/>
          <w:bCs/>
          <w:lang w:val="sr-Cyrl-RS" w:eastAsia="zh-CN"/>
        </w:rPr>
        <w:t>.</w:t>
      </w:r>
    </w:p>
    <w:p w:rsidR="0014706E" w:rsidRPr="002B1693" w:rsidRDefault="0014706E" w:rsidP="004559F1">
      <w:pPr>
        <w:spacing w:before="0"/>
        <w:rPr>
          <w:rFonts w:cs="Arial"/>
          <w:color w:val="00B0F0"/>
          <w:lang w:val="ru-RU" w:eastAsia="zh-CN"/>
        </w:rPr>
      </w:pPr>
      <w:r w:rsidRPr="00286BF5">
        <w:rPr>
          <w:rFonts w:eastAsia="Calibri" w:cs="Arial"/>
          <w:bCs/>
          <w:lang w:val="sr-Cyrl-RS"/>
        </w:rPr>
        <w:t xml:space="preserve">Приказ мрежа пруга индустријске железнице ТЕНТ дат је у </w:t>
      </w:r>
      <w:r>
        <w:rPr>
          <w:rFonts w:cs="Arial"/>
          <w:bCs/>
          <w:lang w:val="sr-Cyrl-RS"/>
        </w:rPr>
        <w:t>прилогу 4.</w:t>
      </w:r>
    </w:p>
    <w:p w:rsidR="008112A2" w:rsidRPr="00E47C2E" w:rsidRDefault="00781B02" w:rsidP="00781B02">
      <w:pPr>
        <w:pStyle w:val="Heading10"/>
        <w:rPr>
          <w:rFonts w:cs="Arial"/>
        </w:rPr>
      </w:pPr>
      <w:r w:rsidRPr="002B1693">
        <w:rPr>
          <w:rFonts w:cs="Arial"/>
          <w:lang w:val="ru-RU"/>
        </w:rPr>
        <w:t xml:space="preserve">3.5. </w:t>
      </w:r>
      <w:r w:rsidR="008112A2" w:rsidRPr="00E47C2E">
        <w:rPr>
          <w:rFonts w:cs="Arial"/>
        </w:rPr>
        <w:t>Квалитативни и квантитативни пријем</w:t>
      </w:r>
    </w:p>
    <w:p w:rsidR="008112A2" w:rsidRPr="00220BEA" w:rsidRDefault="00220BEA"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220BEA">
        <w:rPr>
          <w:rFonts w:ascii="Arial" w:hAnsi="Arial" w:cs="Arial"/>
          <w:lang w:val="sr-Cyrl-RS"/>
        </w:rPr>
        <w:t>Према моделу уговора.</w:t>
      </w:r>
    </w:p>
    <w:p w:rsidR="00E13FFC" w:rsidRPr="002B1693"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lang w:val="ru-RU"/>
        </w:rPr>
      </w:pPr>
    </w:p>
    <w:p w:rsidR="004D14FC" w:rsidRPr="00025738" w:rsidRDefault="00781B02" w:rsidP="00781B02">
      <w:pPr>
        <w:pStyle w:val="Heading10"/>
        <w:rPr>
          <w:rFonts w:cs="Arial"/>
          <w:color w:val="00B0F0"/>
        </w:rPr>
      </w:pPr>
      <w:bookmarkStart w:id="22" w:name="_Toc441651543"/>
      <w:bookmarkStart w:id="23" w:name="_Toc442559881"/>
      <w:r w:rsidRPr="002B1693">
        <w:rPr>
          <w:rFonts w:cs="Arial"/>
          <w:lang w:val="ru-RU"/>
        </w:rPr>
        <w:t xml:space="preserve">3.6. </w:t>
      </w:r>
      <w:r w:rsidR="004D14FC" w:rsidRPr="00025738">
        <w:rPr>
          <w:rFonts w:cs="Arial"/>
        </w:rPr>
        <w:t>Гарантни рок</w:t>
      </w:r>
      <w:bookmarkEnd w:id="22"/>
      <w:bookmarkEnd w:id="23"/>
    </w:p>
    <w:p w:rsidR="00025738" w:rsidRPr="002B1693" w:rsidRDefault="00025738" w:rsidP="00025738">
      <w:pPr>
        <w:spacing w:before="0"/>
        <w:rPr>
          <w:rFonts w:cs="Arial"/>
          <w:bCs/>
          <w:lang w:val="ru-RU" w:eastAsia="zh-CN"/>
        </w:rPr>
      </w:pPr>
      <w:r w:rsidRPr="002B1693">
        <w:rPr>
          <w:rFonts w:cs="Arial"/>
          <w:bCs/>
          <w:lang w:val="ru-RU" w:eastAsia="zh-CN"/>
        </w:rPr>
        <w:lastRenderedPageBreak/>
        <w:t>Гарантни период</w:t>
      </w:r>
      <w:r w:rsidRPr="00025738">
        <w:rPr>
          <w:rFonts w:cs="Arial"/>
          <w:bCs/>
          <w:lang w:val="sr-Cyrl-RS" w:eastAsia="zh-CN"/>
        </w:rPr>
        <w:t xml:space="preserve"> </w:t>
      </w:r>
      <w:r w:rsidRPr="002B1693">
        <w:rPr>
          <w:rFonts w:cs="Arial"/>
          <w:bCs/>
          <w:lang w:val="ru-RU" w:eastAsia="zh-CN"/>
        </w:rPr>
        <w:t xml:space="preserve"> не може бити краћи од </w:t>
      </w:r>
      <w:r w:rsidRPr="00025738">
        <w:rPr>
          <w:rFonts w:cs="Arial"/>
          <w:bCs/>
          <w:lang w:val="sr-Cyrl-RS" w:eastAsia="zh-CN"/>
        </w:rPr>
        <w:t>12</w:t>
      </w:r>
      <w:r w:rsidRPr="002B1693">
        <w:rPr>
          <w:rFonts w:cs="Arial"/>
          <w:bCs/>
          <w:lang w:val="ru-RU" w:eastAsia="zh-CN"/>
        </w:rPr>
        <w:t xml:space="preserve"> месеци од дана </w:t>
      </w:r>
      <w:r w:rsidRPr="00025738">
        <w:rPr>
          <w:rFonts w:cs="Arial"/>
          <w:bCs/>
          <w:lang w:val="sr-Cyrl-CS" w:eastAsia="zh-CN"/>
        </w:rPr>
        <w:t>извршења услуга.</w:t>
      </w:r>
    </w:p>
    <w:p w:rsidR="004D14FC" w:rsidRPr="002B1693" w:rsidRDefault="004D14FC" w:rsidP="00280127">
      <w:pPr>
        <w:spacing w:before="0"/>
        <w:rPr>
          <w:rFonts w:cs="Arial"/>
          <w:lang w:val="ru-RU" w:eastAsia="zh-CN"/>
        </w:rPr>
      </w:pPr>
      <w:r w:rsidRPr="00025738">
        <w:rPr>
          <w:rFonts w:cs="Arial"/>
          <w:lang w:val="sr-Cyrl-CS" w:eastAsia="zh-CN"/>
        </w:rPr>
        <w:t xml:space="preserve">Изабрани </w:t>
      </w:r>
      <w:r w:rsidRPr="002B1693">
        <w:rPr>
          <w:rFonts w:cs="Arial"/>
          <w:lang w:val="ru-RU" w:eastAsia="zh-CN"/>
        </w:rPr>
        <w:t xml:space="preserve">Понуђач је дужан да о свом трошку отклони све евентуалне недостатке у току трајања гарантног рока. </w:t>
      </w:r>
    </w:p>
    <w:p w:rsidR="00E13FFC" w:rsidRPr="002B1693" w:rsidRDefault="00E13FFC" w:rsidP="00280127">
      <w:pPr>
        <w:spacing w:before="0"/>
        <w:rPr>
          <w:rFonts w:cs="Arial"/>
          <w:color w:val="00B0F0"/>
          <w:lang w:val="ru-RU" w:eastAsia="zh-CN"/>
        </w:rPr>
      </w:pPr>
    </w:p>
    <w:p w:rsidR="00DB369C" w:rsidRPr="00E47C2E" w:rsidRDefault="00781B02" w:rsidP="00781B02">
      <w:pPr>
        <w:pStyle w:val="Heading10"/>
        <w:rPr>
          <w:rFonts w:cs="Arial"/>
        </w:rPr>
      </w:pPr>
      <w:bookmarkStart w:id="24" w:name="_Toc441651544"/>
      <w:bookmarkStart w:id="25" w:name="_Toc442559882"/>
      <w:r w:rsidRPr="00E47C2E">
        <w:rPr>
          <w:rFonts w:cs="Arial"/>
        </w:rPr>
        <w:t xml:space="preserve">3.7. </w:t>
      </w:r>
      <w:r w:rsidR="00D45DAA" w:rsidRPr="00E47C2E">
        <w:rPr>
          <w:rFonts w:cs="Arial"/>
        </w:rPr>
        <w:t>Евентуалне додатне услуге</w:t>
      </w:r>
      <w:bookmarkEnd w:id="24"/>
      <w:bookmarkEnd w:id="25"/>
    </w:p>
    <w:p w:rsidR="00532089" w:rsidRPr="00220BEA" w:rsidRDefault="008112A2" w:rsidP="008112A2">
      <w:pPr>
        <w:spacing w:before="0"/>
        <w:rPr>
          <w:rFonts w:cs="Arial"/>
          <w:lang w:val="sr-Cyrl-RS" w:eastAsia="zh-CN"/>
        </w:rPr>
      </w:pPr>
      <w:proofErr w:type="gramStart"/>
      <w:r w:rsidRPr="00220BEA">
        <w:rPr>
          <w:rFonts w:cs="Arial"/>
          <w:lang w:eastAsia="zh-CN"/>
        </w:rPr>
        <w:t>Н</w:t>
      </w:r>
      <w:r w:rsidR="00220BEA" w:rsidRPr="00220BEA">
        <w:rPr>
          <w:rFonts w:cs="Arial"/>
          <w:lang w:val="sr-Cyrl-RS" w:eastAsia="zh-CN"/>
        </w:rPr>
        <w:t>ема.</w:t>
      </w:r>
      <w:proofErr w:type="gramEnd"/>
    </w:p>
    <w:p w:rsidR="00532089" w:rsidRDefault="00532089" w:rsidP="008112A2">
      <w:pPr>
        <w:spacing w:before="0"/>
        <w:rPr>
          <w:rFonts w:cs="Arial"/>
          <w:color w:val="00B0F0"/>
          <w:lang w:val="sr-Cyrl-RS" w:eastAsia="zh-CN"/>
        </w:rPr>
      </w:pPr>
    </w:p>
    <w:p w:rsidR="0057144A" w:rsidRPr="00903944" w:rsidRDefault="0057144A" w:rsidP="008112A2">
      <w:pPr>
        <w:spacing w:before="0"/>
        <w:rPr>
          <w:rFonts w:cs="Arial"/>
          <w:color w:val="00B0F0"/>
          <w:lang w:val="sr-Cyrl-RS" w:eastAsia="zh-CN"/>
        </w:rPr>
      </w:pPr>
    </w:p>
    <w:p w:rsidR="00756A02" w:rsidRDefault="00756A02" w:rsidP="00C538BD">
      <w:pPr>
        <w:pStyle w:val="Heading10"/>
        <w:numPr>
          <w:ilvl w:val="0"/>
          <w:numId w:val="15"/>
        </w:numPr>
        <w:jc w:val="both"/>
        <w:rPr>
          <w:rFonts w:cs="Arial"/>
          <w:lang w:val="sr-Cyrl-RS"/>
        </w:rPr>
      </w:pPr>
      <w:bookmarkStart w:id="26"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6"/>
    </w:p>
    <w:p w:rsidR="0057144A" w:rsidRPr="0057144A" w:rsidRDefault="0057144A" w:rsidP="0057144A">
      <w:pPr>
        <w:rPr>
          <w:lang w:val="sr-Cyrl-RS" w:eastAsia="ar-SA"/>
        </w:rPr>
      </w:pP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A86FBF">
            <w:pPr>
              <w:spacing w:before="0"/>
              <w:jc w:val="center"/>
              <w:rPr>
                <w:rFonts w:cs="Arial"/>
                <w:b/>
              </w:rPr>
            </w:pPr>
            <w:r w:rsidRPr="00E47C2E">
              <w:rPr>
                <w:rFonts w:cs="Arial"/>
                <w:b/>
              </w:rPr>
              <w:t>Ред. бр.</w:t>
            </w:r>
          </w:p>
        </w:tc>
        <w:tc>
          <w:tcPr>
            <w:tcW w:w="8430" w:type="dxa"/>
            <w:vAlign w:val="center"/>
          </w:tcPr>
          <w:p w:rsidR="00175774" w:rsidRPr="002B1693" w:rsidRDefault="00175774" w:rsidP="00A86FBF">
            <w:pPr>
              <w:spacing w:before="0"/>
              <w:ind w:right="-180"/>
              <w:jc w:val="center"/>
              <w:rPr>
                <w:rFonts w:cs="Arial"/>
                <w:b/>
                <w:lang w:val="ru-RU"/>
              </w:rPr>
            </w:pPr>
            <w:r w:rsidRPr="002B1693">
              <w:rPr>
                <w:rFonts w:cs="Arial"/>
                <w:b/>
                <w:lang w:val="ru-RU"/>
              </w:rPr>
              <w:t xml:space="preserve">4.1  ОБАВЕЗНИ УСЛОВИ </w:t>
            </w:r>
          </w:p>
          <w:p w:rsidR="00175774" w:rsidRPr="00E47C2E" w:rsidRDefault="00175774" w:rsidP="00A86FBF">
            <w:pPr>
              <w:spacing w:before="0"/>
              <w:jc w:val="center"/>
              <w:rPr>
                <w:rFonts w:cs="Arial"/>
                <w:b/>
                <w:color w:val="FF0000"/>
              </w:rPr>
            </w:pPr>
            <w:r w:rsidRPr="002B1693">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2B1693" w:rsidTr="008112A2">
        <w:trPr>
          <w:jc w:val="center"/>
        </w:trPr>
        <w:tc>
          <w:tcPr>
            <w:tcW w:w="729" w:type="dxa"/>
            <w:vAlign w:val="center"/>
          </w:tcPr>
          <w:p w:rsidR="00175774" w:rsidRPr="00E47C2E" w:rsidRDefault="00175774" w:rsidP="00A86FBF">
            <w:pPr>
              <w:spacing w:before="0"/>
              <w:jc w:val="center"/>
              <w:rPr>
                <w:rFonts w:cs="Arial"/>
              </w:rPr>
            </w:pPr>
            <w:r w:rsidRPr="00E47C2E">
              <w:rPr>
                <w:rFonts w:cs="Arial"/>
              </w:rPr>
              <w:t>1.</w:t>
            </w:r>
          </w:p>
        </w:tc>
        <w:tc>
          <w:tcPr>
            <w:tcW w:w="8430" w:type="dxa"/>
            <w:vAlign w:val="center"/>
          </w:tcPr>
          <w:p w:rsidR="00E13FFC" w:rsidRPr="002B1693" w:rsidRDefault="00E13FFC" w:rsidP="00A86FBF">
            <w:pPr>
              <w:autoSpaceDE w:val="0"/>
              <w:autoSpaceDN w:val="0"/>
              <w:adjustRightInd w:val="0"/>
              <w:spacing w:before="0"/>
              <w:rPr>
                <w:rFonts w:cs="Arial"/>
                <w:b/>
                <w:u w:val="single"/>
                <w:lang w:val="ru-RU"/>
              </w:rPr>
            </w:pPr>
            <w:r w:rsidRPr="002B1693">
              <w:rPr>
                <w:rFonts w:cs="Arial"/>
                <w:b/>
                <w:u w:val="single"/>
                <w:lang w:val="ru-RU"/>
              </w:rPr>
              <w:t>Услов:</w:t>
            </w:r>
          </w:p>
          <w:p w:rsidR="00E13FFC" w:rsidRPr="002B1693" w:rsidRDefault="00E13FFC" w:rsidP="00A86FBF">
            <w:pPr>
              <w:autoSpaceDE w:val="0"/>
              <w:autoSpaceDN w:val="0"/>
              <w:adjustRightInd w:val="0"/>
              <w:spacing w:before="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2B1693" w:rsidRDefault="00E13FFC" w:rsidP="00A86FBF">
            <w:pPr>
              <w:autoSpaceDE w:val="0"/>
              <w:autoSpaceDN w:val="0"/>
              <w:adjustRightInd w:val="0"/>
              <w:spacing w:before="0"/>
              <w:rPr>
                <w:rFonts w:cs="Arial"/>
                <w:b/>
                <w:u w:val="single"/>
                <w:lang w:val="ru-RU"/>
              </w:rPr>
            </w:pPr>
            <w:r w:rsidRPr="002B1693">
              <w:rPr>
                <w:rFonts w:cs="Arial"/>
                <w:b/>
                <w:u w:val="single"/>
                <w:lang w:val="ru-RU"/>
              </w:rPr>
              <w:t xml:space="preserve">Доказ: </w:t>
            </w:r>
          </w:p>
          <w:p w:rsidR="00E13FFC" w:rsidRPr="002B1693" w:rsidRDefault="00E13FFC" w:rsidP="00A86FBF">
            <w:pPr>
              <w:tabs>
                <w:tab w:val="left" w:pos="680"/>
              </w:tabs>
              <w:snapToGrid w:val="0"/>
              <w:spacing w:before="0"/>
              <w:rPr>
                <w:rFonts w:eastAsia="Calibri" w:cs="Arial"/>
                <w:lang w:val="ru-RU"/>
              </w:rPr>
            </w:pPr>
            <w:r w:rsidRPr="00E47C2E">
              <w:rPr>
                <w:rFonts w:eastAsia="Calibri" w:cs="Arial"/>
                <w:lang w:val="ru-RU"/>
              </w:rPr>
              <w:t xml:space="preserve">- </w:t>
            </w:r>
            <w:r w:rsidRPr="002B1693">
              <w:rPr>
                <w:rFonts w:eastAsia="Calibri" w:cs="Arial"/>
                <w:b/>
                <w:lang w:val="ru-RU"/>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2B1693" w:rsidRDefault="00E13FFC" w:rsidP="00A86FBF">
            <w:pPr>
              <w:tabs>
                <w:tab w:val="left" w:pos="680"/>
              </w:tabs>
              <w:snapToGrid w:val="0"/>
              <w:spacing w:before="0"/>
              <w:rPr>
                <w:rFonts w:eastAsia="Calibri" w:cs="Arial"/>
                <w:lang w:val="ru-RU"/>
              </w:rPr>
            </w:pPr>
            <w:r w:rsidRPr="002B1693">
              <w:rPr>
                <w:rFonts w:eastAsia="Calibri" w:cs="Arial"/>
                <w:lang w:val="ru-RU"/>
              </w:rPr>
              <w:t xml:space="preserve">- </w:t>
            </w:r>
            <w:r w:rsidRPr="002B1693">
              <w:rPr>
                <w:rFonts w:eastAsia="Calibri" w:cs="Arial"/>
                <w:b/>
                <w:lang w:val="ru-RU"/>
              </w:rPr>
              <w:t xml:space="preserve">за предузетнике: </w:t>
            </w:r>
            <w:r w:rsidRPr="002B1693">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A86FBF">
            <w:pPr>
              <w:autoSpaceDE w:val="0"/>
              <w:autoSpaceDN w:val="0"/>
              <w:adjustRightInd w:val="0"/>
              <w:spacing w:before="0"/>
              <w:rPr>
                <w:rFonts w:eastAsia="Calibri" w:cs="Arial"/>
              </w:rPr>
            </w:pPr>
            <w:r w:rsidRPr="00E47C2E">
              <w:rPr>
                <w:rFonts w:eastAsia="Calibri" w:cs="Arial"/>
              </w:rPr>
              <w:t xml:space="preserve">Напомена: </w:t>
            </w:r>
          </w:p>
          <w:p w:rsidR="00E13FFC" w:rsidRPr="002B1693" w:rsidRDefault="00E13FFC" w:rsidP="00C538BD">
            <w:pPr>
              <w:numPr>
                <w:ilvl w:val="0"/>
                <w:numId w:val="20"/>
              </w:numPr>
              <w:tabs>
                <w:tab w:val="left" w:pos="680"/>
              </w:tabs>
              <w:snapToGrid w:val="0"/>
              <w:spacing w:before="0"/>
              <w:ind w:left="714" w:hanging="357"/>
              <w:contextualSpacing/>
              <w:rPr>
                <w:rFonts w:eastAsia="Calibri" w:cs="Arial"/>
                <w:lang w:val="ru-RU"/>
              </w:rPr>
            </w:pPr>
            <w:r w:rsidRPr="002B1693">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2B1693" w:rsidRDefault="00E13FFC" w:rsidP="00C538BD">
            <w:pPr>
              <w:numPr>
                <w:ilvl w:val="0"/>
                <w:numId w:val="16"/>
              </w:numPr>
              <w:tabs>
                <w:tab w:val="left" w:pos="680"/>
              </w:tabs>
              <w:snapToGrid w:val="0"/>
              <w:spacing w:before="0"/>
              <w:ind w:left="714" w:hanging="357"/>
              <w:contextualSpacing/>
              <w:jc w:val="left"/>
              <w:rPr>
                <w:rFonts w:cs="Arial"/>
                <w:lang w:val="ru-RU"/>
              </w:rPr>
            </w:pPr>
            <w:r w:rsidRPr="002B1693">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2B1693" w:rsidTr="008112A2">
        <w:trPr>
          <w:trHeight w:val="3706"/>
          <w:jc w:val="center"/>
        </w:trPr>
        <w:tc>
          <w:tcPr>
            <w:tcW w:w="729" w:type="dxa"/>
            <w:vAlign w:val="center"/>
          </w:tcPr>
          <w:p w:rsidR="00175774" w:rsidRPr="00E47C2E" w:rsidRDefault="00175774" w:rsidP="00A86FBF">
            <w:pPr>
              <w:spacing w:before="0"/>
              <w:jc w:val="center"/>
              <w:rPr>
                <w:rFonts w:cs="Arial"/>
              </w:rPr>
            </w:pPr>
            <w:r w:rsidRPr="00E47C2E">
              <w:rPr>
                <w:rFonts w:cs="Arial"/>
              </w:rPr>
              <w:t>2.</w:t>
            </w:r>
          </w:p>
        </w:tc>
        <w:tc>
          <w:tcPr>
            <w:tcW w:w="8430" w:type="dxa"/>
            <w:vAlign w:val="center"/>
          </w:tcPr>
          <w:p w:rsidR="00E13FFC" w:rsidRPr="00E47C2E" w:rsidRDefault="00E13FFC" w:rsidP="00A86FBF">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A86FBF">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A86FBF">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A86FBF">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A86FBF">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A86FBF">
            <w:pPr>
              <w:spacing w:before="0"/>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A86FBF">
            <w:pPr>
              <w:spacing w:before="0"/>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w:t>
            </w:r>
            <w:r w:rsidRPr="00E47C2E">
              <w:rPr>
                <w:rFonts w:cs="Arial"/>
                <w:lang w:val="sr-Latn-CS" w:eastAsia="sr-Latn-CS"/>
              </w:rPr>
              <w:lastRenderedPageBreak/>
              <w:t>мита, кривично дело преваре.</w:t>
            </w:r>
          </w:p>
          <w:p w:rsidR="00E13FFC" w:rsidRPr="00E47C2E" w:rsidRDefault="00E13FFC" w:rsidP="00A86FBF">
            <w:pPr>
              <w:spacing w:before="0"/>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A86FBF">
            <w:pPr>
              <w:spacing w:before="0"/>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A86FBF">
            <w:pPr>
              <w:autoSpaceDE w:val="0"/>
              <w:autoSpaceDN w:val="0"/>
              <w:adjustRightInd w:val="0"/>
              <w:spacing w:before="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C538BD">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C538BD">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C538BD">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C538BD">
            <w:pPr>
              <w:numPr>
                <w:ilvl w:val="0"/>
                <w:numId w:val="20"/>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2B1693" w:rsidRDefault="00E13FFC" w:rsidP="00A86FBF">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2B1693" w:rsidTr="008112A2">
        <w:trPr>
          <w:trHeight w:val="70"/>
          <w:jc w:val="center"/>
        </w:trPr>
        <w:tc>
          <w:tcPr>
            <w:tcW w:w="729" w:type="dxa"/>
            <w:vAlign w:val="center"/>
          </w:tcPr>
          <w:p w:rsidR="00175774" w:rsidRPr="00E47C2E" w:rsidRDefault="00175774" w:rsidP="00A86FBF">
            <w:pPr>
              <w:spacing w:before="0"/>
              <w:jc w:val="center"/>
              <w:rPr>
                <w:rFonts w:cs="Arial"/>
              </w:rPr>
            </w:pPr>
            <w:r w:rsidRPr="00E47C2E">
              <w:rPr>
                <w:rFonts w:cs="Arial"/>
              </w:rPr>
              <w:lastRenderedPageBreak/>
              <w:t>3.</w:t>
            </w:r>
          </w:p>
        </w:tc>
        <w:tc>
          <w:tcPr>
            <w:tcW w:w="8430" w:type="dxa"/>
            <w:vAlign w:val="center"/>
          </w:tcPr>
          <w:p w:rsidR="00562AED" w:rsidRPr="00E47C2E" w:rsidRDefault="00562AED" w:rsidP="00A86FBF">
            <w:pPr>
              <w:snapToGrid w:val="0"/>
              <w:spacing w:before="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A86FBF">
            <w:pPr>
              <w:snapToGrid w:val="0"/>
              <w:spacing w:before="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A86FBF">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A86FBF">
            <w:pPr>
              <w:snapToGrid w:val="0"/>
              <w:spacing w:before="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A86FBF">
            <w:pPr>
              <w:snapToGrid w:val="0"/>
              <w:spacing w:before="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A86FBF">
            <w:pPr>
              <w:spacing w:before="0"/>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A86FBF">
            <w:pPr>
              <w:spacing w:before="0"/>
              <w:ind w:right="122"/>
              <w:rPr>
                <w:rFonts w:cs="Arial"/>
                <w:lang w:val="ru-RU" w:eastAsia="sr-Latn-CS"/>
              </w:rPr>
            </w:pPr>
            <w:r w:rsidRPr="00E47C2E">
              <w:rPr>
                <w:rFonts w:cs="Arial"/>
                <w:lang w:val="ru-RU" w:eastAsia="sr-Latn-CS"/>
              </w:rPr>
              <w:t>Напомена:</w:t>
            </w:r>
          </w:p>
          <w:p w:rsidR="00562AED" w:rsidRPr="00E47C2E" w:rsidRDefault="00562AED" w:rsidP="00C538BD">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C538BD">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C538BD">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C538BD">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2B1693" w:rsidRDefault="00562AED" w:rsidP="00A86FBF">
            <w:pPr>
              <w:tabs>
                <w:tab w:val="left" w:pos="680"/>
              </w:tabs>
              <w:snapToGrid w:val="0"/>
              <w:spacing w:before="0"/>
              <w:contextualSpacing/>
              <w:rPr>
                <w:rFonts w:eastAsia="Calibri" w:cs="Arial"/>
                <w:lang w:val="ru-RU"/>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2B1693" w:rsidTr="008112A2">
        <w:trPr>
          <w:jc w:val="center"/>
        </w:trPr>
        <w:tc>
          <w:tcPr>
            <w:tcW w:w="729" w:type="dxa"/>
            <w:vAlign w:val="center"/>
          </w:tcPr>
          <w:p w:rsidR="00175774" w:rsidRPr="00E47C2E" w:rsidRDefault="00175774" w:rsidP="00A86FBF">
            <w:pPr>
              <w:spacing w:before="0"/>
              <w:jc w:val="center"/>
              <w:rPr>
                <w:rFonts w:cs="Arial"/>
              </w:rPr>
            </w:pPr>
            <w:r w:rsidRPr="00E47C2E">
              <w:rPr>
                <w:rFonts w:cs="Arial"/>
              </w:rPr>
              <w:t xml:space="preserve">4. </w:t>
            </w:r>
          </w:p>
        </w:tc>
        <w:tc>
          <w:tcPr>
            <w:tcW w:w="8430" w:type="dxa"/>
          </w:tcPr>
          <w:p w:rsidR="00562AED" w:rsidRPr="00E47C2E" w:rsidRDefault="00562AED" w:rsidP="00A86FBF">
            <w:pPr>
              <w:snapToGrid w:val="0"/>
              <w:spacing w:before="0"/>
              <w:rPr>
                <w:rFonts w:cs="Arial"/>
                <w:b/>
                <w:u w:val="single"/>
                <w:lang w:val="sr-Latn-CS" w:eastAsia="sr-Latn-CS"/>
              </w:rPr>
            </w:pPr>
            <w:r w:rsidRPr="00E47C2E">
              <w:rPr>
                <w:rFonts w:cs="Arial"/>
                <w:b/>
                <w:u w:val="single"/>
                <w:lang w:val="sr-Latn-CS" w:eastAsia="sr-Latn-CS"/>
              </w:rPr>
              <w:t>Услов:</w:t>
            </w:r>
          </w:p>
          <w:p w:rsidR="00562AED" w:rsidRPr="00E47C2E" w:rsidRDefault="00562AED" w:rsidP="00A86FBF">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A86FBF">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A86FBF">
            <w:pPr>
              <w:spacing w:before="0"/>
              <w:rPr>
                <w:rFonts w:cs="Arial"/>
                <w:b/>
                <w:lang w:val="sr-Latn-CS" w:eastAsia="sr-Latn-CS"/>
              </w:rPr>
            </w:pPr>
            <w:r w:rsidRPr="00E47C2E">
              <w:rPr>
                <w:rFonts w:cs="Arial"/>
                <w:lang w:val="sr-Latn-CS" w:eastAsia="sr-Latn-CS"/>
              </w:rPr>
              <w:lastRenderedPageBreak/>
              <w:t>Потписан и оверен Образац изјаве на основу члана 75. став 2. ЗЈН(Образац бр.</w:t>
            </w:r>
            <w:r w:rsidR="00143E4B">
              <w:rPr>
                <w:rFonts w:cs="Arial"/>
                <w:lang w:val="sr-Cyrl-RS" w:eastAsia="sr-Latn-CS"/>
              </w:rPr>
              <w:t>4</w:t>
            </w:r>
            <w:r w:rsidRPr="00E47C2E">
              <w:rPr>
                <w:rFonts w:cs="Arial"/>
                <w:lang w:val="sr-Latn-CS" w:eastAsia="sr-Latn-CS"/>
              </w:rPr>
              <w:t>)</w:t>
            </w:r>
          </w:p>
          <w:p w:rsidR="00562AED" w:rsidRPr="00E47C2E" w:rsidRDefault="00562AED" w:rsidP="00A86FBF">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C538BD">
            <w:pPr>
              <w:numPr>
                <w:ilvl w:val="0"/>
                <w:numId w:val="23"/>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C538BD">
            <w:pPr>
              <w:numPr>
                <w:ilvl w:val="0"/>
                <w:numId w:val="23"/>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C538BD">
            <w:pPr>
              <w:numPr>
                <w:ilvl w:val="0"/>
                <w:numId w:val="23"/>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2B1693" w:rsidRDefault="00175774" w:rsidP="00A86FBF">
            <w:pPr>
              <w:spacing w:before="0"/>
              <w:jc w:val="center"/>
              <w:rPr>
                <w:rFonts w:cs="Arial"/>
                <w:lang w:val="ru-RU"/>
              </w:rPr>
            </w:pPr>
          </w:p>
        </w:tc>
        <w:tc>
          <w:tcPr>
            <w:tcW w:w="8430" w:type="dxa"/>
          </w:tcPr>
          <w:p w:rsidR="0057144A" w:rsidRDefault="0057144A" w:rsidP="00A86FBF">
            <w:pPr>
              <w:spacing w:before="0"/>
              <w:ind w:right="-180"/>
              <w:jc w:val="center"/>
              <w:rPr>
                <w:rFonts w:cs="Arial"/>
                <w:b/>
                <w:lang w:val="sr-Cyrl-RS" w:eastAsia="sr-Latn-CS"/>
              </w:rPr>
            </w:pPr>
          </w:p>
          <w:p w:rsidR="00562AED" w:rsidRPr="007A38AE" w:rsidRDefault="00562AED" w:rsidP="00A86FBF">
            <w:pPr>
              <w:spacing w:before="0"/>
              <w:ind w:right="-180"/>
              <w:jc w:val="center"/>
              <w:rPr>
                <w:rFonts w:cs="Arial"/>
                <w:b/>
                <w:lang w:val="sr-Latn-CS" w:eastAsia="sr-Latn-CS"/>
              </w:rPr>
            </w:pPr>
            <w:r w:rsidRPr="007A38AE">
              <w:rPr>
                <w:rFonts w:cs="Arial"/>
                <w:b/>
                <w:lang w:val="sr-Latn-CS" w:eastAsia="sr-Latn-CS"/>
              </w:rPr>
              <w:t xml:space="preserve">4.2  ДОДАТНИ УСЛОВИ </w:t>
            </w:r>
          </w:p>
          <w:p w:rsidR="00175774" w:rsidRDefault="00562AED" w:rsidP="00A86FBF">
            <w:pPr>
              <w:snapToGrid w:val="0"/>
              <w:spacing w:before="0"/>
              <w:jc w:val="center"/>
              <w:rPr>
                <w:rFonts w:cs="Arial"/>
                <w:b/>
                <w:lang w:val="sr-Cyrl-RS" w:eastAsia="sr-Latn-CS"/>
              </w:rPr>
            </w:pPr>
            <w:r w:rsidRPr="007A38AE">
              <w:rPr>
                <w:rFonts w:cs="Arial"/>
                <w:b/>
                <w:lang w:val="sr-Latn-CS" w:eastAsia="sr-Latn-CS"/>
              </w:rPr>
              <w:t>ЗА УЧЕШЋЕ У ПОСТУПКУ ЈАВНЕ НАБАВКЕ ИЗ ЧЛАНА 76. ЗАКОНА</w:t>
            </w:r>
          </w:p>
          <w:p w:rsidR="0057144A" w:rsidRPr="0057144A" w:rsidRDefault="0057144A" w:rsidP="00A86FBF">
            <w:pPr>
              <w:snapToGrid w:val="0"/>
              <w:spacing w:before="0"/>
              <w:jc w:val="center"/>
              <w:rPr>
                <w:rFonts w:cs="Arial"/>
                <w:b/>
                <w:lang w:val="sr-Cyrl-RS" w:eastAsia="sr-Latn-CS"/>
              </w:rPr>
            </w:pPr>
          </w:p>
        </w:tc>
      </w:tr>
      <w:tr w:rsidR="00F7306C" w:rsidRPr="002B1693" w:rsidTr="00604B23">
        <w:trPr>
          <w:trHeight w:val="274"/>
          <w:jc w:val="center"/>
        </w:trPr>
        <w:tc>
          <w:tcPr>
            <w:tcW w:w="729" w:type="dxa"/>
            <w:vAlign w:val="center"/>
          </w:tcPr>
          <w:p w:rsidR="00F7306C" w:rsidRPr="007A38AE" w:rsidRDefault="0057144A" w:rsidP="00B232EB">
            <w:pPr>
              <w:spacing w:before="0"/>
              <w:jc w:val="center"/>
              <w:rPr>
                <w:rFonts w:cs="Arial"/>
                <w:lang w:val="sr-Cyrl-RS"/>
              </w:rPr>
            </w:pPr>
            <w:r>
              <w:rPr>
                <w:rFonts w:cs="Arial"/>
                <w:lang w:val="sr-Latn-RS"/>
              </w:rPr>
              <w:t>5</w:t>
            </w:r>
            <w:r w:rsidR="00F7306C">
              <w:rPr>
                <w:rFonts w:cs="Arial"/>
                <w:lang w:val="sr-Cyrl-RS"/>
              </w:rPr>
              <w:t>.</w:t>
            </w:r>
          </w:p>
        </w:tc>
        <w:tc>
          <w:tcPr>
            <w:tcW w:w="8430" w:type="dxa"/>
          </w:tcPr>
          <w:p w:rsidR="00F7306C" w:rsidRPr="00604B23" w:rsidRDefault="00F7306C" w:rsidP="00B232EB">
            <w:pPr>
              <w:autoSpaceDE w:val="0"/>
              <w:autoSpaceDN w:val="0"/>
              <w:adjustRightInd w:val="0"/>
              <w:spacing w:before="0"/>
              <w:rPr>
                <w:rFonts w:cs="Arial"/>
                <w:u w:val="single"/>
                <w:lang w:val="sr-Latn-CS" w:eastAsia="sr-Latn-CS"/>
              </w:rPr>
            </w:pPr>
            <w:r w:rsidRPr="00604B23">
              <w:rPr>
                <w:rFonts w:cs="Arial"/>
                <w:u w:val="single"/>
                <w:lang w:val="sr-Latn-CS" w:eastAsia="sr-Latn-CS"/>
              </w:rPr>
              <w:t>Услов:</w:t>
            </w:r>
          </w:p>
          <w:p w:rsidR="00F7306C" w:rsidRPr="00604B23" w:rsidRDefault="00F7306C" w:rsidP="00B232EB">
            <w:pPr>
              <w:autoSpaceDE w:val="0"/>
              <w:autoSpaceDN w:val="0"/>
              <w:adjustRightInd w:val="0"/>
              <w:spacing w:before="0"/>
              <w:rPr>
                <w:rFonts w:cs="Arial"/>
                <w:lang w:val="sr-Latn-CS" w:eastAsia="sr-Latn-CS"/>
              </w:rPr>
            </w:pPr>
            <w:r w:rsidRPr="00604B23">
              <w:rPr>
                <w:rFonts w:cs="Arial"/>
                <w:lang w:val="sr-Latn-CS" w:eastAsia="sr-Latn-CS"/>
              </w:rPr>
              <w:t>Технички капацитет</w:t>
            </w:r>
            <w:r w:rsidRPr="00604B23">
              <w:rPr>
                <w:rFonts w:cs="Arial"/>
                <w:lang w:val="sr-Cyrl-RS" w:eastAsia="sr-Latn-CS"/>
              </w:rPr>
              <w:t>(за Партије 1,2,и 3)</w:t>
            </w:r>
          </w:p>
          <w:p w:rsidR="00F7306C" w:rsidRPr="00604B23" w:rsidRDefault="00F7306C" w:rsidP="00B232EB">
            <w:pPr>
              <w:spacing w:before="0"/>
              <w:rPr>
                <w:rFonts w:cs="Arial"/>
                <w:lang w:val="sr-Cyrl-RS" w:eastAsia="sr-Latn-CS"/>
              </w:rPr>
            </w:pPr>
            <w:r w:rsidRPr="00604B23">
              <w:rPr>
                <w:rFonts w:cs="Arial"/>
                <w:lang w:val="ru-RU" w:eastAsia="sr-Latn-CS"/>
              </w:rPr>
              <w:t xml:space="preserve">Понуђач располаже довољним </w:t>
            </w:r>
            <w:r w:rsidRPr="00604B23">
              <w:rPr>
                <w:rFonts w:cs="Arial"/>
                <w:lang w:val="sr-Latn-CS" w:eastAsia="sr-Latn-CS"/>
              </w:rPr>
              <w:t>техничким</w:t>
            </w:r>
            <w:r w:rsidRPr="00604B23">
              <w:rPr>
                <w:rFonts w:cs="Arial"/>
                <w:lang w:val="ru-RU" w:eastAsia="sr-Latn-CS"/>
              </w:rPr>
              <w:t xml:space="preserve"> капацитетом</w:t>
            </w:r>
            <w:r w:rsidRPr="00604B23">
              <w:rPr>
                <w:rFonts w:cs="Arial"/>
                <w:lang w:val="sr-Latn-CS" w:eastAsia="sr-Latn-CS"/>
              </w:rPr>
              <w:t xml:space="preserve"> ако поседује </w:t>
            </w:r>
            <w:r w:rsidRPr="00604B23">
              <w:rPr>
                <w:rFonts w:cs="Arial"/>
                <w:lang w:val="sr-Cyrl-CS" w:eastAsia="sr-Latn-CS"/>
              </w:rPr>
              <w:t>(власништво/</w:t>
            </w:r>
            <w:r w:rsidR="007C19F5">
              <w:rPr>
                <w:rFonts w:cs="Arial"/>
                <w:lang w:val="sr-Cyrl-CS" w:eastAsia="sr-Latn-CS"/>
              </w:rPr>
              <w:t>лизинг</w:t>
            </w:r>
            <w:r w:rsidRPr="00604B23">
              <w:rPr>
                <w:rFonts w:cs="Arial"/>
                <w:lang w:val="sr-Cyrl-CS" w:eastAsia="sr-Latn-CS"/>
              </w:rPr>
              <w:t xml:space="preserve">) </w:t>
            </w:r>
            <w:r w:rsidR="005B0995" w:rsidRPr="00604B23">
              <w:rPr>
                <w:rFonts w:cs="Arial"/>
                <w:lang w:val="sr-Cyrl-RS" w:eastAsia="sr-Latn-CS"/>
              </w:rPr>
              <w:t>:</w:t>
            </w:r>
          </w:p>
          <w:p w:rsidR="00F7306C" w:rsidRPr="00604B23" w:rsidRDefault="00F7306C" w:rsidP="00B232EB">
            <w:pPr>
              <w:spacing w:before="0"/>
              <w:rPr>
                <w:rFonts w:cs="Arial"/>
                <w:lang w:val="sr-Cyrl-RS" w:eastAsia="sr-Latn-CS"/>
              </w:rPr>
            </w:pPr>
            <w:r w:rsidRPr="00604B23">
              <w:rPr>
                <w:rFonts w:cs="Arial"/>
                <w:lang w:val="sr-Cyrl-RS"/>
              </w:rPr>
              <w:t>Минимум 1 (</w:t>
            </w:r>
            <w:r w:rsidRPr="00604B23">
              <w:rPr>
                <w:rFonts w:cs="Arial"/>
                <w:u w:val="single"/>
                <w:lang w:val="sr-Cyrl-RS"/>
              </w:rPr>
              <w:t>једну</w:t>
            </w:r>
            <w:r w:rsidRPr="00604B23">
              <w:rPr>
                <w:rFonts w:cs="Arial"/>
                <w:lang w:val="sr-Cyrl-RS"/>
              </w:rPr>
              <w:t>) дизалицу</w:t>
            </w:r>
            <w:r w:rsidRPr="002B1693">
              <w:rPr>
                <w:rFonts w:cs="Arial"/>
                <w:lang w:val="ru-RU"/>
              </w:rPr>
              <w:t xml:space="preserve"> (</w:t>
            </w:r>
            <w:r w:rsidRPr="00604B23">
              <w:rPr>
                <w:rFonts w:cs="Arial"/>
                <w:u w:val="single"/>
                <w:lang w:val="sr-Latn-RS"/>
              </w:rPr>
              <w:t xml:space="preserve">60, 80 </w:t>
            </w:r>
            <w:r w:rsidRPr="00604B23">
              <w:rPr>
                <w:rFonts w:cs="Arial"/>
                <w:u w:val="single"/>
                <w:lang w:val="sr-Cyrl-RS"/>
              </w:rPr>
              <w:t>и 100т – за коју се подноси понуда</w:t>
            </w:r>
            <w:r w:rsidRPr="00604B23">
              <w:rPr>
                <w:rFonts w:cs="Arial"/>
                <w:lang w:val="sr-Cyrl-RS"/>
              </w:rPr>
              <w:t>) са важећом регистрацијом по закону о безбедности у саобраћају, карактеристика захтеваних техничком спецификацијом наручиоца (</w:t>
            </w:r>
            <w:r w:rsidRPr="00604B23">
              <w:rPr>
                <w:rFonts w:cs="Arial"/>
                <w:u w:val="single"/>
                <w:lang w:val="sr-Cyrl-RS"/>
              </w:rPr>
              <w:t>карактеристике у зависности за коју партију подноси понуду</w:t>
            </w:r>
            <w:r w:rsidRPr="00604B23">
              <w:rPr>
                <w:rFonts w:cs="Arial"/>
                <w:lang w:val="sr-Cyrl-RS"/>
              </w:rPr>
              <w:t>)</w:t>
            </w:r>
            <w:r w:rsidR="001502FC" w:rsidRPr="002B1693">
              <w:rPr>
                <w:lang w:val="ru-RU"/>
              </w:rPr>
              <w:t xml:space="preserve"> </w:t>
            </w:r>
            <w:r w:rsidR="001502FC">
              <w:rPr>
                <w:rFonts w:cs="Arial"/>
                <w:lang w:val="sr-Cyrl-RS"/>
              </w:rPr>
              <w:t xml:space="preserve">, </w:t>
            </w:r>
            <w:r w:rsidR="001502FC" w:rsidRPr="001502FC">
              <w:rPr>
                <w:rFonts w:cs="Arial"/>
                <w:lang w:val="sr-Cyrl-RS"/>
              </w:rPr>
              <w:t>уређајем за безбедност</w:t>
            </w:r>
            <w:r w:rsidRPr="00604B23">
              <w:rPr>
                <w:rFonts w:cs="Arial"/>
                <w:lang w:val="sr-Cyrl-RS"/>
              </w:rPr>
              <w:t xml:space="preserve"> и важећим атестом. </w:t>
            </w:r>
          </w:p>
          <w:p w:rsidR="00F7306C" w:rsidRPr="00604B23" w:rsidRDefault="00F7306C" w:rsidP="00B232EB">
            <w:pPr>
              <w:autoSpaceDE w:val="0"/>
              <w:autoSpaceDN w:val="0"/>
              <w:adjustRightInd w:val="0"/>
              <w:spacing w:before="0"/>
              <w:rPr>
                <w:rFonts w:cs="Arial"/>
                <w:u w:val="single"/>
                <w:lang w:val="sr-Latn-CS" w:eastAsia="sr-Latn-CS"/>
              </w:rPr>
            </w:pPr>
            <w:r w:rsidRPr="00604B23">
              <w:rPr>
                <w:rFonts w:cs="Arial"/>
                <w:u w:val="single"/>
                <w:lang w:val="sr-Latn-CS" w:eastAsia="sr-Latn-CS"/>
              </w:rPr>
              <w:t xml:space="preserve">Доказ: </w:t>
            </w:r>
          </w:p>
          <w:p w:rsidR="005B0995" w:rsidRPr="00604B23" w:rsidRDefault="00F7306C" w:rsidP="00B232EB">
            <w:pPr>
              <w:shd w:val="clear" w:color="auto" w:fill="FFFFFF"/>
              <w:tabs>
                <w:tab w:val="left" w:pos="192"/>
                <w:tab w:val="left" w:pos="680"/>
              </w:tabs>
              <w:spacing w:before="0"/>
              <w:rPr>
                <w:rFonts w:cs="Arial"/>
                <w:lang w:val="ru-RU"/>
              </w:rPr>
            </w:pPr>
            <w:r w:rsidRPr="00604B23">
              <w:rPr>
                <w:rFonts w:cs="Arial"/>
                <w:lang w:val="ru-RU"/>
              </w:rPr>
              <w:t xml:space="preserve">- </w:t>
            </w:r>
            <w:r w:rsidR="005B0995" w:rsidRPr="00604B23">
              <w:rPr>
                <w:rFonts w:cs="Arial"/>
                <w:lang w:val="ru-RU"/>
              </w:rPr>
              <w:t xml:space="preserve">копија </w:t>
            </w:r>
            <w:r w:rsidRPr="00604B23">
              <w:rPr>
                <w:rFonts w:cs="Arial"/>
                <w:lang w:val="ru-RU"/>
              </w:rPr>
              <w:t>саобраћајн</w:t>
            </w:r>
            <w:r w:rsidR="005B0995" w:rsidRPr="00604B23">
              <w:rPr>
                <w:rFonts w:cs="Arial"/>
                <w:lang w:val="ru-RU"/>
              </w:rPr>
              <w:t>е</w:t>
            </w:r>
            <w:r w:rsidRPr="00604B23">
              <w:rPr>
                <w:rFonts w:cs="Arial"/>
                <w:lang w:val="ru-RU"/>
              </w:rPr>
              <w:t xml:space="preserve"> дозвол</w:t>
            </w:r>
            <w:r w:rsidR="005B0995" w:rsidRPr="00604B23">
              <w:rPr>
                <w:rFonts w:cs="Arial"/>
                <w:lang w:val="ru-RU"/>
              </w:rPr>
              <w:t>е</w:t>
            </w:r>
            <w:r w:rsidRPr="00604B23">
              <w:rPr>
                <w:rFonts w:cs="Arial"/>
                <w:lang w:val="ru-RU"/>
              </w:rPr>
              <w:t xml:space="preserve"> </w:t>
            </w:r>
            <w:r w:rsidR="005B0995" w:rsidRPr="00604B23">
              <w:rPr>
                <w:rFonts w:cs="Arial"/>
                <w:lang w:val="ru-RU"/>
              </w:rPr>
              <w:t xml:space="preserve">са важећом </w:t>
            </w:r>
            <w:r w:rsidRPr="00604B23">
              <w:rPr>
                <w:rFonts w:cs="Arial"/>
                <w:lang w:val="ru-RU"/>
              </w:rPr>
              <w:t xml:space="preserve"> </w:t>
            </w:r>
            <w:r w:rsidR="005B0995" w:rsidRPr="00604B23">
              <w:rPr>
                <w:rFonts w:cs="Arial"/>
                <w:lang w:val="ru-RU"/>
              </w:rPr>
              <w:t>регистрацијом</w:t>
            </w:r>
            <w:r w:rsidR="005B0995" w:rsidRPr="00604B23">
              <w:rPr>
                <w:rFonts w:cs="Arial"/>
                <w:lang w:val="sr-Cyrl-RS"/>
              </w:rPr>
              <w:t xml:space="preserve"> по закону о безбедности у саобраћају</w:t>
            </w:r>
          </w:p>
          <w:p w:rsidR="00F7306C" w:rsidRPr="00604B23" w:rsidRDefault="005B0995" w:rsidP="00B232EB">
            <w:pPr>
              <w:shd w:val="clear" w:color="auto" w:fill="FFFFFF"/>
              <w:tabs>
                <w:tab w:val="left" w:pos="192"/>
                <w:tab w:val="left" w:pos="680"/>
              </w:tabs>
              <w:spacing w:before="0"/>
              <w:rPr>
                <w:rFonts w:cs="Arial"/>
                <w:lang w:val="ru-RU"/>
              </w:rPr>
            </w:pPr>
            <w:r w:rsidRPr="00604B23">
              <w:rPr>
                <w:rFonts w:cs="Arial"/>
                <w:lang w:val="ru-RU"/>
              </w:rPr>
              <w:t xml:space="preserve">- неоверена копија </w:t>
            </w:r>
            <w:r w:rsidR="007C19F5">
              <w:rPr>
                <w:rFonts w:cs="Arial"/>
                <w:lang w:val="ru-RU"/>
              </w:rPr>
              <w:t>купопродајног</w:t>
            </w:r>
            <w:r w:rsidR="00F7306C" w:rsidRPr="00604B23">
              <w:rPr>
                <w:rFonts w:cs="Arial"/>
                <w:lang w:val="sr-Cyrl-RS"/>
              </w:rPr>
              <w:t xml:space="preserve"> </w:t>
            </w:r>
            <w:r w:rsidR="00F7306C" w:rsidRPr="00604B23">
              <w:rPr>
                <w:rFonts w:cs="Arial"/>
                <w:lang w:val="ru-RU"/>
              </w:rPr>
              <w:t>уговор</w:t>
            </w:r>
            <w:r w:rsidR="007C19F5">
              <w:rPr>
                <w:rFonts w:cs="Arial"/>
                <w:lang w:val="ru-RU"/>
              </w:rPr>
              <w:t>а ауто</w:t>
            </w:r>
            <w:r w:rsidR="007C19F5" w:rsidRPr="007C19F5">
              <w:rPr>
                <w:rFonts w:cs="Arial"/>
                <w:lang w:val="ru-RU"/>
              </w:rPr>
              <w:t>дизалиц</w:t>
            </w:r>
            <w:r w:rsidR="007C19F5">
              <w:rPr>
                <w:rFonts w:cs="Arial"/>
                <w:lang w:val="ru-RU"/>
              </w:rPr>
              <w:t>е</w:t>
            </w:r>
            <w:r w:rsidR="007C19F5" w:rsidRPr="007C19F5">
              <w:rPr>
                <w:rFonts w:cs="Arial"/>
                <w:lang w:val="ru-RU"/>
              </w:rPr>
              <w:t xml:space="preserve"> са уређајем за безбедност</w:t>
            </w:r>
            <w:r w:rsidRPr="00604B23">
              <w:rPr>
                <w:rFonts w:cs="Arial"/>
                <w:lang w:val="ru-RU"/>
              </w:rPr>
              <w:t xml:space="preserve"> или неоверена копија </w:t>
            </w:r>
            <w:r w:rsidRPr="00604B23">
              <w:rPr>
                <w:rFonts w:cs="Arial"/>
                <w:lang w:val="sr-Cyrl-RS"/>
              </w:rPr>
              <w:t xml:space="preserve"> </w:t>
            </w:r>
            <w:r w:rsidRPr="00604B23">
              <w:rPr>
                <w:rFonts w:cs="Arial"/>
                <w:lang w:val="ru-RU"/>
              </w:rPr>
              <w:t xml:space="preserve">уговор о лизингу </w:t>
            </w:r>
            <w:r w:rsidR="007C19F5">
              <w:rPr>
                <w:rFonts w:cs="Arial"/>
                <w:lang w:val="ru-RU"/>
              </w:rPr>
              <w:t>ауто</w:t>
            </w:r>
            <w:r w:rsidR="007C19F5" w:rsidRPr="007C19F5">
              <w:rPr>
                <w:rFonts w:cs="Arial"/>
                <w:lang w:val="ru-RU"/>
              </w:rPr>
              <w:t>дизалиц</w:t>
            </w:r>
            <w:r w:rsidR="007C19F5">
              <w:rPr>
                <w:rFonts w:cs="Arial"/>
                <w:lang w:val="ru-RU"/>
              </w:rPr>
              <w:t>е</w:t>
            </w:r>
            <w:r w:rsidR="007C19F5" w:rsidRPr="007C19F5">
              <w:rPr>
                <w:rFonts w:cs="Arial"/>
                <w:lang w:val="ru-RU"/>
              </w:rPr>
              <w:t xml:space="preserve"> са уређајем за безбедност</w:t>
            </w:r>
          </w:p>
          <w:p w:rsidR="00F7306C" w:rsidRPr="00604B23" w:rsidRDefault="00F7306C" w:rsidP="00B232EB">
            <w:pPr>
              <w:shd w:val="clear" w:color="auto" w:fill="FFFFFF"/>
              <w:tabs>
                <w:tab w:val="left" w:pos="192"/>
                <w:tab w:val="left" w:pos="680"/>
              </w:tabs>
              <w:spacing w:before="0"/>
              <w:rPr>
                <w:rFonts w:cs="Arial"/>
                <w:lang w:val="ru-RU"/>
              </w:rPr>
            </w:pPr>
            <w:r w:rsidRPr="00604B23">
              <w:rPr>
                <w:rFonts w:cs="Arial"/>
                <w:lang w:val="ru-RU"/>
              </w:rPr>
              <w:t xml:space="preserve">- Важећи атест </w:t>
            </w:r>
            <w:r w:rsidR="00BF0C1D" w:rsidRPr="00604B23">
              <w:rPr>
                <w:rFonts w:cs="Arial"/>
                <w:lang w:val="ru-RU"/>
              </w:rPr>
              <w:t>за аутодизалицу</w:t>
            </w:r>
          </w:p>
          <w:p w:rsidR="00F7306C" w:rsidRPr="00604B23" w:rsidRDefault="00F7306C" w:rsidP="00B232EB">
            <w:pPr>
              <w:spacing w:before="0"/>
              <w:rPr>
                <w:rFonts w:cs="Arial"/>
                <w:u w:val="single"/>
                <w:lang w:val="sr-Latn-CS" w:eastAsia="sr-Latn-CS"/>
              </w:rPr>
            </w:pPr>
            <w:r w:rsidRPr="00604B23">
              <w:rPr>
                <w:rFonts w:cs="Arial"/>
                <w:u w:val="single"/>
                <w:lang w:val="sr-Latn-CS" w:eastAsia="sr-Latn-CS"/>
              </w:rPr>
              <w:t>Напомена:</w:t>
            </w:r>
          </w:p>
          <w:p w:rsidR="00F7306C" w:rsidRPr="00604B23" w:rsidRDefault="00F7306C" w:rsidP="00B232EB">
            <w:pPr>
              <w:numPr>
                <w:ilvl w:val="0"/>
                <w:numId w:val="23"/>
              </w:numPr>
              <w:snapToGrid w:val="0"/>
              <w:spacing w:before="0"/>
              <w:rPr>
                <w:rFonts w:cs="Arial"/>
                <w:lang w:val="sr-Latn-CS" w:eastAsia="sr-Latn-CS"/>
              </w:rPr>
            </w:pPr>
            <w:r w:rsidRPr="00604B23">
              <w:rPr>
                <w:rFonts w:cs="Arial"/>
                <w:lang w:val="sr-Latn-CS" w:eastAsia="sr-Latn-CS"/>
              </w:rPr>
              <w:t xml:space="preserve">У случају да понуду подноси група понуђача, </w:t>
            </w:r>
            <w:r w:rsidR="00604B23" w:rsidRPr="00604B23">
              <w:rPr>
                <w:rFonts w:cs="Arial"/>
                <w:lang w:val="sr-Cyrl-RS" w:eastAsia="sr-Latn-CS"/>
              </w:rPr>
              <w:t>тражени</w:t>
            </w:r>
            <w:r w:rsidR="00604B23" w:rsidRPr="00604B23">
              <w:rPr>
                <w:rFonts w:cs="Arial"/>
                <w:lang w:val="sr-Latn-CS" w:eastAsia="sr-Latn-CS"/>
              </w:rPr>
              <w:t xml:space="preserve"> </w:t>
            </w:r>
            <w:r w:rsidRPr="00604B23">
              <w:rPr>
                <w:rFonts w:cs="Arial"/>
                <w:lang w:val="sr-Latn-CS" w:eastAsia="sr-Latn-CS"/>
              </w:rPr>
              <w:t xml:space="preserve">доказ </w:t>
            </w:r>
            <w:r w:rsidR="005B0995" w:rsidRPr="00604B23">
              <w:rPr>
                <w:rFonts w:cs="Arial"/>
                <w:lang w:val="sr-Cyrl-RS" w:eastAsia="sr-Latn-CS"/>
              </w:rPr>
              <w:t xml:space="preserve">, </w:t>
            </w:r>
            <w:r w:rsidRPr="00604B23">
              <w:rPr>
                <w:rFonts w:cs="Arial"/>
                <w:lang w:val="sr-Latn-CS" w:eastAsia="sr-Latn-CS"/>
              </w:rPr>
              <w:t xml:space="preserve">доставити за оног члана групе који испуњава тражени услов </w:t>
            </w:r>
            <w:r w:rsidR="00A07730" w:rsidRPr="000B5375">
              <w:rPr>
                <w:rFonts w:cs="Arial"/>
                <w:lang w:val="sr-Latn-CS" w:eastAsia="sr-Latn-CS"/>
              </w:rPr>
              <w:t xml:space="preserve">(довољно је да 1 члан групе достави </w:t>
            </w:r>
            <w:r w:rsidR="00A07730">
              <w:rPr>
                <w:rFonts w:cs="Arial"/>
                <w:lang w:val="sr-Cyrl-RS" w:eastAsia="sr-Latn-CS"/>
              </w:rPr>
              <w:t>)</w:t>
            </w:r>
            <w:r w:rsidRPr="00604B23">
              <w:rPr>
                <w:rFonts w:cs="Arial"/>
                <w:lang w:val="sr-Latn-CS" w:eastAsia="sr-Latn-CS"/>
              </w:rPr>
              <w:t>.</w:t>
            </w:r>
          </w:p>
          <w:p w:rsidR="00202806" w:rsidRPr="00202806" w:rsidRDefault="00F7306C" w:rsidP="00B232EB">
            <w:pPr>
              <w:autoSpaceDE w:val="0"/>
              <w:autoSpaceDN w:val="0"/>
              <w:adjustRightInd w:val="0"/>
              <w:spacing w:before="0"/>
              <w:rPr>
                <w:rFonts w:cs="Arial"/>
                <w:color w:val="00B0F0"/>
                <w:lang w:val="sr-Cyrl-RS" w:eastAsia="sr-Latn-CS"/>
              </w:rPr>
            </w:pPr>
            <w:r w:rsidRPr="00604B2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202806" w:rsidRPr="002B1693" w:rsidTr="00926B08">
        <w:trPr>
          <w:trHeight w:val="1160"/>
          <w:jc w:val="center"/>
        </w:trPr>
        <w:tc>
          <w:tcPr>
            <w:tcW w:w="729" w:type="dxa"/>
            <w:vAlign w:val="center"/>
          </w:tcPr>
          <w:p w:rsidR="00202806" w:rsidRPr="000B5375" w:rsidRDefault="0057144A" w:rsidP="000B5375">
            <w:pPr>
              <w:spacing w:before="0"/>
              <w:jc w:val="center"/>
              <w:rPr>
                <w:rFonts w:cs="Arial"/>
                <w:lang w:val="sr-Cyrl-RS"/>
              </w:rPr>
            </w:pPr>
            <w:r>
              <w:rPr>
                <w:rFonts w:cs="Arial"/>
                <w:lang w:val="sr-Latn-RS"/>
              </w:rPr>
              <w:t>6</w:t>
            </w:r>
            <w:r w:rsidR="00202806" w:rsidRPr="000B5375">
              <w:rPr>
                <w:rFonts w:cs="Arial"/>
                <w:lang w:val="sr-Cyrl-RS"/>
              </w:rPr>
              <w:t>.</w:t>
            </w:r>
          </w:p>
        </w:tc>
        <w:tc>
          <w:tcPr>
            <w:tcW w:w="8430" w:type="dxa"/>
          </w:tcPr>
          <w:p w:rsidR="00202806" w:rsidRPr="000B5375" w:rsidRDefault="00202806" w:rsidP="000B5375">
            <w:pPr>
              <w:autoSpaceDE w:val="0"/>
              <w:autoSpaceDN w:val="0"/>
              <w:adjustRightInd w:val="0"/>
              <w:spacing w:before="0"/>
              <w:rPr>
                <w:rFonts w:cs="Arial"/>
                <w:b/>
                <w:u w:val="single"/>
                <w:lang w:val="sr-Latn-CS" w:eastAsia="sr-Latn-CS"/>
              </w:rPr>
            </w:pPr>
            <w:r w:rsidRPr="000B5375">
              <w:rPr>
                <w:rFonts w:cs="Arial"/>
                <w:b/>
                <w:u w:val="single"/>
                <w:lang w:val="sr-Latn-CS" w:eastAsia="sr-Latn-CS"/>
              </w:rPr>
              <w:t>Услов:</w:t>
            </w:r>
          </w:p>
          <w:p w:rsidR="00202806" w:rsidRPr="000B5375" w:rsidRDefault="00202806" w:rsidP="000B5375">
            <w:pPr>
              <w:autoSpaceDE w:val="0"/>
              <w:autoSpaceDN w:val="0"/>
              <w:adjustRightInd w:val="0"/>
              <w:spacing w:before="0"/>
              <w:rPr>
                <w:rFonts w:cs="Arial"/>
                <w:lang w:val="sr-Latn-CS" w:eastAsia="sr-Latn-CS"/>
              </w:rPr>
            </w:pPr>
            <w:r w:rsidRPr="000B5375">
              <w:rPr>
                <w:rFonts w:cs="Arial"/>
                <w:lang w:val="sr-Latn-CS" w:eastAsia="sr-Latn-CS"/>
              </w:rPr>
              <w:t>Кадровски капацитет</w:t>
            </w:r>
            <w:r w:rsidR="006713D6" w:rsidRPr="000B5375">
              <w:rPr>
                <w:rFonts w:cs="Arial"/>
                <w:lang w:val="sr-Cyrl-RS" w:eastAsia="sr-Latn-CS"/>
              </w:rPr>
              <w:t>(за Партије 1,2,и 3)</w:t>
            </w:r>
          </w:p>
          <w:p w:rsidR="00202806" w:rsidRPr="000B5375" w:rsidRDefault="00202806" w:rsidP="000B5375">
            <w:pPr>
              <w:pStyle w:val="ListParagraph"/>
              <w:snapToGrid w:val="0"/>
              <w:spacing w:before="0" w:after="0"/>
              <w:ind w:left="0"/>
              <w:rPr>
                <w:rFonts w:ascii="Arial" w:hAnsi="Arial" w:cs="Arial"/>
              </w:rPr>
            </w:pPr>
            <w:r w:rsidRPr="000B5375">
              <w:rPr>
                <w:rFonts w:ascii="Arial" w:hAnsi="Arial" w:cs="Arial"/>
                <w:lang w:val="sr-Latn-CS" w:eastAsia="sr-Latn-CS"/>
              </w:rPr>
              <w:t xml:space="preserve">Понуђач располаже довољним кадровским капацитетом ако има најмање  </w:t>
            </w:r>
            <w:r w:rsidR="006713D6" w:rsidRPr="000B5375">
              <w:rPr>
                <w:rFonts w:ascii="Arial" w:hAnsi="Arial" w:cs="Arial"/>
                <w:lang w:val="sr-Cyrl-RS"/>
              </w:rPr>
              <w:t>2 (два)</w:t>
            </w:r>
            <w:r w:rsidR="006713D6" w:rsidRPr="000B5375">
              <w:rPr>
                <w:rFonts w:ascii="Arial" w:hAnsi="Arial" w:cs="Arial"/>
                <w:lang w:val="sr-Latn-CS" w:eastAsia="sr-Latn-CS"/>
              </w:rPr>
              <w:t xml:space="preserve"> запослена</w:t>
            </w:r>
            <w:r w:rsidRPr="000B5375">
              <w:rPr>
                <w:rFonts w:ascii="Arial" w:hAnsi="Arial" w:cs="Arial"/>
                <w:lang w:val="sr-Latn-CS" w:eastAsia="sr-Latn-CS"/>
              </w:rPr>
              <w:t xml:space="preserve"> </w:t>
            </w:r>
            <w:r w:rsidR="006713D6" w:rsidRPr="002B1693">
              <w:rPr>
                <w:rFonts w:ascii="Arial" w:hAnsi="Arial" w:cs="Arial"/>
                <w:lang w:val="ru-RU"/>
              </w:rPr>
              <w:t xml:space="preserve">лица (која су у радном односу или су ангажована сходно чл. 197. до 202. </w:t>
            </w:r>
            <w:r w:rsidR="006713D6" w:rsidRPr="000B5375">
              <w:rPr>
                <w:rFonts w:ascii="Arial" w:hAnsi="Arial" w:cs="Arial"/>
              </w:rPr>
              <w:t>Закона о раду)</w:t>
            </w:r>
            <w:r w:rsidRPr="000B5375">
              <w:rPr>
                <w:rFonts w:ascii="Arial" w:hAnsi="Arial" w:cs="Arial"/>
              </w:rPr>
              <w:t>,</w:t>
            </w:r>
            <w:r w:rsidRPr="000B5375">
              <w:rPr>
                <w:rFonts w:ascii="Arial" w:hAnsi="Arial" w:cs="Arial"/>
                <w:lang w:val="sr-Cyrl-RS"/>
              </w:rPr>
              <w:t xml:space="preserve"> </w:t>
            </w:r>
            <w:r w:rsidR="0057144A">
              <w:rPr>
                <w:rFonts w:ascii="Arial" w:hAnsi="Arial" w:cs="Arial"/>
                <w:lang w:val="sr-Cyrl-RS"/>
              </w:rPr>
              <w:t>оспособљена за рад са дизалицом</w:t>
            </w:r>
          </w:p>
          <w:p w:rsidR="00202806" w:rsidRPr="000B5375" w:rsidRDefault="00202806" w:rsidP="000B5375">
            <w:pPr>
              <w:autoSpaceDE w:val="0"/>
              <w:autoSpaceDN w:val="0"/>
              <w:adjustRightInd w:val="0"/>
              <w:spacing w:before="0"/>
              <w:rPr>
                <w:rFonts w:cs="Arial"/>
                <w:b/>
                <w:u w:val="single"/>
                <w:lang w:val="sr-Latn-CS" w:eastAsia="sr-Latn-CS"/>
              </w:rPr>
            </w:pPr>
            <w:r w:rsidRPr="000B5375">
              <w:rPr>
                <w:rFonts w:cs="Arial"/>
                <w:b/>
                <w:u w:val="single"/>
                <w:lang w:val="sr-Latn-CS" w:eastAsia="sr-Latn-CS"/>
              </w:rPr>
              <w:t xml:space="preserve">Доказ: </w:t>
            </w:r>
          </w:p>
          <w:p w:rsidR="00202806" w:rsidRPr="000B5375" w:rsidRDefault="00202806" w:rsidP="000B5375">
            <w:pPr>
              <w:numPr>
                <w:ilvl w:val="0"/>
                <w:numId w:val="32"/>
              </w:numPr>
              <w:autoSpaceDE w:val="0"/>
              <w:autoSpaceDN w:val="0"/>
              <w:adjustRightInd w:val="0"/>
              <w:spacing w:before="0"/>
              <w:rPr>
                <w:rFonts w:cs="Arial"/>
                <w:lang w:val="sr-Latn-CS" w:eastAsia="sr-Latn-CS"/>
              </w:rPr>
            </w:pPr>
            <w:r w:rsidRPr="000B5375">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0B5375">
              <w:rPr>
                <w:rFonts w:eastAsia="Calibri" w:cs="Arial"/>
                <w:lang w:val="sr-Latn-CS" w:eastAsia="sr-Latn-CS"/>
              </w:rPr>
              <w:t>за лица у радном односу</w:t>
            </w:r>
          </w:p>
          <w:p w:rsidR="000B5375" w:rsidRPr="000B5375" w:rsidRDefault="000B5375" w:rsidP="000B5375">
            <w:pPr>
              <w:autoSpaceDE w:val="0"/>
              <w:autoSpaceDN w:val="0"/>
              <w:adjustRightInd w:val="0"/>
              <w:spacing w:before="0"/>
              <w:ind w:left="720"/>
              <w:rPr>
                <w:rFonts w:cs="Arial"/>
                <w:lang w:val="sr-Latn-CS" w:eastAsia="sr-Latn-CS"/>
              </w:rPr>
            </w:pPr>
            <w:r w:rsidRPr="000B5375">
              <w:rPr>
                <w:rFonts w:cs="Arial"/>
                <w:lang w:val="sr-Cyrl-RS" w:eastAsia="sr-Latn-CS"/>
              </w:rPr>
              <w:t>или</w:t>
            </w:r>
          </w:p>
          <w:p w:rsidR="00202806" w:rsidRPr="000B5375" w:rsidRDefault="00202806" w:rsidP="000B5375">
            <w:pPr>
              <w:pStyle w:val="ListParagraph"/>
              <w:tabs>
                <w:tab w:val="left" w:pos="122"/>
                <w:tab w:val="left" w:pos="287"/>
              </w:tabs>
              <w:spacing w:before="0" w:after="0" w:line="240" w:lineRule="auto"/>
              <w:rPr>
                <w:rFonts w:ascii="Arial" w:hAnsi="Arial" w:cs="Arial"/>
                <w:b/>
                <w:lang w:val="sr-Latn-CS" w:eastAsia="sr-Latn-CS"/>
              </w:rPr>
            </w:pPr>
            <w:r w:rsidRPr="000B5375">
              <w:rPr>
                <w:rFonts w:ascii="Arial" w:hAnsi="Arial" w:cs="Arial"/>
                <w:lang w:val="sr-Latn-CS" w:eastAsia="sr-Latn-CS"/>
              </w:rPr>
              <w:t xml:space="preserve">Фотокопија </w:t>
            </w:r>
            <w:r w:rsidRPr="000B5375">
              <w:rPr>
                <w:rFonts w:ascii="Arial" w:hAnsi="Arial" w:cs="Arial"/>
                <w:lang w:val="sr-Cyrl-CS" w:eastAsia="sr-Latn-CS"/>
              </w:rPr>
              <w:t xml:space="preserve">важећег </w:t>
            </w:r>
            <w:r w:rsidRPr="000B5375">
              <w:rPr>
                <w:rFonts w:ascii="Arial" w:hAnsi="Arial" w:cs="Arial"/>
                <w:lang w:val="sr-Latn-CS" w:eastAsia="sr-Latn-CS"/>
              </w:rPr>
              <w:t>уговора о ангажовању (за лица ангажована ван радног односа)</w:t>
            </w:r>
          </w:p>
          <w:p w:rsidR="00202806" w:rsidRPr="000B5375" w:rsidRDefault="00202806" w:rsidP="003166A6">
            <w:pPr>
              <w:numPr>
                <w:ilvl w:val="0"/>
                <w:numId w:val="32"/>
              </w:numPr>
              <w:autoSpaceDE w:val="0"/>
              <w:autoSpaceDN w:val="0"/>
              <w:adjustRightInd w:val="0"/>
              <w:spacing w:before="0"/>
              <w:rPr>
                <w:rFonts w:cs="Arial"/>
                <w:lang w:val="sr-Latn-CS" w:eastAsia="sr-Latn-CS"/>
              </w:rPr>
            </w:pPr>
            <w:r w:rsidRPr="000B5375">
              <w:rPr>
                <w:rFonts w:cs="Arial"/>
                <w:lang w:val="sr-Cyrl-CS" w:eastAsia="sr-Latn-CS"/>
              </w:rPr>
              <w:t xml:space="preserve">Фотокопија </w:t>
            </w:r>
            <w:r w:rsidR="0057144A">
              <w:rPr>
                <w:rFonts w:cs="Arial"/>
                <w:lang w:val="sr-Cyrl-CS" w:eastAsia="sr-Latn-CS"/>
              </w:rPr>
              <w:t xml:space="preserve">уверења о завршеној обуци за </w:t>
            </w:r>
            <w:r w:rsidR="003166A6" w:rsidRPr="003166A6">
              <w:rPr>
                <w:rFonts w:cs="Arial"/>
                <w:lang w:val="sr-Cyrl-CS" w:eastAsia="sr-Latn-CS"/>
              </w:rPr>
              <w:t xml:space="preserve"> </w:t>
            </w:r>
            <w:r w:rsidR="0057144A">
              <w:rPr>
                <w:rFonts w:cs="Arial"/>
                <w:lang w:val="sr-Cyrl-CS" w:eastAsia="sr-Latn-CS"/>
              </w:rPr>
              <w:t>руковање</w:t>
            </w:r>
            <w:r w:rsidR="003166A6" w:rsidRPr="003166A6">
              <w:rPr>
                <w:rFonts w:cs="Arial"/>
                <w:lang w:val="sr-Cyrl-CS" w:eastAsia="sr-Latn-CS"/>
              </w:rPr>
              <w:t xml:space="preserve"> дизалицом </w:t>
            </w:r>
          </w:p>
          <w:p w:rsidR="00202806" w:rsidRPr="000B5375" w:rsidRDefault="00202806" w:rsidP="000B5375">
            <w:pPr>
              <w:spacing w:before="0"/>
              <w:rPr>
                <w:rFonts w:cs="Arial"/>
                <w:b/>
                <w:u w:val="single"/>
                <w:lang w:val="sr-Latn-CS" w:eastAsia="sr-Latn-CS"/>
              </w:rPr>
            </w:pPr>
            <w:r w:rsidRPr="000B5375">
              <w:rPr>
                <w:rFonts w:cs="Arial"/>
                <w:b/>
                <w:u w:val="single"/>
                <w:lang w:val="sr-Latn-CS" w:eastAsia="sr-Latn-CS"/>
              </w:rPr>
              <w:t>Напомена:</w:t>
            </w:r>
          </w:p>
          <w:p w:rsidR="00202806" w:rsidRPr="000B5375" w:rsidRDefault="00202806" w:rsidP="000B5375">
            <w:pPr>
              <w:numPr>
                <w:ilvl w:val="0"/>
                <w:numId w:val="23"/>
              </w:numPr>
              <w:snapToGrid w:val="0"/>
              <w:spacing w:before="0"/>
              <w:rPr>
                <w:rFonts w:cs="Arial"/>
                <w:lang w:val="sr-Latn-CS" w:eastAsia="sr-Latn-CS"/>
              </w:rPr>
            </w:pPr>
            <w:r w:rsidRPr="000B5375">
              <w:rPr>
                <w:rFonts w:cs="Arial"/>
                <w:lang w:val="sr-Latn-CS" w:eastAsia="sr-Latn-CS"/>
              </w:rPr>
              <w:t xml:space="preserve">У случају да понуду подноси група понуђача, </w:t>
            </w:r>
            <w:r w:rsidR="00A07730">
              <w:rPr>
                <w:rFonts w:cs="Arial"/>
                <w:lang w:val="sr-Cyrl-RS" w:eastAsia="sr-Latn-CS"/>
              </w:rPr>
              <w:t xml:space="preserve">тражени </w:t>
            </w:r>
            <w:r w:rsidRPr="000B5375">
              <w:rPr>
                <w:rFonts w:cs="Arial"/>
                <w:lang w:val="sr-Latn-CS" w:eastAsia="sr-Latn-CS"/>
              </w:rPr>
              <w:t xml:space="preserve">доказ доставити </w:t>
            </w:r>
            <w:r w:rsidRPr="000B5375">
              <w:rPr>
                <w:rFonts w:cs="Arial"/>
                <w:lang w:val="sr-Latn-CS" w:eastAsia="sr-Latn-CS"/>
              </w:rPr>
              <w:lastRenderedPageBreak/>
              <w:t xml:space="preserve">за оног члана групе који испуњава тражени услов (довољно је да 1 члан групе достави </w:t>
            </w:r>
            <w:r w:rsidR="00A07730">
              <w:rPr>
                <w:rFonts w:cs="Arial"/>
                <w:lang w:val="sr-Cyrl-RS" w:eastAsia="sr-Latn-CS"/>
              </w:rPr>
              <w:t>)</w:t>
            </w:r>
            <w:r w:rsidRPr="000B5375">
              <w:rPr>
                <w:rFonts w:cs="Arial"/>
                <w:lang w:val="sr-Latn-CS" w:eastAsia="sr-Latn-CS"/>
              </w:rPr>
              <w:t>.</w:t>
            </w:r>
          </w:p>
          <w:p w:rsidR="00202806" w:rsidRPr="000B5375" w:rsidRDefault="00202806" w:rsidP="000B5375">
            <w:pPr>
              <w:autoSpaceDE w:val="0"/>
              <w:autoSpaceDN w:val="0"/>
              <w:adjustRightInd w:val="0"/>
              <w:spacing w:before="0"/>
              <w:rPr>
                <w:rFonts w:cs="Arial"/>
                <w:b/>
                <w:u w:val="single"/>
                <w:lang w:val="sr-Latn-CS" w:eastAsia="sr-Latn-CS"/>
              </w:rPr>
            </w:pPr>
            <w:r w:rsidRPr="000B5375">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2B1693" w:rsidRDefault="00BE2596" w:rsidP="00E82BBD">
      <w:pPr>
        <w:spacing w:before="0"/>
        <w:rPr>
          <w:rFonts w:cs="Arial"/>
          <w:lang w:val="ru-RU" w:eastAsia="zh-CN"/>
        </w:rPr>
      </w:pPr>
    </w:p>
    <w:p w:rsidR="00BE2596" w:rsidRPr="002B1693" w:rsidRDefault="00BE2596" w:rsidP="00E82BBD">
      <w:pPr>
        <w:spacing w:before="0"/>
        <w:rPr>
          <w:rFonts w:cs="Arial"/>
          <w:lang w:val="ru-RU" w:eastAsia="zh-CN"/>
        </w:rPr>
      </w:pPr>
      <w:r w:rsidRPr="002B1693">
        <w:rPr>
          <w:rFonts w:cs="Arial"/>
          <w:lang w:val="ru-RU" w:eastAsia="zh-CN"/>
        </w:rPr>
        <w:t>Понуда понуђача који не докаже да испуњава наведене обавезне и</w:t>
      </w:r>
      <w:r w:rsidR="00143E4B" w:rsidRPr="002B1693">
        <w:rPr>
          <w:rFonts w:cs="Arial"/>
          <w:lang w:val="ru-RU" w:eastAsia="zh-CN"/>
        </w:rPr>
        <w:t xml:space="preserve"> додатне услове из тачака 1.до </w:t>
      </w:r>
      <w:r w:rsidR="0057144A">
        <w:rPr>
          <w:rFonts w:cs="Arial"/>
          <w:lang w:val="sr-Cyrl-RS" w:eastAsia="zh-CN"/>
        </w:rPr>
        <w:t>6</w:t>
      </w:r>
      <w:r w:rsidR="00143E4B">
        <w:rPr>
          <w:rFonts w:cs="Arial"/>
          <w:lang w:val="sr-Cyrl-RS" w:eastAsia="zh-CN"/>
        </w:rPr>
        <w:t>.</w:t>
      </w:r>
      <w:r w:rsidRPr="002B1693">
        <w:rPr>
          <w:rFonts w:cs="Arial"/>
          <w:lang w:val="ru-RU" w:eastAsia="zh-CN"/>
        </w:rPr>
        <w:t xml:space="preserve"> овог обрасца, биће одбијена као неприхватљива.</w:t>
      </w:r>
    </w:p>
    <w:p w:rsidR="00BE2596" w:rsidRDefault="00BE2596" w:rsidP="00E82BBD">
      <w:pPr>
        <w:spacing w:before="0"/>
        <w:rPr>
          <w:rFonts w:cs="Arial"/>
          <w:lang w:val="sr-Cyrl-RS"/>
        </w:rPr>
      </w:pPr>
      <w:r w:rsidRPr="002B1693">
        <w:rPr>
          <w:rFonts w:cs="Arial"/>
          <w:lang w:val="ru-RU"/>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57144A" w:rsidRPr="0057144A" w:rsidRDefault="0057144A" w:rsidP="00E82BBD">
      <w:pPr>
        <w:spacing w:before="0"/>
        <w:rPr>
          <w:rFonts w:cs="Arial"/>
          <w:lang w:val="sr-Cyrl-RS"/>
        </w:rPr>
      </w:pPr>
    </w:p>
    <w:p w:rsidR="00BE2596" w:rsidRDefault="00BE2596" w:rsidP="00E82BBD">
      <w:pPr>
        <w:spacing w:before="0"/>
        <w:rPr>
          <w:rFonts w:cs="Arial"/>
          <w:lang w:val="sr-Cyrl-RS" w:eastAsia="zh-CN"/>
        </w:rPr>
      </w:pPr>
      <w:r w:rsidRPr="002B1693">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2B1693">
        <w:rPr>
          <w:rFonts w:cs="Arial"/>
          <w:lang w:val="ru-RU"/>
        </w:rPr>
        <w:t xml:space="preserve">и члана 75. став 2. </w:t>
      </w:r>
      <w:r w:rsidRPr="002B1693">
        <w:rPr>
          <w:rFonts w:cs="Arial"/>
          <w:lang w:val="ru-RU"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57144A" w:rsidRPr="0057144A" w:rsidRDefault="0057144A" w:rsidP="00E82BBD">
      <w:pPr>
        <w:spacing w:before="0"/>
        <w:rPr>
          <w:rFonts w:cs="Arial"/>
          <w:lang w:val="sr-Cyrl-RS" w:eastAsia="zh-CN"/>
        </w:rPr>
      </w:pPr>
    </w:p>
    <w:p w:rsidR="00BE2596" w:rsidRDefault="00BE2596" w:rsidP="00E82BBD">
      <w:pPr>
        <w:spacing w:before="0"/>
        <w:rPr>
          <w:rFonts w:cs="Arial"/>
          <w:lang w:val="sr-Cyrl-RS" w:eastAsia="zh-CN"/>
        </w:rPr>
      </w:pPr>
      <w:r w:rsidRPr="002B1693">
        <w:rPr>
          <w:rFonts w:cs="Arial"/>
          <w:lang w:val="ru-RU"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57144A" w:rsidRPr="0057144A" w:rsidRDefault="0057144A" w:rsidP="00E82BBD">
      <w:pPr>
        <w:spacing w:before="0"/>
        <w:rPr>
          <w:rFonts w:cs="Arial"/>
          <w:lang w:val="sr-Cyrl-RS" w:eastAsia="zh-CN"/>
        </w:rPr>
      </w:pPr>
    </w:p>
    <w:p w:rsidR="00BE2596" w:rsidRDefault="00BE2596" w:rsidP="00E82BBD">
      <w:pPr>
        <w:spacing w:before="0"/>
        <w:rPr>
          <w:rFonts w:cs="Arial"/>
          <w:lang w:val="sr-Cyrl-RS" w:eastAsia="zh-CN"/>
        </w:rPr>
      </w:pPr>
      <w:r w:rsidRPr="002B1693">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57144A" w:rsidRPr="0057144A" w:rsidRDefault="0057144A" w:rsidP="00E82BBD">
      <w:pPr>
        <w:spacing w:before="0"/>
        <w:rPr>
          <w:rFonts w:cs="Arial"/>
          <w:lang w:val="sr-Cyrl-RS" w:eastAsia="zh-CN"/>
        </w:rPr>
      </w:pPr>
    </w:p>
    <w:p w:rsidR="00BE2596" w:rsidRPr="002B1693" w:rsidRDefault="00BE2596" w:rsidP="00E82BBD">
      <w:pPr>
        <w:spacing w:before="0"/>
        <w:rPr>
          <w:rFonts w:cs="Arial"/>
          <w:lang w:val="ru-RU" w:eastAsia="zh-CN"/>
        </w:rPr>
      </w:pPr>
      <w:r w:rsidRPr="002B1693">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Default="00BE2596" w:rsidP="00E82BBD">
      <w:pPr>
        <w:spacing w:before="0"/>
        <w:rPr>
          <w:rFonts w:cs="Arial"/>
          <w:lang w:val="sr-Cyrl-RS" w:eastAsia="zh-CN"/>
        </w:rPr>
      </w:pPr>
      <w:r w:rsidRPr="002B1693">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57144A" w:rsidRPr="0057144A" w:rsidRDefault="0057144A" w:rsidP="00E82BBD">
      <w:pPr>
        <w:spacing w:before="0"/>
        <w:rPr>
          <w:rFonts w:cs="Arial"/>
          <w:lang w:val="sr-Cyrl-RS" w:eastAsia="zh-CN"/>
        </w:rPr>
      </w:pPr>
    </w:p>
    <w:p w:rsidR="00BE2596" w:rsidRPr="002B1693" w:rsidRDefault="00BE2596" w:rsidP="00E82BBD">
      <w:pPr>
        <w:spacing w:before="0"/>
        <w:ind w:firstLine="720"/>
        <w:rPr>
          <w:rFonts w:cs="Arial"/>
          <w:lang w:val="ru-RU" w:eastAsia="zh-CN"/>
        </w:rPr>
      </w:pPr>
      <w:r w:rsidRPr="002B1693">
        <w:rPr>
          <w:rFonts w:cs="Arial"/>
          <w:lang w:val="ru-RU" w:eastAsia="zh-CN"/>
        </w:rPr>
        <w:t>1)извод из регистра надлежног органа:</w:t>
      </w:r>
    </w:p>
    <w:p w:rsidR="00BE2596" w:rsidRPr="002B1693" w:rsidRDefault="00BE2596" w:rsidP="00E82BBD">
      <w:pPr>
        <w:spacing w:before="0"/>
        <w:ind w:firstLine="720"/>
        <w:rPr>
          <w:rFonts w:cs="Arial"/>
          <w:lang w:val="ru-RU" w:eastAsia="zh-CN"/>
        </w:rPr>
      </w:pPr>
      <w:r w:rsidRPr="002B1693">
        <w:rPr>
          <w:rFonts w:cs="Arial"/>
          <w:lang w:val="ru-RU" w:eastAsia="zh-CN"/>
        </w:rPr>
        <w:t xml:space="preserve">-извод из регистра АПР: </w:t>
      </w:r>
      <w:hyperlink r:id="rId169" w:history="1">
        <w:r w:rsidRPr="00E47C2E">
          <w:rPr>
            <w:rStyle w:val="Hyperlink"/>
            <w:rFonts w:cs="Arial"/>
            <w:lang w:eastAsia="zh-CN"/>
          </w:rPr>
          <w:t>www</w:t>
        </w:r>
        <w:r w:rsidRPr="002B1693">
          <w:rPr>
            <w:rStyle w:val="Hyperlink"/>
            <w:rFonts w:cs="Arial"/>
            <w:lang w:val="ru-RU" w:eastAsia="zh-CN"/>
          </w:rPr>
          <w:t>.</w:t>
        </w:r>
        <w:r w:rsidRPr="00E47C2E">
          <w:rPr>
            <w:rStyle w:val="Hyperlink"/>
            <w:rFonts w:cs="Arial"/>
            <w:lang w:eastAsia="zh-CN"/>
          </w:rPr>
          <w:t>apr</w:t>
        </w:r>
        <w:r w:rsidRPr="002B1693">
          <w:rPr>
            <w:rStyle w:val="Hyperlink"/>
            <w:rFonts w:cs="Arial"/>
            <w:lang w:val="ru-RU" w:eastAsia="zh-CN"/>
          </w:rPr>
          <w:t>.</w:t>
        </w:r>
        <w:r w:rsidRPr="00E47C2E">
          <w:rPr>
            <w:rStyle w:val="Hyperlink"/>
            <w:rFonts w:cs="Arial"/>
            <w:lang w:eastAsia="zh-CN"/>
          </w:rPr>
          <w:t>gov</w:t>
        </w:r>
        <w:r w:rsidRPr="002B1693">
          <w:rPr>
            <w:rStyle w:val="Hyperlink"/>
            <w:rFonts w:cs="Arial"/>
            <w:lang w:val="ru-RU" w:eastAsia="zh-CN"/>
          </w:rPr>
          <w:t>.</w:t>
        </w:r>
        <w:r w:rsidRPr="00E47C2E">
          <w:rPr>
            <w:rStyle w:val="Hyperlink"/>
            <w:rFonts w:cs="Arial"/>
            <w:lang w:eastAsia="zh-CN"/>
          </w:rPr>
          <w:t>rs</w:t>
        </w:r>
      </w:hyperlink>
    </w:p>
    <w:p w:rsidR="00BE2596" w:rsidRPr="002B1693" w:rsidRDefault="00BE2596" w:rsidP="00E82BBD">
      <w:pPr>
        <w:spacing w:before="0"/>
        <w:ind w:firstLine="720"/>
        <w:rPr>
          <w:rFonts w:cs="Arial"/>
          <w:lang w:val="ru-RU" w:eastAsia="zh-CN"/>
        </w:rPr>
      </w:pPr>
      <w:r w:rsidRPr="002B1693">
        <w:rPr>
          <w:rFonts w:cs="Arial"/>
          <w:lang w:val="ru-RU" w:eastAsia="zh-CN"/>
        </w:rPr>
        <w:t>2)докази из члана 75. став 1. тачка 1) ,2) и 4) Закона</w:t>
      </w:r>
    </w:p>
    <w:p w:rsidR="00BE2596" w:rsidRDefault="00BE2596" w:rsidP="00E82BBD">
      <w:pPr>
        <w:spacing w:before="0"/>
        <w:ind w:firstLine="720"/>
        <w:rPr>
          <w:rStyle w:val="Hyperlink"/>
          <w:rFonts w:cs="Arial"/>
          <w:lang w:val="sr-Cyrl-RS" w:eastAsia="zh-CN"/>
        </w:rPr>
      </w:pPr>
      <w:r w:rsidRPr="002B1693">
        <w:rPr>
          <w:rFonts w:cs="Arial"/>
          <w:lang w:val="ru-RU" w:eastAsia="zh-CN"/>
        </w:rPr>
        <w:t xml:space="preserve">-регистар понуђача: </w:t>
      </w:r>
      <w:hyperlink r:id="rId170" w:history="1">
        <w:r w:rsidRPr="00E47C2E">
          <w:rPr>
            <w:rStyle w:val="Hyperlink"/>
            <w:rFonts w:cs="Arial"/>
            <w:lang w:eastAsia="zh-CN"/>
          </w:rPr>
          <w:t>www</w:t>
        </w:r>
        <w:r w:rsidRPr="002B1693">
          <w:rPr>
            <w:rStyle w:val="Hyperlink"/>
            <w:rFonts w:cs="Arial"/>
            <w:lang w:val="ru-RU" w:eastAsia="zh-CN"/>
          </w:rPr>
          <w:t>.</w:t>
        </w:r>
        <w:r w:rsidRPr="00E47C2E">
          <w:rPr>
            <w:rStyle w:val="Hyperlink"/>
            <w:rFonts w:cs="Arial"/>
            <w:lang w:eastAsia="zh-CN"/>
          </w:rPr>
          <w:t>apr</w:t>
        </w:r>
        <w:r w:rsidRPr="002B1693">
          <w:rPr>
            <w:rStyle w:val="Hyperlink"/>
            <w:rFonts w:cs="Arial"/>
            <w:lang w:val="ru-RU" w:eastAsia="zh-CN"/>
          </w:rPr>
          <w:t>.</w:t>
        </w:r>
        <w:r w:rsidRPr="00E47C2E">
          <w:rPr>
            <w:rStyle w:val="Hyperlink"/>
            <w:rFonts w:cs="Arial"/>
            <w:lang w:eastAsia="zh-CN"/>
          </w:rPr>
          <w:t>gov</w:t>
        </w:r>
        <w:r w:rsidRPr="002B1693">
          <w:rPr>
            <w:rStyle w:val="Hyperlink"/>
            <w:rFonts w:cs="Arial"/>
            <w:lang w:val="ru-RU" w:eastAsia="zh-CN"/>
          </w:rPr>
          <w:t>.</w:t>
        </w:r>
        <w:r w:rsidRPr="00E47C2E">
          <w:rPr>
            <w:rStyle w:val="Hyperlink"/>
            <w:rFonts w:cs="Arial"/>
            <w:lang w:eastAsia="zh-CN"/>
          </w:rPr>
          <w:t>rs</w:t>
        </w:r>
      </w:hyperlink>
    </w:p>
    <w:p w:rsidR="0057144A" w:rsidRPr="0057144A" w:rsidRDefault="0057144A" w:rsidP="00E82BBD">
      <w:pPr>
        <w:spacing w:before="0"/>
        <w:ind w:firstLine="720"/>
        <w:rPr>
          <w:lang w:val="sr-Cyrl-RS"/>
        </w:rPr>
      </w:pPr>
    </w:p>
    <w:p w:rsidR="00BE2596" w:rsidRDefault="00BE2596" w:rsidP="00E82BBD">
      <w:pPr>
        <w:spacing w:before="0"/>
        <w:rPr>
          <w:rFonts w:cs="Arial"/>
          <w:lang w:val="sr-Cyrl-CS" w:eastAsia="zh-CN"/>
        </w:rPr>
      </w:pPr>
      <w:r w:rsidRPr="00E47C2E">
        <w:rPr>
          <w:rFonts w:cs="Arial"/>
          <w:lang w:val="sr-Cyrl-CS" w:eastAsia="zh-CN"/>
        </w:rPr>
        <w:t>5</w:t>
      </w:r>
      <w:r w:rsidRPr="002B1693">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57144A" w:rsidRPr="00E47C2E" w:rsidRDefault="0057144A" w:rsidP="00E82BBD">
      <w:pPr>
        <w:spacing w:before="0"/>
        <w:rPr>
          <w:rFonts w:cs="Arial"/>
          <w:lang w:val="sr-Cyrl-CS" w:eastAsia="zh-CN"/>
        </w:rPr>
      </w:pPr>
    </w:p>
    <w:p w:rsidR="00BE2596" w:rsidRDefault="00BE2596" w:rsidP="00E82BBD">
      <w:pPr>
        <w:spacing w:before="0"/>
        <w:rPr>
          <w:rFonts w:cs="Arial"/>
          <w:lang w:val="sr-Cyrl-RS" w:eastAsia="zh-CN"/>
        </w:rPr>
      </w:pPr>
      <w:r w:rsidRPr="00E47C2E">
        <w:rPr>
          <w:rFonts w:cs="Arial"/>
          <w:lang w:val="sr-Cyrl-CS" w:eastAsia="zh-CN"/>
        </w:rPr>
        <w:t>6</w:t>
      </w:r>
      <w:r w:rsidRPr="002B1693">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57144A" w:rsidRPr="0057144A" w:rsidRDefault="0057144A" w:rsidP="00E82BBD">
      <w:pPr>
        <w:spacing w:before="0"/>
        <w:rPr>
          <w:rFonts w:cs="Arial"/>
          <w:lang w:val="sr-Cyrl-RS" w:eastAsia="zh-CN"/>
        </w:rPr>
      </w:pPr>
    </w:p>
    <w:p w:rsidR="00BE2596" w:rsidRDefault="00BE2596" w:rsidP="00E82BBD">
      <w:pPr>
        <w:spacing w:before="0"/>
        <w:rPr>
          <w:rFonts w:cs="Arial"/>
          <w:lang w:val="sr-Cyrl-RS" w:eastAsia="zh-CN"/>
        </w:rPr>
      </w:pPr>
      <w:r w:rsidRPr="00E47C2E">
        <w:rPr>
          <w:rFonts w:cs="Arial"/>
          <w:lang w:val="sr-Cyrl-CS" w:eastAsia="zh-CN"/>
        </w:rPr>
        <w:t>7</w:t>
      </w:r>
      <w:r w:rsidRPr="002B1693">
        <w:rPr>
          <w:rFonts w:cs="Arial"/>
          <w:lang w:val="ru-RU"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w:t>
      </w:r>
      <w:r w:rsidRPr="002B1693">
        <w:rPr>
          <w:rFonts w:cs="Arial"/>
          <w:lang w:val="ru-RU" w:eastAsia="zh-CN"/>
        </w:rPr>
        <w:lastRenderedPageBreak/>
        <w:t>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57144A" w:rsidRPr="0057144A" w:rsidRDefault="0057144A" w:rsidP="00E82BBD">
      <w:pPr>
        <w:spacing w:before="0"/>
        <w:rPr>
          <w:rFonts w:cs="Arial"/>
          <w:lang w:val="sr-Cyrl-RS" w:eastAsia="zh-CN"/>
        </w:rPr>
      </w:pPr>
    </w:p>
    <w:p w:rsidR="00BE2596" w:rsidRDefault="00BE2596" w:rsidP="00E82BBD">
      <w:pPr>
        <w:spacing w:before="0"/>
        <w:rPr>
          <w:rFonts w:cs="Arial"/>
          <w:lang w:val="sr-Cyrl-RS" w:eastAsia="zh-CN"/>
        </w:rPr>
      </w:pPr>
      <w:r w:rsidRPr="002B1693">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2B1693">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57144A" w:rsidRPr="0057144A" w:rsidRDefault="0057144A" w:rsidP="00E82BBD">
      <w:pPr>
        <w:spacing w:before="0"/>
        <w:rPr>
          <w:rFonts w:cs="Arial"/>
          <w:lang w:val="sr-Cyrl-RS" w:eastAsia="zh-CN"/>
        </w:rPr>
      </w:pPr>
    </w:p>
    <w:p w:rsidR="00BE2596" w:rsidRPr="002B1693" w:rsidRDefault="00BE2596" w:rsidP="00E82BBD">
      <w:pPr>
        <w:spacing w:before="0"/>
        <w:rPr>
          <w:rFonts w:cs="Arial"/>
          <w:lang w:val="ru-RU" w:eastAsia="zh-CN"/>
        </w:rPr>
      </w:pPr>
      <w:r w:rsidRPr="002B1693">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143E4B" w:rsidRDefault="00BE7496" w:rsidP="00B13CD3">
      <w:pPr>
        <w:spacing w:before="0"/>
        <w:rPr>
          <w:rFonts w:cs="Arial"/>
          <w:color w:val="00B0F0"/>
          <w:lang w:val="sr-Cyrl-RS" w:eastAsia="zh-CN"/>
        </w:rPr>
      </w:pPr>
    </w:p>
    <w:p w:rsidR="0057144A" w:rsidRPr="0057144A" w:rsidRDefault="008D2B23" w:rsidP="00BE7496">
      <w:pPr>
        <w:pStyle w:val="KDPodnaslov1"/>
        <w:spacing w:before="0"/>
        <w:rPr>
          <w:rFonts w:cs="Arial"/>
          <w:lang w:val="sr-Cyrl-RS"/>
        </w:rPr>
      </w:pPr>
      <w:bookmarkStart w:id="27" w:name="_Toc300928429"/>
      <w:bookmarkStart w:id="28" w:name="_Toc301160124"/>
      <w:bookmarkStart w:id="29" w:name="_Toc301165012"/>
      <w:bookmarkStart w:id="30" w:name="_Toc301248344"/>
      <w:bookmarkStart w:id="31" w:name="_Toc300928434"/>
      <w:bookmarkStart w:id="32" w:name="_Toc301160129"/>
      <w:bookmarkStart w:id="33" w:name="_Toc301165017"/>
      <w:bookmarkStart w:id="34" w:name="_Toc301248349"/>
      <w:bookmarkStart w:id="35" w:name="_Toc300928436"/>
      <w:bookmarkStart w:id="36" w:name="_Toc301160131"/>
      <w:bookmarkStart w:id="37" w:name="_Toc301165019"/>
      <w:bookmarkStart w:id="38" w:name="_Toc301248351"/>
      <w:bookmarkStart w:id="39" w:name="_Toc300928440"/>
      <w:bookmarkStart w:id="40" w:name="_Toc301160135"/>
      <w:bookmarkStart w:id="41" w:name="_Toc301165023"/>
      <w:bookmarkStart w:id="42" w:name="_Toc301248355"/>
      <w:bookmarkStart w:id="43" w:name="_Toc300928441"/>
      <w:bookmarkStart w:id="44" w:name="_Toc301160136"/>
      <w:bookmarkStart w:id="45" w:name="_Toc301165024"/>
      <w:bookmarkStart w:id="46" w:name="_Toc301248356"/>
      <w:bookmarkStart w:id="47" w:name="_Toc300928443"/>
      <w:bookmarkStart w:id="48" w:name="_Toc301160138"/>
      <w:bookmarkStart w:id="49" w:name="_Toc301165026"/>
      <w:bookmarkStart w:id="50" w:name="_Toc301248358"/>
      <w:bookmarkStart w:id="51" w:name="_Toc300928444"/>
      <w:bookmarkStart w:id="52" w:name="_Toc301160139"/>
      <w:bookmarkStart w:id="53" w:name="_Toc301165027"/>
      <w:bookmarkStart w:id="54" w:name="_Toc301248359"/>
      <w:bookmarkStart w:id="55" w:name="_Toc300928445"/>
      <w:bookmarkStart w:id="56" w:name="_Toc301160140"/>
      <w:bookmarkStart w:id="57" w:name="_Toc301165028"/>
      <w:bookmarkStart w:id="58" w:name="_Toc301248360"/>
      <w:bookmarkStart w:id="59" w:name="_Toc300928447"/>
      <w:bookmarkStart w:id="60" w:name="_Toc301160142"/>
      <w:bookmarkStart w:id="61" w:name="_Toc301165030"/>
      <w:bookmarkStart w:id="62" w:name="_Toc301248362"/>
      <w:bookmarkStart w:id="63" w:name="_Toc300928448"/>
      <w:bookmarkStart w:id="64" w:name="_Toc301160143"/>
      <w:bookmarkStart w:id="65" w:name="_Toc301165031"/>
      <w:bookmarkStart w:id="66" w:name="_Toc301248363"/>
      <w:bookmarkStart w:id="67" w:name="_Toc300928449"/>
      <w:bookmarkStart w:id="68" w:name="_Toc301160144"/>
      <w:bookmarkStart w:id="69" w:name="_Toc301165032"/>
      <w:bookmarkStart w:id="70" w:name="_Toc301248364"/>
      <w:bookmarkStart w:id="71" w:name="_Toc300928450"/>
      <w:bookmarkStart w:id="72" w:name="_Toc301160145"/>
      <w:bookmarkStart w:id="73" w:name="_Toc301165033"/>
      <w:bookmarkStart w:id="74" w:name="_Toc301248365"/>
      <w:bookmarkStart w:id="75" w:name="_Toc300928451"/>
      <w:bookmarkStart w:id="76" w:name="_Toc301160146"/>
      <w:bookmarkStart w:id="77" w:name="_Toc301165034"/>
      <w:bookmarkStart w:id="78" w:name="_Toc301248366"/>
      <w:bookmarkStart w:id="79" w:name="_Toc300928452"/>
      <w:bookmarkStart w:id="80" w:name="_Toc301160147"/>
      <w:bookmarkStart w:id="81" w:name="_Toc301165035"/>
      <w:bookmarkStart w:id="82" w:name="_Toc301248367"/>
      <w:bookmarkStart w:id="83" w:name="_Toc300928453"/>
      <w:bookmarkStart w:id="84" w:name="_Toc301160148"/>
      <w:bookmarkStart w:id="85" w:name="_Toc301165036"/>
      <w:bookmarkStart w:id="86" w:name="_Toc301248368"/>
      <w:bookmarkStart w:id="87" w:name="_Toc300928454"/>
      <w:bookmarkStart w:id="88" w:name="_Toc301160149"/>
      <w:bookmarkStart w:id="89" w:name="_Toc301165037"/>
      <w:bookmarkStart w:id="90" w:name="_Toc301248369"/>
      <w:bookmarkStart w:id="91" w:name="_Toc300928455"/>
      <w:bookmarkStart w:id="92" w:name="_Toc301160150"/>
      <w:bookmarkStart w:id="93" w:name="_Toc301165038"/>
      <w:bookmarkStart w:id="94" w:name="_Toc301248370"/>
      <w:bookmarkStart w:id="95" w:name="_Toc300928456"/>
      <w:bookmarkStart w:id="96" w:name="_Toc301160151"/>
      <w:bookmarkStart w:id="97" w:name="_Toc301165039"/>
      <w:bookmarkStart w:id="98" w:name="_Toc301248371"/>
      <w:bookmarkStart w:id="99" w:name="_Toc300928457"/>
      <w:bookmarkStart w:id="100" w:name="_Toc301160152"/>
      <w:bookmarkStart w:id="101" w:name="_Toc301165040"/>
      <w:bookmarkStart w:id="102" w:name="_Toc301248372"/>
      <w:bookmarkStart w:id="103" w:name="_Toc300928458"/>
      <w:bookmarkStart w:id="104" w:name="_Toc301160153"/>
      <w:bookmarkStart w:id="105" w:name="_Toc301165041"/>
      <w:bookmarkStart w:id="106" w:name="_Toc301248373"/>
      <w:bookmarkStart w:id="107" w:name="_Toc300928459"/>
      <w:bookmarkStart w:id="108" w:name="_Toc301160154"/>
      <w:bookmarkStart w:id="109" w:name="_Toc301165042"/>
      <w:bookmarkStart w:id="110" w:name="_Toc301248374"/>
      <w:bookmarkStart w:id="111" w:name="_Toc300928462"/>
      <w:bookmarkStart w:id="112" w:name="_Toc301160157"/>
      <w:bookmarkStart w:id="113" w:name="_Toc301165045"/>
      <w:bookmarkStart w:id="114" w:name="_Toc301248377"/>
      <w:bookmarkStart w:id="115" w:name="_Toc300928464"/>
      <w:bookmarkStart w:id="116" w:name="_Toc301160159"/>
      <w:bookmarkStart w:id="117" w:name="_Toc301165047"/>
      <w:bookmarkStart w:id="118" w:name="_Toc301248379"/>
      <w:bookmarkStart w:id="119" w:name="_Toc300928466"/>
      <w:bookmarkStart w:id="120" w:name="_Toc301160161"/>
      <w:bookmarkStart w:id="121" w:name="_Toc301165049"/>
      <w:bookmarkStart w:id="122" w:name="_Toc301248381"/>
      <w:bookmarkStart w:id="123" w:name="_Toc300928467"/>
      <w:bookmarkStart w:id="124" w:name="_Toc301160162"/>
      <w:bookmarkStart w:id="125" w:name="_Toc301165050"/>
      <w:bookmarkStart w:id="126" w:name="_Toc301248382"/>
      <w:bookmarkStart w:id="127" w:name="_Toc300928468"/>
      <w:bookmarkStart w:id="128" w:name="_Toc301160163"/>
      <w:bookmarkStart w:id="129" w:name="_Toc301165051"/>
      <w:bookmarkStart w:id="130" w:name="_Toc301248383"/>
      <w:bookmarkStart w:id="131" w:name="_Toc300928474"/>
      <w:bookmarkStart w:id="132" w:name="_Toc301160169"/>
      <w:bookmarkStart w:id="133" w:name="_Toc301165057"/>
      <w:bookmarkStart w:id="134" w:name="_Toc301248389"/>
      <w:bookmarkStart w:id="135" w:name="_Toc300928476"/>
      <w:bookmarkStart w:id="136" w:name="_Toc301160171"/>
      <w:bookmarkStart w:id="137" w:name="_Toc301165059"/>
      <w:bookmarkStart w:id="138" w:name="_Toc301248391"/>
      <w:bookmarkStart w:id="139" w:name="_Toc300928478"/>
      <w:bookmarkStart w:id="140" w:name="_Toc301160173"/>
      <w:bookmarkStart w:id="141" w:name="_Toc301165061"/>
      <w:bookmarkStart w:id="142" w:name="_Toc301248393"/>
      <w:bookmarkStart w:id="143" w:name="_Toc300928480"/>
      <w:bookmarkStart w:id="144" w:name="_Toc301160175"/>
      <w:bookmarkStart w:id="145" w:name="_Toc301165063"/>
      <w:bookmarkStart w:id="146" w:name="_Toc301248395"/>
      <w:bookmarkStart w:id="147" w:name="_Toc300928482"/>
      <w:bookmarkStart w:id="148" w:name="_Toc301160177"/>
      <w:bookmarkStart w:id="149" w:name="_Toc301165065"/>
      <w:bookmarkStart w:id="150" w:name="_Toc301248397"/>
      <w:bookmarkStart w:id="151" w:name="_Toc300928484"/>
      <w:bookmarkStart w:id="152" w:name="_Toc301160179"/>
      <w:bookmarkStart w:id="153" w:name="_Toc301165067"/>
      <w:bookmarkStart w:id="154" w:name="_Toc301248399"/>
      <w:bookmarkStart w:id="155" w:name="_Toc300928486"/>
      <w:bookmarkStart w:id="156" w:name="_Toc301160181"/>
      <w:bookmarkStart w:id="157" w:name="_Toc301165069"/>
      <w:bookmarkStart w:id="158" w:name="_Toc301248401"/>
      <w:bookmarkStart w:id="159" w:name="_Toc300928487"/>
      <w:bookmarkStart w:id="160" w:name="_Toc301160182"/>
      <w:bookmarkStart w:id="161" w:name="_Toc301165070"/>
      <w:bookmarkStart w:id="162" w:name="_Toc301248402"/>
      <w:bookmarkStart w:id="163" w:name="_Toc300928488"/>
      <w:bookmarkStart w:id="164" w:name="_Toc301160183"/>
      <w:bookmarkStart w:id="165" w:name="_Toc301165071"/>
      <w:bookmarkStart w:id="166" w:name="_Toc301248403"/>
      <w:bookmarkStart w:id="167" w:name="_Toc300928490"/>
      <w:bookmarkStart w:id="168" w:name="_Toc301160185"/>
      <w:bookmarkStart w:id="169" w:name="_Toc301165073"/>
      <w:bookmarkStart w:id="170" w:name="_Toc301248405"/>
      <w:bookmarkStart w:id="171" w:name="_Toc300928492"/>
      <w:bookmarkStart w:id="172" w:name="_Toc301160187"/>
      <w:bookmarkStart w:id="173" w:name="_Toc301165075"/>
      <w:bookmarkStart w:id="174" w:name="_Toc301248407"/>
      <w:bookmarkStart w:id="175" w:name="_Toc300928494"/>
      <w:bookmarkStart w:id="176" w:name="_Toc301160189"/>
      <w:bookmarkStart w:id="177" w:name="_Toc301165077"/>
      <w:bookmarkStart w:id="178" w:name="_Toc301248409"/>
      <w:bookmarkStart w:id="179" w:name="_Toc300928496"/>
      <w:bookmarkStart w:id="180" w:name="_Toc301160191"/>
      <w:bookmarkStart w:id="181" w:name="_Toc301165079"/>
      <w:bookmarkStart w:id="182" w:name="_Toc301248411"/>
      <w:bookmarkStart w:id="183" w:name="_Toc300928497"/>
      <w:bookmarkStart w:id="184" w:name="_Toc301160192"/>
      <w:bookmarkStart w:id="185" w:name="_Toc301165080"/>
      <w:bookmarkStart w:id="186" w:name="_Toc301248412"/>
      <w:bookmarkStart w:id="187" w:name="_Toc300928498"/>
      <w:bookmarkStart w:id="188" w:name="_Toc301160193"/>
      <w:bookmarkStart w:id="189" w:name="_Toc301165081"/>
      <w:bookmarkStart w:id="190" w:name="_Toc301248413"/>
      <w:bookmarkStart w:id="191" w:name="_Toc300928499"/>
      <w:bookmarkStart w:id="192" w:name="_Toc301160194"/>
      <w:bookmarkStart w:id="193" w:name="_Toc301165082"/>
      <w:bookmarkStart w:id="194" w:name="_Toc301248414"/>
      <w:bookmarkStart w:id="195" w:name="_Toc442559885"/>
      <w:bookmarkStart w:id="196" w:name="_Toc297798704"/>
      <w:bookmarkStart w:id="197" w:name="_Toc310433002"/>
      <w:bookmarkStart w:id="198" w:name="_Toc374917437"/>
      <w:bookmarkStart w:id="199" w:name="_Toc415142477"/>
      <w:bookmarkStart w:id="200" w:name="_Toc430335150"/>
      <w:bookmarkEnd w:id="14"/>
      <w:bookmarkEnd w:id="17"/>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2B1693">
        <w:rPr>
          <w:rFonts w:cs="Arial"/>
          <w:lang w:val="ru-RU"/>
        </w:rPr>
        <w:t xml:space="preserve">5. </w:t>
      </w:r>
      <w:r w:rsidR="00322313" w:rsidRPr="002B1693">
        <w:rPr>
          <w:rFonts w:cs="Arial"/>
          <w:lang w:val="ru-RU"/>
        </w:rPr>
        <w:t>КРИТЕРИЈУМ ЗА ДОДЕЛУ УГОВОРА</w:t>
      </w:r>
      <w:bookmarkEnd w:id="195"/>
    </w:p>
    <w:p w:rsidR="0057144A" w:rsidRPr="0057144A" w:rsidRDefault="00BE2596" w:rsidP="00BE2596">
      <w:pPr>
        <w:pStyle w:val="KDKomentar"/>
        <w:spacing w:before="0"/>
        <w:rPr>
          <w:rFonts w:cs="Arial"/>
          <w:b/>
          <w:i w:val="0"/>
          <w:color w:val="auto"/>
          <w:sz w:val="22"/>
          <w:szCs w:val="22"/>
          <w:lang w:val="sr-Cyrl-RS"/>
        </w:rPr>
      </w:pPr>
      <w:r w:rsidRPr="00E82BBD">
        <w:rPr>
          <w:rFonts w:cs="Arial"/>
          <w:i w:val="0"/>
          <w:color w:val="auto"/>
          <w:sz w:val="22"/>
          <w:szCs w:val="22"/>
        </w:rPr>
        <w:t xml:space="preserve">Избор најповољније понуде ће се извршити применом критеријума </w:t>
      </w:r>
      <w:r w:rsidRPr="00E82BBD">
        <w:rPr>
          <w:rFonts w:cs="Arial"/>
          <w:b/>
          <w:i w:val="0"/>
          <w:color w:val="auto"/>
          <w:sz w:val="22"/>
          <w:szCs w:val="22"/>
        </w:rPr>
        <w:t>„Најнижа понуђена цена“.</w:t>
      </w:r>
    </w:p>
    <w:p w:rsidR="0057144A" w:rsidRPr="0057144A" w:rsidRDefault="00BE2596" w:rsidP="00143E4B">
      <w:pPr>
        <w:pStyle w:val="KDKomentar"/>
        <w:spacing w:before="0"/>
        <w:rPr>
          <w:rFonts w:cs="Arial"/>
          <w:i w:val="0"/>
          <w:color w:val="auto"/>
          <w:sz w:val="22"/>
          <w:szCs w:val="22"/>
          <w:lang w:val="sr-Cyrl-RS"/>
        </w:rPr>
      </w:pPr>
      <w:r w:rsidRPr="00E82BBD">
        <w:rPr>
          <w:rFonts w:cs="Arial"/>
          <w:i w:val="0"/>
          <w:color w:val="auto"/>
          <w:sz w:val="22"/>
          <w:szCs w:val="22"/>
        </w:rPr>
        <w:t>Критеријум за оцењивање понуда</w:t>
      </w:r>
      <w:r w:rsidRPr="00E82BBD">
        <w:rPr>
          <w:rFonts w:cs="Arial"/>
          <w:b/>
          <w:i w:val="0"/>
          <w:color w:val="auto"/>
          <w:sz w:val="22"/>
          <w:szCs w:val="22"/>
        </w:rPr>
        <w:t xml:space="preserve"> Најнижа понуђена цена, </w:t>
      </w:r>
      <w:r w:rsidRPr="00E82BBD">
        <w:rPr>
          <w:rFonts w:cs="Arial"/>
          <w:i w:val="0"/>
          <w:color w:val="auto"/>
          <w:sz w:val="22"/>
          <w:szCs w:val="22"/>
        </w:rPr>
        <w:t>заснива се на понуђеној цени</w:t>
      </w:r>
      <w:r w:rsidRPr="00E82BBD">
        <w:rPr>
          <w:rFonts w:cs="Arial"/>
          <w:i w:val="0"/>
          <w:color w:val="auto"/>
          <w:sz w:val="22"/>
          <w:szCs w:val="22"/>
          <w:lang w:val="sr-Cyrl-CS"/>
        </w:rPr>
        <w:t xml:space="preserve"> као једином критеријуму</w:t>
      </w:r>
      <w:r w:rsidRPr="00E82BBD">
        <w:rPr>
          <w:rFonts w:cs="Arial"/>
          <w:i w:val="0"/>
          <w:color w:val="auto"/>
          <w:sz w:val="22"/>
          <w:szCs w:val="22"/>
        </w:rPr>
        <w:t>.</w:t>
      </w:r>
    </w:p>
    <w:p w:rsidR="00CD311E" w:rsidRPr="002B1693" w:rsidRDefault="00CD311E" w:rsidP="00CD311E">
      <w:pPr>
        <w:spacing w:before="0" w:line="276" w:lineRule="auto"/>
        <w:rPr>
          <w:rFonts w:eastAsia="Calibri" w:cs="Arial"/>
          <w:lang w:val="ru-RU"/>
        </w:rPr>
      </w:pPr>
      <w:r w:rsidRPr="002B1693">
        <w:rPr>
          <w:rFonts w:eastAsia="Calibri" w:cs="Arial"/>
          <w:lang w:val="ru-RU"/>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CD311E">
        <w:rPr>
          <w:rFonts w:eastAsia="Calibri" w:cs="Arial"/>
          <w:lang w:val="sr-Cyrl-RS"/>
        </w:rPr>
        <w:t>5</w:t>
      </w:r>
      <w:r w:rsidRPr="002B1693">
        <w:rPr>
          <w:rFonts w:eastAsia="Calibri" w:cs="Arial"/>
          <w:lang w:val="ru-RU"/>
        </w:rPr>
        <w:t xml:space="preserve"> % у односу на н</w:t>
      </w:r>
      <w:r w:rsidRPr="00CD311E">
        <w:rPr>
          <w:rFonts w:eastAsia="Calibri" w:cs="Arial"/>
        </w:rPr>
        <w:t>a</w:t>
      </w:r>
      <w:r w:rsidRPr="002B1693">
        <w:rPr>
          <w:rFonts w:eastAsia="Calibri" w:cs="Arial"/>
          <w:lang w:val="ru-RU"/>
        </w:rPr>
        <w:t xml:space="preserve">јнижу понуђену цену страног понуђача. . </w:t>
      </w:r>
    </w:p>
    <w:p w:rsidR="00CD311E" w:rsidRPr="002B1693" w:rsidRDefault="00CD311E" w:rsidP="00CD311E">
      <w:pPr>
        <w:spacing w:before="0" w:line="276" w:lineRule="auto"/>
        <w:rPr>
          <w:rFonts w:eastAsia="Calibri" w:cs="Arial"/>
          <w:lang w:val="ru-RU"/>
        </w:rPr>
      </w:pPr>
      <w:r w:rsidRPr="002B1693">
        <w:rPr>
          <w:rFonts w:eastAsia="Calibri" w:cs="Arial"/>
          <w:lang w:val="ru-RU"/>
        </w:rPr>
        <w:t>У понуђену цену страног понуђача урачунавају се и царинске дажбине.</w:t>
      </w:r>
    </w:p>
    <w:p w:rsidR="00CD311E" w:rsidRPr="002B1693" w:rsidRDefault="00CD311E" w:rsidP="00CD311E">
      <w:pPr>
        <w:spacing w:before="0" w:line="276" w:lineRule="auto"/>
        <w:rPr>
          <w:rFonts w:eastAsia="Calibri" w:cs="Arial"/>
          <w:lang w:val="ru-RU"/>
        </w:rPr>
      </w:pPr>
      <w:r w:rsidRPr="002B1693">
        <w:rPr>
          <w:rFonts w:eastAsia="Calibri"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CD311E" w:rsidRPr="00CD311E" w:rsidRDefault="00CD311E" w:rsidP="00CD311E">
      <w:pPr>
        <w:spacing w:before="0" w:line="276" w:lineRule="auto"/>
        <w:rPr>
          <w:rFonts w:eastAsia="Calibri" w:cs="Arial"/>
          <w:lang w:val="sr-Cyrl-RS"/>
        </w:rPr>
      </w:pPr>
      <w:r w:rsidRPr="002B1693">
        <w:rPr>
          <w:rFonts w:eastAsia="Calibri"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CD311E">
        <w:rPr>
          <w:rFonts w:eastAsia="Calibri" w:cs="Arial"/>
          <w:lang w:val="sr-Cyrl-RS"/>
        </w:rPr>
        <w:t xml:space="preserve"> (</w:t>
      </w:r>
      <w:r w:rsidRPr="002B1693">
        <w:rPr>
          <w:rFonts w:eastAsia="Calibri" w:cs="Arial"/>
          <w:lang w:val="ru-RU"/>
        </w:rPr>
        <w:t xml:space="preserve">лице из </w:t>
      </w:r>
      <w:r w:rsidRPr="00CD311E">
        <w:rPr>
          <w:rFonts w:eastAsia="Calibri" w:cs="Arial"/>
          <w:lang w:val="sr-Cyrl-RS"/>
        </w:rPr>
        <w:t xml:space="preserve">члана 86. </w:t>
      </w:r>
      <w:r w:rsidRPr="002B1693">
        <w:rPr>
          <w:rFonts w:eastAsia="Calibri" w:cs="Arial"/>
          <w:lang w:val="ru-RU"/>
        </w:rPr>
        <w:t xml:space="preserve">става 6. </w:t>
      </w:r>
      <w:r w:rsidRPr="00CD311E">
        <w:rPr>
          <w:rFonts w:eastAsia="Calibri" w:cs="Arial"/>
          <w:lang w:val="sr-Cyrl-RS"/>
        </w:rPr>
        <w:t>ЗЈН).</w:t>
      </w:r>
    </w:p>
    <w:p w:rsidR="00CD311E" w:rsidRPr="00CD311E" w:rsidRDefault="00CD311E" w:rsidP="00CD311E">
      <w:pPr>
        <w:spacing w:before="0" w:line="276" w:lineRule="auto"/>
        <w:rPr>
          <w:rFonts w:eastAsia="Calibri" w:cs="Arial"/>
          <w:lang w:val="sr-Cyrl-RS"/>
        </w:rPr>
      </w:pPr>
      <w:r w:rsidRPr="002B1693">
        <w:rPr>
          <w:rFonts w:eastAsia="Calibri"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CD311E">
        <w:rPr>
          <w:rFonts w:eastAsia="Calibri" w:cs="Arial"/>
          <w:lang w:val="sr-Cyrl-RS"/>
        </w:rPr>
        <w:t xml:space="preserve"> (</w:t>
      </w:r>
      <w:r w:rsidRPr="002B1693">
        <w:rPr>
          <w:rFonts w:eastAsia="Calibri" w:cs="Arial"/>
          <w:lang w:val="ru-RU"/>
        </w:rPr>
        <w:t xml:space="preserve">лице из </w:t>
      </w:r>
      <w:r w:rsidRPr="00CD311E">
        <w:rPr>
          <w:rFonts w:eastAsia="Calibri" w:cs="Arial"/>
          <w:lang w:val="sr-Cyrl-RS"/>
        </w:rPr>
        <w:t xml:space="preserve">члана 86. </w:t>
      </w:r>
      <w:r w:rsidRPr="002B1693">
        <w:rPr>
          <w:rFonts w:eastAsia="Calibri" w:cs="Arial"/>
          <w:lang w:val="ru-RU"/>
        </w:rPr>
        <w:t xml:space="preserve">става 6. </w:t>
      </w:r>
      <w:r w:rsidRPr="00CD311E">
        <w:rPr>
          <w:rFonts w:eastAsia="Calibri" w:cs="Arial"/>
          <w:lang w:val="sr-Cyrl-RS"/>
        </w:rPr>
        <w:t>ЗЈН).</w:t>
      </w:r>
    </w:p>
    <w:p w:rsidR="00CD311E" w:rsidRPr="002B1693" w:rsidRDefault="00CD311E" w:rsidP="00CD311E">
      <w:pPr>
        <w:spacing w:before="0" w:line="276" w:lineRule="auto"/>
        <w:rPr>
          <w:rFonts w:eastAsia="Calibri" w:cs="Arial"/>
          <w:lang w:val="ru-RU"/>
        </w:rPr>
      </w:pPr>
      <w:r w:rsidRPr="002B1693">
        <w:rPr>
          <w:rFonts w:eastAsia="Calibri" w:cs="Arial"/>
          <w:lang w:val="ru-RU"/>
        </w:rPr>
        <w:t xml:space="preserve">Предност дата </w:t>
      </w:r>
      <w:r w:rsidRPr="00CD311E">
        <w:rPr>
          <w:rFonts w:eastAsia="Calibri" w:cs="Arial"/>
          <w:lang w:val="sr-Cyrl-RS"/>
        </w:rPr>
        <w:t xml:space="preserve">за домаће понуђаче (члан 86. </w:t>
      </w:r>
      <w:r w:rsidRPr="002B1693">
        <w:rPr>
          <w:rFonts w:eastAsia="Calibri" w:cs="Arial"/>
          <w:lang w:val="ru-RU"/>
        </w:rPr>
        <w:t xml:space="preserve"> ст</w:t>
      </w:r>
      <w:r w:rsidRPr="00CD311E">
        <w:rPr>
          <w:rFonts w:eastAsia="Calibri" w:cs="Arial"/>
          <w:lang w:val="sr-Cyrl-RS"/>
        </w:rPr>
        <w:t>ав</w:t>
      </w:r>
      <w:r w:rsidRPr="002B1693">
        <w:rPr>
          <w:rFonts w:eastAsia="Calibri" w:cs="Arial"/>
          <w:lang w:val="ru-RU"/>
        </w:rPr>
        <w:t xml:space="preserve"> 1. до 4. </w:t>
      </w:r>
      <w:r w:rsidRPr="00CD311E">
        <w:rPr>
          <w:rFonts w:eastAsia="Calibri" w:cs="Arial"/>
          <w:lang w:val="sr-Cyrl-RS"/>
        </w:rPr>
        <w:t>ЗЈН)</w:t>
      </w:r>
      <w:r w:rsidRPr="002B1693">
        <w:rPr>
          <w:rFonts w:eastAsia="Calibri"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CD311E" w:rsidRPr="00CD311E" w:rsidRDefault="00CD311E" w:rsidP="00CD311E">
      <w:pPr>
        <w:spacing w:before="0" w:line="276" w:lineRule="auto"/>
        <w:rPr>
          <w:rFonts w:eastAsia="Calibri" w:cs="Arial"/>
          <w:lang w:val="sr-Cyrl-RS"/>
        </w:rPr>
      </w:pPr>
      <w:r w:rsidRPr="002B1693">
        <w:rPr>
          <w:rFonts w:eastAsia="Calibri" w:cs="Arial"/>
          <w:lang w:val="ru-RU"/>
        </w:rPr>
        <w:t xml:space="preserve">Предност дата </w:t>
      </w:r>
      <w:r w:rsidRPr="00CD311E">
        <w:rPr>
          <w:rFonts w:eastAsia="Calibri" w:cs="Arial"/>
          <w:lang w:val="sr-Cyrl-RS"/>
        </w:rPr>
        <w:t>за домаће понуђаче (члан 86. став</w:t>
      </w:r>
      <w:r w:rsidRPr="002B1693">
        <w:rPr>
          <w:rFonts w:eastAsia="Calibri" w:cs="Arial"/>
          <w:lang w:val="ru-RU"/>
        </w:rPr>
        <w:t xml:space="preserve"> 1. до 4.</w:t>
      </w:r>
      <w:r w:rsidRPr="00CD311E">
        <w:rPr>
          <w:rFonts w:eastAsia="Calibri" w:cs="Arial"/>
          <w:lang w:val="sr-Cyrl-RS"/>
        </w:rPr>
        <w:t xml:space="preserve"> ЗЈН)</w:t>
      </w:r>
      <w:r w:rsidRPr="002B1693">
        <w:rPr>
          <w:rFonts w:eastAsia="Calibri" w:cs="Arial"/>
          <w:lang w:val="ru-RU"/>
        </w:rPr>
        <w:t xml:space="preserve"> у поступцима јавних набавки у којима учествују </w:t>
      </w:r>
      <w:r w:rsidRPr="002B1693">
        <w:rPr>
          <w:rFonts w:eastAsia="Calibri"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2B1693" w:rsidRDefault="00A477F6" w:rsidP="00621752">
      <w:pPr>
        <w:pStyle w:val="KDParagraf"/>
        <w:spacing w:before="0"/>
        <w:rPr>
          <w:rFonts w:cs="Arial"/>
          <w:lang w:val="ru-RU"/>
        </w:rPr>
      </w:pPr>
    </w:p>
    <w:p w:rsidR="0057144A" w:rsidRPr="00CD311E" w:rsidRDefault="00BE2596" w:rsidP="0057144A">
      <w:pPr>
        <w:pStyle w:val="KDPodnaslov2"/>
        <w:numPr>
          <w:ilvl w:val="1"/>
          <w:numId w:val="18"/>
        </w:numPr>
        <w:spacing w:before="0"/>
        <w:jc w:val="both"/>
        <w:rPr>
          <w:rFonts w:eastAsia="TimesNewRomanPSMT" w:cs="Arial"/>
          <w:bCs/>
          <w:iCs/>
          <w:lang w:val="sr-Cyrl-RS"/>
        </w:rPr>
      </w:pPr>
      <w:r w:rsidRPr="002B1693">
        <w:rPr>
          <w:rFonts w:eastAsia="TimesNewRomanPSMT" w:cs="Arial"/>
          <w:bCs/>
          <w:iCs/>
          <w:lang w:val="ru-RU"/>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sidR="00143E4B" w:rsidRPr="00E82BBD">
        <w:rPr>
          <w:rFonts w:eastAsia="TimesNewRomanPSMT" w:cs="Arial"/>
          <w:bCs/>
          <w:iCs/>
          <w:lang w:val="sr-Cyrl-RS"/>
        </w:rPr>
        <w:t>:</w:t>
      </w:r>
    </w:p>
    <w:p w:rsidR="00BE2596" w:rsidRPr="00B3648F" w:rsidRDefault="00BE2596" w:rsidP="00BE2596">
      <w:pPr>
        <w:spacing w:before="0"/>
        <w:rPr>
          <w:rFonts w:cs="Arial"/>
          <w:color w:val="00B0F0"/>
          <w:lang w:val="sr-Cyrl-RS"/>
        </w:rPr>
      </w:pPr>
      <w:r w:rsidRPr="002B1693">
        <w:rPr>
          <w:rFonts w:cs="Arial"/>
          <w:lang w:val="ru-RU"/>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
    <w:p w:rsidR="00BE2596" w:rsidRPr="002B1693" w:rsidRDefault="00BE2596" w:rsidP="00BE2596">
      <w:pPr>
        <w:spacing w:before="0"/>
        <w:rPr>
          <w:rFonts w:cs="Arial"/>
          <w:lang w:val="ru-RU"/>
        </w:rPr>
      </w:pPr>
      <w:r w:rsidRPr="002B1693">
        <w:rPr>
          <w:rFonts w:cs="Arial"/>
          <w:lang w:val="ru-RU"/>
        </w:rPr>
        <w:t>Уколико ни после примене резервн</w:t>
      </w:r>
      <w:r w:rsidR="00D544A7">
        <w:rPr>
          <w:rFonts w:cs="Arial"/>
          <w:lang w:val="sr-Cyrl-RS"/>
        </w:rPr>
        <w:t>ог</w:t>
      </w:r>
      <w:r w:rsidRPr="002B1693">
        <w:rPr>
          <w:rFonts w:cs="Arial"/>
          <w:lang w:val="ru-RU"/>
        </w:rPr>
        <w:t xml:space="preserve"> критеријума не буде  могуће изабрати најповољнију понуду, најповољнија понуда биће изабрана путем жреба.</w:t>
      </w:r>
    </w:p>
    <w:p w:rsidR="00BE2596" w:rsidRPr="00B32FCE" w:rsidRDefault="00BE2596" w:rsidP="00BE2596">
      <w:pPr>
        <w:spacing w:before="0"/>
        <w:rPr>
          <w:rFonts w:cs="Arial"/>
          <w:b/>
          <w:lang w:val="sr-Cyrl-RS"/>
        </w:rPr>
      </w:pPr>
      <w:r w:rsidRPr="002B1693">
        <w:rPr>
          <w:rFonts w:cs="Arial"/>
          <w:lang w:val="ru-RU"/>
        </w:rPr>
        <w:lastRenderedPageBreak/>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2B1693">
        <w:rPr>
          <w:rFonts w:eastAsia="TimesNewRomanPSMT" w:cs="Arial"/>
          <w:bCs/>
          <w:lang w:val="ru-RU"/>
        </w:rPr>
        <w:t>.</w:t>
      </w:r>
      <w:r w:rsidR="00B32FCE" w:rsidRPr="002B1693">
        <w:rPr>
          <w:lang w:val="ru-RU"/>
        </w:rPr>
        <w:t xml:space="preserve"> </w:t>
      </w:r>
      <w:r w:rsidR="00B32FCE" w:rsidRPr="002B1693">
        <w:rPr>
          <w:rFonts w:eastAsia="TimesNewRomanPSMT" w:cs="Arial"/>
          <w:bCs/>
          <w:lang w:val="ru-RU"/>
        </w:rPr>
        <w:t>О извршеном жребању сачињава се Записник који потписују представници Наручиоца и пристуних Понуђача</w:t>
      </w:r>
      <w:r w:rsidR="00B32FCE">
        <w:rPr>
          <w:rFonts w:eastAsia="TimesNewRomanPSMT" w:cs="Arial"/>
          <w:bCs/>
          <w:lang w:val="sr-Cyrl-RS"/>
        </w:rPr>
        <w:t>.</w:t>
      </w:r>
    </w:p>
    <w:p w:rsidR="00C6752E" w:rsidRPr="00E47C2E" w:rsidRDefault="0069089B" w:rsidP="00C6752E">
      <w:pPr>
        <w:rPr>
          <w:rFonts w:eastAsia="Arial Unicode MS" w:cs="Arial"/>
          <w:b/>
          <w:kern w:val="2"/>
        </w:rPr>
      </w:pPr>
      <w:r w:rsidRPr="00E47C2E">
        <w:rPr>
          <w:rFonts w:cs="Arial"/>
        </w:rPr>
        <w:t> </w:t>
      </w:r>
    </w:p>
    <w:p w:rsidR="00BE7496" w:rsidRPr="002B1693" w:rsidRDefault="002E2D7D" w:rsidP="002E2D7D">
      <w:pPr>
        <w:autoSpaceDE w:val="0"/>
        <w:autoSpaceDN w:val="0"/>
        <w:adjustRightInd w:val="0"/>
        <w:spacing w:before="0"/>
        <w:rPr>
          <w:rFonts w:eastAsia="TimesNewRomanPSMT" w:cs="Arial"/>
          <w:bCs/>
          <w:color w:val="FF0000"/>
          <w:lang w:val="ru-RU"/>
        </w:rPr>
      </w:pPr>
      <w:bookmarkStart w:id="201" w:name="_GoBack"/>
      <w:bookmarkEnd w:id="201"/>
      <w:r w:rsidRPr="002B1693">
        <w:rPr>
          <w:rFonts w:eastAsia="TimesNewRomanPS-BoldMT" w:cs="Arial"/>
          <w:bCs/>
          <w:lang w:val="ru-RU" w:eastAsia="sr-Latn-CS"/>
        </w:rPr>
        <w:tab/>
      </w:r>
      <w:r w:rsidRPr="002B1693">
        <w:rPr>
          <w:rFonts w:eastAsia="TimesNewRomanPS-BoldMT" w:cs="Arial"/>
          <w:bCs/>
          <w:lang w:val="ru-RU" w:eastAsia="sr-Latn-CS"/>
        </w:rPr>
        <w:tab/>
      </w:r>
      <w:r w:rsidRPr="002B1693">
        <w:rPr>
          <w:rFonts w:eastAsia="TimesNewRomanPS-BoldMT" w:cs="Arial"/>
          <w:bCs/>
          <w:lang w:val="ru-RU" w:eastAsia="sr-Latn-CS"/>
        </w:rPr>
        <w:tab/>
      </w:r>
      <w:r w:rsidRPr="002B1693">
        <w:rPr>
          <w:rFonts w:eastAsia="TimesNewRomanPS-BoldMT" w:cs="Arial"/>
          <w:bCs/>
          <w:lang w:val="ru-RU" w:eastAsia="sr-Latn-CS"/>
        </w:rPr>
        <w:tab/>
      </w:r>
      <w:r w:rsidRPr="002B1693">
        <w:rPr>
          <w:rFonts w:eastAsia="TimesNewRomanPS-BoldMT" w:cs="Arial"/>
          <w:bCs/>
          <w:lang w:val="ru-RU" w:eastAsia="sr-Latn-CS"/>
        </w:rPr>
        <w:tab/>
      </w:r>
      <w:r w:rsidRPr="002B1693">
        <w:rPr>
          <w:rFonts w:eastAsia="TimesNewRomanPS-BoldMT" w:cs="Arial"/>
          <w:bCs/>
          <w:lang w:val="ru-RU" w:eastAsia="sr-Latn-CS"/>
        </w:rPr>
        <w:tab/>
      </w:r>
      <w:r w:rsidRPr="002B1693">
        <w:rPr>
          <w:rFonts w:eastAsia="TimesNewRomanPS-BoldMT" w:cs="Arial"/>
          <w:bCs/>
          <w:lang w:val="ru-RU" w:eastAsia="sr-Latn-CS"/>
        </w:rPr>
        <w:tab/>
      </w:r>
      <w:r w:rsidR="008512C6" w:rsidRPr="002B1693">
        <w:rPr>
          <w:rFonts w:eastAsia="TimesNewRomanPSMT" w:cs="Arial"/>
          <w:bCs/>
          <w:color w:val="FF0000"/>
          <w:lang w:val="ru-RU"/>
        </w:rPr>
        <w:br w:type="page"/>
      </w:r>
    </w:p>
    <w:p w:rsidR="008D2B23" w:rsidRPr="002B1693" w:rsidRDefault="00F30B4F" w:rsidP="00F30B4F">
      <w:pPr>
        <w:pStyle w:val="KDPodnaslov1"/>
        <w:spacing w:before="0"/>
        <w:ind w:left="360"/>
        <w:rPr>
          <w:rFonts w:cs="Arial"/>
          <w:lang w:val="ru-RU"/>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6"/>
      <w:bookmarkEnd w:id="197"/>
      <w:bookmarkEnd w:id="198"/>
      <w:bookmarkEnd w:id="199"/>
      <w:bookmarkEnd w:id="200"/>
      <w:bookmarkEnd w:id="202"/>
      <w:bookmarkEnd w:id="203"/>
      <w:bookmarkEnd w:id="204"/>
      <w:bookmarkEnd w:id="205"/>
      <w:bookmarkEnd w:id="206"/>
      <w:bookmarkEnd w:id="207"/>
      <w:r>
        <w:rPr>
          <w:rFonts w:cs="Arial"/>
          <w:lang w:val="sr-Cyrl-RS"/>
        </w:rPr>
        <w:lastRenderedPageBreak/>
        <w:t xml:space="preserve">6. </w:t>
      </w:r>
      <w:r w:rsidR="008D2B23" w:rsidRPr="002B1693">
        <w:rPr>
          <w:rFonts w:cs="Arial"/>
          <w:lang w:val="ru-RU"/>
        </w:rPr>
        <w:t>УПУТСТВО ПОНУЂАЧИМА КАКО ДА САЧИНЕ ПОНУДУ</w:t>
      </w:r>
      <w:bookmarkEnd w:id="208"/>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2B1693" w:rsidRDefault="008D2B23" w:rsidP="008D2B23">
      <w:pPr>
        <w:pStyle w:val="KDParagraf"/>
        <w:spacing w:before="0"/>
        <w:rPr>
          <w:rFonts w:cs="Arial"/>
          <w:lang w:val="ru-RU"/>
        </w:rPr>
      </w:pPr>
      <w:r w:rsidRPr="002B1693">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2B1693" w:rsidRDefault="008D2B23" w:rsidP="008D2B23">
      <w:pPr>
        <w:pStyle w:val="KDParagraf"/>
        <w:spacing w:before="0"/>
        <w:rPr>
          <w:rFonts w:cs="Arial"/>
          <w:lang w:val="ru-RU"/>
        </w:rPr>
      </w:pPr>
    </w:p>
    <w:p w:rsidR="008D2B23" w:rsidRPr="002B1693" w:rsidRDefault="008D2B23" w:rsidP="00C538BD">
      <w:pPr>
        <w:pStyle w:val="KDPodnaslov2"/>
        <w:numPr>
          <w:ilvl w:val="1"/>
          <w:numId w:val="19"/>
        </w:numPr>
        <w:spacing w:before="0"/>
        <w:jc w:val="both"/>
        <w:rPr>
          <w:rFonts w:cs="Arial"/>
          <w:lang w:val="ru-RU"/>
        </w:rPr>
      </w:pPr>
      <w:bookmarkStart w:id="209" w:name="_Toc441651577"/>
      <w:bookmarkStart w:id="210" w:name="_Toc442559888"/>
      <w:r w:rsidRPr="002B1693">
        <w:rPr>
          <w:rFonts w:cs="Arial"/>
          <w:lang w:val="ru-RU"/>
        </w:rPr>
        <w:t>Језик на којем понуда мора бити састављена</w:t>
      </w:r>
      <w:bookmarkEnd w:id="209"/>
      <w:bookmarkEnd w:id="210"/>
    </w:p>
    <w:p w:rsidR="00894837" w:rsidRPr="002B1693" w:rsidRDefault="00894837" w:rsidP="00894837">
      <w:pPr>
        <w:pStyle w:val="KDParagraf"/>
        <w:spacing w:before="0"/>
        <w:rPr>
          <w:rFonts w:cs="Arial"/>
          <w:lang w:val="ru-RU"/>
        </w:rPr>
      </w:pPr>
      <w:r w:rsidRPr="002B1693">
        <w:rPr>
          <w:rFonts w:cs="Arial"/>
          <w:lang w:val="ru-RU"/>
        </w:rPr>
        <w:t>Наручилац је припремио конкурсну документацију на српском језику и водиће поступак јавне набавке на српском језику.</w:t>
      </w:r>
    </w:p>
    <w:p w:rsidR="00894837" w:rsidRPr="002B1693" w:rsidRDefault="00894837" w:rsidP="00894837">
      <w:pPr>
        <w:pStyle w:val="KDParagraf"/>
        <w:spacing w:before="0"/>
        <w:rPr>
          <w:rFonts w:cs="Arial"/>
          <w:lang w:val="ru-RU"/>
        </w:rPr>
      </w:pPr>
      <w:r w:rsidRPr="002B1693">
        <w:rPr>
          <w:rFonts w:cs="Arial"/>
          <w:lang w:val="ru-RU"/>
        </w:rPr>
        <w:t>Понуда са свим прилозима мора бити сачињена на српском језику.</w:t>
      </w:r>
    </w:p>
    <w:p w:rsidR="008D2B23" w:rsidRDefault="00894837" w:rsidP="00894837">
      <w:pPr>
        <w:pStyle w:val="KDParagraf"/>
        <w:spacing w:before="0"/>
        <w:rPr>
          <w:rFonts w:cs="Arial"/>
          <w:lang w:val="sr-Cyrl-RS"/>
        </w:rPr>
      </w:pPr>
      <w:r w:rsidRPr="002B1693">
        <w:rPr>
          <w:rFonts w:cs="Arial"/>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
    <w:p w:rsidR="00894837" w:rsidRPr="00894837" w:rsidRDefault="00894837" w:rsidP="00894837">
      <w:pPr>
        <w:pStyle w:val="KDParagraf"/>
        <w:spacing w:before="0"/>
        <w:rPr>
          <w:rFonts w:cs="Arial"/>
          <w:lang w:val="sr-Cyrl-RS" w:eastAsia="sr-Latn-CS"/>
        </w:rPr>
      </w:pPr>
    </w:p>
    <w:p w:rsidR="008D2B23" w:rsidRPr="00E47C2E" w:rsidRDefault="008D2B23" w:rsidP="00C538BD">
      <w:pPr>
        <w:pStyle w:val="KDPodnaslov2"/>
        <w:numPr>
          <w:ilvl w:val="1"/>
          <w:numId w:val="19"/>
        </w:numPr>
        <w:spacing w:before="0"/>
        <w:jc w:val="both"/>
        <w:rPr>
          <w:rFonts w:cs="Arial"/>
        </w:rPr>
      </w:pPr>
      <w:bookmarkStart w:id="211" w:name="_Toc441651578"/>
      <w:bookmarkStart w:id="212"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2B1693" w:rsidRDefault="008D2B23" w:rsidP="008D2B23">
      <w:pPr>
        <w:pStyle w:val="KDParagraf"/>
        <w:spacing w:before="0"/>
        <w:rPr>
          <w:rFonts w:cs="Arial"/>
          <w:lang w:val="ru-RU"/>
        </w:rPr>
      </w:pPr>
      <w:r w:rsidRPr="002B1693">
        <w:rPr>
          <w:rFonts w:cs="Arial"/>
          <w:lang w:val="ru-RU"/>
        </w:rPr>
        <w:t>Препоручује се да сви документи поднети у понуди  буду нумерисани</w:t>
      </w:r>
      <w:r w:rsidRPr="00E47C2E">
        <w:rPr>
          <w:rFonts w:cs="Arial"/>
          <w:lang w:val="sr-Latn-CS"/>
        </w:rPr>
        <w:t xml:space="preserve"> и</w:t>
      </w:r>
      <w:r w:rsidRPr="002B1693">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2B1693">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2B1693">
        <w:rPr>
          <w:rFonts w:cs="Arial"/>
          <w:lang w:val="ru-RU"/>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00096A25" w:rsidRPr="00096A25">
        <w:rPr>
          <w:rFonts w:cs="Arial"/>
          <w:lang w:val="ru-RU"/>
        </w:rPr>
        <w:t>Јавно предузеће „Електропривреда Србије“, огранак ТЕНТ, Београд - Обреновац , Богољуба Урошевића Црног 44, ПАК 11 писарница</w:t>
      </w:r>
      <w:r w:rsidRPr="00E47C2E">
        <w:rPr>
          <w:rFonts w:cs="Arial"/>
          <w:lang w:val="ru-RU"/>
        </w:rPr>
        <w:t xml:space="preserve"> - са назнаком: „Понуда за јавну набавку</w:t>
      </w:r>
      <w:r w:rsidR="00B043DE">
        <w:rPr>
          <w:rFonts w:cs="Arial"/>
          <w:lang w:val="ru-RU"/>
        </w:rPr>
        <w:t xml:space="preserve"> услуге -</w:t>
      </w:r>
      <w:r w:rsidRPr="00E47C2E">
        <w:rPr>
          <w:rFonts w:cs="Arial"/>
          <w:lang w:val="ru-RU"/>
        </w:rPr>
        <w:t xml:space="preserve"> </w:t>
      </w:r>
      <w:r w:rsidR="00AA239D" w:rsidRPr="002B1693">
        <w:rPr>
          <w:rFonts w:cs="Arial"/>
          <w:b/>
          <w:lang w:val="ru-RU"/>
        </w:rPr>
        <w:t>Услуге интервентног ангажовања самоходних аутодизалица</w:t>
      </w:r>
      <w:r w:rsidR="00B043DE" w:rsidRPr="00E47C2E">
        <w:rPr>
          <w:rFonts w:cs="Arial"/>
          <w:lang w:val="ru-RU"/>
        </w:rPr>
        <w:t xml:space="preserve"> </w:t>
      </w:r>
      <w:r w:rsidRPr="00E47C2E">
        <w:rPr>
          <w:rFonts w:cs="Arial"/>
          <w:lang w:val="ru-RU"/>
        </w:rPr>
        <w:t xml:space="preserve">- Јавна набавка број </w:t>
      </w:r>
      <w:r w:rsidR="0049162E" w:rsidRPr="0049162E">
        <w:rPr>
          <w:rFonts w:cs="Arial"/>
          <w:b/>
          <w:lang w:val="sr-Cyrl-CS"/>
        </w:rPr>
        <w:t>3000</w:t>
      </w:r>
      <w:r w:rsidR="0049162E" w:rsidRPr="0049162E">
        <w:rPr>
          <w:rFonts w:cs="Arial"/>
          <w:b/>
          <w:lang w:val="sr-Latn-RS"/>
        </w:rPr>
        <w:t>/</w:t>
      </w:r>
      <w:r w:rsidR="0049162E" w:rsidRPr="0049162E">
        <w:rPr>
          <w:rFonts w:cs="Arial"/>
          <w:b/>
          <w:lang w:val="sr-Cyrl-CS"/>
        </w:rPr>
        <w:t>0813</w:t>
      </w:r>
      <w:r w:rsidR="0049162E" w:rsidRPr="0049162E">
        <w:rPr>
          <w:rFonts w:cs="Arial"/>
          <w:b/>
          <w:lang w:val="sr-Latn-RS"/>
        </w:rPr>
        <w:t>/</w:t>
      </w:r>
      <w:r w:rsidR="0049162E" w:rsidRPr="0049162E">
        <w:rPr>
          <w:rFonts w:cs="Arial"/>
          <w:b/>
          <w:lang w:val="sr-Cyrl-CS"/>
        </w:rPr>
        <w:t>2016 (991</w:t>
      </w:r>
      <w:r w:rsidR="0049162E" w:rsidRPr="0049162E">
        <w:rPr>
          <w:rFonts w:cs="Arial"/>
          <w:b/>
          <w:lang w:val="sr-Latn-RS"/>
        </w:rPr>
        <w:t>/</w:t>
      </w:r>
      <w:r w:rsidR="0049162E" w:rsidRPr="0049162E">
        <w:rPr>
          <w:rFonts w:cs="Arial"/>
          <w:b/>
          <w:lang w:val="sr-Cyrl-CS"/>
        </w:rPr>
        <w:t>2016)</w:t>
      </w:r>
      <w:r w:rsidRPr="00E47C2E">
        <w:rPr>
          <w:rFonts w:cs="Arial"/>
          <w:lang w:val="ru-RU"/>
        </w:rPr>
        <w:t xml:space="preserve"> - НЕ ОТВАРАТИ“. </w:t>
      </w:r>
    </w:p>
    <w:p w:rsidR="008D2B23" w:rsidRPr="002B1693" w:rsidRDefault="008D2B23" w:rsidP="008D2B23">
      <w:pPr>
        <w:pStyle w:val="KDParagraf"/>
        <w:spacing w:before="0"/>
        <w:rPr>
          <w:rFonts w:cs="Arial"/>
          <w:lang w:val="ru-RU"/>
        </w:rPr>
      </w:pPr>
      <w:r w:rsidRPr="002B1693">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2B1693" w:rsidRDefault="008D2B23" w:rsidP="008D2B23">
      <w:pPr>
        <w:pStyle w:val="KDParagraf"/>
        <w:spacing w:before="0"/>
        <w:rPr>
          <w:rFonts w:cs="Arial"/>
          <w:lang w:val="ru-RU"/>
        </w:rPr>
      </w:pPr>
      <w:r w:rsidRPr="002B1693">
        <w:rPr>
          <w:rFonts w:eastAsia="TimesNewRomanPSMT" w:cs="Arial"/>
          <w:bCs/>
          <w:lang w:val="ru-RU"/>
        </w:rPr>
        <w:t xml:space="preserve">У случају да понуду подноси група понуђача, на полеђини коверте је </w:t>
      </w:r>
      <w:r w:rsidR="00FE6030" w:rsidRPr="002B1693">
        <w:rPr>
          <w:rFonts w:eastAsia="TimesNewRomanPSMT" w:cs="Arial"/>
          <w:bCs/>
          <w:lang w:val="ru-RU"/>
        </w:rPr>
        <w:t xml:space="preserve">пожељно </w:t>
      </w:r>
      <w:r w:rsidRPr="002B1693">
        <w:rPr>
          <w:rFonts w:eastAsia="TimesNewRomanPSMT" w:cs="Arial"/>
          <w:bCs/>
          <w:lang w:val="ru-RU"/>
        </w:rPr>
        <w:t>назначити да се ради о групи понуђача и навести називе и адресу свих чланова групе понуђача</w:t>
      </w:r>
      <w:r w:rsidRPr="002B1693">
        <w:rPr>
          <w:rFonts w:cs="Arial"/>
          <w:lang w:val="ru-RU"/>
        </w:rPr>
        <w:t>.</w:t>
      </w:r>
    </w:p>
    <w:p w:rsidR="00613B13" w:rsidRPr="002B1693" w:rsidRDefault="00613B13" w:rsidP="00613B13">
      <w:pPr>
        <w:pStyle w:val="KDParagraf"/>
        <w:spacing w:before="0"/>
        <w:rPr>
          <w:rFonts w:cs="Arial"/>
          <w:lang w:val="ru-RU"/>
        </w:rPr>
      </w:pPr>
      <w:r w:rsidRPr="002B1693">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2B1693" w:rsidRDefault="00613B13" w:rsidP="00613B13">
      <w:pPr>
        <w:pStyle w:val="KDParagraf"/>
        <w:spacing w:before="0"/>
        <w:rPr>
          <w:rFonts w:cs="Arial"/>
          <w:lang w:val="ru-RU"/>
        </w:rPr>
      </w:pPr>
      <w:r w:rsidRPr="002B1693">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w:t>
      </w:r>
      <w:r w:rsidRPr="002B1693">
        <w:rPr>
          <w:rFonts w:cs="Arial"/>
          <w:lang w:val="ru-RU"/>
        </w:rPr>
        <w:lastRenderedPageBreak/>
        <w:t xml:space="preserve">обавезују на извршење јавне набавке, а који чини саставни део заједничке понуде сагласно чл. 81. Закона. </w:t>
      </w:r>
    </w:p>
    <w:p w:rsidR="00613B13" w:rsidRDefault="00613B13" w:rsidP="00096A25">
      <w:pPr>
        <w:pStyle w:val="KDParagraf"/>
        <w:spacing w:before="0"/>
        <w:rPr>
          <w:rFonts w:cs="Arial"/>
          <w:lang w:val="sr-Cyrl-RS"/>
        </w:rPr>
      </w:pPr>
      <w:r w:rsidRPr="002B1693">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096A25" w:rsidRPr="00096A25" w:rsidRDefault="00096A25" w:rsidP="00096A25">
      <w:pPr>
        <w:pStyle w:val="KDParagraf"/>
        <w:spacing w:before="0"/>
        <w:rPr>
          <w:rFonts w:cs="Arial"/>
          <w:lang w:val="sr-Cyrl-RS"/>
        </w:rPr>
      </w:pPr>
    </w:p>
    <w:p w:rsidR="008D2B23" w:rsidRPr="00E47C2E" w:rsidRDefault="008D2B23" w:rsidP="00C538BD">
      <w:pPr>
        <w:pStyle w:val="KDPodnaslov2"/>
        <w:numPr>
          <w:ilvl w:val="1"/>
          <w:numId w:val="19"/>
        </w:numPr>
        <w:spacing w:before="0"/>
        <w:jc w:val="both"/>
        <w:rPr>
          <w:rFonts w:cs="Arial"/>
        </w:rPr>
      </w:pPr>
      <w:bookmarkStart w:id="213" w:name="_Toc441651579"/>
      <w:bookmarkStart w:id="214" w:name="_Toc442559890"/>
      <w:r w:rsidRPr="00E47C2E">
        <w:rPr>
          <w:rFonts w:cs="Arial"/>
        </w:rPr>
        <w:t>Обавезна садржина понуде</w:t>
      </w:r>
      <w:bookmarkEnd w:id="213"/>
      <w:bookmarkEnd w:id="214"/>
    </w:p>
    <w:p w:rsidR="008D2B23" w:rsidRDefault="008D2B23" w:rsidP="00F32029">
      <w:pPr>
        <w:pStyle w:val="KDParagraf"/>
        <w:spacing w:before="0"/>
        <w:rPr>
          <w:rFonts w:cs="Arial"/>
          <w:lang w:val="sr-Cyrl-RS"/>
        </w:rPr>
      </w:pPr>
      <w:r w:rsidRPr="00E47C2E">
        <w:rPr>
          <w:rFonts w:cs="Arial"/>
          <w:lang w:val="ru-RU" w:bidi="en-US"/>
        </w:rPr>
        <w:t xml:space="preserve">Садржину понуде, поред Обрасца понуде, чине и сви остали докази из чл. </w:t>
      </w:r>
      <w:r w:rsidRPr="00F32029">
        <w:rPr>
          <w:rFonts w:cs="Arial"/>
          <w:lang w:val="ru-RU" w:bidi="en-US"/>
        </w:rPr>
        <w:t>75.и 76.</w:t>
      </w:r>
      <w:r w:rsidRPr="002B1693">
        <w:rPr>
          <w:rFonts w:cs="Arial"/>
          <w:lang w:val="ru-RU"/>
        </w:rPr>
        <w:t>Закона о јавним</w:t>
      </w:r>
      <w:r w:rsidRPr="002B1693">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2B1693">
        <w:rPr>
          <w:rFonts w:cs="Arial"/>
          <w:lang w:val="ru-RU" w:bidi="en-US"/>
        </w:rPr>
        <w:t xml:space="preserve"> (попуњени, потписани и печатом оверени)</w:t>
      </w:r>
      <w:r w:rsidRPr="002B1693">
        <w:rPr>
          <w:rFonts w:cs="Arial"/>
          <w:lang w:val="ru-RU" w:bidi="en-US"/>
        </w:rPr>
        <w:t xml:space="preserve"> на начин предвиђен следећим ставом ове тачке</w:t>
      </w:r>
      <w:r w:rsidRPr="002B1693">
        <w:rPr>
          <w:rFonts w:cs="Arial"/>
          <w:lang w:val="ru-RU"/>
        </w:rPr>
        <w:t>:</w:t>
      </w:r>
    </w:p>
    <w:p w:rsidR="00DF418A" w:rsidRPr="00DF418A" w:rsidRDefault="00DF418A" w:rsidP="00F32029">
      <w:pPr>
        <w:pStyle w:val="KDParagraf"/>
        <w:spacing w:before="0"/>
        <w:rPr>
          <w:rFonts w:cs="Arial"/>
          <w:lang w:val="sr-Cyrl-RS"/>
        </w:rPr>
      </w:pPr>
    </w:p>
    <w:p w:rsidR="00645F72" w:rsidRPr="00F32029" w:rsidRDefault="00645F72" w:rsidP="00F32029">
      <w:pPr>
        <w:pStyle w:val="KDNabrajanje"/>
        <w:spacing w:before="0"/>
        <w:rPr>
          <w:rFonts w:cs="Arial"/>
        </w:rPr>
      </w:pPr>
      <w:r w:rsidRPr="00F32029">
        <w:rPr>
          <w:rFonts w:cs="Arial"/>
        </w:rPr>
        <w:t xml:space="preserve">Образац понуде </w:t>
      </w:r>
    </w:p>
    <w:p w:rsidR="00645F72" w:rsidRPr="00F32029" w:rsidRDefault="00645F72" w:rsidP="00F32029">
      <w:pPr>
        <w:pStyle w:val="KDNabrajanje"/>
        <w:spacing w:before="0"/>
        <w:rPr>
          <w:rFonts w:cs="Arial"/>
        </w:rPr>
      </w:pPr>
      <w:r w:rsidRPr="00F32029">
        <w:rPr>
          <w:rFonts w:cs="Arial"/>
        </w:rPr>
        <w:t xml:space="preserve">Структура цене </w:t>
      </w:r>
    </w:p>
    <w:p w:rsidR="00645F72" w:rsidRPr="00F32029" w:rsidRDefault="00645F72" w:rsidP="00F32029">
      <w:pPr>
        <w:pStyle w:val="KDNabrajanje"/>
        <w:spacing w:before="0"/>
        <w:rPr>
          <w:rFonts w:cs="Arial"/>
        </w:rPr>
      </w:pPr>
      <w:r w:rsidRPr="00F32029">
        <w:rPr>
          <w:rFonts w:cs="Arial"/>
        </w:rPr>
        <w:t xml:space="preserve">Образац трошкова припреме понуде , </w:t>
      </w:r>
      <w:r w:rsidR="0056571E" w:rsidRPr="00F32029">
        <w:rPr>
          <w:rFonts w:cs="Arial"/>
        </w:rPr>
        <w:t>ако понуђач захтева надокнаду трошкова у складу са чл.88 Закона</w:t>
      </w:r>
    </w:p>
    <w:p w:rsidR="008D2B23" w:rsidRPr="00F32029" w:rsidRDefault="008D2B23" w:rsidP="00F32029">
      <w:pPr>
        <w:pStyle w:val="KDNabrajanje"/>
        <w:spacing w:before="0"/>
        <w:rPr>
          <w:rFonts w:cs="Arial"/>
        </w:rPr>
      </w:pPr>
      <w:r w:rsidRPr="00F32029">
        <w:rPr>
          <w:rFonts w:cs="Arial"/>
        </w:rPr>
        <w:t xml:space="preserve">Изјава о независној понуди </w:t>
      </w:r>
    </w:p>
    <w:p w:rsidR="00645F72" w:rsidRPr="00F32029" w:rsidRDefault="00645F72" w:rsidP="00F32029">
      <w:pPr>
        <w:pStyle w:val="KDNabrajanje"/>
        <w:spacing w:before="0"/>
        <w:rPr>
          <w:rFonts w:cs="Arial"/>
        </w:rPr>
      </w:pPr>
      <w:r w:rsidRPr="00F32029">
        <w:rPr>
          <w:rFonts w:cs="Arial"/>
        </w:rPr>
        <w:t>Изјав</w:t>
      </w:r>
      <w:r w:rsidR="001945FA" w:rsidRPr="00F32029">
        <w:rPr>
          <w:rFonts w:cs="Arial"/>
        </w:rPr>
        <w:t>а</w:t>
      </w:r>
      <w:r w:rsidRPr="00F32029">
        <w:rPr>
          <w:rFonts w:cs="Arial"/>
        </w:rPr>
        <w:t xml:space="preserve"> у складу са чланом 75. став 2. Закона </w:t>
      </w:r>
    </w:p>
    <w:p w:rsidR="009B6CFC" w:rsidRPr="00F32029" w:rsidRDefault="009B6CFC" w:rsidP="00F32029">
      <w:pPr>
        <w:pStyle w:val="KDNabrajanje"/>
        <w:spacing w:before="0"/>
        <w:rPr>
          <w:rFonts w:cs="Arial"/>
        </w:rPr>
      </w:pPr>
      <w:r w:rsidRPr="00F32029">
        <w:rPr>
          <w:rFonts w:cs="Arial"/>
          <w:lang w:val="sr-Cyrl-CS"/>
        </w:rPr>
        <w:t>Овлашћење из тачке 6.2 Конкурсне документације</w:t>
      </w:r>
    </w:p>
    <w:p w:rsidR="00EA6178" w:rsidRPr="00F32029" w:rsidRDefault="002A4077" w:rsidP="00F32029">
      <w:pPr>
        <w:pStyle w:val="KDNabrajanje"/>
        <w:spacing w:before="0"/>
        <w:rPr>
          <w:rFonts w:cs="Arial"/>
        </w:rPr>
      </w:pPr>
      <w:r w:rsidRPr="00F32029">
        <w:rPr>
          <w:rFonts w:cs="Arial"/>
        </w:rPr>
        <w:t>О</w:t>
      </w:r>
      <w:r w:rsidR="007267FC" w:rsidRPr="00F32029">
        <w:rPr>
          <w:rFonts w:cs="Arial"/>
        </w:rPr>
        <w:t>брасц</w:t>
      </w:r>
      <w:r w:rsidR="007267FC" w:rsidRPr="00F32029">
        <w:rPr>
          <w:rFonts w:cs="Arial"/>
          <w:lang w:val="sr-Cyrl-CS"/>
        </w:rPr>
        <w:t>и</w:t>
      </w:r>
      <w:r w:rsidR="00EA6178" w:rsidRPr="00F32029">
        <w:rPr>
          <w:rFonts w:cs="Arial"/>
        </w:rPr>
        <w:t>, изјаве и доказ</w:t>
      </w:r>
      <w:r w:rsidR="007267FC" w:rsidRPr="00F32029">
        <w:rPr>
          <w:rFonts w:cs="Arial"/>
          <w:lang w:val="sr-Cyrl-CS"/>
        </w:rPr>
        <w:t>и</w:t>
      </w:r>
      <w:r w:rsidR="007267FC" w:rsidRPr="00F32029">
        <w:rPr>
          <w:rFonts w:cs="Arial"/>
        </w:rPr>
        <w:t xml:space="preserve"> одређене тачком </w:t>
      </w:r>
      <w:r w:rsidR="003C4E60" w:rsidRPr="00F32029">
        <w:rPr>
          <w:rFonts w:cs="Arial"/>
        </w:rPr>
        <w:t>6</w:t>
      </w:r>
      <w:r w:rsidR="007267FC" w:rsidRPr="00F32029">
        <w:rPr>
          <w:rFonts w:cs="Arial"/>
        </w:rPr>
        <w:t>.</w:t>
      </w:r>
      <w:r w:rsidR="007267FC" w:rsidRPr="00F32029">
        <w:rPr>
          <w:rFonts w:cs="Arial"/>
          <w:lang w:val="sr-Cyrl-CS"/>
        </w:rPr>
        <w:t>9</w:t>
      </w:r>
      <w:r w:rsidR="007267FC" w:rsidRPr="00F32029">
        <w:rPr>
          <w:rFonts w:cs="Arial"/>
        </w:rPr>
        <w:t xml:space="preserve"> или </w:t>
      </w:r>
      <w:r w:rsidR="003C4E60" w:rsidRPr="00F32029">
        <w:rPr>
          <w:rFonts w:cs="Arial"/>
        </w:rPr>
        <w:t>6</w:t>
      </w:r>
      <w:r w:rsidR="007267FC" w:rsidRPr="00F32029">
        <w:rPr>
          <w:rFonts w:cs="Arial"/>
        </w:rPr>
        <w:t>.1</w:t>
      </w:r>
      <w:r w:rsidR="007267FC" w:rsidRPr="00F32029">
        <w:rPr>
          <w:rFonts w:cs="Arial"/>
          <w:lang w:val="sr-Cyrl-CS"/>
        </w:rPr>
        <w:t>0</w:t>
      </w:r>
      <w:r w:rsidR="00EA6178" w:rsidRPr="00F32029">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F32029" w:rsidRDefault="008D2B23" w:rsidP="00F32029">
      <w:pPr>
        <w:pStyle w:val="KDNabrajanje"/>
        <w:spacing w:before="0"/>
        <w:rPr>
          <w:rFonts w:cs="Arial"/>
        </w:rPr>
      </w:pPr>
      <w:r w:rsidRPr="00F32029">
        <w:rPr>
          <w:rFonts w:cs="Arial"/>
        </w:rPr>
        <w:t xml:space="preserve">потписан и печатом оверен образац „Модел уговора“ </w:t>
      </w:r>
      <w:r w:rsidR="003C4E60" w:rsidRPr="00F32029">
        <w:rPr>
          <w:rFonts w:cs="Arial"/>
        </w:rPr>
        <w:t>(пожељно је да буде попуњен)</w:t>
      </w:r>
    </w:p>
    <w:p w:rsidR="002A4077" w:rsidRPr="00F32029" w:rsidRDefault="002A4077" w:rsidP="00F32029">
      <w:pPr>
        <w:pStyle w:val="KDNabrajanje"/>
        <w:spacing w:before="0"/>
      </w:pPr>
      <w:r w:rsidRPr="00F32029">
        <w:t xml:space="preserve">докази о испуњености услова </w:t>
      </w:r>
      <w:r w:rsidRPr="00F32029">
        <w:rPr>
          <w:lang w:bidi="en-US"/>
        </w:rPr>
        <w:t>из чл. 75. и 76.</w:t>
      </w:r>
      <w:r w:rsidRPr="00F32029">
        <w:t xml:space="preserve"> Закона у складу са чланом 77. Закона и Одељком 4. конкурсне документације </w:t>
      </w:r>
    </w:p>
    <w:p w:rsidR="002A4077" w:rsidRPr="00F32029" w:rsidRDefault="002A4077" w:rsidP="00F32029">
      <w:pPr>
        <w:pStyle w:val="KDNabrajanje"/>
        <w:spacing w:before="0"/>
      </w:pPr>
      <w:r w:rsidRPr="00F32029">
        <w:t>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w:t>
      </w:r>
    </w:p>
    <w:p w:rsidR="00EE070C" w:rsidRPr="00DF418A" w:rsidRDefault="002A4077" w:rsidP="00F32029">
      <w:pPr>
        <w:pStyle w:val="KDNabrajanje"/>
        <w:spacing w:before="0"/>
      </w:pPr>
      <w:r w:rsidRPr="00F32029">
        <w:t>Овлашћење за потписника (ако не потписује заступник)</w:t>
      </w:r>
    </w:p>
    <w:p w:rsidR="00DF418A" w:rsidRPr="00F32029" w:rsidRDefault="00DF418A" w:rsidP="00DF418A">
      <w:pPr>
        <w:pStyle w:val="KDNabrajanje"/>
        <w:numPr>
          <w:ilvl w:val="0"/>
          <w:numId w:val="0"/>
        </w:numPr>
        <w:spacing w:before="0"/>
        <w:ind w:left="720"/>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C538BD">
      <w:pPr>
        <w:pStyle w:val="KDPodnaslov2"/>
        <w:numPr>
          <w:ilvl w:val="1"/>
          <w:numId w:val="19"/>
        </w:numPr>
        <w:spacing w:before="0"/>
        <w:jc w:val="both"/>
        <w:rPr>
          <w:rFonts w:cs="Arial"/>
        </w:rPr>
      </w:pPr>
      <w:bookmarkStart w:id="215" w:name="_Toc441651580"/>
      <w:bookmarkStart w:id="216" w:name="_Toc442559891"/>
      <w:r w:rsidRPr="00E47C2E">
        <w:rPr>
          <w:rFonts w:cs="Arial"/>
        </w:rPr>
        <w:t>Подношење и</w:t>
      </w:r>
      <w:r w:rsidR="008D2B23" w:rsidRPr="00E47C2E">
        <w:rPr>
          <w:rFonts w:cs="Arial"/>
        </w:rPr>
        <w:t xml:space="preserve"> отварање понуда</w:t>
      </w:r>
      <w:bookmarkEnd w:id="215"/>
      <w:bookmarkEnd w:id="216"/>
    </w:p>
    <w:p w:rsidR="00FC355A" w:rsidRPr="00E47C2E" w:rsidRDefault="00FC355A" w:rsidP="008D2B23">
      <w:pPr>
        <w:pStyle w:val="KDParagraf"/>
        <w:spacing w:before="0"/>
        <w:rPr>
          <w:rFonts w:cs="Arial"/>
          <w:lang w:val="sr-Cyrl-CS"/>
        </w:rPr>
      </w:pPr>
      <w:r w:rsidRPr="002B1693">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2B1693">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2B1693">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2B1693" w:rsidRDefault="00FC355A" w:rsidP="0066644E">
      <w:pPr>
        <w:pStyle w:val="KDParagraf"/>
        <w:spacing w:before="0"/>
        <w:rPr>
          <w:rFonts w:cs="Arial"/>
          <w:lang w:val="ru-RU"/>
        </w:rPr>
      </w:pPr>
      <w:r w:rsidRPr="002B1693">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F32029" w:rsidRPr="002B1693">
        <w:rPr>
          <w:rFonts w:cs="Arial"/>
          <w:lang w:val="ru-RU"/>
        </w:rPr>
        <w:t>Јавног предузећа „Електропривреда Србије“ Београд, огранак ТЕНТ, ул. Богољуба Урошевића Црног 44, ТЕНТ Обреновац,просторије службе набавке.</w:t>
      </w:r>
      <w:r w:rsidR="0066644E" w:rsidRPr="002B1693">
        <w:rPr>
          <w:rFonts w:cs="Arial"/>
          <w:lang w:val="ru-RU"/>
        </w:rPr>
        <w:t>.</w:t>
      </w:r>
    </w:p>
    <w:p w:rsidR="008D2B23" w:rsidRPr="002B1693" w:rsidRDefault="008D2B23" w:rsidP="008D2B23">
      <w:pPr>
        <w:pStyle w:val="KDParagraf"/>
        <w:spacing w:before="0"/>
        <w:rPr>
          <w:rFonts w:cs="Arial"/>
          <w:lang w:val="ru-RU"/>
        </w:rPr>
      </w:pPr>
      <w:r w:rsidRPr="002B1693">
        <w:rPr>
          <w:rFonts w:cs="Arial"/>
          <w:lang w:val="ru-RU"/>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2B1693">
        <w:rPr>
          <w:rFonts w:cs="Arial"/>
          <w:lang w:val="ru-RU"/>
        </w:rPr>
        <w:t xml:space="preserve">(пожељно је да буде </w:t>
      </w:r>
      <w:r w:rsidRPr="002B1693">
        <w:rPr>
          <w:rFonts w:cs="Arial"/>
          <w:lang w:val="ru-RU"/>
        </w:rPr>
        <w:t>издато на м</w:t>
      </w:r>
      <w:r w:rsidR="00EF4665" w:rsidRPr="002B1693">
        <w:rPr>
          <w:rFonts w:cs="Arial"/>
          <w:lang w:val="ru-RU"/>
        </w:rPr>
        <w:t xml:space="preserve">еморандуму понуђача), </w:t>
      </w:r>
      <w:r w:rsidR="009B6CFC" w:rsidRPr="002B1693">
        <w:rPr>
          <w:rFonts w:cs="Arial"/>
          <w:lang w:val="ru-RU"/>
        </w:rPr>
        <w:t xml:space="preserve">заведено </w:t>
      </w:r>
      <w:r w:rsidRPr="002B1693">
        <w:rPr>
          <w:rFonts w:cs="Arial"/>
          <w:lang w:val="ru-RU"/>
        </w:rPr>
        <w:t xml:space="preserve">и оверено печатом и потписом законског заступника </w:t>
      </w:r>
      <w:r w:rsidRPr="002B1693">
        <w:rPr>
          <w:rFonts w:cs="Arial"/>
          <w:lang w:val="ru-RU"/>
        </w:rPr>
        <w:lastRenderedPageBreak/>
        <w:t>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2B1693" w:rsidRDefault="008D2B23" w:rsidP="008D2B23">
      <w:pPr>
        <w:pStyle w:val="KDParagraf"/>
        <w:spacing w:before="0"/>
        <w:rPr>
          <w:rFonts w:cs="Arial"/>
          <w:lang w:val="ru-RU"/>
        </w:rPr>
      </w:pPr>
      <w:r w:rsidRPr="002B1693">
        <w:rPr>
          <w:rFonts w:cs="Arial"/>
          <w:lang w:val="ru-RU"/>
        </w:rPr>
        <w:t>Комисија за јавну набавку води записник о отварању понуда у који се уносе подаци у складу са Законом.</w:t>
      </w:r>
    </w:p>
    <w:p w:rsidR="008D2B23" w:rsidRPr="002B1693" w:rsidRDefault="008D2B23" w:rsidP="008D2B23">
      <w:pPr>
        <w:pStyle w:val="KDParagraf"/>
        <w:spacing w:before="0"/>
        <w:rPr>
          <w:rFonts w:cs="Arial"/>
          <w:lang w:val="ru-RU"/>
        </w:rPr>
      </w:pPr>
      <w:r w:rsidRPr="002B1693">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2B1693" w:rsidRDefault="008D2B23" w:rsidP="008D2B23">
      <w:pPr>
        <w:pStyle w:val="KDParagraf"/>
        <w:spacing w:before="0"/>
        <w:rPr>
          <w:rFonts w:cs="Arial"/>
          <w:lang w:val="ru-RU"/>
        </w:rPr>
      </w:pPr>
      <w:r w:rsidRPr="002B1693">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2B1693" w:rsidRDefault="008D2B23" w:rsidP="008D2B23">
      <w:pPr>
        <w:pStyle w:val="KDParagraf"/>
        <w:spacing w:before="0"/>
        <w:rPr>
          <w:rFonts w:cs="Arial"/>
          <w:lang w:val="ru-RU"/>
        </w:rPr>
      </w:pPr>
    </w:p>
    <w:p w:rsidR="008D2B23" w:rsidRPr="00E47C2E" w:rsidRDefault="008D2B23" w:rsidP="00C538BD">
      <w:pPr>
        <w:pStyle w:val="KDPodnaslov2"/>
        <w:numPr>
          <w:ilvl w:val="1"/>
          <w:numId w:val="19"/>
        </w:numPr>
        <w:spacing w:before="0"/>
        <w:jc w:val="both"/>
        <w:rPr>
          <w:rFonts w:cs="Arial"/>
        </w:rPr>
      </w:pPr>
      <w:bookmarkStart w:id="217" w:name="_Toc441651581"/>
      <w:bookmarkStart w:id="218" w:name="_Toc442559892"/>
      <w:r w:rsidRPr="00E47C2E">
        <w:rPr>
          <w:rFonts w:cs="Arial"/>
        </w:rPr>
        <w:t>Начин подношења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2B1693" w:rsidRDefault="008D2B23" w:rsidP="008D2B23">
      <w:pPr>
        <w:pStyle w:val="KDParagraf"/>
        <w:spacing w:before="0"/>
        <w:rPr>
          <w:rFonts w:cs="Arial"/>
          <w:lang w:val="ru-RU"/>
        </w:rPr>
      </w:pPr>
      <w:r w:rsidRPr="002B1693">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2B1693" w:rsidRDefault="008D2B23" w:rsidP="008D2B23">
      <w:pPr>
        <w:pStyle w:val="KDParagraf"/>
        <w:spacing w:before="0"/>
        <w:rPr>
          <w:rFonts w:cs="Arial"/>
          <w:lang w:val="ru-RU"/>
        </w:rPr>
      </w:pPr>
      <w:r w:rsidRPr="002B1693">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2B1693" w:rsidRDefault="008D2B23" w:rsidP="008D2B23">
      <w:pPr>
        <w:pStyle w:val="KDParagraf"/>
        <w:spacing w:before="0"/>
        <w:rPr>
          <w:rFonts w:cs="Arial"/>
          <w:lang w:val="ru-RU"/>
        </w:rPr>
      </w:pPr>
      <w:r w:rsidRPr="002B1693">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2B1693" w:rsidRDefault="008D2B23" w:rsidP="008D2B23">
      <w:pPr>
        <w:pStyle w:val="KDParagraf"/>
        <w:spacing w:before="0"/>
        <w:rPr>
          <w:rFonts w:cs="Arial"/>
          <w:lang w:val="ru-RU"/>
        </w:rPr>
      </w:pPr>
    </w:p>
    <w:p w:rsidR="008D2B23" w:rsidRPr="00E47C2E" w:rsidRDefault="008D2B23" w:rsidP="00C538BD">
      <w:pPr>
        <w:pStyle w:val="KDPodnaslov2"/>
        <w:numPr>
          <w:ilvl w:val="1"/>
          <w:numId w:val="19"/>
        </w:numPr>
        <w:spacing w:before="0"/>
        <w:jc w:val="both"/>
        <w:rPr>
          <w:rFonts w:cs="Arial"/>
        </w:rPr>
      </w:pPr>
      <w:bookmarkStart w:id="219" w:name="_Toc441651582"/>
      <w:bookmarkStart w:id="220" w:name="_Toc442559893"/>
      <w:r w:rsidRPr="00E47C2E">
        <w:rPr>
          <w:rFonts w:cs="Arial"/>
        </w:rPr>
        <w:t>Измена, допуна и опозив понуде</w:t>
      </w:r>
      <w:bookmarkEnd w:id="219"/>
      <w:bookmarkEnd w:id="220"/>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C270F7" w:rsidRPr="00C270F7">
        <w:rPr>
          <w:rFonts w:cs="Arial"/>
          <w:lang w:val="ru-RU"/>
        </w:rPr>
        <w:t xml:space="preserve">услуге - </w:t>
      </w:r>
      <w:r w:rsidR="00AA239D" w:rsidRPr="002B1693">
        <w:rPr>
          <w:rFonts w:cs="Arial"/>
          <w:b/>
          <w:lang w:val="ru-RU"/>
        </w:rPr>
        <w:t>Услуге интервентног ангажовања самоходних аутодизалица</w:t>
      </w:r>
      <w:r w:rsidR="00D97988" w:rsidRPr="00E47C2E">
        <w:rPr>
          <w:rFonts w:cs="Arial"/>
          <w:lang w:val="ru-RU"/>
        </w:rPr>
        <w:t xml:space="preserve"> </w:t>
      </w:r>
      <w:r w:rsidRPr="00E47C2E">
        <w:rPr>
          <w:rFonts w:cs="Arial"/>
          <w:lang w:val="ru-RU"/>
        </w:rPr>
        <w:t xml:space="preserve">- Јавна набавка број </w:t>
      </w:r>
      <w:r w:rsidR="0049162E" w:rsidRPr="0049162E">
        <w:rPr>
          <w:rFonts w:cs="Arial"/>
          <w:b/>
          <w:lang w:val="sr-Cyrl-RS"/>
        </w:rPr>
        <w:t>3000/0813/2016 (991/2016)</w:t>
      </w:r>
      <w:r w:rsidRPr="00E47C2E">
        <w:rPr>
          <w:rFonts w:cs="Arial"/>
          <w:lang w:val="ru-RU"/>
        </w:rPr>
        <w:t xml:space="preserve"> – НЕ ОТВАРАТИ“.</w:t>
      </w:r>
    </w:p>
    <w:p w:rsidR="008D2B23" w:rsidRPr="002B1693" w:rsidRDefault="008D2B23" w:rsidP="008D2B23">
      <w:pPr>
        <w:pStyle w:val="KDParagraf"/>
        <w:spacing w:before="0"/>
        <w:rPr>
          <w:rFonts w:cs="Arial"/>
          <w:lang w:val="ru-RU"/>
        </w:rPr>
      </w:pPr>
      <w:r w:rsidRPr="002B1693">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2B1693" w:rsidRDefault="008D2B23" w:rsidP="008D2B23">
      <w:pPr>
        <w:pStyle w:val="KDParagraf"/>
        <w:spacing w:before="0"/>
        <w:rPr>
          <w:rFonts w:cs="Arial"/>
          <w:lang w:val="ru-RU"/>
        </w:rPr>
      </w:pPr>
      <w:r w:rsidRPr="002B1693">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C270F7" w:rsidRPr="002B1693">
        <w:rPr>
          <w:rFonts w:cs="Arial"/>
          <w:lang w:val="ru-RU"/>
        </w:rPr>
        <w:t xml:space="preserve">услуге - </w:t>
      </w:r>
      <w:r w:rsidR="00AA239D" w:rsidRPr="002B1693">
        <w:rPr>
          <w:rFonts w:cs="Arial"/>
          <w:b/>
          <w:lang w:val="ru-RU"/>
        </w:rPr>
        <w:t>Услуге интервентног ангажовања самоходних аутодизалица</w:t>
      </w:r>
      <w:r w:rsidRPr="002B1693">
        <w:rPr>
          <w:rFonts w:cs="Arial"/>
          <w:lang w:val="ru-RU"/>
        </w:rPr>
        <w:t xml:space="preserve"> - Јавна набавка број </w:t>
      </w:r>
      <w:r w:rsidR="0049162E" w:rsidRPr="0049162E">
        <w:rPr>
          <w:rFonts w:cs="Arial"/>
          <w:b/>
          <w:lang w:val="sr-Cyrl-RS"/>
        </w:rPr>
        <w:t>3000/0813/2016 (991/2016)</w:t>
      </w:r>
      <w:r w:rsidRPr="002B1693">
        <w:rPr>
          <w:rFonts w:cs="Arial"/>
          <w:lang w:val="ru-RU"/>
        </w:rPr>
        <w:t xml:space="preserve"> – НЕ ОТВАРАТИ“.</w:t>
      </w:r>
    </w:p>
    <w:p w:rsidR="00EA6178" w:rsidRPr="002B1693" w:rsidRDefault="008D2B23" w:rsidP="00EC6CD3">
      <w:pPr>
        <w:pStyle w:val="KDParagraf"/>
        <w:spacing w:before="0"/>
        <w:rPr>
          <w:rFonts w:cs="Arial"/>
          <w:lang w:val="ru-RU"/>
        </w:rPr>
      </w:pPr>
      <w:r w:rsidRPr="002B1693">
        <w:rPr>
          <w:rFonts w:cs="Arial"/>
          <w:lang w:val="ru-RU"/>
        </w:rPr>
        <w:t>У случају опозива поднете понуде пре истека рока за подношење понуда, Наручилац такву понуду неће отварати, већ ће</w:t>
      </w:r>
      <w:r w:rsidR="00EC6CD3" w:rsidRPr="002B1693">
        <w:rPr>
          <w:rFonts w:cs="Arial"/>
          <w:lang w:val="ru-RU"/>
        </w:rPr>
        <w:t xml:space="preserve"> је неотворену вратити понуђачу</w:t>
      </w:r>
      <w:r w:rsidR="00DF761A" w:rsidRPr="00DF761A">
        <w:rPr>
          <w:rFonts w:cs="Arial"/>
          <w:i/>
          <w:lang w:val="sr-Cyrl-RS"/>
        </w:rPr>
        <w:t>.</w:t>
      </w:r>
    </w:p>
    <w:p w:rsidR="00DF761A" w:rsidRPr="00DF761A" w:rsidRDefault="00DF761A" w:rsidP="008D2B23">
      <w:pPr>
        <w:pStyle w:val="KDKomentar"/>
        <w:spacing w:before="0"/>
        <w:rPr>
          <w:rFonts w:cs="Arial"/>
          <w:i w:val="0"/>
          <w:sz w:val="22"/>
          <w:szCs w:val="22"/>
          <w:lang w:val="sr-Cyrl-RS"/>
        </w:rPr>
      </w:pPr>
    </w:p>
    <w:p w:rsidR="008D2B23" w:rsidRPr="00E47C2E" w:rsidRDefault="008D2B23" w:rsidP="00C538BD">
      <w:pPr>
        <w:pStyle w:val="KDPodnaslov2"/>
        <w:numPr>
          <w:ilvl w:val="1"/>
          <w:numId w:val="19"/>
        </w:numPr>
        <w:spacing w:before="0"/>
        <w:jc w:val="both"/>
        <w:rPr>
          <w:rFonts w:cs="Arial"/>
        </w:rPr>
      </w:pPr>
      <w:bookmarkStart w:id="221" w:name="_Toc441651583"/>
      <w:bookmarkStart w:id="222" w:name="_Toc442559894"/>
      <w:r w:rsidRPr="00E47C2E">
        <w:rPr>
          <w:rFonts w:cs="Arial"/>
          <w:lang w:val="ru-RU"/>
        </w:rPr>
        <w:t>П</w:t>
      </w:r>
      <w:r w:rsidRPr="00E47C2E">
        <w:rPr>
          <w:rFonts w:cs="Arial"/>
        </w:rPr>
        <w:t>артије</w:t>
      </w:r>
      <w:bookmarkEnd w:id="221"/>
      <w:bookmarkEnd w:id="222"/>
    </w:p>
    <w:p w:rsidR="00E50F33" w:rsidRPr="002B1693" w:rsidRDefault="00E50F33" w:rsidP="00E50F33">
      <w:pPr>
        <w:pStyle w:val="KDParagraf"/>
        <w:spacing w:before="0"/>
        <w:rPr>
          <w:rFonts w:cs="Arial"/>
          <w:lang w:val="ru-RU"/>
        </w:rPr>
      </w:pPr>
      <w:r w:rsidRPr="002B1693">
        <w:rPr>
          <w:rFonts w:cs="Arial"/>
          <w:lang w:val="ru-RU"/>
        </w:rPr>
        <w:t xml:space="preserve">Набавка је обликована у </w:t>
      </w:r>
      <w:r w:rsidR="00EC6CD3">
        <w:rPr>
          <w:rFonts w:cs="Arial"/>
          <w:lang w:val="sr-Cyrl-RS"/>
        </w:rPr>
        <w:t xml:space="preserve">3 </w:t>
      </w:r>
      <w:r w:rsidRPr="002B1693">
        <w:rPr>
          <w:rFonts w:cs="Arial"/>
          <w:lang w:val="ru-RU"/>
        </w:rPr>
        <w:t>партиј</w:t>
      </w:r>
      <w:r w:rsidRPr="001577D0">
        <w:rPr>
          <w:rFonts w:cs="Arial"/>
          <w:lang w:val="sr-Cyrl-RS"/>
        </w:rPr>
        <w:t>е</w:t>
      </w:r>
      <w:r w:rsidRPr="002B1693">
        <w:rPr>
          <w:rFonts w:cs="Arial"/>
          <w:lang w:val="ru-RU"/>
        </w:rPr>
        <w:t>.</w:t>
      </w:r>
    </w:p>
    <w:p w:rsidR="00E50F33" w:rsidRPr="002B1693" w:rsidRDefault="00E50F33" w:rsidP="00E50F33">
      <w:pPr>
        <w:pStyle w:val="KDParagraf"/>
        <w:spacing w:before="0"/>
        <w:rPr>
          <w:rFonts w:cs="Arial"/>
          <w:lang w:val="ru-RU"/>
        </w:rPr>
      </w:pPr>
      <w:r w:rsidRPr="002B1693">
        <w:rPr>
          <w:rFonts w:cs="Arial"/>
          <w:lang w:val="ru-RU"/>
        </w:rPr>
        <w:t>Понуђач може да поднесе понуду за једну или више партија.Понуда мора да обухвати најмање једну целокупну партију.</w:t>
      </w:r>
    </w:p>
    <w:p w:rsidR="00E50F33" w:rsidRPr="002B1693" w:rsidRDefault="00E50F33" w:rsidP="00E50F33">
      <w:pPr>
        <w:pStyle w:val="KDParagraf"/>
        <w:spacing w:before="0"/>
        <w:rPr>
          <w:rFonts w:cs="Arial"/>
          <w:lang w:val="ru-RU"/>
        </w:rPr>
      </w:pPr>
      <w:r w:rsidRPr="002B1693">
        <w:rPr>
          <w:rFonts w:cs="Arial"/>
          <w:lang w:val="ru-RU"/>
        </w:rPr>
        <w:t>Понуђач је дужан да у понуди наведе да ли се понуда односи на целокупну набавку или само на одређене партије.</w:t>
      </w:r>
    </w:p>
    <w:p w:rsidR="00E50F33" w:rsidRPr="002B1693" w:rsidRDefault="00E50F33" w:rsidP="00E50F33">
      <w:pPr>
        <w:pStyle w:val="KDParagraf"/>
        <w:spacing w:before="0"/>
        <w:rPr>
          <w:rFonts w:cs="Arial"/>
          <w:lang w:val="ru-RU"/>
        </w:rPr>
      </w:pPr>
      <w:r w:rsidRPr="002B1693">
        <w:rPr>
          <w:rFonts w:cs="Arial"/>
          <w:lang w:val="ru-RU"/>
        </w:rPr>
        <w:t>У случају да понуђач поднесе понуду за две или више партија , она мора бити поднета тако да се може оцењивати за сваку партију посебно.</w:t>
      </w:r>
    </w:p>
    <w:p w:rsidR="00E50F33" w:rsidRPr="002B1693" w:rsidRDefault="00E50F33" w:rsidP="00E50F33">
      <w:pPr>
        <w:pStyle w:val="KDParagraf"/>
        <w:spacing w:before="0"/>
        <w:rPr>
          <w:rFonts w:eastAsia="TimesNewRomanPSMT" w:cs="Arial"/>
          <w:bCs/>
          <w:lang w:val="ru-RU"/>
        </w:rPr>
      </w:pPr>
      <w:r w:rsidRPr="002B1693">
        <w:rPr>
          <w:rFonts w:eastAsia="TimesNewRomanPSMT" w:cs="Arial"/>
          <w:bCs/>
          <w:lang w:val="ru-RU"/>
        </w:rPr>
        <w:t>Докази из чл. 75. ЗЈН, у случају да понуђач поднесе понуду за две или више партија, не морају бити достављени за сваку партију посебно, односно могу бити достављени у једном примерку за све партије.</w:t>
      </w:r>
    </w:p>
    <w:p w:rsidR="008D2B23" w:rsidRPr="002B1693" w:rsidRDefault="008D2B23" w:rsidP="008D2B23">
      <w:pPr>
        <w:spacing w:before="0"/>
        <w:rPr>
          <w:rFonts w:cs="Arial"/>
          <w:color w:val="00B0F0"/>
          <w:lang w:val="ru-RU"/>
        </w:rPr>
      </w:pPr>
    </w:p>
    <w:p w:rsidR="008D2B23" w:rsidRPr="00E47C2E" w:rsidRDefault="008D2B23" w:rsidP="00C538BD">
      <w:pPr>
        <w:pStyle w:val="KDPodnaslov2"/>
        <w:numPr>
          <w:ilvl w:val="1"/>
          <w:numId w:val="19"/>
        </w:numPr>
        <w:spacing w:before="0"/>
        <w:jc w:val="both"/>
        <w:rPr>
          <w:rFonts w:cs="Arial"/>
        </w:rPr>
      </w:pPr>
      <w:bookmarkStart w:id="223" w:name="_Toc441651584"/>
      <w:bookmarkStart w:id="224" w:name="_Toc442559895"/>
      <w:r w:rsidRPr="00E47C2E">
        <w:rPr>
          <w:rFonts w:cs="Arial"/>
        </w:rPr>
        <w:t>Понуда са варијантама</w:t>
      </w:r>
      <w:bookmarkEnd w:id="223"/>
      <w:bookmarkEnd w:id="224"/>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C538BD">
      <w:pPr>
        <w:pStyle w:val="KDPodnaslov2"/>
        <w:numPr>
          <w:ilvl w:val="1"/>
          <w:numId w:val="19"/>
        </w:numPr>
        <w:spacing w:before="0"/>
        <w:jc w:val="both"/>
        <w:rPr>
          <w:rFonts w:cs="Arial"/>
        </w:rPr>
      </w:pPr>
      <w:bookmarkStart w:id="225" w:name="_Toc441651585"/>
      <w:bookmarkStart w:id="226" w:name="_Toc442559896"/>
      <w:r w:rsidRPr="00E47C2E">
        <w:rPr>
          <w:rFonts w:cs="Arial"/>
        </w:rPr>
        <w:t>Подношење понуде са подизвођачима</w:t>
      </w:r>
      <w:bookmarkEnd w:id="225"/>
      <w:bookmarkEnd w:id="226"/>
    </w:p>
    <w:p w:rsidR="00EE070C" w:rsidRPr="002B1693" w:rsidRDefault="00EE070C" w:rsidP="00EE070C">
      <w:pPr>
        <w:pStyle w:val="KDParagraf"/>
        <w:spacing w:before="0"/>
        <w:rPr>
          <w:rFonts w:cs="Arial"/>
          <w:lang w:val="ru-RU"/>
        </w:rPr>
      </w:pPr>
      <w:r w:rsidRPr="002B1693">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2B1693" w:rsidRDefault="00EE070C" w:rsidP="00EE070C">
      <w:pPr>
        <w:pStyle w:val="KDParagraf"/>
        <w:spacing w:before="0"/>
        <w:rPr>
          <w:rFonts w:cs="Arial"/>
          <w:lang w:val="ru-RU"/>
        </w:rPr>
      </w:pPr>
      <w:r w:rsidRPr="002B1693">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2B1693" w:rsidRDefault="00EE070C" w:rsidP="00EE070C">
      <w:pPr>
        <w:pStyle w:val="KDParagraf"/>
        <w:spacing w:before="0"/>
        <w:rPr>
          <w:rFonts w:cs="Arial"/>
          <w:lang w:val="ru-RU"/>
        </w:rPr>
      </w:pPr>
      <w:r w:rsidRPr="002B1693">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2B1693" w:rsidRDefault="0066644E" w:rsidP="0066644E">
      <w:pPr>
        <w:pStyle w:val="KDParagraf"/>
        <w:spacing w:before="0"/>
        <w:rPr>
          <w:rFonts w:cs="Arial"/>
          <w:lang w:val="ru-RU"/>
        </w:rPr>
      </w:pPr>
      <w:r w:rsidRPr="002B1693">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B56C9D" w:rsidRDefault="0066644E" w:rsidP="0066644E">
      <w:pPr>
        <w:pStyle w:val="KDParagraf"/>
        <w:spacing w:before="0"/>
        <w:rPr>
          <w:rFonts w:cs="Arial"/>
          <w:lang w:val="sr-Cyrl-RS"/>
        </w:rPr>
      </w:pPr>
      <w:r w:rsidRPr="002B1693">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00B56C9D">
        <w:rPr>
          <w:rFonts w:cs="Arial"/>
          <w:lang w:val="sr-Cyrl-RS"/>
        </w:rPr>
        <w:t>.</w:t>
      </w:r>
    </w:p>
    <w:p w:rsidR="0066644E" w:rsidRPr="002B1693" w:rsidRDefault="0066644E" w:rsidP="0066644E">
      <w:pPr>
        <w:pStyle w:val="KDParagraf"/>
        <w:spacing w:before="0"/>
        <w:rPr>
          <w:rFonts w:cs="Arial"/>
          <w:lang w:val="ru-RU"/>
        </w:rPr>
      </w:pPr>
      <w:r w:rsidRPr="002B1693">
        <w:rPr>
          <w:rFonts w:cs="Arial"/>
          <w:lang w:val="ru-RU"/>
        </w:rPr>
        <w:t>Додатне услове понуђач испуњава самостално, без обзира на агажовање подизвођача.</w:t>
      </w:r>
    </w:p>
    <w:p w:rsidR="0066644E" w:rsidRPr="002B1693" w:rsidRDefault="0066644E" w:rsidP="0066644E">
      <w:pPr>
        <w:pStyle w:val="KDParagraf"/>
        <w:spacing w:before="0"/>
        <w:rPr>
          <w:rFonts w:cs="Arial"/>
          <w:lang w:val="ru-RU"/>
        </w:rPr>
      </w:pPr>
      <w:r w:rsidRPr="002B1693">
        <w:rPr>
          <w:rFonts w:cs="Arial"/>
          <w:lang w:val="ru-RU"/>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2B1693" w:rsidRDefault="0066644E" w:rsidP="0066644E">
      <w:pPr>
        <w:pStyle w:val="KDParagraf"/>
        <w:spacing w:before="0"/>
        <w:rPr>
          <w:rFonts w:cs="Arial"/>
          <w:lang w:val="ru-RU"/>
        </w:rPr>
      </w:pPr>
      <w:r w:rsidRPr="002B1693">
        <w:rPr>
          <w:rFonts w:cs="Arial"/>
          <w:lang w:val="ru-RU"/>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2B1693" w:rsidRDefault="0066644E" w:rsidP="0066644E">
      <w:pPr>
        <w:pStyle w:val="KDParagraf"/>
        <w:spacing w:before="0"/>
        <w:rPr>
          <w:rFonts w:cs="Arial"/>
          <w:lang w:val="ru-RU"/>
        </w:rPr>
      </w:pPr>
      <w:r w:rsidRPr="002B1693">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66644E" w:rsidRPr="00B56C9D" w:rsidRDefault="0066644E" w:rsidP="0066644E">
      <w:pPr>
        <w:pStyle w:val="KDParagraf"/>
        <w:spacing w:before="0"/>
        <w:rPr>
          <w:rFonts w:cs="Arial"/>
          <w:lang w:bidi="en-US"/>
        </w:rPr>
      </w:pPr>
      <w:r w:rsidRPr="002B1693">
        <w:rPr>
          <w:rFonts w:cs="Arial"/>
          <w:lang w:val="ru-RU"/>
        </w:rPr>
        <w:t>Наручилац</w:t>
      </w:r>
      <w:r w:rsidRPr="002B1693">
        <w:rPr>
          <w:rFonts w:cs="Arial"/>
          <w:lang w:val="ru-RU" w:bidi="en-US"/>
        </w:rPr>
        <w:t xml:space="preserve"> у овом поступку не предвиђа примену одредби става 9.и 10. члана 80. </w:t>
      </w:r>
      <w:proofErr w:type="gramStart"/>
      <w:r w:rsidRPr="00B56C9D">
        <w:rPr>
          <w:rFonts w:cs="Arial"/>
          <w:lang w:bidi="en-US"/>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C538BD">
      <w:pPr>
        <w:pStyle w:val="KDPodnaslov2"/>
        <w:numPr>
          <w:ilvl w:val="1"/>
          <w:numId w:val="19"/>
        </w:numPr>
        <w:spacing w:before="0"/>
        <w:jc w:val="both"/>
        <w:rPr>
          <w:rFonts w:cs="Arial"/>
        </w:rPr>
      </w:pPr>
      <w:bookmarkStart w:id="227" w:name="_Toc441651586"/>
      <w:bookmarkStart w:id="228" w:name="_Toc442559897"/>
      <w:r w:rsidRPr="00E47C2E">
        <w:rPr>
          <w:rFonts w:cs="Arial"/>
        </w:rPr>
        <w:t>Подношење заједничке понуде</w:t>
      </w:r>
      <w:bookmarkEnd w:id="227"/>
      <w:bookmarkEnd w:id="228"/>
    </w:p>
    <w:p w:rsidR="008D2B23" w:rsidRPr="002B1693" w:rsidRDefault="008D2B23" w:rsidP="00B56C9D">
      <w:pPr>
        <w:pStyle w:val="KDParagraf"/>
        <w:spacing w:before="0"/>
        <w:rPr>
          <w:rFonts w:cs="Arial"/>
          <w:lang w:val="ru-RU"/>
        </w:rPr>
      </w:pPr>
      <w:r w:rsidRPr="002B1693">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B56C9D">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B56C9D">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E47C2E" w:rsidRDefault="0066644E" w:rsidP="00B56C9D">
      <w:pPr>
        <w:pStyle w:val="KDNabrajanje"/>
        <w:spacing w:before="0"/>
        <w:rPr>
          <w:color w:val="00B0F0"/>
        </w:rPr>
      </w:pPr>
      <w:bookmarkStart w:id="229" w:name="_Toc441651587"/>
      <w:bookmarkStart w:id="230"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B56C9D">
        <w:rPr>
          <w:lang w:val="sr-Cyrl-RS"/>
        </w:rPr>
        <w:t xml:space="preserve">. </w:t>
      </w:r>
      <w:r w:rsidRPr="00E47C2E">
        <w:t xml:space="preserve">Услове у вези са капацитетима, у складу са чланом 76.Закона, понуђачи из групе испуњавају заједно, на основу </w:t>
      </w:r>
      <w:r w:rsidRPr="00B56C9D">
        <w:t>достављених доказа дефинисаних</w:t>
      </w:r>
      <w:r w:rsidR="00B56C9D" w:rsidRPr="00B56C9D">
        <w:rPr>
          <w:lang w:val="sr-Cyrl-RS"/>
        </w:rPr>
        <w:t xml:space="preserve"> </w:t>
      </w:r>
      <w:r w:rsidR="00B56C9D" w:rsidRPr="00B56C9D">
        <w:t>конкурсном документацијом</w:t>
      </w:r>
      <w:r w:rsidRPr="00B56C9D">
        <w:t>.</w:t>
      </w:r>
    </w:p>
    <w:p w:rsidR="0066644E" w:rsidRPr="00E47C2E" w:rsidRDefault="0066644E" w:rsidP="00B56C9D">
      <w:pPr>
        <w:pStyle w:val="KDNabrajanje"/>
        <w:spacing w:before="0"/>
        <w:rPr>
          <w:color w:val="00B0F0"/>
          <w:lang w:bidi="en-US"/>
        </w:rPr>
      </w:pPr>
      <w:r w:rsidRPr="00E47C2E">
        <w:rPr>
          <w:lang w:bidi="en-US"/>
        </w:rPr>
        <w:lastRenderedPageBreak/>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B56C9D">
      <w:pPr>
        <w:pStyle w:val="KDNabrajanje"/>
        <w:spacing w:before="0"/>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C538BD">
      <w:pPr>
        <w:pStyle w:val="KDPodnaslov2"/>
        <w:numPr>
          <w:ilvl w:val="1"/>
          <w:numId w:val="19"/>
        </w:numPr>
        <w:spacing w:before="0"/>
        <w:jc w:val="both"/>
        <w:rPr>
          <w:rFonts w:cs="Arial"/>
        </w:rPr>
      </w:pPr>
      <w:r w:rsidRPr="00E47C2E">
        <w:rPr>
          <w:rFonts w:cs="Arial"/>
        </w:rPr>
        <w:t>Понуђена цена</w:t>
      </w:r>
      <w:bookmarkEnd w:id="229"/>
      <w:bookmarkEnd w:id="230"/>
    </w:p>
    <w:p w:rsidR="004309EE" w:rsidRPr="002B1693" w:rsidRDefault="004309EE" w:rsidP="004309EE">
      <w:pPr>
        <w:pStyle w:val="KDParagraf"/>
        <w:spacing w:before="0"/>
        <w:rPr>
          <w:rFonts w:cs="Arial"/>
          <w:lang w:val="ru-RU"/>
        </w:rPr>
      </w:pPr>
      <w:r w:rsidRPr="002B1693">
        <w:rPr>
          <w:rFonts w:cs="Arial"/>
          <w:lang w:val="ru-RU"/>
        </w:rPr>
        <w:t>Цена се исказује у динарима или ЕУР, без пореза на додату вредност.</w:t>
      </w:r>
    </w:p>
    <w:p w:rsidR="004309EE" w:rsidRPr="002B1693" w:rsidRDefault="004309EE" w:rsidP="004309EE">
      <w:pPr>
        <w:pStyle w:val="KDParagraf"/>
        <w:spacing w:before="0"/>
        <w:rPr>
          <w:rFonts w:cs="Arial"/>
          <w:lang w:val="ru-RU"/>
        </w:rPr>
      </w:pPr>
      <w:r w:rsidRPr="002B1693">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4309EE" w:rsidRPr="002B1693" w:rsidRDefault="004309EE" w:rsidP="004309EE">
      <w:pPr>
        <w:pStyle w:val="KDParagraf"/>
        <w:spacing w:before="0"/>
        <w:rPr>
          <w:rFonts w:cs="Arial"/>
          <w:lang w:val="ru-RU"/>
        </w:rPr>
      </w:pPr>
      <w:r w:rsidRPr="002B1693">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4309EE" w:rsidRPr="002B1693" w:rsidRDefault="004309EE" w:rsidP="004309EE">
      <w:pPr>
        <w:pStyle w:val="KDParagraf"/>
        <w:spacing w:before="0"/>
        <w:rPr>
          <w:rFonts w:cs="Arial"/>
          <w:lang w:val="ru-RU"/>
        </w:rPr>
      </w:pPr>
      <w:r w:rsidRPr="002B1693">
        <w:rPr>
          <w:rFonts w:cs="Arial"/>
          <w:lang w:val="ru-RU"/>
        </w:rPr>
        <w:t>Упоређивање понуда које су изражене у динарима са понудама израженим у страној валути, извршиће се прерачуном у динаре према средњем курсу Народне банке Србије на дан када је започето отварање понуда.</w:t>
      </w:r>
    </w:p>
    <w:p w:rsidR="004309EE" w:rsidRPr="002B1693" w:rsidRDefault="004309EE" w:rsidP="004309EE">
      <w:pPr>
        <w:pStyle w:val="KDParagraf"/>
        <w:spacing w:before="0"/>
        <w:rPr>
          <w:rFonts w:cs="Arial"/>
          <w:lang w:val="ru-RU"/>
        </w:rPr>
      </w:pPr>
      <w:r w:rsidRPr="002B1693">
        <w:rPr>
          <w:rFonts w:cs="Arial"/>
          <w:lang w:val="ru-RU"/>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трошкови пријемног испитивања, трошкови прибављања средстава финансијског обезбеђења и др.)</w:t>
      </w:r>
    </w:p>
    <w:p w:rsidR="0066644E" w:rsidRDefault="004309EE" w:rsidP="004309EE">
      <w:pPr>
        <w:pStyle w:val="KDParagraf"/>
        <w:spacing w:before="0"/>
        <w:rPr>
          <w:rFonts w:cs="Arial"/>
          <w:lang w:val="sr-Cyrl-RS"/>
        </w:rPr>
      </w:pPr>
      <w:r w:rsidRPr="002B1693">
        <w:rPr>
          <w:rFonts w:cs="Arial"/>
          <w:lang w:val="ru-RU"/>
        </w:rPr>
        <w:t>Ако је у понуди исказана неуобичајено ниска цена, Наручилац ће поступити у складу са чланом 92. Закона.</w:t>
      </w:r>
    </w:p>
    <w:p w:rsidR="00B435FD" w:rsidRDefault="00B435FD" w:rsidP="00B435FD">
      <w:pPr>
        <w:spacing w:before="0"/>
        <w:rPr>
          <w:bCs/>
          <w:u w:val="single"/>
          <w:lang w:val="sr-Cyrl-RS"/>
        </w:rPr>
      </w:pPr>
    </w:p>
    <w:p w:rsidR="00B435FD" w:rsidRPr="00B435FD" w:rsidRDefault="00B435FD" w:rsidP="00B435FD">
      <w:pPr>
        <w:spacing w:before="0"/>
        <w:rPr>
          <w:bCs/>
          <w:u w:val="single"/>
          <w:lang w:val="sr-Cyrl-RS"/>
        </w:rPr>
      </w:pPr>
      <w:r w:rsidRPr="00B435FD">
        <w:rPr>
          <w:bCs/>
          <w:u w:val="single"/>
          <w:lang w:val="sr-Latn-CS"/>
        </w:rPr>
        <w:t>ОБРАЧУН УСЛУГА :</w:t>
      </w:r>
    </w:p>
    <w:p w:rsidR="00B435FD" w:rsidRPr="00B435FD" w:rsidRDefault="00B435FD" w:rsidP="00B435FD">
      <w:pPr>
        <w:spacing w:before="0"/>
        <w:rPr>
          <w:bCs/>
          <w:lang w:val="sr-Latn-CS"/>
        </w:rPr>
      </w:pPr>
      <w:r w:rsidRPr="00B435FD">
        <w:rPr>
          <w:bCs/>
          <w:lang w:val="sr-Latn-CS"/>
        </w:rPr>
        <w:t xml:space="preserve">Ангажовање предметне </w:t>
      </w:r>
      <w:r w:rsidRPr="00B435FD">
        <w:rPr>
          <w:bCs/>
          <w:lang w:val="sr-Cyrl-CS"/>
        </w:rPr>
        <w:t>дизалице</w:t>
      </w:r>
      <w:r w:rsidRPr="00B435FD">
        <w:rPr>
          <w:bCs/>
          <w:lang w:val="sr-Latn-CS"/>
        </w:rPr>
        <w:t xml:space="preserve"> није стална мера у смислу свакодневног ангажовања </w:t>
      </w:r>
      <w:r w:rsidRPr="00B435FD">
        <w:rPr>
          <w:bCs/>
          <w:lang w:val="sr-Cyrl-CS"/>
        </w:rPr>
        <w:t>дизалице</w:t>
      </w:r>
      <w:r w:rsidRPr="00B435FD">
        <w:rPr>
          <w:bCs/>
          <w:lang w:val="sr-Latn-CS"/>
        </w:rPr>
        <w:t xml:space="preserve"> </w:t>
      </w:r>
      <w:r w:rsidRPr="00B435FD">
        <w:rPr>
          <w:bCs/>
          <w:lang w:val="sr-Cyrl-CS"/>
        </w:rPr>
        <w:t xml:space="preserve">већ ће се </w:t>
      </w:r>
      <w:r w:rsidRPr="00B435FD">
        <w:rPr>
          <w:bCs/>
          <w:lang w:val="sr-Latn-CS"/>
        </w:rPr>
        <w:t>ангажовање вршити по позиву у зависности указан</w:t>
      </w:r>
      <w:r w:rsidRPr="00B435FD">
        <w:rPr>
          <w:bCs/>
          <w:lang w:val="sr-Cyrl-CS"/>
        </w:rPr>
        <w:t>е</w:t>
      </w:r>
      <w:r w:rsidRPr="00B435FD">
        <w:rPr>
          <w:bCs/>
          <w:lang w:val="sr-Latn-CS"/>
        </w:rPr>
        <w:t xml:space="preserve"> потреб</w:t>
      </w:r>
      <w:r w:rsidRPr="00B435FD">
        <w:rPr>
          <w:bCs/>
          <w:lang w:val="sr-Cyrl-CS"/>
        </w:rPr>
        <w:t>е</w:t>
      </w:r>
      <w:r w:rsidRPr="00B435FD">
        <w:rPr>
          <w:bCs/>
          <w:lang w:val="sr-Latn-CS"/>
        </w:rPr>
        <w:t xml:space="preserve"> Наручиоца. </w:t>
      </w:r>
    </w:p>
    <w:p w:rsidR="00B435FD" w:rsidRPr="00B435FD" w:rsidRDefault="00B435FD" w:rsidP="00B435FD">
      <w:pPr>
        <w:spacing w:before="0"/>
        <w:rPr>
          <w:lang w:val="sr-Cyrl-CS"/>
        </w:rPr>
      </w:pPr>
      <w:r w:rsidRPr="00B435FD">
        <w:rPr>
          <w:bCs/>
          <w:lang w:val="sr-Latn-CS"/>
        </w:rPr>
        <w:t xml:space="preserve">Минимално ангажовање по једном позиву не може бити мање од </w:t>
      </w:r>
      <w:r w:rsidRPr="00B435FD">
        <w:rPr>
          <w:bCs/>
          <w:lang w:val="sr-Cyrl-CS"/>
        </w:rPr>
        <w:t>6</w:t>
      </w:r>
      <w:r w:rsidRPr="00B435FD">
        <w:rPr>
          <w:bCs/>
          <w:lang w:val="sr-Latn-CS"/>
        </w:rPr>
        <w:t xml:space="preserve"> часова с тим што се евидентирају остварени ефективни мото часови, а утрошено време ангажовања </w:t>
      </w:r>
      <w:r w:rsidRPr="00B435FD">
        <w:rPr>
          <w:bCs/>
          <w:lang w:val="sr-Cyrl-CS"/>
        </w:rPr>
        <w:t>дизалице</w:t>
      </w:r>
      <w:r w:rsidRPr="00B435FD">
        <w:rPr>
          <w:bCs/>
          <w:lang w:val="sr-Latn-CS"/>
        </w:rPr>
        <w:t xml:space="preserve"> у чекању на посао,  по захтеву наручиоца, се евидентира кроз грађевински дневник и признаје се у износу од 50 % од ефективног. </w:t>
      </w:r>
      <w:r w:rsidRPr="00B435FD">
        <w:rPr>
          <w:lang w:val="sr-Cyrl-CS"/>
        </w:rPr>
        <w:t xml:space="preserve">Период ангажовања дизалице подразумева тренутак од када је дизалица стигла на локацију до времена напуштања исте локације. </w:t>
      </w:r>
    </w:p>
    <w:p w:rsidR="00B435FD" w:rsidRPr="00B435FD" w:rsidRDefault="00B435FD" w:rsidP="00B435FD">
      <w:pPr>
        <w:spacing w:before="0"/>
        <w:rPr>
          <w:bCs/>
          <w:lang w:val="sr-Latn-CS"/>
        </w:rPr>
      </w:pPr>
      <w:r w:rsidRPr="00B435FD">
        <w:rPr>
          <w:bCs/>
          <w:lang w:val="sr-Latn-CS"/>
        </w:rPr>
        <w:t>Обрачун се врши на основу обострано оверене радне листе машине са евиденцијом утрошених ефективних мото часова.</w:t>
      </w:r>
    </w:p>
    <w:p w:rsidR="00B435FD" w:rsidRPr="00B435FD" w:rsidRDefault="00B435FD" w:rsidP="00B435FD">
      <w:pPr>
        <w:spacing w:before="0"/>
        <w:rPr>
          <w:bCs/>
          <w:lang w:val="sr-Cyrl-CS"/>
        </w:rPr>
      </w:pPr>
      <w:r w:rsidRPr="00B435FD">
        <w:rPr>
          <w:bCs/>
          <w:lang w:val="sr-Cyrl-CS"/>
        </w:rPr>
        <w:t>У цену ангажовања дизалице морају бити укључени сви трошкови (долазак и одлазак од локације наручиоца до места понуђача, трошкови горива, мазива, ангажовање возача, пратеће опреме и др.).</w:t>
      </w:r>
    </w:p>
    <w:p w:rsidR="004309EE" w:rsidRPr="004309EE" w:rsidRDefault="004309EE" w:rsidP="004309EE">
      <w:pPr>
        <w:pStyle w:val="KDParagraf"/>
        <w:spacing w:before="0"/>
        <w:rPr>
          <w:rFonts w:cs="Arial"/>
          <w:lang w:val="sr-Cyrl-RS"/>
        </w:rPr>
      </w:pPr>
    </w:p>
    <w:p w:rsidR="0056571E" w:rsidRPr="00E47C2E" w:rsidRDefault="002E2F11" w:rsidP="00C538BD">
      <w:pPr>
        <w:pStyle w:val="KDPodnaslov2"/>
        <w:numPr>
          <w:ilvl w:val="1"/>
          <w:numId w:val="19"/>
        </w:numPr>
        <w:spacing w:before="0"/>
        <w:jc w:val="both"/>
        <w:rPr>
          <w:rFonts w:cs="Arial"/>
        </w:rPr>
      </w:pPr>
      <w:r w:rsidRPr="00E47C2E">
        <w:rPr>
          <w:rFonts w:cs="Arial"/>
        </w:rPr>
        <w:t>Корекција цене</w:t>
      </w:r>
    </w:p>
    <w:p w:rsidR="001227A3" w:rsidRDefault="004309EE" w:rsidP="0054056C">
      <w:pPr>
        <w:pStyle w:val="KDParagraf"/>
        <w:spacing w:before="0"/>
        <w:rPr>
          <w:rFonts w:cs="Arial"/>
          <w:lang w:val="sr-Cyrl-RS"/>
        </w:rPr>
      </w:pPr>
      <w:r w:rsidRPr="002B1693">
        <w:rPr>
          <w:rFonts w:cs="Arial"/>
          <w:lang w:val="ru-RU"/>
        </w:rPr>
        <w:t>Цена је фиксна за цео уговорени период и не подлеже никаквој промени.</w:t>
      </w:r>
    </w:p>
    <w:p w:rsidR="004309EE" w:rsidRPr="004309EE" w:rsidRDefault="004309EE" w:rsidP="0054056C">
      <w:pPr>
        <w:pStyle w:val="KDParagraf"/>
        <w:spacing w:before="0"/>
        <w:rPr>
          <w:rFonts w:eastAsia="Calibri" w:cs="Arial"/>
          <w:lang w:val="sr-Cyrl-RS"/>
        </w:rPr>
      </w:pPr>
    </w:p>
    <w:p w:rsidR="006E6F46" w:rsidRPr="00E47C2E" w:rsidRDefault="006E6F46" w:rsidP="00C538BD">
      <w:pPr>
        <w:pStyle w:val="KDPodnaslov2"/>
        <w:numPr>
          <w:ilvl w:val="1"/>
          <w:numId w:val="19"/>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30710F" w:rsidRDefault="000E45E0" w:rsidP="00041FE3">
      <w:pPr>
        <w:pStyle w:val="ListParagraph"/>
        <w:autoSpaceDE w:val="0"/>
        <w:autoSpaceDN w:val="0"/>
        <w:adjustRightInd w:val="0"/>
        <w:spacing w:before="0" w:after="0" w:line="240" w:lineRule="auto"/>
        <w:ind w:left="0"/>
        <w:contextualSpacing w:val="0"/>
        <w:rPr>
          <w:rFonts w:ascii="Arial" w:hAnsi="Arial" w:cs="Arial"/>
          <w:lang w:val="sr-Cyrl-RS"/>
        </w:rPr>
      </w:pPr>
      <w:r w:rsidRPr="002B1693">
        <w:rPr>
          <w:rFonts w:ascii="Arial" w:hAnsi="Arial" w:cs="Arial"/>
          <w:lang w:val="ru-RU"/>
        </w:rPr>
        <w:t xml:space="preserve">Изабрани понуђач је обавезан да </w:t>
      </w:r>
      <w:r w:rsidRPr="00EE1FE8">
        <w:rPr>
          <w:rFonts w:ascii="Arial" w:hAnsi="Arial" w:cs="Arial"/>
          <w:lang w:val="sr-Cyrl-RS"/>
        </w:rPr>
        <w:t xml:space="preserve">услугу </w:t>
      </w:r>
      <w:r w:rsidRPr="002B1693">
        <w:rPr>
          <w:rFonts w:ascii="Arial" w:hAnsi="Arial" w:cs="Arial"/>
          <w:lang w:val="ru-RU"/>
        </w:rPr>
        <w:t xml:space="preserve"> изврши</w:t>
      </w:r>
      <w:r w:rsidRPr="00EE1FE8">
        <w:rPr>
          <w:rFonts w:ascii="Arial" w:hAnsi="Arial" w:cs="Arial"/>
          <w:lang w:val="sr-Cyrl-RS"/>
        </w:rPr>
        <w:t xml:space="preserve"> по </w:t>
      </w:r>
      <w:r>
        <w:rPr>
          <w:rFonts w:ascii="Arial" w:hAnsi="Arial" w:cs="Arial"/>
          <w:lang w:val="sr-Cyrl-RS"/>
        </w:rPr>
        <w:t>потреби</w:t>
      </w:r>
      <w:r w:rsidRPr="00EE1FE8">
        <w:rPr>
          <w:rFonts w:ascii="Arial" w:hAnsi="Arial" w:cs="Arial"/>
          <w:lang w:val="sr-Cyrl-RS"/>
        </w:rPr>
        <w:t xml:space="preserve"> Наручиоца</w:t>
      </w:r>
      <w:r>
        <w:rPr>
          <w:rFonts w:ascii="Arial" w:hAnsi="Arial" w:cs="Arial"/>
          <w:lang w:val="sr-Latn-RS"/>
        </w:rPr>
        <w:t xml:space="preserve"> </w:t>
      </w:r>
      <w:r w:rsidRPr="00286BF5">
        <w:rPr>
          <w:rFonts w:ascii="Arial" w:hAnsi="Arial" w:cs="Arial"/>
          <w:bCs/>
          <w:lang w:val="sr-Cyrl-RS"/>
        </w:rPr>
        <w:t>у року од нај</w:t>
      </w:r>
      <w:r>
        <w:rPr>
          <w:rFonts w:ascii="Arial" w:hAnsi="Arial" w:cs="Arial"/>
          <w:bCs/>
          <w:lang w:val="sr-Latn-RS"/>
        </w:rPr>
        <w:t>вишe</w:t>
      </w:r>
      <w:r w:rsidRPr="00286BF5">
        <w:rPr>
          <w:rFonts w:ascii="Arial" w:hAnsi="Arial" w:cs="Arial"/>
          <w:bCs/>
          <w:lang w:val="sr-Cyrl-RS"/>
        </w:rPr>
        <w:t xml:space="preserve"> 3 сата од позива Наручиоца</w:t>
      </w:r>
      <w:r>
        <w:rPr>
          <w:rFonts w:ascii="Arial" w:hAnsi="Arial" w:cs="Arial"/>
          <w:bCs/>
          <w:lang w:val="sr-Cyrl-RS"/>
        </w:rPr>
        <w:t xml:space="preserve"> и да</w:t>
      </w:r>
      <w:r w:rsidRPr="00286BF5">
        <w:rPr>
          <w:rFonts w:ascii="Arial" w:hAnsi="Arial" w:cs="Arial"/>
          <w:bCs/>
          <w:lang w:val="sr-Cyrl-RS"/>
        </w:rPr>
        <w:t xml:space="preserve"> постави дизалицу на локацији коју је одредио Наручилац. Овлашћено лице Понуђача мора бити на располагању од 0 до 24 часова за пријем позива у току целог рока трајања уговора.</w:t>
      </w:r>
    </w:p>
    <w:p w:rsidR="001E0154" w:rsidRPr="001E0154" w:rsidRDefault="001E0154" w:rsidP="00041FE3">
      <w:pPr>
        <w:pStyle w:val="ListParagraph"/>
        <w:autoSpaceDE w:val="0"/>
        <w:autoSpaceDN w:val="0"/>
        <w:adjustRightInd w:val="0"/>
        <w:spacing w:before="0" w:after="0" w:line="240" w:lineRule="auto"/>
        <w:ind w:left="0"/>
        <w:contextualSpacing w:val="0"/>
        <w:rPr>
          <w:rFonts w:ascii="Arial" w:hAnsi="Arial" w:cs="Arial"/>
          <w:lang w:val="sr-Cyrl-RS"/>
        </w:rPr>
      </w:pPr>
    </w:p>
    <w:p w:rsidR="006E6F46" w:rsidRPr="003D3D02" w:rsidRDefault="006E6F46" w:rsidP="00C538BD">
      <w:pPr>
        <w:pStyle w:val="KDPodnaslov2"/>
        <w:numPr>
          <w:ilvl w:val="1"/>
          <w:numId w:val="19"/>
        </w:numPr>
        <w:spacing w:before="0"/>
        <w:jc w:val="both"/>
        <w:rPr>
          <w:rFonts w:cs="Arial"/>
        </w:rPr>
      </w:pPr>
      <w:r w:rsidRPr="003D3D02">
        <w:rPr>
          <w:rFonts w:cs="Arial"/>
        </w:rPr>
        <w:t>Га</w:t>
      </w:r>
      <w:r w:rsidR="006F517A" w:rsidRPr="003D3D02">
        <w:rPr>
          <w:rFonts w:cs="Arial"/>
        </w:rPr>
        <w:t xml:space="preserve">рантни рок </w:t>
      </w:r>
    </w:p>
    <w:p w:rsidR="003D3D02" w:rsidRPr="002B1693" w:rsidRDefault="003D3D02" w:rsidP="003D3D02">
      <w:pPr>
        <w:spacing w:before="0"/>
        <w:rPr>
          <w:rFonts w:cs="Arial"/>
          <w:lang w:val="ru-RU" w:eastAsia="zh-CN"/>
        </w:rPr>
      </w:pPr>
      <w:r w:rsidRPr="002B1693">
        <w:rPr>
          <w:rFonts w:cs="Arial"/>
          <w:lang w:val="ru-RU" w:eastAsia="zh-CN"/>
        </w:rPr>
        <w:t>Гарантни рок за предмет набавке је минимум 12 месеци од дана извршења услуге.</w:t>
      </w:r>
    </w:p>
    <w:p w:rsidR="003D3D02" w:rsidRPr="003D3D02" w:rsidRDefault="003D3D02" w:rsidP="003D3D02">
      <w:pPr>
        <w:spacing w:before="0"/>
        <w:rPr>
          <w:rFonts w:cs="Arial"/>
          <w:lang w:val="sr-Cyrl-RS" w:eastAsia="zh-CN"/>
        </w:rPr>
      </w:pPr>
      <w:r w:rsidRPr="002B1693">
        <w:rPr>
          <w:rFonts w:cs="Arial"/>
          <w:lang w:val="ru-RU" w:eastAsia="zh-CN"/>
        </w:rPr>
        <w:t xml:space="preserve">Изабрани Понуђач је дужан да о свом трошку отклони све евентуалне недостатке у току трајања гарантног рока. </w:t>
      </w:r>
    </w:p>
    <w:p w:rsidR="006E6F46" w:rsidRPr="00E47C2E" w:rsidRDefault="006E6F46" w:rsidP="006E6F46">
      <w:pPr>
        <w:spacing w:before="0"/>
        <w:rPr>
          <w:rFonts w:cs="Arial"/>
          <w:color w:val="00B0F0"/>
          <w:lang w:eastAsia="zh-CN"/>
        </w:rPr>
      </w:pPr>
      <w:r w:rsidRPr="00E47C2E">
        <w:rPr>
          <w:rFonts w:cs="Arial"/>
          <w:color w:val="00B0F0"/>
          <w:lang w:eastAsia="zh-CN"/>
        </w:rPr>
        <w:lastRenderedPageBreak/>
        <w:t xml:space="preserve">. </w:t>
      </w:r>
    </w:p>
    <w:p w:rsidR="008D2B23" w:rsidRPr="00E47C2E" w:rsidRDefault="008D2B23" w:rsidP="00C538BD">
      <w:pPr>
        <w:pStyle w:val="KDPodnaslov2"/>
        <w:numPr>
          <w:ilvl w:val="1"/>
          <w:numId w:val="19"/>
        </w:numPr>
        <w:spacing w:before="0"/>
        <w:jc w:val="both"/>
        <w:rPr>
          <w:rFonts w:cs="Arial"/>
        </w:rPr>
      </w:pPr>
      <w:bookmarkStart w:id="231" w:name="_Toc441651588"/>
      <w:bookmarkStart w:id="232" w:name="_Toc442559899"/>
      <w:r w:rsidRPr="00E47C2E">
        <w:rPr>
          <w:rFonts w:cs="Arial"/>
        </w:rPr>
        <w:t>Начин и услови плаћања</w:t>
      </w:r>
      <w:bookmarkEnd w:id="231"/>
      <w:bookmarkEnd w:id="232"/>
    </w:p>
    <w:p w:rsidR="001F7B48" w:rsidRPr="002B1693" w:rsidRDefault="001F7B48" w:rsidP="001F7B48">
      <w:pPr>
        <w:autoSpaceDE w:val="0"/>
        <w:autoSpaceDN w:val="0"/>
        <w:adjustRightInd w:val="0"/>
        <w:spacing w:before="0"/>
        <w:ind w:right="-426"/>
        <w:rPr>
          <w:rFonts w:eastAsia="Calibri" w:cs="Arial"/>
          <w:lang w:val="ru-RU"/>
        </w:rPr>
      </w:pPr>
      <w:r w:rsidRPr="002B1693">
        <w:rPr>
          <w:rFonts w:eastAsia="Calibri" w:cs="Arial"/>
          <w:lang w:val="ru-RU"/>
        </w:rPr>
        <w:t>Корисник услуге се обавезује да Пружаоцу услуге плати извршене услуге на следећи начин:</w:t>
      </w:r>
    </w:p>
    <w:p w:rsidR="001F7B48" w:rsidRPr="002B1693" w:rsidRDefault="001F7B48" w:rsidP="001F7B48">
      <w:pPr>
        <w:autoSpaceDE w:val="0"/>
        <w:autoSpaceDN w:val="0"/>
        <w:adjustRightInd w:val="0"/>
        <w:spacing w:before="0"/>
        <w:ind w:right="-426"/>
        <w:rPr>
          <w:rFonts w:eastAsia="Calibri" w:cs="Arial"/>
          <w:lang w:val="ru-RU"/>
        </w:rPr>
      </w:pPr>
      <w:r w:rsidRPr="002B1693">
        <w:rPr>
          <w:rFonts w:eastAsia="Calibri" w:cs="Arial"/>
          <w:lang w:val="ru-RU"/>
        </w:rPr>
        <w:t>•</w:t>
      </w:r>
      <w:r w:rsidRPr="002B1693">
        <w:rPr>
          <w:rFonts w:eastAsia="Calibri" w:cs="Arial"/>
          <w:lang w:val="ru-RU"/>
        </w:rPr>
        <w:tab/>
        <w:t>сукцесивно  у зависности од извршења уговорених услуга, у року до 45 (словима: четрдесетпет) дана од дана пријема  исправног рачуна, издатог на основу прихваћених и одобрених  Извештаја (</w:t>
      </w:r>
      <w:r w:rsidR="00FD5D1B" w:rsidRPr="002B1693">
        <w:rPr>
          <w:rFonts w:eastAsia="Calibri" w:cs="Arial"/>
          <w:lang w:val="ru-RU"/>
        </w:rPr>
        <w:t>Записник</w:t>
      </w:r>
      <w:r w:rsidR="00FD5D1B">
        <w:rPr>
          <w:rFonts w:eastAsia="Calibri" w:cs="Arial"/>
          <w:lang w:val="sr-Cyrl-RS"/>
        </w:rPr>
        <w:t>а</w:t>
      </w:r>
      <w:r w:rsidR="00FD5D1B" w:rsidRPr="002B1693">
        <w:rPr>
          <w:rFonts w:eastAsia="Calibri" w:cs="Arial"/>
          <w:lang w:val="ru-RU"/>
        </w:rPr>
        <w:t xml:space="preserve"> о пруженим услугама</w:t>
      </w:r>
      <w:r w:rsidRPr="002B1693">
        <w:rPr>
          <w:rFonts w:eastAsia="Calibri" w:cs="Arial"/>
          <w:lang w:val="ru-RU"/>
        </w:rPr>
        <w:t>, који је саставни део рачуна).</w:t>
      </w:r>
    </w:p>
    <w:p w:rsidR="001F7B48" w:rsidRPr="002B1693" w:rsidRDefault="001F7B48" w:rsidP="001F7B48">
      <w:pPr>
        <w:autoSpaceDE w:val="0"/>
        <w:autoSpaceDN w:val="0"/>
        <w:adjustRightInd w:val="0"/>
        <w:spacing w:before="0"/>
        <w:ind w:right="-426"/>
        <w:rPr>
          <w:rFonts w:eastAsia="Calibri" w:cs="Arial"/>
          <w:lang w:val="ru-RU"/>
        </w:rPr>
      </w:pPr>
      <w:r w:rsidRPr="002B1693">
        <w:rPr>
          <w:rFonts w:eastAsia="Calibri" w:cs="Arial"/>
          <w:b/>
          <w:lang w:val="ru-RU"/>
        </w:rPr>
        <w:t>Рачун мора да гласи на</w:t>
      </w:r>
      <w:r w:rsidRPr="002B1693">
        <w:rPr>
          <w:rFonts w:eastAsia="Calibri" w:cs="Arial"/>
          <w:lang w:val="ru-RU"/>
        </w:rPr>
        <w:t xml:space="preserve"> : Јавно предузеће „Електропривреда Србије“ Београд, Царице Милице 2, ПИБ 103920327, Огранак ТЕНТ Београд-Обреновац, Богољуба Урошевића Црног 44, 11500 </w:t>
      </w:r>
      <w:r w:rsidRPr="001F7B48">
        <w:rPr>
          <w:rFonts w:eastAsia="Calibri" w:cs="Arial"/>
        </w:rPr>
        <w:t>O</w:t>
      </w:r>
      <w:r w:rsidRPr="002B1693">
        <w:rPr>
          <w:rFonts w:eastAsia="Calibri" w:cs="Arial"/>
          <w:lang w:val="ru-RU"/>
        </w:rPr>
        <w:t xml:space="preserve">бреновац  и бити достављен на адресу Корисника: Јавно предузеће „Електропривреда Србије“ Београд, огранак ТЕНТ, Богољуба Урошевића Црног 44, 11500 </w:t>
      </w:r>
      <w:r w:rsidRPr="001F7B48">
        <w:rPr>
          <w:rFonts w:eastAsia="Calibri" w:cs="Arial"/>
        </w:rPr>
        <w:t>O</w:t>
      </w:r>
      <w:r w:rsidRPr="002B1693">
        <w:rPr>
          <w:rFonts w:eastAsia="Calibri" w:cs="Arial"/>
          <w:lang w:val="ru-RU"/>
        </w:rPr>
        <w:t>бреновац, са обавезним прилозима- Записник о пруженим услугама, са читко написаним именом и презименом и потписом овлашћеног лица Корисника услуга. Пружаоц услуге је обавезан да на рачуну/рачунима наведе угов</w:t>
      </w:r>
      <w:r w:rsidRPr="001F7B48">
        <w:rPr>
          <w:rFonts w:eastAsia="Calibri" w:cs="Arial"/>
        </w:rPr>
        <w:t>o</w:t>
      </w:r>
      <w:r w:rsidRPr="002B1693">
        <w:rPr>
          <w:rFonts w:eastAsia="Calibri" w:cs="Arial"/>
          <w:lang w:val="ru-RU"/>
        </w:rPr>
        <w:t>р на основу којег се рачун издаје (број и датум).</w:t>
      </w:r>
    </w:p>
    <w:p w:rsidR="001F7B48" w:rsidRPr="002B1693" w:rsidRDefault="001F7B48" w:rsidP="001F7B48">
      <w:pPr>
        <w:autoSpaceDE w:val="0"/>
        <w:autoSpaceDN w:val="0"/>
        <w:adjustRightInd w:val="0"/>
        <w:spacing w:before="0"/>
        <w:ind w:right="-426"/>
        <w:rPr>
          <w:rFonts w:eastAsia="Calibri" w:cs="Arial"/>
          <w:lang w:val="ru-RU"/>
        </w:rPr>
      </w:pPr>
      <w:r w:rsidRPr="002B1693">
        <w:rPr>
          <w:rFonts w:eastAsia="Calibri"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Default="001F7B48" w:rsidP="001F7B48">
      <w:pPr>
        <w:autoSpaceDE w:val="0"/>
        <w:autoSpaceDN w:val="0"/>
        <w:adjustRightInd w:val="0"/>
        <w:spacing w:before="0"/>
        <w:ind w:right="-426"/>
        <w:rPr>
          <w:rFonts w:eastAsia="Calibri" w:cs="Arial"/>
          <w:lang w:val="sr-Cyrl-RS"/>
        </w:rPr>
      </w:pPr>
      <w:r w:rsidRPr="002B1693">
        <w:rPr>
          <w:rFonts w:eastAsia="Calibri" w:cs="Arial"/>
          <w:lang w:val="ru-RU"/>
        </w:rPr>
        <w:t>Рачун који није издат у складу са уговреним условима, неће бити исправан и биће враћен Пружаоцу услуге.</w:t>
      </w:r>
    </w:p>
    <w:p w:rsidR="001F7B48" w:rsidRPr="001F7B48" w:rsidRDefault="001F7B48" w:rsidP="001F7B48">
      <w:pPr>
        <w:autoSpaceDE w:val="0"/>
        <w:autoSpaceDN w:val="0"/>
        <w:adjustRightInd w:val="0"/>
        <w:spacing w:before="0"/>
        <w:ind w:right="-426"/>
        <w:rPr>
          <w:rFonts w:eastAsia="Calibri" w:cs="Arial"/>
          <w:lang w:val="sr-Cyrl-RS"/>
        </w:rPr>
      </w:pPr>
    </w:p>
    <w:p w:rsidR="008D2B23" w:rsidRPr="00E47C2E" w:rsidRDefault="008D2B23" w:rsidP="00C538BD">
      <w:pPr>
        <w:pStyle w:val="KDPodnaslov2"/>
        <w:numPr>
          <w:ilvl w:val="1"/>
          <w:numId w:val="19"/>
        </w:numPr>
        <w:spacing w:before="0"/>
        <w:jc w:val="both"/>
        <w:rPr>
          <w:rFonts w:cs="Arial"/>
          <w:lang w:val="ru-RU"/>
        </w:rPr>
      </w:pPr>
      <w:bookmarkStart w:id="233" w:name="_Toc441651589"/>
      <w:bookmarkStart w:id="234" w:name="_Toc442559900"/>
      <w:r w:rsidRPr="00E47C2E">
        <w:rPr>
          <w:rFonts w:cs="Arial"/>
        </w:rPr>
        <w:t>Рок важења понуде</w:t>
      </w:r>
      <w:bookmarkEnd w:id="233"/>
      <w:bookmarkEnd w:id="234"/>
    </w:p>
    <w:p w:rsidR="008F705C" w:rsidRPr="008F705C" w:rsidRDefault="008F705C" w:rsidP="008F705C">
      <w:pPr>
        <w:spacing w:before="0"/>
        <w:rPr>
          <w:rFonts w:cs="Arial"/>
          <w:lang w:val="sr-Cyrl-RS"/>
        </w:rPr>
      </w:pPr>
      <w:r w:rsidRPr="008F705C">
        <w:rPr>
          <w:rFonts w:cs="Arial"/>
          <w:lang w:val="sr-Cyrl-RS"/>
        </w:rPr>
        <w:t xml:space="preserve">Понуда мора да важи најмање 45 (словима: четрдесетпет дана) дана од дана отварања понуда. </w:t>
      </w:r>
    </w:p>
    <w:p w:rsidR="005862EC" w:rsidRDefault="008F705C" w:rsidP="00100050">
      <w:pPr>
        <w:spacing w:before="0"/>
        <w:rPr>
          <w:rFonts w:cs="Arial"/>
          <w:lang w:val="sr-Cyrl-RS"/>
        </w:rPr>
      </w:pPr>
      <w:r w:rsidRPr="008F705C">
        <w:rPr>
          <w:rFonts w:cs="Arial"/>
          <w:lang w:val="sr-Cyrl-RS"/>
        </w:rPr>
        <w:t>У случају да понуђач наведе краћи рок важења понуде, понуда ће бити одбијена, као неприхватљива.</w:t>
      </w:r>
    </w:p>
    <w:p w:rsidR="00100050" w:rsidRPr="00100050" w:rsidRDefault="00100050" w:rsidP="00100050">
      <w:pPr>
        <w:spacing w:before="0"/>
        <w:rPr>
          <w:rFonts w:cs="Arial"/>
          <w:lang w:val="sr-Cyrl-RS"/>
        </w:rPr>
      </w:pPr>
    </w:p>
    <w:p w:rsidR="0085348E" w:rsidRPr="002B1693" w:rsidRDefault="0085348E" w:rsidP="00C538BD">
      <w:pPr>
        <w:pStyle w:val="KDPodnaslov2"/>
        <w:numPr>
          <w:ilvl w:val="1"/>
          <w:numId w:val="19"/>
        </w:numPr>
        <w:spacing w:before="0"/>
        <w:jc w:val="both"/>
        <w:rPr>
          <w:rFonts w:cs="Arial"/>
          <w:lang w:val="ru-RU"/>
        </w:rPr>
      </w:pPr>
      <w:r w:rsidRPr="002B1693">
        <w:rPr>
          <w:rFonts w:cs="Arial"/>
          <w:lang w:val="ru-RU"/>
        </w:rPr>
        <w:t>Начин означавања поверљивих података у понуди</w:t>
      </w:r>
    </w:p>
    <w:p w:rsidR="0085348E" w:rsidRPr="002B1693" w:rsidRDefault="0085348E" w:rsidP="0085348E">
      <w:pPr>
        <w:pStyle w:val="KDParagraf"/>
        <w:spacing w:before="0"/>
        <w:rPr>
          <w:rFonts w:cs="Arial"/>
          <w:lang w:val="ru-RU"/>
        </w:rPr>
      </w:pPr>
      <w:r w:rsidRPr="002B1693">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2B1693" w:rsidRDefault="0085348E" w:rsidP="0085348E">
      <w:pPr>
        <w:pStyle w:val="KDParagraf"/>
        <w:spacing w:before="0"/>
        <w:rPr>
          <w:rFonts w:cs="Arial"/>
          <w:lang w:val="ru-RU"/>
        </w:rPr>
      </w:pPr>
      <w:r w:rsidRPr="002B1693">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2B1693" w:rsidRDefault="0085348E" w:rsidP="0085348E">
      <w:pPr>
        <w:pStyle w:val="KDParagraf"/>
        <w:spacing w:before="0"/>
        <w:rPr>
          <w:rFonts w:cs="Arial"/>
          <w:lang w:val="ru-RU"/>
        </w:rPr>
      </w:pPr>
      <w:r w:rsidRPr="002B1693">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2B1693" w:rsidRDefault="0085348E" w:rsidP="0085348E">
      <w:pPr>
        <w:pStyle w:val="KDParagraf"/>
        <w:spacing w:before="0"/>
        <w:rPr>
          <w:rFonts w:cs="Arial"/>
          <w:lang w:val="ru-RU"/>
        </w:rPr>
      </w:pPr>
      <w:r w:rsidRPr="002B1693">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2B1693" w:rsidRDefault="0085348E" w:rsidP="0085348E">
      <w:pPr>
        <w:pStyle w:val="KDParagraf"/>
        <w:spacing w:before="0"/>
        <w:rPr>
          <w:rFonts w:cs="Arial"/>
          <w:lang w:val="ru-RU"/>
        </w:rPr>
      </w:pPr>
      <w:r w:rsidRPr="002B1693">
        <w:rPr>
          <w:rFonts w:cs="Arial"/>
          <w:lang w:val="ru-RU"/>
        </w:rPr>
        <w:t>Наручилац не одговара за поверљивост података који нису означени на горе наведени начин.</w:t>
      </w:r>
    </w:p>
    <w:p w:rsidR="0085348E" w:rsidRPr="002B1693" w:rsidRDefault="0085348E" w:rsidP="0085348E">
      <w:pPr>
        <w:pStyle w:val="KDParagraf"/>
        <w:spacing w:before="0"/>
        <w:rPr>
          <w:rFonts w:cs="Arial"/>
          <w:lang w:val="ru-RU"/>
        </w:rPr>
      </w:pPr>
      <w:r w:rsidRPr="002B1693">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2B1693" w:rsidRDefault="0085348E" w:rsidP="0085348E">
      <w:pPr>
        <w:pStyle w:val="KDParagraf"/>
        <w:spacing w:before="0"/>
        <w:rPr>
          <w:rFonts w:cs="Arial"/>
          <w:lang w:val="ru-RU"/>
        </w:rPr>
      </w:pPr>
      <w:r w:rsidRPr="002B1693">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2B1693" w:rsidRDefault="0085348E" w:rsidP="0085348E">
      <w:pPr>
        <w:pStyle w:val="KDParagraf"/>
        <w:spacing w:before="0"/>
        <w:rPr>
          <w:rFonts w:cs="Arial"/>
          <w:lang w:val="ru-RU"/>
        </w:rPr>
      </w:pPr>
      <w:r w:rsidRPr="002B1693">
        <w:rPr>
          <w:rFonts w:cs="Arial"/>
          <w:lang w:val="ru-RU"/>
        </w:rPr>
        <w:lastRenderedPageBreak/>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2B1693" w:rsidRDefault="0085348E" w:rsidP="0085348E">
      <w:pPr>
        <w:autoSpaceDE w:val="0"/>
        <w:autoSpaceDN w:val="0"/>
        <w:adjustRightInd w:val="0"/>
        <w:spacing w:before="0"/>
        <w:rPr>
          <w:rFonts w:eastAsia="TimesNewRomanPSMT" w:cs="Arial"/>
          <w:bCs/>
          <w:color w:val="00B0F0"/>
          <w:lang w:val="ru-RU"/>
        </w:rPr>
      </w:pPr>
    </w:p>
    <w:p w:rsidR="0085348E" w:rsidRPr="002B1693" w:rsidRDefault="0085348E" w:rsidP="00C538BD">
      <w:pPr>
        <w:pStyle w:val="KDPodnaslov2"/>
        <w:numPr>
          <w:ilvl w:val="1"/>
          <w:numId w:val="19"/>
        </w:numPr>
        <w:spacing w:before="0"/>
        <w:jc w:val="both"/>
        <w:rPr>
          <w:rFonts w:cs="Arial"/>
          <w:lang w:val="ru-RU"/>
        </w:rPr>
      </w:pPr>
      <w:r w:rsidRPr="002B1693">
        <w:rPr>
          <w:rFonts w:cs="Arial"/>
          <w:lang w:val="ru-RU"/>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502A7">
        <w:rPr>
          <w:rFonts w:cs="Arial"/>
          <w:lang w:val="ru-RU"/>
        </w:rPr>
        <w:t xml:space="preserve">4. </w:t>
      </w:r>
      <w:r w:rsidRPr="00E47C2E">
        <w:rPr>
          <w:rFonts w:cs="Arial"/>
          <w:lang w:val="ru-RU"/>
        </w:rPr>
        <w:t>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C538BD">
      <w:pPr>
        <w:pStyle w:val="KDPodnaslov2"/>
        <w:numPr>
          <w:ilvl w:val="1"/>
          <w:numId w:val="1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2B1693" w:rsidRDefault="008F774C" w:rsidP="00C538BD">
      <w:pPr>
        <w:pStyle w:val="KDPodnaslov2"/>
        <w:numPr>
          <w:ilvl w:val="1"/>
          <w:numId w:val="19"/>
        </w:numPr>
        <w:spacing w:before="0"/>
        <w:jc w:val="both"/>
        <w:rPr>
          <w:rFonts w:cs="Arial"/>
          <w:lang w:val="ru-RU"/>
        </w:rPr>
      </w:pPr>
      <w:r w:rsidRPr="002B1693">
        <w:rPr>
          <w:rFonts w:cs="Arial"/>
          <w:lang w:val="ru-RU"/>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2B1693" w:rsidRDefault="008D2B23" w:rsidP="008D2B23">
      <w:pPr>
        <w:spacing w:before="0"/>
        <w:ind w:left="851"/>
        <w:rPr>
          <w:rFonts w:eastAsia="TimesNewRomanPSMT" w:cs="Arial"/>
          <w:bCs/>
          <w:iCs/>
          <w:color w:val="00B0F0"/>
          <w:lang w:val="ru-RU"/>
        </w:rPr>
      </w:pPr>
    </w:p>
    <w:p w:rsidR="008D2B23" w:rsidRPr="00E47C2E" w:rsidRDefault="008D2B23" w:rsidP="00C538BD">
      <w:pPr>
        <w:pStyle w:val="KDPodnaslov2"/>
        <w:numPr>
          <w:ilvl w:val="1"/>
          <w:numId w:val="19"/>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2B1693"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49162E" w:rsidRPr="0049162E">
        <w:rPr>
          <w:rFonts w:cs="Arial"/>
          <w:b/>
          <w:lang w:val="sr-Cyrl-RS"/>
        </w:rPr>
        <w:t>3000/0813/2016 (991/2016)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DD4B2D" w:rsidRPr="002B1693">
        <w:rPr>
          <w:lang w:val="ru-RU"/>
        </w:rPr>
        <w:t xml:space="preserve"> </w:t>
      </w:r>
      <w:hyperlink r:id="rId171" w:history="1">
        <w:r w:rsidR="00DD4B2D" w:rsidRPr="000722E8">
          <w:rPr>
            <w:rStyle w:val="Hyperlink"/>
          </w:rPr>
          <w:t>marija</w:t>
        </w:r>
        <w:r w:rsidR="00DD4B2D" w:rsidRPr="002B1693">
          <w:rPr>
            <w:rStyle w:val="Hyperlink"/>
            <w:lang w:val="ru-RU"/>
          </w:rPr>
          <w:t>.</w:t>
        </w:r>
        <w:r w:rsidR="00DD4B2D" w:rsidRPr="000722E8">
          <w:rPr>
            <w:rStyle w:val="Hyperlink"/>
          </w:rPr>
          <w:t>petkovic</w:t>
        </w:r>
        <w:r w:rsidR="00DD4B2D" w:rsidRPr="002B1693">
          <w:rPr>
            <w:rStyle w:val="Hyperlink"/>
            <w:lang w:val="ru-RU"/>
          </w:rPr>
          <w:t>@</w:t>
        </w:r>
        <w:r w:rsidR="00DD4B2D" w:rsidRPr="000722E8">
          <w:rPr>
            <w:rStyle w:val="Hyperlink"/>
          </w:rPr>
          <w:t>eps</w:t>
        </w:r>
        <w:r w:rsidR="00DD4B2D" w:rsidRPr="002B1693">
          <w:rPr>
            <w:rStyle w:val="Hyperlink"/>
            <w:lang w:val="ru-RU"/>
          </w:rPr>
          <w:t>.</w:t>
        </w:r>
        <w:r w:rsidR="00DD4B2D" w:rsidRPr="000722E8">
          <w:rPr>
            <w:rStyle w:val="Hyperlink"/>
          </w:rPr>
          <w:t>rs</w:t>
        </w:r>
      </w:hyperlink>
      <w:r w:rsidR="00DD4B2D">
        <w:rPr>
          <w:lang w:val="sr-Cyrl-RS"/>
        </w:rPr>
        <w:t xml:space="preserve"> </w:t>
      </w:r>
      <w:r w:rsidRPr="00E47C2E">
        <w:rPr>
          <w:rFonts w:cs="Arial"/>
          <w:lang w:val="ru-RU"/>
        </w:rPr>
        <w:t>,радним данима (понедељак – петак) у времену од</w:t>
      </w:r>
      <w:r w:rsidRPr="00DD4B2D">
        <w:rPr>
          <w:rFonts w:cs="Arial"/>
          <w:lang w:val="ru-RU"/>
        </w:rPr>
        <w:t xml:space="preserve"> 0</w:t>
      </w:r>
      <w:r w:rsidR="00FD4A4E" w:rsidRPr="00DD4B2D">
        <w:rPr>
          <w:rFonts w:cs="Arial"/>
          <w:lang w:val="ru-RU"/>
        </w:rPr>
        <w:t>7,00</w:t>
      </w:r>
      <w:r w:rsidRPr="00DD4B2D">
        <w:rPr>
          <w:rFonts w:cs="Arial"/>
          <w:lang w:val="ru-RU"/>
        </w:rPr>
        <w:t xml:space="preserve"> до 1</w:t>
      </w:r>
      <w:r w:rsidR="00FD4A4E" w:rsidRPr="00DD4B2D">
        <w:rPr>
          <w:rFonts w:cs="Arial"/>
          <w:lang w:val="ru-RU"/>
        </w:rPr>
        <w:t>4,00</w:t>
      </w:r>
      <w:r w:rsidRPr="00DD4B2D">
        <w:rPr>
          <w:rFonts w:cs="Arial"/>
          <w:lang w:val="ru-RU"/>
        </w:rPr>
        <w:t xml:space="preserve"> часова</w:t>
      </w:r>
      <w:r w:rsidRPr="00E47C2E">
        <w:rPr>
          <w:rFonts w:cs="Arial"/>
          <w:lang w:val="ru-RU"/>
        </w:rPr>
        <w:t xml:space="preserve">. </w:t>
      </w:r>
      <w:r w:rsidRPr="002B1693">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2B1693">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2B1693">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2B1693">
          <w:rPr>
            <w:rStyle w:val="Hyperlink"/>
            <w:rFonts w:cs="Arial"/>
            <w:lang w:val="ru-RU"/>
          </w:rPr>
          <w:t>.</w:t>
        </w:r>
        <w:r w:rsidR="000B45FD" w:rsidRPr="00E47C2E">
          <w:rPr>
            <w:rStyle w:val="Hyperlink"/>
            <w:rFonts w:cs="Arial"/>
          </w:rPr>
          <w:t>gov</w:t>
        </w:r>
        <w:r w:rsidR="000B45FD" w:rsidRPr="002B1693">
          <w:rPr>
            <w:rStyle w:val="Hyperlink"/>
            <w:rFonts w:cs="Arial"/>
            <w:lang w:val="ru-RU"/>
          </w:rPr>
          <w:t>.</w:t>
        </w:r>
        <w:r w:rsidR="000B45FD" w:rsidRPr="00E47C2E">
          <w:rPr>
            <w:rStyle w:val="Hyperlink"/>
            <w:rFonts w:cs="Arial"/>
          </w:rPr>
          <w:t>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C538BD">
      <w:pPr>
        <w:pStyle w:val="KDPodnaslov2"/>
        <w:numPr>
          <w:ilvl w:val="1"/>
          <w:numId w:val="19"/>
        </w:numPr>
        <w:spacing w:before="0"/>
        <w:jc w:val="both"/>
        <w:rPr>
          <w:rFonts w:cs="Arial"/>
        </w:rPr>
      </w:pPr>
      <w:bookmarkStart w:id="237" w:name="_Toc441651603"/>
      <w:bookmarkStart w:id="238" w:name="_Toc442559914"/>
      <w:r w:rsidRPr="00E47C2E">
        <w:rPr>
          <w:rFonts w:cs="Arial"/>
        </w:rPr>
        <w:lastRenderedPageBreak/>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2B1693" w:rsidRDefault="008D2B23" w:rsidP="008D2B23">
      <w:pPr>
        <w:pStyle w:val="KDParagraf"/>
        <w:spacing w:before="0"/>
        <w:rPr>
          <w:rFonts w:cs="Arial"/>
          <w:lang w:val="ru-RU"/>
        </w:rPr>
      </w:pPr>
      <w:r w:rsidRPr="002B1693">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B1693" w:rsidRDefault="008D2B23" w:rsidP="008D2B23">
      <w:pPr>
        <w:pStyle w:val="KDParagraf"/>
        <w:spacing w:before="0"/>
        <w:rPr>
          <w:rFonts w:cs="Arial"/>
          <w:lang w:val="ru-RU"/>
        </w:rPr>
      </w:pPr>
      <w:r w:rsidRPr="002B1693">
        <w:rPr>
          <w:rFonts w:cs="Arial"/>
          <w:lang w:val="ru-RU"/>
        </w:rPr>
        <w:t>Ако је поступак јавне набавке обуставље</w:t>
      </w:r>
      <w:r w:rsidR="00B02ADD" w:rsidRPr="002B1693">
        <w:rPr>
          <w:rFonts w:cs="Arial"/>
          <w:lang w:val="ru-RU"/>
        </w:rPr>
        <w:t>н из разлога који су на страни Наручиоца, Н</w:t>
      </w:r>
      <w:r w:rsidRPr="002B1693">
        <w:rPr>
          <w:rFonts w:cs="Arial"/>
          <w:lang w:val="ru-RU"/>
        </w:rPr>
        <w:t>аручилац је дужан да понуђачу надокнади трошкове израде узорка или модела, ако су израђени у складу са технич</w:t>
      </w:r>
      <w:r w:rsidR="00B02ADD" w:rsidRPr="002B1693">
        <w:rPr>
          <w:rFonts w:cs="Arial"/>
          <w:lang w:val="ru-RU"/>
        </w:rPr>
        <w:t>ким спецификацијама Н</w:t>
      </w:r>
      <w:r w:rsidRPr="002B1693">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2B1693" w:rsidRDefault="008D2B23" w:rsidP="008D2B23">
      <w:pPr>
        <w:pStyle w:val="KDParagraf"/>
        <w:spacing w:before="0"/>
        <w:rPr>
          <w:rFonts w:cs="Arial"/>
          <w:lang w:val="ru-RU"/>
        </w:rPr>
      </w:pPr>
    </w:p>
    <w:p w:rsidR="00C14152" w:rsidRPr="002B1693" w:rsidRDefault="00C14152" w:rsidP="00C538BD">
      <w:pPr>
        <w:pStyle w:val="KDPodnaslov2"/>
        <w:numPr>
          <w:ilvl w:val="1"/>
          <w:numId w:val="19"/>
        </w:numPr>
        <w:spacing w:before="0"/>
        <w:jc w:val="both"/>
        <w:rPr>
          <w:rFonts w:cs="Arial"/>
          <w:lang w:val="ru-RU"/>
        </w:rPr>
      </w:pPr>
      <w:r w:rsidRPr="002B1693">
        <w:rPr>
          <w:rFonts w:cs="Arial"/>
          <w:lang w:val="ru-RU"/>
        </w:rPr>
        <w:t>Д</w:t>
      </w:r>
      <w:r w:rsidRPr="00E47C2E">
        <w:rPr>
          <w:rFonts w:cs="Arial"/>
          <w:lang w:val="sr-Latn-CS"/>
        </w:rPr>
        <w:t>одатн</w:t>
      </w:r>
      <w:r w:rsidRPr="002B1693">
        <w:rPr>
          <w:rFonts w:cs="Arial"/>
          <w:lang w:val="ru-RU"/>
        </w:rPr>
        <w:t>а</w:t>
      </w:r>
      <w:r w:rsidRPr="00E47C2E">
        <w:rPr>
          <w:rFonts w:cs="Arial"/>
          <w:lang w:val="sr-Latn-CS"/>
        </w:rPr>
        <w:t xml:space="preserve"> објашњења</w:t>
      </w:r>
      <w:r w:rsidRPr="002B1693">
        <w:rPr>
          <w:rFonts w:cs="Arial"/>
          <w:lang w:val="ru-RU"/>
        </w:rPr>
        <w:t>, контрола и допуштене исправке</w:t>
      </w:r>
    </w:p>
    <w:p w:rsidR="00C14152" w:rsidRPr="002B1693" w:rsidRDefault="00C14152" w:rsidP="00C14152">
      <w:pPr>
        <w:pStyle w:val="KDParagraf"/>
        <w:spacing w:before="0"/>
        <w:rPr>
          <w:rFonts w:eastAsia="TimesNewRomanPSMT" w:cs="Arial"/>
          <w:lang w:val="ru-RU"/>
        </w:rPr>
      </w:pPr>
      <w:r w:rsidRPr="002B1693">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2B1693" w:rsidRDefault="00C14152" w:rsidP="00C14152">
      <w:pPr>
        <w:pStyle w:val="KDParagraf"/>
        <w:spacing w:before="0"/>
        <w:rPr>
          <w:rFonts w:eastAsia="TimesNewRomanPSMT" w:cs="Arial"/>
          <w:lang w:val="ru-RU"/>
        </w:rPr>
      </w:pPr>
      <w:r w:rsidRPr="002B1693">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2B1693" w:rsidRDefault="00C14152" w:rsidP="00C14152">
      <w:pPr>
        <w:pStyle w:val="KDParagraf"/>
        <w:spacing w:before="0"/>
        <w:rPr>
          <w:rFonts w:eastAsia="TimesNewRomanPSMT" w:cs="Arial"/>
          <w:lang w:val="ru-RU"/>
        </w:rPr>
      </w:pPr>
      <w:r w:rsidRPr="002B1693">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2B1693" w:rsidRDefault="008D2B23" w:rsidP="008D2B23">
      <w:pPr>
        <w:spacing w:before="0"/>
        <w:rPr>
          <w:rFonts w:cs="Arial"/>
          <w:lang w:val="ru-RU"/>
        </w:rPr>
      </w:pPr>
    </w:p>
    <w:p w:rsidR="00B20A6C" w:rsidRPr="00E47C2E" w:rsidRDefault="00B20A6C" w:rsidP="00C538BD">
      <w:pPr>
        <w:pStyle w:val="KDPodnaslov2"/>
        <w:numPr>
          <w:ilvl w:val="1"/>
          <w:numId w:val="19"/>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2B1693">
        <w:rPr>
          <w:rFonts w:eastAsia="TimesNewRomanPSMT" w:cs="Arial"/>
          <w:bCs/>
          <w:iCs/>
          <w:lang w:val="ru-RU"/>
        </w:rPr>
        <w:t>Понуда ће бити одбијена ако:</w:t>
      </w:r>
    </w:p>
    <w:p w:rsidR="00B20A6C" w:rsidRPr="002B1693"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2B1693">
        <w:rPr>
          <w:rFonts w:ascii="Arial" w:eastAsia="TimesNewRomanPSMT" w:hAnsi="Arial" w:cs="Arial"/>
          <w:bCs/>
          <w:iCs/>
          <w:lang w:val="ru-RU"/>
        </w:rPr>
        <w:t>је неблаговремена, неприхватљива или неодговарајућа;</w:t>
      </w:r>
    </w:p>
    <w:p w:rsidR="00B20A6C" w:rsidRPr="002B1693"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2B1693">
        <w:rPr>
          <w:rFonts w:ascii="Arial" w:eastAsia="TimesNewRomanPSMT" w:hAnsi="Arial" w:cs="Arial"/>
          <w:bCs/>
          <w:iCs/>
          <w:lang w:val="ru-RU"/>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2B1693">
        <w:rPr>
          <w:rFonts w:ascii="Arial" w:eastAsia="TimesNewRomanPSMT" w:hAnsi="Arial" w:cs="Arial"/>
          <w:bCs/>
          <w:iCs/>
          <w:lang w:val="ru-RU"/>
        </w:rPr>
        <w:t xml:space="preserve">ако има битне недостатке сходно члану 106. </w:t>
      </w:r>
      <w:r w:rsidRPr="00E47C2E">
        <w:rPr>
          <w:rFonts w:ascii="Arial" w:eastAsia="TimesNewRomanPSMT" w:hAnsi="Arial" w:cs="Arial"/>
          <w:bCs/>
          <w:iCs/>
        </w:rPr>
        <w:t>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C538BD">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C538BD">
      <w:pPr>
        <w:pStyle w:val="KDNabrajanje"/>
        <w:numPr>
          <w:ilvl w:val="0"/>
          <w:numId w:val="17"/>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C538BD">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C538BD">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2B1693">
        <w:rPr>
          <w:rFonts w:cs="Arial"/>
          <w:lang w:val="ru-RU"/>
        </w:rPr>
        <w:t xml:space="preserve">Наручилац ће донети одлуку о обустави поступка јавне набавке у складу са чланом 109.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2B1693" w:rsidRDefault="00C14152" w:rsidP="00C538BD">
      <w:pPr>
        <w:pStyle w:val="KDPodnaslov2"/>
        <w:numPr>
          <w:ilvl w:val="1"/>
          <w:numId w:val="19"/>
        </w:numPr>
        <w:spacing w:before="0"/>
        <w:jc w:val="both"/>
        <w:rPr>
          <w:rFonts w:cs="Arial"/>
          <w:lang w:val="ru-RU"/>
        </w:rPr>
      </w:pPr>
      <w:r w:rsidRPr="002B1693">
        <w:rPr>
          <w:rFonts w:cs="Arial"/>
          <w:lang w:val="ru-RU"/>
        </w:rPr>
        <w:t>Рок за доношење Одлуке о додели уговора/обустави</w:t>
      </w:r>
      <w:r w:rsidR="00FD4A4E" w:rsidRPr="002B1693">
        <w:rPr>
          <w:rFonts w:cs="Arial"/>
          <w:lang w:val="ru-RU"/>
        </w:rPr>
        <w:t xml:space="preserve"> поступка</w:t>
      </w:r>
    </w:p>
    <w:p w:rsidR="00C14152" w:rsidRPr="002B1693" w:rsidRDefault="00C14152" w:rsidP="00C14152">
      <w:pPr>
        <w:pStyle w:val="KDParagraf"/>
        <w:spacing w:before="0"/>
        <w:rPr>
          <w:rFonts w:eastAsia="TimesNewRomanPSMT" w:cs="Arial"/>
          <w:lang w:val="ru-RU"/>
        </w:rPr>
      </w:pPr>
      <w:r w:rsidRPr="002B1693">
        <w:rPr>
          <w:rFonts w:eastAsia="TimesNewRomanPSMT" w:cs="Arial"/>
          <w:lang w:val="ru-RU"/>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2B1693">
        <w:rPr>
          <w:rFonts w:eastAsia="TimesNewRomanPSMT" w:cs="Arial"/>
          <w:lang w:val="ru-RU"/>
        </w:rPr>
        <w:t xml:space="preserve"> </w:t>
      </w:r>
      <w:r w:rsidR="00F70FAA" w:rsidRPr="002B1693">
        <w:rPr>
          <w:rFonts w:eastAsia="TimesNewRomanPSMT" w:cs="Arial"/>
          <w:lang w:val="ru-RU"/>
        </w:rPr>
        <w:t xml:space="preserve">(двадесетпет) </w:t>
      </w:r>
      <w:r w:rsidRPr="002B1693">
        <w:rPr>
          <w:rFonts w:eastAsia="TimesNewRomanPSMT" w:cs="Arial"/>
          <w:lang w:val="ru-RU"/>
        </w:rPr>
        <w:t>дана од дана јавног отварања понуда.</w:t>
      </w:r>
    </w:p>
    <w:p w:rsidR="00C14152" w:rsidRPr="002B1693" w:rsidRDefault="00C14152" w:rsidP="00C14152">
      <w:pPr>
        <w:pStyle w:val="KDParagraf"/>
        <w:spacing w:before="0"/>
        <w:rPr>
          <w:rFonts w:eastAsia="TimesNewRomanPSMT" w:cs="Arial"/>
          <w:lang w:val="ru-RU"/>
        </w:rPr>
      </w:pPr>
      <w:r w:rsidRPr="002B1693">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2B1693" w:rsidRDefault="008D2B23" w:rsidP="008D2B23">
      <w:pPr>
        <w:pStyle w:val="KDParagraf"/>
        <w:spacing w:before="0"/>
        <w:rPr>
          <w:rFonts w:eastAsia="TimesNewRomanPSMT" w:cs="Arial"/>
          <w:lang w:val="ru-RU"/>
        </w:rPr>
      </w:pPr>
    </w:p>
    <w:p w:rsidR="008D2B23" w:rsidRPr="00E47C2E" w:rsidRDefault="008D2B23" w:rsidP="00C538BD">
      <w:pPr>
        <w:pStyle w:val="KDPodnaslov2"/>
        <w:numPr>
          <w:ilvl w:val="1"/>
          <w:numId w:val="19"/>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lastRenderedPageBreak/>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2B1693"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2B1693">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2B1693" w:rsidRDefault="008D2B23" w:rsidP="008D2B23">
      <w:pPr>
        <w:pStyle w:val="KDParagraf"/>
        <w:spacing w:before="0"/>
        <w:rPr>
          <w:rFonts w:cs="Arial"/>
          <w:lang w:val="ru-RU" w:bidi="en-US"/>
        </w:rPr>
      </w:pPr>
      <w:r w:rsidRPr="002B1693">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2B1693" w:rsidRDefault="008D2B23" w:rsidP="008D2B23">
      <w:pPr>
        <w:pStyle w:val="KDParagraf"/>
        <w:spacing w:before="0"/>
        <w:rPr>
          <w:rFonts w:cs="Arial"/>
          <w:lang w:val="ru-RU" w:bidi="en-US"/>
        </w:rPr>
      </w:pPr>
    </w:p>
    <w:p w:rsidR="008D2B23" w:rsidRPr="00E47C2E" w:rsidRDefault="008D2B23" w:rsidP="00C538BD">
      <w:pPr>
        <w:pStyle w:val="KDPodnaslov2"/>
        <w:numPr>
          <w:ilvl w:val="1"/>
          <w:numId w:val="19"/>
        </w:numPr>
        <w:spacing w:befor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2B1693" w:rsidRDefault="008D2B23" w:rsidP="008D2B23">
      <w:pPr>
        <w:pStyle w:val="KDParagraf"/>
        <w:spacing w:before="0"/>
        <w:rPr>
          <w:rFonts w:cs="Arial"/>
          <w:lang w:val="ru-RU" w:bidi="en-US"/>
        </w:rPr>
      </w:pPr>
      <w:r w:rsidRPr="002B1693">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2B1693">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C538BD">
      <w:pPr>
        <w:pStyle w:val="KDPodnaslov2"/>
        <w:numPr>
          <w:ilvl w:val="1"/>
          <w:numId w:val="19"/>
        </w:numPr>
        <w:spacing w:before="0"/>
        <w:ind w:left="0"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31435B" w:rsidRPr="002B1693" w:rsidRDefault="0031435B" w:rsidP="00643389">
      <w:pPr>
        <w:spacing w:before="0"/>
        <w:rPr>
          <w:rFonts w:cs="Arial"/>
          <w:lang w:val="ru-RU"/>
        </w:rPr>
      </w:pPr>
      <w:r w:rsidRPr="002B1693">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2B1693">
        <w:rPr>
          <w:rFonts w:cs="Arial"/>
          <w:lang w:val="ru-RU"/>
        </w:rPr>
        <w:t>о би се захтев сматрао потпуним</w:t>
      </w:r>
    </w:p>
    <w:p w:rsidR="00643389" w:rsidRPr="002B1693" w:rsidRDefault="00643389" w:rsidP="00643389">
      <w:pPr>
        <w:spacing w:before="0"/>
        <w:rPr>
          <w:rFonts w:cs="Arial"/>
          <w:lang w:val="ru-RU"/>
        </w:rPr>
      </w:pPr>
    </w:p>
    <w:p w:rsidR="0031435B" w:rsidRPr="002B1693" w:rsidRDefault="0031435B" w:rsidP="00B74A7E">
      <w:pPr>
        <w:spacing w:before="0"/>
        <w:rPr>
          <w:rFonts w:cs="Arial"/>
          <w:b/>
          <w:lang w:val="ru-RU"/>
        </w:rPr>
      </w:pPr>
      <w:r w:rsidRPr="002B1693">
        <w:rPr>
          <w:rFonts w:cs="Arial"/>
          <w:b/>
          <w:lang w:val="ru-RU"/>
        </w:rPr>
        <w:t>Рокови и начин подношења захтева за заштиту права:</w:t>
      </w:r>
    </w:p>
    <w:p w:rsidR="0031435B" w:rsidRPr="002B1693" w:rsidRDefault="0031435B" w:rsidP="00B74A7E">
      <w:pPr>
        <w:spacing w:before="0"/>
        <w:rPr>
          <w:rFonts w:cs="Arial"/>
          <w:lang w:val="ru-RU"/>
        </w:rPr>
      </w:pPr>
      <w:r w:rsidRPr="002B1693">
        <w:rPr>
          <w:rFonts w:cs="Arial"/>
          <w:lang w:val="ru-RU"/>
        </w:rPr>
        <w:t xml:space="preserve">Захтев за заштиту права подноси се лично или путем поште на адресу: </w:t>
      </w:r>
      <w:r w:rsidR="003C70EE" w:rsidRPr="002B1693">
        <w:rPr>
          <w:rFonts w:cs="Arial"/>
          <w:lang w:val="ru-RU"/>
        </w:rPr>
        <w:t xml:space="preserve">ЈП „Електропривреда Србије“ Београд, </w:t>
      </w:r>
      <w:r w:rsidR="003C70EE" w:rsidRPr="002B1693">
        <w:rPr>
          <w:rFonts w:cs="Arial"/>
          <w:lang w:val="ru-RU" w:bidi="en-US"/>
        </w:rPr>
        <w:t>- огранак ТЕНТ, Богољуба Урошевића Црног бр.44</w:t>
      </w:r>
      <w:r w:rsidR="003C70EE">
        <w:rPr>
          <w:rFonts w:cs="Arial"/>
          <w:lang w:val="sr-Cyrl-RS" w:bidi="en-US"/>
        </w:rPr>
        <w:t>, 11500 Обреновац</w:t>
      </w:r>
      <w:r w:rsidR="00643389" w:rsidRPr="002B1693">
        <w:rPr>
          <w:rFonts w:cs="Arial"/>
          <w:color w:val="00B0F0"/>
          <w:lang w:val="ru-RU" w:bidi="en-US"/>
        </w:rPr>
        <w:t xml:space="preserve">, </w:t>
      </w:r>
      <w:r w:rsidRPr="002B1693">
        <w:rPr>
          <w:rFonts w:cs="Arial"/>
          <w:lang w:val="ru-RU"/>
        </w:rPr>
        <w:t xml:space="preserve">са назнаком Захтев за заштиту права за ЈН </w:t>
      </w:r>
      <w:r w:rsidR="00466278" w:rsidRPr="00466278">
        <w:rPr>
          <w:rFonts w:cs="Arial"/>
          <w:lang w:val="ru-RU"/>
        </w:rPr>
        <w:t xml:space="preserve">услуге - </w:t>
      </w:r>
      <w:r w:rsidR="00AA239D" w:rsidRPr="002B1693">
        <w:rPr>
          <w:rFonts w:cs="Arial"/>
          <w:b/>
          <w:lang w:val="ru-RU"/>
        </w:rPr>
        <w:t>Услуге интервентног ангажовања самоходних аутодизалица</w:t>
      </w:r>
      <w:r w:rsidR="00D97988" w:rsidRPr="002B1693">
        <w:rPr>
          <w:rFonts w:cs="Arial"/>
          <w:lang w:val="ru-RU"/>
        </w:rPr>
        <w:t xml:space="preserve"> </w:t>
      </w:r>
      <w:r w:rsidRPr="002B1693">
        <w:rPr>
          <w:rFonts w:cs="Arial"/>
          <w:lang w:val="ru-RU"/>
        </w:rPr>
        <w:t>бр.ЈН</w:t>
      </w:r>
      <w:r w:rsidR="00D502A7">
        <w:rPr>
          <w:rFonts w:cs="Arial"/>
          <w:lang w:val="sr-Cyrl-RS"/>
        </w:rPr>
        <w:t xml:space="preserve"> </w:t>
      </w:r>
      <w:r w:rsidR="0049162E" w:rsidRPr="0049162E">
        <w:rPr>
          <w:rFonts w:cs="Arial"/>
          <w:b/>
          <w:lang w:val="sr-Cyrl-RS"/>
        </w:rPr>
        <w:t>3000/0813/2016 (991/2016)</w:t>
      </w:r>
      <w:r w:rsidRPr="002B1693">
        <w:rPr>
          <w:rFonts w:cs="Arial"/>
          <w:lang w:val="ru-RU"/>
        </w:rPr>
        <w:t>, а копија се истовремено доставља Републичкој комисији.</w:t>
      </w:r>
    </w:p>
    <w:p w:rsidR="0031435B" w:rsidRPr="002B1693" w:rsidRDefault="0031435B" w:rsidP="00B74A7E">
      <w:pPr>
        <w:spacing w:before="0"/>
        <w:rPr>
          <w:rFonts w:cs="Arial"/>
          <w:lang w:val="ru-RU"/>
        </w:rPr>
      </w:pPr>
      <w:r w:rsidRPr="002B1693">
        <w:rPr>
          <w:rFonts w:cs="Arial"/>
          <w:lang w:val="ru-RU"/>
        </w:rPr>
        <w:t xml:space="preserve">Захтев за заштиту права се може доставити и путем електронске поште на </w:t>
      </w:r>
      <w:r w:rsidRPr="00E47C2E">
        <w:rPr>
          <w:rFonts w:cs="Arial"/>
        </w:rPr>
        <w:t>e</w:t>
      </w:r>
      <w:r w:rsidRPr="002B1693">
        <w:rPr>
          <w:rFonts w:cs="Arial"/>
          <w:lang w:val="ru-RU"/>
        </w:rPr>
        <w:t>-</w:t>
      </w:r>
      <w:r w:rsidRPr="00E47C2E">
        <w:rPr>
          <w:rFonts w:cs="Arial"/>
        </w:rPr>
        <w:t>mail</w:t>
      </w:r>
      <w:r w:rsidRPr="002B1693">
        <w:rPr>
          <w:rFonts w:cs="Arial"/>
          <w:lang w:val="ru-RU"/>
        </w:rPr>
        <w:t>:</w:t>
      </w:r>
      <w:r w:rsidR="00DD4B2D" w:rsidRPr="002B1693">
        <w:rPr>
          <w:lang w:val="ru-RU"/>
        </w:rPr>
        <w:t xml:space="preserve"> </w:t>
      </w:r>
      <w:hyperlink r:id="rId173" w:history="1">
        <w:r w:rsidR="00DD4B2D" w:rsidRPr="000722E8">
          <w:rPr>
            <w:rStyle w:val="Hyperlink"/>
            <w:rFonts w:cs="Arial"/>
          </w:rPr>
          <w:t>marija</w:t>
        </w:r>
        <w:r w:rsidR="00DD4B2D" w:rsidRPr="002B1693">
          <w:rPr>
            <w:rStyle w:val="Hyperlink"/>
            <w:rFonts w:cs="Arial"/>
            <w:lang w:val="ru-RU"/>
          </w:rPr>
          <w:t>.</w:t>
        </w:r>
        <w:r w:rsidR="00DD4B2D" w:rsidRPr="000722E8">
          <w:rPr>
            <w:rStyle w:val="Hyperlink"/>
            <w:rFonts w:cs="Arial"/>
          </w:rPr>
          <w:t>petkovic</w:t>
        </w:r>
        <w:r w:rsidR="00DD4B2D" w:rsidRPr="002B1693">
          <w:rPr>
            <w:rStyle w:val="Hyperlink"/>
            <w:rFonts w:cs="Arial"/>
            <w:lang w:val="ru-RU"/>
          </w:rPr>
          <w:t>@</w:t>
        </w:r>
        <w:r w:rsidR="00DD4B2D" w:rsidRPr="000722E8">
          <w:rPr>
            <w:rStyle w:val="Hyperlink"/>
            <w:rFonts w:cs="Arial"/>
          </w:rPr>
          <w:t>eps</w:t>
        </w:r>
        <w:r w:rsidR="00DD4B2D" w:rsidRPr="002B1693">
          <w:rPr>
            <w:rStyle w:val="Hyperlink"/>
            <w:rFonts w:cs="Arial"/>
            <w:lang w:val="ru-RU"/>
          </w:rPr>
          <w:t>.</w:t>
        </w:r>
        <w:r w:rsidR="00DD4B2D" w:rsidRPr="000722E8">
          <w:rPr>
            <w:rStyle w:val="Hyperlink"/>
            <w:rFonts w:cs="Arial"/>
          </w:rPr>
          <w:t>rs</w:t>
        </w:r>
      </w:hyperlink>
      <w:r w:rsidR="00DD4B2D">
        <w:rPr>
          <w:rFonts w:cs="Arial"/>
          <w:lang w:val="sr-Cyrl-RS"/>
        </w:rPr>
        <w:t xml:space="preserve"> </w:t>
      </w:r>
      <w:r w:rsidRPr="002B1693">
        <w:rPr>
          <w:rFonts w:cs="Arial"/>
          <w:lang w:val="ru-RU"/>
        </w:rPr>
        <w:t xml:space="preserve"> радним данима (понедељак-петак) од </w:t>
      </w:r>
      <w:r w:rsidR="00643389" w:rsidRPr="002B1693">
        <w:rPr>
          <w:rFonts w:cs="Arial"/>
          <w:lang w:val="ru-RU"/>
        </w:rPr>
        <w:t>7</w:t>
      </w:r>
      <w:r w:rsidRPr="002B1693">
        <w:rPr>
          <w:rFonts w:cs="Arial"/>
          <w:lang w:val="ru-RU"/>
        </w:rPr>
        <w:t>,00 до 1</w:t>
      </w:r>
      <w:r w:rsidR="00643389" w:rsidRPr="002B1693">
        <w:rPr>
          <w:rFonts w:cs="Arial"/>
          <w:lang w:val="ru-RU"/>
        </w:rPr>
        <w:t>4</w:t>
      </w:r>
      <w:r w:rsidRPr="002B1693">
        <w:rPr>
          <w:rFonts w:cs="Arial"/>
          <w:lang w:val="ru-RU"/>
        </w:rPr>
        <w:t>,00 часова.</w:t>
      </w:r>
    </w:p>
    <w:p w:rsidR="0031435B" w:rsidRPr="002B1693" w:rsidRDefault="0031435B" w:rsidP="00B74A7E">
      <w:pPr>
        <w:spacing w:before="0"/>
        <w:rPr>
          <w:rFonts w:cs="Arial"/>
          <w:lang w:val="ru-RU"/>
        </w:rPr>
      </w:pPr>
      <w:r w:rsidRPr="002B1693">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2B1693" w:rsidRDefault="0031435B" w:rsidP="00B74A7E">
      <w:pPr>
        <w:spacing w:before="0"/>
        <w:rPr>
          <w:rFonts w:cs="Arial"/>
          <w:lang w:val="ru-RU"/>
        </w:rPr>
      </w:pPr>
      <w:r w:rsidRPr="002B1693">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w:t>
      </w:r>
      <w:r w:rsidRPr="002B1693">
        <w:rPr>
          <w:rFonts w:cs="Arial"/>
          <w:lang w:val="ru-RU"/>
        </w:rPr>
        <w:lastRenderedPageBreak/>
        <w:t xml:space="preserve">примљен од стране наручиоца најкасније  </w:t>
      </w:r>
      <w:r w:rsidRPr="002B1693">
        <w:rPr>
          <w:rFonts w:cs="Arial"/>
          <w:b/>
          <w:lang w:val="ru-RU"/>
        </w:rPr>
        <w:t>7 (седам)</w:t>
      </w:r>
      <w:r w:rsidRPr="002B1693">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2B1693" w:rsidRDefault="0031435B" w:rsidP="00B74A7E">
      <w:pPr>
        <w:spacing w:before="0"/>
        <w:rPr>
          <w:rFonts w:cs="Arial"/>
          <w:lang w:val="ru-RU"/>
        </w:rPr>
      </w:pPr>
      <w:r w:rsidRPr="002B1693">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2B1693" w:rsidRDefault="0031435B" w:rsidP="00B74A7E">
      <w:pPr>
        <w:spacing w:before="0"/>
        <w:rPr>
          <w:rFonts w:cs="Arial"/>
          <w:lang w:val="ru-RU"/>
        </w:rPr>
      </w:pPr>
      <w:r w:rsidRPr="002B1693">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2B1693">
        <w:rPr>
          <w:rFonts w:cs="Arial"/>
          <w:b/>
          <w:lang w:val="ru-RU"/>
        </w:rPr>
        <w:t>10 (десет)</w:t>
      </w:r>
      <w:r w:rsidRPr="002B1693">
        <w:rPr>
          <w:rFonts w:cs="Arial"/>
          <w:lang w:val="ru-RU"/>
        </w:rPr>
        <w:t xml:space="preserve"> дана од дана објављивања одлуке на Порталу јавних набавки. </w:t>
      </w:r>
    </w:p>
    <w:p w:rsidR="0031435B" w:rsidRPr="002B1693" w:rsidRDefault="0031435B" w:rsidP="00B74A7E">
      <w:pPr>
        <w:spacing w:before="0"/>
        <w:rPr>
          <w:rFonts w:cs="Arial"/>
          <w:lang w:val="ru-RU"/>
        </w:rPr>
      </w:pPr>
      <w:r w:rsidRPr="002B1693">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2B1693" w:rsidRDefault="0031435B" w:rsidP="00B74A7E">
      <w:pPr>
        <w:spacing w:before="0"/>
        <w:rPr>
          <w:rFonts w:cs="Arial"/>
          <w:lang w:val="ru-RU"/>
        </w:rPr>
      </w:pPr>
      <w:r w:rsidRPr="002B1693">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2B1693" w:rsidRDefault="0031435B" w:rsidP="00B74A7E">
      <w:pPr>
        <w:spacing w:before="0"/>
        <w:rPr>
          <w:rFonts w:cs="Arial"/>
          <w:lang w:val="ru-RU"/>
        </w:rPr>
      </w:pPr>
      <w:r w:rsidRPr="002B1693">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2B1693" w:rsidRDefault="00643389" w:rsidP="0031435B">
      <w:pPr>
        <w:rPr>
          <w:rFonts w:cs="Arial"/>
          <w:lang w:val="ru-RU"/>
        </w:rPr>
      </w:pPr>
    </w:p>
    <w:p w:rsidR="0031435B" w:rsidRPr="002B1693" w:rsidRDefault="0031435B" w:rsidP="00643389">
      <w:pPr>
        <w:spacing w:before="0"/>
        <w:rPr>
          <w:rFonts w:cs="Arial"/>
          <w:b/>
          <w:lang w:val="ru-RU"/>
        </w:rPr>
      </w:pPr>
      <w:r w:rsidRPr="002B1693">
        <w:rPr>
          <w:rFonts w:cs="Arial"/>
          <w:b/>
          <w:lang w:val="ru-RU"/>
        </w:rPr>
        <w:t>Детаљно упутство о садржини потпуног захтева за заштиту права у складу са чланом   151. став 1. тач. 1) – 7) ЗЈН:</w:t>
      </w:r>
    </w:p>
    <w:p w:rsidR="0031435B" w:rsidRPr="002B1693" w:rsidRDefault="0031435B" w:rsidP="00643389">
      <w:pPr>
        <w:spacing w:before="0"/>
        <w:rPr>
          <w:rFonts w:cs="Arial"/>
          <w:lang w:val="ru-RU"/>
        </w:rPr>
      </w:pPr>
      <w:r w:rsidRPr="002B1693">
        <w:rPr>
          <w:rFonts w:cs="Arial"/>
          <w:lang w:val="ru-RU"/>
        </w:rPr>
        <w:t>Захтев за заштиту права садржи:</w:t>
      </w:r>
    </w:p>
    <w:p w:rsidR="0031435B" w:rsidRPr="002B1693" w:rsidRDefault="0031435B" w:rsidP="00643389">
      <w:pPr>
        <w:spacing w:before="0"/>
        <w:rPr>
          <w:rFonts w:cs="Arial"/>
          <w:lang w:val="ru-RU"/>
        </w:rPr>
      </w:pPr>
      <w:r w:rsidRPr="002B1693">
        <w:rPr>
          <w:rFonts w:cs="Arial"/>
          <w:lang w:val="ru-RU"/>
        </w:rPr>
        <w:t>1) назив и адресу подносиоца захтева и лице за контакт</w:t>
      </w:r>
    </w:p>
    <w:p w:rsidR="0031435B" w:rsidRPr="002B1693" w:rsidRDefault="0031435B" w:rsidP="00643389">
      <w:pPr>
        <w:spacing w:before="0"/>
        <w:rPr>
          <w:rFonts w:cs="Arial"/>
          <w:lang w:val="ru-RU"/>
        </w:rPr>
      </w:pPr>
      <w:r w:rsidRPr="002B1693">
        <w:rPr>
          <w:rFonts w:cs="Arial"/>
          <w:lang w:val="ru-RU"/>
        </w:rPr>
        <w:t>2) назив и адресу наручиоца</w:t>
      </w:r>
    </w:p>
    <w:p w:rsidR="0031435B" w:rsidRPr="002B1693" w:rsidRDefault="0031435B" w:rsidP="00643389">
      <w:pPr>
        <w:spacing w:before="0"/>
        <w:rPr>
          <w:rFonts w:cs="Arial"/>
          <w:lang w:val="ru-RU"/>
        </w:rPr>
      </w:pPr>
      <w:r w:rsidRPr="002B1693">
        <w:rPr>
          <w:rFonts w:cs="Arial"/>
          <w:lang w:val="ru-RU"/>
        </w:rPr>
        <w:t>3) податке о јавној набавци која је предмет захтева, односно о одлуци наручиоца</w:t>
      </w:r>
    </w:p>
    <w:p w:rsidR="0031435B" w:rsidRPr="002B1693" w:rsidRDefault="0031435B" w:rsidP="00643389">
      <w:pPr>
        <w:spacing w:before="0"/>
        <w:rPr>
          <w:rFonts w:cs="Arial"/>
          <w:lang w:val="ru-RU"/>
        </w:rPr>
      </w:pPr>
      <w:r w:rsidRPr="002B1693">
        <w:rPr>
          <w:rFonts w:cs="Arial"/>
          <w:lang w:val="ru-RU"/>
        </w:rPr>
        <w:t>4) повреде прописа којима се уређује поступак јавне набавке</w:t>
      </w:r>
    </w:p>
    <w:p w:rsidR="0031435B" w:rsidRPr="002B1693" w:rsidRDefault="0031435B" w:rsidP="00643389">
      <w:pPr>
        <w:spacing w:before="0"/>
        <w:rPr>
          <w:rFonts w:cs="Arial"/>
          <w:lang w:val="ru-RU"/>
        </w:rPr>
      </w:pPr>
      <w:r w:rsidRPr="002B1693">
        <w:rPr>
          <w:rFonts w:cs="Arial"/>
          <w:lang w:val="ru-RU"/>
        </w:rPr>
        <w:t>5) чињенице и доказе којима се повреде доказују</w:t>
      </w:r>
    </w:p>
    <w:p w:rsidR="0031435B" w:rsidRPr="002B1693" w:rsidRDefault="0031435B" w:rsidP="00643389">
      <w:pPr>
        <w:spacing w:before="0"/>
        <w:rPr>
          <w:rFonts w:cs="Arial"/>
          <w:lang w:val="ru-RU"/>
        </w:rPr>
      </w:pPr>
      <w:r w:rsidRPr="002B1693">
        <w:rPr>
          <w:rFonts w:cs="Arial"/>
          <w:lang w:val="ru-RU"/>
        </w:rPr>
        <w:t>6) потврду о уплати таксе из члана 156. ЗЈН</w:t>
      </w:r>
    </w:p>
    <w:p w:rsidR="0031435B" w:rsidRPr="002B1693" w:rsidRDefault="0031435B" w:rsidP="00643389">
      <w:pPr>
        <w:spacing w:before="0"/>
        <w:rPr>
          <w:rFonts w:cs="Arial"/>
          <w:lang w:val="ru-RU"/>
        </w:rPr>
      </w:pPr>
      <w:r w:rsidRPr="002B1693">
        <w:rPr>
          <w:rFonts w:cs="Arial"/>
          <w:lang w:val="ru-RU"/>
        </w:rPr>
        <w:t>7) потпис подносиоца.</w:t>
      </w:r>
    </w:p>
    <w:p w:rsidR="00643389" w:rsidRPr="002B1693" w:rsidRDefault="00643389" w:rsidP="00643389">
      <w:pPr>
        <w:spacing w:before="0"/>
        <w:rPr>
          <w:rFonts w:cs="Arial"/>
          <w:lang w:val="ru-RU"/>
        </w:rPr>
      </w:pPr>
    </w:p>
    <w:p w:rsidR="0031435B" w:rsidRPr="002B1693" w:rsidRDefault="0031435B" w:rsidP="00643389">
      <w:pPr>
        <w:spacing w:before="0"/>
        <w:rPr>
          <w:rFonts w:cs="Arial"/>
          <w:b/>
          <w:lang w:val="ru-RU"/>
        </w:rPr>
      </w:pPr>
      <w:r w:rsidRPr="002B1693">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2B1693" w:rsidRDefault="0031435B" w:rsidP="00643389">
      <w:pPr>
        <w:spacing w:before="0"/>
        <w:rPr>
          <w:rFonts w:cs="Arial"/>
          <w:lang w:val="ru-RU"/>
        </w:rPr>
      </w:pPr>
      <w:r w:rsidRPr="002B1693">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2B1693" w:rsidRDefault="0031435B" w:rsidP="00643389">
      <w:pPr>
        <w:spacing w:before="0"/>
        <w:rPr>
          <w:rFonts w:cs="Arial"/>
          <w:lang w:val="ru-RU"/>
        </w:rPr>
      </w:pPr>
      <w:r w:rsidRPr="002B1693">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2B1693" w:rsidRDefault="00643389" w:rsidP="00643389">
      <w:pPr>
        <w:spacing w:before="0"/>
        <w:rPr>
          <w:rFonts w:cs="Arial"/>
          <w:lang w:val="ru-RU"/>
        </w:rPr>
      </w:pPr>
    </w:p>
    <w:p w:rsidR="0031435B" w:rsidRPr="002B1693" w:rsidRDefault="0031435B" w:rsidP="00643389">
      <w:pPr>
        <w:spacing w:before="0"/>
        <w:rPr>
          <w:rFonts w:cs="Arial"/>
          <w:b/>
          <w:lang w:val="ru-RU"/>
        </w:rPr>
      </w:pPr>
      <w:r w:rsidRPr="002B1693">
        <w:rPr>
          <w:rFonts w:cs="Arial"/>
          <w:b/>
          <w:lang w:val="ru-RU"/>
        </w:rPr>
        <w:t>Износ таксе из члана 156. став 1. тач. 1)- 3) ЗЈН:</w:t>
      </w:r>
    </w:p>
    <w:p w:rsidR="0031435B" w:rsidRPr="002B1693" w:rsidRDefault="0031435B" w:rsidP="00377FE7">
      <w:pPr>
        <w:spacing w:before="0"/>
        <w:rPr>
          <w:rFonts w:cs="Arial"/>
          <w:lang w:val="ru-RU"/>
        </w:rPr>
      </w:pPr>
      <w:r w:rsidRPr="002B1693">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9A05E0" w:rsidRPr="009A05E0">
        <w:rPr>
          <w:rFonts w:cs="Arial"/>
          <w:b/>
          <w:lang w:val="sr-Cyrl-CS"/>
        </w:rPr>
        <w:t>3</w:t>
      </w:r>
      <w:r w:rsidR="009A05E0">
        <w:rPr>
          <w:rFonts w:cs="Arial"/>
          <w:b/>
          <w:lang w:val="sr-Cyrl-CS"/>
        </w:rPr>
        <w:t xml:space="preserve">000 0813 2016 (991 </w:t>
      </w:r>
      <w:r w:rsidR="009A05E0" w:rsidRPr="009A05E0">
        <w:rPr>
          <w:rFonts w:cs="Arial"/>
          <w:b/>
          <w:lang w:val="sr-Cyrl-CS"/>
        </w:rPr>
        <w:t>2016)</w:t>
      </w:r>
      <w:r w:rsidRPr="002B1693">
        <w:rPr>
          <w:rFonts w:cs="Arial"/>
          <w:lang w:val="ru-RU"/>
        </w:rPr>
        <w:t xml:space="preserve">, сврха: ЗЗП, </w:t>
      </w:r>
      <w:r w:rsidR="00377FE7" w:rsidRPr="002B1693">
        <w:rPr>
          <w:rFonts w:cs="Arial"/>
          <w:lang w:val="ru-RU"/>
        </w:rPr>
        <w:t>ЈП ЕПС</w:t>
      </w:r>
      <w:r w:rsidR="00377FE7" w:rsidRPr="00E47C2E">
        <w:rPr>
          <w:rFonts w:cs="Arial"/>
          <w:lang w:val="sr-Cyrl-CS"/>
        </w:rPr>
        <w:t xml:space="preserve"> Београд-огранак ТЕНТ Београд-Обреновац</w:t>
      </w:r>
      <w:r w:rsidRPr="002B1693">
        <w:rPr>
          <w:rFonts w:cs="Arial"/>
          <w:lang w:val="ru-RU"/>
        </w:rPr>
        <w:t xml:space="preserve">, јн. бр. </w:t>
      </w:r>
      <w:r w:rsidR="009A05E0" w:rsidRPr="009A05E0">
        <w:rPr>
          <w:rFonts w:cs="Arial"/>
          <w:b/>
          <w:lang w:val="sr-Cyrl-CS"/>
        </w:rPr>
        <w:t>3000/0813/2016 (991/2016)</w:t>
      </w:r>
      <w:r w:rsidR="00F360DA">
        <w:rPr>
          <w:rFonts w:cs="Arial"/>
          <w:b/>
          <w:lang w:val="sr-Cyrl-CS"/>
        </w:rPr>
        <w:t xml:space="preserve"> </w:t>
      </w:r>
      <w:r w:rsidRPr="002B1693">
        <w:rPr>
          <w:rFonts w:cs="Arial"/>
          <w:lang w:val="ru-RU"/>
        </w:rPr>
        <w:t xml:space="preserve">, прималац уплате: буџет Републике Србије) уплати таксу од: </w:t>
      </w:r>
    </w:p>
    <w:p w:rsidR="0031435B" w:rsidRPr="002B1693" w:rsidRDefault="0031435B" w:rsidP="00377FE7">
      <w:pPr>
        <w:spacing w:before="0"/>
        <w:rPr>
          <w:rFonts w:cs="Arial"/>
          <w:lang w:val="ru-RU"/>
        </w:rPr>
      </w:pPr>
      <w:r w:rsidRPr="002B1693">
        <w:rPr>
          <w:rFonts w:cs="Arial"/>
          <w:lang w:val="ru-RU"/>
        </w:rPr>
        <w:t>1) 120.000</w:t>
      </w:r>
      <w:r w:rsidR="00873133" w:rsidRPr="002B1693">
        <w:rPr>
          <w:rFonts w:cs="Arial"/>
          <w:lang w:val="ru-RU"/>
        </w:rPr>
        <w:t>,00</w:t>
      </w:r>
      <w:r w:rsidRPr="002B1693">
        <w:rPr>
          <w:rFonts w:cs="Arial"/>
          <w:lang w:val="ru-RU"/>
        </w:rPr>
        <w:t xml:space="preserve"> динара ако се захтев за заштиту права подноси пре отварања понуда и ако процењена вредност није већа од 120.000.000</w:t>
      </w:r>
      <w:r w:rsidR="00873133" w:rsidRPr="002B1693">
        <w:rPr>
          <w:rFonts w:cs="Arial"/>
          <w:lang w:val="ru-RU"/>
        </w:rPr>
        <w:t>,00</w:t>
      </w:r>
      <w:r w:rsidRPr="002B1693">
        <w:rPr>
          <w:rFonts w:cs="Arial"/>
          <w:lang w:val="ru-RU"/>
        </w:rPr>
        <w:t xml:space="preserve"> динара </w:t>
      </w:r>
    </w:p>
    <w:p w:rsidR="00E44993" w:rsidRPr="002B1693" w:rsidRDefault="00E44993" w:rsidP="00E44993">
      <w:pPr>
        <w:tabs>
          <w:tab w:val="left" w:pos="567"/>
        </w:tabs>
        <w:spacing w:before="0"/>
        <w:rPr>
          <w:rFonts w:cs="Arial"/>
          <w:lang w:val="ru-RU" w:bidi="en-US"/>
        </w:rPr>
      </w:pPr>
      <w:r w:rsidRPr="00E44993">
        <w:rPr>
          <w:rFonts w:cs="Arial"/>
          <w:lang w:val="sr-Cyrl-RS" w:bidi="en-US"/>
        </w:rPr>
        <w:t>2</w:t>
      </w:r>
      <w:r w:rsidRPr="002B1693">
        <w:rPr>
          <w:rFonts w:cs="Arial"/>
          <w:lang w:val="ru-RU" w:bidi="en-US"/>
        </w:rPr>
        <w:t>) 120.000 динара ако се захтев за заштиту права подноси након отварања понуда и ако збир процењених вредности свих оспорених партија није већа од 120.000.000 динара, уколико је набавка обликована по партијама</w:t>
      </w:r>
    </w:p>
    <w:p w:rsidR="0031435B" w:rsidRPr="002B1693" w:rsidRDefault="0031435B" w:rsidP="00377FE7">
      <w:pPr>
        <w:spacing w:before="0"/>
        <w:rPr>
          <w:rFonts w:cs="Arial"/>
          <w:lang w:val="ru-RU"/>
        </w:rPr>
      </w:pPr>
      <w:r w:rsidRPr="002B1693">
        <w:rPr>
          <w:rFonts w:cs="Arial"/>
          <w:lang w:val="ru-RU"/>
        </w:rPr>
        <w:t>Свака странка у поступку сноси трошкове које проузрокује својим радњама.</w:t>
      </w:r>
    </w:p>
    <w:p w:rsidR="0031435B" w:rsidRPr="002B1693" w:rsidRDefault="0031435B" w:rsidP="00377FE7">
      <w:pPr>
        <w:spacing w:before="0"/>
        <w:rPr>
          <w:rFonts w:cs="Arial"/>
          <w:lang w:val="ru-RU"/>
        </w:rPr>
      </w:pPr>
      <w:r w:rsidRPr="002B1693">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2B1693" w:rsidRDefault="0031435B" w:rsidP="00377FE7">
      <w:pPr>
        <w:spacing w:before="0"/>
        <w:rPr>
          <w:rFonts w:cs="Arial"/>
          <w:lang w:val="ru-RU"/>
        </w:rPr>
      </w:pPr>
      <w:r w:rsidRPr="002B1693">
        <w:rPr>
          <w:rFonts w:cs="Arial"/>
          <w:lang w:val="ru-RU"/>
        </w:rPr>
        <w:lastRenderedPageBreak/>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2B1693" w:rsidRDefault="0031435B" w:rsidP="00377FE7">
      <w:pPr>
        <w:spacing w:before="0"/>
        <w:rPr>
          <w:rFonts w:cs="Arial"/>
          <w:lang w:val="ru-RU"/>
        </w:rPr>
      </w:pPr>
      <w:r w:rsidRPr="002B1693">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2B1693" w:rsidRDefault="0031435B" w:rsidP="00377FE7">
      <w:pPr>
        <w:spacing w:before="0"/>
        <w:rPr>
          <w:rFonts w:cs="Arial"/>
          <w:lang w:val="ru-RU"/>
        </w:rPr>
      </w:pPr>
      <w:r w:rsidRPr="002B1693">
        <w:rPr>
          <w:rFonts w:cs="Arial"/>
          <w:lang w:val="ru-RU"/>
        </w:rPr>
        <w:t>Странке у захтеву морају прецизно да наведу трошкове за које траже накнаду.</w:t>
      </w:r>
    </w:p>
    <w:p w:rsidR="0031435B" w:rsidRPr="002B1693" w:rsidRDefault="0031435B" w:rsidP="00377FE7">
      <w:pPr>
        <w:spacing w:before="0"/>
        <w:rPr>
          <w:rFonts w:cs="Arial"/>
          <w:lang w:val="ru-RU"/>
        </w:rPr>
      </w:pPr>
      <w:r w:rsidRPr="002B1693">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2B1693" w:rsidRDefault="0031435B" w:rsidP="00377FE7">
      <w:pPr>
        <w:spacing w:before="0"/>
        <w:rPr>
          <w:rFonts w:cs="Arial"/>
          <w:lang w:val="ru-RU"/>
        </w:rPr>
      </w:pPr>
      <w:r w:rsidRPr="002B1693">
        <w:rPr>
          <w:rFonts w:cs="Arial"/>
          <w:lang w:val="ru-RU"/>
        </w:rPr>
        <w:t>О трошковима одлучује Републичка комисија. Одлука Републичке комисије је извршни наслов.</w:t>
      </w:r>
    </w:p>
    <w:p w:rsidR="0031435B" w:rsidRPr="002B1693" w:rsidRDefault="0031435B" w:rsidP="00B74A7E">
      <w:pPr>
        <w:spacing w:before="0"/>
        <w:rPr>
          <w:rFonts w:cs="Arial"/>
          <w:b/>
          <w:lang w:val="ru-RU"/>
        </w:rPr>
      </w:pPr>
      <w:r w:rsidRPr="002B1693">
        <w:rPr>
          <w:rFonts w:cs="Arial"/>
          <w:b/>
          <w:lang w:val="ru-RU"/>
        </w:rPr>
        <w:t>Детаљно упутство о потврди из члана 151. став 1. тачка 6) ЗЈН</w:t>
      </w:r>
    </w:p>
    <w:p w:rsidR="0031435B" w:rsidRPr="002B1693" w:rsidRDefault="0031435B" w:rsidP="00B74A7E">
      <w:pPr>
        <w:spacing w:before="0"/>
        <w:rPr>
          <w:rFonts w:cs="Arial"/>
          <w:lang w:val="ru-RU"/>
        </w:rPr>
      </w:pPr>
      <w:r w:rsidRPr="002B1693">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2B1693" w:rsidRDefault="0031435B" w:rsidP="00B74A7E">
      <w:pPr>
        <w:spacing w:before="0"/>
        <w:rPr>
          <w:rFonts w:cs="Arial"/>
          <w:lang w:val="ru-RU"/>
        </w:rPr>
      </w:pPr>
      <w:r w:rsidRPr="002B1693">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2B1693" w:rsidRDefault="0031435B" w:rsidP="00B74A7E">
      <w:pPr>
        <w:spacing w:before="0"/>
        <w:rPr>
          <w:rFonts w:cs="Arial"/>
          <w:lang w:val="ru-RU"/>
        </w:rPr>
      </w:pPr>
      <w:r w:rsidRPr="002B1693">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2B1693" w:rsidRDefault="0031435B" w:rsidP="00B74A7E">
      <w:pPr>
        <w:spacing w:before="0"/>
        <w:rPr>
          <w:rFonts w:cs="Arial"/>
          <w:lang w:val="ru-RU"/>
        </w:rPr>
      </w:pPr>
      <w:r w:rsidRPr="002B1693">
        <w:rPr>
          <w:rFonts w:cs="Arial"/>
          <w:lang w:val="ru-RU"/>
        </w:rPr>
        <w:t>Као доказ о уплати таксе, у смислу члана 151. став 1. тачка 6) ЗЈН, прихватиће се:</w:t>
      </w:r>
    </w:p>
    <w:p w:rsidR="0031435B" w:rsidRPr="002B1693" w:rsidRDefault="0031435B" w:rsidP="00B74A7E">
      <w:pPr>
        <w:spacing w:before="0"/>
        <w:rPr>
          <w:rFonts w:cs="Arial"/>
          <w:lang w:val="ru-RU"/>
        </w:rPr>
      </w:pPr>
      <w:r w:rsidRPr="002B1693">
        <w:rPr>
          <w:rFonts w:cs="Arial"/>
          <w:lang w:val="ru-RU"/>
        </w:rPr>
        <w:t>1. Потврда о извршеној уплати таксе из члана 156. ЗЈН која садржи следеће елементе:</w:t>
      </w:r>
    </w:p>
    <w:p w:rsidR="0031435B" w:rsidRPr="002B1693" w:rsidRDefault="0031435B" w:rsidP="00B74A7E">
      <w:pPr>
        <w:spacing w:before="0"/>
        <w:rPr>
          <w:rFonts w:cs="Arial"/>
          <w:lang w:val="ru-RU"/>
        </w:rPr>
      </w:pPr>
      <w:r w:rsidRPr="002B1693">
        <w:rPr>
          <w:rFonts w:cs="Arial"/>
          <w:lang w:val="ru-RU"/>
        </w:rPr>
        <w:t>(1) да буде издата од стране банке и да садржи печат банке;</w:t>
      </w:r>
    </w:p>
    <w:p w:rsidR="0031435B" w:rsidRPr="002B1693" w:rsidRDefault="0031435B" w:rsidP="00B74A7E">
      <w:pPr>
        <w:spacing w:before="0"/>
        <w:rPr>
          <w:rFonts w:cs="Arial"/>
          <w:lang w:val="ru-RU"/>
        </w:rPr>
      </w:pPr>
      <w:r w:rsidRPr="002B1693">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2B1693" w:rsidRDefault="0031435B" w:rsidP="00B74A7E">
      <w:pPr>
        <w:spacing w:before="0"/>
        <w:rPr>
          <w:rFonts w:cs="Arial"/>
          <w:lang w:val="ru-RU"/>
        </w:rPr>
      </w:pPr>
      <w:r w:rsidRPr="002B1693">
        <w:rPr>
          <w:rFonts w:cs="Arial"/>
          <w:lang w:val="ru-RU"/>
        </w:rPr>
        <w:t>(3) износ таксе из члана 156. ЗЈН чија се уплата врши;</w:t>
      </w:r>
    </w:p>
    <w:p w:rsidR="0031435B" w:rsidRPr="002B1693" w:rsidRDefault="0031435B" w:rsidP="00B74A7E">
      <w:pPr>
        <w:spacing w:before="0"/>
        <w:rPr>
          <w:rFonts w:cs="Arial"/>
          <w:lang w:val="ru-RU"/>
        </w:rPr>
      </w:pPr>
      <w:r w:rsidRPr="002B1693">
        <w:rPr>
          <w:rFonts w:cs="Arial"/>
          <w:lang w:val="ru-RU"/>
        </w:rPr>
        <w:t>(4) број рачуна: 840-30678845-06;</w:t>
      </w:r>
    </w:p>
    <w:p w:rsidR="0031435B" w:rsidRPr="002B1693" w:rsidRDefault="0031435B" w:rsidP="00B74A7E">
      <w:pPr>
        <w:spacing w:before="0"/>
        <w:rPr>
          <w:rFonts w:cs="Arial"/>
          <w:lang w:val="ru-RU"/>
        </w:rPr>
      </w:pPr>
      <w:r w:rsidRPr="002B1693">
        <w:rPr>
          <w:rFonts w:cs="Arial"/>
          <w:lang w:val="ru-RU"/>
        </w:rPr>
        <w:t>(5) шифру плаћања: 153 или 253;</w:t>
      </w:r>
    </w:p>
    <w:p w:rsidR="0031435B" w:rsidRPr="002B1693" w:rsidRDefault="0031435B" w:rsidP="00B74A7E">
      <w:pPr>
        <w:spacing w:before="0"/>
        <w:rPr>
          <w:rFonts w:cs="Arial"/>
          <w:lang w:val="ru-RU"/>
        </w:rPr>
      </w:pPr>
      <w:r w:rsidRPr="002B1693">
        <w:rPr>
          <w:rFonts w:cs="Arial"/>
          <w:lang w:val="ru-RU"/>
        </w:rPr>
        <w:t>(6) позив на број: подаци о броју или ознаци јавне набавке поводом које се подноси захтев за заштиту права;</w:t>
      </w:r>
    </w:p>
    <w:p w:rsidR="0031435B" w:rsidRPr="002B1693" w:rsidRDefault="0031435B" w:rsidP="00B74A7E">
      <w:pPr>
        <w:spacing w:before="0"/>
        <w:rPr>
          <w:rFonts w:cs="Arial"/>
          <w:lang w:val="ru-RU"/>
        </w:rPr>
      </w:pPr>
      <w:r w:rsidRPr="002B1693">
        <w:rPr>
          <w:rFonts w:cs="Arial"/>
          <w:lang w:val="ru-RU"/>
        </w:rPr>
        <w:t>(7) сврха: ЗЗП; назив наручиоца; број или ознака јавне набавке поводом које се подноси захтев за заштиту права;</w:t>
      </w:r>
    </w:p>
    <w:p w:rsidR="0031435B" w:rsidRPr="002B1693" w:rsidRDefault="0031435B" w:rsidP="00B74A7E">
      <w:pPr>
        <w:spacing w:before="0"/>
        <w:rPr>
          <w:rFonts w:cs="Arial"/>
          <w:lang w:val="ru-RU"/>
        </w:rPr>
      </w:pPr>
      <w:r w:rsidRPr="002B1693">
        <w:rPr>
          <w:rFonts w:cs="Arial"/>
          <w:lang w:val="ru-RU"/>
        </w:rPr>
        <w:t>(8) корисник: буџет Републике Србије;</w:t>
      </w:r>
    </w:p>
    <w:p w:rsidR="0031435B" w:rsidRPr="002B1693" w:rsidRDefault="0031435B" w:rsidP="00B74A7E">
      <w:pPr>
        <w:spacing w:before="0"/>
        <w:rPr>
          <w:rFonts w:cs="Arial"/>
          <w:lang w:val="ru-RU"/>
        </w:rPr>
      </w:pPr>
      <w:r w:rsidRPr="002B1693">
        <w:rPr>
          <w:rFonts w:cs="Arial"/>
          <w:lang w:val="ru-RU"/>
        </w:rPr>
        <w:t>(9) назив уплатиоца, односно назив подносиоца захтева за заштиту права за којег је извршена уплата таксе;</w:t>
      </w:r>
    </w:p>
    <w:p w:rsidR="0031435B" w:rsidRPr="002B1693" w:rsidRDefault="0031435B" w:rsidP="00B74A7E">
      <w:pPr>
        <w:spacing w:before="0"/>
        <w:rPr>
          <w:rFonts w:cs="Arial"/>
          <w:lang w:val="ru-RU"/>
        </w:rPr>
      </w:pPr>
      <w:r w:rsidRPr="002B1693">
        <w:rPr>
          <w:rFonts w:cs="Arial"/>
          <w:lang w:val="ru-RU"/>
        </w:rPr>
        <w:t>(10) потпис овлашћеног лица банке.</w:t>
      </w:r>
    </w:p>
    <w:p w:rsidR="0031435B" w:rsidRPr="002B1693" w:rsidRDefault="0031435B" w:rsidP="00B74A7E">
      <w:pPr>
        <w:spacing w:before="0"/>
        <w:rPr>
          <w:rFonts w:cs="Arial"/>
          <w:lang w:val="ru-RU"/>
        </w:rPr>
      </w:pPr>
      <w:r w:rsidRPr="002B1693">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2B1693" w:rsidRDefault="0031435B" w:rsidP="00B74A7E">
      <w:pPr>
        <w:spacing w:before="0"/>
        <w:rPr>
          <w:rFonts w:cs="Arial"/>
          <w:lang w:val="ru-RU"/>
        </w:rPr>
      </w:pPr>
      <w:r w:rsidRPr="002B1693">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2B1693" w:rsidRDefault="0031435B" w:rsidP="00B74A7E">
      <w:pPr>
        <w:spacing w:before="0"/>
        <w:rPr>
          <w:rFonts w:cs="Arial"/>
          <w:lang w:val="ru-RU"/>
        </w:rPr>
      </w:pPr>
      <w:r w:rsidRPr="002B1693">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2B1693" w:rsidRDefault="0031435B" w:rsidP="00B74A7E">
      <w:pPr>
        <w:spacing w:before="0"/>
        <w:rPr>
          <w:rFonts w:cs="Arial"/>
          <w:lang w:val="ru-RU"/>
        </w:rPr>
      </w:pPr>
      <w:r w:rsidRPr="002B1693">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77FE7" w:rsidRDefault="0031435B" w:rsidP="00B74A7E">
      <w:pPr>
        <w:spacing w:before="0"/>
        <w:rPr>
          <w:rFonts w:cs="Arial"/>
          <w:lang w:val="sr-Cyrl-RS"/>
        </w:rPr>
      </w:pPr>
      <w:r w:rsidRPr="002B1693">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w:t>
      </w:r>
      <w:r w:rsidRPr="002B1693">
        <w:rPr>
          <w:rFonts w:cs="Arial"/>
          <w:lang w:val="ru-RU"/>
        </w:rPr>
        <w:lastRenderedPageBreak/>
        <w:t xml:space="preserve">поступцима јавних набавки </w:t>
      </w:r>
      <w:r w:rsidRPr="00E47C2E">
        <w:rPr>
          <w:rFonts w:cs="Arial"/>
        </w:rPr>
        <w:t>http</w:t>
      </w:r>
      <w:r w:rsidRPr="002B1693">
        <w:rPr>
          <w:rFonts w:cs="Arial"/>
          <w:lang w:val="ru-RU"/>
        </w:rPr>
        <w:t>://</w:t>
      </w:r>
      <w:r w:rsidRPr="00E47C2E">
        <w:rPr>
          <w:rFonts w:cs="Arial"/>
        </w:rPr>
        <w:t>www</w:t>
      </w:r>
      <w:r w:rsidRPr="002B1693">
        <w:rPr>
          <w:rFonts w:cs="Arial"/>
          <w:lang w:val="ru-RU"/>
        </w:rPr>
        <w:t>.</w:t>
      </w:r>
      <w:r w:rsidRPr="00E47C2E">
        <w:rPr>
          <w:rFonts w:cs="Arial"/>
        </w:rPr>
        <w:t>kjn</w:t>
      </w:r>
      <w:r w:rsidRPr="002B1693">
        <w:rPr>
          <w:rFonts w:cs="Arial"/>
          <w:lang w:val="ru-RU"/>
        </w:rPr>
        <w:t>.</w:t>
      </w:r>
      <w:r w:rsidRPr="00E47C2E">
        <w:rPr>
          <w:rFonts w:cs="Arial"/>
        </w:rPr>
        <w:t>gov</w:t>
      </w:r>
      <w:r w:rsidRPr="002B1693">
        <w:rPr>
          <w:rFonts w:cs="Arial"/>
          <w:lang w:val="ru-RU"/>
        </w:rPr>
        <w:t>.</w:t>
      </w:r>
      <w:r w:rsidRPr="00E47C2E">
        <w:rPr>
          <w:rFonts w:cs="Arial"/>
        </w:rPr>
        <w:t>rs</w:t>
      </w:r>
      <w:r w:rsidRPr="002B1693">
        <w:rPr>
          <w:rFonts w:cs="Arial"/>
          <w:lang w:val="ru-RU"/>
        </w:rPr>
        <w:t>/</w:t>
      </w:r>
      <w:r w:rsidRPr="00E47C2E">
        <w:rPr>
          <w:rFonts w:cs="Arial"/>
        </w:rPr>
        <w:t>ci</w:t>
      </w:r>
      <w:r w:rsidRPr="002B1693">
        <w:rPr>
          <w:rFonts w:cs="Arial"/>
          <w:lang w:val="ru-RU"/>
        </w:rPr>
        <w:t>/</w:t>
      </w:r>
      <w:r w:rsidRPr="00E47C2E">
        <w:rPr>
          <w:rFonts w:cs="Arial"/>
        </w:rPr>
        <w:t>uputstvo</w:t>
      </w:r>
      <w:r w:rsidRPr="002B1693">
        <w:rPr>
          <w:rFonts w:cs="Arial"/>
          <w:lang w:val="ru-RU"/>
        </w:rPr>
        <w:t>-</w:t>
      </w:r>
      <w:r w:rsidRPr="00E47C2E">
        <w:rPr>
          <w:rFonts w:cs="Arial"/>
        </w:rPr>
        <w:t>o</w:t>
      </w:r>
      <w:r w:rsidRPr="002B1693">
        <w:rPr>
          <w:rFonts w:cs="Arial"/>
          <w:lang w:val="ru-RU"/>
        </w:rPr>
        <w:t>-</w:t>
      </w:r>
      <w:r w:rsidRPr="00E47C2E">
        <w:rPr>
          <w:rFonts w:cs="Arial"/>
        </w:rPr>
        <w:t>uplati</w:t>
      </w:r>
      <w:r w:rsidRPr="002B1693">
        <w:rPr>
          <w:rFonts w:cs="Arial"/>
          <w:lang w:val="ru-RU"/>
        </w:rPr>
        <w:t>-</w:t>
      </w:r>
      <w:r w:rsidRPr="00E47C2E">
        <w:rPr>
          <w:rFonts w:cs="Arial"/>
        </w:rPr>
        <w:t>republicke</w:t>
      </w:r>
      <w:r w:rsidRPr="002B1693">
        <w:rPr>
          <w:rFonts w:cs="Arial"/>
          <w:lang w:val="ru-RU"/>
        </w:rPr>
        <w:t>-</w:t>
      </w:r>
      <w:r w:rsidRPr="00E47C2E">
        <w:rPr>
          <w:rFonts w:cs="Arial"/>
        </w:rPr>
        <w:t>administrativne</w:t>
      </w:r>
      <w:r w:rsidRPr="002B1693">
        <w:rPr>
          <w:rFonts w:cs="Arial"/>
          <w:lang w:val="ru-RU"/>
        </w:rPr>
        <w:t>-</w:t>
      </w:r>
      <w:r w:rsidRPr="00E47C2E">
        <w:rPr>
          <w:rFonts w:cs="Arial"/>
        </w:rPr>
        <w:t>takse</w:t>
      </w:r>
      <w:r w:rsidRPr="002B1693">
        <w:rPr>
          <w:rFonts w:cs="Arial"/>
          <w:lang w:val="ru-RU"/>
        </w:rPr>
        <w:t>.</w:t>
      </w:r>
      <w:r w:rsidRPr="00E47C2E">
        <w:rPr>
          <w:rFonts w:cs="Arial"/>
        </w:rPr>
        <w:t>html</w:t>
      </w:r>
      <w:r w:rsidRPr="002B1693">
        <w:rPr>
          <w:rFonts w:cs="Arial"/>
          <w:lang w:val="ru-RU"/>
        </w:rPr>
        <w:t xml:space="preserve">и </w:t>
      </w:r>
      <w:hyperlink r:id="rId174" w:history="1">
        <w:r w:rsidR="00B74A7E" w:rsidRPr="000722E8">
          <w:rPr>
            <w:rStyle w:val="Hyperlink"/>
            <w:rFonts w:cs="Arial"/>
          </w:rPr>
          <w:t>http</w:t>
        </w:r>
        <w:r w:rsidR="00B74A7E" w:rsidRPr="002B1693">
          <w:rPr>
            <w:rStyle w:val="Hyperlink"/>
            <w:rFonts w:cs="Arial"/>
            <w:lang w:val="ru-RU"/>
          </w:rPr>
          <w:t>://</w:t>
        </w:r>
        <w:r w:rsidR="00B74A7E" w:rsidRPr="000722E8">
          <w:rPr>
            <w:rStyle w:val="Hyperlink"/>
            <w:rFonts w:cs="Arial"/>
          </w:rPr>
          <w:t>www</w:t>
        </w:r>
        <w:r w:rsidR="00B74A7E" w:rsidRPr="002B1693">
          <w:rPr>
            <w:rStyle w:val="Hyperlink"/>
            <w:rFonts w:cs="Arial"/>
            <w:lang w:val="ru-RU"/>
          </w:rPr>
          <w:t>.</w:t>
        </w:r>
        <w:r w:rsidR="00B74A7E" w:rsidRPr="000722E8">
          <w:rPr>
            <w:rStyle w:val="Hyperlink"/>
            <w:rFonts w:cs="Arial"/>
          </w:rPr>
          <w:t>kjn</w:t>
        </w:r>
        <w:r w:rsidR="00B74A7E" w:rsidRPr="002B1693">
          <w:rPr>
            <w:rStyle w:val="Hyperlink"/>
            <w:rFonts w:cs="Arial"/>
            <w:lang w:val="ru-RU"/>
          </w:rPr>
          <w:t>.</w:t>
        </w:r>
        <w:r w:rsidR="00B74A7E" w:rsidRPr="000722E8">
          <w:rPr>
            <w:rStyle w:val="Hyperlink"/>
            <w:rFonts w:cs="Arial"/>
          </w:rPr>
          <w:t>gov</w:t>
        </w:r>
        <w:r w:rsidR="00B74A7E" w:rsidRPr="002B1693">
          <w:rPr>
            <w:rStyle w:val="Hyperlink"/>
            <w:rFonts w:cs="Arial"/>
            <w:lang w:val="ru-RU"/>
          </w:rPr>
          <w:t>.</w:t>
        </w:r>
        <w:r w:rsidR="00B74A7E" w:rsidRPr="000722E8">
          <w:rPr>
            <w:rStyle w:val="Hyperlink"/>
            <w:rFonts w:cs="Arial"/>
          </w:rPr>
          <w:t>rs</w:t>
        </w:r>
        <w:r w:rsidR="00B74A7E" w:rsidRPr="002B1693">
          <w:rPr>
            <w:rStyle w:val="Hyperlink"/>
            <w:rFonts w:cs="Arial"/>
            <w:lang w:val="ru-RU"/>
          </w:rPr>
          <w:t>/</w:t>
        </w:r>
        <w:r w:rsidR="00B74A7E" w:rsidRPr="000722E8">
          <w:rPr>
            <w:rStyle w:val="Hyperlink"/>
            <w:rFonts w:cs="Arial"/>
          </w:rPr>
          <w:t>download</w:t>
        </w:r>
        <w:r w:rsidR="00B74A7E" w:rsidRPr="002B1693">
          <w:rPr>
            <w:rStyle w:val="Hyperlink"/>
            <w:rFonts w:cs="Arial"/>
            <w:lang w:val="ru-RU"/>
          </w:rPr>
          <w:t>/</w:t>
        </w:r>
        <w:r w:rsidR="00B74A7E" w:rsidRPr="000722E8">
          <w:rPr>
            <w:rStyle w:val="Hyperlink"/>
            <w:rFonts w:cs="Arial"/>
          </w:rPr>
          <w:t>Taksa</w:t>
        </w:r>
        <w:r w:rsidR="00B74A7E" w:rsidRPr="002B1693">
          <w:rPr>
            <w:rStyle w:val="Hyperlink"/>
            <w:rFonts w:cs="Arial"/>
            <w:lang w:val="ru-RU"/>
          </w:rPr>
          <w:t>-</w:t>
        </w:r>
        <w:r w:rsidR="00B74A7E" w:rsidRPr="000722E8">
          <w:rPr>
            <w:rStyle w:val="Hyperlink"/>
            <w:rFonts w:cs="Arial"/>
          </w:rPr>
          <w:t>popunjeni</w:t>
        </w:r>
        <w:r w:rsidR="00B74A7E" w:rsidRPr="002B1693">
          <w:rPr>
            <w:rStyle w:val="Hyperlink"/>
            <w:rFonts w:cs="Arial"/>
            <w:lang w:val="ru-RU"/>
          </w:rPr>
          <w:t>-</w:t>
        </w:r>
        <w:r w:rsidR="00B74A7E" w:rsidRPr="000722E8">
          <w:rPr>
            <w:rStyle w:val="Hyperlink"/>
            <w:rFonts w:cs="Arial"/>
          </w:rPr>
          <w:t>nalozi</w:t>
        </w:r>
        <w:r w:rsidR="00B74A7E" w:rsidRPr="002B1693">
          <w:rPr>
            <w:rStyle w:val="Hyperlink"/>
            <w:rFonts w:cs="Arial"/>
            <w:lang w:val="ru-RU"/>
          </w:rPr>
          <w:t>-</w:t>
        </w:r>
        <w:r w:rsidR="00B74A7E" w:rsidRPr="000722E8">
          <w:rPr>
            <w:rStyle w:val="Hyperlink"/>
            <w:rFonts w:cs="Arial"/>
          </w:rPr>
          <w:t>ci</w:t>
        </w:r>
        <w:r w:rsidR="00B74A7E" w:rsidRPr="002B1693">
          <w:rPr>
            <w:rStyle w:val="Hyperlink"/>
            <w:rFonts w:cs="Arial"/>
            <w:lang w:val="ru-RU"/>
          </w:rPr>
          <w:t>.</w:t>
        </w:r>
        <w:r w:rsidR="00B74A7E" w:rsidRPr="000722E8">
          <w:rPr>
            <w:rStyle w:val="Hyperlink"/>
            <w:rFonts w:cs="Arial"/>
          </w:rPr>
          <w:t>pdf</w:t>
        </w:r>
      </w:hyperlink>
    </w:p>
    <w:p w:rsidR="00B74A7E" w:rsidRPr="00B74A7E" w:rsidRDefault="00B74A7E" w:rsidP="00B74A7E">
      <w:pPr>
        <w:spacing w:before="0"/>
        <w:rPr>
          <w:rFonts w:cs="Arial"/>
          <w:lang w:val="sr-Cyrl-RS"/>
        </w:rPr>
      </w:pPr>
    </w:p>
    <w:p w:rsidR="0031435B" w:rsidRPr="002B1693" w:rsidRDefault="0031435B" w:rsidP="00B74A7E">
      <w:pPr>
        <w:spacing w:before="0"/>
        <w:rPr>
          <w:rFonts w:cs="Arial"/>
          <w:lang w:val="ru-RU"/>
        </w:rPr>
      </w:pPr>
      <w:r w:rsidRPr="002B1693">
        <w:rPr>
          <w:rFonts w:cs="Arial"/>
          <w:lang w:val="ru-RU"/>
        </w:rPr>
        <w:t>УПЛАТА ИЗ ИНОСТРАНСТВА</w:t>
      </w:r>
    </w:p>
    <w:p w:rsidR="0031435B" w:rsidRPr="002B1693" w:rsidRDefault="0031435B" w:rsidP="00B74A7E">
      <w:pPr>
        <w:spacing w:before="0"/>
        <w:rPr>
          <w:rFonts w:cs="Arial"/>
          <w:lang w:val="ru-RU"/>
        </w:rPr>
      </w:pPr>
      <w:r w:rsidRPr="002B1693">
        <w:rPr>
          <w:rFonts w:cs="Arial"/>
          <w:lang w:val="ru-RU"/>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2B1693" w:rsidRDefault="0031435B" w:rsidP="00B74A7E">
      <w:pPr>
        <w:spacing w:before="0"/>
        <w:rPr>
          <w:rFonts w:cs="Arial"/>
          <w:lang w:val="ru-RU"/>
        </w:rPr>
      </w:pPr>
    </w:p>
    <w:p w:rsidR="0031435B" w:rsidRPr="002B1693" w:rsidRDefault="0031435B" w:rsidP="00B74A7E">
      <w:pPr>
        <w:spacing w:before="0"/>
        <w:rPr>
          <w:rFonts w:cs="Arial"/>
          <w:lang w:val="ru-RU"/>
        </w:rPr>
      </w:pPr>
      <w:r w:rsidRPr="002B1693">
        <w:rPr>
          <w:rFonts w:cs="Arial"/>
          <w:lang w:val="ru-RU"/>
        </w:rPr>
        <w:t>НАЗИВ И АДРЕСА БАНКЕ:</w:t>
      </w:r>
    </w:p>
    <w:p w:rsidR="0031435B" w:rsidRPr="002B1693" w:rsidRDefault="0031435B" w:rsidP="00B74A7E">
      <w:pPr>
        <w:spacing w:before="0"/>
        <w:rPr>
          <w:rFonts w:cs="Arial"/>
          <w:lang w:val="ru-RU"/>
        </w:rPr>
      </w:pPr>
      <w:r w:rsidRPr="002B1693">
        <w:rPr>
          <w:rFonts w:cs="Arial"/>
          <w:lang w:val="ru-RU"/>
        </w:rPr>
        <w:t>Народна банка Србије (НБС)</w:t>
      </w:r>
    </w:p>
    <w:p w:rsidR="0031435B" w:rsidRPr="002B1693" w:rsidRDefault="0031435B" w:rsidP="00B74A7E">
      <w:pPr>
        <w:spacing w:before="0"/>
        <w:rPr>
          <w:rFonts w:cs="Arial"/>
          <w:lang w:val="ru-RU"/>
        </w:rPr>
      </w:pPr>
      <w:r w:rsidRPr="002B1693">
        <w:rPr>
          <w:rFonts w:cs="Arial"/>
          <w:lang w:val="ru-RU"/>
        </w:rPr>
        <w:t>11000 Београд, ул. Немањина бр. 17</w:t>
      </w:r>
    </w:p>
    <w:p w:rsidR="0031435B" w:rsidRPr="002B1693" w:rsidRDefault="0031435B" w:rsidP="00B74A7E">
      <w:pPr>
        <w:spacing w:before="0"/>
        <w:rPr>
          <w:rFonts w:cs="Arial"/>
          <w:lang w:val="ru-RU"/>
        </w:rPr>
      </w:pPr>
      <w:r w:rsidRPr="002B1693">
        <w:rPr>
          <w:rFonts w:cs="Arial"/>
          <w:lang w:val="ru-RU"/>
        </w:rPr>
        <w:t>Србија</w:t>
      </w:r>
    </w:p>
    <w:p w:rsidR="0031435B" w:rsidRPr="002B1693" w:rsidRDefault="0031435B" w:rsidP="00B74A7E">
      <w:pPr>
        <w:spacing w:before="0"/>
        <w:rPr>
          <w:rFonts w:cs="Arial"/>
          <w:lang w:val="ru-RU"/>
        </w:rPr>
      </w:pPr>
      <w:r w:rsidRPr="00E47C2E">
        <w:rPr>
          <w:rFonts w:cs="Arial"/>
        </w:rPr>
        <w:t>SWIFT</w:t>
      </w:r>
      <w:r w:rsidRPr="002B1693">
        <w:rPr>
          <w:rFonts w:cs="Arial"/>
          <w:lang w:val="ru-RU"/>
        </w:rPr>
        <w:t xml:space="preserve"> </w:t>
      </w:r>
      <w:r w:rsidRPr="00E47C2E">
        <w:rPr>
          <w:rFonts w:cs="Arial"/>
        </w:rPr>
        <w:t>CODE</w:t>
      </w:r>
      <w:r w:rsidRPr="002B1693">
        <w:rPr>
          <w:rFonts w:cs="Arial"/>
          <w:lang w:val="ru-RU"/>
        </w:rPr>
        <w:t xml:space="preserve">: </w:t>
      </w:r>
      <w:r w:rsidRPr="00E47C2E">
        <w:rPr>
          <w:rFonts w:cs="Arial"/>
        </w:rPr>
        <w:t>NBSRRSBGXXX</w:t>
      </w:r>
    </w:p>
    <w:p w:rsidR="0031435B" w:rsidRPr="002B1693" w:rsidRDefault="0031435B" w:rsidP="00B74A7E">
      <w:pPr>
        <w:spacing w:before="0"/>
        <w:rPr>
          <w:rFonts w:cs="Arial"/>
          <w:lang w:val="ru-RU"/>
        </w:rPr>
      </w:pPr>
    </w:p>
    <w:p w:rsidR="0031435B" w:rsidRPr="002B1693" w:rsidRDefault="0031435B" w:rsidP="00B74A7E">
      <w:pPr>
        <w:spacing w:before="0"/>
        <w:rPr>
          <w:rFonts w:cs="Arial"/>
          <w:lang w:val="ru-RU"/>
        </w:rPr>
      </w:pPr>
      <w:r w:rsidRPr="002B1693">
        <w:rPr>
          <w:rFonts w:cs="Arial"/>
          <w:lang w:val="ru-RU"/>
        </w:rPr>
        <w:t>НАЗИВ И АДРЕСА ИНСТИТУЦИЈЕ:</w:t>
      </w:r>
    </w:p>
    <w:p w:rsidR="0031435B" w:rsidRPr="002B1693" w:rsidRDefault="0031435B" w:rsidP="00B74A7E">
      <w:pPr>
        <w:spacing w:before="0"/>
        <w:rPr>
          <w:rFonts w:cs="Arial"/>
          <w:lang w:val="ru-RU"/>
        </w:rPr>
      </w:pPr>
      <w:r w:rsidRPr="002B1693">
        <w:rPr>
          <w:rFonts w:cs="Arial"/>
          <w:lang w:val="ru-RU"/>
        </w:rPr>
        <w:t>Министарство финансија</w:t>
      </w:r>
    </w:p>
    <w:p w:rsidR="0031435B" w:rsidRPr="002B1693" w:rsidRDefault="0031435B" w:rsidP="00B74A7E">
      <w:pPr>
        <w:spacing w:before="0"/>
        <w:rPr>
          <w:rFonts w:cs="Arial"/>
          <w:lang w:val="ru-RU"/>
        </w:rPr>
      </w:pPr>
      <w:r w:rsidRPr="002B1693">
        <w:rPr>
          <w:rFonts w:cs="Arial"/>
          <w:lang w:val="ru-RU"/>
        </w:rPr>
        <w:t>Управа за трезор</w:t>
      </w:r>
    </w:p>
    <w:p w:rsidR="0031435B" w:rsidRPr="002B1693" w:rsidRDefault="0031435B" w:rsidP="00B74A7E">
      <w:pPr>
        <w:spacing w:before="0"/>
        <w:rPr>
          <w:rFonts w:cs="Arial"/>
          <w:lang w:val="ru-RU"/>
        </w:rPr>
      </w:pPr>
      <w:r w:rsidRPr="002B1693">
        <w:rPr>
          <w:rFonts w:cs="Arial"/>
          <w:lang w:val="ru-RU"/>
        </w:rPr>
        <w:t>ул. Поп Лукина бр. 7-9</w:t>
      </w:r>
    </w:p>
    <w:p w:rsidR="0031435B" w:rsidRPr="002B1693" w:rsidRDefault="0031435B" w:rsidP="00B74A7E">
      <w:pPr>
        <w:spacing w:before="0"/>
        <w:rPr>
          <w:rFonts w:cs="Arial"/>
          <w:lang w:val="ru-RU"/>
        </w:rPr>
      </w:pPr>
      <w:r w:rsidRPr="002B1693">
        <w:rPr>
          <w:rFonts w:cs="Arial"/>
          <w:lang w:val="ru-RU"/>
        </w:rPr>
        <w:t>11000 Београд</w:t>
      </w:r>
    </w:p>
    <w:p w:rsidR="0031435B" w:rsidRPr="002B1693" w:rsidRDefault="0031435B" w:rsidP="00B74A7E">
      <w:pPr>
        <w:spacing w:before="0"/>
        <w:rPr>
          <w:rFonts w:cs="Arial"/>
          <w:lang w:val="ru-RU"/>
        </w:rPr>
      </w:pPr>
      <w:r w:rsidRPr="00E47C2E">
        <w:rPr>
          <w:rFonts w:cs="Arial"/>
        </w:rPr>
        <w:t>IBAN</w:t>
      </w:r>
      <w:r w:rsidRPr="002B1693">
        <w:rPr>
          <w:rFonts w:cs="Arial"/>
          <w:lang w:val="ru-RU"/>
        </w:rPr>
        <w:t xml:space="preserve">: </w:t>
      </w:r>
      <w:r w:rsidRPr="00E47C2E">
        <w:rPr>
          <w:rFonts w:cs="Arial"/>
        </w:rPr>
        <w:t>RS</w:t>
      </w:r>
      <w:r w:rsidRPr="002B1693">
        <w:rPr>
          <w:rFonts w:cs="Arial"/>
          <w:lang w:val="ru-RU"/>
        </w:rPr>
        <w:t xml:space="preserve"> 35908500103019323073</w:t>
      </w:r>
    </w:p>
    <w:p w:rsidR="0031435B" w:rsidRPr="002B1693" w:rsidRDefault="0031435B" w:rsidP="00B74A7E">
      <w:pPr>
        <w:spacing w:before="0"/>
        <w:rPr>
          <w:rFonts w:cs="Arial"/>
          <w:lang w:val="ru-RU"/>
        </w:rPr>
      </w:pPr>
    </w:p>
    <w:p w:rsidR="0031435B" w:rsidRPr="002B1693" w:rsidRDefault="0031435B" w:rsidP="00B74A7E">
      <w:pPr>
        <w:spacing w:before="0"/>
        <w:rPr>
          <w:rFonts w:cs="Arial"/>
          <w:lang w:val="ru-RU"/>
        </w:rPr>
      </w:pPr>
      <w:r w:rsidRPr="002B1693">
        <w:rPr>
          <w:rFonts w:cs="Arial"/>
          <w:lang w:val="ru-RU"/>
        </w:rPr>
        <w:t>НАПОМЕНА: Приликом уплата средстава потребно је навести следеће информације о плаћању - „детаљи плаћања“ (</w:t>
      </w:r>
      <w:r w:rsidRPr="00E47C2E">
        <w:rPr>
          <w:rFonts w:cs="Arial"/>
        </w:rPr>
        <w:t>FIELD</w:t>
      </w:r>
      <w:r w:rsidRPr="002B1693">
        <w:rPr>
          <w:rFonts w:cs="Arial"/>
          <w:lang w:val="ru-RU"/>
        </w:rPr>
        <w:t xml:space="preserve"> 70: </w:t>
      </w:r>
      <w:r w:rsidRPr="00E47C2E">
        <w:rPr>
          <w:rFonts w:cs="Arial"/>
        </w:rPr>
        <w:t>DETAILS</w:t>
      </w:r>
      <w:r w:rsidRPr="002B1693">
        <w:rPr>
          <w:rFonts w:cs="Arial"/>
          <w:lang w:val="ru-RU"/>
        </w:rPr>
        <w:t xml:space="preserve"> </w:t>
      </w:r>
      <w:r w:rsidRPr="00E47C2E">
        <w:rPr>
          <w:rFonts w:cs="Arial"/>
        </w:rPr>
        <w:t>OF</w:t>
      </w:r>
      <w:r w:rsidRPr="002B1693">
        <w:rPr>
          <w:rFonts w:cs="Arial"/>
          <w:lang w:val="ru-RU"/>
        </w:rPr>
        <w:t xml:space="preserve"> </w:t>
      </w:r>
      <w:r w:rsidRPr="00E47C2E">
        <w:rPr>
          <w:rFonts w:cs="Arial"/>
        </w:rPr>
        <w:t>PAYMENT</w:t>
      </w:r>
      <w:r w:rsidRPr="002B1693">
        <w:rPr>
          <w:rFonts w:cs="Arial"/>
          <w:lang w:val="ru-RU"/>
        </w:rPr>
        <w:t>):</w:t>
      </w:r>
    </w:p>
    <w:p w:rsidR="0031435B" w:rsidRPr="002B1693" w:rsidRDefault="0031435B" w:rsidP="00B74A7E">
      <w:pPr>
        <w:spacing w:before="0"/>
        <w:rPr>
          <w:rFonts w:cs="Arial"/>
          <w:lang w:val="ru-RU"/>
        </w:rPr>
      </w:pPr>
      <w:r w:rsidRPr="002B1693">
        <w:rPr>
          <w:rFonts w:cs="Arial"/>
          <w:lang w:val="ru-RU"/>
        </w:rPr>
        <w:t>– број у поступку јавне набавке на које се захтев за заштиту права односи и</w:t>
      </w:r>
    </w:p>
    <w:p w:rsidR="0031435B" w:rsidRPr="002B1693" w:rsidRDefault="0031435B" w:rsidP="00B74A7E">
      <w:pPr>
        <w:spacing w:before="0"/>
        <w:rPr>
          <w:rFonts w:cs="Arial"/>
          <w:lang w:val="ru-RU"/>
        </w:rPr>
      </w:pPr>
      <w:r w:rsidRPr="002B1693">
        <w:rPr>
          <w:rFonts w:cs="Arial"/>
          <w:lang w:val="ru-RU"/>
        </w:rPr>
        <w:t>назив наручиоца у поступку јавне набавке.</w:t>
      </w:r>
    </w:p>
    <w:p w:rsidR="0031435B" w:rsidRPr="002B1693" w:rsidRDefault="0031435B" w:rsidP="00B74A7E">
      <w:pPr>
        <w:spacing w:before="0"/>
        <w:rPr>
          <w:rFonts w:cs="Arial"/>
          <w:lang w:val="ru-RU"/>
        </w:rPr>
      </w:pPr>
      <w:r w:rsidRPr="002B1693">
        <w:rPr>
          <w:rFonts w:cs="Arial"/>
          <w:lang w:val="ru-RU"/>
        </w:rPr>
        <w:t xml:space="preserve">У прилогу су инструкције за уплате у валутама: </w:t>
      </w:r>
      <w:r w:rsidRPr="00E47C2E">
        <w:rPr>
          <w:rFonts w:cs="Arial"/>
        </w:rPr>
        <w:t>EUR</w:t>
      </w:r>
      <w:r w:rsidRPr="002B1693">
        <w:rPr>
          <w:rFonts w:cs="Arial"/>
          <w:lang w:val="ru-RU"/>
        </w:rPr>
        <w:t xml:space="preserve"> и </w:t>
      </w:r>
      <w:r w:rsidRPr="00E47C2E">
        <w:rPr>
          <w:rFonts w:cs="Arial"/>
        </w:rPr>
        <w:t>USD</w:t>
      </w:r>
      <w:r w:rsidRPr="002B1693">
        <w:rPr>
          <w:rFonts w:cs="Arial"/>
          <w:lang w:val="ru-RU"/>
        </w:rPr>
        <w:t>.</w:t>
      </w:r>
    </w:p>
    <w:p w:rsidR="00886827" w:rsidRPr="00E47C2E" w:rsidRDefault="00886827" w:rsidP="00B74A7E">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4E2C4D">
        <w:trPr>
          <w:trHeight w:val="30"/>
        </w:trPr>
        <w:tc>
          <w:tcPr>
            <w:tcW w:w="9245" w:type="dxa"/>
            <w:gridSpan w:val="2"/>
            <w:shd w:val="clear" w:color="auto" w:fill="auto"/>
          </w:tcPr>
          <w:p w:rsidR="00886827" w:rsidRPr="00E47C2E" w:rsidRDefault="00886827" w:rsidP="00B74A7E">
            <w:pPr>
              <w:pStyle w:val="KDParagraf"/>
              <w:spacing w:before="0"/>
              <w:rPr>
                <w:rFonts w:cs="Arial"/>
                <w:lang w:bidi="en-US"/>
              </w:rPr>
            </w:pPr>
            <w:r w:rsidRPr="00E47C2E">
              <w:rPr>
                <w:rFonts w:cs="Arial"/>
                <w:lang w:bidi="en-US"/>
              </w:rPr>
              <w:t>SWIFT MESSAGE MT103 – EUR</w:t>
            </w:r>
          </w:p>
        </w:tc>
      </w:tr>
      <w:tr w:rsidR="00886827" w:rsidRPr="00E47C2E" w:rsidTr="004E2C4D">
        <w:trPr>
          <w:trHeight w:val="20"/>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32A: </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VALUE DATE – EUR- AMOUNT</w:t>
            </w:r>
          </w:p>
        </w:tc>
      </w:tr>
      <w:tr w:rsidR="00886827" w:rsidRPr="00E47C2E" w:rsidTr="004E2C4D">
        <w:trPr>
          <w:trHeight w:val="20"/>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ORDERING CUSTOMER</w:t>
            </w:r>
          </w:p>
        </w:tc>
      </w:tr>
      <w:tr w:rsidR="00886827" w:rsidRPr="00E47C2E" w:rsidTr="004E2C4D">
        <w:trPr>
          <w:trHeight w:val="20"/>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ORDERING CUSTOMER</w:t>
            </w:r>
          </w:p>
        </w:tc>
      </w:tr>
      <w:tr w:rsidR="00886827" w:rsidRPr="00E47C2E" w:rsidTr="004E2C4D">
        <w:trPr>
          <w:trHeight w:val="1113"/>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56A:</w:t>
            </w:r>
          </w:p>
          <w:p w:rsidR="00886827" w:rsidRPr="00E47C2E" w:rsidRDefault="00886827" w:rsidP="00B74A7E">
            <w:pPr>
              <w:pStyle w:val="KDParagraf"/>
              <w:spacing w:before="0"/>
              <w:rPr>
                <w:rFonts w:cs="Arial"/>
                <w:lang w:bidi="en-US"/>
              </w:rPr>
            </w:pPr>
            <w:r w:rsidRPr="00E47C2E">
              <w:rPr>
                <w:rFonts w:cs="Arial"/>
                <w:lang w:bidi="en-US"/>
              </w:rPr>
              <w:t>(INTERMEDIARY)</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DEUTDEFFXXX</w:t>
            </w:r>
          </w:p>
          <w:p w:rsidR="00886827" w:rsidRPr="00E47C2E" w:rsidRDefault="00886827" w:rsidP="00B74A7E">
            <w:pPr>
              <w:pStyle w:val="KDParagraf"/>
              <w:spacing w:before="0"/>
              <w:rPr>
                <w:rFonts w:cs="Arial"/>
                <w:lang w:bidi="en-US"/>
              </w:rPr>
            </w:pPr>
            <w:r w:rsidRPr="00E47C2E">
              <w:rPr>
                <w:rFonts w:cs="Arial"/>
                <w:lang w:bidi="en-US"/>
              </w:rPr>
              <w:t>DEUTSCHE BANK AG, F/M</w:t>
            </w:r>
          </w:p>
          <w:p w:rsidR="00886827" w:rsidRPr="00E47C2E" w:rsidRDefault="00886827" w:rsidP="00B74A7E">
            <w:pPr>
              <w:pStyle w:val="KDParagraf"/>
              <w:spacing w:before="0"/>
              <w:rPr>
                <w:rFonts w:cs="Arial"/>
                <w:lang w:bidi="en-US"/>
              </w:rPr>
            </w:pPr>
            <w:r w:rsidRPr="00E47C2E">
              <w:rPr>
                <w:rFonts w:cs="Arial"/>
                <w:lang w:bidi="en-US"/>
              </w:rPr>
              <w:t>TAUNUSANLAGE 12</w:t>
            </w:r>
          </w:p>
          <w:p w:rsidR="00886827" w:rsidRPr="00E47C2E" w:rsidRDefault="00886827" w:rsidP="00B74A7E">
            <w:pPr>
              <w:pStyle w:val="KDParagraf"/>
              <w:spacing w:before="0"/>
              <w:rPr>
                <w:rFonts w:cs="Arial"/>
                <w:lang w:bidi="en-US"/>
              </w:rPr>
            </w:pPr>
            <w:r w:rsidRPr="00E47C2E">
              <w:rPr>
                <w:rFonts w:cs="Arial"/>
                <w:lang w:bidi="en-US"/>
              </w:rPr>
              <w:t>GERMANY</w:t>
            </w:r>
          </w:p>
        </w:tc>
      </w:tr>
      <w:tr w:rsidR="00886827" w:rsidRPr="00E47C2E" w:rsidTr="004E2C4D">
        <w:trPr>
          <w:trHeight w:val="1689"/>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57A:</w:t>
            </w:r>
          </w:p>
          <w:p w:rsidR="00886827" w:rsidRPr="00E47C2E" w:rsidRDefault="00886827" w:rsidP="00B74A7E">
            <w:pPr>
              <w:pStyle w:val="KDParagraf"/>
              <w:spacing w:before="0"/>
              <w:rPr>
                <w:rFonts w:cs="Arial"/>
                <w:lang w:bidi="en-US"/>
              </w:rPr>
            </w:pPr>
            <w:r w:rsidRPr="00E47C2E">
              <w:rPr>
                <w:rFonts w:cs="Arial"/>
                <w:lang w:bidi="en-US"/>
              </w:rPr>
              <w:t>(ACC. WITH BANK)</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/DE20500700100935930800</w:t>
            </w:r>
          </w:p>
          <w:p w:rsidR="00886827" w:rsidRPr="00E47C2E" w:rsidRDefault="00886827" w:rsidP="00B74A7E">
            <w:pPr>
              <w:pStyle w:val="KDParagraf"/>
              <w:spacing w:before="0"/>
              <w:rPr>
                <w:rFonts w:cs="Arial"/>
                <w:lang w:bidi="en-US"/>
              </w:rPr>
            </w:pPr>
            <w:r w:rsidRPr="00E47C2E">
              <w:rPr>
                <w:rFonts w:cs="Arial"/>
                <w:lang w:bidi="en-US"/>
              </w:rPr>
              <w:t>NBSRRSBGXXX</w:t>
            </w:r>
          </w:p>
          <w:p w:rsidR="00886827" w:rsidRPr="00E47C2E" w:rsidRDefault="00886827" w:rsidP="00B74A7E">
            <w:pPr>
              <w:pStyle w:val="KDParagraf"/>
              <w:spacing w:before="0"/>
              <w:rPr>
                <w:rFonts w:cs="Arial"/>
                <w:lang w:bidi="en-US"/>
              </w:rPr>
            </w:pPr>
            <w:r w:rsidRPr="00E47C2E">
              <w:rPr>
                <w:rFonts w:cs="Arial"/>
                <w:lang w:bidi="en-US"/>
              </w:rPr>
              <w:t>NARODNA BANKA SRBIJE (NATIONAL</w:t>
            </w:r>
          </w:p>
          <w:p w:rsidR="00886827" w:rsidRPr="00E47C2E" w:rsidRDefault="00886827" w:rsidP="00B74A7E">
            <w:pPr>
              <w:pStyle w:val="KDParagraf"/>
              <w:spacing w:before="0"/>
              <w:rPr>
                <w:rFonts w:cs="Arial"/>
                <w:lang w:bidi="en-US"/>
              </w:rPr>
            </w:pPr>
            <w:r w:rsidRPr="00E47C2E">
              <w:rPr>
                <w:rFonts w:cs="Arial"/>
                <w:lang w:bidi="en-US"/>
              </w:rPr>
              <w:t>BANK OF SERBIA – NBS BEOGRAD,</w:t>
            </w:r>
          </w:p>
          <w:p w:rsidR="00886827" w:rsidRPr="00E47C2E" w:rsidRDefault="00886827" w:rsidP="00B74A7E">
            <w:pPr>
              <w:pStyle w:val="KDParagraf"/>
              <w:spacing w:before="0"/>
              <w:rPr>
                <w:rFonts w:cs="Arial"/>
                <w:lang w:bidi="en-US"/>
              </w:rPr>
            </w:pPr>
            <w:r w:rsidRPr="00E47C2E">
              <w:rPr>
                <w:rFonts w:cs="Arial"/>
                <w:lang w:bidi="en-US"/>
              </w:rPr>
              <w:t>NEMANJINA 17</w:t>
            </w:r>
          </w:p>
          <w:p w:rsidR="00886827" w:rsidRPr="00E47C2E" w:rsidRDefault="00886827" w:rsidP="00B74A7E">
            <w:pPr>
              <w:pStyle w:val="KDParagraf"/>
              <w:spacing w:before="0"/>
              <w:rPr>
                <w:rFonts w:cs="Arial"/>
                <w:lang w:bidi="en-US"/>
              </w:rPr>
            </w:pPr>
            <w:r w:rsidRPr="00E47C2E">
              <w:rPr>
                <w:rFonts w:cs="Arial"/>
                <w:lang w:bidi="en-US"/>
              </w:rPr>
              <w:t>SERBIA</w:t>
            </w:r>
          </w:p>
        </w:tc>
      </w:tr>
      <w:tr w:rsidR="00886827" w:rsidRPr="00E47C2E" w:rsidTr="004E2C4D">
        <w:trPr>
          <w:trHeight w:val="20"/>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59:</w:t>
            </w:r>
          </w:p>
          <w:p w:rsidR="00886827" w:rsidRPr="00E47C2E" w:rsidRDefault="00886827" w:rsidP="00B74A7E">
            <w:pPr>
              <w:pStyle w:val="KDParagraf"/>
              <w:spacing w:before="0"/>
              <w:rPr>
                <w:rFonts w:cs="Arial"/>
                <w:lang w:bidi="en-US"/>
              </w:rPr>
            </w:pPr>
            <w:r w:rsidRPr="00E47C2E">
              <w:rPr>
                <w:rFonts w:cs="Arial"/>
                <w:lang w:bidi="en-US"/>
              </w:rPr>
              <w:t>(BENEFICIARY)</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/RS35908500103019323073</w:t>
            </w:r>
          </w:p>
          <w:p w:rsidR="00886827" w:rsidRPr="00E47C2E" w:rsidRDefault="00886827" w:rsidP="00B74A7E">
            <w:pPr>
              <w:pStyle w:val="KDParagraf"/>
              <w:spacing w:before="0"/>
              <w:rPr>
                <w:rFonts w:cs="Arial"/>
                <w:lang w:bidi="en-US"/>
              </w:rPr>
            </w:pPr>
            <w:r w:rsidRPr="00E47C2E">
              <w:rPr>
                <w:rFonts w:cs="Arial"/>
                <w:lang w:bidi="en-US"/>
              </w:rPr>
              <w:t>MINISTARSTVO FINANSIJA</w:t>
            </w:r>
          </w:p>
          <w:p w:rsidR="00886827" w:rsidRPr="00E47C2E" w:rsidRDefault="00886827" w:rsidP="00B74A7E">
            <w:pPr>
              <w:pStyle w:val="KDParagraf"/>
              <w:spacing w:before="0"/>
              <w:rPr>
                <w:rFonts w:cs="Arial"/>
                <w:lang w:bidi="en-US"/>
              </w:rPr>
            </w:pPr>
            <w:r w:rsidRPr="00E47C2E">
              <w:rPr>
                <w:rFonts w:cs="Arial"/>
                <w:lang w:bidi="en-US"/>
              </w:rPr>
              <w:t>UPRAVA ZA TREZOR</w:t>
            </w:r>
          </w:p>
          <w:p w:rsidR="00886827" w:rsidRPr="00E47C2E" w:rsidRDefault="00886827" w:rsidP="00B74A7E">
            <w:pPr>
              <w:pStyle w:val="KDParagraf"/>
              <w:spacing w:before="0"/>
              <w:rPr>
                <w:rFonts w:cs="Arial"/>
                <w:lang w:bidi="en-US"/>
              </w:rPr>
            </w:pPr>
            <w:r w:rsidRPr="00E47C2E">
              <w:rPr>
                <w:rFonts w:cs="Arial"/>
                <w:lang w:bidi="en-US"/>
              </w:rPr>
              <w:t>POP LUKINA7-9</w:t>
            </w:r>
          </w:p>
          <w:p w:rsidR="00886827" w:rsidRPr="00E47C2E" w:rsidRDefault="00886827" w:rsidP="00B74A7E">
            <w:pPr>
              <w:pStyle w:val="KDParagraf"/>
              <w:spacing w:before="0"/>
              <w:rPr>
                <w:rFonts w:cs="Arial"/>
                <w:lang w:bidi="en-US"/>
              </w:rPr>
            </w:pPr>
            <w:r w:rsidRPr="00E47C2E">
              <w:rPr>
                <w:rFonts w:cs="Arial"/>
                <w:lang w:bidi="en-US"/>
              </w:rPr>
              <w:t>BEOGRAD</w:t>
            </w:r>
          </w:p>
        </w:tc>
      </w:tr>
      <w:tr w:rsidR="00886827" w:rsidRPr="00E47C2E" w:rsidTr="004E2C4D">
        <w:trPr>
          <w:trHeight w:val="20"/>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70:  </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DETAILS OF PAYMENT</w:t>
            </w:r>
          </w:p>
        </w:tc>
      </w:tr>
    </w:tbl>
    <w:p w:rsidR="00886827" w:rsidRPr="00E47C2E" w:rsidRDefault="00886827" w:rsidP="00B74A7E">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B74A7E">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56A:</w:t>
            </w:r>
          </w:p>
          <w:p w:rsidR="00886827" w:rsidRPr="00E47C2E" w:rsidRDefault="00886827" w:rsidP="00B74A7E">
            <w:pPr>
              <w:pStyle w:val="KDParagraf"/>
              <w:spacing w:before="0"/>
              <w:rPr>
                <w:rFonts w:cs="Arial"/>
                <w:lang w:bidi="en-US"/>
              </w:rPr>
            </w:pPr>
            <w:r w:rsidRPr="00E47C2E">
              <w:rPr>
                <w:rFonts w:cs="Arial"/>
                <w:lang w:bidi="en-US"/>
              </w:rPr>
              <w:t>(INTERMEDIARY)</w:t>
            </w:r>
          </w:p>
          <w:p w:rsidR="00886827" w:rsidRPr="00E47C2E" w:rsidRDefault="00886827" w:rsidP="00B74A7E">
            <w:pPr>
              <w:pStyle w:val="KDParagraf"/>
              <w:spacing w:before="0"/>
              <w:rPr>
                <w:rFonts w:cs="Arial"/>
                <w:lang w:bidi="en-US"/>
              </w:rPr>
            </w:pP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BKTRUS33XXX</w:t>
            </w:r>
          </w:p>
          <w:p w:rsidR="00886827" w:rsidRPr="00E47C2E" w:rsidRDefault="00886827" w:rsidP="00B74A7E">
            <w:pPr>
              <w:pStyle w:val="KDParagraf"/>
              <w:spacing w:before="0"/>
              <w:rPr>
                <w:rFonts w:cs="Arial"/>
                <w:lang w:bidi="en-US"/>
              </w:rPr>
            </w:pPr>
            <w:r w:rsidRPr="00E47C2E">
              <w:rPr>
                <w:rFonts w:cs="Arial"/>
                <w:lang w:bidi="en-US"/>
              </w:rPr>
              <w:t>DEUTSCHE BANK TRUST COMPANIY</w:t>
            </w:r>
          </w:p>
          <w:p w:rsidR="00886827" w:rsidRPr="00E47C2E" w:rsidRDefault="00886827" w:rsidP="00B74A7E">
            <w:pPr>
              <w:pStyle w:val="KDParagraf"/>
              <w:spacing w:before="0"/>
              <w:rPr>
                <w:rFonts w:cs="Arial"/>
                <w:lang w:bidi="en-US"/>
              </w:rPr>
            </w:pPr>
            <w:r w:rsidRPr="00E47C2E">
              <w:rPr>
                <w:rFonts w:cs="Arial"/>
                <w:lang w:bidi="en-US"/>
              </w:rPr>
              <w:t>AMERICAS, NEW YORK</w:t>
            </w:r>
          </w:p>
          <w:p w:rsidR="00886827" w:rsidRPr="00E47C2E" w:rsidRDefault="00886827" w:rsidP="00B74A7E">
            <w:pPr>
              <w:pStyle w:val="KDParagraf"/>
              <w:spacing w:before="0"/>
              <w:rPr>
                <w:rFonts w:cs="Arial"/>
                <w:lang w:bidi="en-US"/>
              </w:rPr>
            </w:pPr>
            <w:r w:rsidRPr="00E47C2E">
              <w:rPr>
                <w:rFonts w:cs="Arial"/>
                <w:lang w:bidi="en-US"/>
              </w:rPr>
              <w:lastRenderedPageBreak/>
              <w:t>60 WALL STREET</w:t>
            </w:r>
          </w:p>
          <w:p w:rsidR="00886827" w:rsidRPr="00E47C2E" w:rsidRDefault="00886827" w:rsidP="00B74A7E">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lastRenderedPageBreak/>
              <w:t>FIELD 57A:</w:t>
            </w:r>
          </w:p>
          <w:p w:rsidR="00886827" w:rsidRPr="00E47C2E" w:rsidRDefault="00886827" w:rsidP="00B74A7E">
            <w:pPr>
              <w:pStyle w:val="KDParagraf"/>
              <w:spacing w:before="0"/>
              <w:rPr>
                <w:rFonts w:cs="Arial"/>
                <w:lang w:bidi="en-US"/>
              </w:rPr>
            </w:pPr>
            <w:r w:rsidRPr="00E47C2E">
              <w:rPr>
                <w:rFonts w:cs="Arial"/>
                <w:lang w:bidi="en-US"/>
              </w:rPr>
              <w:t>(ACC. WITH BANK)</w:t>
            </w:r>
          </w:p>
          <w:p w:rsidR="00886827" w:rsidRPr="00E47C2E" w:rsidRDefault="00886827" w:rsidP="00B74A7E">
            <w:pPr>
              <w:pStyle w:val="KDParagraf"/>
              <w:spacing w:before="0"/>
              <w:rPr>
                <w:rFonts w:cs="Arial"/>
                <w:lang w:bidi="en-US"/>
              </w:rPr>
            </w:pP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NBSRRSBGXXX</w:t>
            </w:r>
          </w:p>
          <w:p w:rsidR="00886827" w:rsidRPr="00E47C2E" w:rsidRDefault="00886827" w:rsidP="00B74A7E">
            <w:pPr>
              <w:pStyle w:val="KDParagraf"/>
              <w:spacing w:before="0"/>
              <w:rPr>
                <w:rFonts w:cs="Arial"/>
                <w:lang w:bidi="en-US"/>
              </w:rPr>
            </w:pPr>
            <w:r w:rsidRPr="00E47C2E">
              <w:rPr>
                <w:rFonts w:cs="Arial"/>
                <w:lang w:bidi="en-US"/>
              </w:rPr>
              <w:t>NARODNA BANKA SRBIJE (NATIONAL</w:t>
            </w:r>
          </w:p>
          <w:p w:rsidR="00886827" w:rsidRPr="00E47C2E" w:rsidRDefault="00886827" w:rsidP="00B74A7E">
            <w:pPr>
              <w:pStyle w:val="KDParagraf"/>
              <w:spacing w:before="0"/>
              <w:rPr>
                <w:rFonts w:cs="Arial"/>
                <w:lang w:bidi="en-US"/>
              </w:rPr>
            </w:pPr>
            <w:r w:rsidRPr="00E47C2E">
              <w:rPr>
                <w:rFonts w:cs="Arial"/>
                <w:lang w:bidi="en-US"/>
              </w:rPr>
              <w:t>BANK OF SERBIA – NB BEOGRAD,</w:t>
            </w:r>
          </w:p>
          <w:p w:rsidR="00886827" w:rsidRPr="00E47C2E" w:rsidRDefault="00886827" w:rsidP="00B74A7E">
            <w:pPr>
              <w:pStyle w:val="KDParagraf"/>
              <w:spacing w:before="0"/>
              <w:rPr>
                <w:rFonts w:cs="Arial"/>
                <w:lang w:bidi="en-US"/>
              </w:rPr>
            </w:pPr>
            <w:r w:rsidRPr="00E47C2E">
              <w:rPr>
                <w:rFonts w:cs="Arial"/>
                <w:lang w:bidi="en-US"/>
              </w:rPr>
              <w:t>NEMANJINA 17</w:t>
            </w:r>
          </w:p>
          <w:p w:rsidR="00886827" w:rsidRPr="00E47C2E" w:rsidRDefault="00886827" w:rsidP="00B74A7E">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59:</w:t>
            </w:r>
          </w:p>
          <w:p w:rsidR="00886827" w:rsidRPr="00E47C2E" w:rsidRDefault="00886827" w:rsidP="00B74A7E">
            <w:pPr>
              <w:pStyle w:val="KDParagraf"/>
              <w:spacing w:before="0"/>
              <w:rPr>
                <w:rFonts w:cs="Arial"/>
                <w:lang w:bidi="en-US"/>
              </w:rPr>
            </w:pPr>
            <w:r w:rsidRPr="00E47C2E">
              <w:rPr>
                <w:rFonts w:cs="Arial"/>
                <w:lang w:bidi="en-US"/>
              </w:rPr>
              <w:t>(BENEFICIARY)</w:t>
            </w:r>
          </w:p>
          <w:p w:rsidR="00886827" w:rsidRPr="00E47C2E" w:rsidRDefault="00886827" w:rsidP="00B74A7E">
            <w:pPr>
              <w:pStyle w:val="KDParagraf"/>
              <w:spacing w:before="0"/>
              <w:rPr>
                <w:rFonts w:cs="Arial"/>
                <w:lang w:bidi="en-US"/>
              </w:rPr>
            </w:pP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/RS35908500103019323073</w:t>
            </w:r>
          </w:p>
          <w:p w:rsidR="00886827" w:rsidRPr="00E47C2E" w:rsidRDefault="00886827" w:rsidP="00B74A7E">
            <w:pPr>
              <w:pStyle w:val="KDParagraf"/>
              <w:spacing w:before="0"/>
              <w:rPr>
                <w:rFonts w:cs="Arial"/>
                <w:lang w:bidi="en-US"/>
              </w:rPr>
            </w:pPr>
            <w:r w:rsidRPr="00E47C2E">
              <w:rPr>
                <w:rFonts w:cs="Arial"/>
                <w:lang w:bidi="en-US"/>
              </w:rPr>
              <w:t>MINISTARSTVO FINANSIJA</w:t>
            </w:r>
          </w:p>
          <w:p w:rsidR="00886827" w:rsidRPr="00E47C2E" w:rsidRDefault="00886827" w:rsidP="00B74A7E">
            <w:pPr>
              <w:pStyle w:val="KDParagraf"/>
              <w:spacing w:before="0"/>
              <w:rPr>
                <w:rFonts w:cs="Arial"/>
                <w:lang w:bidi="en-US"/>
              </w:rPr>
            </w:pPr>
            <w:r w:rsidRPr="00E47C2E">
              <w:rPr>
                <w:rFonts w:cs="Arial"/>
                <w:lang w:bidi="en-US"/>
              </w:rPr>
              <w:t>UPRAVA ZA TREZOR</w:t>
            </w:r>
          </w:p>
          <w:p w:rsidR="00886827" w:rsidRPr="00E47C2E" w:rsidRDefault="00886827" w:rsidP="00B74A7E">
            <w:pPr>
              <w:pStyle w:val="KDParagraf"/>
              <w:spacing w:before="0"/>
              <w:rPr>
                <w:rFonts w:cs="Arial"/>
                <w:lang w:bidi="en-US"/>
              </w:rPr>
            </w:pPr>
            <w:r w:rsidRPr="00E47C2E">
              <w:rPr>
                <w:rFonts w:cs="Arial"/>
                <w:lang w:bidi="en-US"/>
              </w:rPr>
              <w:t>POP LUKINA7-9</w:t>
            </w:r>
          </w:p>
          <w:p w:rsidR="00886827" w:rsidRPr="00E47C2E" w:rsidRDefault="00886827" w:rsidP="00B74A7E">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47" w:name="_Toc441651610"/>
      <w:bookmarkStart w:id="248" w:name="_Toc442559921"/>
    </w:p>
    <w:p w:rsidR="008D2B23" w:rsidRPr="002B1693" w:rsidRDefault="008D2B23" w:rsidP="00C538BD">
      <w:pPr>
        <w:pStyle w:val="KDPodnaslov2"/>
        <w:numPr>
          <w:ilvl w:val="1"/>
          <w:numId w:val="19"/>
        </w:numPr>
        <w:spacing w:before="0"/>
        <w:jc w:val="both"/>
        <w:rPr>
          <w:rFonts w:cs="Arial"/>
          <w:lang w:val="ru-RU"/>
        </w:rPr>
      </w:pPr>
      <w:r w:rsidRPr="002B1693">
        <w:rPr>
          <w:rFonts w:cs="Arial"/>
          <w:lang w:val="ru-RU"/>
        </w:rPr>
        <w:t xml:space="preserve">Закључивање </w:t>
      </w:r>
      <w:r w:rsidR="007E3AF6" w:rsidRPr="002B1693">
        <w:rPr>
          <w:rFonts w:cs="Arial"/>
          <w:lang w:val="ru-RU"/>
        </w:rPr>
        <w:t xml:space="preserve">и ступање на снагу </w:t>
      </w:r>
      <w:r w:rsidRPr="002B1693">
        <w:rPr>
          <w:rFonts w:cs="Arial"/>
          <w:lang w:val="ru-RU"/>
        </w:rPr>
        <w:t>уговора</w:t>
      </w:r>
      <w:bookmarkEnd w:id="247"/>
      <w:bookmarkEnd w:id="248"/>
    </w:p>
    <w:p w:rsidR="007E3AF6" w:rsidRPr="002B1693" w:rsidRDefault="0086669D" w:rsidP="007E3AF6">
      <w:pPr>
        <w:spacing w:before="0"/>
        <w:rPr>
          <w:rFonts w:cs="Arial"/>
          <w:lang w:val="ru-RU"/>
        </w:rPr>
      </w:pPr>
      <w:r w:rsidRPr="002B1693">
        <w:rPr>
          <w:rFonts w:cs="Arial"/>
          <w:lang w:val="ru-RU"/>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r w:rsidR="007E3AF6" w:rsidRPr="002B1693">
        <w:rPr>
          <w:rFonts w:cs="Arial"/>
          <w:lang w:val="ru-RU"/>
        </w:rPr>
        <w:t xml:space="preserve"> </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4E2C4D">
        <w:rPr>
          <w:rFonts w:cs="Arial"/>
          <w:lang w:val="ru-RU"/>
        </w:rPr>
        <w:t>10</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C538BD">
      <w:pPr>
        <w:pStyle w:val="KDPodnaslov2"/>
        <w:numPr>
          <w:ilvl w:val="1"/>
          <w:numId w:val="19"/>
        </w:numPr>
        <w:spacing w:before="0"/>
        <w:jc w:val="both"/>
        <w:rPr>
          <w:rFonts w:cs="Arial"/>
        </w:rPr>
      </w:pPr>
      <w:bookmarkStart w:id="249" w:name="_Toc441651611"/>
      <w:bookmarkStart w:id="250" w:name="_Toc442559922"/>
      <w:r w:rsidRPr="00E47C2E">
        <w:rPr>
          <w:rFonts w:cs="Arial"/>
        </w:rPr>
        <w:t>Измене током трајања уговора</w:t>
      </w:r>
      <w:bookmarkEnd w:id="249"/>
      <w:bookmarkEnd w:id="250"/>
    </w:p>
    <w:p w:rsidR="00922EDB" w:rsidRPr="004E2C4D" w:rsidRDefault="008D2B23" w:rsidP="004E2C4D">
      <w:pPr>
        <w:spacing w:before="0"/>
        <w:rPr>
          <w:rFonts w:cs="Arial"/>
          <w:lang w:val="sr-Cyrl-RS" w:eastAsia="sr-Latn-CS"/>
        </w:rPr>
      </w:pPr>
      <w:r w:rsidRPr="002B1693">
        <w:rPr>
          <w:rFonts w:cs="Arial"/>
          <w:lang w:val="ru-RU" w:eastAsia="sr-Latn-CS"/>
        </w:rPr>
        <w:t xml:space="preserve">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w:t>
      </w:r>
      <w:proofErr w:type="gramStart"/>
      <w:r w:rsidRPr="00E47C2E">
        <w:rPr>
          <w:rFonts w:cs="Arial"/>
          <w:lang w:eastAsia="sr-Latn-CS"/>
        </w:rPr>
        <w:t>Закона о јавним набавкама.</w:t>
      </w:r>
      <w:proofErr w:type="gramEnd"/>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377FE7" w:rsidRPr="00B74053" w:rsidRDefault="00377FE7" w:rsidP="00B74053">
      <w:pPr>
        <w:pStyle w:val="KDPodnaslov1"/>
        <w:spacing w:before="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C538BD">
      <w:pPr>
        <w:pStyle w:val="KDPodnaslov1"/>
        <w:numPr>
          <w:ilvl w:val="0"/>
          <w:numId w:val="1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F6087D" w:rsidRDefault="00F6087D" w:rsidP="00B043D1">
      <w:pPr>
        <w:pStyle w:val="KDPodnaslov1"/>
        <w:spacing w:before="0"/>
        <w:jc w:val="center"/>
        <w:rPr>
          <w:rFonts w:cs="Arial"/>
          <w:lang w:val="sr-Cyrl-RS"/>
        </w:rPr>
      </w:pPr>
    </w:p>
    <w:p w:rsidR="00F6087D" w:rsidRDefault="00F6087D" w:rsidP="00B043D1">
      <w:pPr>
        <w:pStyle w:val="KDPodnaslov1"/>
        <w:spacing w:before="0"/>
        <w:jc w:val="center"/>
        <w:rPr>
          <w:rFonts w:cs="Arial"/>
          <w:lang w:val="sr-Cyrl-RS"/>
        </w:rPr>
      </w:pPr>
    </w:p>
    <w:p w:rsidR="00F6087D" w:rsidRPr="00F6087D" w:rsidRDefault="00F6087D"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Default="00A44AA6" w:rsidP="00B043D1">
      <w:pPr>
        <w:pStyle w:val="KDPodnaslov1"/>
        <w:spacing w:before="0"/>
        <w:jc w:val="center"/>
        <w:rPr>
          <w:rFonts w:cs="Arial"/>
        </w:rPr>
      </w:pPr>
    </w:p>
    <w:p w:rsidR="0098257E" w:rsidRDefault="0098257E" w:rsidP="00B043D1">
      <w:pPr>
        <w:pStyle w:val="KDPodnaslov1"/>
        <w:spacing w:before="0"/>
        <w:jc w:val="center"/>
        <w:rPr>
          <w:rFonts w:cs="Arial"/>
        </w:rPr>
      </w:pPr>
    </w:p>
    <w:p w:rsidR="0098257E" w:rsidRDefault="0098257E" w:rsidP="00B043D1">
      <w:pPr>
        <w:pStyle w:val="KDPodnaslov1"/>
        <w:spacing w:before="0"/>
        <w:jc w:val="center"/>
        <w:rPr>
          <w:rFonts w:cs="Arial"/>
        </w:rPr>
      </w:pPr>
    </w:p>
    <w:p w:rsidR="0098257E" w:rsidRPr="00E47C2E" w:rsidRDefault="0098257E"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F6087D" w:rsidRDefault="00F6087D" w:rsidP="00B043D1">
      <w:pPr>
        <w:pStyle w:val="KDObrazac"/>
        <w:spacing w:before="0"/>
        <w:rPr>
          <w:lang w:val="sr-Cyrl-RS"/>
        </w:rPr>
      </w:pPr>
      <w:bookmarkStart w:id="251" w:name="_Toc442559924"/>
    </w:p>
    <w:p w:rsidR="00F6087D" w:rsidRDefault="00F6087D" w:rsidP="00B043D1">
      <w:pPr>
        <w:pStyle w:val="KDObrazac"/>
        <w:spacing w:before="0"/>
        <w:rPr>
          <w:lang w:val="sr-Cyrl-RS"/>
        </w:rPr>
      </w:pPr>
    </w:p>
    <w:p w:rsidR="00F6087D" w:rsidRDefault="00F6087D" w:rsidP="00B043D1">
      <w:pPr>
        <w:pStyle w:val="KDObrazac"/>
        <w:spacing w:before="0"/>
        <w:rPr>
          <w:lang w:val="sr-Cyrl-RS"/>
        </w:rPr>
      </w:pPr>
    </w:p>
    <w:p w:rsidR="00B043D1" w:rsidRPr="00E47C2E" w:rsidRDefault="00B043D1" w:rsidP="00B043D1">
      <w:pPr>
        <w:pStyle w:val="KDObrazac"/>
        <w:spacing w:before="0"/>
        <w:rPr>
          <w:noProof/>
        </w:rPr>
      </w:pPr>
      <w:proofErr w:type="gramStart"/>
      <w:r w:rsidRPr="00E47C2E">
        <w:lastRenderedPageBreak/>
        <w:t xml:space="preserve">ОБРАЗАЦ </w:t>
      </w:r>
      <w:r w:rsidR="00780391">
        <w:rPr>
          <w:lang w:val="sr-Cyrl-RS"/>
        </w:rPr>
        <w:t>1</w:t>
      </w:r>
      <w:r w:rsidRPr="00E47C2E">
        <w:rPr>
          <w:noProof/>
        </w:rPr>
        <w:t>.</w:t>
      </w:r>
      <w:bookmarkEnd w:id="251"/>
      <w:proofErr w:type="gramEnd"/>
    </w:p>
    <w:p w:rsidR="00B043D1" w:rsidRPr="00E47C2E" w:rsidRDefault="00B043D1" w:rsidP="00343A18">
      <w:pPr>
        <w:spacing w:before="0"/>
        <w:jc w:val="center"/>
        <w:rPr>
          <w:rStyle w:val="BookTitle"/>
          <w:rFonts w:cs="Arial"/>
        </w:rPr>
      </w:pPr>
    </w:p>
    <w:p w:rsidR="00343A18" w:rsidRPr="00E47C2E" w:rsidRDefault="00343A18" w:rsidP="00B74053">
      <w:pPr>
        <w:spacing w:before="0"/>
        <w:jc w:val="center"/>
        <w:rPr>
          <w:rStyle w:val="BookTitle"/>
          <w:rFonts w:cs="Arial"/>
        </w:rPr>
      </w:pPr>
      <w:r w:rsidRPr="00E47C2E">
        <w:rPr>
          <w:rStyle w:val="BookTitle"/>
          <w:rFonts w:cs="Arial"/>
        </w:rPr>
        <w:t>ОБРАЗАЦ ПОНУДЕ</w:t>
      </w:r>
    </w:p>
    <w:p w:rsidR="00343A18" w:rsidRPr="00B74053" w:rsidRDefault="00343A18" w:rsidP="00343A18">
      <w:pPr>
        <w:spacing w:before="0"/>
        <w:rPr>
          <w:rStyle w:val="BookTitle"/>
          <w:rFonts w:cs="Arial"/>
          <w:lang w:val="sr-Cyrl-RS"/>
        </w:rPr>
      </w:pPr>
    </w:p>
    <w:p w:rsidR="00343A18" w:rsidRDefault="00343A18" w:rsidP="00343A18">
      <w:pPr>
        <w:spacing w:before="0"/>
        <w:rPr>
          <w:rFonts w:cs="Arial"/>
          <w:b/>
          <w:lang w:val="sr-Cyrl-CS"/>
        </w:rPr>
      </w:pPr>
      <w:r w:rsidRPr="002B1693">
        <w:rPr>
          <w:rFonts w:eastAsia="TimesNewRomanPS-BoldMT" w:cs="Arial"/>
          <w:bCs/>
          <w:color w:val="000000"/>
          <w:lang w:val="ru-RU"/>
        </w:rPr>
        <w:t xml:space="preserve">Понуда бр._________ од _______________ за  </w:t>
      </w:r>
      <w:r w:rsidR="0031435B" w:rsidRPr="002B1693">
        <w:rPr>
          <w:rFonts w:eastAsia="TimesNewRomanPS-BoldMT" w:cs="Arial"/>
          <w:bCs/>
          <w:color w:val="000000"/>
          <w:lang w:val="ru-RU"/>
        </w:rPr>
        <w:t xml:space="preserve">отворени </w:t>
      </w:r>
      <w:r w:rsidRPr="002B1693">
        <w:rPr>
          <w:rFonts w:eastAsia="TimesNewRomanPS-BoldMT" w:cs="Arial"/>
          <w:bCs/>
          <w:color w:val="000000"/>
          <w:lang w:val="ru-RU"/>
        </w:rPr>
        <w:t>поступак јавне набавке</w:t>
      </w:r>
      <w:r w:rsidR="00466278">
        <w:rPr>
          <w:rFonts w:eastAsia="TimesNewRomanPS-BoldMT" w:cs="Arial"/>
          <w:bCs/>
          <w:color w:val="000000"/>
          <w:lang w:val="sr-Cyrl-RS"/>
        </w:rPr>
        <w:t xml:space="preserve"> </w:t>
      </w:r>
      <w:r w:rsidRPr="002B1693">
        <w:rPr>
          <w:rFonts w:eastAsia="TimesNewRomanPS-BoldMT" w:cs="Arial"/>
          <w:bCs/>
          <w:color w:val="000000"/>
          <w:lang w:val="ru-RU"/>
        </w:rPr>
        <w:t xml:space="preserve"> </w:t>
      </w:r>
      <w:r w:rsidR="00466278" w:rsidRPr="002B1693">
        <w:rPr>
          <w:rFonts w:eastAsia="TimesNewRomanPS-BoldMT" w:cs="Arial"/>
          <w:bCs/>
          <w:color w:val="000000" w:themeColor="text1"/>
          <w:lang w:val="ru-RU"/>
        </w:rPr>
        <w:t xml:space="preserve">услуге - </w:t>
      </w:r>
      <w:r w:rsidR="002F4656" w:rsidRPr="002B1693">
        <w:rPr>
          <w:rFonts w:cs="Arial"/>
          <w:lang w:val="ru-RU"/>
        </w:rPr>
        <w:t>Услуге интервентног ангажовања самоходних аутодизалица</w:t>
      </w:r>
      <w:r w:rsidR="00466278" w:rsidRPr="002B1693">
        <w:rPr>
          <w:rFonts w:eastAsia="TimesNewRomanPS-BoldMT" w:cs="Arial"/>
          <w:bCs/>
          <w:color w:val="000000" w:themeColor="text1"/>
          <w:lang w:val="ru-RU"/>
        </w:rPr>
        <w:t xml:space="preserve"> </w:t>
      </w:r>
      <w:r w:rsidRPr="002B1693">
        <w:rPr>
          <w:rFonts w:eastAsia="TimesNewRomanPS-BoldMT" w:cs="Arial"/>
          <w:bCs/>
          <w:color w:val="000000" w:themeColor="text1"/>
          <w:lang w:val="ru-RU"/>
        </w:rPr>
        <w:t>ЈН бр</w:t>
      </w:r>
      <w:r w:rsidRPr="002B1693">
        <w:rPr>
          <w:rFonts w:eastAsia="TimesNewRomanPS-BoldMT" w:cs="Arial"/>
          <w:b/>
          <w:bCs/>
          <w:color w:val="000000" w:themeColor="text1"/>
          <w:lang w:val="ru-RU"/>
        </w:rPr>
        <w:t xml:space="preserve">. </w:t>
      </w:r>
      <w:r w:rsidR="00C87938" w:rsidRPr="00C87938">
        <w:rPr>
          <w:rFonts w:cs="Arial"/>
          <w:b/>
          <w:lang w:val="sr-Cyrl-CS"/>
        </w:rPr>
        <w:t>3000/0813/2016 (991/2016)</w:t>
      </w:r>
      <w:r w:rsidR="00D97988">
        <w:rPr>
          <w:rFonts w:cs="Arial"/>
          <w:b/>
          <w:lang w:val="sr-Cyrl-CS"/>
        </w:rPr>
        <w:t>.</w:t>
      </w:r>
    </w:p>
    <w:p w:rsidR="00476022" w:rsidRPr="00476022" w:rsidRDefault="00476022" w:rsidP="00476022">
      <w:pPr>
        <w:spacing w:before="0"/>
        <w:ind w:left="-360" w:right="-14"/>
        <w:jc w:val="center"/>
        <w:rPr>
          <w:rFonts w:cs="Arial"/>
          <w:lang w:val="ru-RU"/>
        </w:rPr>
      </w:pPr>
      <w:r w:rsidRPr="00476022">
        <w:rPr>
          <w:rFonts w:cs="Arial"/>
          <w:lang w:val="ru-RU"/>
        </w:rPr>
        <w:t>Пaртиja 1: Услуге интервентног ангажовања самоходне аутодизалице носивости 60 t</w:t>
      </w:r>
    </w:p>
    <w:p w:rsidR="00476022" w:rsidRPr="00476022" w:rsidRDefault="00476022" w:rsidP="00476022">
      <w:pPr>
        <w:spacing w:before="0"/>
        <w:ind w:left="-360" w:right="-14"/>
        <w:jc w:val="center"/>
        <w:rPr>
          <w:rFonts w:cs="Arial"/>
          <w:lang w:val="ru-RU"/>
        </w:rPr>
      </w:pPr>
      <w:r w:rsidRPr="00476022">
        <w:rPr>
          <w:rFonts w:cs="Arial"/>
          <w:lang w:val="ru-RU"/>
        </w:rPr>
        <w:t>Пaртиja 2: Услуге интервентног ангажовања самоходне аутодизалице носивости 80 t</w:t>
      </w:r>
    </w:p>
    <w:p w:rsidR="00343A18" w:rsidRPr="00B74053" w:rsidRDefault="00476022" w:rsidP="00476022">
      <w:pPr>
        <w:spacing w:before="0"/>
        <w:jc w:val="center"/>
        <w:rPr>
          <w:rFonts w:eastAsia="TimesNewRomanPS-BoldMT" w:cs="Arial"/>
          <w:bCs/>
          <w:color w:val="00B0F0"/>
          <w:lang w:val="sr-Cyrl-RS"/>
        </w:rPr>
      </w:pPr>
      <w:r w:rsidRPr="00476022">
        <w:rPr>
          <w:rFonts w:cs="Arial"/>
          <w:lang w:val="ru-RU"/>
        </w:rPr>
        <w:t>Пaртиja 3:</w:t>
      </w:r>
      <w:r w:rsidRPr="002B1693">
        <w:rPr>
          <w:sz w:val="20"/>
          <w:szCs w:val="20"/>
          <w:lang w:val="ru-RU"/>
        </w:rPr>
        <w:t xml:space="preserve"> </w:t>
      </w:r>
      <w:r w:rsidRPr="00476022">
        <w:rPr>
          <w:rFonts w:cs="Arial"/>
          <w:lang w:val="ru-RU"/>
        </w:rPr>
        <w:t>Услуге интервентног ангажовања самоходне аутодизалице носивости 100 t</w:t>
      </w: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2B1693"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2B1693"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2B1693"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2B1693"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2B1693"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2B1693"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74053" w:rsidRPr="00E47C2E" w:rsidTr="00B74053">
        <w:tc>
          <w:tcPr>
            <w:tcW w:w="9282" w:type="dxa"/>
            <w:tcBorders>
              <w:top w:val="single" w:sz="4" w:space="0" w:color="000000"/>
              <w:left w:val="single" w:sz="4" w:space="0" w:color="000000"/>
              <w:bottom w:val="single" w:sz="4" w:space="0" w:color="000000"/>
              <w:right w:val="single" w:sz="4" w:space="0" w:color="000000"/>
            </w:tcBorders>
          </w:tcPr>
          <w:p w:rsidR="00B74053" w:rsidRPr="008814E1" w:rsidRDefault="00B74053" w:rsidP="00F80094">
            <w:pPr>
              <w:spacing w:before="0"/>
              <w:jc w:val="center"/>
              <w:rPr>
                <w:rFonts w:eastAsia="TimesNewRomanPSMT" w:cs="Arial"/>
                <w:bCs/>
                <w:lang w:val="sr-Cyrl-RS"/>
              </w:rPr>
            </w:pPr>
            <w:r w:rsidRPr="008814E1">
              <w:rPr>
                <w:rFonts w:eastAsia="TimesNewRomanPSMT" w:cs="Arial"/>
                <w:bCs/>
              </w:rPr>
              <w:t xml:space="preserve">А) САМОСТАЛНО </w:t>
            </w:r>
            <w:r w:rsidRPr="008814E1">
              <w:rPr>
                <w:rFonts w:eastAsia="TimesNewRomanPSMT" w:cs="Arial"/>
                <w:bCs/>
                <w:lang w:val="sr-Cyrl-RS"/>
              </w:rPr>
              <w:t xml:space="preserve"> </w:t>
            </w:r>
          </w:p>
          <w:p w:rsidR="00B74053" w:rsidRPr="00CF2014" w:rsidRDefault="00B74053" w:rsidP="00B74053">
            <w:pPr>
              <w:spacing w:before="0"/>
              <w:jc w:val="center"/>
              <w:rPr>
                <w:rFonts w:eastAsia="TimesNewRomanPSMT" w:cs="Arial"/>
                <w:bCs/>
                <w:lang w:val="sr-Latn-RS"/>
              </w:rPr>
            </w:pPr>
            <w:r w:rsidRPr="008814E1">
              <w:rPr>
                <w:rFonts w:eastAsia="TimesNewRomanPSMT" w:cs="Arial"/>
                <w:bCs/>
                <w:lang w:val="sr-Cyrl-RS"/>
              </w:rPr>
              <w:t>За партију                 1                   2</w:t>
            </w:r>
            <w:r>
              <w:rPr>
                <w:rFonts w:eastAsia="TimesNewRomanPSMT" w:cs="Arial"/>
                <w:bCs/>
                <w:lang w:val="sr-Latn-RS"/>
              </w:rPr>
              <w:t xml:space="preserve">      </w:t>
            </w:r>
            <w:r w:rsidR="00930075">
              <w:rPr>
                <w:rFonts w:eastAsia="TimesNewRomanPSMT" w:cs="Arial"/>
                <w:bCs/>
                <w:lang w:val="sr-Cyrl-RS"/>
              </w:rPr>
              <w:t xml:space="preserve">    3</w:t>
            </w:r>
            <w:r>
              <w:rPr>
                <w:rFonts w:eastAsia="TimesNewRomanPSMT" w:cs="Arial"/>
                <w:bCs/>
                <w:lang w:val="sr-Latn-RS"/>
              </w:rPr>
              <w:t xml:space="preserve">            </w:t>
            </w:r>
          </w:p>
        </w:tc>
      </w:tr>
      <w:tr w:rsidR="00B74053" w:rsidRPr="002B1693" w:rsidTr="00B74053">
        <w:tc>
          <w:tcPr>
            <w:tcW w:w="9282" w:type="dxa"/>
            <w:tcBorders>
              <w:top w:val="single" w:sz="4" w:space="0" w:color="000000"/>
              <w:left w:val="single" w:sz="4" w:space="0" w:color="000000"/>
              <w:bottom w:val="single" w:sz="4" w:space="0" w:color="000000"/>
              <w:right w:val="single" w:sz="4" w:space="0" w:color="000000"/>
            </w:tcBorders>
          </w:tcPr>
          <w:p w:rsidR="00B74053" w:rsidRPr="008814E1" w:rsidRDefault="00B74053" w:rsidP="00F80094">
            <w:pPr>
              <w:spacing w:before="0"/>
              <w:jc w:val="center"/>
              <w:rPr>
                <w:rFonts w:eastAsia="TimesNewRomanPSMT" w:cs="Arial"/>
                <w:bCs/>
                <w:lang w:val="sr-Cyrl-RS"/>
              </w:rPr>
            </w:pPr>
            <w:r w:rsidRPr="002B1693">
              <w:rPr>
                <w:rFonts w:eastAsia="TimesNewRomanPSMT" w:cs="Arial"/>
                <w:bCs/>
                <w:lang w:val="ru-RU"/>
              </w:rPr>
              <w:t>Б) СА ПОДИЗВОЂАЧЕМ</w:t>
            </w:r>
          </w:p>
          <w:p w:rsidR="00B74053" w:rsidRPr="00CF2014" w:rsidRDefault="00B74053" w:rsidP="00B74053">
            <w:pPr>
              <w:spacing w:before="0"/>
              <w:jc w:val="center"/>
              <w:rPr>
                <w:rFonts w:eastAsia="TimesNewRomanPSMT" w:cs="Arial"/>
                <w:bCs/>
                <w:lang w:val="sr-Latn-RS"/>
              </w:rPr>
            </w:pPr>
            <w:r w:rsidRPr="008814E1">
              <w:rPr>
                <w:rFonts w:eastAsia="TimesNewRomanPSMT" w:cs="Arial"/>
                <w:bCs/>
                <w:lang w:val="sr-Cyrl-RS"/>
              </w:rPr>
              <w:t>За партију                 1                   2</w:t>
            </w:r>
            <w:r>
              <w:rPr>
                <w:rFonts w:eastAsia="TimesNewRomanPSMT" w:cs="Arial"/>
                <w:bCs/>
                <w:lang w:val="sr-Latn-RS"/>
              </w:rPr>
              <w:t xml:space="preserve">       </w:t>
            </w:r>
            <w:r w:rsidR="00930075">
              <w:rPr>
                <w:rFonts w:eastAsia="TimesNewRomanPSMT" w:cs="Arial"/>
                <w:bCs/>
                <w:lang w:val="sr-Cyrl-RS"/>
              </w:rPr>
              <w:t xml:space="preserve">     3</w:t>
            </w:r>
            <w:r>
              <w:rPr>
                <w:rFonts w:eastAsia="TimesNewRomanPSMT" w:cs="Arial"/>
                <w:bCs/>
                <w:lang w:val="sr-Latn-RS"/>
              </w:rPr>
              <w:t xml:space="preserve">           </w:t>
            </w:r>
          </w:p>
        </w:tc>
      </w:tr>
      <w:tr w:rsidR="00B74053" w:rsidRPr="002B1693" w:rsidTr="00B74053">
        <w:tc>
          <w:tcPr>
            <w:tcW w:w="9282" w:type="dxa"/>
            <w:tcBorders>
              <w:top w:val="single" w:sz="4" w:space="0" w:color="000000"/>
              <w:left w:val="single" w:sz="4" w:space="0" w:color="000000"/>
              <w:bottom w:val="single" w:sz="4" w:space="0" w:color="000000"/>
              <w:right w:val="single" w:sz="4" w:space="0" w:color="000000"/>
            </w:tcBorders>
          </w:tcPr>
          <w:p w:rsidR="00B74053" w:rsidRPr="008814E1" w:rsidRDefault="00B74053" w:rsidP="00F80094">
            <w:pPr>
              <w:spacing w:before="0"/>
              <w:jc w:val="center"/>
              <w:rPr>
                <w:rFonts w:eastAsia="TimesNewRomanPSMT" w:cs="Arial"/>
                <w:bCs/>
                <w:lang w:val="sr-Cyrl-RS"/>
              </w:rPr>
            </w:pPr>
            <w:r w:rsidRPr="002B1693">
              <w:rPr>
                <w:rFonts w:eastAsia="TimesNewRomanPSMT" w:cs="Arial"/>
                <w:bCs/>
                <w:lang w:val="ru-RU"/>
              </w:rPr>
              <w:t>В) КАО ЗАЈЕДНИЧКУ ПОНУДУ</w:t>
            </w:r>
          </w:p>
          <w:p w:rsidR="00B74053" w:rsidRPr="00CF2014" w:rsidRDefault="00B74053" w:rsidP="00B74053">
            <w:pPr>
              <w:spacing w:before="0"/>
              <w:jc w:val="center"/>
              <w:rPr>
                <w:rFonts w:cs="Arial"/>
                <w:iCs/>
                <w:lang w:val="sr-Latn-RS"/>
              </w:rPr>
            </w:pPr>
            <w:r w:rsidRPr="008814E1">
              <w:rPr>
                <w:rFonts w:cs="Arial"/>
                <w:iCs/>
                <w:lang w:val="sr-Cyrl-RS"/>
              </w:rPr>
              <w:t>За партију                 1                   2</w:t>
            </w:r>
            <w:r>
              <w:rPr>
                <w:rFonts w:cs="Arial"/>
                <w:iCs/>
                <w:lang w:val="sr-Latn-RS"/>
              </w:rPr>
              <w:t xml:space="preserve">      </w:t>
            </w:r>
            <w:r w:rsidR="00930075">
              <w:rPr>
                <w:rFonts w:cs="Arial"/>
                <w:iCs/>
                <w:lang w:val="sr-Cyrl-RS"/>
              </w:rPr>
              <w:t xml:space="preserve">    3</w:t>
            </w:r>
            <w:r>
              <w:rPr>
                <w:rFonts w:cs="Arial"/>
                <w:iCs/>
                <w:lang w:val="sr-Latn-RS"/>
              </w:rPr>
              <w:t xml:space="preserve">           </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Default="00B043D1" w:rsidP="00343A18">
      <w:pPr>
        <w:spacing w:before="0"/>
        <w:rPr>
          <w:rFonts w:cs="Arial"/>
          <w:iCs/>
          <w:lang w:val="ru-RU"/>
        </w:rPr>
      </w:pPr>
    </w:p>
    <w:p w:rsidR="000C27B5" w:rsidRDefault="000C27B5" w:rsidP="00343A18">
      <w:pPr>
        <w:spacing w:before="0"/>
        <w:rPr>
          <w:rFonts w:cs="Arial"/>
          <w:iCs/>
          <w:lang w:val="ru-RU"/>
        </w:rPr>
      </w:pPr>
    </w:p>
    <w:p w:rsidR="000C27B5" w:rsidRPr="00E47C2E" w:rsidRDefault="000C27B5" w:rsidP="00343A18">
      <w:pPr>
        <w:spacing w:before="0"/>
        <w:rPr>
          <w:rFonts w:cs="Arial"/>
          <w:iCs/>
          <w:lang w:val="ru-RU"/>
        </w:rPr>
      </w:pPr>
    </w:p>
    <w:p w:rsidR="00B043D1" w:rsidRPr="00E47C2E" w:rsidRDefault="00B043D1" w:rsidP="00343A18">
      <w:pPr>
        <w:spacing w:before="0"/>
        <w:rPr>
          <w:rFonts w:cs="Arial"/>
          <w:iCs/>
          <w:lang w:val="ru-RU"/>
        </w:rPr>
      </w:pPr>
    </w:p>
    <w:p w:rsidR="00B043D1" w:rsidRPr="002B1693" w:rsidRDefault="00B043D1"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2B1693"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2B1693"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2B1693"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2B1693"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B043D1"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A822F0" w:rsidRPr="00935F26" w:rsidRDefault="00A822F0" w:rsidP="00BA2C2D">
      <w:pPr>
        <w:spacing w:before="0"/>
        <w:rPr>
          <w:rFonts w:eastAsia="TimesNewRomanPSMT" w:cs="Arial"/>
          <w:b/>
          <w:bCs/>
          <w:lang w:val="sr-Cyrl-RS"/>
        </w:rPr>
      </w:pPr>
      <w:r>
        <w:rPr>
          <w:rFonts w:eastAsia="TimesNewRomanPSMT" w:cs="Arial"/>
          <w:b/>
          <w:bCs/>
          <w:lang w:val="sr-Cyrl-RS"/>
        </w:rPr>
        <w:t>5</w:t>
      </w:r>
      <w:r w:rsidRPr="00A822F0">
        <w:rPr>
          <w:rFonts w:eastAsia="TimesNewRomanPSMT" w:cs="Arial"/>
          <w:b/>
          <w:bCs/>
          <w:lang w:val="sr-Cyrl-RS"/>
        </w:rPr>
        <w:t>.1) ЗА ПАРТИЈУ 1</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2B1693"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CF359D">
              <w:rPr>
                <w:rFonts w:eastAsia="Arial Unicode MS" w:cs="Arial"/>
                <w:b/>
                <w:bCs/>
                <w:iCs/>
                <w:kern w:val="1"/>
                <w:lang w:val="sr-Cyrl-CS" w:eastAsia="ar-SA"/>
              </w:rPr>
              <w:t>дин. / €</w:t>
            </w:r>
            <w:r w:rsidR="00CF359D" w:rsidRPr="00CF359D">
              <w:rPr>
                <w:rFonts w:eastAsia="Arial Unicode MS" w:cs="Arial"/>
                <w:b/>
                <w:bCs/>
                <w:iCs/>
                <w:kern w:val="1"/>
                <w:lang w:val="sr-Cyrl-CS" w:eastAsia="ar-SA"/>
              </w:rPr>
              <w:t xml:space="preserve"> </w:t>
            </w:r>
            <w:r w:rsidRPr="00CF359D">
              <w:rPr>
                <w:rFonts w:cs="Arial"/>
                <w:b/>
                <w:bCs/>
                <w:iCs/>
                <w:lang w:val="sr-Cyrl-CS"/>
              </w:rPr>
              <w:t xml:space="preserve">без </w:t>
            </w:r>
            <w:r w:rsidRPr="00E47C2E">
              <w:rPr>
                <w:rFonts w:cs="Arial"/>
                <w:b/>
                <w:bCs/>
                <w:iCs/>
                <w:lang w:val="sr-Cyrl-CS"/>
              </w:rPr>
              <w:t>ПДВ-а</w:t>
            </w:r>
          </w:p>
        </w:tc>
      </w:tr>
      <w:tr w:rsidR="000E75A0" w:rsidRPr="002B1693" w:rsidTr="00AF3AF8">
        <w:trPr>
          <w:trHeight w:val="440"/>
        </w:trPr>
        <w:tc>
          <w:tcPr>
            <w:tcW w:w="5920" w:type="dxa"/>
            <w:vAlign w:val="center"/>
          </w:tcPr>
          <w:p w:rsidR="000E75A0" w:rsidRPr="00466278" w:rsidRDefault="00D00487" w:rsidP="00466278">
            <w:pPr>
              <w:spacing w:before="0"/>
              <w:rPr>
                <w:rFonts w:eastAsia="TimesNewRomanPS-BoldMT" w:cs="Arial"/>
                <w:bCs/>
                <w:color w:val="000000" w:themeColor="text1"/>
                <w:lang w:val="sr-Cyrl-RS"/>
              </w:rPr>
            </w:pPr>
            <w:r w:rsidRPr="00476022">
              <w:rPr>
                <w:rFonts w:cs="Arial"/>
                <w:lang w:val="ru-RU"/>
              </w:rPr>
              <w:t>Услуге интервентног ангажовања самоходне аутодизалице носивости 60 t</w:t>
            </w:r>
            <w:r w:rsidR="00466278" w:rsidRPr="002B1693">
              <w:rPr>
                <w:rFonts w:eastAsia="TimesNewRomanPS-BoldMT" w:cs="Arial"/>
                <w:bCs/>
                <w:color w:val="000000" w:themeColor="text1"/>
                <w:lang w:val="ru-RU"/>
              </w:rPr>
              <w:t xml:space="preserve"> ЈН бр</w:t>
            </w:r>
            <w:r w:rsidR="00466278" w:rsidRPr="002B1693">
              <w:rPr>
                <w:rFonts w:eastAsia="TimesNewRomanPS-BoldMT" w:cs="Arial"/>
                <w:b/>
                <w:bCs/>
                <w:color w:val="000000" w:themeColor="text1"/>
                <w:lang w:val="ru-RU"/>
              </w:rPr>
              <w:t xml:space="preserve">. </w:t>
            </w:r>
            <w:r w:rsidR="004079FD" w:rsidRPr="004079FD">
              <w:rPr>
                <w:rFonts w:cs="Arial"/>
                <w:b/>
                <w:lang w:val="sr-Cyrl-CS"/>
              </w:rPr>
              <w:t>3000/0813/2016 (991/2016)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8B2252">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C27B5" w:rsidRPr="00E47C2E" w:rsidTr="008B2252">
        <w:tc>
          <w:tcPr>
            <w:tcW w:w="5242" w:type="dxa"/>
            <w:vAlign w:val="center"/>
          </w:tcPr>
          <w:p w:rsidR="000C27B5" w:rsidRPr="00886159" w:rsidRDefault="000C27B5" w:rsidP="00C47C09">
            <w:pPr>
              <w:spacing w:before="0"/>
              <w:jc w:val="center"/>
              <w:rPr>
                <w:rFonts w:cs="Arial"/>
                <w:b/>
                <w:bCs/>
                <w:iCs/>
                <w:lang w:val="sr-Cyrl-CS"/>
              </w:rPr>
            </w:pPr>
            <w:r w:rsidRPr="00886159">
              <w:rPr>
                <w:rFonts w:cs="Arial"/>
                <w:b/>
                <w:bCs/>
                <w:iCs/>
                <w:lang w:val="sr-Cyrl-CS"/>
              </w:rPr>
              <w:t>РОК И НАЧИН ПЛАЋАЊА:</w:t>
            </w:r>
          </w:p>
          <w:p w:rsidR="000C27B5" w:rsidRPr="00DA4167" w:rsidRDefault="000C27B5" w:rsidP="00C47C09">
            <w:pPr>
              <w:spacing w:before="0"/>
              <w:jc w:val="center"/>
              <w:rPr>
                <w:rFonts w:cs="Arial"/>
                <w:b/>
                <w:bCs/>
                <w:iCs/>
                <w:lang w:val="sr-Cyrl-RS"/>
              </w:rPr>
            </w:pPr>
            <w:r w:rsidRPr="002B1693">
              <w:rPr>
                <w:rFonts w:eastAsia="Calibri" w:cs="Arial"/>
                <w:lang w:val="ru-RU"/>
              </w:rPr>
              <w:t xml:space="preserve">Сукцесивно  у зависности од извршења уговорених услуга, у року до 45 (словима: четрдесетпет) дана од дана пријема </w:t>
            </w:r>
            <w:r w:rsidRPr="002B1693">
              <w:rPr>
                <w:rFonts w:eastAsia="Calibri" w:cs="Arial"/>
                <w:b/>
                <w:lang w:val="ru-RU"/>
              </w:rPr>
              <w:t>исправног</w:t>
            </w:r>
            <w:r w:rsidRPr="002B1693">
              <w:rPr>
                <w:rFonts w:eastAsia="Calibri" w:cs="Arial"/>
                <w:lang w:val="ru-RU"/>
              </w:rPr>
              <w:t xml:space="preserve"> рачуна, издатог на основу прихваћени</w:t>
            </w:r>
            <w:r>
              <w:rPr>
                <w:rFonts w:eastAsia="Calibri" w:cs="Arial"/>
                <w:lang w:val="sr-Cyrl-RS"/>
              </w:rPr>
              <w:t>г</w:t>
            </w:r>
            <w:r w:rsidR="00706392" w:rsidRPr="002B1693">
              <w:rPr>
                <w:rFonts w:eastAsia="Calibri" w:cs="Arial"/>
                <w:lang w:val="ru-RU"/>
              </w:rPr>
              <w:t xml:space="preserve"> и одобрен</w:t>
            </w:r>
            <w:r>
              <w:rPr>
                <w:rFonts w:eastAsia="Calibri" w:cs="Arial"/>
                <w:lang w:val="sr-Cyrl-RS"/>
              </w:rPr>
              <w:t>ог</w:t>
            </w:r>
            <w:r w:rsidRPr="002B1693">
              <w:rPr>
                <w:rFonts w:eastAsia="Calibri" w:cs="Arial"/>
                <w:lang w:val="ru-RU"/>
              </w:rPr>
              <w:t xml:space="preserve">  Записника</w:t>
            </w:r>
          </w:p>
        </w:tc>
        <w:tc>
          <w:tcPr>
            <w:tcW w:w="4003" w:type="dxa"/>
            <w:vAlign w:val="center"/>
          </w:tcPr>
          <w:p w:rsidR="000C27B5" w:rsidRPr="00886159" w:rsidRDefault="000C27B5" w:rsidP="00C47C09">
            <w:pPr>
              <w:spacing w:before="0"/>
              <w:jc w:val="center"/>
              <w:rPr>
                <w:rFonts w:cs="Arial"/>
                <w:b/>
                <w:bCs/>
                <w:iCs/>
                <w:lang w:val="sr-Cyrl-CS"/>
              </w:rPr>
            </w:pPr>
          </w:p>
          <w:p w:rsidR="000C27B5" w:rsidRPr="00886159" w:rsidRDefault="000C27B5" w:rsidP="00C47C09">
            <w:pPr>
              <w:spacing w:before="0"/>
              <w:jc w:val="center"/>
              <w:rPr>
                <w:rFonts w:cs="Arial"/>
                <w:bCs/>
                <w:iCs/>
                <w:color w:val="00B0F0"/>
                <w:lang w:val="sr-Cyrl-CS"/>
              </w:rPr>
            </w:pPr>
          </w:p>
          <w:p w:rsidR="000C27B5" w:rsidRPr="00886159" w:rsidRDefault="000C27B5" w:rsidP="00C47C09">
            <w:pPr>
              <w:spacing w:before="0"/>
              <w:jc w:val="center"/>
              <w:rPr>
                <w:rFonts w:cs="Arial"/>
                <w:bCs/>
                <w:iCs/>
                <w:color w:val="00B0F0"/>
                <w:lang w:val="sr-Cyrl-CS"/>
              </w:rPr>
            </w:pPr>
          </w:p>
          <w:p w:rsidR="000C27B5" w:rsidRPr="00886159" w:rsidRDefault="000C27B5" w:rsidP="00C47C09">
            <w:pPr>
              <w:spacing w:before="0"/>
              <w:jc w:val="center"/>
              <w:rPr>
                <w:rFonts w:cs="Arial"/>
                <w:bCs/>
                <w:iCs/>
                <w:color w:val="00B0F0"/>
                <w:lang w:val="sr-Cyrl-CS"/>
              </w:rPr>
            </w:pPr>
          </w:p>
          <w:p w:rsidR="000C27B5" w:rsidRPr="00886159" w:rsidRDefault="000C27B5" w:rsidP="00C47C09">
            <w:pPr>
              <w:spacing w:before="0"/>
              <w:jc w:val="center"/>
              <w:rPr>
                <w:rFonts w:cs="Arial"/>
                <w:bCs/>
                <w:iCs/>
                <w:color w:val="00B0F0"/>
                <w:lang w:val="sr-Cyrl-CS"/>
              </w:rPr>
            </w:pPr>
          </w:p>
          <w:p w:rsidR="000C27B5" w:rsidRPr="00886159" w:rsidRDefault="000C27B5" w:rsidP="00C47C09">
            <w:pPr>
              <w:spacing w:before="0"/>
              <w:jc w:val="center"/>
              <w:rPr>
                <w:rFonts w:cs="Arial"/>
                <w:b/>
                <w:bCs/>
                <w:iCs/>
                <w:lang w:val="sr-Cyrl-CS"/>
              </w:rPr>
            </w:pPr>
            <w:r w:rsidRPr="00886159">
              <w:rPr>
                <w:rFonts w:cs="Arial"/>
                <w:b/>
                <w:bCs/>
                <w:iCs/>
                <w:lang w:val="sr-Cyrl-CS"/>
              </w:rPr>
              <w:t>Прихвата ДА / НЕ</w:t>
            </w:r>
          </w:p>
        </w:tc>
      </w:tr>
      <w:tr w:rsidR="000C27B5" w:rsidRPr="002B1693" w:rsidTr="008B2252">
        <w:tc>
          <w:tcPr>
            <w:tcW w:w="5242" w:type="dxa"/>
            <w:vAlign w:val="center"/>
          </w:tcPr>
          <w:p w:rsidR="000C27B5" w:rsidRPr="00886159" w:rsidRDefault="000C27B5" w:rsidP="00C47C09">
            <w:pPr>
              <w:spacing w:before="0"/>
              <w:jc w:val="center"/>
              <w:rPr>
                <w:rFonts w:cs="Arial"/>
                <w:b/>
                <w:bCs/>
                <w:iCs/>
                <w:lang w:val="sr-Cyrl-CS"/>
              </w:rPr>
            </w:pPr>
            <w:r w:rsidRPr="00886159">
              <w:rPr>
                <w:rFonts w:cs="Arial"/>
                <w:b/>
                <w:bCs/>
                <w:iCs/>
                <w:lang w:val="sr-Cyrl-CS"/>
              </w:rPr>
              <w:t xml:space="preserve">РОК ИЗВРШЕЊА: </w:t>
            </w:r>
          </w:p>
          <w:p w:rsidR="000C27B5" w:rsidRPr="00AD1E5E" w:rsidRDefault="000E45E0" w:rsidP="00AD1E5E">
            <w:pPr>
              <w:autoSpaceDE w:val="0"/>
              <w:autoSpaceDN w:val="0"/>
              <w:adjustRightInd w:val="0"/>
              <w:spacing w:before="0"/>
              <w:rPr>
                <w:rFonts w:eastAsia="Calibri" w:cs="Arial"/>
                <w:bCs/>
                <w:lang w:val="sr-Cyrl-RS"/>
              </w:rPr>
            </w:pPr>
            <w:r w:rsidRPr="002B1693">
              <w:rPr>
                <w:rFonts w:cs="Arial"/>
                <w:lang w:val="ru-RU"/>
              </w:rPr>
              <w:t xml:space="preserve">Изабрани понуђач је обавезан да </w:t>
            </w:r>
            <w:r w:rsidRPr="00EE1FE8">
              <w:rPr>
                <w:rFonts w:cs="Arial"/>
                <w:lang w:val="sr-Cyrl-RS"/>
              </w:rPr>
              <w:t xml:space="preserve">услугу </w:t>
            </w:r>
            <w:r w:rsidRPr="002B1693">
              <w:rPr>
                <w:rFonts w:cs="Arial"/>
                <w:lang w:val="ru-RU"/>
              </w:rPr>
              <w:t xml:space="preserve"> изврши</w:t>
            </w:r>
            <w:r w:rsidRPr="00EE1FE8">
              <w:rPr>
                <w:rFonts w:cs="Arial"/>
                <w:lang w:val="sr-Cyrl-RS"/>
              </w:rPr>
              <w:t xml:space="preserve"> по </w:t>
            </w:r>
            <w:r>
              <w:rPr>
                <w:rFonts w:cs="Arial"/>
                <w:lang w:val="sr-Cyrl-RS"/>
              </w:rPr>
              <w:t>потреби</w:t>
            </w:r>
            <w:r w:rsidRPr="00EE1FE8">
              <w:rPr>
                <w:rFonts w:cs="Arial"/>
                <w:lang w:val="sr-Cyrl-RS"/>
              </w:rPr>
              <w:t xml:space="preserve"> Наручиоца</w:t>
            </w:r>
            <w:r>
              <w:rPr>
                <w:rFonts w:cs="Arial"/>
                <w:lang w:val="sr-Latn-RS"/>
              </w:rPr>
              <w:t xml:space="preserve"> </w:t>
            </w:r>
            <w:r w:rsidRPr="00286BF5">
              <w:rPr>
                <w:rFonts w:cs="Arial"/>
                <w:bCs/>
                <w:lang w:val="sr-Cyrl-RS"/>
              </w:rPr>
              <w:t>у року од нај</w:t>
            </w:r>
            <w:r>
              <w:rPr>
                <w:rFonts w:cs="Arial"/>
                <w:bCs/>
                <w:lang w:val="sr-Latn-RS"/>
              </w:rPr>
              <w:t>вишe</w:t>
            </w:r>
            <w:r w:rsidRPr="00286BF5">
              <w:rPr>
                <w:rFonts w:cs="Arial"/>
                <w:bCs/>
                <w:lang w:val="sr-Cyrl-RS"/>
              </w:rPr>
              <w:t xml:space="preserve"> 3 сата од позива Наручиоца</w:t>
            </w:r>
            <w:r>
              <w:rPr>
                <w:rFonts w:cs="Arial"/>
                <w:bCs/>
                <w:lang w:val="sr-Cyrl-RS"/>
              </w:rPr>
              <w:t xml:space="preserve"> и да</w:t>
            </w:r>
            <w:r w:rsidRPr="00286BF5">
              <w:rPr>
                <w:rFonts w:cs="Arial"/>
                <w:bCs/>
                <w:lang w:val="sr-Cyrl-RS"/>
              </w:rPr>
              <w:t xml:space="preserve"> постави дизалицу на локацији коју је одредио Наручилац. Овлашћено лице Понуђача мора бити на располагању од 0 до 24 часова за пријем позива у току целог рока трајања уговора.</w:t>
            </w:r>
          </w:p>
        </w:tc>
        <w:tc>
          <w:tcPr>
            <w:tcW w:w="4003" w:type="dxa"/>
            <w:vAlign w:val="center"/>
          </w:tcPr>
          <w:p w:rsidR="000C27B5" w:rsidRPr="00886159" w:rsidRDefault="000C27B5" w:rsidP="00C47C09">
            <w:pPr>
              <w:spacing w:before="0"/>
              <w:jc w:val="center"/>
              <w:rPr>
                <w:rFonts w:cs="Arial"/>
                <w:b/>
                <w:bCs/>
                <w:iCs/>
                <w:lang w:val="sr-Cyrl-CS"/>
              </w:rPr>
            </w:pPr>
          </w:p>
          <w:p w:rsidR="00AD1E5E" w:rsidRPr="00886159" w:rsidRDefault="00AD1E5E" w:rsidP="00AD1E5E">
            <w:pPr>
              <w:spacing w:before="0"/>
              <w:jc w:val="center"/>
              <w:rPr>
                <w:rFonts w:cs="Arial"/>
                <w:bCs/>
                <w:iCs/>
                <w:lang w:val="sr-Cyrl-CS"/>
              </w:rPr>
            </w:pPr>
            <w:r w:rsidRPr="00886159">
              <w:rPr>
                <w:rFonts w:cs="Arial"/>
                <w:bCs/>
                <w:iCs/>
                <w:lang w:val="sr-Cyrl-CS"/>
              </w:rPr>
              <w:t>Сагласан за захтевом наручиоца</w:t>
            </w:r>
          </w:p>
          <w:p w:rsidR="000C27B5" w:rsidRPr="002B1693" w:rsidRDefault="00AD1E5E" w:rsidP="00AD1E5E">
            <w:pPr>
              <w:spacing w:before="0"/>
              <w:jc w:val="center"/>
              <w:rPr>
                <w:rFonts w:cs="Arial"/>
                <w:bCs/>
                <w:iCs/>
                <w:color w:val="00B0F0"/>
                <w:lang w:val="ru-RU"/>
              </w:rPr>
            </w:pPr>
            <w:r w:rsidRPr="00886159">
              <w:rPr>
                <w:rFonts w:cs="Arial"/>
                <w:bCs/>
                <w:iCs/>
                <w:lang w:val="sr-Cyrl-CS"/>
              </w:rPr>
              <w:t>ДА/НЕ (заокружити)</w:t>
            </w:r>
          </w:p>
        </w:tc>
      </w:tr>
      <w:tr w:rsidR="000C27B5" w:rsidRPr="002B1693" w:rsidTr="008B2252">
        <w:tc>
          <w:tcPr>
            <w:tcW w:w="5242" w:type="dxa"/>
            <w:vAlign w:val="center"/>
          </w:tcPr>
          <w:p w:rsidR="000C27B5" w:rsidRPr="00886159" w:rsidRDefault="000C27B5" w:rsidP="00C47C09">
            <w:pPr>
              <w:spacing w:before="0"/>
              <w:jc w:val="center"/>
              <w:rPr>
                <w:rFonts w:cs="Arial"/>
                <w:b/>
                <w:bCs/>
                <w:iCs/>
                <w:lang w:val="sr-Cyrl-CS"/>
              </w:rPr>
            </w:pPr>
            <w:r w:rsidRPr="00886159">
              <w:rPr>
                <w:rFonts w:cs="Arial"/>
                <w:b/>
                <w:bCs/>
                <w:iCs/>
                <w:lang w:val="sr-Cyrl-CS"/>
              </w:rPr>
              <w:t>ГАРАНТНИ РОК:</w:t>
            </w:r>
          </w:p>
          <w:p w:rsidR="000C27B5" w:rsidRPr="00886159" w:rsidRDefault="000C27B5" w:rsidP="00C47C09">
            <w:pPr>
              <w:spacing w:before="0"/>
              <w:jc w:val="center"/>
              <w:rPr>
                <w:rFonts w:cs="Arial"/>
                <w:b/>
                <w:bCs/>
                <w:iCs/>
                <w:lang w:val="sr-Cyrl-CS"/>
              </w:rPr>
            </w:pPr>
            <w:r w:rsidRPr="00886159">
              <w:rPr>
                <w:rFonts w:cs="Arial"/>
                <w:bCs/>
                <w:iCs/>
                <w:lang w:val="sr-Cyrl-CS"/>
              </w:rPr>
              <w:t xml:space="preserve">не може бити краћи од </w:t>
            </w:r>
            <w:r>
              <w:rPr>
                <w:rFonts w:cs="Arial"/>
                <w:bCs/>
                <w:iCs/>
                <w:lang w:val="sr-Cyrl-CS"/>
              </w:rPr>
              <w:t>12</w:t>
            </w:r>
            <w:r w:rsidRPr="00886159">
              <w:rPr>
                <w:rFonts w:cs="Arial"/>
                <w:bCs/>
                <w:iCs/>
                <w:lang w:val="sr-Cyrl-CS"/>
              </w:rPr>
              <w:t xml:space="preserve"> месеци</w:t>
            </w:r>
            <w:r w:rsidRPr="002B1693">
              <w:rPr>
                <w:rFonts w:cs="Arial"/>
                <w:bCs/>
                <w:iCs/>
                <w:lang w:val="ru-RU"/>
              </w:rPr>
              <w:t xml:space="preserve"> од дана извршења услуге</w:t>
            </w:r>
          </w:p>
        </w:tc>
        <w:tc>
          <w:tcPr>
            <w:tcW w:w="4003" w:type="dxa"/>
            <w:vAlign w:val="center"/>
          </w:tcPr>
          <w:p w:rsidR="000C27B5" w:rsidRPr="00886159" w:rsidRDefault="000C27B5" w:rsidP="00C47C09">
            <w:pPr>
              <w:spacing w:before="0"/>
              <w:jc w:val="center"/>
              <w:rPr>
                <w:rFonts w:cs="Arial"/>
                <w:b/>
                <w:bCs/>
                <w:iCs/>
                <w:lang w:val="sr-Cyrl-CS"/>
              </w:rPr>
            </w:pPr>
          </w:p>
          <w:p w:rsidR="000C27B5" w:rsidRPr="00886159" w:rsidRDefault="000C27B5" w:rsidP="00C47C09">
            <w:pPr>
              <w:spacing w:before="0"/>
              <w:jc w:val="center"/>
              <w:rPr>
                <w:rFonts w:cs="Arial"/>
                <w:b/>
                <w:bCs/>
                <w:iCs/>
                <w:lang w:val="sr-Cyrl-CS"/>
              </w:rPr>
            </w:pPr>
            <w:r w:rsidRPr="00886159">
              <w:rPr>
                <w:rFonts w:cs="Arial"/>
                <w:bCs/>
                <w:iCs/>
                <w:lang w:val="sr-Cyrl-CS"/>
              </w:rPr>
              <w:t>___ месеци</w:t>
            </w:r>
            <w:r w:rsidRPr="002B1693">
              <w:rPr>
                <w:rFonts w:cs="Arial"/>
                <w:bCs/>
                <w:iCs/>
                <w:lang w:val="ru-RU"/>
              </w:rPr>
              <w:t xml:space="preserve"> од дана извршења услуге</w:t>
            </w:r>
          </w:p>
        </w:tc>
      </w:tr>
      <w:tr w:rsidR="000C27B5" w:rsidRPr="002B1693" w:rsidTr="008B2252">
        <w:trPr>
          <w:trHeight w:val="818"/>
        </w:trPr>
        <w:tc>
          <w:tcPr>
            <w:tcW w:w="5242" w:type="dxa"/>
            <w:vAlign w:val="center"/>
          </w:tcPr>
          <w:p w:rsidR="000C27B5" w:rsidRPr="00886159" w:rsidRDefault="000C27B5" w:rsidP="00C47C09">
            <w:pPr>
              <w:spacing w:before="0"/>
              <w:jc w:val="center"/>
              <w:rPr>
                <w:rFonts w:cs="Arial"/>
                <w:bCs/>
                <w:iCs/>
                <w:color w:val="00B0F0"/>
                <w:lang w:val="sr-Cyrl-CS"/>
              </w:rPr>
            </w:pPr>
            <w:r w:rsidRPr="00886159">
              <w:rPr>
                <w:rFonts w:cs="Arial"/>
                <w:b/>
                <w:bCs/>
                <w:iCs/>
                <w:lang w:val="sr-Cyrl-CS"/>
              </w:rPr>
              <w:t xml:space="preserve">МЕСТО ИЗВРШЕЊА: </w:t>
            </w:r>
          </w:p>
          <w:p w:rsidR="001C471A" w:rsidRPr="000F216A" w:rsidRDefault="001C471A" w:rsidP="007B0327">
            <w:pPr>
              <w:spacing w:before="0"/>
              <w:rPr>
                <w:rFonts w:cs="Arial"/>
                <w:bCs/>
                <w:lang w:val="sr-Cyrl-RS" w:eastAsia="zh-CN"/>
              </w:rPr>
            </w:pPr>
            <w:r w:rsidRPr="0014706E">
              <w:rPr>
                <w:rFonts w:cs="Arial"/>
                <w:bCs/>
                <w:lang w:val="sr-Cyrl-RS" w:eastAsia="zh-CN"/>
              </w:rPr>
              <w:t xml:space="preserve">Понуда се даје на паритеу ф-ко Наручилац, а  место </w:t>
            </w:r>
            <w:r w:rsidRPr="002B1693">
              <w:rPr>
                <w:rFonts w:cs="Arial"/>
                <w:bCs/>
                <w:lang w:val="ru-RU" w:eastAsia="zh-CN"/>
              </w:rPr>
              <w:t>извршења</w:t>
            </w:r>
            <w:r w:rsidRPr="0014706E">
              <w:rPr>
                <w:rFonts w:cs="Arial"/>
                <w:bCs/>
                <w:lang w:val="sr-Cyrl-RS" w:eastAsia="zh-CN"/>
              </w:rPr>
              <w:t xml:space="preserve"> услуга</w:t>
            </w:r>
            <w:r w:rsidRPr="002B1693">
              <w:rPr>
                <w:rFonts w:cs="Arial"/>
                <w:bCs/>
                <w:lang w:val="ru-RU" w:eastAsia="zh-CN"/>
              </w:rPr>
              <w:t xml:space="preserve"> </w:t>
            </w:r>
            <w:r w:rsidRPr="0014706E">
              <w:rPr>
                <w:rFonts w:cs="Arial"/>
                <w:bCs/>
                <w:lang w:val="sr-Cyrl-RS" w:eastAsia="zh-CN"/>
              </w:rPr>
              <w:t xml:space="preserve">је мрежа пруга индустријске железнице ТЕНТ </w:t>
            </w:r>
          </w:p>
        </w:tc>
        <w:tc>
          <w:tcPr>
            <w:tcW w:w="4003" w:type="dxa"/>
            <w:vAlign w:val="center"/>
          </w:tcPr>
          <w:p w:rsidR="000C27B5" w:rsidRPr="00886159" w:rsidRDefault="000C27B5" w:rsidP="00C47C09">
            <w:pPr>
              <w:spacing w:before="0"/>
              <w:jc w:val="center"/>
              <w:rPr>
                <w:rFonts w:cs="Arial"/>
                <w:bCs/>
                <w:iCs/>
                <w:lang w:val="sr-Cyrl-CS"/>
              </w:rPr>
            </w:pPr>
            <w:r w:rsidRPr="00886159">
              <w:rPr>
                <w:rFonts w:cs="Arial"/>
                <w:bCs/>
                <w:iCs/>
                <w:lang w:val="sr-Cyrl-CS"/>
              </w:rPr>
              <w:t>Сагласан за захтевом наручиоца</w:t>
            </w:r>
          </w:p>
          <w:p w:rsidR="000C27B5" w:rsidRPr="00886159" w:rsidRDefault="000C27B5" w:rsidP="00C47C09">
            <w:pPr>
              <w:spacing w:before="0"/>
              <w:jc w:val="center"/>
              <w:rPr>
                <w:rFonts w:cs="Arial"/>
                <w:b/>
                <w:bCs/>
                <w:iCs/>
                <w:lang w:val="sr-Cyrl-CS"/>
              </w:rPr>
            </w:pPr>
            <w:r w:rsidRPr="00886159">
              <w:rPr>
                <w:rFonts w:cs="Arial"/>
                <w:bCs/>
                <w:iCs/>
                <w:lang w:val="sr-Cyrl-CS"/>
              </w:rPr>
              <w:t>ДА/НЕ (заокружити)</w:t>
            </w:r>
          </w:p>
        </w:tc>
      </w:tr>
      <w:tr w:rsidR="000C27B5" w:rsidRPr="002B1693" w:rsidTr="008B2252">
        <w:trPr>
          <w:trHeight w:val="800"/>
        </w:trPr>
        <w:tc>
          <w:tcPr>
            <w:tcW w:w="5242" w:type="dxa"/>
            <w:vAlign w:val="center"/>
          </w:tcPr>
          <w:p w:rsidR="000C27B5" w:rsidRPr="00886159" w:rsidRDefault="000C27B5" w:rsidP="00C47C09">
            <w:pPr>
              <w:spacing w:before="0"/>
              <w:jc w:val="center"/>
              <w:rPr>
                <w:rFonts w:cs="Arial"/>
                <w:b/>
                <w:bCs/>
                <w:iCs/>
                <w:lang w:val="sr-Cyrl-CS"/>
              </w:rPr>
            </w:pPr>
            <w:r w:rsidRPr="00886159">
              <w:rPr>
                <w:rFonts w:cs="Arial"/>
                <w:b/>
                <w:bCs/>
                <w:iCs/>
                <w:lang w:val="sr-Cyrl-CS"/>
              </w:rPr>
              <w:t>РОК ВАЖЕЊА ПОНУДЕ:</w:t>
            </w:r>
          </w:p>
          <w:p w:rsidR="000C27B5" w:rsidRPr="00886159" w:rsidRDefault="000C27B5" w:rsidP="00C47C09">
            <w:pPr>
              <w:spacing w:before="0"/>
              <w:jc w:val="center"/>
              <w:rPr>
                <w:rFonts w:cs="Arial"/>
                <w:b/>
                <w:bCs/>
                <w:iCs/>
                <w:lang w:val="sr-Cyrl-CS"/>
              </w:rPr>
            </w:pPr>
            <w:r w:rsidRPr="00886159">
              <w:rPr>
                <w:rFonts w:cs="Arial"/>
                <w:bCs/>
                <w:iCs/>
                <w:lang w:val="sr-Cyrl-CS"/>
              </w:rPr>
              <w:t>не може бити краћ</w:t>
            </w:r>
            <w:r w:rsidRPr="002B1693">
              <w:rPr>
                <w:rFonts w:cs="Arial"/>
                <w:bCs/>
                <w:iCs/>
                <w:lang w:val="ru-RU"/>
              </w:rPr>
              <w:t>и</w:t>
            </w:r>
            <w:r w:rsidRPr="00886159">
              <w:rPr>
                <w:rFonts w:cs="Arial"/>
                <w:bCs/>
                <w:iCs/>
                <w:lang w:val="sr-Cyrl-CS"/>
              </w:rPr>
              <w:t xml:space="preserve"> од 45 дана од дана отварања понуда</w:t>
            </w:r>
          </w:p>
        </w:tc>
        <w:tc>
          <w:tcPr>
            <w:tcW w:w="4003" w:type="dxa"/>
            <w:vAlign w:val="center"/>
          </w:tcPr>
          <w:p w:rsidR="000C27B5" w:rsidRPr="00886159" w:rsidRDefault="000C27B5" w:rsidP="00C47C09">
            <w:pPr>
              <w:spacing w:before="0"/>
              <w:jc w:val="center"/>
              <w:rPr>
                <w:rFonts w:cs="Arial"/>
                <w:b/>
                <w:bCs/>
                <w:iCs/>
                <w:lang w:val="sr-Cyrl-CS"/>
              </w:rPr>
            </w:pPr>
          </w:p>
          <w:p w:rsidR="000C27B5" w:rsidRPr="00886159" w:rsidRDefault="000C27B5" w:rsidP="00C47C09">
            <w:pPr>
              <w:spacing w:before="0"/>
              <w:jc w:val="center"/>
              <w:rPr>
                <w:rFonts w:cs="Arial"/>
                <w:b/>
                <w:bCs/>
                <w:iCs/>
                <w:lang w:val="sr-Cyrl-CS"/>
              </w:rPr>
            </w:pPr>
            <w:r w:rsidRPr="00886159">
              <w:rPr>
                <w:rFonts w:cs="Arial"/>
                <w:bCs/>
                <w:iCs/>
                <w:lang w:val="sr-Cyrl-CS"/>
              </w:rPr>
              <w:t>_____ дана од дана отварања понуда</w:t>
            </w:r>
          </w:p>
        </w:tc>
      </w:tr>
      <w:tr w:rsidR="000E75A0" w:rsidRPr="002B1693" w:rsidTr="008B2252">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2B1693">
        <w:rPr>
          <w:rFonts w:eastAsia="TimesNewRomanPSMT" w:cs="Arial"/>
          <w:bCs/>
          <w:lang w:val="ru-RU"/>
        </w:rPr>
        <w:t xml:space="preserve">Датум </w:t>
      </w:r>
      <w:r w:rsidRPr="002B1693">
        <w:rPr>
          <w:rFonts w:eastAsia="TimesNewRomanPSMT" w:cs="Arial"/>
          <w:bCs/>
          <w:lang w:val="ru-RU"/>
        </w:rPr>
        <w:tab/>
      </w:r>
      <w:r w:rsidRPr="002B1693">
        <w:rPr>
          <w:rFonts w:eastAsia="TimesNewRomanPSMT" w:cs="Arial"/>
          <w:bCs/>
          <w:lang w:val="ru-RU"/>
        </w:rPr>
        <w:tab/>
      </w:r>
      <w:r w:rsidRPr="002B1693">
        <w:rPr>
          <w:rFonts w:eastAsia="TimesNewRomanPSMT" w:cs="Arial"/>
          <w:bCs/>
          <w:lang w:val="ru-RU"/>
        </w:rPr>
        <w:tab/>
      </w:r>
      <w:r w:rsidRPr="002B1693">
        <w:rPr>
          <w:rFonts w:eastAsia="TimesNewRomanPSMT" w:cs="Arial"/>
          <w:bCs/>
          <w:lang w:val="ru-RU"/>
        </w:rPr>
        <w:tab/>
      </w:r>
      <w:r w:rsidR="00A44AA6" w:rsidRPr="002B1693">
        <w:rPr>
          <w:rFonts w:eastAsia="TimesNewRomanPSMT" w:cs="Arial"/>
          <w:bCs/>
          <w:lang w:val="ru-RU"/>
        </w:rPr>
        <w:t xml:space="preserve">                                   </w:t>
      </w:r>
      <w:r w:rsidRPr="002B1693">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2B1693">
        <w:rPr>
          <w:rFonts w:eastAsia="TimesNewRomanPS-BoldMT" w:cs="Arial"/>
          <w:b/>
          <w:bCs/>
          <w:iCs/>
          <w:lang w:val="ru-RU"/>
        </w:rPr>
        <w:t>________________________</w:t>
      </w:r>
      <w:r w:rsidRPr="00E47C2E">
        <w:rPr>
          <w:rFonts w:eastAsia="TimesNewRomanPS-BoldMT" w:cs="Arial"/>
          <w:b/>
          <w:bCs/>
          <w:iCs/>
          <w:lang w:val="sr-Cyrl-CS"/>
        </w:rPr>
        <w:t xml:space="preserve">        М.П.</w:t>
      </w:r>
      <w:r w:rsidRPr="002B1693">
        <w:rPr>
          <w:rFonts w:eastAsia="TimesNewRomanPS-BoldMT" w:cs="Arial"/>
          <w:b/>
          <w:bCs/>
          <w:iCs/>
          <w:lang w:val="ru-RU"/>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FA245F" w:rsidRDefault="00B043D1" w:rsidP="000E75A0">
      <w:pPr>
        <w:spacing w:before="0"/>
        <w:rPr>
          <w:rFonts w:cs="Arial"/>
          <w:b/>
          <w:bCs/>
          <w:iCs/>
          <w:u w:val="single"/>
          <w:lang w:val="sr-Cyrl-RS"/>
        </w:rPr>
      </w:pPr>
    </w:p>
    <w:p w:rsidR="000E75A0" w:rsidRPr="002B1693" w:rsidRDefault="000E75A0" w:rsidP="000E75A0">
      <w:pPr>
        <w:spacing w:before="0"/>
        <w:rPr>
          <w:rFonts w:cs="Arial"/>
          <w:b/>
          <w:bCs/>
          <w:iCs/>
          <w:u w:val="single"/>
          <w:lang w:val="ru-RU"/>
        </w:rPr>
      </w:pPr>
      <w:r w:rsidRPr="002B1693">
        <w:rPr>
          <w:rFonts w:cs="Arial"/>
          <w:b/>
          <w:bCs/>
          <w:iCs/>
          <w:u w:val="single"/>
          <w:lang w:val="ru-RU"/>
        </w:rPr>
        <w:t>Напомене:</w:t>
      </w:r>
    </w:p>
    <w:p w:rsidR="00BA2C2D" w:rsidRPr="002B1693" w:rsidRDefault="00BA2C2D" w:rsidP="00BA2C2D">
      <w:pPr>
        <w:autoSpaceDE w:val="0"/>
        <w:autoSpaceDN w:val="0"/>
        <w:adjustRightInd w:val="0"/>
        <w:rPr>
          <w:rFonts w:eastAsia="TimesNewRomanPS-BoldMT" w:cs="Arial"/>
          <w:bCs/>
          <w:iCs/>
          <w:lang w:val="ru-RU"/>
        </w:rPr>
      </w:pPr>
      <w:r w:rsidRPr="002B1693">
        <w:rPr>
          <w:rFonts w:eastAsia="TimesNewRomanPS-BoldMT" w:cs="Arial"/>
          <w:bCs/>
          <w:iCs/>
          <w:lang w:val="ru-RU"/>
        </w:rPr>
        <w:t>-  Понуђач је обавезан да у обрасцу понуде попуни све комерцијалне услове (сва празна поља).</w:t>
      </w:r>
    </w:p>
    <w:p w:rsidR="00755F96" w:rsidRPr="00935F26" w:rsidRDefault="00BA2C2D" w:rsidP="00935F26">
      <w:pPr>
        <w:autoSpaceDE w:val="0"/>
        <w:autoSpaceDN w:val="0"/>
        <w:adjustRightInd w:val="0"/>
        <w:rPr>
          <w:rFonts w:eastAsia="TimesNewRomanPS-BoldMT" w:cs="Arial"/>
          <w:bCs/>
          <w:iCs/>
          <w:lang w:val="ru-RU"/>
        </w:rPr>
      </w:pPr>
      <w:r w:rsidRPr="002B1693">
        <w:rPr>
          <w:rFonts w:eastAsia="TimesNewRomanPS-BoldMT" w:cs="Arial"/>
          <w:bCs/>
          <w:iCs/>
          <w:lang w:val="ru-RU"/>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2B1693">
        <w:rPr>
          <w:rFonts w:eastAsia="TimesNewRomanPS-BoldMT" w:cs="Arial"/>
          <w:bCs/>
          <w:iCs/>
          <w:lang w:val="ru-RU"/>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w:t>
      </w:r>
      <w:bookmarkStart w:id="252" w:name="_Toc442559925"/>
      <w:r w:rsidR="00935F26">
        <w:rPr>
          <w:rFonts w:eastAsia="TimesNewRomanPS-BoldMT" w:cs="Arial"/>
          <w:bCs/>
          <w:iCs/>
          <w:lang w:val="ru-RU"/>
        </w:rPr>
        <w:t>а</w:t>
      </w:r>
    </w:p>
    <w:p w:rsidR="003F4CBD" w:rsidRPr="00A822F0" w:rsidRDefault="003F4CBD" w:rsidP="003F4CBD">
      <w:pPr>
        <w:spacing w:before="0"/>
        <w:rPr>
          <w:rFonts w:eastAsia="TimesNewRomanPSMT" w:cs="Arial"/>
          <w:b/>
          <w:bCs/>
          <w:lang w:val="sr-Cyrl-RS"/>
        </w:rPr>
      </w:pPr>
      <w:r>
        <w:rPr>
          <w:rFonts w:eastAsia="TimesNewRomanPSMT" w:cs="Arial"/>
          <w:b/>
          <w:bCs/>
          <w:lang w:val="sr-Cyrl-RS"/>
        </w:rPr>
        <w:t>5</w:t>
      </w:r>
      <w:r w:rsidRPr="00A822F0">
        <w:rPr>
          <w:rFonts w:eastAsia="TimesNewRomanPSMT" w:cs="Arial"/>
          <w:b/>
          <w:bCs/>
          <w:lang w:val="sr-Cyrl-RS"/>
        </w:rPr>
        <w:t>.</w:t>
      </w:r>
      <w:r w:rsidR="00801C8D">
        <w:rPr>
          <w:rFonts w:eastAsia="TimesNewRomanPSMT" w:cs="Arial"/>
          <w:b/>
          <w:bCs/>
          <w:lang w:val="sr-Cyrl-RS"/>
        </w:rPr>
        <w:t>2</w:t>
      </w:r>
      <w:r w:rsidRPr="00A822F0">
        <w:rPr>
          <w:rFonts w:eastAsia="TimesNewRomanPSMT" w:cs="Arial"/>
          <w:b/>
          <w:bCs/>
          <w:lang w:val="sr-Cyrl-RS"/>
        </w:rPr>
        <w:t xml:space="preserve">) ЗА ПАРТИЈУ </w:t>
      </w:r>
      <w:r>
        <w:rPr>
          <w:rFonts w:eastAsia="TimesNewRomanPSMT" w:cs="Arial"/>
          <w:b/>
          <w:bCs/>
          <w:lang w:val="sr-Cyrl-RS"/>
        </w:rPr>
        <w:t>2</w:t>
      </w:r>
    </w:p>
    <w:p w:rsidR="003F4CBD" w:rsidRPr="00E47C2E" w:rsidRDefault="003F4CBD" w:rsidP="003F4CBD">
      <w:pPr>
        <w:spacing w:before="0"/>
        <w:rPr>
          <w:rFonts w:eastAsia="TimesNewRomanPSMT" w:cs="Arial"/>
          <w:b/>
          <w:bCs/>
          <w:lang w:val="sr-Cyrl-CS"/>
        </w:rPr>
      </w:pPr>
    </w:p>
    <w:p w:rsidR="003F4CBD" w:rsidRPr="00E47C2E" w:rsidRDefault="003F4CBD" w:rsidP="003F4CBD">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3F4CBD" w:rsidRPr="002B1693" w:rsidTr="00F80094">
        <w:trPr>
          <w:trHeight w:val="485"/>
        </w:trPr>
        <w:tc>
          <w:tcPr>
            <w:tcW w:w="5920" w:type="dxa"/>
            <w:shd w:val="clear" w:color="auto" w:fill="C6D9F1" w:themeFill="text2" w:themeFillTint="33"/>
            <w:vAlign w:val="center"/>
          </w:tcPr>
          <w:p w:rsidR="003F4CBD" w:rsidRPr="00E47C2E" w:rsidRDefault="003F4CBD" w:rsidP="00F80094">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3F4CBD" w:rsidRPr="00E47C2E" w:rsidRDefault="003F4CBD" w:rsidP="00F80094">
            <w:pPr>
              <w:spacing w:before="0"/>
              <w:jc w:val="center"/>
              <w:rPr>
                <w:rFonts w:cs="Arial"/>
                <w:b/>
                <w:bCs/>
                <w:iCs/>
                <w:lang w:val="sr-Cyrl-CS"/>
              </w:rPr>
            </w:pPr>
            <w:r w:rsidRPr="00E47C2E">
              <w:rPr>
                <w:rFonts w:cs="Arial"/>
                <w:b/>
                <w:bCs/>
                <w:iCs/>
                <w:lang w:val="sr-Cyrl-CS"/>
              </w:rPr>
              <w:t xml:space="preserve">УКУПНА ЦЕНА </w:t>
            </w:r>
            <w:r w:rsidRPr="00CF359D">
              <w:rPr>
                <w:rFonts w:eastAsia="Arial Unicode MS" w:cs="Arial"/>
                <w:b/>
                <w:bCs/>
                <w:iCs/>
                <w:kern w:val="1"/>
                <w:lang w:val="sr-Cyrl-CS" w:eastAsia="ar-SA"/>
              </w:rPr>
              <w:t xml:space="preserve">дин. / € </w:t>
            </w:r>
            <w:r w:rsidRPr="00CF359D">
              <w:rPr>
                <w:rFonts w:cs="Arial"/>
                <w:b/>
                <w:bCs/>
                <w:iCs/>
                <w:lang w:val="sr-Cyrl-CS"/>
              </w:rPr>
              <w:t xml:space="preserve">без </w:t>
            </w:r>
            <w:r w:rsidRPr="00E47C2E">
              <w:rPr>
                <w:rFonts w:cs="Arial"/>
                <w:b/>
                <w:bCs/>
                <w:iCs/>
                <w:lang w:val="sr-Cyrl-CS"/>
              </w:rPr>
              <w:t>ПДВ-а</w:t>
            </w:r>
          </w:p>
        </w:tc>
      </w:tr>
      <w:tr w:rsidR="003F4CBD" w:rsidRPr="002B1693" w:rsidTr="00F80094">
        <w:trPr>
          <w:trHeight w:val="440"/>
        </w:trPr>
        <w:tc>
          <w:tcPr>
            <w:tcW w:w="5920" w:type="dxa"/>
            <w:vAlign w:val="center"/>
          </w:tcPr>
          <w:p w:rsidR="003F4CBD" w:rsidRPr="00466278" w:rsidRDefault="00D00487" w:rsidP="00F80094">
            <w:pPr>
              <w:spacing w:before="0"/>
              <w:rPr>
                <w:rFonts w:eastAsia="TimesNewRomanPS-BoldMT" w:cs="Arial"/>
                <w:bCs/>
                <w:color w:val="000000" w:themeColor="text1"/>
                <w:lang w:val="sr-Cyrl-RS"/>
              </w:rPr>
            </w:pPr>
            <w:r w:rsidRPr="00476022">
              <w:rPr>
                <w:rFonts w:cs="Arial"/>
                <w:lang w:val="ru-RU"/>
              </w:rPr>
              <w:t>Услуге интервентног ангажовања самоходне аутодизалице носивости 80 t</w:t>
            </w:r>
            <w:r w:rsidR="003F4CBD">
              <w:rPr>
                <w:rFonts w:cs="Arial"/>
                <w:lang w:val="ru-RU"/>
              </w:rPr>
              <w:t xml:space="preserve"> </w:t>
            </w:r>
            <w:r w:rsidR="003F4CBD" w:rsidRPr="002B1693">
              <w:rPr>
                <w:rFonts w:eastAsia="TimesNewRomanPS-BoldMT" w:cs="Arial"/>
                <w:bCs/>
                <w:color w:val="000000" w:themeColor="text1"/>
                <w:lang w:val="ru-RU"/>
              </w:rPr>
              <w:t>ЈН бр</w:t>
            </w:r>
            <w:r w:rsidR="003F4CBD" w:rsidRPr="002B1693">
              <w:rPr>
                <w:rFonts w:eastAsia="TimesNewRomanPS-BoldMT" w:cs="Arial"/>
                <w:b/>
                <w:bCs/>
                <w:color w:val="000000" w:themeColor="text1"/>
                <w:lang w:val="ru-RU"/>
              </w:rPr>
              <w:t xml:space="preserve">. </w:t>
            </w:r>
            <w:r w:rsidR="004079FD" w:rsidRPr="004079FD">
              <w:rPr>
                <w:rFonts w:cs="Arial"/>
                <w:b/>
                <w:lang w:val="sr-Cyrl-CS"/>
              </w:rPr>
              <w:t>3000/0813/2016 (991/2016)</w:t>
            </w:r>
          </w:p>
        </w:tc>
        <w:tc>
          <w:tcPr>
            <w:tcW w:w="4394" w:type="dxa"/>
          </w:tcPr>
          <w:p w:rsidR="003F4CBD" w:rsidRPr="00E47C2E" w:rsidRDefault="003F4CBD" w:rsidP="00F80094">
            <w:pPr>
              <w:spacing w:before="0"/>
              <w:jc w:val="center"/>
              <w:rPr>
                <w:rFonts w:cs="Arial"/>
                <w:b/>
                <w:bCs/>
                <w:iCs/>
                <w:lang w:val="sr-Cyrl-CS"/>
              </w:rPr>
            </w:pPr>
          </w:p>
          <w:p w:rsidR="003F4CBD" w:rsidRPr="00E47C2E" w:rsidRDefault="003F4CBD" w:rsidP="00F80094">
            <w:pPr>
              <w:spacing w:before="0"/>
              <w:jc w:val="center"/>
              <w:rPr>
                <w:rFonts w:cs="Arial"/>
                <w:b/>
                <w:bCs/>
                <w:iCs/>
                <w:lang w:val="sr-Cyrl-CS"/>
              </w:rPr>
            </w:pPr>
          </w:p>
        </w:tc>
      </w:tr>
    </w:tbl>
    <w:p w:rsidR="003F4CBD" w:rsidRPr="00E47C2E" w:rsidRDefault="003F4CBD" w:rsidP="003F4CBD">
      <w:pPr>
        <w:spacing w:before="0"/>
        <w:jc w:val="center"/>
        <w:rPr>
          <w:rFonts w:cs="Arial"/>
          <w:b/>
          <w:bCs/>
          <w:iCs/>
          <w:u w:val="single"/>
          <w:lang w:val="sr-Cyrl-CS"/>
        </w:rPr>
      </w:pPr>
    </w:p>
    <w:p w:rsidR="003F4CBD" w:rsidRPr="00E47C2E" w:rsidRDefault="003F4CBD" w:rsidP="003F4CBD">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3F4CBD" w:rsidRPr="00E47C2E" w:rsidTr="00F80094">
        <w:trPr>
          <w:trHeight w:val="647"/>
        </w:trPr>
        <w:tc>
          <w:tcPr>
            <w:tcW w:w="5242" w:type="dxa"/>
            <w:shd w:val="clear" w:color="auto" w:fill="C6D9F1" w:themeFill="text2" w:themeFillTint="33"/>
            <w:vAlign w:val="center"/>
          </w:tcPr>
          <w:p w:rsidR="003F4CBD" w:rsidRPr="00E47C2E" w:rsidRDefault="003F4CBD" w:rsidP="00F80094">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3F4CBD" w:rsidRPr="00E47C2E" w:rsidRDefault="003F4CBD" w:rsidP="00F80094">
            <w:pPr>
              <w:spacing w:before="0"/>
              <w:jc w:val="center"/>
              <w:rPr>
                <w:rFonts w:cs="Arial"/>
                <w:b/>
                <w:bCs/>
                <w:iCs/>
                <w:lang w:val="sr-Cyrl-CS"/>
              </w:rPr>
            </w:pPr>
            <w:r w:rsidRPr="00E47C2E">
              <w:rPr>
                <w:rFonts w:cs="Arial"/>
                <w:b/>
                <w:bCs/>
                <w:iCs/>
                <w:lang w:val="sr-Cyrl-CS"/>
              </w:rPr>
              <w:t>ПОНУДА ПОНУЂАЧА</w:t>
            </w:r>
          </w:p>
        </w:tc>
      </w:tr>
      <w:tr w:rsidR="00755F96" w:rsidRPr="00E47C2E" w:rsidTr="00F80094">
        <w:tc>
          <w:tcPr>
            <w:tcW w:w="5242" w:type="dxa"/>
            <w:vAlign w:val="center"/>
          </w:tcPr>
          <w:p w:rsidR="00755F96" w:rsidRPr="00886159" w:rsidRDefault="00755F96" w:rsidP="00C47C09">
            <w:pPr>
              <w:spacing w:before="0"/>
              <w:jc w:val="center"/>
              <w:rPr>
                <w:rFonts w:cs="Arial"/>
                <w:b/>
                <w:bCs/>
                <w:iCs/>
                <w:lang w:val="sr-Cyrl-CS"/>
              </w:rPr>
            </w:pPr>
            <w:r w:rsidRPr="00886159">
              <w:rPr>
                <w:rFonts w:cs="Arial"/>
                <w:b/>
                <w:bCs/>
                <w:iCs/>
                <w:lang w:val="sr-Cyrl-CS"/>
              </w:rPr>
              <w:t>РОК И НАЧИН ПЛАЋАЊА:</w:t>
            </w:r>
          </w:p>
          <w:p w:rsidR="00755F96" w:rsidRPr="00DA4167" w:rsidRDefault="00755F96" w:rsidP="00706392">
            <w:pPr>
              <w:spacing w:before="0"/>
              <w:jc w:val="center"/>
              <w:rPr>
                <w:rFonts w:cs="Arial"/>
                <w:b/>
                <w:bCs/>
                <w:iCs/>
                <w:lang w:val="sr-Cyrl-RS"/>
              </w:rPr>
            </w:pPr>
            <w:r w:rsidRPr="002B1693">
              <w:rPr>
                <w:rFonts w:eastAsia="Calibri" w:cs="Arial"/>
                <w:lang w:val="ru-RU"/>
              </w:rPr>
              <w:t xml:space="preserve">Сукцесивно  у зависности од извршења уговорених услуга, у року до 45 (словима: четрдесетпет) дана од дана пријема </w:t>
            </w:r>
            <w:r w:rsidRPr="002B1693">
              <w:rPr>
                <w:rFonts w:eastAsia="Calibri" w:cs="Arial"/>
                <w:b/>
                <w:lang w:val="ru-RU"/>
              </w:rPr>
              <w:t>исправног</w:t>
            </w:r>
            <w:r w:rsidRPr="002B1693">
              <w:rPr>
                <w:rFonts w:eastAsia="Calibri" w:cs="Arial"/>
                <w:lang w:val="ru-RU"/>
              </w:rPr>
              <w:t xml:space="preserve"> рачуна, издатог на основу прихваћени</w:t>
            </w:r>
            <w:r>
              <w:rPr>
                <w:rFonts w:eastAsia="Calibri" w:cs="Arial"/>
                <w:lang w:val="sr-Cyrl-RS"/>
              </w:rPr>
              <w:t>г</w:t>
            </w:r>
            <w:r w:rsidRPr="002B1693">
              <w:rPr>
                <w:rFonts w:eastAsia="Calibri" w:cs="Arial"/>
                <w:lang w:val="ru-RU"/>
              </w:rPr>
              <w:t xml:space="preserve"> и одобрен</w:t>
            </w:r>
            <w:r>
              <w:rPr>
                <w:rFonts w:eastAsia="Calibri" w:cs="Arial"/>
                <w:lang w:val="sr-Cyrl-RS"/>
              </w:rPr>
              <w:t>ог</w:t>
            </w:r>
            <w:r w:rsidRPr="002B1693">
              <w:rPr>
                <w:rFonts w:eastAsia="Calibri" w:cs="Arial"/>
                <w:lang w:val="ru-RU"/>
              </w:rPr>
              <w:t xml:space="preserve">  Записника</w:t>
            </w:r>
          </w:p>
        </w:tc>
        <w:tc>
          <w:tcPr>
            <w:tcW w:w="4003" w:type="dxa"/>
            <w:vAlign w:val="center"/>
          </w:tcPr>
          <w:p w:rsidR="00755F96" w:rsidRPr="00886159" w:rsidRDefault="00755F96" w:rsidP="00C47C09">
            <w:pPr>
              <w:spacing w:before="0"/>
              <w:jc w:val="center"/>
              <w:rPr>
                <w:rFonts w:cs="Arial"/>
                <w:b/>
                <w:bCs/>
                <w:iCs/>
                <w:lang w:val="sr-Cyrl-CS"/>
              </w:rPr>
            </w:pPr>
          </w:p>
          <w:p w:rsidR="00755F96" w:rsidRPr="00886159" w:rsidRDefault="00755F96" w:rsidP="00C47C09">
            <w:pPr>
              <w:spacing w:before="0"/>
              <w:jc w:val="center"/>
              <w:rPr>
                <w:rFonts w:cs="Arial"/>
                <w:bCs/>
                <w:iCs/>
                <w:color w:val="00B0F0"/>
                <w:lang w:val="sr-Cyrl-CS"/>
              </w:rPr>
            </w:pPr>
          </w:p>
          <w:p w:rsidR="00755F96" w:rsidRPr="00886159" w:rsidRDefault="00755F96" w:rsidP="00C47C09">
            <w:pPr>
              <w:spacing w:before="0"/>
              <w:jc w:val="center"/>
              <w:rPr>
                <w:rFonts w:cs="Arial"/>
                <w:bCs/>
                <w:iCs/>
                <w:color w:val="00B0F0"/>
                <w:lang w:val="sr-Cyrl-CS"/>
              </w:rPr>
            </w:pPr>
          </w:p>
          <w:p w:rsidR="00755F96" w:rsidRPr="00886159" w:rsidRDefault="00755F96" w:rsidP="00C47C09">
            <w:pPr>
              <w:spacing w:before="0"/>
              <w:jc w:val="center"/>
              <w:rPr>
                <w:rFonts w:cs="Arial"/>
                <w:bCs/>
                <w:iCs/>
                <w:color w:val="00B0F0"/>
                <w:lang w:val="sr-Cyrl-CS"/>
              </w:rPr>
            </w:pPr>
          </w:p>
          <w:p w:rsidR="00755F96" w:rsidRPr="00886159" w:rsidRDefault="00755F96" w:rsidP="00C47C09">
            <w:pPr>
              <w:spacing w:before="0"/>
              <w:jc w:val="center"/>
              <w:rPr>
                <w:rFonts w:cs="Arial"/>
                <w:bCs/>
                <w:iCs/>
                <w:color w:val="00B0F0"/>
                <w:lang w:val="sr-Cyrl-CS"/>
              </w:rPr>
            </w:pPr>
          </w:p>
          <w:p w:rsidR="00755F96" w:rsidRPr="00886159" w:rsidRDefault="00755F96" w:rsidP="00C47C09">
            <w:pPr>
              <w:spacing w:before="0"/>
              <w:jc w:val="center"/>
              <w:rPr>
                <w:rFonts w:cs="Arial"/>
                <w:b/>
                <w:bCs/>
                <w:iCs/>
                <w:lang w:val="sr-Cyrl-CS"/>
              </w:rPr>
            </w:pPr>
            <w:r w:rsidRPr="00886159">
              <w:rPr>
                <w:rFonts w:cs="Arial"/>
                <w:b/>
                <w:bCs/>
                <w:iCs/>
                <w:lang w:val="sr-Cyrl-CS"/>
              </w:rPr>
              <w:t>Прихвата ДА / НЕ</w:t>
            </w:r>
          </w:p>
        </w:tc>
      </w:tr>
      <w:tr w:rsidR="0041035E" w:rsidRPr="002B1693" w:rsidTr="00F80094">
        <w:tc>
          <w:tcPr>
            <w:tcW w:w="5242" w:type="dxa"/>
            <w:vAlign w:val="center"/>
          </w:tcPr>
          <w:p w:rsidR="0041035E" w:rsidRPr="00886159" w:rsidRDefault="0041035E" w:rsidP="002C3ABE">
            <w:pPr>
              <w:spacing w:before="0"/>
              <w:jc w:val="center"/>
              <w:rPr>
                <w:rFonts w:cs="Arial"/>
                <w:b/>
                <w:bCs/>
                <w:iCs/>
                <w:lang w:val="sr-Cyrl-CS"/>
              </w:rPr>
            </w:pPr>
            <w:r w:rsidRPr="00886159">
              <w:rPr>
                <w:rFonts w:cs="Arial"/>
                <w:b/>
                <w:bCs/>
                <w:iCs/>
                <w:lang w:val="sr-Cyrl-CS"/>
              </w:rPr>
              <w:t xml:space="preserve">РОК ИЗВРШЕЊА: </w:t>
            </w:r>
          </w:p>
          <w:p w:rsidR="0041035E" w:rsidRPr="00AD1E5E" w:rsidRDefault="000E45E0" w:rsidP="002C3ABE">
            <w:pPr>
              <w:autoSpaceDE w:val="0"/>
              <w:autoSpaceDN w:val="0"/>
              <w:adjustRightInd w:val="0"/>
              <w:spacing w:before="0"/>
              <w:rPr>
                <w:rFonts w:eastAsia="Calibri" w:cs="Arial"/>
                <w:bCs/>
                <w:lang w:val="sr-Cyrl-RS"/>
              </w:rPr>
            </w:pPr>
            <w:r w:rsidRPr="002B1693">
              <w:rPr>
                <w:rFonts w:cs="Arial"/>
                <w:lang w:val="ru-RU"/>
              </w:rPr>
              <w:t xml:space="preserve">Изабрани понуђач је обавезан да </w:t>
            </w:r>
            <w:r w:rsidRPr="00EE1FE8">
              <w:rPr>
                <w:rFonts w:cs="Arial"/>
                <w:lang w:val="sr-Cyrl-RS"/>
              </w:rPr>
              <w:t xml:space="preserve">услугу </w:t>
            </w:r>
            <w:r w:rsidRPr="002B1693">
              <w:rPr>
                <w:rFonts w:cs="Arial"/>
                <w:lang w:val="ru-RU"/>
              </w:rPr>
              <w:t xml:space="preserve"> изврши</w:t>
            </w:r>
            <w:r w:rsidRPr="00EE1FE8">
              <w:rPr>
                <w:rFonts w:cs="Arial"/>
                <w:lang w:val="sr-Cyrl-RS"/>
              </w:rPr>
              <w:t xml:space="preserve"> по </w:t>
            </w:r>
            <w:r>
              <w:rPr>
                <w:rFonts w:cs="Arial"/>
                <w:lang w:val="sr-Cyrl-RS"/>
              </w:rPr>
              <w:t>потреби</w:t>
            </w:r>
            <w:r w:rsidRPr="00EE1FE8">
              <w:rPr>
                <w:rFonts w:cs="Arial"/>
                <w:lang w:val="sr-Cyrl-RS"/>
              </w:rPr>
              <w:t xml:space="preserve"> Наручиоца</w:t>
            </w:r>
            <w:r>
              <w:rPr>
                <w:rFonts w:cs="Arial"/>
                <w:lang w:val="sr-Latn-RS"/>
              </w:rPr>
              <w:t xml:space="preserve"> </w:t>
            </w:r>
            <w:r w:rsidRPr="00286BF5">
              <w:rPr>
                <w:rFonts w:cs="Arial"/>
                <w:bCs/>
                <w:lang w:val="sr-Cyrl-RS"/>
              </w:rPr>
              <w:t>у року од нај</w:t>
            </w:r>
            <w:r>
              <w:rPr>
                <w:rFonts w:cs="Arial"/>
                <w:bCs/>
                <w:lang w:val="sr-Latn-RS"/>
              </w:rPr>
              <w:t>вишe</w:t>
            </w:r>
            <w:r w:rsidRPr="00286BF5">
              <w:rPr>
                <w:rFonts w:cs="Arial"/>
                <w:bCs/>
                <w:lang w:val="sr-Cyrl-RS"/>
              </w:rPr>
              <w:t xml:space="preserve"> 3 сата од позива Наручиоца</w:t>
            </w:r>
            <w:r>
              <w:rPr>
                <w:rFonts w:cs="Arial"/>
                <w:bCs/>
                <w:lang w:val="sr-Cyrl-RS"/>
              </w:rPr>
              <w:t xml:space="preserve"> и да</w:t>
            </w:r>
            <w:r w:rsidRPr="00286BF5">
              <w:rPr>
                <w:rFonts w:cs="Arial"/>
                <w:bCs/>
                <w:lang w:val="sr-Cyrl-RS"/>
              </w:rPr>
              <w:t xml:space="preserve"> постави дизалицу на локацији коју је одредио Наручилац. Овлашћено лице Понуђача мора бити на располагању од 0 до 24 часова за пријем позива у току целог рока трајања уговора.</w:t>
            </w:r>
          </w:p>
        </w:tc>
        <w:tc>
          <w:tcPr>
            <w:tcW w:w="4003" w:type="dxa"/>
            <w:vAlign w:val="center"/>
          </w:tcPr>
          <w:p w:rsidR="0041035E" w:rsidRPr="00886159" w:rsidRDefault="0041035E" w:rsidP="002C3ABE">
            <w:pPr>
              <w:spacing w:before="0"/>
              <w:jc w:val="center"/>
              <w:rPr>
                <w:rFonts w:cs="Arial"/>
                <w:b/>
                <w:bCs/>
                <w:iCs/>
                <w:lang w:val="sr-Cyrl-CS"/>
              </w:rPr>
            </w:pPr>
          </w:p>
          <w:p w:rsidR="0041035E" w:rsidRPr="00886159" w:rsidRDefault="0041035E" w:rsidP="002C3ABE">
            <w:pPr>
              <w:spacing w:before="0"/>
              <w:jc w:val="center"/>
              <w:rPr>
                <w:rFonts w:cs="Arial"/>
                <w:bCs/>
                <w:iCs/>
                <w:lang w:val="sr-Cyrl-CS"/>
              </w:rPr>
            </w:pPr>
            <w:r w:rsidRPr="00886159">
              <w:rPr>
                <w:rFonts w:cs="Arial"/>
                <w:bCs/>
                <w:iCs/>
                <w:lang w:val="sr-Cyrl-CS"/>
              </w:rPr>
              <w:t>Сагласан за захтевом наручиоца</w:t>
            </w:r>
          </w:p>
          <w:p w:rsidR="0041035E" w:rsidRPr="002B1693" w:rsidRDefault="0041035E" w:rsidP="002C3ABE">
            <w:pPr>
              <w:spacing w:before="0"/>
              <w:jc w:val="center"/>
              <w:rPr>
                <w:rFonts w:cs="Arial"/>
                <w:bCs/>
                <w:iCs/>
                <w:color w:val="00B0F0"/>
                <w:lang w:val="ru-RU"/>
              </w:rPr>
            </w:pPr>
            <w:r w:rsidRPr="00886159">
              <w:rPr>
                <w:rFonts w:cs="Arial"/>
                <w:bCs/>
                <w:iCs/>
                <w:lang w:val="sr-Cyrl-CS"/>
              </w:rPr>
              <w:t>ДА/НЕ (заокружити)</w:t>
            </w:r>
          </w:p>
        </w:tc>
      </w:tr>
      <w:tr w:rsidR="00755F96" w:rsidRPr="002B1693" w:rsidTr="00F80094">
        <w:tc>
          <w:tcPr>
            <w:tcW w:w="5242" w:type="dxa"/>
            <w:vAlign w:val="center"/>
          </w:tcPr>
          <w:p w:rsidR="00755F96" w:rsidRPr="00886159" w:rsidRDefault="00755F96" w:rsidP="00C47C09">
            <w:pPr>
              <w:spacing w:before="0"/>
              <w:jc w:val="center"/>
              <w:rPr>
                <w:rFonts w:cs="Arial"/>
                <w:b/>
                <w:bCs/>
                <w:iCs/>
                <w:lang w:val="sr-Cyrl-CS"/>
              </w:rPr>
            </w:pPr>
            <w:r w:rsidRPr="00886159">
              <w:rPr>
                <w:rFonts w:cs="Arial"/>
                <w:b/>
                <w:bCs/>
                <w:iCs/>
                <w:lang w:val="sr-Cyrl-CS"/>
              </w:rPr>
              <w:t>ГАРАНТНИ РОК:</w:t>
            </w:r>
          </w:p>
          <w:p w:rsidR="00755F96" w:rsidRPr="00886159" w:rsidRDefault="00755F96" w:rsidP="00C47C09">
            <w:pPr>
              <w:spacing w:before="0"/>
              <w:jc w:val="center"/>
              <w:rPr>
                <w:rFonts w:cs="Arial"/>
                <w:b/>
                <w:bCs/>
                <w:iCs/>
                <w:lang w:val="sr-Cyrl-CS"/>
              </w:rPr>
            </w:pPr>
            <w:r w:rsidRPr="00886159">
              <w:rPr>
                <w:rFonts w:cs="Arial"/>
                <w:bCs/>
                <w:iCs/>
                <w:lang w:val="sr-Cyrl-CS"/>
              </w:rPr>
              <w:t xml:space="preserve">не може бити краћи од </w:t>
            </w:r>
            <w:r>
              <w:rPr>
                <w:rFonts w:cs="Arial"/>
                <w:bCs/>
                <w:iCs/>
                <w:lang w:val="sr-Cyrl-CS"/>
              </w:rPr>
              <w:t>12</w:t>
            </w:r>
            <w:r w:rsidRPr="00886159">
              <w:rPr>
                <w:rFonts w:cs="Arial"/>
                <w:bCs/>
                <w:iCs/>
                <w:lang w:val="sr-Cyrl-CS"/>
              </w:rPr>
              <w:t xml:space="preserve"> месеци</w:t>
            </w:r>
            <w:r w:rsidRPr="002B1693">
              <w:rPr>
                <w:rFonts w:cs="Arial"/>
                <w:bCs/>
                <w:iCs/>
                <w:lang w:val="ru-RU"/>
              </w:rPr>
              <w:t xml:space="preserve"> од дана извршења услуге</w:t>
            </w:r>
          </w:p>
        </w:tc>
        <w:tc>
          <w:tcPr>
            <w:tcW w:w="4003" w:type="dxa"/>
            <w:vAlign w:val="center"/>
          </w:tcPr>
          <w:p w:rsidR="00755F96" w:rsidRPr="00886159" w:rsidRDefault="00755F96" w:rsidP="00C47C09">
            <w:pPr>
              <w:spacing w:before="0"/>
              <w:jc w:val="center"/>
              <w:rPr>
                <w:rFonts w:cs="Arial"/>
                <w:b/>
                <w:bCs/>
                <w:iCs/>
                <w:lang w:val="sr-Cyrl-CS"/>
              </w:rPr>
            </w:pPr>
          </w:p>
          <w:p w:rsidR="00755F96" w:rsidRPr="00886159" w:rsidRDefault="00755F96" w:rsidP="00C47C09">
            <w:pPr>
              <w:spacing w:before="0"/>
              <w:jc w:val="center"/>
              <w:rPr>
                <w:rFonts w:cs="Arial"/>
                <w:b/>
                <w:bCs/>
                <w:iCs/>
                <w:lang w:val="sr-Cyrl-CS"/>
              </w:rPr>
            </w:pPr>
            <w:r w:rsidRPr="00886159">
              <w:rPr>
                <w:rFonts w:cs="Arial"/>
                <w:bCs/>
                <w:iCs/>
                <w:lang w:val="sr-Cyrl-CS"/>
              </w:rPr>
              <w:t>___ месеци</w:t>
            </w:r>
            <w:r w:rsidRPr="002B1693">
              <w:rPr>
                <w:rFonts w:cs="Arial"/>
                <w:bCs/>
                <w:iCs/>
                <w:lang w:val="ru-RU"/>
              </w:rPr>
              <w:t xml:space="preserve"> од дана извршења услуге</w:t>
            </w:r>
          </w:p>
        </w:tc>
      </w:tr>
      <w:tr w:rsidR="000F216A" w:rsidRPr="002B1693" w:rsidTr="00F80094">
        <w:trPr>
          <w:trHeight w:val="818"/>
        </w:trPr>
        <w:tc>
          <w:tcPr>
            <w:tcW w:w="5242" w:type="dxa"/>
            <w:vAlign w:val="center"/>
          </w:tcPr>
          <w:p w:rsidR="000F216A" w:rsidRPr="00886159" w:rsidRDefault="000F216A" w:rsidP="002C3ABE">
            <w:pPr>
              <w:spacing w:before="0"/>
              <w:jc w:val="center"/>
              <w:rPr>
                <w:rFonts w:cs="Arial"/>
                <w:bCs/>
                <w:iCs/>
                <w:color w:val="00B0F0"/>
                <w:lang w:val="sr-Cyrl-CS"/>
              </w:rPr>
            </w:pPr>
            <w:r w:rsidRPr="00886159">
              <w:rPr>
                <w:rFonts w:cs="Arial"/>
                <w:b/>
                <w:bCs/>
                <w:iCs/>
                <w:lang w:val="sr-Cyrl-CS"/>
              </w:rPr>
              <w:t xml:space="preserve">МЕСТО ИЗВРШЕЊА: </w:t>
            </w:r>
          </w:p>
          <w:p w:rsidR="000F216A" w:rsidRPr="000F216A" w:rsidRDefault="000F216A" w:rsidP="007B0327">
            <w:pPr>
              <w:spacing w:before="0"/>
              <w:rPr>
                <w:rFonts w:cs="Arial"/>
                <w:bCs/>
                <w:lang w:val="sr-Cyrl-RS" w:eastAsia="zh-CN"/>
              </w:rPr>
            </w:pPr>
            <w:r w:rsidRPr="0014706E">
              <w:rPr>
                <w:rFonts w:cs="Arial"/>
                <w:bCs/>
                <w:lang w:val="sr-Cyrl-RS" w:eastAsia="zh-CN"/>
              </w:rPr>
              <w:t xml:space="preserve">Понуда се даје на паритеу ф-ко Наручилац, а  место </w:t>
            </w:r>
            <w:r w:rsidRPr="002B1693">
              <w:rPr>
                <w:rFonts w:cs="Arial"/>
                <w:bCs/>
                <w:lang w:val="ru-RU" w:eastAsia="zh-CN"/>
              </w:rPr>
              <w:t>извршења</w:t>
            </w:r>
            <w:r w:rsidRPr="0014706E">
              <w:rPr>
                <w:rFonts w:cs="Arial"/>
                <w:bCs/>
                <w:lang w:val="sr-Cyrl-RS" w:eastAsia="zh-CN"/>
              </w:rPr>
              <w:t xml:space="preserve"> услуга</w:t>
            </w:r>
            <w:r w:rsidRPr="002B1693">
              <w:rPr>
                <w:rFonts w:cs="Arial"/>
                <w:bCs/>
                <w:lang w:val="ru-RU" w:eastAsia="zh-CN"/>
              </w:rPr>
              <w:t xml:space="preserve"> </w:t>
            </w:r>
            <w:r w:rsidRPr="0014706E">
              <w:rPr>
                <w:rFonts w:cs="Arial"/>
                <w:bCs/>
                <w:lang w:val="sr-Cyrl-RS" w:eastAsia="zh-CN"/>
              </w:rPr>
              <w:t xml:space="preserve">је мрежа пруга индустријске железнице ТЕНТ </w:t>
            </w:r>
          </w:p>
        </w:tc>
        <w:tc>
          <w:tcPr>
            <w:tcW w:w="4003" w:type="dxa"/>
            <w:vAlign w:val="center"/>
          </w:tcPr>
          <w:p w:rsidR="000F216A" w:rsidRPr="00886159" w:rsidRDefault="000F216A" w:rsidP="002C3ABE">
            <w:pPr>
              <w:spacing w:before="0"/>
              <w:jc w:val="center"/>
              <w:rPr>
                <w:rFonts w:cs="Arial"/>
                <w:bCs/>
                <w:iCs/>
                <w:lang w:val="sr-Cyrl-CS"/>
              </w:rPr>
            </w:pPr>
            <w:r w:rsidRPr="00886159">
              <w:rPr>
                <w:rFonts w:cs="Arial"/>
                <w:bCs/>
                <w:iCs/>
                <w:lang w:val="sr-Cyrl-CS"/>
              </w:rPr>
              <w:t>Сагласан за захтевом наручиоца</w:t>
            </w:r>
          </w:p>
          <w:p w:rsidR="000F216A" w:rsidRPr="00886159" w:rsidRDefault="000F216A" w:rsidP="002C3ABE">
            <w:pPr>
              <w:spacing w:before="0"/>
              <w:jc w:val="center"/>
              <w:rPr>
                <w:rFonts w:cs="Arial"/>
                <w:b/>
                <w:bCs/>
                <w:iCs/>
                <w:lang w:val="sr-Cyrl-CS"/>
              </w:rPr>
            </w:pPr>
            <w:r w:rsidRPr="00886159">
              <w:rPr>
                <w:rFonts w:cs="Arial"/>
                <w:bCs/>
                <w:iCs/>
                <w:lang w:val="sr-Cyrl-CS"/>
              </w:rPr>
              <w:t>ДА/НЕ (заокружити)</w:t>
            </w:r>
          </w:p>
        </w:tc>
      </w:tr>
      <w:tr w:rsidR="00755F96" w:rsidRPr="002B1693" w:rsidTr="00F80094">
        <w:trPr>
          <w:trHeight w:val="800"/>
        </w:trPr>
        <w:tc>
          <w:tcPr>
            <w:tcW w:w="5242" w:type="dxa"/>
            <w:vAlign w:val="center"/>
          </w:tcPr>
          <w:p w:rsidR="00755F96" w:rsidRPr="00886159" w:rsidRDefault="00755F96" w:rsidP="00C47C09">
            <w:pPr>
              <w:spacing w:before="0"/>
              <w:jc w:val="center"/>
              <w:rPr>
                <w:rFonts w:cs="Arial"/>
                <w:b/>
                <w:bCs/>
                <w:iCs/>
                <w:lang w:val="sr-Cyrl-CS"/>
              </w:rPr>
            </w:pPr>
            <w:r w:rsidRPr="00886159">
              <w:rPr>
                <w:rFonts w:cs="Arial"/>
                <w:b/>
                <w:bCs/>
                <w:iCs/>
                <w:lang w:val="sr-Cyrl-CS"/>
              </w:rPr>
              <w:t>РОК ВАЖЕЊА ПОНУДЕ:</w:t>
            </w:r>
          </w:p>
          <w:p w:rsidR="00755F96" w:rsidRPr="00886159" w:rsidRDefault="00755F96" w:rsidP="00C47C09">
            <w:pPr>
              <w:spacing w:before="0"/>
              <w:jc w:val="center"/>
              <w:rPr>
                <w:rFonts w:cs="Arial"/>
                <w:b/>
                <w:bCs/>
                <w:iCs/>
                <w:lang w:val="sr-Cyrl-CS"/>
              </w:rPr>
            </w:pPr>
            <w:r w:rsidRPr="00886159">
              <w:rPr>
                <w:rFonts w:cs="Arial"/>
                <w:bCs/>
                <w:iCs/>
                <w:lang w:val="sr-Cyrl-CS"/>
              </w:rPr>
              <w:t>не може бити краћ</w:t>
            </w:r>
            <w:r w:rsidRPr="002B1693">
              <w:rPr>
                <w:rFonts w:cs="Arial"/>
                <w:bCs/>
                <w:iCs/>
                <w:lang w:val="ru-RU"/>
              </w:rPr>
              <w:t>и</w:t>
            </w:r>
            <w:r w:rsidRPr="00886159">
              <w:rPr>
                <w:rFonts w:cs="Arial"/>
                <w:bCs/>
                <w:iCs/>
                <w:lang w:val="sr-Cyrl-CS"/>
              </w:rPr>
              <w:t xml:space="preserve"> од 45 дана од дана отварања понуда</w:t>
            </w:r>
          </w:p>
        </w:tc>
        <w:tc>
          <w:tcPr>
            <w:tcW w:w="4003" w:type="dxa"/>
            <w:vAlign w:val="center"/>
          </w:tcPr>
          <w:p w:rsidR="00755F96" w:rsidRPr="00886159" w:rsidRDefault="00755F96" w:rsidP="00C47C09">
            <w:pPr>
              <w:spacing w:before="0"/>
              <w:jc w:val="center"/>
              <w:rPr>
                <w:rFonts w:cs="Arial"/>
                <w:b/>
                <w:bCs/>
                <w:iCs/>
                <w:lang w:val="sr-Cyrl-CS"/>
              </w:rPr>
            </w:pPr>
          </w:p>
          <w:p w:rsidR="00755F96" w:rsidRPr="00886159" w:rsidRDefault="00755F96" w:rsidP="00C47C09">
            <w:pPr>
              <w:spacing w:before="0"/>
              <w:jc w:val="center"/>
              <w:rPr>
                <w:rFonts w:cs="Arial"/>
                <w:b/>
                <w:bCs/>
                <w:iCs/>
                <w:lang w:val="sr-Cyrl-CS"/>
              </w:rPr>
            </w:pPr>
            <w:r w:rsidRPr="00886159">
              <w:rPr>
                <w:rFonts w:cs="Arial"/>
                <w:bCs/>
                <w:iCs/>
                <w:lang w:val="sr-Cyrl-CS"/>
              </w:rPr>
              <w:t>_____ дана од дана отварања понуда</w:t>
            </w:r>
          </w:p>
        </w:tc>
      </w:tr>
      <w:tr w:rsidR="003F4CBD" w:rsidRPr="002B1693" w:rsidTr="00F80094">
        <w:tc>
          <w:tcPr>
            <w:tcW w:w="9245" w:type="dxa"/>
            <w:gridSpan w:val="2"/>
          </w:tcPr>
          <w:p w:rsidR="003F4CBD" w:rsidRPr="00E47C2E" w:rsidRDefault="003F4CBD" w:rsidP="00F80094">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3F4CBD" w:rsidRPr="00E47C2E" w:rsidRDefault="003F4CBD" w:rsidP="003F4CBD">
      <w:pPr>
        <w:spacing w:before="0"/>
        <w:rPr>
          <w:rFonts w:cs="Arial"/>
          <w:b/>
          <w:bCs/>
          <w:iCs/>
          <w:lang w:val="sr-Cyrl-CS"/>
        </w:rPr>
      </w:pPr>
    </w:p>
    <w:p w:rsidR="003F4CBD" w:rsidRPr="00E47C2E" w:rsidRDefault="003F4CBD" w:rsidP="003F4CBD">
      <w:pPr>
        <w:spacing w:before="0"/>
        <w:rPr>
          <w:rFonts w:cs="Arial"/>
          <w:b/>
          <w:bCs/>
          <w:iCs/>
          <w:lang w:val="sr-Cyrl-CS"/>
        </w:rPr>
      </w:pPr>
    </w:p>
    <w:p w:rsidR="003F4CBD" w:rsidRPr="00E47C2E" w:rsidRDefault="003F4CBD" w:rsidP="003F4CBD">
      <w:pPr>
        <w:spacing w:before="0"/>
        <w:rPr>
          <w:rFonts w:eastAsia="TimesNewRomanPSMT" w:cs="Arial"/>
          <w:bCs/>
          <w:lang w:val="sr-Cyrl-CS"/>
        </w:rPr>
      </w:pPr>
      <w:r w:rsidRPr="002B1693">
        <w:rPr>
          <w:rFonts w:eastAsia="TimesNewRomanPSMT" w:cs="Arial"/>
          <w:bCs/>
          <w:lang w:val="ru-RU"/>
        </w:rPr>
        <w:t xml:space="preserve">Датум </w:t>
      </w:r>
      <w:r w:rsidRPr="002B1693">
        <w:rPr>
          <w:rFonts w:eastAsia="TimesNewRomanPSMT" w:cs="Arial"/>
          <w:bCs/>
          <w:lang w:val="ru-RU"/>
        </w:rPr>
        <w:tab/>
      </w:r>
      <w:r w:rsidRPr="002B1693">
        <w:rPr>
          <w:rFonts w:eastAsia="TimesNewRomanPSMT" w:cs="Arial"/>
          <w:bCs/>
          <w:lang w:val="ru-RU"/>
        </w:rPr>
        <w:tab/>
      </w:r>
      <w:r w:rsidRPr="002B1693">
        <w:rPr>
          <w:rFonts w:eastAsia="TimesNewRomanPSMT" w:cs="Arial"/>
          <w:bCs/>
          <w:lang w:val="ru-RU"/>
        </w:rPr>
        <w:tab/>
      </w:r>
      <w:r w:rsidRPr="002B1693">
        <w:rPr>
          <w:rFonts w:eastAsia="TimesNewRomanPSMT" w:cs="Arial"/>
          <w:bCs/>
          <w:lang w:val="ru-RU"/>
        </w:rPr>
        <w:tab/>
        <w:t xml:space="preserve">                                   Понуђач</w:t>
      </w:r>
    </w:p>
    <w:p w:rsidR="003F4CBD" w:rsidRPr="00E47C2E" w:rsidRDefault="003F4CBD" w:rsidP="003F4CBD">
      <w:pPr>
        <w:spacing w:before="0"/>
        <w:rPr>
          <w:rFonts w:eastAsia="TimesNewRomanPS-BoldMT" w:cs="Arial"/>
          <w:b/>
          <w:bCs/>
          <w:iCs/>
          <w:lang w:val="sr-Cyrl-CS"/>
        </w:rPr>
      </w:pPr>
      <w:r w:rsidRPr="002B1693">
        <w:rPr>
          <w:rFonts w:eastAsia="TimesNewRomanPS-BoldMT" w:cs="Arial"/>
          <w:b/>
          <w:bCs/>
          <w:iCs/>
          <w:lang w:val="ru-RU"/>
        </w:rPr>
        <w:t>________________________</w:t>
      </w:r>
      <w:r w:rsidRPr="00E47C2E">
        <w:rPr>
          <w:rFonts w:eastAsia="TimesNewRomanPS-BoldMT" w:cs="Arial"/>
          <w:b/>
          <w:bCs/>
          <w:iCs/>
          <w:lang w:val="sr-Cyrl-CS"/>
        </w:rPr>
        <w:t xml:space="preserve">        М.П.</w:t>
      </w:r>
      <w:r w:rsidRPr="002B1693">
        <w:rPr>
          <w:rFonts w:eastAsia="TimesNewRomanPS-BoldMT" w:cs="Arial"/>
          <w:b/>
          <w:bCs/>
          <w:iCs/>
          <w:lang w:val="ru-RU"/>
        </w:rPr>
        <w:tab/>
      </w:r>
      <w:r w:rsidRPr="00E47C2E">
        <w:rPr>
          <w:rFonts w:eastAsia="TimesNewRomanPS-BoldMT" w:cs="Arial"/>
          <w:b/>
          <w:bCs/>
          <w:iCs/>
          <w:lang w:val="sr-Cyrl-CS"/>
        </w:rPr>
        <w:t xml:space="preserve">_____________________                                      </w:t>
      </w:r>
    </w:p>
    <w:p w:rsidR="003F4CBD" w:rsidRPr="00FA245F" w:rsidRDefault="003F4CBD" w:rsidP="003F4CBD">
      <w:pPr>
        <w:spacing w:before="0"/>
        <w:rPr>
          <w:rFonts w:cs="Arial"/>
          <w:b/>
          <w:bCs/>
          <w:iCs/>
          <w:u w:val="single"/>
          <w:lang w:val="sr-Cyrl-RS"/>
        </w:rPr>
      </w:pPr>
    </w:p>
    <w:p w:rsidR="003F4CBD" w:rsidRPr="002B1693" w:rsidRDefault="003F4CBD" w:rsidP="003F4CBD">
      <w:pPr>
        <w:spacing w:before="0"/>
        <w:rPr>
          <w:rFonts w:cs="Arial"/>
          <w:b/>
          <w:bCs/>
          <w:iCs/>
          <w:u w:val="single"/>
          <w:lang w:val="ru-RU"/>
        </w:rPr>
      </w:pPr>
      <w:r w:rsidRPr="002B1693">
        <w:rPr>
          <w:rFonts w:cs="Arial"/>
          <w:b/>
          <w:bCs/>
          <w:iCs/>
          <w:u w:val="single"/>
          <w:lang w:val="ru-RU"/>
        </w:rPr>
        <w:t>Напомене:</w:t>
      </w:r>
    </w:p>
    <w:p w:rsidR="003F4CBD" w:rsidRPr="002B1693" w:rsidRDefault="003F4CBD" w:rsidP="003F4CBD">
      <w:pPr>
        <w:autoSpaceDE w:val="0"/>
        <w:autoSpaceDN w:val="0"/>
        <w:adjustRightInd w:val="0"/>
        <w:rPr>
          <w:rFonts w:eastAsia="TimesNewRomanPS-BoldMT" w:cs="Arial"/>
          <w:bCs/>
          <w:iCs/>
          <w:lang w:val="ru-RU"/>
        </w:rPr>
      </w:pPr>
      <w:r w:rsidRPr="002B1693">
        <w:rPr>
          <w:rFonts w:eastAsia="TimesNewRomanPS-BoldMT" w:cs="Arial"/>
          <w:bCs/>
          <w:iCs/>
          <w:lang w:val="ru-RU"/>
        </w:rPr>
        <w:t>-  Понуђач је обавезан да у обрасцу понуде попуни све комерцијалне услове (сва празна поља).</w:t>
      </w:r>
    </w:p>
    <w:p w:rsidR="003F4CBD" w:rsidRPr="00C4458E" w:rsidRDefault="003F4CBD" w:rsidP="003F4CBD">
      <w:pPr>
        <w:autoSpaceDE w:val="0"/>
        <w:autoSpaceDN w:val="0"/>
        <w:adjustRightInd w:val="0"/>
        <w:rPr>
          <w:rFonts w:eastAsia="TimesNewRomanPS-BoldMT" w:cs="Arial"/>
          <w:bCs/>
          <w:iCs/>
          <w:lang w:val="sr-Cyrl-RS"/>
        </w:rPr>
      </w:pPr>
      <w:r w:rsidRPr="002B1693">
        <w:rPr>
          <w:rFonts w:eastAsia="TimesNewRomanPS-BoldMT" w:cs="Arial"/>
          <w:bCs/>
          <w:iCs/>
          <w:lang w:val="ru-RU"/>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2B1693">
        <w:rPr>
          <w:rFonts w:eastAsia="TimesNewRomanPS-BoldMT" w:cs="Arial"/>
          <w:bCs/>
          <w:iCs/>
          <w:lang w:val="ru-RU"/>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w:t>
      </w:r>
    </w:p>
    <w:p w:rsidR="0042687E" w:rsidRDefault="0042687E" w:rsidP="00781B02">
      <w:pPr>
        <w:rPr>
          <w:rFonts w:cs="Arial"/>
          <w:lang w:val="sr-Cyrl-RS"/>
        </w:rPr>
      </w:pPr>
    </w:p>
    <w:p w:rsidR="00D00487" w:rsidRPr="00935F26" w:rsidRDefault="00D00487" w:rsidP="00D00487">
      <w:pPr>
        <w:spacing w:before="0"/>
        <w:rPr>
          <w:rFonts w:eastAsia="TimesNewRomanPSMT" w:cs="Arial"/>
          <w:b/>
          <w:bCs/>
          <w:lang w:val="sr-Cyrl-RS"/>
        </w:rPr>
      </w:pPr>
      <w:r>
        <w:rPr>
          <w:rFonts w:eastAsia="TimesNewRomanPSMT" w:cs="Arial"/>
          <w:b/>
          <w:bCs/>
          <w:lang w:val="sr-Cyrl-RS"/>
        </w:rPr>
        <w:lastRenderedPageBreak/>
        <w:t>5</w:t>
      </w:r>
      <w:r w:rsidRPr="00A822F0">
        <w:rPr>
          <w:rFonts w:eastAsia="TimesNewRomanPSMT" w:cs="Arial"/>
          <w:b/>
          <w:bCs/>
          <w:lang w:val="sr-Cyrl-RS"/>
        </w:rPr>
        <w:t>.</w:t>
      </w:r>
      <w:r>
        <w:rPr>
          <w:rFonts w:eastAsia="TimesNewRomanPSMT" w:cs="Arial"/>
          <w:b/>
          <w:bCs/>
          <w:lang w:val="sr-Cyrl-RS"/>
        </w:rPr>
        <w:t>3</w:t>
      </w:r>
      <w:r w:rsidRPr="00A822F0">
        <w:rPr>
          <w:rFonts w:eastAsia="TimesNewRomanPSMT" w:cs="Arial"/>
          <w:b/>
          <w:bCs/>
          <w:lang w:val="sr-Cyrl-RS"/>
        </w:rPr>
        <w:t xml:space="preserve">) ЗА ПАРТИЈУ </w:t>
      </w:r>
      <w:r>
        <w:rPr>
          <w:rFonts w:eastAsia="TimesNewRomanPSMT" w:cs="Arial"/>
          <w:b/>
          <w:bCs/>
          <w:lang w:val="sr-Cyrl-RS"/>
        </w:rPr>
        <w:t>3</w:t>
      </w:r>
    </w:p>
    <w:p w:rsidR="00D00487" w:rsidRPr="00E47C2E" w:rsidRDefault="00D00487" w:rsidP="00D00487">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D00487" w:rsidRPr="002B1693" w:rsidTr="003915FF">
        <w:trPr>
          <w:trHeight w:val="485"/>
        </w:trPr>
        <w:tc>
          <w:tcPr>
            <w:tcW w:w="5920" w:type="dxa"/>
            <w:shd w:val="clear" w:color="auto" w:fill="C6D9F1" w:themeFill="text2" w:themeFillTint="33"/>
            <w:vAlign w:val="center"/>
          </w:tcPr>
          <w:p w:rsidR="00D00487" w:rsidRPr="00E47C2E" w:rsidRDefault="00D00487" w:rsidP="003915FF">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D00487" w:rsidRPr="00E47C2E" w:rsidRDefault="00D00487" w:rsidP="003915FF">
            <w:pPr>
              <w:spacing w:before="0"/>
              <w:jc w:val="center"/>
              <w:rPr>
                <w:rFonts w:cs="Arial"/>
                <w:b/>
                <w:bCs/>
                <w:iCs/>
                <w:lang w:val="sr-Cyrl-CS"/>
              </w:rPr>
            </w:pPr>
            <w:r w:rsidRPr="00E47C2E">
              <w:rPr>
                <w:rFonts w:cs="Arial"/>
                <w:b/>
                <w:bCs/>
                <w:iCs/>
                <w:lang w:val="sr-Cyrl-CS"/>
              </w:rPr>
              <w:t xml:space="preserve">УКУПНА ЦЕНА </w:t>
            </w:r>
            <w:r w:rsidRPr="00CF359D">
              <w:rPr>
                <w:rFonts w:eastAsia="Arial Unicode MS" w:cs="Arial"/>
                <w:b/>
                <w:bCs/>
                <w:iCs/>
                <w:kern w:val="1"/>
                <w:lang w:val="sr-Cyrl-CS" w:eastAsia="ar-SA"/>
              </w:rPr>
              <w:t xml:space="preserve">дин. / € </w:t>
            </w:r>
            <w:r w:rsidRPr="00CF359D">
              <w:rPr>
                <w:rFonts w:cs="Arial"/>
                <w:b/>
                <w:bCs/>
                <w:iCs/>
                <w:lang w:val="sr-Cyrl-CS"/>
              </w:rPr>
              <w:t xml:space="preserve">без </w:t>
            </w:r>
            <w:r w:rsidRPr="00E47C2E">
              <w:rPr>
                <w:rFonts w:cs="Arial"/>
                <w:b/>
                <w:bCs/>
                <w:iCs/>
                <w:lang w:val="sr-Cyrl-CS"/>
              </w:rPr>
              <w:t>ПДВ-а</w:t>
            </w:r>
          </w:p>
        </w:tc>
      </w:tr>
      <w:tr w:rsidR="00D00487" w:rsidRPr="002B1693" w:rsidTr="003915FF">
        <w:trPr>
          <w:trHeight w:val="440"/>
        </w:trPr>
        <w:tc>
          <w:tcPr>
            <w:tcW w:w="5920" w:type="dxa"/>
            <w:vAlign w:val="center"/>
          </w:tcPr>
          <w:p w:rsidR="00D00487" w:rsidRPr="00466278" w:rsidRDefault="00CC07F7" w:rsidP="003915FF">
            <w:pPr>
              <w:spacing w:before="0"/>
              <w:rPr>
                <w:rFonts w:eastAsia="TimesNewRomanPS-BoldMT" w:cs="Arial"/>
                <w:bCs/>
                <w:color w:val="000000" w:themeColor="text1"/>
                <w:lang w:val="sr-Cyrl-RS"/>
              </w:rPr>
            </w:pPr>
            <w:r w:rsidRPr="00476022">
              <w:rPr>
                <w:rFonts w:cs="Arial"/>
                <w:lang w:val="ru-RU"/>
              </w:rPr>
              <w:t xml:space="preserve">Услуге интервентног ангажовања самоходне аутодизалице носивости 100 </w:t>
            </w:r>
            <w:r w:rsidR="00D00487">
              <w:rPr>
                <w:rFonts w:cs="Arial"/>
                <w:lang w:val="ru-RU"/>
              </w:rPr>
              <w:t xml:space="preserve"> </w:t>
            </w:r>
            <w:r w:rsidR="00D00487" w:rsidRPr="002B1693">
              <w:rPr>
                <w:rFonts w:eastAsia="TimesNewRomanPS-BoldMT" w:cs="Arial"/>
                <w:bCs/>
                <w:color w:val="000000" w:themeColor="text1"/>
                <w:lang w:val="ru-RU"/>
              </w:rPr>
              <w:t>ЈН бр</w:t>
            </w:r>
            <w:r w:rsidR="00D00487" w:rsidRPr="002B1693">
              <w:rPr>
                <w:rFonts w:eastAsia="TimesNewRomanPS-BoldMT" w:cs="Arial"/>
                <w:b/>
                <w:bCs/>
                <w:color w:val="000000" w:themeColor="text1"/>
                <w:lang w:val="ru-RU"/>
              </w:rPr>
              <w:t xml:space="preserve">. </w:t>
            </w:r>
            <w:r w:rsidR="00D00487" w:rsidRPr="004079FD">
              <w:rPr>
                <w:rFonts w:cs="Arial"/>
                <w:b/>
                <w:lang w:val="sr-Cyrl-CS"/>
              </w:rPr>
              <w:t>3000/0813/2016 (991/2016)</w:t>
            </w:r>
          </w:p>
        </w:tc>
        <w:tc>
          <w:tcPr>
            <w:tcW w:w="4394" w:type="dxa"/>
          </w:tcPr>
          <w:p w:rsidR="00D00487" w:rsidRPr="00E47C2E" w:rsidRDefault="00D00487" w:rsidP="003915FF">
            <w:pPr>
              <w:spacing w:before="0"/>
              <w:jc w:val="center"/>
              <w:rPr>
                <w:rFonts w:cs="Arial"/>
                <w:b/>
                <w:bCs/>
                <w:iCs/>
                <w:lang w:val="sr-Cyrl-CS"/>
              </w:rPr>
            </w:pPr>
          </w:p>
          <w:p w:rsidR="00D00487" w:rsidRPr="00E47C2E" w:rsidRDefault="00D00487" w:rsidP="003915FF">
            <w:pPr>
              <w:spacing w:before="0"/>
              <w:jc w:val="center"/>
              <w:rPr>
                <w:rFonts w:cs="Arial"/>
                <w:b/>
                <w:bCs/>
                <w:iCs/>
                <w:lang w:val="sr-Cyrl-CS"/>
              </w:rPr>
            </w:pPr>
          </w:p>
        </w:tc>
      </w:tr>
    </w:tbl>
    <w:p w:rsidR="00D00487" w:rsidRPr="00E47C2E" w:rsidRDefault="00D00487" w:rsidP="00D00487">
      <w:pPr>
        <w:spacing w:before="0"/>
        <w:jc w:val="center"/>
        <w:rPr>
          <w:rFonts w:cs="Arial"/>
          <w:b/>
          <w:bCs/>
          <w:iCs/>
          <w:u w:val="single"/>
          <w:lang w:val="sr-Cyrl-CS"/>
        </w:rPr>
      </w:pPr>
    </w:p>
    <w:p w:rsidR="00D00487" w:rsidRPr="00E47C2E" w:rsidRDefault="00D00487" w:rsidP="00D00487">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D00487" w:rsidRPr="00E47C2E" w:rsidTr="003915FF">
        <w:trPr>
          <w:trHeight w:val="647"/>
        </w:trPr>
        <w:tc>
          <w:tcPr>
            <w:tcW w:w="5242" w:type="dxa"/>
            <w:shd w:val="clear" w:color="auto" w:fill="C6D9F1" w:themeFill="text2" w:themeFillTint="33"/>
            <w:vAlign w:val="center"/>
          </w:tcPr>
          <w:p w:rsidR="00D00487" w:rsidRPr="00E47C2E" w:rsidRDefault="00D00487" w:rsidP="003915FF">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D00487" w:rsidRPr="00E47C2E" w:rsidRDefault="00D00487" w:rsidP="003915FF">
            <w:pPr>
              <w:spacing w:before="0"/>
              <w:jc w:val="center"/>
              <w:rPr>
                <w:rFonts w:cs="Arial"/>
                <w:b/>
                <w:bCs/>
                <w:iCs/>
                <w:lang w:val="sr-Cyrl-CS"/>
              </w:rPr>
            </w:pPr>
            <w:r w:rsidRPr="00E47C2E">
              <w:rPr>
                <w:rFonts w:cs="Arial"/>
                <w:b/>
                <w:bCs/>
                <w:iCs/>
                <w:lang w:val="sr-Cyrl-CS"/>
              </w:rPr>
              <w:t>ПОНУДА ПОНУЂАЧА</w:t>
            </w:r>
          </w:p>
        </w:tc>
      </w:tr>
      <w:tr w:rsidR="00D00487" w:rsidRPr="00E47C2E" w:rsidTr="003915FF">
        <w:tc>
          <w:tcPr>
            <w:tcW w:w="5242" w:type="dxa"/>
            <w:vAlign w:val="center"/>
          </w:tcPr>
          <w:p w:rsidR="00D00487" w:rsidRPr="00886159" w:rsidRDefault="00D00487" w:rsidP="003915FF">
            <w:pPr>
              <w:spacing w:before="0"/>
              <w:jc w:val="center"/>
              <w:rPr>
                <w:rFonts w:cs="Arial"/>
                <w:b/>
                <w:bCs/>
                <w:iCs/>
                <w:lang w:val="sr-Cyrl-CS"/>
              </w:rPr>
            </w:pPr>
            <w:r w:rsidRPr="00886159">
              <w:rPr>
                <w:rFonts w:cs="Arial"/>
                <w:b/>
                <w:bCs/>
                <w:iCs/>
                <w:lang w:val="sr-Cyrl-CS"/>
              </w:rPr>
              <w:t>РОК И НАЧИН ПЛАЋАЊА:</w:t>
            </w:r>
          </w:p>
          <w:p w:rsidR="00D00487" w:rsidRPr="00DA4167" w:rsidRDefault="00D00487" w:rsidP="003915FF">
            <w:pPr>
              <w:spacing w:before="0"/>
              <w:jc w:val="center"/>
              <w:rPr>
                <w:rFonts w:cs="Arial"/>
                <w:b/>
                <w:bCs/>
                <w:iCs/>
                <w:lang w:val="sr-Cyrl-RS"/>
              </w:rPr>
            </w:pPr>
            <w:r w:rsidRPr="002B1693">
              <w:rPr>
                <w:rFonts w:eastAsia="Calibri" w:cs="Arial"/>
                <w:lang w:val="ru-RU"/>
              </w:rPr>
              <w:t xml:space="preserve">Сукцесивно  у зависности од извршења уговорених услуга, у року до 45 (словима: четрдесетпет) дана од дана пријема </w:t>
            </w:r>
            <w:r w:rsidRPr="002B1693">
              <w:rPr>
                <w:rFonts w:eastAsia="Calibri" w:cs="Arial"/>
                <w:b/>
                <w:lang w:val="ru-RU"/>
              </w:rPr>
              <w:t>исправног</w:t>
            </w:r>
            <w:r w:rsidRPr="002B1693">
              <w:rPr>
                <w:rFonts w:eastAsia="Calibri" w:cs="Arial"/>
                <w:lang w:val="ru-RU"/>
              </w:rPr>
              <w:t xml:space="preserve"> рачуна, издатог на основу прихваћени</w:t>
            </w:r>
            <w:r>
              <w:rPr>
                <w:rFonts w:eastAsia="Calibri" w:cs="Arial"/>
                <w:lang w:val="sr-Cyrl-RS"/>
              </w:rPr>
              <w:t>г</w:t>
            </w:r>
            <w:r w:rsidRPr="002B1693">
              <w:rPr>
                <w:rFonts w:eastAsia="Calibri" w:cs="Arial"/>
                <w:lang w:val="ru-RU"/>
              </w:rPr>
              <w:t xml:space="preserve"> и одобрен</w:t>
            </w:r>
            <w:r>
              <w:rPr>
                <w:rFonts w:eastAsia="Calibri" w:cs="Arial"/>
                <w:lang w:val="sr-Cyrl-RS"/>
              </w:rPr>
              <w:t>ог</w:t>
            </w:r>
            <w:r w:rsidRPr="002B1693">
              <w:rPr>
                <w:rFonts w:eastAsia="Calibri" w:cs="Arial"/>
                <w:lang w:val="ru-RU"/>
              </w:rPr>
              <w:t xml:space="preserve">  Записника</w:t>
            </w:r>
          </w:p>
        </w:tc>
        <w:tc>
          <w:tcPr>
            <w:tcW w:w="4003" w:type="dxa"/>
            <w:vAlign w:val="center"/>
          </w:tcPr>
          <w:p w:rsidR="00D00487" w:rsidRPr="00886159" w:rsidRDefault="00D00487" w:rsidP="003915FF">
            <w:pPr>
              <w:spacing w:before="0"/>
              <w:jc w:val="center"/>
              <w:rPr>
                <w:rFonts w:cs="Arial"/>
                <w:b/>
                <w:bCs/>
                <w:iCs/>
                <w:lang w:val="sr-Cyrl-CS"/>
              </w:rPr>
            </w:pPr>
          </w:p>
          <w:p w:rsidR="00D00487" w:rsidRPr="00886159" w:rsidRDefault="00D00487" w:rsidP="003915FF">
            <w:pPr>
              <w:spacing w:before="0"/>
              <w:jc w:val="center"/>
              <w:rPr>
                <w:rFonts w:cs="Arial"/>
                <w:bCs/>
                <w:iCs/>
                <w:color w:val="00B0F0"/>
                <w:lang w:val="sr-Cyrl-CS"/>
              </w:rPr>
            </w:pPr>
          </w:p>
          <w:p w:rsidR="00D00487" w:rsidRPr="00886159" w:rsidRDefault="00D00487" w:rsidP="003915FF">
            <w:pPr>
              <w:spacing w:before="0"/>
              <w:jc w:val="center"/>
              <w:rPr>
                <w:rFonts w:cs="Arial"/>
                <w:bCs/>
                <w:iCs/>
                <w:color w:val="00B0F0"/>
                <w:lang w:val="sr-Cyrl-CS"/>
              </w:rPr>
            </w:pPr>
          </w:p>
          <w:p w:rsidR="00D00487" w:rsidRPr="00886159" w:rsidRDefault="00D00487" w:rsidP="003915FF">
            <w:pPr>
              <w:spacing w:before="0"/>
              <w:jc w:val="center"/>
              <w:rPr>
                <w:rFonts w:cs="Arial"/>
                <w:bCs/>
                <w:iCs/>
                <w:color w:val="00B0F0"/>
                <w:lang w:val="sr-Cyrl-CS"/>
              </w:rPr>
            </w:pPr>
          </w:p>
          <w:p w:rsidR="00D00487" w:rsidRPr="00886159" w:rsidRDefault="00D00487" w:rsidP="003915FF">
            <w:pPr>
              <w:spacing w:before="0"/>
              <w:jc w:val="center"/>
              <w:rPr>
                <w:rFonts w:cs="Arial"/>
                <w:bCs/>
                <w:iCs/>
                <w:color w:val="00B0F0"/>
                <w:lang w:val="sr-Cyrl-CS"/>
              </w:rPr>
            </w:pPr>
          </w:p>
          <w:p w:rsidR="00D00487" w:rsidRPr="00886159" w:rsidRDefault="00D00487" w:rsidP="003915FF">
            <w:pPr>
              <w:spacing w:before="0"/>
              <w:jc w:val="center"/>
              <w:rPr>
                <w:rFonts w:cs="Arial"/>
                <w:b/>
                <w:bCs/>
                <w:iCs/>
                <w:lang w:val="sr-Cyrl-CS"/>
              </w:rPr>
            </w:pPr>
            <w:r w:rsidRPr="00886159">
              <w:rPr>
                <w:rFonts w:cs="Arial"/>
                <w:b/>
                <w:bCs/>
                <w:iCs/>
                <w:lang w:val="sr-Cyrl-CS"/>
              </w:rPr>
              <w:t>Прихвата ДА / НЕ</w:t>
            </w:r>
          </w:p>
        </w:tc>
      </w:tr>
      <w:tr w:rsidR="0041035E" w:rsidRPr="002B1693" w:rsidTr="003915FF">
        <w:tc>
          <w:tcPr>
            <w:tcW w:w="5242" w:type="dxa"/>
            <w:vAlign w:val="center"/>
          </w:tcPr>
          <w:p w:rsidR="0041035E" w:rsidRPr="00886159" w:rsidRDefault="0041035E" w:rsidP="002C3ABE">
            <w:pPr>
              <w:spacing w:before="0"/>
              <w:jc w:val="center"/>
              <w:rPr>
                <w:rFonts w:cs="Arial"/>
                <w:b/>
                <w:bCs/>
                <w:iCs/>
                <w:lang w:val="sr-Cyrl-CS"/>
              </w:rPr>
            </w:pPr>
            <w:r w:rsidRPr="00886159">
              <w:rPr>
                <w:rFonts w:cs="Arial"/>
                <w:b/>
                <w:bCs/>
                <w:iCs/>
                <w:lang w:val="sr-Cyrl-CS"/>
              </w:rPr>
              <w:t xml:space="preserve">РОК ИЗВРШЕЊА: </w:t>
            </w:r>
          </w:p>
          <w:p w:rsidR="0041035E" w:rsidRPr="00AD1E5E" w:rsidRDefault="000E45E0" w:rsidP="002C3ABE">
            <w:pPr>
              <w:autoSpaceDE w:val="0"/>
              <w:autoSpaceDN w:val="0"/>
              <w:adjustRightInd w:val="0"/>
              <w:spacing w:before="0"/>
              <w:rPr>
                <w:rFonts w:eastAsia="Calibri" w:cs="Arial"/>
                <w:bCs/>
                <w:lang w:val="sr-Cyrl-RS"/>
              </w:rPr>
            </w:pPr>
            <w:r w:rsidRPr="002B1693">
              <w:rPr>
                <w:rFonts w:cs="Arial"/>
                <w:lang w:val="ru-RU"/>
              </w:rPr>
              <w:t xml:space="preserve">Изабрани понуђач је обавезан да </w:t>
            </w:r>
            <w:r w:rsidRPr="00EE1FE8">
              <w:rPr>
                <w:rFonts w:cs="Arial"/>
                <w:lang w:val="sr-Cyrl-RS"/>
              </w:rPr>
              <w:t xml:space="preserve">услугу </w:t>
            </w:r>
            <w:r w:rsidRPr="002B1693">
              <w:rPr>
                <w:rFonts w:cs="Arial"/>
                <w:lang w:val="ru-RU"/>
              </w:rPr>
              <w:t xml:space="preserve"> изврши</w:t>
            </w:r>
            <w:r w:rsidRPr="00EE1FE8">
              <w:rPr>
                <w:rFonts w:cs="Arial"/>
                <w:lang w:val="sr-Cyrl-RS"/>
              </w:rPr>
              <w:t xml:space="preserve"> по </w:t>
            </w:r>
            <w:r>
              <w:rPr>
                <w:rFonts w:cs="Arial"/>
                <w:lang w:val="sr-Cyrl-RS"/>
              </w:rPr>
              <w:t>потреби</w:t>
            </w:r>
            <w:r w:rsidRPr="00EE1FE8">
              <w:rPr>
                <w:rFonts w:cs="Arial"/>
                <w:lang w:val="sr-Cyrl-RS"/>
              </w:rPr>
              <w:t xml:space="preserve"> Наручиоца</w:t>
            </w:r>
            <w:r>
              <w:rPr>
                <w:rFonts w:cs="Arial"/>
                <w:lang w:val="sr-Latn-RS"/>
              </w:rPr>
              <w:t xml:space="preserve"> </w:t>
            </w:r>
            <w:r w:rsidRPr="00286BF5">
              <w:rPr>
                <w:rFonts w:cs="Arial"/>
                <w:bCs/>
                <w:lang w:val="sr-Cyrl-RS"/>
              </w:rPr>
              <w:t>у року од нај</w:t>
            </w:r>
            <w:r>
              <w:rPr>
                <w:rFonts w:cs="Arial"/>
                <w:bCs/>
                <w:lang w:val="sr-Latn-RS"/>
              </w:rPr>
              <w:t>вишe</w:t>
            </w:r>
            <w:r w:rsidRPr="00286BF5">
              <w:rPr>
                <w:rFonts w:cs="Arial"/>
                <w:bCs/>
                <w:lang w:val="sr-Cyrl-RS"/>
              </w:rPr>
              <w:t xml:space="preserve"> 3 сата од позива Наручиоца</w:t>
            </w:r>
            <w:r>
              <w:rPr>
                <w:rFonts w:cs="Arial"/>
                <w:bCs/>
                <w:lang w:val="sr-Cyrl-RS"/>
              </w:rPr>
              <w:t xml:space="preserve"> и да</w:t>
            </w:r>
            <w:r w:rsidRPr="00286BF5">
              <w:rPr>
                <w:rFonts w:cs="Arial"/>
                <w:bCs/>
                <w:lang w:val="sr-Cyrl-RS"/>
              </w:rPr>
              <w:t xml:space="preserve"> постави дизалицу на локацији коју је одредио Наручилац. Овлашћено лице Понуђача мора бити на располагању од 0 до 24 часова за пријем позива у току целог рока трајања уговора.</w:t>
            </w:r>
          </w:p>
        </w:tc>
        <w:tc>
          <w:tcPr>
            <w:tcW w:w="4003" w:type="dxa"/>
            <w:vAlign w:val="center"/>
          </w:tcPr>
          <w:p w:rsidR="0041035E" w:rsidRPr="00886159" w:rsidRDefault="0041035E" w:rsidP="002C3ABE">
            <w:pPr>
              <w:spacing w:before="0"/>
              <w:jc w:val="center"/>
              <w:rPr>
                <w:rFonts w:cs="Arial"/>
                <w:b/>
                <w:bCs/>
                <w:iCs/>
                <w:lang w:val="sr-Cyrl-CS"/>
              </w:rPr>
            </w:pPr>
          </w:p>
          <w:p w:rsidR="0041035E" w:rsidRPr="00886159" w:rsidRDefault="0041035E" w:rsidP="002C3ABE">
            <w:pPr>
              <w:spacing w:before="0"/>
              <w:jc w:val="center"/>
              <w:rPr>
                <w:rFonts w:cs="Arial"/>
                <w:bCs/>
                <w:iCs/>
                <w:lang w:val="sr-Cyrl-CS"/>
              </w:rPr>
            </w:pPr>
            <w:r w:rsidRPr="00886159">
              <w:rPr>
                <w:rFonts w:cs="Arial"/>
                <w:bCs/>
                <w:iCs/>
                <w:lang w:val="sr-Cyrl-CS"/>
              </w:rPr>
              <w:t>Сагласан за захтевом наручиоца</w:t>
            </w:r>
          </w:p>
          <w:p w:rsidR="0041035E" w:rsidRPr="002B1693" w:rsidRDefault="0041035E" w:rsidP="002C3ABE">
            <w:pPr>
              <w:spacing w:before="0"/>
              <w:jc w:val="center"/>
              <w:rPr>
                <w:rFonts w:cs="Arial"/>
                <w:bCs/>
                <w:iCs/>
                <w:color w:val="00B0F0"/>
                <w:lang w:val="ru-RU"/>
              </w:rPr>
            </w:pPr>
            <w:r w:rsidRPr="00886159">
              <w:rPr>
                <w:rFonts w:cs="Arial"/>
                <w:bCs/>
                <w:iCs/>
                <w:lang w:val="sr-Cyrl-CS"/>
              </w:rPr>
              <w:t>ДА/НЕ (заокружити)</w:t>
            </w:r>
          </w:p>
        </w:tc>
      </w:tr>
      <w:tr w:rsidR="00D00487" w:rsidRPr="002B1693" w:rsidTr="003915FF">
        <w:tc>
          <w:tcPr>
            <w:tcW w:w="5242" w:type="dxa"/>
            <w:vAlign w:val="center"/>
          </w:tcPr>
          <w:p w:rsidR="00D00487" w:rsidRPr="00886159" w:rsidRDefault="00D00487" w:rsidP="003915FF">
            <w:pPr>
              <w:spacing w:before="0"/>
              <w:jc w:val="center"/>
              <w:rPr>
                <w:rFonts w:cs="Arial"/>
                <w:b/>
                <w:bCs/>
                <w:iCs/>
                <w:lang w:val="sr-Cyrl-CS"/>
              </w:rPr>
            </w:pPr>
            <w:r w:rsidRPr="00886159">
              <w:rPr>
                <w:rFonts w:cs="Arial"/>
                <w:b/>
                <w:bCs/>
                <w:iCs/>
                <w:lang w:val="sr-Cyrl-CS"/>
              </w:rPr>
              <w:t>ГАРАНТНИ РОК:</w:t>
            </w:r>
          </w:p>
          <w:p w:rsidR="00D00487" w:rsidRPr="00886159" w:rsidRDefault="00D00487" w:rsidP="003915FF">
            <w:pPr>
              <w:spacing w:before="0"/>
              <w:jc w:val="center"/>
              <w:rPr>
                <w:rFonts w:cs="Arial"/>
                <w:b/>
                <w:bCs/>
                <w:iCs/>
                <w:lang w:val="sr-Cyrl-CS"/>
              </w:rPr>
            </w:pPr>
            <w:r w:rsidRPr="00886159">
              <w:rPr>
                <w:rFonts w:cs="Arial"/>
                <w:bCs/>
                <w:iCs/>
                <w:lang w:val="sr-Cyrl-CS"/>
              </w:rPr>
              <w:t xml:space="preserve">не може бити краћи од </w:t>
            </w:r>
            <w:r>
              <w:rPr>
                <w:rFonts w:cs="Arial"/>
                <w:bCs/>
                <w:iCs/>
                <w:lang w:val="sr-Cyrl-CS"/>
              </w:rPr>
              <w:t>12</w:t>
            </w:r>
            <w:r w:rsidRPr="00886159">
              <w:rPr>
                <w:rFonts w:cs="Arial"/>
                <w:bCs/>
                <w:iCs/>
                <w:lang w:val="sr-Cyrl-CS"/>
              </w:rPr>
              <w:t xml:space="preserve"> месеци</w:t>
            </w:r>
            <w:r w:rsidRPr="002B1693">
              <w:rPr>
                <w:rFonts w:cs="Arial"/>
                <w:bCs/>
                <w:iCs/>
                <w:lang w:val="ru-RU"/>
              </w:rPr>
              <w:t xml:space="preserve"> од дана извршења услуге</w:t>
            </w:r>
          </w:p>
        </w:tc>
        <w:tc>
          <w:tcPr>
            <w:tcW w:w="4003" w:type="dxa"/>
            <w:vAlign w:val="center"/>
          </w:tcPr>
          <w:p w:rsidR="00D00487" w:rsidRPr="00886159" w:rsidRDefault="00D00487" w:rsidP="003915FF">
            <w:pPr>
              <w:spacing w:before="0"/>
              <w:jc w:val="center"/>
              <w:rPr>
                <w:rFonts w:cs="Arial"/>
                <w:b/>
                <w:bCs/>
                <w:iCs/>
                <w:lang w:val="sr-Cyrl-CS"/>
              </w:rPr>
            </w:pPr>
          </w:p>
          <w:p w:rsidR="00D00487" w:rsidRPr="00886159" w:rsidRDefault="00D00487" w:rsidP="003915FF">
            <w:pPr>
              <w:spacing w:before="0"/>
              <w:jc w:val="center"/>
              <w:rPr>
                <w:rFonts w:cs="Arial"/>
                <w:b/>
                <w:bCs/>
                <w:iCs/>
                <w:lang w:val="sr-Cyrl-CS"/>
              </w:rPr>
            </w:pPr>
            <w:r w:rsidRPr="00886159">
              <w:rPr>
                <w:rFonts w:cs="Arial"/>
                <w:bCs/>
                <w:iCs/>
                <w:lang w:val="sr-Cyrl-CS"/>
              </w:rPr>
              <w:t>___ месеци</w:t>
            </w:r>
            <w:r w:rsidRPr="002B1693">
              <w:rPr>
                <w:rFonts w:cs="Arial"/>
                <w:bCs/>
                <w:iCs/>
                <w:lang w:val="ru-RU"/>
              </w:rPr>
              <w:t xml:space="preserve"> од дана извршења услуге</w:t>
            </w:r>
          </w:p>
        </w:tc>
      </w:tr>
      <w:tr w:rsidR="000F216A" w:rsidRPr="002B1693" w:rsidTr="003915FF">
        <w:trPr>
          <w:trHeight w:val="818"/>
        </w:trPr>
        <w:tc>
          <w:tcPr>
            <w:tcW w:w="5242" w:type="dxa"/>
            <w:vAlign w:val="center"/>
          </w:tcPr>
          <w:p w:rsidR="000F216A" w:rsidRPr="00886159" w:rsidRDefault="000F216A" w:rsidP="002C3ABE">
            <w:pPr>
              <w:spacing w:before="0"/>
              <w:jc w:val="center"/>
              <w:rPr>
                <w:rFonts w:cs="Arial"/>
                <w:bCs/>
                <w:iCs/>
                <w:color w:val="00B0F0"/>
                <w:lang w:val="sr-Cyrl-CS"/>
              </w:rPr>
            </w:pPr>
            <w:r w:rsidRPr="00886159">
              <w:rPr>
                <w:rFonts w:cs="Arial"/>
                <w:b/>
                <w:bCs/>
                <w:iCs/>
                <w:lang w:val="sr-Cyrl-CS"/>
              </w:rPr>
              <w:t xml:space="preserve">МЕСТО ИЗВРШЕЊА: </w:t>
            </w:r>
          </w:p>
          <w:p w:rsidR="000F216A" w:rsidRPr="000F216A" w:rsidRDefault="000F216A" w:rsidP="007B0327">
            <w:pPr>
              <w:spacing w:before="0"/>
              <w:rPr>
                <w:rFonts w:cs="Arial"/>
                <w:bCs/>
                <w:lang w:val="sr-Cyrl-RS" w:eastAsia="zh-CN"/>
              </w:rPr>
            </w:pPr>
            <w:r w:rsidRPr="0014706E">
              <w:rPr>
                <w:rFonts w:cs="Arial"/>
                <w:bCs/>
                <w:lang w:val="sr-Cyrl-RS" w:eastAsia="zh-CN"/>
              </w:rPr>
              <w:t xml:space="preserve">Понуда се даје на паритеу ф-ко Наручилац, а  место </w:t>
            </w:r>
            <w:r w:rsidRPr="002B1693">
              <w:rPr>
                <w:rFonts w:cs="Arial"/>
                <w:bCs/>
                <w:lang w:val="ru-RU" w:eastAsia="zh-CN"/>
              </w:rPr>
              <w:t>извршења</w:t>
            </w:r>
            <w:r w:rsidRPr="0014706E">
              <w:rPr>
                <w:rFonts w:cs="Arial"/>
                <w:bCs/>
                <w:lang w:val="sr-Cyrl-RS" w:eastAsia="zh-CN"/>
              </w:rPr>
              <w:t xml:space="preserve"> услуга</w:t>
            </w:r>
            <w:r w:rsidRPr="002B1693">
              <w:rPr>
                <w:rFonts w:cs="Arial"/>
                <w:bCs/>
                <w:lang w:val="ru-RU" w:eastAsia="zh-CN"/>
              </w:rPr>
              <w:t xml:space="preserve"> </w:t>
            </w:r>
            <w:r w:rsidRPr="0014706E">
              <w:rPr>
                <w:rFonts w:cs="Arial"/>
                <w:bCs/>
                <w:lang w:val="sr-Cyrl-RS" w:eastAsia="zh-CN"/>
              </w:rPr>
              <w:t xml:space="preserve">је мрежа пруга индустријске железнице ТЕНТ </w:t>
            </w:r>
          </w:p>
        </w:tc>
        <w:tc>
          <w:tcPr>
            <w:tcW w:w="4003" w:type="dxa"/>
            <w:vAlign w:val="center"/>
          </w:tcPr>
          <w:p w:rsidR="000F216A" w:rsidRPr="00886159" w:rsidRDefault="000F216A" w:rsidP="002C3ABE">
            <w:pPr>
              <w:spacing w:before="0"/>
              <w:jc w:val="center"/>
              <w:rPr>
                <w:rFonts w:cs="Arial"/>
                <w:bCs/>
                <w:iCs/>
                <w:lang w:val="sr-Cyrl-CS"/>
              </w:rPr>
            </w:pPr>
            <w:r w:rsidRPr="00886159">
              <w:rPr>
                <w:rFonts w:cs="Arial"/>
                <w:bCs/>
                <w:iCs/>
                <w:lang w:val="sr-Cyrl-CS"/>
              </w:rPr>
              <w:t>Сагласан за захтевом наручиоца</w:t>
            </w:r>
          </w:p>
          <w:p w:rsidR="000F216A" w:rsidRPr="00886159" w:rsidRDefault="000F216A" w:rsidP="002C3ABE">
            <w:pPr>
              <w:spacing w:before="0"/>
              <w:jc w:val="center"/>
              <w:rPr>
                <w:rFonts w:cs="Arial"/>
                <w:b/>
                <w:bCs/>
                <w:iCs/>
                <w:lang w:val="sr-Cyrl-CS"/>
              </w:rPr>
            </w:pPr>
            <w:r w:rsidRPr="00886159">
              <w:rPr>
                <w:rFonts w:cs="Arial"/>
                <w:bCs/>
                <w:iCs/>
                <w:lang w:val="sr-Cyrl-CS"/>
              </w:rPr>
              <w:t>ДА/НЕ (заокружити)</w:t>
            </w:r>
          </w:p>
        </w:tc>
      </w:tr>
      <w:tr w:rsidR="00D00487" w:rsidRPr="002B1693" w:rsidTr="003915FF">
        <w:trPr>
          <w:trHeight w:val="800"/>
        </w:trPr>
        <w:tc>
          <w:tcPr>
            <w:tcW w:w="5242" w:type="dxa"/>
            <w:vAlign w:val="center"/>
          </w:tcPr>
          <w:p w:rsidR="00D00487" w:rsidRPr="00886159" w:rsidRDefault="00D00487" w:rsidP="003915FF">
            <w:pPr>
              <w:spacing w:before="0"/>
              <w:jc w:val="center"/>
              <w:rPr>
                <w:rFonts w:cs="Arial"/>
                <w:b/>
                <w:bCs/>
                <w:iCs/>
                <w:lang w:val="sr-Cyrl-CS"/>
              </w:rPr>
            </w:pPr>
            <w:r w:rsidRPr="00886159">
              <w:rPr>
                <w:rFonts w:cs="Arial"/>
                <w:b/>
                <w:bCs/>
                <w:iCs/>
                <w:lang w:val="sr-Cyrl-CS"/>
              </w:rPr>
              <w:t>РОК ВАЖЕЊА ПОНУДЕ:</w:t>
            </w:r>
          </w:p>
          <w:p w:rsidR="00D00487" w:rsidRPr="00886159" w:rsidRDefault="00D00487" w:rsidP="003915FF">
            <w:pPr>
              <w:spacing w:before="0"/>
              <w:jc w:val="center"/>
              <w:rPr>
                <w:rFonts w:cs="Arial"/>
                <w:b/>
                <w:bCs/>
                <w:iCs/>
                <w:lang w:val="sr-Cyrl-CS"/>
              </w:rPr>
            </w:pPr>
            <w:r w:rsidRPr="00886159">
              <w:rPr>
                <w:rFonts w:cs="Arial"/>
                <w:bCs/>
                <w:iCs/>
                <w:lang w:val="sr-Cyrl-CS"/>
              </w:rPr>
              <w:t>не може бити краћ</w:t>
            </w:r>
            <w:r w:rsidRPr="002B1693">
              <w:rPr>
                <w:rFonts w:cs="Arial"/>
                <w:bCs/>
                <w:iCs/>
                <w:lang w:val="ru-RU"/>
              </w:rPr>
              <w:t>и</w:t>
            </w:r>
            <w:r w:rsidRPr="00886159">
              <w:rPr>
                <w:rFonts w:cs="Arial"/>
                <w:bCs/>
                <w:iCs/>
                <w:lang w:val="sr-Cyrl-CS"/>
              </w:rPr>
              <w:t xml:space="preserve"> од 45 дана од дана отварања понуда</w:t>
            </w:r>
          </w:p>
        </w:tc>
        <w:tc>
          <w:tcPr>
            <w:tcW w:w="4003" w:type="dxa"/>
            <w:vAlign w:val="center"/>
          </w:tcPr>
          <w:p w:rsidR="00D00487" w:rsidRPr="00886159" w:rsidRDefault="00D00487" w:rsidP="003915FF">
            <w:pPr>
              <w:spacing w:before="0"/>
              <w:jc w:val="center"/>
              <w:rPr>
                <w:rFonts w:cs="Arial"/>
                <w:b/>
                <w:bCs/>
                <w:iCs/>
                <w:lang w:val="sr-Cyrl-CS"/>
              </w:rPr>
            </w:pPr>
          </w:p>
          <w:p w:rsidR="00D00487" w:rsidRPr="00886159" w:rsidRDefault="00D00487" w:rsidP="003915FF">
            <w:pPr>
              <w:spacing w:before="0"/>
              <w:jc w:val="center"/>
              <w:rPr>
                <w:rFonts w:cs="Arial"/>
                <w:b/>
                <w:bCs/>
                <w:iCs/>
                <w:lang w:val="sr-Cyrl-CS"/>
              </w:rPr>
            </w:pPr>
            <w:r w:rsidRPr="00886159">
              <w:rPr>
                <w:rFonts w:cs="Arial"/>
                <w:bCs/>
                <w:iCs/>
                <w:lang w:val="sr-Cyrl-CS"/>
              </w:rPr>
              <w:t>_____ дана од дана отварања понуда</w:t>
            </w:r>
          </w:p>
        </w:tc>
      </w:tr>
      <w:tr w:rsidR="00D00487" w:rsidRPr="002B1693" w:rsidTr="003915FF">
        <w:tc>
          <w:tcPr>
            <w:tcW w:w="9245" w:type="dxa"/>
            <w:gridSpan w:val="2"/>
          </w:tcPr>
          <w:p w:rsidR="00D00487" w:rsidRPr="00E47C2E" w:rsidRDefault="00D00487" w:rsidP="003915F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D00487" w:rsidRPr="00E47C2E" w:rsidRDefault="00D00487" w:rsidP="00D00487">
      <w:pPr>
        <w:spacing w:before="0"/>
        <w:rPr>
          <w:rFonts w:cs="Arial"/>
          <w:b/>
          <w:bCs/>
          <w:iCs/>
          <w:lang w:val="sr-Cyrl-CS"/>
        </w:rPr>
      </w:pPr>
    </w:p>
    <w:p w:rsidR="00D00487" w:rsidRPr="00E47C2E" w:rsidRDefault="00D00487" w:rsidP="00D00487">
      <w:pPr>
        <w:spacing w:before="0"/>
        <w:rPr>
          <w:rFonts w:cs="Arial"/>
          <w:b/>
          <w:bCs/>
          <w:iCs/>
          <w:lang w:val="sr-Cyrl-CS"/>
        </w:rPr>
      </w:pPr>
    </w:p>
    <w:p w:rsidR="00D00487" w:rsidRPr="00E47C2E" w:rsidRDefault="00D00487" w:rsidP="00D00487">
      <w:pPr>
        <w:spacing w:before="0"/>
        <w:rPr>
          <w:rFonts w:eastAsia="TimesNewRomanPSMT" w:cs="Arial"/>
          <w:bCs/>
          <w:lang w:val="sr-Cyrl-CS"/>
        </w:rPr>
      </w:pPr>
      <w:r w:rsidRPr="002B1693">
        <w:rPr>
          <w:rFonts w:eastAsia="TimesNewRomanPSMT" w:cs="Arial"/>
          <w:bCs/>
          <w:lang w:val="ru-RU"/>
        </w:rPr>
        <w:t xml:space="preserve">Датум </w:t>
      </w:r>
      <w:r w:rsidRPr="002B1693">
        <w:rPr>
          <w:rFonts w:eastAsia="TimesNewRomanPSMT" w:cs="Arial"/>
          <w:bCs/>
          <w:lang w:val="ru-RU"/>
        </w:rPr>
        <w:tab/>
      </w:r>
      <w:r w:rsidRPr="002B1693">
        <w:rPr>
          <w:rFonts w:eastAsia="TimesNewRomanPSMT" w:cs="Arial"/>
          <w:bCs/>
          <w:lang w:val="ru-RU"/>
        </w:rPr>
        <w:tab/>
      </w:r>
      <w:r w:rsidRPr="002B1693">
        <w:rPr>
          <w:rFonts w:eastAsia="TimesNewRomanPSMT" w:cs="Arial"/>
          <w:bCs/>
          <w:lang w:val="ru-RU"/>
        </w:rPr>
        <w:tab/>
      </w:r>
      <w:r w:rsidRPr="002B1693">
        <w:rPr>
          <w:rFonts w:eastAsia="TimesNewRomanPSMT" w:cs="Arial"/>
          <w:bCs/>
          <w:lang w:val="ru-RU"/>
        </w:rPr>
        <w:tab/>
        <w:t xml:space="preserve">                                   Понуђач</w:t>
      </w:r>
    </w:p>
    <w:p w:rsidR="00D00487" w:rsidRPr="00E47C2E" w:rsidRDefault="00D00487" w:rsidP="00D00487">
      <w:pPr>
        <w:spacing w:before="0"/>
        <w:rPr>
          <w:rFonts w:eastAsia="TimesNewRomanPS-BoldMT" w:cs="Arial"/>
          <w:b/>
          <w:bCs/>
          <w:iCs/>
          <w:lang w:val="sr-Cyrl-CS"/>
        </w:rPr>
      </w:pPr>
      <w:r w:rsidRPr="002B1693">
        <w:rPr>
          <w:rFonts w:eastAsia="TimesNewRomanPS-BoldMT" w:cs="Arial"/>
          <w:b/>
          <w:bCs/>
          <w:iCs/>
          <w:lang w:val="ru-RU"/>
        </w:rPr>
        <w:t>________________________</w:t>
      </w:r>
      <w:r w:rsidRPr="00E47C2E">
        <w:rPr>
          <w:rFonts w:eastAsia="TimesNewRomanPS-BoldMT" w:cs="Arial"/>
          <w:b/>
          <w:bCs/>
          <w:iCs/>
          <w:lang w:val="sr-Cyrl-CS"/>
        </w:rPr>
        <w:t xml:space="preserve">        М.П.</w:t>
      </w:r>
      <w:r w:rsidRPr="002B1693">
        <w:rPr>
          <w:rFonts w:eastAsia="TimesNewRomanPS-BoldMT" w:cs="Arial"/>
          <w:b/>
          <w:bCs/>
          <w:iCs/>
          <w:lang w:val="ru-RU"/>
        </w:rPr>
        <w:tab/>
      </w:r>
      <w:r w:rsidRPr="00E47C2E">
        <w:rPr>
          <w:rFonts w:eastAsia="TimesNewRomanPS-BoldMT" w:cs="Arial"/>
          <w:b/>
          <w:bCs/>
          <w:iCs/>
          <w:lang w:val="sr-Cyrl-CS"/>
        </w:rPr>
        <w:t xml:space="preserve">_____________________                                      </w:t>
      </w:r>
    </w:p>
    <w:p w:rsidR="00D00487" w:rsidRPr="00FA245F" w:rsidRDefault="00D00487" w:rsidP="00D00487">
      <w:pPr>
        <w:spacing w:before="0"/>
        <w:rPr>
          <w:rFonts w:cs="Arial"/>
          <w:b/>
          <w:bCs/>
          <w:iCs/>
          <w:u w:val="single"/>
          <w:lang w:val="sr-Cyrl-RS"/>
        </w:rPr>
      </w:pPr>
    </w:p>
    <w:p w:rsidR="00D00487" w:rsidRPr="002B1693" w:rsidRDefault="00D00487" w:rsidP="00D00487">
      <w:pPr>
        <w:spacing w:before="0"/>
        <w:rPr>
          <w:rFonts w:cs="Arial"/>
          <w:b/>
          <w:bCs/>
          <w:iCs/>
          <w:u w:val="single"/>
          <w:lang w:val="ru-RU"/>
        </w:rPr>
      </w:pPr>
      <w:r w:rsidRPr="002B1693">
        <w:rPr>
          <w:rFonts w:cs="Arial"/>
          <w:b/>
          <w:bCs/>
          <w:iCs/>
          <w:u w:val="single"/>
          <w:lang w:val="ru-RU"/>
        </w:rPr>
        <w:t>Напомене:</w:t>
      </w:r>
    </w:p>
    <w:p w:rsidR="00D00487" w:rsidRPr="002B1693" w:rsidRDefault="00D00487" w:rsidP="00D00487">
      <w:pPr>
        <w:autoSpaceDE w:val="0"/>
        <w:autoSpaceDN w:val="0"/>
        <w:adjustRightInd w:val="0"/>
        <w:rPr>
          <w:rFonts w:eastAsia="TimesNewRomanPS-BoldMT" w:cs="Arial"/>
          <w:bCs/>
          <w:iCs/>
          <w:lang w:val="ru-RU"/>
        </w:rPr>
      </w:pPr>
      <w:r w:rsidRPr="002B1693">
        <w:rPr>
          <w:rFonts w:eastAsia="TimesNewRomanPS-BoldMT" w:cs="Arial"/>
          <w:bCs/>
          <w:iCs/>
          <w:lang w:val="ru-RU"/>
        </w:rPr>
        <w:t>-  Понуђач је обавезан да у обрасцу понуде попуни све комерцијалне услове (сва празна поља).</w:t>
      </w:r>
    </w:p>
    <w:p w:rsidR="00D00487" w:rsidRPr="00C4458E" w:rsidRDefault="00D00487" w:rsidP="00D00487">
      <w:pPr>
        <w:autoSpaceDE w:val="0"/>
        <w:autoSpaceDN w:val="0"/>
        <w:adjustRightInd w:val="0"/>
        <w:rPr>
          <w:rFonts w:eastAsia="TimesNewRomanPS-BoldMT" w:cs="Arial"/>
          <w:bCs/>
          <w:iCs/>
          <w:lang w:val="sr-Cyrl-RS"/>
        </w:rPr>
      </w:pPr>
      <w:r w:rsidRPr="002B1693">
        <w:rPr>
          <w:rFonts w:eastAsia="TimesNewRomanPS-BoldMT" w:cs="Arial"/>
          <w:bCs/>
          <w:iCs/>
          <w:lang w:val="ru-RU"/>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2B1693">
        <w:rPr>
          <w:rFonts w:eastAsia="TimesNewRomanPS-BoldMT" w:cs="Arial"/>
          <w:bCs/>
          <w:iCs/>
          <w:lang w:val="ru-RU"/>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w:t>
      </w:r>
    </w:p>
    <w:p w:rsidR="00A5046A" w:rsidRPr="0098257E" w:rsidRDefault="00A5046A" w:rsidP="00343A18">
      <w:pPr>
        <w:pStyle w:val="KDObrazac"/>
        <w:spacing w:before="0"/>
        <w:rPr>
          <w:lang w:val="sr-Latn-RS"/>
        </w:rPr>
      </w:pPr>
    </w:p>
    <w:p w:rsidR="00C47C09" w:rsidRDefault="00C47C09" w:rsidP="00343A18">
      <w:pPr>
        <w:pStyle w:val="KDObrazac"/>
        <w:spacing w:before="0"/>
        <w:rPr>
          <w:lang w:val="sr-Cyrl-RS"/>
        </w:rPr>
      </w:pPr>
    </w:p>
    <w:p w:rsidR="00343A18" w:rsidRPr="002B1693" w:rsidRDefault="00343A18" w:rsidP="00343A18">
      <w:pPr>
        <w:pStyle w:val="KDObrazac"/>
        <w:spacing w:before="0"/>
        <w:rPr>
          <w:lang w:val="ru-RU"/>
        </w:rPr>
      </w:pPr>
      <w:r w:rsidRPr="002B1693">
        <w:rPr>
          <w:lang w:val="ru-RU"/>
        </w:rPr>
        <w:lastRenderedPageBreak/>
        <w:t xml:space="preserve">ОБРАЗАЦ </w:t>
      </w:r>
      <w:r w:rsidR="00780391">
        <w:rPr>
          <w:lang w:val="sr-Cyrl-RS"/>
        </w:rPr>
        <w:t>2</w:t>
      </w:r>
      <w:r w:rsidRPr="002B1693">
        <w:rPr>
          <w:lang w:val="ru-RU"/>
        </w:rPr>
        <w:t>.</w:t>
      </w:r>
      <w:bookmarkEnd w:id="252"/>
    </w:p>
    <w:p w:rsidR="00C47C09" w:rsidRDefault="00C47C09" w:rsidP="002E4F2E">
      <w:pPr>
        <w:spacing w:before="0"/>
        <w:jc w:val="center"/>
        <w:rPr>
          <w:rFonts w:cs="Arial"/>
          <w:b/>
          <w:lang w:val="sr-Cyrl-RS"/>
        </w:rPr>
      </w:pPr>
    </w:p>
    <w:p w:rsidR="00C47C09" w:rsidRPr="00CF12D3" w:rsidRDefault="002B4CEB" w:rsidP="00CF12D3">
      <w:pPr>
        <w:spacing w:before="0"/>
        <w:jc w:val="center"/>
        <w:rPr>
          <w:rFonts w:cs="Arial"/>
          <w:b/>
          <w:lang w:val="sr-Cyrl-RS"/>
        </w:rPr>
      </w:pPr>
      <w:r w:rsidRPr="002B1693">
        <w:rPr>
          <w:rFonts w:cs="Arial"/>
          <w:b/>
          <w:lang w:val="ru-RU"/>
        </w:rPr>
        <w:t>ОБРАЗАЦ СТРУКТУРЕ ЦЕНЕ ЗА ПАРТИЈУ 1.</w:t>
      </w:r>
    </w:p>
    <w:p w:rsidR="00F70119" w:rsidRPr="007629B7" w:rsidRDefault="00343A18" w:rsidP="00343A18">
      <w:pPr>
        <w:spacing w:before="0"/>
        <w:rPr>
          <w:rFonts w:cs="Arial"/>
          <w:lang w:val="sr-Cyrl-RS"/>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853"/>
        <w:gridCol w:w="651"/>
        <w:gridCol w:w="966"/>
        <w:gridCol w:w="1375"/>
        <w:gridCol w:w="1529"/>
        <w:gridCol w:w="1351"/>
        <w:gridCol w:w="1529"/>
      </w:tblGrid>
      <w:tr w:rsidR="00DC6B4F" w:rsidRPr="002B1693" w:rsidTr="002960C5">
        <w:tc>
          <w:tcPr>
            <w:tcW w:w="335" w:type="pct"/>
            <w:shd w:val="clear" w:color="auto" w:fill="C6D9F1" w:themeFill="text2" w:themeFillTint="33"/>
            <w:vAlign w:val="center"/>
          </w:tcPr>
          <w:p w:rsidR="002D5D85" w:rsidRPr="00DC6B4F" w:rsidRDefault="002D5D85" w:rsidP="002E4F2E">
            <w:pPr>
              <w:spacing w:before="0"/>
              <w:jc w:val="center"/>
              <w:rPr>
                <w:rFonts w:cs="Arial"/>
                <w:bCs/>
                <w:iCs/>
                <w:lang w:val="sr-Cyrl-CS"/>
              </w:rPr>
            </w:pPr>
            <w:r w:rsidRPr="00DC6B4F">
              <w:rPr>
                <w:rFonts w:cs="Arial"/>
                <w:bCs/>
                <w:iCs/>
                <w:lang w:val="sr-Cyrl-CS"/>
              </w:rPr>
              <w:t>Рбр</w:t>
            </w:r>
          </w:p>
        </w:tc>
        <w:tc>
          <w:tcPr>
            <w:tcW w:w="934" w:type="pct"/>
            <w:shd w:val="clear" w:color="auto" w:fill="C6D9F1" w:themeFill="text2" w:themeFillTint="33"/>
            <w:vAlign w:val="center"/>
          </w:tcPr>
          <w:p w:rsidR="002D5D85" w:rsidRPr="00DC6B4F" w:rsidRDefault="00926D25" w:rsidP="002E4F2E">
            <w:pPr>
              <w:spacing w:before="0"/>
              <w:jc w:val="center"/>
              <w:rPr>
                <w:rFonts w:cs="Arial"/>
                <w:b/>
                <w:bCs/>
                <w:iCs/>
                <w:lang w:val="sr-Cyrl-CS"/>
              </w:rPr>
            </w:pPr>
            <w:r w:rsidRPr="00DC6B4F">
              <w:rPr>
                <w:rFonts w:cs="Arial"/>
                <w:b/>
                <w:bCs/>
                <w:iCs/>
              </w:rPr>
              <w:t>Врста</w:t>
            </w:r>
            <w:r w:rsidR="002D5D85" w:rsidRPr="00DC6B4F">
              <w:rPr>
                <w:rFonts w:cs="Arial"/>
                <w:b/>
                <w:bCs/>
                <w:iCs/>
                <w:lang w:val="sr-Cyrl-CS"/>
              </w:rPr>
              <w:t xml:space="preserve"> услуге</w:t>
            </w:r>
          </w:p>
        </w:tc>
        <w:tc>
          <w:tcPr>
            <w:tcW w:w="328" w:type="pct"/>
            <w:shd w:val="clear" w:color="auto" w:fill="C6D9F1" w:themeFill="text2" w:themeFillTint="33"/>
            <w:vAlign w:val="center"/>
          </w:tcPr>
          <w:p w:rsidR="002D5D85" w:rsidRPr="00DC6B4F" w:rsidRDefault="002D5D85" w:rsidP="002E4F2E">
            <w:pPr>
              <w:spacing w:before="0"/>
              <w:jc w:val="center"/>
              <w:rPr>
                <w:rFonts w:cs="Arial"/>
                <w:b/>
                <w:bCs/>
                <w:iCs/>
                <w:lang w:val="sr-Cyrl-CS"/>
              </w:rPr>
            </w:pPr>
            <w:r w:rsidRPr="00DC6B4F">
              <w:rPr>
                <w:rFonts w:cs="Arial"/>
                <w:b/>
                <w:bCs/>
                <w:iCs/>
                <w:lang w:val="sr-Cyrl-CS"/>
              </w:rPr>
              <w:t>Јед.</w:t>
            </w:r>
          </w:p>
          <w:p w:rsidR="002D5D85" w:rsidRPr="00DC6B4F" w:rsidRDefault="002D5D85" w:rsidP="002E4F2E">
            <w:pPr>
              <w:spacing w:before="0"/>
              <w:jc w:val="center"/>
              <w:rPr>
                <w:rFonts w:cs="Arial"/>
                <w:b/>
                <w:bCs/>
                <w:iCs/>
                <w:lang w:val="sr-Cyrl-CS"/>
              </w:rPr>
            </w:pPr>
            <w:r w:rsidRPr="00DC6B4F">
              <w:rPr>
                <w:rFonts w:cs="Arial"/>
                <w:b/>
                <w:bCs/>
                <w:iCs/>
                <w:lang w:val="sr-Cyrl-CS"/>
              </w:rPr>
              <w:t>мере</w:t>
            </w:r>
          </w:p>
        </w:tc>
        <w:tc>
          <w:tcPr>
            <w:tcW w:w="487" w:type="pct"/>
            <w:shd w:val="clear" w:color="auto" w:fill="C6D9F1" w:themeFill="text2" w:themeFillTint="33"/>
            <w:vAlign w:val="center"/>
          </w:tcPr>
          <w:p w:rsidR="002D5D85" w:rsidRPr="00DC6B4F" w:rsidRDefault="00926D25" w:rsidP="002E4F2E">
            <w:pPr>
              <w:spacing w:before="0"/>
              <w:jc w:val="center"/>
              <w:rPr>
                <w:rFonts w:cs="Arial"/>
                <w:b/>
                <w:bCs/>
                <w:iCs/>
                <w:lang w:val="sr-Cyrl-CS"/>
              </w:rPr>
            </w:pPr>
            <w:r w:rsidRPr="00DC6B4F">
              <w:rPr>
                <w:rFonts w:cs="Arial"/>
                <w:b/>
                <w:bCs/>
                <w:iCs/>
                <w:lang w:val="sr-Cyrl-CS"/>
              </w:rPr>
              <w:t>Обим (количина)</w:t>
            </w:r>
          </w:p>
        </w:tc>
        <w:tc>
          <w:tcPr>
            <w:tcW w:w="693" w:type="pct"/>
            <w:shd w:val="clear" w:color="auto" w:fill="C6D9F1" w:themeFill="text2" w:themeFillTint="33"/>
            <w:vAlign w:val="center"/>
          </w:tcPr>
          <w:p w:rsidR="002D5D85" w:rsidRPr="00DC6B4F" w:rsidRDefault="002D5D85" w:rsidP="002E4F2E">
            <w:pPr>
              <w:spacing w:before="0"/>
              <w:jc w:val="center"/>
              <w:rPr>
                <w:rFonts w:cs="Arial"/>
                <w:b/>
                <w:bCs/>
                <w:iCs/>
                <w:lang w:val="sr-Cyrl-CS"/>
              </w:rPr>
            </w:pPr>
            <w:r w:rsidRPr="00DC6B4F">
              <w:rPr>
                <w:rFonts w:cs="Arial"/>
                <w:b/>
                <w:bCs/>
                <w:iCs/>
                <w:lang w:val="sr-Cyrl-CS"/>
              </w:rPr>
              <w:t>Јед.</w:t>
            </w:r>
          </w:p>
          <w:p w:rsidR="002D5D85" w:rsidRPr="00DC6B4F" w:rsidRDefault="002D5D85" w:rsidP="002E4F2E">
            <w:pPr>
              <w:spacing w:before="0"/>
              <w:jc w:val="center"/>
              <w:rPr>
                <w:rFonts w:cs="Arial"/>
                <w:b/>
                <w:bCs/>
                <w:iCs/>
                <w:lang w:val="sr-Cyrl-CS"/>
              </w:rPr>
            </w:pPr>
            <w:r w:rsidRPr="00DC6B4F">
              <w:rPr>
                <w:rFonts w:cs="Arial"/>
                <w:b/>
                <w:bCs/>
                <w:iCs/>
                <w:lang w:val="sr-Cyrl-CS"/>
              </w:rPr>
              <w:t>цена без ПДВ</w:t>
            </w:r>
          </w:p>
          <w:p w:rsidR="002D5D85" w:rsidRPr="00DC6B4F" w:rsidRDefault="002D5D85" w:rsidP="002E4F2E">
            <w:pPr>
              <w:spacing w:before="0"/>
              <w:jc w:val="center"/>
              <w:rPr>
                <w:rFonts w:cs="Arial"/>
                <w:b/>
                <w:bCs/>
                <w:iCs/>
                <w:lang w:val="sr-Cyrl-CS"/>
              </w:rPr>
            </w:pPr>
            <w:r w:rsidRPr="00DC6B4F">
              <w:rPr>
                <w:rFonts w:cs="Arial"/>
                <w:b/>
                <w:bCs/>
                <w:iCs/>
                <w:lang w:val="sr-Cyrl-CS"/>
              </w:rPr>
              <w:t>дин. /</w:t>
            </w:r>
            <w:r w:rsidRPr="002B1693">
              <w:rPr>
                <w:rFonts w:cs="Arial"/>
                <w:lang w:val="ru-RU"/>
              </w:rPr>
              <w:t xml:space="preserve"> </w:t>
            </w:r>
            <w:r w:rsidRPr="00DC6B4F">
              <w:rPr>
                <w:rFonts w:cs="Arial"/>
              </w:rPr>
              <w:t>EUR</w:t>
            </w:r>
          </w:p>
        </w:tc>
        <w:tc>
          <w:tcPr>
            <w:tcW w:w="771" w:type="pct"/>
            <w:shd w:val="clear" w:color="auto" w:fill="C6D9F1" w:themeFill="text2" w:themeFillTint="33"/>
            <w:vAlign w:val="center"/>
          </w:tcPr>
          <w:p w:rsidR="002D5D85" w:rsidRPr="00DC6B4F" w:rsidRDefault="002D5D85" w:rsidP="002E4F2E">
            <w:pPr>
              <w:spacing w:before="0"/>
              <w:jc w:val="center"/>
              <w:rPr>
                <w:rFonts w:cs="Arial"/>
                <w:b/>
                <w:bCs/>
                <w:iCs/>
                <w:lang w:val="sr-Cyrl-CS"/>
              </w:rPr>
            </w:pPr>
            <w:r w:rsidRPr="00DC6B4F">
              <w:rPr>
                <w:rFonts w:cs="Arial"/>
                <w:b/>
                <w:bCs/>
                <w:iCs/>
                <w:lang w:val="sr-Cyrl-CS"/>
              </w:rPr>
              <w:t>Јед.</w:t>
            </w:r>
          </w:p>
          <w:p w:rsidR="002D5D85" w:rsidRPr="00DC6B4F" w:rsidRDefault="002D5D85" w:rsidP="002E4F2E">
            <w:pPr>
              <w:spacing w:before="0"/>
              <w:jc w:val="center"/>
              <w:rPr>
                <w:rFonts w:cs="Arial"/>
                <w:b/>
                <w:bCs/>
                <w:iCs/>
                <w:lang w:val="sr-Cyrl-CS"/>
              </w:rPr>
            </w:pPr>
            <w:r w:rsidRPr="00DC6B4F">
              <w:rPr>
                <w:rFonts w:cs="Arial"/>
                <w:b/>
                <w:bCs/>
                <w:iCs/>
                <w:lang w:val="sr-Cyrl-CS"/>
              </w:rPr>
              <w:t>цена са ПДВ</w:t>
            </w:r>
          </w:p>
          <w:p w:rsidR="002D5D85" w:rsidRPr="00DC6B4F" w:rsidRDefault="002D5D85" w:rsidP="002E4F2E">
            <w:pPr>
              <w:spacing w:before="0"/>
              <w:jc w:val="center"/>
              <w:rPr>
                <w:rFonts w:cs="Arial"/>
                <w:b/>
                <w:bCs/>
                <w:iCs/>
                <w:lang w:val="sr-Cyrl-CS"/>
              </w:rPr>
            </w:pPr>
            <w:r w:rsidRPr="00DC6B4F">
              <w:rPr>
                <w:rFonts w:cs="Arial"/>
                <w:b/>
                <w:bCs/>
                <w:iCs/>
                <w:lang w:val="sr-Cyrl-CS"/>
              </w:rPr>
              <w:t>дин. /</w:t>
            </w:r>
            <w:r w:rsidRPr="002B1693">
              <w:rPr>
                <w:rFonts w:cs="Arial"/>
                <w:lang w:val="ru-RU"/>
              </w:rPr>
              <w:t xml:space="preserve"> </w:t>
            </w:r>
            <w:r w:rsidRPr="00DC6B4F">
              <w:rPr>
                <w:rFonts w:cs="Arial"/>
              </w:rPr>
              <w:t>EUR</w:t>
            </w:r>
          </w:p>
        </w:tc>
        <w:tc>
          <w:tcPr>
            <w:tcW w:w="681" w:type="pct"/>
            <w:shd w:val="clear" w:color="auto" w:fill="C6D9F1" w:themeFill="text2" w:themeFillTint="33"/>
            <w:vAlign w:val="center"/>
          </w:tcPr>
          <w:p w:rsidR="002D5D85" w:rsidRPr="00DC6B4F" w:rsidRDefault="002D5D85" w:rsidP="002E4F2E">
            <w:pPr>
              <w:spacing w:before="0"/>
              <w:jc w:val="center"/>
              <w:rPr>
                <w:rFonts w:cs="Arial"/>
                <w:b/>
                <w:bCs/>
                <w:iCs/>
                <w:lang w:val="sr-Cyrl-CS"/>
              </w:rPr>
            </w:pPr>
            <w:r w:rsidRPr="00DC6B4F">
              <w:rPr>
                <w:rFonts w:cs="Arial"/>
                <w:b/>
                <w:bCs/>
                <w:iCs/>
                <w:lang w:val="sr-Cyrl-CS"/>
              </w:rPr>
              <w:t>Укупна цена без ПДВ</w:t>
            </w:r>
          </w:p>
          <w:p w:rsidR="002D5D85" w:rsidRPr="00DC6B4F" w:rsidRDefault="002D5D85" w:rsidP="002E4F2E">
            <w:pPr>
              <w:spacing w:before="0"/>
              <w:jc w:val="center"/>
              <w:rPr>
                <w:rFonts w:cs="Arial"/>
                <w:b/>
                <w:bCs/>
                <w:iCs/>
                <w:lang w:val="sr-Cyrl-CS"/>
              </w:rPr>
            </w:pPr>
            <w:r w:rsidRPr="00DC6B4F">
              <w:rPr>
                <w:rFonts w:cs="Arial"/>
                <w:b/>
                <w:bCs/>
                <w:iCs/>
                <w:lang w:val="sr-Cyrl-CS"/>
              </w:rPr>
              <w:t>дин. /</w:t>
            </w:r>
            <w:r w:rsidRPr="00DC6B4F">
              <w:rPr>
                <w:rFonts w:cs="Arial"/>
              </w:rPr>
              <w:t>EUR</w:t>
            </w:r>
          </w:p>
        </w:tc>
        <w:tc>
          <w:tcPr>
            <w:tcW w:w="771" w:type="pct"/>
            <w:shd w:val="clear" w:color="auto" w:fill="C6D9F1" w:themeFill="text2" w:themeFillTint="33"/>
            <w:vAlign w:val="center"/>
          </w:tcPr>
          <w:p w:rsidR="002D5D85" w:rsidRPr="00DC6B4F" w:rsidRDefault="002D5D85" w:rsidP="002E4F2E">
            <w:pPr>
              <w:spacing w:before="0"/>
              <w:jc w:val="center"/>
              <w:rPr>
                <w:rFonts w:cs="Arial"/>
                <w:b/>
                <w:bCs/>
                <w:iCs/>
                <w:lang w:val="sr-Cyrl-CS"/>
              </w:rPr>
            </w:pPr>
            <w:r w:rsidRPr="00DC6B4F">
              <w:rPr>
                <w:rFonts w:cs="Arial"/>
                <w:b/>
                <w:bCs/>
                <w:iCs/>
                <w:lang w:val="sr-Cyrl-CS"/>
              </w:rPr>
              <w:t>Укупна цена са ПДВ</w:t>
            </w:r>
          </w:p>
          <w:p w:rsidR="002D5D85" w:rsidRPr="00DC6B4F" w:rsidRDefault="002D5D85" w:rsidP="002E4F2E">
            <w:pPr>
              <w:spacing w:before="0"/>
              <w:jc w:val="center"/>
              <w:rPr>
                <w:rFonts w:cs="Arial"/>
                <w:b/>
                <w:bCs/>
                <w:iCs/>
                <w:lang w:val="sr-Cyrl-CS"/>
              </w:rPr>
            </w:pPr>
            <w:r w:rsidRPr="00DC6B4F">
              <w:rPr>
                <w:rFonts w:cs="Arial"/>
                <w:b/>
                <w:bCs/>
                <w:iCs/>
                <w:lang w:val="sr-Cyrl-CS"/>
              </w:rPr>
              <w:t>дин. /</w:t>
            </w:r>
            <w:r w:rsidRPr="00DC6B4F">
              <w:rPr>
                <w:rFonts w:cs="Arial"/>
              </w:rPr>
              <w:t>EUR</w:t>
            </w:r>
          </w:p>
        </w:tc>
      </w:tr>
      <w:tr w:rsidR="00DC6B4F" w:rsidRPr="00DC6B4F" w:rsidTr="002960C5">
        <w:tc>
          <w:tcPr>
            <w:tcW w:w="335" w:type="pct"/>
            <w:shd w:val="clear" w:color="auto" w:fill="auto"/>
          </w:tcPr>
          <w:p w:rsidR="002D5D85" w:rsidRPr="00DC6B4F" w:rsidRDefault="002D5D85" w:rsidP="002E4F2E">
            <w:pPr>
              <w:spacing w:before="0"/>
              <w:jc w:val="center"/>
              <w:rPr>
                <w:rFonts w:cs="Arial"/>
                <w:b/>
                <w:bCs/>
                <w:iCs/>
                <w:lang w:val="sr-Cyrl-CS"/>
              </w:rPr>
            </w:pPr>
            <w:r w:rsidRPr="00DC6B4F">
              <w:rPr>
                <w:rFonts w:cs="Arial"/>
                <w:b/>
                <w:bCs/>
                <w:iCs/>
                <w:lang w:val="sr-Cyrl-CS"/>
              </w:rPr>
              <w:t>(1)</w:t>
            </w:r>
          </w:p>
        </w:tc>
        <w:tc>
          <w:tcPr>
            <w:tcW w:w="934" w:type="pct"/>
            <w:shd w:val="clear" w:color="auto" w:fill="auto"/>
          </w:tcPr>
          <w:p w:rsidR="002D5D85" w:rsidRPr="00DC6B4F" w:rsidRDefault="002D5D85" w:rsidP="002E4F2E">
            <w:pPr>
              <w:spacing w:before="0"/>
              <w:jc w:val="center"/>
              <w:rPr>
                <w:rFonts w:cs="Arial"/>
                <w:b/>
                <w:bCs/>
                <w:iCs/>
                <w:lang w:val="sr-Cyrl-CS"/>
              </w:rPr>
            </w:pPr>
            <w:r w:rsidRPr="00DC6B4F">
              <w:rPr>
                <w:rFonts w:cs="Arial"/>
                <w:b/>
                <w:bCs/>
                <w:iCs/>
                <w:lang w:val="sr-Cyrl-CS"/>
              </w:rPr>
              <w:t>(2)</w:t>
            </w:r>
          </w:p>
        </w:tc>
        <w:tc>
          <w:tcPr>
            <w:tcW w:w="328" w:type="pct"/>
            <w:shd w:val="clear" w:color="auto" w:fill="auto"/>
          </w:tcPr>
          <w:p w:rsidR="002D5D85" w:rsidRPr="00DC6B4F" w:rsidRDefault="002D5D85" w:rsidP="002E4F2E">
            <w:pPr>
              <w:spacing w:before="0"/>
              <w:jc w:val="center"/>
              <w:rPr>
                <w:rFonts w:cs="Arial"/>
                <w:b/>
                <w:bCs/>
                <w:iCs/>
                <w:lang w:val="sr-Cyrl-CS"/>
              </w:rPr>
            </w:pPr>
            <w:r w:rsidRPr="00DC6B4F">
              <w:rPr>
                <w:rFonts w:cs="Arial"/>
                <w:b/>
                <w:bCs/>
                <w:iCs/>
                <w:lang w:val="sr-Cyrl-CS"/>
              </w:rPr>
              <w:t>(3)</w:t>
            </w:r>
          </w:p>
        </w:tc>
        <w:tc>
          <w:tcPr>
            <w:tcW w:w="487" w:type="pct"/>
            <w:shd w:val="clear" w:color="auto" w:fill="auto"/>
          </w:tcPr>
          <w:p w:rsidR="002D5D85" w:rsidRPr="00DC6B4F" w:rsidRDefault="002D5D85" w:rsidP="002E4F2E">
            <w:pPr>
              <w:spacing w:before="0"/>
              <w:jc w:val="center"/>
              <w:rPr>
                <w:rFonts w:cs="Arial"/>
                <w:b/>
                <w:bCs/>
                <w:iCs/>
                <w:lang w:val="sr-Cyrl-CS"/>
              </w:rPr>
            </w:pPr>
            <w:r w:rsidRPr="00DC6B4F">
              <w:rPr>
                <w:rFonts w:cs="Arial"/>
                <w:b/>
                <w:bCs/>
                <w:iCs/>
                <w:lang w:val="sr-Cyrl-CS"/>
              </w:rPr>
              <w:t>(4)</w:t>
            </w:r>
          </w:p>
        </w:tc>
        <w:tc>
          <w:tcPr>
            <w:tcW w:w="693" w:type="pct"/>
            <w:shd w:val="clear" w:color="auto" w:fill="auto"/>
          </w:tcPr>
          <w:p w:rsidR="002D5D85" w:rsidRPr="00DC6B4F" w:rsidRDefault="002D5D85" w:rsidP="002E4F2E">
            <w:pPr>
              <w:spacing w:before="0"/>
              <w:jc w:val="center"/>
              <w:rPr>
                <w:rFonts w:cs="Arial"/>
                <w:b/>
                <w:bCs/>
                <w:iCs/>
                <w:lang w:val="sr-Cyrl-CS"/>
              </w:rPr>
            </w:pPr>
            <w:r w:rsidRPr="00DC6B4F">
              <w:rPr>
                <w:rFonts w:cs="Arial"/>
                <w:b/>
                <w:bCs/>
                <w:iCs/>
                <w:lang w:val="sr-Cyrl-CS"/>
              </w:rPr>
              <w:t>(5)</w:t>
            </w:r>
          </w:p>
        </w:tc>
        <w:tc>
          <w:tcPr>
            <w:tcW w:w="771" w:type="pct"/>
            <w:shd w:val="clear" w:color="auto" w:fill="auto"/>
          </w:tcPr>
          <w:p w:rsidR="002D5D85" w:rsidRPr="00DC6B4F" w:rsidRDefault="002D5D85" w:rsidP="002E4F2E">
            <w:pPr>
              <w:spacing w:before="0"/>
              <w:jc w:val="center"/>
              <w:rPr>
                <w:rFonts w:cs="Arial"/>
                <w:b/>
                <w:bCs/>
                <w:iCs/>
                <w:lang w:val="sr-Cyrl-CS"/>
              </w:rPr>
            </w:pPr>
            <w:r w:rsidRPr="00DC6B4F">
              <w:rPr>
                <w:rFonts w:cs="Arial"/>
                <w:b/>
                <w:bCs/>
                <w:iCs/>
                <w:lang w:val="sr-Cyrl-CS"/>
              </w:rPr>
              <w:t>(6)</w:t>
            </w:r>
          </w:p>
        </w:tc>
        <w:tc>
          <w:tcPr>
            <w:tcW w:w="681" w:type="pct"/>
            <w:shd w:val="clear" w:color="auto" w:fill="auto"/>
          </w:tcPr>
          <w:p w:rsidR="002D5D85" w:rsidRPr="00DC6B4F" w:rsidRDefault="002D5D85" w:rsidP="002E4F2E">
            <w:pPr>
              <w:spacing w:before="0"/>
              <w:jc w:val="center"/>
              <w:rPr>
                <w:rFonts w:cs="Arial"/>
                <w:b/>
                <w:bCs/>
                <w:iCs/>
                <w:lang w:val="sr-Cyrl-CS"/>
              </w:rPr>
            </w:pPr>
            <w:r w:rsidRPr="00DC6B4F">
              <w:rPr>
                <w:rFonts w:cs="Arial"/>
                <w:b/>
                <w:bCs/>
                <w:iCs/>
                <w:lang w:val="sr-Cyrl-CS"/>
              </w:rPr>
              <w:t>(7)</w:t>
            </w:r>
          </w:p>
        </w:tc>
        <w:tc>
          <w:tcPr>
            <w:tcW w:w="771" w:type="pct"/>
            <w:shd w:val="clear" w:color="auto" w:fill="auto"/>
          </w:tcPr>
          <w:p w:rsidR="002D5D85" w:rsidRPr="00DC6B4F" w:rsidRDefault="002D5D85" w:rsidP="002E4F2E">
            <w:pPr>
              <w:spacing w:before="0"/>
              <w:jc w:val="center"/>
              <w:rPr>
                <w:rFonts w:cs="Arial"/>
                <w:b/>
                <w:bCs/>
                <w:iCs/>
                <w:lang w:val="sr-Cyrl-CS"/>
              </w:rPr>
            </w:pPr>
            <w:r w:rsidRPr="00DC6B4F">
              <w:rPr>
                <w:rFonts w:cs="Arial"/>
                <w:b/>
                <w:bCs/>
                <w:iCs/>
                <w:lang w:val="sr-Cyrl-CS"/>
              </w:rPr>
              <w:t>(8)</w:t>
            </w:r>
          </w:p>
        </w:tc>
      </w:tr>
      <w:tr w:rsidR="002E4F2E" w:rsidRPr="00DC6B4F" w:rsidTr="00CF12D3">
        <w:trPr>
          <w:trHeight w:val="958"/>
        </w:trPr>
        <w:tc>
          <w:tcPr>
            <w:tcW w:w="335" w:type="pct"/>
            <w:tcBorders>
              <w:bottom w:val="single" w:sz="4" w:space="0" w:color="auto"/>
            </w:tcBorders>
            <w:shd w:val="clear" w:color="auto" w:fill="auto"/>
            <w:vAlign w:val="center"/>
          </w:tcPr>
          <w:p w:rsidR="002E4F2E" w:rsidRPr="00DC6B4F" w:rsidRDefault="002E4F2E" w:rsidP="002E4F2E">
            <w:pPr>
              <w:spacing w:before="0"/>
              <w:jc w:val="center"/>
              <w:rPr>
                <w:rFonts w:cs="Arial"/>
                <w:b/>
                <w:bCs/>
                <w:iCs/>
                <w:lang w:val="sr-Cyrl-CS"/>
              </w:rPr>
            </w:pPr>
            <w:r w:rsidRPr="00DC6B4F">
              <w:rPr>
                <w:rFonts w:cs="Arial"/>
                <w:b/>
                <w:bCs/>
                <w:iCs/>
                <w:lang w:val="sr-Cyrl-CS"/>
              </w:rPr>
              <w:t>1.</w:t>
            </w:r>
          </w:p>
        </w:tc>
        <w:tc>
          <w:tcPr>
            <w:tcW w:w="934" w:type="pct"/>
            <w:tcBorders>
              <w:bottom w:val="single" w:sz="4" w:space="0" w:color="auto"/>
            </w:tcBorders>
            <w:shd w:val="clear" w:color="auto" w:fill="auto"/>
          </w:tcPr>
          <w:p w:rsidR="002E4F2E" w:rsidRDefault="002960C5" w:rsidP="002E4F2E">
            <w:pPr>
              <w:spacing w:before="0" w:line="276" w:lineRule="auto"/>
              <w:jc w:val="center"/>
              <w:rPr>
                <w:rFonts w:cs="Arial"/>
                <w:b/>
                <w:sz w:val="20"/>
                <w:szCs w:val="20"/>
                <w:lang w:val="sr-Cyrl-RS"/>
              </w:rPr>
            </w:pPr>
            <w:r w:rsidRPr="002960C5">
              <w:rPr>
                <w:rFonts w:cs="Arial"/>
                <w:lang w:val="sr-Latn-CS"/>
              </w:rPr>
              <w:t>Услуге</w:t>
            </w:r>
            <w:r w:rsidRPr="002960C5">
              <w:rPr>
                <w:rFonts w:ascii="Arial Cirilica" w:hAnsi="Arial Cirilica" w:cs="Arial"/>
                <w:lang w:val="sr-Latn-CS"/>
              </w:rPr>
              <w:t xml:space="preserve"> </w:t>
            </w:r>
            <w:r w:rsidRPr="002960C5">
              <w:rPr>
                <w:rFonts w:cs="Arial"/>
                <w:lang w:val="sr-Latn-CS"/>
              </w:rPr>
              <w:t>интервентног</w:t>
            </w:r>
            <w:r w:rsidRPr="002960C5">
              <w:rPr>
                <w:rFonts w:ascii="Arial Cirilica" w:hAnsi="Arial Cirilica" w:cs="Arial"/>
                <w:lang w:val="sr-Latn-CS"/>
              </w:rPr>
              <w:t xml:space="preserve"> </w:t>
            </w:r>
            <w:r w:rsidRPr="002960C5">
              <w:rPr>
                <w:rFonts w:cs="Arial"/>
                <w:lang w:val="sr-Latn-CS"/>
              </w:rPr>
              <w:t>ангажовања</w:t>
            </w:r>
            <w:r w:rsidRPr="002960C5">
              <w:rPr>
                <w:rFonts w:ascii="Arial Cirilica" w:hAnsi="Arial Cirilica" w:cs="Arial"/>
                <w:lang w:val="sr-Latn-CS"/>
              </w:rPr>
              <w:t xml:space="preserve"> </w:t>
            </w:r>
            <w:r w:rsidRPr="002960C5">
              <w:rPr>
                <w:rFonts w:cs="Arial"/>
                <w:lang w:val="sr-Latn-CS"/>
              </w:rPr>
              <w:t>самоходне</w:t>
            </w:r>
            <w:r w:rsidRPr="002960C5">
              <w:rPr>
                <w:rFonts w:ascii="Arial Cirilica" w:hAnsi="Arial Cirilica" w:cs="Arial"/>
                <w:lang w:val="sr-Latn-CS"/>
              </w:rPr>
              <w:t xml:space="preserve"> </w:t>
            </w:r>
            <w:r w:rsidRPr="002960C5">
              <w:rPr>
                <w:rFonts w:cs="Arial"/>
                <w:lang w:val="sr-Latn-CS"/>
              </w:rPr>
              <w:t>ауто</w:t>
            </w:r>
            <w:r w:rsidRPr="002960C5">
              <w:rPr>
                <w:rFonts w:ascii="Arial Cirilica" w:hAnsi="Arial Cirilica" w:cs="Arial"/>
                <w:lang w:val="sr-Latn-CS"/>
              </w:rPr>
              <w:t xml:space="preserve"> </w:t>
            </w:r>
            <w:r w:rsidRPr="002960C5">
              <w:rPr>
                <w:rFonts w:cs="Arial"/>
                <w:lang w:val="sr-Latn-CS"/>
              </w:rPr>
              <w:t>дизалице</w:t>
            </w:r>
            <w:r w:rsidRPr="002960C5">
              <w:rPr>
                <w:rFonts w:ascii="Arial Cirilica" w:hAnsi="Arial Cirilica" w:cs="Arial"/>
                <w:lang w:val="sr-Latn-CS"/>
              </w:rPr>
              <w:t xml:space="preserve"> </w:t>
            </w:r>
            <w:r w:rsidRPr="002960C5">
              <w:rPr>
                <w:rFonts w:cs="Arial"/>
                <w:lang w:val="sr-Latn-CS"/>
              </w:rPr>
              <w:t>носивости</w:t>
            </w:r>
            <w:r w:rsidRPr="002960C5">
              <w:rPr>
                <w:rFonts w:ascii="Arial Cirilica" w:hAnsi="Arial Cirilica" w:cs="Arial"/>
                <w:lang w:val="sr-Latn-CS"/>
              </w:rPr>
              <w:t xml:space="preserve"> 60 t</w:t>
            </w:r>
          </w:p>
        </w:tc>
        <w:tc>
          <w:tcPr>
            <w:tcW w:w="328" w:type="pct"/>
            <w:tcBorders>
              <w:bottom w:val="single" w:sz="4" w:space="0" w:color="auto"/>
            </w:tcBorders>
            <w:shd w:val="clear" w:color="auto" w:fill="auto"/>
            <w:vAlign w:val="center"/>
          </w:tcPr>
          <w:p w:rsidR="002E4F2E" w:rsidRPr="00CF12D3" w:rsidRDefault="00CF12D3" w:rsidP="00CF12D3">
            <w:pPr>
              <w:spacing w:before="0"/>
              <w:jc w:val="center"/>
              <w:rPr>
                <w:rFonts w:cs="Arial"/>
                <w:bCs/>
                <w:iCs/>
                <w:lang w:val="sr-Cyrl-RS"/>
              </w:rPr>
            </w:pPr>
            <w:r>
              <w:rPr>
                <w:rFonts w:cs="Arial"/>
                <w:lang w:val="sr-Cyrl-RS"/>
              </w:rPr>
              <w:t>емч</w:t>
            </w:r>
          </w:p>
        </w:tc>
        <w:tc>
          <w:tcPr>
            <w:tcW w:w="487" w:type="pct"/>
            <w:tcBorders>
              <w:bottom w:val="single" w:sz="4" w:space="0" w:color="auto"/>
            </w:tcBorders>
            <w:shd w:val="clear" w:color="auto" w:fill="auto"/>
            <w:vAlign w:val="center"/>
          </w:tcPr>
          <w:p w:rsidR="00B11F65" w:rsidRDefault="00B11F65" w:rsidP="00B11F65">
            <w:pPr>
              <w:spacing w:before="0"/>
              <w:jc w:val="center"/>
              <w:rPr>
                <w:rFonts w:asciiTheme="minorHAnsi" w:hAnsiTheme="minorHAnsi" w:cs="Arial"/>
                <w:lang w:val="sr-Cyrl-RS"/>
              </w:rPr>
            </w:pPr>
          </w:p>
          <w:p w:rsidR="00B11F65" w:rsidRDefault="00B11F65" w:rsidP="00B11F65">
            <w:pPr>
              <w:spacing w:before="0"/>
              <w:jc w:val="center"/>
              <w:rPr>
                <w:rFonts w:asciiTheme="minorHAnsi" w:hAnsiTheme="minorHAnsi" w:cs="Arial"/>
                <w:lang w:val="sr-Cyrl-RS"/>
              </w:rPr>
            </w:pPr>
            <w:r>
              <w:rPr>
                <w:rFonts w:asciiTheme="minorHAnsi" w:hAnsiTheme="minorHAnsi" w:cs="Arial"/>
                <w:lang w:val="sr-Cyrl-RS"/>
              </w:rPr>
              <w:t>25</w:t>
            </w:r>
          </w:p>
          <w:p w:rsidR="002E4F2E" w:rsidRPr="00DC6B4F" w:rsidRDefault="002E4F2E" w:rsidP="002E4F2E">
            <w:pPr>
              <w:spacing w:before="0"/>
              <w:jc w:val="center"/>
              <w:rPr>
                <w:rFonts w:cs="Arial"/>
                <w:bCs/>
                <w:iCs/>
                <w:lang w:val="sr-Cyrl-CS"/>
              </w:rPr>
            </w:pPr>
          </w:p>
        </w:tc>
        <w:tc>
          <w:tcPr>
            <w:tcW w:w="693" w:type="pct"/>
            <w:tcBorders>
              <w:bottom w:val="single" w:sz="4" w:space="0" w:color="auto"/>
            </w:tcBorders>
            <w:shd w:val="clear" w:color="auto" w:fill="auto"/>
            <w:vAlign w:val="center"/>
          </w:tcPr>
          <w:p w:rsidR="002E4F2E" w:rsidRPr="00DC6B4F" w:rsidRDefault="002E4F2E" w:rsidP="002E4F2E">
            <w:pPr>
              <w:spacing w:before="0"/>
              <w:jc w:val="center"/>
              <w:rPr>
                <w:rFonts w:cs="Arial"/>
                <w:b/>
                <w:bCs/>
                <w:iCs/>
              </w:rPr>
            </w:pPr>
          </w:p>
        </w:tc>
        <w:tc>
          <w:tcPr>
            <w:tcW w:w="771" w:type="pct"/>
            <w:tcBorders>
              <w:bottom w:val="single" w:sz="4" w:space="0" w:color="auto"/>
            </w:tcBorders>
            <w:shd w:val="clear" w:color="auto" w:fill="auto"/>
            <w:vAlign w:val="center"/>
          </w:tcPr>
          <w:p w:rsidR="002E4F2E" w:rsidRPr="00DC6B4F" w:rsidRDefault="002E4F2E" w:rsidP="002E4F2E">
            <w:pPr>
              <w:spacing w:before="0"/>
              <w:jc w:val="center"/>
              <w:rPr>
                <w:rFonts w:cs="Arial"/>
                <w:b/>
                <w:bCs/>
                <w:iCs/>
              </w:rPr>
            </w:pPr>
          </w:p>
        </w:tc>
        <w:tc>
          <w:tcPr>
            <w:tcW w:w="681" w:type="pct"/>
            <w:tcBorders>
              <w:bottom w:val="single" w:sz="4" w:space="0" w:color="auto"/>
            </w:tcBorders>
            <w:shd w:val="clear" w:color="auto" w:fill="auto"/>
            <w:vAlign w:val="center"/>
          </w:tcPr>
          <w:p w:rsidR="002E4F2E" w:rsidRPr="00DC6B4F" w:rsidRDefault="002E4F2E" w:rsidP="002E4F2E">
            <w:pPr>
              <w:spacing w:before="0"/>
              <w:jc w:val="center"/>
              <w:rPr>
                <w:rFonts w:cs="Arial"/>
                <w:b/>
                <w:bCs/>
                <w:iCs/>
              </w:rPr>
            </w:pPr>
          </w:p>
        </w:tc>
        <w:tc>
          <w:tcPr>
            <w:tcW w:w="771" w:type="pct"/>
            <w:shd w:val="clear" w:color="auto" w:fill="auto"/>
            <w:vAlign w:val="center"/>
          </w:tcPr>
          <w:p w:rsidR="002E4F2E" w:rsidRPr="00DC6B4F" w:rsidRDefault="002E4F2E" w:rsidP="002E4F2E">
            <w:pPr>
              <w:spacing w:before="0"/>
              <w:jc w:val="center"/>
              <w:rPr>
                <w:rFonts w:cs="Arial"/>
                <w:b/>
                <w:bCs/>
                <w:iCs/>
              </w:rPr>
            </w:pPr>
          </w:p>
        </w:tc>
      </w:tr>
    </w:tbl>
    <w:p w:rsidR="00343A18" w:rsidRDefault="00343A18" w:rsidP="00DC6B4F">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629B7" w:rsidRPr="00DC6B4F" w:rsidTr="00362E18">
        <w:trPr>
          <w:trHeight w:val="418"/>
        </w:trPr>
        <w:tc>
          <w:tcPr>
            <w:tcW w:w="568" w:type="dxa"/>
            <w:vAlign w:val="center"/>
          </w:tcPr>
          <w:p w:rsidR="007629B7" w:rsidRPr="00DC6B4F" w:rsidRDefault="007629B7" w:rsidP="00362E18">
            <w:pPr>
              <w:spacing w:before="0"/>
              <w:jc w:val="center"/>
              <w:rPr>
                <w:rFonts w:cs="Arial"/>
                <w:b/>
                <w:lang w:val="sr-Latn-CS"/>
              </w:rPr>
            </w:pPr>
            <w:r w:rsidRPr="00DC6B4F">
              <w:rPr>
                <w:rFonts w:cs="Arial"/>
                <w:b/>
              </w:rPr>
              <w:t>I</w:t>
            </w:r>
          </w:p>
        </w:tc>
        <w:tc>
          <w:tcPr>
            <w:tcW w:w="6740" w:type="dxa"/>
          </w:tcPr>
          <w:p w:rsidR="007629B7" w:rsidRPr="002B1693" w:rsidRDefault="007629B7" w:rsidP="00362E18">
            <w:pPr>
              <w:spacing w:before="0"/>
              <w:jc w:val="center"/>
              <w:rPr>
                <w:rFonts w:cs="Arial"/>
                <w:b/>
                <w:lang w:val="ru-RU"/>
              </w:rPr>
            </w:pPr>
            <w:r w:rsidRPr="002B1693">
              <w:rPr>
                <w:rFonts w:cs="Arial"/>
                <w:b/>
                <w:lang w:val="ru-RU"/>
              </w:rPr>
              <w:t>УКУПНО ПОНУЂЕНА ЦЕНА  без ПДВ динара/</w:t>
            </w:r>
            <w:r w:rsidRPr="002B1693">
              <w:rPr>
                <w:rFonts w:cs="Arial"/>
                <w:lang w:val="ru-RU"/>
              </w:rPr>
              <w:t xml:space="preserve"> </w:t>
            </w:r>
            <w:r w:rsidRPr="00DC6B4F">
              <w:rPr>
                <w:rFonts w:cs="Arial"/>
              </w:rPr>
              <w:t>EUR</w:t>
            </w:r>
          </w:p>
          <w:p w:rsidR="007629B7" w:rsidRPr="009A70A7" w:rsidRDefault="007629B7" w:rsidP="007629B7">
            <w:pPr>
              <w:spacing w:before="0"/>
              <w:jc w:val="center"/>
              <w:rPr>
                <w:rFonts w:cs="Arial"/>
                <w:b/>
                <w:lang w:val="sr-Cyrl-RS"/>
              </w:rPr>
            </w:pPr>
            <w:r w:rsidRPr="00DC6B4F">
              <w:rPr>
                <w:rFonts w:cs="Arial"/>
                <w:b/>
              </w:rPr>
              <w:t xml:space="preserve">(збир колоне бр. </w:t>
            </w:r>
            <w:r w:rsidRPr="00DC6B4F">
              <w:rPr>
                <w:rFonts w:cs="Arial"/>
                <w:b/>
                <w:lang w:val="sr-Cyrl-CS"/>
              </w:rPr>
              <w:t>7</w:t>
            </w:r>
            <w:r w:rsidRPr="00DC6B4F">
              <w:rPr>
                <w:rFonts w:cs="Arial"/>
                <w:b/>
              </w:rPr>
              <w:t>)</w:t>
            </w:r>
            <w:r>
              <w:rPr>
                <w:rFonts w:cs="Arial"/>
                <w:b/>
                <w:lang w:val="sr-Cyrl-RS"/>
              </w:rPr>
              <w:t xml:space="preserve"> </w:t>
            </w:r>
          </w:p>
        </w:tc>
        <w:tc>
          <w:tcPr>
            <w:tcW w:w="2610" w:type="dxa"/>
          </w:tcPr>
          <w:p w:rsidR="007629B7" w:rsidRPr="00DC6B4F" w:rsidRDefault="007629B7" w:rsidP="00362E18">
            <w:pPr>
              <w:spacing w:before="0"/>
              <w:rPr>
                <w:rFonts w:cs="Arial"/>
              </w:rPr>
            </w:pPr>
          </w:p>
        </w:tc>
      </w:tr>
      <w:tr w:rsidR="007629B7" w:rsidRPr="002B1693" w:rsidTr="00362E18">
        <w:trPr>
          <w:trHeight w:val="610"/>
        </w:trPr>
        <w:tc>
          <w:tcPr>
            <w:tcW w:w="568" w:type="dxa"/>
            <w:tcBorders>
              <w:bottom w:val="single" w:sz="4" w:space="0" w:color="auto"/>
            </w:tcBorders>
            <w:vAlign w:val="center"/>
          </w:tcPr>
          <w:p w:rsidR="007629B7" w:rsidRPr="00DC6B4F" w:rsidRDefault="007629B7" w:rsidP="00362E18">
            <w:pPr>
              <w:spacing w:before="0"/>
              <w:jc w:val="center"/>
              <w:rPr>
                <w:rFonts w:cs="Arial"/>
                <w:b/>
                <w:lang w:val="sr-Latn-CS"/>
              </w:rPr>
            </w:pPr>
            <w:r w:rsidRPr="00DC6B4F">
              <w:rPr>
                <w:rFonts w:cs="Arial"/>
                <w:b/>
                <w:lang w:val="sr-Latn-CS"/>
              </w:rPr>
              <w:t>II</w:t>
            </w:r>
          </w:p>
        </w:tc>
        <w:tc>
          <w:tcPr>
            <w:tcW w:w="6740" w:type="dxa"/>
            <w:tcBorders>
              <w:bottom w:val="single" w:sz="4" w:space="0" w:color="auto"/>
              <w:right w:val="single" w:sz="4" w:space="0" w:color="auto"/>
            </w:tcBorders>
          </w:tcPr>
          <w:p w:rsidR="007629B7" w:rsidRPr="002B1693" w:rsidRDefault="007629B7" w:rsidP="007629B7">
            <w:pPr>
              <w:spacing w:before="0"/>
              <w:jc w:val="center"/>
              <w:rPr>
                <w:rFonts w:cs="Arial"/>
                <w:b/>
                <w:lang w:val="ru-RU"/>
              </w:rPr>
            </w:pPr>
            <w:r w:rsidRPr="002B1693">
              <w:rPr>
                <w:rFonts w:cs="Arial"/>
                <w:b/>
                <w:lang w:val="ru-RU"/>
              </w:rPr>
              <w:t>УКУПАН ИЗНОС  ПДВ динара/</w:t>
            </w:r>
            <w:r w:rsidRPr="002B1693">
              <w:rPr>
                <w:rFonts w:cs="Arial"/>
                <w:lang w:val="ru-RU"/>
              </w:rPr>
              <w:t xml:space="preserve"> </w:t>
            </w:r>
            <w:r w:rsidRPr="00DC6B4F">
              <w:rPr>
                <w:rFonts w:cs="Arial"/>
              </w:rPr>
              <w:t>EUR</w:t>
            </w:r>
            <w:r>
              <w:rPr>
                <w:rFonts w:cs="Arial"/>
                <w:b/>
                <w:lang w:val="sr-Cyrl-RS"/>
              </w:rPr>
              <w:t xml:space="preserve"> </w:t>
            </w:r>
          </w:p>
        </w:tc>
        <w:tc>
          <w:tcPr>
            <w:tcW w:w="2610" w:type="dxa"/>
            <w:tcBorders>
              <w:bottom w:val="single" w:sz="4" w:space="0" w:color="auto"/>
              <w:right w:val="single" w:sz="4" w:space="0" w:color="auto"/>
            </w:tcBorders>
          </w:tcPr>
          <w:p w:rsidR="007629B7" w:rsidRPr="002B1693" w:rsidRDefault="007629B7" w:rsidP="00362E18">
            <w:pPr>
              <w:spacing w:before="0"/>
              <w:rPr>
                <w:rFonts w:cs="Arial"/>
                <w:lang w:val="ru-RU"/>
              </w:rPr>
            </w:pPr>
          </w:p>
        </w:tc>
      </w:tr>
      <w:tr w:rsidR="007629B7" w:rsidRPr="002B1693" w:rsidTr="00362E18">
        <w:trPr>
          <w:trHeight w:val="562"/>
        </w:trPr>
        <w:tc>
          <w:tcPr>
            <w:tcW w:w="568" w:type="dxa"/>
            <w:tcBorders>
              <w:bottom w:val="single" w:sz="4" w:space="0" w:color="auto"/>
            </w:tcBorders>
            <w:vAlign w:val="center"/>
          </w:tcPr>
          <w:p w:rsidR="007629B7" w:rsidRPr="00DC6B4F" w:rsidRDefault="007629B7" w:rsidP="00362E18">
            <w:pPr>
              <w:spacing w:before="0"/>
              <w:jc w:val="center"/>
              <w:rPr>
                <w:rFonts w:cs="Arial"/>
                <w:b/>
                <w:lang w:val="sr-Latn-CS"/>
              </w:rPr>
            </w:pPr>
            <w:r w:rsidRPr="00DC6B4F">
              <w:rPr>
                <w:rFonts w:cs="Arial"/>
                <w:b/>
                <w:lang w:val="sr-Latn-CS"/>
              </w:rPr>
              <w:t>III</w:t>
            </w:r>
          </w:p>
        </w:tc>
        <w:tc>
          <w:tcPr>
            <w:tcW w:w="6740" w:type="dxa"/>
            <w:tcBorders>
              <w:bottom w:val="single" w:sz="4" w:space="0" w:color="auto"/>
              <w:right w:val="single" w:sz="4" w:space="0" w:color="auto"/>
            </w:tcBorders>
          </w:tcPr>
          <w:p w:rsidR="007629B7" w:rsidRPr="002B1693" w:rsidRDefault="007629B7" w:rsidP="00362E18">
            <w:pPr>
              <w:spacing w:before="0"/>
              <w:jc w:val="center"/>
              <w:rPr>
                <w:rFonts w:cs="Arial"/>
                <w:b/>
                <w:lang w:val="ru-RU"/>
              </w:rPr>
            </w:pPr>
            <w:r w:rsidRPr="002B1693">
              <w:rPr>
                <w:rFonts w:cs="Arial"/>
                <w:b/>
                <w:lang w:val="ru-RU"/>
              </w:rPr>
              <w:t>УКУПНО ПОНУЂЕНА ЦЕНА  са ПДВ</w:t>
            </w:r>
          </w:p>
          <w:p w:rsidR="007629B7" w:rsidRPr="002B1693" w:rsidRDefault="007629B7" w:rsidP="007629B7">
            <w:pPr>
              <w:spacing w:before="0"/>
              <w:jc w:val="center"/>
              <w:rPr>
                <w:rFonts w:cs="Arial"/>
                <w:b/>
                <w:lang w:val="ru-RU"/>
              </w:rPr>
            </w:pPr>
            <w:r w:rsidRPr="002B1693">
              <w:rPr>
                <w:rFonts w:cs="Arial"/>
                <w:b/>
                <w:lang w:val="ru-RU"/>
              </w:rPr>
              <w:t>(ред. бр.</w:t>
            </w:r>
            <w:r w:rsidRPr="00DC6B4F">
              <w:rPr>
                <w:rFonts w:cs="Arial"/>
                <w:b/>
                <w:lang w:val="sr-Latn-CS"/>
              </w:rPr>
              <w:t>I</w:t>
            </w:r>
            <w:r w:rsidRPr="002B1693">
              <w:rPr>
                <w:rFonts w:cs="Arial"/>
                <w:b/>
                <w:lang w:val="ru-RU"/>
              </w:rPr>
              <w:t>+ред.бр.</w:t>
            </w:r>
            <w:r w:rsidRPr="00DC6B4F">
              <w:rPr>
                <w:rFonts w:cs="Arial"/>
                <w:b/>
                <w:lang w:val="sr-Latn-CS"/>
              </w:rPr>
              <w:t>II</w:t>
            </w:r>
            <w:r w:rsidRPr="002B1693">
              <w:rPr>
                <w:rFonts w:cs="Arial"/>
                <w:b/>
                <w:lang w:val="ru-RU"/>
              </w:rPr>
              <w:t>) динара/</w:t>
            </w:r>
            <w:r w:rsidRPr="00DC6B4F">
              <w:rPr>
                <w:rFonts w:cs="Arial"/>
              </w:rPr>
              <w:t>EUR</w:t>
            </w:r>
            <w:r>
              <w:rPr>
                <w:rFonts w:cs="Arial"/>
                <w:b/>
                <w:lang w:val="sr-Cyrl-RS"/>
              </w:rPr>
              <w:t xml:space="preserve"> </w:t>
            </w:r>
          </w:p>
        </w:tc>
        <w:tc>
          <w:tcPr>
            <w:tcW w:w="2610" w:type="dxa"/>
            <w:tcBorders>
              <w:bottom w:val="single" w:sz="4" w:space="0" w:color="auto"/>
              <w:right w:val="single" w:sz="4" w:space="0" w:color="auto"/>
            </w:tcBorders>
          </w:tcPr>
          <w:p w:rsidR="007629B7" w:rsidRPr="002B1693" w:rsidRDefault="007629B7" w:rsidP="00362E18">
            <w:pPr>
              <w:spacing w:before="0"/>
              <w:rPr>
                <w:rFonts w:cs="Arial"/>
                <w:lang w:val="ru-RU"/>
              </w:rPr>
            </w:pPr>
          </w:p>
        </w:tc>
      </w:tr>
    </w:tbl>
    <w:p w:rsidR="00F70119" w:rsidRPr="006A504C" w:rsidRDefault="00F70119" w:rsidP="006A504C">
      <w:pPr>
        <w:spacing w:before="0"/>
        <w:jc w:val="left"/>
        <w:rPr>
          <w:rFonts w:cs="Arial"/>
          <w:lang w:val="sr-Cyrl-RS"/>
        </w:rPr>
      </w:pPr>
    </w:p>
    <w:p w:rsidR="00343A18" w:rsidRPr="00DC6B4F" w:rsidRDefault="00343A18" w:rsidP="00DC6B4F">
      <w:pPr>
        <w:widowControl w:val="0"/>
        <w:spacing w:before="0"/>
        <w:rPr>
          <w:rFonts w:eastAsia="Arial Unicode MS" w:cs="Arial"/>
        </w:rPr>
      </w:pPr>
      <w:r w:rsidRPr="00DC6B4F">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DC6B4F" w:rsidRPr="00DC6B4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rPr>
                <w:rFonts w:cs="Arial"/>
                <w:lang w:val="sr-Latn-CS" w:eastAsia="sr-Latn-CS"/>
              </w:rPr>
            </w:pPr>
            <w:r w:rsidRPr="00DC6B4F">
              <w:rPr>
                <w:rFonts w:cs="Arial"/>
                <w:lang w:val="sr-Latn-CS" w:eastAsia="sr-Latn-CS"/>
              </w:rPr>
              <w:t>Посеб</w:t>
            </w:r>
            <w:r w:rsidR="001F3C73">
              <w:rPr>
                <w:rFonts w:cs="Arial"/>
                <w:lang w:val="sr-Latn-CS" w:eastAsia="sr-Latn-CS"/>
              </w:rPr>
              <w:t>но исказани трошкови у дин/ EUR</w:t>
            </w:r>
            <w:r w:rsidRPr="00DC6B4F">
              <w:rPr>
                <w:rFonts w:cs="Arial"/>
                <w:lang w:val="sr-Latn-CS" w:eastAsia="sr-Latn-CS"/>
              </w:rPr>
              <w:t xml:space="preserve"> који су укључени у укупно понуђену цену без ПДВ-а</w:t>
            </w:r>
          </w:p>
          <w:p w:rsidR="00E47C2E" w:rsidRPr="00DC6B4F" w:rsidRDefault="00E47C2E" w:rsidP="00DC6B4F">
            <w:pPr>
              <w:spacing w:before="0"/>
              <w:rPr>
                <w:rFonts w:cs="Arial"/>
                <w:lang w:val="sr-Latn-CS" w:eastAsia="sr-Latn-CS"/>
              </w:rPr>
            </w:pPr>
            <w:r w:rsidRPr="00DC6B4F">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rPr>
                <w:rFonts w:cs="Arial"/>
                <w:lang w:val="sr-Latn-CS" w:eastAsia="sr-Latn-CS"/>
              </w:rPr>
            </w:pPr>
            <w:r w:rsidRPr="00DC6B4F">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DC6B4F" w:rsidRDefault="00E47C2E" w:rsidP="001F3C73">
            <w:pPr>
              <w:spacing w:before="0"/>
              <w:jc w:val="center"/>
              <w:rPr>
                <w:rFonts w:cs="Arial"/>
                <w:lang w:val="sr-Latn-CS" w:eastAsia="sr-Latn-CS"/>
              </w:rPr>
            </w:pPr>
            <w:r w:rsidRPr="00DC6B4F">
              <w:rPr>
                <w:rFonts w:cs="Arial"/>
                <w:lang w:val="sr-Latn-CS" w:eastAsia="sr-Latn-CS"/>
              </w:rPr>
              <w:t xml:space="preserve">_____динара/ EUR </w:t>
            </w:r>
          </w:p>
        </w:tc>
      </w:tr>
      <w:tr w:rsidR="00DC6B4F" w:rsidRPr="00DC6B4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rPr>
                <w:rFonts w:cs="Arial"/>
                <w:lang w:val="sr-Latn-CS" w:eastAsia="sr-Latn-CS"/>
              </w:rPr>
            </w:pPr>
            <w:r w:rsidRPr="00DC6B4F">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DC6B4F" w:rsidRDefault="00E47C2E" w:rsidP="001F3C73">
            <w:pPr>
              <w:spacing w:before="0"/>
              <w:jc w:val="center"/>
              <w:rPr>
                <w:rFonts w:cs="Arial"/>
                <w:lang w:val="sr-Latn-CS" w:eastAsia="sr-Latn-CS"/>
              </w:rPr>
            </w:pPr>
            <w:r w:rsidRPr="00DC6B4F">
              <w:rPr>
                <w:rFonts w:cs="Arial"/>
                <w:lang w:val="sr-Latn-CS" w:eastAsia="sr-Latn-CS"/>
              </w:rPr>
              <w:t xml:space="preserve">_____динара/ EUR </w:t>
            </w:r>
          </w:p>
        </w:tc>
      </w:tr>
      <w:tr w:rsidR="00DC6B4F" w:rsidRPr="00DC6B4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rPr>
                <w:rFonts w:cs="Arial"/>
                <w:lang w:val="sr-Cyrl-CS" w:eastAsia="sr-Latn-CS"/>
              </w:rPr>
            </w:pPr>
            <w:r w:rsidRPr="00DC6B4F">
              <w:rPr>
                <w:rFonts w:cs="Arial"/>
                <w:lang w:val="sr-Latn-CS" w:eastAsia="sr-Latn-CS"/>
              </w:rPr>
              <w:t>Остали трошкови</w:t>
            </w:r>
            <w:r w:rsidRPr="00DC6B4F">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DC6B4F" w:rsidRDefault="00E47C2E" w:rsidP="001F3C73">
            <w:pPr>
              <w:spacing w:before="0"/>
              <w:jc w:val="center"/>
              <w:rPr>
                <w:rFonts w:cs="Arial"/>
                <w:lang w:val="sr-Latn-CS" w:eastAsia="sr-Latn-CS"/>
              </w:rPr>
            </w:pPr>
            <w:r w:rsidRPr="00DC6B4F">
              <w:rPr>
                <w:rFonts w:cs="Arial"/>
                <w:lang w:val="sr-Latn-CS" w:eastAsia="sr-Latn-CS"/>
              </w:rPr>
              <w:t xml:space="preserve">_____динара/ EUR </w:t>
            </w:r>
          </w:p>
        </w:tc>
      </w:tr>
    </w:tbl>
    <w:p w:rsidR="00343A18" w:rsidRDefault="00343A18" w:rsidP="00343A18">
      <w:pPr>
        <w:widowControl w:val="0"/>
        <w:spacing w:before="0"/>
        <w:rPr>
          <w:rFonts w:eastAsia="Arial Unicode MS" w:cs="Arial"/>
          <w:lang w:val="sr-Cyrl-RS"/>
        </w:rPr>
      </w:pPr>
    </w:p>
    <w:p w:rsidR="00120906" w:rsidRDefault="00120906" w:rsidP="00343A18">
      <w:pPr>
        <w:widowControl w:val="0"/>
        <w:spacing w:before="0"/>
        <w:rPr>
          <w:rFonts w:eastAsia="Arial Unicode MS" w:cs="Arial"/>
          <w:lang w:val="sr-Cyrl-RS"/>
        </w:rPr>
      </w:pPr>
    </w:p>
    <w:p w:rsidR="00120906" w:rsidRPr="00120906" w:rsidRDefault="00120906" w:rsidP="00A1355E">
      <w:pPr>
        <w:spacing w:before="0" w:line="259" w:lineRule="auto"/>
        <w:jc w:val="left"/>
        <w:rPr>
          <w:rFonts w:eastAsia="Calibri" w:cs="Arial"/>
          <w:b/>
          <w:lang w:val="sr-Cyrl-RS"/>
        </w:rPr>
      </w:pPr>
      <w:r w:rsidRPr="00120906">
        <w:rPr>
          <w:rFonts w:eastAsia="Calibri" w:cs="Arial"/>
          <w:b/>
          <w:lang w:val="sr-Cyrl-RS"/>
        </w:rPr>
        <w:t>Понуђена цена треба да садржи и урачунате трошкове изласка на терен.</w:t>
      </w:r>
    </w:p>
    <w:p w:rsidR="00120906" w:rsidRPr="00120906" w:rsidRDefault="00120906" w:rsidP="00A1355E">
      <w:pPr>
        <w:spacing w:before="0" w:line="259" w:lineRule="auto"/>
        <w:jc w:val="left"/>
        <w:rPr>
          <w:rFonts w:eastAsia="Calibri" w:cs="Arial"/>
          <w:lang w:val="sr-Cyrl-RS"/>
        </w:rPr>
      </w:pPr>
      <w:r w:rsidRPr="00120906">
        <w:rPr>
          <w:rFonts w:eastAsia="Calibri" w:cs="Arial"/>
          <w:b/>
          <w:lang w:val="sr-Cyrl-RS"/>
        </w:rPr>
        <w:t>Обавеза извођача радова је да у року од 24 сата по позиву изађе на терен и отклони кавр.</w:t>
      </w:r>
    </w:p>
    <w:p w:rsidR="00120906" w:rsidRPr="002E4F2E" w:rsidRDefault="00120906"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2B4CEB" w:rsidRDefault="00343A18" w:rsidP="00343A18">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5F558B" w:rsidRDefault="005F558B" w:rsidP="00343A18">
      <w:pPr>
        <w:pStyle w:val="KDKomentar"/>
        <w:spacing w:before="0"/>
        <w:rPr>
          <w:rFonts w:eastAsia="TimesNewRomanPS-BoldMT" w:cs="Arial"/>
          <w:i w:val="0"/>
          <w:color w:val="auto"/>
          <w:sz w:val="22"/>
          <w:szCs w:val="22"/>
          <w:lang w:val="sr-Cyrl-RS"/>
        </w:rPr>
      </w:pPr>
    </w:p>
    <w:p w:rsidR="005F558B" w:rsidRDefault="005F558B" w:rsidP="00343A18">
      <w:pPr>
        <w:pStyle w:val="KDKomentar"/>
        <w:spacing w:before="0"/>
        <w:rPr>
          <w:rFonts w:eastAsia="TimesNewRomanPS-BoldMT" w:cs="Arial"/>
          <w:i w:val="0"/>
          <w:color w:val="auto"/>
          <w:sz w:val="22"/>
          <w:szCs w:val="22"/>
          <w:lang w:val="sr-Cyrl-RS"/>
        </w:rPr>
      </w:pPr>
    </w:p>
    <w:p w:rsidR="005F558B" w:rsidRDefault="005F558B" w:rsidP="00343A18">
      <w:pPr>
        <w:pStyle w:val="KDKomentar"/>
        <w:spacing w:before="0"/>
        <w:rPr>
          <w:rFonts w:eastAsia="TimesNewRomanPS-BoldMT" w:cs="Arial"/>
          <w:i w:val="0"/>
          <w:color w:val="auto"/>
          <w:sz w:val="22"/>
          <w:szCs w:val="22"/>
          <w:lang w:val="sr-Cyrl-RS"/>
        </w:rPr>
      </w:pPr>
    </w:p>
    <w:p w:rsidR="005F558B" w:rsidRDefault="005F558B" w:rsidP="00343A18">
      <w:pPr>
        <w:pStyle w:val="KDKomentar"/>
        <w:spacing w:before="0"/>
        <w:rPr>
          <w:rFonts w:eastAsia="TimesNewRomanPS-BoldMT" w:cs="Arial"/>
          <w:i w:val="0"/>
          <w:color w:val="auto"/>
          <w:sz w:val="22"/>
          <w:szCs w:val="22"/>
          <w:lang w:val="sr-Cyrl-RS"/>
        </w:rPr>
      </w:pPr>
    </w:p>
    <w:p w:rsidR="005F558B" w:rsidRDefault="005F558B" w:rsidP="00343A18">
      <w:pPr>
        <w:pStyle w:val="KDKomentar"/>
        <w:spacing w:before="0"/>
        <w:rPr>
          <w:rFonts w:eastAsia="TimesNewRomanPS-BoldMT" w:cs="Arial"/>
          <w:i w:val="0"/>
          <w:color w:val="auto"/>
          <w:sz w:val="22"/>
          <w:szCs w:val="22"/>
          <w:lang w:val="sr-Cyrl-RS"/>
        </w:rPr>
      </w:pPr>
    </w:p>
    <w:p w:rsidR="005F558B" w:rsidRDefault="005F558B" w:rsidP="00343A18">
      <w:pPr>
        <w:pStyle w:val="KDKomentar"/>
        <w:spacing w:before="0"/>
        <w:rPr>
          <w:rFonts w:eastAsia="TimesNewRomanPS-BoldMT" w:cs="Arial"/>
          <w:i w:val="0"/>
          <w:color w:val="auto"/>
          <w:sz w:val="22"/>
          <w:szCs w:val="22"/>
          <w:lang w:val="sr-Cyrl-RS"/>
        </w:rPr>
      </w:pPr>
    </w:p>
    <w:p w:rsidR="005F558B" w:rsidRDefault="005F558B" w:rsidP="00343A18">
      <w:pPr>
        <w:pStyle w:val="KDKomentar"/>
        <w:spacing w:before="0"/>
        <w:rPr>
          <w:rFonts w:eastAsia="TimesNewRomanPS-BoldMT" w:cs="Arial"/>
          <w:i w:val="0"/>
          <w:color w:val="auto"/>
          <w:sz w:val="22"/>
          <w:szCs w:val="22"/>
          <w:lang w:val="sr-Cyrl-RS"/>
        </w:rPr>
      </w:pPr>
    </w:p>
    <w:p w:rsidR="00C47C09" w:rsidRDefault="00C47C09" w:rsidP="00343A18">
      <w:pPr>
        <w:pStyle w:val="KDKomentar"/>
        <w:spacing w:before="0"/>
        <w:rPr>
          <w:rFonts w:eastAsia="TimesNewRomanPS-BoldMT" w:cs="Arial"/>
          <w:i w:val="0"/>
          <w:color w:val="auto"/>
          <w:sz w:val="22"/>
          <w:szCs w:val="22"/>
          <w:lang w:val="sr-Cyrl-RS"/>
        </w:rPr>
      </w:pPr>
    </w:p>
    <w:p w:rsidR="005F558B" w:rsidRPr="005F558B" w:rsidRDefault="005F558B" w:rsidP="00343A18">
      <w:pPr>
        <w:pStyle w:val="KDKomentar"/>
        <w:spacing w:before="0"/>
        <w:rPr>
          <w:rFonts w:eastAsia="TimesNewRomanPS-BoldMT" w:cs="Arial"/>
          <w:i w:val="0"/>
          <w:color w:val="auto"/>
          <w:sz w:val="22"/>
          <w:szCs w:val="22"/>
          <w:lang w:val="sr-Cyrl-RS"/>
        </w:rPr>
      </w:pPr>
    </w:p>
    <w:p w:rsidR="002B4CEB" w:rsidRPr="002E4F2E" w:rsidRDefault="002B4CEB" w:rsidP="002E4F2E">
      <w:pPr>
        <w:spacing w:before="0"/>
        <w:jc w:val="center"/>
        <w:rPr>
          <w:rFonts w:cs="Arial"/>
          <w:b/>
          <w:lang w:val="sr-Cyrl-RS"/>
        </w:rPr>
      </w:pPr>
      <w:r w:rsidRPr="002B1693">
        <w:rPr>
          <w:rFonts w:cs="Arial"/>
          <w:b/>
          <w:lang w:val="ru-RU"/>
        </w:rPr>
        <w:t xml:space="preserve">ОБРАЗАЦ СТРУКТУРЕ ЦЕНЕ ЗА ПАРТИЈУ </w:t>
      </w:r>
      <w:r>
        <w:rPr>
          <w:rFonts w:cs="Arial"/>
          <w:b/>
          <w:lang w:val="sr-Cyrl-RS"/>
        </w:rPr>
        <w:t>2</w:t>
      </w:r>
      <w:r w:rsidRPr="002B1693">
        <w:rPr>
          <w:rFonts w:cs="Arial"/>
          <w:b/>
          <w:lang w:val="ru-RU"/>
        </w:rPr>
        <w:t>.</w:t>
      </w:r>
    </w:p>
    <w:p w:rsidR="002B4CEB" w:rsidRPr="00A5046A" w:rsidRDefault="002B4CEB" w:rsidP="002B4CEB">
      <w:pPr>
        <w:spacing w:before="0"/>
        <w:rPr>
          <w:rFonts w:cs="Arial"/>
          <w:lang w:val="sr-Cyrl-RS"/>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135"/>
        <w:gridCol w:w="851"/>
        <w:gridCol w:w="853"/>
        <w:gridCol w:w="1281"/>
        <w:gridCol w:w="1418"/>
        <w:gridCol w:w="1275"/>
        <w:gridCol w:w="1438"/>
      </w:tblGrid>
      <w:tr w:rsidR="00D652BC" w:rsidRPr="002B1693" w:rsidTr="00D652BC">
        <w:tc>
          <w:tcPr>
            <w:tcW w:w="336" w:type="pct"/>
            <w:shd w:val="clear" w:color="auto" w:fill="C6D9F1" w:themeFill="text2" w:themeFillTint="33"/>
            <w:vAlign w:val="center"/>
          </w:tcPr>
          <w:p w:rsidR="002B4CEB" w:rsidRPr="00DC6B4F" w:rsidRDefault="002B4CEB" w:rsidP="002E4F2E">
            <w:pPr>
              <w:spacing w:before="0"/>
              <w:jc w:val="center"/>
              <w:rPr>
                <w:rFonts w:cs="Arial"/>
                <w:bCs/>
                <w:iCs/>
                <w:lang w:val="sr-Cyrl-CS"/>
              </w:rPr>
            </w:pPr>
            <w:r w:rsidRPr="00DC6B4F">
              <w:rPr>
                <w:rFonts w:cs="Arial"/>
                <w:bCs/>
                <w:iCs/>
                <w:lang w:val="sr-Cyrl-CS"/>
              </w:rPr>
              <w:t>Рбр</w:t>
            </w:r>
          </w:p>
        </w:tc>
        <w:tc>
          <w:tcPr>
            <w:tcW w:w="1076" w:type="pct"/>
            <w:shd w:val="clear" w:color="auto" w:fill="C6D9F1" w:themeFill="text2" w:themeFillTint="33"/>
            <w:vAlign w:val="center"/>
          </w:tcPr>
          <w:p w:rsidR="002B4CEB" w:rsidRPr="00DC6B4F" w:rsidRDefault="002B4CEB" w:rsidP="002E4F2E">
            <w:pPr>
              <w:spacing w:before="0"/>
              <w:jc w:val="center"/>
              <w:rPr>
                <w:rFonts w:cs="Arial"/>
                <w:b/>
                <w:bCs/>
                <w:iCs/>
                <w:lang w:val="sr-Cyrl-CS"/>
              </w:rPr>
            </w:pPr>
            <w:r w:rsidRPr="00DC6B4F">
              <w:rPr>
                <w:rFonts w:cs="Arial"/>
                <w:b/>
                <w:bCs/>
                <w:iCs/>
              </w:rPr>
              <w:t>Врста</w:t>
            </w:r>
            <w:r w:rsidRPr="00DC6B4F">
              <w:rPr>
                <w:rFonts w:cs="Arial"/>
                <w:b/>
                <w:bCs/>
                <w:iCs/>
                <w:lang w:val="sr-Cyrl-CS"/>
              </w:rPr>
              <w:t xml:space="preserve"> услуге</w:t>
            </w:r>
          </w:p>
        </w:tc>
        <w:tc>
          <w:tcPr>
            <w:tcW w:w="429" w:type="pct"/>
            <w:shd w:val="clear" w:color="auto" w:fill="C6D9F1" w:themeFill="text2" w:themeFillTint="33"/>
            <w:vAlign w:val="center"/>
          </w:tcPr>
          <w:p w:rsidR="002B4CEB" w:rsidRPr="00DC6B4F" w:rsidRDefault="002B4CEB" w:rsidP="002E4F2E">
            <w:pPr>
              <w:spacing w:before="0"/>
              <w:jc w:val="center"/>
              <w:rPr>
                <w:rFonts w:cs="Arial"/>
                <w:b/>
                <w:bCs/>
                <w:iCs/>
                <w:lang w:val="sr-Cyrl-CS"/>
              </w:rPr>
            </w:pPr>
            <w:r w:rsidRPr="00DC6B4F">
              <w:rPr>
                <w:rFonts w:cs="Arial"/>
                <w:b/>
                <w:bCs/>
                <w:iCs/>
                <w:lang w:val="sr-Cyrl-CS"/>
              </w:rPr>
              <w:t>Јед.</w:t>
            </w:r>
          </w:p>
          <w:p w:rsidR="002B4CEB" w:rsidRPr="00DC6B4F" w:rsidRDefault="002B4CEB" w:rsidP="002E4F2E">
            <w:pPr>
              <w:spacing w:before="0"/>
              <w:jc w:val="center"/>
              <w:rPr>
                <w:rFonts w:cs="Arial"/>
                <w:b/>
                <w:bCs/>
                <w:iCs/>
                <w:lang w:val="sr-Cyrl-CS"/>
              </w:rPr>
            </w:pPr>
            <w:r w:rsidRPr="00DC6B4F">
              <w:rPr>
                <w:rFonts w:cs="Arial"/>
                <w:b/>
                <w:bCs/>
                <w:iCs/>
                <w:lang w:val="sr-Cyrl-CS"/>
              </w:rPr>
              <w:t>мере</w:t>
            </w:r>
          </w:p>
        </w:tc>
        <w:tc>
          <w:tcPr>
            <w:tcW w:w="430" w:type="pct"/>
            <w:shd w:val="clear" w:color="auto" w:fill="C6D9F1" w:themeFill="text2" w:themeFillTint="33"/>
            <w:vAlign w:val="center"/>
          </w:tcPr>
          <w:p w:rsidR="002B4CEB" w:rsidRPr="00DC6B4F" w:rsidRDefault="002B4CEB" w:rsidP="002E4F2E">
            <w:pPr>
              <w:spacing w:before="0"/>
              <w:jc w:val="center"/>
              <w:rPr>
                <w:rFonts w:cs="Arial"/>
                <w:b/>
                <w:bCs/>
                <w:iCs/>
                <w:lang w:val="sr-Cyrl-CS"/>
              </w:rPr>
            </w:pPr>
            <w:r w:rsidRPr="00DC6B4F">
              <w:rPr>
                <w:rFonts w:cs="Arial"/>
                <w:b/>
                <w:bCs/>
                <w:iCs/>
                <w:lang w:val="sr-Cyrl-CS"/>
              </w:rPr>
              <w:t>Обим (количина)</w:t>
            </w:r>
          </w:p>
        </w:tc>
        <w:tc>
          <w:tcPr>
            <w:tcW w:w="646" w:type="pct"/>
            <w:shd w:val="clear" w:color="auto" w:fill="C6D9F1" w:themeFill="text2" w:themeFillTint="33"/>
            <w:vAlign w:val="center"/>
          </w:tcPr>
          <w:p w:rsidR="002B4CEB" w:rsidRPr="00DC6B4F" w:rsidRDefault="002B4CEB" w:rsidP="002E4F2E">
            <w:pPr>
              <w:spacing w:before="0"/>
              <w:jc w:val="center"/>
              <w:rPr>
                <w:rFonts w:cs="Arial"/>
                <w:b/>
                <w:bCs/>
                <w:iCs/>
                <w:lang w:val="sr-Cyrl-CS"/>
              </w:rPr>
            </w:pPr>
            <w:r w:rsidRPr="00DC6B4F">
              <w:rPr>
                <w:rFonts w:cs="Arial"/>
                <w:b/>
                <w:bCs/>
                <w:iCs/>
                <w:lang w:val="sr-Cyrl-CS"/>
              </w:rPr>
              <w:t>Јед.</w:t>
            </w:r>
          </w:p>
          <w:p w:rsidR="002B4CEB" w:rsidRPr="00DC6B4F" w:rsidRDefault="002B4CEB" w:rsidP="002E4F2E">
            <w:pPr>
              <w:spacing w:before="0"/>
              <w:jc w:val="center"/>
              <w:rPr>
                <w:rFonts w:cs="Arial"/>
                <w:b/>
                <w:bCs/>
                <w:iCs/>
                <w:lang w:val="sr-Cyrl-CS"/>
              </w:rPr>
            </w:pPr>
            <w:r w:rsidRPr="00DC6B4F">
              <w:rPr>
                <w:rFonts w:cs="Arial"/>
                <w:b/>
                <w:bCs/>
                <w:iCs/>
                <w:lang w:val="sr-Cyrl-CS"/>
              </w:rPr>
              <w:t>цена без ПДВ</w:t>
            </w:r>
          </w:p>
          <w:p w:rsidR="002B4CEB" w:rsidRPr="00DC6B4F" w:rsidRDefault="002B4CEB" w:rsidP="002E4F2E">
            <w:pPr>
              <w:spacing w:before="0"/>
              <w:jc w:val="center"/>
              <w:rPr>
                <w:rFonts w:cs="Arial"/>
                <w:b/>
                <w:bCs/>
                <w:iCs/>
                <w:lang w:val="sr-Cyrl-CS"/>
              </w:rPr>
            </w:pPr>
            <w:r w:rsidRPr="00DC6B4F">
              <w:rPr>
                <w:rFonts w:cs="Arial"/>
                <w:b/>
                <w:bCs/>
                <w:iCs/>
                <w:lang w:val="sr-Cyrl-CS"/>
              </w:rPr>
              <w:t>дин. /</w:t>
            </w:r>
            <w:r w:rsidRPr="002B1693">
              <w:rPr>
                <w:rFonts w:cs="Arial"/>
                <w:lang w:val="ru-RU"/>
              </w:rPr>
              <w:t xml:space="preserve"> </w:t>
            </w:r>
            <w:r w:rsidRPr="00DC6B4F">
              <w:rPr>
                <w:rFonts w:cs="Arial"/>
              </w:rPr>
              <w:t>EUR</w:t>
            </w:r>
          </w:p>
        </w:tc>
        <w:tc>
          <w:tcPr>
            <w:tcW w:w="715" w:type="pct"/>
            <w:shd w:val="clear" w:color="auto" w:fill="C6D9F1" w:themeFill="text2" w:themeFillTint="33"/>
            <w:vAlign w:val="center"/>
          </w:tcPr>
          <w:p w:rsidR="002B4CEB" w:rsidRPr="00DC6B4F" w:rsidRDefault="002B4CEB" w:rsidP="002E4F2E">
            <w:pPr>
              <w:spacing w:before="0"/>
              <w:jc w:val="center"/>
              <w:rPr>
                <w:rFonts w:cs="Arial"/>
                <w:b/>
                <w:bCs/>
                <w:iCs/>
                <w:lang w:val="sr-Cyrl-CS"/>
              </w:rPr>
            </w:pPr>
            <w:r w:rsidRPr="00DC6B4F">
              <w:rPr>
                <w:rFonts w:cs="Arial"/>
                <w:b/>
                <w:bCs/>
                <w:iCs/>
                <w:lang w:val="sr-Cyrl-CS"/>
              </w:rPr>
              <w:t>Јед.</w:t>
            </w:r>
          </w:p>
          <w:p w:rsidR="002B4CEB" w:rsidRPr="00DC6B4F" w:rsidRDefault="002B4CEB" w:rsidP="002E4F2E">
            <w:pPr>
              <w:spacing w:before="0"/>
              <w:jc w:val="center"/>
              <w:rPr>
                <w:rFonts w:cs="Arial"/>
                <w:b/>
                <w:bCs/>
                <w:iCs/>
                <w:lang w:val="sr-Cyrl-CS"/>
              </w:rPr>
            </w:pPr>
            <w:r w:rsidRPr="00DC6B4F">
              <w:rPr>
                <w:rFonts w:cs="Arial"/>
                <w:b/>
                <w:bCs/>
                <w:iCs/>
                <w:lang w:val="sr-Cyrl-CS"/>
              </w:rPr>
              <w:t>цена са ПДВ</w:t>
            </w:r>
          </w:p>
          <w:p w:rsidR="002B4CEB" w:rsidRPr="00DC6B4F" w:rsidRDefault="002B4CEB" w:rsidP="002E4F2E">
            <w:pPr>
              <w:spacing w:before="0"/>
              <w:jc w:val="center"/>
              <w:rPr>
                <w:rFonts w:cs="Arial"/>
                <w:b/>
                <w:bCs/>
                <w:iCs/>
                <w:lang w:val="sr-Cyrl-CS"/>
              </w:rPr>
            </w:pPr>
            <w:r w:rsidRPr="00DC6B4F">
              <w:rPr>
                <w:rFonts w:cs="Arial"/>
                <w:b/>
                <w:bCs/>
                <w:iCs/>
                <w:lang w:val="sr-Cyrl-CS"/>
              </w:rPr>
              <w:t>дин. /</w:t>
            </w:r>
            <w:r w:rsidRPr="002B1693">
              <w:rPr>
                <w:rFonts w:cs="Arial"/>
                <w:lang w:val="ru-RU"/>
              </w:rPr>
              <w:t xml:space="preserve"> </w:t>
            </w:r>
            <w:r w:rsidRPr="00DC6B4F">
              <w:rPr>
                <w:rFonts w:cs="Arial"/>
              </w:rPr>
              <w:t>EUR</w:t>
            </w:r>
          </w:p>
        </w:tc>
        <w:tc>
          <w:tcPr>
            <w:tcW w:w="643" w:type="pct"/>
            <w:shd w:val="clear" w:color="auto" w:fill="C6D9F1" w:themeFill="text2" w:themeFillTint="33"/>
            <w:vAlign w:val="center"/>
          </w:tcPr>
          <w:p w:rsidR="002B4CEB" w:rsidRPr="00DC6B4F" w:rsidRDefault="002B4CEB" w:rsidP="002E4F2E">
            <w:pPr>
              <w:spacing w:before="0"/>
              <w:jc w:val="center"/>
              <w:rPr>
                <w:rFonts w:cs="Arial"/>
                <w:b/>
                <w:bCs/>
                <w:iCs/>
                <w:lang w:val="sr-Cyrl-CS"/>
              </w:rPr>
            </w:pPr>
            <w:r w:rsidRPr="00DC6B4F">
              <w:rPr>
                <w:rFonts w:cs="Arial"/>
                <w:b/>
                <w:bCs/>
                <w:iCs/>
                <w:lang w:val="sr-Cyrl-CS"/>
              </w:rPr>
              <w:t>Укупна цена без ПДВ</w:t>
            </w:r>
          </w:p>
          <w:p w:rsidR="002B4CEB" w:rsidRPr="00DC6B4F" w:rsidRDefault="002B4CEB" w:rsidP="002E4F2E">
            <w:pPr>
              <w:spacing w:before="0"/>
              <w:jc w:val="center"/>
              <w:rPr>
                <w:rFonts w:cs="Arial"/>
                <w:b/>
                <w:bCs/>
                <w:iCs/>
                <w:lang w:val="sr-Cyrl-CS"/>
              </w:rPr>
            </w:pPr>
            <w:r w:rsidRPr="00DC6B4F">
              <w:rPr>
                <w:rFonts w:cs="Arial"/>
                <w:b/>
                <w:bCs/>
                <w:iCs/>
                <w:lang w:val="sr-Cyrl-CS"/>
              </w:rPr>
              <w:t>дин. /</w:t>
            </w:r>
            <w:r w:rsidRPr="00DC6B4F">
              <w:rPr>
                <w:rFonts w:cs="Arial"/>
              </w:rPr>
              <w:t>EUR</w:t>
            </w:r>
          </w:p>
        </w:tc>
        <w:tc>
          <w:tcPr>
            <w:tcW w:w="725" w:type="pct"/>
            <w:shd w:val="clear" w:color="auto" w:fill="C6D9F1" w:themeFill="text2" w:themeFillTint="33"/>
            <w:vAlign w:val="center"/>
          </w:tcPr>
          <w:p w:rsidR="002B4CEB" w:rsidRPr="00DC6B4F" w:rsidRDefault="002B4CEB" w:rsidP="002E4F2E">
            <w:pPr>
              <w:spacing w:before="0"/>
              <w:jc w:val="center"/>
              <w:rPr>
                <w:rFonts w:cs="Arial"/>
                <w:b/>
                <w:bCs/>
                <w:iCs/>
                <w:lang w:val="sr-Cyrl-CS"/>
              </w:rPr>
            </w:pPr>
            <w:r w:rsidRPr="00DC6B4F">
              <w:rPr>
                <w:rFonts w:cs="Arial"/>
                <w:b/>
                <w:bCs/>
                <w:iCs/>
                <w:lang w:val="sr-Cyrl-CS"/>
              </w:rPr>
              <w:t>Укупна цена са ПДВ</w:t>
            </w:r>
          </w:p>
          <w:p w:rsidR="002B4CEB" w:rsidRPr="00DC6B4F" w:rsidRDefault="002B4CEB" w:rsidP="002E4F2E">
            <w:pPr>
              <w:spacing w:before="0"/>
              <w:jc w:val="center"/>
              <w:rPr>
                <w:rFonts w:cs="Arial"/>
                <w:b/>
                <w:bCs/>
                <w:iCs/>
                <w:lang w:val="sr-Cyrl-CS"/>
              </w:rPr>
            </w:pPr>
            <w:r w:rsidRPr="00DC6B4F">
              <w:rPr>
                <w:rFonts w:cs="Arial"/>
                <w:b/>
                <w:bCs/>
                <w:iCs/>
                <w:lang w:val="sr-Cyrl-CS"/>
              </w:rPr>
              <w:t>дин. /</w:t>
            </w:r>
            <w:r w:rsidRPr="00DC6B4F">
              <w:rPr>
                <w:rFonts w:cs="Arial"/>
              </w:rPr>
              <w:t>EUR</w:t>
            </w:r>
          </w:p>
        </w:tc>
      </w:tr>
      <w:tr w:rsidR="00D652BC" w:rsidRPr="00DC6B4F" w:rsidTr="00D652BC">
        <w:tc>
          <w:tcPr>
            <w:tcW w:w="336" w:type="pct"/>
            <w:shd w:val="clear" w:color="auto" w:fill="auto"/>
          </w:tcPr>
          <w:p w:rsidR="002B4CEB" w:rsidRPr="00DC6B4F" w:rsidRDefault="002B4CEB" w:rsidP="002E4F2E">
            <w:pPr>
              <w:spacing w:before="0"/>
              <w:jc w:val="center"/>
              <w:rPr>
                <w:rFonts w:cs="Arial"/>
                <w:b/>
                <w:bCs/>
                <w:iCs/>
                <w:lang w:val="sr-Cyrl-CS"/>
              </w:rPr>
            </w:pPr>
            <w:r w:rsidRPr="00DC6B4F">
              <w:rPr>
                <w:rFonts w:cs="Arial"/>
                <w:b/>
                <w:bCs/>
                <w:iCs/>
                <w:lang w:val="sr-Cyrl-CS"/>
              </w:rPr>
              <w:t>(1)</w:t>
            </w:r>
          </w:p>
        </w:tc>
        <w:tc>
          <w:tcPr>
            <w:tcW w:w="1076" w:type="pct"/>
            <w:shd w:val="clear" w:color="auto" w:fill="auto"/>
          </w:tcPr>
          <w:p w:rsidR="002B4CEB" w:rsidRPr="00DC6B4F" w:rsidRDefault="002B4CEB" w:rsidP="002E4F2E">
            <w:pPr>
              <w:spacing w:before="0"/>
              <w:jc w:val="center"/>
              <w:rPr>
                <w:rFonts w:cs="Arial"/>
                <w:b/>
                <w:bCs/>
                <w:iCs/>
                <w:lang w:val="sr-Cyrl-CS"/>
              </w:rPr>
            </w:pPr>
            <w:r w:rsidRPr="00DC6B4F">
              <w:rPr>
                <w:rFonts w:cs="Arial"/>
                <w:b/>
                <w:bCs/>
                <w:iCs/>
                <w:lang w:val="sr-Cyrl-CS"/>
              </w:rPr>
              <w:t>(2)</w:t>
            </w:r>
          </w:p>
        </w:tc>
        <w:tc>
          <w:tcPr>
            <w:tcW w:w="429" w:type="pct"/>
            <w:shd w:val="clear" w:color="auto" w:fill="auto"/>
          </w:tcPr>
          <w:p w:rsidR="002B4CEB" w:rsidRPr="00DC6B4F" w:rsidRDefault="002B4CEB" w:rsidP="002E4F2E">
            <w:pPr>
              <w:spacing w:before="0"/>
              <w:jc w:val="center"/>
              <w:rPr>
                <w:rFonts w:cs="Arial"/>
                <w:b/>
                <w:bCs/>
                <w:iCs/>
                <w:lang w:val="sr-Cyrl-CS"/>
              </w:rPr>
            </w:pPr>
            <w:r w:rsidRPr="00DC6B4F">
              <w:rPr>
                <w:rFonts w:cs="Arial"/>
                <w:b/>
                <w:bCs/>
                <w:iCs/>
                <w:lang w:val="sr-Cyrl-CS"/>
              </w:rPr>
              <w:t>(3)</w:t>
            </w:r>
          </w:p>
        </w:tc>
        <w:tc>
          <w:tcPr>
            <w:tcW w:w="430" w:type="pct"/>
            <w:shd w:val="clear" w:color="auto" w:fill="auto"/>
          </w:tcPr>
          <w:p w:rsidR="002B4CEB" w:rsidRPr="00DC6B4F" w:rsidRDefault="002B4CEB" w:rsidP="002E4F2E">
            <w:pPr>
              <w:spacing w:before="0"/>
              <w:jc w:val="center"/>
              <w:rPr>
                <w:rFonts w:cs="Arial"/>
                <w:b/>
                <w:bCs/>
                <w:iCs/>
                <w:lang w:val="sr-Cyrl-CS"/>
              </w:rPr>
            </w:pPr>
            <w:r w:rsidRPr="00DC6B4F">
              <w:rPr>
                <w:rFonts w:cs="Arial"/>
                <w:b/>
                <w:bCs/>
                <w:iCs/>
                <w:lang w:val="sr-Cyrl-CS"/>
              </w:rPr>
              <w:t>(4)</w:t>
            </w:r>
          </w:p>
        </w:tc>
        <w:tc>
          <w:tcPr>
            <w:tcW w:w="646" w:type="pct"/>
            <w:shd w:val="clear" w:color="auto" w:fill="auto"/>
          </w:tcPr>
          <w:p w:rsidR="002B4CEB" w:rsidRPr="00DC6B4F" w:rsidRDefault="002B4CEB" w:rsidP="002E4F2E">
            <w:pPr>
              <w:spacing w:before="0"/>
              <w:jc w:val="center"/>
              <w:rPr>
                <w:rFonts w:cs="Arial"/>
                <w:b/>
                <w:bCs/>
                <w:iCs/>
                <w:lang w:val="sr-Cyrl-CS"/>
              </w:rPr>
            </w:pPr>
            <w:r w:rsidRPr="00DC6B4F">
              <w:rPr>
                <w:rFonts w:cs="Arial"/>
                <w:b/>
                <w:bCs/>
                <w:iCs/>
                <w:lang w:val="sr-Cyrl-CS"/>
              </w:rPr>
              <w:t>(5)</w:t>
            </w:r>
          </w:p>
        </w:tc>
        <w:tc>
          <w:tcPr>
            <w:tcW w:w="715" w:type="pct"/>
            <w:shd w:val="clear" w:color="auto" w:fill="auto"/>
          </w:tcPr>
          <w:p w:rsidR="002B4CEB" w:rsidRPr="00DC6B4F" w:rsidRDefault="002B4CEB" w:rsidP="002E4F2E">
            <w:pPr>
              <w:spacing w:before="0"/>
              <w:jc w:val="center"/>
              <w:rPr>
                <w:rFonts w:cs="Arial"/>
                <w:b/>
                <w:bCs/>
                <w:iCs/>
                <w:lang w:val="sr-Cyrl-CS"/>
              </w:rPr>
            </w:pPr>
            <w:r w:rsidRPr="00DC6B4F">
              <w:rPr>
                <w:rFonts w:cs="Arial"/>
                <w:b/>
                <w:bCs/>
                <w:iCs/>
                <w:lang w:val="sr-Cyrl-CS"/>
              </w:rPr>
              <w:t>(6)</w:t>
            </w:r>
          </w:p>
        </w:tc>
        <w:tc>
          <w:tcPr>
            <w:tcW w:w="643" w:type="pct"/>
            <w:shd w:val="clear" w:color="auto" w:fill="auto"/>
          </w:tcPr>
          <w:p w:rsidR="002B4CEB" w:rsidRPr="00DC6B4F" w:rsidRDefault="002B4CEB" w:rsidP="002E4F2E">
            <w:pPr>
              <w:spacing w:before="0"/>
              <w:jc w:val="center"/>
              <w:rPr>
                <w:rFonts w:cs="Arial"/>
                <w:b/>
                <w:bCs/>
                <w:iCs/>
                <w:lang w:val="sr-Cyrl-CS"/>
              </w:rPr>
            </w:pPr>
            <w:r w:rsidRPr="00DC6B4F">
              <w:rPr>
                <w:rFonts w:cs="Arial"/>
                <w:b/>
                <w:bCs/>
                <w:iCs/>
                <w:lang w:val="sr-Cyrl-CS"/>
              </w:rPr>
              <w:t>(7)</w:t>
            </w:r>
          </w:p>
        </w:tc>
        <w:tc>
          <w:tcPr>
            <w:tcW w:w="725" w:type="pct"/>
            <w:shd w:val="clear" w:color="auto" w:fill="auto"/>
          </w:tcPr>
          <w:p w:rsidR="002B4CEB" w:rsidRPr="00DC6B4F" w:rsidRDefault="002B4CEB" w:rsidP="002E4F2E">
            <w:pPr>
              <w:spacing w:before="0"/>
              <w:jc w:val="center"/>
              <w:rPr>
                <w:rFonts w:cs="Arial"/>
                <w:b/>
                <w:bCs/>
                <w:iCs/>
                <w:lang w:val="sr-Cyrl-CS"/>
              </w:rPr>
            </w:pPr>
            <w:r w:rsidRPr="00DC6B4F">
              <w:rPr>
                <w:rFonts w:cs="Arial"/>
                <w:b/>
                <w:bCs/>
                <w:iCs/>
                <w:lang w:val="sr-Cyrl-CS"/>
              </w:rPr>
              <w:t>(8)</w:t>
            </w:r>
          </w:p>
        </w:tc>
      </w:tr>
      <w:tr w:rsidR="00B11F65" w:rsidRPr="00DC6B4F" w:rsidTr="00B11F65">
        <w:trPr>
          <w:trHeight w:val="1383"/>
        </w:trPr>
        <w:tc>
          <w:tcPr>
            <w:tcW w:w="336" w:type="pct"/>
            <w:shd w:val="clear" w:color="auto" w:fill="auto"/>
            <w:vAlign w:val="center"/>
          </w:tcPr>
          <w:p w:rsidR="00B11F65" w:rsidRPr="00DC6B4F" w:rsidRDefault="00B11F65" w:rsidP="002E4F2E">
            <w:pPr>
              <w:spacing w:before="0"/>
              <w:jc w:val="center"/>
              <w:rPr>
                <w:rFonts w:cs="Arial"/>
                <w:b/>
                <w:bCs/>
                <w:iCs/>
                <w:lang w:val="sr-Cyrl-CS"/>
              </w:rPr>
            </w:pPr>
            <w:r w:rsidRPr="00DC6B4F">
              <w:rPr>
                <w:rFonts w:cs="Arial"/>
                <w:b/>
                <w:bCs/>
                <w:iCs/>
                <w:lang w:val="sr-Cyrl-CS"/>
              </w:rPr>
              <w:t>1.</w:t>
            </w:r>
          </w:p>
        </w:tc>
        <w:tc>
          <w:tcPr>
            <w:tcW w:w="1076" w:type="pct"/>
            <w:shd w:val="clear" w:color="auto" w:fill="auto"/>
            <w:vAlign w:val="bottom"/>
          </w:tcPr>
          <w:p w:rsidR="00B11F65" w:rsidRPr="00907521" w:rsidRDefault="00B11F65" w:rsidP="00356953">
            <w:pPr>
              <w:jc w:val="left"/>
              <w:rPr>
                <w:rFonts w:cs="Arial"/>
                <w:lang w:val="sr-Cyrl-RS"/>
              </w:rPr>
            </w:pPr>
            <w:r w:rsidRPr="00907521">
              <w:rPr>
                <w:lang w:val="sr-Cyrl-CS"/>
              </w:rPr>
              <w:t xml:space="preserve">Услуге интервентног ангажовања самоходне ауто дизалице носивости 80 </w:t>
            </w:r>
            <w:r w:rsidRPr="00907521">
              <w:t>t</w:t>
            </w:r>
          </w:p>
        </w:tc>
        <w:tc>
          <w:tcPr>
            <w:tcW w:w="429" w:type="pct"/>
            <w:shd w:val="clear" w:color="auto" w:fill="auto"/>
            <w:vAlign w:val="center"/>
          </w:tcPr>
          <w:p w:rsidR="00B11F65" w:rsidRPr="00CF12D3" w:rsidRDefault="00B11F65" w:rsidP="003915FF">
            <w:pPr>
              <w:spacing w:before="0"/>
              <w:jc w:val="center"/>
              <w:rPr>
                <w:rFonts w:cs="Arial"/>
                <w:bCs/>
                <w:iCs/>
                <w:lang w:val="sr-Cyrl-RS"/>
              </w:rPr>
            </w:pPr>
            <w:r>
              <w:rPr>
                <w:rFonts w:cs="Arial"/>
                <w:lang w:val="sr-Cyrl-RS"/>
              </w:rPr>
              <w:t>емч</w:t>
            </w:r>
          </w:p>
        </w:tc>
        <w:tc>
          <w:tcPr>
            <w:tcW w:w="430" w:type="pct"/>
            <w:shd w:val="clear" w:color="auto" w:fill="auto"/>
            <w:vAlign w:val="center"/>
          </w:tcPr>
          <w:p w:rsidR="00B11F65" w:rsidRDefault="00B11F65" w:rsidP="003915FF">
            <w:pPr>
              <w:spacing w:before="0"/>
              <w:jc w:val="center"/>
              <w:rPr>
                <w:rFonts w:asciiTheme="minorHAnsi" w:hAnsiTheme="minorHAnsi" w:cs="Arial"/>
                <w:lang w:val="sr-Cyrl-RS"/>
              </w:rPr>
            </w:pPr>
          </w:p>
          <w:p w:rsidR="00B11F65" w:rsidRDefault="00B11F65" w:rsidP="003915FF">
            <w:pPr>
              <w:spacing w:before="0"/>
              <w:jc w:val="center"/>
              <w:rPr>
                <w:rFonts w:asciiTheme="minorHAnsi" w:hAnsiTheme="minorHAnsi" w:cs="Arial"/>
                <w:lang w:val="sr-Cyrl-RS"/>
              </w:rPr>
            </w:pPr>
            <w:r>
              <w:rPr>
                <w:rFonts w:asciiTheme="minorHAnsi" w:hAnsiTheme="minorHAnsi" w:cs="Arial"/>
                <w:lang w:val="sr-Cyrl-RS"/>
              </w:rPr>
              <w:t>17</w:t>
            </w:r>
          </w:p>
          <w:p w:rsidR="00B11F65" w:rsidRPr="00DC6B4F" w:rsidRDefault="00B11F65" w:rsidP="003915FF">
            <w:pPr>
              <w:spacing w:before="0"/>
              <w:jc w:val="center"/>
              <w:rPr>
                <w:rFonts w:cs="Arial"/>
                <w:bCs/>
                <w:iCs/>
                <w:lang w:val="sr-Cyrl-CS"/>
              </w:rPr>
            </w:pPr>
          </w:p>
        </w:tc>
        <w:tc>
          <w:tcPr>
            <w:tcW w:w="646" w:type="pct"/>
            <w:shd w:val="clear" w:color="auto" w:fill="auto"/>
            <w:vAlign w:val="center"/>
          </w:tcPr>
          <w:p w:rsidR="00B11F65" w:rsidRPr="00DC6B4F" w:rsidRDefault="00B11F65" w:rsidP="002E4F2E">
            <w:pPr>
              <w:spacing w:before="0"/>
              <w:jc w:val="center"/>
              <w:rPr>
                <w:rFonts w:cs="Arial"/>
                <w:b/>
                <w:bCs/>
                <w:iCs/>
              </w:rPr>
            </w:pPr>
          </w:p>
        </w:tc>
        <w:tc>
          <w:tcPr>
            <w:tcW w:w="715" w:type="pct"/>
            <w:shd w:val="clear" w:color="auto" w:fill="auto"/>
            <w:vAlign w:val="center"/>
          </w:tcPr>
          <w:p w:rsidR="00B11F65" w:rsidRPr="00DC6B4F" w:rsidRDefault="00B11F65" w:rsidP="002E4F2E">
            <w:pPr>
              <w:spacing w:before="0"/>
              <w:jc w:val="center"/>
              <w:rPr>
                <w:rFonts w:cs="Arial"/>
                <w:b/>
                <w:bCs/>
                <w:iCs/>
              </w:rPr>
            </w:pPr>
          </w:p>
        </w:tc>
        <w:tc>
          <w:tcPr>
            <w:tcW w:w="643" w:type="pct"/>
            <w:shd w:val="clear" w:color="auto" w:fill="auto"/>
            <w:vAlign w:val="center"/>
          </w:tcPr>
          <w:p w:rsidR="00B11F65" w:rsidRPr="00DC6B4F" w:rsidRDefault="00B11F65" w:rsidP="002E4F2E">
            <w:pPr>
              <w:spacing w:before="0"/>
              <w:jc w:val="center"/>
              <w:rPr>
                <w:rFonts w:cs="Arial"/>
                <w:b/>
                <w:bCs/>
                <w:iCs/>
              </w:rPr>
            </w:pPr>
          </w:p>
        </w:tc>
        <w:tc>
          <w:tcPr>
            <w:tcW w:w="725" w:type="pct"/>
            <w:shd w:val="clear" w:color="auto" w:fill="auto"/>
            <w:vAlign w:val="center"/>
          </w:tcPr>
          <w:p w:rsidR="00B11F65" w:rsidRPr="00DC6B4F" w:rsidRDefault="00B11F65" w:rsidP="002E4F2E">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2B4CEB" w:rsidRPr="00DC6B4F" w:rsidTr="00F80094">
        <w:trPr>
          <w:trHeight w:val="418"/>
        </w:trPr>
        <w:tc>
          <w:tcPr>
            <w:tcW w:w="568" w:type="dxa"/>
            <w:vAlign w:val="center"/>
          </w:tcPr>
          <w:p w:rsidR="002B4CEB" w:rsidRPr="00DC6B4F" w:rsidRDefault="002B4CEB" w:rsidP="00F80094">
            <w:pPr>
              <w:spacing w:before="0"/>
              <w:jc w:val="center"/>
              <w:rPr>
                <w:rFonts w:cs="Arial"/>
                <w:b/>
                <w:lang w:val="sr-Latn-CS"/>
              </w:rPr>
            </w:pPr>
            <w:r w:rsidRPr="00DC6B4F">
              <w:rPr>
                <w:rFonts w:cs="Arial"/>
                <w:b/>
              </w:rPr>
              <w:t>I</w:t>
            </w:r>
          </w:p>
        </w:tc>
        <w:tc>
          <w:tcPr>
            <w:tcW w:w="6740" w:type="dxa"/>
          </w:tcPr>
          <w:p w:rsidR="002B4CEB" w:rsidRPr="002B1693" w:rsidRDefault="002B4CEB" w:rsidP="00F80094">
            <w:pPr>
              <w:spacing w:before="0"/>
              <w:jc w:val="center"/>
              <w:rPr>
                <w:rFonts w:cs="Arial"/>
                <w:b/>
                <w:lang w:val="ru-RU"/>
              </w:rPr>
            </w:pPr>
            <w:r w:rsidRPr="002B1693">
              <w:rPr>
                <w:rFonts w:cs="Arial"/>
                <w:b/>
                <w:lang w:val="ru-RU"/>
              </w:rPr>
              <w:t>УКУПНО ПОНУЂЕНА ЦЕНА  без ПДВ динара/</w:t>
            </w:r>
            <w:r w:rsidRPr="002B1693">
              <w:rPr>
                <w:rFonts w:cs="Arial"/>
                <w:lang w:val="ru-RU"/>
              </w:rPr>
              <w:t xml:space="preserve"> </w:t>
            </w:r>
            <w:r w:rsidRPr="00DC6B4F">
              <w:rPr>
                <w:rFonts w:cs="Arial"/>
              </w:rPr>
              <w:t>EUR</w:t>
            </w:r>
          </w:p>
          <w:p w:rsidR="002B4CEB" w:rsidRPr="00DC6B4F" w:rsidRDefault="002B4CEB" w:rsidP="00F80094">
            <w:pPr>
              <w:spacing w:before="0"/>
              <w:jc w:val="center"/>
              <w:rPr>
                <w:rFonts w:cs="Arial"/>
                <w:b/>
              </w:rPr>
            </w:pPr>
            <w:r w:rsidRPr="00DC6B4F">
              <w:rPr>
                <w:rFonts w:cs="Arial"/>
                <w:b/>
              </w:rPr>
              <w:t xml:space="preserve">(збир колоне бр. </w:t>
            </w:r>
            <w:r w:rsidRPr="00DC6B4F">
              <w:rPr>
                <w:rFonts w:cs="Arial"/>
                <w:b/>
                <w:lang w:val="sr-Cyrl-CS"/>
              </w:rPr>
              <w:t>7</w:t>
            </w:r>
            <w:r w:rsidRPr="00DC6B4F">
              <w:rPr>
                <w:rFonts w:cs="Arial"/>
                <w:b/>
              </w:rPr>
              <w:t>)</w:t>
            </w:r>
          </w:p>
        </w:tc>
        <w:tc>
          <w:tcPr>
            <w:tcW w:w="2610" w:type="dxa"/>
          </w:tcPr>
          <w:p w:rsidR="002B4CEB" w:rsidRPr="00DC6B4F" w:rsidRDefault="002B4CEB" w:rsidP="00F80094">
            <w:pPr>
              <w:spacing w:before="0"/>
              <w:rPr>
                <w:rFonts w:cs="Arial"/>
              </w:rPr>
            </w:pPr>
          </w:p>
        </w:tc>
      </w:tr>
      <w:tr w:rsidR="002B4CEB" w:rsidRPr="002B1693" w:rsidTr="00F80094">
        <w:trPr>
          <w:trHeight w:val="610"/>
        </w:trPr>
        <w:tc>
          <w:tcPr>
            <w:tcW w:w="568" w:type="dxa"/>
            <w:tcBorders>
              <w:bottom w:val="single" w:sz="4" w:space="0" w:color="auto"/>
            </w:tcBorders>
            <w:vAlign w:val="center"/>
          </w:tcPr>
          <w:p w:rsidR="002B4CEB" w:rsidRPr="00DC6B4F" w:rsidRDefault="002B4CEB" w:rsidP="00F80094">
            <w:pPr>
              <w:spacing w:before="0"/>
              <w:jc w:val="center"/>
              <w:rPr>
                <w:rFonts w:cs="Arial"/>
                <w:b/>
                <w:lang w:val="sr-Latn-CS"/>
              </w:rPr>
            </w:pPr>
            <w:r w:rsidRPr="00DC6B4F">
              <w:rPr>
                <w:rFonts w:cs="Arial"/>
                <w:b/>
                <w:lang w:val="sr-Latn-CS"/>
              </w:rPr>
              <w:t>II</w:t>
            </w:r>
          </w:p>
        </w:tc>
        <w:tc>
          <w:tcPr>
            <w:tcW w:w="6740" w:type="dxa"/>
            <w:tcBorders>
              <w:bottom w:val="single" w:sz="4" w:space="0" w:color="auto"/>
              <w:right w:val="single" w:sz="4" w:space="0" w:color="auto"/>
            </w:tcBorders>
          </w:tcPr>
          <w:p w:rsidR="002B4CEB" w:rsidRPr="002B1693" w:rsidRDefault="002B4CEB" w:rsidP="00F80094">
            <w:pPr>
              <w:spacing w:before="0"/>
              <w:jc w:val="center"/>
              <w:rPr>
                <w:rFonts w:cs="Arial"/>
                <w:b/>
                <w:lang w:val="ru-RU"/>
              </w:rPr>
            </w:pPr>
            <w:r w:rsidRPr="002B1693">
              <w:rPr>
                <w:rFonts w:cs="Arial"/>
                <w:b/>
                <w:lang w:val="ru-RU"/>
              </w:rPr>
              <w:t>УКУПАН ИЗНОС  ПДВ динара/</w:t>
            </w:r>
            <w:r w:rsidRPr="002B1693">
              <w:rPr>
                <w:rFonts w:cs="Arial"/>
                <w:lang w:val="ru-RU"/>
              </w:rPr>
              <w:t xml:space="preserve"> </w:t>
            </w:r>
            <w:r w:rsidRPr="00DC6B4F">
              <w:rPr>
                <w:rFonts w:cs="Arial"/>
              </w:rPr>
              <w:t>EUR</w:t>
            </w:r>
          </w:p>
        </w:tc>
        <w:tc>
          <w:tcPr>
            <w:tcW w:w="2610" w:type="dxa"/>
            <w:tcBorders>
              <w:bottom w:val="single" w:sz="4" w:space="0" w:color="auto"/>
              <w:right w:val="single" w:sz="4" w:space="0" w:color="auto"/>
            </w:tcBorders>
          </w:tcPr>
          <w:p w:rsidR="002B4CEB" w:rsidRPr="002B1693" w:rsidRDefault="002B4CEB" w:rsidP="00F80094">
            <w:pPr>
              <w:spacing w:before="0"/>
              <w:rPr>
                <w:rFonts w:cs="Arial"/>
                <w:lang w:val="ru-RU"/>
              </w:rPr>
            </w:pPr>
          </w:p>
        </w:tc>
      </w:tr>
      <w:tr w:rsidR="002B4CEB" w:rsidRPr="002B1693" w:rsidTr="00F80094">
        <w:trPr>
          <w:trHeight w:val="562"/>
        </w:trPr>
        <w:tc>
          <w:tcPr>
            <w:tcW w:w="568" w:type="dxa"/>
            <w:tcBorders>
              <w:bottom w:val="single" w:sz="4" w:space="0" w:color="auto"/>
            </w:tcBorders>
            <w:vAlign w:val="center"/>
          </w:tcPr>
          <w:p w:rsidR="002B4CEB" w:rsidRPr="00DC6B4F" w:rsidRDefault="002B4CEB" w:rsidP="00F80094">
            <w:pPr>
              <w:spacing w:before="0"/>
              <w:jc w:val="center"/>
              <w:rPr>
                <w:rFonts w:cs="Arial"/>
                <w:b/>
                <w:lang w:val="sr-Latn-CS"/>
              </w:rPr>
            </w:pPr>
            <w:r w:rsidRPr="00DC6B4F">
              <w:rPr>
                <w:rFonts w:cs="Arial"/>
                <w:b/>
                <w:lang w:val="sr-Latn-CS"/>
              </w:rPr>
              <w:t>III</w:t>
            </w:r>
          </w:p>
        </w:tc>
        <w:tc>
          <w:tcPr>
            <w:tcW w:w="6740" w:type="dxa"/>
            <w:tcBorders>
              <w:bottom w:val="single" w:sz="4" w:space="0" w:color="auto"/>
              <w:right w:val="single" w:sz="4" w:space="0" w:color="auto"/>
            </w:tcBorders>
          </w:tcPr>
          <w:p w:rsidR="002B4CEB" w:rsidRPr="002B1693" w:rsidRDefault="002B4CEB" w:rsidP="00F80094">
            <w:pPr>
              <w:spacing w:before="0"/>
              <w:jc w:val="center"/>
              <w:rPr>
                <w:rFonts w:cs="Arial"/>
                <w:b/>
                <w:lang w:val="ru-RU"/>
              </w:rPr>
            </w:pPr>
            <w:r w:rsidRPr="002B1693">
              <w:rPr>
                <w:rFonts w:cs="Arial"/>
                <w:b/>
                <w:lang w:val="ru-RU"/>
              </w:rPr>
              <w:t>УКУПНО ПОНУЂЕНА ЦЕНА  са ПДВ</w:t>
            </w:r>
          </w:p>
          <w:p w:rsidR="002B4CEB" w:rsidRPr="002B1693" w:rsidRDefault="002B4CEB" w:rsidP="00F80094">
            <w:pPr>
              <w:spacing w:before="0"/>
              <w:jc w:val="center"/>
              <w:rPr>
                <w:rFonts w:cs="Arial"/>
                <w:b/>
                <w:lang w:val="ru-RU"/>
              </w:rPr>
            </w:pPr>
            <w:r w:rsidRPr="002B1693">
              <w:rPr>
                <w:rFonts w:cs="Arial"/>
                <w:b/>
                <w:lang w:val="ru-RU"/>
              </w:rPr>
              <w:t>(ред. бр.</w:t>
            </w:r>
            <w:r w:rsidRPr="00DC6B4F">
              <w:rPr>
                <w:rFonts w:cs="Arial"/>
                <w:b/>
                <w:lang w:val="sr-Latn-CS"/>
              </w:rPr>
              <w:t>I</w:t>
            </w:r>
            <w:r w:rsidRPr="002B1693">
              <w:rPr>
                <w:rFonts w:cs="Arial"/>
                <w:b/>
                <w:lang w:val="ru-RU"/>
              </w:rPr>
              <w:t>+ред.бр.</w:t>
            </w:r>
            <w:r w:rsidRPr="00DC6B4F">
              <w:rPr>
                <w:rFonts w:cs="Arial"/>
                <w:b/>
                <w:lang w:val="sr-Latn-CS"/>
              </w:rPr>
              <w:t>II</w:t>
            </w:r>
            <w:r w:rsidRPr="002B1693">
              <w:rPr>
                <w:rFonts w:cs="Arial"/>
                <w:b/>
                <w:lang w:val="ru-RU"/>
              </w:rPr>
              <w:t>) динара/</w:t>
            </w:r>
            <w:r w:rsidRPr="00DC6B4F">
              <w:rPr>
                <w:rFonts w:cs="Arial"/>
              </w:rPr>
              <w:t>EUR</w:t>
            </w:r>
          </w:p>
        </w:tc>
        <w:tc>
          <w:tcPr>
            <w:tcW w:w="2610" w:type="dxa"/>
            <w:tcBorders>
              <w:bottom w:val="single" w:sz="4" w:space="0" w:color="auto"/>
              <w:right w:val="single" w:sz="4" w:space="0" w:color="auto"/>
            </w:tcBorders>
          </w:tcPr>
          <w:p w:rsidR="002B4CEB" w:rsidRPr="002B1693" w:rsidRDefault="002B4CEB" w:rsidP="00F80094">
            <w:pPr>
              <w:spacing w:before="0"/>
              <w:rPr>
                <w:rFonts w:cs="Arial"/>
                <w:lang w:val="ru-RU"/>
              </w:rPr>
            </w:pPr>
          </w:p>
        </w:tc>
      </w:tr>
    </w:tbl>
    <w:p w:rsidR="002B4CEB" w:rsidRDefault="002B4CEB" w:rsidP="002B4CEB">
      <w:pPr>
        <w:widowControl w:val="0"/>
        <w:spacing w:before="0"/>
        <w:rPr>
          <w:rFonts w:eastAsia="Arial Unicode MS" w:cs="Arial"/>
          <w:lang w:val="sr-Cyrl-RS"/>
        </w:rPr>
      </w:pPr>
    </w:p>
    <w:p w:rsidR="002B4CEB" w:rsidRPr="00A5046A" w:rsidRDefault="002B4CEB" w:rsidP="002B4CEB">
      <w:pPr>
        <w:widowControl w:val="0"/>
        <w:spacing w:before="0"/>
        <w:rPr>
          <w:rFonts w:eastAsia="Arial Unicode MS" w:cs="Arial"/>
          <w:lang w:val="sr-Cyrl-RS"/>
        </w:rPr>
      </w:pPr>
    </w:p>
    <w:p w:rsidR="002B4CEB" w:rsidRPr="00DC6B4F" w:rsidRDefault="002B4CEB" w:rsidP="002B4CEB">
      <w:pPr>
        <w:widowControl w:val="0"/>
        <w:spacing w:before="0"/>
        <w:rPr>
          <w:rFonts w:eastAsia="Arial Unicode MS" w:cs="Arial"/>
        </w:rPr>
      </w:pPr>
      <w:r w:rsidRPr="00DC6B4F">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2B4CEB" w:rsidRPr="00DC6B4F" w:rsidTr="00F80094">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2B4CEB" w:rsidRPr="00DC6B4F" w:rsidRDefault="002B4CEB" w:rsidP="00F80094">
            <w:pPr>
              <w:spacing w:before="0"/>
              <w:rPr>
                <w:rFonts w:cs="Arial"/>
                <w:lang w:val="sr-Latn-CS" w:eastAsia="sr-Latn-CS"/>
              </w:rPr>
            </w:pPr>
            <w:r w:rsidRPr="00DC6B4F">
              <w:rPr>
                <w:rFonts w:cs="Arial"/>
                <w:lang w:val="sr-Latn-CS" w:eastAsia="sr-Latn-CS"/>
              </w:rPr>
              <w:t>Посеб</w:t>
            </w:r>
            <w:r>
              <w:rPr>
                <w:rFonts w:cs="Arial"/>
                <w:lang w:val="sr-Latn-CS" w:eastAsia="sr-Latn-CS"/>
              </w:rPr>
              <w:t>но исказани трошкови у дин/ EUR</w:t>
            </w:r>
            <w:r w:rsidRPr="00DC6B4F">
              <w:rPr>
                <w:rFonts w:cs="Arial"/>
                <w:lang w:val="sr-Latn-CS" w:eastAsia="sr-Latn-CS"/>
              </w:rPr>
              <w:t xml:space="preserve"> који су укључени у укупно понуђену цену без ПДВ-а</w:t>
            </w:r>
          </w:p>
          <w:p w:rsidR="002B4CEB" w:rsidRPr="00DC6B4F" w:rsidRDefault="002B4CEB" w:rsidP="00F80094">
            <w:pPr>
              <w:spacing w:before="0"/>
              <w:rPr>
                <w:rFonts w:cs="Arial"/>
                <w:lang w:val="sr-Latn-CS" w:eastAsia="sr-Latn-CS"/>
              </w:rPr>
            </w:pPr>
            <w:r w:rsidRPr="00DC6B4F">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2B4CEB" w:rsidRPr="00DC6B4F" w:rsidRDefault="002B4CEB" w:rsidP="00F80094">
            <w:pPr>
              <w:spacing w:before="0"/>
              <w:rPr>
                <w:rFonts w:cs="Arial"/>
                <w:lang w:val="sr-Latn-CS" w:eastAsia="sr-Latn-CS"/>
              </w:rPr>
            </w:pPr>
            <w:r w:rsidRPr="00DC6B4F">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2B4CEB" w:rsidRPr="00DC6B4F" w:rsidRDefault="002B4CEB" w:rsidP="00F80094">
            <w:pPr>
              <w:spacing w:before="0"/>
              <w:jc w:val="center"/>
              <w:rPr>
                <w:rFonts w:cs="Arial"/>
                <w:lang w:val="sr-Latn-CS" w:eastAsia="sr-Latn-CS"/>
              </w:rPr>
            </w:pPr>
            <w:r w:rsidRPr="00DC6B4F">
              <w:rPr>
                <w:rFonts w:cs="Arial"/>
                <w:lang w:val="sr-Latn-CS" w:eastAsia="sr-Latn-CS"/>
              </w:rPr>
              <w:t xml:space="preserve">_____динара/ EUR </w:t>
            </w:r>
          </w:p>
        </w:tc>
      </w:tr>
      <w:tr w:rsidR="002B4CEB" w:rsidRPr="00DC6B4F" w:rsidTr="00F80094">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4CEB" w:rsidRPr="00DC6B4F" w:rsidRDefault="002B4CEB" w:rsidP="00F8009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B4CEB" w:rsidRPr="00DC6B4F" w:rsidRDefault="002B4CEB" w:rsidP="00F80094">
            <w:pPr>
              <w:spacing w:before="0"/>
              <w:rPr>
                <w:rFonts w:cs="Arial"/>
                <w:lang w:val="sr-Latn-CS" w:eastAsia="sr-Latn-CS"/>
              </w:rPr>
            </w:pPr>
            <w:r w:rsidRPr="00DC6B4F">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2B4CEB" w:rsidRPr="00DC6B4F" w:rsidRDefault="002B4CEB" w:rsidP="00F80094">
            <w:pPr>
              <w:spacing w:before="0"/>
              <w:jc w:val="center"/>
              <w:rPr>
                <w:rFonts w:cs="Arial"/>
                <w:lang w:val="sr-Latn-CS" w:eastAsia="sr-Latn-CS"/>
              </w:rPr>
            </w:pPr>
            <w:r w:rsidRPr="00DC6B4F">
              <w:rPr>
                <w:rFonts w:cs="Arial"/>
                <w:lang w:val="sr-Latn-CS" w:eastAsia="sr-Latn-CS"/>
              </w:rPr>
              <w:t xml:space="preserve">_____динара/ EUR </w:t>
            </w:r>
          </w:p>
        </w:tc>
      </w:tr>
      <w:tr w:rsidR="002B4CEB" w:rsidRPr="00DC6B4F" w:rsidTr="00F80094">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4CEB" w:rsidRPr="00DC6B4F" w:rsidRDefault="002B4CEB" w:rsidP="00F8009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B4CEB" w:rsidRPr="00DC6B4F" w:rsidRDefault="002B4CEB" w:rsidP="00F80094">
            <w:pPr>
              <w:spacing w:before="0"/>
              <w:rPr>
                <w:rFonts w:cs="Arial"/>
                <w:lang w:val="sr-Cyrl-CS" w:eastAsia="sr-Latn-CS"/>
              </w:rPr>
            </w:pPr>
            <w:r w:rsidRPr="00DC6B4F">
              <w:rPr>
                <w:rFonts w:cs="Arial"/>
                <w:lang w:val="sr-Latn-CS" w:eastAsia="sr-Latn-CS"/>
              </w:rPr>
              <w:t>Остали трошкови</w:t>
            </w:r>
            <w:r w:rsidRPr="00DC6B4F">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2B4CEB" w:rsidRPr="00DC6B4F" w:rsidRDefault="002B4CEB" w:rsidP="00F80094">
            <w:pPr>
              <w:spacing w:before="0"/>
              <w:jc w:val="center"/>
              <w:rPr>
                <w:rFonts w:cs="Arial"/>
                <w:lang w:val="sr-Latn-CS" w:eastAsia="sr-Latn-CS"/>
              </w:rPr>
            </w:pPr>
            <w:r w:rsidRPr="00DC6B4F">
              <w:rPr>
                <w:rFonts w:cs="Arial"/>
                <w:lang w:val="sr-Latn-CS" w:eastAsia="sr-Latn-CS"/>
              </w:rPr>
              <w:t xml:space="preserve">_____динара/ EUR </w:t>
            </w:r>
          </w:p>
        </w:tc>
      </w:tr>
    </w:tbl>
    <w:p w:rsidR="002B4CEB" w:rsidRPr="00E47C2E" w:rsidRDefault="002B4CEB" w:rsidP="002B4CEB">
      <w:pPr>
        <w:widowControl w:val="0"/>
        <w:spacing w:before="0"/>
        <w:rPr>
          <w:rFonts w:eastAsia="Arial Unicode MS" w:cs="Arial"/>
          <w:color w:val="00B0F0"/>
        </w:rPr>
      </w:pPr>
    </w:p>
    <w:p w:rsidR="002B4CEB" w:rsidRPr="003D5E24" w:rsidRDefault="002B4CEB" w:rsidP="002B4CEB">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2B4CEB" w:rsidRPr="00E47C2E" w:rsidTr="00F80094">
        <w:trPr>
          <w:jc w:val="center"/>
        </w:trPr>
        <w:tc>
          <w:tcPr>
            <w:tcW w:w="3882" w:type="dxa"/>
          </w:tcPr>
          <w:p w:rsidR="002B4CEB" w:rsidRPr="00E47C2E" w:rsidRDefault="002B4CEB" w:rsidP="00F80094">
            <w:pPr>
              <w:spacing w:before="0"/>
              <w:jc w:val="center"/>
              <w:rPr>
                <w:rFonts w:cs="Arial"/>
              </w:rPr>
            </w:pPr>
            <w:r w:rsidRPr="00E47C2E">
              <w:rPr>
                <w:rFonts w:cs="Arial"/>
              </w:rPr>
              <w:t>Датум:</w:t>
            </w:r>
          </w:p>
        </w:tc>
        <w:tc>
          <w:tcPr>
            <w:tcW w:w="2127" w:type="dxa"/>
          </w:tcPr>
          <w:p w:rsidR="002B4CEB" w:rsidRPr="00E47C2E" w:rsidRDefault="002B4CEB" w:rsidP="00F80094">
            <w:pPr>
              <w:spacing w:before="0"/>
              <w:jc w:val="center"/>
              <w:rPr>
                <w:rFonts w:cs="Arial"/>
                <w:lang w:val="ru-RU"/>
              </w:rPr>
            </w:pPr>
          </w:p>
        </w:tc>
        <w:tc>
          <w:tcPr>
            <w:tcW w:w="4022" w:type="dxa"/>
          </w:tcPr>
          <w:p w:rsidR="002B4CEB" w:rsidRPr="00E47C2E" w:rsidRDefault="002B4CEB" w:rsidP="00F80094">
            <w:pPr>
              <w:spacing w:before="0"/>
              <w:jc w:val="center"/>
              <w:rPr>
                <w:rFonts w:cs="Arial"/>
                <w:lang w:val="sr-Cyrl-CS"/>
              </w:rPr>
            </w:pPr>
            <w:r w:rsidRPr="00E47C2E">
              <w:rPr>
                <w:rFonts w:cs="Arial"/>
                <w:lang w:val="sr-Cyrl-CS"/>
              </w:rPr>
              <w:t>П</w:t>
            </w:r>
            <w:r w:rsidRPr="00E47C2E">
              <w:rPr>
                <w:rFonts w:cs="Arial"/>
              </w:rPr>
              <w:t>онуђач</w:t>
            </w:r>
          </w:p>
        </w:tc>
      </w:tr>
      <w:tr w:rsidR="002B4CEB" w:rsidRPr="00E47C2E" w:rsidTr="00F80094">
        <w:trPr>
          <w:jc w:val="center"/>
        </w:trPr>
        <w:tc>
          <w:tcPr>
            <w:tcW w:w="3882" w:type="dxa"/>
          </w:tcPr>
          <w:p w:rsidR="002B4CEB" w:rsidRPr="00E47C2E" w:rsidRDefault="002B4CEB" w:rsidP="00F80094">
            <w:pPr>
              <w:spacing w:before="0"/>
              <w:jc w:val="center"/>
              <w:rPr>
                <w:rFonts w:cs="Arial"/>
              </w:rPr>
            </w:pPr>
          </w:p>
        </w:tc>
        <w:tc>
          <w:tcPr>
            <w:tcW w:w="2127" w:type="dxa"/>
          </w:tcPr>
          <w:p w:rsidR="002B4CEB" w:rsidRPr="00E47C2E" w:rsidRDefault="002B4CEB" w:rsidP="00F80094">
            <w:pPr>
              <w:spacing w:before="0"/>
              <w:jc w:val="center"/>
              <w:rPr>
                <w:rFonts w:cs="Arial"/>
              </w:rPr>
            </w:pPr>
            <w:r w:rsidRPr="00E47C2E">
              <w:rPr>
                <w:rFonts w:cs="Arial"/>
              </w:rPr>
              <w:t>М.П.</w:t>
            </w:r>
          </w:p>
        </w:tc>
        <w:tc>
          <w:tcPr>
            <w:tcW w:w="4022" w:type="dxa"/>
          </w:tcPr>
          <w:p w:rsidR="002B4CEB" w:rsidRPr="00E47C2E" w:rsidRDefault="002B4CEB" w:rsidP="00F80094">
            <w:pPr>
              <w:spacing w:before="0"/>
              <w:jc w:val="center"/>
              <w:rPr>
                <w:rFonts w:cs="Arial"/>
                <w:lang w:val="ru-RU"/>
              </w:rPr>
            </w:pPr>
          </w:p>
        </w:tc>
      </w:tr>
      <w:tr w:rsidR="002B4CEB" w:rsidRPr="00E47C2E" w:rsidTr="00F80094">
        <w:trPr>
          <w:jc w:val="center"/>
        </w:trPr>
        <w:tc>
          <w:tcPr>
            <w:tcW w:w="3882" w:type="dxa"/>
            <w:tcBorders>
              <w:bottom w:val="single" w:sz="4" w:space="0" w:color="auto"/>
            </w:tcBorders>
          </w:tcPr>
          <w:p w:rsidR="002B4CEB" w:rsidRPr="00E47C2E" w:rsidRDefault="002B4CEB" w:rsidP="00F80094">
            <w:pPr>
              <w:spacing w:before="0"/>
              <w:jc w:val="center"/>
              <w:rPr>
                <w:rFonts w:cs="Arial"/>
              </w:rPr>
            </w:pPr>
          </w:p>
        </w:tc>
        <w:tc>
          <w:tcPr>
            <w:tcW w:w="2127" w:type="dxa"/>
          </w:tcPr>
          <w:p w:rsidR="002B4CEB" w:rsidRPr="00E47C2E" w:rsidRDefault="002B4CEB" w:rsidP="00F80094">
            <w:pPr>
              <w:spacing w:before="0"/>
              <w:jc w:val="center"/>
              <w:rPr>
                <w:rFonts w:cs="Arial"/>
                <w:lang w:val="ru-RU"/>
              </w:rPr>
            </w:pPr>
          </w:p>
        </w:tc>
        <w:tc>
          <w:tcPr>
            <w:tcW w:w="4022" w:type="dxa"/>
            <w:tcBorders>
              <w:bottom w:val="single" w:sz="4" w:space="0" w:color="auto"/>
            </w:tcBorders>
          </w:tcPr>
          <w:p w:rsidR="002B4CEB" w:rsidRPr="00E47C2E" w:rsidRDefault="002B4CEB" w:rsidP="00F80094">
            <w:pPr>
              <w:spacing w:before="0"/>
              <w:jc w:val="center"/>
              <w:rPr>
                <w:rFonts w:cs="Arial"/>
                <w:lang w:val="ru-RU"/>
              </w:rPr>
            </w:pPr>
          </w:p>
        </w:tc>
      </w:tr>
      <w:tr w:rsidR="002B4CEB" w:rsidRPr="00E47C2E" w:rsidTr="00F80094">
        <w:trPr>
          <w:trHeight w:val="389"/>
          <w:jc w:val="center"/>
        </w:trPr>
        <w:tc>
          <w:tcPr>
            <w:tcW w:w="3882" w:type="dxa"/>
            <w:tcBorders>
              <w:top w:val="single" w:sz="4" w:space="0" w:color="auto"/>
            </w:tcBorders>
          </w:tcPr>
          <w:p w:rsidR="002B4CEB" w:rsidRPr="00E47C2E" w:rsidRDefault="002B4CEB" w:rsidP="00F80094">
            <w:pPr>
              <w:spacing w:before="0"/>
              <w:jc w:val="center"/>
              <w:rPr>
                <w:rFonts w:cs="Arial"/>
              </w:rPr>
            </w:pPr>
          </w:p>
        </w:tc>
        <w:tc>
          <w:tcPr>
            <w:tcW w:w="2127" w:type="dxa"/>
          </w:tcPr>
          <w:p w:rsidR="002B4CEB" w:rsidRPr="00E47C2E" w:rsidRDefault="002B4CEB" w:rsidP="00F80094">
            <w:pPr>
              <w:spacing w:before="0"/>
              <w:jc w:val="center"/>
              <w:rPr>
                <w:rFonts w:cs="Arial"/>
                <w:lang w:val="ru-RU"/>
              </w:rPr>
            </w:pPr>
          </w:p>
        </w:tc>
        <w:tc>
          <w:tcPr>
            <w:tcW w:w="4022" w:type="dxa"/>
            <w:tcBorders>
              <w:top w:val="single" w:sz="4" w:space="0" w:color="auto"/>
            </w:tcBorders>
          </w:tcPr>
          <w:p w:rsidR="002B4CEB" w:rsidRPr="00E47C2E" w:rsidRDefault="002B4CEB" w:rsidP="00F80094">
            <w:pPr>
              <w:spacing w:before="0"/>
              <w:jc w:val="center"/>
              <w:rPr>
                <w:rFonts w:cs="Arial"/>
                <w:lang w:val="ru-RU"/>
              </w:rPr>
            </w:pPr>
          </w:p>
        </w:tc>
      </w:tr>
    </w:tbl>
    <w:p w:rsidR="002B4CEB" w:rsidRPr="00E47C2E" w:rsidRDefault="002B4CEB" w:rsidP="002B4CEB">
      <w:pPr>
        <w:spacing w:before="0"/>
        <w:rPr>
          <w:rFonts w:cs="Arial"/>
          <w:b/>
          <w:lang w:val="sr-Latn-CS"/>
        </w:rPr>
      </w:pPr>
    </w:p>
    <w:p w:rsidR="002B4CEB" w:rsidRPr="00E47C2E" w:rsidRDefault="002B4CEB" w:rsidP="002B4CEB">
      <w:pPr>
        <w:spacing w:before="0"/>
        <w:rPr>
          <w:rFonts w:cs="Arial"/>
          <w:b/>
          <w:lang w:val="sr-Cyrl-CS"/>
        </w:rPr>
      </w:pPr>
      <w:r w:rsidRPr="00E47C2E">
        <w:rPr>
          <w:rFonts w:cs="Arial"/>
          <w:b/>
          <w:lang w:val="sr-Cyrl-CS"/>
        </w:rPr>
        <w:t>Напомена:</w:t>
      </w:r>
    </w:p>
    <w:p w:rsidR="002B4CEB" w:rsidRPr="00E47C2E" w:rsidRDefault="002B4CEB" w:rsidP="002B4CEB">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2B4CEB" w:rsidRDefault="002B4CEB" w:rsidP="002B4CEB">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281C38" w:rsidRDefault="00281C38" w:rsidP="002B4CEB">
      <w:pPr>
        <w:pStyle w:val="KDKomentar"/>
        <w:spacing w:before="0"/>
        <w:rPr>
          <w:rFonts w:eastAsia="TimesNewRomanPS-BoldMT" w:cs="Arial"/>
          <w:i w:val="0"/>
          <w:color w:val="auto"/>
          <w:sz w:val="22"/>
          <w:szCs w:val="22"/>
          <w:lang w:val="sr-Cyrl-RS"/>
        </w:rPr>
      </w:pPr>
    </w:p>
    <w:p w:rsidR="00A07141" w:rsidRDefault="00A07141" w:rsidP="002B4CEB">
      <w:pPr>
        <w:pStyle w:val="KDKomentar"/>
        <w:spacing w:before="0"/>
        <w:rPr>
          <w:rFonts w:eastAsia="TimesNewRomanPS-BoldMT" w:cs="Arial"/>
          <w:i w:val="0"/>
          <w:color w:val="auto"/>
          <w:sz w:val="22"/>
          <w:szCs w:val="22"/>
          <w:lang w:val="sr-Cyrl-RS"/>
        </w:rPr>
      </w:pPr>
    </w:p>
    <w:p w:rsidR="00A07141" w:rsidRDefault="00A07141" w:rsidP="002B4CEB">
      <w:pPr>
        <w:pStyle w:val="KDKomentar"/>
        <w:spacing w:before="0"/>
        <w:rPr>
          <w:rFonts w:eastAsia="TimesNewRomanPS-BoldMT" w:cs="Arial"/>
          <w:i w:val="0"/>
          <w:color w:val="auto"/>
          <w:sz w:val="22"/>
          <w:szCs w:val="22"/>
          <w:lang w:val="sr-Cyrl-RS"/>
        </w:rPr>
      </w:pPr>
    </w:p>
    <w:p w:rsidR="00A07141" w:rsidRDefault="00A07141" w:rsidP="002B4CEB">
      <w:pPr>
        <w:pStyle w:val="KDKomentar"/>
        <w:spacing w:before="0"/>
        <w:rPr>
          <w:rFonts w:eastAsia="TimesNewRomanPS-BoldMT" w:cs="Arial"/>
          <w:i w:val="0"/>
          <w:color w:val="auto"/>
          <w:sz w:val="22"/>
          <w:szCs w:val="22"/>
          <w:lang w:val="sr-Cyrl-RS"/>
        </w:rPr>
      </w:pPr>
    </w:p>
    <w:p w:rsidR="00A07141" w:rsidRDefault="00A07141" w:rsidP="002B4CEB">
      <w:pPr>
        <w:pStyle w:val="KDKomentar"/>
        <w:spacing w:before="0"/>
        <w:rPr>
          <w:rFonts w:eastAsia="TimesNewRomanPS-BoldMT" w:cs="Arial"/>
          <w:i w:val="0"/>
          <w:color w:val="auto"/>
          <w:sz w:val="22"/>
          <w:szCs w:val="22"/>
          <w:lang w:val="sr-Cyrl-RS"/>
        </w:rPr>
      </w:pPr>
    </w:p>
    <w:p w:rsidR="00A07141" w:rsidRDefault="00A07141" w:rsidP="002B4CEB">
      <w:pPr>
        <w:pStyle w:val="KDKomentar"/>
        <w:spacing w:before="0"/>
        <w:rPr>
          <w:rFonts w:eastAsia="TimesNewRomanPS-BoldMT" w:cs="Arial"/>
          <w:i w:val="0"/>
          <w:color w:val="auto"/>
          <w:sz w:val="22"/>
          <w:szCs w:val="22"/>
          <w:lang w:val="sr-Cyrl-RS"/>
        </w:rPr>
      </w:pPr>
    </w:p>
    <w:p w:rsidR="00A07141" w:rsidRDefault="00A07141" w:rsidP="002B4CEB">
      <w:pPr>
        <w:pStyle w:val="KDKomentar"/>
        <w:spacing w:before="0"/>
        <w:rPr>
          <w:rFonts w:eastAsia="TimesNewRomanPS-BoldMT" w:cs="Arial"/>
          <w:i w:val="0"/>
          <w:color w:val="auto"/>
          <w:sz w:val="22"/>
          <w:szCs w:val="22"/>
          <w:lang w:val="sr-Cyrl-RS"/>
        </w:rPr>
      </w:pPr>
    </w:p>
    <w:p w:rsidR="00A07141" w:rsidRDefault="00A07141" w:rsidP="002B4CEB">
      <w:pPr>
        <w:pStyle w:val="KDKomentar"/>
        <w:spacing w:before="0"/>
        <w:rPr>
          <w:rFonts w:eastAsia="TimesNewRomanPS-BoldMT" w:cs="Arial"/>
          <w:i w:val="0"/>
          <w:color w:val="auto"/>
          <w:sz w:val="22"/>
          <w:szCs w:val="22"/>
          <w:lang w:val="sr-Cyrl-RS"/>
        </w:rPr>
      </w:pPr>
    </w:p>
    <w:p w:rsidR="00A07141" w:rsidRDefault="00A07141" w:rsidP="002B4CEB">
      <w:pPr>
        <w:pStyle w:val="KDKomentar"/>
        <w:spacing w:before="0"/>
        <w:rPr>
          <w:rFonts w:eastAsia="TimesNewRomanPS-BoldMT" w:cs="Arial"/>
          <w:i w:val="0"/>
          <w:color w:val="auto"/>
          <w:sz w:val="22"/>
          <w:szCs w:val="22"/>
          <w:lang w:val="sr-Cyrl-RS"/>
        </w:rPr>
      </w:pPr>
    </w:p>
    <w:p w:rsidR="00281C38" w:rsidRPr="002E4F2E" w:rsidRDefault="00281C38" w:rsidP="00281C38">
      <w:pPr>
        <w:spacing w:before="0"/>
        <w:jc w:val="center"/>
        <w:rPr>
          <w:rFonts w:cs="Arial"/>
          <w:b/>
          <w:lang w:val="sr-Cyrl-RS"/>
        </w:rPr>
      </w:pPr>
      <w:r w:rsidRPr="002B1693">
        <w:rPr>
          <w:rFonts w:cs="Arial"/>
          <w:b/>
          <w:lang w:val="ru-RU"/>
        </w:rPr>
        <w:t xml:space="preserve">ОБРАЗАЦ СТРУКТУРЕ ЦЕНЕ ЗА ПАРТИЈУ </w:t>
      </w:r>
      <w:r>
        <w:rPr>
          <w:rFonts w:cs="Arial"/>
          <w:b/>
          <w:lang w:val="sr-Cyrl-RS"/>
        </w:rPr>
        <w:t>3</w:t>
      </w:r>
      <w:r w:rsidRPr="002B1693">
        <w:rPr>
          <w:rFonts w:cs="Arial"/>
          <w:b/>
          <w:lang w:val="ru-RU"/>
        </w:rPr>
        <w:t>.</w:t>
      </w:r>
    </w:p>
    <w:p w:rsidR="00281C38" w:rsidRDefault="00281C38" w:rsidP="00281C38">
      <w:pPr>
        <w:spacing w:before="0"/>
        <w:rPr>
          <w:rFonts w:cs="Arial"/>
          <w:lang w:val="sr-Cyrl-RS"/>
        </w:rPr>
      </w:pPr>
    </w:p>
    <w:p w:rsidR="00281C38" w:rsidRDefault="00281C38" w:rsidP="00281C38">
      <w:pPr>
        <w:spacing w:before="0"/>
        <w:rPr>
          <w:rFonts w:cs="Arial"/>
          <w:lang w:val="sr-Cyrl-RS"/>
        </w:rPr>
      </w:pPr>
      <w:proofErr w:type="gramStart"/>
      <w:r w:rsidRPr="00E47C2E">
        <w:rPr>
          <w:rFonts w:cs="Arial"/>
        </w:rPr>
        <w:t>Табела 1.</w:t>
      </w:r>
      <w:proofErr w:type="gramEnd"/>
    </w:p>
    <w:p w:rsidR="00281C38" w:rsidRPr="007629B7" w:rsidRDefault="00281C38" w:rsidP="00281C38">
      <w:pPr>
        <w:spacing w:before="0"/>
        <w:rPr>
          <w:rFonts w:cs="Arial"/>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1984"/>
        <w:gridCol w:w="651"/>
        <w:gridCol w:w="966"/>
        <w:gridCol w:w="1375"/>
        <w:gridCol w:w="1529"/>
        <w:gridCol w:w="1351"/>
        <w:gridCol w:w="1529"/>
      </w:tblGrid>
      <w:tr w:rsidR="00281C38" w:rsidRPr="002B1693" w:rsidTr="00A07141">
        <w:tc>
          <w:tcPr>
            <w:tcW w:w="269" w:type="pct"/>
            <w:shd w:val="clear" w:color="auto" w:fill="C6D9F1" w:themeFill="text2" w:themeFillTint="33"/>
            <w:vAlign w:val="center"/>
          </w:tcPr>
          <w:p w:rsidR="00281C38" w:rsidRPr="00DC6B4F" w:rsidRDefault="00281C38" w:rsidP="003915FF">
            <w:pPr>
              <w:spacing w:before="0"/>
              <w:jc w:val="center"/>
              <w:rPr>
                <w:rFonts w:cs="Arial"/>
                <w:bCs/>
                <w:iCs/>
                <w:lang w:val="sr-Cyrl-CS"/>
              </w:rPr>
            </w:pPr>
            <w:r w:rsidRPr="00DC6B4F">
              <w:rPr>
                <w:rFonts w:cs="Arial"/>
                <w:bCs/>
                <w:iCs/>
                <w:lang w:val="sr-Cyrl-CS"/>
              </w:rPr>
              <w:t>Рбр</w:t>
            </w:r>
          </w:p>
        </w:tc>
        <w:tc>
          <w:tcPr>
            <w:tcW w:w="1000" w:type="pct"/>
            <w:shd w:val="clear" w:color="auto" w:fill="C6D9F1" w:themeFill="text2" w:themeFillTint="33"/>
            <w:vAlign w:val="center"/>
          </w:tcPr>
          <w:p w:rsidR="00281C38" w:rsidRPr="00DC6B4F" w:rsidRDefault="00281C38" w:rsidP="003915FF">
            <w:pPr>
              <w:spacing w:before="0"/>
              <w:jc w:val="center"/>
              <w:rPr>
                <w:rFonts w:cs="Arial"/>
                <w:b/>
                <w:bCs/>
                <w:iCs/>
                <w:lang w:val="sr-Cyrl-CS"/>
              </w:rPr>
            </w:pPr>
            <w:r w:rsidRPr="00DC6B4F">
              <w:rPr>
                <w:rFonts w:cs="Arial"/>
                <w:b/>
                <w:bCs/>
                <w:iCs/>
              </w:rPr>
              <w:t>Врста</w:t>
            </w:r>
            <w:r w:rsidRPr="00DC6B4F">
              <w:rPr>
                <w:rFonts w:cs="Arial"/>
                <w:b/>
                <w:bCs/>
                <w:iCs/>
                <w:lang w:val="sr-Cyrl-CS"/>
              </w:rPr>
              <w:t xml:space="preserve"> услуге</w:t>
            </w:r>
          </w:p>
        </w:tc>
        <w:tc>
          <w:tcPr>
            <w:tcW w:w="328" w:type="pct"/>
            <w:shd w:val="clear" w:color="auto" w:fill="C6D9F1" w:themeFill="text2" w:themeFillTint="33"/>
            <w:vAlign w:val="center"/>
          </w:tcPr>
          <w:p w:rsidR="00281C38" w:rsidRPr="00DC6B4F" w:rsidRDefault="00281C38" w:rsidP="003915FF">
            <w:pPr>
              <w:spacing w:before="0"/>
              <w:jc w:val="center"/>
              <w:rPr>
                <w:rFonts w:cs="Arial"/>
                <w:b/>
                <w:bCs/>
                <w:iCs/>
                <w:lang w:val="sr-Cyrl-CS"/>
              </w:rPr>
            </w:pPr>
            <w:r w:rsidRPr="00DC6B4F">
              <w:rPr>
                <w:rFonts w:cs="Arial"/>
                <w:b/>
                <w:bCs/>
                <w:iCs/>
                <w:lang w:val="sr-Cyrl-CS"/>
              </w:rPr>
              <w:t>Јед.</w:t>
            </w:r>
          </w:p>
          <w:p w:rsidR="00281C38" w:rsidRPr="00DC6B4F" w:rsidRDefault="00281C38" w:rsidP="003915FF">
            <w:pPr>
              <w:spacing w:before="0"/>
              <w:jc w:val="center"/>
              <w:rPr>
                <w:rFonts w:cs="Arial"/>
                <w:b/>
                <w:bCs/>
                <w:iCs/>
                <w:lang w:val="sr-Cyrl-CS"/>
              </w:rPr>
            </w:pPr>
            <w:r w:rsidRPr="00DC6B4F">
              <w:rPr>
                <w:rFonts w:cs="Arial"/>
                <w:b/>
                <w:bCs/>
                <w:iCs/>
                <w:lang w:val="sr-Cyrl-CS"/>
              </w:rPr>
              <w:t>мере</w:t>
            </w:r>
          </w:p>
        </w:tc>
        <w:tc>
          <w:tcPr>
            <w:tcW w:w="487" w:type="pct"/>
            <w:shd w:val="clear" w:color="auto" w:fill="C6D9F1" w:themeFill="text2" w:themeFillTint="33"/>
            <w:vAlign w:val="center"/>
          </w:tcPr>
          <w:p w:rsidR="00281C38" w:rsidRPr="00DC6B4F" w:rsidRDefault="00281C38" w:rsidP="003915FF">
            <w:pPr>
              <w:spacing w:before="0"/>
              <w:jc w:val="center"/>
              <w:rPr>
                <w:rFonts w:cs="Arial"/>
                <w:b/>
                <w:bCs/>
                <w:iCs/>
                <w:lang w:val="sr-Cyrl-CS"/>
              </w:rPr>
            </w:pPr>
            <w:r w:rsidRPr="00DC6B4F">
              <w:rPr>
                <w:rFonts w:cs="Arial"/>
                <w:b/>
                <w:bCs/>
                <w:iCs/>
                <w:lang w:val="sr-Cyrl-CS"/>
              </w:rPr>
              <w:t>Обим (количина)</w:t>
            </w:r>
          </w:p>
        </w:tc>
        <w:tc>
          <w:tcPr>
            <w:tcW w:w="693" w:type="pct"/>
            <w:shd w:val="clear" w:color="auto" w:fill="C6D9F1" w:themeFill="text2" w:themeFillTint="33"/>
            <w:vAlign w:val="center"/>
          </w:tcPr>
          <w:p w:rsidR="00281C38" w:rsidRPr="00DC6B4F" w:rsidRDefault="00281C38" w:rsidP="003915FF">
            <w:pPr>
              <w:spacing w:before="0"/>
              <w:jc w:val="center"/>
              <w:rPr>
                <w:rFonts w:cs="Arial"/>
                <w:b/>
                <w:bCs/>
                <w:iCs/>
                <w:lang w:val="sr-Cyrl-CS"/>
              </w:rPr>
            </w:pPr>
            <w:r w:rsidRPr="00DC6B4F">
              <w:rPr>
                <w:rFonts w:cs="Arial"/>
                <w:b/>
                <w:bCs/>
                <w:iCs/>
                <w:lang w:val="sr-Cyrl-CS"/>
              </w:rPr>
              <w:t>Јед.</w:t>
            </w:r>
          </w:p>
          <w:p w:rsidR="00281C38" w:rsidRPr="00DC6B4F" w:rsidRDefault="00281C38" w:rsidP="003915FF">
            <w:pPr>
              <w:spacing w:before="0"/>
              <w:jc w:val="center"/>
              <w:rPr>
                <w:rFonts w:cs="Arial"/>
                <w:b/>
                <w:bCs/>
                <w:iCs/>
                <w:lang w:val="sr-Cyrl-CS"/>
              </w:rPr>
            </w:pPr>
            <w:r w:rsidRPr="00DC6B4F">
              <w:rPr>
                <w:rFonts w:cs="Arial"/>
                <w:b/>
                <w:bCs/>
                <w:iCs/>
                <w:lang w:val="sr-Cyrl-CS"/>
              </w:rPr>
              <w:t>цена без ПДВ</w:t>
            </w:r>
          </w:p>
          <w:p w:rsidR="00281C38" w:rsidRPr="00DC6B4F" w:rsidRDefault="00281C38" w:rsidP="003915FF">
            <w:pPr>
              <w:spacing w:before="0"/>
              <w:jc w:val="center"/>
              <w:rPr>
                <w:rFonts w:cs="Arial"/>
                <w:b/>
                <w:bCs/>
                <w:iCs/>
                <w:lang w:val="sr-Cyrl-CS"/>
              </w:rPr>
            </w:pPr>
            <w:r w:rsidRPr="00DC6B4F">
              <w:rPr>
                <w:rFonts w:cs="Arial"/>
                <w:b/>
                <w:bCs/>
                <w:iCs/>
                <w:lang w:val="sr-Cyrl-CS"/>
              </w:rPr>
              <w:t>дин. /</w:t>
            </w:r>
            <w:r w:rsidRPr="002B1693">
              <w:rPr>
                <w:rFonts w:cs="Arial"/>
                <w:lang w:val="ru-RU"/>
              </w:rPr>
              <w:t xml:space="preserve"> </w:t>
            </w:r>
            <w:r w:rsidRPr="00DC6B4F">
              <w:rPr>
                <w:rFonts w:cs="Arial"/>
              </w:rPr>
              <w:t>EUR</w:t>
            </w:r>
          </w:p>
        </w:tc>
        <w:tc>
          <w:tcPr>
            <w:tcW w:w="771" w:type="pct"/>
            <w:shd w:val="clear" w:color="auto" w:fill="C6D9F1" w:themeFill="text2" w:themeFillTint="33"/>
            <w:vAlign w:val="center"/>
          </w:tcPr>
          <w:p w:rsidR="00281C38" w:rsidRPr="00DC6B4F" w:rsidRDefault="00281C38" w:rsidP="003915FF">
            <w:pPr>
              <w:spacing w:before="0"/>
              <w:jc w:val="center"/>
              <w:rPr>
                <w:rFonts w:cs="Arial"/>
                <w:b/>
                <w:bCs/>
                <w:iCs/>
                <w:lang w:val="sr-Cyrl-CS"/>
              </w:rPr>
            </w:pPr>
            <w:r w:rsidRPr="00DC6B4F">
              <w:rPr>
                <w:rFonts w:cs="Arial"/>
                <w:b/>
                <w:bCs/>
                <w:iCs/>
                <w:lang w:val="sr-Cyrl-CS"/>
              </w:rPr>
              <w:t>Јед.</w:t>
            </w:r>
          </w:p>
          <w:p w:rsidR="00281C38" w:rsidRPr="00DC6B4F" w:rsidRDefault="00281C38" w:rsidP="003915FF">
            <w:pPr>
              <w:spacing w:before="0"/>
              <w:jc w:val="center"/>
              <w:rPr>
                <w:rFonts w:cs="Arial"/>
                <w:b/>
                <w:bCs/>
                <w:iCs/>
                <w:lang w:val="sr-Cyrl-CS"/>
              </w:rPr>
            </w:pPr>
            <w:r w:rsidRPr="00DC6B4F">
              <w:rPr>
                <w:rFonts w:cs="Arial"/>
                <w:b/>
                <w:bCs/>
                <w:iCs/>
                <w:lang w:val="sr-Cyrl-CS"/>
              </w:rPr>
              <w:t>цена са ПДВ</w:t>
            </w:r>
          </w:p>
          <w:p w:rsidR="00281C38" w:rsidRPr="00DC6B4F" w:rsidRDefault="00281C38" w:rsidP="003915FF">
            <w:pPr>
              <w:spacing w:before="0"/>
              <w:jc w:val="center"/>
              <w:rPr>
                <w:rFonts w:cs="Arial"/>
                <w:b/>
                <w:bCs/>
                <w:iCs/>
                <w:lang w:val="sr-Cyrl-CS"/>
              </w:rPr>
            </w:pPr>
            <w:r w:rsidRPr="00DC6B4F">
              <w:rPr>
                <w:rFonts w:cs="Arial"/>
                <w:b/>
                <w:bCs/>
                <w:iCs/>
                <w:lang w:val="sr-Cyrl-CS"/>
              </w:rPr>
              <w:t>дин. /</w:t>
            </w:r>
            <w:r w:rsidRPr="002B1693">
              <w:rPr>
                <w:rFonts w:cs="Arial"/>
                <w:lang w:val="ru-RU"/>
              </w:rPr>
              <w:t xml:space="preserve"> </w:t>
            </w:r>
            <w:r w:rsidRPr="00DC6B4F">
              <w:rPr>
                <w:rFonts w:cs="Arial"/>
              </w:rPr>
              <w:t>EUR</w:t>
            </w:r>
          </w:p>
        </w:tc>
        <w:tc>
          <w:tcPr>
            <w:tcW w:w="681" w:type="pct"/>
            <w:shd w:val="clear" w:color="auto" w:fill="C6D9F1" w:themeFill="text2" w:themeFillTint="33"/>
            <w:vAlign w:val="center"/>
          </w:tcPr>
          <w:p w:rsidR="00281C38" w:rsidRPr="00DC6B4F" w:rsidRDefault="00281C38" w:rsidP="003915FF">
            <w:pPr>
              <w:spacing w:before="0"/>
              <w:jc w:val="center"/>
              <w:rPr>
                <w:rFonts w:cs="Arial"/>
                <w:b/>
                <w:bCs/>
                <w:iCs/>
                <w:lang w:val="sr-Cyrl-CS"/>
              </w:rPr>
            </w:pPr>
            <w:r w:rsidRPr="00DC6B4F">
              <w:rPr>
                <w:rFonts w:cs="Arial"/>
                <w:b/>
                <w:bCs/>
                <w:iCs/>
                <w:lang w:val="sr-Cyrl-CS"/>
              </w:rPr>
              <w:t>Укупна цена без ПДВ</w:t>
            </w:r>
          </w:p>
          <w:p w:rsidR="00281C38" w:rsidRPr="00DC6B4F" w:rsidRDefault="00281C38" w:rsidP="003915FF">
            <w:pPr>
              <w:spacing w:before="0"/>
              <w:jc w:val="center"/>
              <w:rPr>
                <w:rFonts w:cs="Arial"/>
                <w:b/>
                <w:bCs/>
                <w:iCs/>
                <w:lang w:val="sr-Cyrl-CS"/>
              </w:rPr>
            </w:pPr>
            <w:r w:rsidRPr="00DC6B4F">
              <w:rPr>
                <w:rFonts w:cs="Arial"/>
                <w:b/>
                <w:bCs/>
                <w:iCs/>
                <w:lang w:val="sr-Cyrl-CS"/>
              </w:rPr>
              <w:t>дин. /</w:t>
            </w:r>
            <w:r w:rsidRPr="00DC6B4F">
              <w:rPr>
                <w:rFonts w:cs="Arial"/>
              </w:rPr>
              <w:t>EUR</w:t>
            </w:r>
          </w:p>
        </w:tc>
        <w:tc>
          <w:tcPr>
            <w:tcW w:w="771" w:type="pct"/>
            <w:shd w:val="clear" w:color="auto" w:fill="C6D9F1" w:themeFill="text2" w:themeFillTint="33"/>
            <w:vAlign w:val="center"/>
          </w:tcPr>
          <w:p w:rsidR="00281C38" w:rsidRPr="00DC6B4F" w:rsidRDefault="00281C38" w:rsidP="003915FF">
            <w:pPr>
              <w:spacing w:before="0"/>
              <w:jc w:val="center"/>
              <w:rPr>
                <w:rFonts w:cs="Arial"/>
                <w:b/>
                <w:bCs/>
                <w:iCs/>
                <w:lang w:val="sr-Cyrl-CS"/>
              </w:rPr>
            </w:pPr>
            <w:r w:rsidRPr="00DC6B4F">
              <w:rPr>
                <w:rFonts w:cs="Arial"/>
                <w:b/>
                <w:bCs/>
                <w:iCs/>
                <w:lang w:val="sr-Cyrl-CS"/>
              </w:rPr>
              <w:t>Укупна цена са ПДВ</w:t>
            </w:r>
          </w:p>
          <w:p w:rsidR="00281C38" w:rsidRPr="00DC6B4F" w:rsidRDefault="00281C38" w:rsidP="003915FF">
            <w:pPr>
              <w:spacing w:before="0"/>
              <w:jc w:val="center"/>
              <w:rPr>
                <w:rFonts w:cs="Arial"/>
                <w:b/>
                <w:bCs/>
                <w:iCs/>
                <w:lang w:val="sr-Cyrl-CS"/>
              </w:rPr>
            </w:pPr>
            <w:r w:rsidRPr="00DC6B4F">
              <w:rPr>
                <w:rFonts w:cs="Arial"/>
                <w:b/>
                <w:bCs/>
                <w:iCs/>
                <w:lang w:val="sr-Cyrl-CS"/>
              </w:rPr>
              <w:t>дин. /</w:t>
            </w:r>
            <w:r w:rsidRPr="00DC6B4F">
              <w:rPr>
                <w:rFonts w:cs="Arial"/>
              </w:rPr>
              <w:t>EUR</w:t>
            </w:r>
          </w:p>
        </w:tc>
      </w:tr>
      <w:tr w:rsidR="00281C38" w:rsidRPr="00DC6B4F" w:rsidTr="00A07141">
        <w:tc>
          <w:tcPr>
            <w:tcW w:w="269" w:type="pct"/>
            <w:shd w:val="clear" w:color="auto" w:fill="auto"/>
          </w:tcPr>
          <w:p w:rsidR="00281C38" w:rsidRPr="00DC6B4F" w:rsidRDefault="00281C38" w:rsidP="003915FF">
            <w:pPr>
              <w:spacing w:before="0"/>
              <w:jc w:val="center"/>
              <w:rPr>
                <w:rFonts w:cs="Arial"/>
                <w:b/>
                <w:bCs/>
                <w:iCs/>
                <w:lang w:val="sr-Cyrl-CS"/>
              </w:rPr>
            </w:pPr>
            <w:r w:rsidRPr="00DC6B4F">
              <w:rPr>
                <w:rFonts w:cs="Arial"/>
                <w:b/>
                <w:bCs/>
                <w:iCs/>
                <w:lang w:val="sr-Cyrl-CS"/>
              </w:rPr>
              <w:t>(1)</w:t>
            </w:r>
          </w:p>
        </w:tc>
        <w:tc>
          <w:tcPr>
            <w:tcW w:w="1000" w:type="pct"/>
            <w:shd w:val="clear" w:color="auto" w:fill="auto"/>
          </w:tcPr>
          <w:p w:rsidR="00281C38" w:rsidRPr="00DC6B4F" w:rsidRDefault="00281C38" w:rsidP="003915FF">
            <w:pPr>
              <w:spacing w:before="0"/>
              <w:jc w:val="center"/>
              <w:rPr>
                <w:rFonts w:cs="Arial"/>
                <w:b/>
                <w:bCs/>
                <w:iCs/>
                <w:lang w:val="sr-Cyrl-CS"/>
              </w:rPr>
            </w:pPr>
            <w:r w:rsidRPr="00DC6B4F">
              <w:rPr>
                <w:rFonts w:cs="Arial"/>
                <w:b/>
                <w:bCs/>
                <w:iCs/>
                <w:lang w:val="sr-Cyrl-CS"/>
              </w:rPr>
              <w:t>(2)</w:t>
            </w:r>
          </w:p>
        </w:tc>
        <w:tc>
          <w:tcPr>
            <w:tcW w:w="328" w:type="pct"/>
            <w:shd w:val="clear" w:color="auto" w:fill="auto"/>
          </w:tcPr>
          <w:p w:rsidR="00281C38" w:rsidRPr="00DC6B4F" w:rsidRDefault="00281C38" w:rsidP="003915FF">
            <w:pPr>
              <w:spacing w:before="0"/>
              <w:jc w:val="center"/>
              <w:rPr>
                <w:rFonts w:cs="Arial"/>
                <w:b/>
                <w:bCs/>
                <w:iCs/>
                <w:lang w:val="sr-Cyrl-CS"/>
              </w:rPr>
            </w:pPr>
            <w:r w:rsidRPr="00DC6B4F">
              <w:rPr>
                <w:rFonts w:cs="Arial"/>
                <w:b/>
                <w:bCs/>
                <w:iCs/>
                <w:lang w:val="sr-Cyrl-CS"/>
              </w:rPr>
              <w:t>(3)</w:t>
            </w:r>
          </w:p>
        </w:tc>
        <w:tc>
          <w:tcPr>
            <w:tcW w:w="487" w:type="pct"/>
            <w:shd w:val="clear" w:color="auto" w:fill="auto"/>
          </w:tcPr>
          <w:p w:rsidR="00281C38" w:rsidRPr="00DC6B4F" w:rsidRDefault="00281C38" w:rsidP="003915FF">
            <w:pPr>
              <w:spacing w:before="0"/>
              <w:jc w:val="center"/>
              <w:rPr>
                <w:rFonts w:cs="Arial"/>
                <w:b/>
                <w:bCs/>
                <w:iCs/>
                <w:lang w:val="sr-Cyrl-CS"/>
              </w:rPr>
            </w:pPr>
            <w:r w:rsidRPr="00DC6B4F">
              <w:rPr>
                <w:rFonts w:cs="Arial"/>
                <w:b/>
                <w:bCs/>
                <w:iCs/>
                <w:lang w:val="sr-Cyrl-CS"/>
              </w:rPr>
              <w:t>(4)</w:t>
            </w:r>
          </w:p>
        </w:tc>
        <w:tc>
          <w:tcPr>
            <w:tcW w:w="693" w:type="pct"/>
            <w:shd w:val="clear" w:color="auto" w:fill="auto"/>
          </w:tcPr>
          <w:p w:rsidR="00281C38" w:rsidRPr="00DC6B4F" w:rsidRDefault="00281C38" w:rsidP="003915FF">
            <w:pPr>
              <w:spacing w:before="0"/>
              <w:jc w:val="center"/>
              <w:rPr>
                <w:rFonts w:cs="Arial"/>
                <w:b/>
                <w:bCs/>
                <w:iCs/>
                <w:lang w:val="sr-Cyrl-CS"/>
              </w:rPr>
            </w:pPr>
            <w:r w:rsidRPr="00DC6B4F">
              <w:rPr>
                <w:rFonts w:cs="Arial"/>
                <w:b/>
                <w:bCs/>
                <w:iCs/>
                <w:lang w:val="sr-Cyrl-CS"/>
              </w:rPr>
              <w:t>(5)</w:t>
            </w:r>
          </w:p>
        </w:tc>
        <w:tc>
          <w:tcPr>
            <w:tcW w:w="771" w:type="pct"/>
            <w:shd w:val="clear" w:color="auto" w:fill="auto"/>
          </w:tcPr>
          <w:p w:rsidR="00281C38" w:rsidRPr="00DC6B4F" w:rsidRDefault="00281C38" w:rsidP="003915FF">
            <w:pPr>
              <w:spacing w:before="0"/>
              <w:jc w:val="center"/>
              <w:rPr>
                <w:rFonts w:cs="Arial"/>
                <w:b/>
                <w:bCs/>
                <w:iCs/>
                <w:lang w:val="sr-Cyrl-CS"/>
              </w:rPr>
            </w:pPr>
            <w:r w:rsidRPr="00DC6B4F">
              <w:rPr>
                <w:rFonts w:cs="Arial"/>
                <w:b/>
                <w:bCs/>
                <w:iCs/>
                <w:lang w:val="sr-Cyrl-CS"/>
              </w:rPr>
              <w:t>(6)</w:t>
            </w:r>
          </w:p>
        </w:tc>
        <w:tc>
          <w:tcPr>
            <w:tcW w:w="681" w:type="pct"/>
            <w:shd w:val="clear" w:color="auto" w:fill="auto"/>
          </w:tcPr>
          <w:p w:rsidR="00281C38" w:rsidRPr="00DC6B4F" w:rsidRDefault="00281C38" w:rsidP="003915FF">
            <w:pPr>
              <w:spacing w:before="0"/>
              <w:jc w:val="center"/>
              <w:rPr>
                <w:rFonts w:cs="Arial"/>
                <w:b/>
                <w:bCs/>
                <w:iCs/>
                <w:lang w:val="sr-Cyrl-CS"/>
              </w:rPr>
            </w:pPr>
            <w:r w:rsidRPr="00DC6B4F">
              <w:rPr>
                <w:rFonts w:cs="Arial"/>
                <w:b/>
                <w:bCs/>
                <w:iCs/>
                <w:lang w:val="sr-Cyrl-CS"/>
              </w:rPr>
              <w:t>(7)</w:t>
            </w:r>
          </w:p>
        </w:tc>
        <w:tc>
          <w:tcPr>
            <w:tcW w:w="771" w:type="pct"/>
            <w:shd w:val="clear" w:color="auto" w:fill="auto"/>
          </w:tcPr>
          <w:p w:rsidR="00281C38" w:rsidRPr="00DC6B4F" w:rsidRDefault="00281C38" w:rsidP="003915FF">
            <w:pPr>
              <w:spacing w:before="0"/>
              <w:jc w:val="center"/>
              <w:rPr>
                <w:rFonts w:cs="Arial"/>
                <w:b/>
                <w:bCs/>
                <w:iCs/>
                <w:lang w:val="sr-Cyrl-CS"/>
              </w:rPr>
            </w:pPr>
            <w:r w:rsidRPr="00DC6B4F">
              <w:rPr>
                <w:rFonts w:cs="Arial"/>
                <w:b/>
                <w:bCs/>
                <w:iCs/>
                <w:lang w:val="sr-Cyrl-CS"/>
              </w:rPr>
              <w:t>(8)</w:t>
            </w:r>
          </w:p>
        </w:tc>
      </w:tr>
      <w:tr w:rsidR="00907521" w:rsidRPr="00DC6B4F" w:rsidTr="00A07141">
        <w:trPr>
          <w:trHeight w:val="1808"/>
        </w:trPr>
        <w:tc>
          <w:tcPr>
            <w:tcW w:w="269" w:type="pct"/>
            <w:tcBorders>
              <w:bottom w:val="single" w:sz="4" w:space="0" w:color="auto"/>
            </w:tcBorders>
            <w:shd w:val="clear" w:color="auto" w:fill="auto"/>
            <w:vAlign w:val="center"/>
          </w:tcPr>
          <w:p w:rsidR="00907521" w:rsidRPr="00DC6B4F" w:rsidRDefault="00907521" w:rsidP="003915FF">
            <w:pPr>
              <w:spacing w:before="0"/>
              <w:jc w:val="center"/>
              <w:rPr>
                <w:rFonts w:cs="Arial"/>
                <w:b/>
                <w:bCs/>
                <w:iCs/>
                <w:lang w:val="sr-Cyrl-CS"/>
              </w:rPr>
            </w:pPr>
            <w:r w:rsidRPr="00DC6B4F">
              <w:rPr>
                <w:rFonts w:cs="Arial"/>
                <w:b/>
                <w:bCs/>
                <w:iCs/>
                <w:lang w:val="sr-Cyrl-CS"/>
              </w:rPr>
              <w:t>1.</w:t>
            </w:r>
          </w:p>
        </w:tc>
        <w:tc>
          <w:tcPr>
            <w:tcW w:w="1000" w:type="pct"/>
            <w:tcBorders>
              <w:bottom w:val="single" w:sz="4" w:space="0" w:color="auto"/>
            </w:tcBorders>
            <w:shd w:val="clear" w:color="auto" w:fill="auto"/>
          </w:tcPr>
          <w:p w:rsidR="00907521" w:rsidRPr="00A07141" w:rsidRDefault="00A07141" w:rsidP="003915FF">
            <w:pPr>
              <w:spacing w:before="0" w:line="276" w:lineRule="auto"/>
              <w:jc w:val="center"/>
              <w:rPr>
                <w:rFonts w:cs="Arial"/>
                <w:b/>
                <w:lang w:val="sr-Cyrl-RS"/>
              </w:rPr>
            </w:pPr>
            <w:r w:rsidRPr="00A07141">
              <w:rPr>
                <w:rFonts w:cs="Arial"/>
                <w:lang w:val="sr-Cyrl-CS"/>
              </w:rPr>
              <w:t xml:space="preserve">Услуге интервентног ангажовања самоходне ауто дизалице носивости 100 </w:t>
            </w:r>
            <w:r w:rsidRPr="00A07141">
              <w:rPr>
                <w:rFonts w:cs="Arial"/>
              </w:rPr>
              <w:t>t</w:t>
            </w:r>
          </w:p>
        </w:tc>
        <w:tc>
          <w:tcPr>
            <w:tcW w:w="328" w:type="pct"/>
            <w:tcBorders>
              <w:bottom w:val="single" w:sz="4" w:space="0" w:color="auto"/>
            </w:tcBorders>
            <w:shd w:val="clear" w:color="auto" w:fill="auto"/>
            <w:vAlign w:val="center"/>
          </w:tcPr>
          <w:p w:rsidR="00907521" w:rsidRPr="00CF12D3" w:rsidRDefault="00907521" w:rsidP="003915FF">
            <w:pPr>
              <w:spacing w:before="0"/>
              <w:jc w:val="center"/>
              <w:rPr>
                <w:rFonts w:cs="Arial"/>
                <w:bCs/>
                <w:iCs/>
                <w:lang w:val="sr-Cyrl-RS"/>
              </w:rPr>
            </w:pPr>
            <w:r>
              <w:rPr>
                <w:rFonts w:cs="Arial"/>
                <w:lang w:val="sr-Cyrl-RS"/>
              </w:rPr>
              <w:t>емч</w:t>
            </w:r>
          </w:p>
        </w:tc>
        <w:tc>
          <w:tcPr>
            <w:tcW w:w="487" w:type="pct"/>
            <w:tcBorders>
              <w:bottom w:val="single" w:sz="4" w:space="0" w:color="auto"/>
            </w:tcBorders>
            <w:shd w:val="clear" w:color="auto" w:fill="auto"/>
            <w:vAlign w:val="center"/>
          </w:tcPr>
          <w:p w:rsidR="00907521" w:rsidRDefault="00907521" w:rsidP="003915FF">
            <w:pPr>
              <w:spacing w:before="0"/>
              <w:jc w:val="center"/>
              <w:rPr>
                <w:rFonts w:asciiTheme="minorHAnsi" w:hAnsiTheme="minorHAnsi" w:cs="Arial"/>
                <w:lang w:val="sr-Cyrl-RS"/>
              </w:rPr>
            </w:pPr>
          </w:p>
          <w:p w:rsidR="00907521" w:rsidRDefault="00907521" w:rsidP="003915FF">
            <w:pPr>
              <w:spacing w:before="0"/>
              <w:jc w:val="center"/>
              <w:rPr>
                <w:rFonts w:asciiTheme="minorHAnsi" w:hAnsiTheme="minorHAnsi" w:cs="Arial"/>
                <w:lang w:val="sr-Cyrl-RS"/>
              </w:rPr>
            </w:pPr>
            <w:r>
              <w:rPr>
                <w:rFonts w:asciiTheme="minorHAnsi" w:hAnsiTheme="minorHAnsi" w:cs="Arial"/>
                <w:lang w:val="sr-Cyrl-RS"/>
              </w:rPr>
              <w:t>20</w:t>
            </w:r>
          </w:p>
          <w:p w:rsidR="00907521" w:rsidRPr="00DC6B4F" w:rsidRDefault="00907521" w:rsidP="003915FF">
            <w:pPr>
              <w:spacing w:before="0"/>
              <w:jc w:val="center"/>
              <w:rPr>
                <w:rFonts w:cs="Arial"/>
                <w:bCs/>
                <w:iCs/>
                <w:lang w:val="sr-Cyrl-CS"/>
              </w:rPr>
            </w:pPr>
          </w:p>
        </w:tc>
        <w:tc>
          <w:tcPr>
            <w:tcW w:w="693" w:type="pct"/>
            <w:tcBorders>
              <w:bottom w:val="single" w:sz="4" w:space="0" w:color="auto"/>
            </w:tcBorders>
            <w:shd w:val="clear" w:color="auto" w:fill="auto"/>
            <w:vAlign w:val="center"/>
          </w:tcPr>
          <w:p w:rsidR="00907521" w:rsidRPr="00DC6B4F" w:rsidRDefault="00907521" w:rsidP="003915FF">
            <w:pPr>
              <w:spacing w:before="0"/>
              <w:jc w:val="center"/>
              <w:rPr>
                <w:rFonts w:cs="Arial"/>
                <w:b/>
                <w:bCs/>
                <w:iCs/>
              </w:rPr>
            </w:pPr>
          </w:p>
        </w:tc>
        <w:tc>
          <w:tcPr>
            <w:tcW w:w="771" w:type="pct"/>
            <w:tcBorders>
              <w:bottom w:val="single" w:sz="4" w:space="0" w:color="auto"/>
            </w:tcBorders>
            <w:shd w:val="clear" w:color="auto" w:fill="auto"/>
            <w:vAlign w:val="center"/>
          </w:tcPr>
          <w:p w:rsidR="00907521" w:rsidRPr="00DC6B4F" w:rsidRDefault="00907521" w:rsidP="003915FF">
            <w:pPr>
              <w:spacing w:before="0"/>
              <w:jc w:val="center"/>
              <w:rPr>
                <w:rFonts w:cs="Arial"/>
                <w:b/>
                <w:bCs/>
                <w:iCs/>
              </w:rPr>
            </w:pPr>
          </w:p>
        </w:tc>
        <w:tc>
          <w:tcPr>
            <w:tcW w:w="681" w:type="pct"/>
            <w:tcBorders>
              <w:bottom w:val="single" w:sz="4" w:space="0" w:color="auto"/>
            </w:tcBorders>
            <w:shd w:val="clear" w:color="auto" w:fill="auto"/>
            <w:vAlign w:val="center"/>
          </w:tcPr>
          <w:p w:rsidR="00907521" w:rsidRPr="00DC6B4F" w:rsidRDefault="00907521" w:rsidP="003915FF">
            <w:pPr>
              <w:spacing w:before="0"/>
              <w:jc w:val="center"/>
              <w:rPr>
                <w:rFonts w:cs="Arial"/>
                <w:b/>
                <w:bCs/>
                <w:iCs/>
              </w:rPr>
            </w:pPr>
          </w:p>
        </w:tc>
        <w:tc>
          <w:tcPr>
            <w:tcW w:w="771" w:type="pct"/>
            <w:shd w:val="clear" w:color="auto" w:fill="auto"/>
            <w:vAlign w:val="center"/>
          </w:tcPr>
          <w:p w:rsidR="00907521" w:rsidRPr="00DC6B4F" w:rsidRDefault="00907521" w:rsidP="003915FF">
            <w:pPr>
              <w:spacing w:before="0"/>
              <w:jc w:val="center"/>
              <w:rPr>
                <w:rFonts w:cs="Arial"/>
                <w:b/>
                <w:bCs/>
                <w:iCs/>
              </w:rPr>
            </w:pPr>
          </w:p>
        </w:tc>
      </w:tr>
    </w:tbl>
    <w:p w:rsidR="00281C38" w:rsidRDefault="00281C38" w:rsidP="00281C3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281C38" w:rsidRPr="00DC6B4F" w:rsidTr="003915FF">
        <w:trPr>
          <w:trHeight w:val="418"/>
        </w:trPr>
        <w:tc>
          <w:tcPr>
            <w:tcW w:w="568" w:type="dxa"/>
            <w:vAlign w:val="center"/>
          </w:tcPr>
          <w:p w:rsidR="00281C38" w:rsidRPr="00DC6B4F" w:rsidRDefault="00281C38" w:rsidP="003915FF">
            <w:pPr>
              <w:spacing w:before="0"/>
              <w:jc w:val="center"/>
              <w:rPr>
                <w:rFonts w:cs="Arial"/>
                <w:b/>
                <w:lang w:val="sr-Latn-CS"/>
              </w:rPr>
            </w:pPr>
            <w:r w:rsidRPr="00DC6B4F">
              <w:rPr>
                <w:rFonts w:cs="Arial"/>
                <w:b/>
              </w:rPr>
              <w:t>I</w:t>
            </w:r>
          </w:p>
        </w:tc>
        <w:tc>
          <w:tcPr>
            <w:tcW w:w="6740" w:type="dxa"/>
          </w:tcPr>
          <w:p w:rsidR="00281C38" w:rsidRPr="002B1693" w:rsidRDefault="00281C38" w:rsidP="003915FF">
            <w:pPr>
              <w:spacing w:before="0"/>
              <w:jc w:val="center"/>
              <w:rPr>
                <w:rFonts w:cs="Arial"/>
                <w:b/>
                <w:lang w:val="ru-RU"/>
              </w:rPr>
            </w:pPr>
            <w:r w:rsidRPr="002B1693">
              <w:rPr>
                <w:rFonts w:cs="Arial"/>
                <w:b/>
                <w:lang w:val="ru-RU"/>
              </w:rPr>
              <w:t>УКУПНО ПОНУЂЕНА ЦЕНА  без ПДВ динара/</w:t>
            </w:r>
            <w:r w:rsidRPr="002B1693">
              <w:rPr>
                <w:rFonts w:cs="Arial"/>
                <w:lang w:val="ru-RU"/>
              </w:rPr>
              <w:t xml:space="preserve"> </w:t>
            </w:r>
            <w:r w:rsidRPr="00DC6B4F">
              <w:rPr>
                <w:rFonts w:cs="Arial"/>
              </w:rPr>
              <w:t>EUR</w:t>
            </w:r>
          </w:p>
          <w:p w:rsidR="00281C38" w:rsidRPr="009A70A7" w:rsidRDefault="00281C38" w:rsidP="003915FF">
            <w:pPr>
              <w:spacing w:before="0"/>
              <w:jc w:val="center"/>
              <w:rPr>
                <w:rFonts w:cs="Arial"/>
                <w:b/>
                <w:lang w:val="sr-Cyrl-RS"/>
              </w:rPr>
            </w:pPr>
            <w:r w:rsidRPr="00DC6B4F">
              <w:rPr>
                <w:rFonts w:cs="Arial"/>
                <w:b/>
              </w:rPr>
              <w:t xml:space="preserve">(збир колоне бр. </w:t>
            </w:r>
            <w:r w:rsidRPr="00DC6B4F">
              <w:rPr>
                <w:rFonts w:cs="Arial"/>
                <w:b/>
                <w:lang w:val="sr-Cyrl-CS"/>
              </w:rPr>
              <w:t>7</w:t>
            </w:r>
            <w:r w:rsidRPr="00DC6B4F">
              <w:rPr>
                <w:rFonts w:cs="Arial"/>
                <w:b/>
              </w:rPr>
              <w:t>)</w:t>
            </w:r>
            <w:r>
              <w:rPr>
                <w:rFonts w:cs="Arial"/>
                <w:b/>
                <w:lang w:val="sr-Cyrl-RS"/>
              </w:rPr>
              <w:t xml:space="preserve"> </w:t>
            </w:r>
          </w:p>
        </w:tc>
        <w:tc>
          <w:tcPr>
            <w:tcW w:w="2610" w:type="dxa"/>
          </w:tcPr>
          <w:p w:rsidR="00281C38" w:rsidRPr="00DC6B4F" w:rsidRDefault="00281C38" w:rsidP="003915FF">
            <w:pPr>
              <w:spacing w:before="0"/>
              <w:rPr>
                <w:rFonts w:cs="Arial"/>
              </w:rPr>
            </w:pPr>
          </w:p>
        </w:tc>
      </w:tr>
      <w:tr w:rsidR="00281C38" w:rsidRPr="002B1693" w:rsidTr="003915FF">
        <w:trPr>
          <w:trHeight w:val="610"/>
        </w:trPr>
        <w:tc>
          <w:tcPr>
            <w:tcW w:w="568" w:type="dxa"/>
            <w:tcBorders>
              <w:bottom w:val="single" w:sz="4" w:space="0" w:color="auto"/>
            </w:tcBorders>
            <w:vAlign w:val="center"/>
          </w:tcPr>
          <w:p w:rsidR="00281C38" w:rsidRPr="00DC6B4F" w:rsidRDefault="00281C38" w:rsidP="003915FF">
            <w:pPr>
              <w:spacing w:before="0"/>
              <w:jc w:val="center"/>
              <w:rPr>
                <w:rFonts w:cs="Arial"/>
                <w:b/>
                <w:lang w:val="sr-Latn-CS"/>
              </w:rPr>
            </w:pPr>
            <w:r w:rsidRPr="00DC6B4F">
              <w:rPr>
                <w:rFonts w:cs="Arial"/>
                <w:b/>
                <w:lang w:val="sr-Latn-CS"/>
              </w:rPr>
              <w:t>II</w:t>
            </w:r>
          </w:p>
        </w:tc>
        <w:tc>
          <w:tcPr>
            <w:tcW w:w="6740" w:type="dxa"/>
            <w:tcBorders>
              <w:bottom w:val="single" w:sz="4" w:space="0" w:color="auto"/>
              <w:right w:val="single" w:sz="4" w:space="0" w:color="auto"/>
            </w:tcBorders>
          </w:tcPr>
          <w:p w:rsidR="00281C38" w:rsidRPr="002B1693" w:rsidRDefault="00281C38" w:rsidP="003915FF">
            <w:pPr>
              <w:spacing w:before="0"/>
              <w:jc w:val="center"/>
              <w:rPr>
                <w:rFonts w:cs="Arial"/>
                <w:b/>
                <w:lang w:val="ru-RU"/>
              </w:rPr>
            </w:pPr>
            <w:r w:rsidRPr="002B1693">
              <w:rPr>
                <w:rFonts w:cs="Arial"/>
                <w:b/>
                <w:lang w:val="ru-RU"/>
              </w:rPr>
              <w:t>УКУПАН ИЗНОС  ПДВ динара/</w:t>
            </w:r>
            <w:r w:rsidRPr="002B1693">
              <w:rPr>
                <w:rFonts w:cs="Arial"/>
                <w:lang w:val="ru-RU"/>
              </w:rPr>
              <w:t xml:space="preserve"> </w:t>
            </w:r>
            <w:r w:rsidRPr="00DC6B4F">
              <w:rPr>
                <w:rFonts w:cs="Arial"/>
              </w:rPr>
              <w:t>EUR</w:t>
            </w:r>
            <w:r>
              <w:rPr>
                <w:rFonts w:cs="Arial"/>
                <w:b/>
                <w:lang w:val="sr-Cyrl-RS"/>
              </w:rPr>
              <w:t xml:space="preserve"> </w:t>
            </w:r>
          </w:p>
        </w:tc>
        <w:tc>
          <w:tcPr>
            <w:tcW w:w="2610" w:type="dxa"/>
            <w:tcBorders>
              <w:bottom w:val="single" w:sz="4" w:space="0" w:color="auto"/>
              <w:right w:val="single" w:sz="4" w:space="0" w:color="auto"/>
            </w:tcBorders>
          </w:tcPr>
          <w:p w:rsidR="00281C38" w:rsidRPr="002B1693" w:rsidRDefault="00281C38" w:rsidP="003915FF">
            <w:pPr>
              <w:spacing w:before="0"/>
              <w:rPr>
                <w:rFonts w:cs="Arial"/>
                <w:lang w:val="ru-RU"/>
              </w:rPr>
            </w:pPr>
          </w:p>
        </w:tc>
      </w:tr>
      <w:tr w:rsidR="00281C38" w:rsidRPr="002B1693" w:rsidTr="003915FF">
        <w:trPr>
          <w:trHeight w:val="562"/>
        </w:trPr>
        <w:tc>
          <w:tcPr>
            <w:tcW w:w="568" w:type="dxa"/>
            <w:tcBorders>
              <w:bottom w:val="single" w:sz="4" w:space="0" w:color="auto"/>
            </w:tcBorders>
            <w:vAlign w:val="center"/>
          </w:tcPr>
          <w:p w:rsidR="00281C38" w:rsidRPr="00DC6B4F" w:rsidRDefault="00281C38" w:rsidP="003915FF">
            <w:pPr>
              <w:spacing w:before="0"/>
              <w:jc w:val="center"/>
              <w:rPr>
                <w:rFonts w:cs="Arial"/>
                <w:b/>
                <w:lang w:val="sr-Latn-CS"/>
              </w:rPr>
            </w:pPr>
            <w:r w:rsidRPr="00DC6B4F">
              <w:rPr>
                <w:rFonts w:cs="Arial"/>
                <w:b/>
                <w:lang w:val="sr-Latn-CS"/>
              </w:rPr>
              <w:t>III</w:t>
            </w:r>
          </w:p>
        </w:tc>
        <w:tc>
          <w:tcPr>
            <w:tcW w:w="6740" w:type="dxa"/>
            <w:tcBorders>
              <w:bottom w:val="single" w:sz="4" w:space="0" w:color="auto"/>
              <w:right w:val="single" w:sz="4" w:space="0" w:color="auto"/>
            </w:tcBorders>
          </w:tcPr>
          <w:p w:rsidR="00281C38" w:rsidRPr="002B1693" w:rsidRDefault="00281C38" w:rsidP="003915FF">
            <w:pPr>
              <w:spacing w:before="0"/>
              <w:jc w:val="center"/>
              <w:rPr>
                <w:rFonts w:cs="Arial"/>
                <w:b/>
                <w:lang w:val="ru-RU"/>
              </w:rPr>
            </w:pPr>
            <w:r w:rsidRPr="002B1693">
              <w:rPr>
                <w:rFonts w:cs="Arial"/>
                <w:b/>
                <w:lang w:val="ru-RU"/>
              </w:rPr>
              <w:t>УКУПНО ПОНУЂЕНА ЦЕНА  са ПДВ</w:t>
            </w:r>
          </w:p>
          <w:p w:rsidR="00281C38" w:rsidRPr="002B1693" w:rsidRDefault="00281C38" w:rsidP="003915FF">
            <w:pPr>
              <w:spacing w:before="0"/>
              <w:jc w:val="center"/>
              <w:rPr>
                <w:rFonts w:cs="Arial"/>
                <w:b/>
                <w:lang w:val="ru-RU"/>
              </w:rPr>
            </w:pPr>
            <w:r w:rsidRPr="002B1693">
              <w:rPr>
                <w:rFonts w:cs="Arial"/>
                <w:b/>
                <w:lang w:val="ru-RU"/>
              </w:rPr>
              <w:t>(ред. бр.</w:t>
            </w:r>
            <w:r w:rsidRPr="00DC6B4F">
              <w:rPr>
                <w:rFonts w:cs="Arial"/>
                <w:b/>
                <w:lang w:val="sr-Latn-CS"/>
              </w:rPr>
              <w:t>I</w:t>
            </w:r>
            <w:r w:rsidRPr="002B1693">
              <w:rPr>
                <w:rFonts w:cs="Arial"/>
                <w:b/>
                <w:lang w:val="ru-RU"/>
              </w:rPr>
              <w:t>+ред.бр.</w:t>
            </w:r>
            <w:r w:rsidRPr="00DC6B4F">
              <w:rPr>
                <w:rFonts w:cs="Arial"/>
                <w:b/>
                <w:lang w:val="sr-Latn-CS"/>
              </w:rPr>
              <w:t>II</w:t>
            </w:r>
            <w:r w:rsidRPr="002B1693">
              <w:rPr>
                <w:rFonts w:cs="Arial"/>
                <w:b/>
                <w:lang w:val="ru-RU"/>
              </w:rPr>
              <w:t>) динара/</w:t>
            </w:r>
            <w:r w:rsidRPr="00DC6B4F">
              <w:rPr>
                <w:rFonts w:cs="Arial"/>
              </w:rPr>
              <w:t>EUR</w:t>
            </w:r>
            <w:r>
              <w:rPr>
                <w:rFonts w:cs="Arial"/>
                <w:b/>
                <w:lang w:val="sr-Cyrl-RS"/>
              </w:rPr>
              <w:t xml:space="preserve"> </w:t>
            </w:r>
          </w:p>
        </w:tc>
        <w:tc>
          <w:tcPr>
            <w:tcW w:w="2610" w:type="dxa"/>
            <w:tcBorders>
              <w:bottom w:val="single" w:sz="4" w:space="0" w:color="auto"/>
              <w:right w:val="single" w:sz="4" w:space="0" w:color="auto"/>
            </w:tcBorders>
          </w:tcPr>
          <w:p w:rsidR="00281C38" w:rsidRPr="002B1693" w:rsidRDefault="00281C38" w:rsidP="003915FF">
            <w:pPr>
              <w:spacing w:before="0"/>
              <w:rPr>
                <w:rFonts w:cs="Arial"/>
                <w:lang w:val="ru-RU"/>
              </w:rPr>
            </w:pPr>
          </w:p>
        </w:tc>
      </w:tr>
    </w:tbl>
    <w:p w:rsidR="002A55CB" w:rsidRDefault="00281C38" w:rsidP="002A55CB">
      <w:pPr>
        <w:spacing w:before="0"/>
        <w:jc w:val="left"/>
        <w:rPr>
          <w:rFonts w:cs="Arial"/>
          <w:lang w:val="sr-Cyrl-RS"/>
        </w:rPr>
      </w:pPr>
      <w:r>
        <w:rPr>
          <w:rFonts w:cs="Arial"/>
          <w:lang w:val="sr-Cyrl-RS"/>
        </w:rPr>
        <w:t xml:space="preserve"> </w:t>
      </w:r>
    </w:p>
    <w:p w:rsidR="002A55CB" w:rsidRDefault="002A55CB" w:rsidP="002A55CB">
      <w:pPr>
        <w:spacing w:before="0"/>
        <w:jc w:val="left"/>
        <w:rPr>
          <w:rFonts w:cs="Arial"/>
          <w:lang w:val="sr-Cyrl-RS"/>
        </w:rPr>
      </w:pPr>
    </w:p>
    <w:p w:rsidR="00281C38" w:rsidRPr="002A55CB" w:rsidRDefault="00281C38" w:rsidP="002A55CB">
      <w:pPr>
        <w:spacing w:before="0"/>
        <w:jc w:val="left"/>
        <w:rPr>
          <w:rFonts w:cs="Arial"/>
          <w:lang w:val="sr-Cyrl-RS"/>
        </w:rPr>
      </w:pPr>
      <w:r w:rsidRPr="00DC6B4F">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281C38" w:rsidRPr="00DC6B4F" w:rsidTr="003915FF">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281C38" w:rsidRPr="00DC6B4F" w:rsidRDefault="00281C38" w:rsidP="003915FF">
            <w:pPr>
              <w:spacing w:before="0"/>
              <w:rPr>
                <w:rFonts w:cs="Arial"/>
                <w:lang w:val="sr-Latn-CS" w:eastAsia="sr-Latn-CS"/>
              </w:rPr>
            </w:pPr>
            <w:r w:rsidRPr="00DC6B4F">
              <w:rPr>
                <w:rFonts w:cs="Arial"/>
                <w:lang w:val="sr-Latn-CS" w:eastAsia="sr-Latn-CS"/>
              </w:rPr>
              <w:t>Посеб</w:t>
            </w:r>
            <w:r>
              <w:rPr>
                <w:rFonts w:cs="Arial"/>
                <w:lang w:val="sr-Latn-CS" w:eastAsia="sr-Latn-CS"/>
              </w:rPr>
              <w:t>но исказани трошкови у дин/ EUR</w:t>
            </w:r>
            <w:r w:rsidRPr="00DC6B4F">
              <w:rPr>
                <w:rFonts w:cs="Arial"/>
                <w:lang w:val="sr-Latn-CS" w:eastAsia="sr-Latn-CS"/>
              </w:rPr>
              <w:t xml:space="preserve"> који су укључени у укупно понуђену цену без ПДВ-а</w:t>
            </w:r>
          </w:p>
          <w:p w:rsidR="00281C38" w:rsidRPr="00DC6B4F" w:rsidRDefault="00281C38" w:rsidP="003915FF">
            <w:pPr>
              <w:spacing w:before="0"/>
              <w:rPr>
                <w:rFonts w:cs="Arial"/>
                <w:lang w:val="sr-Latn-CS" w:eastAsia="sr-Latn-CS"/>
              </w:rPr>
            </w:pPr>
            <w:r w:rsidRPr="00DC6B4F">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281C38" w:rsidRPr="00DC6B4F" w:rsidRDefault="00281C38" w:rsidP="003915FF">
            <w:pPr>
              <w:spacing w:before="0"/>
              <w:rPr>
                <w:rFonts w:cs="Arial"/>
                <w:lang w:val="sr-Latn-CS" w:eastAsia="sr-Latn-CS"/>
              </w:rPr>
            </w:pPr>
            <w:r w:rsidRPr="00DC6B4F">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281C38" w:rsidRPr="00DC6B4F" w:rsidRDefault="00281C38" w:rsidP="003915FF">
            <w:pPr>
              <w:spacing w:before="0"/>
              <w:jc w:val="center"/>
              <w:rPr>
                <w:rFonts w:cs="Arial"/>
                <w:lang w:val="sr-Latn-CS" w:eastAsia="sr-Latn-CS"/>
              </w:rPr>
            </w:pPr>
            <w:r w:rsidRPr="00DC6B4F">
              <w:rPr>
                <w:rFonts w:cs="Arial"/>
                <w:lang w:val="sr-Latn-CS" w:eastAsia="sr-Latn-CS"/>
              </w:rPr>
              <w:t xml:space="preserve">_____динара/ EUR </w:t>
            </w:r>
          </w:p>
        </w:tc>
      </w:tr>
      <w:tr w:rsidR="00281C38" w:rsidRPr="00DC6B4F" w:rsidTr="003915FF">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81C38" w:rsidRPr="00DC6B4F" w:rsidRDefault="00281C38" w:rsidP="003915FF">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81C38" w:rsidRPr="00DC6B4F" w:rsidRDefault="00281C38" w:rsidP="003915FF">
            <w:pPr>
              <w:spacing w:before="0"/>
              <w:rPr>
                <w:rFonts w:cs="Arial"/>
                <w:lang w:val="sr-Latn-CS" w:eastAsia="sr-Latn-CS"/>
              </w:rPr>
            </w:pPr>
            <w:r w:rsidRPr="00DC6B4F">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281C38" w:rsidRPr="00DC6B4F" w:rsidRDefault="00281C38" w:rsidP="003915FF">
            <w:pPr>
              <w:spacing w:before="0"/>
              <w:jc w:val="center"/>
              <w:rPr>
                <w:rFonts w:cs="Arial"/>
                <w:lang w:val="sr-Latn-CS" w:eastAsia="sr-Latn-CS"/>
              </w:rPr>
            </w:pPr>
            <w:r w:rsidRPr="00DC6B4F">
              <w:rPr>
                <w:rFonts w:cs="Arial"/>
                <w:lang w:val="sr-Latn-CS" w:eastAsia="sr-Latn-CS"/>
              </w:rPr>
              <w:t xml:space="preserve">_____динара/ EUR </w:t>
            </w:r>
          </w:p>
        </w:tc>
      </w:tr>
      <w:tr w:rsidR="00281C38" w:rsidRPr="00DC6B4F" w:rsidTr="003915FF">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81C38" w:rsidRPr="00DC6B4F" w:rsidRDefault="00281C38" w:rsidP="003915FF">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81C38" w:rsidRPr="00DC6B4F" w:rsidRDefault="00281C38" w:rsidP="003915FF">
            <w:pPr>
              <w:spacing w:before="0"/>
              <w:rPr>
                <w:rFonts w:cs="Arial"/>
                <w:lang w:val="sr-Cyrl-CS" w:eastAsia="sr-Latn-CS"/>
              </w:rPr>
            </w:pPr>
            <w:r w:rsidRPr="00DC6B4F">
              <w:rPr>
                <w:rFonts w:cs="Arial"/>
                <w:lang w:val="sr-Latn-CS" w:eastAsia="sr-Latn-CS"/>
              </w:rPr>
              <w:t>Остали трошкови</w:t>
            </w:r>
            <w:r w:rsidRPr="00DC6B4F">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281C38" w:rsidRPr="00DC6B4F" w:rsidRDefault="00281C38" w:rsidP="003915FF">
            <w:pPr>
              <w:spacing w:before="0"/>
              <w:jc w:val="center"/>
              <w:rPr>
                <w:rFonts w:cs="Arial"/>
                <w:lang w:val="sr-Latn-CS" w:eastAsia="sr-Latn-CS"/>
              </w:rPr>
            </w:pPr>
            <w:r w:rsidRPr="00DC6B4F">
              <w:rPr>
                <w:rFonts w:cs="Arial"/>
                <w:lang w:val="sr-Latn-CS" w:eastAsia="sr-Latn-CS"/>
              </w:rPr>
              <w:t xml:space="preserve">_____динара/ EUR </w:t>
            </w:r>
          </w:p>
        </w:tc>
      </w:tr>
    </w:tbl>
    <w:p w:rsidR="00281C38" w:rsidRDefault="00281C38" w:rsidP="00281C38">
      <w:pPr>
        <w:widowControl w:val="0"/>
        <w:spacing w:before="0"/>
        <w:rPr>
          <w:rFonts w:eastAsia="Arial Unicode MS" w:cs="Arial"/>
          <w:lang w:val="sr-Cyrl-RS"/>
        </w:rPr>
      </w:pPr>
    </w:p>
    <w:p w:rsidR="00281C38" w:rsidRDefault="00281C38" w:rsidP="00281C38">
      <w:pPr>
        <w:widowControl w:val="0"/>
        <w:spacing w:before="0"/>
        <w:rPr>
          <w:rFonts w:eastAsia="Arial Unicode MS" w:cs="Arial"/>
          <w:lang w:val="sr-Cyrl-RS"/>
        </w:rPr>
      </w:pPr>
    </w:p>
    <w:p w:rsidR="00281C38" w:rsidRPr="00120906" w:rsidRDefault="00281C38" w:rsidP="00281C38">
      <w:pPr>
        <w:spacing w:before="0" w:line="259" w:lineRule="auto"/>
        <w:jc w:val="left"/>
        <w:rPr>
          <w:rFonts w:eastAsia="Calibri" w:cs="Arial"/>
          <w:b/>
          <w:lang w:val="sr-Cyrl-RS"/>
        </w:rPr>
      </w:pPr>
      <w:r w:rsidRPr="00120906">
        <w:rPr>
          <w:rFonts w:eastAsia="Calibri" w:cs="Arial"/>
          <w:b/>
          <w:lang w:val="sr-Cyrl-RS"/>
        </w:rPr>
        <w:t>Понуђена цена треба да садржи и урачунате трошкове изласка на терен.</w:t>
      </w:r>
    </w:p>
    <w:p w:rsidR="00281C38" w:rsidRPr="00120906" w:rsidRDefault="00281C38" w:rsidP="00281C38">
      <w:pPr>
        <w:spacing w:before="0" w:line="259" w:lineRule="auto"/>
        <w:jc w:val="left"/>
        <w:rPr>
          <w:rFonts w:eastAsia="Calibri" w:cs="Arial"/>
          <w:lang w:val="sr-Cyrl-RS"/>
        </w:rPr>
      </w:pPr>
      <w:r w:rsidRPr="00120906">
        <w:rPr>
          <w:rFonts w:eastAsia="Calibri" w:cs="Arial"/>
          <w:b/>
          <w:lang w:val="sr-Cyrl-RS"/>
        </w:rPr>
        <w:t>Обавеза извођача радова је да у року од 24 сата по позиву изађе на терен и отклони кавр.</w:t>
      </w:r>
    </w:p>
    <w:p w:rsidR="00281C38" w:rsidRPr="002E4F2E" w:rsidRDefault="00281C38" w:rsidP="00281C3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281C38" w:rsidRPr="00E47C2E" w:rsidTr="003915FF">
        <w:trPr>
          <w:jc w:val="center"/>
        </w:trPr>
        <w:tc>
          <w:tcPr>
            <w:tcW w:w="3882" w:type="dxa"/>
          </w:tcPr>
          <w:p w:rsidR="00281C38" w:rsidRPr="00E47C2E" w:rsidRDefault="00281C38" w:rsidP="003915FF">
            <w:pPr>
              <w:spacing w:before="0"/>
              <w:jc w:val="center"/>
              <w:rPr>
                <w:rFonts w:cs="Arial"/>
              </w:rPr>
            </w:pPr>
            <w:r w:rsidRPr="00E47C2E">
              <w:rPr>
                <w:rFonts w:cs="Arial"/>
              </w:rPr>
              <w:t>Датум:</w:t>
            </w:r>
          </w:p>
        </w:tc>
        <w:tc>
          <w:tcPr>
            <w:tcW w:w="2127" w:type="dxa"/>
          </w:tcPr>
          <w:p w:rsidR="00281C38" w:rsidRPr="00E47C2E" w:rsidRDefault="00281C38" w:rsidP="003915FF">
            <w:pPr>
              <w:spacing w:before="0"/>
              <w:jc w:val="center"/>
              <w:rPr>
                <w:rFonts w:cs="Arial"/>
                <w:lang w:val="ru-RU"/>
              </w:rPr>
            </w:pPr>
          </w:p>
        </w:tc>
        <w:tc>
          <w:tcPr>
            <w:tcW w:w="4022" w:type="dxa"/>
          </w:tcPr>
          <w:p w:rsidR="00281C38" w:rsidRPr="00E47C2E" w:rsidRDefault="00281C38" w:rsidP="003915FF">
            <w:pPr>
              <w:spacing w:before="0"/>
              <w:jc w:val="center"/>
              <w:rPr>
                <w:rFonts w:cs="Arial"/>
                <w:lang w:val="sr-Cyrl-CS"/>
              </w:rPr>
            </w:pPr>
            <w:r w:rsidRPr="00E47C2E">
              <w:rPr>
                <w:rFonts w:cs="Arial"/>
                <w:lang w:val="sr-Cyrl-CS"/>
              </w:rPr>
              <w:t>П</w:t>
            </w:r>
            <w:r w:rsidRPr="00E47C2E">
              <w:rPr>
                <w:rFonts w:cs="Arial"/>
              </w:rPr>
              <w:t>онуђач</w:t>
            </w:r>
          </w:p>
        </w:tc>
      </w:tr>
      <w:tr w:rsidR="00281C38" w:rsidRPr="00E47C2E" w:rsidTr="003915FF">
        <w:trPr>
          <w:jc w:val="center"/>
        </w:trPr>
        <w:tc>
          <w:tcPr>
            <w:tcW w:w="3882" w:type="dxa"/>
          </w:tcPr>
          <w:p w:rsidR="00281C38" w:rsidRPr="00E47C2E" w:rsidRDefault="00281C38" w:rsidP="003915FF">
            <w:pPr>
              <w:spacing w:before="0"/>
              <w:jc w:val="center"/>
              <w:rPr>
                <w:rFonts w:cs="Arial"/>
              </w:rPr>
            </w:pPr>
          </w:p>
        </w:tc>
        <w:tc>
          <w:tcPr>
            <w:tcW w:w="2127" w:type="dxa"/>
          </w:tcPr>
          <w:p w:rsidR="00281C38" w:rsidRPr="00E47C2E" w:rsidRDefault="00281C38" w:rsidP="003915FF">
            <w:pPr>
              <w:spacing w:before="0"/>
              <w:jc w:val="center"/>
              <w:rPr>
                <w:rFonts w:cs="Arial"/>
              </w:rPr>
            </w:pPr>
            <w:r w:rsidRPr="00E47C2E">
              <w:rPr>
                <w:rFonts w:cs="Arial"/>
              </w:rPr>
              <w:t>М.П.</w:t>
            </w:r>
          </w:p>
        </w:tc>
        <w:tc>
          <w:tcPr>
            <w:tcW w:w="4022" w:type="dxa"/>
          </w:tcPr>
          <w:p w:rsidR="00281C38" w:rsidRPr="00E47C2E" w:rsidRDefault="00281C38" w:rsidP="003915FF">
            <w:pPr>
              <w:spacing w:before="0"/>
              <w:jc w:val="center"/>
              <w:rPr>
                <w:rFonts w:cs="Arial"/>
                <w:lang w:val="ru-RU"/>
              </w:rPr>
            </w:pPr>
          </w:p>
        </w:tc>
      </w:tr>
      <w:tr w:rsidR="00281C38" w:rsidRPr="00E47C2E" w:rsidTr="003915FF">
        <w:trPr>
          <w:jc w:val="center"/>
        </w:trPr>
        <w:tc>
          <w:tcPr>
            <w:tcW w:w="3882" w:type="dxa"/>
            <w:tcBorders>
              <w:bottom w:val="single" w:sz="4" w:space="0" w:color="auto"/>
            </w:tcBorders>
          </w:tcPr>
          <w:p w:rsidR="00281C38" w:rsidRPr="00E47C2E" w:rsidRDefault="00281C38" w:rsidP="003915FF">
            <w:pPr>
              <w:spacing w:before="0"/>
              <w:jc w:val="center"/>
              <w:rPr>
                <w:rFonts w:cs="Arial"/>
              </w:rPr>
            </w:pPr>
          </w:p>
        </w:tc>
        <w:tc>
          <w:tcPr>
            <w:tcW w:w="2127" w:type="dxa"/>
          </w:tcPr>
          <w:p w:rsidR="00281C38" w:rsidRPr="00E47C2E" w:rsidRDefault="00281C38" w:rsidP="003915FF">
            <w:pPr>
              <w:spacing w:before="0"/>
              <w:jc w:val="center"/>
              <w:rPr>
                <w:rFonts w:cs="Arial"/>
                <w:lang w:val="ru-RU"/>
              </w:rPr>
            </w:pPr>
          </w:p>
        </w:tc>
        <w:tc>
          <w:tcPr>
            <w:tcW w:w="4022" w:type="dxa"/>
            <w:tcBorders>
              <w:bottom w:val="single" w:sz="4" w:space="0" w:color="auto"/>
            </w:tcBorders>
          </w:tcPr>
          <w:p w:rsidR="00281C38" w:rsidRPr="00E47C2E" w:rsidRDefault="00281C38" w:rsidP="003915FF">
            <w:pPr>
              <w:spacing w:before="0"/>
              <w:jc w:val="center"/>
              <w:rPr>
                <w:rFonts w:cs="Arial"/>
                <w:lang w:val="ru-RU"/>
              </w:rPr>
            </w:pPr>
          </w:p>
        </w:tc>
      </w:tr>
      <w:tr w:rsidR="00281C38" w:rsidRPr="00E47C2E" w:rsidTr="003915FF">
        <w:trPr>
          <w:trHeight w:val="389"/>
          <w:jc w:val="center"/>
        </w:trPr>
        <w:tc>
          <w:tcPr>
            <w:tcW w:w="3882" w:type="dxa"/>
            <w:tcBorders>
              <w:top w:val="single" w:sz="4" w:space="0" w:color="auto"/>
            </w:tcBorders>
          </w:tcPr>
          <w:p w:rsidR="00281C38" w:rsidRPr="00E47C2E" w:rsidRDefault="00281C38" w:rsidP="003915FF">
            <w:pPr>
              <w:spacing w:before="0"/>
              <w:jc w:val="center"/>
              <w:rPr>
                <w:rFonts w:cs="Arial"/>
              </w:rPr>
            </w:pPr>
          </w:p>
        </w:tc>
        <w:tc>
          <w:tcPr>
            <w:tcW w:w="2127" w:type="dxa"/>
          </w:tcPr>
          <w:p w:rsidR="00281C38" w:rsidRPr="00E47C2E" w:rsidRDefault="00281C38" w:rsidP="003915FF">
            <w:pPr>
              <w:spacing w:before="0"/>
              <w:jc w:val="center"/>
              <w:rPr>
                <w:rFonts w:cs="Arial"/>
                <w:lang w:val="ru-RU"/>
              </w:rPr>
            </w:pPr>
          </w:p>
        </w:tc>
        <w:tc>
          <w:tcPr>
            <w:tcW w:w="4022" w:type="dxa"/>
            <w:tcBorders>
              <w:top w:val="single" w:sz="4" w:space="0" w:color="auto"/>
            </w:tcBorders>
          </w:tcPr>
          <w:p w:rsidR="00281C38" w:rsidRPr="00E47C2E" w:rsidRDefault="00281C38" w:rsidP="003915FF">
            <w:pPr>
              <w:spacing w:before="0"/>
              <w:jc w:val="center"/>
              <w:rPr>
                <w:rFonts w:cs="Arial"/>
                <w:lang w:val="ru-RU"/>
              </w:rPr>
            </w:pPr>
          </w:p>
        </w:tc>
      </w:tr>
    </w:tbl>
    <w:p w:rsidR="00281C38" w:rsidRPr="00E47C2E" w:rsidRDefault="00281C38" w:rsidP="00281C38">
      <w:pPr>
        <w:spacing w:before="0"/>
        <w:rPr>
          <w:rFonts w:cs="Arial"/>
          <w:b/>
          <w:lang w:val="sr-Cyrl-CS"/>
        </w:rPr>
      </w:pPr>
      <w:r w:rsidRPr="00E47C2E">
        <w:rPr>
          <w:rFonts w:cs="Arial"/>
          <w:b/>
          <w:lang w:val="sr-Cyrl-CS"/>
        </w:rPr>
        <w:t>Напомена:</w:t>
      </w:r>
    </w:p>
    <w:p w:rsidR="00281C38" w:rsidRPr="00E47C2E" w:rsidRDefault="00281C38" w:rsidP="00281C3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281C38" w:rsidRDefault="00281C38" w:rsidP="00281C38">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281C38" w:rsidRDefault="00281C38" w:rsidP="00281C38">
      <w:pPr>
        <w:pStyle w:val="KDKomentar"/>
        <w:spacing w:before="0"/>
        <w:rPr>
          <w:rFonts w:eastAsia="TimesNewRomanPS-BoldMT" w:cs="Arial"/>
          <w:i w:val="0"/>
          <w:color w:val="auto"/>
          <w:sz w:val="22"/>
          <w:szCs w:val="22"/>
          <w:lang w:val="sr-Cyrl-RS"/>
        </w:rPr>
      </w:pPr>
    </w:p>
    <w:p w:rsidR="00281C38" w:rsidRDefault="00281C38" w:rsidP="00281C38">
      <w:pPr>
        <w:pStyle w:val="KDKomentar"/>
        <w:spacing w:before="0"/>
        <w:rPr>
          <w:rFonts w:eastAsia="TimesNewRomanPS-BoldMT" w:cs="Arial"/>
          <w:i w:val="0"/>
          <w:color w:val="auto"/>
          <w:sz w:val="22"/>
          <w:szCs w:val="22"/>
          <w:lang w:val="sr-Cyrl-RS"/>
        </w:rPr>
      </w:pPr>
    </w:p>
    <w:p w:rsidR="00281C38" w:rsidRPr="00281C38" w:rsidRDefault="00281C38" w:rsidP="002B4CEB">
      <w:pPr>
        <w:pStyle w:val="KDKomentar"/>
        <w:spacing w:before="0"/>
        <w:rPr>
          <w:rFonts w:eastAsia="TimesNewRomanPS-BoldMT" w:cs="Arial"/>
          <w:i w:val="0"/>
          <w:color w:val="auto"/>
          <w:sz w:val="22"/>
          <w:szCs w:val="22"/>
          <w:lang w:val="sr-Cyrl-RS"/>
        </w:rPr>
      </w:pPr>
    </w:p>
    <w:p w:rsidR="002B4CEB" w:rsidRPr="002B4CEB" w:rsidRDefault="002B4CEB" w:rsidP="00343A18">
      <w:pPr>
        <w:pStyle w:val="KDKomentar"/>
        <w:spacing w:before="0"/>
        <w:rPr>
          <w:rFonts w:eastAsia="TimesNewRomanPS-BoldMT" w:cs="Arial"/>
          <w:i w:val="0"/>
          <w:color w:val="auto"/>
          <w:sz w:val="22"/>
          <w:szCs w:val="22"/>
          <w:lang w:val="sr-Cyrl-RS"/>
        </w:rPr>
      </w:pPr>
    </w:p>
    <w:p w:rsidR="002B6693" w:rsidRDefault="002B6693" w:rsidP="00343A18">
      <w:pPr>
        <w:spacing w:before="0"/>
        <w:rPr>
          <w:rFonts w:cs="Arial"/>
          <w:b/>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sidRPr="002B1693">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2B1693" w:rsidRDefault="00343A18" w:rsidP="00343A18">
      <w:pPr>
        <w:spacing w:before="0"/>
        <w:rPr>
          <w:rFonts w:cs="Arial"/>
          <w:b/>
          <w:lang w:val="ru-RU"/>
        </w:rPr>
      </w:pPr>
    </w:p>
    <w:p w:rsidR="000F683D" w:rsidRPr="00A5046A" w:rsidRDefault="00343A18" w:rsidP="00343A18">
      <w:pPr>
        <w:pStyle w:val="ListParagraph"/>
        <w:tabs>
          <w:tab w:val="left" w:pos="90"/>
        </w:tabs>
        <w:spacing w:before="0" w:after="0" w:line="240" w:lineRule="auto"/>
        <w:ind w:left="0"/>
        <w:rPr>
          <w:rFonts w:ascii="Arial" w:hAnsi="Arial" w:cs="Arial"/>
          <w:bCs/>
          <w:iCs/>
          <w:lang w:val="sr-Cyrl-RS"/>
        </w:rPr>
      </w:pPr>
      <w:r w:rsidRPr="002B1693">
        <w:rPr>
          <w:rFonts w:ascii="Arial" w:hAnsi="Arial" w:cs="Arial"/>
          <w:bCs/>
          <w:iCs/>
          <w:lang w:val="ru-RU"/>
        </w:rPr>
        <w:t>Понуђач треба да попун</w:t>
      </w:r>
      <w:r w:rsidRPr="00E47C2E">
        <w:rPr>
          <w:rFonts w:ascii="Arial" w:hAnsi="Arial" w:cs="Arial"/>
          <w:bCs/>
          <w:iCs/>
          <w:lang w:val="sr-Cyrl-CS"/>
        </w:rPr>
        <w:t>и</w:t>
      </w:r>
      <w:r w:rsidRPr="002B1693">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2B1693">
        <w:rPr>
          <w:rFonts w:ascii="Arial" w:hAnsi="Arial" w:cs="Arial"/>
          <w:bCs/>
          <w:iCs/>
          <w:lang w:val="ru-RU"/>
        </w:rPr>
        <w:t>:</w:t>
      </w:r>
    </w:p>
    <w:p w:rsidR="00343A18" w:rsidRPr="002B1693"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2B1693">
        <w:rPr>
          <w:rFonts w:ascii="Arial" w:hAnsi="Arial" w:cs="Arial"/>
          <w:bCs/>
          <w:iCs/>
          <w:lang w:val="ru-RU"/>
        </w:rPr>
        <w:t xml:space="preserve">уписати колико износи јединична цена без ПДВ за </w:t>
      </w:r>
      <w:r w:rsidR="00FA439F" w:rsidRPr="002B1693">
        <w:rPr>
          <w:rFonts w:ascii="Arial" w:hAnsi="Arial" w:cs="Arial"/>
          <w:bCs/>
          <w:iCs/>
          <w:lang w:val="ru-RU"/>
        </w:rPr>
        <w:t>извршену услугу</w:t>
      </w:r>
      <w:r w:rsidR="00343A18" w:rsidRPr="002B1693">
        <w:rPr>
          <w:rFonts w:ascii="Arial" w:hAnsi="Arial" w:cs="Arial"/>
          <w:bCs/>
          <w:iCs/>
          <w:lang w:val="ru-RU"/>
        </w:rPr>
        <w:t>;</w:t>
      </w:r>
    </w:p>
    <w:p w:rsidR="00343A18" w:rsidRPr="002B1693"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B1693">
        <w:rPr>
          <w:rFonts w:ascii="Arial" w:hAnsi="Arial" w:cs="Arial"/>
          <w:bCs/>
          <w:iCs/>
          <w:lang w:val="ru-RU"/>
        </w:rPr>
        <w:t>-</w:t>
      </w:r>
      <w:r w:rsidR="00343A18" w:rsidRPr="002B1693">
        <w:rPr>
          <w:rFonts w:ascii="Arial" w:hAnsi="Arial" w:cs="Arial"/>
          <w:bCs/>
          <w:iCs/>
          <w:lang w:val="ru-RU"/>
        </w:rPr>
        <w:t xml:space="preserve">у колону </w:t>
      </w:r>
      <w:r w:rsidR="00343A18" w:rsidRPr="00E47C2E">
        <w:rPr>
          <w:rFonts w:ascii="Arial" w:hAnsi="Arial" w:cs="Arial"/>
          <w:bCs/>
          <w:iCs/>
          <w:lang w:val="sr-Cyrl-CS"/>
        </w:rPr>
        <w:t>6</w:t>
      </w:r>
      <w:r w:rsidR="00343A18" w:rsidRPr="002B1693">
        <w:rPr>
          <w:rFonts w:ascii="Arial" w:hAnsi="Arial" w:cs="Arial"/>
          <w:bCs/>
          <w:iCs/>
          <w:lang w:val="ru-RU"/>
        </w:rPr>
        <w:t xml:space="preserve">. уписати колико износи јединична цена са ПДВ за </w:t>
      </w:r>
      <w:r w:rsidR="00FA439F" w:rsidRPr="002B1693">
        <w:rPr>
          <w:rFonts w:ascii="Arial" w:hAnsi="Arial" w:cs="Arial"/>
          <w:bCs/>
          <w:iCs/>
          <w:lang w:val="ru-RU"/>
        </w:rPr>
        <w:t>извршену услугу</w:t>
      </w:r>
      <w:r w:rsidR="00343A18" w:rsidRPr="002B1693">
        <w:rPr>
          <w:rFonts w:ascii="Arial" w:hAnsi="Arial" w:cs="Arial"/>
          <w:bCs/>
          <w:iCs/>
          <w:lang w:val="ru-RU"/>
        </w:rPr>
        <w:t>;</w:t>
      </w:r>
    </w:p>
    <w:p w:rsidR="00343A18" w:rsidRPr="002B1693"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B1693">
        <w:rPr>
          <w:rFonts w:ascii="Arial" w:hAnsi="Arial" w:cs="Arial"/>
          <w:bCs/>
          <w:iCs/>
          <w:lang w:val="ru-RU"/>
        </w:rPr>
        <w:t>-</w:t>
      </w:r>
      <w:r w:rsidR="00343A18" w:rsidRPr="002B1693">
        <w:rPr>
          <w:rFonts w:ascii="Arial" w:hAnsi="Arial" w:cs="Arial"/>
          <w:bCs/>
          <w:iCs/>
          <w:lang w:val="ru-RU"/>
        </w:rPr>
        <w:t xml:space="preserve">у колону </w:t>
      </w:r>
      <w:r w:rsidR="00343A18" w:rsidRPr="00E47C2E">
        <w:rPr>
          <w:rFonts w:ascii="Arial" w:hAnsi="Arial" w:cs="Arial"/>
          <w:bCs/>
          <w:iCs/>
          <w:lang w:val="sr-Cyrl-CS"/>
        </w:rPr>
        <w:t>7</w:t>
      </w:r>
      <w:r w:rsidR="00343A18" w:rsidRPr="002B1693">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2B1693">
        <w:rPr>
          <w:rFonts w:ascii="Arial" w:hAnsi="Arial" w:cs="Arial"/>
          <w:bCs/>
          <w:iCs/>
          <w:lang w:val="ru-RU"/>
        </w:rPr>
        <w:t>.) са тражени</w:t>
      </w:r>
      <w:r w:rsidR="00343A18" w:rsidRPr="002B1693">
        <w:rPr>
          <w:rFonts w:ascii="Arial" w:hAnsi="Arial" w:cs="Arial"/>
          <w:bCs/>
          <w:iCs/>
          <w:lang w:val="ru-RU"/>
        </w:rPr>
        <w:t>м</w:t>
      </w:r>
      <w:r w:rsidR="00926D25" w:rsidRPr="002B1693">
        <w:rPr>
          <w:rFonts w:ascii="Arial" w:hAnsi="Arial" w:cs="Arial"/>
          <w:bCs/>
          <w:iCs/>
          <w:lang w:val="ru-RU"/>
        </w:rPr>
        <w:t xml:space="preserve"> обимом-</w:t>
      </w:r>
      <w:r w:rsidR="00343A18" w:rsidRPr="002B1693">
        <w:rPr>
          <w:rFonts w:ascii="Arial" w:hAnsi="Arial" w:cs="Arial"/>
          <w:bCs/>
          <w:iCs/>
          <w:lang w:val="ru-RU"/>
        </w:rPr>
        <w:t xml:space="preserve">количином (која је наведена у колони </w:t>
      </w:r>
      <w:r w:rsidR="00343A18" w:rsidRPr="00E47C2E">
        <w:rPr>
          <w:rFonts w:ascii="Arial" w:hAnsi="Arial" w:cs="Arial"/>
          <w:bCs/>
          <w:iCs/>
          <w:lang w:val="sr-Cyrl-CS"/>
        </w:rPr>
        <w:t>4</w:t>
      </w:r>
      <w:r w:rsidR="00343A18" w:rsidRPr="002B1693">
        <w:rPr>
          <w:rFonts w:ascii="Arial" w:hAnsi="Arial" w:cs="Arial"/>
          <w:bCs/>
          <w:iCs/>
          <w:lang w:val="ru-RU"/>
        </w:rPr>
        <w:t xml:space="preserve">.); </w:t>
      </w:r>
    </w:p>
    <w:p w:rsidR="007E7BB8" w:rsidRPr="00A5046A" w:rsidRDefault="00E47C2E" w:rsidP="00343A18">
      <w:pPr>
        <w:pStyle w:val="ListParagraph"/>
        <w:tabs>
          <w:tab w:val="left" w:pos="90"/>
        </w:tabs>
        <w:suppressAutoHyphens/>
        <w:spacing w:before="0" w:after="0" w:line="240" w:lineRule="auto"/>
        <w:ind w:left="0"/>
        <w:contextualSpacing w:val="0"/>
        <w:rPr>
          <w:rFonts w:ascii="Arial" w:hAnsi="Arial" w:cs="Arial"/>
          <w:bCs/>
          <w:iCs/>
          <w:lang w:val="sr-Cyrl-RS"/>
        </w:rPr>
      </w:pPr>
      <w:r>
        <w:rPr>
          <w:rFonts w:ascii="Arial" w:hAnsi="Arial" w:cs="Arial"/>
          <w:bCs/>
          <w:iCs/>
          <w:lang w:val="sr-Cyrl-CS"/>
        </w:rPr>
        <w:t>-</w:t>
      </w:r>
      <w:r w:rsidR="00343A18" w:rsidRPr="00E47C2E">
        <w:rPr>
          <w:rFonts w:ascii="Arial" w:hAnsi="Arial" w:cs="Arial"/>
          <w:bCs/>
          <w:iCs/>
          <w:lang w:val="sr-Cyrl-CS"/>
        </w:rPr>
        <w:t>у колону 8</w:t>
      </w:r>
      <w:r w:rsidR="00343A18" w:rsidRPr="002B1693">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2B1693">
        <w:rPr>
          <w:rFonts w:ascii="Arial" w:hAnsi="Arial" w:cs="Arial"/>
          <w:bCs/>
          <w:iCs/>
          <w:lang w:val="ru-RU"/>
        </w:rPr>
        <w:t>.) са тражени</w:t>
      </w:r>
      <w:r w:rsidR="00343A18" w:rsidRPr="002B1693">
        <w:rPr>
          <w:rFonts w:ascii="Arial" w:hAnsi="Arial" w:cs="Arial"/>
          <w:bCs/>
          <w:iCs/>
          <w:lang w:val="ru-RU"/>
        </w:rPr>
        <w:t>м</w:t>
      </w:r>
      <w:r w:rsidR="00926D25" w:rsidRPr="002B1693">
        <w:rPr>
          <w:rFonts w:ascii="Arial" w:hAnsi="Arial" w:cs="Arial"/>
          <w:bCs/>
          <w:iCs/>
          <w:lang w:val="ru-RU"/>
        </w:rPr>
        <w:t xml:space="preserve"> обимом-</w:t>
      </w:r>
      <w:r w:rsidR="00343A18" w:rsidRPr="002B1693">
        <w:rPr>
          <w:rFonts w:ascii="Arial" w:hAnsi="Arial" w:cs="Arial"/>
          <w:bCs/>
          <w:iCs/>
          <w:lang w:val="ru-RU"/>
        </w:rPr>
        <w:t xml:space="preserve"> количином (која је наведена у колони </w:t>
      </w:r>
      <w:r w:rsidR="00343A18" w:rsidRPr="00E47C2E">
        <w:rPr>
          <w:rFonts w:ascii="Arial" w:hAnsi="Arial" w:cs="Arial"/>
          <w:bCs/>
          <w:iCs/>
          <w:lang w:val="sr-Cyrl-CS"/>
        </w:rPr>
        <w:t>4</w:t>
      </w:r>
      <w:r w:rsidR="00343A18" w:rsidRPr="002B1693">
        <w:rPr>
          <w:rFonts w:ascii="Arial" w:hAnsi="Arial" w:cs="Arial"/>
          <w:bCs/>
          <w:iCs/>
          <w:lang w:val="ru-RU"/>
        </w:rPr>
        <w:t>.).</w:t>
      </w:r>
    </w:p>
    <w:p w:rsidR="00E47C2E" w:rsidRPr="002B1693" w:rsidRDefault="00E47C2E" w:rsidP="00E47C2E">
      <w:pPr>
        <w:tabs>
          <w:tab w:val="left" w:pos="992"/>
        </w:tabs>
        <w:spacing w:before="0"/>
        <w:rPr>
          <w:rFonts w:cs="Arial"/>
          <w:lang w:val="ru-RU"/>
        </w:rPr>
      </w:pPr>
      <w:r w:rsidRPr="002B1693">
        <w:rPr>
          <w:rFonts w:cs="Arial"/>
          <w:lang w:val="ru-RU"/>
        </w:rPr>
        <w:t xml:space="preserve">-у ред бр. </w:t>
      </w:r>
      <w:r w:rsidRPr="00E47C2E">
        <w:rPr>
          <w:rFonts w:cs="Arial"/>
        </w:rPr>
        <w:t>I</w:t>
      </w:r>
      <w:r w:rsidRPr="002B1693">
        <w:rPr>
          <w:rFonts w:cs="Arial"/>
          <w:lang w:val="ru-RU"/>
        </w:rPr>
        <w:t xml:space="preserve"> – уписује се укупно понуђена цена за све </w:t>
      </w:r>
      <w:proofErr w:type="gramStart"/>
      <w:r w:rsidRPr="002B1693">
        <w:rPr>
          <w:rFonts w:cs="Arial"/>
          <w:lang w:val="ru-RU"/>
        </w:rPr>
        <w:t>позиције  без</w:t>
      </w:r>
      <w:proofErr w:type="gramEnd"/>
      <w:r w:rsidRPr="002B1693">
        <w:rPr>
          <w:rFonts w:cs="Arial"/>
          <w:lang w:val="ru-RU"/>
        </w:rPr>
        <w:t xml:space="preserve"> ПДВ (збир колоне бр. </w:t>
      </w:r>
      <w:r w:rsidR="0098257E" w:rsidRPr="002B1693">
        <w:rPr>
          <w:rFonts w:cs="Arial"/>
          <w:lang w:val="ru-RU"/>
        </w:rPr>
        <w:t>7</w:t>
      </w:r>
      <w:r w:rsidRPr="002B1693">
        <w:rPr>
          <w:rFonts w:cs="Arial"/>
          <w:lang w:val="ru-RU"/>
        </w:rPr>
        <w:t>)</w:t>
      </w:r>
    </w:p>
    <w:p w:rsidR="00E47C2E" w:rsidRPr="002B1693" w:rsidRDefault="00E47C2E" w:rsidP="00E47C2E">
      <w:pPr>
        <w:tabs>
          <w:tab w:val="left" w:pos="992"/>
        </w:tabs>
        <w:spacing w:before="0"/>
        <w:rPr>
          <w:rFonts w:cs="Arial"/>
          <w:lang w:val="ru-RU"/>
        </w:rPr>
      </w:pPr>
      <w:r w:rsidRPr="002B1693">
        <w:rPr>
          <w:rFonts w:cs="Arial"/>
          <w:lang w:val="ru-RU"/>
        </w:rPr>
        <w:t xml:space="preserve">-у ред бр. </w:t>
      </w:r>
      <w:r w:rsidRPr="00E47C2E">
        <w:rPr>
          <w:rFonts w:cs="Arial"/>
        </w:rPr>
        <w:t>II</w:t>
      </w:r>
      <w:r w:rsidRPr="002B1693">
        <w:rPr>
          <w:rFonts w:cs="Arial"/>
          <w:lang w:val="ru-RU"/>
        </w:rPr>
        <w:t xml:space="preserve"> – уписује се укупан износ ПДВ </w:t>
      </w:r>
    </w:p>
    <w:p w:rsidR="00E47C2E" w:rsidRPr="00A5046A" w:rsidRDefault="00E47C2E" w:rsidP="00A5046A">
      <w:pPr>
        <w:tabs>
          <w:tab w:val="left" w:pos="992"/>
        </w:tabs>
        <w:spacing w:before="0"/>
        <w:rPr>
          <w:rFonts w:cs="Arial"/>
          <w:lang w:val="sr-Cyrl-RS"/>
        </w:rPr>
      </w:pPr>
      <w:r w:rsidRPr="002B1693">
        <w:rPr>
          <w:rFonts w:cs="Arial"/>
          <w:lang w:val="ru-RU"/>
        </w:rPr>
        <w:t xml:space="preserve">-у ред бр. </w:t>
      </w:r>
      <w:proofErr w:type="gramStart"/>
      <w:r w:rsidRPr="00E47C2E">
        <w:rPr>
          <w:rFonts w:cs="Arial"/>
        </w:rPr>
        <w:t>III</w:t>
      </w:r>
      <w:r w:rsidRPr="002B1693">
        <w:rPr>
          <w:rFonts w:cs="Arial"/>
          <w:lang w:val="ru-RU"/>
        </w:rPr>
        <w:t xml:space="preserve"> – уписује се укупно понуђена цена са ПДВ (ред бр.</w:t>
      </w:r>
      <w:proofErr w:type="gramEnd"/>
      <w:r w:rsidRPr="002B1693">
        <w:rPr>
          <w:rFonts w:cs="Arial"/>
          <w:lang w:val="ru-RU"/>
        </w:rPr>
        <w:t xml:space="preserve"> </w:t>
      </w:r>
      <w:proofErr w:type="gramStart"/>
      <w:r w:rsidRPr="00E47C2E">
        <w:rPr>
          <w:rFonts w:cs="Arial"/>
        </w:rPr>
        <w:t>I</w:t>
      </w:r>
      <w:r w:rsidRPr="002B1693">
        <w:rPr>
          <w:rFonts w:cs="Arial"/>
          <w:lang w:val="ru-RU"/>
        </w:rPr>
        <w:t xml:space="preserve"> + ред.бр.</w:t>
      </w:r>
      <w:proofErr w:type="gramEnd"/>
      <w:r w:rsidRPr="002B1693">
        <w:rPr>
          <w:rFonts w:cs="Arial"/>
          <w:lang w:val="ru-RU"/>
        </w:rPr>
        <w:t xml:space="preserve"> </w:t>
      </w:r>
      <w:r w:rsidRPr="00E47C2E">
        <w:rPr>
          <w:rFonts w:cs="Arial"/>
        </w:rPr>
        <w:t>II</w:t>
      </w:r>
      <w:r w:rsidRPr="002B1693">
        <w:rPr>
          <w:rFonts w:cs="Arial"/>
          <w:lang w:val="ru-RU"/>
        </w:rPr>
        <w:t>)</w:t>
      </w:r>
    </w:p>
    <w:p w:rsidR="00343A18" w:rsidRPr="00A5046A" w:rsidRDefault="00E47C2E" w:rsidP="00343A18">
      <w:pPr>
        <w:tabs>
          <w:tab w:val="left" w:pos="992"/>
        </w:tabs>
        <w:spacing w:before="0"/>
        <w:rPr>
          <w:rFonts w:cs="Arial"/>
          <w:lang w:val="sr-Cyrl-RS"/>
        </w:rPr>
      </w:pPr>
      <w:r w:rsidRPr="002B1693">
        <w:rPr>
          <w:rFonts w:cs="Arial"/>
          <w:lang w:val="ru-RU"/>
        </w:rPr>
        <w:t xml:space="preserve">- у Табелу 2. уписују се посебно исказани трошкови у дин/ </w:t>
      </w:r>
      <w:r w:rsidRPr="00A5046A">
        <w:rPr>
          <w:rFonts w:cs="Arial"/>
        </w:rPr>
        <w:t>EUR</w:t>
      </w:r>
      <w:r w:rsidRPr="002B1693">
        <w:rPr>
          <w:rFonts w:cs="Arial"/>
          <w:lang w:val="ru-RU"/>
        </w:rPr>
        <w:t xml:space="preserve"> који су укључени у укупно понуђену цену без ПДВ (ред бр. </w:t>
      </w:r>
      <w:proofErr w:type="gramStart"/>
      <w:r w:rsidRPr="00A5046A">
        <w:rPr>
          <w:rFonts w:cs="Arial"/>
        </w:rPr>
        <w:t>I</w:t>
      </w:r>
      <w:r w:rsidRPr="002B1693">
        <w:rPr>
          <w:rFonts w:cs="Arial"/>
          <w:lang w:val="ru-RU"/>
        </w:rPr>
        <w:t xml:space="preserve"> из табеле 1) уколико исти </w:t>
      </w:r>
      <w:r w:rsidR="00A5046A" w:rsidRPr="002B1693">
        <w:rPr>
          <w:rFonts w:cs="Arial"/>
          <w:lang w:val="ru-RU"/>
        </w:rPr>
        <w:t>постоје као засебни трошкови</w:t>
      </w:r>
      <w:r w:rsidR="00A5046A" w:rsidRPr="00A5046A">
        <w:rPr>
          <w:rFonts w:cs="Arial"/>
          <w:lang w:val="sr-Cyrl-RS"/>
        </w:rPr>
        <w:t>.</w:t>
      </w:r>
      <w:proofErr w:type="gramEnd"/>
    </w:p>
    <w:p w:rsidR="00343A18" w:rsidRPr="002B1693" w:rsidRDefault="00E47C2E" w:rsidP="00E47C2E">
      <w:pPr>
        <w:tabs>
          <w:tab w:val="left" w:pos="992"/>
        </w:tabs>
        <w:spacing w:before="0"/>
        <w:rPr>
          <w:rFonts w:cs="Arial"/>
          <w:lang w:val="ru-RU"/>
        </w:rPr>
      </w:pPr>
      <w:r w:rsidRPr="002B1693">
        <w:rPr>
          <w:rFonts w:cs="Arial"/>
          <w:lang w:val="ru-RU"/>
        </w:rPr>
        <w:t>-</w:t>
      </w:r>
      <w:r w:rsidR="00343A18" w:rsidRPr="002B1693">
        <w:rPr>
          <w:rFonts w:cs="Arial"/>
          <w:lang w:val="ru-RU"/>
        </w:rPr>
        <w:t>на место предвиђено за место и датум уписује се место и датум попуњавањаобрасца структуре цене.</w:t>
      </w:r>
    </w:p>
    <w:p w:rsidR="00343A18" w:rsidRPr="002B1693" w:rsidRDefault="00E47C2E" w:rsidP="00E47C2E">
      <w:pPr>
        <w:tabs>
          <w:tab w:val="left" w:pos="992"/>
        </w:tabs>
        <w:spacing w:before="0"/>
        <w:rPr>
          <w:rFonts w:cs="Arial"/>
          <w:lang w:val="ru-RU"/>
        </w:rPr>
      </w:pPr>
      <w:r w:rsidRPr="002B1693">
        <w:rPr>
          <w:rFonts w:cs="Arial"/>
          <w:lang w:val="ru-RU"/>
        </w:rPr>
        <w:t>-</w:t>
      </w:r>
      <w:r w:rsidR="00343A18" w:rsidRPr="002B1693">
        <w:rPr>
          <w:rFonts w:cs="Arial"/>
          <w:lang w:val="ru-RU"/>
        </w:rPr>
        <w:t>на  место предвиђено за печат и потпис понуђач печатом оверава и потписује образац структуре цене.</w:t>
      </w:r>
    </w:p>
    <w:p w:rsidR="00537552" w:rsidRPr="002B1693" w:rsidRDefault="00537552" w:rsidP="00537552">
      <w:pPr>
        <w:rPr>
          <w:rFonts w:eastAsia="TimesNewRomanPS-BoldMT" w:cs="Arial"/>
          <w:lang w:val="ru-RU"/>
        </w:rPr>
      </w:pPr>
    </w:p>
    <w:p w:rsidR="007E7BB8" w:rsidRPr="002B1693" w:rsidRDefault="007E7BB8" w:rsidP="00537552">
      <w:pPr>
        <w:rPr>
          <w:rFonts w:eastAsia="TimesNewRomanPS-BoldMT" w:cs="Arial"/>
          <w:lang w:val="ru-RU"/>
        </w:rPr>
      </w:pPr>
    </w:p>
    <w:p w:rsidR="00537552" w:rsidRDefault="00537552" w:rsidP="00781B02">
      <w:pPr>
        <w:rPr>
          <w:rFonts w:eastAsia="TimesNewRomanPS-BoldMT" w:cs="Arial"/>
          <w:lang w:val="sr-Cyrl-RS"/>
        </w:rPr>
      </w:pPr>
    </w:p>
    <w:p w:rsidR="00A5046A" w:rsidRDefault="00A5046A" w:rsidP="00781B02">
      <w:pPr>
        <w:rPr>
          <w:rFonts w:eastAsia="TimesNewRomanPS-BoldMT" w:cs="Arial"/>
          <w:lang w:val="sr-Cyrl-RS"/>
        </w:rPr>
      </w:pPr>
    </w:p>
    <w:p w:rsidR="00A5046A" w:rsidRDefault="00A5046A" w:rsidP="00781B02">
      <w:pPr>
        <w:rPr>
          <w:rFonts w:eastAsia="TimesNewRomanPS-BoldMT" w:cs="Arial"/>
          <w:lang w:val="sr-Cyrl-RS"/>
        </w:rPr>
      </w:pPr>
    </w:p>
    <w:p w:rsidR="00A5046A" w:rsidRDefault="00A5046A" w:rsidP="00781B02">
      <w:pPr>
        <w:rPr>
          <w:rFonts w:eastAsia="TimesNewRomanPS-BoldMT" w:cs="Arial"/>
          <w:lang w:val="sr-Cyrl-RS"/>
        </w:rPr>
      </w:pPr>
    </w:p>
    <w:p w:rsidR="00A5046A" w:rsidRDefault="00A5046A" w:rsidP="00781B02">
      <w:pPr>
        <w:rPr>
          <w:rFonts w:eastAsia="TimesNewRomanPS-BoldMT" w:cs="Arial"/>
          <w:lang w:val="sr-Cyrl-RS"/>
        </w:rPr>
      </w:pPr>
    </w:p>
    <w:p w:rsidR="00A5046A" w:rsidRDefault="00A5046A" w:rsidP="00781B02">
      <w:pPr>
        <w:rPr>
          <w:rFonts w:eastAsia="TimesNewRomanPS-BoldMT" w:cs="Arial"/>
          <w:lang w:val="sr-Cyrl-RS"/>
        </w:rPr>
      </w:pPr>
    </w:p>
    <w:p w:rsidR="00644DBF" w:rsidRDefault="00644DBF" w:rsidP="00781B02">
      <w:pPr>
        <w:rPr>
          <w:rFonts w:eastAsia="TimesNewRomanPS-BoldMT" w:cs="Arial"/>
          <w:lang w:val="sr-Cyrl-RS"/>
        </w:rPr>
      </w:pPr>
    </w:p>
    <w:p w:rsidR="00644DBF" w:rsidRDefault="00644DBF" w:rsidP="00781B02">
      <w:pPr>
        <w:rPr>
          <w:rFonts w:eastAsia="TimesNewRomanPS-BoldMT" w:cs="Arial"/>
          <w:lang w:val="sr-Cyrl-RS"/>
        </w:rPr>
      </w:pPr>
    </w:p>
    <w:p w:rsidR="00644DBF" w:rsidRDefault="00644DBF" w:rsidP="00781B02">
      <w:pPr>
        <w:rPr>
          <w:rFonts w:eastAsia="TimesNewRomanPS-BoldMT" w:cs="Arial"/>
          <w:lang w:val="sr-Cyrl-RS"/>
        </w:rPr>
      </w:pPr>
    </w:p>
    <w:p w:rsidR="00644DBF" w:rsidRDefault="00644DBF" w:rsidP="00781B02">
      <w:pPr>
        <w:rPr>
          <w:rFonts w:eastAsia="TimesNewRomanPS-BoldMT" w:cs="Arial"/>
          <w:lang w:val="sr-Cyrl-RS"/>
        </w:rPr>
      </w:pPr>
    </w:p>
    <w:p w:rsidR="00644DBF" w:rsidRDefault="00644DBF" w:rsidP="00781B02">
      <w:pPr>
        <w:rPr>
          <w:rFonts w:eastAsia="TimesNewRomanPS-BoldMT" w:cs="Arial"/>
          <w:lang w:val="sr-Cyrl-RS"/>
        </w:rPr>
      </w:pPr>
    </w:p>
    <w:p w:rsidR="00A5046A" w:rsidRDefault="00A5046A" w:rsidP="00781B02">
      <w:pPr>
        <w:rPr>
          <w:rFonts w:eastAsia="TimesNewRomanPS-BoldMT" w:cs="Arial"/>
          <w:lang w:val="sr-Cyrl-RS"/>
        </w:rPr>
      </w:pPr>
    </w:p>
    <w:p w:rsidR="003D5E24" w:rsidRDefault="003D5E24" w:rsidP="00781B02">
      <w:pPr>
        <w:rPr>
          <w:rFonts w:eastAsia="TimesNewRomanPS-BoldMT" w:cs="Arial"/>
          <w:lang w:val="sr-Cyrl-RS"/>
        </w:rPr>
      </w:pPr>
    </w:p>
    <w:p w:rsidR="003D5E24" w:rsidRDefault="003D5E24" w:rsidP="00781B02">
      <w:pPr>
        <w:rPr>
          <w:rFonts w:eastAsia="TimesNewRomanPS-BoldMT" w:cs="Arial"/>
          <w:lang w:val="sr-Cyrl-RS"/>
        </w:rPr>
      </w:pPr>
    </w:p>
    <w:p w:rsidR="003D5E24" w:rsidRDefault="003D5E24" w:rsidP="00781B02">
      <w:pPr>
        <w:rPr>
          <w:rFonts w:eastAsia="TimesNewRomanPS-BoldMT" w:cs="Arial"/>
          <w:lang w:val="sr-Cyrl-RS"/>
        </w:rPr>
      </w:pPr>
    </w:p>
    <w:p w:rsidR="002B6693" w:rsidRDefault="002B6693" w:rsidP="00781B02">
      <w:pPr>
        <w:rPr>
          <w:rFonts w:eastAsia="TimesNewRomanPS-BoldMT" w:cs="Arial"/>
          <w:lang w:val="sr-Cyrl-RS"/>
        </w:rPr>
      </w:pPr>
    </w:p>
    <w:p w:rsidR="002B6693" w:rsidRDefault="002B6693" w:rsidP="00781B02">
      <w:pPr>
        <w:rPr>
          <w:rFonts w:eastAsia="TimesNewRomanPS-BoldMT" w:cs="Arial"/>
          <w:lang w:val="sr-Cyrl-RS"/>
        </w:rPr>
      </w:pPr>
    </w:p>
    <w:p w:rsidR="002B6693" w:rsidRDefault="002B6693" w:rsidP="00781B02">
      <w:pPr>
        <w:rPr>
          <w:rFonts w:eastAsia="TimesNewRomanPS-BoldMT" w:cs="Arial"/>
          <w:lang w:val="sr-Cyrl-RS"/>
        </w:rPr>
      </w:pPr>
    </w:p>
    <w:p w:rsidR="002B6693" w:rsidRDefault="002B6693" w:rsidP="00781B02">
      <w:pPr>
        <w:rPr>
          <w:rFonts w:eastAsia="TimesNewRomanPS-BoldMT" w:cs="Arial"/>
          <w:lang w:val="sr-Cyrl-RS"/>
        </w:rPr>
      </w:pPr>
    </w:p>
    <w:p w:rsidR="003D5E24" w:rsidRPr="00A5046A" w:rsidRDefault="003D5E24" w:rsidP="00781B02">
      <w:pPr>
        <w:rPr>
          <w:rFonts w:eastAsia="TimesNewRomanPS-BoldMT" w:cs="Arial"/>
          <w:lang w:val="sr-Cyrl-RS"/>
        </w:rPr>
      </w:pPr>
    </w:p>
    <w:p w:rsidR="00343A18" w:rsidRPr="002B1693" w:rsidRDefault="00343A18" w:rsidP="00343A18">
      <w:pPr>
        <w:pStyle w:val="KDObrazac"/>
        <w:spacing w:before="0"/>
        <w:rPr>
          <w:lang w:val="ru-RU"/>
        </w:rPr>
      </w:pPr>
      <w:bookmarkStart w:id="253" w:name="_Toc442559926"/>
      <w:r w:rsidRPr="002B1693">
        <w:rPr>
          <w:lang w:val="ru-RU"/>
        </w:rPr>
        <w:t xml:space="preserve">ОБРАЗАЦ </w:t>
      </w:r>
      <w:r w:rsidR="00780391">
        <w:rPr>
          <w:lang w:val="sr-Cyrl-RS"/>
        </w:rPr>
        <w:t>3</w:t>
      </w:r>
      <w:r w:rsidRPr="002B1693">
        <w:rPr>
          <w:lang w:val="ru-RU"/>
        </w:rPr>
        <w:t>.</w:t>
      </w:r>
      <w:bookmarkEnd w:id="253"/>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2B1693"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644DBF">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466278" w:rsidRPr="00466278">
        <w:rPr>
          <w:rFonts w:cs="Arial"/>
          <w:lang w:val="ru-RU"/>
        </w:rPr>
        <w:t xml:space="preserve">услуге - </w:t>
      </w:r>
      <w:r w:rsidR="002F4656" w:rsidRPr="002B1693">
        <w:rPr>
          <w:rFonts w:cs="Arial"/>
          <w:lang w:val="ru-RU"/>
        </w:rPr>
        <w:t>Услуге интервентног ангажовања самоходних аутодизалица</w:t>
      </w:r>
      <w:r w:rsidR="00466278" w:rsidRPr="00466278">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80391" w:rsidRPr="00780391">
        <w:rPr>
          <w:rFonts w:cs="Arial"/>
          <w:b/>
          <w:lang w:val="sr-Cyrl-RS"/>
        </w:rPr>
        <w:t xml:space="preserve"> </w:t>
      </w:r>
      <w:r w:rsidR="004079FD" w:rsidRPr="004079FD">
        <w:rPr>
          <w:rFonts w:cs="Arial"/>
          <w:b/>
          <w:lang w:val="sr-Cyrl-CS"/>
        </w:rPr>
        <w:t>3000/0813/2016 (991/2016)</w:t>
      </w:r>
      <w:r w:rsidR="00780391">
        <w:rPr>
          <w:rFonts w:cs="Arial"/>
          <w:b/>
          <w:lang w:val="sr-Cyrl-RS"/>
        </w:rPr>
        <w:t xml:space="preserve"> </w:t>
      </w:r>
      <w:r w:rsidRPr="00E47C2E">
        <w:rPr>
          <w:rFonts w:cs="Arial"/>
          <w:lang w:val="ru-RU"/>
        </w:rPr>
        <w:t xml:space="preserve">Наручиоца </w:t>
      </w:r>
      <w:r w:rsidRPr="002B1693">
        <w:rPr>
          <w:rFonts w:eastAsia="Arial Unicode MS" w:cs="Arial"/>
          <w:color w:val="000000"/>
          <w:kern w:val="1"/>
          <w:lang w:val="ru-RU"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2B1693">
        <w:rPr>
          <w:rFonts w:cs="Arial"/>
          <w:lang w:val="ru-RU"/>
        </w:rPr>
        <w:t xml:space="preserve">Уколико </w:t>
      </w:r>
      <w:r w:rsidRPr="00E47C2E">
        <w:rPr>
          <w:rFonts w:cs="Arial"/>
          <w:lang w:val="sr-Cyrl-CS"/>
        </w:rPr>
        <w:t xml:space="preserve">заједничку </w:t>
      </w:r>
      <w:r w:rsidRPr="002B1693">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2B1693">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2B1693">
        <w:rPr>
          <w:rFonts w:cs="Arial"/>
          <w:lang w:val="ru-RU"/>
        </w:rPr>
        <w:t xml:space="preserve"> понуђача из групе понуђача и оверена печатом. </w:t>
      </w:r>
    </w:p>
    <w:p w:rsidR="00343A18" w:rsidRPr="002B1693" w:rsidRDefault="00343A18" w:rsidP="00343A18">
      <w:pPr>
        <w:rPr>
          <w:rFonts w:cs="Arial"/>
          <w:lang w:val="ru-RU"/>
        </w:rPr>
      </w:pPr>
      <w:r w:rsidRPr="002B1693">
        <w:rPr>
          <w:rFonts w:cs="Arial"/>
          <w:lang w:val="ru-RU"/>
        </w:rPr>
        <w:t>Приликом подношења понуде овај образац копирати у потребном броју примерака.</w:t>
      </w:r>
    </w:p>
    <w:p w:rsidR="00343A18" w:rsidRPr="002B1693" w:rsidRDefault="00343A18" w:rsidP="00343A18">
      <w:pPr>
        <w:rPr>
          <w:rFonts w:cs="Arial"/>
          <w:lang w:val="ru-RU"/>
        </w:rPr>
      </w:pPr>
    </w:p>
    <w:p w:rsidR="00343A18" w:rsidRPr="002B1693" w:rsidRDefault="00343A18" w:rsidP="00343A18">
      <w:pPr>
        <w:rPr>
          <w:rFonts w:cs="Arial"/>
          <w:lang w:val="ru-RU"/>
        </w:rPr>
      </w:pPr>
    </w:p>
    <w:p w:rsidR="00343A18" w:rsidRPr="002B1693" w:rsidRDefault="00343A18" w:rsidP="00343A18">
      <w:pPr>
        <w:rPr>
          <w:rFonts w:cs="Arial"/>
          <w:lang w:val="ru-RU"/>
        </w:rPr>
      </w:pPr>
    </w:p>
    <w:p w:rsidR="00343A18" w:rsidRPr="002B1693" w:rsidRDefault="00343A18" w:rsidP="00343A18">
      <w:pPr>
        <w:rPr>
          <w:rFonts w:cs="Arial"/>
          <w:lang w:val="ru-RU"/>
        </w:rPr>
      </w:pPr>
    </w:p>
    <w:p w:rsidR="00B043D1" w:rsidRPr="002B1693" w:rsidRDefault="00B043D1" w:rsidP="00343A18">
      <w:pPr>
        <w:rPr>
          <w:rFonts w:cs="Arial"/>
          <w:lang w:val="ru-RU"/>
        </w:rPr>
      </w:pPr>
    </w:p>
    <w:p w:rsidR="00B043D1" w:rsidRPr="002B1693" w:rsidRDefault="00B043D1" w:rsidP="00343A18">
      <w:pPr>
        <w:rPr>
          <w:rFonts w:cs="Arial"/>
          <w:lang w:val="ru-RU"/>
        </w:rPr>
      </w:pPr>
    </w:p>
    <w:p w:rsidR="00B043D1" w:rsidRPr="002B1693" w:rsidRDefault="00B043D1" w:rsidP="00343A18">
      <w:pPr>
        <w:rPr>
          <w:rFonts w:cs="Arial"/>
          <w:lang w:val="ru-RU"/>
        </w:rPr>
      </w:pPr>
    </w:p>
    <w:p w:rsidR="00343A18" w:rsidRPr="00E47C2E" w:rsidRDefault="00343A18" w:rsidP="00343A18">
      <w:pPr>
        <w:rPr>
          <w:rFonts w:cs="Arial"/>
          <w:lang w:val="ru-RU"/>
        </w:rPr>
      </w:pPr>
    </w:p>
    <w:p w:rsidR="00343A18" w:rsidRPr="002B1693" w:rsidRDefault="00343A18" w:rsidP="00343A18">
      <w:pPr>
        <w:pStyle w:val="KDObrazac"/>
        <w:spacing w:before="0"/>
        <w:rPr>
          <w:lang w:val="ru-RU"/>
        </w:rPr>
      </w:pPr>
      <w:bookmarkStart w:id="254" w:name="_Toc442559928"/>
      <w:r w:rsidRPr="002B1693">
        <w:rPr>
          <w:lang w:val="ru-RU"/>
        </w:rPr>
        <w:t xml:space="preserve">ОБРАЗАЦ </w:t>
      </w:r>
      <w:r w:rsidR="00780391">
        <w:rPr>
          <w:lang w:val="sr-Cyrl-RS"/>
        </w:rPr>
        <w:t>4</w:t>
      </w:r>
      <w:r w:rsidRPr="002B1693">
        <w:rPr>
          <w:lang w:val="ru-RU"/>
        </w:rPr>
        <w:t>.</w:t>
      </w:r>
      <w:bookmarkEnd w:id="254"/>
    </w:p>
    <w:p w:rsidR="00343A18" w:rsidRPr="002B1693" w:rsidRDefault="00343A18" w:rsidP="00343A18">
      <w:pPr>
        <w:pStyle w:val="KDParagraf"/>
        <w:spacing w:before="0"/>
        <w:rPr>
          <w:rFonts w:cs="Arial"/>
          <w:lang w:val="ru-RU"/>
        </w:rPr>
      </w:pPr>
    </w:p>
    <w:p w:rsidR="00343A18" w:rsidRDefault="00343A18" w:rsidP="00343A18">
      <w:pPr>
        <w:pStyle w:val="KDParagraf"/>
        <w:spacing w:before="0"/>
        <w:rPr>
          <w:rFonts w:cs="Arial"/>
          <w:lang w:val="sr-Cyrl-RS"/>
        </w:rPr>
      </w:pPr>
    </w:p>
    <w:p w:rsidR="00116686" w:rsidRDefault="00116686" w:rsidP="00343A18">
      <w:pPr>
        <w:pStyle w:val="KDParagraf"/>
        <w:spacing w:before="0"/>
        <w:rPr>
          <w:rFonts w:cs="Arial"/>
          <w:lang w:val="sr-Cyrl-RS"/>
        </w:rPr>
      </w:pPr>
    </w:p>
    <w:p w:rsidR="00116686" w:rsidRDefault="00116686" w:rsidP="00343A18">
      <w:pPr>
        <w:pStyle w:val="KDParagraf"/>
        <w:spacing w:before="0"/>
        <w:rPr>
          <w:rFonts w:cs="Arial"/>
          <w:lang w:val="sr-Cyrl-RS"/>
        </w:rPr>
      </w:pPr>
    </w:p>
    <w:p w:rsidR="00116686" w:rsidRDefault="00116686" w:rsidP="00343A18">
      <w:pPr>
        <w:pStyle w:val="KDParagraf"/>
        <w:spacing w:before="0"/>
        <w:rPr>
          <w:rFonts w:cs="Arial"/>
          <w:lang w:val="sr-Cyrl-RS"/>
        </w:rPr>
      </w:pPr>
    </w:p>
    <w:p w:rsidR="00116686" w:rsidRDefault="00116686" w:rsidP="00343A18">
      <w:pPr>
        <w:pStyle w:val="KDParagraf"/>
        <w:spacing w:before="0"/>
        <w:rPr>
          <w:rFonts w:cs="Arial"/>
          <w:lang w:val="sr-Cyrl-RS"/>
        </w:rPr>
      </w:pPr>
    </w:p>
    <w:p w:rsidR="00116686" w:rsidRDefault="00116686" w:rsidP="00343A18">
      <w:pPr>
        <w:pStyle w:val="KDParagraf"/>
        <w:spacing w:before="0"/>
        <w:rPr>
          <w:rFonts w:cs="Arial"/>
          <w:lang w:val="sr-Cyrl-RS"/>
        </w:rPr>
      </w:pPr>
    </w:p>
    <w:p w:rsidR="00116686" w:rsidRDefault="00116686" w:rsidP="00343A18">
      <w:pPr>
        <w:pStyle w:val="KDParagraf"/>
        <w:spacing w:before="0"/>
        <w:rPr>
          <w:rFonts w:cs="Arial"/>
          <w:lang w:val="sr-Cyrl-RS"/>
        </w:rPr>
      </w:pPr>
    </w:p>
    <w:p w:rsidR="00116686" w:rsidRDefault="00116686" w:rsidP="00343A18">
      <w:pPr>
        <w:pStyle w:val="KDParagraf"/>
        <w:spacing w:before="0"/>
        <w:rPr>
          <w:rFonts w:cs="Arial"/>
          <w:lang w:val="sr-Cyrl-RS"/>
        </w:rPr>
      </w:pPr>
    </w:p>
    <w:p w:rsidR="00116686" w:rsidRPr="00116686" w:rsidRDefault="00116686" w:rsidP="00343A18">
      <w:pPr>
        <w:pStyle w:val="KDParagraf"/>
        <w:spacing w:before="0"/>
        <w:rPr>
          <w:rFonts w:cs="Arial"/>
          <w:lang w:val="sr-Cyrl-RS"/>
        </w:rPr>
      </w:pPr>
    </w:p>
    <w:p w:rsidR="00343A18" w:rsidRPr="002B1693"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2B1693">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116686" w:rsidRDefault="00116686" w:rsidP="00343A18">
      <w:pPr>
        <w:rPr>
          <w:rFonts w:cs="Arial"/>
          <w:lang w:val="ru-RU"/>
        </w:rPr>
      </w:pPr>
    </w:p>
    <w:p w:rsidR="00116686" w:rsidRDefault="00116686" w:rsidP="00343A18">
      <w:pPr>
        <w:rPr>
          <w:rFonts w:cs="Arial"/>
          <w:lang w:val="ru-RU"/>
        </w:rPr>
      </w:pPr>
    </w:p>
    <w:p w:rsidR="00116686" w:rsidRDefault="00116686" w:rsidP="00343A18">
      <w:pPr>
        <w:rPr>
          <w:rFonts w:cs="Arial"/>
          <w:lang w:val="ru-RU"/>
        </w:rPr>
      </w:pPr>
    </w:p>
    <w:p w:rsidR="00116686" w:rsidRPr="00E47C2E" w:rsidRDefault="00116686"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2B1693" w:rsidRDefault="00343A18" w:rsidP="00781B02">
      <w:pPr>
        <w:rPr>
          <w:rFonts w:cs="Arial"/>
          <w:lang w:val="ru-RU"/>
        </w:rPr>
      </w:pPr>
    </w:p>
    <w:p w:rsidR="00343A18" w:rsidRDefault="00343A18" w:rsidP="00781B02">
      <w:pPr>
        <w:rPr>
          <w:rFonts w:cs="Arial"/>
          <w:lang w:val="sr-Cyrl-RS"/>
        </w:rPr>
      </w:pPr>
    </w:p>
    <w:p w:rsidR="00116686" w:rsidRPr="00116686" w:rsidRDefault="00116686" w:rsidP="00781B02">
      <w:pPr>
        <w:rPr>
          <w:rFonts w:cs="Arial"/>
          <w:lang w:val="sr-Cyrl-RS"/>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2B1693">
        <w:rPr>
          <w:rFonts w:cs="Arial"/>
          <w:lang w:val="ru-RU"/>
        </w:rPr>
        <w:t>смо у свом досадашњем раду и</w:t>
      </w:r>
      <w:r w:rsidRPr="00E47C2E">
        <w:rPr>
          <w:rFonts w:cs="Arial"/>
          <w:lang w:val="ru-RU"/>
        </w:rPr>
        <w:t xml:space="preserve"> при састављању Понуде </w:t>
      </w:r>
      <w:r w:rsidRPr="002B1693">
        <w:rPr>
          <w:rFonts w:cs="Arial"/>
          <w:lang w:val="ru-RU"/>
        </w:rPr>
        <w:t xml:space="preserve"> број: </w:t>
      </w:r>
      <w:r w:rsidR="007E7BB8" w:rsidRPr="002B1693">
        <w:rPr>
          <w:rFonts w:cs="Arial"/>
          <w:lang w:val="ru-RU"/>
        </w:rPr>
        <w:t>______________</w:t>
      </w:r>
      <w:r w:rsidRPr="00E47C2E">
        <w:rPr>
          <w:rFonts w:cs="Arial"/>
          <w:lang w:val="ru-RU"/>
        </w:rPr>
        <w:t xml:space="preserve">за јавну набавку </w:t>
      </w:r>
      <w:r w:rsidR="00466278" w:rsidRPr="00466278">
        <w:rPr>
          <w:rFonts w:cs="Arial"/>
          <w:lang w:val="ru-RU"/>
        </w:rPr>
        <w:t xml:space="preserve">услуге - </w:t>
      </w:r>
      <w:r w:rsidR="00CA5A7F" w:rsidRPr="002B1693">
        <w:rPr>
          <w:rFonts w:cs="Arial"/>
          <w:lang w:val="ru-RU"/>
        </w:rPr>
        <w:t>Услуге интервентног ангажовања самоходних аутодизалица</w:t>
      </w:r>
      <w:r w:rsidRPr="002B1693">
        <w:rPr>
          <w:rFonts w:cs="Arial"/>
          <w:lang w:val="ru-RU"/>
        </w:rPr>
        <w:t xml:space="preserve"> у </w:t>
      </w:r>
      <w:r w:rsidR="006825F2" w:rsidRPr="002B1693">
        <w:rPr>
          <w:rFonts w:cs="Arial"/>
          <w:lang w:val="ru-RU"/>
        </w:rPr>
        <w:t xml:space="preserve">отвореном </w:t>
      </w:r>
      <w:r w:rsidRPr="002B1693">
        <w:rPr>
          <w:rFonts w:cs="Arial"/>
          <w:lang w:val="ru-RU"/>
        </w:rPr>
        <w:t>поступку</w:t>
      </w:r>
      <w:r w:rsidR="006825F2" w:rsidRPr="00E47C2E">
        <w:rPr>
          <w:rFonts w:cs="Arial"/>
          <w:lang w:val="ru-RU"/>
        </w:rPr>
        <w:t xml:space="preserve">јавне набавке </w:t>
      </w:r>
      <w:r w:rsidRPr="00E47C2E">
        <w:rPr>
          <w:rFonts w:cs="Arial"/>
          <w:lang w:val="ru-RU"/>
        </w:rPr>
        <w:t>ЈН бр.</w:t>
      </w:r>
      <w:r w:rsidR="00780391" w:rsidRPr="00780391">
        <w:rPr>
          <w:rFonts w:cs="Arial"/>
          <w:b/>
          <w:lang w:val="sr-Cyrl-RS"/>
        </w:rPr>
        <w:t xml:space="preserve"> </w:t>
      </w:r>
      <w:r w:rsidR="004079FD" w:rsidRPr="004079FD">
        <w:rPr>
          <w:rFonts w:cs="Arial"/>
          <w:b/>
          <w:lang w:val="sr-Cyrl-CS"/>
        </w:rPr>
        <w:t>3000/0813/2016 (991/2016)</w:t>
      </w:r>
      <w:r w:rsidR="00780391">
        <w:rPr>
          <w:rFonts w:cs="Arial"/>
          <w:b/>
          <w:lang w:val="sr-Cyrl-RS"/>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2B1693">
        <w:rPr>
          <w:rFonts w:cs="Arial"/>
          <w:lang w:val="ru-RU"/>
        </w:rPr>
        <w:t>,</w:t>
      </w:r>
      <w:r w:rsidRPr="00E47C2E">
        <w:rPr>
          <w:rFonts w:cs="Arial"/>
          <w:lang w:val="ru-RU"/>
        </w:rPr>
        <w:t xml:space="preserve"> као и да </w:t>
      </w:r>
      <w:r w:rsidRPr="002B1693">
        <w:rPr>
          <w:rFonts w:cs="Arial"/>
          <w:lang w:val="ru-RU"/>
        </w:rPr>
        <w:t>немамо забрану обављања делатности која је на снази у време подношења Понуде.</w:t>
      </w:r>
    </w:p>
    <w:p w:rsidR="00343A18" w:rsidRPr="002B1693" w:rsidRDefault="00343A18" w:rsidP="00343A18">
      <w:pPr>
        <w:rPr>
          <w:rFonts w:cs="Arial"/>
          <w:lang w:val="ru-RU"/>
        </w:rPr>
      </w:pPr>
    </w:p>
    <w:p w:rsidR="00343A18" w:rsidRPr="002B1693" w:rsidRDefault="00343A18" w:rsidP="00343A18">
      <w:pPr>
        <w:tabs>
          <w:tab w:val="left" w:pos="6028"/>
        </w:tabs>
        <w:autoSpaceDE w:val="0"/>
        <w:autoSpaceDN w:val="0"/>
        <w:adjustRightInd w:val="0"/>
        <w:ind w:left="360"/>
        <w:rPr>
          <w:rFonts w:eastAsia="Calibri" w:cs="Arial"/>
          <w:bCs/>
          <w:iCs/>
          <w:lang w:val="ru-RU"/>
        </w:rPr>
      </w:pPr>
    </w:p>
    <w:p w:rsidR="00343A18" w:rsidRPr="002B1693" w:rsidRDefault="00343A18" w:rsidP="00343A18">
      <w:pPr>
        <w:tabs>
          <w:tab w:val="left" w:pos="6028"/>
        </w:tabs>
        <w:autoSpaceDE w:val="0"/>
        <w:autoSpaceDN w:val="0"/>
        <w:adjustRightInd w:val="0"/>
        <w:ind w:left="360"/>
        <w:rPr>
          <w:rFonts w:eastAsia="Calibri" w:cs="Arial"/>
          <w:bCs/>
          <w:iCs/>
          <w:lang w:val="ru-RU"/>
        </w:rPr>
      </w:pPr>
    </w:p>
    <w:p w:rsidR="00343A18" w:rsidRPr="002B1693"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2B1693"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2B1693">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2B1693"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2B1693">
        <w:rPr>
          <w:rFonts w:cs="Arial"/>
          <w:b/>
          <w:lang w:val="ru-RU"/>
        </w:rPr>
        <w:lastRenderedPageBreak/>
        <w:t>Напомена:</w:t>
      </w:r>
      <w:r w:rsidRPr="002B1693">
        <w:rPr>
          <w:rFonts w:cs="Arial"/>
          <w:lang w:val="ru-RU"/>
        </w:rPr>
        <w:t xml:space="preserve"> Уколико </w:t>
      </w:r>
      <w:r w:rsidRPr="00E47C2E">
        <w:rPr>
          <w:rFonts w:cs="Arial"/>
          <w:lang w:val="sr-Cyrl-CS"/>
        </w:rPr>
        <w:t xml:space="preserve">заједничку </w:t>
      </w:r>
      <w:r w:rsidRPr="002B1693">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2B1693">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2B1693">
        <w:rPr>
          <w:rFonts w:cs="Arial"/>
          <w:lang w:val="ru-RU"/>
        </w:rPr>
        <w:t xml:space="preserve"> понуђача из групе понуђача и оверена печатом. </w:t>
      </w:r>
    </w:p>
    <w:p w:rsidR="00343A18" w:rsidRPr="002B1693" w:rsidRDefault="00343A18" w:rsidP="00343A18">
      <w:pPr>
        <w:rPr>
          <w:rFonts w:cs="Arial"/>
          <w:lang w:val="ru-RU"/>
        </w:rPr>
      </w:pPr>
      <w:r w:rsidRPr="002B1693">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2B1693">
        <w:rPr>
          <w:rFonts w:eastAsia="Calibri" w:cs="Arial"/>
          <w:lang w:val="ru-RU"/>
        </w:rPr>
        <w:t xml:space="preserve">мора бити </w:t>
      </w:r>
      <w:r w:rsidRPr="00E47C2E">
        <w:rPr>
          <w:rFonts w:eastAsia="Calibri" w:cs="Arial"/>
          <w:lang w:val="sr-Cyrl-CS"/>
        </w:rPr>
        <w:t>попуњена,</w:t>
      </w:r>
      <w:r w:rsidRPr="002B1693">
        <w:rPr>
          <w:rFonts w:eastAsia="Calibri" w:cs="Arial"/>
          <w:lang w:val="ru-RU"/>
        </w:rPr>
        <w:t xml:space="preserve"> потписана</w:t>
      </w:r>
      <w:r w:rsidRPr="00E47C2E">
        <w:rPr>
          <w:rFonts w:eastAsia="Calibri" w:cs="Arial"/>
          <w:lang w:val="sr-Cyrl-CS"/>
        </w:rPr>
        <w:t xml:space="preserve"> и оверена</w:t>
      </w:r>
      <w:r w:rsidRPr="002B1693">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2B1693">
        <w:rPr>
          <w:rFonts w:eastAsia="Calibri" w:cs="Arial"/>
          <w:lang w:val="ru-RU"/>
        </w:rPr>
        <w:t>ђача</w:t>
      </w:r>
      <w:r w:rsidRPr="00E47C2E">
        <w:rPr>
          <w:rFonts w:eastAsia="Calibri" w:cs="Arial"/>
          <w:lang w:val="sr-Cyrl-CS"/>
        </w:rPr>
        <w:t xml:space="preserve"> и оверена печатом.</w:t>
      </w:r>
    </w:p>
    <w:p w:rsidR="00C56BD1" w:rsidRPr="00C8251E" w:rsidRDefault="00343A18" w:rsidP="00343A18">
      <w:pPr>
        <w:rPr>
          <w:rFonts w:cs="Arial"/>
          <w:lang w:val="sr-Cyrl-CS"/>
        </w:rPr>
      </w:pPr>
      <w:r w:rsidRPr="002B1693">
        <w:rPr>
          <w:rFonts w:cs="Arial"/>
          <w:lang w:val="ru-RU"/>
        </w:rPr>
        <w:t>Приликом подношења понуде овај образац копирати у потребном броју примерака.</w:t>
      </w:r>
    </w:p>
    <w:p w:rsidR="000D6A3C" w:rsidRDefault="000D6A3C" w:rsidP="00343A18">
      <w:pPr>
        <w:pStyle w:val="KDObrazac"/>
        <w:rPr>
          <w:lang w:val="sr-Cyrl-RS"/>
        </w:rPr>
      </w:pPr>
      <w:bookmarkStart w:id="256" w:name="_Toc442559940"/>
    </w:p>
    <w:bookmarkEnd w:id="256"/>
    <w:p w:rsidR="007E7BB8" w:rsidRPr="002B1693" w:rsidRDefault="00343A18" w:rsidP="00780391">
      <w:pPr>
        <w:rPr>
          <w:rFonts w:cs="Arial"/>
          <w:color w:val="00B0F0"/>
          <w:lang w:val="ru-RU"/>
        </w:rPr>
      </w:pPr>
      <w:r w:rsidRPr="002B1693">
        <w:rPr>
          <w:color w:val="00B0F0"/>
          <w:lang w:val="ru-RU"/>
        </w:rPr>
        <w:br w:type="page"/>
      </w:r>
    </w:p>
    <w:p w:rsidR="00790E75" w:rsidRPr="00A5046A" w:rsidRDefault="00790E75" w:rsidP="00790E75">
      <w:pPr>
        <w:pStyle w:val="KDObrazac"/>
        <w:rPr>
          <w:lang w:val="sr-Cyrl-RS"/>
        </w:rPr>
      </w:pPr>
      <w:r w:rsidRPr="00A5046A">
        <w:rPr>
          <w:lang w:val="sr-Cyrl-CS"/>
        </w:rPr>
        <w:lastRenderedPageBreak/>
        <w:tab/>
      </w:r>
      <w:r w:rsidRPr="002B1693">
        <w:rPr>
          <w:lang w:val="ru-RU"/>
        </w:rPr>
        <w:t>ОБРАЗАЦ</w:t>
      </w:r>
      <w:r w:rsidR="00116686">
        <w:rPr>
          <w:lang w:val="sr-Cyrl-RS"/>
        </w:rPr>
        <w:t xml:space="preserve"> 5</w:t>
      </w:r>
      <w:r w:rsidRPr="00A5046A">
        <w:rPr>
          <w:lang w:val="sr-Cyrl-RS"/>
        </w:rPr>
        <w:t>.</w:t>
      </w:r>
    </w:p>
    <w:p w:rsidR="007E7BB8" w:rsidRDefault="007E7BB8" w:rsidP="00790E75">
      <w:pPr>
        <w:tabs>
          <w:tab w:val="left" w:pos="7470"/>
        </w:tabs>
        <w:spacing w:before="0"/>
        <w:rPr>
          <w:rFonts w:cs="Arial"/>
          <w:lang w:val="sr-Cyrl-CS"/>
        </w:rPr>
      </w:pPr>
    </w:p>
    <w:p w:rsidR="00116686" w:rsidRPr="00A5046A" w:rsidRDefault="00116686" w:rsidP="00790E75">
      <w:pPr>
        <w:tabs>
          <w:tab w:val="left" w:pos="7470"/>
        </w:tabs>
        <w:spacing w:before="0"/>
        <w:rPr>
          <w:rFonts w:cs="Arial"/>
          <w:lang w:val="sr-Cyrl-CS"/>
        </w:rPr>
      </w:pPr>
    </w:p>
    <w:p w:rsidR="00790E75" w:rsidRPr="00A5046A" w:rsidRDefault="00790E75" w:rsidP="007E7BB8">
      <w:pPr>
        <w:spacing w:before="0"/>
        <w:jc w:val="center"/>
        <w:rPr>
          <w:rFonts w:cs="Arial"/>
          <w:b/>
          <w:lang w:val="sr-Cyrl-RS"/>
        </w:rPr>
      </w:pPr>
    </w:p>
    <w:p w:rsidR="007E7BB8" w:rsidRDefault="007E7BB8" w:rsidP="007E7BB8">
      <w:pPr>
        <w:spacing w:before="0"/>
        <w:jc w:val="center"/>
        <w:rPr>
          <w:rFonts w:cs="Arial"/>
          <w:b/>
          <w:lang w:val="sr-Cyrl-RS"/>
        </w:rPr>
      </w:pPr>
      <w:r w:rsidRPr="002B1693">
        <w:rPr>
          <w:rFonts w:cs="Arial"/>
          <w:b/>
          <w:lang w:val="ru-RU"/>
        </w:rPr>
        <w:t>ОБРАЗАЦ ТРОШКОВА ПРИПРЕМЕ ПОНУДЕ</w:t>
      </w:r>
    </w:p>
    <w:p w:rsidR="00116686" w:rsidRPr="00116686" w:rsidRDefault="00116686" w:rsidP="007E7BB8">
      <w:pPr>
        <w:spacing w:before="0"/>
        <w:jc w:val="center"/>
        <w:rPr>
          <w:rFonts w:cs="Arial"/>
          <w:b/>
          <w:lang w:val="sr-Cyrl-RS"/>
        </w:rPr>
      </w:pPr>
    </w:p>
    <w:p w:rsidR="007E7BB8" w:rsidRDefault="007E7BB8" w:rsidP="007E7BB8">
      <w:pPr>
        <w:spacing w:after="120"/>
        <w:jc w:val="center"/>
        <w:rPr>
          <w:rFonts w:cs="Arial"/>
          <w:lang w:val="sr-Cyrl-RS"/>
        </w:rPr>
      </w:pPr>
      <w:r w:rsidRPr="002B1693">
        <w:rPr>
          <w:rFonts w:cs="Arial"/>
          <w:lang w:val="ru-RU"/>
        </w:rPr>
        <w:t xml:space="preserve">за јавну набавку </w:t>
      </w:r>
      <w:r w:rsidR="00FD6BCE" w:rsidRPr="002B1693">
        <w:rPr>
          <w:rFonts w:cs="Arial"/>
          <w:lang w:val="ru-RU"/>
        </w:rPr>
        <w:t>услуга</w:t>
      </w:r>
      <w:r w:rsidRPr="002B1693">
        <w:rPr>
          <w:rFonts w:cs="Arial"/>
          <w:lang w:val="ru-RU"/>
        </w:rPr>
        <w:t>:</w:t>
      </w:r>
      <w:r w:rsidR="00466278" w:rsidRPr="002B1693">
        <w:rPr>
          <w:lang w:val="ru-RU"/>
        </w:rPr>
        <w:t xml:space="preserve"> </w:t>
      </w:r>
      <w:r w:rsidR="00CA5A7F" w:rsidRPr="002B1693">
        <w:rPr>
          <w:rFonts w:cs="Arial"/>
          <w:lang w:val="ru-RU"/>
        </w:rPr>
        <w:t>Услуге интервентног ангажовања самоходних аутодизалица</w:t>
      </w:r>
    </w:p>
    <w:p w:rsidR="00116686" w:rsidRPr="00116686" w:rsidRDefault="00116686" w:rsidP="007E7BB8">
      <w:pPr>
        <w:spacing w:after="120"/>
        <w:jc w:val="center"/>
        <w:rPr>
          <w:rFonts w:cs="Arial"/>
          <w:lang w:val="sr-Cyrl-RS"/>
        </w:rPr>
      </w:pPr>
    </w:p>
    <w:p w:rsidR="007E7BB8" w:rsidRDefault="006825F2" w:rsidP="007E7BB8">
      <w:pPr>
        <w:spacing w:after="120"/>
        <w:jc w:val="center"/>
        <w:rPr>
          <w:rFonts w:cs="Arial"/>
          <w:b/>
          <w:lang w:val="sr-Cyrl-RS"/>
        </w:rPr>
      </w:pPr>
      <w:r w:rsidRPr="002B1693">
        <w:rPr>
          <w:rFonts w:cs="Arial"/>
          <w:lang w:val="ru-RU"/>
        </w:rPr>
        <w:t>ЈН</w:t>
      </w:r>
      <w:r w:rsidR="007E7BB8" w:rsidRPr="002B1693">
        <w:rPr>
          <w:rFonts w:cs="Arial"/>
          <w:lang w:val="ru-RU"/>
        </w:rPr>
        <w:t xml:space="preserve"> бр.</w:t>
      </w:r>
      <w:r w:rsidR="00780391" w:rsidRPr="002B1693">
        <w:rPr>
          <w:lang w:val="ru-RU"/>
        </w:rPr>
        <w:t xml:space="preserve"> </w:t>
      </w:r>
      <w:r w:rsidR="0096278A" w:rsidRPr="002B1693">
        <w:rPr>
          <w:rFonts w:cs="Arial"/>
          <w:b/>
          <w:lang w:val="ru-RU"/>
        </w:rPr>
        <w:t>3000/0813/2016 (991/2016)</w:t>
      </w:r>
    </w:p>
    <w:p w:rsidR="00116686" w:rsidRPr="00116686" w:rsidRDefault="00116686" w:rsidP="007E7BB8">
      <w:pPr>
        <w:spacing w:after="120"/>
        <w:jc w:val="center"/>
        <w:rPr>
          <w:rFonts w:cs="Arial"/>
          <w:lang w:val="sr-Cyrl-RS"/>
        </w:rPr>
      </w:pPr>
    </w:p>
    <w:p w:rsidR="007E7BB8" w:rsidRDefault="007E7BB8" w:rsidP="007E7BB8">
      <w:pPr>
        <w:tabs>
          <w:tab w:val="left" w:pos="0"/>
        </w:tabs>
        <w:rPr>
          <w:rFonts w:cs="Arial"/>
          <w:lang w:val="ru-RU"/>
        </w:rPr>
      </w:pPr>
      <w:r w:rsidRPr="00A5046A">
        <w:rPr>
          <w:rFonts w:cs="Arial"/>
          <w:lang w:val="ru-RU"/>
        </w:rPr>
        <w:t xml:space="preserve">На основу члана 88. став 1. Закона о јавним набавкама („Службени гласник РС“, бр.124/12, 14/15 и 68/15), члана </w:t>
      </w:r>
      <w:r w:rsidR="00644DBF">
        <w:rPr>
          <w:rFonts w:cs="Arial"/>
          <w:lang w:val="ru-RU"/>
        </w:rPr>
        <w:t>2</w:t>
      </w:r>
      <w:r w:rsidRPr="00A5046A">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116686" w:rsidRPr="00A5046A" w:rsidRDefault="00116686" w:rsidP="007E7BB8">
      <w:pPr>
        <w:tabs>
          <w:tab w:val="left" w:pos="0"/>
        </w:tabs>
        <w:rPr>
          <w:rFonts w:cs="Arial"/>
          <w:lang w:val="ru-RU"/>
        </w:rPr>
      </w:pPr>
    </w:p>
    <w:p w:rsidR="007E7BB8" w:rsidRDefault="007E7BB8" w:rsidP="007E7BB8">
      <w:pPr>
        <w:tabs>
          <w:tab w:val="left" w:pos="0"/>
        </w:tabs>
        <w:jc w:val="center"/>
        <w:rPr>
          <w:rFonts w:cs="Arial"/>
          <w:lang w:val="ru-RU"/>
        </w:rPr>
      </w:pPr>
      <w:r w:rsidRPr="00A5046A">
        <w:rPr>
          <w:rFonts w:cs="Arial"/>
          <w:lang w:val="ru-RU"/>
        </w:rPr>
        <w:t>СТРУКТУРУ ТРОШКОВА ПРИПРЕМЕ ПОНУДЕ</w:t>
      </w:r>
    </w:p>
    <w:p w:rsidR="00116686" w:rsidRPr="00A5046A" w:rsidRDefault="00116686" w:rsidP="007E7BB8">
      <w:pPr>
        <w:tabs>
          <w:tab w:val="left" w:pos="0"/>
        </w:tabs>
        <w:jc w:val="center"/>
        <w:rPr>
          <w:rFonts w:cs="Arial"/>
          <w:lang w:val="ru-RU"/>
        </w:rPr>
      </w:pP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A5046A" w:rsidRPr="00A5046A" w:rsidTr="00BE2EA9">
        <w:trPr>
          <w:trHeight w:val="734"/>
          <w:tblCellSpacing w:w="20" w:type="dxa"/>
        </w:trPr>
        <w:tc>
          <w:tcPr>
            <w:tcW w:w="5323" w:type="dxa"/>
            <w:shd w:val="clear" w:color="auto" w:fill="auto"/>
            <w:vAlign w:val="center"/>
          </w:tcPr>
          <w:p w:rsidR="007E7BB8" w:rsidRPr="00A5046A" w:rsidRDefault="007E7BB8" w:rsidP="00BE2EA9">
            <w:pPr>
              <w:rPr>
                <w:rFonts w:cs="Arial"/>
                <w:lang w:val="ru-RU"/>
              </w:rPr>
            </w:pPr>
          </w:p>
        </w:tc>
        <w:tc>
          <w:tcPr>
            <w:tcW w:w="4260" w:type="dxa"/>
            <w:shd w:val="clear" w:color="auto" w:fill="auto"/>
          </w:tcPr>
          <w:p w:rsidR="007E7BB8" w:rsidRPr="00A5046A" w:rsidRDefault="007E7BB8" w:rsidP="00BE2EA9">
            <w:pPr>
              <w:rPr>
                <w:rFonts w:cs="Arial"/>
                <w:lang w:val="ru-RU"/>
              </w:rPr>
            </w:pPr>
          </w:p>
          <w:p w:rsidR="007E7BB8" w:rsidRPr="00A5046A" w:rsidRDefault="007E7BB8" w:rsidP="007E7BB8">
            <w:pPr>
              <w:rPr>
                <w:rFonts w:cs="Arial"/>
              </w:rPr>
            </w:pPr>
            <w:r w:rsidRPr="00A5046A">
              <w:rPr>
                <w:rFonts w:cs="Arial"/>
              </w:rPr>
              <w:t xml:space="preserve">__________ динара </w:t>
            </w:r>
          </w:p>
        </w:tc>
      </w:tr>
      <w:tr w:rsidR="00A5046A" w:rsidRPr="00A5046A" w:rsidTr="00BE2EA9">
        <w:trPr>
          <w:trHeight w:val="749"/>
          <w:tblCellSpacing w:w="20" w:type="dxa"/>
        </w:trPr>
        <w:tc>
          <w:tcPr>
            <w:tcW w:w="5323" w:type="dxa"/>
            <w:shd w:val="clear" w:color="auto" w:fill="auto"/>
            <w:vAlign w:val="center"/>
          </w:tcPr>
          <w:p w:rsidR="007E7BB8" w:rsidRPr="00A5046A" w:rsidRDefault="007E7BB8" w:rsidP="00BE2EA9">
            <w:pPr>
              <w:jc w:val="center"/>
              <w:rPr>
                <w:rFonts w:cs="Arial"/>
              </w:rPr>
            </w:pPr>
          </w:p>
        </w:tc>
        <w:tc>
          <w:tcPr>
            <w:tcW w:w="4260" w:type="dxa"/>
            <w:shd w:val="clear" w:color="auto" w:fill="auto"/>
          </w:tcPr>
          <w:p w:rsidR="007E7BB8" w:rsidRPr="00A5046A" w:rsidRDefault="007E7BB8" w:rsidP="00BE2EA9">
            <w:pPr>
              <w:rPr>
                <w:rFonts w:cs="Arial"/>
              </w:rPr>
            </w:pPr>
          </w:p>
          <w:p w:rsidR="007E7BB8" w:rsidRPr="00A5046A" w:rsidRDefault="007E7BB8" w:rsidP="007E7BB8">
            <w:pPr>
              <w:rPr>
                <w:rFonts w:cs="Arial"/>
              </w:rPr>
            </w:pPr>
            <w:r w:rsidRPr="00A5046A">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Default="007E7BB8" w:rsidP="007E7BB8">
      <w:pPr>
        <w:tabs>
          <w:tab w:val="left" w:pos="0"/>
        </w:tabs>
        <w:rPr>
          <w:rFonts w:cs="Arial"/>
          <w:color w:val="FF0000"/>
          <w:lang w:val="ru-RU"/>
        </w:rPr>
      </w:pPr>
    </w:p>
    <w:p w:rsidR="00116686" w:rsidRPr="00E47C2E" w:rsidRDefault="00116686"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2B1693">
        <w:rPr>
          <w:rFonts w:cs="Arial"/>
          <w:lang w:val="ru-RU"/>
        </w:rPr>
        <w:lastRenderedPageBreak/>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FD687D" w:rsidRDefault="007E7BB8" w:rsidP="00925E05">
      <w:pPr>
        <w:pStyle w:val="KDObrazac"/>
        <w:spacing w:before="0"/>
        <w:rPr>
          <w:lang w:val="sr-Cyrl-RS"/>
        </w:rPr>
      </w:pPr>
      <w:r w:rsidRPr="00E47C2E">
        <w:rPr>
          <w:lang w:val="sr-Latn-CS"/>
        </w:rPr>
        <w:br w:type="page"/>
      </w:r>
      <w:r w:rsidR="00925E05" w:rsidRPr="002B1693">
        <w:rPr>
          <w:lang w:val="ru-RU"/>
        </w:rPr>
        <w:lastRenderedPageBreak/>
        <w:t>ПРИЛОГ</w:t>
      </w:r>
      <w:r w:rsidR="00FD687D">
        <w:rPr>
          <w:lang w:val="sr-Cyrl-RS"/>
        </w:rPr>
        <w:t xml:space="preserve">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2B1693"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2B1693"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2B1693"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2B1693" w:rsidRDefault="00932668" w:rsidP="00932668">
      <w:pPr>
        <w:spacing w:after="120"/>
        <w:rPr>
          <w:rFonts w:cs="Arial"/>
          <w:spacing w:val="4"/>
          <w:lang w:val="ru-RU"/>
        </w:rPr>
      </w:pPr>
      <w:r w:rsidRPr="00E47C2E">
        <w:rPr>
          <w:rFonts w:cs="Arial"/>
          <w:spacing w:val="4"/>
          <w:lang w:val="sr-Cyrl-CS"/>
        </w:rPr>
        <w:t xml:space="preserve">Датум:                                                                                                  </w:t>
      </w:r>
    </w:p>
    <w:p w:rsidR="00932668" w:rsidRPr="002B1693"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2B1693" w:rsidRDefault="00932668" w:rsidP="00781B02">
      <w:pPr>
        <w:rPr>
          <w:rFonts w:cs="Arial"/>
          <w:lang w:val="ru-RU"/>
        </w:rPr>
      </w:pPr>
    </w:p>
    <w:p w:rsidR="00B043D1" w:rsidRPr="002B1693" w:rsidRDefault="00B043D1" w:rsidP="00781B02">
      <w:pPr>
        <w:rPr>
          <w:rFonts w:cs="Arial"/>
          <w:lang w:val="ru-RU"/>
        </w:rPr>
      </w:pPr>
    </w:p>
    <w:p w:rsidR="00FD687D" w:rsidRPr="0096278A" w:rsidRDefault="00FD687D" w:rsidP="00AD1279">
      <w:pPr>
        <w:spacing w:before="0"/>
        <w:rPr>
          <w:rFonts w:cs="Arial"/>
          <w:color w:val="00B0F0"/>
          <w:lang w:val="sr-Cyrl-RS"/>
        </w:rPr>
      </w:pPr>
    </w:p>
    <w:p w:rsidR="00B043D1" w:rsidRPr="002B1693" w:rsidRDefault="00B043D1" w:rsidP="00AD1279">
      <w:pPr>
        <w:spacing w:before="0"/>
        <w:rPr>
          <w:rFonts w:cs="Arial"/>
          <w:color w:val="00B0F0"/>
          <w:lang w:val="ru-RU"/>
        </w:rPr>
      </w:pPr>
    </w:p>
    <w:p w:rsidR="00AD1279" w:rsidRPr="00FD687D" w:rsidRDefault="00414CFF" w:rsidP="00AD1279">
      <w:pPr>
        <w:spacing w:before="0"/>
        <w:rPr>
          <w:rFonts w:cs="Arial"/>
          <w:b/>
          <w:lang w:val="sr-Cyrl-RS"/>
        </w:rPr>
      </w:pPr>
      <w:r w:rsidRPr="002B1693">
        <w:rPr>
          <w:rFonts w:cs="Arial"/>
          <w:color w:val="00B0F0"/>
          <w:lang w:val="ru-RU"/>
        </w:rPr>
        <w:t xml:space="preserve">                                                                   </w:t>
      </w:r>
      <w:r w:rsidR="00FD687D">
        <w:rPr>
          <w:rFonts w:cs="Arial"/>
          <w:color w:val="00B0F0"/>
          <w:lang w:val="sr-Cyrl-RS"/>
        </w:rPr>
        <w:t xml:space="preserve">                                               </w:t>
      </w:r>
      <w:r w:rsidR="00AD1279" w:rsidRPr="002B1693">
        <w:rPr>
          <w:rFonts w:cs="Arial"/>
          <w:b/>
          <w:lang w:val="ru-RU"/>
        </w:rPr>
        <w:t>ПРИЛОГ</w:t>
      </w:r>
      <w:r w:rsidR="00FD687D" w:rsidRPr="00FD687D">
        <w:rPr>
          <w:rFonts w:cs="Arial"/>
          <w:b/>
          <w:lang w:val="sr-Cyrl-RS"/>
        </w:rPr>
        <w:t xml:space="preserve"> </w:t>
      </w:r>
      <w:r w:rsidR="00C76695">
        <w:rPr>
          <w:rFonts w:cs="Arial"/>
          <w:b/>
          <w:lang w:val="sr-Cyrl-RS"/>
        </w:rPr>
        <w:t>2</w:t>
      </w:r>
      <w:r w:rsidR="00FD687D" w:rsidRPr="00FD687D">
        <w:rPr>
          <w:rFonts w:cs="Arial"/>
          <w:b/>
          <w:lang w:val="sr-Cyrl-RS"/>
        </w:rPr>
        <w:t>.</w:t>
      </w:r>
    </w:p>
    <w:p w:rsidR="00AD1279" w:rsidRPr="002B1693" w:rsidRDefault="00AD1279" w:rsidP="00AD1279">
      <w:pPr>
        <w:spacing w:before="0"/>
        <w:rPr>
          <w:rFonts w:cs="Arial"/>
          <w:lang w:val="ru-RU"/>
        </w:rPr>
      </w:pPr>
    </w:p>
    <w:p w:rsidR="00AD1279" w:rsidRPr="002B1693" w:rsidRDefault="00AD1279" w:rsidP="00AD1279">
      <w:pPr>
        <w:spacing w:before="0"/>
        <w:rPr>
          <w:rFonts w:cs="Arial"/>
          <w:lang w:val="ru-RU"/>
        </w:rPr>
      </w:pPr>
    </w:p>
    <w:p w:rsidR="00642BB8" w:rsidRPr="002B4B59" w:rsidRDefault="00AD1279" w:rsidP="00EA19FE">
      <w:pPr>
        <w:spacing w:before="0"/>
        <w:jc w:val="center"/>
        <w:rPr>
          <w:rFonts w:cs="Arial"/>
          <w:b/>
          <w:lang w:val="sr-Cyrl-RS"/>
        </w:rPr>
      </w:pPr>
      <w:r w:rsidRPr="002B1693">
        <w:rPr>
          <w:rFonts w:cs="Arial"/>
          <w:b/>
          <w:lang w:val="ru-RU"/>
        </w:rPr>
        <w:t>ЗАПИСНИК О ПРУЖЕНИМ УСЛУГАМА</w:t>
      </w:r>
    </w:p>
    <w:p w:rsidR="00AD1279" w:rsidRPr="002B1693" w:rsidRDefault="00AD1279" w:rsidP="00642BB8">
      <w:pPr>
        <w:spacing w:before="0"/>
        <w:jc w:val="left"/>
        <w:rPr>
          <w:rFonts w:cs="Arial"/>
          <w:lang w:val="ru-RU"/>
        </w:rPr>
      </w:pPr>
      <w:r w:rsidRPr="002B1693">
        <w:rPr>
          <w:rFonts w:cs="Arial"/>
          <w:lang w:val="ru-RU"/>
        </w:rPr>
        <w:t>Датум ___________</w:t>
      </w:r>
    </w:p>
    <w:p w:rsidR="00642BB8" w:rsidRPr="00EA19FE" w:rsidRDefault="00642BB8" w:rsidP="00AD1279">
      <w:pPr>
        <w:spacing w:before="0"/>
        <w:rPr>
          <w:rFonts w:cs="Arial"/>
          <w:lang w:val="sr-Cyrl-RS"/>
        </w:rPr>
      </w:pPr>
    </w:p>
    <w:p w:rsidR="00212A5F" w:rsidRPr="002B1693" w:rsidRDefault="00AD1279" w:rsidP="00212A5F">
      <w:pPr>
        <w:tabs>
          <w:tab w:val="left" w:pos="720"/>
          <w:tab w:val="left" w:pos="1440"/>
          <w:tab w:val="left" w:pos="2160"/>
          <w:tab w:val="left" w:pos="2880"/>
          <w:tab w:val="left" w:pos="3600"/>
          <w:tab w:val="left" w:pos="5085"/>
        </w:tabs>
        <w:spacing w:before="0"/>
        <w:rPr>
          <w:rFonts w:cs="Arial"/>
          <w:lang w:val="ru-RU"/>
        </w:rPr>
      </w:pPr>
      <w:r w:rsidRPr="002B1693">
        <w:rPr>
          <w:rFonts w:cs="Arial"/>
          <w:lang w:val="ru-RU"/>
        </w:rPr>
        <w:tab/>
        <w:t>ПР</w:t>
      </w:r>
      <w:r w:rsidR="00876242" w:rsidRPr="002B1693">
        <w:rPr>
          <w:rFonts w:cs="Arial"/>
          <w:lang w:val="ru-RU"/>
        </w:rPr>
        <w:t>УЖАЛАЦ УСЛУГА</w:t>
      </w:r>
      <w:r w:rsidRPr="002B1693">
        <w:rPr>
          <w:rFonts w:cs="Arial"/>
          <w:lang w:val="ru-RU"/>
        </w:rPr>
        <w:t>:</w:t>
      </w:r>
      <w:r w:rsidRPr="002B1693">
        <w:rPr>
          <w:rFonts w:cs="Arial"/>
          <w:lang w:val="ru-RU"/>
        </w:rPr>
        <w:tab/>
      </w:r>
      <w:r w:rsidR="00212A5F" w:rsidRPr="002B1693">
        <w:rPr>
          <w:rFonts w:cs="Arial"/>
          <w:lang w:val="ru-RU"/>
        </w:rPr>
        <w:tab/>
        <w:t xml:space="preserve">      КОРИСНИК УСЛУГА:</w:t>
      </w:r>
    </w:p>
    <w:p w:rsidR="00AD1279" w:rsidRPr="002B1693" w:rsidRDefault="00212A5F" w:rsidP="00AD1279">
      <w:pPr>
        <w:spacing w:before="0"/>
        <w:rPr>
          <w:rFonts w:cs="Arial"/>
          <w:lang w:val="ru-RU"/>
        </w:rPr>
      </w:pPr>
      <w:r w:rsidRPr="002B1693">
        <w:rPr>
          <w:rFonts w:cs="Arial"/>
          <w:lang w:val="ru-RU"/>
        </w:rPr>
        <w:t>_________________________</w:t>
      </w:r>
      <w:r w:rsidRPr="002B1693">
        <w:rPr>
          <w:rFonts w:cs="Arial"/>
          <w:lang w:val="ru-RU"/>
        </w:rPr>
        <w:tab/>
      </w:r>
      <w:r w:rsidRPr="002B1693">
        <w:rPr>
          <w:rFonts w:cs="Arial"/>
          <w:lang w:val="ru-RU"/>
        </w:rPr>
        <w:tab/>
      </w:r>
      <w:r w:rsidR="00414CFF" w:rsidRPr="002B1693">
        <w:rPr>
          <w:rFonts w:cs="Arial"/>
          <w:lang w:val="ru-RU"/>
        </w:rPr>
        <w:t xml:space="preserve">     </w:t>
      </w:r>
      <w:r w:rsidRPr="002B1693">
        <w:rPr>
          <w:rFonts w:cs="Arial"/>
          <w:lang w:val="ru-RU"/>
        </w:rPr>
        <w:t>___________________________</w:t>
      </w:r>
    </w:p>
    <w:p w:rsidR="00212A5F" w:rsidRPr="002B1693" w:rsidRDefault="00212A5F" w:rsidP="00AD1279">
      <w:pPr>
        <w:spacing w:before="0"/>
        <w:rPr>
          <w:rFonts w:cs="Arial"/>
          <w:color w:val="FF0000"/>
          <w:lang w:val="ru-RU"/>
        </w:rPr>
      </w:pPr>
    </w:p>
    <w:p w:rsidR="00212A5F" w:rsidRPr="002B1693" w:rsidRDefault="00212A5F" w:rsidP="00AD1279">
      <w:pPr>
        <w:spacing w:before="0"/>
        <w:rPr>
          <w:rFonts w:cs="Arial"/>
          <w:color w:val="00B0F0"/>
          <w:lang w:val="ru-RU"/>
        </w:rPr>
      </w:pPr>
    </w:p>
    <w:p w:rsidR="00212A5F" w:rsidRPr="002B1693" w:rsidRDefault="00212A5F" w:rsidP="00212A5F">
      <w:pPr>
        <w:tabs>
          <w:tab w:val="center" w:pos="4514"/>
        </w:tabs>
        <w:spacing w:before="0"/>
        <w:rPr>
          <w:rFonts w:cs="Arial"/>
          <w:lang w:val="ru-RU"/>
        </w:rPr>
      </w:pPr>
      <w:r w:rsidRPr="002B1693">
        <w:rPr>
          <w:rFonts w:cs="Arial"/>
          <w:lang w:val="ru-RU"/>
        </w:rPr>
        <w:t>__________________________</w:t>
      </w:r>
      <w:r w:rsidRPr="002B1693">
        <w:rPr>
          <w:rFonts w:cs="Arial"/>
          <w:lang w:val="ru-RU"/>
        </w:rPr>
        <w:tab/>
        <w:t xml:space="preserve">                      ______________________________</w:t>
      </w:r>
    </w:p>
    <w:p w:rsidR="00AD1279" w:rsidRPr="00EA19FE" w:rsidRDefault="00AD1279" w:rsidP="00AD1279">
      <w:pPr>
        <w:spacing w:before="0"/>
        <w:rPr>
          <w:rFonts w:cs="Arial"/>
          <w:color w:val="FF0000"/>
          <w:lang w:val="sr-Cyrl-RS"/>
        </w:rPr>
      </w:pPr>
    </w:p>
    <w:p w:rsidR="00AD1279" w:rsidRPr="002B1693" w:rsidRDefault="00AD1279" w:rsidP="00AD1279">
      <w:pPr>
        <w:spacing w:before="0"/>
        <w:rPr>
          <w:rFonts w:cs="Arial"/>
          <w:lang w:val="ru-RU"/>
        </w:rPr>
      </w:pPr>
      <w:r w:rsidRPr="002B1693">
        <w:rPr>
          <w:rFonts w:cs="Arial"/>
          <w:lang w:val="ru-RU"/>
        </w:rPr>
        <w:t>Број Уговора/Датум:      __________________________________________</w:t>
      </w:r>
    </w:p>
    <w:p w:rsidR="00AD1279" w:rsidRPr="002B1693" w:rsidRDefault="00AD1279" w:rsidP="00AD1279">
      <w:pPr>
        <w:spacing w:before="0"/>
        <w:rPr>
          <w:rFonts w:cs="Arial"/>
          <w:lang w:val="ru-RU"/>
        </w:rPr>
      </w:pPr>
      <w:r w:rsidRPr="002B1693">
        <w:rPr>
          <w:rFonts w:cs="Arial"/>
          <w:lang w:val="ru-RU"/>
        </w:rPr>
        <w:t>Број налога за набавку (</w:t>
      </w:r>
      <w:r w:rsidR="00EA19FE">
        <w:rPr>
          <w:rFonts w:cs="Arial"/>
          <w:lang w:val="sr-Cyrl-RS"/>
        </w:rPr>
        <w:t>ЗСУ</w:t>
      </w:r>
      <w:r w:rsidRPr="002B1693">
        <w:rPr>
          <w:rFonts w:cs="Arial"/>
          <w:lang w:val="ru-RU"/>
        </w:rPr>
        <w:t>):  ________________________</w:t>
      </w:r>
    </w:p>
    <w:p w:rsidR="00AD1279" w:rsidRPr="002B1693" w:rsidRDefault="00AD1279" w:rsidP="00AD1279">
      <w:pPr>
        <w:spacing w:before="0"/>
        <w:rPr>
          <w:rFonts w:cs="Arial"/>
          <w:lang w:val="ru-RU"/>
        </w:rPr>
      </w:pPr>
      <w:r w:rsidRPr="002B1693">
        <w:rPr>
          <w:rFonts w:cs="Arial"/>
          <w:lang w:val="ru-RU"/>
        </w:rPr>
        <w:t>Место извршене услуге</w:t>
      </w:r>
      <w:r w:rsidR="00414CFF" w:rsidRPr="00414CFF">
        <w:rPr>
          <w:rFonts w:cs="Arial"/>
          <w:color w:val="FF0000"/>
          <w:vertAlign w:val="superscript"/>
          <w:lang w:val="ru-RU"/>
        </w:rPr>
        <w:t xml:space="preserve"> </w:t>
      </w:r>
      <w:r w:rsidRPr="002B1693">
        <w:rPr>
          <w:rFonts w:cs="Arial"/>
          <w:lang w:val="ru-RU"/>
        </w:rPr>
        <w:t>:  __________________________</w:t>
      </w:r>
    </w:p>
    <w:p w:rsidR="00AD1279" w:rsidRPr="002B1693" w:rsidRDefault="00AD1279" w:rsidP="00AD1279">
      <w:pPr>
        <w:spacing w:before="0"/>
        <w:rPr>
          <w:rFonts w:cs="Arial"/>
          <w:lang w:val="ru-RU"/>
        </w:rPr>
      </w:pPr>
      <w:r w:rsidRPr="002B1693">
        <w:rPr>
          <w:rFonts w:cs="Arial"/>
          <w:lang w:val="ru-RU"/>
        </w:rPr>
        <w:t>Објекат: ______________________________________________________</w:t>
      </w:r>
    </w:p>
    <w:p w:rsidR="00AD1279" w:rsidRPr="00EA19FE" w:rsidRDefault="00AD1279" w:rsidP="00AD1279">
      <w:pPr>
        <w:spacing w:before="0"/>
        <w:rPr>
          <w:rFonts w:cs="Arial"/>
          <w:color w:val="00B0F0"/>
          <w:lang w:val="sr-Cyrl-RS"/>
        </w:rPr>
      </w:pPr>
    </w:p>
    <w:p w:rsidR="00AD1279" w:rsidRPr="00EA19FE" w:rsidRDefault="00AD1279" w:rsidP="00AD1279">
      <w:pPr>
        <w:spacing w:before="0"/>
        <w:rPr>
          <w:rFonts w:cs="Arial"/>
          <w:lang w:val="sr-Cyrl-RS"/>
        </w:rPr>
      </w:pPr>
      <w:r w:rsidRPr="002B1693">
        <w:rPr>
          <w:rFonts w:cs="Arial"/>
          <w:lang w:val="ru-RU"/>
        </w:rPr>
        <w:t xml:space="preserve">А) ДЕТАЉНА СПЕЦИФИКАЦИЈА УСЛУГЕ: </w:t>
      </w:r>
    </w:p>
    <w:p w:rsidR="00AD1279" w:rsidRPr="00EA19FE" w:rsidRDefault="00AD1279" w:rsidP="00AD1279">
      <w:pPr>
        <w:spacing w:before="0"/>
        <w:rPr>
          <w:rFonts w:cs="Arial"/>
          <w:lang w:val="sr-Cyrl-RS"/>
        </w:rPr>
      </w:pPr>
      <w:r w:rsidRPr="002B1693">
        <w:rPr>
          <w:rFonts w:cs="Arial"/>
          <w:lang w:val="ru-RU"/>
        </w:rPr>
        <w:t xml:space="preserve">Укупна вредност извршених услуга по спецификацији (без ПДВ) </w:t>
      </w:r>
    </w:p>
    <w:p w:rsidR="00AD1279" w:rsidRPr="002B1693" w:rsidRDefault="00AD1279" w:rsidP="00AD1279">
      <w:pPr>
        <w:spacing w:before="0"/>
        <w:rPr>
          <w:rFonts w:cs="Arial"/>
          <w:lang w:val="ru-RU"/>
        </w:rPr>
      </w:pPr>
      <w:r w:rsidRPr="002B1693">
        <w:rPr>
          <w:rFonts w:cs="Arial"/>
          <w:lang w:val="ru-RU"/>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2B1693" w:rsidRDefault="00AD1279" w:rsidP="00AD1279">
      <w:pPr>
        <w:spacing w:before="0"/>
        <w:rPr>
          <w:rFonts w:cs="Arial"/>
          <w:lang w:val="ru-RU"/>
        </w:rPr>
      </w:pPr>
      <w:r w:rsidRPr="002B1693">
        <w:rPr>
          <w:rFonts w:cs="Arial"/>
          <w:lang w:val="ru-RU"/>
        </w:rPr>
        <w:t xml:space="preserve">Предмет уговора </w:t>
      </w:r>
      <w:r w:rsidR="00876242" w:rsidRPr="002B1693">
        <w:rPr>
          <w:rFonts w:cs="Arial"/>
          <w:lang w:val="ru-RU"/>
        </w:rPr>
        <w:t>(</w:t>
      </w:r>
      <w:r w:rsidRPr="002B1693">
        <w:rPr>
          <w:rFonts w:cs="Arial"/>
          <w:lang w:val="ru-RU"/>
        </w:rPr>
        <w:t>услуге) одговара траженим техничким карактеристикама.</w:t>
      </w:r>
      <w:r w:rsidRPr="002B1693">
        <w:rPr>
          <w:rFonts w:cs="Arial"/>
          <w:lang w:val="ru-RU"/>
        </w:rPr>
        <w:tab/>
      </w:r>
    </w:p>
    <w:p w:rsidR="00AD1279" w:rsidRPr="002B1693" w:rsidRDefault="00AD1279" w:rsidP="00AD1279">
      <w:pPr>
        <w:spacing w:before="0"/>
        <w:rPr>
          <w:rFonts w:cs="Arial"/>
          <w:lang w:val="ru-RU"/>
        </w:rPr>
      </w:pPr>
      <w:r w:rsidRPr="002B1693">
        <w:rPr>
          <w:rFonts w:cs="Arial"/>
          <w:lang w:val="ru-RU"/>
        </w:rPr>
        <w:t>□ ДА</w:t>
      </w:r>
    </w:p>
    <w:p w:rsidR="00AD1279" w:rsidRPr="002B1693" w:rsidRDefault="00AD1279" w:rsidP="00AD1279">
      <w:pPr>
        <w:spacing w:before="0"/>
        <w:rPr>
          <w:rFonts w:cs="Arial"/>
          <w:lang w:val="ru-RU"/>
        </w:rPr>
      </w:pPr>
      <w:r w:rsidRPr="002B1693">
        <w:rPr>
          <w:rFonts w:cs="Arial"/>
          <w:lang w:val="ru-RU"/>
        </w:rPr>
        <w:t>□ НЕ</w:t>
      </w:r>
    </w:p>
    <w:p w:rsidR="00414CFF" w:rsidRPr="002B1693" w:rsidRDefault="00414CFF" w:rsidP="00AD1279">
      <w:pPr>
        <w:spacing w:before="0"/>
        <w:rPr>
          <w:rFonts w:cs="Arial"/>
          <w:lang w:val="ru-RU"/>
        </w:rPr>
      </w:pPr>
    </w:p>
    <w:p w:rsidR="00414CFF" w:rsidRPr="002B1693" w:rsidRDefault="00AD1279" w:rsidP="00AD1279">
      <w:pPr>
        <w:spacing w:before="0"/>
        <w:rPr>
          <w:rFonts w:cs="Arial"/>
          <w:lang w:val="ru-RU"/>
        </w:rPr>
      </w:pPr>
      <w:r w:rsidRPr="002B1693">
        <w:rPr>
          <w:rFonts w:cs="Arial"/>
          <w:lang w:val="ru-RU"/>
        </w:rPr>
        <w:t xml:space="preserve">Предмет уговора нема видљивих оштећења </w:t>
      </w:r>
      <w:r w:rsidRPr="002B1693">
        <w:rPr>
          <w:rFonts w:cs="Arial"/>
          <w:lang w:val="ru-RU"/>
        </w:rPr>
        <w:tab/>
      </w:r>
    </w:p>
    <w:p w:rsidR="00AD1279" w:rsidRPr="002B1693" w:rsidRDefault="00AD1279" w:rsidP="00AD1279">
      <w:pPr>
        <w:spacing w:before="0"/>
        <w:rPr>
          <w:rFonts w:cs="Arial"/>
          <w:lang w:val="ru-RU"/>
        </w:rPr>
      </w:pPr>
      <w:r w:rsidRPr="002B1693">
        <w:rPr>
          <w:rFonts w:cs="Arial"/>
          <w:lang w:val="ru-RU"/>
        </w:rPr>
        <w:t>□ ДА</w:t>
      </w:r>
    </w:p>
    <w:p w:rsidR="00AD1279" w:rsidRPr="002B1693" w:rsidRDefault="00AD1279" w:rsidP="00AD1279">
      <w:pPr>
        <w:spacing w:before="0"/>
        <w:rPr>
          <w:rFonts w:cs="Arial"/>
          <w:lang w:val="ru-RU"/>
        </w:rPr>
      </w:pPr>
      <w:r w:rsidRPr="002B1693">
        <w:rPr>
          <w:rFonts w:cs="Arial"/>
          <w:lang w:val="ru-RU"/>
        </w:rPr>
        <w:t>□ НЕ</w:t>
      </w:r>
    </w:p>
    <w:p w:rsidR="00AD1279" w:rsidRPr="002B1693" w:rsidRDefault="00AD1279" w:rsidP="00AD1279">
      <w:pPr>
        <w:spacing w:before="0"/>
        <w:rPr>
          <w:rFonts w:cs="Arial"/>
          <w:lang w:val="ru-RU"/>
        </w:rPr>
      </w:pPr>
    </w:p>
    <w:p w:rsidR="00AD1279" w:rsidRPr="002B1693" w:rsidRDefault="00AD1279" w:rsidP="00AD1279">
      <w:pPr>
        <w:spacing w:before="0"/>
        <w:rPr>
          <w:rFonts w:cs="Arial"/>
          <w:lang w:val="ru-RU"/>
        </w:rPr>
      </w:pPr>
      <w:r w:rsidRPr="002B1693">
        <w:rPr>
          <w:rFonts w:cs="Arial"/>
          <w:lang w:val="ru-RU"/>
        </w:rPr>
        <w:t>Укупан број позиција из спецификације:                            Број улаза:</w:t>
      </w:r>
    </w:p>
    <w:p w:rsidR="00AD1279" w:rsidRPr="002B1693" w:rsidRDefault="00AD1279" w:rsidP="00AD1279">
      <w:pPr>
        <w:spacing w:before="0"/>
        <w:rPr>
          <w:rFonts w:cs="Arial"/>
          <w:lang w:val="ru-RU"/>
        </w:rPr>
      </w:pPr>
      <w:r w:rsidRPr="002B1693">
        <w:rPr>
          <w:rFonts w:cs="Arial"/>
          <w:lang w:val="ru-RU"/>
        </w:rPr>
        <w:t>___________________________________________________________________</w:t>
      </w:r>
    </w:p>
    <w:p w:rsidR="00AD1279" w:rsidRPr="002B1693" w:rsidRDefault="00AD1279" w:rsidP="00AD1279">
      <w:pPr>
        <w:spacing w:before="0"/>
        <w:rPr>
          <w:rFonts w:cs="Arial"/>
          <w:lang w:val="ru-RU"/>
        </w:rPr>
      </w:pPr>
    </w:p>
    <w:p w:rsidR="00AD1279" w:rsidRPr="002B1693" w:rsidRDefault="00AD1279" w:rsidP="00AD1279">
      <w:pPr>
        <w:spacing w:before="0"/>
        <w:rPr>
          <w:rFonts w:cs="Arial"/>
          <w:lang w:val="ru-RU"/>
        </w:rPr>
      </w:pPr>
      <w:r w:rsidRPr="002B1693">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2B1693">
        <w:rPr>
          <w:rFonts w:cs="Arial"/>
          <w:lang w:val="ru-RU"/>
        </w:rPr>
        <w:t>______________________________</w:t>
      </w:r>
    </w:p>
    <w:p w:rsidR="00642BB8" w:rsidRPr="002B1693" w:rsidRDefault="00642BB8" w:rsidP="00AD1279">
      <w:pPr>
        <w:spacing w:before="0"/>
        <w:rPr>
          <w:rFonts w:cs="Arial"/>
          <w:color w:val="00B0F0"/>
          <w:lang w:val="ru-RU"/>
        </w:rPr>
      </w:pPr>
    </w:p>
    <w:p w:rsidR="00AD1279" w:rsidRPr="002B1693" w:rsidRDefault="00AD1279" w:rsidP="00AD1279">
      <w:pPr>
        <w:spacing w:before="0"/>
        <w:rPr>
          <w:rFonts w:cs="Arial"/>
          <w:lang w:val="ru-RU"/>
        </w:rPr>
      </w:pPr>
      <w:r w:rsidRPr="002B1693">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2B1693">
        <w:rPr>
          <w:rFonts w:cs="Arial"/>
          <w:lang w:val="ru-RU"/>
        </w:rPr>
        <w:t>____________________</w:t>
      </w:r>
    </w:p>
    <w:p w:rsidR="00642BB8" w:rsidRPr="00EA19FE" w:rsidRDefault="00642BB8" w:rsidP="00AD1279">
      <w:pPr>
        <w:spacing w:before="0"/>
        <w:rPr>
          <w:rFonts w:cs="Arial"/>
          <w:color w:val="00B0F0"/>
          <w:lang w:val="sr-Cyrl-RS"/>
        </w:rPr>
      </w:pPr>
    </w:p>
    <w:p w:rsidR="00AD1279" w:rsidRPr="002B1693" w:rsidRDefault="00AD1279" w:rsidP="00AD1279">
      <w:pPr>
        <w:spacing w:before="0"/>
        <w:rPr>
          <w:rFonts w:cs="Arial"/>
          <w:lang w:val="ru-RU"/>
        </w:rPr>
      </w:pPr>
      <w:r w:rsidRPr="002B1693">
        <w:rPr>
          <w:rFonts w:cs="Arial"/>
          <w:lang w:val="ru-RU"/>
        </w:rPr>
        <w:t>Б) Да су услуга</w:t>
      </w:r>
      <w:r w:rsidR="00212A5F" w:rsidRPr="002B1693">
        <w:rPr>
          <w:rFonts w:cs="Arial"/>
          <w:lang w:val="ru-RU"/>
        </w:rPr>
        <w:t>(е)</w:t>
      </w:r>
      <w:r w:rsidRPr="002B1693">
        <w:rPr>
          <w:rFonts w:cs="Arial"/>
          <w:lang w:val="ru-RU"/>
        </w:rPr>
        <w:t xml:space="preserve"> извршени у обиму, квалитету, уговореном року и сагласно уговору потврђују:</w:t>
      </w:r>
    </w:p>
    <w:p w:rsidR="00AD1279" w:rsidRPr="002B1693" w:rsidRDefault="00AD1279" w:rsidP="00AD1279">
      <w:pPr>
        <w:spacing w:before="0"/>
        <w:rPr>
          <w:rFonts w:cs="Arial"/>
          <w:color w:val="00B0F0"/>
          <w:lang w:val="ru-RU"/>
        </w:rPr>
      </w:pPr>
    </w:p>
    <w:p w:rsidR="00AD1279" w:rsidRPr="002B1693" w:rsidRDefault="00AD1279" w:rsidP="00AD1279">
      <w:pPr>
        <w:spacing w:before="0"/>
        <w:rPr>
          <w:rFonts w:cs="Arial"/>
          <w:color w:val="00B0F0"/>
          <w:lang w:val="ru-RU"/>
        </w:rPr>
      </w:pPr>
      <w:r w:rsidRPr="002B1693">
        <w:rPr>
          <w:rFonts w:cs="Arial"/>
          <w:color w:val="00B0F0"/>
          <w:lang w:val="ru-RU"/>
        </w:rPr>
        <w:t xml:space="preserve">    </w:t>
      </w:r>
      <w:r w:rsidRPr="002B1693">
        <w:rPr>
          <w:rFonts w:cs="Arial"/>
          <w:lang w:val="ru-RU"/>
        </w:rPr>
        <w:t>ПР</w:t>
      </w:r>
      <w:r w:rsidR="00212A5F" w:rsidRPr="002B1693">
        <w:rPr>
          <w:rFonts w:cs="Arial"/>
          <w:lang w:val="ru-RU"/>
        </w:rPr>
        <w:t>УЖАЛАЦ:</w:t>
      </w:r>
      <w:r w:rsidR="00212A5F" w:rsidRPr="002B1693">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p>
    <w:p w:rsidR="00AD1279" w:rsidRPr="002B1693" w:rsidRDefault="00AD1279" w:rsidP="00AD1279">
      <w:pPr>
        <w:spacing w:before="0"/>
        <w:rPr>
          <w:rFonts w:cs="Arial"/>
          <w:color w:val="00B0F0"/>
          <w:lang w:val="ru-RU"/>
        </w:rPr>
      </w:pPr>
    </w:p>
    <w:p w:rsidR="00AD1279" w:rsidRPr="002B1693" w:rsidRDefault="00212A5F" w:rsidP="00AD1279">
      <w:pPr>
        <w:spacing w:before="0"/>
        <w:rPr>
          <w:rFonts w:cs="Arial"/>
          <w:lang w:val="ru-RU"/>
        </w:rPr>
      </w:pPr>
      <w:r w:rsidRPr="002B1693">
        <w:rPr>
          <w:rFonts w:cs="Arial"/>
          <w:lang w:val="ru-RU"/>
        </w:rPr>
        <w:t>_______________</w:t>
      </w:r>
      <w:r w:rsidR="00AD1279" w:rsidRPr="002B1693">
        <w:rPr>
          <w:rFonts w:cs="Arial"/>
          <w:lang w:val="ru-RU"/>
        </w:rPr>
        <w:tab/>
        <w:t>____________________         __________________________</w:t>
      </w:r>
    </w:p>
    <w:p w:rsidR="00AD1279" w:rsidRPr="002B1693" w:rsidRDefault="00AD1279" w:rsidP="00AD1279">
      <w:pPr>
        <w:spacing w:before="0"/>
        <w:rPr>
          <w:rFonts w:cs="Arial"/>
          <w:color w:val="00B0F0"/>
          <w:lang w:val="ru-RU"/>
        </w:rPr>
      </w:pPr>
    </w:p>
    <w:p w:rsidR="00AD1279" w:rsidRPr="002B1693" w:rsidRDefault="00AD1279" w:rsidP="00AD1279">
      <w:pPr>
        <w:spacing w:before="0"/>
        <w:rPr>
          <w:rFonts w:cs="Arial"/>
          <w:color w:val="00B0F0"/>
          <w:lang w:val="ru-RU"/>
        </w:rPr>
      </w:pPr>
    </w:p>
    <w:p w:rsidR="00AD1279" w:rsidRPr="002B1693" w:rsidRDefault="00AD1279" w:rsidP="00AD1279">
      <w:pPr>
        <w:spacing w:before="0"/>
        <w:rPr>
          <w:rFonts w:cs="Arial"/>
          <w:lang w:val="ru-RU"/>
        </w:rPr>
      </w:pPr>
      <w:r w:rsidRPr="002B1693">
        <w:rPr>
          <w:rFonts w:cs="Arial"/>
          <w:lang w:val="ru-RU"/>
        </w:rPr>
        <w:t>______________</w:t>
      </w:r>
      <w:r w:rsidR="00EA19FE" w:rsidRPr="002B1693">
        <w:rPr>
          <w:rFonts w:cs="Arial"/>
          <w:lang w:val="ru-RU"/>
        </w:rPr>
        <w:t>__</w:t>
      </w:r>
      <w:r w:rsidR="00414CFF" w:rsidRPr="002B1693">
        <w:rPr>
          <w:rFonts w:cs="Arial"/>
          <w:lang w:val="ru-RU"/>
        </w:rPr>
        <w:t>___</w:t>
      </w:r>
      <w:r w:rsidR="00414CFF" w:rsidRPr="002B1693">
        <w:rPr>
          <w:rFonts w:cs="Arial"/>
          <w:lang w:val="ru-RU"/>
        </w:rPr>
        <w:tab/>
        <w:t xml:space="preserve">_____________________  </w:t>
      </w:r>
      <w:r w:rsidRPr="002B1693">
        <w:rPr>
          <w:rFonts w:cs="Arial"/>
          <w:lang w:val="ru-RU"/>
        </w:rPr>
        <w:t xml:space="preserve">    __________________________</w:t>
      </w:r>
    </w:p>
    <w:p w:rsidR="00B16DCF" w:rsidRPr="002B1693" w:rsidRDefault="00B16DCF" w:rsidP="00641324">
      <w:pPr>
        <w:pStyle w:val="KDPodnaslov1"/>
        <w:spacing w:before="0"/>
        <w:jc w:val="center"/>
        <w:rPr>
          <w:rFonts w:eastAsia="Arial Unicode MS" w:cs="Arial"/>
          <w:lang w:val="ru-RU"/>
        </w:rPr>
      </w:pPr>
      <w:bookmarkStart w:id="257" w:name="_Toc442559948"/>
    </w:p>
    <w:p w:rsidR="00C8251E" w:rsidRDefault="0058123B" w:rsidP="00641324">
      <w:pPr>
        <w:pStyle w:val="KDPodnaslov1"/>
        <w:spacing w:before="0"/>
        <w:jc w:val="center"/>
        <w:rPr>
          <w:rFonts w:cs="Arial"/>
          <w:lang w:val="sr-Cyrl-RS"/>
        </w:rPr>
      </w:pPr>
      <w:r>
        <w:rPr>
          <w:rFonts w:cs="Arial"/>
          <w:lang w:val="sr-Cyrl-RS"/>
        </w:rPr>
        <w:t xml:space="preserve">                                                                                                                         </w:t>
      </w:r>
    </w:p>
    <w:p w:rsidR="00B16DCF" w:rsidRDefault="0058123B" w:rsidP="00A02F05">
      <w:pPr>
        <w:pStyle w:val="KDPodnaslov1"/>
        <w:spacing w:before="0"/>
        <w:jc w:val="center"/>
        <w:rPr>
          <w:rFonts w:cs="Arial"/>
          <w:lang w:val="sr-Cyrl-RS"/>
        </w:rPr>
      </w:pPr>
      <w:r w:rsidRPr="002B1693">
        <w:rPr>
          <w:rFonts w:cs="Arial"/>
          <w:lang w:val="ru-RU"/>
        </w:rPr>
        <w:t>ПРИЛОГ</w:t>
      </w:r>
      <w:r w:rsidRPr="00FD687D">
        <w:rPr>
          <w:rFonts w:cs="Arial"/>
          <w:lang w:val="sr-Cyrl-RS"/>
        </w:rPr>
        <w:t xml:space="preserve"> </w:t>
      </w:r>
      <w:r w:rsidR="00C76695">
        <w:rPr>
          <w:rFonts w:cs="Arial"/>
          <w:lang w:val="sr-Cyrl-RS"/>
        </w:rPr>
        <w:t>3</w:t>
      </w:r>
      <w:r w:rsidRPr="00FD687D">
        <w:rPr>
          <w:rFonts w:cs="Arial"/>
          <w:lang w:val="sr-Cyrl-RS"/>
        </w:rPr>
        <w:t>.</w:t>
      </w:r>
    </w:p>
    <w:p w:rsidR="00911381" w:rsidRPr="003019A0" w:rsidRDefault="00911381" w:rsidP="00A02F05">
      <w:pPr>
        <w:pStyle w:val="KDPodnaslov1"/>
        <w:spacing w:before="0"/>
        <w:rPr>
          <w:rFonts w:cs="Arial"/>
          <w:lang w:val="sr-Cyrl-RS"/>
        </w:rPr>
      </w:pPr>
    </w:p>
    <w:p w:rsidR="003019A0" w:rsidRPr="003019A0" w:rsidRDefault="003019A0" w:rsidP="00A02F05">
      <w:pPr>
        <w:spacing w:before="0"/>
        <w:jc w:val="center"/>
        <w:rPr>
          <w:rFonts w:cs="Arial"/>
          <w:lang w:val="sr-Cyrl-CS"/>
        </w:rPr>
      </w:pPr>
      <w:r w:rsidRPr="003019A0">
        <w:rPr>
          <w:rFonts w:cs="Arial"/>
          <w:lang w:val="sr-Cyrl-CS"/>
        </w:rPr>
        <w:t>ТЕХНИЧКА СПЕЦИФИКАЦИЈА</w:t>
      </w:r>
    </w:p>
    <w:p w:rsidR="003019A0" w:rsidRPr="003019A0" w:rsidRDefault="003019A0" w:rsidP="00A02F05">
      <w:pPr>
        <w:spacing w:before="0"/>
        <w:jc w:val="center"/>
        <w:rPr>
          <w:rFonts w:cs="Arial"/>
          <w:lang w:val="sr-Cyrl-RS"/>
        </w:rPr>
      </w:pPr>
      <w:r w:rsidRPr="003019A0">
        <w:rPr>
          <w:rFonts w:cs="Arial"/>
          <w:lang w:val="sr-Latn-CS"/>
        </w:rPr>
        <w:t xml:space="preserve">ЗА УСЛУГЕ </w:t>
      </w:r>
      <w:r w:rsidRPr="003019A0">
        <w:rPr>
          <w:rFonts w:cs="Arial"/>
          <w:lang w:val="sr-Cyrl-CS"/>
        </w:rPr>
        <w:t xml:space="preserve">ИНТЕРВЕНТНОГ АНГАЖОВАЊА </w:t>
      </w:r>
      <w:r w:rsidRPr="003019A0">
        <w:rPr>
          <w:rFonts w:cs="Arial"/>
          <w:lang w:val="ru-RU"/>
        </w:rPr>
        <w:t>САМОХОДНЕ</w:t>
      </w:r>
      <w:r w:rsidRPr="003019A0">
        <w:rPr>
          <w:rFonts w:cs="Arial"/>
          <w:lang w:val="sr-Cyrl-CS"/>
        </w:rPr>
        <w:t xml:space="preserve"> АУТО ДИЗАЛИЦЕ</w:t>
      </w:r>
    </w:p>
    <w:p w:rsidR="00A02F05" w:rsidRPr="00F418FC" w:rsidRDefault="00A02F05" w:rsidP="00A02F05">
      <w:pPr>
        <w:spacing w:before="0"/>
        <w:rPr>
          <w:bCs/>
          <w:sz w:val="24"/>
          <w:szCs w:val="24"/>
          <w:lang w:val="sr-Cyrl-CS"/>
        </w:rPr>
      </w:pPr>
      <w:r w:rsidRPr="00F418FC">
        <w:rPr>
          <w:bCs/>
          <w:sz w:val="24"/>
          <w:szCs w:val="24"/>
          <w:lang w:val="sr-Cyrl-CS"/>
        </w:rPr>
        <w:t>ОПИС УСЛУГЕ:</w:t>
      </w:r>
    </w:p>
    <w:p w:rsidR="00A02F05" w:rsidRPr="00F418FC" w:rsidRDefault="00A02F05" w:rsidP="00A02F05">
      <w:pPr>
        <w:spacing w:before="0"/>
        <w:rPr>
          <w:bCs/>
          <w:sz w:val="24"/>
          <w:szCs w:val="24"/>
          <w:lang w:val="sr-Cyrl-CS"/>
        </w:rPr>
      </w:pPr>
      <w:r w:rsidRPr="00F418FC">
        <w:rPr>
          <w:bCs/>
          <w:sz w:val="24"/>
          <w:szCs w:val="24"/>
          <w:lang w:val="sr-Cyrl-CS"/>
        </w:rPr>
        <w:t>У</w:t>
      </w:r>
      <w:r w:rsidRPr="00F418FC">
        <w:rPr>
          <w:bCs/>
          <w:sz w:val="24"/>
          <w:szCs w:val="24"/>
          <w:lang w:val="sr-Latn-CS"/>
        </w:rPr>
        <w:t xml:space="preserve">слуге </w:t>
      </w:r>
      <w:r w:rsidRPr="00F418FC">
        <w:rPr>
          <w:bCs/>
          <w:sz w:val="24"/>
          <w:szCs w:val="24"/>
          <w:lang w:val="sr-Cyrl-CS"/>
        </w:rPr>
        <w:t xml:space="preserve">предвиђене у овој техничкој спецификацији односе се на интервентно ангажовање ауто дизалица за потребе санације хаварних стања на индустријској железници </w:t>
      </w:r>
      <w:r>
        <w:rPr>
          <w:bCs/>
          <w:sz w:val="24"/>
          <w:szCs w:val="24"/>
          <w:lang w:val="sr-Cyrl-CS"/>
        </w:rPr>
        <w:t xml:space="preserve">ЈП ЕПС , </w:t>
      </w:r>
      <w:r>
        <w:rPr>
          <w:bCs/>
          <w:sz w:val="24"/>
          <w:szCs w:val="24"/>
          <w:lang w:val="sr-Cyrl-RS"/>
        </w:rPr>
        <w:t xml:space="preserve">огранка </w:t>
      </w:r>
      <w:r w:rsidRPr="00F418FC">
        <w:rPr>
          <w:bCs/>
          <w:sz w:val="24"/>
          <w:szCs w:val="24"/>
          <w:lang w:val="sr-Cyrl-CS"/>
        </w:rPr>
        <w:t xml:space="preserve">ТЕНТ </w:t>
      </w:r>
    </w:p>
    <w:p w:rsidR="00A02F05" w:rsidRPr="00F418FC" w:rsidRDefault="00A02F05" w:rsidP="00A02F05">
      <w:pPr>
        <w:spacing w:before="0"/>
        <w:rPr>
          <w:bCs/>
          <w:sz w:val="24"/>
          <w:szCs w:val="24"/>
          <w:lang w:val="sr-Cyrl-CS"/>
        </w:rPr>
      </w:pPr>
      <w:r w:rsidRPr="00F418FC">
        <w:rPr>
          <w:bCs/>
          <w:sz w:val="24"/>
          <w:szCs w:val="24"/>
          <w:lang w:val="sr-Cyrl-CS"/>
        </w:rPr>
        <w:t>Ангажовање се врши према потребама наручиоца позивањем (од 0</w:t>
      </w:r>
      <w:r w:rsidRPr="00F418FC">
        <w:rPr>
          <w:bCs/>
          <w:sz w:val="24"/>
          <w:szCs w:val="24"/>
          <w:vertAlign w:val="superscript"/>
          <w:lang w:val="sr-Cyrl-CS"/>
        </w:rPr>
        <w:t>00</w:t>
      </w:r>
      <w:r w:rsidRPr="00F418FC">
        <w:rPr>
          <w:bCs/>
          <w:sz w:val="24"/>
          <w:szCs w:val="24"/>
          <w:lang w:val="sr-Cyrl-CS"/>
        </w:rPr>
        <w:t>-24</w:t>
      </w:r>
      <w:r w:rsidRPr="00F418FC">
        <w:rPr>
          <w:bCs/>
          <w:sz w:val="24"/>
          <w:szCs w:val="24"/>
          <w:vertAlign w:val="superscript"/>
          <w:lang w:val="sr-Cyrl-CS"/>
        </w:rPr>
        <w:t>00</w:t>
      </w:r>
      <w:r w:rsidRPr="00F418FC">
        <w:rPr>
          <w:bCs/>
          <w:sz w:val="24"/>
          <w:szCs w:val="24"/>
          <w:lang w:val="sr-Cyrl-CS"/>
        </w:rPr>
        <w:t xml:space="preserve"> </w:t>
      </w:r>
      <w:r w:rsidRPr="00F418FC">
        <w:rPr>
          <w:bCs/>
          <w:sz w:val="24"/>
          <w:szCs w:val="24"/>
        </w:rPr>
        <w:t>h</w:t>
      </w:r>
      <w:r w:rsidRPr="00F418FC">
        <w:rPr>
          <w:bCs/>
          <w:sz w:val="24"/>
          <w:szCs w:val="24"/>
          <w:lang w:val="ru-RU"/>
        </w:rPr>
        <w:t xml:space="preserve">) </w:t>
      </w:r>
      <w:r w:rsidRPr="00F418FC">
        <w:rPr>
          <w:bCs/>
          <w:sz w:val="24"/>
          <w:szCs w:val="24"/>
          <w:lang w:val="sr-Cyrl-CS"/>
        </w:rPr>
        <w:t>овлашћеног лица понуђача</w:t>
      </w:r>
      <w:r w:rsidRPr="00F418FC">
        <w:rPr>
          <w:bCs/>
          <w:sz w:val="24"/>
          <w:szCs w:val="24"/>
          <w:lang w:val="ru-RU"/>
        </w:rPr>
        <w:t>. Понуђач се обавезује да у року од најкасније три сата од позивања,</w:t>
      </w:r>
      <w:r w:rsidRPr="00F418FC">
        <w:rPr>
          <w:bCs/>
          <w:sz w:val="24"/>
          <w:szCs w:val="24"/>
          <w:lang w:val="sr-Cyrl-CS"/>
        </w:rPr>
        <w:t xml:space="preserve"> дизалица буде на локацији коју је одредио наручилац. </w:t>
      </w:r>
    </w:p>
    <w:p w:rsidR="00A02F05" w:rsidRPr="00F418FC" w:rsidRDefault="00A02F05" w:rsidP="00A02F05">
      <w:pPr>
        <w:spacing w:before="0"/>
        <w:rPr>
          <w:bCs/>
          <w:sz w:val="24"/>
          <w:szCs w:val="24"/>
          <w:lang w:val="sr-Cyrl-CS"/>
        </w:rPr>
      </w:pPr>
      <w:r w:rsidRPr="00F418FC">
        <w:rPr>
          <w:bCs/>
          <w:sz w:val="24"/>
          <w:szCs w:val="24"/>
          <w:lang w:val="sr-Cyrl-CS"/>
        </w:rPr>
        <w:t>Приказ мреже пруга индустри</w:t>
      </w:r>
      <w:r>
        <w:rPr>
          <w:bCs/>
          <w:sz w:val="24"/>
          <w:szCs w:val="24"/>
          <w:lang w:val="sr-Cyrl-CS"/>
        </w:rPr>
        <w:t>јс</w:t>
      </w:r>
      <w:r w:rsidRPr="00F418FC">
        <w:rPr>
          <w:bCs/>
          <w:sz w:val="24"/>
          <w:szCs w:val="24"/>
          <w:lang w:val="sr-Cyrl-CS"/>
        </w:rPr>
        <w:t>ке железнице ТЕНТ  дат је у прилогу.</w:t>
      </w:r>
    </w:p>
    <w:p w:rsidR="00A02F05" w:rsidRPr="00F418FC" w:rsidRDefault="00A02F05" w:rsidP="00A02F05">
      <w:pPr>
        <w:spacing w:before="0"/>
        <w:rPr>
          <w:bCs/>
          <w:sz w:val="24"/>
          <w:szCs w:val="24"/>
          <w:lang w:val="sr-Latn-CS"/>
        </w:rPr>
      </w:pPr>
    </w:p>
    <w:p w:rsidR="00A02F05" w:rsidRPr="00A02F05" w:rsidRDefault="00A02F05" w:rsidP="00A02F05">
      <w:pPr>
        <w:spacing w:before="0"/>
        <w:rPr>
          <w:bCs/>
          <w:sz w:val="24"/>
          <w:szCs w:val="24"/>
          <w:u w:val="single"/>
          <w:lang w:val="sr-Cyrl-RS"/>
        </w:rPr>
      </w:pPr>
      <w:r w:rsidRPr="00F418FC">
        <w:rPr>
          <w:bCs/>
          <w:sz w:val="24"/>
          <w:szCs w:val="24"/>
          <w:u w:val="single"/>
          <w:lang w:val="sr-Latn-CS"/>
        </w:rPr>
        <w:t>ОБРАЧУН УСЛУГА :</w:t>
      </w:r>
    </w:p>
    <w:p w:rsidR="00A02F05" w:rsidRPr="00F418FC" w:rsidRDefault="00A02F05" w:rsidP="00A02F05">
      <w:pPr>
        <w:spacing w:before="0"/>
        <w:rPr>
          <w:bCs/>
          <w:sz w:val="24"/>
          <w:szCs w:val="24"/>
          <w:lang w:val="sr-Latn-CS"/>
        </w:rPr>
      </w:pPr>
      <w:r w:rsidRPr="00F418FC">
        <w:rPr>
          <w:bCs/>
          <w:sz w:val="24"/>
          <w:szCs w:val="24"/>
          <w:lang w:val="sr-Latn-CS"/>
        </w:rPr>
        <w:t xml:space="preserve">Ангажовање предметне </w:t>
      </w:r>
      <w:r w:rsidRPr="00F418FC">
        <w:rPr>
          <w:bCs/>
          <w:sz w:val="24"/>
          <w:szCs w:val="24"/>
          <w:lang w:val="sr-Cyrl-CS"/>
        </w:rPr>
        <w:t>дизалице</w:t>
      </w:r>
      <w:r w:rsidRPr="00F418FC">
        <w:rPr>
          <w:bCs/>
          <w:sz w:val="24"/>
          <w:szCs w:val="24"/>
          <w:lang w:val="sr-Latn-CS"/>
        </w:rPr>
        <w:t xml:space="preserve"> није стална мера у смислу свакодневног ангажовања </w:t>
      </w:r>
      <w:r w:rsidRPr="00F418FC">
        <w:rPr>
          <w:bCs/>
          <w:sz w:val="24"/>
          <w:szCs w:val="24"/>
          <w:lang w:val="sr-Cyrl-CS"/>
        </w:rPr>
        <w:t>дизалице</w:t>
      </w:r>
      <w:r w:rsidRPr="00F418FC">
        <w:rPr>
          <w:bCs/>
          <w:sz w:val="24"/>
          <w:szCs w:val="24"/>
          <w:lang w:val="sr-Latn-CS"/>
        </w:rPr>
        <w:t xml:space="preserve"> </w:t>
      </w:r>
      <w:r w:rsidRPr="00F418FC">
        <w:rPr>
          <w:bCs/>
          <w:sz w:val="24"/>
          <w:szCs w:val="24"/>
          <w:lang w:val="sr-Cyrl-CS"/>
        </w:rPr>
        <w:t xml:space="preserve">већ ће се </w:t>
      </w:r>
      <w:r w:rsidRPr="00F418FC">
        <w:rPr>
          <w:bCs/>
          <w:sz w:val="24"/>
          <w:szCs w:val="24"/>
          <w:lang w:val="sr-Latn-CS"/>
        </w:rPr>
        <w:t>ангажовање вршити по позиву у зависности указан</w:t>
      </w:r>
      <w:r w:rsidRPr="00F418FC">
        <w:rPr>
          <w:bCs/>
          <w:sz w:val="24"/>
          <w:szCs w:val="24"/>
          <w:lang w:val="sr-Cyrl-CS"/>
        </w:rPr>
        <w:t>е</w:t>
      </w:r>
      <w:r w:rsidRPr="00F418FC">
        <w:rPr>
          <w:bCs/>
          <w:sz w:val="24"/>
          <w:szCs w:val="24"/>
          <w:lang w:val="sr-Latn-CS"/>
        </w:rPr>
        <w:t xml:space="preserve"> потреб</w:t>
      </w:r>
      <w:r w:rsidRPr="00F418FC">
        <w:rPr>
          <w:bCs/>
          <w:sz w:val="24"/>
          <w:szCs w:val="24"/>
          <w:lang w:val="sr-Cyrl-CS"/>
        </w:rPr>
        <w:t>е</w:t>
      </w:r>
      <w:r w:rsidRPr="00F418FC">
        <w:rPr>
          <w:bCs/>
          <w:sz w:val="24"/>
          <w:szCs w:val="24"/>
          <w:lang w:val="sr-Latn-CS"/>
        </w:rPr>
        <w:t xml:space="preserve"> Наручиоца. </w:t>
      </w:r>
    </w:p>
    <w:p w:rsidR="00A02F05" w:rsidRPr="00F418FC" w:rsidRDefault="00A02F05" w:rsidP="00A02F05">
      <w:pPr>
        <w:spacing w:before="0"/>
        <w:rPr>
          <w:sz w:val="24"/>
          <w:szCs w:val="24"/>
          <w:lang w:val="sr-Cyrl-CS"/>
        </w:rPr>
      </w:pPr>
      <w:r w:rsidRPr="00F418FC">
        <w:rPr>
          <w:bCs/>
          <w:sz w:val="24"/>
          <w:szCs w:val="24"/>
          <w:lang w:val="sr-Latn-CS"/>
        </w:rPr>
        <w:t xml:space="preserve">Минимално ангажовање по једном позиву не може бити мање од </w:t>
      </w:r>
      <w:r w:rsidRPr="00F418FC">
        <w:rPr>
          <w:bCs/>
          <w:sz w:val="24"/>
          <w:szCs w:val="24"/>
          <w:lang w:val="sr-Cyrl-CS"/>
        </w:rPr>
        <w:t>6</w:t>
      </w:r>
      <w:r w:rsidRPr="00F418FC">
        <w:rPr>
          <w:bCs/>
          <w:sz w:val="24"/>
          <w:szCs w:val="24"/>
          <w:lang w:val="sr-Latn-CS"/>
        </w:rPr>
        <w:t xml:space="preserve"> часова с тим што се евидентирају остварени ефективни мото часови, а утрошено време ангажовања </w:t>
      </w:r>
      <w:r w:rsidRPr="00F418FC">
        <w:rPr>
          <w:bCs/>
          <w:sz w:val="24"/>
          <w:szCs w:val="24"/>
          <w:lang w:val="sr-Cyrl-CS"/>
        </w:rPr>
        <w:t>дизалице</w:t>
      </w:r>
      <w:r w:rsidRPr="00F418FC">
        <w:rPr>
          <w:bCs/>
          <w:sz w:val="24"/>
          <w:szCs w:val="24"/>
          <w:lang w:val="sr-Latn-CS"/>
        </w:rPr>
        <w:t xml:space="preserve"> у чекању на посао,  по захтеву наручиоца, се евидентира кроз грађевински дневник и признаје се у износу од 50 % од ефективног. </w:t>
      </w:r>
      <w:r w:rsidRPr="00F418FC">
        <w:rPr>
          <w:sz w:val="24"/>
          <w:szCs w:val="24"/>
          <w:lang w:val="sr-Cyrl-CS"/>
        </w:rPr>
        <w:t xml:space="preserve">Период ангажовања дизалице подразумева тренутак од када је дизалица стигла на локацију до времена напуштања исте локације. </w:t>
      </w:r>
    </w:p>
    <w:p w:rsidR="00A02F05" w:rsidRPr="00F418FC" w:rsidRDefault="00A02F05" w:rsidP="00A02F05">
      <w:pPr>
        <w:spacing w:before="0"/>
        <w:rPr>
          <w:bCs/>
          <w:sz w:val="24"/>
          <w:szCs w:val="24"/>
          <w:lang w:val="sr-Latn-CS"/>
        </w:rPr>
      </w:pPr>
      <w:r w:rsidRPr="00F418FC">
        <w:rPr>
          <w:bCs/>
          <w:sz w:val="24"/>
          <w:szCs w:val="24"/>
          <w:lang w:val="sr-Latn-CS"/>
        </w:rPr>
        <w:t>Обрачун се врши на основу обострано оверене радне листе машине са евиденцијом утрошених ефективних мото часова.</w:t>
      </w:r>
    </w:p>
    <w:p w:rsidR="00A02F05" w:rsidRPr="00F418FC" w:rsidRDefault="00A02F05" w:rsidP="00A02F05">
      <w:pPr>
        <w:spacing w:before="0"/>
        <w:rPr>
          <w:bCs/>
          <w:sz w:val="24"/>
          <w:szCs w:val="24"/>
          <w:lang w:val="sr-Cyrl-CS"/>
        </w:rPr>
      </w:pPr>
      <w:r w:rsidRPr="00F418FC">
        <w:rPr>
          <w:bCs/>
          <w:sz w:val="24"/>
          <w:szCs w:val="24"/>
          <w:lang w:val="sr-Cyrl-CS"/>
        </w:rPr>
        <w:t>У цену ангажовања дизалице морају бити укључени сви трошкови (долазак и одлазак од локације наручиоца до места понуђача, трошкови горива, мазива, ангажовање возача, пратеће опреме и др.).</w:t>
      </w:r>
    </w:p>
    <w:p w:rsidR="00A02F05" w:rsidRPr="00F418FC" w:rsidRDefault="00A02F05" w:rsidP="00A02F05">
      <w:pPr>
        <w:spacing w:before="0"/>
        <w:rPr>
          <w:bCs/>
          <w:color w:val="000000"/>
          <w:sz w:val="24"/>
          <w:szCs w:val="24"/>
          <w:lang w:val="sr-Cyrl-BA" w:eastAsia="sr-Latn-CS"/>
        </w:rPr>
      </w:pPr>
      <w:r w:rsidRPr="00F418FC">
        <w:rPr>
          <w:bCs/>
          <w:color w:val="000000"/>
          <w:sz w:val="24"/>
          <w:szCs w:val="24"/>
          <w:lang w:val="sr-Cyrl-CS" w:eastAsia="sr-Latn-CS"/>
        </w:rPr>
        <w:t>У спецификацији су дате о</w:t>
      </w:r>
      <w:r w:rsidRPr="00F418FC">
        <w:rPr>
          <w:bCs/>
          <w:color w:val="000000"/>
          <w:sz w:val="24"/>
          <w:szCs w:val="24"/>
          <w:lang w:val="sr-Cyrl-BA" w:eastAsia="sr-Latn-CS"/>
        </w:rPr>
        <w:t xml:space="preserve">квирне количине ефективних сати, према којима понуђачи дају своје понуде и у односу на које ће Овлашћени наручилац извршити упоређивање и рангирање понуда. </w:t>
      </w:r>
    </w:p>
    <w:p w:rsidR="00A02F05" w:rsidRPr="00F418FC" w:rsidRDefault="00A02F05" w:rsidP="00A02F05">
      <w:pPr>
        <w:spacing w:before="0"/>
        <w:rPr>
          <w:bCs/>
          <w:color w:val="000000"/>
          <w:sz w:val="24"/>
          <w:szCs w:val="24"/>
          <w:lang w:val="sr-Cyrl-BA" w:eastAsia="sr-Latn-CS"/>
        </w:rPr>
      </w:pPr>
      <w:r w:rsidRPr="00F418FC">
        <w:rPr>
          <w:bCs/>
          <w:color w:val="000000"/>
          <w:sz w:val="24"/>
          <w:szCs w:val="24"/>
          <w:lang w:val="sr-Cyrl-BA" w:eastAsia="sr-Latn-CS"/>
        </w:rPr>
        <w:t>Како се интервентни сати унапред не могу предвидети, може доћи до промена у односу на потребе Наручиоца за наведеним предметом набавке. Како  се  конкурсном документацијом не може одредити прецизна и тачна количина, понуђачи који дају своју понуде прихватају сва одступања у погледу количине као саставни део понуде, односно саставни део уговорне обавезе за понуђача чија понуда буде оцењена као најповољнија.</w:t>
      </w:r>
    </w:p>
    <w:p w:rsidR="00A02F05" w:rsidRPr="00F418FC" w:rsidRDefault="00A02F05" w:rsidP="00A02F05">
      <w:pPr>
        <w:spacing w:before="0"/>
        <w:rPr>
          <w:bCs/>
          <w:sz w:val="24"/>
          <w:szCs w:val="24"/>
          <w:u w:val="single"/>
          <w:lang w:val="sr-Cyrl-CS"/>
        </w:rPr>
      </w:pPr>
    </w:p>
    <w:p w:rsidR="00A02F05" w:rsidRPr="00F418FC" w:rsidRDefault="00A02F05" w:rsidP="00A02F05">
      <w:pPr>
        <w:spacing w:before="0"/>
        <w:rPr>
          <w:sz w:val="24"/>
          <w:szCs w:val="24"/>
          <w:lang w:val="ru-RU"/>
        </w:rPr>
      </w:pPr>
      <w:r w:rsidRPr="00F418FC">
        <w:rPr>
          <w:sz w:val="24"/>
          <w:szCs w:val="24"/>
          <w:lang w:val="pt-PT"/>
        </w:rPr>
        <w:t>Техничке</w:t>
      </w:r>
      <w:r w:rsidRPr="00F418FC">
        <w:rPr>
          <w:sz w:val="24"/>
          <w:szCs w:val="24"/>
          <w:lang w:val="ru-RU"/>
        </w:rPr>
        <w:t xml:space="preserve"> </w:t>
      </w:r>
      <w:r w:rsidRPr="00F418FC">
        <w:rPr>
          <w:sz w:val="24"/>
          <w:szCs w:val="24"/>
          <w:lang w:val="pt-PT"/>
        </w:rPr>
        <w:t>карактеристике</w:t>
      </w:r>
      <w:r w:rsidRPr="00F418FC">
        <w:rPr>
          <w:sz w:val="24"/>
          <w:szCs w:val="24"/>
          <w:lang w:val="ru-RU"/>
        </w:rPr>
        <w:t xml:space="preserve"> </w:t>
      </w:r>
      <w:r w:rsidRPr="00F418FC">
        <w:rPr>
          <w:sz w:val="24"/>
          <w:szCs w:val="24"/>
          <w:lang w:val="pt-PT"/>
        </w:rPr>
        <w:t>дизалиц</w:t>
      </w:r>
      <w:r>
        <w:rPr>
          <w:sz w:val="24"/>
          <w:szCs w:val="24"/>
          <w:lang w:val="sr-Cyrl-CS"/>
        </w:rPr>
        <w:t>а</w:t>
      </w:r>
      <w:r w:rsidRPr="00F418FC">
        <w:rPr>
          <w:sz w:val="24"/>
          <w:szCs w:val="24"/>
          <w:lang w:val="ru-RU"/>
        </w:rPr>
        <w:t>:</w:t>
      </w:r>
    </w:p>
    <w:p w:rsidR="00A02F05" w:rsidRPr="00F418FC" w:rsidRDefault="00A02F05" w:rsidP="00A02F05">
      <w:pPr>
        <w:spacing w:before="0"/>
        <w:rPr>
          <w:sz w:val="24"/>
          <w:szCs w:val="24"/>
          <w:lang w:val="ru-RU"/>
        </w:rPr>
      </w:pPr>
      <w:r w:rsidRPr="00F418FC">
        <w:rPr>
          <w:sz w:val="24"/>
          <w:szCs w:val="24"/>
          <w:lang w:val="pt-PT"/>
        </w:rPr>
        <w:t>Носивост</w:t>
      </w:r>
      <w:r w:rsidRPr="00F418FC">
        <w:rPr>
          <w:sz w:val="24"/>
          <w:szCs w:val="24"/>
          <w:lang w:val="ru-RU"/>
        </w:rPr>
        <w:t>: 60</w:t>
      </w:r>
      <w:r w:rsidRPr="00F418FC">
        <w:rPr>
          <w:sz w:val="24"/>
          <w:szCs w:val="24"/>
          <w:lang w:val="sr-Cyrl-RS"/>
        </w:rPr>
        <w:t xml:space="preserve"> </w:t>
      </w:r>
      <w:r w:rsidRPr="00F418FC">
        <w:rPr>
          <w:sz w:val="24"/>
          <w:szCs w:val="24"/>
        </w:rPr>
        <w:t>t</w:t>
      </w:r>
    </w:p>
    <w:p w:rsidR="00A02F05" w:rsidRDefault="00A02F05" w:rsidP="00A02F05">
      <w:pPr>
        <w:spacing w:before="0"/>
        <w:rPr>
          <w:sz w:val="24"/>
          <w:szCs w:val="24"/>
          <w:lang w:val="pt-PT"/>
        </w:rPr>
      </w:pPr>
      <w:r>
        <w:rPr>
          <w:sz w:val="24"/>
          <w:szCs w:val="24"/>
          <w:lang w:val="pt-PT"/>
        </w:rPr>
        <w:t>Атестиране сајле и ланци за дизање терета</w:t>
      </w:r>
    </w:p>
    <w:p w:rsidR="00A02F05" w:rsidRDefault="00A02F05" w:rsidP="00A02F05">
      <w:pPr>
        <w:spacing w:before="0"/>
        <w:rPr>
          <w:sz w:val="24"/>
          <w:szCs w:val="24"/>
          <w:lang w:val="pt-PT"/>
        </w:rPr>
      </w:pPr>
    </w:p>
    <w:p w:rsidR="00A02F05" w:rsidRPr="00F418FC" w:rsidRDefault="00A02F05" w:rsidP="00A02F05">
      <w:pPr>
        <w:spacing w:before="0"/>
        <w:rPr>
          <w:sz w:val="24"/>
          <w:szCs w:val="24"/>
          <w:lang w:val="ru-RU"/>
        </w:rPr>
      </w:pPr>
      <w:r w:rsidRPr="00F418FC">
        <w:rPr>
          <w:sz w:val="24"/>
          <w:szCs w:val="24"/>
          <w:lang w:val="pt-PT"/>
        </w:rPr>
        <w:t>Носивост</w:t>
      </w:r>
      <w:r w:rsidRPr="00F418FC">
        <w:rPr>
          <w:sz w:val="24"/>
          <w:szCs w:val="24"/>
          <w:lang w:val="ru-RU"/>
        </w:rPr>
        <w:t xml:space="preserve">: </w:t>
      </w:r>
      <w:r>
        <w:rPr>
          <w:sz w:val="24"/>
          <w:szCs w:val="24"/>
          <w:lang w:val="ru-RU"/>
        </w:rPr>
        <w:t>8</w:t>
      </w:r>
      <w:r w:rsidRPr="00F418FC">
        <w:rPr>
          <w:sz w:val="24"/>
          <w:szCs w:val="24"/>
          <w:lang w:val="ru-RU"/>
        </w:rPr>
        <w:t>0</w:t>
      </w:r>
      <w:r w:rsidRPr="00F418FC">
        <w:rPr>
          <w:sz w:val="24"/>
          <w:szCs w:val="24"/>
          <w:lang w:val="sr-Cyrl-RS"/>
        </w:rPr>
        <w:t xml:space="preserve"> </w:t>
      </w:r>
      <w:r w:rsidRPr="00F418FC">
        <w:rPr>
          <w:sz w:val="24"/>
          <w:szCs w:val="24"/>
        </w:rPr>
        <w:t>t</w:t>
      </w:r>
    </w:p>
    <w:p w:rsidR="00A02F05" w:rsidRDefault="00A02F05" w:rsidP="00A02F05">
      <w:pPr>
        <w:spacing w:before="0"/>
        <w:rPr>
          <w:sz w:val="24"/>
          <w:szCs w:val="24"/>
          <w:lang w:val="pt-PT"/>
        </w:rPr>
      </w:pPr>
      <w:r>
        <w:rPr>
          <w:sz w:val="24"/>
          <w:szCs w:val="24"/>
          <w:lang w:val="pt-PT"/>
        </w:rPr>
        <w:t>Атестиране сајле и ланци за дизање терета</w:t>
      </w:r>
    </w:p>
    <w:p w:rsidR="00A02F05" w:rsidRPr="0083543B" w:rsidRDefault="00A02F05" w:rsidP="00A02F05">
      <w:pPr>
        <w:spacing w:before="0"/>
        <w:rPr>
          <w:sz w:val="24"/>
          <w:szCs w:val="24"/>
          <w:lang w:val="pt-PT"/>
        </w:rPr>
      </w:pPr>
    </w:p>
    <w:p w:rsidR="00A02F05" w:rsidRPr="00F418FC" w:rsidRDefault="00A02F05" w:rsidP="00A02F05">
      <w:pPr>
        <w:spacing w:before="0"/>
        <w:rPr>
          <w:sz w:val="24"/>
          <w:szCs w:val="24"/>
          <w:lang w:val="ru-RU"/>
        </w:rPr>
      </w:pPr>
      <w:r w:rsidRPr="00F418FC">
        <w:rPr>
          <w:sz w:val="24"/>
          <w:szCs w:val="24"/>
          <w:lang w:val="pt-PT"/>
        </w:rPr>
        <w:t>Носивост</w:t>
      </w:r>
      <w:r w:rsidRPr="00F418FC">
        <w:rPr>
          <w:sz w:val="24"/>
          <w:szCs w:val="24"/>
          <w:lang w:val="ru-RU"/>
        </w:rPr>
        <w:t xml:space="preserve">: </w:t>
      </w:r>
      <w:r>
        <w:rPr>
          <w:sz w:val="24"/>
          <w:szCs w:val="24"/>
          <w:lang w:val="ru-RU"/>
        </w:rPr>
        <w:t>10</w:t>
      </w:r>
      <w:r w:rsidRPr="00F418FC">
        <w:rPr>
          <w:sz w:val="24"/>
          <w:szCs w:val="24"/>
          <w:lang w:val="ru-RU"/>
        </w:rPr>
        <w:t>0</w:t>
      </w:r>
      <w:r w:rsidRPr="00F418FC">
        <w:rPr>
          <w:sz w:val="24"/>
          <w:szCs w:val="24"/>
          <w:lang w:val="sr-Cyrl-RS"/>
        </w:rPr>
        <w:t xml:space="preserve"> </w:t>
      </w:r>
      <w:r w:rsidRPr="00F418FC">
        <w:rPr>
          <w:sz w:val="24"/>
          <w:szCs w:val="24"/>
        </w:rPr>
        <w:t>t</w:t>
      </w:r>
    </w:p>
    <w:p w:rsidR="003019A0" w:rsidRPr="00A02F05" w:rsidRDefault="00A02F05" w:rsidP="00A02F05">
      <w:pPr>
        <w:spacing w:before="0"/>
        <w:rPr>
          <w:sz w:val="24"/>
          <w:szCs w:val="24"/>
          <w:lang w:val="sr-Cyrl-RS"/>
        </w:rPr>
      </w:pPr>
      <w:r>
        <w:rPr>
          <w:sz w:val="24"/>
          <w:szCs w:val="24"/>
          <w:lang w:val="pt-PT"/>
        </w:rPr>
        <w:t>Атестиране сајле и ланци за дизање терета</w:t>
      </w:r>
    </w:p>
    <w:p w:rsidR="00911381" w:rsidRPr="002C3ABE" w:rsidRDefault="003019A0" w:rsidP="002C3ABE">
      <w:pPr>
        <w:autoSpaceDE w:val="0"/>
        <w:autoSpaceDN w:val="0"/>
        <w:adjustRightInd w:val="0"/>
        <w:rPr>
          <w:rFonts w:eastAsia="TimesNewRomanPSMT" w:cs="Arial"/>
          <w:b/>
          <w:bCs/>
          <w:color w:val="000000"/>
          <w:sz w:val="24"/>
          <w:szCs w:val="24"/>
          <w:lang w:val="sr-Cyrl-RS"/>
        </w:rPr>
      </w:pPr>
      <w:r>
        <w:rPr>
          <w:rFonts w:eastAsia="TimesNewRomanPSMT" w:cs="Arial"/>
          <w:b/>
          <w:bCs/>
          <w:noProof/>
          <w:color w:val="000000"/>
          <w:sz w:val="24"/>
          <w:szCs w:val="24"/>
          <w:lang w:val="sr-Latn-RS" w:eastAsia="sr-Latn-RS"/>
        </w:rPr>
        <w:lastRenderedPageBreak/>
        <w:drawing>
          <wp:inline distT="0" distB="0" distL="0" distR="0" wp14:anchorId="25A8E017" wp14:editId="5AA9A29A">
            <wp:extent cx="4428000" cy="8939027"/>
            <wp:effectExtent l="0" t="0" r="0" b="0"/>
            <wp:docPr id="2" name="Picture 2" descr="semat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atenta"/>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4428000" cy="8939027"/>
                    </a:xfrm>
                    <a:prstGeom prst="rect">
                      <a:avLst/>
                    </a:prstGeom>
                    <a:noFill/>
                    <a:ln>
                      <a:noFill/>
                    </a:ln>
                  </pic:spPr>
                </pic:pic>
              </a:graphicData>
            </a:graphic>
          </wp:inline>
        </w:drawing>
      </w:r>
    </w:p>
    <w:p w:rsidR="007C646E" w:rsidRPr="00485568" w:rsidRDefault="007C646E" w:rsidP="00485568">
      <w:pPr>
        <w:pStyle w:val="KDPodnaslov1"/>
        <w:spacing w:before="0"/>
        <w:ind w:left="360"/>
        <w:jc w:val="center"/>
        <w:rPr>
          <w:rFonts w:cs="Arial"/>
          <w:lang w:val="sr-Cyrl-RS"/>
        </w:rPr>
      </w:pPr>
      <w:r w:rsidRPr="00E47C2E">
        <w:rPr>
          <w:rFonts w:cs="Arial"/>
        </w:rPr>
        <w:lastRenderedPageBreak/>
        <w:t>8. МОДЕЛ УГОВОРА</w:t>
      </w:r>
    </w:p>
    <w:p w:rsidR="00485568" w:rsidRPr="00485568" w:rsidRDefault="00485568" w:rsidP="007C646E">
      <w:pPr>
        <w:pStyle w:val="KDPodnaslov1"/>
        <w:spacing w:before="0"/>
        <w:rPr>
          <w:rFonts w:eastAsia="Arial Unicode MS" w:cs="Arial"/>
          <w:lang w:val="sr-Cyrl-RS"/>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2B1693" w:rsidRDefault="007C646E" w:rsidP="007C646E">
            <w:pPr>
              <w:rPr>
                <w:lang w:val="ru-RU"/>
              </w:rPr>
            </w:pPr>
            <w:r w:rsidRPr="002B1693">
              <w:rPr>
                <w:lang w:val="ru-RU"/>
              </w:rPr>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2B1693">
              <w:rPr>
                <w:lang w:val="ru-RU"/>
              </w:rPr>
              <w:t xml:space="preserve">                                    </w:t>
            </w:r>
            <w:r w:rsidRPr="00E47C2E">
              <w:t>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Default="007C646E" w:rsidP="00485568">
      <w:pPr>
        <w:pStyle w:val="KDPodnaslov1"/>
        <w:spacing w:before="0"/>
        <w:jc w:val="both"/>
        <w:rPr>
          <w:rFonts w:eastAsia="Arial Unicode MS" w:cs="Arial"/>
          <w:lang w:val="sr-Cyrl-RS"/>
        </w:rPr>
      </w:pPr>
    </w:p>
    <w:p w:rsidR="00485568" w:rsidRPr="00485568" w:rsidRDefault="00485568" w:rsidP="00485568">
      <w:pPr>
        <w:pStyle w:val="KDPodnaslov1"/>
        <w:spacing w:before="0"/>
        <w:jc w:val="both"/>
        <w:rPr>
          <w:rFonts w:eastAsia="Arial Unicode MS" w:cs="Arial"/>
          <w:lang w:val="sr-Cyrl-RS"/>
        </w:rPr>
      </w:pPr>
    </w:p>
    <w:bookmarkEnd w:id="257"/>
    <w:p w:rsidR="00343A18" w:rsidRDefault="00343A18" w:rsidP="00343A18">
      <w:pPr>
        <w:pStyle w:val="KDParagraf"/>
        <w:spacing w:before="0"/>
        <w:rPr>
          <w:rFonts w:cs="Arial"/>
          <w:lang w:val="sr-Cyrl-RS"/>
        </w:rPr>
      </w:pPr>
      <w:r w:rsidRPr="002B1693">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85568" w:rsidRPr="00485568" w:rsidRDefault="00485568" w:rsidP="00343A18">
      <w:pPr>
        <w:pStyle w:val="KDParagraf"/>
        <w:spacing w:before="0"/>
        <w:rPr>
          <w:rFonts w:cs="Arial"/>
          <w:lang w:val="sr-Cyrl-RS"/>
        </w:rPr>
      </w:pPr>
    </w:p>
    <w:p w:rsidR="00343A18" w:rsidRPr="00485568" w:rsidRDefault="00343A18" w:rsidP="00343A18">
      <w:pPr>
        <w:pStyle w:val="KDParagraf"/>
        <w:spacing w:before="0"/>
        <w:rPr>
          <w:rFonts w:cs="Arial"/>
          <w:color w:val="000000"/>
          <w:lang w:val="sr-Cyrl-RS"/>
        </w:rPr>
      </w:pPr>
    </w:p>
    <w:p w:rsidR="00EE793E" w:rsidRDefault="00EE793E" w:rsidP="00EE793E">
      <w:pPr>
        <w:pStyle w:val="KDParagraf"/>
        <w:spacing w:before="0"/>
        <w:rPr>
          <w:rFonts w:cs="Arial"/>
          <w:b/>
          <w:lang w:val="sr-Cyrl-RS"/>
        </w:rPr>
      </w:pPr>
      <w:r w:rsidRPr="002B1693">
        <w:rPr>
          <w:rFonts w:cs="Arial"/>
          <w:b/>
          <w:lang w:val="sr-Cyrl-RS"/>
        </w:rPr>
        <w:t>Уговорне стране:</w:t>
      </w:r>
    </w:p>
    <w:p w:rsidR="00485568" w:rsidRPr="00485568" w:rsidRDefault="00485568" w:rsidP="00EE793E">
      <w:pPr>
        <w:pStyle w:val="KDParagraf"/>
        <w:spacing w:before="0"/>
        <w:rPr>
          <w:rFonts w:cs="Arial"/>
          <w:b/>
          <w:lang w:val="sr-Cyrl-RS"/>
        </w:rPr>
      </w:pPr>
    </w:p>
    <w:p w:rsidR="00EE793E" w:rsidRPr="00485568" w:rsidRDefault="00EE793E" w:rsidP="00EE793E">
      <w:pPr>
        <w:pStyle w:val="KDParagraf"/>
        <w:spacing w:before="0"/>
        <w:rPr>
          <w:rFonts w:cs="Arial"/>
          <w:b/>
          <w:lang w:val="sr-Cyrl-RS"/>
        </w:rPr>
      </w:pPr>
    </w:p>
    <w:p w:rsidR="00EE793E" w:rsidRDefault="00EE793E" w:rsidP="00EE793E">
      <w:pPr>
        <w:pStyle w:val="KDParagraf"/>
        <w:spacing w:before="0"/>
        <w:rPr>
          <w:rFonts w:cs="Arial"/>
          <w:lang w:val="sr-Cyrl-RS"/>
        </w:rPr>
      </w:pPr>
      <w:r w:rsidRPr="002B1693">
        <w:rPr>
          <w:rFonts w:cs="Arial"/>
          <w:b/>
          <w:lang w:val="sr-Cyrl-RS"/>
        </w:rPr>
        <w:t>КОРИСНИК УСЛУГЕ</w:t>
      </w:r>
      <w:r w:rsidRPr="002B1693">
        <w:rPr>
          <w:rFonts w:cs="Arial"/>
          <w:lang w:val="sr-Cyrl-RS"/>
        </w:rPr>
        <w:t xml:space="preserve">: </w:t>
      </w:r>
    </w:p>
    <w:p w:rsidR="00485568" w:rsidRPr="00485568" w:rsidRDefault="00485568" w:rsidP="00EE793E">
      <w:pPr>
        <w:pStyle w:val="KDParagraf"/>
        <w:spacing w:before="0"/>
        <w:rPr>
          <w:rFonts w:cs="Arial"/>
          <w:lang w:val="sr-Cyrl-RS"/>
        </w:rPr>
      </w:pPr>
    </w:p>
    <w:p w:rsidR="00EE793E" w:rsidRPr="002B1693" w:rsidRDefault="00EE793E" w:rsidP="00EE793E">
      <w:pPr>
        <w:pStyle w:val="KDParagraf"/>
        <w:spacing w:before="0"/>
        <w:rPr>
          <w:rFonts w:cs="Arial"/>
          <w:lang w:val="sr-Cyrl-RS"/>
        </w:rPr>
      </w:pPr>
    </w:p>
    <w:p w:rsidR="00EE793E" w:rsidRPr="00485568" w:rsidRDefault="00B16DCF" w:rsidP="00EE793E">
      <w:pPr>
        <w:pStyle w:val="KDParagraf"/>
        <w:spacing w:before="0"/>
        <w:rPr>
          <w:rFonts w:cs="Arial"/>
        </w:rPr>
      </w:pPr>
      <w:r w:rsidRPr="002B1693">
        <w:rPr>
          <w:rFonts w:cs="Arial"/>
          <w:lang w:val="sr-Cyrl-RS"/>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Pr>
          <w:rFonts w:cs="Arial"/>
        </w:rPr>
        <w:t>Banka</w:t>
      </w:r>
      <w:r w:rsidRPr="002B1693">
        <w:rPr>
          <w:rFonts w:cs="Arial"/>
          <w:lang w:val="sr-Cyrl-RS"/>
        </w:rPr>
        <w:t xml:space="preserve"> </w:t>
      </w:r>
      <w:r>
        <w:rPr>
          <w:rFonts w:cs="Arial"/>
        </w:rPr>
        <w:t>Intes</w:t>
      </w:r>
      <w:r w:rsidRPr="002B1693">
        <w:rPr>
          <w:rFonts w:cs="Arial"/>
          <w:lang w:val="sr-Cyrl-RS"/>
        </w:rPr>
        <w:t xml:space="preserve">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485568">
        <w:rPr>
          <w:rFonts w:cs="Arial"/>
        </w:rPr>
        <w:t>(</w:t>
      </w:r>
      <w:proofErr w:type="gramStart"/>
      <w:r w:rsidR="00EE793E" w:rsidRPr="00485568">
        <w:rPr>
          <w:rFonts w:cs="Arial"/>
        </w:rPr>
        <w:t>у</w:t>
      </w:r>
      <w:proofErr w:type="gramEnd"/>
      <w:r w:rsidR="00EE793E" w:rsidRPr="00485568">
        <w:rPr>
          <w:rFonts w:cs="Arial"/>
        </w:rPr>
        <w:t xml:space="preserve"> даљем тексту: Корисник услуге)  </w:t>
      </w:r>
    </w:p>
    <w:p w:rsidR="00EE793E" w:rsidRPr="00485568" w:rsidRDefault="00EE793E" w:rsidP="00EE793E">
      <w:pPr>
        <w:pStyle w:val="KDParagraf"/>
        <w:spacing w:before="0"/>
        <w:rPr>
          <w:rFonts w:cs="Arial"/>
        </w:rPr>
      </w:pPr>
    </w:p>
    <w:p w:rsidR="00EE793E" w:rsidRPr="00485568" w:rsidRDefault="00EE793E" w:rsidP="00EE793E">
      <w:pPr>
        <w:pStyle w:val="KDParagraf"/>
        <w:spacing w:before="0"/>
        <w:rPr>
          <w:rFonts w:cs="Arial"/>
        </w:rPr>
      </w:pPr>
      <w:proofErr w:type="gramStart"/>
      <w:r w:rsidRPr="00485568">
        <w:rPr>
          <w:rFonts w:cs="Arial"/>
        </w:rPr>
        <w:t>и</w:t>
      </w:r>
      <w:proofErr w:type="gramEnd"/>
    </w:p>
    <w:p w:rsidR="00EE793E" w:rsidRPr="00485568" w:rsidRDefault="00EE793E" w:rsidP="00EE793E">
      <w:pPr>
        <w:pStyle w:val="KDParagraf"/>
        <w:spacing w:before="0"/>
        <w:rPr>
          <w:rFonts w:cs="Arial"/>
        </w:rPr>
      </w:pPr>
    </w:p>
    <w:p w:rsidR="00EE793E" w:rsidRPr="00485568" w:rsidRDefault="00EE793E" w:rsidP="00EE793E">
      <w:pPr>
        <w:pStyle w:val="KDParagraf"/>
        <w:spacing w:before="0"/>
        <w:rPr>
          <w:rFonts w:cs="Arial"/>
        </w:rPr>
      </w:pPr>
      <w:r w:rsidRPr="00485568">
        <w:rPr>
          <w:rFonts w:cs="Arial"/>
          <w:b/>
        </w:rPr>
        <w:t>ПРУЖАЛАЦ УСЛУГЕ</w:t>
      </w:r>
      <w:r w:rsidRPr="00485568">
        <w:rPr>
          <w:rFonts w:cs="Arial"/>
        </w:rPr>
        <w:t xml:space="preserve">:  </w:t>
      </w:r>
    </w:p>
    <w:p w:rsidR="00EE793E" w:rsidRPr="00485568" w:rsidRDefault="00EE793E" w:rsidP="00EE793E">
      <w:pPr>
        <w:pStyle w:val="KDParagraf"/>
        <w:spacing w:before="0"/>
        <w:rPr>
          <w:rFonts w:cs="Arial"/>
        </w:rPr>
      </w:pPr>
    </w:p>
    <w:p w:rsidR="00B16DCF" w:rsidRPr="002B1693" w:rsidRDefault="00B16DCF" w:rsidP="00B16DCF">
      <w:pPr>
        <w:pStyle w:val="ListParagraph"/>
        <w:numPr>
          <w:ilvl w:val="0"/>
          <w:numId w:val="9"/>
        </w:numPr>
        <w:spacing w:before="0" w:after="0" w:line="240" w:lineRule="auto"/>
        <w:ind w:left="0" w:firstLine="0"/>
        <w:rPr>
          <w:rFonts w:ascii="Arial" w:hAnsi="Arial" w:cs="Arial"/>
          <w:lang w:val="ru-RU"/>
        </w:rPr>
      </w:pPr>
      <w:r w:rsidRPr="002B1693">
        <w:rPr>
          <w:rFonts w:ascii="Arial" w:hAnsi="Arial" w:cs="Arial"/>
          <w:lang w:val="ru-RU"/>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2B1693" w:rsidRDefault="00B16DCF" w:rsidP="00B16DCF">
      <w:pPr>
        <w:spacing w:before="0"/>
        <w:ind w:left="360"/>
        <w:rPr>
          <w:rFonts w:cs="Arial"/>
          <w:lang w:val="ru-RU"/>
        </w:rPr>
      </w:pPr>
    </w:p>
    <w:p w:rsidR="00B16DCF" w:rsidRPr="00485568" w:rsidRDefault="00B16DCF" w:rsidP="00B16DCF">
      <w:pPr>
        <w:spacing w:before="0"/>
        <w:rPr>
          <w:rFonts w:eastAsia="Calibri" w:cs="Arial"/>
          <w:lang w:val="sr-Cyrl-BA"/>
        </w:rPr>
      </w:pPr>
      <w:r w:rsidRPr="002B1693">
        <w:rPr>
          <w:rFonts w:eastAsia="Calibri" w:cs="Arial"/>
          <w:lang w:val="ru-RU"/>
        </w:rPr>
        <w:t>2а)________________________________________из</w:t>
      </w:r>
      <w:r w:rsidRPr="002B1693">
        <w:rPr>
          <w:rFonts w:eastAsia="Calibri" w:cs="Arial"/>
          <w:lang w:val="ru-RU"/>
        </w:rPr>
        <w:tab/>
        <w:t>_____________, улица</w:t>
      </w:r>
    </w:p>
    <w:p w:rsidR="00F84689" w:rsidRPr="002B1693" w:rsidRDefault="00B16DCF" w:rsidP="00F84689">
      <w:pPr>
        <w:pStyle w:val="KDParagraf"/>
        <w:spacing w:before="0"/>
        <w:rPr>
          <w:rFonts w:cs="Arial"/>
          <w:lang w:val="ru-RU"/>
        </w:rPr>
      </w:pPr>
      <w:r w:rsidRPr="002B1693">
        <w:rPr>
          <w:rFonts w:eastAsia="Calibri" w:cs="Arial"/>
          <w:lang w:val="ru-RU"/>
        </w:rPr>
        <w:t xml:space="preserve"> ___________________ бр. ___, ПИБ: _____________, матични број _____________, </w:t>
      </w:r>
      <w:r w:rsidRPr="002B1693">
        <w:rPr>
          <w:rFonts w:cs="Arial"/>
          <w:lang w:val="ru-RU"/>
        </w:rPr>
        <w:t>текући рачун ____________,банка ______________ ,</w:t>
      </w:r>
      <w:r w:rsidRPr="002B1693">
        <w:rPr>
          <w:rFonts w:eastAsia="Calibri" w:cs="Arial"/>
          <w:lang w:val="ru-RU"/>
        </w:rPr>
        <w:t>кога заступа __________________________, (члан групе понуђача или подизвођач)</w:t>
      </w:r>
      <w:r w:rsidR="00F84689" w:rsidRPr="002B1693">
        <w:rPr>
          <w:rFonts w:cs="Arial"/>
          <w:lang w:val="ru-RU"/>
        </w:rPr>
        <w:t xml:space="preserve"> </w:t>
      </w:r>
    </w:p>
    <w:p w:rsidR="00F84689" w:rsidRPr="002B1693" w:rsidRDefault="00F84689" w:rsidP="00F84689">
      <w:pPr>
        <w:pStyle w:val="KDParagraf"/>
        <w:spacing w:before="0"/>
        <w:rPr>
          <w:rFonts w:cs="Arial"/>
          <w:lang w:val="ru-RU"/>
        </w:rPr>
      </w:pPr>
      <w:r w:rsidRPr="002B1693">
        <w:rPr>
          <w:rFonts w:cs="Arial"/>
          <w:lang w:val="ru-RU"/>
        </w:rPr>
        <w:t>(у даљем тексту заједно: Уговорне стране)</w:t>
      </w:r>
    </w:p>
    <w:p w:rsidR="00B16DCF" w:rsidRPr="002B1693" w:rsidRDefault="00B16DCF" w:rsidP="00B16DCF">
      <w:pPr>
        <w:spacing w:before="0"/>
        <w:rPr>
          <w:rFonts w:eastAsia="Calibri" w:cs="Arial"/>
          <w:lang w:val="ru-RU"/>
        </w:rPr>
      </w:pPr>
    </w:p>
    <w:p w:rsidR="00B16DCF" w:rsidRPr="00485568" w:rsidRDefault="00B16DCF" w:rsidP="00B16DCF">
      <w:pPr>
        <w:spacing w:before="0"/>
        <w:rPr>
          <w:rFonts w:eastAsia="Calibri" w:cs="Arial"/>
          <w:lang w:val="sr-Cyrl-BA"/>
        </w:rPr>
      </w:pPr>
      <w:r w:rsidRPr="002B1693">
        <w:rPr>
          <w:rFonts w:eastAsia="Calibri" w:cs="Arial"/>
          <w:lang w:val="ru-RU"/>
        </w:rPr>
        <w:t>2б)_______________________________________из</w:t>
      </w:r>
      <w:r w:rsidRPr="002B1693">
        <w:rPr>
          <w:rFonts w:eastAsia="Calibri" w:cs="Arial"/>
          <w:lang w:val="ru-RU"/>
        </w:rPr>
        <w:tab/>
        <w:t>_____________, улица</w:t>
      </w:r>
    </w:p>
    <w:p w:rsidR="00B16DCF" w:rsidRPr="002B1693" w:rsidRDefault="00B16DCF" w:rsidP="00B16DCF">
      <w:pPr>
        <w:spacing w:before="0"/>
        <w:rPr>
          <w:rFonts w:eastAsia="Calibri" w:cs="Arial"/>
          <w:lang w:val="ru-RU"/>
        </w:rPr>
      </w:pPr>
      <w:r w:rsidRPr="002B1693">
        <w:rPr>
          <w:rFonts w:eastAsia="Calibri" w:cs="Arial"/>
          <w:lang w:val="ru-RU"/>
        </w:rPr>
        <w:t xml:space="preserve"> ___________________ бр. ___, ПИБ: _____________, матични број _____________, </w:t>
      </w:r>
    </w:p>
    <w:p w:rsidR="00B16DCF" w:rsidRPr="002B1693" w:rsidRDefault="00B16DCF" w:rsidP="00B16DCF">
      <w:pPr>
        <w:spacing w:before="0"/>
        <w:rPr>
          <w:rFonts w:eastAsia="Calibri" w:cs="Arial"/>
          <w:lang w:val="ru-RU"/>
        </w:rPr>
      </w:pPr>
      <w:r w:rsidRPr="002B1693">
        <w:rPr>
          <w:rFonts w:cs="Arial"/>
          <w:lang w:val="ru-RU"/>
        </w:rPr>
        <w:t>текући рачун ____________,банка ______________ ,</w:t>
      </w:r>
      <w:r w:rsidRPr="002B1693">
        <w:rPr>
          <w:rFonts w:eastAsia="Calibri" w:cs="Arial"/>
          <w:lang w:val="ru-RU"/>
        </w:rPr>
        <w:t>кога  заступа _______________________, (члан групе понуђача или подизвођач),</w:t>
      </w:r>
    </w:p>
    <w:p w:rsidR="00EE793E" w:rsidRPr="002B1693" w:rsidRDefault="00EE793E" w:rsidP="00B16DCF">
      <w:pPr>
        <w:spacing w:before="0"/>
        <w:rPr>
          <w:rFonts w:eastAsia="Calibri" w:cs="Arial"/>
          <w:lang w:val="ru-RU"/>
        </w:rPr>
      </w:pPr>
      <w:r w:rsidRPr="002B1693">
        <w:rPr>
          <w:rFonts w:cs="Arial"/>
          <w:lang w:val="ru-RU"/>
        </w:rPr>
        <w:t xml:space="preserve"> (у даљем тексту: Пружалац услуге) </w:t>
      </w:r>
    </w:p>
    <w:p w:rsidR="00EE793E" w:rsidRPr="002B1693" w:rsidRDefault="00EE793E" w:rsidP="00EE793E">
      <w:pPr>
        <w:pStyle w:val="KDParagraf"/>
        <w:spacing w:before="0"/>
        <w:rPr>
          <w:rFonts w:cs="Arial"/>
          <w:lang w:val="ru-RU"/>
        </w:rPr>
      </w:pPr>
    </w:p>
    <w:p w:rsidR="00EE793E" w:rsidRPr="00485568" w:rsidRDefault="00EE793E" w:rsidP="00EE793E">
      <w:pPr>
        <w:pStyle w:val="KDParagraf"/>
        <w:spacing w:before="0"/>
        <w:rPr>
          <w:rFonts w:cs="Arial"/>
          <w:lang w:val="sr-Cyrl-RS"/>
        </w:rPr>
      </w:pPr>
    </w:p>
    <w:p w:rsidR="00343A18" w:rsidRPr="002B1693" w:rsidRDefault="00EE793E" w:rsidP="00EE793E">
      <w:pPr>
        <w:pStyle w:val="KDParagraf"/>
        <w:spacing w:before="0"/>
        <w:rPr>
          <w:rFonts w:cs="Arial"/>
          <w:lang w:val="ru-RU"/>
        </w:rPr>
      </w:pPr>
      <w:r w:rsidRPr="002B1693">
        <w:rPr>
          <w:rFonts w:cs="Arial"/>
          <w:lang w:val="ru-RU"/>
        </w:rPr>
        <w:t xml:space="preserve">закључиле су у </w:t>
      </w:r>
      <w:r w:rsidR="00B16DCF" w:rsidRPr="002B1693">
        <w:rPr>
          <w:rFonts w:cs="Arial"/>
          <w:lang w:val="ru-RU"/>
        </w:rPr>
        <w:t>Обреновцу</w:t>
      </w:r>
      <w:r w:rsidRPr="002B1693">
        <w:rPr>
          <w:rFonts w:cs="Arial"/>
          <w:lang w:val="ru-RU"/>
        </w:rPr>
        <w:t>,</w:t>
      </w:r>
      <w:r w:rsidR="00D920E5" w:rsidRPr="002B1693">
        <w:rPr>
          <w:rFonts w:cs="Arial"/>
          <w:lang w:val="ru-RU"/>
        </w:rPr>
        <w:t xml:space="preserve"> дана __________.године следећи:</w:t>
      </w:r>
    </w:p>
    <w:p w:rsidR="00D920E5" w:rsidRPr="002B1693" w:rsidRDefault="00D920E5" w:rsidP="00EE793E">
      <w:pPr>
        <w:pStyle w:val="KDParagraf"/>
        <w:spacing w:before="0"/>
        <w:rPr>
          <w:rFonts w:cs="Arial"/>
          <w:lang w:val="ru-RU"/>
        </w:rPr>
      </w:pPr>
    </w:p>
    <w:p w:rsidR="00EE793E" w:rsidRPr="00485568" w:rsidRDefault="00EE793E" w:rsidP="00EE793E">
      <w:pPr>
        <w:pStyle w:val="KDParagraf"/>
        <w:spacing w:before="0"/>
        <w:rPr>
          <w:rFonts w:cs="Arial"/>
          <w:b/>
          <w:lang w:val="sr-Cyrl-RS"/>
        </w:rPr>
      </w:pPr>
    </w:p>
    <w:p w:rsidR="00EE793E" w:rsidRPr="002B1693" w:rsidRDefault="00EE793E" w:rsidP="00EE793E">
      <w:pPr>
        <w:pStyle w:val="KDParagraf"/>
        <w:spacing w:before="0"/>
        <w:rPr>
          <w:rFonts w:cs="Arial"/>
          <w:lang w:val="ru-RU"/>
        </w:rPr>
      </w:pPr>
    </w:p>
    <w:p w:rsidR="00EE793E" w:rsidRPr="00485568" w:rsidRDefault="00EE793E" w:rsidP="00485568">
      <w:pPr>
        <w:pStyle w:val="KDParagraf"/>
        <w:spacing w:before="0"/>
        <w:jc w:val="center"/>
        <w:rPr>
          <w:rFonts w:cs="Arial"/>
          <w:b/>
          <w:lang w:val="sr-Cyrl-RS"/>
        </w:rPr>
      </w:pPr>
      <w:r w:rsidRPr="002B1693">
        <w:rPr>
          <w:rFonts w:cs="Arial"/>
          <w:b/>
          <w:lang w:val="ru-RU"/>
        </w:rPr>
        <w:t>УГОВОР</w:t>
      </w:r>
      <w:r w:rsidR="007C646E" w:rsidRPr="002B1693">
        <w:rPr>
          <w:rFonts w:cs="Arial"/>
          <w:b/>
          <w:lang w:val="ru-RU"/>
        </w:rPr>
        <w:t xml:space="preserve"> </w:t>
      </w:r>
      <w:r w:rsidRPr="002B1693">
        <w:rPr>
          <w:rFonts w:cs="Arial"/>
          <w:b/>
          <w:lang w:val="ru-RU"/>
        </w:rPr>
        <w:t>О ПРУЖАЊУ УСЛУГЕ</w:t>
      </w:r>
    </w:p>
    <w:p w:rsidR="00EE793E" w:rsidRPr="002B1693" w:rsidRDefault="00EE793E" w:rsidP="00EE793E">
      <w:pPr>
        <w:pStyle w:val="KDParagraf"/>
        <w:spacing w:before="0"/>
        <w:rPr>
          <w:rFonts w:cs="Arial"/>
          <w:lang w:val="ru-RU"/>
        </w:rPr>
      </w:pPr>
    </w:p>
    <w:p w:rsidR="00EE793E" w:rsidRPr="002B1693" w:rsidRDefault="00EE793E" w:rsidP="000350BD">
      <w:pPr>
        <w:pStyle w:val="KDParagraf"/>
        <w:spacing w:before="0"/>
        <w:jc w:val="center"/>
        <w:rPr>
          <w:rFonts w:cs="Arial"/>
          <w:b/>
          <w:lang w:val="ru-RU"/>
        </w:rPr>
      </w:pPr>
      <w:r w:rsidRPr="002B1693">
        <w:rPr>
          <w:rFonts w:cs="Arial"/>
          <w:b/>
          <w:lang w:val="ru-RU"/>
        </w:rPr>
        <w:t>УВОДНЕ ОДРЕДБЕ</w:t>
      </w:r>
    </w:p>
    <w:p w:rsidR="00EE793E" w:rsidRPr="002B1693" w:rsidRDefault="00EE793E" w:rsidP="00EE793E">
      <w:pPr>
        <w:pStyle w:val="KDParagraf"/>
        <w:spacing w:before="0"/>
        <w:rPr>
          <w:rFonts w:cs="Arial"/>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F455E8" w:rsidRDefault="00B16DCF" w:rsidP="002B4706">
      <w:pPr>
        <w:pStyle w:val="KDParagraf"/>
        <w:numPr>
          <w:ilvl w:val="0"/>
          <w:numId w:val="25"/>
        </w:numPr>
        <w:spacing w:before="0"/>
        <w:rPr>
          <w:rFonts w:cs="Arial"/>
          <w:lang w:val="ru-RU"/>
        </w:rPr>
      </w:pPr>
      <w:r w:rsidRPr="002B1693">
        <w:rPr>
          <w:rFonts w:cs="Arial"/>
          <w:lang w:val="ru-RU"/>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2B1693">
        <w:rPr>
          <w:rFonts w:cs="Arial"/>
          <w:lang w:val="ru-RU"/>
        </w:rPr>
        <w:t xml:space="preserve"> за јавну набавку </w:t>
      </w:r>
      <w:r w:rsidR="00466278" w:rsidRPr="002B1693">
        <w:rPr>
          <w:rFonts w:cs="Arial"/>
          <w:lang w:val="ru-RU"/>
        </w:rPr>
        <w:t xml:space="preserve">услуге - </w:t>
      </w:r>
      <w:r w:rsidR="002B4706" w:rsidRPr="002B1693">
        <w:rPr>
          <w:rFonts w:cs="Arial"/>
          <w:lang w:val="ru-RU"/>
        </w:rPr>
        <w:t>Услуге интервентног ангажовања самоходних аутодизалица</w:t>
      </w:r>
      <w:r w:rsidR="002B4706">
        <w:rPr>
          <w:rFonts w:cs="Arial"/>
          <w:lang w:val="sr-Cyrl-RS"/>
        </w:rPr>
        <w:t xml:space="preserve"> </w:t>
      </w:r>
      <w:r w:rsidR="00F455E8">
        <w:rPr>
          <w:rFonts w:cs="Arial"/>
          <w:lang w:val="sr-Cyrl-RS"/>
        </w:rPr>
        <w:t>(</w:t>
      </w:r>
      <w:r w:rsidR="00F455E8" w:rsidRPr="00F455E8">
        <w:rPr>
          <w:rFonts w:cs="Arial"/>
          <w:lang w:val="ru-RU"/>
        </w:rPr>
        <w:t xml:space="preserve">Пaртиja 1: </w:t>
      </w:r>
      <w:r w:rsidR="002B4706" w:rsidRPr="00E75DC9">
        <w:rPr>
          <w:rFonts w:cs="Arial"/>
          <w:lang w:val="ru-RU"/>
        </w:rPr>
        <w:t>Услуге интервентног ангажовања самоходне аутодизалице носивости 60 t</w:t>
      </w:r>
      <w:r w:rsidR="002B4706">
        <w:rPr>
          <w:rFonts w:cs="Arial"/>
          <w:lang w:val="ru-RU"/>
        </w:rPr>
        <w:t xml:space="preserve"> </w:t>
      </w:r>
      <w:r w:rsidR="00F455E8">
        <w:rPr>
          <w:rFonts w:cs="Arial"/>
          <w:lang w:val="ru-RU"/>
        </w:rPr>
        <w:t xml:space="preserve">/ </w:t>
      </w:r>
      <w:r w:rsidR="00F455E8" w:rsidRPr="00F455E8">
        <w:rPr>
          <w:rFonts w:cs="Arial"/>
          <w:lang w:val="ru-RU"/>
        </w:rPr>
        <w:t>Пaрт</w:t>
      </w:r>
      <w:r w:rsidR="00F455E8">
        <w:rPr>
          <w:rFonts w:cs="Arial"/>
          <w:lang w:val="ru-RU"/>
        </w:rPr>
        <w:t xml:space="preserve">иja 2: </w:t>
      </w:r>
      <w:r w:rsidR="002B4706" w:rsidRPr="002B4706">
        <w:rPr>
          <w:rFonts w:cs="Arial"/>
          <w:lang w:val="ru-RU"/>
        </w:rPr>
        <w:t xml:space="preserve">Услуге интервентног ангажовања самоходне аутодизалице носивости 80 t </w:t>
      </w:r>
      <w:r w:rsidR="002B4706">
        <w:rPr>
          <w:rFonts w:cs="Arial"/>
          <w:lang w:val="ru-RU"/>
        </w:rPr>
        <w:t>/</w:t>
      </w:r>
      <w:r w:rsidR="002B4706" w:rsidRPr="002B4706">
        <w:rPr>
          <w:rFonts w:cs="Arial"/>
          <w:lang w:val="ru-RU"/>
        </w:rPr>
        <w:t xml:space="preserve"> </w:t>
      </w:r>
      <w:r w:rsidR="002B4706" w:rsidRPr="00F455E8">
        <w:rPr>
          <w:rFonts w:cs="Arial"/>
          <w:lang w:val="ru-RU"/>
        </w:rPr>
        <w:t>Пaрт</w:t>
      </w:r>
      <w:r w:rsidR="002B4706">
        <w:rPr>
          <w:rFonts w:cs="Arial"/>
          <w:lang w:val="ru-RU"/>
        </w:rPr>
        <w:t xml:space="preserve">иja 3: </w:t>
      </w:r>
      <w:r w:rsidR="002B4706" w:rsidRPr="002B4706">
        <w:rPr>
          <w:rFonts w:cs="Arial"/>
          <w:lang w:val="ru-RU"/>
        </w:rPr>
        <w:t>Услуге интервентног ангажовања самоходне аутодизалице носивости 100 t</w:t>
      </w:r>
      <w:r w:rsidR="002B4706">
        <w:rPr>
          <w:rFonts w:cs="Arial"/>
          <w:lang w:val="ru-RU"/>
        </w:rPr>
        <w:t xml:space="preserve"> </w:t>
      </w:r>
      <w:r w:rsidR="00F455E8" w:rsidRPr="00F455E8">
        <w:rPr>
          <w:rFonts w:cs="Arial"/>
          <w:lang w:val="sr-Cyrl-RS"/>
        </w:rPr>
        <w:t>)</w:t>
      </w:r>
      <w:r w:rsidRPr="002B1693">
        <w:rPr>
          <w:rFonts w:cs="Arial"/>
          <w:lang w:val="ru-RU"/>
        </w:rPr>
        <w:t xml:space="preserve"> </w:t>
      </w:r>
      <w:r w:rsidR="00EE793E" w:rsidRPr="002B1693">
        <w:rPr>
          <w:rFonts w:cs="Arial"/>
          <w:lang w:val="ru-RU"/>
        </w:rPr>
        <w:t xml:space="preserve">(у даљем тексту: Услуга), </w:t>
      </w:r>
      <w:r w:rsidRPr="002B1693">
        <w:rPr>
          <w:rFonts w:cs="Arial"/>
          <w:lang w:val="ru-RU"/>
        </w:rPr>
        <w:t>бр.ЈН</w:t>
      </w:r>
      <w:r w:rsidR="00EA19FE" w:rsidRPr="00F455E8">
        <w:rPr>
          <w:rFonts w:cs="Arial"/>
          <w:lang w:val="sr-Cyrl-RS"/>
        </w:rPr>
        <w:t xml:space="preserve"> </w:t>
      </w:r>
      <w:r w:rsidR="00CD4D6A" w:rsidRPr="002B1693">
        <w:rPr>
          <w:rFonts w:cs="Arial"/>
          <w:b/>
          <w:lang w:val="ru-RU"/>
        </w:rPr>
        <w:t>3000/0813/2016 (991/2016)</w:t>
      </w:r>
    </w:p>
    <w:p w:rsidR="00B16DCF" w:rsidRDefault="00EE793E" w:rsidP="00C538BD">
      <w:pPr>
        <w:pStyle w:val="KDNabrajanje"/>
        <w:numPr>
          <w:ilvl w:val="0"/>
          <w:numId w:val="24"/>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Pr>
          <w:rFonts w:cs="Arial"/>
          <w:color w:val="00B0F0"/>
        </w:rPr>
        <w:t>.</w:t>
      </w:r>
    </w:p>
    <w:p w:rsidR="00EE793E" w:rsidRPr="00E47C2E" w:rsidRDefault="00EE793E" w:rsidP="00C538BD">
      <w:pPr>
        <w:pStyle w:val="KDNabrajanje"/>
        <w:numPr>
          <w:ilvl w:val="0"/>
          <w:numId w:val="24"/>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2B1693" w:rsidRDefault="00EE793E" w:rsidP="00EE793E">
      <w:pPr>
        <w:pStyle w:val="KDParagraf"/>
        <w:spacing w:before="0"/>
        <w:rPr>
          <w:rFonts w:cs="Arial"/>
          <w:lang w:val="ru-RU"/>
        </w:rPr>
      </w:pPr>
      <w:r w:rsidRPr="002B1693">
        <w:rPr>
          <w:rFonts w:cs="Arial"/>
          <w:lang w:val="ru-RU"/>
        </w:rPr>
        <w:t>•</w:t>
      </w:r>
      <w:r w:rsidRPr="002B1693">
        <w:rPr>
          <w:rFonts w:cs="Arial"/>
          <w:lang w:val="ru-RU"/>
        </w:rPr>
        <w:tab/>
        <w:t>да је Корисник услуге, на основу Понуде Пружаоца услуге  и Одлуке о додели Уговора, изабрао Пружао</w:t>
      </w:r>
      <w:r w:rsidR="000350BD" w:rsidRPr="002B1693">
        <w:rPr>
          <w:rFonts w:cs="Arial"/>
          <w:lang w:val="ru-RU"/>
        </w:rPr>
        <w:t>ца услуге за реализацију услуге</w:t>
      </w:r>
      <w:r w:rsidRPr="002B1693">
        <w:rPr>
          <w:rFonts w:cs="Arial"/>
          <w:lang w:val="ru-RU"/>
        </w:rPr>
        <w:t xml:space="preserve"> </w:t>
      </w:r>
    </w:p>
    <w:p w:rsidR="000350BD" w:rsidRPr="002B1693" w:rsidRDefault="000350BD" w:rsidP="00EE793E">
      <w:pPr>
        <w:pStyle w:val="KDParagraf"/>
        <w:spacing w:before="0"/>
        <w:rPr>
          <w:rFonts w:cs="Arial"/>
          <w:lang w:val="ru-RU"/>
        </w:rPr>
      </w:pPr>
    </w:p>
    <w:p w:rsidR="00EE793E" w:rsidRPr="002B1693" w:rsidRDefault="00EE793E" w:rsidP="000350BD">
      <w:pPr>
        <w:pStyle w:val="KDParagraf"/>
        <w:spacing w:before="0"/>
        <w:jc w:val="left"/>
        <w:rPr>
          <w:rFonts w:cs="Arial"/>
          <w:b/>
          <w:lang w:val="ru-RU"/>
        </w:rPr>
      </w:pPr>
      <w:r w:rsidRPr="002B1693">
        <w:rPr>
          <w:rFonts w:cs="Arial"/>
          <w:b/>
          <w:lang w:val="ru-RU"/>
        </w:rPr>
        <w:t>ПРЕДМЕТ УГОВОРА</w:t>
      </w:r>
    </w:p>
    <w:p w:rsidR="00EE793E" w:rsidRPr="002B1693" w:rsidRDefault="00EE793E" w:rsidP="000350BD">
      <w:pPr>
        <w:pStyle w:val="KDParagraf"/>
        <w:spacing w:before="0"/>
        <w:jc w:val="center"/>
        <w:rPr>
          <w:rFonts w:cs="Arial"/>
          <w:lang w:val="ru-RU"/>
        </w:rPr>
      </w:pPr>
      <w:r w:rsidRPr="002B1693">
        <w:rPr>
          <w:rFonts w:cs="Arial"/>
          <w:b/>
          <w:lang w:val="ru-RU"/>
        </w:rPr>
        <w:t>Члан 1</w:t>
      </w:r>
      <w:r w:rsidRPr="002B1693">
        <w:rPr>
          <w:rFonts w:cs="Arial"/>
          <w:lang w:val="ru-RU"/>
        </w:rPr>
        <w:t>.</w:t>
      </w:r>
    </w:p>
    <w:p w:rsidR="0064553D" w:rsidRPr="00744EAC" w:rsidRDefault="00EE793E" w:rsidP="00EE793E">
      <w:pPr>
        <w:pStyle w:val="KDParagraf"/>
        <w:spacing w:before="0"/>
        <w:rPr>
          <w:rFonts w:cs="Arial"/>
          <w:lang w:val="sr-Cyrl-RS"/>
        </w:rPr>
      </w:pPr>
      <w:r w:rsidRPr="002B1693">
        <w:rPr>
          <w:rFonts w:cs="Arial"/>
          <w:lang w:val="ru-RU"/>
        </w:rPr>
        <w:t>Овим Уговором о пружању услуге (у даљем тексту: Уговор) Пружалац услуге се обавезује да за потребе Корисника</w:t>
      </w:r>
      <w:r w:rsidR="00744EAC" w:rsidRPr="002B1693">
        <w:rPr>
          <w:rFonts w:cs="Arial"/>
          <w:lang w:val="ru-RU"/>
        </w:rPr>
        <w:t xml:space="preserve"> услуге изврши и пружи услугу: </w:t>
      </w:r>
    </w:p>
    <w:p w:rsidR="00560507" w:rsidRPr="00560507" w:rsidRDefault="00560507" w:rsidP="00560507">
      <w:pPr>
        <w:spacing w:before="0"/>
        <w:ind w:left="-360" w:right="-14"/>
        <w:jc w:val="left"/>
        <w:rPr>
          <w:rFonts w:cs="Arial"/>
          <w:lang w:val="ru-RU"/>
        </w:rPr>
      </w:pPr>
      <w:r>
        <w:rPr>
          <w:rFonts w:cs="Arial"/>
          <w:lang w:val="ru-RU"/>
        </w:rPr>
        <w:t xml:space="preserve">      </w:t>
      </w:r>
      <w:r w:rsidRPr="00560507">
        <w:rPr>
          <w:rFonts w:cs="Arial"/>
          <w:lang w:val="ru-RU"/>
        </w:rPr>
        <w:t>Пaртиja 1: Услуге интервентног ангажовања самоходне аутодизалице носивости 60 t</w:t>
      </w:r>
    </w:p>
    <w:p w:rsidR="00560507" w:rsidRPr="00560507" w:rsidRDefault="00560507" w:rsidP="00560507">
      <w:pPr>
        <w:spacing w:before="0"/>
        <w:ind w:left="-360" w:right="-14"/>
        <w:jc w:val="left"/>
        <w:rPr>
          <w:rFonts w:cs="Arial"/>
          <w:lang w:val="ru-RU"/>
        </w:rPr>
      </w:pPr>
      <w:r>
        <w:rPr>
          <w:rFonts w:cs="Arial"/>
          <w:lang w:val="ru-RU"/>
        </w:rPr>
        <w:t xml:space="preserve">      </w:t>
      </w:r>
      <w:r w:rsidRPr="00560507">
        <w:rPr>
          <w:rFonts w:cs="Arial"/>
          <w:lang w:val="ru-RU"/>
        </w:rPr>
        <w:t>Пaртиja 2: Услуге интервентног ангажовања самоходне аутодизалице носивости 80 t</w:t>
      </w:r>
    </w:p>
    <w:p w:rsidR="00BC4F09" w:rsidRDefault="00560507" w:rsidP="00560507">
      <w:pPr>
        <w:pStyle w:val="KDParagraf"/>
        <w:spacing w:before="0"/>
        <w:rPr>
          <w:rFonts w:cs="Arial"/>
          <w:lang w:val="ru-RU"/>
        </w:rPr>
      </w:pPr>
      <w:r w:rsidRPr="00560507">
        <w:rPr>
          <w:rFonts w:cs="Arial"/>
          <w:lang w:val="ru-RU"/>
        </w:rPr>
        <w:t>Пaртиja 3:</w:t>
      </w:r>
      <w:r w:rsidRPr="002B1693">
        <w:rPr>
          <w:sz w:val="20"/>
          <w:szCs w:val="20"/>
          <w:lang w:val="ru-RU"/>
        </w:rPr>
        <w:t xml:space="preserve"> </w:t>
      </w:r>
      <w:r w:rsidRPr="00560507">
        <w:rPr>
          <w:rFonts w:cs="Arial"/>
          <w:lang w:val="ru-RU"/>
        </w:rPr>
        <w:t>Услуге интервентног ангажовања самоходне аутодизалице носивости 100 t</w:t>
      </w:r>
    </w:p>
    <w:p w:rsidR="00744EAC" w:rsidRPr="00BC4F09" w:rsidRDefault="00744EAC" w:rsidP="00EE793E">
      <w:pPr>
        <w:pStyle w:val="KDParagraf"/>
        <w:spacing w:before="0"/>
        <w:rPr>
          <w:rFonts w:cs="Arial"/>
          <w:lang w:val="sr-Cyrl-RS"/>
        </w:rPr>
      </w:pPr>
    </w:p>
    <w:p w:rsidR="00EE793E" w:rsidRPr="002B1693" w:rsidRDefault="00EE793E" w:rsidP="000350BD">
      <w:pPr>
        <w:pStyle w:val="KDParagraf"/>
        <w:spacing w:before="0"/>
        <w:jc w:val="left"/>
        <w:rPr>
          <w:rFonts w:cs="Arial"/>
          <w:b/>
          <w:lang w:val="ru-RU"/>
        </w:rPr>
      </w:pPr>
      <w:r w:rsidRPr="002B1693">
        <w:rPr>
          <w:rFonts w:cs="Arial"/>
          <w:b/>
          <w:lang w:val="ru-RU"/>
        </w:rPr>
        <w:t>ЦЕНА</w:t>
      </w:r>
    </w:p>
    <w:p w:rsidR="00EE793E" w:rsidRPr="002B1693" w:rsidRDefault="00EE793E" w:rsidP="000350BD">
      <w:pPr>
        <w:pStyle w:val="KDParagraf"/>
        <w:spacing w:before="0"/>
        <w:jc w:val="center"/>
        <w:rPr>
          <w:rFonts w:cs="Arial"/>
          <w:lang w:val="ru-RU"/>
        </w:rPr>
      </w:pPr>
      <w:r w:rsidRPr="002B1693">
        <w:rPr>
          <w:rFonts w:cs="Arial"/>
          <w:b/>
          <w:lang w:val="ru-RU"/>
        </w:rPr>
        <w:t>Члан 2</w:t>
      </w:r>
      <w:r w:rsidRPr="002B1693">
        <w:rPr>
          <w:rFonts w:cs="Arial"/>
          <w:lang w:val="ru-RU"/>
        </w:rPr>
        <w:t>.</w:t>
      </w:r>
    </w:p>
    <w:p w:rsidR="002B6181" w:rsidRDefault="00EE793E" w:rsidP="002B6181">
      <w:pPr>
        <w:pStyle w:val="KDParagraf"/>
        <w:spacing w:before="0"/>
        <w:rPr>
          <w:rFonts w:cs="Arial"/>
          <w:lang w:val="sr-Cyrl-RS"/>
        </w:rPr>
      </w:pPr>
      <w:r w:rsidRPr="002B1693">
        <w:rPr>
          <w:rFonts w:cs="Arial"/>
          <w:lang w:val="ru-RU"/>
        </w:rPr>
        <w:t xml:space="preserve"> </w:t>
      </w:r>
      <w:r w:rsidR="002B6181" w:rsidRPr="002B1693">
        <w:rPr>
          <w:rFonts w:cs="Arial"/>
          <w:lang w:val="ru-RU"/>
        </w:rPr>
        <w:t>Цена Услуге из члана 1. овог Уговора</w:t>
      </w:r>
      <w:r w:rsidR="00920A4C" w:rsidRPr="00920A4C">
        <w:rPr>
          <w:rFonts w:cs="Arial"/>
          <w:lang w:val="sr-Cyrl-RS"/>
        </w:rPr>
        <w:t xml:space="preserve"> </w:t>
      </w:r>
      <w:r w:rsidR="00920A4C">
        <w:rPr>
          <w:rFonts w:cs="Arial"/>
          <w:lang w:val="sr-Cyrl-RS"/>
        </w:rPr>
        <w:t>за партију 1.</w:t>
      </w:r>
      <w:r w:rsidR="002B6181" w:rsidRPr="002B1693">
        <w:rPr>
          <w:rFonts w:cs="Arial"/>
          <w:lang w:val="ru-RU"/>
        </w:rPr>
        <w:t xml:space="preserve"> износи __________________ (словима: ________________________) </w:t>
      </w:r>
      <w:r w:rsidR="002B6181" w:rsidRPr="00E47C2E">
        <w:rPr>
          <w:rFonts w:cs="Arial"/>
        </w:rPr>
        <w:t>RSD</w:t>
      </w:r>
      <w:r w:rsidR="002B6181" w:rsidRPr="002B1693">
        <w:rPr>
          <w:rFonts w:cs="Arial"/>
          <w:lang w:val="ru-RU"/>
        </w:rPr>
        <w:t>/Е</w:t>
      </w:r>
      <w:r w:rsidR="002B6181" w:rsidRPr="00E47C2E">
        <w:rPr>
          <w:rFonts w:cs="Arial"/>
        </w:rPr>
        <w:t>UR</w:t>
      </w:r>
      <w:r w:rsidR="002B6181" w:rsidRPr="002B1693">
        <w:rPr>
          <w:rFonts w:cs="Arial"/>
          <w:lang w:val="ru-RU"/>
        </w:rPr>
        <w:t>, без пореза на додату вредност.</w:t>
      </w:r>
    </w:p>
    <w:p w:rsidR="00920A4C" w:rsidRDefault="00920A4C" w:rsidP="002B6181">
      <w:pPr>
        <w:pStyle w:val="KDParagraf"/>
        <w:spacing w:before="0"/>
        <w:rPr>
          <w:rFonts w:cs="Arial"/>
          <w:lang w:val="sr-Cyrl-RS"/>
        </w:rPr>
      </w:pPr>
      <w:r w:rsidRPr="002B1693">
        <w:rPr>
          <w:rFonts w:cs="Arial"/>
          <w:lang w:val="ru-RU"/>
        </w:rPr>
        <w:t>Цена Услуге из члана 1. овог Уговора</w:t>
      </w:r>
      <w:r w:rsidRPr="00920A4C">
        <w:rPr>
          <w:rFonts w:cs="Arial"/>
          <w:lang w:val="sr-Cyrl-RS"/>
        </w:rPr>
        <w:t xml:space="preserve"> </w:t>
      </w:r>
      <w:r>
        <w:rPr>
          <w:rFonts w:cs="Arial"/>
          <w:lang w:val="sr-Cyrl-RS"/>
        </w:rPr>
        <w:t>за партију 2.</w:t>
      </w:r>
      <w:r w:rsidRPr="002B1693">
        <w:rPr>
          <w:rFonts w:cs="Arial"/>
          <w:lang w:val="ru-RU"/>
        </w:rPr>
        <w:t xml:space="preserve"> износи __________________ (словима: ________________________) </w:t>
      </w:r>
      <w:r w:rsidRPr="00E47C2E">
        <w:rPr>
          <w:rFonts w:cs="Arial"/>
        </w:rPr>
        <w:t>RSD</w:t>
      </w:r>
      <w:r w:rsidRPr="002B1693">
        <w:rPr>
          <w:rFonts w:cs="Arial"/>
          <w:lang w:val="ru-RU"/>
        </w:rPr>
        <w:t>/Е</w:t>
      </w:r>
      <w:r w:rsidRPr="00E47C2E">
        <w:rPr>
          <w:rFonts w:cs="Arial"/>
        </w:rPr>
        <w:t>UR</w:t>
      </w:r>
      <w:r w:rsidRPr="002B1693">
        <w:rPr>
          <w:rFonts w:cs="Arial"/>
          <w:lang w:val="ru-RU"/>
        </w:rPr>
        <w:t>, без пореза на додату вредност.</w:t>
      </w:r>
    </w:p>
    <w:p w:rsidR="00CE251C" w:rsidRPr="00920A4C" w:rsidRDefault="00CE251C" w:rsidP="00CE251C">
      <w:pPr>
        <w:pStyle w:val="KDParagraf"/>
        <w:spacing w:before="0"/>
        <w:rPr>
          <w:rFonts w:cs="Arial"/>
          <w:lang w:val="sr-Cyrl-RS"/>
        </w:rPr>
      </w:pPr>
      <w:r w:rsidRPr="002B1693">
        <w:rPr>
          <w:rFonts w:cs="Arial"/>
          <w:lang w:val="ru-RU"/>
        </w:rPr>
        <w:t>Цена Услуге из члана 1. овог Уговора</w:t>
      </w:r>
      <w:r w:rsidRPr="00920A4C">
        <w:rPr>
          <w:rFonts w:cs="Arial"/>
          <w:lang w:val="sr-Cyrl-RS"/>
        </w:rPr>
        <w:t xml:space="preserve"> </w:t>
      </w:r>
      <w:r>
        <w:rPr>
          <w:rFonts w:cs="Arial"/>
          <w:lang w:val="sr-Cyrl-RS"/>
        </w:rPr>
        <w:t>за партију 3.</w:t>
      </w:r>
      <w:r w:rsidRPr="002B1693">
        <w:rPr>
          <w:rFonts w:cs="Arial"/>
          <w:lang w:val="ru-RU"/>
        </w:rPr>
        <w:t xml:space="preserve"> износи __________________ (словима: ________________________) </w:t>
      </w:r>
      <w:r w:rsidRPr="00E47C2E">
        <w:rPr>
          <w:rFonts w:cs="Arial"/>
        </w:rPr>
        <w:t>RSD</w:t>
      </w:r>
      <w:r w:rsidRPr="002B1693">
        <w:rPr>
          <w:rFonts w:cs="Arial"/>
          <w:lang w:val="ru-RU"/>
        </w:rPr>
        <w:t>/Е</w:t>
      </w:r>
      <w:r w:rsidRPr="00E47C2E">
        <w:rPr>
          <w:rFonts w:cs="Arial"/>
        </w:rPr>
        <w:t>UR</w:t>
      </w:r>
      <w:r w:rsidRPr="002B1693">
        <w:rPr>
          <w:rFonts w:cs="Arial"/>
          <w:lang w:val="ru-RU"/>
        </w:rPr>
        <w:t>, без пореза на додату вредност.</w:t>
      </w:r>
    </w:p>
    <w:p w:rsidR="00CE251C" w:rsidRPr="00CE251C" w:rsidRDefault="00CE251C" w:rsidP="002B6181">
      <w:pPr>
        <w:pStyle w:val="KDParagraf"/>
        <w:spacing w:before="0"/>
        <w:rPr>
          <w:rFonts w:cs="Arial"/>
          <w:lang w:val="sr-Cyrl-RS"/>
        </w:rPr>
      </w:pPr>
    </w:p>
    <w:p w:rsidR="002B6181" w:rsidRPr="002B1693" w:rsidRDefault="002B6181" w:rsidP="002B6181">
      <w:pPr>
        <w:pStyle w:val="KDParagraf"/>
        <w:spacing w:before="0"/>
        <w:rPr>
          <w:rFonts w:cs="Arial"/>
          <w:lang w:val="ru-RU"/>
        </w:rPr>
      </w:pPr>
      <w:r w:rsidRPr="002B1693">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2B6181" w:rsidRPr="002B1693" w:rsidRDefault="002B6181" w:rsidP="002B6181">
      <w:pPr>
        <w:pStyle w:val="KDParagraf"/>
        <w:spacing w:before="0"/>
        <w:rPr>
          <w:rFonts w:cs="Arial"/>
          <w:lang w:val="ru-RU"/>
        </w:rPr>
      </w:pPr>
      <w:r w:rsidRPr="002B1693">
        <w:rPr>
          <w:rFonts w:cs="Arial"/>
          <w:lang w:val="ru-RU"/>
        </w:rPr>
        <w:t>У цену су урачунати сви трошкови везани за реализацију Услуге.</w:t>
      </w:r>
    </w:p>
    <w:p w:rsidR="002B6181" w:rsidRPr="002B1693" w:rsidRDefault="002B6181" w:rsidP="002B6181">
      <w:pPr>
        <w:pStyle w:val="KDParagraf"/>
        <w:spacing w:before="0"/>
        <w:rPr>
          <w:rFonts w:cs="Arial"/>
          <w:lang w:val="ru-RU"/>
        </w:rPr>
      </w:pPr>
      <w:r w:rsidRPr="002B1693">
        <w:rPr>
          <w:rFonts w:cs="Arial"/>
          <w:lang w:val="ru-RU"/>
        </w:rPr>
        <w:t>Пружалац услуга је сагласан да Корисник услуга обустави и плати порез на добит по одбитку на бруто уговорену  вредност по основу накнаде  од услуга које се пружају, односно које ће бити пружене или коришћене на територији Републике Србије.) из члана 1. овог Уговора.</w:t>
      </w:r>
    </w:p>
    <w:p w:rsidR="002B6181" w:rsidRPr="002B1693" w:rsidRDefault="002B6181" w:rsidP="002B6181">
      <w:pPr>
        <w:pStyle w:val="KDParagraf"/>
        <w:spacing w:before="0"/>
        <w:rPr>
          <w:rFonts w:cs="Arial"/>
          <w:lang w:val="ru-RU"/>
        </w:rPr>
      </w:pPr>
      <w:r w:rsidRPr="002B1693">
        <w:rPr>
          <w:rFonts w:cs="Arial"/>
          <w:lang w:val="ru-RU"/>
        </w:rPr>
        <w:t xml:space="preserve">Цена је фиксна односно не може се мењати за све време извршења Услуге. </w:t>
      </w:r>
    </w:p>
    <w:p w:rsidR="00441E81" w:rsidRPr="002B1693" w:rsidRDefault="00441E81" w:rsidP="002B6181">
      <w:pPr>
        <w:pStyle w:val="KDParagraf"/>
        <w:spacing w:before="0"/>
        <w:rPr>
          <w:rFonts w:cs="Arial"/>
          <w:lang w:val="ru-RU"/>
        </w:rPr>
      </w:pPr>
    </w:p>
    <w:p w:rsidR="00EE793E" w:rsidRPr="002B1693" w:rsidRDefault="00EE793E" w:rsidP="00EE793E">
      <w:pPr>
        <w:pStyle w:val="KDParagraf"/>
        <w:spacing w:before="0"/>
        <w:rPr>
          <w:rFonts w:cs="Arial"/>
          <w:b/>
          <w:lang w:val="ru-RU"/>
        </w:rPr>
      </w:pPr>
      <w:r w:rsidRPr="002B1693">
        <w:rPr>
          <w:rFonts w:cs="Arial"/>
          <w:b/>
          <w:lang w:val="ru-RU"/>
        </w:rPr>
        <w:t>НАЧИН ПЛАЋАЊА</w:t>
      </w:r>
    </w:p>
    <w:p w:rsidR="00EE793E" w:rsidRPr="002B1693" w:rsidRDefault="00EE793E" w:rsidP="000350BD">
      <w:pPr>
        <w:pStyle w:val="KDParagraf"/>
        <w:spacing w:before="0"/>
        <w:jc w:val="center"/>
        <w:rPr>
          <w:rFonts w:cs="Arial"/>
          <w:lang w:val="ru-RU"/>
        </w:rPr>
      </w:pPr>
      <w:r w:rsidRPr="002B1693">
        <w:rPr>
          <w:rFonts w:cs="Arial"/>
          <w:b/>
          <w:lang w:val="ru-RU"/>
        </w:rPr>
        <w:t>Члан 3</w:t>
      </w:r>
      <w:r w:rsidRPr="002B1693">
        <w:rPr>
          <w:rFonts w:cs="Arial"/>
          <w:lang w:val="ru-RU"/>
        </w:rPr>
        <w:t>.</w:t>
      </w:r>
    </w:p>
    <w:p w:rsidR="00C52430" w:rsidRPr="00C52430" w:rsidRDefault="00C52430" w:rsidP="00C52430">
      <w:pPr>
        <w:pStyle w:val="KDParagraf"/>
        <w:spacing w:before="0"/>
        <w:rPr>
          <w:rFonts w:cs="Arial"/>
          <w:lang w:val="sr-Cyrl-RS"/>
        </w:rPr>
      </w:pPr>
      <w:r w:rsidRPr="002B1693">
        <w:rPr>
          <w:rFonts w:cs="Arial"/>
          <w:lang w:val="ru-RU"/>
        </w:rPr>
        <w:t xml:space="preserve">Корисник услуге се обавезује да Пружаоцу услуга плати извршену Услугу </w:t>
      </w:r>
      <w:r w:rsidRPr="002B1693">
        <w:rPr>
          <w:rFonts w:cs="Arial"/>
          <w:color w:val="000000" w:themeColor="text1"/>
          <w:lang w:val="ru-RU"/>
        </w:rPr>
        <w:t>динарском</w:t>
      </w:r>
      <w:r w:rsidRPr="002B1693">
        <w:rPr>
          <w:rFonts w:cs="Arial"/>
          <w:lang w:val="ru-RU"/>
        </w:rPr>
        <w:t xml:space="preserve"> дознаком , на следећи начин:</w:t>
      </w:r>
    </w:p>
    <w:p w:rsidR="00C52430" w:rsidRPr="002B1693" w:rsidRDefault="00C52430" w:rsidP="00C52430">
      <w:pPr>
        <w:pStyle w:val="KDParagraf"/>
        <w:spacing w:before="0"/>
        <w:rPr>
          <w:rFonts w:eastAsia="Calibri" w:cs="Arial"/>
          <w:lang w:val="ru-RU"/>
        </w:rPr>
      </w:pPr>
      <w:r w:rsidRPr="002B1693">
        <w:rPr>
          <w:rFonts w:eastAsia="Calibri" w:cs="Arial"/>
          <w:lang w:val="ru-RU"/>
        </w:rPr>
        <w:t>• сукцесивно у зависности од извршења уговорених услуга, у року д</w:t>
      </w:r>
      <w:r>
        <w:rPr>
          <w:rFonts w:eastAsia="Calibri" w:cs="Arial"/>
        </w:rPr>
        <w:t>o</w:t>
      </w:r>
      <w:r w:rsidRPr="002B1693">
        <w:rPr>
          <w:rFonts w:eastAsia="Calibri" w:cs="Arial"/>
          <w:lang w:val="ru-RU"/>
        </w:rPr>
        <w:t xml:space="preserve"> 45 (четрдесетпет дана) дана од дана пријема исправног рачуна, са уговореним прилозима (Записници). </w:t>
      </w:r>
    </w:p>
    <w:p w:rsidR="00C52430" w:rsidRPr="00C52430" w:rsidRDefault="00C52430" w:rsidP="00C52430">
      <w:pPr>
        <w:pStyle w:val="KDParagraf"/>
        <w:spacing w:before="0"/>
        <w:rPr>
          <w:rFonts w:eastAsia="Calibri" w:cs="Arial"/>
          <w:color w:val="000000" w:themeColor="text1"/>
          <w:lang w:val="sr-Cyrl-RS"/>
        </w:rPr>
      </w:pPr>
      <w:r w:rsidRPr="002B1693">
        <w:rPr>
          <w:rFonts w:eastAsia="Calibri" w:cs="Arial"/>
          <w:color w:val="000000" w:themeColor="text1"/>
          <w:lang w:val="ru-RU"/>
        </w:rPr>
        <w:lastRenderedPageBreak/>
        <w:t>Ако је понуђена цена исказана у еврима, 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Понуђач је обавезан да на рачуну наведе износ у еврима и прерачун у динаре према курсу НБС на дан настанка пореске обавезе.</w:t>
      </w:r>
    </w:p>
    <w:p w:rsidR="00C52430" w:rsidRPr="00C52430" w:rsidRDefault="00C52430" w:rsidP="00C52430">
      <w:pPr>
        <w:spacing w:before="0"/>
        <w:rPr>
          <w:rFonts w:eastAsia="Calibri" w:cs="Arial"/>
          <w:b/>
          <w:bCs/>
          <w:lang w:val="sr-Cyrl-RS"/>
        </w:rPr>
      </w:pPr>
      <w:r w:rsidRPr="002B1693">
        <w:rPr>
          <w:rFonts w:eastAsia="Calibri" w:cs="Arial"/>
          <w:lang w:val="ru-RU"/>
        </w:rPr>
        <w:t xml:space="preserve">Рачун мора </w:t>
      </w:r>
      <w:r w:rsidRPr="002B1693">
        <w:rPr>
          <w:rFonts w:eastAsia="Calibri" w:cs="Arial"/>
          <w:b/>
          <w:bCs/>
          <w:lang w:val="ru-RU"/>
        </w:rPr>
        <w:t xml:space="preserve">гласити на: </w:t>
      </w:r>
      <w:r w:rsidR="00CE0124" w:rsidRPr="002B1693">
        <w:rPr>
          <w:rFonts w:eastAsia="Calibri" w:cs="Arial"/>
          <w:b/>
          <w:bCs/>
          <w:lang w:val="ru-RU"/>
        </w:rPr>
        <w:t xml:space="preserve">Јавно предузеће „Електропривреда Србије“ Београд, Царице Милице 2, ПИБ 103920327, Огранак ТЕНТ Београд-Обреновац, Богољуба Урошевића Црног 44, 11500 </w:t>
      </w:r>
      <w:r w:rsidR="00CE0124" w:rsidRPr="00CE0124">
        <w:rPr>
          <w:rFonts w:eastAsia="Calibri" w:cs="Arial"/>
          <w:b/>
          <w:bCs/>
        </w:rPr>
        <w:t>O</w:t>
      </w:r>
      <w:r w:rsidR="00CE0124" w:rsidRPr="002B1693">
        <w:rPr>
          <w:rFonts w:eastAsia="Calibri" w:cs="Arial"/>
          <w:b/>
          <w:bCs/>
          <w:lang w:val="ru-RU"/>
        </w:rPr>
        <w:t>бреновац</w:t>
      </w:r>
      <w:r w:rsidRPr="002B1693">
        <w:rPr>
          <w:rFonts w:eastAsia="Calibri" w:cs="Arial"/>
          <w:lang w:val="ru-RU"/>
        </w:rPr>
        <w:t xml:space="preserve"> и бити достављен на адресу Корисника: Јавно предузеће „Електропривреда Србије“ Београд, огранак ТЕНТ, </w:t>
      </w:r>
      <w:r w:rsidRPr="009D5668">
        <w:rPr>
          <w:rFonts w:eastAsia="Calibri" w:cs="Arial"/>
          <w:lang w:val="ru-RU"/>
        </w:rPr>
        <w:t>Богољуба Урошевића Црног 44</w:t>
      </w:r>
      <w:r w:rsidRPr="002B1693">
        <w:rPr>
          <w:rFonts w:eastAsia="Calibri" w:cs="Arial"/>
          <w:lang w:val="ru-RU"/>
        </w:rPr>
        <w:t xml:space="preserve">, 11500 </w:t>
      </w:r>
      <w:r w:rsidRPr="009D5668">
        <w:rPr>
          <w:rFonts w:eastAsia="Calibri" w:cs="Arial"/>
        </w:rPr>
        <w:t>O</w:t>
      </w:r>
      <w:r w:rsidRPr="002B1693">
        <w:rPr>
          <w:rFonts w:eastAsia="Calibri" w:cs="Arial"/>
          <w:lang w:val="ru-RU"/>
        </w:rPr>
        <w:t xml:space="preserve">бреновац, са обавезним прилозима-/Записник, са читко написаним именом и презименом и потписом овлашћеног лица Корисника услуга. </w:t>
      </w:r>
      <w:r w:rsidRPr="002B1693">
        <w:rPr>
          <w:rFonts w:eastAsia="Calibri" w:cs="Arial"/>
          <w:b/>
          <w:bCs/>
          <w:lang w:val="ru-RU"/>
        </w:rPr>
        <w:t>Пружаоц услуге је обавезан да на рачуну/рачунима наведе угов</w:t>
      </w:r>
      <w:r w:rsidRPr="009D5668">
        <w:rPr>
          <w:rFonts w:eastAsia="Calibri" w:cs="Arial"/>
          <w:b/>
          <w:bCs/>
          <w:lang w:val="sr-Cyrl-RS"/>
        </w:rPr>
        <w:t>о</w:t>
      </w:r>
      <w:r w:rsidRPr="002B1693">
        <w:rPr>
          <w:rFonts w:eastAsia="Calibri" w:cs="Arial"/>
          <w:b/>
          <w:bCs/>
          <w:lang w:val="ru-RU"/>
        </w:rPr>
        <w:t>р на основу којег се рачун издаје (број и датум).</w:t>
      </w:r>
    </w:p>
    <w:p w:rsidR="00C52430" w:rsidRPr="002B1693" w:rsidRDefault="00C52430" w:rsidP="00C52430">
      <w:pPr>
        <w:spacing w:before="0"/>
        <w:rPr>
          <w:rFonts w:eastAsia="Calibri" w:cs="Arial"/>
          <w:lang w:val="ru-RU"/>
        </w:rPr>
      </w:pPr>
      <w:r w:rsidRPr="002B1693">
        <w:rPr>
          <w:rFonts w:eastAsia="Calibri"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52430" w:rsidRPr="002B1693" w:rsidRDefault="00C52430" w:rsidP="00C52430">
      <w:pPr>
        <w:spacing w:before="0"/>
        <w:rPr>
          <w:rFonts w:eastAsia="Calibri" w:cs="Arial"/>
          <w:b/>
          <w:bCs/>
          <w:lang w:val="ru-RU"/>
        </w:rPr>
      </w:pPr>
      <w:r w:rsidRPr="002B1693">
        <w:rPr>
          <w:rFonts w:eastAsia="Calibri" w:cs="Arial"/>
          <w:b/>
          <w:bCs/>
          <w:lang w:val="ru-RU"/>
        </w:rPr>
        <w:t>Рачун који није издат у складу са уговреним условима, неће бити исправан и биће враћен Пружаоцу услуге.</w:t>
      </w:r>
    </w:p>
    <w:p w:rsidR="00DC4C36" w:rsidRPr="002B1693" w:rsidRDefault="00DC4C36" w:rsidP="00DC4C36">
      <w:pPr>
        <w:pStyle w:val="KDParagraf"/>
        <w:spacing w:before="0"/>
        <w:ind w:left="1650"/>
        <w:rPr>
          <w:rFonts w:cs="Arial"/>
          <w:color w:val="00B0F0"/>
          <w:lang w:val="ru-RU"/>
        </w:rPr>
      </w:pPr>
    </w:p>
    <w:p w:rsidR="00064420" w:rsidRDefault="00064420" w:rsidP="00064420">
      <w:pPr>
        <w:pStyle w:val="KDParagraf"/>
        <w:spacing w:before="0"/>
        <w:jc w:val="left"/>
        <w:rPr>
          <w:rFonts w:cs="Arial"/>
          <w:b/>
          <w:lang w:val="sr-Cyrl-RS"/>
        </w:rPr>
      </w:pPr>
      <w:r w:rsidRPr="002B1693">
        <w:rPr>
          <w:rFonts w:cs="Arial"/>
          <w:b/>
          <w:lang w:val="ru-RU"/>
        </w:rPr>
        <w:t>РОК , ДИНАМКА И МЕСТО ПРУЖАЊА УСЛУГЕ</w:t>
      </w:r>
    </w:p>
    <w:p w:rsidR="00064420" w:rsidRPr="002B1693" w:rsidRDefault="00064420" w:rsidP="00064420">
      <w:pPr>
        <w:pStyle w:val="KDParagraf"/>
        <w:spacing w:before="0"/>
        <w:jc w:val="center"/>
        <w:rPr>
          <w:rFonts w:cs="Arial"/>
          <w:lang w:val="ru-RU"/>
        </w:rPr>
      </w:pPr>
      <w:r w:rsidRPr="002B1693">
        <w:rPr>
          <w:rFonts w:cs="Arial"/>
          <w:b/>
          <w:lang w:val="ru-RU"/>
        </w:rPr>
        <w:t xml:space="preserve">Члан </w:t>
      </w:r>
      <w:r>
        <w:rPr>
          <w:rFonts w:cs="Arial"/>
          <w:b/>
          <w:lang w:val="sr-Cyrl-RS"/>
        </w:rPr>
        <w:t>4</w:t>
      </w:r>
      <w:r w:rsidRPr="002B1693">
        <w:rPr>
          <w:rFonts w:cs="Arial"/>
          <w:lang w:val="ru-RU"/>
        </w:rPr>
        <w:t>.</w:t>
      </w:r>
    </w:p>
    <w:p w:rsidR="00064420" w:rsidRPr="007F1454" w:rsidRDefault="00064420" w:rsidP="00064420">
      <w:pPr>
        <w:pStyle w:val="KDParagraf"/>
        <w:spacing w:before="0"/>
        <w:rPr>
          <w:rFonts w:eastAsia="Calibri" w:cs="Arial"/>
          <w:color w:val="00B0F0"/>
          <w:lang w:val="sr-Cyrl-RS"/>
        </w:rPr>
      </w:pPr>
      <w:r w:rsidRPr="002B1693">
        <w:rPr>
          <w:rFonts w:cs="Arial"/>
          <w:lang w:val="ru-RU"/>
        </w:rPr>
        <w:t>Рок за извршење Услуге из члана 1. овог Уговора</w:t>
      </w:r>
      <w:r>
        <w:rPr>
          <w:rFonts w:cs="Arial"/>
          <w:lang w:val="sr-Cyrl-RS"/>
        </w:rPr>
        <w:t xml:space="preserve"> је</w:t>
      </w:r>
      <w:r w:rsidRPr="002B1693">
        <w:rPr>
          <w:rFonts w:cs="Arial"/>
          <w:lang w:val="ru-RU"/>
        </w:rPr>
        <w:t xml:space="preserve"> </w:t>
      </w:r>
      <w:r w:rsidR="004D067D" w:rsidRPr="00EE1FE8">
        <w:rPr>
          <w:rFonts w:cs="Arial"/>
          <w:lang w:val="sr-Cyrl-RS"/>
        </w:rPr>
        <w:t xml:space="preserve">по </w:t>
      </w:r>
      <w:r w:rsidR="004D067D">
        <w:rPr>
          <w:rFonts w:cs="Arial"/>
          <w:lang w:val="sr-Cyrl-RS"/>
        </w:rPr>
        <w:t>потреби</w:t>
      </w:r>
      <w:r w:rsidR="004D067D" w:rsidRPr="00EE1FE8">
        <w:rPr>
          <w:rFonts w:cs="Arial"/>
          <w:lang w:val="sr-Cyrl-RS"/>
        </w:rPr>
        <w:t xml:space="preserve"> Наручиоца</w:t>
      </w:r>
      <w:r w:rsidR="004D067D">
        <w:rPr>
          <w:rFonts w:cs="Arial"/>
          <w:lang w:val="sr-Latn-RS"/>
        </w:rPr>
        <w:t xml:space="preserve"> </w:t>
      </w:r>
      <w:r w:rsidR="004D067D" w:rsidRPr="00286BF5">
        <w:rPr>
          <w:rFonts w:cs="Arial"/>
          <w:bCs/>
          <w:lang w:val="sr-Cyrl-RS"/>
        </w:rPr>
        <w:t xml:space="preserve">у </w:t>
      </w:r>
      <w:r w:rsidR="004D067D">
        <w:rPr>
          <w:rFonts w:cs="Arial"/>
          <w:bCs/>
          <w:lang w:val="sr-Cyrl-RS"/>
        </w:rPr>
        <w:t>коме Пружалац Услуге мора да</w:t>
      </w:r>
      <w:r w:rsidR="004D067D" w:rsidRPr="004D067D">
        <w:rPr>
          <w:rFonts w:cs="Arial"/>
          <w:bCs/>
          <w:lang w:val="sr-Cyrl-RS"/>
        </w:rPr>
        <w:t xml:space="preserve"> </w:t>
      </w:r>
      <w:r w:rsidR="004D067D" w:rsidRPr="00286BF5">
        <w:rPr>
          <w:rFonts w:cs="Arial"/>
          <w:bCs/>
          <w:lang w:val="sr-Cyrl-RS"/>
        </w:rPr>
        <w:t>постави дизалицу на локацији коју је одредио Наручилац</w:t>
      </w:r>
      <w:r w:rsidR="004D067D">
        <w:rPr>
          <w:rFonts w:cs="Arial"/>
          <w:bCs/>
          <w:lang w:val="sr-Cyrl-RS"/>
        </w:rPr>
        <w:t xml:space="preserve"> у </w:t>
      </w:r>
      <w:r w:rsidR="004D067D" w:rsidRPr="00286BF5">
        <w:rPr>
          <w:rFonts w:cs="Arial"/>
          <w:bCs/>
          <w:lang w:val="sr-Cyrl-RS"/>
        </w:rPr>
        <w:t>року од нај</w:t>
      </w:r>
      <w:r w:rsidR="004D067D">
        <w:rPr>
          <w:rFonts w:cs="Arial"/>
          <w:bCs/>
          <w:lang w:val="sr-Latn-RS"/>
        </w:rPr>
        <w:t>вишe</w:t>
      </w:r>
      <w:r w:rsidR="004D067D" w:rsidRPr="00286BF5">
        <w:rPr>
          <w:rFonts w:cs="Arial"/>
          <w:bCs/>
          <w:lang w:val="sr-Cyrl-RS"/>
        </w:rPr>
        <w:t xml:space="preserve"> 3 сата од позива Наручиоца. Овлашћено лице </w:t>
      </w:r>
      <w:r w:rsidR="004D067D">
        <w:rPr>
          <w:rFonts w:cs="Arial"/>
          <w:bCs/>
          <w:lang w:val="sr-Cyrl-RS"/>
        </w:rPr>
        <w:t>Пружаоца Услуге</w:t>
      </w:r>
      <w:r w:rsidR="004D067D" w:rsidRPr="00286BF5">
        <w:rPr>
          <w:rFonts w:cs="Arial"/>
          <w:bCs/>
          <w:lang w:val="sr-Cyrl-RS"/>
        </w:rPr>
        <w:t xml:space="preserve"> мора бити на располагању од 0 до 24 часова за пријем позива у току целог рока трајања уговора.</w:t>
      </w:r>
      <w:r w:rsidR="005179DA">
        <w:rPr>
          <w:rFonts w:cs="Arial"/>
          <w:lang w:val="sr-Cyrl-RS"/>
        </w:rPr>
        <w:t>.</w:t>
      </w:r>
      <w:r w:rsidRPr="002B1693">
        <w:rPr>
          <w:lang w:val="ru-RU"/>
        </w:rPr>
        <w:t xml:space="preserve"> </w:t>
      </w:r>
      <w:r w:rsidRPr="002B1693">
        <w:rPr>
          <w:rFonts w:cs="Arial"/>
          <w:lang w:val="ru-RU"/>
        </w:rPr>
        <w:t xml:space="preserve">Понуда се даје на паритеу ф-ко </w:t>
      </w:r>
      <w:r w:rsidR="004E7EC4">
        <w:rPr>
          <w:rFonts w:cs="Arial"/>
          <w:lang w:val="sr-Cyrl-RS"/>
        </w:rPr>
        <w:t>огранак Тент.</w:t>
      </w:r>
    </w:p>
    <w:p w:rsidR="00064420" w:rsidRPr="00CE0124" w:rsidRDefault="00064420" w:rsidP="00064420">
      <w:pPr>
        <w:pStyle w:val="KDParagraf"/>
        <w:spacing w:before="0"/>
        <w:rPr>
          <w:rFonts w:cs="Arial"/>
          <w:lang w:val="sr-Latn-RS" w:eastAsia="zh-CN"/>
        </w:rPr>
      </w:pPr>
      <w:r w:rsidRPr="00BD42D1">
        <w:rPr>
          <w:rFonts w:cs="Arial"/>
          <w:lang w:val="sr-Cyrl-CS" w:eastAsia="zh-CN"/>
        </w:rPr>
        <w:t>М</w:t>
      </w:r>
      <w:r w:rsidRPr="002B1693">
        <w:rPr>
          <w:rFonts w:cs="Arial"/>
          <w:lang w:val="ru-RU" w:eastAsia="zh-CN"/>
        </w:rPr>
        <w:t xml:space="preserve">есто извршења </w:t>
      </w:r>
      <w:r w:rsidRPr="00BD42D1">
        <w:rPr>
          <w:rFonts w:cs="Arial"/>
          <w:lang w:eastAsia="zh-CN"/>
        </w:rPr>
        <w:t>je</w:t>
      </w:r>
      <w:r w:rsidRPr="002B1693">
        <w:rPr>
          <w:rFonts w:cs="Arial"/>
          <w:lang w:val="ru-RU" w:eastAsia="zh-CN"/>
        </w:rPr>
        <w:t xml:space="preserve"> </w:t>
      </w:r>
      <w:r w:rsidR="004D067D" w:rsidRPr="0014706E">
        <w:rPr>
          <w:rFonts w:cs="Arial"/>
          <w:bCs/>
          <w:lang w:val="sr-Cyrl-RS" w:eastAsia="zh-CN"/>
        </w:rPr>
        <w:t xml:space="preserve">је мрежа пруга индустријске железнице ТЕНТ </w:t>
      </w:r>
      <w:r w:rsidR="00CE0124">
        <w:rPr>
          <w:rFonts w:cs="Arial"/>
          <w:bCs/>
          <w:lang w:val="sr-Latn-RS" w:eastAsia="zh-CN"/>
        </w:rPr>
        <w:t>.</w:t>
      </w:r>
    </w:p>
    <w:p w:rsidR="005D0470" w:rsidRPr="004D067D" w:rsidRDefault="005D0470" w:rsidP="00EE793E">
      <w:pPr>
        <w:pStyle w:val="KDParagraf"/>
        <w:spacing w:before="0"/>
        <w:rPr>
          <w:rFonts w:cs="Arial"/>
          <w:lang w:val="sr-Cyrl-RS"/>
        </w:rPr>
      </w:pPr>
    </w:p>
    <w:p w:rsidR="00EE793E" w:rsidRPr="002B1693" w:rsidRDefault="00EE793E" w:rsidP="00EE793E">
      <w:pPr>
        <w:pStyle w:val="KDParagraf"/>
        <w:spacing w:before="0"/>
        <w:rPr>
          <w:rFonts w:cs="Arial"/>
          <w:b/>
          <w:lang w:val="ru-RU"/>
        </w:rPr>
      </w:pPr>
      <w:r w:rsidRPr="002B1693">
        <w:rPr>
          <w:rFonts w:cs="Arial"/>
          <w:b/>
          <w:lang w:val="ru-RU"/>
        </w:rPr>
        <w:t xml:space="preserve">ЗАКЉУЧИВАЊЕ И СТУПАЊЕ НА СНАГУ </w:t>
      </w:r>
    </w:p>
    <w:p w:rsidR="00EE793E" w:rsidRPr="002B1693" w:rsidRDefault="00EE793E" w:rsidP="00586A59">
      <w:pPr>
        <w:pStyle w:val="KDParagraf"/>
        <w:spacing w:before="0"/>
        <w:jc w:val="center"/>
        <w:rPr>
          <w:rFonts w:cs="Arial"/>
          <w:lang w:val="ru-RU"/>
        </w:rPr>
      </w:pPr>
      <w:r w:rsidRPr="002B1693">
        <w:rPr>
          <w:rFonts w:cs="Arial"/>
          <w:b/>
          <w:lang w:val="ru-RU"/>
        </w:rPr>
        <w:t xml:space="preserve">Члан </w:t>
      </w:r>
      <w:r w:rsidR="004D067D">
        <w:rPr>
          <w:rFonts w:cs="Arial"/>
          <w:b/>
          <w:lang w:val="sr-Cyrl-RS"/>
        </w:rPr>
        <w:t>5</w:t>
      </w:r>
      <w:r w:rsidRPr="002B1693">
        <w:rPr>
          <w:rFonts w:cs="Arial"/>
          <w:lang w:val="ru-RU"/>
        </w:rPr>
        <w:t>.</w:t>
      </w:r>
    </w:p>
    <w:p w:rsidR="00EE793E" w:rsidRPr="002B1693" w:rsidRDefault="00EE793E" w:rsidP="00EE793E">
      <w:pPr>
        <w:pStyle w:val="KDParagraf"/>
        <w:spacing w:before="0"/>
        <w:rPr>
          <w:rFonts w:cs="Arial"/>
          <w:lang w:val="ru-RU"/>
        </w:rPr>
      </w:pPr>
      <w:r w:rsidRPr="002B1693">
        <w:rPr>
          <w:rFonts w:cs="Arial"/>
          <w:lang w:val="ru-RU"/>
        </w:rPr>
        <w:t>Овај Уговор сматра се закљученим</w:t>
      </w:r>
      <w:r w:rsidR="004D067D">
        <w:rPr>
          <w:rFonts w:cs="Arial"/>
          <w:lang w:val="sr-Cyrl-RS"/>
        </w:rPr>
        <w:t xml:space="preserve"> и </w:t>
      </w:r>
      <w:r w:rsidR="004D067D" w:rsidRPr="002B1693">
        <w:rPr>
          <w:rFonts w:cs="Arial"/>
          <w:lang w:val="ru-RU"/>
        </w:rPr>
        <w:t>ступа на снагу</w:t>
      </w:r>
      <w:r w:rsidRPr="002B1693">
        <w:rPr>
          <w:rFonts w:cs="Arial"/>
          <w:lang w:val="ru-RU"/>
        </w:rPr>
        <w:t xml:space="preserve"> када га потпишу овлашћени представници Уговорних страна.</w:t>
      </w:r>
    </w:p>
    <w:p w:rsidR="00EE793E" w:rsidRPr="002B1693" w:rsidRDefault="00EE793E" w:rsidP="00EE793E">
      <w:pPr>
        <w:pStyle w:val="KDParagraf"/>
        <w:spacing w:before="0"/>
        <w:rPr>
          <w:rFonts w:cs="Arial"/>
          <w:lang w:val="ru-RU"/>
        </w:rPr>
      </w:pPr>
    </w:p>
    <w:p w:rsidR="00EE793E" w:rsidRPr="002B1693" w:rsidRDefault="00EE793E" w:rsidP="00586A59">
      <w:pPr>
        <w:pStyle w:val="KDParagraf"/>
        <w:spacing w:before="0"/>
        <w:jc w:val="center"/>
        <w:rPr>
          <w:rFonts w:cs="Arial"/>
          <w:lang w:val="ru-RU"/>
        </w:rPr>
      </w:pPr>
      <w:r w:rsidRPr="002B1693">
        <w:rPr>
          <w:rFonts w:cs="Arial"/>
          <w:b/>
          <w:lang w:val="ru-RU"/>
        </w:rPr>
        <w:t xml:space="preserve">Члан </w:t>
      </w:r>
      <w:r w:rsidR="004D067D">
        <w:rPr>
          <w:rFonts w:cs="Arial"/>
          <w:b/>
          <w:lang w:val="sr-Cyrl-RS"/>
        </w:rPr>
        <w:t>6</w:t>
      </w:r>
      <w:r w:rsidRPr="002B1693">
        <w:rPr>
          <w:rFonts w:cs="Arial"/>
          <w:lang w:val="ru-RU"/>
        </w:rPr>
        <w:t>.</w:t>
      </w:r>
    </w:p>
    <w:p w:rsidR="00EE793E" w:rsidRPr="002B1693" w:rsidRDefault="00EE793E" w:rsidP="00EE793E">
      <w:pPr>
        <w:pStyle w:val="KDParagraf"/>
        <w:spacing w:before="0"/>
        <w:rPr>
          <w:rFonts w:cs="Arial"/>
          <w:lang w:val="ru-RU"/>
        </w:rPr>
      </w:pPr>
      <w:r w:rsidRPr="002B1693">
        <w:rPr>
          <w:rFonts w:cs="Arial"/>
          <w:lang w:val="ru-RU"/>
        </w:rPr>
        <w:t xml:space="preserve">Овај Уговор се закључује за период од </w:t>
      </w:r>
      <w:r w:rsidR="004D067D">
        <w:rPr>
          <w:rFonts w:cs="Arial"/>
          <w:lang w:val="sr-Cyrl-RS"/>
        </w:rPr>
        <w:t>24</w:t>
      </w:r>
      <w:r w:rsidRPr="002B1693">
        <w:rPr>
          <w:rFonts w:cs="Arial"/>
          <w:lang w:val="ru-RU"/>
        </w:rPr>
        <w:t xml:space="preserve"> (словима:</w:t>
      </w:r>
      <w:r w:rsidR="004D067D">
        <w:rPr>
          <w:rFonts w:cs="Arial"/>
          <w:lang w:val="sr-Cyrl-RS"/>
        </w:rPr>
        <w:t>двадесет четири</w:t>
      </w:r>
      <w:r w:rsidR="004E7EC4">
        <w:rPr>
          <w:rFonts w:cs="Arial"/>
          <w:lang w:val="sr-Cyrl-RS"/>
        </w:rPr>
        <w:t>)</w:t>
      </w:r>
      <w:r w:rsidR="00C023EB" w:rsidRPr="00C023EB">
        <w:rPr>
          <w:rFonts w:cs="Arial"/>
          <w:lang w:val="sr-Cyrl-RS"/>
        </w:rPr>
        <w:t xml:space="preserve"> месеца</w:t>
      </w:r>
      <w:r w:rsidRPr="002B1693">
        <w:rPr>
          <w:rFonts w:cs="Arial"/>
          <w:lang w:val="ru-RU"/>
        </w:rPr>
        <w:t>, односно до обостраног испуњења уговорених обавеза и/или до исцрпљења уговореног износа из члана 2. овог Уговора.</w:t>
      </w:r>
    </w:p>
    <w:p w:rsidR="00EE793E" w:rsidRPr="00C023EB" w:rsidRDefault="00EE793E" w:rsidP="00EE793E">
      <w:pPr>
        <w:pStyle w:val="KDParagraf"/>
        <w:spacing w:before="0"/>
        <w:rPr>
          <w:rFonts w:cs="Arial"/>
          <w:lang w:val="sr-Cyrl-RS"/>
        </w:rPr>
      </w:pPr>
      <w:r w:rsidRPr="002B1693">
        <w:rPr>
          <w:rFonts w:cs="Arial"/>
          <w:lang w:val="ru-RU"/>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EE793E" w:rsidRPr="002B1693" w:rsidRDefault="00EE793E" w:rsidP="00586A59">
      <w:pPr>
        <w:pStyle w:val="KDParagraf"/>
        <w:spacing w:before="0"/>
        <w:jc w:val="center"/>
        <w:rPr>
          <w:rFonts w:cs="Arial"/>
          <w:lang w:val="ru-RU"/>
        </w:rPr>
      </w:pPr>
      <w:r w:rsidRPr="002B1693">
        <w:rPr>
          <w:rFonts w:cs="Arial"/>
          <w:b/>
          <w:lang w:val="ru-RU"/>
        </w:rPr>
        <w:t xml:space="preserve">Члан </w:t>
      </w:r>
      <w:r w:rsidR="004D067D">
        <w:rPr>
          <w:rFonts w:cs="Arial"/>
          <w:b/>
          <w:lang w:val="sr-Cyrl-RS"/>
        </w:rPr>
        <w:t>7</w:t>
      </w:r>
      <w:r w:rsidRPr="002B1693">
        <w:rPr>
          <w:rFonts w:cs="Arial"/>
          <w:lang w:val="ru-RU"/>
        </w:rPr>
        <w:t>.</w:t>
      </w:r>
    </w:p>
    <w:p w:rsidR="00EE793E" w:rsidRPr="004E7EC4" w:rsidRDefault="00EE793E" w:rsidP="00EE793E">
      <w:pPr>
        <w:pStyle w:val="KDParagraf"/>
        <w:spacing w:before="0"/>
        <w:rPr>
          <w:rFonts w:cs="Arial"/>
          <w:color w:val="00B0F0"/>
          <w:lang w:val="sr-Cyrl-RS"/>
        </w:rPr>
      </w:pPr>
      <w:r w:rsidRPr="002B1693">
        <w:rPr>
          <w:rFonts w:cs="Arial"/>
          <w:lang w:val="ru-RU"/>
        </w:rPr>
        <w:t xml:space="preserve">Овај Уговор и његови Прилози  од 1 до </w:t>
      </w:r>
      <w:r w:rsidR="004E7EC4">
        <w:rPr>
          <w:rFonts w:cs="Arial"/>
          <w:color w:val="00B0F0"/>
          <w:lang w:val="sr-Cyrl-RS"/>
        </w:rPr>
        <w:t>___</w:t>
      </w:r>
      <w:r w:rsidRPr="002B1693">
        <w:rPr>
          <w:rFonts w:cs="Arial"/>
          <w:color w:val="00B0F0"/>
          <w:lang w:val="ru-RU"/>
        </w:rPr>
        <w:t xml:space="preserve"> </w:t>
      </w:r>
      <w:r w:rsidRPr="002B1693">
        <w:rPr>
          <w:rFonts w:cs="Arial"/>
          <w:lang w:val="ru-RU"/>
        </w:rPr>
        <w:t xml:space="preserve">, сачињени су на српском језику. </w:t>
      </w:r>
    </w:p>
    <w:p w:rsidR="00EE793E" w:rsidRPr="002B1693" w:rsidRDefault="00EE793E" w:rsidP="00EE793E">
      <w:pPr>
        <w:pStyle w:val="KDParagraf"/>
        <w:spacing w:before="0"/>
        <w:rPr>
          <w:rFonts w:cs="Arial"/>
          <w:lang w:val="ru-RU"/>
        </w:rPr>
      </w:pPr>
      <w:r w:rsidRPr="002B1693">
        <w:rPr>
          <w:rFonts w:cs="Arial"/>
          <w:lang w:val="ru-RU"/>
        </w:rPr>
        <w:t>На овај Уговор примењују се закони Републике Србије.</w:t>
      </w:r>
    </w:p>
    <w:p w:rsidR="00EE793E" w:rsidRPr="002B1693" w:rsidRDefault="00EE793E" w:rsidP="00EE793E">
      <w:pPr>
        <w:pStyle w:val="KDParagraf"/>
        <w:spacing w:before="0"/>
        <w:rPr>
          <w:rFonts w:cs="Arial"/>
          <w:lang w:val="ru-RU"/>
        </w:rPr>
      </w:pPr>
      <w:r w:rsidRPr="002B1693">
        <w:rPr>
          <w:rFonts w:cs="Arial"/>
          <w:lang w:val="ru-RU"/>
        </w:rPr>
        <w:t xml:space="preserve">У случају спора меродавно право је право Републике Србије, а поступак се води на српском језику. </w:t>
      </w:r>
    </w:p>
    <w:p w:rsidR="00EE793E" w:rsidRPr="002B1693" w:rsidRDefault="00EE793E" w:rsidP="00EE793E">
      <w:pPr>
        <w:pStyle w:val="KDParagraf"/>
        <w:spacing w:before="0"/>
        <w:rPr>
          <w:rFonts w:cs="Arial"/>
          <w:lang w:val="ru-RU"/>
        </w:rPr>
      </w:pPr>
    </w:p>
    <w:p w:rsidR="00EE793E" w:rsidRPr="002B1693" w:rsidRDefault="00EE793E" w:rsidP="00EE793E">
      <w:pPr>
        <w:pStyle w:val="KDParagraf"/>
        <w:spacing w:before="0"/>
        <w:rPr>
          <w:rFonts w:cs="Arial"/>
          <w:lang w:val="ru-RU"/>
        </w:rPr>
      </w:pPr>
    </w:p>
    <w:p w:rsidR="00EE793E" w:rsidRPr="002B1693" w:rsidRDefault="00EE793E" w:rsidP="00EE793E">
      <w:pPr>
        <w:pStyle w:val="KDParagraf"/>
        <w:spacing w:before="0"/>
        <w:rPr>
          <w:rFonts w:cs="Arial"/>
          <w:b/>
          <w:lang w:val="ru-RU"/>
        </w:rPr>
      </w:pPr>
      <w:r w:rsidRPr="002B1693">
        <w:rPr>
          <w:rFonts w:cs="Arial"/>
          <w:b/>
          <w:lang w:val="ru-RU"/>
        </w:rPr>
        <w:t xml:space="preserve">КВАЛИТАТИВНИ И КВАНТИТАТИВНИ ПРИЈЕМ </w:t>
      </w:r>
    </w:p>
    <w:p w:rsidR="00EE793E" w:rsidRPr="002B1693" w:rsidRDefault="00EE793E" w:rsidP="00586A59">
      <w:pPr>
        <w:pStyle w:val="KDParagraf"/>
        <w:spacing w:before="0"/>
        <w:jc w:val="center"/>
        <w:rPr>
          <w:rFonts w:cs="Arial"/>
          <w:lang w:val="ru-RU"/>
        </w:rPr>
      </w:pPr>
      <w:r w:rsidRPr="002B1693">
        <w:rPr>
          <w:rFonts w:cs="Arial"/>
          <w:b/>
          <w:lang w:val="ru-RU"/>
        </w:rPr>
        <w:t xml:space="preserve">Члан </w:t>
      </w:r>
      <w:r w:rsidR="009C088B">
        <w:rPr>
          <w:rFonts w:cs="Arial"/>
          <w:b/>
          <w:lang w:val="sr-Cyrl-RS"/>
        </w:rPr>
        <w:t>8</w:t>
      </w:r>
      <w:r w:rsidRPr="002B1693">
        <w:rPr>
          <w:rFonts w:cs="Arial"/>
          <w:lang w:val="ru-RU"/>
        </w:rPr>
        <w:t>.</w:t>
      </w:r>
    </w:p>
    <w:p w:rsidR="00EE793E" w:rsidRPr="002B1693" w:rsidRDefault="00EE793E" w:rsidP="00EE793E">
      <w:pPr>
        <w:pStyle w:val="KDParagraf"/>
        <w:spacing w:before="0"/>
        <w:rPr>
          <w:rFonts w:cs="Arial"/>
          <w:lang w:val="ru-RU"/>
        </w:rPr>
      </w:pPr>
      <w:r w:rsidRPr="002B1693">
        <w:rPr>
          <w:rFonts w:cs="Arial"/>
          <w:lang w:val="ru-RU"/>
        </w:rPr>
        <w:lastRenderedPageBreak/>
        <w:t xml:space="preserve">Квантитативни и квалитативни пријем Услуге врши се приликом пружања Услуге у присуству овлашћених представника </w:t>
      </w:r>
      <w:r w:rsidR="00C023EB">
        <w:rPr>
          <w:rFonts w:cs="Arial"/>
          <w:lang w:val="sr-Cyrl-RS"/>
        </w:rPr>
        <w:t>Корисника услуга</w:t>
      </w:r>
      <w:r w:rsidRPr="002B1693">
        <w:rPr>
          <w:rFonts w:cs="Arial"/>
          <w:lang w:val="ru-RU"/>
        </w:rPr>
        <w:t>, на паритету франко пословни објекти Корисника услуге у</w:t>
      </w:r>
      <w:r w:rsidR="00C023EB">
        <w:rPr>
          <w:rFonts w:cs="Arial"/>
          <w:lang w:val="sr-Cyrl-RS"/>
        </w:rPr>
        <w:t xml:space="preserve"> Обреновцу</w:t>
      </w:r>
      <w:r w:rsidRPr="002B1693">
        <w:rPr>
          <w:rFonts w:cs="Arial"/>
          <w:lang w:val="ru-RU"/>
        </w:rPr>
        <w:t>.</w:t>
      </w:r>
    </w:p>
    <w:p w:rsidR="00EE793E" w:rsidRPr="002B1693" w:rsidRDefault="00EE793E" w:rsidP="00EE793E">
      <w:pPr>
        <w:pStyle w:val="KDParagraf"/>
        <w:spacing w:before="0"/>
        <w:rPr>
          <w:rFonts w:cs="Arial"/>
          <w:lang w:val="ru-RU"/>
        </w:rPr>
      </w:pPr>
      <w:r w:rsidRPr="002B1693">
        <w:rPr>
          <w:rFonts w:cs="Arial"/>
          <w:lang w:val="ru-RU"/>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00C023EB">
        <w:rPr>
          <w:rFonts w:cs="Arial"/>
          <w:lang w:val="sr-Cyrl-RS"/>
        </w:rPr>
        <w:t>5</w:t>
      </w:r>
      <w:r w:rsidRPr="002B1693">
        <w:rPr>
          <w:rFonts w:cs="Arial"/>
          <w:lang w:val="ru-RU"/>
        </w:rPr>
        <w:t>(словима:</w:t>
      </w:r>
      <w:r w:rsidR="00C023EB">
        <w:rPr>
          <w:rFonts w:cs="Arial"/>
          <w:lang w:val="sr-Cyrl-RS"/>
        </w:rPr>
        <w:t>пет</w:t>
      </w:r>
      <w:r w:rsidRPr="002B1693">
        <w:rPr>
          <w:rFonts w:cs="Arial"/>
          <w:lang w:val="ru-RU"/>
        </w:rPr>
        <w:t>) дана.</w:t>
      </w:r>
    </w:p>
    <w:p w:rsidR="00EE793E" w:rsidRPr="002B1693" w:rsidRDefault="00EE793E" w:rsidP="00EE793E">
      <w:pPr>
        <w:pStyle w:val="KDParagraf"/>
        <w:spacing w:before="0"/>
        <w:rPr>
          <w:rFonts w:cs="Arial"/>
          <w:lang w:val="ru-RU"/>
        </w:rPr>
      </w:pPr>
      <w:r w:rsidRPr="002B1693">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C023EB">
        <w:rPr>
          <w:rFonts w:cs="Arial"/>
          <w:lang w:val="sr-Cyrl-RS"/>
        </w:rPr>
        <w:t xml:space="preserve">5 </w:t>
      </w:r>
      <w:r w:rsidRPr="002B1693">
        <w:rPr>
          <w:rFonts w:cs="Arial"/>
          <w:lang w:val="ru-RU"/>
        </w:rPr>
        <w:t xml:space="preserve">(словима: </w:t>
      </w:r>
      <w:r w:rsidR="00C023EB">
        <w:rPr>
          <w:rFonts w:cs="Arial"/>
          <w:lang w:val="sr-Cyrl-RS"/>
        </w:rPr>
        <w:t xml:space="preserve">пет </w:t>
      </w:r>
      <w:r w:rsidRPr="002B1693">
        <w:rPr>
          <w:rFonts w:cs="Arial"/>
          <w:lang w:val="ru-RU"/>
        </w:rPr>
        <w:t>дана) од момента пријема рекламације о свом трошку.</w:t>
      </w:r>
    </w:p>
    <w:p w:rsidR="00EE793E" w:rsidRPr="002B1693" w:rsidRDefault="00EE793E" w:rsidP="00EE793E">
      <w:pPr>
        <w:pStyle w:val="KDParagraf"/>
        <w:spacing w:before="0"/>
        <w:rPr>
          <w:rFonts w:cs="Arial"/>
          <w:lang w:val="ru-RU"/>
        </w:rPr>
      </w:pPr>
    </w:p>
    <w:p w:rsidR="00EE793E" w:rsidRPr="002B1693" w:rsidRDefault="00EE793E" w:rsidP="00EE793E">
      <w:pPr>
        <w:pStyle w:val="KDParagraf"/>
        <w:spacing w:before="0"/>
        <w:rPr>
          <w:rFonts w:cs="Arial"/>
          <w:b/>
          <w:lang w:val="ru-RU"/>
        </w:rPr>
      </w:pPr>
      <w:r w:rsidRPr="002B1693">
        <w:rPr>
          <w:rFonts w:cs="Arial"/>
          <w:b/>
          <w:lang w:val="ru-RU"/>
        </w:rPr>
        <w:t xml:space="preserve">ГАРАНТНИ РОК </w:t>
      </w:r>
    </w:p>
    <w:p w:rsidR="00EE793E" w:rsidRPr="002B1693" w:rsidRDefault="00EE793E" w:rsidP="00586A59">
      <w:pPr>
        <w:pStyle w:val="KDParagraf"/>
        <w:spacing w:before="0"/>
        <w:jc w:val="center"/>
        <w:rPr>
          <w:rFonts w:cs="Arial"/>
          <w:lang w:val="ru-RU"/>
        </w:rPr>
      </w:pPr>
      <w:r w:rsidRPr="002B1693">
        <w:rPr>
          <w:rFonts w:cs="Arial"/>
          <w:b/>
          <w:lang w:val="ru-RU"/>
        </w:rPr>
        <w:t xml:space="preserve">Члан </w:t>
      </w:r>
      <w:r w:rsidR="00723B69">
        <w:rPr>
          <w:rFonts w:cs="Arial"/>
          <w:b/>
          <w:lang w:val="sr-Cyrl-RS"/>
        </w:rPr>
        <w:t>9</w:t>
      </w:r>
      <w:r w:rsidRPr="002B1693">
        <w:rPr>
          <w:rFonts w:cs="Arial"/>
          <w:lang w:val="ru-RU"/>
        </w:rPr>
        <w:t>.</w:t>
      </w:r>
    </w:p>
    <w:p w:rsidR="00EE793E" w:rsidRPr="002B1693" w:rsidRDefault="00EE793E" w:rsidP="00EE793E">
      <w:pPr>
        <w:pStyle w:val="KDParagraf"/>
        <w:spacing w:before="0"/>
        <w:rPr>
          <w:rFonts w:cs="Arial"/>
          <w:lang w:val="ru-RU"/>
        </w:rPr>
      </w:pPr>
      <w:r w:rsidRPr="002B1693">
        <w:rPr>
          <w:rFonts w:cs="Arial"/>
          <w:lang w:val="ru-RU"/>
        </w:rPr>
        <w:t>Гарантни рок не може бити краћи од ___ (словима:____) месец</w:t>
      </w:r>
      <w:r w:rsidR="008D219D" w:rsidRPr="008D219D">
        <w:rPr>
          <w:rFonts w:cs="Arial"/>
          <w:lang w:val="sr-Cyrl-RS"/>
        </w:rPr>
        <w:t>и</w:t>
      </w:r>
      <w:r w:rsidR="008D219D" w:rsidRPr="002B1693">
        <w:rPr>
          <w:rFonts w:cs="Arial"/>
          <w:lang w:val="ru-RU"/>
        </w:rPr>
        <w:t xml:space="preserve"> од дана извршења услуге</w:t>
      </w:r>
      <w:r w:rsidRPr="002B1693">
        <w:rPr>
          <w:rFonts w:cs="Arial"/>
          <w:lang w:val="ru-RU"/>
        </w:rPr>
        <w:t xml:space="preserve">. </w:t>
      </w:r>
    </w:p>
    <w:p w:rsidR="00EE793E" w:rsidRPr="002B1693" w:rsidRDefault="00EE793E" w:rsidP="00EE793E">
      <w:pPr>
        <w:pStyle w:val="KDParagraf"/>
        <w:spacing w:before="0"/>
        <w:rPr>
          <w:rFonts w:cs="Arial"/>
          <w:lang w:val="ru-RU"/>
        </w:rPr>
      </w:pPr>
      <w:r w:rsidRPr="002B1693">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8D219D" w:rsidRPr="008D219D">
        <w:rPr>
          <w:rFonts w:cs="Arial"/>
          <w:lang w:val="sr-Cyrl-RS"/>
        </w:rPr>
        <w:t xml:space="preserve">5 </w:t>
      </w:r>
      <w:r w:rsidRPr="002B1693">
        <w:rPr>
          <w:rFonts w:cs="Arial"/>
          <w:lang w:val="ru-RU"/>
        </w:rPr>
        <w:t>(словима:</w:t>
      </w:r>
      <w:r w:rsidR="008D219D" w:rsidRPr="008D219D">
        <w:rPr>
          <w:rFonts w:cs="Arial"/>
          <w:lang w:val="sr-Cyrl-RS"/>
        </w:rPr>
        <w:t>пет</w:t>
      </w:r>
      <w:r w:rsidRPr="002B1693">
        <w:rPr>
          <w:rFonts w:cs="Arial"/>
          <w:lang w:val="ru-RU"/>
        </w:rPr>
        <w:t xml:space="preserve">) дана по утврђивању недостатка. </w:t>
      </w:r>
    </w:p>
    <w:p w:rsidR="00EE793E" w:rsidRPr="002B1693" w:rsidRDefault="00EE793E" w:rsidP="00EE793E">
      <w:pPr>
        <w:pStyle w:val="KDParagraf"/>
        <w:spacing w:before="0"/>
        <w:rPr>
          <w:rFonts w:cs="Arial"/>
          <w:lang w:val="ru-RU"/>
        </w:rPr>
      </w:pPr>
      <w:r w:rsidRPr="002B1693">
        <w:rPr>
          <w:rFonts w:cs="Arial"/>
          <w:lang w:val="ru-RU"/>
        </w:rPr>
        <w:t xml:space="preserve">Пружалац услуге се обавезује да најкасније у року од </w:t>
      </w:r>
      <w:r w:rsidR="008D219D" w:rsidRPr="008D219D">
        <w:rPr>
          <w:rFonts w:cs="Arial"/>
          <w:lang w:val="sr-Cyrl-RS"/>
        </w:rPr>
        <w:t>5</w:t>
      </w:r>
      <w:r w:rsidRPr="002B1693">
        <w:rPr>
          <w:rFonts w:cs="Arial"/>
          <w:lang w:val="ru-RU"/>
        </w:rPr>
        <w:t xml:space="preserve"> (словима:</w:t>
      </w:r>
      <w:r w:rsidR="008D219D" w:rsidRPr="008D219D">
        <w:rPr>
          <w:rFonts w:cs="Arial"/>
          <w:lang w:val="sr-Cyrl-RS"/>
        </w:rPr>
        <w:t>пет</w:t>
      </w:r>
      <w:r w:rsidRPr="002B1693">
        <w:rPr>
          <w:rFonts w:cs="Arial"/>
          <w:lang w:val="ru-RU"/>
        </w:rPr>
        <w:t>) дана од дана пријема рекламације отклони утврђене недостатке о свом трошку.</w:t>
      </w:r>
    </w:p>
    <w:p w:rsidR="00EE793E" w:rsidRPr="002B1693" w:rsidRDefault="00EE793E" w:rsidP="00EE793E">
      <w:pPr>
        <w:pStyle w:val="KDParagraf"/>
        <w:spacing w:before="0"/>
        <w:rPr>
          <w:rFonts w:cs="Arial"/>
          <w:lang w:val="ru-RU"/>
        </w:rPr>
      </w:pPr>
    </w:p>
    <w:p w:rsidR="00EE793E" w:rsidRPr="002B1693" w:rsidRDefault="00EE793E" w:rsidP="00EE793E">
      <w:pPr>
        <w:pStyle w:val="KDParagraf"/>
        <w:spacing w:before="0"/>
        <w:rPr>
          <w:rFonts w:cs="Arial"/>
          <w:b/>
          <w:lang w:val="ru-RU"/>
        </w:rPr>
      </w:pPr>
      <w:r w:rsidRPr="002B1693">
        <w:rPr>
          <w:rFonts w:cs="Arial"/>
          <w:b/>
          <w:lang w:val="ru-RU"/>
        </w:rPr>
        <w:t>ВИША СИЛА</w:t>
      </w:r>
    </w:p>
    <w:p w:rsidR="00EE793E" w:rsidRPr="002B1693" w:rsidRDefault="00EE793E" w:rsidP="00586A59">
      <w:pPr>
        <w:pStyle w:val="KDParagraf"/>
        <w:spacing w:before="0"/>
        <w:jc w:val="center"/>
        <w:rPr>
          <w:rFonts w:cs="Arial"/>
          <w:lang w:val="ru-RU"/>
        </w:rPr>
      </w:pPr>
      <w:r w:rsidRPr="002B1693">
        <w:rPr>
          <w:rFonts w:cs="Arial"/>
          <w:b/>
          <w:lang w:val="ru-RU"/>
        </w:rPr>
        <w:t xml:space="preserve">Члан </w:t>
      </w:r>
      <w:r w:rsidR="008D219D" w:rsidRPr="008D219D">
        <w:rPr>
          <w:rFonts w:cs="Arial"/>
          <w:b/>
          <w:lang w:val="sr-Cyrl-RS"/>
        </w:rPr>
        <w:t>1</w:t>
      </w:r>
      <w:r w:rsidR="00723B69">
        <w:rPr>
          <w:rFonts w:cs="Arial"/>
          <w:b/>
          <w:lang w:val="sr-Cyrl-RS"/>
        </w:rPr>
        <w:t>0</w:t>
      </w:r>
      <w:r w:rsidRPr="002B1693">
        <w:rPr>
          <w:rFonts w:cs="Arial"/>
          <w:lang w:val="ru-RU"/>
        </w:rPr>
        <w:t>.</w:t>
      </w:r>
    </w:p>
    <w:p w:rsidR="00EE793E" w:rsidRPr="002B1693" w:rsidRDefault="00EE793E" w:rsidP="00EE793E">
      <w:pPr>
        <w:pStyle w:val="KDParagraf"/>
        <w:spacing w:before="0"/>
        <w:rPr>
          <w:rFonts w:cs="Arial"/>
          <w:lang w:val="ru-RU"/>
        </w:rPr>
      </w:pPr>
      <w:r w:rsidRPr="002B1693">
        <w:rPr>
          <w:rFonts w:cs="Arial"/>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2B1693" w:rsidRDefault="00EE793E" w:rsidP="00EE793E">
      <w:pPr>
        <w:pStyle w:val="KDParagraf"/>
        <w:spacing w:before="0"/>
        <w:rPr>
          <w:rFonts w:cs="Arial"/>
          <w:lang w:val="ru-RU"/>
        </w:rPr>
      </w:pPr>
      <w:r w:rsidRPr="002B1693">
        <w:rPr>
          <w:rFonts w:cs="Arial"/>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2B1693" w:rsidRDefault="00EE793E" w:rsidP="00EE793E">
      <w:pPr>
        <w:pStyle w:val="KDParagraf"/>
        <w:spacing w:before="0"/>
        <w:rPr>
          <w:rFonts w:cs="Arial"/>
          <w:lang w:val="ru-RU"/>
        </w:rPr>
      </w:pPr>
      <w:r w:rsidRPr="002B1693">
        <w:rPr>
          <w:rFonts w:cs="Arial"/>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8D219D" w:rsidRDefault="00EE793E" w:rsidP="00EE793E">
      <w:pPr>
        <w:pStyle w:val="KDParagraf"/>
        <w:spacing w:before="0"/>
        <w:rPr>
          <w:rFonts w:cs="Arial"/>
          <w:lang w:val="sr-Cyrl-RS"/>
        </w:rPr>
      </w:pPr>
      <w:r w:rsidRPr="002B1693">
        <w:rPr>
          <w:rFonts w:cs="Arial"/>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2B1693" w:rsidRDefault="00EE793E" w:rsidP="00EE793E">
      <w:pPr>
        <w:pStyle w:val="KDParagraf"/>
        <w:spacing w:before="0"/>
        <w:rPr>
          <w:rFonts w:cs="Arial"/>
          <w:lang w:val="ru-RU"/>
        </w:rPr>
      </w:pPr>
    </w:p>
    <w:p w:rsidR="00EE793E" w:rsidRPr="002B1693" w:rsidRDefault="00EE793E" w:rsidP="00EE793E">
      <w:pPr>
        <w:pStyle w:val="KDParagraf"/>
        <w:spacing w:before="0"/>
        <w:rPr>
          <w:rFonts w:cs="Arial"/>
          <w:b/>
          <w:lang w:val="ru-RU"/>
        </w:rPr>
      </w:pPr>
      <w:r w:rsidRPr="002B1693">
        <w:rPr>
          <w:rFonts w:cs="Arial"/>
          <w:b/>
          <w:lang w:val="ru-RU"/>
        </w:rPr>
        <w:t>НАКНАДА ШТЕТЕ</w:t>
      </w:r>
    </w:p>
    <w:p w:rsidR="00EE793E" w:rsidRPr="002B1693" w:rsidRDefault="00EE793E" w:rsidP="00B17826">
      <w:pPr>
        <w:pStyle w:val="KDParagraf"/>
        <w:spacing w:before="0"/>
        <w:jc w:val="center"/>
        <w:rPr>
          <w:rFonts w:cs="Arial"/>
          <w:lang w:val="ru-RU"/>
        </w:rPr>
      </w:pPr>
      <w:r w:rsidRPr="002B1693">
        <w:rPr>
          <w:rFonts w:cs="Arial"/>
          <w:b/>
          <w:lang w:val="ru-RU"/>
        </w:rPr>
        <w:t xml:space="preserve">Члан </w:t>
      </w:r>
      <w:r w:rsidR="008D219D">
        <w:rPr>
          <w:rFonts w:cs="Arial"/>
          <w:b/>
          <w:lang w:val="sr-Cyrl-RS"/>
        </w:rPr>
        <w:t>1</w:t>
      </w:r>
      <w:r w:rsidR="00723B69">
        <w:rPr>
          <w:rFonts w:cs="Arial"/>
          <w:b/>
          <w:lang w:val="sr-Cyrl-RS"/>
        </w:rPr>
        <w:t>3</w:t>
      </w:r>
      <w:r w:rsidRPr="002B1693">
        <w:rPr>
          <w:rFonts w:cs="Arial"/>
          <w:lang w:val="ru-RU"/>
        </w:rPr>
        <w:t>.</w:t>
      </w:r>
    </w:p>
    <w:p w:rsidR="00EE793E" w:rsidRPr="002B1693" w:rsidRDefault="00EE793E" w:rsidP="00EE793E">
      <w:pPr>
        <w:pStyle w:val="KDParagraf"/>
        <w:spacing w:before="0"/>
        <w:rPr>
          <w:rFonts w:cs="Arial"/>
          <w:lang w:val="ru-RU"/>
        </w:rPr>
      </w:pPr>
      <w:r w:rsidRPr="002B1693">
        <w:rPr>
          <w:rFonts w:cs="Arial"/>
          <w:lang w:val="ru-RU"/>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2B1693" w:rsidRDefault="00EE793E" w:rsidP="00EE793E">
      <w:pPr>
        <w:pStyle w:val="KDParagraf"/>
        <w:spacing w:before="0"/>
        <w:rPr>
          <w:rFonts w:cs="Arial"/>
          <w:lang w:val="ru-RU"/>
        </w:rPr>
      </w:pPr>
      <w:r w:rsidRPr="002B1693">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2B1693" w:rsidRDefault="00EE793E" w:rsidP="00EE793E">
      <w:pPr>
        <w:pStyle w:val="KDParagraf"/>
        <w:spacing w:before="0"/>
        <w:rPr>
          <w:rFonts w:cs="Arial"/>
          <w:lang w:val="ru-RU"/>
        </w:rPr>
      </w:pPr>
      <w:r w:rsidRPr="002B1693">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w:t>
      </w:r>
      <w:r w:rsidRPr="002B1693">
        <w:rPr>
          <w:rFonts w:cs="Arial"/>
          <w:lang w:val="ru-RU"/>
        </w:rPr>
        <w:lastRenderedPageBreak/>
        <w:t xml:space="preserve">у питању груба непажња или поступање изван професионалних стандарда за ову врсту услуга на страни Пружаоца услуге. </w:t>
      </w:r>
    </w:p>
    <w:p w:rsidR="00EE793E" w:rsidRPr="002B1693" w:rsidRDefault="00EE793E" w:rsidP="00EE793E">
      <w:pPr>
        <w:pStyle w:val="KDParagraf"/>
        <w:spacing w:before="0"/>
        <w:rPr>
          <w:rFonts w:cs="Arial"/>
          <w:lang w:val="ru-RU"/>
        </w:rPr>
      </w:pPr>
      <w:r w:rsidRPr="002B1693">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18. овог Уговора.</w:t>
      </w:r>
    </w:p>
    <w:p w:rsidR="00EE793E" w:rsidRPr="002B1693" w:rsidRDefault="00EE793E" w:rsidP="00EE793E">
      <w:pPr>
        <w:pStyle w:val="KDParagraf"/>
        <w:spacing w:before="0"/>
        <w:rPr>
          <w:rFonts w:cs="Arial"/>
          <w:lang w:val="ru-RU"/>
        </w:rPr>
      </w:pPr>
    </w:p>
    <w:p w:rsidR="00EE793E" w:rsidRPr="002B1693" w:rsidRDefault="00EE793E" w:rsidP="00EE793E">
      <w:pPr>
        <w:pStyle w:val="KDParagraf"/>
        <w:spacing w:before="0"/>
        <w:rPr>
          <w:rFonts w:cs="Arial"/>
          <w:b/>
          <w:lang w:val="ru-RU"/>
        </w:rPr>
      </w:pPr>
      <w:r w:rsidRPr="002B1693">
        <w:rPr>
          <w:rFonts w:cs="Arial"/>
          <w:b/>
          <w:lang w:val="ru-RU"/>
        </w:rPr>
        <w:t>УГОВОРНА КАЗНА</w:t>
      </w:r>
    </w:p>
    <w:p w:rsidR="00EE793E" w:rsidRPr="008D219D" w:rsidRDefault="00EE793E" w:rsidP="008D219D">
      <w:pPr>
        <w:pStyle w:val="KDParagraf"/>
        <w:spacing w:before="0"/>
        <w:jc w:val="center"/>
        <w:rPr>
          <w:rFonts w:cs="Arial"/>
          <w:b/>
          <w:lang w:val="sr-Cyrl-RS"/>
        </w:rPr>
      </w:pPr>
      <w:r w:rsidRPr="002B1693">
        <w:rPr>
          <w:rFonts w:cs="Arial"/>
          <w:b/>
          <w:lang w:val="ru-RU"/>
        </w:rPr>
        <w:t xml:space="preserve">Члан </w:t>
      </w:r>
      <w:r w:rsidR="008D219D">
        <w:rPr>
          <w:rFonts w:cs="Arial"/>
          <w:b/>
          <w:lang w:val="sr-Cyrl-RS"/>
        </w:rPr>
        <w:t>1</w:t>
      </w:r>
      <w:r w:rsidR="00723B69">
        <w:rPr>
          <w:rFonts w:cs="Arial"/>
          <w:b/>
          <w:lang w:val="sr-Cyrl-RS"/>
        </w:rPr>
        <w:t>2</w:t>
      </w:r>
      <w:r w:rsidRPr="002B1693">
        <w:rPr>
          <w:rFonts w:cs="Arial"/>
          <w:lang w:val="ru-RU"/>
        </w:rPr>
        <w:t>.</w:t>
      </w:r>
    </w:p>
    <w:p w:rsidR="00EE793E" w:rsidRPr="002B1693" w:rsidRDefault="00EE793E" w:rsidP="00EE793E">
      <w:pPr>
        <w:pStyle w:val="KDParagraf"/>
        <w:spacing w:before="0"/>
        <w:rPr>
          <w:rFonts w:cs="Arial"/>
          <w:lang w:val="ru-RU"/>
        </w:rPr>
      </w:pPr>
      <w:r w:rsidRPr="002B1693">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2B1693" w:rsidRDefault="00EE793E" w:rsidP="00EE793E">
      <w:pPr>
        <w:pStyle w:val="KDParagraf"/>
        <w:spacing w:before="0"/>
        <w:rPr>
          <w:rFonts w:cs="Arial"/>
          <w:lang w:val="ru-RU"/>
        </w:rPr>
      </w:pPr>
      <w:r w:rsidRPr="002B1693">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2B1693" w:rsidRDefault="00EE793E" w:rsidP="00EE793E">
      <w:pPr>
        <w:pStyle w:val="KDParagraf"/>
        <w:spacing w:before="0"/>
        <w:rPr>
          <w:rFonts w:cs="Arial"/>
          <w:lang w:val="ru-RU"/>
        </w:rPr>
      </w:pPr>
      <w:r w:rsidRPr="002B1693">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2B1693" w:rsidRDefault="00EE793E" w:rsidP="00EE793E">
      <w:pPr>
        <w:pStyle w:val="KDParagraf"/>
        <w:spacing w:before="0"/>
        <w:rPr>
          <w:rFonts w:cs="Arial"/>
          <w:lang w:val="ru-RU"/>
        </w:rPr>
      </w:pPr>
    </w:p>
    <w:p w:rsidR="00EE793E" w:rsidRPr="002B1693" w:rsidRDefault="00EE793E" w:rsidP="00EE793E">
      <w:pPr>
        <w:pStyle w:val="KDParagraf"/>
        <w:spacing w:before="0"/>
        <w:rPr>
          <w:rFonts w:cs="Arial"/>
          <w:b/>
          <w:lang w:val="ru-RU"/>
        </w:rPr>
      </w:pPr>
      <w:r w:rsidRPr="002B1693">
        <w:rPr>
          <w:rFonts w:cs="Arial"/>
          <w:b/>
          <w:lang w:val="ru-RU"/>
        </w:rPr>
        <w:t>РАСКИД УГОВОРА</w:t>
      </w:r>
    </w:p>
    <w:p w:rsidR="00EE793E" w:rsidRPr="002B1693" w:rsidRDefault="00EE793E" w:rsidP="00B17826">
      <w:pPr>
        <w:pStyle w:val="KDParagraf"/>
        <w:spacing w:before="0"/>
        <w:jc w:val="center"/>
        <w:rPr>
          <w:rFonts w:cs="Arial"/>
          <w:lang w:val="ru-RU"/>
        </w:rPr>
      </w:pPr>
      <w:r w:rsidRPr="002B1693">
        <w:rPr>
          <w:rFonts w:cs="Arial"/>
          <w:b/>
          <w:lang w:val="ru-RU"/>
        </w:rPr>
        <w:t xml:space="preserve">Члан </w:t>
      </w:r>
      <w:r w:rsidR="008D219D">
        <w:rPr>
          <w:rFonts w:cs="Arial"/>
          <w:b/>
          <w:lang w:val="sr-Cyrl-RS"/>
        </w:rPr>
        <w:t>1</w:t>
      </w:r>
      <w:r w:rsidR="00723B69">
        <w:rPr>
          <w:rFonts w:cs="Arial"/>
          <w:b/>
          <w:lang w:val="sr-Cyrl-RS"/>
        </w:rPr>
        <w:t>3</w:t>
      </w:r>
      <w:r w:rsidRPr="002B1693">
        <w:rPr>
          <w:rFonts w:cs="Arial"/>
          <w:lang w:val="ru-RU"/>
        </w:rPr>
        <w:t>.</w:t>
      </w:r>
    </w:p>
    <w:p w:rsidR="00EE793E" w:rsidRPr="002B1693" w:rsidRDefault="00EE793E" w:rsidP="00EE793E">
      <w:pPr>
        <w:pStyle w:val="KDParagraf"/>
        <w:spacing w:before="0"/>
        <w:rPr>
          <w:rFonts w:cs="Arial"/>
          <w:lang w:val="ru-RU"/>
        </w:rPr>
      </w:pPr>
      <w:r w:rsidRPr="002B1693">
        <w:rPr>
          <w:rFonts w:cs="Arial"/>
          <w:lang w:val="ru-RU"/>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2B1693" w:rsidRDefault="00EE793E" w:rsidP="00EE793E">
      <w:pPr>
        <w:pStyle w:val="KDParagraf"/>
        <w:spacing w:before="0"/>
        <w:rPr>
          <w:rFonts w:cs="Arial"/>
          <w:lang w:val="ru-RU"/>
        </w:rPr>
      </w:pPr>
      <w:r w:rsidRPr="002B1693">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2B1693" w:rsidRDefault="00EE793E" w:rsidP="00EE793E">
      <w:pPr>
        <w:pStyle w:val="KDParagraf"/>
        <w:spacing w:before="0"/>
        <w:rPr>
          <w:rFonts w:cs="Arial"/>
          <w:lang w:val="ru-RU"/>
        </w:rPr>
      </w:pPr>
      <w:r w:rsidRPr="002B1693">
        <w:rPr>
          <w:rFonts w:cs="Arial"/>
          <w:lang w:val="ru-RU"/>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27.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2B1693" w:rsidRDefault="00EE793E" w:rsidP="00EE793E">
      <w:pPr>
        <w:pStyle w:val="KDParagraf"/>
        <w:spacing w:before="0"/>
        <w:rPr>
          <w:rFonts w:cs="Arial"/>
          <w:lang w:val="ru-RU"/>
        </w:rPr>
      </w:pPr>
    </w:p>
    <w:p w:rsidR="00EE793E" w:rsidRPr="002B1693" w:rsidRDefault="00EE793E" w:rsidP="00EE793E">
      <w:pPr>
        <w:pStyle w:val="KDParagraf"/>
        <w:spacing w:before="0"/>
        <w:rPr>
          <w:rFonts w:cs="Arial"/>
          <w:b/>
          <w:lang w:val="ru-RU"/>
        </w:rPr>
      </w:pPr>
      <w:r w:rsidRPr="002B1693">
        <w:rPr>
          <w:rFonts w:cs="Arial"/>
          <w:b/>
          <w:lang w:val="ru-RU"/>
        </w:rPr>
        <w:t>ЗАВРШНЕ ОДРЕДБЕ</w:t>
      </w:r>
    </w:p>
    <w:p w:rsidR="00EE793E" w:rsidRPr="002B1693" w:rsidRDefault="00EE793E" w:rsidP="00B17826">
      <w:pPr>
        <w:pStyle w:val="KDParagraf"/>
        <w:spacing w:before="0"/>
        <w:jc w:val="center"/>
        <w:rPr>
          <w:rFonts w:cs="Arial"/>
          <w:lang w:val="ru-RU"/>
        </w:rPr>
      </w:pPr>
      <w:r w:rsidRPr="002B1693">
        <w:rPr>
          <w:rFonts w:cs="Arial"/>
          <w:b/>
          <w:lang w:val="ru-RU"/>
        </w:rPr>
        <w:t xml:space="preserve">Члан </w:t>
      </w:r>
      <w:r w:rsidR="008D219D">
        <w:rPr>
          <w:rFonts w:cs="Arial"/>
          <w:b/>
          <w:lang w:val="sr-Cyrl-RS"/>
        </w:rPr>
        <w:t>1</w:t>
      </w:r>
      <w:r w:rsidR="00723B69">
        <w:rPr>
          <w:rFonts w:cs="Arial"/>
          <w:b/>
          <w:lang w:val="sr-Cyrl-RS"/>
        </w:rPr>
        <w:t>4</w:t>
      </w:r>
      <w:r w:rsidRPr="002B1693">
        <w:rPr>
          <w:rFonts w:cs="Arial"/>
          <w:lang w:val="ru-RU"/>
        </w:rPr>
        <w:t>.</w:t>
      </w:r>
    </w:p>
    <w:p w:rsidR="00EE793E" w:rsidRPr="002B1693" w:rsidRDefault="00EE793E" w:rsidP="00EE793E">
      <w:pPr>
        <w:pStyle w:val="KDParagraf"/>
        <w:spacing w:before="0"/>
        <w:rPr>
          <w:rFonts w:cs="Arial"/>
          <w:lang w:val="ru-RU"/>
        </w:rPr>
      </w:pPr>
      <w:r w:rsidRPr="002B1693">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2B1693" w:rsidRDefault="00EE793E" w:rsidP="00EE793E">
      <w:pPr>
        <w:pStyle w:val="KDParagraf"/>
        <w:spacing w:before="0"/>
        <w:rPr>
          <w:rFonts w:cs="Arial"/>
          <w:lang w:val="ru-RU"/>
        </w:rPr>
      </w:pPr>
    </w:p>
    <w:p w:rsidR="00EE793E" w:rsidRPr="002B1693" w:rsidRDefault="00EE793E" w:rsidP="00B17826">
      <w:pPr>
        <w:pStyle w:val="KDParagraf"/>
        <w:spacing w:before="0"/>
        <w:jc w:val="center"/>
        <w:rPr>
          <w:rFonts w:cs="Arial"/>
          <w:lang w:val="ru-RU"/>
        </w:rPr>
      </w:pPr>
      <w:r w:rsidRPr="002B1693">
        <w:rPr>
          <w:rFonts w:cs="Arial"/>
          <w:b/>
          <w:lang w:val="ru-RU"/>
        </w:rPr>
        <w:t xml:space="preserve">Члан </w:t>
      </w:r>
      <w:r w:rsidR="008D219D">
        <w:rPr>
          <w:rFonts w:cs="Arial"/>
          <w:b/>
          <w:lang w:val="sr-Cyrl-RS"/>
        </w:rPr>
        <w:t>1</w:t>
      </w:r>
      <w:r w:rsidR="00723B69">
        <w:rPr>
          <w:rFonts w:cs="Arial"/>
          <w:b/>
          <w:lang w:val="sr-Cyrl-RS"/>
        </w:rPr>
        <w:t>5</w:t>
      </w:r>
      <w:r w:rsidRPr="002B1693">
        <w:rPr>
          <w:rFonts w:cs="Arial"/>
          <w:lang w:val="ru-RU"/>
        </w:rPr>
        <w:t>.</w:t>
      </w:r>
    </w:p>
    <w:p w:rsidR="00EE793E" w:rsidRPr="002B1693" w:rsidRDefault="00EE793E" w:rsidP="00EE793E">
      <w:pPr>
        <w:pStyle w:val="KDParagraf"/>
        <w:spacing w:before="0"/>
        <w:rPr>
          <w:rFonts w:cs="Arial"/>
          <w:lang w:val="ru-RU"/>
        </w:rPr>
      </w:pPr>
      <w:r w:rsidRPr="002B1693">
        <w:rPr>
          <w:rFonts w:cs="Arial"/>
          <w:lang w:val="ru-RU"/>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EE793E" w:rsidRPr="002B1693" w:rsidRDefault="00EE793E" w:rsidP="00EE793E">
      <w:pPr>
        <w:pStyle w:val="KDParagraf"/>
        <w:spacing w:before="0"/>
        <w:rPr>
          <w:rFonts w:cs="Arial"/>
          <w:lang w:val="ru-RU"/>
        </w:rPr>
      </w:pPr>
    </w:p>
    <w:p w:rsidR="00EE793E" w:rsidRPr="002B1693" w:rsidRDefault="00EE793E" w:rsidP="00B17826">
      <w:pPr>
        <w:pStyle w:val="KDParagraf"/>
        <w:spacing w:before="0"/>
        <w:jc w:val="center"/>
        <w:rPr>
          <w:rFonts w:cs="Arial"/>
          <w:lang w:val="ru-RU"/>
        </w:rPr>
      </w:pPr>
      <w:r w:rsidRPr="002B1693">
        <w:rPr>
          <w:rFonts w:cs="Arial"/>
          <w:b/>
          <w:lang w:val="ru-RU"/>
        </w:rPr>
        <w:t xml:space="preserve">Члан </w:t>
      </w:r>
      <w:r w:rsidR="008D219D">
        <w:rPr>
          <w:rFonts w:cs="Arial"/>
          <w:b/>
          <w:lang w:val="sr-Cyrl-RS"/>
        </w:rPr>
        <w:t>1</w:t>
      </w:r>
      <w:r w:rsidR="00723B69">
        <w:rPr>
          <w:rFonts w:cs="Arial"/>
          <w:b/>
          <w:lang w:val="sr-Cyrl-RS"/>
        </w:rPr>
        <w:t>6</w:t>
      </w:r>
      <w:r w:rsidRPr="002B1693">
        <w:rPr>
          <w:rFonts w:cs="Arial"/>
          <w:lang w:val="ru-RU"/>
        </w:rPr>
        <w:t>.</w:t>
      </w:r>
    </w:p>
    <w:p w:rsidR="00B8420E" w:rsidRPr="008D219D" w:rsidRDefault="00EE793E" w:rsidP="00EE793E">
      <w:pPr>
        <w:pStyle w:val="KDParagraf"/>
        <w:spacing w:before="0"/>
        <w:rPr>
          <w:rFonts w:cs="Arial"/>
          <w:lang w:val="sr-Cyrl-RS"/>
        </w:rPr>
      </w:pPr>
      <w:r w:rsidRPr="002B1693">
        <w:rPr>
          <w:rFonts w:cs="Arial"/>
          <w:lang w:val="ru-RU"/>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8D219D" w:rsidRPr="008D219D">
        <w:rPr>
          <w:rFonts w:cs="Arial"/>
          <w:lang w:val="sr-Cyrl-RS"/>
        </w:rPr>
        <w:t>Беодраду</w:t>
      </w:r>
      <w:r w:rsidRPr="002B1693">
        <w:rPr>
          <w:rFonts w:cs="Arial"/>
          <w:lang w:val="ru-RU"/>
        </w:rPr>
        <w:t>.</w:t>
      </w:r>
    </w:p>
    <w:p w:rsidR="00EE793E" w:rsidRPr="002B1693" w:rsidRDefault="00EE793E" w:rsidP="008D219D">
      <w:pPr>
        <w:pStyle w:val="KDParagraf"/>
        <w:spacing w:before="0"/>
        <w:jc w:val="center"/>
        <w:rPr>
          <w:rFonts w:cs="Arial"/>
          <w:lang w:val="ru-RU"/>
        </w:rPr>
      </w:pPr>
      <w:r w:rsidRPr="002B1693">
        <w:rPr>
          <w:rFonts w:cs="Arial"/>
          <w:b/>
          <w:lang w:val="ru-RU"/>
        </w:rPr>
        <w:t xml:space="preserve">Члан </w:t>
      </w:r>
      <w:r w:rsidR="008D219D">
        <w:rPr>
          <w:rFonts w:cs="Arial"/>
          <w:b/>
          <w:lang w:val="sr-Cyrl-RS"/>
        </w:rPr>
        <w:t>1</w:t>
      </w:r>
      <w:r w:rsidR="00723B69">
        <w:rPr>
          <w:rFonts w:cs="Arial"/>
          <w:b/>
          <w:lang w:val="sr-Cyrl-RS"/>
        </w:rPr>
        <w:t>7</w:t>
      </w:r>
      <w:r w:rsidRPr="002B1693">
        <w:rPr>
          <w:rFonts w:cs="Arial"/>
          <w:lang w:val="ru-RU"/>
        </w:rPr>
        <w:t>.</w:t>
      </w:r>
    </w:p>
    <w:p w:rsidR="00EE793E" w:rsidRPr="002B1693" w:rsidRDefault="00EE793E" w:rsidP="00EE793E">
      <w:pPr>
        <w:pStyle w:val="KDParagraf"/>
        <w:spacing w:before="0"/>
        <w:rPr>
          <w:rFonts w:cs="Arial"/>
          <w:lang w:val="ru-RU"/>
        </w:rPr>
      </w:pPr>
      <w:r w:rsidRPr="002B1693">
        <w:rPr>
          <w:rFonts w:cs="Arial"/>
          <w:lang w:val="ru-RU"/>
        </w:rPr>
        <w:lastRenderedPageBreak/>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2B1693" w:rsidRDefault="00EE793E" w:rsidP="00EE793E">
      <w:pPr>
        <w:pStyle w:val="KDParagraf"/>
        <w:spacing w:before="0"/>
        <w:rPr>
          <w:rFonts w:cs="Arial"/>
          <w:lang w:val="ru-RU"/>
        </w:rPr>
      </w:pPr>
    </w:p>
    <w:p w:rsidR="00EE793E" w:rsidRPr="002B1693" w:rsidRDefault="00EE793E" w:rsidP="00B17826">
      <w:pPr>
        <w:pStyle w:val="KDParagraf"/>
        <w:spacing w:before="0"/>
        <w:jc w:val="center"/>
        <w:rPr>
          <w:rFonts w:cs="Arial"/>
          <w:lang w:val="ru-RU"/>
        </w:rPr>
      </w:pPr>
      <w:r w:rsidRPr="002B1693">
        <w:rPr>
          <w:rFonts w:cs="Arial"/>
          <w:b/>
          <w:lang w:val="ru-RU"/>
        </w:rPr>
        <w:t xml:space="preserve">Члан </w:t>
      </w:r>
      <w:r w:rsidR="008D219D">
        <w:rPr>
          <w:rFonts w:cs="Arial"/>
          <w:b/>
          <w:lang w:val="sr-Cyrl-RS"/>
        </w:rPr>
        <w:t>1</w:t>
      </w:r>
      <w:r w:rsidR="00723B69">
        <w:rPr>
          <w:rFonts w:cs="Arial"/>
          <w:b/>
          <w:lang w:val="sr-Cyrl-RS"/>
        </w:rPr>
        <w:t>8</w:t>
      </w:r>
      <w:r w:rsidRPr="002B1693">
        <w:rPr>
          <w:rFonts w:cs="Arial"/>
          <w:lang w:val="ru-RU"/>
        </w:rPr>
        <w:t>.</w:t>
      </w:r>
    </w:p>
    <w:p w:rsidR="00EE793E" w:rsidRPr="002B1693" w:rsidRDefault="00EE793E" w:rsidP="00EE793E">
      <w:pPr>
        <w:pStyle w:val="KDParagraf"/>
        <w:spacing w:before="0"/>
        <w:rPr>
          <w:rFonts w:cs="Arial"/>
          <w:lang w:val="ru-RU"/>
        </w:rPr>
      </w:pPr>
      <w:r w:rsidRPr="002B1693">
        <w:rPr>
          <w:rFonts w:cs="Arial"/>
          <w:lang w:val="ru-RU"/>
        </w:rPr>
        <w:t>Саставни део овог Уговора чине:</w:t>
      </w:r>
    </w:p>
    <w:p w:rsidR="008D219D" w:rsidRPr="002B1693" w:rsidRDefault="008D219D" w:rsidP="008D219D">
      <w:pPr>
        <w:pStyle w:val="KDParagraf"/>
        <w:spacing w:before="0"/>
        <w:rPr>
          <w:rFonts w:cs="Arial"/>
          <w:lang w:val="ru-RU"/>
        </w:rPr>
      </w:pPr>
      <w:r w:rsidRPr="002B1693">
        <w:rPr>
          <w:rFonts w:cs="Arial"/>
          <w:lang w:val="ru-RU"/>
        </w:rPr>
        <w:t>Прилог 1 Понуда</w:t>
      </w:r>
    </w:p>
    <w:p w:rsidR="008D219D" w:rsidRPr="002B1693" w:rsidRDefault="008D219D" w:rsidP="008D219D">
      <w:pPr>
        <w:pStyle w:val="KDParagraf"/>
        <w:spacing w:before="0"/>
        <w:rPr>
          <w:rFonts w:cs="Arial"/>
          <w:lang w:val="ru-RU"/>
        </w:rPr>
      </w:pPr>
      <w:r w:rsidRPr="002B1693">
        <w:rPr>
          <w:rFonts w:cs="Arial"/>
          <w:lang w:val="ru-RU"/>
        </w:rPr>
        <w:t>Прилог 2 Образац структуре цене</w:t>
      </w:r>
    </w:p>
    <w:p w:rsidR="008D219D" w:rsidRPr="002B1693" w:rsidRDefault="008D219D" w:rsidP="008D219D">
      <w:pPr>
        <w:pStyle w:val="KDParagraf"/>
        <w:spacing w:before="0"/>
        <w:rPr>
          <w:rFonts w:cs="Arial"/>
          <w:lang w:val="ru-RU"/>
        </w:rPr>
      </w:pPr>
      <w:r w:rsidRPr="002B1693">
        <w:rPr>
          <w:rFonts w:cs="Arial"/>
          <w:lang w:val="ru-RU"/>
        </w:rPr>
        <w:t>Прилог 3 Конкурсна документација (на Порталу јавних набавки под шифром_______)</w:t>
      </w:r>
    </w:p>
    <w:p w:rsidR="008D219D" w:rsidRPr="002B1693" w:rsidRDefault="008D219D" w:rsidP="008D219D">
      <w:pPr>
        <w:pStyle w:val="KDParagraf"/>
        <w:spacing w:before="0"/>
        <w:rPr>
          <w:rFonts w:cs="Arial"/>
          <w:lang w:val="ru-RU"/>
        </w:rPr>
      </w:pPr>
      <w:r w:rsidRPr="002B1693">
        <w:rPr>
          <w:rFonts w:cs="Arial"/>
          <w:lang w:val="ru-RU"/>
        </w:rPr>
        <w:t>Прилог 4 Техничка спецификација</w:t>
      </w:r>
    </w:p>
    <w:p w:rsidR="00EE793E" w:rsidRDefault="008D219D" w:rsidP="008D219D">
      <w:pPr>
        <w:pStyle w:val="KDParagraf"/>
        <w:spacing w:before="0"/>
        <w:rPr>
          <w:rFonts w:cs="Arial"/>
          <w:lang w:val="sr-Cyrl-RS"/>
        </w:rPr>
      </w:pPr>
      <w:r w:rsidRPr="002B1693">
        <w:rPr>
          <w:rFonts w:cs="Arial"/>
          <w:lang w:val="ru-RU"/>
        </w:rPr>
        <w:t xml:space="preserve">Прилог </w:t>
      </w:r>
      <w:r>
        <w:rPr>
          <w:rFonts w:cs="Arial"/>
          <w:lang w:val="sr-Cyrl-RS"/>
        </w:rPr>
        <w:t>5</w:t>
      </w:r>
      <w:r w:rsidRPr="002B1693">
        <w:rPr>
          <w:rFonts w:cs="Arial"/>
          <w:lang w:val="ru-RU"/>
        </w:rPr>
        <w:t xml:space="preserve"> Споразум о заједничком наступању</w:t>
      </w:r>
    </w:p>
    <w:p w:rsidR="00492765" w:rsidRPr="002B1693" w:rsidRDefault="00492765" w:rsidP="00492765">
      <w:pPr>
        <w:pStyle w:val="KDParagraf"/>
        <w:spacing w:before="0"/>
        <w:rPr>
          <w:rFonts w:cs="Arial"/>
          <w:lang w:val="ru-RU"/>
        </w:rPr>
      </w:pPr>
      <w:r w:rsidRPr="002B1693">
        <w:rPr>
          <w:rFonts w:cs="Arial"/>
          <w:lang w:val="ru-RU"/>
        </w:rPr>
        <w:t xml:space="preserve">Прилог број </w:t>
      </w:r>
      <w:r>
        <w:rPr>
          <w:rFonts w:cs="Arial"/>
          <w:lang w:val="sr-Cyrl-RS"/>
        </w:rPr>
        <w:t>6</w:t>
      </w:r>
      <w:r w:rsidRPr="002B1693">
        <w:rPr>
          <w:rFonts w:cs="Arial"/>
          <w:lang w:val="ru-RU"/>
        </w:rPr>
        <w:tab/>
      </w:r>
      <w:r>
        <w:rPr>
          <w:rFonts w:cs="Arial"/>
          <w:lang w:val="sr-Cyrl-RS"/>
        </w:rPr>
        <w:t>Правилник о б</w:t>
      </w:r>
      <w:r w:rsidRPr="002B1693">
        <w:rPr>
          <w:rFonts w:cs="Arial"/>
          <w:lang w:val="ru-RU"/>
        </w:rPr>
        <w:t xml:space="preserve">езбедност на раду; </w:t>
      </w:r>
    </w:p>
    <w:p w:rsidR="00492765" w:rsidRPr="00492765" w:rsidRDefault="00492765" w:rsidP="008D219D">
      <w:pPr>
        <w:pStyle w:val="KDParagraf"/>
        <w:spacing w:before="0"/>
        <w:rPr>
          <w:rFonts w:cs="Arial"/>
          <w:lang w:val="sr-Cyrl-RS"/>
        </w:rPr>
      </w:pPr>
    </w:p>
    <w:p w:rsidR="008D219D" w:rsidRPr="008D219D" w:rsidRDefault="008D219D" w:rsidP="008D219D">
      <w:pPr>
        <w:pStyle w:val="KDParagraf"/>
        <w:spacing w:before="0"/>
        <w:rPr>
          <w:rFonts w:cs="Arial"/>
          <w:lang w:val="sr-Cyrl-RS"/>
        </w:rPr>
      </w:pPr>
    </w:p>
    <w:p w:rsidR="00EE793E" w:rsidRPr="002B1693" w:rsidRDefault="00EE793E" w:rsidP="00B17826">
      <w:pPr>
        <w:pStyle w:val="KDParagraf"/>
        <w:spacing w:before="0"/>
        <w:jc w:val="center"/>
        <w:rPr>
          <w:rFonts w:cs="Arial"/>
          <w:lang w:val="ru-RU"/>
        </w:rPr>
      </w:pPr>
      <w:r w:rsidRPr="002B1693">
        <w:rPr>
          <w:rFonts w:cs="Arial"/>
          <w:b/>
          <w:lang w:val="ru-RU"/>
        </w:rPr>
        <w:t xml:space="preserve">Члан </w:t>
      </w:r>
      <w:r w:rsidR="00723B69">
        <w:rPr>
          <w:rFonts w:cs="Arial"/>
          <w:b/>
          <w:lang w:val="sr-Cyrl-RS"/>
        </w:rPr>
        <w:t>19</w:t>
      </w:r>
      <w:r w:rsidRPr="002B1693">
        <w:rPr>
          <w:rFonts w:cs="Arial"/>
          <w:lang w:val="ru-RU"/>
        </w:rPr>
        <w:t>.</w:t>
      </w:r>
    </w:p>
    <w:p w:rsidR="00B17826" w:rsidRPr="002B1693" w:rsidRDefault="00B17826" w:rsidP="00B17826">
      <w:pPr>
        <w:pStyle w:val="KDParagraf"/>
        <w:spacing w:before="0"/>
        <w:rPr>
          <w:rFonts w:eastAsia="Calibri" w:cs="Arial"/>
          <w:noProof/>
          <w:lang w:val="ru-RU"/>
        </w:rPr>
      </w:pPr>
      <w:r w:rsidRPr="002B1693">
        <w:rPr>
          <w:rFonts w:eastAsia="Calibri" w:cs="Arial"/>
          <w:noProof/>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2B1693" w:rsidRDefault="00B17826" w:rsidP="00B17826">
      <w:pPr>
        <w:pStyle w:val="KDParagraf"/>
        <w:spacing w:before="0"/>
        <w:rPr>
          <w:rFonts w:eastAsia="Calibri" w:cs="Arial"/>
          <w:noProof/>
          <w:lang w:val="ru-RU"/>
        </w:rPr>
      </w:pPr>
    </w:p>
    <w:p w:rsidR="00B17826" w:rsidRPr="002B1693" w:rsidRDefault="00B17826" w:rsidP="00B17826">
      <w:pPr>
        <w:pStyle w:val="KDParagraf"/>
        <w:spacing w:before="0"/>
        <w:rPr>
          <w:rFonts w:eastAsia="Calibri" w:cs="Arial"/>
          <w:noProof/>
          <w:lang w:val="ru-RU"/>
        </w:rPr>
      </w:pPr>
      <w:r w:rsidRPr="002B1693">
        <w:rPr>
          <w:rFonts w:eastAsia="Calibri" w:cs="Arial"/>
          <w:noProof/>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17826" w:rsidRPr="002B1693" w:rsidRDefault="00B17826" w:rsidP="00B17826">
      <w:pPr>
        <w:pStyle w:val="KDParagraf"/>
        <w:spacing w:before="0"/>
        <w:rPr>
          <w:rFonts w:eastAsia="Calibri" w:cs="Arial"/>
          <w:noProof/>
          <w:color w:val="00B0F0"/>
          <w:lang w:val="ru-RU"/>
        </w:rPr>
      </w:pPr>
    </w:p>
    <w:p w:rsidR="00CC5210" w:rsidRPr="002B1693" w:rsidRDefault="00CC5210" w:rsidP="00EE793E">
      <w:pPr>
        <w:pStyle w:val="KDParagraf"/>
        <w:spacing w:before="0"/>
        <w:rPr>
          <w:rFonts w:cs="Arial"/>
          <w:lang w:val="ru-RU"/>
        </w:rPr>
      </w:pPr>
    </w:p>
    <w:p w:rsidR="00CC5210" w:rsidRPr="002B1693" w:rsidRDefault="00CC5210" w:rsidP="00EE793E">
      <w:pPr>
        <w:pStyle w:val="KDParagraf"/>
        <w:spacing w:before="0"/>
        <w:rPr>
          <w:rFonts w:cs="Arial"/>
          <w:lang w:val="ru-RU"/>
        </w:rPr>
      </w:pPr>
    </w:p>
    <w:p w:rsidR="00906791" w:rsidRPr="002B1693" w:rsidRDefault="00906791" w:rsidP="00EE793E">
      <w:pPr>
        <w:pStyle w:val="KDParagraf"/>
        <w:spacing w:before="0"/>
        <w:rPr>
          <w:rFonts w:cs="Arial"/>
          <w:lang w:val="ru-RU"/>
        </w:rPr>
      </w:pPr>
    </w:p>
    <w:p w:rsidR="00B17826" w:rsidRPr="002B1693" w:rsidRDefault="00906791" w:rsidP="00B17826">
      <w:pPr>
        <w:pStyle w:val="KDParagraf"/>
        <w:spacing w:before="0"/>
        <w:rPr>
          <w:rFonts w:cs="Arial"/>
          <w:b/>
          <w:lang w:val="ru-RU"/>
        </w:rPr>
      </w:pPr>
      <w:r w:rsidRPr="002B1693">
        <w:rPr>
          <w:rFonts w:cs="Arial"/>
          <w:b/>
          <w:lang w:val="ru-RU"/>
        </w:rPr>
        <w:t xml:space="preserve">         </w:t>
      </w:r>
      <w:r w:rsidR="00B17826" w:rsidRPr="002B1693">
        <w:rPr>
          <w:rFonts w:cs="Arial"/>
          <w:b/>
          <w:lang w:val="ru-RU"/>
        </w:rPr>
        <w:t xml:space="preserve">       КОРИСНИК </w:t>
      </w:r>
      <w:r w:rsidR="002D6F0B" w:rsidRPr="002B1693">
        <w:rPr>
          <w:rFonts w:cs="Arial"/>
          <w:b/>
          <w:lang w:val="ru-RU"/>
        </w:rPr>
        <w:t>УСЛУГА</w:t>
      </w:r>
      <w:r w:rsidR="00B17826" w:rsidRPr="002B1693">
        <w:rPr>
          <w:rFonts w:cs="Arial"/>
          <w:b/>
          <w:lang w:val="ru-RU"/>
        </w:rPr>
        <w:t xml:space="preserve">                                           </w:t>
      </w:r>
      <w:r w:rsidR="002D6F0B" w:rsidRPr="002B1693">
        <w:rPr>
          <w:rFonts w:cs="Arial"/>
          <w:b/>
          <w:lang w:val="ru-RU"/>
        </w:rPr>
        <w:t xml:space="preserve">       </w:t>
      </w:r>
      <w:r w:rsidR="00B17826" w:rsidRPr="002B1693">
        <w:rPr>
          <w:rFonts w:cs="Arial"/>
          <w:b/>
          <w:lang w:val="ru-RU"/>
        </w:rPr>
        <w:t>ПРУЖАЛАЦ</w:t>
      </w:r>
      <w:r w:rsidR="002D6F0B" w:rsidRPr="002B1693">
        <w:rPr>
          <w:rFonts w:cs="Arial"/>
          <w:b/>
          <w:lang w:val="ru-RU"/>
        </w:rPr>
        <w:t xml:space="preserve"> УСЛУГА</w:t>
      </w:r>
    </w:p>
    <w:p w:rsidR="00B17826" w:rsidRPr="002B1693" w:rsidRDefault="00B17826" w:rsidP="00B17826">
      <w:pPr>
        <w:spacing w:before="0"/>
        <w:rPr>
          <w:rFonts w:cs="Arial"/>
          <w:b/>
          <w:lang w:val="ru-RU"/>
        </w:rPr>
      </w:pPr>
      <w:r w:rsidRPr="002B1693">
        <w:rPr>
          <w:rFonts w:cs="Arial"/>
          <w:b/>
          <w:lang w:val="ru-RU"/>
        </w:rPr>
        <w:t xml:space="preserve">ЈП „Електропривреда Србије“Београд                                                </w:t>
      </w:r>
      <w:r w:rsidRPr="002B1693">
        <w:rPr>
          <w:rFonts w:cs="Arial"/>
          <w:b/>
          <w:color w:val="FF0000"/>
          <w:lang w:val="ru-RU"/>
        </w:rPr>
        <w:t>Назив</w:t>
      </w:r>
    </w:p>
    <w:p w:rsidR="00B17826" w:rsidRPr="002B1693" w:rsidRDefault="00B17826" w:rsidP="00B17826">
      <w:pPr>
        <w:pStyle w:val="KDParagraf"/>
        <w:spacing w:before="0"/>
        <w:rPr>
          <w:rFonts w:cs="Arial"/>
          <w:lang w:val="ru-RU"/>
        </w:rPr>
      </w:pPr>
    </w:p>
    <w:p w:rsidR="00B17826" w:rsidRPr="002B1693" w:rsidRDefault="00B17826" w:rsidP="00B17826">
      <w:pPr>
        <w:pStyle w:val="KDParagraf"/>
        <w:spacing w:before="0"/>
        <w:rPr>
          <w:rFonts w:cs="Arial"/>
          <w:lang w:val="ru-RU"/>
        </w:rPr>
      </w:pPr>
      <w:r w:rsidRPr="002B1693">
        <w:rPr>
          <w:rFonts w:cs="Arial"/>
          <w:lang w:val="ru-RU"/>
        </w:rPr>
        <w:t>___________________________________                             ________________________</w:t>
      </w:r>
    </w:p>
    <w:p w:rsidR="00B17826" w:rsidRPr="002B1693" w:rsidRDefault="00B17826" w:rsidP="00B17826">
      <w:pPr>
        <w:pStyle w:val="KDParagraf"/>
        <w:spacing w:before="0"/>
        <w:rPr>
          <w:rFonts w:cs="Arial"/>
          <w:b/>
          <w:lang w:val="ru-RU"/>
        </w:rPr>
      </w:pPr>
      <w:r w:rsidRPr="002B1693">
        <w:rPr>
          <w:rFonts w:cs="Arial"/>
          <w:lang w:val="ru-RU"/>
        </w:rPr>
        <w:t xml:space="preserve">                                                                               </w:t>
      </w:r>
      <w:r w:rsidRPr="002B1693">
        <w:rPr>
          <w:rFonts w:cs="Arial"/>
          <w:b/>
          <w:lang w:val="ru-RU"/>
        </w:rPr>
        <w:t>М.П.</w:t>
      </w:r>
    </w:p>
    <w:p w:rsidR="00B17826" w:rsidRPr="002B1693" w:rsidRDefault="00B17826" w:rsidP="00B17826">
      <w:pPr>
        <w:spacing w:before="0"/>
        <w:rPr>
          <w:rFonts w:cs="Arial"/>
          <w:color w:val="00B0F0"/>
          <w:lang w:val="ru-RU"/>
        </w:rPr>
      </w:pPr>
      <w:r w:rsidRPr="002B1693">
        <w:rPr>
          <w:rFonts w:cs="Arial"/>
          <w:lang w:val="ru-RU"/>
        </w:rPr>
        <w:t>Финансијски директор огранка ТЕНТ,</w:t>
      </w:r>
      <w:r w:rsidRPr="002B1693">
        <w:rPr>
          <w:rFonts w:cs="Arial"/>
          <w:color w:val="00B0F0"/>
          <w:lang w:val="ru-RU"/>
        </w:rPr>
        <w:t xml:space="preserve">                  </w:t>
      </w:r>
      <w:r w:rsidRPr="002B1693">
        <w:rPr>
          <w:rFonts w:cs="Arial"/>
          <w:color w:val="FF0000"/>
          <w:lang w:val="ru-RU"/>
        </w:rPr>
        <w:t>име и презиме,функција</w:t>
      </w:r>
      <w:r w:rsidRPr="002B1693">
        <w:rPr>
          <w:rFonts w:cs="Arial"/>
          <w:lang w:val="ru-RU"/>
        </w:rPr>
        <w:t xml:space="preserve">                                            Милорад Лазић, дипл.екон.                                                                             </w:t>
      </w:r>
    </w:p>
    <w:p w:rsidR="00B17826" w:rsidRPr="002B1693" w:rsidRDefault="00B17826" w:rsidP="00B17826">
      <w:pPr>
        <w:pStyle w:val="KDParagraf"/>
        <w:spacing w:before="0"/>
        <w:rPr>
          <w:rFonts w:cs="Arial"/>
          <w:lang w:val="ru-RU"/>
        </w:rPr>
      </w:pPr>
    </w:p>
    <w:p w:rsidR="00B17826" w:rsidRPr="002B1693" w:rsidRDefault="00B17826" w:rsidP="00B17826">
      <w:pPr>
        <w:pStyle w:val="KDParagraf"/>
        <w:spacing w:before="0"/>
        <w:rPr>
          <w:rFonts w:eastAsia="Calibri" w:cs="Arial"/>
          <w:noProof/>
          <w:color w:val="00B0F0"/>
          <w:lang w:val="ru-RU"/>
        </w:rPr>
      </w:pPr>
    </w:p>
    <w:p w:rsidR="00EE793E" w:rsidRPr="002B1693" w:rsidRDefault="00EE793E" w:rsidP="00B17826">
      <w:pPr>
        <w:pStyle w:val="KDParagraf"/>
        <w:tabs>
          <w:tab w:val="left" w:pos="6360"/>
        </w:tabs>
        <w:spacing w:before="0"/>
        <w:rPr>
          <w:rFonts w:cs="Arial"/>
          <w:lang w:val="ru-RU"/>
        </w:rPr>
      </w:pPr>
    </w:p>
    <w:p w:rsidR="008D219D" w:rsidRPr="002B1693" w:rsidRDefault="008D219D" w:rsidP="008D219D">
      <w:pPr>
        <w:pStyle w:val="KDParagraf"/>
        <w:spacing w:before="0"/>
        <w:rPr>
          <w:rFonts w:cs="Arial"/>
          <w:b/>
          <w:lang w:val="ru-RU"/>
        </w:rPr>
      </w:pPr>
      <w:r w:rsidRPr="002B1693">
        <w:rPr>
          <w:rFonts w:cs="Arial"/>
          <w:b/>
          <w:lang w:val="ru-RU"/>
        </w:rPr>
        <w:t>НАПОМЕНА: Све опционе одредбе из овог модела уговора ће се по избору конкретне Понуде, пречистити и прилагодити изабраној Понуди.</w:t>
      </w:r>
    </w:p>
    <w:p w:rsidR="00EE793E" w:rsidRPr="002B1693" w:rsidRDefault="00EE793E" w:rsidP="00EE793E">
      <w:pPr>
        <w:pStyle w:val="KDParagraf"/>
        <w:spacing w:before="0"/>
        <w:rPr>
          <w:rFonts w:cs="Arial"/>
          <w:lang w:val="ru-RU"/>
        </w:rPr>
      </w:pPr>
    </w:p>
    <w:p w:rsidR="00EE793E" w:rsidRPr="002B1693" w:rsidRDefault="00EE793E" w:rsidP="00EE793E">
      <w:pPr>
        <w:pStyle w:val="KDParagraf"/>
        <w:spacing w:before="0"/>
        <w:rPr>
          <w:rFonts w:cs="Arial"/>
          <w:lang w:val="ru-RU"/>
        </w:rPr>
      </w:pPr>
    </w:p>
    <w:p w:rsidR="007C646E" w:rsidRPr="002B1693" w:rsidRDefault="007C646E" w:rsidP="00EE793E">
      <w:pPr>
        <w:pStyle w:val="KDParagraf"/>
        <w:spacing w:before="0"/>
        <w:rPr>
          <w:rFonts w:cs="Arial"/>
          <w:lang w:val="ru-RU"/>
        </w:rPr>
      </w:pPr>
    </w:p>
    <w:p w:rsidR="007C646E" w:rsidRPr="002B1693" w:rsidRDefault="007C646E" w:rsidP="00EE793E">
      <w:pPr>
        <w:pStyle w:val="KDParagraf"/>
        <w:spacing w:before="0"/>
        <w:rPr>
          <w:rFonts w:cs="Arial"/>
          <w:lang w:val="ru-RU"/>
        </w:rPr>
      </w:pPr>
    </w:p>
    <w:p w:rsidR="007C646E" w:rsidRPr="002B1693" w:rsidRDefault="007C646E" w:rsidP="00EE793E">
      <w:pPr>
        <w:pStyle w:val="KDParagraf"/>
        <w:spacing w:before="0"/>
        <w:rPr>
          <w:rFonts w:cs="Arial"/>
          <w:lang w:val="ru-RU"/>
        </w:rPr>
      </w:pPr>
    </w:p>
    <w:p w:rsidR="007C646E" w:rsidRPr="002B1693" w:rsidRDefault="007C646E" w:rsidP="00EE793E">
      <w:pPr>
        <w:pStyle w:val="KDParagraf"/>
        <w:spacing w:before="0"/>
        <w:rPr>
          <w:rFonts w:cs="Arial"/>
          <w:lang w:val="ru-RU"/>
        </w:rPr>
      </w:pPr>
    </w:p>
    <w:p w:rsidR="007C646E" w:rsidRPr="002B1693" w:rsidRDefault="007C646E" w:rsidP="00EE793E">
      <w:pPr>
        <w:pStyle w:val="KDParagraf"/>
        <w:spacing w:before="0"/>
        <w:rPr>
          <w:rFonts w:cs="Arial"/>
          <w:lang w:val="ru-RU"/>
        </w:rPr>
      </w:pPr>
    </w:p>
    <w:p w:rsidR="007C646E" w:rsidRPr="002B1693" w:rsidRDefault="007C646E" w:rsidP="00EE793E">
      <w:pPr>
        <w:pStyle w:val="KDParagraf"/>
        <w:spacing w:before="0"/>
        <w:rPr>
          <w:rFonts w:cs="Arial"/>
          <w:lang w:val="ru-RU"/>
        </w:rPr>
      </w:pPr>
    </w:p>
    <w:p w:rsidR="00EE793E" w:rsidRDefault="00EE793E" w:rsidP="00A676E8">
      <w:pPr>
        <w:pStyle w:val="KDParagraf"/>
        <w:spacing w:before="0"/>
        <w:rPr>
          <w:rFonts w:cs="Arial"/>
          <w:lang w:val="sr-Cyrl-RS"/>
        </w:rPr>
      </w:pPr>
    </w:p>
    <w:p w:rsidR="00492765" w:rsidRDefault="00492765" w:rsidP="00A676E8">
      <w:pPr>
        <w:pStyle w:val="KDParagraf"/>
        <w:spacing w:before="0"/>
        <w:rPr>
          <w:rFonts w:cs="Arial"/>
          <w:lang w:val="sr-Cyrl-RS"/>
        </w:rPr>
      </w:pPr>
    </w:p>
    <w:p w:rsidR="00492765" w:rsidRDefault="00492765" w:rsidP="00492765">
      <w:pPr>
        <w:ind w:firstLine="720"/>
        <w:rPr>
          <w:lang w:val="sr-Cyrl-RS"/>
        </w:rPr>
      </w:pPr>
    </w:p>
    <w:p w:rsidR="00F35C86" w:rsidRDefault="00F35C86" w:rsidP="00492765">
      <w:pPr>
        <w:ind w:firstLine="720"/>
        <w:rPr>
          <w:lang w:val="sr-Cyrl-RS"/>
        </w:rPr>
      </w:pPr>
    </w:p>
    <w:p w:rsidR="00F35C86" w:rsidRDefault="00F35C86" w:rsidP="00492765">
      <w:pPr>
        <w:ind w:firstLine="720"/>
        <w:rPr>
          <w:lang w:val="sr-Cyrl-RS"/>
        </w:rPr>
      </w:pPr>
    </w:p>
    <w:p w:rsidR="00F35C86" w:rsidRDefault="00F35C86" w:rsidP="00492765">
      <w:pPr>
        <w:ind w:firstLine="720"/>
        <w:rPr>
          <w:lang w:val="sr-Cyrl-RS"/>
        </w:rPr>
      </w:pPr>
    </w:p>
    <w:p w:rsidR="00F35C86" w:rsidRDefault="00F35C86" w:rsidP="002B649A">
      <w:pPr>
        <w:rPr>
          <w:lang w:val="sr-Cyrl-RS"/>
        </w:rPr>
      </w:pPr>
    </w:p>
    <w:p w:rsidR="00492765" w:rsidRPr="00305A7C" w:rsidRDefault="00492765" w:rsidP="00492765">
      <w:pPr>
        <w:spacing w:before="0" w:line="216" w:lineRule="auto"/>
        <w:ind w:right="71" w:firstLine="567"/>
        <w:jc w:val="center"/>
        <w:rPr>
          <w:rFonts w:cs="Arial"/>
          <w:b/>
          <w:lang w:val="ru-RU"/>
        </w:rPr>
      </w:pPr>
      <w:r w:rsidRPr="00305A7C">
        <w:rPr>
          <w:rFonts w:cs="Arial"/>
          <w:b/>
          <w:lang w:val="ru-RU"/>
        </w:rPr>
        <w:lastRenderedPageBreak/>
        <w:t>ПРАВИЛА</w:t>
      </w:r>
    </w:p>
    <w:p w:rsidR="00492765" w:rsidRPr="00305A7C" w:rsidRDefault="00492765" w:rsidP="00492765">
      <w:pPr>
        <w:spacing w:before="0" w:line="216" w:lineRule="auto"/>
        <w:ind w:firstLine="567"/>
        <w:jc w:val="center"/>
        <w:rPr>
          <w:rFonts w:cs="Arial"/>
          <w:b/>
          <w:lang w:val="ru-RU"/>
        </w:rPr>
      </w:pPr>
      <w:r w:rsidRPr="00305A7C">
        <w:rPr>
          <w:rFonts w:cs="Arial"/>
          <w:b/>
          <w:lang w:val="ru-RU"/>
        </w:rPr>
        <w:t>БЕЗБЕДНОСТИ Н</w:t>
      </w:r>
      <w:r>
        <w:rPr>
          <w:rFonts w:cs="Arial"/>
          <w:b/>
          <w:lang w:val="ru-RU"/>
        </w:rPr>
        <w:t xml:space="preserve">А РАДУ У ОГРАНКУ ТЕНТ БЕОГРАД </w:t>
      </w:r>
      <w:r w:rsidRPr="00305A7C">
        <w:rPr>
          <w:rFonts w:cs="Arial"/>
          <w:b/>
          <w:lang w:val="ru-RU"/>
        </w:rPr>
        <w:t>-ОБРЕНОВАЦ</w:t>
      </w:r>
    </w:p>
    <w:p w:rsidR="00492765" w:rsidRPr="00305A7C" w:rsidRDefault="00492765" w:rsidP="00492765">
      <w:pPr>
        <w:spacing w:before="0" w:line="216" w:lineRule="auto"/>
        <w:ind w:firstLine="567"/>
        <w:rPr>
          <w:rFonts w:cs="Arial"/>
          <w:lang w:val="sr-Cyrl-CS"/>
        </w:rPr>
      </w:pPr>
      <w:r w:rsidRPr="00305A7C">
        <w:rPr>
          <w:rFonts w:cs="Arial"/>
          <w:lang w:val="sr-Cyrl-CS"/>
        </w:rPr>
        <w:t>У циљу прецизнијих инструкција којима се регулишу односи и обавезе између наручиоца радова/корисника услуга (</w:t>
      </w:r>
      <w:r w:rsidRPr="00305A7C">
        <w:rPr>
          <w:rFonts w:cs="Arial"/>
          <w:lang w:val="sr-Cyrl-RS"/>
        </w:rPr>
        <w:t>Огранак Тент Београд -Обреновац</w:t>
      </w:r>
      <w:r w:rsidRPr="00305A7C">
        <w:rPr>
          <w:rFonts w:cs="Arial"/>
          <w:lang w:val="sr-Cyrl-CS"/>
        </w:rPr>
        <w:t xml:space="preserve"> и извођача радова/ извршилац услуга формулисана су правила, у складу са важећим законским одредбама, која су дата у даљем тексту. </w:t>
      </w:r>
    </w:p>
    <w:p w:rsidR="00492765" w:rsidRPr="00305A7C" w:rsidRDefault="00492765" w:rsidP="00492765">
      <w:pPr>
        <w:spacing w:before="0" w:line="216" w:lineRule="auto"/>
        <w:ind w:firstLine="567"/>
        <w:rPr>
          <w:rFonts w:cs="Arial"/>
          <w:lang w:val="sr-Cyrl-CS"/>
        </w:rPr>
      </w:pPr>
      <w:r w:rsidRPr="00305A7C">
        <w:rPr>
          <w:rFonts w:cs="Arial"/>
          <w:lang w:val="sr-Cyrl-CS"/>
        </w:rPr>
        <w:t>У зависности од врсте и обима радова/услуга примењују се одређене тачке ових правила.</w:t>
      </w:r>
    </w:p>
    <w:p w:rsidR="00492765" w:rsidRPr="00305A7C" w:rsidRDefault="00492765" w:rsidP="00492765">
      <w:pPr>
        <w:spacing w:before="0" w:line="216" w:lineRule="auto"/>
        <w:ind w:firstLine="567"/>
        <w:rPr>
          <w:rFonts w:cs="Arial"/>
          <w:lang w:val="sr-Cyrl-CS"/>
        </w:rPr>
      </w:pPr>
      <w:r w:rsidRPr="00305A7C">
        <w:rPr>
          <w:rFonts w:cs="Arial"/>
          <w:lang w:val="sr-Cyrl-CS"/>
        </w:rPr>
        <w:t>Правила су саставни део уговора о извршењу послова од стране извођача радова/ извршиоца услуга.</w:t>
      </w:r>
    </w:p>
    <w:p w:rsidR="00492765" w:rsidRPr="00305A7C" w:rsidRDefault="00492765" w:rsidP="00492765">
      <w:pPr>
        <w:spacing w:before="0" w:line="216" w:lineRule="auto"/>
        <w:ind w:firstLine="567"/>
        <w:rPr>
          <w:rFonts w:cs="Arial"/>
          <w:lang w:val="sr-Cyrl-CS"/>
        </w:rPr>
      </w:pPr>
      <w:r w:rsidRPr="00305A7C">
        <w:rPr>
          <w:rFonts w:cs="Arial"/>
          <w:lang w:val="sr-Cyrl-CS"/>
        </w:rPr>
        <w:t xml:space="preserve">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w:t>
      </w:r>
      <w:r w:rsidRPr="00305A7C">
        <w:rPr>
          <w:rFonts w:cs="Arial"/>
          <w:lang w:val="sr-Cyrl-RS"/>
        </w:rPr>
        <w:t>Огранка Тент Београд –Обреновац.</w:t>
      </w:r>
    </w:p>
    <w:p w:rsidR="00492765" w:rsidRPr="00305A7C" w:rsidRDefault="00492765" w:rsidP="00492765">
      <w:pPr>
        <w:spacing w:before="0" w:line="216" w:lineRule="auto"/>
        <w:ind w:firstLine="567"/>
        <w:rPr>
          <w:rFonts w:cs="Arial"/>
          <w:lang w:val="sr-Cyrl-CS"/>
        </w:rPr>
      </w:pPr>
      <w:r w:rsidRPr="00305A7C">
        <w:rPr>
          <w:rFonts w:cs="Arial"/>
          <w:lang w:val="sr-Cyrl-CS"/>
        </w:rPr>
        <w:t>Поштовање правила од стране извођача радова биће стриктно контролисано и свако непоштовање биће санкционисано.</w:t>
      </w:r>
    </w:p>
    <w:p w:rsidR="00492765" w:rsidRPr="00305A7C" w:rsidRDefault="00492765" w:rsidP="00492765">
      <w:pPr>
        <w:spacing w:before="0" w:line="216" w:lineRule="auto"/>
        <w:ind w:firstLine="567"/>
        <w:rPr>
          <w:rFonts w:cs="Arial"/>
          <w:lang w:val="sr-Cyrl-CS"/>
        </w:rPr>
      </w:pPr>
      <w:r w:rsidRPr="00305A7C">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92765" w:rsidRPr="00305A7C" w:rsidRDefault="00492765" w:rsidP="00492765">
      <w:pPr>
        <w:spacing w:before="0" w:line="216" w:lineRule="auto"/>
        <w:ind w:firstLine="567"/>
        <w:rPr>
          <w:rFonts w:cs="Arial"/>
          <w:lang w:val="sr-Cyrl-CS"/>
        </w:rPr>
      </w:pPr>
      <w:r w:rsidRPr="00305A7C">
        <w:rPr>
          <w:rFonts w:cs="Arial"/>
          <w:lang w:val="sr-Cyrl-CS"/>
        </w:rPr>
        <w:t xml:space="preserve">Начин остваривања сарадње утврђује се писменим споразумом којим се одрђује лицe зa кooрдинaциjу спрoвoђeњa зajeдничких мeрa кojимa сe oбeзбeђуje бeзбeднoст и здрaвљe свих зaпoслeних (из реда запослених </w:t>
      </w:r>
      <w:r w:rsidRPr="00305A7C">
        <w:rPr>
          <w:rFonts w:cs="Arial"/>
          <w:lang w:val="sr-Cyrl-RS"/>
        </w:rPr>
        <w:t>Огранка Тент Београд -Обреновац</w:t>
      </w:r>
      <w:r w:rsidRPr="00305A7C">
        <w:rPr>
          <w:rFonts w:cs="Arial"/>
          <w:lang w:val="sr-Cyrl-CS"/>
        </w:rPr>
        <w:t>).</w:t>
      </w:r>
    </w:p>
    <w:p w:rsidR="00492765" w:rsidRPr="00305A7C" w:rsidRDefault="00492765" w:rsidP="00492765">
      <w:pPr>
        <w:spacing w:before="0" w:line="216" w:lineRule="auto"/>
        <w:ind w:firstLine="567"/>
        <w:rPr>
          <w:rFonts w:cs="Arial"/>
          <w:lang w:val="sr-Cyrl-CS"/>
        </w:rPr>
      </w:pPr>
      <w:r w:rsidRPr="00305A7C">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492765" w:rsidRPr="00305A7C" w:rsidRDefault="00492765" w:rsidP="00492765">
      <w:pPr>
        <w:spacing w:before="0" w:line="216" w:lineRule="auto"/>
        <w:ind w:firstLine="567"/>
        <w:rPr>
          <w:rFonts w:cs="Arial"/>
          <w:b/>
          <w:u w:val="single"/>
          <w:lang w:val="sr-Cyrl-RS"/>
        </w:rPr>
      </w:pPr>
      <w:r w:rsidRPr="00305A7C">
        <w:rPr>
          <w:rFonts w:cs="Arial"/>
          <w:b/>
          <w:u w:val="single"/>
          <w:lang w:val="sr-Latn-CS"/>
        </w:rPr>
        <w:t xml:space="preserve">I  ОБАВЕЗЕ ИЗВОЂАЧА РАДОВА </w:t>
      </w:r>
    </w:p>
    <w:p w:rsidR="00492765" w:rsidRPr="00305A7C" w:rsidRDefault="00492765" w:rsidP="00492765">
      <w:pPr>
        <w:spacing w:before="0" w:line="216" w:lineRule="auto"/>
        <w:ind w:firstLine="567"/>
        <w:rPr>
          <w:rFonts w:cs="Arial"/>
          <w:lang w:val="sr-Cyrl-CS"/>
        </w:rPr>
      </w:pPr>
      <w:r w:rsidRPr="00305A7C">
        <w:rPr>
          <w:rFonts w:cs="Arial"/>
          <w:lang w:val="sr-Cyrl-CS"/>
        </w:rPr>
        <w:t xml:space="preserve">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w:t>
      </w:r>
      <w:r w:rsidRPr="00305A7C">
        <w:rPr>
          <w:rFonts w:cs="Arial"/>
          <w:lang w:val="sr-Cyrl-RS"/>
        </w:rPr>
        <w:t>Огранка Тент Београд -Обреновац</w:t>
      </w:r>
      <w:r w:rsidRPr="00305A7C">
        <w:rPr>
          <w:rFonts w:cs="Arial"/>
          <w:lang w:val="sr-Cyrl-CS"/>
        </w:rPr>
        <w:t>.</w:t>
      </w:r>
    </w:p>
    <w:p w:rsidR="00492765" w:rsidRPr="00305A7C" w:rsidRDefault="00492765" w:rsidP="00492765">
      <w:pPr>
        <w:spacing w:before="0" w:line="216" w:lineRule="auto"/>
        <w:ind w:firstLine="567"/>
        <w:rPr>
          <w:rFonts w:cs="Arial"/>
          <w:lang w:val="sr-Cyrl-CS"/>
        </w:rPr>
      </w:pPr>
      <w:r w:rsidRPr="00305A7C">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492765" w:rsidRPr="00305A7C" w:rsidRDefault="00492765" w:rsidP="00492765">
      <w:pPr>
        <w:spacing w:before="0" w:line="216" w:lineRule="auto"/>
        <w:ind w:firstLine="567"/>
        <w:rPr>
          <w:rFonts w:cs="Arial"/>
          <w:lang w:val="sr-Cyrl-CS"/>
        </w:rPr>
      </w:pPr>
      <w:r w:rsidRPr="00305A7C">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492765" w:rsidRPr="00305A7C" w:rsidRDefault="00492765" w:rsidP="00492765">
      <w:pPr>
        <w:spacing w:before="0" w:line="216" w:lineRule="auto"/>
        <w:ind w:firstLine="567"/>
        <w:rPr>
          <w:rFonts w:cs="Arial"/>
          <w:lang w:val="sr-Cyrl-CS"/>
        </w:rPr>
      </w:pPr>
      <w:r w:rsidRPr="00305A7C">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w:t>
      </w:r>
      <w:r w:rsidRPr="00305A7C">
        <w:rPr>
          <w:rFonts w:cs="Arial"/>
          <w:lang w:val="sr-Cyrl-RS"/>
        </w:rPr>
        <w:t>Огранку Тент Београд -Обреновац</w:t>
      </w:r>
      <w:r w:rsidRPr="00305A7C">
        <w:rPr>
          <w:rFonts w:cs="Arial"/>
          <w:lang w:val="sr-Cyrl-CS"/>
        </w:rPr>
        <w:t xml:space="preserve">, а посебно су дужни да се придржавају следећих правила: </w:t>
      </w:r>
    </w:p>
    <w:p w:rsidR="00492765" w:rsidRPr="00305A7C" w:rsidRDefault="00492765" w:rsidP="00C538BD">
      <w:pPr>
        <w:numPr>
          <w:ilvl w:val="0"/>
          <w:numId w:val="27"/>
        </w:numPr>
        <w:spacing w:before="0" w:line="216" w:lineRule="auto"/>
        <w:jc w:val="left"/>
        <w:rPr>
          <w:rFonts w:cs="Arial"/>
          <w:lang w:val="sr-Cyrl-CS"/>
        </w:rPr>
      </w:pPr>
      <w:r w:rsidRPr="00305A7C">
        <w:rPr>
          <w:rFonts w:cs="Arial"/>
          <w:lang w:val="ru-RU"/>
        </w:rPr>
        <w:t>Забрањено је избегавање примене и/или ометање спровођења мера БЗР</w:t>
      </w:r>
    </w:p>
    <w:p w:rsidR="00492765" w:rsidRPr="00305A7C" w:rsidRDefault="00492765" w:rsidP="00C538BD">
      <w:pPr>
        <w:numPr>
          <w:ilvl w:val="0"/>
          <w:numId w:val="27"/>
        </w:numPr>
        <w:spacing w:before="0" w:line="216" w:lineRule="auto"/>
        <w:jc w:val="left"/>
        <w:rPr>
          <w:rFonts w:cs="Arial"/>
          <w:lang w:val="sr-Cyrl-CS"/>
        </w:rPr>
      </w:pPr>
      <w:r w:rsidRPr="00305A7C">
        <w:rPr>
          <w:rFonts w:cs="Arial"/>
          <w:lang w:val="ru-RU"/>
        </w:rPr>
        <w:t xml:space="preserve">За радове за које је Законом о БЗР обавезан да изради Елаборат о уређењу градилишта </w:t>
      </w:r>
      <w:r w:rsidRPr="00305A7C">
        <w:rPr>
          <w:rFonts w:cs="Arial"/>
          <w:lang w:val="sr-Cyrl-RS"/>
        </w:rPr>
        <w:t>(сходно Правилнику о садржају елабората о уређењу градилишта „Сл.гласник РС“ бр.121/12)</w:t>
      </w:r>
      <w:r w:rsidRPr="00305A7C">
        <w:rPr>
          <w:rFonts w:cs="Arial"/>
          <w:lang w:val="ru-RU"/>
        </w:rPr>
        <w:t xml:space="preserve">, најмање три дан пре почетка радова </w:t>
      </w:r>
      <w:r w:rsidRPr="00305A7C">
        <w:rPr>
          <w:rFonts w:cs="Arial"/>
          <w:lang w:val="sr-Latn-CS"/>
        </w:rPr>
        <w:t>Служби БЗР и ЗОП</w:t>
      </w:r>
      <w:r w:rsidRPr="00305A7C">
        <w:rPr>
          <w:rFonts w:cs="Arial"/>
          <w:lang w:val="sr-Cyrl-CS"/>
        </w:rPr>
        <w:t xml:space="preserve"> достави:</w:t>
      </w:r>
    </w:p>
    <w:p w:rsidR="00492765" w:rsidRPr="00305A7C" w:rsidRDefault="00492765" w:rsidP="00C538BD">
      <w:pPr>
        <w:numPr>
          <w:ilvl w:val="1"/>
          <w:numId w:val="28"/>
        </w:numPr>
        <w:tabs>
          <w:tab w:val="num" w:pos="1134"/>
        </w:tabs>
        <w:spacing w:before="0" w:line="216" w:lineRule="auto"/>
        <w:ind w:left="1134"/>
        <w:jc w:val="left"/>
        <w:rPr>
          <w:rFonts w:cs="Arial"/>
          <w:lang w:val="sr-Cyrl-CS"/>
        </w:rPr>
      </w:pPr>
      <w:r w:rsidRPr="00305A7C">
        <w:rPr>
          <w:rFonts w:cs="Arial"/>
          <w:lang w:val="sr-Cyrl-CS"/>
        </w:rPr>
        <w:t>Елаборат о уређењу градилишта</w:t>
      </w:r>
      <w:r w:rsidRPr="00305A7C">
        <w:rPr>
          <w:rFonts w:cs="Arial"/>
        </w:rPr>
        <w:t>,</w:t>
      </w:r>
    </w:p>
    <w:p w:rsidR="00492765" w:rsidRPr="00305A7C" w:rsidRDefault="00492765" w:rsidP="00C538BD">
      <w:pPr>
        <w:numPr>
          <w:ilvl w:val="1"/>
          <w:numId w:val="28"/>
        </w:numPr>
        <w:tabs>
          <w:tab w:val="num" w:pos="1134"/>
        </w:tabs>
        <w:spacing w:before="0" w:line="216" w:lineRule="auto"/>
        <w:ind w:left="1134"/>
        <w:jc w:val="left"/>
        <w:rPr>
          <w:rFonts w:cs="Arial"/>
          <w:lang w:val="sr-Cyrl-CS"/>
        </w:rPr>
      </w:pPr>
      <w:r w:rsidRPr="00305A7C">
        <w:rPr>
          <w:rFonts w:cs="Arial"/>
          <w:lang w:val="sr-Cyrl-CS"/>
        </w:rPr>
        <w:t>оверену копију Пријаве о почетку радова коју је предао надлежној инспекцији рада,</w:t>
      </w:r>
    </w:p>
    <w:p w:rsidR="00492765" w:rsidRPr="00305A7C" w:rsidRDefault="00492765" w:rsidP="00C538BD">
      <w:pPr>
        <w:numPr>
          <w:ilvl w:val="1"/>
          <w:numId w:val="28"/>
        </w:numPr>
        <w:tabs>
          <w:tab w:val="num" w:pos="1134"/>
        </w:tabs>
        <w:spacing w:before="0" w:line="216" w:lineRule="auto"/>
        <w:ind w:left="1134"/>
        <w:jc w:val="left"/>
        <w:rPr>
          <w:rFonts w:cs="Arial"/>
          <w:lang w:val="sr-Cyrl-CS"/>
        </w:rPr>
      </w:pPr>
      <w:r w:rsidRPr="00305A7C">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92765" w:rsidRPr="00305A7C" w:rsidRDefault="00492765" w:rsidP="00C538BD">
      <w:pPr>
        <w:numPr>
          <w:ilvl w:val="1"/>
          <w:numId w:val="28"/>
        </w:numPr>
        <w:tabs>
          <w:tab w:val="num" w:pos="1134"/>
        </w:tabs>
        <w:spacing w:before="0" w:line="216" w:lineRule="auto"/>
        <w:ind w:left="1134"/>
        <w:jc w:val="left"/>
        <w:rPr>
          <w:rFonts w:cs="Arial"/>
          <w:lang w:val="sr-Cyrl-CS"/>
        </w:rPr>
      </w:pPr>
      <w:r w:rsidRPr="00305A7C">
        <w:rPr>
          <w:rFonts w:cs="Arial"/>
          <w:lang w:val="sr-Cyrl-CS"/>
        </w:rPr>
        <w:t>доказ да су запослени упознати са садржином Елабората и предвиђеним мерама за безбедан и здрав рад</w:t>
      </w:r>
      <w:r w:rsidRPr="002B1693">
        <w:rPr>
          <w:rFonts w:cs="Arial"/>
          <w:lang w:val="ru-RU"/>
        </w:rPr>
        <w:t>,</w:t>
      </w:r>
    </w:p>
    <w:p w:rsidR="00492765" w:rsidRPr="00305A7C" w:rsidRDefault="00492765" w:rsidP="00C538BD">
      <w:pPr>
        <w:numPr>
          <w:ilvl w:val="1"/>
          <w:numId w:val="28"/>
        </w:numPr>
        <w:tabs>
          <w:tab w:val="num" w:pos="1134"/>
        </w:tabs>
        <w:spacing w:before="0" w:line="216" w:lineRule="auto"/>
        <w:ind w:left="1134"/>
        <w:jc w:val="left"/>
        <w:rPr>
          <w:rFonts w:cs="Arial"/>
          <w:lang w:val="sr-Cyrl-CS"/>
        </w:rPr>
      </w:pPr>
      <w:r w:rsidRPr="00305A7C">
        <w:rPr>
          <w:rFonts w:cs="Arial"/>
        </w:rPr>
        <w:t>o</w:t>
      </w:r>
      <w:r w:rsidRPr="00305A7C">
        <w:rPr>
          <w:rFonts w:cs="Arial"/>
          <w:lang w:val="sr-Cyrl-CS"/>
        </w:rPr>
        <w:t>сигуравајућу полису за запослене</w:t>
      </w:r>
      <w:r w:rsidRPr="00305A7C">
        <w:rPr>
          <w:rFonts w:cs="Arial"/>
        </w:rPr>
        <w:t>,</w:t>
      </w:r>
    </w:p>
    <w:p w:rsidR="00492765" w:rsidRPr="00305A7C" w:rsidRDefault="00492765" w:rsidP="00C538BD">
      <w:pPr>
        <w:numPr>
          <w:ilvl w:val="1"/>
          <w:numId w:val="28"/>
        </w:numPr>
        <w:tabs>
          <w:tab w:val="num" w:pos="1134"/>
        </w:tabs>
        <w:spacing w:before="0" w:line="216" w:lineRule="auto"/>
        <w:ind w:left="1134"/>
        <w:jc w:val="left"/>
        <w:rPr>
          <w:rFonts w:cs="Arial"/>
          <w:lang w:val="sr-Cyrl-CS"/>
        </w:rPr>
      </w:pPr>
      <w:r w:rsidRPr="00305A7C">
        <w:rPr>
          <w:rFonts w:cs="Arial"/>
          <w:lang w:val="sr-Cyrl-RS"/>
        </w:rPr>
        <w:lastRenderedPageBreak/>
        <w:t>с</w:t>
      </w:r>
      <w:r w:rsidRPr="00305A7C">
        <w:rPr>
          <w:rFonts w:cs="Arial"/>
          <w:lang w:val="sr-Cyrl-CS"/>
        </w:rPr>
        <w:t>писак оруђа за рад, уређаја, алата и опреме и њихове атесте и сертификате,</w:t>
      </w:r>
    </w:p>
    <w:p w:rsidR="00492765" w:rsidRPr="00305A7C" w:rsidRDefault="00492765" w:rsidP="00C538BD">
      <w:pPr>
        <w:numPr>
          <w:ilvl w:val="1"/>
          <w:numId w:val="28"/>
        </w:numPr>
        <w:tabs>
          <w:tab w:val="num" w:pos="1134"/>
        </w:tabs>
        <w:spacing w:before="0" w:line="216" w:lineRule="auto"/>
        <w:ind w:left="1134"/>
        <w:jc w:val="left"/>
        <w:rPr>
          <w:rFonts w:cs="Arial"/>
          <w:lang w:val="sr-Cyrl-CS"/>
        </w:rPr>
      </w:pPr>
      <w:r w:rsidRPr="00305A7C">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92765" w:rsidRPr="00305A7C" w:rsidRDefault="00492765" w:rsidP="00C538BD">
      <w:pPr>
        <w:numPr>
          <w:ilvl w:val="1"/>
          <w:numId w:val="28"/>
        </w:numPr>
        <w:tabs>
          <w:tab w:val="num" w:pos="1134"/>
        </w:tabs>
        <w:spacing w:before="0" w:line="216" w:lineRule="auto"/>
        <w:ind w:left="1134"/>
        <w:jc w:val="left"/>
        <w:rPr>
          <w:rFonts w:cs="Arial"/>
          <w:lang w:val="sr-Cyrl-CS"/>
        </w:rPr>
      </w:pPr>
      <w:r w:rsidRPr="00305A7C">
        <w:rPr>
          <w:rFonts w:cs="Arial"/>
          <w:lang w:val="sr-Cyrl-CS"/>
        </w:rPr>
        <w:t>доказ да су запослени упознати са овим Правилима (списак лица са њиховим својеручним потписаним изјавама),</w:t>
      </w:r>
    </w:p>
    <w:p w:rsidR="00492765" w:rsidRPr="00305A7C" w:rsidRDefault="00492765" w:rsidP="00C538BD">
      <w:pPr>
        <w:numPr>
          <w:ilvl w:val="1"/>
          <w:numId w:val="28"/>
        </w:numPr>
        <w:tabs>
          <w:tab w:val="num" w:pos="1134"/>
        </w:tabs>
        <w:spacing w:before="0" w:line="216" w:lineRule="auto"/>
        <w:ind w:left="1134"/>
        <w:jc w:val="left"/>
        <w:rPr>
          <w:rFonts w:cs="Arial"/>
          <w:lang w:val="sr-Cyrl-CS"/>
        </w:rPr>
      </w:pPr>
      <w:r w:rsidRPr="00305A7C">
        <w:rPr>
          <w:rFonts w:cs="Arial"/>
          <w:lang w:val="sr-Cyrl-CS"/>
        </w:rPr>
        <w:t>име одговорног лица на градилишту, његовог заменика (у одсуству одговорног лица у другоји/или трећој смени, празником и сл.).</w:t>
      </w:r>
    </w:p>
    <w:p w:rsidR="00492765" w:rsidRPr="00305A7C" w:rsidRDefault="00492765" w:rsidP="00492765">
      <w:pPr>
        <w:spacing w:before="0" w:line="216" w:lineRule="auto"/>
        <w:ind w:firstLine="567"/>
        <w:rPr>
          <w:rFonts w:cs="Arial"/>
          <w:lang w:val="ru-RU"/>
        </w:rPr>
      </w:pPr>
      <w:r w:rsidRPr="00305A7C">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92765" w:rsidRPr="00305A7C" w:rsidRDefault="00492765" w:rsidP="00492765">
      <w:pPr>
        <w:spacing w:before="0" w:line="216" w:lineRule="auto"/>
        <w:ind w:firstLine="567"/>
        <w:rPr>
          <w:rFonts w:cs="Arial"/>
          <w:lang w:val="ru-RU"/>
        </w:rPr>
      </w:pPr>
      <w:r w:rsidRPr="00305A7C">
        <w:rPr>
          <w:rFonts w:cs="Arial"/>
          <w:lang w:val="ru-RU"/>
        </w:rPr>
        <w:t xml:space="preserve">Уколико Служба БЗР и ЗОП утврди да средства за рад Извођача радова немају потребне стручне налазе и/или извештаје и/или атесте и/илио дозволе о извршеним прегледима и испитивањима, уношење истих на локације </w:t>
      </w:r>
      <w:r w:rsidRPr="00305A7C">
        <w:rPr>
          <w:rFonts w:cs="Arial"/>
          <w:lang w:val="sr-Cyrl-RS"/>
        </w:rPr>
        <w:t>Огранка Тент Београд -Обреновац</w:t>
      </w:r>
      <w:r w:rsidRPr="00305A7C">
        <w:rPr>
          <w:rFonts w:cs="Arial"/>
          <w:lang w:val="ru-RU"/>
        </w:rPr>
        <w:t xml:space="preserve"> неће бити дозвољено.</w:t>
      </w:r>
    </w:p>
    <w:p w:rsidR="00492765" w:rsidRPr="00305A7C" w:rsidRDefault="00492765" w:rsidP="00C538BD">
      <w:pPr>
        <w:numPr>
          <w:ilvl w:val="0"/>
          <w:numId w:val="27"/>
        </w:numPr>
        <w:spacing w:before="0" w:line="216" w:lineRule="auto"/>
        <w:jc w:val="left"/>
        <w:rPr>
          <w:rFonts w:cs="Arial"/>
          <w:lang w:val="ru-RU"/>
        </w:rPr>
      </w:pPr>
      <w:r w:rsidRPr="00305A7C">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305A7C">
        <w:rPr>
          <w:rFonts w:cs="Arial"/>
          <w:lang w:val="sr-Cyrl-CS"/>
        </w:rPr>
        <w:t>(у одсуству лица за БЗР у другоји/или трећој смени, празником и сл.)</w:t>
      </w:r>
      <w:r w:rsidRPr="00305A7C">
        <w:rPr>
          <w:rFonts w:cs="Arial"/>
          <w:lang w:val="ru-RU"/>
        </w:rPr>
        <w:t xml:space="preserve">. </w:t>
      </w:r>
    </w:p>
    <w:p w:rsidR="00492765" w:rsidRPr="00305A7C" w:rsidRDefault="00492765" w:rsidP="00C538BD">
      <w:pPr>
        <w:numPr>
          <w:ilvl w:val="0"/>
          <w:numId w:val="27"/>
        </w:numPr>
        <w:spacing w:before="0" w:line="216" w:lineRule="auto"/>
        <w:jc w:val="left"/>
        <w:rPr>
          <w:rFonts w:cs="Arial"/>
          <w:lang w:val="ru-RU"/>
        </w:rPr>
      </w:pPr>
      <w:r w:rsidRPr="00305A7C">
        <w:rPr>
          <w:rFonts w:cs="Arial"/>
          <w:lang w:val="ru-RU"/>
        </w:rPr>
        <w:t xml:space="preserve">Служби обезбеђења и одбране </w:t>
      </w:r>
      <w:r w:rsidRPr="00305A7C">
        <w:rPr>
          <w:rFonts w:cs="Arial"/>
          <w:lang w:val="sr-Cyrl-RS"/>
        </w:rPr>
        <w:t>Огранак Тент Београд -Обреновац</w:t>
      </w:r>
      <w:r w:rsidRPr="00305A7C">
        <w:rPr>
          <w:rFonts w:cs="Arial"/>
          <w:lang w:val="ru-RU"/>
        </w:rPr>
        <w:t xml:space="preserve">,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Огранак Тент Београд –Обреновац.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w:t>
      </w:r>
      <w:r w:rsidRPr="00305A7C">
        <w:rPr>
          <w:rFonts w:cs="Arial"/>
          <w:lang w:val="sr-Cyrl-RS"/>
        </w:rPr>
        <w:t>Огранак Тент Београд -Обреновац</w:t>
      </w:r>
      <w:r w:rsidRPr="00305A7C">
        <w:rPr>
          <w:rFonts w:cs="Arial"/>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492765" w:rsidRPr="00305A7C" w:rsidRDefault="00492765" w:rsidP="00C538BD">
      <w:pPr>
        <w:numPr>
          <w:ilvl w:val="0"/>
          <w:numId w:val="27"/>
        </w:numPr>
        <w:spacing w:before="0" w:line="216" w:lineRule="auto"/>
        <w:jc w:val="left"/>
        <w:rPr>
          <w:rFonts w:cs="Arial"/>
          <w:lang w:val="ru-RU"/>
        </w:rPr>
      </w:pPr>
      <w:r w:rsidRPr="00305A7C">
        <w:rPr>
          <w:rFonts w:cs="Arial"/>
          <w:lang w:val="ru-RU"/>
        </w:rPr>
        <w:t>За запослене који бораве у ТЕНТ д.о.о.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92765" w:rsidRPr="00305A7C" w:rsidRDefault="00492765" w:rsidP="00C538BD">
      <w:pPr>
        <w:numPr>
          <w:ilvl w:val="0"/>
          <w:numId w:val="27"/>
        </w:numPr>
        <w:tabs>
          <w:tab w:val="left" w:pos="-425"/>
          <w:tab w:val="num" w:pos="960"/>
          <w:tab w:val="left" w:pos="1191"/>
        </w:tabs>
        <w:spacing w:before="0" w:line="216" w:lineRule="auto"/>
        <w:jc w:val="left"/>
        <w:rPr>
          <w:rFonts w:cs="Arial"/>
          <w:lang w:val="sr-Cyrl-CS"/>
        </w:rPr>
      </w:pPr>
      <w:r w:rsidRPr="00305A7C">
        <w:rPr>
          <w:rFonts w:cs="Arial"/>
          <w:lang w:val="sr-Cyrl-CS"/>
        </w:rPr>
        <w:t xml:space="preserve">Служби обезбеђења и одбране достави захтев </w:t>
      </w:r>
      <w:r w:rsidRPr="00305A7C">
        <w:rPr>
          <w:rFonts w:cs="Arial"/>
          <w:lang w:val="ru-RU"/>
        </w:rPr>
        <w:t xml:space="preserve">Списак возила и радних машина за улазак у објекте ТЕНТ д.о.о. (образац </w:t>
      </w:r>
      <w:r w:rsidRPr="00305A7C">
        <w:rPr>
          <w:rFonts w:cs="Arial"/>
        </w:rPr>
        <w:t>QO</w:t>
      </w:r>
      <w:r w:rsidRPr="00305A7C">
        <w:rPr>
          <w:rFonts w:cs="Arial"/>
          <w:lang w:val="ru-RU"/>
        </w:rPr>
        <w:t>.0.14.4</w:t>
      </w:r>
      <w:r w:rsidRPr="00305A7C">
        <w:rPr>
          <w:rFonts w:cs="Arial"/>
          <w:lang w:val="sr-Latn-CS"/>
        </w:rPr>
        <w:t xml:space="preserve">4 </w:t>
      </w:r>
      <w:r w:rsidRPr="00305A7C">
        <w:rPr>
          <w:rFonts w:cs="Arial"/>
          <w:lang w:val="ru-RU"/>
        </w:rPr>
        <w:t>приказан у прилогу 2)</w:t>
      </w:r>
      <w:r w:rsidRPr="00305A7C">
        <w:rPr>
          <w:rFonts w:cs="Arial"/>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w:t>
      </w:r>
      <w:r w:rsidRPr="00305A7C">
        <w:rPr>
          <w:rFonts w:cs="Arial"/>
          <w:lang w:val="sr-Cyrl-RS"/>
        </w:rPr>
        <w:t>Огранка Тент Београд -Обреновац</w:t>
      </w:r>
      <w:r w:rsidRPr="00305A7C">
        <w:rPr>
          <w:rFonts w:cs="Arial"/>
          <w:lang w:val="sr-Cyrl-CS"/>
        </w:rPr>
        <w:t xml:space="preserve">. </w:t>
      </w:r>
      <w:r w:rsidRPr="00305A7C">
        <w:rPr>
          <w:rFonts w:cs="Arial"/>
          <w:lang w:val="ru-RU"/>
        </w:rPr>
        <w:t xml:space="preserve">(образац </w:t>
      </w:r>
      <w:r w:rsidRPr="00305A7C">
        <w:rPr>
          <w:rFonts w:cs="Arial"/>
        </w:rPr>
        <w:t>QO</w:t>
      </w:r>
      <w:r w:rsidRPr="00305A7C">
        <w:rPr>
          <w:rFonts w:cs="Arial"/>
          <w:lang w:val="ru-RU"/>
        </w:rPr>
        <w:t>.0.14.4</w:t>
      </w:r>
      <w:r w:rsidRPr="00305A7C">
        <w:rPr>
          <w:rFonts w:cs="Arial"/>
          <w:lang w:val="sr-Cyrl-CS"/>
        </w:rPr>
        <w:t>3</w:t>
      </w:r>
      <w:r w:rsidRPr="00305A7C">
        <w:rPr>
          <w:rFonts w:cs="Arial"/>
          <w:lang w:val="sr-Latn-CS"/>
        </w:rPr>
        <w:t xml:space="preserve"> </w:t>
      </w:r>
      <w:r w:rsidRPr="00305A7C">
        <w:rPr>
          <w:rFonts w:cs="Arial"/>
          <w:lang w:val="ru-RU"/>
        </w:rPr>
        <w:t>приказан у прилогу 2).</w:t>
      </w:r>
    </w:p>
    <w:p w:rsidR="00492765" w:rsidRPr="00305A7C" w:rsidRDefault="00492765" w:rsidP="00C538BD">
      <w:pPr>
        <w:numPr>
          <w:ilvl w:val="0"/>
          <w:numId w:val="27"/>
        </w:numPr>
        <w:tabs>
          <w:tab w:val="left" w:pos="-425"/>
          <w:tab w:val="num" w:pos="1401"/>
        </w:tabs>
        <w:spacing w:before="0" w:line="216" w:lineRule="auto"/>
        <w:jc w:val="left"/>
        <w:rPr>
          <w:rFonts w:cs="Arial"/>
          <w:lang w:val="sr-Cyrl-CS"/>
        </w:rPr>
      </w:pPr>
      <w:r w:rsidRPr="00305A7C">
        <w:rPr>
          <w:rFonts w:cs="Arial"/>
          <w:lang w:val="sr-Cyrl-CS"/>
        </w:rPr>
        <w:t xml:space="preserve">Захтевом - Списак запослених за рад ван редовног радног времена (образац </w:t>
      </w:r>
      <w:r w:rsidRPr="00305A7C">
        <w:rPr>
          <w:rFonts w:cs="Arial"/>
        </w:rPr>
        <w:t>QO</w:t>
      </w:r>
      <w:r w:rsidRPr="00305A7C">
        <w:rPr>
          <w:rFonts w:cs="Arial"/>
          <w:lang w:val="sr-Cyrl-CS"/>
        </w:rPr>
        <w:t>.0.14.38</w:t>
      </w:r>
      <w:r w:rsidRPr="00305A7C">
        <w:rPr>
          <w:rFonts w:cs="Arial"/>
          <w:lang w:val="ru-RU"/>
        </w:rPr>
        <w:t xml:space="preserve"> </w:t>
      </w:r>
      <w:r w:rsidRPr="00305A7C">
        <w:rPr>
          <w:rFonts w:cs="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92765" w:rsidRPr="00305A7C" w:rsidRDefault="00492765" w:rsidP="00C538BD">
      <w:pPr>
        <w:numPr>
          <w:ilvl w:val="0"/>
          <w:numId w:val="27"/>
        </w:numPr>
        <w:tabs>
          <w:tab w:val="left" w:pos="-425"/>
          <w:tab w:val="num" w:pos="1401"/>
        </w:tabs>
        <w:spacing w:before="0" w:line="216" w:lineRule="auto"/>
        <w:jc w:val="left"/>
        <w:rPr>
          <w:rFonts w:cs="Arial"/>
          <w:lang w:val="sr-Cyrl-CS"/>
        </w:rPr>
      </w:pPr>
      <w:r w:rsidRPr="00305A7C">
        <w:rPr>
          <w:rFonts w:cs="Arial"/>
          <w:lang w:val="sr-Cyrl-CS"/>
        </w:rPr>
        <w:t xml:space="preserve">Обезбеди поштовање режима улазака и излазака својих запослених, сходно наредбама директора </w:t>
      </w:r>
      <w:r w:rsidRPr="00305A7C">
        <w:rPr>
          <w:rFonts w:cs="Arial"/>
          <w:lang w:val="sr-Cyrl-RS"/>
        </w:rPr>
        <w:t xml:space="preserve">Огранка Тент Београд –Обреновац </w:t>
      </w:r>
      <w:r w:rsidRPr="00305A7C">
        <w:rPr>
          <w:rFonts w:cs="Arial"/>
          <w:lang w:val="sr-Cyrl-CS"/>
        </w:rPr>
        <w:t xml:space="preserve"> и Службе обезбеђења и одбране.</w:t>
      </w:r>
    </w:p>
    <w:p w:rsidR="00492765" w:rsidRPr="00305A7C" w:rsidRDefault="00492765" w:rsidP="00C538BD">
      <w:pPr>
        <w:numPr>
          <w:ilvl w:val="0"/>
          <w:numId w:val="27"/>
        </w:numPr>
        <w:tabs>
          <w:tab w:val="left" w:pos="-425"/>
          <w:tab w:val="num" w:pos="1401"/>
        </w:tabs>
        <w:spacing w:before="0" w:line="216" w:lineRule="auto"/>
        <w:jc w:val="left"/>
        <w:rPr>
          <w:rFonts w:cs="Arial"/>
          <w:lang w:val="sr-Cyrl-CS"/>
        </w:rPr>
      </w:pPr>
      <w:r w:rsidRPr="00305A7C">
        <w:rPr>
          <w:rFonts w:cs="Arial"/>
          <w:lang w:val="sr-Cyrl-CS"/>
        </w:rPr>
        <w:lastRenderedPageBreak/>
        <w:t xml:space="preserve">Приликом уношења сопственог алата и опреме, сачини спецификацију истог, и то у најмање два примерка, који морају бити потписани од стране радника обезбеђења. Један примерак остаје на улазној капији, а други служи као документ, на основу којег надзорни орган издаје Дозволу за изношење материјала из круга </w:t>
      </w:r>
      <w:r w:rsidRPr="00305A7C">
        <w:rPr>
          <w:rFonts w:cs="Arial"/>
          <w:lang w:val="sr-Cyrl-RS"/>
        </w:rPr>
        <w:t>Огранка Тент Београд -Обреновац</w:t>
      </w:r>
      <w:r w:rsidRPr="00305A7C">
        <w:rPr>
          <w:rFonts w:cs="Arial"/>
          <w:lang w:val="sr-Cyrl-CS"/>
        </w:rPr>
        <w:t xml:space="preserve"> (образац </w:t>
      </w:r>
      <w:r w:rsidRPr="00305A7C">
        <w:rPr>
          <w:rFonts w:cs="Arial"/>
        </w:rPr>
        <w:t>QO</w:t>
      </w:r>
      <w:r w:rsidRPr="00305A7C">
        <w:rPr>
          <w:rFonts w:cs="Arial"/>
          <w:lang w:val="sr-Cyrl-CS"/>
        </w:rPr>
        <w:t>.0.14.47 приказан у прилогу 2</w:t>
      </w:r>
      <w:r w:rsidRPr="00305A7C">
        <w:rPr>
          <w:rFonts w:cs="Arial"/>
          <w:lang w:val="sr-Latn-CS"/>
        </w:rPr>
        <w:t>)</w:t>
      </w:r>
      <w:r w:rsidRPr="00305A7C">
        <w:rPr>
          <w:rFonts w:cs="Arial"/>
          <w:lang w:val="sr-Cyrl-CS"/>
        </w:rPr>
        <w:t xml:space="preserve">. </w:t>
      </w:r>
    </w:p>
    <w:p w:rsidR="00492765" w:rsidRPr="00305A7C" w:rsidRDefault="00492765" w:rsidP="00C538BD">
      <w:pPr>
        <w:numPr>
          <w:ilvl w:val="0"/>
          <w:numId w:val="27"/>
        </w:numPr>
        <w:spacing w:before="0" w:line="216" w:lineRule="auto"/>
        <w:jc w:val="left"/>
        <w:rPr>
          <w:rFonts w:cs="Arial"/>
          <w:lang w:val="ru-RU"/>
        </w:rPr>
      </w:pPr>
      <w:r w:rsidRPr="00305A7C">
        <w:rPr>
          <w:rFonts w:cs="Arial"/>
          <w:lang w:val="sr-Latn-CS"/>
        </w:rPr>
        <w:t xml:space="preserve">Приликом извођења радова придржава </w:t>
      </w:r>
      <w:r w:rsidRPr="00305A7C">
        <w:rPr>
          <w:rFonts w:cs="Arial"/>
          <w:lang w:val="sr-Cyrl-CS"/>
        </w:rPr>
        <w:t xml:space="preserve">се </w:t>
      </w:r>
      <w:r w:rsidRPr="00305A7C">
        <w:rPr>
          <w:rFonts w:cs="Arial"/>
          <w:lang w:val="sr-Latn-CS"/>
        </w:rPr>
        <w:t>свих законских, техничких и интерних прописа из</w:t>
      </w:r>
      <w:r w:rsidRPr="00305A7C">
        <w:rPr>
          <w:rFonts w:cs="Arial"/>
          <w:lang w:val="ru-RU"/>
        </w:rPr>
        <w:t xml:space="preserve"> безбедности и здравља </w:t>
      </w:r>
      <w:r w:rsidRPr="00305A7C">
        <w:rPr>
          <w:rFonts w:cs="Arial"/>
          <w:lang w:val="sr-Latn-CS"/>
        </w:rPr>
        <w:t>на раду и противпожарне заштите,</w:t>
      </w:r>
      <w:r w:rsidRPr="00305A7C">
        <w:rPr>
          <w:rFonts w:cs="Arial"/>
          <w:lang w:val="ru-RU"/>
        </w:rPr>
        <w:t xml:space="preserve"> </w:t>
      </w:r>
      <w:r w:rsidRPr="00305A7C">
        <w:rPr>
          <w:rFonts w:cs="Arial"/>
          <w:lang w:val="sr-Latn-CS"/>
        </w:rPr>
        <w:t>а</w:t>
      </w:r>
      <w:r w:rsidRPr="00305A7C">
        <w:rPr>
          <w:rFonts w:cs="Arial"/>
          <w:lang w:val="ru-RU"/>
        </w:rPr>
        <w:t xml:space="preserve"> </w:t>
      </w:r>
      <w:r w:rsidRPr="00305A7C">
        <w:rPr>
          <w:rFonts w:cs="Arial"/>
          <w:lang w:val="sr-Latn-CS"/>
        </w:rPr>
        <w:t>посебно спроводи Уредбу о мерама заштите од пожара при извођењу радова заваривања, резања и лемљења у постројењима</w:t>
      </w:r>
      <w:r w:rsidRPr="00305A7C">
        <w:rPr>
          <w:rFonts w:cs="Arial"/>
          <w:lang w:val="sr-Cyrl-CS"/>
        </w:rPr>
        <w:t xml:space="preserve"> (</w:t>
      </w:r>
      <w:r w:rsidRPr="00305A7C">
        <w:rPr>
          <w:rFonts w:cs="Arial"/>
          <w:lang w:val="sr-Latn-CS"/>
        </w:rPr>
        <w:t xml:space="preserve">уз претходно подношење </w:t>
      </w:r>
      <w:r w:rsidRPr="00305A7C">
        <w:rPr>
          <w:rFonts w:cs="Arial"/>
          <w:lang w:val="sr-Cyrl-CS"/>
        </w:rPr>
        <w:t>З</w:t>
      </w:r>
      <w:r w:rsidRPr="00305A7C">
        <w:rPr>
          <w:rFonts w:cs="Arial"/>
          <w:lang w:val="sr-Latn-CS"/>
        </w:rPr>
        <w:t>ахтева</w:t>
      </w:r>
      <w:r w:rsidRPr="00305A7C">
        <w:rPr>
          <w:rFonts w:cs="Arial"/>
          <w:lang w:val="sr-Cyrl-CS"/>
        </w:rPr>
        <w:t xml:space="preserve"> за издавање одобрења за заваривање</w:t>
      </w:r>
      <w:r w:rsidRPr="00305A7C">
        <w:rPr>
          <w:rFonts w:cs="Arial"/>
          <w:lang w:val="sr-Latn-CS"/>
        </w:rPr>
        <w:t xml:space="preserve"> Служб</w:t>
      </w:r>
      <w:r w:rsidRPr="00305A7C">
        <w:rPr>
          <w:rFonts w:cs="Arial"/>
          <w:lang w:val="sr-Cyrl-CS"/>
        </w:rPr>
        <w:t>и</w:t>
      </w:r>
      <w:r w:rsidRPr="00305A7C">
        <w:rPr>
          <w:rFonts w:cs="Arial"/>
          <w:lang w:val="sr-Latn-CS"/>
        </w:rPr>
        <w:t xml:space="preserve"> БЗР и ЗОП</w:t>
      </w:r>
      <w:r w:rsidRPr="00305A7C">
        <w:rPr>
          <w:rFonts w:cs="Arial"/>
          <w:lang w:val="sr-Cyrl-CS"/>
        </w:rPr>
        <w:t xml:space="preserve">, образац </w:t>
      </w:r>
      <w:r w:rsidRPr="00305A7C">
        <w:rPr>
          <w:rFonts w:cs="Arial"/>
        </w:rPr>
        <w:t>QO</w:t>
      </w:r>
      <w:r w:rsidRPr="00305A7C">
        <w:rPr>
          <w:rFonts w:cs="Arial"/>
          <w:lang w:val="sr-Cyrl-CS"/>
        </w:rPr>
        <w:t>.0.08.13, приказан у прилогу 2</w:t>
      </w:r>
      <w:r w:rsidRPr="00305A7C">
        <w:rPr>
          <w:rFonts w:cs="Arial"/>
          <w:lang w:val="sr-Latn-CS"/>
        </w:rPr>
        <w:t>)</w:t>
      </w:r>
      <w:r w:rsidRPr="00305A7C">
        <w:rPr>
          <w:rFonts w:cs="Arial"/>
          <w:lang w:val="ru-RU"/>
        </w:rPr>
        <w:t xml:space="preserve">, Упутство о обезбеђењу спровођења мера заштите од зрачења при радиографском испитивању </w:t>
      </w:r>
      <w:r w:rsidRPr="00305A7C">
        <w:rPr>
          <w:rFonts w:cs="Arial"/>
          <w:lang w:val="sr-Cyrl-CS"/>
        </w:rPr>
        <w:t>(</w:t>
      </w:r>
      <w:r w:rsidRPr="00305A7C">
        <w:rPr>
          <w:rFonts w:cs="Arial"/>
          <w:lang w:val="sr-Latn-CS"/>
        </w:rPr>
        <w:t xml:space="preserve">уз претходно подношење </w:t>
      </w:r>
      <w:r w:rsidRPr="00305A7C">
        <w:rPr>
          <w:rFonts w:cs="Arial"/>
          <w:lang w:val="sr-Cyrl-CS"/>
        </w:rPr>
        <w:t>З</w:t>
      </w:r>
      <w:r w:rsidRPr="00305A7C">
        <w:rPr>
          <w:rFonts w:cs="Arial"/>
          <w:lang w:val="sr-Latn-CS"/>
        </w:rPr>
        <w:t xml:space="preserve">ахтева </w:t>
      </w:r>
      <w:r w:rsidRPr="00305A7C">
        <w:rPr>
          <w:rFonts w:cs="Arial"/>
          <w:lang w:val="sr-Cyrl-CS"/>
        </w:rPr>
        <w:t>за издавање</w:t>
      </w:r>
      <w:r w:rsidRPr="00305A7C">
        <w:rPr>
          <w:rFonts w:cs="Arial"/>
          <w:lang w:val="sr-Latn-CS"/>
        </w:rPr>
        <w:t xml:space="preserve"> одобрења </w:t>
      </w:r>
      <w:r w:rsidRPr="00305A7C">
        <w:rPr>
          <w:rFonts w:cs="Arial"/>
          <w:lang w:val="sr-Cyrl-CS"/>
        </w:rPr>
        <w:t>за радиографско испитивање</w:t>
      </w:r>
      <w:r w:rsidRPr="00305A7C">
        <w:rPr>
          <w:rFonts w:cs="Arial"/>
          <w:lang w:val="sr-Latn-CS"/>
        </w:rPr>
        <w:t xml:space="preserve"> Служб</w:t>
      </w:r>
      <w:r w:rsidRPr="00305A7C">
        <w:rPr>
          <w:rFonts w:cs="Arial"/>
          <w:lang w:val="sr-Cyrl-CS"/>
        </w:rPr>
        <w:t>и</w:t>
      </w:r>
      <w:r w:rsidRPr="00305A7C">
        <w:rPr>
          <w:rFonts w:cs="Arial"/>
          <w:lang w:val="sr-Latn-CS"/>
        </w:rPr>
        <w:t xml:space="preserve"> БЗР и ЗОП</w:t>
      </w:r>
      <w:r w:rsidRPr="00305A7C">
        <w:rPr>
          <w:rFonts w:cs="Arial"/>
          <w:lang w:val="sr-Cyrl-CS"/>
        </w:rPr>
        <w:t xml:space="preserve">, образац </w:t>
      </w:r>
      <w:r w:rsidRPr="00305A7C">
        <w:rPr>
          <w:rFonts w:cs="Arial"/>
        </w:rPr>
        <w:t>QO</w:t>
      </w:r>
      <w:r w:rsidRPr="00305A7C">
        <w:rPr>
          <w:rFonts w:cs="Arial"/>
          <w:lang w:val="sr-Cyrl-CS"/>
        </w:rPr>
        <w:t>.0.14.</w:t>
      </w:r>
      <w:r w:rsidRPr="00305A7C">
        <w:rPr>
          <w:rFonts w:cs="Arial"/>
          <w:lang w:val="sr-Latn-CS"/>
        </w:rPr>
        <w:t>34</w:t>
      </w:r>
      <w:r w:rsidRPr="00305A7C">
        <w:rPr>
          <w:rFonts w:cs="Arial"/>
          <w:lang w:val="sr-Cyrl-CS"/>
        </w:rPr>
        <w:t>, приказан у прилогу 2</w:t>
      </w:r>
      <w:r w:rsidRPr="00305A7C">
        <w:rPr>
          <w:rFonts w:cs="Arial"/>
          <w:lang w:val="sr-Latn-CS"/>
        </w:rPr>
        <w:t>)</w:t>
      </w:r>
      <w:r w:rsidRPr="00305A7C">
        <w:rPr>
          <w:rFonts w:cs="Arial"/>
          <w:lang w:val="ru-RU"/>
        </w:rPr>
        <w:t>.</w:t>
      </w:r>
    </w:p>
    <w:p w:rsidR="00492765" w:rsidRPr="00305A7C" w:rsidRDefault="00492765" w:rsidP="00C538BD">
      <w:pPr>
        <w:numPr>
          <w:ilvl w:val="0"/>
          <w:numId w:val="27"/>
        </w:numPr>
        <w:spacing w:before="0" w:line="216" w:lineRule="auto"/>
        <w:jc w:val="left"/>
        <w:rPr>
          <w:rFonts w:cs="Arial"/>
          <w:lang w:val="sr-Cyrl-RS"/>
        </w:rPr>
      </w:pPr>
      <w:r w:rsidRPr="00305A7C">
        <w:rPr>
          <w:rFonts w:cs="Arial"/>
          <w:lang w:val="sr-Cyrl-RS"/>
        </w:rPr>
        <w:t>Поштује QU.0.06.01 Упутство o поступку извршења обезбеђења постројења за извођење радова у ТЕНТ д.о.о. и QU.5.05.03 Упутство o поступку извршења обезбеђења постројења за време извођења радова у Огранку Тент Београд -Обреновац Железнички транспорт (процедуре за изолацију и закључавање извора енергије и радних флуида)</w:t>
      </w:r>
    </w:p>
    <w:p w:rsidR="00492765" w:rsidRPr="00305A7C" w:rsidRDefault="00492765" w:rsidP="00C538BD">
      <w:pPr>
        <w:numPr>
          <w:ilvl w:val="0"/>
          <w:numId w:val="27"/>
        </w:numPr>
        <w:spacing w:before="0" w:line="216" w:lineRule="auto"/>
        <w:jc w:val="left"/>
        <w:rPr>
          <w:rFonts w:cs="Arial"/>
          <w:lang w:val="ru-RU"/>
        </w:rPr>
      </w:pPr>
      <w:r w:rsidRPr="00305A7C">
        <w:rPr>
          <w:rFonts w:cs="Arial"/>
          <w:lang w:val="ru-RU"/>
        </w:rPr>
        <w:t>П</w:t>
      </w:r>
      <w:r w:rsidRPr="00305A7C">
        <w:rPr>
          <w:rFonts w:cs="Arial"/>
          <w:lang w:val="sr-Cyrl-CS"/>
        </w:rPr>
        <w:t xml:space="preserve">оштује процедуре и упутства </w:t>
      </w:r>
      <w:r w:rsidRPr="00305A7C">
        <w:rPr>
          <w:rFonts w:cs="Arial"/>
          <w:lang w:val="sr-Cyrl-RS"/>
        </w:rPr>
        <w:t>Огранка Тент Београд -Обреновац</w:t>
      </w:r>
      <w:r w:rsidRPr="00305A7C">
        <w:rPr>
          <w:rFonts w:cs="Arial"/>
          <w:lang w:val="sr-Cyrl-CS"/>
        </w:rPr>
        <w:t xml:space="preserve">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92765" w:rsidRPr="00305A7C" w:rsidRDefault="00492765" w:rsidP="00C538BD">
      <w:pPr>
        <w:numPr>
          <w:ilvl w:val="0"/>
          <w:numId w:val="27"/>
        </w:numPr>
        <w:spacing w:before="0" w:line="216" w:lineRule="auto"/>
        <w:jc w:val="left"/>
        <w:rPr>
          <w:rFonts w:cs="Arial"/>
          <w:lang w:val="ru-RU"/>
        </w:rPr>
      </w:pPr>
      <w:r w:rsidRPr="00305A7C">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92765" w:rsidRPr="00305A7C" w:rsidRDefault="00492765" w:rsidP="00C538BD">
      <w:pPr>
        <w:numPr>
          <w:ilvl w:val="0"/>
          <w:numId w:val="27"/>
        </w:numPr>
        <w:spacing w:before="0" w:line="216" w:lineRule="auto"/>
        <w:jc w:val="left"/>
        <w:rPr>
          <w:rFonts w:cs="Arial"/>
          <w:lang w:val="ru-RU"/>
        </w:rPr>
      </w:pPr>
      <w:r w:rsidRPr="00305A7C">
        <w:rPr>
          <w:rFonts w:cs="Arial"/>
          <w:lang w:val="sr-Cyrl-CS"/>
        </w:rPr>
        <w:t xml:space="preserve">Своје запослене упозна да, без посебне дозволе овлашћеног лица наручоица, не смеју да користе средства за рад наручиоца </w:t>
      </w:r>
      <w:r w:rsidRPr="00305A7C">
        <w:rPr>
          <w:rFonts w:cs="Arial"/>
          <w:lang w:val="sr-Latn-CS"/>
        </w:rPr>
        <w:t>(</w:t>
      </w:r>
      <w:r w:rsidRPr="00305A7C">
        <w:rPr>
          <w:rFonts w:cs="Arial"/>
          <w:lang w:val="sr-Cyrl-CS"/>
        </w:rPr>
        <w:t>алатне машине у радионици одржавања, погонске уређаје и машине, вучна средства ЖТ, као и транспортн</w:t>
      </w:r>
      <w:r w:rsidRPr="00305A7C">
        <w:rPr>
          <w:rFonts w:cs="Arial"/>
          <w:lang w:val="en-GB"/>
        </w:rPr>
        <w:t>e</w:t>
      </w:r>
      <w:r w:rsidRPr="00305A7C">
        <w:rPr>
          <w:rFonts w:cs="Arial"/>
          <w:lang w:val="sr-Cyrl-CS"/>
        </w:rPr>
        <w:t xml:space="preserve"> машин</w:t>
      </w:r>
      <w:r w:rsidRPr="00305A7C">
        <w:rPr>
          <w:rFonts w:cs="Arial"/>
          <w:lang w:val="en-GB"/>
        </w:rPr>
        <w:t>e</w:t>
      </w:r>
      <w:r w:rsidRPr="00305A7C">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492765" w:rsidRPr="00305A7C" w:rsidRDefault="00492765" w:rsidP="00C538BD">
      <w:pPr>
        <w:numPr>
          <w:ilvl w:val="0"/>
          <w:numId w:val="27"/>
        </w:numPr>
        <w:spacing w:before="0" w:line="216" w:lineRule="auto"/>
        <w:jc w:val="left"/>
        <w:rPr>
          <w:rFonts w:cs="Arial"/>
          <w:lang w:val="ru-RU"/>
        </w:rPr>
      </w:pPr>
      <w:r w:rsidRPr="00305A7C">
        <w:rPr>
          <w:rFonts w:cs="Arial"/>
          <w:lang w:val="ru-RU"/>
        </w:rPr>
        <w:t>З</w:t>
      </w:r>
      <w:r w:rsidRPr="00305A7C">
        <w:rPr>
          <w:rFonts w:cs="Arial"/>
          <w:lang w:val="sr-Cyrl-CS"/>
        </w:rPr>
        <w:t xml:space="preserve">а одређена добра која транспортује у </w:t>
      </w:r>
      <w:r w:rsidRPr="00305A7C">
        <w:rPr>
          <w:rFonts w:cs="Arial"/>
          <w:lang w:val="sr-Cyrl-RS"/>
        </w:rPr>
        <w:t>Огранак Тент Београд -Обреновац</w:t>
      </w:r>
      <w:r w:rsidRPr="00305A7C">
        <w:rPr>
          <w:rFonts w:cs="Arial"/>
          <w:lang w:val="sr-Cyrl-CS"/>
        </w:rPr>
        <w:t>, у складу са законским прописима, обавља возилима која имају одговарајући АДР сертификат и да возилом управља лице са истим сертификатом.</w:t>
      </w:r>
    </w:p>
    <w:p w:rsidR="00492765" w:rsidRPr="00305A7C" w:rsidRDefault="00492765" w:rsidP="00C538BD">
      <w:pPr>
        <w:numPr>
          <w:ilvl w:val="0"/>
          <w:numId w:val="27"/>
        </w:numPr>
        <w:spacing w:before="0" w:line="216" w:lineRule="auto"/>
        <w:jc w:val="left"/>
        <w:rPr>
          <w:rFonts w:cs="Arial"/>
          <w:lang w:val="ru-RU"/>
        </w:rPr>
      </w:pPr>
      <w:r w:rsidRPr="00305A7C">
        <w:rPr>
          <w:rFonts w:cs="Arial"/>
          <w:lang w:val="ru-RU"/>
        </w:rPr>
        <w:t>З</w:t>
      </w:r>
      <w:r w:rsidRPr="00305A7C">
        <w:rPr>
          <w:rFonts w:cs="Arial"/>
          <w:lang w:val="sr-Latn-CS"/>
        </w:rPr>
        <w:t xml:space="preserve">а своје </w:t>
      </w:r>
      <w:r w:rsidRPr="00305A7C">
        <w:rPr>
          <w:rFonts w:cs="Arial"/>
          <w:lang w:val="ru-RU"/>
        </w:rPr>
        <w:t>запослене</w:t>
      </w:r>
      <w:r w:rsidRPr="00305A7C">
        <w:rPr>
          <w:rFonts w:cs="Arial"/>
          <w:lang w:val="sr-Latn-CS"/>
        </w:rPr>
        <w:t xml:space="preserve"> обезбеди лична</w:t>
      </w:r>
      <w:r w:rsidRPr="00305A7C">
        <w:rPr>
          <w:rFonts w:cs="Arial"/>
          <w:lang w:val="ru-RU"/>
        </w:rPr>
        <w:t xml:space="preserve"> и колективна</w:t>
      </w:r>
      <w:r w:rsidRPr="00305A7C">
        <w:rPr>
          <w:rFonts w:cs="Arial"/>
          <w:lang w:val="sr-Latn-CS"/>
        </w:rPr>
        <w:t xml:space="preserve"> заштитна средства и сноси одговорност о њиховој</w:t>
      </w:r>
      <w:r w:rsidRPr="00305A7C">
        <w:rPr>
          <w:rFonts w:cs="Arial"/>
          <w:lang w:val="ru-RU"/>
        </w:rPr>
        <w:t xml:space="preserve"> правилној</w:t>
      </w:r>
      <w:r w:rsidRPr="00305A7C">
        <w:rPr>
          <w:rFonts w:cs="Arial"/>
          <w:lang w:val="sr-Latn-CS"/>
        </w:rPr>
        <w:t xml:space="preserve"> употреби.</w:t>
      </w:r>
    </w:p>
    <w:p w:rsidR="00492765" w:rsidRPr="00305A7C" w:rsidRDefault="00492765" w:rsidP="00C538BD">
      <w:pPr>
        <w:numPr>
          <w:ilvl w:val="0"/>
          <w:numId w:val="27"/>
        </w:numPr>
        <w:spacing w:before="0" w:line="216" w:lineRule="auto"/>
        <w:jc w:val="left"/>
        <w:rPr>
          <w:rFonts w:cs="Arial"/>
          <w:lang w:val="ru-RU"/>
        </w:rPr>
      </w:pPr>
      <w:r w:rsidRPr="00305A7C">
        <w:rPr>
          <w:rFonts w:cs="Arial"/>
          <w:lang w:val="sr-Cyrl-CS"/>
        </w:rPr>
        <w:t>Запослени на радном оделу имају видно обележен назив фирме у којој раде.</w:t>
      </w:r>
    </w:p>
    <w:p w:rsidR="00492765" w:rsidRPr="00305A7C" w:rsidRDefault="00492765" w:rsidP="00C538BD">
      <w:pPr>
        <w:numPr>
          <w:ilvl w:val="0"/>
          <w:numId w:val="27"/>
        </w:numPr>
        <w:spacing w:before="0" w:line="216" w:lineRule="auto"/>
        <w:jc w:val="left"/>
        <w:rPr>
          <w:rFonts w:cs="Arial"/>
          <w:lang w:val="ru-RU"/>
        </w:rPr>
      </w:pPr>
      <w:r w:rsidRPr="00305A7C">
        <w:rPr>
          <w:rFonts w:cs="Arial"/>
          <w:lang w:val="ru-RU"/>
        </w:rPr>
        <w:t>С</w:t>
      </w:r>
      <w:r w:rsidRPr="00305A7C">
        <w:rPr>
          <w:rFonts w:cs="Arial"/>
          <w:lang w:val="sr-Latn-CS"/>
        </w:rPr>
        <w:t xml:space="preserve">носи пуну одговорност за безбедност и здравље својих </w:t>
      </w:r>
      <w:r w:rsidRPr="00305A7C">
        <w:rPr>
          <w:rFonts w:cs="Arial"/>
          <w:lang w:val="ru-RU"/>
        </w:rPr>
        <w:t>запослених</w:t>
      </w:r>
      <w:r w:rsidRPr="00305A7C">
        <w:rPr>
          <w:rFonts w:cs="Arial"/>
          <w:lang w:val="sr-Latn-CS"/>
        </w:rPr>
        <w:t xml:space="preserve">, </w:t>
      </w:r>
      <w:r w:rsidRPr="00305A7C">
        <w:rPr>
          <w:rFonts w:cs="Arial"/>
          <w:lang w:val="ru-RU"/>
        </w:rPr>
        <w:t>запослених</w:t>
      </w:r>
      <w:r w:rsidRPr="00305A7C">
        <w:rPr>
          <w:rFonts w:cs="Arial"/>
          <w:lang w:val="sr-Latn-CS"/>
        </w:rPr>
        <w:t xml:space="preserve"> подизвођача и </w:t>
      </w:r>
      <w:r w:rsidRPr="00305A7C">
        <w:rPr>
          <w:rFonts w:cs="Arial"/>
          <w:lang w:val="ru-RU"/>
        </w:rPr>
        <w:t>другог</w:t>
      </w:r>
      <w:r w:rsidRPr="00305A7C">
        <w:rPr>
          <w:rFonts w:cs="Arial"/>
          <w:lang w:val="sr-Latn-CS"/>
        </w:rPr>
        <w:t xml:space="preserve"> особ</w:t>
      </w:r>
      <w:r w:rsidRPr="00305A7C">
        <w:rPr>
          <w:rFonts w:cs="Arial"/>
          <w:lang w:val="ru-RU"/>
        </w:rPr>
        <w:t>ља</w:t>
      </w:r>
      <w:r w:rsidRPr="00305A7C">
        <w:rPr>
          <w:rFonts w:cs="Arial"/>
          <w:lang w:val="sr-Latn-CS"/>
        </w:rPr>
        <w:t xml:space="preserve"> које </w:t>
      </w:r>
      <w:r w:rsidRPr="00305A7C">
        <w:rPr>
          <w:rFonts w:cs="Arial"/>
          <w:lang w:val="ru-RU"/>
        </w:rPr>
        <w:t>је</w:t>
      </w:r>
      <w:r w:rsidRPr="00305A7C">
        <w:rPr>
          <w:rFonts w:cs="Arial"/>
          <w:lang w:val="sr-Latn-CS"/>
        </w:rPr>
        <w:t xml:space="preserve"> укључен</w:t>
      </w:r>
      <w:r w:rsidRPr="00305A7C">
        <w:rPr>
          <w:rFonts w:cs="Arial"/>
          <w:lang w:val="ru-RU"/>
        </w:rPr>
        <w:t>о</w:t>
      </w:r>
      <w:r w:rsidRPr="00305A7C">
        <w:rPr>
          <w:rFonts w:cs="Arial"/>
          <w:lang w:val="sr-Latn-CS"/>
        </w:rPr>
        <w:t xml:space="preserve"> у радове извођача.</w:t>
      </w:r>
      <w:r w:rsidRPr="00305A7C">
        <w:rPr>
          <w:rFonts w:cs="Arial"/>
          <w:lang w:val="sr-Cyrl-CS"/>
        </w:rPr>
        <w:t xml:space="preserve"> </w:t>
      </w:r>
    </w:p>
    <w:p w:rsidR="00492765" w:rsidRPr="00305A7C" w:rsidRDefault="00492765" w:rsidP="00C538BD">
      <w:pPr>
        <w:numPr>
          <w:ilvl w:val="0"/>
          <w:numId w:val="27"/>
        </w:numPr>
        <w:spacing w:before="0" w:line="216" w:lineRule="auto"/>
        <w:jc w:val="left"/>
        <w:rPr>
          <w:rFonts w:cs="Arial"/>
          <w:lang w:val="ru-RU"/>
        </w:rPr>
      </w:pPr>
      <w:r w:rsidRPr="00305A7C">
        <w:rPr>
          <w:rFonts w:cs="Arial"/>
          <w:lang w:val="sr-Cyrl-CS"/>
        </w:rPr>
        <w:t>Виљушкари и грађевинске машине морају бити снабдевени са ротационим светлом и звучном сиреном за вожњу уназад.</w:t>
      </w:r>
    </w:p>
    <w:p w:rsidR="00492765" w:rsidRPr="00305A7C" w:rsidRDefault="00492765" w:rsidP="00C538BD">
      <w:pPr>
        <w:numPr>
          <w:ilvl w:val="0"/>
          <w:numId w:val="27"/>
        </w:numPr>
        <w:spacing w:before="0" w:line="216" w:lineRule="auto"/>
        <w:jc w:val="left"/>
        <w:rPr>
          <w:rFonts w:cs="Arial"/>
          <w:lang w:val="ru-RU"/>
        </w:rPr>
      </w:pPr>
      <w:r w:rsidRPr="00305A7C">
        <w:rPr>
          <w:rFonts w:cs="Arial"/>
          <w:lang w:val="ru-RU"/>
        </w:rPr>
        <w:t>П</w:t>
      </w:r>
      <w:r w:rsidRPr="00305A7C">
        <w:rPr>
          <w:rFonts w:cs="Arial"/>
          <w:lang w:val="sr-Latn-CS"/>
        </w:rPr>
        <w:t>оштуј</w:t>
      </w:r>
      <w:r w:rsidRPr="00305A7C">
        <w:rPr>
          <w:rFonts w:cs="Arial"/>
          <w:lang w:val="ru-RU"/>
        </w:rPr>
        <w:t>е</w:t>
      </w:r>
      <w:r w:rsidRPr="00305A7C">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92765" w:rsidRPr="00305A7C" w:rsidRDefault="00492765" w:rsidP="00C538BD">
      <w:pPr>
        <w:numPr>
          <w:ilvl w:val="0"/>
          <w:numId w:val="27"/>
        </w:numPr>
        <w:spacing w:before="0" w:line="216" w:lineRule="auto"/>
        <w:jc w:val="left"/>
        <w:rPr>
          <w:rFonts w:cs="Arial"/>
          <w:lang w:val="ru-RU"/>
        </w:rPr>
      </w:pPr>
      <w:r w:rsidRPr="00305A7C">
        <w:rPr>
          <w:rFonts w:cs="Arial"/>
          <w:lang w:val="ru-RU"/>
        </w:rPr>
        <w:t>О</w:t>
      </w:r>
      <w:r w:rsidRPr="00305A7C">
        <w:rPr>
          <w:rFonts w:cs="Arial"/>
          <w:lang w:val="sr-Latn-CS"/>
        </w:rPr>
        <w:t>безбеди сопствени надзор над спровођењем мера безбедности на раду и обезбеди прву  помоћ.</w:t>
      </w:r>
    </w:p>
    <w:p w:rsidR="00492765" w:rsidRPr="00305A7C" w:rsidRDefault="00492765" w:rsidP="00C538BD">
      <w:pPr>
        <w:numPr>
          <w:ilvl w:val="0"/>
          <w:numId w:val="27"/>
        </w:numPr>
        <w:spacing w:before="0" w:line="216" w:lineRule="auto"/>
        <w:jc w:val="left"/>
        <w:rPr>
          <w:rFonts w:cs="Arial"/>
          <w:lang w:val="ru-RU"/>
        </w:rPr>
      </w:pPr>
      <w:r w:rsidRPr="00305A7C">
        <w:rPr>
          <w:rFonts w:cs="Arial"/>
          <w:lang w:val="ru-RU"/>
        </w:rPr>
        <w:t>О</w:t>
      </w:r>
      <w:r w:rsidRPr="00305A7C">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92765" w:rsidRPr="00305A7C" w:rsidRDefault="00492765" w:rsidP="00C538BD">
      <w:pPr>
        <w:numPr>
          <w:ilvl w:val="0"/>
          <w:numId w:val="27"/>
        </w:numPr>
        <w:spacing w:before="0" w:line="216" w:lineRule="auto"/>
        <w:jc w:val="left"/>
        <w:rPr>
          <w:rFonts w:cs="Arial"/>
          <w:lang w:val="ru-RU"/>
        </w:rPr>
      </w:pPr>
      <w:r w:rsidRPr="00305A7C">
        <w:rPr>
          <w:rFonts w:cs="Arial"/>
          <w:lang w:val="ru-RU"/>
        </w:rPr>
        <w:t>Поштује забрану</w:t>
      </w:r>
      <w:r w:rsidRPr="00305A7C">
        <w:rPr>
          <w:rFonts w:cs="Arial"/>
          <w:lang w:val="sr-Latn-CS"/>
        </w:rPr>
        <w:t xml:space="preserve"> спаљивањ</w:t>
      </w:r>
      <w:r w:rsidRPr="00305A7C">
        <w:rPr>
          <w:rFonts w:cs="Arial"/>
          <w:lang w:val="ru-RU"/>
        </w:rPr>
        <w:t>а</w:t>
      </w:r>
      <w:r w:rsidRPr="00305A7C">
        <w:rPr>
          <w:rFonts w:cs="Arial"/>
          <w:lang w:val="sr-Latn-CS"/>
        </w:rPr>
        <w:t xml:space="preserve"> смећа и отпадног материјала као и коришћења ватре на отвореном простору за грејање </w:t>
      </w:r>
      <w:r w:rsidRPr="00305A7C">
        <w:rPr>
          <w:rFonts w:cs="Arial"/>
          <w:lang w:val="ru-RU"/>
        </w:rPr>
        <w:t>запослених</w:t>
      </w:r>
      <w:r w:rsidRPr="00305A7C">
        <w:rPr>
          <w:rFonts w:cs="Arial"/>
          <w:lang w:val="sr-Latn-CS"/>
        </w:rPr>
        <w:t>.</w:t>
      </w:r>
    </w:p>
    <w:p w:rsidR="00492765" w:rsidRPr="00305A7C" w:rsidRDefault="00492765" w:rsidP="00C538BD">
      <w:pPr>
        <w:numPr>
          <w:ilvl w:val="0"/>
          <w:numId w:val="27"/>
        </w:numPr>
        <w:spacing w:before="0" w:line="216" w:lineRule="auto"/>
        <w:jc w:val="left"/>
        <w:rPr>
          <w:rFonts w:cs="Arial"/>
          <w:lang w:val="ru-RU"/>
        </w:rPr>
      </w:pPr>
      <w:r w:rsidRPr="00305A7C">
        <w:rPr>
          <w:rFonts w:cs="Arial"/>
          <w:lang w:val="ru-RU"/>
        </w:rPr>
        <w:t xml:space="preserve">У потпуности преузима </w:t>
      </w:r>
      <w:r w:rsidRPr="00305A7C">
        <w:rPr>
          <w:rFonts w:cs="Arial"/>
          <w:lang w:val="sr-Cyrl-CS"/>
        </w:rPr>
        <w:t>с</w:t>
      </w:r>
      <w:r w:rsidRPr="00305A7C">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305A7C">
        <w:rPr>
          <w:rFonts w:cs="Arial"/>
          <w:lang w:val="sr-Cyrl-CS"/>
        </w:rPr>
        <w:t>.</w:t>
      </w:r>
    </w:p>
    <w:p w:rsidR="00492765" w:rsidRPr="00305A7C" w:rsidRDefault="00492765" w:rsidP="00C538BD">
      <w:pPr>
        <w:numPr>
          <w:ilvl w:val="0"/>
          <w:numId w:val="27"/>
        </w:numPr>
        <w:spacing w:before="0" w:line="216" w:lineRule="auto"/>
        <w:jc w:val="left"/>
        <w:rPr>
          <w:rFonts w:cs="Arial"/>
          <w:lang w:val="ru-RU"/>
        </w:rPr>
      </w:pPr>
      <w:r w:rsidRPr="00305A7C">
        <w:rPr>
          <w:rFonts w:cs="Arial"/>
          <w:lang w:val="ru-RU"/>
        </w:rPr>
        <w:lastRenderedPageBreak/>
        <w:t xml:space="preserve">Благовремено извештава </w:t>
      </w:r>
      <w:r w:rsidRPr="00305A7C">
        <w:rPr>
          <w:rFonts w:cs="Arial"/>
          <w:lang w:val="sr-Latn-CS"/>
        </w:rPr>
        <w:t>Служб</w:t>
      </w:r>
      <w:r w:rsidRPr="00305A7C">
        <w:rPr>
          <w:rFonts w:cs="Arial"/>
          <w:lang w:val="sr-Cyrl-RS"/>
        </w:rPr>
        <w:t>у</w:t>
      </w:r>
      <w:r w:rsidRPr="00305A7C">
        <w:rPr>
          <w:rFonts w:cs="Arial"/>
          <w:lang w:val="sr-Latn-CS"/>
        </w:rPr>
        <w:t xml:space="preserve"> БЗР и ЗОП </w:t>
      </w:r>
      <w:r w:rsidRPr="00305A7C">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305A7C">
        <w:rPr>
          <w:rFonts w:cs="Arial"/>
          <w:lang w:val="sr-Latn-CS"/>
        </w:rPr>
        <w:t xml:space="preserve">сваку повреду на раду својих </w:t>
      </w:r>
      <w:r w:rsidRPr="00305A7C">
        <w:rPr>
          <w:rFonts w:cs="Arial"/>
          <w:lang w:val="ru-RU"/>
        </w:rPr>
        <w:t>запослених</w:t>
      </w:r>
      <w:r w:rsidRPr="00305A7C">
        <w:rPr>
          <w:rFonts w:cs="Arial"/>
          <w:lang w:val="sr-Cyrl-RS"/>
        </w:rPr>
        <w:t>, акцидент или инцидент.</w:t>
      </w:r>
    </w:p>
    <w:p w:rsidR="00492765" w:rsidRPr="00305A7C" w:rsidRDefault="00492765" w:rsidP="00C538BD">
      <w:pPr>
        <w:numPr>
          <w:ilvl w:val="0"/>
          <w:numId w:val="27"/>
        </w:numPr>
        <w:spacing w:before="0" w:line="216" w:lineRule="auto"/>
        <w:jc w:val="left"/>
        <w:rPr>
          <w:rFonts w:cs="Arial"/>
          <w:lang w:val="ru-RU"/>
        </w:rPr>
      </w:pPr>
      <w:r w:rsidRPr="00305A7C">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92765" w:rsidRPr="00305A7C" w:rsidRDefault="00492765" w:rsidP="00C538BD">
      <w:pPr>
        <w:numPr>
          <w:ilvl w:val="0"/>
          <w:numId w:val="27"/>
        </w:numPr>
        <w:spacing w:before="0" w:line="216" w:lineRule="auto"/>
        <w:ind w:left="357" w:hanging="357"/>
        <w:jc w:val="left"/>
        <w:rPr>
          <w:rFonts w:cs="Arial"/>
          <w:lang w:val="ru-RU"/>
        </w:rPr>
      </w:pPr>
      <w:r w:rsidRPr="00305A7C">
        <w:rPr>
          <w:rFonts w:cs="Arial"/>
          <w:lang w:val="ru-RU"/>
        </w:rPr>
        <w:t>Р</w:t>
      </w:r>
      <w:r w:rsidRPr="00305A7C">
        <w:rPr>
          <w:rFonts w:cs="Arial"/>
          <w:lang w:val="sr-Latn-CS"/>
        </w:rPr>
        <w:t>адни простор одржава уредан</w:t>
      </w:r>
      <w:r w:rsidRPr="00305A7C">
        <w:rPr>
          <w:rFonts w:cs="Arial"/>
          <w:lang w:val="ru-RU"/>
        </w:rPr>
        <w:t xml:space="preserve">, </w:t>
      </w:r>
      <w:r w:rsidRPr="00305A7C">
        <w:rPr>
          <w:rFonts w:cs="Arial"/>
          <w:lang w:val="sr-Latn-CS"/>
        </w:rPr>
        <w:t>чист, сигуран за кретање радника и транспорт.</w:t>
      </w:r>
    </w:p>
    <w:p w:rsidR="00492765" w:rsidRPr="00305A7C" w:rsidRDefault="00492765" w:rsidP="00C538BD">
      <w:pPr>
        <w:numPr>
          <w:ilvl w:val="0"/>
          <w:numId w:val="27"/>
        </w:numPr>
        <w:spacing w:before="0" w:line="216" w:lineRule="auto"/>
        <w:jc w:val="left"/>
        <w:rPr>
          <w:rFonts w:cs="Arial"/>
          <w:lang w:val="ru-RU"/>
        </w:rPr>
      </w:pPr>
      <w:r w:rsidRPr="00305A7C">
        <w:rPr>
          <w:rFonts w:cs="Arial"/>
          <w:lang w:val="sr-Latn-CS"/>
        </w:rPr>
        <w:t xml:space="preserve">Свакодневно, уз сагласност  </w:t>
      </w:r>
      <w:r w:rsidRPr="00305A7C">
        <w:rPr>
          <w:rFonts w:cs="Arial"/>
          <w:lang w:val="ru-RU"/>
        </w:rPr>
        <w:t>н</w:t>
      </w:r>
      <w:r w:rsidRPr="00305A7C">
        <w:rPr>
          <w:rFonts w:cs="Arial"/>
          <w:lang w:val="sr-Latn-CS"/>
        </w:rPr>
        <w:t>аручиоц</w:t>
      </w:r>
      <w:r w:rsidRPr="00305A7C">
        <w:rPr>
          <w:rFonts w:cs="Arial"/>
          <w:lang w:val="ru-RU"/>
        </w:rPr>
        <w:t>а</w:t>
      </w:r>
      <w:r w:rsidRPr="00305A7C">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92765" w:rsidRPr="00305A7C" w:rsidRDefault="00492765" w:rsidP="00C538BD">
      <w:pPr>
        <w:numPr>
          <w:ilvl w:val="0"/>
          <w:numId w:val="27"/>
        </w:numPr>
        <w:spacing w:before="0" w:line="216" w:lineRule="auto"/>
        <w:jc w:val="left"/>
        <w:rPr>
          <w:rFonts w:cs="Arial"/>
          <w:lang w:val="ru-RU"/>
        </w:rPr>
      </w:pPr>
      <w:r w:rsidRPr="00305A7C">
        <w:rPr>
          <w:rFonts w:cs="Arial"/>
          <w:lang w:val="sr-Latn-CS"/>
        </w:rPr>
        <w:t xml:space="preserve">Монтажни материјал </w:t>
      </w:r>
      <w:r w:rsidRPr="00305A7C">
        <w:rPr>
          <w:rFonts w:cs="Arial"/>
          <w:lang w:val="ru-RU"/>
        </w:rPr>
        <w:t>прописно складишти</w:t>
      </w:r>
      <w:r w:rsidRPr="00305A7C">
        <w:rPr>
          <w:rFonts w:cs="Arial"/>
          <w:lang w:val="sr-Latn-CS"/>
        </w:rPr>
        <w:t>.</w:t>
      </w:r>
    </w:p>
    <w:p w:rsidR="00492765" w:rsidRPr="00305A7C" w:rsidRDefault="00492765" w:rsidP="00C538BD">
      <w:pPr>
        <w:numPr>
          <w:ilvl w:val="0"/>
          <w:numId w:val="27"/>
        </w:numPr>
        <w:spacing w:before="0" w:line="216" w:lineRule="auto"/>
        <w:jc w:val="left"/>
        <w:rPr>
          <w:rFonts w:cs="Arial"/>
          <w:lang w:val="ru-RU"/>
        </w:rPr>
      </w:pPr>
      <w:r w:rsidRPr="00305A7C">
        <w:rPr>
          <w:rFonts w:cs="Arial"/>
          <w:lang w:val="sr-Latn-CS"/>
        </w:rPr>
        <w:t>Сва опасна места (опасност од пада са висин</w:t>
      </w:r>
      <w:r w:rsidRPr="00305A7C">
        <w:rPr>
          <w:rFonts w:cs="Arial"/>
          <w:lang w:val="ru-RU"/>
        </w:rPr>
        <w:t>е и друго</w:t>
      </w:r>
      <w:r w:rsidRPr="00305A7C">
        <w:rPr>
          <w:rFonts w:cs="Arial"/>
          <w:lang w:val="sr-Latn-CS"/>
        </w:rPr>
        <w:t>) обезбеди траком</w:t>
      </w:r>
      <w:r w:rsidRPr="00305A7C">
        <w:rPr>
          <w:rFonts w:cs="Arial"/>
          <w:lang w:val="ru-RU"/>
        </w:rPr>
        <w:t xml:space="preserve">, </w:t>
      </w:r>
      <w:r w:rsidRPr="00305A7C">
        <w:rPr>
          <w:rFonts w:cs="Arial"/>
          <w:lang w:val="sr-Latn-CS"/>
        </w:rPr>
        <w:t>оградом</w:t>
      </w:r>
      <w:r w:rsidRPr="00305A7C">
        <w:rPr>
          <w:rFonts w:cs="Arial"/>
          <w:lang w:val="ru-RU"/>
        </w:rPr>
        <w:t xml:space="preserve"> и таблама упозорења</w:t>
      </w:r>
      <w:r w:rsidRPr="00305A7C">
        <w:rPr>
          <w:rFonts w:cs="Arial"/>
          <w:lang w:val="sr-Latn-CS"/>
        </w:rPr>
        <w:t>.</w:t>
      </w:r>
    </w:p>
    <w:p w:rsidR="00492765" w:rsidRPr="00305A7C" w:rsidRDefault="00492765" w:rsidP="00C538BD">
      <w:pPr>
        <w:numPr>
          <w:ilvl w:val="0"/>
          <w:numId w:val="27"/>
        </w:numPr>
        <w:spacing w:before="0" w:line="216" w:lineRule="auto"/>
        <w:jc w:val="left"/>
        <w:rPr>
          <w:rFonts w:cs="Arial"/>
          <w:lang w:val="ru-RU"/>
        </w:rPr>
      </w:pPr>
      <w:r w:rsidRPr="00305A7C">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92765" w:rsidRPr="00305A7C" w:rsidRDefault="00492765" w:rsidP="00C538BD">
      <w:pPr>
        <w:numPr>
          <w:ilvl w:val="0"/>
          <w:numId w:val="27"/>
        </w:numPr>
        <w:spacing w:before="0" w:line="216" w:lineRule="auto"/>
        <w:jc w:val="left"/>
        <w:rPr>
          <w:rFonts w:cs="Arial"/>
          <w:lang w:val="ru-RU"/>
        </w:rPr>
      </w:pPr>
      <w:r w:rsidRPr="00305A7C">
        <w:rPr>
          <w:rFonts w:cs="Arial"/>
          <w:lang w:val="sr-Latn-CS"/>
        </w:rPr>
        <w:t xml:space="preserve">Све грађевинске скеле </w:t>
      </w:r>
      <w:r w:rsidRPr="00305A7C">
        <w:rPr>
          <w:rFonts w:cs="Arial"/>
          <w:lang w:val="sr-Cyrl-CS"/>
        </w:rPr>
        <w:t>буду</w:t>
      </w:r>
      <w:r w:rsidRPr="00305A7C">
        <w:rPr>
          <w:rFonts w:cs="Arial"/>
          <w:lang w:val="sr-Latn-CS"/>
        </w:rPr>
        <w:t xml:space="preserve"> монтиране од стране специјализованих фирми</w:t>
      </w:r>
      <w:r w:rsidRPr="00305A7C">
        <w:rPr>
          <w:rFonts w:cs="Arial"/>
          <w:lang w:val="ru-RU"/>
        </w:rPr>
        <w:t>,</w:t>
      </w:r>
      <w:r w:rsidRPr="00305A7C">
        <w:rPr>
          <w:rFonts w:cs="Arial"/>
          <w:lang w:val="sr-Latn-CS"/>
        </w:rPr>
        <w:t xml:space="preserve"> по урађеном пројекту</w:t>
      </w:r>
      <w:r w:rsidRPr="00305A7C">
        <w:rPr>
          <w:rFonts w:cs="Arial"/>
          <w:lang w:val="ru-RU"/>
        </w:rPr>
        <w:t xml:space="preserve"> и </w:t>
      </w:r>
      <w:r w:rsidRPr="00305A7C">
        <w:rPr>
          <w:rFonts w:cs="Arial"/>
          <w:lang w:val="sr-Latn-CS"/>
        </w:rPr>
        <w:t>прегледане пре употребе од стране корисника.</w:t>
      </w:r>
    </w:p>
    <w:p w:rsidR="00492765" w:rsidRPr="00305A7C" w:rsidRDefault="00492765" w:rsidP="00C538BD">
      <w:pPr>
        <w:numPr>
          <w:ilvl w:val="0"/>
          <w:numId w:val="27"/>
        </w:numPr>
        <w:spacing w:before="0" w:line="216" w:lineRule="auto"/>
        <w:jc w:val="left"/>
        <w:rPr>
          <w:rFonts w:cs="Arial"/>
          <w:lang w:val="ru-RU"/>
        </w:rPr>
      </w:pPr>
      <w:r w:rsidRPr="00305A7C">
        <w:rPr>
          <w:rFonts w:cs="Arial"/>
          <w:lang w:val="ru-RU"/>
        </w:rPr>
        <w:t>На захтев надзорног органа н</w:t>
      </w:r>
      <w:r w:rsidRPr="00305A7C">
        <w:rPr>
          <w:rFonts w:cs="Arial"/>
          <w:lang w:val="sr-Latn-CS"/>
        </w:rPr>
        <w:t>а градилишту обезбеди довољан број мобилних тоалета.</w:t>
      </w:r>
    </w:p>
    <w:p w:rsidR="00492765" w:rsidRPr="00305A7C" w:rsidRDefault="00492765" w:rsidP="00C538BD">
      <w:pPr>
        <w:numPr>
          <w:ilvl w:val="0"/>
          <w:numId w:val="27"/>
        </w:numPr>
        <w:spacing w:before="0" w:line="216" w:lineRule="auto"/>
        <w:jc w:val="left"/>
        <w:rPr>
          <w:rFonts w:cs="Arial"/>
          <w:lang w:val="ru-RU"/>
        </w:rPr>
      </w:pPr>
      <w:r w:rsidRPr="00305A7C">
        <w:rPr>
          <w:rFonts w:cs="Arial"/>
          <w:lang w:val="sr-Latn-CS"/>
        </w:rPr>
        <w:t xml:space="preserve">Наручиоцу радова не ремети редован процес производње и рад </w:t>
      </w:r>
      <w:r w:rsidRPr="00305A7C">
        <w:rPr>
          <w:rFonts w:cs="Arial"/>
          <w:lang w:val="ru-RU"/>
        </w:rPr>
        <w:t>запослених</w:t>
      </w:r>
      <w:r w:rsidRPr="00305A7C">
        <w:rPr>
          <w:rFonts w:cs="Arial"/>
          <w:lang w:val="sr-Latn-CS"/>
        </w:rPr>
        <w:t>.</w:t>
      </w:r>
    </w:p>
    <w:p w:rsidR="00492765" w:rsidRPr="00305A7C" w:rsidRDefault="00492765" w:rsidP="00C538BD">
      <w:pPr>
        <w:numPr>
          <w:ilvl w:val="0"/>
          <w:numId w:val="27"/>
        </w:numPr>
        <w:spacing w:before="0" w:line="216" w:lineRule="auto"/>
        <w:jc w:val="left"/>
        <w:rPr>
          <w:rFonts w:cs="Arial"/>
          <w:lang w:val="ru-RU"/>
        </w:rPr>
      </w:pPr>
      <w:r w:rsidRPr="00305A7C">
        <w:rPr>
          <w:rFonts w:cs="Arial"/>
          <w:lang w:val="sr-Latn-CS"/>
        </w:rPr>
        <w:t>Поштује радну и технолошку дисциплину установљену код наручиоца радова.</w:t>
      </w:r>
    </w:p>
    <w:p w:rsidR="00492765" w:rsidRPr="00305A7C" w:rsidRDefault="00492765" w:rsidP="00C538BD">
      <w:pPr>
        <w:numPr>
          <w:ilvl w:val="0"/>
          <w:numId w:val="27"/>
        </w:numPr>
        <w:spacing w:before="0" w:line="216" w:lineRule="auto"/>
        <w:jc w:val="left"/>
        <w:rPr>
          <w:rFonts w:cs="Arial"/>
          <w:lang w:val="ru-RU"/>
        </w:rPr>
      </w:pPr>
      <w:r w:rsidRPr="00305A7C">
        <w:rPr>
          <w:rFonts w:cs="Arial"/>
          <w:lang w:val="ru-RU"/>
        </w:rPr>
        <w:t>Обавеже своје</w:t>
      </w:r>
      <w:r w:rsidRPr="00305A7C">
        <w:rPr>
          <w:rFonts w:cs="Arial"/>
          <w:lang w:val="sr-Latn-CS"/>
        </w:rPr>
        <w:t xml:space="preserve"> </w:t>
      </w:r>
      <w:r w:rsidRPr="00305A7C">
        <w:rPr>
          <w:rFonts w:cs="Arial"/>
          <w:lang w:val="ru-RU"/>
        </w:rPr>
        <w:t xml:space="preserve">запослене </w:t>
      </w:r>
      <w:r w:rsidRPr="00305A7C">
        <w:rPr>
          <w:rFonts w:cs="Arial"/>
          <w:lang w:val="sr-Latn-CS"/>
        </w:rPr>
        <w:t xml:space="preserve">да стално носе </w:t>
      </w:r>
      <w:r w:rsidRPr="00305A7C">
        <w:rPr>
          <w:rFonts w:cs="Arial"/>
          <w:lang w:val="sr-Cyrl-CS"/>
        </w:rPr>
        <w:t xml:space="preserve">лична </w:t>
      </w:r>
      <w:r w:rsidRPr="00305A7C">
        <w:rPr>
          <w:rFonts w:cs="Arial"/>
          <w:lang w:val="sr-Latn-CS"/>
        </w:rPr>
        <w:t>док</w:t>
      </w:r>
      <w:r w:rsidRPr="00305A7C">
        <w:rPr>
          <w:rFonts w:cs="Arial"/>
          <w:lang w:val="ru-RU"/>
        </w:rPr>
        <w:t>у</w:t>
      </w:r>
      <w:r w:rsidRPr="00305A7C">
        <w:rPr>
          <w:rFonts w:cs="Arial"/>
          <w:lang w:val="sr-Latn-CS"/>
        </w:rPr>
        <w:t>мента и покажу их на захтев овлашћених лица за безбедност.</w:t>
      </w:r>
    </w:p>
    <w:p w:rsidR="00492765" w:rsidRPr="00305A7C" w:rsidRDefault="00492765" w:rsidP="00C538BD">
      <w:pPr>
        <w:numPr>
          <w:ilvl w:val="0"/>
          <w:numId w:val="27"/>
        </w:numPr>
        <w:spacing w:before="0" w:line="216" w:lineRule="auto"/>
        <w:jc w:val="left"/>
        <w:rPr>
          <w:rFonts w:cs="Arial"/>
          <w:lang w:val="ru-RU"/>
        </w:rPr>
      </w:pPr>
      <w:r w:rsidRPr="00305A7C">
        <w:rPr>
          <w:rFonts w:cs="Arial"/>
          <w:lang w:val="ru-RU"/>
        </w:rPr>
        <w:t xml:space="preserve">Најстроже је забрањен улазак, боравак или рад, на територији и у просторијама </w:t>
      </w:r>
      <w:r w:rsidRPr="00305A7C">
        <w:rPr>
          <w:rFonts w:cs="Arial"/>
          <w:lang w:val="sr-Cyrl-RS"/>
        </w:rPr>
        <w:t>Огранка Тент Београд - Обреновац</w:t>
      </w:r>
      <w:r w:rsidRPr="00305A7C">
        <w:rPr>
          <w:rFonts w:cs="Arial"/>
          <w:lang w:val="ru-RU"/>
        </w:rPr>
        <w:t>, под утицајем алкохола или других психоактивних супстанци;</w:t>
      </w:r>
    </w:p>
    <w:p w:rsidR="00492765" w:rsidRPr="00305A7C" w:rsidRDefault="00492765" w:rsidP="00C538BD">
      <w:pPr>
        <w:numPr>
          <w:ilvl w:val="0"/>
          <w:numId w:val="27"/>
        </w:numPr>
        <w:spacing w:before="0" w:line="216" w:lineRule="auto"/>
        <w:jc w:val="left"/>
        <w:rPr>
          <w:rFonts w:cs="Arial"/>
          <w:lang w:val="ru-RU"/>
        </w:rPr>
      </w:pPr>
      <w:r w:rsidRPr="00305A7C">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92765" w:rsidRPr="00305A7C" w:rsidRDefault="00492765" w:rsidP="00C538BD">
      <w:pPr>
        <w:numPr>
          <w:ilvl w:val="0"/>
          <w:numId w:val="27"/>
        </w:numPr>
        <w:spacing w:before="0" w:line="216" w:lineRule="auto"/>
        <w:jc w:val="left"/>
        <w:rPr>
          <w:rFonts w:cs="Arial"/>
          <w:lang w:val="ru-RU"/>
        </w:rPr>
      </w:pPr>
      <w:r w:rsidRPr="00305A7C">
        <w:rPr>
          <w:rFonts w:cs="Arial"/>
          <w:lang w:val="ru-RU"/>
        </w:rPr>
        <w:t>Запослени</w:t>
      </w:r>
      <w:r w:rsidRPr="00305A7C">
        <w:rPr>
          <w:rFonts w:cs="Arial"/>
          <w:lang w:val="sr-Latn-CS"/>
        </w:rPr>
        <w:t xml:space="preserve"> извођача и подизвођача радова бораве и крећу се само у објектима </w:t>
      </w:r>
      <w:r w:rsidRPr="00305A7C">
        <w:rPr>
          <w:rFonts w:cs="Arial"/>
          <w:lang w:val="sr-Cyrl-RS"/>
        </w:rPr>
        <w:t>Огранка Тент Београд -Обреновац</w:t>
      </w:r>
      <w:r w:rsidRPr="00305A7C">
        <w:rPr>
          <w:rFonts w:cs="Arial"/>
          <w:lang w:val="sr-Cyrl-CS"/>
        </w:rPr>
        <w:t xml:space="preserve"> </w:t>
      </w:r>
      <w:r w:rsidRPr="00305A7C">
        <w:rPr>
          <w:rFonts w:cs="Arial"/>
          <w:lang w:val="sr-Latn-CS"/>
        </w:rPr>
        <w:t>на којима изводе радове.</w:t>
      </w:r>
    </w:p>
    <w:p w:rsidR="00492765" w:rsidRPr="00305A7C" w:rsidRDefault="00492765" w:rsidP="00C538BD">
      <w:pPr>
        <w:numPr>
          <w:ilvl w:val="0"/>
          <w:numId w:val="27"/>
        </w:numPr>
        <w:spacing w:before="0" w:line="216" w:lineRule="auto"/>
        <w:jc w:val="left"/>
        <w:rPr>
          <w:rFonts w:cs="Arial"/>
          <w:lang w:val="ru-RU"/>
        </w:rPr>
      </w:pPr>
      <w:r w:rsidRPr="00305A7C">
        <w:rPr>
          <w:rFonts w:cs="Arial"/>
          <w:lang w:val="ru-RU"/>
        </w:rPr>
        <w:t xml:space="preserve">Забрањено је уношење оружја унутар локација </w:t>
      </w:r>
      <w:r w:rsidRPr="00305A7C">
        <w:rPr>
          <w:rFonts w:cs="Arial"/>
          <w:lang w:val="sr-Cyrl-RS"/>
        </w:rPr>
        <w:t>Огранка Тент Београд -Обреновац</w:t>
      </w:r>
      <w:r w:rsidRPr="00305A7C">
        <w:rPr>
          <w:rFonts w:cs="Arial"/>
          <w:lang w:val="ru-RU"/>
        </w:rPr>
        <w:t>, као и неовлашћено фотографисање.</w:t>
      </w:r>
    </w:p>
    <w:p w:rsidR="00492765" w:rsidRPr="00305A7C" w:rsidRDefault="00492765" w:rsidP="00C538BD">
      <w:pPr>
        <w:numPr>
          <w:ilvl w:val="0"/>
          <w:numId w:val="27"/>
        </w:numPr>
        <w:spacing w:before="0" w:line="216" w:lineRule="auto"/>
        <w:jc w:val="left"/>
        <w:rPr>
          <w:rFonts w:cs="Arial"/>
          <w:lang w:val="ru-RU"/>
        </w:rPr>
      </w:pPr>
      <w:r w:rsidRPr="00305A7C">
        <w:rPr>
          <w:rFonts w:cs="Arial"/>
          <w:lang w:val="ru-RU"/>
        </w:rPr>
        <w:t>Обавезно је придржавање правила и сигнализације безбедности у саобраћају.</w:t>
      </w:r>
    </w:p>
    <w:p w:rsidR="00492765" w:rsidRPr="00305A7C" w:rsidRDefault="00492765" w:rsidP="00C538BD">
      <w:pPr>
        <w:numPr>
          <w:ilvl w:val="0"/>
          <w:numId w:val="27"/>
        </w:numPr>
        <w:spacing w:before="0" w:line="216" w:lineRule="auto"/>
        <w:jc w:val="left"/>
        <w:rPr>
          <w:rFonts w:cs="Arial"/>
          <w:lang w:val="ru-RU"/>
        </w:rPr>
      </w:pPr>
      <w:r w:rsidRPr="00305A7C">
        <w:rPr>
          <w:rFonts w:cs="Arial"/>
          <w:lang w:val="sr-Cyrl-CS"/>
        </w:rPr>
        <w:t>На захтев надзорног органа, удаљи запосленог са градилишта, када се утврди да је неподобан за даљи рад на градилишту.</w:t>
      </w:r>
    </w:p>
    <w:p w:rsidR="00492765" w:rsidRPr="00305A7C" w:rsidRDefault="00492765" w:rsidP="00C538BD">
      <w:pPr>
        <w:numPr>
          <w:ilvl w:val="0"/>
          <w:numId w:val="27"/>
        </w:numPr>
        <w:spacing w:before="0" w:line="216" w:lineRule="auto"/>
        <w:jc w:val="left"/>
        <w:rPr>
          <w:rFonts w:cs="Arial"/>
          <w:lang w:val="ru-RU"/>
        </w:rPr>
      </w:pPr>
      <w:r w:rsidRPr="00305A7C">
        <w:rPr>
          <w:rFonts w:cs="Arial"/>
          <w:lang w:val="sr-Cyrl-CS"/>
        </w:rPr>
        <w:t xml:space="preserve">На захтев надзорног органа, испита сваки случај повреде ових Правила, предузме одговарајуће мере против запосленог и о томе обавести надзорни орган </w:t>
      </w:r>
      <w:r w:rsidRPr="00305A7C">
        <w:rPr>
          <w:rFonts w:cs="Arial"/>
          <w:lang w:val="sr-Cyrl-RS"/>
        </w:rPr>
        <w:t>Огранка Тент Београд –Обреновац.</w:t>
      </w:r>
    </w:p>
    <w:p w:rsidR="00492765" w:rsidRPr="00305A7C" w:rsidRDefault="00492765" w:rsidP="00492765">
      <w:pPr>
        <w:spacing w:before="0" w:line="216" w:lineRule="auto"/>
        <w:ind w:firstLine="567"/>
        <w:jc w:val="left"/>
        <w:rPr>
          <w:rFonts w:cs="Arial"/>
          <w:b/>
          <w:u w:val="single"/>
          <w:lang w:val="sr-Cyrl-CS"/>
        </w:rPr>
      </w:pPr>
      <w:r w:rsidRPr="00305A7C">
        <w:rPr>
          <w:rFonts w:cs="Arial"/>
          <w:b/>
          <w:u w:val="single"/>
          <w:lang w:val="sr-Cyrl-CS"/>
        </w:rPr>
        <w:t>II ОБАВЕЗЕ ИЗВОЂАЧА РАДОВА ЧИЈИ СУ ЗАПОСЛЕНИ АНГАЖОВАНИ</w:t>
      </w:r>
    </w:p>
    <w:p w:rsidR="00492765" w:rsidRPr="00305A7C" w:rsidRDefault="00492765" w:rsidP="00492765">
      <w:pPr>
        <w:spacing w:before="0" w:line="216" w:lineRule="auto"/>
        <w:ind w:firstLine="567"/>
        <w:jc w:val="left"/>
        <w:rPr>
          <w:rFonts w:cs="Arial"/>
          <w:b/>
          <w:u w:val="single"/>
          <w:lang w:val="sr-Cyrl-CS"/>
        </w:rPr>
      </w:pPr>
      <w:r w:rsidRPr="00305A7C">
        <w:rPr>
          <w:rFonts w:cs="Arial"/>
          <w:b/>
          <w:u w:val="single"/>
          <w:lang w:val="sr-Cyrl-CS"/>
        </w:rPr>
        <w:t>ПО „НОРМА ЧАС“</w:t>
      </w:r>
    </w:p>
    <w:p w:rsidR="00492765" w:rsidRPr="00305A7C" w:rsidRDefault="00492765" w:rsidP="00492765">
      <w:pPr>
        <w:autoSpaceDE w:val="0"/>
        <w:autoSpaceDN w:val="0"/>
        <w:adjustRightInd w:val="0"/>
        <w:spacing w:before="0"/>
        <w:jc w:val="left"/>
        <w:rPr>
          <w:rFonts w:cs="Arial"/>
          <w:lang w:val="sr-Cyrl-RS"/>
        </w:rPr>
      </w:pPr>
      <w:r w:rsidRPr="00305A7C">
        <w:rPr>
          <w:rFonts w:cs="Arial"/>
          <w:color w:val="000000"/>
          <w:lang w:val="sr-Cyrl-RS"/>
        </w:rPr>
        <w:t>И</w:t>
      </w:r>
      <w:r w:rsidRPr="00305A7C">
        <w:rPr>
          <w:rFonts w:cs="Arial"/>
          <w:color w:val="000000"/>
          <w:lang w:val="sr-Latn-CS"/>
        </w:rPr>
        <w:t>звођач радова</w:t>
      </w:r>
      <w:r w:rsidRPr="00305A7C">
        <w:rPr>
          <w:rFonts w:cs="Arial"/>
          <w:color w:val="000000"/>
          <w:lang w:val="sr-Cyrl-RS"/>
        </w:rPr>
        <w:t xml:space="preserve"> који своје запослене ангажују по „норма часу“, у Огранку Тент Београд -Обреновац, обавезан је </w:t>
      </w:r>
      <w:r w:rsidRPr="00305A7C">
        <w:rPr>
          <w:rFonts w:cs="Arial"/>
          <w:lang w:val="sr-Cyrl-RS"/>
        </w:rPr>
        <w:t>да:</w:t>
      </w:r>
    </w:p>
    <w:p w:rsidR="00492765" w:rsidRPr="002B1693" w:rsidRDefault="00492765" w:rsidP="00492765">
      <w:pPr>
        <w:autoSpaceDE w:val="0"/>
        <w:autoSpaceDN w:val="0"/>
        <w:adjustRightInd w:val="0"/>
        <w:spacing w:before="0"/>
        <w:jc w:val="left"/>
        <w:rPr>
          <w:rFonts w:cs="Arial"/>
          <w:lang w:val="ru-RU"/>
        </w:rPr>
      </w:pPr>
    </w:p>
    <w:p w:rsidR="00492765" w:rsidRPr="00305A7C" w:rsidRDefault="00492765" w:rsidP="00C538BD">
      <w:pPr>
        <w:numPr>
          <w:ilvl w:val="0"/>
          <w:numId w:val="29"/>
        </w:numPr>
        <w:spacing w:before="0" w:line="216" w:lineRule="auto"/>
        <w:jc w:val="left"/>
        <w:rPr>
          <w:rFonts w:cs="Arial"/>
          <w:lang w:val="ru-RU"/>
        </w:rPr>
      </w:pPr>
      <w:r w:rsidRPr="00305A7C">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92765" w:rsidRPr="00305A7C" w:rsidRDefault="00492765" w:rsidP="00C538BD">
      <w:pPr>
        <w:numPr>
          <w:ilvl w:val="0"/>
          <w:numId w:val="29"/>
        </w:numPr>
        <w:spacing w:before="0" w:line="216" w:lineRule="auto"/>
        <w:jc w:val="left"/>
        <w:rPr>
          <w:rFonts w:cs="Arial"/>
          <w:lang w:val="ru-RU"/>
        </w:rPr>
      </w:pPr>
      <w:r w:rsidRPr="00305A7C">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492765" w:rsidRPr="00305A7C" w:rsidRDefault="00492765" w:rsidP="00C538BD">
      <w:pPr>
        <w:numPr>
          <w:ilvl w:val="0"/>
          <w:numId w:val="29"/>
        </w:numPr>
        <w:spacing w:before="0" w:line="216" w:lineRule="auto"/>
        <w:jc w:val="left"/>
        <w:rPr>
          <w:rFonts w:cs="Arial"/>
          <w:lang w:val="ru-RU"/>
        </w:rPr>
      </w:pPr>
      <w:r w:rsidRPr="00305A7C">
        <w:rPr>
          <w:rFonts w:cs="Arial"/>
          <w:lang w:val="ru-RU"/>
        </w:rPr>
        <w:t>За извођење радова (обављање посла) ангажује здравствено способне запослене,</w:t>
      </w:r>
    </w:p>
    <w:p w:rsidR="00492765" w:rsidRPr="00305A7C" w:rsidRDefault="00492765" w:rsidP="00C538BD">
      <w:pPr>
        <w:numPr>
          <w:ilvl w:val="0"/>
          <w:numId w:val="29"/>
        </w:numPr>
        <w:spacing w:before="0" w:line="216" w:lineRule="auto"/>
        <w:jc w:val="left"/>
        <w:rPr>
          <w:rFonts w:cs="Arial"/>
          <w:lang w:val="ru-RU"/>
        </w:rPr>
      </w:pPr>
      <w:r w:rsidRPr="00305A7C">
        <w:rPr>
          <w:rFonts w:cs="Arial"/>
          <w:lang w:val="ru-RU"/>
        </w:rPr>
        <w:t xml:space="preserve">За рад на радним местима са повећаним ризиком утврђеним Актом о процени ризика у </w:t>
      </w:r>
      <w:r w:rsidRPr="00305A7C">
        <w:rPr>
          <w:rFonts w:cs="Arial"/>
          <w:lang w:val="sr-Cyrl-RS"/>
        </w:rPr>
        <w:t>Огранку Тент Београд -Обреновац</w:t>
      </w:r>
      <w:r w:rsidRPr="00305A7C">
        <w:rPr>
          <w:rFonts w:cs="Arial"/>
          <w:lang w:val="ru-RU"/>
        </w:rPr>
        <w:t>,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92765" w:rsidRPr="00305A7C" w:rsidRDefault="00492765" w:rsidP="00C538BD">
      <w:pPr>
        <w:numPr>
          <w:ilvl w:val="0"/>
          <w:numId w:val="29"/>
        </w:numPr>
        <w:spacing w:before="0" w:line="216" w:lineRule="auto"/>
        <w:jc w:val="left"/>
        <w:rPr>
          <w:rFonts w:cs="Arial"/>
          <w:lang w:val="ru-RU"/>
        </w:rPr>
      </w:pPr>
      <w:r w:rsidRPr="00305A7C">
        <w:rPr>
          <w:rFonts w:cs="Arial"/>
          <w:lang w:val="ru-RU"/>
        </w:rPr>
        <w:t xml:space="preserve">Копију извештаја о извршеном претходном лекарском прегледу кандидата за заснивање радног односа достави </w:t>
      </w:r>
      <w:r w:rsidRPr="00305A7C">
        <w:rPr>
          <w:rFonts w:cs="Arial"/>
          <w:lang w:val="sr-Cyrl-RS"/>
        </w:rPr>
        <w:t>Огранку Тент Београд -Обреновац</w:t>
      </w:r>
      <w:r w:rsidRPr="00305A7C">
        <w:rPr>
          <w:rFonts w:cs="Arial"/>
          <w:lang w:val="sr-Cyrl-CS"/>
        </w:rPr>
        <w:t xml:space="preserve"> </w:t>
      </w:r>
      <w:r w:rsidRPr="00305A7C">
        <w:rPr>
          <w:rFonts w:cs="Arial"/>
          <w:lang w:val="ru-RU"/>
        </w:rPr>
        <w:t>(Сектору за људске ресурсе) пре заснивања радног односа.</w:t>
      </w:r>
    </w:p>
    <w:p w:rsidR="00492765" w:rsidRPr="00305A7C" w:rsidRDefault="00492765" w:rsidP="00C538BD">
      <w:pPr>
        <w:numPr>
          <w:ilvl w:val="0"/>
          <w:numId w:val="29"/>
        </w:numPr>
        <w:spacing w:before="0" w:line="216" w:lineRule="auto"/>
        <w:jc w:val="left"/>
        <w:rPr>
          <w:rFonts w:cs="Arial"/>
          <w:lang w:val="ru-RU"/>
        </w:rPr>
      </w:pPr>
      <w:r w:rsidRPr="00305A7C">
        <w:rPr>
          <w:rFonts w:cs="Arial"/>
          <w:lang w:val="ru-RU"/>
        </w:rPr>
        <w:lastRenderedPageBreak/>
        <w:t xml:space="preserve">Копију извештаја о извршеном периодичном лекарском прегледу запосленог који пружа услуге </w:t>
      </w:r>
      <w:r w:rsidRPr="00305A7C">
        <w:rPr>
          <w:rFonts w:cs="Arial"/>
          <w:lang w:val="sr-Cyrl-RS"/>
        </w:rPr>
        <w:t>Огранку Тент Београд -Обреновац</w:t>
      </w:r>
      <w:r w:rsidRPr="00305A7C">
        <w:rPr>
          <w:rFonts w:cs="Arial"/>
          <w:lang w:val="ru-RU"/>
        </w:rPr>
        <w:t xml:space="preserve">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92765" w:rsidRPr="00305A7C" w:rsidRDefault="00492765" w:rsidP="00C538BD">
      <w:pPr>
        <w:numPr>
          <w:ilvl w:val="0"/>
          <w:numId w:val="29"/>
        </w:numPr>
        <w:spacing w:before="0" w:line="216" w:lineRule="auto"/>
        <w:jc w:val="left"/>
        <w:rPr>
          <w:rFonts w:cs="Arial"/>
          <w:lang w:val="ru-RU"/>
        </w:rPr>
      </w:pPr>
      <w:r w:rsidRPr="00305A7C">
        <w:rPr>
          <w:rFonts w:cs="Arial"/>
          <w:lang w:val="ru-RU"/>
        </w:rPr>
        <w:t xml:space="preserve">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w:t>
      </w:r>
      <w:r w:rsidRPr="00305A7C">
        <w:rPr>
          <w:rFonts w:cs="Arial"/>
          <w:lang w:val="sr-Cyrl-RS"/>
        </w:rPr>
        <w:t>Огранка Тент Београд -Обреновац</w:t>
      </w:r>
      <w:r w:rsidRPr="00305A7C">
        <w:rPr>
          <w:rFonts w:cs="Arial"/>
          <w:lang w:val="ru-RU"/>
        </w:rPr>
        <w:t>.</w:t>
      </w:r>
    </w:p>
    <w:p w:rsidR="00492765" w:rsidRPr="00305A7C" w:rsidRDefault="00492765" w:rsidP="00C538BD">
      <w:pPr>
        <w:numPr>
          <w:ilvl w:val="0"/>
          <w:numId w:val="29"/>
        </w:numPr>
        <w:spacing w:before="0" w:line="216" w:lineRule="auto"/>
        <w:jc w:val="left"/>
        <w:rPr>
          <w:rFonts w:cs="Arial"/>
          <w:lang w:val="ru-RU"/>
        </w:rPr>
      </w:pPr>
      <w:r w:rsidRPr="00305A7C">
        <w:rPr>
          <w:rFonts w:cs="Arial"/>
          <w:lang w:val="ru-RU"/>
        </w:rPr>
        <w:t xml:space="preserve">По захтеву </w:t>
      </w:r>
      <w:r w:rsidRPr="00305A7C">
        <w:rPr>
          <w:rFonts w:cs="Arial"/>
          <w:lang w:val="sr-Cyrl-RS"/>
        </w:rPr>
        <w:t>Огранка Тент Београд -Обреновац</w:t>
      </w:r>
      <w:r w:rsidRPr="00305A7C">
        <w:rPr>
          <w:rFonts w:cs="Arial"/>
          <w:lang w:val="sr-Cyrl-CS"/>
        </w:rPr>
        <w:t xml:space="preserve"> </w:t>
      </w:r>
      <w:r w:rsidRPr="00305A7C">
        <w:rPr>
          <w:rFonts w:cs="Arial"/>
          <w:lang w:val="ru-RU"/>
        </w:rPr>
        <w:t xml:space="preserve">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w:t>
      </w:r>
      <w:r w:rsidRPr="00305A7C">
        <w:rPr>
          <w:rFonts w:cs="Arial"/>
          <w:lang w:val="sr-Cyrl-RS"/>
        </w:rPr>
        <w:t>Огранку Тент Београд -Обреновац</w:t>
      </w:r>
      <w:r w:rsidRPr="00305A7C">
        <w:rPr>
          <w:rFonts w:cs="Arial"/>
          <w:lang w:val="ru-RU"/>
        </w:rPr>
        <w:t xml:space="preserve"> (Сектору за људске ресурсе).</w:t>
      </w:r>
    </w:p>
    <w:p w:rsidR="00492765" w:rsidRPr="00305A7C" w:rsidRDefault="00492765" w:rsidP="00C538BD">
      <w:pPr>
        <w:numPr>
          <w:ilvl w:val="0"/>
          <w:numId w:val="29"/>
        </w:numPr>
        <w:spacing w:before="0" w:line="216" w:lineRule="auto"/>
        <w:jc w:val="left"/>
        <w:rPr>
          <w:rFonts w:cs="Arial"/>
          <w:lang w:val="ru-RU"/>
        </w:rPr>
      </w:pPr>
      <w:r w:rsidRPr="00305A7C">
        <w:rPr>
          <w:rFonts w:cs="Arial"/>
          <w:lang w:val="ru-RU"/>
        </w:rPr>
        <w:t>Запослене распоређене на радна места за које је прописан санитарни лекарски преглед, упуте на исти и о томе воде евиденцију.</w:t>
      </w:r>
    </w:p>
    <w:p w:rsidR="00492765" w:rsidRPr="00305A7C" w:rsidRDefault="00492765" w:rsidP="00C538BD">
      <w:pPr>
        <w:numPr>
          <w:ilvl w:val="0"/>
          <w:numId w:val="29"/>
        </w:numPr>
        <w:spacing w:before="0" w:line="216" w:lineRule="auto"/>
        <w:jc w:val="left"/>
        <w:rPr>
          <w:rFonts w:cs="Arial"/>
          <w:lang w:val="ru-RU"/>
        </w:rPr>
      </w:pPr>
      <w:r w:rsidRPr="00305A7C">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92765" w:rsidRPr="00305A7C" w:rsidRDefault="00492765" w:rsidP="00C538BD">
      <w:pPr>
        <w:numPr>
          <w:ilvl w:val="0"/>
          <w:numId w:val="29"/>
        </w:numPr>
        <w:spacing w:before="0" w:line="216" w:lineRule="auto"/>
        <w:jc w:val="left"/>
        <w:rPr>
          <w:rFonts w:cs="Arial"/>
          <w:lang w:val="ru-RU"/>
        </w:rPr>
      </w:pPr>
      <w:r w:rsidRPr="00305A7C">
        <w:rPr>
          <w:rFonts w:cs="Arial"/>
          <w:lang w:val="ru-RU"/>
        </w:rPr>
        <w:t xml:space="preserve">Изврши теоријско и практично оспособљавање за безбедан и здрав рад запослених који пружају услуге ТЕНТ д.о.о., пре заснивања радног односа, и са овереном копијом прописаног обрасца-евиденција о запосленима оспособљеним за безбедан и здрав рад и упути га на рад у </w:t>
      </w:r>
      <w:r w:rsidRPr="00305A7C">
        <w:rPr>
          <w:rFonts w:cs="Arial"/>
          <w:lang w:val="sr-Cyrl-RS"/>
        </w:rPr>
        <w:t>Огранак Тент Београд -Обреновац</w:t>
      </w:r>
      <w:r w:rsidRPr="00305A7C">
        <w:rPr>
          <w:rFonts w:cs="Arial"/>
          <w:lang w:val="ru-RU"/>
        </w:rPr>
        <w:t>.</w:t>
      </w:r>
    </w:p>
    <w:p w:rsidR="00492765" w:rsidRPr="00305A7C" w:rsidRDefault="00492765" w:rsidP="00C538BD">
      <w:pPr>
        <w:numPr>
          <w:ilvl w:val="0"/>
          <w:numId w:val="29"/>
        </w:numPr>
        <w:spacing w:before="0" w:line="216" w:lineRule="auto"/>
        <w:jc w:val="left"/>
        <w:rPr>
          <w:rFonts w:cs="Arial"/>
          <w:lang w:val="ru-RU"/>
        </w:rPr>
      </w:pPr>
      <w:r w:rsidRPr="00305A7C">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 д.о.о.</w:t>
      </w:r>
    </w:p>
    <w:p w:rsidR="00492765" w:rsidRPr="00305A7C" w:rsidRDefault="00492765" w:rsidP="00C538BD">
      <w:pPr>
        <w:numPr>
          <w:ilvl w:val="0"/>
          <w:numId w:val="29"/>
        </w:numPr>
        <w:spacing w:before="0" w:line="216" w:lineRule="auto"/>
        <w:jc w:val="left"/>
        <w:rPr>
          <w:rFonts w:cs="Arial"/>
          <w:lang w:val="ru-RU"/>
        </w:rPr>
      </w:pPr>
      <w:r w:rsidRPr="00305A7C">
        <w:rPr>
          <w:rFonts w:cs="Arial"/>
          <w:lang w:val="ru-RU"/>
        </w:rPr>
        <w:t xml:space="preserve">Служби БЗР и ЗОП ТЕНТ достави копију извештаја о повреди на раду запосленог који пружа услуге </w:t>
      </w:r>
      <w:r w:rsidRPr="00305A7C">
        <w:rPr>
          <w:rFonts w:cs="Arial"/>
          <w:lang w:val="sr-Cyrl-RS"/>
        </w:rPr>
        <w:t>Огранку Тент Београд -Обреновац</w:t>
      </w:r>
      <w:r w:rsidRPr="00305A7C">
        <w:rPr>
          <w:rFonts w:cs="Arial"/>
          <w:lang w:val="ru-RU"/>
        </w:rPr>
        <w:t>.</w:t>
      </w:r>
    </w:p>
    <w:p w:rsidR="00492765" w:rsidRPr="00305A7C" w:rsidRDefault="00492765" w:rsidP="00492765">
      <w:pPr>
        <w:spacing w:before="0" w:line="216" w:lineRule="auto"/>
        <w:ind w:firstLine="567"/>
        <w:jc w:val="left"/>
        <w:rPr>
          <w:rFonts w:cs="Arial"/>
          <w:b/>
          <w:u w:val="single"/>
          <w:lang w:val="sr-Cyrl-RS"/>
        </w:rPr>
      </w:pPr>
      <w:r w:rsidRPr="00305A7C">
        <w:rPr>
          <w:rFonts w:cs="Arial"/>
          <w:b/>
          <w:u w:val="single"/>
          <w:lang w:val="sr-Latn-CS"/>
        </w:rPr>
        <w:t>III</w:t>
      </w:r>
      <w:r w:rsidRPr="00305A7C">
        <w:rPr>
          <w:rFonts w:cs="Arial"/>
          <w:b/>
          <w:u w:val="single"/>
          <w:lang w:val="sr-Cyrl-RS"/>
        </w:rPr>
        <w:t xml:space="preserve"> ОБАВЕЗЕ ОГРАНКА ТЕНТ БЕОГРАД – ОБРЕНОВАЦ  ЗА ЗАПОСЛЕНЕ АНГАЖОВАНЕ ПО „НОРМА ЧАС“</w:t>
      </w:r>
      <w:r w:rsidRPr="00305A7C">
        <w:rPr>
          <w:rFonts w:cs="Arial"/>
          <w:b/>
          <w:u w:val="single"/>
          <w:lang w:val="sr-Latn-CS"/>
        </w:rPr>
        <w:t xml:space="preserve">  </w:t>
      </w:r>
    </w:p>
    <w:p w:rsidR="00492765" w:rsidRPr="00305A7C" w:rsidRDefault="00492765" w:rsidP="00492765">
      <w:pPr>
        <w:spacing w:before="0" w:line="216" w:lineRule="auto"/>
        <w:ind w:firstLine="567"/>
        <w:rPr>
          <w:rFonts w:cs="Arial"/>
          <w:lang w:val="sr-Cyrl-CS"/>
        </w:rPr>
      </w:pPr>
      <w:r w:rsidRPr="00305A7C">
        <w:rPr>
          <w:rFonts w:cs="Arial"/>
          <w:lang w:val="sr-Cyrl-RS"/>
        </w:rPr>
        <w:t>Огранак Тент Београд-Обреновац</w:t>
      </w:r>
      <w:r w:rsidRPr="00305A7C">
        <w:rPr>
          <w:rFonts w:cs="Arial"/>
          <w:lang w:val="sr-Cyrl-CS"/>
        </w:rPr>
        <w:t>, односно руководиоци организационих целина у оквиру којих су ангажовани запослени Извођача радова обавезни су да:</w:t>
      </w:r>
    </w:p>
    <w:p w:rsidR="00492765" w:rsidRPr="00305A7C" w:rsidRDefault="00492765" w:rsidP="00C538BD">
      <w:pPr>
        <w:numPr>
          <w:ilvl w:val="0"/>
          <w:numId w:val="30"/>
        </w:numPr>
        <w:spacing w:before="0" w:line="216" w:lineRule="auto"/>
        <w:ind w:left="357" w:hanging="357"/>
        <w:jc w:val="left"/>
        <w:rPr>
          <w:rFonts w:cs="Arial"/>
          <w:lang w:val="ru-RU"/>
        </w:rPr>
      </w:pPr>
      <w:r w:rsidRPr="00305A7C">
        <w:rPr>
          <w:rFonts w:cs="Arial"/>
          <w:lang w:val="ru-RU"/>
        </w:rPr>
        <w:t xml:space="preserve">На захтев Извођача радова, по потреби, у електронској форми доставе све интерне прописе </w:t>
      </w:r>
      <w:r w:rsidRPr="00305A7C">
        <w:rPr>
          <w:rFonts w:cs="Arial"/>
          <w:lang w:val="sr-Cyrl-RS"/>
        </w:rPr>
        <w:t>Огранка Тент Београд-Обреновац</w:t>
      </w:r>
      <w:r w:rsidRPr="00305A7C">
        <w:rPr>
          <w:rFonts w:cs="Arial"/>
          <w:lang w:val="ru-RU"/>
        </w:rPr>
        <w:t xml:space="preserve"> (Акт о процени ризика, Правилник о безбедности и здрављу на раду </w:t>
      </w:r>
      <w:r w:rsidRPr="00305A7C">
        <w:rPr>
          <w:rFonts w:cs="Arial"/>
          <w:lang w:val="sr-Cyrl-RS"/>
        </w:rPr>
        <w:t>Огранка Тент Београд-Обреновац</w:t>
      </w:r>
      <w:r w:rsidRPr="00305A7C">
        <w:rPr>
          <w:rFonts w:cs="Arial"/>
          <w:lang w:val="ru-RU"/>
        </w:rPr>
        <w:t xml:space="preserve">, Правилник ЗОП, Упутство о обезбеђењу радова и процедуре IMS). </w:t>
      </w:r>
    </w:p>
    <w:p w:rsidR="00492765" w:rsidRPr="00305A7C" w:rsidRDefault="00492765" w:rsidP="00C538BD">
      <w:pPr>
        <w:numPr>
          <w:ilvl w:val="0"/>
          <w:numId w:val="30"/>
        </w:numPr>
        <w:spacing w:before="0" w:line="216" w:lineRule="auto"/>
        <w:ind w:left="357" w:hanging="357"/>
        <w:jc w:val="left"/>
        <w:rPr>
          <w:rFonts w:cs="Arial"/>
          <w:lang w:val="ru-RU"/>
        </w:rPr>
      </w:pPr>
      <w:r w:rsidRPr="00305A7C">
        <w:rPr>
          <w:rFonts w:cs="Arial"/>
          <w:lang w:val="ru-RU"/>
        </w:rPr>
        <w:t xml:space="preserve">Oбезбеде запосленима Извођача радова који пружају услуге </w:t>
      </w:r>
      <w:r w:rsidRPr="00305A7C">
        <w:rPr>
          <w:rFonts w:cs="Arial"/>
          <w:lang w:val="sr-Cyrl-RS"/>
        </w:rPr>
        <w:t>Огранку Тент Београд-Обреновац</w:t>
      </w:r>
      <w:r w:rsidRPr="00305A7C">
        <w:rPr>
          <w:rFonts w:cs="Arial"/>
          <w:lang w:val="ru-RU"/>
        </w:rPr>
        <w:t>. рад на радном месту  и у радној околини у којима су спроведене мере безбедности и здравља на раду.</w:t>
      </w:r>
    </w:p>
    <w:p w:rsidR="00492765" w:rsidRPr="00305A7C" w:rsidRDefault="00492765" w:rsidP="00C538BD">
      <w:pPr>
        <w:numPr>
          <w:ilvl w:val="0"/>
          <w:numId w:val="30"/>
        </w:numPr>
        <w:spacing w:before="0" w:line="216" w:lineRule="auto"/>
        <w:ind w:left="357" w:hanging="357"/>
        <w:jc w:val="left"/>
        <w:rPr>
          <w:rFonts w:cs="Arial"/>
          <w:lang w:val="ru-RU"/>
        </w:rPr>
      </w:pPr>
      <w:r w:rsidRPr="00305A7C">
        <w:rPr>
          <w:rFonts w:cs="Arial"/>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w:t>
      </w:r>
      <w:r w:rsidRPr="00305A7C">
        <w:rPr>
          <w:rFonts w:cs="Arial"/>
          <w:lang w:val="sr-Cyrl-RS"/>
        </w:rPr>
        <w:t>Огранка Тент Београд-Обреновац</w:t>
      </w:r>
      <w:r w:rsidRPr="00305A7C">
        <w:rPr>
          <w:rFonts w:cs="Arial"/>
          <w:lang w:val="ru-RU"/>
        </w:rPr>
        <w:t xml:space="preserve"> и специфичностима његовог радног места.</w:t>
      </w:r>
    </w:p>
    <w:p w:rsidR="00492765" w:rsidRPr="00305A7C" w:rsidRDefault="00492765" w:rsidP="00C538BD">
      <w:pPr>
        <w:numPr>
          <w:ilvl w:val="0"/>
          <w:numId w:val="30"/>
        </w:numPr>
        <w:spacing w:before="0" w:line="216" w:lineRule="auto"/>
        <w:ind w:left="357" w:hanging="357"/>
        <w:jc w:val="left"/>
        <w:rPr>
          <w:rFonts w:cs="Arial"/>
          <w:lang w:val="ru-RU"/>
        </w:rPr>
      </w:pPr>
      <w:r w:rsidRPr="00305A7C">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92765" w:rsidRPr="00305A7C" w:rsidRDefault="00492765" w:rsidP="00492765">
      <w:pPr>
        <w:spacing w:before="0" w:line="216" w:lineRule="auto"/>
        <w:ind w:firstLine="567"/>
        <w:rPr>
          <w:rFonts w:cs="Arial"/>
          <w:b/>
          <w:u w:val="single"/>
          <w:lang w:val="ru-RU"/>
        </w:rPr>
      </w:pPr>
      <w:r w:rsidRPr="00305A7C">
        <w:rPr>
          <w:rFonts w:cs="Arial"/>
          <w:b/>
          <w:u w:val="single"/>
          <w:lang w:val="sr-Cyrl-RS"/>
        </w:rPr>
        <w:t xml:space="preserve">IV </w:t>
      </w:r>
      <w:r w:rsidRPr="00305A7C">
        <w:rPr>
          <w:rFonts w:cs="Arial"/>
          <w:b/>
          <w:u w:val="single"/>
          <w:lang w:val="ru-RU"/>
        </w:rPr>
        <w:t>НЕПОШТОВАЊЕ ПРАВИЛА</w:t>
      </w:r>
    </w:p>
    <w:p w:rsidR="00492765" w:rsidRPr="00305A7C" w:rsidRDefault="00492765" w:rsidP="00492765">
      <w:pPr>
        <w:spacing w:before="0" w:line="216" w:lineRule="auto"/>
        <w:ind w:firstLine="567"/>
        <w:rPr>
          <w:rFonts w:cs="Arial"/>
          <w:lang w:val="sr-Cyrl-CS"/>
        </w:rPr>
      </w:pPr>
      <w:r w:rsidRPr="00305A7C">
        <w:rPr>
          <w:rFonts w:cs="Arial"/>
          <w:lang w:val="sr-Cyrl-CS"/>
        </w:rPr>
        <w:t xml:space="preserve">Служба БЗР и ЗОП </w:t>
      </w:r>
      <w:r w:rsidRPr="00305A7C">
        <w:rPr>
          <w:rFonts w:cs="Arial"/>
          <w:lang w:val="sr-Cyrl-RS"/>
        </w:rPr>
        <w:t>Огранка Тент Београд-Обреновац</w:t>
      </w:r>
      <w:r w:rsidRPr="00305A7C">
        <w:rPr>
          <w:rFonts w:cs="Arial"/>
          <w:lang w:val="sr-Cyrl-CS"/>
        </w:rPr>
        <w:t>, док траје извођење уговорених радова, врши контролу примене ових правила.</w:t>
      </w:r>
    </w:p>
    <w:p w:rsidR="00492765" w:rsidRPr="00305A7C" w:rsidRDefault="00492765" w:rsidP="00492765">
      <w:pPr>
        <w:spacing w:before="0" w:line="216" w:lineRule="auto"/>
        <w:ind w:firstLine="567"/>
        <w:rPr>
          <w:rFonts w:cs="Arial"/>
          <w:lang w:val="sr-Cyrl-CS"/>
        </w:rPr>
      </w:pPr>
      <w:r w:rsidRPr="00305A7C">
        <w:rPr>
          <w:rFonts w:cs="Arial"/>
          <w:lang w:val="sr-Cyrl-CS"/>
        </w:rPr>
        <w:t xml:space="preserve">Извођач радова је дужан да лицима одређеним, у складу са прописима, од стране </w:t>
      </w:r>
      <w:r w:rsidRPr="00305A7C">
        <w:rPr>
          <w:rFonts w:cs="Arial"/>
          <w:lang w:val="sr-Cyrl-RS"/>
        </w:rPr>
        <w:t>Огранка Тент Београд-Обреновац</w:t>
      </w:r>
      <w:r w:rsidRPr="00305A7C">
        <w:rPr>
          <w:rFonts w:cs="Arial"/>
          <w:lang w:val="sr-Cyrl-CS"/>
        </w:rPr>
        <w:t>. омогући спровођење контроле примене превентивних мера за безбедан и здрав рад.</w:t>
      </w:r>
    </w:p>
    <w:p w:rsidR="00492765" w:rsidRPr="00305A7C" w:rsidRDefault="00492765" w:rsidP="00492765">
      <w:pPr>
        <w:spacing w:before="0" w:line="216" w:lineRule="auto"/>
        <w:ind w:firstLine="567"/>
        <w:rPr>
          <w:rFonts w:cs="Arial"/>
          <w:lang w:val="sr-Cyrl-CS"/>
        </w:rPr>
      </w:pPr>
      <w:r w:rsidRPr="00305A7C">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92765" w:rsidRPr="00305A7C" w:rsidRDefault="00492765" w:rsidP="00492765">
      <w:pPr>
        <w:spacing w:before="0" w:line="216" w:lineRule="auto"/>
        <w:ind w:firstLine="567"/>
        <w:rPr>
          <w:rFonts w:cs="Arial"/>
          <w:lang w:val="sr-Cyrl-CS"/>
        </w:rPr>
      </w:pPr>
      <w:r w:rsidRPr="00305A7C">
        <w:rPr>
          <w:rFonts w:cs="Arial"/>
          <w:lang w:val="sr-Cyrl-CS"/>
        </w:rPr>
        <w:t xml:space="preserve">У случају непоштовања правила БЗР, </w:t>
      </w:r>
      <w:r w:rsidRPr="00305A7C">
        <w:rPr>
          <w:rFonts w:cs="Arial"/>
          <w:lang w:val="sr-Cyrl-RS"/>
        </w:rPr>
        <w:t>Огранак Тент Београд-Обреновац</w:t>
      </w:r>
      <w:r w:rsidRPr="00305A7C">
        <w:rPr>
          <w:rFonts w:cs="Arial"/>
          <w:lang w:val="sr-Cyrl-CS"/>
        </w:rPr>
        <w:t xml:space="preserve">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92765" w:rsidRPr="00305A7C" w:rsidRDefault="00492765" w:rsidP="00492765">
      <w:pPr>
        <w:spacing w:before="0" w:line="216" w:lineRule="auto"/>
        <w:ind w:firstLine="567"/>
        <w:rPr>
          <w:rFonts w:cs="Arial"/>
          <w:lang w:val="sr-Cyrl-CS"/>
        </w:rPr>
      </w:pPr>
      <w:r w:rsidRPr="00305A7C">
        <w:rPr>
          <w:rFonts w:cs="Arial"/>
          <w:lang w:val="sr-Cyrl-CS"/>
        </w:rPr>
        <w:t xml:space="preserve">У случају да извођач не поштује Правила безбедности на раду </w:t>
      </w:r>
      <w:r w:rsidRPr="00305A7C">
        <w:rPr>
          <w:rFonts w:cs="Arial"/>
          <w:lang w:val="sr-Cyrl-RS"/>
        </w:rPr>
        <w:t>Огранка Тент Београд-Обреновац</w:t>
      </w:r>
      <w:r w:rsidRPr="00305A7C">
        <w:rPr>
          <w:rFonts w:cs="Arial"/>
          <w:lang w:val="sr-Cyrl-CS"/>
        </w:rPr>
        <w:t xml:space="preserve">, обавезе и закључке са радних састанака, Служба БЗР и ЗОП писмено обавештава надзорни орган, одговорно лице извођача радова, директора </w:t>
      </w:r>
      <w:r w:rsidRPr="00305A7C">
        <w:rPr>
          <w:rFonts w:cs="Arial"/>
          <w:lang w:val="sr-Cyrl-CS"/>
        </w:rPr>
        <w:lastRenderedPageBreak/>
        <w:t>огранка у коме се радови изводе и захтева од извођача радова прекид радних активности све док се разлози за његово постојање не отклоне.</w:t>
      </w:r>
    </w:p>
    <w:p w:rsidR="00492765" w:rsidRPr="00305A7C" w:rsidRDefault="00492765" w:rsidP="00492765">
      <w:pPr>
        <w:spacing w:before="0" w:line="216" w:lineRule="auto"/>
        <w:ind w:firstLine="567"/>
        <w:rPr>
          <w:rFonts w:cs="Arial"/>
          <w:lang w:val="sr-Cyrl-CS"/>
        </w:rPr>
      </w:pPr>
      <w:r w:rsidRPr="00305A7C">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92765" w:rsidRPr="00305A7C" w:rsidRDefault="00492765" w:rsidP="00492765">
      <w:pPr>
        <w:spacing w:before="0" w:line="216" w:lineRule="auto"/>
        <w:ind w:firstLine="567"/>
        <w:rPr>
          <w:rFonts w:cs="Arial"/>
          <w:lang w:val="sr-Cyrl-CS"/>
        </w:rPr>
      </w:pPr>
      <w:r w:rsidRPr="00305A7C">
        <w:rPr>
          <w:rFonts w:cs="Arial"/>
          <w:lang w:val="sr-Cyrl-CS"/>
        </w:rPr>
        <w:t xml:space="preserve">Руководилац одељења обезбеђења и одбране води евиденцију запослених извођача којима је забрањен приступ у објекте </w:t>
      </w:r>
      <w:r w:rsidRPr="00305A7C">
        <w:rPr>
          <w:rFonts w:cs="Arial"/>
          <w:lang w:val="sr-Cyrl-RS"/>
        </w:rPr>
        <w:t>Огранка Тент Београд-Обреновац</w:t>
      </w:r>
      <w:r w:rsidRPr="00305A7C">
        <w:rPr>
          <w:rFonts w:cs="Arial"/>
          <w:lang w:val="sr-Cyrl-CS"/>
        </w:rPr>
        <w:t>.</w:t>
      </w:r>
    </w:p>
    <w:p w:rsidR="00492765" w:rsidRPr="00305A7C" w:rsidRDefault="00492765" w:rsidP="00492765">
      <w:pPr>
        <w:spacing w:before="0" w:line="216" w:lineRule="auto"/>
        <w:ind w:firstLine="567"/>
        <w:rPr>
          <w:rFonts w:cs="Arial"/>
          <w:b/>
          <w:u w:val="single"/>
          <w:lang w:val="sr-Cyrl-RS"/>
        </w:rPr>
      </w:pPr>
      <w:r w:rsidRPr="00305A7C">
        <w:rPr>
          <w:rFonts w:cs="Arial"/>
          <w:b/>
          <w:u w:val="single"/>
          <w:lang w:val="sr-Latn-CS"/>
        </w:rPr>
        <w:t xml:space="preserve">V  САСТАНЦИ У ВЕЗИ БЕЗБЕДНОСТИ И ЗДРАВЉА НА РАДУ </w:t>
      </w:r>
    </w:p>
    <w:p w:rsidR="00492765" w:rsidRPr="00305A7C" w:rsidRDefault="00492765" w:rsidP="00492765">
      <w:pPr>
        <w:spacing w:before="0" w:line="216" w:lineRule="auto"/>
        <w:ind w:firstLine="567"/>
        <w:rPr>
          <w:rFonts w:cs="Arial"/>
          <w:lang w:val="sr-Cyrl-CS"/>
        </w:rPr>
      </w:pPr>
      <w:r w:rsidRPr="00305A7C">
        <w:rPr>
          <w:rFonts w:cs="Arial"/>
          <w:lang w:val="sr-Latn-CS"/>
        </w:rPr>
        <w:t>Прв</w:t>
      </w:r>
      <w:r w:rsidRPr="00305A7C">
        <w:rPr>
          <w:rFonts w:cs="Arial"/>
          <w:lang w:val="sr-Cyrl-CS"/>
        </w:rPr>
        <w:t>ом састанку за безбедност присуствују:</w:t>
      </w:r>
    </w:p>
    <w:p w:rsidR="00492765" w:rsidRPr="00305A7C" w:rsidRDefault="00492765" w:rsidP="00C538BD">
      <w:pPr>
        <w:numPr>
          <w:ilvl w:val="1"/>
          <w:numId w:val="28"/>
        </w:numPr>
        <w:tabs>
          <w:tab w:val="num" w:pos="1134"/>
        </w:tabs>
        <w:spacing w:before="0" w:line="216" w:lineRule="auto"/>
        <w:ind w:left="1134"/>
        <w:jc w:val="left"/>
        <w:rPr>
          <w:rFonts w:cs="Arial"/>
          <w:lang w:val="sr-Cyrl-CS"/>
        </w:rPr>
      </w:pPr>
      <w:r w:rsidRPr="00305A7C">
        <w:rPr>
          <w:rFonts w:cs="Arial"/>
          <w:lang w:val="sr-Cyrl-CS"/>
        </w:rPr>
        <w:t xml:space="preserve">лице за безбедност и здравље у </w:t>
      </w:r>
      <w:r w:rsidRPr="00305A7C">
        <w:rPr>
          <w:rFonts w:cs="Arial"/>
          <w:lang w:val="sr-Cyrl-RS"/>
        </w:rPr>
        <w:t>Огранку Тент Београд-Обреновац</w:t>
      </w:r>
      <w:r w:rsidRPr="00305A7C">
        <w:rPr>
          <w:rFonts w:cs="Arial"/>
          <w:lang w:val="sr-Cyrl-CS"/>
        </w:rPr>
        <w:t>,</w:t>
      </w:r>
    </w:p>
    <w:p w:rsidR="00492765" w:rsidRPr="00305A7C" w:rsidRDefault="00492765" w:rsidP="00C538BD">
      <w:pPr>
        <w:numPr>
          <w:ilvl w:val="1"/>
          <w:numId w:val="28"/>
        </w:numPr>
        <w:tabs>
          <w:tab w:val="num" w:pos="1134"/>
        </w:tabs>
        <w:spacing w:before="0" w:line="216" w:lineRule="auto"/>
        <w:ind w:left="1134"/>
        <w:jc w:val="left"/>
        <w:rPr>
          <w:rFonts w:cs="Arial"/>
          <w:lang w:val="sr-Cyrl-CS"/>
        </w:rPr>
      </w:pPr>
      <w:r w:rsidRPr="00305A7C">
        <w:rPr>
          <w:rFonts w:cs="Arial"/>
          <w:lang w:val="sr-Cyrl-CS"/>
        </w:rPr>
        <w:t xml:space="preserve">инструктор БЗР и ЗОП из Службе за обуку кадрова. </w:t>
      </w:r>
    </w:p>
    <w:p w:rsidR="00492765" w:rsidRPr="00305A7C" w:rsidRDefault="00492765" w:rsidP="00C538BD">
      <w:pPr>
        <w:numPr>
          <w:ilvl w:val="1"/>
          <w:numId w:val="28"/>
        </w:numPr>
        <w:tabs>
          <w:tab w:val="num" w:pos="1134"/>
        </w:tabs>
        <w:spacing w:before="0" w:line="216" w:lineRule="auto"/>
        <w:ind w:left="1134"/>
        <w:jc w:val="left"/>
        <w:rPr>
          <w:rFonts w:cs="Arial"/>
          <w:lang w:val="sr-Cyrl-CS"/>
        </w:rPr>
      </w:pPr>
      <w:r w:rsidRPr="00305A7C">
        <w:rPr>
          <w:rFonts w:cs="Arial"/>
          <w:lang w:val="sr-Cyrl-CS"/>
        </w:rPr>
        <w:t>надзорни орган,</w:t>
      </w:r>
    </w:p>
    <w:p w:rsidR="00492765" w:rsidRPr="00305A7C" w:rsidRDefault="00492765" w:rsidP="00C538BD">
      <w:pPr>
        <w:numPr>
          <w:ilvl w:val="1"/>
          <w:numId w:val="28"/>
        </w:numPr>
        <w:tabs>
          <w:tab w:val="num" w:pos="1134"/>
        </w:tabs>
        <w:spacing w:before="0" w:line="216" w:lineRule="auto"/>
        <w:ind w:left="1134"/>
        <w:jc w:val="left"/>
        <w:rPr>
          <w:rFonts w:cs="Arial"/>
          <w:lang w:val="sr-Cyrl-CS"/>
        </w:rPr>
      </w:pPr>
      <w:r w:rsidRPr="00305A7C">
        <w:rPr>
          <w:rFonts w:cs="Arial"/>
          <w:lang w:val="sr-Cyrl-CS"/>
        </w:rPr>
        <w:t>одговорно лице извођача радова на градилишту и</w:t>
      </w:r>
    </w:p>
    <w:p w:rsidR="00492765" w:rsidRPr="00305A7C" w:rsidRDefault="00492765" w:rsidP="00C538BD">
      <w:pPr>
        <w:numPr>
          <w:ilvl w:val="1"/>
          <w:numId w:val="28"/>
        </w:numPr>
        <w:tabs>
          <w:tab w:val="num" w:pos="1134"/>
        </w:tabs>
        <w:spacing w:before="0" w:line="216" w:lineRule="auto"/>
        <w:ind w:left="1134"/>
        <w:jc w:val="left"/>
        <w:rPr>
          <w:rFonts w:cs="Arial"/>
          <w:lang w:val="sr-Cyrl-CS"/>
        </w:rPr>
      </w:pPr>
      <w:r w:rsidRPr="00305A7C">
        <w:rPr>
          <w:rFonts w:cs="Arial"/>
          <w:lang w:val="sr-Cyrl-CS"/>
        </w:rPr>
        <w:t>одговорно лице за безбедност и здравље извођача радова.</w:t>
      </w:r>
      <w:r w:rsidRPr="00305A7C">
        <w:rPr>
          <w:rFonts w:cs="Arial"/>
          <w:lang w:val="sr-Latn-CS"/>
        </w:rPr>
        <w:t xml:space="preserve"> </w:t>
      </w:r>
    </w:p>
    <w:p w:rsidR="00492765" w:rsidRPr="00305A7C" w:rsidRDefault="00492765" w:rsidP="00492765">
      <w:pPr>
        <w:spacing w:before="0" w:line="216" w:lineRule="auto"/>
        <w:ind w:firstLine="567"/>
        <w:rPr>
          <w:rFonts w:cs="Arial"/>
          <w:lang w:val="sr-Latn-CS"/>
        </w:rPr>
      </w:pPr>
      <w:r w:rsidRPr="00305A7C">
        <w:rPr>
          <w:rFonts w:cs="Arial"/>
          <w:lang w:val="sr-Latn-CS"/>
        </w:rPr>
        <w:t xml:space="preserve">Садржај </w:t>
      </w:r>
      <w:r w:rsidRPr="00305A7C">
        <w:rPr>
          <w:rFonts w:cs="Arial"/>
          <w:lang w:val="ru-RU"/>
        </w:rPr>
        <w:t>првог</w:t>
      </w:r>
      <w:r w:rsidRPr="00305A7C">
        <w:rPr>
          <w:rFonts w:cs="Arial"/>
          <w:lang w:val="sr-Latn-CS"/>
        </w:rPr>
        <w:t xml:space="preserve"> састанка:</w:t>
      </w:r>
    </w:p>
    <w:p w:rsidR="00492765" w:rsidRPr="00305A7C" w:rsidRDefault="00492765" w:rsidP="00C538BD">
      <w:pPr>
        <w:numPr>
          <w:ilvl w:val="1"/>
          <w:numId w:val="28"/>
        </w:numPr>
        <w:tabs>
          <w:tab w:val="num" w:pos="1134"/>
        </w:tabs>
        <w:spacing w:before="0" w:line="216" w:lineRule="auto"/>
        <w:ind w:left="1134"/>
        <w:jc w:val="left"/>
        <w:rPr>
          <w:rFonts w:cs="Arial"/>
          <w:lang w:val="ru-RU"/>
        </w:rPr>
      </w:pPr>
      <w:r w:rsidRPr="00305A7C">
        <w:rPr>
          <w:rFonts w:cs="Arial"/>
          <w:lang w:val="sr-Latn-CS"/>
        </w:rPr>
        <w:t>Одређивање радног простора (контејнери за смештај радника, материјала, санитарни чворови, и др.)</w:t>
      </w:r>
      <w:r w:rsidRPr="00305A7C">
        <w:rPr>
          <w:rFonts w:cs="Arial"/>
          <w:lang w:val="ru-RU"/>
        </w:rPr>
        <w:t>;</w:t>
      </w:r>
    </w:p>
    <w:p w:rsidR="00492765" w:rsidRPr="00305A7C" w:rsidRDefault="00492765" w:rsidP="00C538BD">
      <w:pPr>
        <w:numPr>
          <w:ilvl w:val="1"/>
          <w:numId w:val="28"/>
        </w:numPr>
        <w:tabs>
          <w:tab w:val="num" w:pos="1134"/>
        </w:tabs>
        <w:spacing w:before="0" w:line="216" w:lineRule="auto"/>
        <w:ind w:left="1134"/>
        <w:jc w:val="left"/>
        <w:rPr>
          <w:rFonts w:cs="Arial"/>
          <w:lang w:val="ru-RU"/>
        </w:rPr>
      </w:pPr>
      <w:r w:rsidRPr="00305A7C">
        <w:rPr>
          <w:rFonts w:cs="Arial"/>
          <w:lang w:val="ru-RU"/>
        </w:rPr>
        <w:t xml:space="preserve">Упознавање са </w:t>
      </w:r>
      <w:r w:rsidRPr="00305A7C">
        <w:rPr>
          <w:rFonts w:cs="Arial"/>
          <w:lang w:val="sr-Cyrl-CS"/>
        </w:rPr>
        <w:t>опасностима и штетностима у термоенергетским постројењима и железничком саобраћају</w:t>
      </w:r>
      <w:r w:rsidRPr="00305A7C">
        <w:rPr>
          <w:rFonts w:cs="Arial"/>
          <w:b/>
          <w:i/>
          <w:lang w:val="sr-Cyrl-CS"/>
        </w:rPr>
        <w:t>;</w:t>
      </w:r>
    </w:p>
    <w:p w:rsidR="00492765" w:rsidRPr="00305A7C" w:rsidRDefault="00492765" w:rsidP="00C538BD">
      <w:pPr>
        <w:numPr>
          <w:ilvl w:val="1"/>
          <w:numId w:val="28"/>
        </w:numPr>
        <w:tabs>
          <w:tab w:val="num" w:pos="1134"/>
        </w:tabs>
        <w:spacing w:before="0" w:line="216" w:lineRule="auto"/>
        <w:ind w:left="1134"/>
        <w:jc w:val="left"/>
        <w:rPr>
          <w:rFonts w:cs="Arial"/>
          <w:lang w:val="ru-RU"/>
        </w:rPr>
      </w:pPr>
      <w:r w:rsidRPr="00305A7C">
        <w:rPr>
          <w:rFonts w:cs="Arial"/>
          <w:lang w:val="sr-Latn-CS"/>
        </w:rPr>
        <w:t>Прва помоћ (телефонски бројеви, процедуре, и др.)</w:t>
      </w:r>
      <w:r w:rsidRPr="00305A7C">
        <w:rPr>
          <w:rFonts w:cs="Arial"/>
          <w:lang w:val="ru-RU"/>
        </w:rPr>
        <w:t>;</w:t>
      </w:r>
    </w:p>
    <w:p w:rsidR="00492765" w:rsidRPr="00305A7C" w:rsidRDefault="00492765" w:rsidP="00C538BD">
      <w:pPr>
        <w:numPr>
          <w:ilvl w:val="1"/>
          <w:numId w:val="28"/>
        </w:numPr>
        <w:tabs>
          <w:tab w:val="num" w:pos="1134"/>
        </w:tabs>
        <w:spacing w:before="0" w:line="216" w:lineRule="auto"/>
        <w:ind w:left="1134"/>
        <w:jc w:val="left"/>
        <w:rPr>
          <w:rFonts w:cs="Arial"/>
          <w:lang w:val="ru-RU"/>
        </w:rPr>
      </w:pPr>
      <w:r w:rsidRPr="00305A7C">
        <w:rPr>
          <w:rFonts w:cs="Arial"/>
          <w:lang w:val="sr-Latn-CS"/>
        </w:rPr>
        <w:t>Противпожарна заштита (телефонски бројеви, процедуре, дозволе и др.), опасне материје (хемикалије, гас и горива)</w:t>
      </w:r>
      <w:r w:rsidRPr="00305A7C">
        <w:rPr>
          <w:rFonts w:cs="Arial"/>
          <w:lang w:val="sr-Cyrl-CS"/>
        </w:rPr>
        <w:t>, заштита животне средине</w:t>
      </w:r>
      <w:r w:rsidRPr="00305A7C">
        <w:rPr>
          <w:rFonts w:cs="Arial"/>
          <w:lang w:val="ru-RU"/>
        </w:rPr>
        <w:t>;</w:t>
      </w:r>
    </w:p>
    <w:p w:rsidR="00492765" w:rsidRPr="00305A7C" w:rsidRDefault="00492765" w:rsidP="00C538BD">
      <w:pPr>
        <w:numPr>
          <w:ilvl w:val="1"/>
          <w:numId w:val="28"/>
        </w:numPr>
        <w:tabs>
          <w:tab w:val="num" w:pos="1134"/>
        </w:tabs>
        <w:spacing w:before="0" w:line="216" w:lineRule="auto"/>
        <w:ind w:left="1134"/>
        <w:jc w:val="left"/>
        <w:rPr>
          <w:rFonts w:cs="Arial"/>
          <w:lang w:val="ru-RU"/>
        </w:rPr>
      </w:pPr>
      <w:r w:rsidRPr="00305A7C">
        <w:rPr>
          <w:rFonts w:cs="Arial"/>
          <w:lang w:val="sr-Latn-CS"/>
        </w:rPr>
        <w:t>Лична</w:t>
      </w:r>
      <w:r w:rsidRPr="00305A7C">
        <w:rPr>
          <w:rFonts w:cs="Arial"/>
          <w:lang w:val="ru-RU"/>
        </w:rPr>
        <w:t xml:space="preserve"> и колективна</w:t>
      </w:r>
      <w:r w:rsidRPr="00305A7C">
        <w:rPr>
          <w:rFonts w:cs="Arial"/>
          <w:lang w:val="sr-Latn-CS"/>
        </w:rPr>
        <w:t xml:space="preserve"> заштитна опрема</w:t>
      </w:r>
      <w:r w:rsidRPr="00305A7C">
        <w:rPr>
          <w:rFonts w:cs="Arial"/>
          <w:lang w:val="ru-RU"/>
        </w:rPr>
        <w:t>;</w:t>
      </w:r>
    </w:p>
    <w:p w:rsidR="00492765" w:rsidRPr="00305A7C" w:rsidRDefault="00492765" w:rsidP="00C538BD">
      <w:pPr>
        <w:numPr>
          <w:ilvl w:val="1"/>
          <w:numId w:val="28"/>
        </w:numPr>
        <w:tabs>
          <w:tab w:val="num" w:pos="1134"/>
        </w:tabs>
        <w:spacing w:before="0" w:line="216" w:lineRule="auto"/>
        <w:ind w:left="1134"/>
        <w:jc w:val="left"/>
        <w:rPr>
          <w:rFonts w:cs="Arial"/>
          <w:lang w:val="ru-RU"/>
        </w:rPr>
      </w:pPr>
      <w:r w:rsidRPr="00305A7C">
        <w:rPr>
          <w:rFonts w:cs="Arial"/>
          <w:lang w:val="sr-Latn-CS"/>
        </w:rPr>
        <w:t>Правила саобраћаја</w:t>
      </w:r>
      <w:r w:rsidRPr="00305A7C">
        <w:rPr>
          <w:rFonts w:cs="Arial"/>
          <w:lang w:val="ru-RU"/>
        </w:rPr>
        <w:t>;</w:t>
      </w:r>
    </w:p>
    <w:p w:rsidR="00492765" w:rsidRPr="00305A7C" w:rsidRDefault="00492765" w:rsidP="00C538BD">
      <w:pPr>
        <w:numPr>
          <w:ilvl w:val="1"/>
          <w:numId w:val="28"/>
        </w:numPr>
        <w:tabs>
          <w:tab w:val="num" w:pos="1134"/>
        </w:tabs>
        <w:spacing w:before="0" w:line="216" w:lineRule="auto"/>
        <w:ind w:left="1134"/>
        <w:jc w:val="left"/>
        <w:rPr>
          <w:rFonts w:cs="Arial"/>
          <w:lang w:val="ru-RU"/>
        </w:rPr>
      </w:pPr>
      <w:r w:rsidRPr="00305A7C">
        <w:rPr>
          <w:rFonts w:cs="Arial"/>
          <w:lang w:val="ru-RU"/>
        </w:rPr>
        <w:t>Одржавање</w:t>
      </w:r>
      <w:r w:rsidRPr="00305A7C">
        <w:rPr>
          <w:rFonts w:cs="Arial"/>
          <w:lang w:val="sr-Latn-CS"/>
        </w:rPr>
        <w:t xml:space="preserve"> и чишћење </w:t>
      </w:r>
      <w:r w:rsidRPr="00305A7C">
        <w:rPr>
          <w:rFonts w:cs="Arial"/>
          <w:lang w:val="ru-RU"/>
        </w:rPr>
        <w:t>радног простора;</w:t>
      </w:r>
    </w:p>
    <w:p w:rsidR="00492765" w:rsidRPr="00305A7C" w:rsidRDefault="00492765" w:rsidP="00C538BD">
      <w:pPr>
        <w:numPr>
          <w:ilvl w:val="1"/>
          <w:numId w:val="28"/>
        </w:numPr>
        <w:tabs>
          <w:tab w:val="num" w:pos="1134"/>
        </w:tabs>
        <w:spacing w:before="0" w:line="216" w:lineRule="auto"/>
        <w:ind w:left="1134"/>
        <w:jc w:val="left"/>
        <w:rPr>
          <w:rFonts w:cs="Arial"/>
          <w:lang w:val="ru-RU"/>
        </w:rPr>
      </w:pPr>
      <w:r w:rsidRPr="00305A7C">
        <w:rPr>
          <w:rFonts w:cs="Arial"/>
          <w:lang w:val="sr-Latn-CS"/>
        </w:rPr>
        <w:t>Имен</w:t>
      </w:r>
      <w:r w:rsidRPr="00305A7C">
        <w:rPr>
          <w:rFonts w:cs="Arial"/>
          <w:lang w:val="ru-RU"/>
        </w:rPr>
        <w:t xml:space="preserve">овање </w:t>
      </w:r>
      <w:r w:rsidRPr="00305A7C">
        <w:rPr>
          <w:rFonts w:cs="Arial"/>
          <w:lang w:val="sr-Latn-CS"/>
        </w:rPr>
        <w:t>одговор</w:t>
      </w:r>
      <w:r w:rsidRPr="00305A7C">
        <w:rPr>
          <w:rFonts w:cs="Arial"/>
          <w:lang w:val="ru-RU"/>
        </w:rPr>
        <w:t>них</w:t>
      </w:r>
      <w:r w:rsidRPr="00305A7C">
        <w:rPr>
          <w:rFonts w:cs="Arial"/>
          <w:lang w:val="sr-Latn-CS"/>
        </w:rPr>
        <w:t xml:space="preserve"> лица</w:t>
      </w:r>
      <w:r w:rsidRPr="00305A7C">
        <w:rPr>
          <w:rFonts w:cs="Arial"/>
          <w:lang w:val="ru-RU"/>
        </w:rPr>
        <w:t>;</w:t>
      </w:r>
    </w:p>
    <w:p w:rsidR="00492765" w:rsidRPr="00305A7C" w:rsidRDefault="00492765" w:rsidP="00C538BD">
      <w:pPr>
        <w:numPr>
          <w:ilvl w:val="1"/>
          <w:numId w:val="28"/>
        </w:numPr>
        <w:tabs>
          <w:tab w:val="num" w:pos="1134"/>
        </w:tabs>
        <w:spacing w:before="0" w:line="216" w:lineRule="auto"/>
        <w:ind w:left="1134"/>
        <w:jc w:val="left"/>
        <w:rPr>
          <w:rFonts w:cs="Arial"/>
          <w:lang w:val="ru-RU"/>
        </w:rPr>
      </w:pPr>
      <w:r w:rsidRPr="00305A7C">
        <w:rPr>
          <w:rFonts w:cs="Arial"/>
          <w:lang w:val="ru-RU"/>
        </w:rPr>
        <w:t>Поступак у случају п</w:t>
      </w:r>
      <w:r w:rsidRPr="00305A7C">
        <w:rPr>
          <w:rFonts w:cs="Arial"/>
          <w:lang w:val="sr-Latn-CS"/>
        </w:rPr>
        <w:t>овреде на раду</w:t>
      </w:r>
      <w:r w:rsidRPr="00305A7C">
        <w:rPr>
          <w:rFonts w:cs="Arial"/>
          <w:lang w:val="ru-RU"/>
        </w:rPr>
        <w:t>;</w:t>
      </w:r>
    </w:p>
    <w:p w:rsidR="00492765" w:rsidRPr="00305A7C" w:rsidRDefault="00492765" w:rsidP="00C538BD">
      <w:pPr>
        <w:numPr>
          <w:ilvl w:val="1"/>
          <w:numId w:val="28"/>
        </w:numPr>
        <w:tabs>
          <w:tab w:val="num" w:pos="1134"/>
        </w:tabs>
        <w:spacing w:before="0" w:line="216" w:lineRule="auto"/>
        <w:ind w:left="1134"/>
        <w:jc w:val="left"/>
        <w:rPr>
          <w:rFonts w:cs="Arial"/>
          <w:lang w:val="sr-Latn-CS"/>
        </w:rPr>
      </w:pPr>
      <w:r w:rsidRPr="00305A7C">
        <w:rPr>
          <w:rFonts w:cs="Arial"/>
          <w:lang w:val="sr-Latn-CS"/>
        </w:rPr>
        <w:t xml:space="preserve">Последице </w:t>
      </w:r>
      <w:r w:rsidRPr="00305A7C">
        <w:rPr>
          <w:rFonts w:cs="Arial"/>
          <w:lang w:val="ru-RU"/>
        </w:rPr>
        <w:t xml:space="preserve">непоштовања Правила безбедности на раду </w:t>
      </w:r>
      <w:r w:rsidRPr="00305A7C">
        <w:rPr>
          <w:rFonts w:cs="Arial"/>
          <w:lang w:val="sr-Cyrl-RS"/>
        </w:rPr>
        <w:t>Огранка Тент Београд-Обреновац</w:t>
      </w:r>
      <w:r w:rsidRPr="00305A7C">
        <w:rPr>
          <w:rFonts w:cs="Arial"/>
          <w:lang w:val="ru-RU"/>
        </w:rPr>
        <w:t xml:space="preserve">  и</w:t>
      </w:r>
    </w:p>
    <w:p w:rsidR="00492765" w:rsidRPr="00305A7C" w:rsidRDefault="00492765" w:rsidP="00C538BD">
      <w:pPr>
        <w:numPr>
          <w:ilvl w:val="1"/>
          <w:numId w:val="28"/>
        </w:numPr>
        <w:tabs>
          <w:tab w:val="num" w:pos="1134"/>
        </w:tabs>
        <w:spacing w:before="0" w:line="216" w:lineRule="auto"/>
        <w:ind w:left="1134"/>
        <w:jc w:val="left"/>
        <w:rPr>
          <w:rFonts w:cs="Arial"/>
          <w:lang w:val="sr-Latn-CS"/>
        </w:rPr>
      </w:pPr>
      <w:r w:rsidRPr="00305A7C">
        <w:rPr>
          <w:rFonts w:cs="Arial"/>
          <w:lang w:val="ru-RU"/>
        </w:rPr>
        <w:t>План заједничких мера</w:t>
      </w:r>
    </w:p>
    <w:p w:rsidR="00492765" w:rsidRPr="00305A7C" w:rsidRDefault="00492765" w:rsidP="00492765">
      <w:pPr>
        <w:spacing w:before="0" w:line="216" w:lineRule="auto"/>
        <w:ind w:firstLine="567"/>
        <w:rPr>
          <w:rFonts w:cs="Arial"/>
          <w:lang w:val="sr-Latn-CS"/>
        </w:rPr>
      </w:pPr>
      <w:r w:rsidRPr="00305A7C">
        <w:rPr>
          <w:rFonts w:cs="Arial"/>
          <w:lang w:val="ru-RU"/>
        </w:rPr>
        <w:t xml:space="preserve">   </w:t>
      </w:r>
      <w:r w:rsidRPr="00305A7C">
        <w:rPr>
          <w:rFonts w:cs="Arial"/>
          <w:lang w:val="sr-Latn-CS"/>
        </w:rPr>
        <w:t>Редовни састанци (једном недељно) одржава</w:t>
      </w:r>
      <w:r w:rsidRPr="00305A7C">
        <w:rPr>
          <w:rFonts w:cs="Arial"/>
          <w:lang w:val="sr-Cyrl-CS"/>
        </w:rPr>
        <w:t>ју</w:t>
      </w:r>
      <w:r w:rsidRPr="00305A7C">
        <w:rPr>
          <w:rFonts w:cs="Arial"/>
          <w:lang w:val="sr-Latn-CS"/>
        </w:rPr>
        <w:t xml:space="preserve"> се са сваким извођачем посебно или са свим извођачима заједно. Састанак води </w:t>
      </w:r>
      <w:r w:rsidRPr="00305A7C">
        <w:rPr>
          <w:rFonts w:cs="Arial"/>
          <w:lang w:val="sr-Cyrl-CS"/>
        </w:rPr>
        <w:t>надзорни орган -</w:t>
      </w:r>
      <w:r w:rsidRPr="00305A7C">
        <w:rPr>
          <w:rFonts w:cs="Arial"/>
          <w:lang w:val="sr-Latn-CS"/>
        </w:rPr>
        <w:t xml:space="preserve"> вођа пројекта и одговорно лице за безбедност </w:t>
      </w:r>
      <w:r w:rsidRPr="00305A7C">
        <w:rPr>
          <w:rFonts w:cs="Arial"/>
          <w:lang w:val="sr-Cyrl-RS"/>
        </w:rPr>
        <w:t>Огранка Тент Београд-Обреновац.</w:t>
      </w:r>
    </w:p>
    <w:p w:rsidR="00492765" w:rsidRPr="00305A7C" w:rsidRDefault="00492765" w:rsidP="00492765">
      <w:pPr>
        <w:spacing w:before="0" w:line="216" w:lineRule="auto"/>
        <w:ind w:firstLine="567"/>
        <w:rPr>
          <w:rFonts w:cs="Arial"/>
          <w:lang w:val="sr-Latn-CS"/>
        </w:rPr>
      </w:pPr>
      <w:r w:rsidRPr="00305A7C">
        <w:rPr>
          <w:rFonts w:cs="Arial"/>
          <w:lang w:val="sr-Latn-CS"/>
        </w:rPr>
        <w:t>Садржај</w:t>
      </w:r>
      <w:r w:rsidRPr="00305A7C">
        <w:rPr>
          <w:rFonts w:cs="Arial"/>
          <w:lang w:val="ru-RU"/>
        </w:rPr>
        <w:t xml:space="preserve"> редовног</w:t>
      </w:r>
      <w:r w:rsidRPr="00305A7C">
        <w:rPr>
          <w:rFonts w:cs="Arial"/>
          <w:lang w:val="sr-Latn-CS"/>
        </w:rPr>
        <w:t xml:space="preserve"> састанка:</w:t>
      </w:r>
    </w:p>
    <w:p w:rsidR="00492765" w:rsidRPr="00305A7C" w:rsidRDefault="00492765" w:rsidP="00C538BD">
      <w:pPr>
        <w:numPr>
          <w:ilvl w:val="1"/>
          <w:numId w:val="28"/>
        </w:numPr>
        <w:tabs>
          <w:tab w:val="num" w:pos="1134"/>
          <w:tab w:val="left" w:pos="7005"/>
        </w:tabs>
        <w:spacing w:before="0" w:line="216" w:lineRule="auto"/>
        <w:ind w:left="1134"/>
        <w:jc w:val="left"/>
        <w:rPr>
          <w:rFonts w:cs="Arial"/>
          <w:lang w:val="ru-RU"/>
        </w:rPr>
      </w:pPr>
      <w:r w:rsidRPr="00305A7C">
        <w:rPr>
          <w:rFonts w:cs="Arial"/>
          <w:lang w:val="ru-RU"/>
        </w:rPr>
        <w:t xml:space="preserve">Стање </w:t>
      </w:r>
      <w:r w:rsidRPr="00305A7C">
        <w:rPr>
          <w:rFonts w:cs="Arial"/>
          <w:lang w:val="sr-Latn-CS"/>
        </w:rPr>
        <w:t>радног и складишног простора</w:t>
      </w:r>
      <w:r w:rsidRPr="00305A7C">
        <w:rPr>
          <w:rFonts w:cs="Arial"/>
          <w:lang w:val="ru-RU"/>
        </w:rPr>
        <w:t>;</w:t>
      </w:r>
    </w:p>
    <w:p w:rsidR="00492765" w:rsidRPr="00305A7C" w:rsidRDefault="00492765" w:rsidP="00C538BD">
      <w:pPr>
        <w:numPr>
          <w:ilvl w:val="1"/>
          <w:numId w:val="28"/>
        </w:numPr>
        <w:tabs>
          <w:tab w:val="num" w:pos="1134"/>
          <w:tab w:val="left" w:pos="7005"/>
        </w:tabs>
        <w:spacing w:before="0" w:line="216" w:lineRule="auto"/>
        <w:ind w:left="1134"/>
        <w:jc w:val="left"/>
        <w:rPr>
          <w:rFonts w:cs="Arial"/>
          <w:lang w:val="ru-RU"/>
        </w:rPr>
      </w:pPr>
      <w:r w:rsidRPr="00305A7C">
        <w:rPr>
          <w:rFonts w:cs="Arial"/>
          <w:lang w:val="ru-RU"/>
        </w:rPr>
        <w:t>Стање</w:t>
      </w:r>
      <w:r w:rsidRPr="00305A7C">
        <w:rPr>
          <w:rFonts w:cs="Arial"/>
          <w:lang w:val="sr-Latn-CS"/>
        </w:rPr>
        <w:t xml:space="preserve"> противпожаре заштите, опасних материја (хемикалије, гас, горива)</w:t>
      </w:r>
      <w:r w:rsidRPr="00305A7C">
        <w:rPr>
          <w:rFonts w:cs="Arial"/>
          <w:lang w:val="ru-RU"/>
        </w:rPr>
        <w:t>;</w:t>
      </w:r>
    </w:p>
    <w:p w:rsidR="00492765" w:rsidRPr="00305A7C" w:rsidRDefault="00492765" w:rsidP="00C538BD">
      <w:pPr>
        <w:numPr>
          <w:ilvl w:val="1"/>
          <w:numId w:val="28"/>
        </w:numPr>
        <w:tabs>
          <w:tab w:val="num" w:pos="1134"/>
          <w:tab w:val="left" w:pos="7005"/>
        </w:tabs>
        <w:spacing w:before="0" w:line="216" w:lineRule="auto"/>
        <w:ind w:left="1134"/>
        <w:jc w:val="left"/>
        <w:rPr>
          <w:rFonts w:cs="Arial"/>
          <w:lang w:val="ru-RU"/>
        </w:rPr>
      </w:pPr>
      <w:r w:rsidRPr="00305A7C">
        <w:rPr>
          <w:rFonts w:cs="Arial"/>
          <w:lang w:val="ru-RU"/>
        </w:rPr>
        <w:t>Коришћење л</w:t>
      </w:r>
      <w:r w:rsidRPr="00305A7C">
        <w:rPr>
          <w:rFonts w:cs="Arial"/>
          <w:lang w:val="sr-Latn-CS"/>
        </w:rPr>
        <w:t xml:space="preserve">ичне </w:t>
      </w:r>
      <w:r w:rsidRPr="00305A7C">
        <w:rPr>
          <w:rFonts w:cs="Arial"/>
          <w:lang w:val="ru-RU"/>
        </w:rPr>
        <w:t>и колективне</w:t>
      </w:r>
      <w:r w:rsidRPr="00305A7C">
        <w:rPr>
          <w:rFonts w:cs="Arial"/>
          <w:lang w:val="sr-Latn-CS"/>
        </w:rPr>
        <w:t xml:space="preserve"> заштитне опреме</w:t>
      </w:r>
      <w:r w:rsidRPr="00305A7C">
        <w:rPr>
          <w:rFonts w:cs="Arial"/>
          <w:lang w:val="ru-RU"/>
        </w:rPr>
        <w:t>;</w:t>
      </w:r>
    </w:p>
    <w:p w:rsidR="00492765" w:rsidRPr="00305A7C" w:rsidRDefault="00492765" w:rsidP="00C538BD">
      <w:pPr>
        <w:numPr>
          <w:ilvl w:val="1"/>
          <w:numId w:val="28"/>
        </w:numPr>
        <w:tabs>
          <w:tab w:val="num" w:pos="1134"/>
          <w:tab w:val="left" w:pos="7005"/>
        </w:tabs>
        <w:spacing w:before="0" w:line="216" w:lineRule="auto"/>
        <w:ind w:left="1134"/>
        <w:jc w:val="left"/>
        <w:rPr>
          <w:rFonts w:cs="Arial"/>
          <w:lang w:val="ru-RU"/>
        </w:rPr>
      </w:pPr>
      <w:r w:rsidRPr="00305A7C">
        <w:rPr>
          <w:rFonts w:cs="Arial"/>
          <w:lang w:val="ru-RU"/>
        </w:rPr>
        <w:t>Поштовање п</w:t>
      </w:r>
      <w:r w:rsidRPr="00305A7C">
        <w:rPr>
          <w:rFonts w:cs="Arial"/>
          <w:lang w:val="sr-Latn-CS"/>
        </w:rPr>
        <w:t>равила саобраћаја</w:t>
      </w:r>
      <w:r w:rsidRPr="00305A7C">
        <w:rPr>
          <w:rFonts w:cs="Arial"/>
          <w:lang w:val="ru-RU"/>
        </w:rPr>
        <w:t>;</w:t>
      </w:r>
    </w:p>
    <w:p w:rsidR="00492765" w:rsidRPr="00305A7C" w:rsidRDefault="00492765" w:rsidP="00C538BD">
      <w:pPr>
        <w:numPr>
          <w:ilvl w:val="1"/>
          <w:numId w:val="28"/>
        </w:numPr>
        <w:tabs>
          <w:tab w:val="num" w:pos="1134"/>
          <w:tab w:val="left" w:pos="7005"/>
        </w:tabs>
        <w:spacing w:before="0" w:line="216" w:lineRule="auto"/>
        <w:ind w:left="1134"/>
        <w:jc w:val="left"/>
        <w:rPr>
          <w:rFonts w:cs="Arial"/>
          <w:lang w:val="ru-RU"/>
        </w:rPr>
      </w:pPr>
      <w:r w:rsidRPr="00305A7C">
        <w:rPr>
          <w:rFonts w:cs="Arial"/>
          <w:lang w:val="sr-Latn-CS"/>
        </w:rPr>
        <w:t>Процене ризика од повреда</w:t>
      </w:r>
      <w:r w:rsidRPr="00305A7C">
        <w:rPr>
          <w:rFonts w:cs="Arial"/>
          <w:lang w:val="ru-RU"/>
        </w:rPr>
        <w:t xml:space="preserve"> и</w:t>
      </w:r>
    </w:p>
    <w:p w:rsidR="00492765" w:rsidRPr="00305A7C" w:rsidRDefault="00492765" w:rsidP="00492765">
      <w:pPr>
        <w:spacing w:before="0" w:line="276" w:lineRule="auto"/>
        <w:jc w:val="left"/>
        <w:rPr>
          <w:rFonts w:eastAsia="Calibri" w:cs="Arial"/>
          <w:lang w:val="sr-Cyrl-RS"/>
        </w:rPr>
      </w:pPr>
      <w:r w:rsidRPr="00305A7C">
        <w:rPr>
          <w:rFonts w:cs="Arial"/>
          <w:lang w:val="sr-Latn-CS"/>
        </w:rPr>
        <w:t>Могућност побољшања безбедности</w:t>
      </w:r>
      <w:r w:rsidRPr="00305A7C">
        <w:rPr>
          <w:rFonts w:cs="Arial"/>
          <w:lang w:val="ru-RU"/>
        </w:rPr>
        <w:t xml:space="preserve"> и здравља на</w:t>
      </w:r>
      <w:r w:rsidRPr="00305A7C">
        <w:rPr>
          <w:rFonts w:cs="Arial"/>
          <w:lang w:val="sr-Latn-CS"/>
        </w:rPr>
        <w:t xml:space="preserve"> рад</w:t>
      </w:r>
      <w:r w:rsidRPr="00305A7C">
        <w:rPr>
          <w:rFonts w:cs="Arial"/>
          <w:lang w:val="ru-RU"/>
        </w:rPr>
        <w:t>у</w:t>
      </w:r>
    </w:p>
    <w:p w:rsidR="00492765" w:rsidRDefault="00492765" w:rsidP="00492765">
      <w:pPr>
        <w:ind w:firstLine="720"/>
        <w:rPr>
          <w:lang w:val="sr-Cyrl-RS"/>
        </w:rPr>
      </w:pPr>
    </w:p>
    <w:p w:rsidR="00492765" w:rsidRDefault="00492765" w:rsidP="00492765">
      <w:pPr>
        <w:ind w:firstLine="720"/>
        <w:rPr>
          <w:lang w:val="sr-Cyrl-RS"/>
        </w:rPr>
      </w:pPr>
    </w:p>
    <w:p w:rsidR="00492765" w:rsidRDefault="00492765" w:rsidP="00492765">
      <w:pPr>
        <w:ind w:firstLine="720"/>
        <w:rPr>
          <w:lang w:val="sr-Cyrl-RS"/>
        </w:rPr>
      </w:pPr>
    </w:p>
    <w:p w:rsidR="00492765" w:rsidRDefault="00492765" w:rsidP="00492765">
      <w:pPr>
        <w:ind w:firstLine="720"/>
        <w:rPr>
          <w:lang w:val="sr-Cyrl-RS"/>
        </w:rPr>
      </w:pPr>
    </w:p>
    <w:p w:rsidR="00492765" w:rsidRDefault="00492765" w:rsidP="00492765">
      <w:pPr>
        <w:ind w:firstLine="720"/>
        <w:rPr>
          <w:lang w:val="sr-Cyrl-RS"/>
        </w:rPr>
      </w:pPr>
    </w:p>
    <w:p w:rsidR="00492765" w:rsidRDefault="00492765" w:rsidP="00492765">
      <w:pPr>
        <w:ind w:firstLine="720"/>
        <w:rPr>
          <w:lang w:val="sr-Cyrl-RS"/>
        </w:rPr>
      </w:pPr>
    </w:p>
    <w:p w:rsidR="00492765" w:rsidRDefault="00492765" w:rsidP="00492765">
      <w:pPr>
        <w:ind w:firstLine="720"/>
        <w:rPr>
          <w:lang w:val="sr-Cyrl-RS"/>
        </w:rPr>
      </w:pPr>
    </w:p>
    <w:p w:rsidR="00492765" w:rsidRDefault="00492765" w:rsidP="00492765">
      <w:pPr>
        <w:ind w:firstLine="720"/>
        <w:rPr>
          <w:lang w:val="sr-Cyrl-RS"/>
        </w:rPr>
      </w:pPr>
    </w:p>
    <w:p w:rsidR="00492765" w:rsidRPr="0040001D" w:rsidRDefault="00492765" w:rsidP="00A676E8">
      <w:pPr>
        <w:pStyle w:val="KDParagraf"/>
        <w:spacing w:before="0"/>
        <w:rPr>
          <w:rFonts w:cs="Arial"/>
          <w:lang w:val="sr-Cyrl-RS"/>
        </w:rPr>
      </w:pPr>
    </w:p>
    <w:sectPr w:rsidR="00492765" w:rsidRPr="0040001D" w:rsidSect="00B16DCF">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23E9" w:rsidRDefault="003223E9">
      <w:r>
        <w:separator/>
      </w:r>
    </w:p>
    <w:p w:rsidR="003223E9" w:rsidRDefault="003223E9"/>
  </w:endnote>
  <w:endnote w:type="continuationSeparator" w:id="0">
    <w:p w:rsidR="003223E9" w:rsidRDefault="003223E9">
      <w:r>
        <w:continuationSeparator/>
      </w:r>
    </w:p>
    <w:p w:rsidR="003223E9" w:rsidRDefault="003223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Arial Cirilica">
    <w:panose1 w:val="020B7200000000000000"/>
    <w:charset w:val="00"/>
    <w:family w:val="swiss"/>
    <w:pitch w:val="variable"/>
    <w:sig w:usb0="00000007" w:usb1="00000000" w:usb2="00000000" w:usb3="00000000" w:csb0="0000001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4FE" w:rsidRDefault="002274F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274FE" w:rsidRDefault="002274FE" w:rsidP="00841BE7">
    <w:pPr>
      <w:pStyle w:val="Footer"/>
      <w:ind w:right="360"/>
    </w:pPr>
  </w:p>
  <w:p w:rsidR="002274FE" w:rsidRDefault="002274FE"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4FE" w:rsidRPr="00EC5BB4" w:rsidRDefault="002274F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2353B">
      <w:rPr>
        <w:rStyle w:val="PageNumber"/>
        <w:rFonts w:cs="Arial"/>
        <w:b/>
        <w:noProof/>
        <w:szCs w:val="24"/>
      </w:rPr>
      <w:t>10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2353B">
      <w:rPr>
        <w:rStyle w:val="PageNumber"/>
        <w:rFonts w:cs="Arial"/>
        <w:b/>
        <w:noProof/>
        <w:szCs w:val="24"/>
      </w:rPr>
      <w:t>54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4FE" w:rsidRPr="00EC5BB4" w:rsidRDefault="002274F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2353B">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2353B">
      <w:rPr>
        <w:rStyle w:val="PageNumber"/>
        <w:rFonts w:cs="Arial"/>
        <w:b/>
        <w:noProof/>
        <w:szCs w:val="24"/>
      </w:rPr>
      <w:t>54</w:t>
    </w:r>
    <w:r w:rsidRPr="00EC5BB4">
      <w:rPr>
        <w:rStyle w:val="PageNumber"/>
        <w:rFonts w:cs="Arial"/>
        <w:b/>
        <w:szCs w:val="24"/>
      </w:rPr>
      <w:fldChar w:fldCharType="end"/>
    </w:r>
  </w:p>
  <w:p w:rsidR="002274FE" w:rsidRDefault="002274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23E9" w:rsidRDefault="003223E9">
      <w:r>
        <w:separator/>
      </w:r>
    </w:p>
    <w:p w:rsidR="003223E9" w:rsidRDefault="003223E9"/>
  </w:footnote>
  <w:footnote w:type="continuationSeparator" w:id="0">
    <w:p w:rsidR="003223E9" w:rsidRDefault="003223E9">
      <w:r>
        <w:continuationSeparator/>
      </w:r>
    </w:p>
    <w:p w:rsidR="003223E9" w:rsidRDefault="003223E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4FE" w:rsidRDefault="002274FE" w:rsidP="004276AD">
    <w:pPr>
      <w:pStyle w:val="Header"/>
      <w:rPr>
        <w:sz w:val="20"/>
      </w:rPr>
    </w:pPr>
  </w:p>
  <w:p w:rsidR="002274FE" w:rsidRDefault="002274FE" w:rsidP="006B0112">
    <w:pPr>
      <w:pStyle w:val="Header"/>
      <w:spacing w:before="0"/>
      <w:rPr>
        <w:b/>
        <w:szCs w:val="24"/>
        <w:lang w:val="sr-Cyrl-RS"/>
      </w:rPr>
    </w:pPr>
    <w:r w:rsidRPr="002B1693">
      <w:rPr>
        <w:szCs w:val="24"/>
        <w:lang w:val="ru-RU"/>
      </w:rPr>
      <w:t>ЈП „Електропривреда Србије“ Београд          Конкурсна документација ЈН</w:t>
    </w:r>
  </w:p>
  <w:p w:rsidR="002274FE" w:rsidRPr="006B0112" w:rsidRDefault="002274FE" w:rsidP="006B0112">
    <w:pPr>
      <w:pStyle w:val="Header"/>
      <w:spacing w:before="0"/>
      <w:rPr>
        <w:szCs w:val="24"/>
        <w:lang w:val="sr-Cyrl-RS"/>
      </w:rPr>
    </w:pPr>
    <w:r w:rsidRPr="006B0112">
      <w:rPr>
        <w:rFonts w:cs="Arial"/>
        <w:sz w:val="22"/>
        <w:szCs w:val="22"/>
        <w:lang w:val="sr-Cyrl-RS"/>
      </w:rPr>
      <w:t xml:space="preserve">                                                                         </w:t>
    </w:r>
    <w:r>
      <w:rPr>
        <w:rFonts w:cs="Arial"/>
        <w:sz w:val="22"/>
        <w:szCs w:val="22"/>
        <w:lang w:val="sr-Cyrl-RS"/>
      </w:rPr>
      <w:t xml:space="preserve">                  </w:t>
    </w:r>
    <w:r w:rsidRPr="006B0112">
      <w:rPr>
        <w:rFonts w:cs="Arial"/>
        <w:sz w:val="22"/>
        <w:szCs w:val="22"/>
        <w:lang w:val="sr-Cyrl-RS"/>
      </w:rPr>
      <w:t xml:space="preserve"> </w:t>
    </w:r>
    <w:r w:rsidRPr="00FB6CF4">
      <w:rPr>
        <w:rFonts w:cs="Arial"/>
        <w:sz w:val="22"/>
        <w:szCs w:val="22"/>
        <w:lang w:val="sr-Cyrl-CS"/>
      </w:rPr>
      <w:t>3000</w:t>
    </w:r>
    <w:r>
      <w:rPr>
        <w:rFonts w:cs="Arial"/>
        <w:sz w:val="22"/>
        <w:szCs w:val="22"/>
        <w:lang w:val="sr-Latn-RS"/>
      </w:rPr>
      <w:t>/</w:t>
    </w:r>
    <w:r w:rsidRPr="00FB6CF4">
      <w:rPr>
        <w:rFonts w:cs="Arial"/>
        <w:sz w:val="22"/>
        <w:szCs w:val="22"/>
        <w:lang w:val="sr-Cyrl-CS"/>
      </w:rPr>
      <w:t>0813</w:t>
    </w:r>
    <w:r>
      <w:rPr>
        <w:rFonts w:cs="Arial"/>
        <w:sz w:val="22"/>
        <w:szCs w:val="22"/>
        <w:lang w:val="sr-Latn-RS"/>
      </w:rPr>
      <w:t>/</w:t>
    </w:r>
    <w:r w:rsidRPr="00FB6CF4">
      <w:rPr>
        <w:rFonts w:cs="Arial"/>
        <w:sz w:val="22"/>
        <w:szCs w:val="22"/>
        <w:lang w:val="sr-Cyrl-CS"/>
      </w:rPr>
      <w:t>2016 (991</w:t>
    </w:r>
    <w:r>
      <w:rPr>
        <w:rFonts w:cs="Arial"/>
        <w:sz w:val="22"/>
        <w:szCs w:val="22"/>
        <w:lang w:val="sr-Latn-RS"/>
      </w:rPr>
      <w:t>/</w:t>
    </w:r>
    <w:r w:rsidRPr="00FB6CF4">
      <w:rPr>
        <w:rFonts w:cs="Arial"/>
        <w:sz w:val="22"/>
        <w:szCs w:val="22"/>
        <w:lang w:val="sr-Cyrl-CS"/>
      </w:rPr>
      <w:t>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4FE" w:rsidRDefault="002274FE" w:rsidP="004276AD">
    <w:pPr>
      <w:pStyle w:val="Header"/>
    </w:pPr>
  </w:p>
  <w:p w:rsidR="002274FE" w:rsidRDefault="002274FE" w:rsidP="007E148D">
    <w:pPr>
      <w:pStyle w:val="Header"/>
      <w:spacing w:before="0"/>
      <w:rPr>
        <w:b/>
        <w:szCs w:val="24"/>
        <w:lang w:val="sr-Cyrl-RS"/>
      </w:rPr>
    </w:pPr>
    <w:r w:rsidRPr="002B1693">
      <w:rPr>
        <w:szCs w:val="24"/>
        <w:lang w:val="ru-RU"/>
      </w:rPr>
      <w:t>ЈП „Електропривреда Србије“ Београд          Конкурсна документација ЈН</w:t>
    </w:r>
  </w:p>
  <w:p w:rsidR="002274FE" w:rsidRPr="007E148D" w:rsidRDefault="002274FE" w:rsidP="007E148D">
    <w:pPr>
      <w:pStyle w:val="Header"/>
      <w:spacing w:before="0"/>
      <w:rPr>
        <w:szCs w:val="24"/>
        <w:lang w:val="sr-Cyrl-RS"/>
      </w:rPr>
    </w:pPr>
    <w:r>
      <w:rPr>
        <w:rFonts w:cs="Arial"/>
        <w:b/>
        <w:sz w:val="22"/>
        <w:szCs w:val="22"/>
        <w:lang w:val="sr-Cyrl-RS"/>
      </w:rPr>
      <w:t xml:space="preserve">                                                                                            </w:t>
    </w:r>
    <w:r w:rsidRPr="00FB6CF4">
      <w:rPr>
        <w:rFonts w:cs="Arial"/>
        <w:sz w:val="22"/>
        <w:szCs w:val="22"/>
        <w:lang w:val="sr-Cyrl-CS"/>
      </w:rPr>
      <w:t>3000</w:t>
    </w:r>
    <w:r>
      <w:rPr>
        <w:rFonts w:cs="Arial"/>
        <w:sz w:val="22"/>
        <w:szCs w:val="22"/>
        <w:lang w:val="sr-Latn-RS"/>
      </w:rPr>
      <w:t>/</w:t>
    </w:r>
    <w:r w:rsidRPr="00FB6CF4">
      <w:rPr>
        <w:rFonts w:cs="Arial"/>
        <w:sz w:val="22"/>
        <w:szCs w:val="22"/>
        <w:lang w:val="sr-Cyrl-CS"/>
      </w:rPr>
      <w:t>0813</w:t>
    </w:r>
    <w:r>
      <w:rPr>
        <w:rFonts w:cs="Arial"/>
        <w:sz w:val="22"/>
        <w:szCs w:val="22"/>
        <w:lang w:val="sr-Latn-RS"/>
      </w:rPr>
      <w:t>/</w:t>
    </w:r>
    <w:r w:rsidRPr="00FB6CF4">
      <w:rPr>
        <w:rFonts w:cs="Arial"/>
        <w:sz w:val="22"/>
        <w:szCs w:val="22"/>
        <w:lang w:val="sr-Cyrl-CS"/>
      </w:rPr>
      <w:t>2016 (991</w:t>
    </w:r>
    <w:r>
      <w:rPr>
        <w:rFonts w:cs="Arial"/>
        <w:sz w:val="22"/>
        <w:szCs w:val="22"/>
        <w:lang w:val="sr-Latn-RS"/>
      </w:rPr>
      <w:t>/</w:t>
    </w:r>
    <w:r w:rsidRPr="00FB6CF4">
      <w:rPr>
        <w:rFonts w:cs="Arial"/>
        <w:sz w:val="22"/>
        <w:szCs w:val="22"/>
        <w:lang w:val="sr-Cyrl-CS"/>
      </w:rPr>
      <w:t>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63D0CEE"/>
    <w:multiLevelType w:val="hybridMultilevel"/>
    <w:tmpl w:val="BB1224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0F501927"/>
    <w:multiLevelType w:val="hybridMultilevel"/>
    <w:tmpl w:val="4E1A8E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3D0482E"/>
    <w:multiLevelType w:val="hybridMultilevel"/>
    <w:tmpl w:val="8654B4FA"/>
    <w:lvl w:ilvl="0" w:tplc="4F32BC88">
      <w:start w:val="1"/>
      <w:numFmt w:val="decimal"/>
      <w:lvlText w:val="%1."/>
      <w:lvlJc w:val="left"/>
      <w:pPr>
        <w:tabs>
          <w:tab w:val="num" w:pos="360"/>
        </w:tabs>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30A01DD6"/>
    <w:multiLevelType w:val="hybridMultilevel"/>
    <w:tmpl w:val="BE08C920"/>
    <w:lvl w:ilvl="0" w:tplc="3A42857C">
      <w:start w:val="1"/>
      <w:numFmt w:val="decimal"/>
      <w:lvlText w:val="%1."/>
      <w:lvlJc w:val="left"/>
      <w:pPr>
        <w:tabs>
          <w:tab w:val="num" w:pos="360"/>
        </w:tabs>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6">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2">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86"/>
  </w:num>
  <w:num w:numId="2">
    <w:abstractNumId w:val="66"/>
  </w:num>
  <w:num w:numId="3">
    <w:abstractNumId w:val="81"/>
  </w:num>
  <w:num w:numId="4">
    <w:abstractNumId w:val="56"/>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90"/>
  </w:num>
  <w:num w:numId="8">
    <w:abstractNumId w:val="71"/>
  </w:num>
  <w:num w:numId="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1"/>
  </w:num>
  <w:num w:numId="11">
    <w:abstractNumId w:val="73"/>
  </w:num>
  <w:num w:numId="12">
    <w:abstractNumId w:val="68"/>
  </w:num>
  <w:num w:numId="13">
    <w:abstractNumId w:val="61"/>
  </w:num>
  <w:num w:numId="14">
    <w:abstractNumId w:val="57"/>
  </w:num>
  <w:num w:numId="15">
    <w:abstractNumId w:val="65"/>
  </w:num>
  <w:num w:numId="16">
    <w:abstractNumId w:val="82"/>
  </w:num>
  <w:num w:numId="17">
    <w:abstractNumId w:val="76"/>
  </w:num>
  <w:num w:numId="18">
    <w:abstractNumId w:val="84"/>
  </w:num>
  <w:num w:numId="19">
    <w:abstractNumId w:val="67"/>
  </w:num>
  <w:num w:numId="20">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0"/>
  </w:num>
  <w:num w:numId="2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8"/>
  </w:num>
  <w:num w:numId="30">
    <w:abstractNumId w:val="70"/>
  </w:num>
  <w:num w:numId="31">
    <w:abstractNumId w:val="92"/>
  </w:num>
  <w:num w:numId="32">
    <w:abstractNumId w:val="69"/>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7EB"/>
    <w:rsid w:val="00005800"/>
    <w:rsid w:val="00005C53"/>
    <w:rsid w:val="00005D85"/>
    <w:rsid w:val="00006E35"/>
    <w:rsid w:val="00007AED"/>
    <w:rsid w:val="00007CE7"/>
    <w:rsid w:val="000104DC"/>
    <w:rsid w:val="00010771"/>
    <w:rsid w:val="0001087F"/>
    <w:rsid w:val="000109F0"/>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948"/>
    <w:rsid w:val="00022CB5"/>
    <w:rsid w:val="00023057"/>
    <w:rsid w:val="00023308"/>
    <w:rsid w:val="00023BFF"/>
    <w:rsid w:val="00023D09"/>
    <w:rsid w:val="0002512F"/>
    <w:rsid w:val="00025304"/>
    <w:rsid w:val="00025738"/>
    <w:rsid w:val="00025ABF"/>
    <w:rsid w:val="00025B97"/>
    <w:rsid w:val="00025C69"/>
    <w:rsid w:val="00025EC5"/>
    <w:rsid w:val="00026036"/>
    <w:rsid w:val="000261C8"/>
    <w:rsid w:val="00026444"/>
    <w:rsid w:val="00026575"/>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76C"/>
    <w:rsid w:val="0003588D"/>
    <w:rsid w:val="000359EE"/>
    <w:rsid w:val="00035C04"/>
    <w:rsid w:val="00036222"/>
    <w:rsid w:val="000364AD"/>
    <w:rsid w:val="000365C7"/>
    <w:rsid w:val="00036776"/>
    <w:rsid w:val="00036BDD"/>
    <w:rsid w:val="0003771A"/>
    <w:rsid w:val="00037B82"/>
    <w:rsid w:val="00037CA1"/>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49A2"/>
    <w:rsid w:val="00055239"/>
    <w:rsid w:val="000554F7"/>
    <w:rsid w:val="000556DA"/>
    <w:rsid w:val="00055834"/>
    <w:rsid w:val="00056C77"/>
    <w:rsid w:val="000577BC"/>
    <w:rsid w:val="00057E3F"/>
    <w:rsid w:val="00057F61"/>
    <w:rsid w:val="0006051E"/>
    <w:rsid w:val="000609A8"/>
    <w:rsid w:val="00060D4C"/>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067"/>
    <w:rsid w:val="000641BD"/>
    <w:rsid w:val="0006437F"/>
    <w:rsid w:val="00064420"/>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1AE"/>
    <w:rsid w:val="0007750C"/>
    <w:rsid w:val="00077746"/>
    <w:rsid w:val="00077A64"/>
    <w:rsid w:val="00077AC7"/>
    <w:rsid w:val="00077BE9"/>
    <w:rsid w:val="00077DE3"/>
    <w:rsid w:val="00080314"/>
    <w:rsid w:val="00080647"/>
    <w:rsid w:val="0008076F"/>
    <w:rsid w:val="00080E72"/>
    <w:rsid w:val="00080EA3"/>
    <w:rsid w:val="00081070"/>
    <w:rsid w:val="000815DC"/>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916"/>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25"/>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375"/>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7B5"/>
    <w:rsid w:val="000C28FA"/>
    <w:rsid w:val="000C2D52"/>
    <w:rsid w:val="000C3B2D"/>
    <w:rsid w:val="000C3B49"/>
    <w:rsid w:val="000C3B64"/>
    <w:rsid w:val="000C3C5A"/>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3C"/>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5E0"/>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16A"/>
    <w:rsid w:val="000F298E"/>
    <w:rsid w:val="000F2A7A"/>
    <w:rsid w:val="000F2D1D"/>
    <w:rsid w:val="000F2D49"/>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050"/>
    <w:rsid w:val="00100252"/>
    <w:rsid w:val="0010062C"/>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152"/>
    <w:rsid w:val="001126B3"/>
    <w:rsid w:val="001126DB"/>
    <w:rsid w:val="00113968"/>
    <w:rsid w:val="001139E5"/>
    <w:rsid w:val="00113B67"/>
    <w:rsid w:val="00113B84"/>
    <w:rsid w:val="001146A1"/>
    <w:rsid w:val="001147C3"/>
    <w:rsid w:val="001148D5"/>
    <w:rsid w:val="00115226"/>
    <w:rsid w:val="001161CF"/>
    <w:rsid w:val="001162D0"/>
    <w:rsid w:val="00116570"/>
    <w:rsid w:val="00116686"/>
    <w:rsid w:val="001168C1"/>
    <w:rsid w:val="00116C7A"/>
    <w:rsid w:val="00117C4F"/>
    <w:rsid w:val="00117C72"/>
    <w:rsid w:val="00120906"/>
    <w:rsid w:val="00120CEF"/>
    <w:rsid w:val="00120FCC"/>
    <w:rsid w:val="0012159F"/>
    <w:rsid w:val="00121732"/>
    <w:rsid w:val="00121A3B"/>
    <w:rsid w:val="00121BA9"/>
    <w:rsid w:val="00121F0A"/>
    <w:rsid w:val="001220FA"/>
    <w:rsid w:val="0012222E"/>
    <w:rsid w:val="001224E7"/>
    <w:rsid w:val="0012252B"/>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3E4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06E"/>
    <w:rsid w:val="001474B6"/>
    <w:rsid w:val="001502FC"/>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946"/>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024"/>
    <w:rsid w:val="001743E1"/>
    <w:rsid w:val="001744CC"/>
    <w:rsid w:val="001748A0"/>
    <w:rsid w:val="00174F50"/>
    <w:rsid w:val="0017562D"/>
    <w:rsid w:val="00175774"/>
    <w:rsid w:val="0017585E"/>
    <w:rsid w:val="00175A52"/>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3F7"/>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0B27"/>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71A"/>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154"/>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C73"/>
    <w:rsid w:val="001F3DA5"/>
    <w:rsid w:val="001F3DCE"/>
    <w:rsid w:val="001F43E0"/>
    <w:rsid w:val="001F4CCE"/>
    <w:rsid w:val="001F4EE1"/>
    <w:rsid w:val="001F5035"/>
    <w:rsid w:val="001F5123"/>
    <w:rsid w:val="001F56BB"/>
    <w:rsid w:val="001F5715"/>
    <w:rsid w:val="001F59E0"/>
    <w:rsid w:val="001F5EFA"/>
    <w:rsid w:val="001F6213"/>
    <w:rsid w:val="001F62BF"/>
    <w:rsid w:val="001F6394"/>
    <w:rsid w:val="001F68D8"/>
    <w:rsid w:val="001F74B2"/>
    <w:rsid w:val="001F74B4"/>
    <w:rsid w:val="001F776A"/>
    <w:rsid w:val="001F7A08"/>
    <w:rsid w:val="001F7B48"/>
    <w:rsid w:val="00200244"/>
    <w:rsid w:val="00200349"/>
    <w:rsid w:val="002008DA"/>
    <w:rsid w:val="002009BF"/>
    <w:rsid w:val="00200C66"/>
    <w:rsid w:val="00200CBB"/>
    <w:rsid w:val="00200E58"/>
    <w:rsid w:val="002019F6"/>
    <w:rsid w:val="0020243A"/>
    <w:rsid w:val="00202806"/>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5FE"/>
    <w:rsid w:val="00215AB4"/>
    <w:rsid w:val="00215D0A"/>
    <w:rsid w:val="00215E1D"/>
    <w:rsid w:val="0021628F"/>
    <w:rsid w:val="002163D0"/>
    <w:rsid w:val="002164E6"/>
    <w:rsid w:val="002165CA"/>
    <w:rsid w:val="0021666D"/>
    <w:rsid w:val="0021672E"/>
    <w:rsid w:val="002176BF"/>
    <w:rsid w:val="00217EA9"/>
    <w:rsid w:val="00220B82"/>
    <w:rsid w:val="00220BEA"/>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4FE"/>
    <w:rsid w:val="002275E8"/>
    <w:rsid w:val="00227901"/>
    <w:rsid w:val="00227CD0"/>
    <w:rsid w:val="00227FF3"/>
    <w:rsid w:val="0023000F"/>
    <w:rsid w:val="002307CC"/>
    <w:rsid w:val="00230DAD"/>
    <w:rsid w:val="00230DC9"/>
    <w:rsid w:val="00232552"/>
    <w:rsid w:val="00232912"/>
    <w:rsid w:val="00232AB4"/>
    <w:rsid w:val="00232BD9"/>
    <w:rsid w:val="00233121"/>
    <w:rsid w:val="00233412"/>
    <w:rsid w:val="00233981"/>
    <w:rsid w:val="00233B0E"/>
    <w:rsid w:val="00233F98"/>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550"/>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79A"/>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120"/>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6A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38"/>
    <w:rsid w:val="00281C44"/>
    <w:rsid w:val="00281CE1"/>
    <w:rsid w:val="00281EAD"/>
    <w:rsid w:val="0028205E"/>
    <w:rsid w:val="00282B27"/>
    <w:rsid w:val="00282CE8"/>
    <w:rsid w:val="00282DE8"/>
    <w:rsid w:val="0028381B"/>
    <w:rsid w:val="00283C93"/>
    <w:rsid w:val="0028412C"/>
    <w:rsid w:val="002843CD"/>
    <w:rsid w:val="00284462"/>
    <w:rsid w:val="00284613"/>
    <w:rsid w:val="00284616"/>
    <w:rsid w:val="002851C1"/>
    <w:rsid w:val="002853AD"/>
    <w:rsid w:val="0028543A"/>
    <w:rsid w:val="0028544A"/>
    <w:rsid w:val="002855C9"/>
    <w:rsid w:val="0028583C"/>
    <w:rsid w:val="00286278"/>
    <w:rsid w:val="00286491"/>
    <w:rsid w:val="00286761"/>
    <w:rsid w:val="00286A2B"/>
    <w:rsid w:val="00286BF5"/>
    <w:rsid w:val="00286C2F"/>
    <w:rsid w:val="002879BB"/>
    <w:rsid w:val="00287A95"/>
    <w:rsid w:val="002907A2"/>
    <w:rsid w:val="002908BC"/>
    <w:rsid w:val="00290B26"/>
    <w:rsid w:val="00290C51"/>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9A4"/>
    <w:rsid w:val="00294DF0"/>
    <w:rsid w:val="00294EEE"/>
    <w:rsid w:val="00294F26"/>
    <w:rsid w:val="00294F7F"/>
    <w:rsid w:val="00295157"/>
    <w:rsid w:val="00295377"/>
    <w:rsid w:val="00295C5A"/>
    <w:rsid w:val="00295D4D"/>
    <w:rsid w:val="00296016"/>
    <w:rsid w:val="002960C5"/>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5CB"/>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693"/>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706"/>
    <w:rsid w:val="002B4921"/>
    <w:rsid w:val="002B4A00"/>
    <w:rsid w:val="002B4B59"/>
    <w:rsid w:val="002B4CEB"/>
    <w:rsid w:val="002B4EC9"/>
    <w:rsid w:val="002B4F6A"/>
    <w:rsid w:val="002B517C"/>
    <w:rsid w:val="002B52EB"/>
    <w:rsid w:val="002B55FE"/>
    <w:rsid w:val="002B5A35"/>
    <w:rsid w:val="002B5B83"/>
    <w:rsid w:val="002B5D52"/>
    <w:rsid w:val="002B6181"/>
    <w:rsid w:val="002B649A"/>
    <w:rsid w:val="002B6603"/>
    <w:rsid w:val="002B663B"/>
    <w:rsid w:val="002B6693"/>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ABE"/>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D7D"/>
    <w:rsid w:val="002E2F11"/>
    <w:rsid w:val="002E40BF"/>
    <w:rsid w:val="002E4258"/>
    <w:rsid w:val="002E4F2E"/>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656"/>
    <w:rsid w:val="002F48D1"/>
    <w:rsid w:val="002F536E"/>
    <w:rsid w:val="002F53FF"/>
    <w:rsid w:val="003003A5"/>
    <w:rsid w:val="00300AC5"/>
    <w:rsid w:val="00300AF6"/>
    <w:rsid w:val="00300CBB"/>
    <w:rsid w:val="0030144A"/>
    <w:rsid w:val="003019A0"/>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E7D"/>
    <w:rsid w:val="00304141"/>
    <w:rsid w:val="00305592"/>
    <w:rsid w:val="00305AD4"/>
    <w:rsid w:val="00305D38"/>
    <w:rsid w:val="003062C1"/>
    <w:rsid w:val="003063C6"/>
    <w:rsid w:val="00306B60"/>
    <w:rsid w:val="00306EB9"/>
    <w:rsid w:val="00306EDC"/>
    <w:rsid w:val="0030710F"/>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6A6"/>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3E9"/>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5F5"/>
    <w:rsid w:val="0032791C"/>
    <w:rsid w:val="00327F59"/>
    <w:rsid w:val="00327FAC"/>
    <w:rsid w:val="003302C4"/>
    <w:rsid w:val="003303D9"/>
    <w:rsid w:val="00330569"/>
    <w:rsid w:val="003305C0"/>
    <w:rsid w:val="00330949"/>
    <w:rsid w:val="00330E59"/>
    <w:rsid w:val="00330F9C"/>
    <w:rsid w:val="003310E4"/>
    <w:rsid w:val="00331795"/>
    <w:rsid w:val="00331E01"/>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953"/>
    <w:rsid w:val="00356ACE"/>
    <w:rsid w:val="00356B70"/>
    <w:rsid w:val="00356D65"/>
    <w:rsid w:val="0035720B"/>
    <w:rsid w:val="00357664"/>
    <w:rsid w:val="00357FBA"/>
    <w:rsid w:val="003602D1"/>
    <w:rsid w:val="0036050C"/>
    <w:rsid w:val="0036054A"/>
    <w:rsid w:val="00360709"/>
    <w:rsid w:val="00360962"/>
    <w:rsid w:val="003613B7"/>
    <w:rsid w:val="00361491"/>
    <w:rsid w:val="00361E40"/>
    <w:rsid w:val="00362330"/>
    <w:rsid w:val="00362541"/>
    <w:rsid w:val="00362975"/>
    <w:rsid w:val="003629E5"/>
    <w:rsid w:val="00362E18"/>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549"/>
    <w:rsid w:val="003915FF"/>
    <w:rsid w:val="003916EB"/>
    <w:rsid w:val="00391789"/>
    <w:rsid w:val="003917AE"/>
    <w:rsid w:val="003918E7"/>
    <w:rsid w:val="00391CCF"/>
    <w:rsid w:val="00391D2E"/>
    <w:rsid w:val="00392978"/>
    <w:rsid w:val="00392CF4"/>
    <w:rsid w:val="00392DE4"/>
    <w:rsid w:val="00392E30"/>
    <w:rsid w:val="003934F1"/>
    <w:rsid w:val="00393867"/>
    <w:rsid w:val="003939D9"/>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970"/>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422"/>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06"/>
    <w:rsid w:val="003C5E34"/>
    <w:rsid w:val="003C5F9C"/>
    <w:rsid w:val="003C6934"/>
    <w:rsid w:val="003C6A93"/>
    <w:rsid w:val="003C6C52"/>
    <w:rsid w:val="003C70EE"/>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D02"/>
    <w:rsid w:val="003D529D"/>
    <w:rsid w:val="003D5362"/>
    <w:rsid w:val="003D562E"/>
    <w:rsid w:val="003D5E24"/>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E7C3C"/>
    <w:rsid w:val="003F026D"/>
    <w:rsid w:val="003F052B"/>
    <w:rsid w:val="003F05C3"/>
    <w:rsid w:val="003F0816"/>
    <w:rsid w:val="003F095D"/>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CBD"/>
    <w:rsid w:val="003F5024"/>
    <w:rsid w:val="003F5025"/>
    <w:rsid w:val="003F5EAC"/>
    <w:rsid w:val="003F5ED0"/>
    <w:rsid w:val="003F60C3"/>
    <w:rsid w:val="003F66A4"/>
    <w:rsid w:val="003F670B"/>
    <w:rsid w:val="003F6726"/>
    <w:rsid w:val="003F6858"/>
    <w:rsid w:val="003F6D84"/>
    <w:rsid w:val="003F7B3E"/>
    <w:rsid w:val="003F7DFD"/>
    <w:rsid w:val="003F7F17"/>
    <w:rsid w:val="0040001D"/>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DC"/>
    <w:rsid w:val="00405E5E"/>
    <w:rsid w:val="004062E7"/>
    <w:rsid w:val="004065AE"/>
    <w:rsid w:val="00406F7D"/>
    <w:rsid w:val="0040775A"/>
    <w:rsid w:val="004077E5"/>
    <w:rsid w:val="00407807"/>
    <w:rsid w:val="004079FD"/>
    <w:rsid w:val="0041000C"/>
    <w:rsid w:val="00410307"/>
    <w:rsid w:val="0041035E"/>
    <w:rsid w:val="004107FE"/>
    <w:rsid w:val="00411041"/>
    <w:rsid w:val="0041123A"/>
    <w:rsid w:val="00411871"/>
    <w:rsid w:val="004118CB"/>
    <w:rsid w:val="00411DC3"/>
    <w:rsid w:val="004120AE"/>
    <w:rsid w:val="004125D6"/>
    <w:rsid w:val="00412AC4"/>
    <w:rsid w:val="00412F6D"/>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09EE"/>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2E"/>
    <w:rsid w:val="00447244"/>
    <w:rsid w:val="00447702"/>
    <w:rsid w:val="0044779D"/>
    <w:rsid w:val="00447B18"/>
    <w:rsid w:val="00447D24"/>
    <w:rsid w:val="00450C9B"/>
    <w:rsid w:val="00450EB3"/>
    <w:rsid w:val="004511D5"/>
    <w:rsid w:val="0045148D"/>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32A"/>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278"/>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022"/>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568"/>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62E"/>
    <w:rsid w:val="00491E05"/>
    <w:rsid w:val="00491EFB"/>
    <w:rsid w:val="00491FDD"/>
    <w:rsid w:val="00492765"/>
    <w:rsid w:val="00492AC4"/>
    <w:rsid w:val="00492DD4"/>
    <w:rsid w:val="0049306E"/>
    <w:rsid w:val="0049324F"/>
    <w:rsid w:val="004934A8"/>
    <w:rsid w:val="004938FD"/>
    <w:rsid w:val="004939D2"/>
    <w:rsid w:val="004942C8"/>
    <w:rsid w:val="004947DD"/>
    <w:rsid w:val="00494AE5"/>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AEA"/>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385"/>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B0A"/>
    <w:rsid w:val="004C7C2B"/>
    <w:rsid w:val="004D015A"/>
    <w:rsid w:val="004D0497"/>
    <w:rsid w:val="004D067D"/>
    <w:rsid w:val="004D06FD"/>
    <w:rsid w:val="004D0F24"/>
    <w:rsid w:val="004D1386"/>
    <w:rsid w:val="004D14FC"/>
    <w:rsid w:val="004D2468"/>
    <w:rsid w:val="004D271C"/>
    <w:rsid w:val="004D2DB8"/>
    <w:rsid w:val="004D2EC4"/>
    <w:rsid w:val="004D2EEA"/>
    <w:rsid w:val="004D311B"/>
    <w:rsid w:val="004D34EE"/>
    <w:rsid w:val="004D3FF6"/>
    <w:rsid w:val="004D41C8"/>
    <w:rsid w:val="004D41D2"/>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4D"/>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EC4"/>
    <w:rsid w:val="004F01B7"/>
    <w:rsid w:val="004F0319"/>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314"/>
    <w:rsid w:val="00502D60"/>
    <w:rsid w:val="00502E1C"/>
    <w:rsid w:val="00503040"/>
    <w:rsid w:val="005033F0"/>
    <w:rsid w:val="0050381D"/>
    <w:rsid w:val="00503CAC"/>
    <w:rsid w:val="005040B8"/>
    <w:rsid w:val="00504358"/>
    <w:rsid w:val="005046A9"/>
    <w:rsid w:val="005047AE"/>
    <w:rsid w:val="00504863"/>
    <w:rsid w:val="005048EC"/>
    <w:rsid w:val="00505287"/>
    <w:rsid w:val="00505799"/>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30D"/>
    <w:rsid w:val="0051544C"/>
    <w:rsid w:val="00515541"/>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9DA"/>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07"/>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2F85"/>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44A"/>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68F"/>
    <w:rsid w:val="0057682A"/>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23B"/>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2EC"/>
    <w:rsid w:val="005863F4"/>
    <w:rsid w:val="0058657D"/>
    <w:rsid w:val="00586715"/>
    <w:rsid w:val="00586789"/>
    <w:rsid w:val="00586A59"/>
    <w:rsid w:val="00586F76"/>
    <w:rsid w:val="00587266"/>
    <w:rsid w:val="0058756C"/>
    <w:rsid w:val="00587B94"/>
    <w:rsid w:val="00587C8E"/>
    <w:rsid w:val="00590C50"/>
    <w:rsid w:val="00591069"/>
    <w:rsid w:val="00591222"/>
    <w:rsid w:val="00591B88"/>
    <w:rsid w:val="00592BA1"/>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3E"/>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3E24"/>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995"/>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3A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58B"/>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3"/>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4A0"/>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51"/>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20"/>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4DBF"/>
    <w:rsid w:val="0064553D"/>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57AAA"/>
    <w:rsid w:val="00660662"/>
    <w:rsid w:val="0066068A"/>
    <w:rsid w:val="00660E11"/>
    <w:rsid w:val="0066158A"/>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3D6"/>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019"/>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0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762"/>
    <w:rsid w:val="006A48CE"/>
    <w:rsid w:val="006A49E0"/>
    <w:rsid w:val="006A4C93"/>
    <w:rsid w:val="006A500A"/>
    <w:rsid w:val="006A504C"/>
    <w:rsid w:val="006A59FC"/>
    <w:rsid w:val="006A5E41"/>
    <w:rsid w:val="006A6575"/>
    <w:rsid w:val="006A671E"/>
    <w:rsid w:val="006A6C3D"/>
    <w:rsid w:val="006A6CFF"/>
    <w:rsid w:val="006A6D02"/>
    <w:rsid w:val="006A6EFD"/>
    <w:rsid w:val="006A759D"/>
    <w:rsid w:val="006A79B9"/>
    <w:rsid w:val="006A7CD7"/>
    <w:rsid w:val="006A7EBF"/>
    <w:rsid w:val="006B0112"/>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912"/>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616"/>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2A70"/>
    <w:rsid w:val="006F2EA2"/>
    <w:rsid w:val="006F3339"/>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577"/>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392"/>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612"/>
    <w:rsid w:val="007148F5"/>
    <w:rsid w:val="00714FD3"/>
    <w:rsid w:val="007152B5"/>
    <w:rsid w:val="00715FF1"/>
    <w:rsid w:val="00716152"/>
    <w:rsid w:val="007163D0"/>
    <w:rsid w:val="00716885"/>
    <w:rsid w:val="00716938"/>
    <w:rsid w:val="007169CA"/>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B69"/>
    <w:rsid w:val="00723E3E"/>
    <w:rsid w:val="00724536"/>
    <w:rsid w:val="00724A35"/>
    <w:rsid w:val="00724A6C"/>
    <w:rsid w:val="00724C84"/>
    <w:rsid w:val="00725046"/>
    <w:rsid w:val="00725217"/>
    <w:rsid w:val="0072543B"/>
    <w:rsid w:val="00725C0D"/>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4EAC"/>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96"/>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236"/>
    <w:rsid w:val="00761464"/>
    <w:rsid w:val="007616C4"/>
    <w:rsid w:val="00761811"/>
    <w:rsid w:val="007618BD"/>
    <w:rsid w:val="007618CB"/>
    <w:rsid w:val="00761C57"/>
    <w:rsid w:val="00761C73"/>
    <w:rsid w:val="00761E0A"/>
    <w:rsid w:val="007623AB"/>
    <w:rsid w:val="0076241B"/>
    <w:rsid w:val="0076262B"/>
    <w:rsid w:val="007629B7"/>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391"/>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E75"/>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AE"/>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327"/>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9F5"/>
    <w:rsid w:val="007C1E51"/>
    <w:rsid w:val="007C1FBB"/>
    <w:rsid w:val="007C1FDE"/>
    <w:rsid w:val="007C2103"/>
    <w:rsid w:val="007C278D"/>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11"/>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58F"/>
    <w:rsid w:val="007D6726"/>
    <w:rsid w:val="007D6F6C"/>
    <w:rsid w:val="007D747B"/>
    <w:rsid w:val="007D7C1F"/>
    <w:rsid w:val="007E0856"/>
    <w:rsid w:val="007E1181"/>
    <w:rsid w:val="007E1360"/>
    <w:rsid w:val="007E148D"/>
    <w:rsid w:val="007E1C3A"/>
    <w:rsid w:val="007E1D4E"/>
    <w:rsid w:val="007E2195"/>
    <w:rsid w:val="007E255D"/>
    <w:rsid w:val="007E2D86"/>
    <w:rsid w:val="007E3266"/>
    <w:rsid w:val="007E361F"/>
    <w:rsid w:val="007E374E"/>
    <w:rsid w:val="007E3AF6"/>
    <w:rsid w:val="007E3FEC"/>
    <w:rsid w:val="007E4429"/>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64F"/>
    <w:rsid w:val="0080073F"/>
    <w:rsid w:val="00800967"/>
    <w:rsid w:val="008009C1"/>
    <w:rsid w:val="00800E18"/>
    <w:rsid w:val="00801702"/>
    <w:rsid w:val="00801B65"/>
    <w:rsid w:val="00801C8D"/>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3EAB"/>
    <w:rsid w:val="00834673"/>
    <w:rsid w:val="00834839"/>
    <w:rsid w:val="00834929"/>
    <w:rsid w:val="00834A47"/>
    <w:rsid w:val="00834F58"/>
    <w:rsid w:val="00835FA9"/>
    <w:rsid w:val="00836E6D"/>
    <w:rsid w:val="00837753"/>
    <w:rsid w:val="00837840"/>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2DCA"/>
    <w:rsid w:val="0085335E"/>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69D"/>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837"/>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6F24"/>
    <w:rsid w:val="008A71C9"/>
    <w:rsid w:val="008A7E4C"/>
    <w:rsid w:val="008A7FB7"/>
    <w:rsid w:val="008B0035"/>
    <w:rsid w:val="008B0730"/>
    <w:rsid w:val="008B0B49"/>
    <w:rsid w:val="008B0CB1"/>
    <w:rsid w:val="008B0CB9"/>
    <w:rsid w:val="008B1270"/>
    <w:rsid w:val="008B1371"/>
    <w:rsid w:val="008B1947"/>
    <w:rsid w:val="008B2252"/>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19D"/>
    <w:rsid w:val="008D24ED"/>
    <w:rsid w:val="008D2B23"/>
    <w:rsid w:val="008D2C40"/>
    <w:rsid w:val="008D33B1"/>
    <w:rsid w:val="008D46DF"/>
    <w:rsid w:val="008D4754"/>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047"/>
    <w:rsid w:val="008F555D"/>
    <w:rsid w:val="008F5567"/>
    <w:rsid w:val="008F5C6E"/>
    <w:rsid w:val="008F6097"/>
    <w:rsid w:val="008F6221"/>
    <w:rsid w:val="008F6669"/>
    <w:rsid w:val="008F6AD1"/>
    <w:rsid w:val="008F705C"/>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944"/>
    <w:rsid w:val="0090442B"/>
    <w:rsid w:val="009047C1"/>
    <w:rsid w:val="00904D15"/>
    <w:rsid w:val="00904FF3"/>
    <w:rsid w:val="0090507D"/>
    <w:rsid w:val="009051BD"/>
    <w:rsid w:val="00905419"/>
    <w:rsid w:val="00905911"/>
    <w:rsid w:val="00905A1E"/>
    <w:rsid w:val="00905A9D"/>
    <w:rsid w:val="00905ABF"/>
    <w:rsid w:val="00905AED"/>
    <w:rsid w:val="00905B0F"/>
    <w:rsid w:val="00905E88"/>
    <w:rsid w:val="00905EC5"/>
    <w:rsid w:val="00905F5A"/>
    <w:rsid w:val="009060E7"/>
    <w:rsid w:val="00906791"/>
    <w:rsid w:val="00906878"/>
    <w:rsid w:val="009071DE"/>
    <w:rsid w:val="00907521"/>
    <w:rsid w:val="00907DB6"/>
    <w:rsid w:val="00910312"/>
    <w:rsid w:val="009103F8"/>
    <w:rsid w:val="00910720"/>
    <w:rsid w:val="00910A1A"/>
    <w:rsid w:val="00911001"/>
    <w:rsid w:val="009110D5"/>
    <w:rsid w:val="00911108"/>
    <w:rsid w:val="0091121F"/>
    <w:rsid w:val="009112D5"/>
    <w:rsid w:val="00911381"/>
    <w:rsid w:val="00911D29"/>
    <w:rsid w:val="0091234D"/>
    <w:rsid w:val="0091248D"/>
    <w:rsid w:val="00912617"/>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A4C"/>
    <w:rsid w:val="00920E0C"/>
    <w:rsid w:val="00920F20"/>
    <w:rsid w:val="00921474"/>
    <w:rsid w:val="009219F7"/>
    <w:rsid w:val="00921EEF"/>
    <w:rsid w:val="00921F64"/>
    <w:rsid w:val="00921FC1"/>
    <w:rsid w:val="009226C3"/>
    <w:rsid w:val="00922714"/>
    <w:rsid w:val="00922AFE"/>
    <w:rsid w:val="00922EDB"/>
    <w:rsid w:val="0092353B"/>
    <w:rsid w:val="0092373B"/>
    <w:rsid w:val="00923A78"/>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075"/>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5F26"/>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9B9"/>
    <w:rsid w:val="00945D51"/>
    <w:rsid w:val="009464BD"/>
    <w:rsid w:val="009465FA"/>
    <w:rsid w:val="009467EE"/>
    <w:rsid w:val="00946A68"/>
    <w:rsid w:val="00946D7D"/>
    <w:rsid w:val="009474F9"/>
    <w:rsid w:val="009475BE"/>
    <w:rsid w:val="00950883"/>
    <w:rsid w:val="00950897"/>
    <w:rsid w:val="00950B76"/>
    <w:rsid w:val="00950BA7"/>
    <w:rsid w:val="00950E8D"/>
    <w:rsid w:val="009512DE"/>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8A"/>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7E0"/>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257E"/>
    <w:rsid w:val="009832B9"/>
    <w:rsid w:val="009833A8"/>
    <w:rsid w:val="009833C9"/>
    <w:rsid w:val="00983B9D"/>
    <w:rsid w:val="0098440C"/>
    <w:rsid w:val="0098470B"/>
    <w:rsid w:val="00984938"/>
    <w:rsid w:val="00984A34"/>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5E0"/>
    <w:rsid w:val="009A0881"/>
    <w:rsid w:val="009A09D8"/>
    <w:rsid w:val="009A0DC0"/>
    <w:rsid w:val="009A10B5"/>
    <w:rsid w:val="009A11E6"/>
    <w:rsid w:val="009A1A14"/>
    <w:rsid w:val="009A2888"/>
    <w:rsid w:val="009A3198"/>
    <w:rsid w:val="009A3852"/>
    <w:rsid w:val="009A3BED"/>
    <w:rsid w:val="009A3D36"/>
    <w:rsid w:val="009A40D2"/>
    <w:rsid w:val="009A445E"/>
    <w:rsid w:val="009A47CA"/>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0A7"/>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68B"/>
    <w:rsid w:val="009B79B6"/>
    <w:rsid w:val="009B7E8B"/>
    <w:rsid w:val="009C0057"/>
    <w:rsid w:val="009C052A"/>
    <w:rsid w:val="009C088B"/>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E8C"/>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4A6"/>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2F05"/>
    <w:rsid w:val="00A035DF"/>
    <w:rsid w:val="00A04B1D"/>
    <w:rsid w:val="00A04BDE"/>
    <w:rsid w:val="00A05273"/>
    <w:rsid w:val="00A05499"/>
    <w:rsid w:val="00A058CB"/>
    <w:rsid w:val="00A05D7D"/>
    <w:rsid w:val="00A05EC4"/>
    <w:rsid w:val="00A0624F"/>
    <w:rsid w:val="00A062D2"/>
    <w:rsid w:val="00A06F0F"/>
    <w:rsid w:val="00A07052"/>
    <w:rsid w:val="00A07141"/>
    <w:rsid w:val="00A072C8"/>
    <w:rsid w:val="00A074BF"/>
    <w:rsid w:val="00A0751E"/>
    <w:rsid w:val="00A07730"/>
    <w:rsid w:val="00A102AD"/>
    <w:rsid w:val="00A107D3"/>
    <w:rsid w:val="00A1104B"/>
    <w:rsid w:val="00A11094"/>
    <w:rsid w:val="00A112B9"/>
    <w:rsid w:val="00A118E0"/>
    <w:rsid w:val="00A120B9"/>
    <w:rsid w:val="00A128FE"/>
    <w:rsid w:val="00A1319D"/>
    <w:rsid w:val="00A13254"/>
    <w:rsid w:val="00A13398"/>
    <w:rsid w:val="00A133B9"/>
    <w:rsid w:val="00A1355E"/>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20C"/>
    <w:rsid w:val="00A376F9"/>
    <w:rsid w:val="00A3774E"/>
    <w:rsid w:val="00A37FA3"/>
    <w:rsid w:val="00A400D5"/>
    <w:rsid w:val="00A40992"/>
    <w:rsid w:val="00A41655"/>
    <w:rsid w:val="00A416A2"/>
    <w:rsid w:val="00A419B5"/>
    <w:rsid w:val="00A41B31"/>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46A"/>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BA6"/>
    <w:rsid w:val="00A73C54"/>
    <w:rsid w:val="00A73F56"/>
    <w:rsid w:val="00A74997"/>
    <w:rsid w:val="00A74A1E"/>
    <w:rsid w:val="00A7548E"/>
    <w:rsid w:val="00A75640"/>
    <w:rsid w:val="00A75718"/>
    <w:rsid w:val="00A75D8F"/>
    <w:rsid w:val="00A75E1A"/>
    <w:rsid w:val="00A75FD7"/>
    <w:rsid w:val="00A767C0"/>
    <w:rsid w:val="00A77156"/>
    <w:rsid w:val="00A771EF"/>
    <w:rsid w:val="00A77296"/>
    <w:rsid w:val="00A7747D"/>
    <w:rsid w:val="00A7748B"/>
    <w:rsid w:val="00A77521"/>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2F0"/>
    <w:rsid w:val="00A82C77"/>
    <w:rsid w:val="00A8303D"/>
    <w:rsid w:val="00A83780"/>
    <w:rsid w:val="00A84511"/>
    <w:rsid w:val="00A84512"/>
    <w:rsid w:val="00A84D17"/>
    <w:rsid w:val="00A852E5"/>
    <w:rsid w:val="00A85576"/>
    <w:rsid w:val="00A856EA"/>
    <w:rsid w:val="00A85E25"/>
    <w:rsid w:val="00A86624"/>
    <w:rsid w:val="00A86E74"/>
    <w:rsid w:val="00A86FBF"/>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39D"/>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7A2"/>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5D7F"/>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5E"/>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9DE"/>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0D3"/>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3DE"/>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65"/>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2C15"/>
    <w:rsid w:val="00B231FF"/>
    <w:rsid w:val="00B232EB"/>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2FCE"/>
    <w:rsid w:val="00B33259"/>
    <w:rsid w:val="00B3393B"/>
    <w:rsid w:val="00B339BC"/>
    <w:rsid w:val="00B33F06"/>
    <w:rsid w:val="00B340DF"/>
    <w:rsid w:val="00B3425E"/>
    <w:rsid w:val="00B342AF"/>
    <w:rsid w:val="00B3479B"/>
    <w:rsid w:val="00B34C1D"/>
    <w:rsid w:val="00B34D3A"/>
    <w:rsid w:val="00B35383"/>
    <w:rsid w:val="00B355F7"/>
    <w:rsid w:val="00B35783"/>
    <w:rsid w:val="00B3598F"/>
    <w:rsid w:val="00B35B43"/>
    <w:rsid w:val="00B35D11"/>
    <w:rsid w:val="00B35FC8"/>
    <w:rsid w:val="00B36326"/>
    <w:rsid w:val="00B363C4"/>
    <w:rsid w:val="00B3648F"/>
    <w:rsid w:val="00B368F3"/>
    <w:rsid w:val="00B3698A"/>
    <w:rsid w:val="00B373AC"/>
    <w:rsid w:val="00B378E9"/>
    <w:rsid w:val="00B37917"/>
    <w:rsid w:val="00B37C36"/>
    <w:rsid w:val="00B37CFB"/>
    <w:rsid w:val="00B37DF3"/>
    <w:rsid w:val="00B40699"/>
    <w:rsid w:val="00B40708"/>
    <w:rsid w:val="00B40E88"/>
    <w:rsid w:val="00B415D2"/>
    <w:rsid w:val="00B41637"/>
    <w:rsid w:val="00B41A02"/>
    <w:rsid w:val="00B41D50"/>
    <w:rsid w:val="00B427F9"/>
    <w:rsid w:val="00B42870"/>
    <w:rsid w:val="00B42911"/>
    <w:rsid w:val="00B42D76"/>
    <w:rsid w:val="00B42D7E"/>
    <w:rsid w:val="00B4336A"/>
    <w:rsid w:val="00B4353C"/>
    <w:rsid w:val="00B435FD"/>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C9D"/>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3C2"/>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053"/>
    <w:rsid w:val="00B7442A"/>
    <w:rsid w:val="00B74A7E"/>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4F09"/>
    <w:rsid w:val="00BC508A"/>
    <w:rsid w:val="00BC5200"/>
    <w:rsid w:val="00BC5476"/>
    <w:rsid w:val="00BC5559"/>
    <w:rsid w:val="00BC55C3"/>
    <w:rsid w:val="00BC59B6"/>
    <w:rsid w:val="00BC5AE1"/>
    <w:rsid w:val="00BC5B16"/>
    <w:rsid w:val="00BC5DC7"/>
    <w:rsid w:val="00BC62BE"/>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1D"/>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3EB"/>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76F"/>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3CBB"/>
    <w:rsid w:val="00C13DC3"/>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0F7"/>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2CD1"/>
    <w:rsid w:val="00C331D2"/>
    <w:rsid w:val="00C33326"/>
    <w:rsid w:val="00C3360F"/>
    <w:rsid w:val="00C339A0"/>
    <w:rsid w:val="00C3465A"/>
    <w:rsid w:val="00C34907"/>
    <w:rsid w:val="00C34B7A"/>
    <w:rsid w:val="00C34C0A"/>
    <w:rsid w:val="00C35004"/>
    <w:rsid w:val="00C354C5"/>
    <w:rsid w:val="00C35A11"/>
    <w:rsid w:val="00C35A7A"/>
    <w:rsid w:val="00C35C87"/>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58E"/>
    <w:rsid w:val="00C44910"/>
    <w:rsid w:val="00C4496F"/>
    <w:rsid w:val="00C4524C"/>
    <w:rsid w:val="00C45337"/>
    <w:rsid w:val="00C453A5"/>
    <w:rsid w:val="00C458A4"/>
    <w:rsid w:val="00C466C9"/>
    <w:rsid w:val="00C46AEC"/>
    <w:rsid w:val="00C46E9D"/>
    <w:rsid w:val="00C46FE3"/>
    <w:rsid w:val="00C472E0"/>
    <w:rsid w:val="00C4759A"/>
    <w:rsid w:val="00C47A96"/>
    <w:rsid w:val="00C47C09"/>
    <w:rsid w:val="00C47D48"/>
    <w:rsid w:val="00C47FA0"/>
    <w:rsid w:val="00C50735"/>
    <w:rsid w:val="00C50E98"/>
    <w:rsid w:val="00C51192"/>
    <w:rsid w:val="00C51437"/>
    <w:rsid w:val="00C5147E"/>
    <w:rsid w:val="00C517B0"/>
    <w:rsid w:val="00C51953"/>
    <w:rsid w:val="00C51A3E"/>
    <w:rsid w:val="00C51ECD"/>
    <w:rsid w:val="00C52268"/>
    <w:rsid w:val="00C52430"/>
    <w:rsid w:val="00C524D4"/>
    <w:rsid w:val="00C52EDE"/>
    <w:rsid w:val="00C538BD"/>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BD1"/>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13B5"/>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278"/>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7A1"/>
    <w:rsid w:val="00C75F09"/>
    <w:rsid w:val="00C76219"/>
    <w:rsid w:val="00C76695"/>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51E"/>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938"/>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8D6"/>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A7F"/>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7F7"/>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1E"/>
    <w:rsid w:val="00CD31E2"/>
    <w:rsid w:val="00CD3911"/>
    <w:rsid w:val="00CD3DCE"/>
    <w:rsid w:val="00CD3DD2"/>
    <w:rsid w:val="00CD4106"/>
    <w:rsid w:val="00CD4140"/>
    <w:rsid w:val="00CD4B57"/>
    <w:rsid w:val="00CD4D6A"/>
    <w:rsid w:val="00CD4E93"/>
    <w:rsid w:val="00CD6569"/>
    <w:rsid w:val="00CD6999"/>
    <w:rsid w:val="00CD6D99"/>
    <w:rsid w:val="00CD6ED3"/>
    <w:rsid w:val="00CD71F5"/>
    <w:rsid w:val="00CD7243"/>
    <w:rsid w:val="00CD7631"/>
    <w:rsid w:val="00CD7B72"/>
    <w:rsid w:val="00CD7FD7"/>
    <w:rsid w:val="00CE0124"/>
    <w:rsid w:val="00CE02CF"/>
    <w:rsid w:val="00CE0591"/>
    <w:rsid w:val="00CE103B"/>
    <w:rsid w:val="00CE149F"/>
    <w:rsid w:val="00CE1735"/>
    <w:rsid w:val="00CE19B9"/>
    <w:rsid w:val="00CE1A9D"/>
    <w:rsid w:val="00CE1F39"/>
    <w:rsid w:val="00CE1F41"/>
    <w:rsid w:val="00CE20BE"/>
    <w:rsid w:val="00CE21BE"/>
    <w:rsid w:val="00CE251C"/>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497"/>
    <w:rsid w:val="00CF063D"/>
    <w:rsid w:val="00CF0969"/>
    <w:rsid w:val="00CF0E9D"/>
    <w:rsid w:val="00CF0EB4"/>
    <w:rsid w:val="00CF12D3"/>
    <w:rsid w:val="00CF12EE"/>
    <w:rsid w:val="00CF1909"/>
    <w:rsid w:val="00CF1946"/>
    <w:rsid w:val="00CF2640"/>
    <w:rsid w:val="00CF2649"/>
    <w:rsid w:val="00CF2B57"/>
    <w:rsid w:val="00CF2D84"/>
    <w:rsid w:val="00CF2E09"/>
    <w:rsid w:val="00CF334E"/>
    <w:rsid w:val="00CF359D"/>
    <w:rsid w:val="00CF3BB9"/>
    <w:rsid w:val="00CF3D65"/>
    <w:rsid w:val="00CF41C3"/>
    <w:rsid w:val="00CF461E"/>
    <w:rsid w:val="00CF47C5"/>
    <w:rsid w:val="00CF5340"/>
    <w:rsid w:val="00CF53F2"/>
    <w:rsid w:val="00CF5768"/>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487"/>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1F59"/>
    <w:rsid w:val="00D120B4"/>
    <w:rsid w:val="00D123AD"/>
    <w:rsid w:val="00D12C13"/>
    <w:rsid w:val="00D132E8"/>
    <w:rsid w:val="00D13541"/>
    <w:rsid w:val="00D135CC"/>
    <w:rsid w:val="00D13685"/>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1C2F"/>
    <w:rsid w:val="00D3204F"/>
    <w:rsid w:val="00D32139"/>
    <w:rsid w:val="00D3284C"/>
    <w:rsid w:val="00D32883"/>
    <w:rsid w:val="00D328E8"/>
    <w:rsid w:val="00D329DB"/>
    <w:rsid w:val="00D333FA"/>
    <w:rsid w:val="00D340C9"/>
    <w:rsid w:val="00D34503"/>
    <w:rsid w:val="00D345A7"/>
    <w:rsid w:val="00D34776"/>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2A7"/>
    <w:rsid w:val="00D50A2B"/>
    <w:rsid w:val="00D50AD2"/>
    <w:rsid w:val="00D51107"/>
    <w:rsid w:val="00D512E0"/>
    <w:rsid w:val="00D513B7"/>
    <w:rsid w:val="00D516D9"/>
    <w:rsid w:val="00D516F7"/>
    <w:rsid w:val="00D51908"/>
    <w:rsid w:val="00D51D4D"/>
    <w:rsid w:val="00D51F7E"/>
    <w:rsid w:val="00D521C4"/>
    <w:rsid w:val="00D52396"/>
    <w:rsid w:val="00D52780"/>
    <w:rsid w:val="00D528D3"/>
    <w:rsid w:val="00D533B6"/>
    <w:rsid w:val="00D5359A"/>
    <w:rsid w:val="00D5383A"/>
    <w:rsid w:val="00D544A7"/>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2BC"/>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1BE"/>
    <w:rsid w:val="00D7621C"/>
    <w:rsid w:val="00D766DC"/>
    <w:rsid w:val="00D77210"/>
    <w:rsid w:val="00D7774B"/>
    <w:rsid w:val="00D7780C"/>
    <w:rsid w:val="00D7796A"/>
    <w:rsid w:val="00D77B06"/>
    <w:rsid w:val="00D77D61"/>
    <w:rsid w:val="00D8011C"/>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21D"/>
    <w:rsid w:val="00D9736F"/>
    <w:rsid w:val="00D97437"/>
    <w:rsid w:val="00D976FA"/>
    <w:rsid w:val="00D97988"/>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550"/>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6B4F"/>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4B2D"/>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537"/>
    <w:rsid w:val="00DE178B"/>
    <w:rsid w:val="00DE1A05"/>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18A"/>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61A"/>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3F9B"/>
    <w:rsid w:val="00E042FF"/>
    <w:rsid w:val="00E04EB5"/>
    <w:rsid w:val="00E04F74"/>
    <w:rsid w:val="00E05034"/>
    <w:rsid w:val="00E0528F"/>
    <w:rsid w:val="00E0530C"/>
    <w:rsid w:val="00E056F1"/>
    <w:rsid w:val="00E062DE"/>
    <w:rsid w:val="00E06849"/>
    <w:rsid w:val="00E068F2"/>
    <w:rsid w:val="00E06A67"/>
    <w:rsid w:val="00E06CEC"/>
    <w:rsid w:val="00E06D12"/>
    <w:rsid w:val="00E06F64"/>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8F5"/>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27DBE"/>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993"/>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0F33"/>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1F3"/>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81"/>
    <w:rsid w:val="00E774F8"/>
    <w:rsid w:val="00E77811"/>
    <w:rsid w:val="00E77FBB"/>
    <w:rsid w:val="00E8008A"/>
    <w:rsid w:val="00E80566"/>
    <w:rsid w:val="00E80DF4"/>
    <w:rsid w:val="00E81060"/>
    <w:rsid w:val="00E8147F"/>
    <w:rsid w:val="00E818BF"/>
    <w:rsid w:val="00E818CE"/>
    <w:rsid w:val="00E82875"/>
    <w:rsid w:val="00E82BBD"/>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9A8"/>
    <w:rsid w:val="00EA0BD4"/>
    <w:rsid w:val="00EA0E7E"/>
    <w:rsid w:val="00EA1533"/>
    <w:rsid w:val="00EA1632"/>
    <w:rsid w:val="00EA1925"/>
    <w:rsid w:val="00EA1974"/>
    <w:rsid w:val="00EA19FE"/>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AD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2C7"/>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CD3"/>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FE8"/>
    <w:rsid w:val="00EE20D0"/>
    <w:rsid w:val="00EE260E"/>
    <w:rsid w:val="00EE2949"/>
    <w:rsid w:val="00EE3505"/>
    <w:rsid w:val="00EE365B"/>
    <w:rsid w:val="00EE3678"/>
    <w:rsid w:val="00EE3885"/>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CB"/>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D4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0B4F"/>
    <w:rsid w:val="00F31E65"/>
    <w:rsid w:val="00F31F6A"/>
    <w:rsid w:val="00F32029"/>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C86"/>
    <w:rsid w:val="00F35EB2"/>
    <w:rsid w:val="00F35F61"/>
    <w:rsid w:val="00F360DA"/>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5E8"/>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87D"/>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119"/>
    <w:rsid w:val="00F70869"/>
    <w:rsid w:val="00F70BCF"/>
    <w:rsid w:val="00F70D79"/>
    <w:rsid w:val="00F70FA6"/>
    <w:rsid w:val="00F70FAA"/>
    <w:rsid w:val="00F71209"/>
    <w:rsid w:val="00F71D97"/>
    <w:rsid w:val="00F72157"/>
    <w:rsid w:val="00F72A8A"/>
    <w:rsid w:val="00F72D3D"/>
    <w:rsid w:val="00F73042"/>
    <w:rsid w:val="00F7306B"/>
    <w:rsid w:val="00F7306C"/>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094"/>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219"/>
    <w:rsid w:val="00F97543"/>
    <w:rsid w:val="00F9755E"/>
    <w:rsid w:val="00F9774D"/>
    <w:rsid w:val="00FA0088"/>
    <w:rsid w:val="00FA056A"/>
    <w:rsid w:val="00FA0636"/>
    <w:rsid w:val="00FA0E61"/>
    <w:rsid w:val="00FA1161"/>
    <w:rsid w:val="00FA1CF5"/>
    <w:rsid w:val="00FA21A4"/>
    <w:rsid w:val="00FA2296"/>
    <w:rsid w:val="00FA23D1"/>
    <w:rsid w:val="00FA245F"/>
    <w:rsid w:val="00FA28DD"/>
    <w:rsid w:val="00FA2FED"/>
    <w:rsid w:val="00FA364E"/>
    <w:rsid w:val="00FA39FD"/>
    <w:rsid w:val="00FA3DF7"/>
    <w:rsid w:val="00FA439F"/>
    <w:rsid w:val="00FA4B51"/>
    <w:rsid w:val="00FA4B5C"/>
    <w:rsid w:val="00FA5285"/>
    <w:rsid w:val="00FA572D"/>
    <w:rsid w:val="00FA6EE2"/>
    <w:rsid w:val="00FA7140"/>
    <w:rsid w:val="00FA7265"/>
    <w:rsid w:val="00FA753E"/>
    <w:rsid w:val="00FA759E"/>
    <w:rsid w:val="00FA7AF9"/>
    <w:rsid w:val="00FA7CEE"/>
    <w:rsid w:val="00FA7D46"/>
    <w:rsid w:val="00FA7EEB"/>
    <w:rsid w:val="00FB020C"/>
    <w:rsid w:val="00FB0563"/>
    <w:rsid w:val="00FB05A6"/>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B5C"/>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5D1B"/>
    <w:rsid w:val="00FD67AC"/>
    <w:rsid w:val="00FD687D"/>
    <w:rsid w:val="00FD6911"/>
    <w:rsid w:val="00FD6A95"/>
    <w:rsid w:val="00FD6BCE"/>
    <w:rsid w:val="00FD6EB4"/>
    <w:rsid w:val="00FD6FCA"/>
    <w:rsid w:val="00FD7543"/>
    <w:rsid w:val="00FD7D24"/>
    <w:rsid w:val="00FE0252"/>
    <w:rsid w:val="00FE0485"/>
    <w:rsid w:val="00FE079B"/>
    <w:rsid w:val="00FE0997"/>
    <w:rsid w:val="00FE11D1"/>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AD1E5E"/>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AD1E5E"/>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2.jpeg"/><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arija.petkovic@eps.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arija.pet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arija.petkov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download/Taksa-popunjeni-nalozi-ci.pdf"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129CD98F-6B40-48AB-BBF3-8926C557B34B}">
  <ds:schemaRefs>
    <ds:schemaRef ds:uri="http://schemas.openxmlformats.org/officeDocument/2006/bibliography"/>
  </ds:schemaRefs>
</ds:datastoreItem>
</file>

<file path=customXml/itemProps100.xml><?xml version="1.0" encoding="utf-8"?>
<ds:datastoreItem xmlns:ds="http://schemas.openxmlformats.org/officeDocument/2006/customXml" ds:itemID="{594A6CDB-FA9D-441C-9E49-3B2EFB13A3DB}">
  <ds:schemaRefs>
    <ds:schemaRef ds:uri="http://schemas.openxmlformats.org/officeDocument/2006/bibliography"/>
  </ds:schemaRefs>
</ds:datastoreItem>
</file>

<file path=customXml/itemProps101.xml><?xml version="1.0" encoding="utf-8"?>
<ds:datastoreItem xmlns:ds="http://schemas.openxmlformats.org/officeDocument/2006/customXml" ds:itemID="{340F96E1-D29D-42EA-971F-4069FAE96F3F}">
  <ds:schemaRefs>
    <ds:schemaRef ds:uri="http://schemas.openxmlformats.org/officeDocument/2006/bibliography"/>
  </ds:schemaRefs>
</ds:datastoreItem>
</file>

<file path=customXml/itemProps102.xml><?xml version="1.0" encoding="utf-8"?>
<ds:datastoreItem xmlns:ds="http://schemas.openxmlformats.org/officeDocument/2006/customXml" ds:itemID="{0225C519-835C-443D-B7B1-989E51A5C183}">
  <ds:schemaRefs>
    <ds:schemaRef ds:uri="http://schemas.openxmlformats.org/officeDocument/2006/bibliography"/>
  </ds:schemaRefs>
</ds:datastoreItem>
</file>

<file path=customXml/itemProps103.xml><?xml version="1.0" encoding="utf-8"?>
<ds:datastoreItem xmlns:ds="http://schemas.openxmlformats.org/officeDocument/2006/customXml" ds:itemID="{B0FDFD47-A8A8-429D-944E-0C4439520FAC}">
  <ds:schemaRefs>
    <ds:schemaRef ds:uri="http://schemas.openxmlformats.org/officeDocument/2006/bibliography"/>
  </ds:schemaRefs>
</ds:datastoreItem>
</file>

<file path=customXml/itemProps104.xml><?xml version="1.0" encoding="utf-8"?>
<ds:datastoreItem xmlns:ds="http://schemas.openxmlformats.org/officeDocument/2006/customXml" ds:itemID="{C9A7FD0B-0F0C-4B3F-8259-B280113847E8}">
  <ds:schemaRefs>
    <ds:schemaRef ds:uri="http://schemas.openxmlformats.org/officeDocument/2006/bibliography"/>
  </ds:schemaRefs>
</ds:datastoreItem>
</file>

<file path=customXml/itemProps105.xml><?xml version="1.0" encoding="utf-8"?>
<ds:datastoreItem xmlns:ds="http://schemas.openxmlformats.org/officeDocument/2006/customXml" ds:itemID="{B1B1169E-3853-45B3-8F72-7114C273AD7C}">
  <ds:schemaRefs>
    <ds:schemaRef ds:uri="http://schemas.openxmlformats.org/officeDocument/2006/bibliography"/>
  </ds:schemaRefs>
</ds:datastoreItem>
</file>

<file path=customXml/itemProps106.xml><?xml version="1.0" encoding="utf-8"?>
<ds:datastoreItem xmlns:ds="http://schemas.openxmlformats.org/officeDocument/2006/customXml" ds:itemID="{A201E2D6-3883-444A-9763-5DA24CEF33A0}">
  <ds:schemaRefs>
    <ds:schemaRef ds:uri="http://schemas.openxmlformats.org/officeDocument/2006/bibliography"/>
  </ds:schemaRefs>
</ds:datastoreItem>
</file>

<file path=customXml/itemProps107.xml><?xml version="1.0" encoding="utf-8"?>
<ds:datastoreItem xmlns:ds="http://schemas.openxmlformats.org/officeDocument/2006/customXml" ds:itemID="{4B0AAE2A-584C-42AF-966D-206ED7A50C7B}">
  <ds:schemaRefs>
    <ds:schemaRef ds:uri="http://schemas.openxmlformats.org/officeDocument/2006/bibliography"/>
  </ds:schemaRefs>
</ds:datastoreItem>
</file>

<file path=customXml/itemProps108.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109.xml><?xml version="1.0" encoding="utf-8"?>
<ds:datastoreItem xmlns:ds="http://schemas.openxmlformats.org/officeDocument/2006/customXml" ds:itemID="{D851C1E6-C3B1-4E70-B60A-5319BA5C4EFF}">
  <ds:schemaRefs>
    <ds:schemaRef ds:uri="http://schemas.openxmlformats.org/officeDocument/2006/bibliography"/>
  </ds:schemaRefs>
</ds:datastoreItem>
</file>

<file path=customXml/itemProps11.xml><?xml version="1.0" encoding="utf-8"?>
<ds:datastoreItem xmlns:ds="http://schemas.openxmlformats.org/officeDocument/2006/customXml" ds:itemID="{892BF6BD-D7E4-4451-A18E-926EE42A5348}">
  <ds:schemaRefs>
    <ds:schemaRef ds:uri="http://schemas.openxmlformats.org/officeDocument/2006/bibliography"/>
  </ds:schemaRefs>
</ds:datastoreItem>
</file>

<file path=customXml/itemProps110.xml><?xml version="1.0" encoding="utf-8"?>
<ds:datastoreItem xmlns:ds="http://schemas.openxmlformats.org/officeDocument/2006/customXml" ds:itemID="{EE9CB95F-2A3C-46DA-8350-0E8D85203FE1}">
  <ds:schemaRefs>
    <ds:schemaRef ds:uri="http://schemas.openxmlformats.org/officeDocument/2006/bibliography"/>
  </ds:schemaRefs>
</ds:datastoreItem>
</file>

<file path=customXml/itemProps111.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112.xml><?xml version="1.0" encoding="utf-8"?>
<ds:datastoreItem xmlns:ds="http://schemas.openxmlformats.org/officeDocument/2006/customXml" ds:itemID="{0DFCE5DF-3F87-4018-9478-FFC0B0057571}">
  <ds:schemaRefs>
    <ds:schemaRef ds:uri="http://schemas.openxmlformats.org/officeDocument/2006/bibliography"/>
  </ds:schemaRefs>
</ds:datastoreItem>
</file>

<file path=customXml/itemProps113.xml><?xml version="1.0" encoding="utf-8"?>
<ds:datastoreItem xmlns:ds="http://schemas.openxmlformats.org/officeDocument/2006/customXml" ds:itemID="{EC80B432-B60C-4CAA-9B06-B930D76EDAD4}">
  <ds:schemaRefs>
    <ds:schemaRef ds:uri="http://schemas.openxmlformats.org/officeDocument/2006/bibliography"/>
  </ds:schemaRefs>
</ds:datastoreItem>
</file>

<file path=customXml/itemProps114.xml><?xml version="1.0" encoding="utf-8"?>
<ds:datastoreItem xmlns:ds="http://schemas.openxmlformats.org/officeDocument/2006/customXml" ds:itemID="{49B121B2-5FDA-4B01-B16F-01B423A30BB9}">
  <ds:schemaRefs>
    <ds:schemaRef ds:uri="http://schemas.openxmlformats.org/officeDocument/2006/bibliography"/>
  </ds:schemaRefs>
</ds:datastoreItem>
</file>

<file path=customXml/itemProps115.xml><?xml version="1.0" encoding="utf-8"?>
<ds:datastoreItem xmlns:ds="http://schemas.openxmlformats.org/officeDocument/2006/customXml" ds:itemID="{69C2C78E-280C-4709-9B87-A3CADFFDD236}">
  <ds:schemaRefs>
    <ds:schemaRef ds:uri="http://schemas.openxmlformats.org/officeDocument/2006/bibliography"/>
  </ds:schemaRefs>
</ds:datastoreItem>
</file>

<file path=customXml/itemProps116.xml><?xml version="1.0" encoding="utf-8"?>
<ds:datastoreItem xmlns:ds="http://schemas.openxmlformats.org/officeDocument/2006/customXml" ds:itemID="{60BE060F-5A03-4A6C-AECB-0BB8ECB4BE90}">
  <ds:schemaRefs>
    <ds:schemaRef ds:uri="http://schemas.openxmlformats.org/officeDocument/2006/bibliography"/>
  </ds:schemaRefs>
</ds:datastoreItem>
</file>

<file path=customXml/itemProps117.xml><?xml version="1.0" encoding="utf-8"?>
<ds:datastoreItem xmlns:ds="http://schemas.openxmlformats.org/officeDocument/2006/customXml" ds:itemID="{750BBFEC-AC02-49A9-9944-3B5D4965864B}">
  <ds:schemaRefs>
    <ds:schemaRef ds:uri="http://schemas.openxmlformats.org/officeDocument/2006/bibliography"/>
  </ds:schemaRefs>
</ds:datastoreItem>
</file>

<file path=customXml/itemProps118.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119.xml><?xml version="1.0" encoding="utf-8"?>
<ds:datastoreItem xmlns:ds="http://schemas.openxmlformats.org/officeDocument/2006/customXml" ds:itemID="{0534D162-A9EA-486B-9269-5A2CBE98AE66}">
  <ds:schemaRefs>
    <ds:schemaRef ds:uri="http://schemas.openxmlformats.org/officeDocument/2006/bibliography"/>
  </ds:schemaRefs>
</ds:datastoreItem>
</file>

<file path=customXml/itemProps12.xml><?xml version="1.0" encoding="utf-8"?>
<ds:datastoreItem xmlns:ds="http://schemas.openxmlformats.org/officeDocument/2006/customXml" ds:itemID="{605A9028-A7D5-4E1F-8C40-1378D37C4CB5}">
  <ds:schemaRefs>
    <ds:schemaRef ds:uri="http://schemas.openxmlformats.org/officeDocument/2006/bibliography"/>
  </ds:schemaRefs>
</ds:datastoreItem>
</file>

<file path=customXml/itemProps120.xml><?xml version="1.0" encoding="utf-8"?>
<ds:datastoreItem xmlns:ds="http://schemas.openxmlformats.org/officeDocument/2006/customXml" ds:itemID="{3DB12E65-770F-4AE1-BA93-4BEF4E6DDADE}">
  <ds:schemaRefs>
    <ds:schemaRef ds:uri="http://schemas.openxmlformats.org/officeDocument/2006/bibliography"/>
  </ds:schemaRefs>
</ds:datastoreItem>
</file>

<file path=customXml/itemProps121.xml><?xml version="1.0" encoding="utf-8"?>
<ds:datastoreItem xmlns:ds="http://schemas.openxmlformats.org/officeDocument/2006/customXml" ds:itemID="{5E401A7C-2852-4347-BA81-C024B49496A3}">
  <ds:schemaRefs>
    <ds:schemaRef ds:uri="http://schemas.openxmlformats.org/officeDocument/2006/bibliography"/>
  </ds:schemaRefs>
</ds:datastoreItem>
</file>

<file path=customXml/itemProps122.xml><?xml version="1.0" encoding="utf-8"?>
<ds:datastoreItem xmlns:ds="http://schemas.openxmlformats.org/officeDocument/2006/customXml" ds:itemID="{15866522-9385-4947-B6F5-21091DE882BB}">
  <ds:schemaRefs>
    <ds:schemaRef ds:uri="http://schemas.openxmlformats.org/officeDocument/2006/bibliography"/>
  </ds:schemaRefs>
</ds:datastoreItem>
</file>

<file path=customXml/itemProps123.xml><?xml version="1.0" encoding="utf-8"?>
<ds:datastoreItem xmlns:ds="http://schemas.openxmlformats.org/officeDocument/2006/customXml" ds:itemID="{D01013AE-2316-42EC-8E7C-83493FA26354}">
  <ds:schemaRefs>
    <ds:schemaRef ds:uri="http://schemas.openxmlformats.org/officeDocument/2006/bibliography"/>
  </ds:schemaRefs>
</ds:datastoreItem>
</file>

<file path=customXml/itemProps124.xml><?xml version="1.0" encoding="utf-8"?>
<ds:datastoreItem xmlns:ds="http://schemas.openxmlformats.org/officeDocument/2006/customXml" ds:itemID="{F2D32CFF-F674-462E-A8F8-91ABE5050826}">
  <ds:schemaRefs>
    <ds:schemaRef ds:uri="http://schemas.openxmlformats.org/officeDocument/2006/bibliography"/>
  </ds:schemaRefs>
</ds:datastoreItem>
</file>

<file path=customXml/itemProps125.xml><?xml version="1.0" encoding="utf-8"?>
<ds:datastoreItem xmlns:ds="http://schemas.openxmlformats.org/officeDocument/2006/customXml" ds:itemID="{CFFD6250-3B00-41E8-B6B2-033C9F3ACBC5}">
  <ds:schemaRefs>
    <ds:schemaRef ds:uri="http://schemas.openxmlformats.org/officeDocument/2006/bibliography"/>
  </ds:schemaRefs>
</ds:datastoreItem>
</file>

<file path=customXml/itemProps126.xml><?xml version="1.0" encoding="utf-8"?>
<ds:datastoreItem xmlns:ds="http://schemas.openxmlformats.org/officeDocument/2006/customXml" ds:itemID="{06CE0399-2407-440A-A215-C152222C5267}">
  <ds:schemaRefs>
    <ds:schemaRef ds:uri="http://schemas.openxmlformats.org/officeDocument/2006/bibliography"/>
  </ds:schemaRefs>
</ds:datastoreItem>
</file>

<file path=customXml/itemProps127.xml><?xml version="1.0" encoding="utf-8"?>
<ds:datastoreItem xmlns:ds="http://schemas.openxmlformats.org/officeDocument/2006/customXml" ds:itemID="{CF09348A-E0C9-496E-905C-656B5A524908}">
  <ds:schemaRefs>
    <ds:schemaRef ds:uri="http://schemas.openxmlformats.org/officeDocument/2006/bibliography"/>
  </ds:schemaRefs>
</ds:datastoreItem>
</file>

<file path=customXml/itemProps128.xml><?xml version="1.0" encoding="utf-8"?>
<ds:datastoreItem xmlns:ds="http://schemas.openxmlformats.org/officeDocument/2006/customXml" ds:itemID="{7DC3B2B6-339A-4B39-A041-DFDD358E5952}">
  <ds:schemaRefs>
    <ds:schemaRef ds:uri="http://schemas.openxmlformats.org/officeDocument/2006/bibliography"/>
  </ds:schemaRefs>
</ds:datastoreItem>
</file>

<file path=customXml/itemProps129.xml><?xml version="1.0" encoding="utf-8"?>
<ds:datastoreItem xmlns:ds="http://schemas.openxmlformats.org/officeDocument/2006/customXml" ds:itemID="{5D98B60C-B740-443A-A16F-B0A79FE31F6D}">
  <ds:schemaRefs>
    <ds:schemaRef ds:uri="http://schemas.openxmlformats.org/officeDocument/2006/bibliography"/>
  </ds:schemaRefs>
</ds:datastoreItem>
</file>

<file path=customXml/itemProps13.xml><?xml version="1.0" encoding="utf-8"?>
<ds:datastoreItem xmlns:ds="http://schemas.openxmlformats.org/officeDocument/2006/customXml" ds:itemID="{3C9EE5A3-B49B-49C2-844D-08415FDB39F9}">
  <ds:schemaRefs>
    <ds:schemaRef ds:uri="http://schemas.openxmlformats.org/officeDocument/2006/bibliography"/>
  </ds:schemaRefs>
</ds:datastoreItem>
</file>

<file path=customXml/itemProps130.xml><?xml version="1.0" encoding="utf-8"?>
<ds:datastoreItem xmlns:ds="http://schemas.openxmlformats.org/officeDocument/2006/customXml" ds:itemID="{69B27BC2-E023-4BF4-983F-2978416224BF}">
  <ds:schemaRefs>
    <ds:schemaRef ds:uri="http://schemas.openxmlformats.org/officeDocument/2006/bibliography"/>
  </ds:schemaRefs>
</ds:datastoreItem>
</file>

<file path=customXml/itemProps131.xml><?xml version="1.0" encoding="utf-8"?>
<ds:datastoreItem xmlns:ds="http://schemas.openxmlformats.org/officeDocument/2006/customXml" ds:itemID="{2B27FCAF-02A4-43B3-9A66-EA28F78AFBA2}">
  <ds:schemaRefs>
    <ds:schemaRef ds:uri="http://schemas.openxmlformats.org/officeDocument/2006/bibliography"/>
  </ds:schemaRefs>
</ds:datastoreItem>
</file>

<file path=customXml/itemProps132.xml><?xml version="1.0" encoding="utf-8"?>
<ds:datastoreItem xmlns:ds="http://schemas.openxmlformats.org/officeDocument/2006/customXml" ds:itemID="{0401E218-B9FA-4F54-90FF-D9A5E8EB71B0}">
  <ds:schemaRefs>
    <ds:schemaRef ds:uri="http://schemas.openxmlformats.org/officeDocument/2006/bibliography"/>
  </ds:schemaRefs>
</ds:datastoreItem>
</file>

<file path=customXml/itemProps133.xml><?xml version="1.0" encoding="utf-8"?>
<ds:datastoreItem xmlns:ds="http://schemas.openxmlformats.org/officeDocument/2006/customXml" ds:itemID="{788D9CA5-5544-4F73-ACF3-87A78C242CB4}">
  <ds:schemaRefs>
    <ds:schemaRef ds:uri="http://schemas.openxmlformats.org/officeDocument/2006/bibliography"/>
  </ds:schemaRefs>
</ds:datastoreItem>
</file>

<file path=customXml/itemProps134.xml><?xml version="1.0" encoding="utf-8"?>
<ds:datastoreItem xmlns:ds="http://schemas.openxmlformats.org/officeDocument/2006/customXml" ds:itemID="{E4B35B61-FEA8-4A48-B4D7-F2AFFE5571C5}">
  <ds:schemaRefs>
    <ds:schemaRef ds:uri="http://schemas.openxmlformats.org/officeDocument/2006/bibliography"/>
  </ds:schemaRefs>
</ds:datastoreItem>
</file>

<file path=customXml/itemProps135.xml><?xml version="1.0" encoding="utf-8"?>
<ds:datastoreItem xmlns:ds="http://schemas.openxmlformats.org/officeDocument/2006/customXml" ds:itemID="{73F2F6EB-14A8-40F3-AAC7-A5EEAC9A0B34}">
  <ds:schemaRefs>
    <ds:schemaRef ds:uri="http://schemas.openxmlformats.org/officeDocument/2006/bibliography"/>
  </ds:schemaRefs>
</ds:datastoreItem>
</file>

<file path=customXml/itemProps136.xml><?xml version="1.0" encoding="utf-8"?>
<ds:datastoreItem xmlns:ds="http://schemas.openxmlformats.org/officeDocument/2006/customXml" ds:itemID="{0F2B3CA9-FA89-4B8C-A473-F33B25167ECD}">
  <ds:schemaRefs>
    <ds:schemaRef ds:uri="http://schemas.openxmlformats.org/officeDocument/2006/bibliography"/>
  </ds:schemaRefs>
</ds:datastoreItem>
</file>

<file path=customXml/itemProps137.xml><?xml version="1.0" encoding="utf-8"?>
<ds:datastoreItem xmlns:ds="http://schemas.openxmlformats.org/officeDocument/2006/customXml" ds:itemID="{D7A46785-5106-461A-A180-0ADECED8D91D}">
  <ds:schemaRefs>
    <ds:schemaRef ds:uri="http://schemas.openxmlformats.org/officeDocument/2006/bibliography"/>
  </ds:schemaRefs>
</ds:datastoreItem>
</file>

<file path=customXml/itemProps138.xml><?xml version="1.0" encoding="utf-8"?>
<ds:datastoreItem xmlns:ds="http://schemas.openxmlformats.org/officeDocument/2006/customXml" ds:itemID="{443E6F66-A2B7-46FE-A6BF-4CAA2C7AC8A3}">
  <ds:schemaRefs>
    <ds:schemaRef ds:uri="http://schemas.openxmlformats.org/officeDocument/2006/bibliography"/>
  </ds:schemaRefs>
</ds:datastoreItem>
</file>

<file path=customXml/itemProps139.xml><?xml version="1.0" encoding="utf-8"?>
<ds:datastoreItem xmlns:ds="http://schemas.openxmlformats.org/officeDocument/2006/customXml" ds:itemID="{9CC17D64-03EE-4B5E-92D2-3AE18E88609A}">
  <ds:schemaRefs>
    <ds:schemaRef ds:uri="http://schemas.openxmlformats.org/officeDocument/2006/bibliography"/>
  </ds:schemaRefs>
</ds:datastoreItem>
</file>

<file path=customXml/itemProps14.xml><?xml version="1.0" encoding="utf-8"?>
<ds:datastoreItem xmlns:ds="http://schemas.openxmlformats.org/officeDocument/2006/customXml" ds:itemID="{3D9C958B-F065-4BDF-B585-92294A19AD82}">
  <ds:schemaRefs>
    <ds:schemaRef ds:uri="http://schemas.openxmlformats.org/officeDocument/2006/bibliography"/>
  </ds:schemaRefs>
</ds:datastoreItem>
</file>

<file path=customXml/itemProps140.xml><?xml version="1.0" encoding="utf-8"?>
<ds:datastoreItem xmlns:ds="http://schemas.openxmlformats.org/officeDocument/2006/customXml" ds:itemID="{6885F11A-90DB-444F-92E3-70D415A6029D}">
  <ds:schemaRefs>
    <ds:schemaRef ds:uri="http://schemas.openxmlformats.org/officeDocument/2006/bibliography"/>
  </ds:schemaRefs>
</ds:datastoreItem>
</file>

<file path=customXml/itemProps141.xml><?xml version="1.0" encoding="utf-8"?>
<ds:datastoreItem xmlns:ds="http://schemas.openxmlformats.org/officeDocument/2006/customXml" ds:itemID="{16E9EC8C-AE96-4A16-A350-342C7420B69B}">
  <ds:schemaRefs>
    <ds:schemaRef ds:uri="http://schemas.openxmlformats.org/officeDocument/2006/bibliography"/>
  </ds:schemaRefs>
</ds:datastoreItem>
</file>

<file path=customXml/itemProps142.xml><?xml version="1.0" encoding="utf-8"?>
<ds:datastoreItem xmlns:ds="http://schemas.openxmlformats.org/officeDocument/2006/customXml" ds:itemID="{12F0206C-F027-449A-B621-7C5EB81324A3}">
  <ds:schemaRefs>
    <ds:schemaRef ds:uri="http://schemas.openxmlformats.org/officeDocument/2006/bibliography"/>
  </ds:schemaRefs>
</ds:datastoreItem>
</file>

<file path=customXml/itemProps143.xml><?xml version="1.0" encoding="utf-8"?>
<ds:datastoreItem xmlns:ds="http://schemas.openxmlformats.org/officeDocument/2006/customXml" ds:itemID="{C4C6C5F4-3A45-47DF-AE94-5E34A19C81B3}">
  <ds:schemaRefs>
    <ds:schemaRef ds:uri="http://schemas.openxmlformats.org/officeDocument/2006/bibliography"/>
  </ds:schemaRefs>
</ds:datastoreItem>
</file>

<file path=customXml/itemProps144.xml><?xml version="1.0" encoding="utf-8"?>
<ds:datastoreItem xmlns:ds="http://schemas.openxmlformats.org/officeDocument/2006/customXml" ds:itemID="{8DC0A7F5-007E-4789-B6B6-1F19A2F350B1}">
  <ds:schemaRefs>
    <ds:schemaRef ds:uri="http://schemas.openxmlformats.org/officeDocument/2006/bibliography"/>
  </ds:schemaRefs>
</ds:datastoreItem>
</file>

<file path=customXml/itemProps145.xml><?xml version="1.0" encoding="utf-8"?>
<ds:datastoreItem xmlns:ds="http://schemas.openxmlformats.org/officeDocument/2006/customXml" ds:itemID="{E77A54A0-9AFC-490F-BBFB-99037DEF92D2}">
  <ds:schemaRefs>
    <ds:schemaRef ds:uri="http://schemas.openxmlformats.org/officeDocument/2006/bibliography"/>
  </ds:schemaRefs>
</ds:datastoreItem>
</file>

<file path=customXml/itemProps146.xml><?xml version="1.0" encoding="utf-8"?>
<ds:datastoreItem xmlns:ds="http://schemas.openxmlformats.org/officeDocument/2006/customXml" ds:itemID="{0C5372F8-E808-4D0E-BF1C-AB642A80A685}">
  <ds:schemaRefs>
    <ds:schemaRef ds:uri="http://schemas.openxmlformats.org/officeDocument/2006/bibliography"/>
  </ds:schemaRefs>
</ds:datastoreItem>
</file>

<file path=customXml/itemProps147.xml><?xml version="1.0" encoding="utf-8"?>
<ds:datastoreItem xmlns:ds="http://schemas.openxmlformats.org/officeDocument/2006/customXml" ds:itemID="{3D5E0079-6815-4B9F-B3A1-F4817D7BE547}">
  <ds:schemaRefs>
    <ds:schemaRef ds:uri="http://schemas.openxmlformats.org/officeDocument/2006/bibliography"/>
  </ds:schemaRefs>
</ds:datastoreItem>
</file>

<file path=customXml/itemProps148.xml><?xml version="1.0" encoding="utf-8"?>
<ds:datastoreItem xmlns:ds="http://schemas.openxmlformats.org/officeDocument/2006/customXml" ds:itemID="{931FB6FA-930D-4405-BBCA-1BFF9AD77B6A}">
  <ds:schemaRefs>
    <ds:schemaRef ds:uri="http://schemas.openxmlformats.org/officeDocument/2006/bibliography"/>
  </ds:schemaRefs>
</ds:datastoreItem>
</file>

<file path=customXml/itemProps149.xml><?xml version="1.0" encoding="utf-8"?>
<ds:datastoreItem xmlns:ds="http://schemas.openxmlformats.org/officeDocument/2006/customXml" ds:itemID="{87387BF1-74A6-47CE-AAF8-060FBEB226AD}">
  <ds:schemaRefs>
    <ds:schemaRef ds:uri="http://schemas.openxmlformats.org/officeDocument/2006/bibliography"/>
  </ds:schemaRefs>
</ds:datastoreItem>
</file>

<file path=customXml/itemProps15.xml><?xml version="1.0" encoding="utf-8"?>
<ds:datastoreItem xmlns:ds="http://schemas.openxmlformats.org/officeDocument/2006/customXml" ds:itemID="{3CA81756-0D2E-42D6-9198-6B682E1A9035}">
  <ds:schemaRefs>
    <ds:schemaRef ds:uri="http://schemas.openxmlformats.org/officeDocument/2006/bibliography"/>
  </ds:schemaRefs>
</ds:datastoreItem>
</file>

<file path=customXml/itemProps150.xml><?xml version="1.0" encoding="utf-8"?>
<ds:datastoreItem xmlns:ds="http://schemas.openxmlformats.org/officeDocument/2006/customXml" ds:itemID="{8936923A-E984-4C42-8A0B-9C97943CE70F}">
  <ds:schemaRefs>
    <ds:schemaRef ds:uri="http://schemas.openxmlformats.org/officeDocument/2006/bibliography"/>
  </ds:schemaRefs>
</ds:datastoreItem>
</file>

<file path=customXml/itemProps151.xml><?xml version="1.0" encoding="utf-8"?>
<ds:datastoreItem xmlns:ds="http://schemas.openxmlformats.org/officeDocument/2006/customXml" ds:itemID="{124EF61D-32A9-41D1-A8A6-F314CB2C211C}">
  <ds:schemaRefs>
    <ds:schemaRef ds:uri="http://schemas.openxmlformats.org/officeDocument/2006/bibliography"/>
  </ds:schemaRefs>
</ds:datastoreItem>
</file>

<file path=customXml/itemProps152.xml><?xml version="1.0" encoding="utf-8"?>
<ds:datastoreItem xmlns:ds="http://schemas.openxmlformats.org/officeDocument/2006/customXml" ds:itemID="{1F2E4719-F01E-42CE-923A-C008AB565A8A}">
  <ds:schemaRefs>
    <ds:schemaRef ds:uri="http://schemas.openxmlformats.org/officeDocument/2006/bibliography"/>
  </ds:schemaRefs>
</ds:datastoreItem>
</file>

<file path=customXml/itemProps153.xml><?xml version="1.0" encoding="utf-8"?>
<ds:datastoreItem xmlns:ds="http://schemas.openxmlformats.org/officeDocument/2006/customXml" ds:itemID="{B1B64282-26DD-4EA6-ABC4-16643446772A}">
  <ds:schemaRefs>
    <ds:schemaRef ds:uri="http://schemas.openxmlformats.org/officeDocument/2006/bibliography"/>
  </ds:schemaRefs>
</ds:datastoreItem>
</file>

<file path=customXml/itemProps154.xml><?xml version="1.0" encoding="utf-8"?>
<ds:datastoreItem xmlns:ds="http://schemas.openxmlformats.org/officeDocument/2006/customXml" ds:itemID="{22A105C8-017C-4F99-A6F0-2660472045C1}">
  <ds:schemaRefs>
    <ds:schemaRef ds:uri="http://schemas.openxmlformats.org/officeDocument/2006/bibliography"/>
  </ds:schemaRefs>
</ds:datastoreItem>
</file>

<file path=customXml/itemProps155.xml><?xml version="1.0" encoding="utf-8"?>
<ds:datastoreItem xmlns:ds="http://schemas.openxmlformats.org/officeDocument/2006/customXml" ds:itemID="{20343D87-075C-43B3-9124-FF7576D97474}">
  <ds:schemaRefs>
    <ds:schemaRef ds:uri="http://schemas.openxmlformats.org/officeDocument/2006/bibliography"/>
  </ds:schemaRefs>
</ds:datastoreItem>
</file>

<file path=customXml/itemProps156.xml><?xml version="1.0" encoding="utf-8"?>
<ds:datastoreItem xmlns:ds="http://schemas.openxmlformats.org/officeDocument/2006/customXml" ds:itemID="{CD332B42-51D4-4823-A4D4-33DD4F898E67}">
  <ds:schemaRefs>
    <ds:schemaRef ds:uri="http://schemas.openxmlformats.org/officeDocument/2006/bibliography"/>
  </ds:schemaRefs>
</ds:datastoreItem>
</file>

<file path=customXml/itemProps157.xml><?xml version="1.0" encoding="utf-8"?>
<ds:datastoreItem xmlns:ds="http://schemas.openxmlformats.org/officeDocument/2006/customXml" ds:itemID="{26742370-B81D-42B9-8236-797D91358BC5}">
  <ds:schemaRefs>
    <ds:schemaRef ds:uri="http://schemas.openxmlformats.org/officeDocument/2006/bibliography"/>
  </ds:schemaRefs>
</ds:datastoreItem>
</file>

<file path=customXml/itemProps16.xml><?xml version="1.0" encoding="utf-8"?>
<ds:datastoreItem xmlns:ds="http://schemas.openxmlformats.org/officeDocument/2006/customXml" ds:itemID="{47B3D608-5841-4CD1-8883-032DE698E813}">
  <ds:schemaRefs>
    <ds:schemaRef ds:uri="http://schemas.openxmlformats.org/officeDocument/2006/bibliography"/>
  </ds:schemaRefs>
</ds:datastoreItem>
</file>

<file path=customXml/itemProps17.xml><?xml version="1.0" encoding="utf-8"?>
<ds:datastoreItem xmlns:ds="http://schemas.openxmlformats.org/officeDocument/2006/customXml" ds:itemID="{F7B113B6-9D7C-4355-BBA2-386FE6B1FB16}">
  <ds:schemaRefs>
    <ds:schemaRef ds:uri="http://schemas.openxmlformats.org/officeDocument/2006/bibliography"/>
  </ds:schemaRefs>
</ds:datastoreItem>
</file>

<file path=customXml/itemProps18.xml><?xml version="1.0" encoding="utf-8"?>
<ds:datastoreItem xmlns:ds="http://schemas.openxmlformats.org/officeDocument/2006/customXml" ds:itemID="{1F9815FA-3B06-400F-995F-A99756291A13}">
  <ds:schemaRefs>
    <ds:schemaRef ds:uri="http://schemas.openxmlformats.org/officeDocument/2006/bibliography"/>
  </ds:schemaRefs>
</ds:datastoreItem>
</file>

<file path=customXml/itemProps19.xml><?xml version="1.0" encoding="utf-8"?>
<ds:datastoreItem xmlns:ds="http://schemas.openxmlformats.org/officeDocument/2006/customXml" ds:itemID="{614AB36B-51C4-4A22-99BC-6E986538A9BF}">
  <ds:schemaRefs>
    <ds:schemaRef ds:uri="http://schemas.openxmlformats.org/officeDocument/2006/bibliography"/>
  </ds:schemaRefs>
</ds:datastoreItem>
</file>

<file path=customXml/itemProps2.xml><?xml version="1.0" encoding="utf-8"?>
<ds:datastoreItem xmlns:ds="http://schemas.openxmlformats.org/officeDocument/2006/customXml" ds:itemID="{DC9C031F-1D37-43B2-A740-B492DFF41E9D}">
  <ds:schemaRefs>
    <ds:schemaRef ds:uri="http://schemas.openxmlformats.org/officeDocument/2006/bibliography"/>
  </ds:schemaRefs>
</ds:datastoreItem>
</file>

<file path=customXml/itemProps20.xml><?xml version="1.0" encoding="utf-8"?>
<ds:datastoreItem xmlns:ds="http://schemas.openxmlformats.org/officeDocument/2006/customXml" ds:itemID="{5392D40C-8C6F-4B4D-9AAB-99F3C7F86ED4}">
  <ds:schemaRefs>
    <ds:schemaRef ds:uri="http://schemas.openxmlformats.org/officeDocument/2006/bibliography"/>
  </ds:schemaRefs>
</ds:datastoreItem>
</file>

<file path=customXml/itemProps21.xml><?xml version="1.0" encoding="utf-8"?>
<ds:datastoreItem xmlns:ds="http://schemas.openxmlformats.org/officeDocument/2006/customXml" ds:itemID="{273A420C-2059-490D-A7E5-BB4A51D9A2B4}">
  <ds:schemaRefs>
    <ds:schemaRef ds:uri="http://schemas.openxmlformats.org/officeDocument/2006/bibliography"/>
  </ds:schemaRefs>
</ds:datastoreItem>
</file>

<file path=customXml/itemProps22.xml><?xml version="1.0" encoding="utf-8"?>
<ds:datastoreItem xmlns:ds="http://schemas.openxmlformats.org/officeDocument/2006/customXml" ds:itemID="{51A78C09-6DA4-4125-91A2-5304D5DA9B45}">
  <ds:schemaRefs>
    <ds:schemaRef ds:uri="http://schemas.openxmlformats.org/officeDocument/2006/bibliography"/>
  </ds:schemaRefs>
</ds:datastoreItem>
</file>

<file path=customXml/itemProps23.xml><?xml version="1.0" encoding="utf-8"?>
<ds:datastoreItem xmlns:ds="http://schemas.openxmlformats.org/officeDocument/2006/customXml" ds:itemID="{EFF3FF8C-593B-425A-8C85-365A73A28F43}">
  <ds:schemaRefs>
    <ds:schemaRef ds:uri="http://schemas.openxmlformats.org/officeDocument/2006/bibliography"/>
  </ds:schemaRefs>
</ds:datastoreItem>
</file>

<file path=customXml/itemProps24.xml><?xml version="1.0" encoding="utf-8"?>
<ds:datastoreItem xmlns:ds="http://schemas.openxmlformats.org/officeDocument/2006/customXml" ds:itemID="{1A70C005-7328-406E-BF98-4477FC2381DA}">
  <ds:schemaRefs>
    <ds:schemaRef ds:uri="http://schemas.openxmlformats.org/officeDocument/2006/bibliography"/>
  </ds:schemaRefs>
</ds:datastoreItem>
</file>

<file path=customXml/itemProps25.xml><?xml version="1.0" encoding="utf-8"?>
<ds:datastoreItem xmlns:ds="http://schemas.openxmlformats.org/officeDocument/2006/customXml" ds:itemID="{DC7450C3-31A6-4D9C-9EDD-2CBC86D3FEF6}">
  <ds:schemaRefs>
    <ds:schemaRef ds:uri="http://schemas.openxmlformats.org/officeDocument/2006/bibliography"/>
  </ds:schemaRefs>
</ds:datastoreItem>
</file>

<file path=customXml/itemProps26.xml><?xml version="1.0" encoding="utf-8"?>
<ds:datastoreItem xmlns:ds="http://schemas.openxmlformats.org/officeDocument/2006/customXml" ds:itemID="{B917AE77-E00A-402A-AB9A-DE5D6A0C0911}">
  <ds:schemaRefs>
    <ds:schemaRef ds:uri="http://schemas.openxmlformats.org/officeDocument/2006/bibliography"/>
  </ds:schemaRefs>
</ds:datastoreItem>
</file>

<file path=customXml/itemProps27.xml><?xml version="1.0" encoding="utf-8"?>
<ds:datastoreItem xmlns:ds="http://schemas.openxmlformats.org/officeDocument/2006/customXml" ds:itemID="{B173A7E4-B67E-4F03-971B-B3238E557BC0}">
  <ds:schemaRefs>
    <ds:schemaRef ds:uri="http://schemas.openxmlformats.org/officeDocument/2006/bibliography"/>
  </ds:schemaRefs>
</ds:datastoreItem>
</file>

<file path=customXml/itemProps28.xml><?xml version="1.0" encoding="utf-8"?>
<ds:datastoreItem xmlns:ds="http://schemas.openxmlformats.org/officeDocument/2006/customXml" ds:itemID="{DFDAA05D-8A97-40F8-9F9F-F3A217804515}">
  <ds:schemaRefs>
    <ds:schemaRef ds:uri="http://schemas.openxmlformats.org/officeDocument/2006/bibliography"/>
  </ds:schemaRefs>
</ds:datastoreItem>
</file>

<file path=customXml/itemProps29.xml><?xml version="1.0" encoding="utf-8"?>
<ds:datastoreItem xmlns:ds="http://schemas.openxmlformats.org/officeDocument/2006/customXml" ds:itemID="{E4320879-EEAE-4D2F-A752-34E52425C1E2}">
  <ds:schemaRefs>
    <ds:schemaRef ds:uri="http://schemas.openxmlformats.org/officeDocument/2006/bibliography"/>
  </ds:schemaRefs>
</ds:datastoreItem>
</file>

<file path=customXml/itemProps3.xml><?xml version="1.0" encoding="utf-8"?>
<ds:datastoreItem xmlns:ds="http://schemas.openxmlformats.org/officeDocument/2006/customXml" ds:itemID="{1BE4532A-FB3E-4424-AF30-4731CD025F9B}">
  <ds:schemaRefs>
    <ds:schemaRef ds:uri="http://schemas.openxmlformats.org/officeDocument/2006/bibliography"/>
  </ds:schemaRefs>
</ds:datastoreItem>
</file>

<file path=customXml/itemProps30.xml><?xml version="1.0" encoding="utf-8"?>
<ds:datastoreItem xmlns:ds="http://schemas.openxmlformats.org/officeDocument/2006/customXml" ds:itemID="{836A478F-FBFC-4955-84AE-F8714227AC3E}">
  <ds:schemaRefs>
    <ds:schemaRef ds:uri="http://schemas.openxmlformats.org/officeDocument/2006/bibliography"/>
  </ds:schemaRefs>
</ds:datastoreItem>
</file>

<file path=customXml/itemProps31.xml><?xml version="1.0" encoding="utf-8"?>
<ds:datastoreItem xmlns:ds="http://schemas.openxmlformats.org/officeDocument/2006/customXml" ds:itemID="{1B516C3F-2E82-4D28-91C9-E7615D800064}">
  <ds:schemaRefs>
    <ds:schemaRef ds:uri="http://schemas.openxmlformats.org/officeDocument/2006/bibliography"/>
  </ds:schemaRefs>
</ds:datastoreItem>
</file>

<file path=customXml/itemProps32.xml><?xml version="1.0" encoding="utf-8"?>
<ds:datastoreItem xmlns:ds="http://schemas.openxmlformats.org/officeDocument/2006/customXml" ds:itemID="{F02B9B07-D9A9-4DE7-A730-C7C0B091C48D}">
  <ds:schemaRefs>
    <ds:schemaRef ds:uri="http://schemas.openxmlformats.org/officeDocument/2006/bibliography"/>
  </ds:schemaRefs>
</ds:datastoreItem>
</file>

<file path=customXml/itemProps33.xml><?xml version="1.0" encoding="utf-8"?>
<ds:datastoreItem xmlns:ds="http://schemas.openxmlformats.org/officeDocument/2006/customXml" ds:itemID="{6E52F4F2-9E2D-480F-B739-81C76A1B582B}">
  <ds:schemaRefs>
    <ds:schemaRef ds:uri="http://schemas.openxmlformats.org/officeDocument/2006/bibliography"/>
  </ds:schemaRefs>
</ds:datastoreItem>
</file>

<file path=customXml/itemProps34.xml><?xml version="1.0" encoding="utf-8"?>
<ds:datastoreItem xmlns:ds="http://schemas.openxmlformats.org/officeDocument/2006/customXml" ds:itemID="{1FD63337-D705-4123-ABEA-984F460D891E}">
  <ds:schemaRefs>
    <ds:schemaRef ds:uri="http://schemas.openxmlformats.org/officeDocument/2006/bibliography"/>
  </ds:schemaRefs>
</ds:datastoreItem>
</file>

<file path=customXml/itemProps35.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36.xml><?xml version="1.0" encoding="utf-8"?>
<ds:datastoreItem xmlns:ds="http://schemas.openxmlformats.org/officeDocument/2006/customXml" ds:itemID="{D1FA2C17-39A7-4952-991D-5C2BE4CC841A}">
  <ds:schemaRefs>
    <ds:schemaRef ds:uri="http://schemas.openxmlformats.org/officeDocument/2006/bibliography"/>
  </ds:schemaRefs>
</ds:datastoreItem>
</file>

<file path=customXml/itemProps37.xml><?xml version="1.0" encoding="utf-8"?>
<ds:datastoreItem xmlns:ds="http://schemas.openxmlformats.org/officeDocument/2006/customXml" ds:itemID="{F0823BC3-610B-4189-8D98-E045780E5224}">
  <ds:schemaRefs>
    <ds:schemaRef ds:uri="http://schemas.openxmlformats.org/officeDocument/2006/bibliography"/>
  </ds:schemaRefs>
</ds:datastoreItem>
</file>

<file path=customXml/itemProps38.xml><?xml version="1.0" encoding="utf-8"?>
<ds:datastoreItem xmlns:ds="http://schemas.openxmlformats.org/officeDocument/2006/customXml" ds:itemID="{EB8E3913-8C4A-49B2-9B4D-3BA6E4D6C950}">
  <ds:schemaRefs>
    <ds:schemaRef ds:uri="http://schemas.openxmlformats.org/officeDocument/2006/bibliography"/>
  </ds:schemaRefs>
</ds:datastoreItem>
</file>

<file path=customXml/itemProps39.xml><?xml version="1.0" encoding="utf-8"?>
<ds:datastoreItem xmlns:ds="http://schemas.openxmlformats.org/officeDocument/2006/customXml" ds:itemID="{5D9D519C-47F2-4B77-B020-B52721525152}">
  <ds:schemaRefs>
    <ds:schemaRef ds:uri="http://schemas.openxmlformats.org/officeDocument/2006/bibliography"/>
  </ds:schemaRefs>
</ds:datastoreItem>
</file>

<file path=customXml/itemProps4.xml><?xml version="1.0" encoding="utf-8"?>
<ds:datastoreItem xmlns:ds="http://schemas.openxmlformats.org/officeDocument/2006/customXml" ds:itemID="{E9D58431-C984-432C-9B8E-EABFD78657FF}">
  <ds:schemaRefs>
    <ds:schemaRef ds:uri="http://schemas.openxmlformats.org/officeDocument/2006/bibliography"/>
  </ds:schemaRefs>
</ds:datastoreItem>
</file>

<file path=customXml/itemProps40.xml><?xml version="1.0" encoding="utf-8"?>
<ds:datastoreItem xmlns:ds="http://schemas.openxmlformats.org/officeDocument/2006/customXml" ds:itemID="{09B71411-AA98-4351-B422-058A19CD8251}">
  <ds:schemaRefs>
    <ds:schemaRef ds:uri="http://schemas.openxmlformats.org/officeDocument/2006/bibliography"/>
  </ds:schemaRefs>
</ds:datastoreItem>
</file>

<file path=customXml/itemProps41.xml><?xml version="1.0" encoding="utf-8"?>
<ds:datastoreItem xmlns:ds="http://schemas.openxmlformats.org/officeDocument/2006/customXml" ds:itemID="{8C8A0087-A3D9-4D5D-B510-A32342C0FAC0}">
  <ds:schemaRefs>
    <ds:schemaRef ds:uri="http://schemas.openxmlformats.org/officeDocument/2006/bibliography"/>
  </ds:schemaRefs>
</ds:datastoreItem>
</file>

<file path=customXml/itemProps42.xml><?xml version="1.0" encoding="utf-8"?>
<ds:datastoreItem xmlns:ds="http://schemas.openxmlformats.org/officeDocument/2006/customXml" ds:itemID="{F96C5F32-6791-4794-8D83-0FC8D827AA18}">
  <ds:schemaRefs>
    <ds:schemaRef ds:uri="http://schemas.openxmlformats.org/officeDocument/2006/bibliography"/>
  </ds:schemaRefs>
</ds:datastoreItem>
</file>

<file path=customXml/itemProps43.xml><?xml version="1.0" encoding="utf-8"?>
<ds:datastoreItem xmlns:ds="http://schemas.openxmlformats.org/officeDocument/2006/customXml" ds:itemID="{FF608A3D-66AD-421C-91DF-DAEF5AFFFE0A}">
  <ds:schemaRefs>
    <ds:schemaRef ds:uri="http://schemas.openxmlformats.org/officeDocument/2006/bibliography"/>
  </ds:schemaRefs>
</ds:datastoreItem>
</file>

<file path=customXml/itemProps44.xml><?xml version="1.0" encoding="utf-8"?>
<ds:datastoreItem xmlns:ds="http://schemas.openxmlformats.org/officeDocument/2006/customXml" ds:itemID="{FB368E1E-418A-4341-90F2-725B0DABF98D}">
  <ds:schemaRefs>
    <ds:schemaRef ds:uri="http://schemas.openxmlformats.org/officeDocument/2006/bibliography"/>
  </ds:schemaRefs>
</ds:datastoreItem>
</file>

<file path=customXml/itemProps45.xml><?xml version="1.0" encoding="utf-8"?>
<ds:datastoreItem xmlns:ds="http://schemas.openxmlformats.org/officeDocument/2006/customXml" ds:itemID="{DF365E18-A128-47D8-ABDC-BCE3060D4365}">
  <ds:schemaRefs>
    <ds:schemaRef ds:uri="http://schemas.openxmlformats.org/officeDocument/2006/bibliography"/>
  </ds:schemaRefs>
</ds:datastoreItem>
</file>

<file path=customXml/itemProps46.xml><?xml version="1.0" encoding="utf-8"?>
<ds:datastoreItem xmlns:ds="http://schemas.openxmlformats.org/officeDocument/2006/customXml" ds:itemID="{114432A2-3CD3-4B0E-A253-5D127CA52056}">
  <ds:schemaRefs>
    <ds:schemaRef ds:uri="http://schemas.openxmlformats.org/officeDocument/2006/bibliography"/>
  </ds:schemaRefs>
</ds:datastoreItem>
</file>

<file path=customXml/itemProps47.xml><?xml version="1.0" encoding="utf-8"?>
<ds:datastoreItem xmlns:ds="http://schemas.openxmlformats.org/officeDocument/2006/customXml" ds:itemID="{0DA271D6-6DD9-4D27-A134-6C6823C3FC7C}">
  <ds:schemaRefs>
    <ds:schemaRef ds:uri="http://schemas.openxmlformats.org/officeDocument/2006/bibliography"/>
  </ds:schemaRefs>
</ds:datastoreItem>
</file>

<file path=customXml/itemProps48.xml><?xml version="1.0" encoding="utf-8"?>
<ds:datastoreItem xmlns:ds="http://schemas.openxmlformats.org/officeDocument/2006/customXml" ds:itemID="{C28D6700-CD8A-4012-83E4-931D7EB30557}">
  <ds:schemaRefs>
    <ds:schemaRef ds:uri="http://schemas.openxmlformats.org/officeDocument/2006/bibliography"/>
  </ds:schemaRefs>
</ds:datastoreItem>
</file>

<file path=customXml/itemProps49.xml><?xml version="1.0" encoding="utf-8"?>
<ds:datastoreItem xmlns:ds="http://schemas.openxmlformats.org/officeDocument/2006/customXml" ds:itemID="{C4C2E58F-53B5-4F30-8247-4AF78B2DF882}">
  <ds:schemaRefs>
    <ds:schemaRef ds:uri="http://schemas.openxmlformats.org/officeDocument/2006/bibliography"/>
  </ds:schemaRefs>
</ds:datastoreItem>
</file>

<file path=customXml/itemProps5.xml><?xml version="1.0" encoding="utf-8"?>
<ds:datastoreItem xmlns:ds="http://schemas.openxmlformats.org/officeDocument/2006/customXml" ds:itemID="{5934CF14-BDE3-49E2-BBAE-8BC9BC195E9E}">
  <ds:schemaRefs>
    <ds:schemaRef ds:uri="http://schemas.openxmlformats.org/officeDocument/2006/bibliography"/>
  </ds:schemaRefs>
</ds:datastoreItem>
</file>

<file path=customXml/itemProps50.xml><?xml version="1.0" encoding="utf-8"?>
<ds:datastoreItem xmlns:ds="http://schemas.openxmlformats.org/officeDocument/2006/customXml" ds:itemID="{44F66A77-C7FA-40E4-827E-6FD23498BB47}">
  <ds:schemaRefs>
    <ds:schemaRef ds:uri="http://schemas.openxmlformats.org/officeDocument/2006/bibliography"/>
  </ds:schemaRefs>
</ds:datastoreItem>
</file>

<file path=customXml/itemProps51.xml><?xml version="1.0" encoding="utf-8"?>
<ds:datastoreItem xmlns:ds="http://schemas.openxmlformats.org/officeDocument/2006/customXml" ds:itemID="{8F02AA1F-6323-4A0E-B735-25312BE765FD}">
  <ds:schemaRefs>
    <ds:schemaRef ds:uri="http://schemas.openxmlformats.org/officeDocument/2006/bibliography"/>
  </ds:schemaRefs>
</ds:datastoreItem>
</file>

<file path=customXml/itemProps52.xml><?xml version="1.0" encoding="utf-8"?>
<ds:datastoreItem xmlns:ds="http://schemas.openxmlformats.org/officeDocument/2006/customXml" ds:itemID="{D7AD6A99-DB24-494F-A4C4-4A91F505A134}">
  <ds:schemaRefs>
    <ds:schemaRef ds:uri="http://schemas.openxmlformats.org/officeDocument/2006/bibliography"/>
  </ds:schemaRefs>
</ds:datastoreItem>
</file>

<file path=customXml/itemProps53.xml><?xml version="1.0" encoding="utf-8"?>
<ds:datastoreItem xmlns:ds="http://schemas.openxmlformats.org/officeDocument/2006/customXml" ds:itemID="{733C9E20-09C1-4A06-AA69-5C6F18EBA952}">
  <ds:schemaRefs>
    <ds:schemaRef ds:uri="http://schemas.openxmlformats.org/officeDocument/2006/bibliography"/>
  </ds:schemaRefs>
</ds:datastoreItem>
</file>

<file path=customXml/itemProps54.xml><?xml version="1.0" encoding="utf-8"?>
<ds:datastoreItem xmlns:ds="http://schemas.openxmlformats.org/officeDocument/2006/customXml" ds:itemID="{42B34EE7-F212-4E4F-A5D2-CC6D0E52DADA}">
  <ds:schemaRefs>
    <ds:schemaRef ds:uri="http://schemas.openxmlformats.org/officeDocument/2006/bibliography"/>
  </ds:schemaRefs>
</ds:datastoreItem>
</file>

<file path=customXml/itemProps55.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56.xml><?xml version="1.0" encoding="utf-8"?>
<ds:datastoreItem xmlns:ds="http://schemas.openxmlformats.org/officeDocument/2006/customXml" ds:itemID="{58E890C5-E0C3-4C0B-9765-5DBD1AD6C91E}">
  <ds:schemaRefs>
    <ds:schemaRef ds:uri="http://schemas.openxmlformats.org/officeDocument/2006/bibliography"/>
  </ds:schemaRefs>
</ds:datastoreItem>
</file>

<file path=customXml/itemProps57.xml><?xml version="1.0" encoding="utf-8"?>
<ds:datastoreItem xmlns:ds="http://schemas.openxmlformats.org/officeDocument/2006/customXml" ds:itemID="{21AD207A-DDE6-4E39-BDF2-4594B4EFF1CC}">
  <ds:schemaRefs>
    <ds:schemaRef ds:uri="http://schemas.openxmlformats.org/officeDocument/2006/bibliography"/>
  </ds:schemaRefs>
</ds:datastoreItem>
</file>

<file path=customXml/itemProps58.xml><?xml version="1.0" encoding="utf-8"?>
<ds:datastoreItem xmlns:ds="http://schemas.openxmlformats.org/officeDocument/2006/customXml" ds:itemID="{C8D0976B-5E7D-45B9-B185-402B79BCB96B}">
  <ds:schemaRefs>
    <ds:schemaRef ds:uri="http://schemas.openxmlformats.org/officeDocument/2006/bibliography"/>
  </ds:schemaRefs>
</ds:datastoreItem>
</file>

<file path=customXml/itemProps59.xml><?xml version="1.0" encoding="utf-8"?>
<ds:datastoreItem xmlns:ds="http://schemas.openxmlformats.org/officeDocument/2006/customXml" ds:itemID="{3D62022C-D4A3-49C3-8B89-1C48FB87ACAF}">
  <ds:schemaRefs>
    <ds:schemaRef ds:uri="http://schemas.openxmlformats.org/officeDocument/2006/bibliography"/>
  </ds:schemaRefs>
</ds:datastoreItem>
</file>

<file path=customXml/itemProps6.xml><?xml version="1.0" encoding="utf-8"?>
<ds:datastoreItem xmlns:ds="http://schemas.openxmlformats.org/officeDocument/2006/customXml" ds:itemID="{4CD92E15-60B4-4D9D-B4C3-8CB09682C710}">
  <ds:schemaRefs>
    <ds:schemaRef ds:uri="http://schemas.openxmlformats.org/officeDocument/2006/bibliography"/>
  </ds:schemaRefs>
</ds:datastoreItem>
</file>

<file path=customXml/itemProps60.xml><?xml version="1.0" encoding="utf-8"?>
<ds:datastoreItem xmlns:ds="http://schemas.openxmlformats.org/officeDocument/2006/customXml" ds:itemID="{B5E80DA1-8F5F-464A-A7DD-553309C0940F}">
  <ds:schemaRefs>
    <ds:schemaRef ds:uri="http://schemas.openxmlformats.org/officeDocument/2006/bibliography"/>
  </ds:schemaRefs>
</ds:datastoreItem>
</file>

<file path=customXml/itemProps61.xml><?xml version="1.0" encoding="utf-8"?>
<ds:datastoreItem xmlns:ds="http://schemas.openxmlformats.org/officeDocument/2006/customXml" ds:itemID="{7F30019A-8064-4590-8F10-7EE41D9586DC}">
  <ds:schemaRefs>
    <ds:schemaRef ds:uri="http://schemas.openxmlformats.org/officeDocument/2006/bibliography"/>
  </ds:schemaRefs>
</ds:datastoreItem>
</file>

<file path=customXml/itemProps62.xml><?xml version="1.0" encoding="utf-8"?>
<ds:datastoreItem xmlns:ds="http://schemas.openxmlformats.org/officeDocument/2006/customXml" ds:itemID="{E4F5B409-5515-483C-8DA2-0C6499CAC107}">
  <ds:schemaRefs>
    <ds:schemaRef ds:uri="http://schemas.openxmlformats.org/officeDocument/2006/bibliography"/>
  </ds:schemaRefs>
</ds:datastoreItem>
</file>

<file path=customXml/itemProps63.xml><?xml version="1.0" encoding="utf-8"?>
<ds:datastoreItem xmlns:ds="http://schemas.openxmlformats.org/officeDocument/2006/customXml" ds:itemID="{C2D15F02-22FC-41B6-AF81-42FD7530CE65}">
  <ds:schemaRefs>
    <ds:schemaRef ds:uri="http://schemas.openxmlformats.org/officeDocument/2006/bibliography"/>
  </ds:schemaRefs>
</ds:datastoreItem>
</file>

<file path=customXml/itemProps64.xml><?xml version="1.0" encoding="utf-8"?>
<ds:datastoreItem xmlns:ds="http://schemas.openxmlformats.org/officeDocument/2006/customXml" ds:itemID="{87C96D45-D48E-4EAD-9077-0DCDB97F9156}">
  <ds:schemaRefs>
    <ds:schemaRef ds:uri="http://schemas.openxmlformats.org/officeDocument/2006/bibliography"/>
  </ds:schemaRefs>
</ds:datastoreItem>
</file>

<file path=customXml/itemProps65.xml><?xml version="1.0" encoding="utf-8"?>
<ds:datastoreItem xmlns:ds="http://schemas.openxmlformats.org/officeDocument/2006/customXml" ds:itemID="{CF31D4AB-B474-4FC6-BF91-DE53C24DE2F2}">
  <ds:schemaRefs>
    <ds:schemaRef ds:uri="http://schemas.openxmlformats.org/officeDocument/2006/bibliography"/>
  </ds:schemaRefs>
</ds:datastoreItem>
</file>

<file path=customXml/itemProps66.xml><?xml version="1.0" encoding="utf-8"?>
<ds:datastoreItem xmlns:ds="http://schemas.openxmlformats.org/officeDocument/2006/customXml" ds:itemID="{75C590E7-8967-43D3-9D42-D966B965D910}">
  <ds:schemaRefs>
    <ds:schemaRef ds:uri="http://schemas.openxmlformats.org/officeDocument/2006/bibliography"/>
  </ds:schemaRefs>
</ds:datastoreItem>
</file>

<file path=customXml/itemProps67.xml><?xml version="1.0" encoding="utf-8"?>
<ds:datastoreItem xmlns:ds="http://schemas.openxmlformats.org/officeDocument/2006/customXml" ds:itemID="{7B2D86F8-1E24-4E4A-81C9-3E8BE0942B9E}">
  <ds:schemaRefs>
    <ds:schemaRef ds:uri="http://schemas.openxmlformats.org/officeDocument/2006/bibliography"/>
  </ds:schemaRefs>
</ds:datastoreItem>
</file>

<file path=customXml/itemProps68.xml><?xml version="1.0" encoding="utf-8"?>
<ds:datastoreItem xmlns:ds="http://schemas.openxmlformats.org/officeDocument/2006/customXml" ds:itemID="{F6E21BA5-F982-4CB1-A6A7-5E8C56D12D60}">
  <ds:schemaRefs>
    <ds:schemaRef ds:uri="http://schemas.openxmlformats.org/officeDocument/2006/bibliography"/>
  </ds:schemaRefs>
</ds:datastoreItem>
</file>

<file path=customXml/itemProps69.xml><?xml version="1.0" encoding="utf-8"?>
<ds:datastoreItem xmlns:ds="http://schemas.openxmlformats.org/officeDocument/2006/customXml" ds:itemID="{E8DFBA5D-9EE1-4264-B9D4-0345DD421C61}">
  <ds:schemaRefs>
    <ds:schemaRef ds:uri="http://schemas.openxmlformats.org/officeDocument/2006/bibliography"/>
  </ds:schemaRefs>
</ds:datastoreItem>
</file>

<file path=customXml/itemProps7.xml><?xml version="1.0" encoding="utf-8"?>
<ds:datastoreItem xmlns:ds="http://schemas.openxmlformats.org/officeDocument/2006/customXml" ds:itemID="{6ADE37D1-010A-4FF7-B35B-1CE5A4314A99}">
  <ds:schemaRefs>
    <ds:schemaRef ds:uri="http://schemas.openxmlformats.org/officeDocument/2006/bibliography"/>
  </ds:schemaRefs>
</ds:datastoreItem>
</file>

<file path=customXml/itemProps70.xml><?xml version="1.0" encoding="utf-8"?>
<ds:datastoreItem xmlns:ds="http://schemas.openxmlformats.org/officeDocument/2006/customXml" ds:itemID="{200AB67B-81FC-4C64-90A9-5F5FDC5993B9}">
  <ds:schemaRefs>
    <ds:schemaRef ds:uri="http://schemas.openxmlformats.org/officeDocument/2006/bibliography"/>
  </ds:schemaRefs>
</ds:datastoreItem>
</file>

<file path=customXml/itemProps71.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72.xml><?xml version="1.0" encoding="utf-8"?>
<ds:datastoreItem xmlns:ds="http://schemas.openxmlformats.org/officeDocument/2006/customXml" ds:itemID="{654F2E0F-E910-4062-B7AB-D5691414936F}">
  <ds:schemaRefs>
    <ds:schemaRef ds:uri="http://schemas.openxmlformats.org/officeDocument/2006/bibliography"/>
  </ds:schemaRefs>
</ds:datastoreItem>
</file>

<file path=customXml/itemProps73.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74.xml><?xml version="1.0" encoding="utf-8"?>
<ds:datastoreItem xmlns:ds="http://schemas.openxmlformats.org/officeDocument/2006/customXml" ds:itemID="{14214993-3CB0-4E19-87E6-666EB9B44BA7}">
  <ds:schemaRefs>
    <ds:schemaRef ds:uri="http://schemas.openxmlformats.org/officeDocument/2006/bibliography"/>
  </ds:schemaRefs>
</ds:datastoreItem>
</file>

<file path=customXml/itemProps75.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76.xml><?xml version="1.0" encoding="utf-8"?>
<ds:datastoreItem xmlns:ds="http://schemas.openxmlformats.org/officeDocument/2006/customXml" ds:itemID="{271E2D96-9CDC-4962-8FE6-46A64E15CE67}">
  <ds:schemaRefs>
    <ds:schemaRef ds:uri="http://schemas.openxmlformats.org/officeDocument/2006/bibliography"/>
  </ds:schemaRefs>
</ds:datastoreItem>
</file>

<file path=customXml/itemProps77.xml><?xml version="1.0" encoding="utf-8"?>
<ds:datastoreItem xmlns:ds="http://schemas.openxmlformats.org/officeDocument/2006/customXml" ds:itemID="{9DBB1E8A-32E5-4785-9732-BBDFADA48ECC}">
  <ds:schemaRefs>
    <ds:schemaRef ds:uri="http://schemas.openxmlformats.org/officeDocument/2006/bibliography"/>
  </ds:schemaRefs>
</ds:datastoreItem>
</file>

<file path=customXml/itemProps78.xml><?xml version="1.0" encoding="utf-8"?>
<ds:datastoreItem xmlns:ds="http://schemas.openxmlformats.org/officeDocument/2006/customXml" ds:itemID="{8633F4CD-C46C-4BCC-8BCA-9DD3B12D94E5}">
  <ds:schemaRefs>
    <ds:schemaRef ds:uri="http://schemas.openxmlformats.org/officeDocument/2006/bibliography"/>
  </ds:schemaRefs>
</ds:datastoreItem>
</file>

<file path=customXml/itemProps79.xml><?xml version="1.0" encoding="utf-8"?>
<ds:datastoreItem xmlns:ds="http://schemas.openxmlformats.org/officeDocument/2006/customXml" ds:itemID="{AEAC3F28-31DE-43ED-A47C-1E65D79CE3EE}">
  <ds:schemaRefs>
    <ds:schemaRef ds:uri="http://schemas.openxmlformats.org/officeDocument/2006/bibliography"/>
  </ds:schemaRefs>
</ds:datastoreItem>
</file>

<file path=customXml/itemProps8.xml><?xml version="1.0" encoding="utf-8"?>
<ds:datastoreItem xmlns:ds="http://schemas.openxmlformats.org/officeDocument/2006/customXml" ds:itemID="{7B6F1965-D2CE-4990-AE1E-3F7DC2F0B502}">
  <ds:schemaRefs>
    <ds:schemaRef ds:uri="http://schemas.openxmlformats.org/officeDocument/2006/bibliography"/>
  </ds:schemaRefs>
</ds:datastoreItem>
</file>

<file path=customXml/itemProps80.xml><?xml version="1.0" encoding="utf-8"?>
<ds:datastoreItem xmlns:ds="http://schemas.openxmlformats.org/officeDocument/2006/customXml" ds:itemID="{CBAB0CA5-1778-4C31-98FB-0E6ECAAC88EC}">
  <ds:schemaRefs>
    <ds:schemaRef ds:uri="http://schemas.openxmlformats.org/officeDocument/2006/bibliography"/>
  </ds:schemaRefs>
</ds:datastoreItem>
</file>

<file path=customXml/itemProps81.xml><?xml version="1.0" encoding="utf-8"?>
<ds:datastoreItem xmlns:ds="http://schemas.openxmlformats.org/officeDocument/2006/customXml" ds:itemID="{C7B3E6FD-9B0E-4C69-B1FD-48778909199C}">
  <ds:schemaRefs>
    <ds:schemaRef ds:uri="http://schemas.openxmlformats.org/officeDocument/2006/bibliography"/>
  </ds:schemaRefs>
</ds:datastoreItem>
</file>

<file path=customXml/itemProps82.xml><?xml version="1.0" encoding="utf-8"?>
<ds:datastoreItem xmlns:ds="http://schemas.openxmlformats.org/officeDocument/2006/customXml" ds:itemID="{E244B597-E39B-40BA-9416-FE3C67A966DE}">
  <ds:schemaRefs>
    <ds:schemaRef ds:uri="http://schemas.openxmlformats.org/officeDocument/2006/bibliography"/>
  </ds:schemaRefs>
</ds:datastoreItem>
</file>

<file path=customXml/itemProps83.xml><?xml version="1.0" encoding="utf-8"?>
<ds:datastoreItem xmlns:ds="http://schemas.openxmlformats.org/officeDocument/2006/customXml" ds:itemID="{DFF5C1CA-6D92-4902-BB45-3F8E04866B99}">
  <ds:schemaRefs>
    <ds:schemaRef ds:uri="http://schemas.openxmlformats.org/officeDocument/2006/bibliography"/>
  </ds:schemaRefs>
</ds:datastoreItem>
</file>

<file path=customXml/itemProps84.xml><?xml version="1.0" encoding="utf-8"?>
<ds:datastoreItem xmlns:ds="http://schemas.openxmlformats.org/officeDocument/2006/customXml" ds:itemID="{1A95F4BB-C54A-40B5-ACDA-BFF98375E254}">
  <ds:schemaRefs>
    <ds:schemaRef ds:uri="http://schemas.openxmlformats.org/officeDocument/2006/bibliography"/>
  </ds:schemaRefs>
</ds:datastoreItem>
</file>

<file path=customXml/itemProps85.xml><?xml version="1.0" encoding="utf-8"?>
<ds:datastoreItem xmlns:ds="http://schemas.openxmlformats.org/officeDocument/2006/customXml" ds:itemID="{BF2C1ED5-282B-4761-A641-08948B576B74}">
  <ds:schemaRefs>
    <ds:schemaRef ds:uri="http://schemas.openxmlformats.org/officeDocument/2006/bibliography"/>
  </ds:schemaRefs>
</ds:datastoreItem>
</file>

<file path=customXml/itemProps86.xml><?xml version="1.0" encoding="utf-8"?>
<ds:datastoreItem xmlns:ds="http://schemas.openxmlformats.org/officeDocument/2006/customXml" ds:itemID="{E43AFD84-ADC8-4793-8C6E-587ADDA5A1DC}">
  <ds:schemaRefs>
    <ds:schemaRef ds:uri="http://schemas.openxmlformats.org/officeDocument/2006/bibliography"/>
  </ds:schemaRefs>
</ds:datastoreItem>
</file>

<file path=customXml/itemProps87.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88.xml><?xml version="1.0" encoding="utf-8"?>
<ds:datastoreItem xmlns:ds="http://schemas.openxmlformats.org/officeDocument/2006/customXml" ds:itemID="{F7E53A24-ADAC-42B6-9919-723EDAEC9EF4}">
  <ds:schemaRefs>
    <ds:schemaRef ds:uri="http://schemas.openxmlformats.org/officeDocument/2006/bibliography"/>
  </ds:schemaRefs>
</ds:datastoreItem>
</file>

<file path=customXml/itemProps89.xml><?xml version="1.0" encoding="utf-8"?>
<ds:datastoreItem xmlns:ds="http://schemas.openxmlformats.org/officeDocument/2006/customXml" ds:itemID="{8A6632CE-EB80-41B8-B8CC-41BE14694140}">
  <ds:schemaRefs>
    <ds:schemaRef ds:uri="http://schemas.openxmlformats.org/officeDocument/2006/bibliography"/>
  </ds:schemaRefs>
</ds:datastoreItem>
</file>

<file path=customXml/itemProps9.xml><?xml version="1.0" encoding="utf-8"?>
<ds:datastoreItem xmlns:ds="http://schemas.openxmlformats.org/officeDocument/2006/customXml" ds:itemID="{EA8CFE35-1967-4B4D-B6FA-C4E6E1C5E8BB}">
  <ds:schemaRefs>
    <ds:schemaRef ds:uri="http://schemas.openxmlformats.org/officeDocument/2006/bibliography"/>
  </ds:schemaRefs>
</ds:datastoreItem>
</file>

<file path=customXml/itemProps90.xml><?xml version="1.0" encoding="utf-8"?>
<ds:datastoreItem xmlns:ds="http://schemas.openxmlformats.org/officeDocument/2006/customXml" ds:itemID="{53C50C96-530E-45C9-A703-1B286E7D724E}">
  <ds:schemaRefs>
    <ds:schemaRef ds:uri="http://schemas.openxmlformats.org/officeDocument/2006/bibliography"/>
  </ds:schemaRefs>
</ds:datastoreItem>
</file>

<file path=customXml/itemProps91.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92.xml><?xml version="1.0" encoding="utf-8"?>
<ds:datastoreItem xmlns:ds="http://schemas.openxmlformats.org/officeDocument/2006/customXml" ds:itemID="{53AB712F-091A-413B-BA02-A9A18637B9BD}">
  <ds:schemaRefs>
    <ds:schemaRef ds:uri="http://schemas.openxmlformats.org/officeDocument/2006/bibliography"/>
  </ds:schemaRefs>
</ds:datastoreItem>
</file>

<file path=customXml/itemProps93.xml><?xml version="1.0" encoding="utf-8"?>
<ds:datastoreItem xmlns:ds="http://schemas.openxmlformats.org/officeDocument/2006/customXml" ds:itemID="{C9A62BCA-F33F-4745-B1B8-CB549EC9CE57}">
  <ds:schemaRefs>
    <ds:schemaRef ds:uri="http://schemas.openxmlformats.org/officeDocument/2006/bibliography"/>
  </ds:schemaRefs>
</ds:datastoreItem>
</file>

<file path=customXml/itemProps94.xml><?xml version="1.0" encoding="utf-8"?>
<ds:datastoreItem xmlns:ds="http://schemas.openxmlformats.org/officeDocument/2006/customXml" ds:itemID="{6B85186E-87F6-4915-9D77-6848B365B805}">
  <ds:schemaRefs>
    <ds:schemaRef ds:uri="http://schemas.openxmlformats.org/officeDocument/2006/bibliography"/>
  </ds:schemaRefs>
</ds:datastoreItem>
</file>

<file path=customXml/itemProps95.xml><?xml version="1.0" encoding="utf-8"?>
<ds:datastoreItem xmlns:ds="http://schemas.openxmlformats.org/officeDocument/2006/customXml" ds:itemID="{415321FB-7A37-4ACE-B0E0-88F19C96126B}">
  <ds:schemaRefs>
    <ds:schemaRef ds:uri="http://schemas.openxmlformats.org/officeDocument/2006/bibliography"/>
  </ds:schemaRefs>
</ds:datastoreItem>
</file>

<file path=customXml/itemProps96.xml><?xml version="1.0" encoding="utf-8"?>
<ds:datastoreItem xmlns:ds="http://schemas.openxmlformats.org/officeDocument/2006/customXml" ds:itemID="{5703EB0B-F92F-4A8B-BA21-1D0349CBAE28}">
  <ds:schemaRefs>
    <ds:schemaRef ds:uri="http://schemas.openxmlformats.org/officeDocument/2006/bibliography"/>
  </ds:schemaRefs>
</ds:datastoreItem>
</file>

<file path=customXml/itemProps97.xml><?xml version="1.0" encoding="utf-8"?>
<ds:datastoreItem xmlns:ds="http://schemas.openxmlformats.org/officeDocument/2006/customXml" ds:itemID="{CB779D66-69A9-4F30-961C-95E9BC13D79B}">
  <ds:schemaRefs>
    <ds:schemaRef ds:uri="http://schemas.openxmlformats.org/officeDocument/2006/bibliography"/>
  </ds:schemaRefs>
</ds:datastoreItem>
</file>

<file path=customXml/itemProps98.xml><?xml version="1.0" encoding="utf-8"?>
<ds:datastoreItem xmlns:ds="http://schemas.openxmlformats.org/officeDocument/2006/customXml" ds:itemID="{6DAD38CB-AD0D-427E-A4D3-0B87D3F2805E}">
  <ds:schemaRefs>
    <ds:schemaRef ds:uri="http://schemas.openxmlformats.org/officeDocument/2006/bibliography"/>
  </ds:schemaRefs>
</ds:datastoreItem>
</file>

<file path=customXml/itemProps99.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741</TotalTime>
  <Pages>54</Pages>
  <Words>17410</Words>
  <Characters>99243</Characters>
  <Application>Microsoft Office Word</Application>
  <DocSecurity>0</DocSecurity>
  <Lines>827</Lines>
  <Paragraphs>232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116421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Marija Petkovic</cp:lastModifiedBy>
  <cp:revision>317</cp:revision>
  <cp:lastPrinted>2016-06-13T12:05:00Z</cp:lastPrinted>
  <dcterms:created xsi:type="dcterms:W3CDTF">2016-04-12T07:23:00Z</dcterms:created>
  <dcterms:modified xsi:type="dcterms:W3CDTF">2016-06-23T06:11:00Z</dcterms:modified>
</cp:coreProperties>
</file>