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6B654D" w:rsidRDefault="00113B84" w:rsidP="00113B84">
      <w:pPr>
        <w:suppressAutoHyphens/>
        <w:jc w:val="center"/>
        <w:rPr>
          <w:rFonts w:eastAsia="Arial Unicode MS" w:cs="Arial"/>
          <w:b/>
          <w:kern w:val="1"/>
          <w:lang w:eastAsia="ar-SA"/>
        </w:rPr>
      </w:pPr>
      <w:r w:rsidRPr="006B654D">
        <w:rPr>
          <w:rFonts w:eastAsia="Arial Unicode MS" w:cs="Arial"/>
          <w:b/>
          <w:kern w:val="1"/>
          <w:lang w:eastAsia="ar-SA"/>
        </w:rPr>
        <w:t>ЈАВНО ПРЕДУЗЕЋЕ «ЕЛЕКТРОПРИВРЕДА СРБИЈЕ» БЕОГРАД</w:t>
      </w:r>
    </w:p>
    <w:p w:rsidR="00210557" w:rsidRPr="006B654D" w:rsidRDefault="00AF3AF8" w:rsidP="00210557">
      <w:pPr>
        <w:jc w:val="center"/>
        <w:rPr>
          <w:rFonts w:cs="Arial"/>
          <w:b/>
        </w:rPr>
      </w:pPr>
      <w:r w:rsidRPr="006B654D">
        <w:rPr>
          <w:rFonts w:cs="Arial"/>
          <w:b/>
        </w:rPr>
        <w:t xml:space="preserve">ОГРАНАК </w:t>
      </w:r>
      <w:r w:rsidR="00F16226" w:rsidRPr="006B654D">
        <w:rPr>
          <w:rFonts w:cs="Arial"/>
          <w:b/>
        </w:rPr>
        <w:t>ТЕНТ</w:t>
      </w:r>
    </w:p>
    <w:p w:rsidR="00113B84" w:rsidRPr="006B654D" w:rsidRDefault="00113B84" w:rsidP="00113B84">
      <w:pPr>
        <w:jc w:val="center"/>
        <w:rPr>
          <w:rFonts w:cs="Arial"/>
          <w:b/>
        </w:rPr>
      </w:pPr>
    </w:p>
    <w:p w:rsidR="00210557" w:rsidRPr="006B654D" w:rsidRDefault="00B67C02" w:rsidP="00210557">
      <w:pPr>
        <w:jc w:val="center"/>
        <w:rPr>
          <w:rFonts w:cs="Arial"/>
          <w:lang w:val="sr-Latn-CS"/>
        </w:rPr>
      </w:pPr>
      <w:r w:rsidRPr="006B654D">
        <w:rPr>
          <w:rFonts w:cs="Arial"/>
          <w:noProof/>
        </w:rPr>
        <w:drawing>
          <wp:inline distT="0" distB="0" distL="0" distR="0" wp14:anchorId="782D2D6C" wp14:editId="7834842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6B654D" w:rsidRDefault="00210557" w:rsidP="00210557">
      <w:pPr>
        <w:jc w:val="center"/>
        <w:rPr>
          <w:rFonts w:cs="Arial"/>
          <w:b/>
          <w:lang w:val="sr-Latn-CS"/>
        </w:rPr>
      </w:pPr>
    </w:p>
    <w:p w:rsidR="00210557" w:rsidRPr="006B654D" w:rsidRDefault="00210557" w:rsidP="00781B02">
      <w:pPr>
        <w:jc w:val="center"/>
        <w:rPr>
          <w:rFonts w:cs="Arial"/>
          <w:b/>
        </w:rPr>
      </w:pPr>
      <w:bookmarkStart w:id="0" w:name="_Toc441215596"/>
      <w:bookmarkStart w:id="1" w:name="_Toc441651535"/>
      <w:bookmarkStart w:id="2" w:name="_Toc442559872"/>
      <w:r w:rsidRPr="006B654D">
        <w:rPr>
          <w:rFonts w:cs="Arial"/>
          <w:b/>
        </w:rPr>
        <w:t>КОНКУРСНА ДОКУМЕНТАЦИЈА</w:t>
      </w:r>
      <w:bookmarkEnd w:id="0"/>
      <w:bookmarkEnd w:id="1"/>
      <w:bookmarkEnd w:id="2"/>
    </w:p>
    <w:p w:rsidR="00210557" w:rsidRPr="006B654D" w:rsidRDefault="00D516F7" w:rsidP="00210557">
      <w:pPr>
        <w:jc w:val="center"/>
        <w:rPr>
          <w:rFonts w:cs="Arial"/>
        </w:rPr>
      </w:pPr>
      <w:r w:rsidRPr="006B654D">
        <w:rPr>
          <w:rFonts w:cs="Arial"/>
          <w:lang w:val="sr-Cyrl-CS"/>
        </w:rPr>
        <w:t xml:space="preserve">за подношење понуда </w:t>
      </w:r>
      <w:r w:rsidR="00210557" w:rsidRPr="006B654D">
        <w:rPr>
          <w:rFonts w:cs="Arial"/>
        </w:rPr>
        <w:t xml:space="preserve">у </w:t>
      </w:r>
      <w:r w:rsidR="00B7166F" w:rsidRPr="006B654D">
        <w:rPr>
          <w:rFonts w:cs="Arial"/>
        </w:rPr>
        <w:t xml:space="preserve">отвореном </w:t>
      </w:r>
      <w:r w:rsidR="00210557" w:rsidRPr="006B654D">
        <w:rPr>
          <w:rFonts w:cs="Arial"/>
        </w:rPr>
        <w:t xml:space="preserve">поступку </w:t>
      </w:r>
    </w:p>
    <w:p w:rsidR="00210557" w:rsidRPr="006B654D" w:rsidRDefault="00210557" w:rsidP="00781B02">
      <w:pPr>
        <w:jc w:val="center"/>
        <w:rPr>
          <w:rFonts w:cs="Arial"/>
        </w:rPr>
      </w:pPr>
      <w:bookmarkStart w:id="3" w:name="_Toc441215597"/>
      <w:bookmarkStart w:id="4" w:name="_Toc441651536"/>
      <w:bookmarkStart w:id="5" w:name="_Toc442559873"/>
      <w:proofErr w:type="gramStart"/>
      <w:r w:rsidRPr="006B654D">
        <w:rPr>
          <w:rFonts w:cs="Arial"/>
        </w:rPr>
        <w:t>за</w:t>
      </w:r>
      <w:proofErr w:type="gramEnd"/>
      <w:r w:rsidRPr="006B654D">
        <w:rPr>
          <w:rFonts w:cs="Arial"/>
        </w:rPr>
        <w:t xml:space="preserve"> јавну набавку </w:t>
      </w:r>
      <w:r w:rsidR="00A63575" w:rsidRPr="006B654D">
        <w:rPr>
          <w:rFonts w:cs="Arial"/>
        </w:rPr>
        <w:t xml:space="preserve">услуга </w:t>
      </w:r>
      <w:r w:rsidRPr="006B654D">
        <w:rPr>
          <w:rFonts w:cs="Arial"/>
        </w:rPr>
        <w:t>бр</w:t>
      </w:r>
      <w:bookmarkEnd w:id="3"/>
      <w:bookmarkEnd w:id="4"/>
      <w:bookmarkEnd w:id="5"/>
      <w:r w:rsidR="00113B84" w:rsidRPr="006B654D">
        <w:rPr>
          <w:rFonts w:cs="Arial"/>
        </w:rPr>
        <w:t>.</w:t>
      </w:r>
      <w:r w:rsidR="001B4D51" w:rsidRPr="006B654D">
        <w:rPr>
          <w:rFonts w:cs="Arial"/>
        </w:rPr>
        <w:t>3000/0417/2016 (977/2016)</w:t>
      </w:r>
    </w:p>
    <w:p w:rsidR="00210557" w:rsidRPr="006B654D" w:rsidRDefault="00210557" w:rsidP="00781B02">
      <w:pPr>
        <w:rPr>
          <w:rFonts w:cs="Arial"/>
        </w:rPr>
      </w:pPr>
    </w:p>
    <w:p w:rsidR="00210557" w:rsidRPr="006B654D" w:rsidRDefault="001B4D51" w:rsidP="00210557">
      <w:pPr>
        <w:pStyle w:val="Title"/>
        <w:spacing w:before="0"/>
        <w:rPr>
          <w:rFonts w:cs="Arial"/>
          <w:sz w:val="22"/>
          <w:szCs w:val="22"/>
        </w:rPr>
      </w:pPr>
      <w:r w:rsidRPr="006B654D">
        <w:rPr>
          <w:rFonts w:cs="Arial"/>
          <w:sz w:val="22"/>
          <w:szCs w:val="22"/>
        </w:rPr>
        <w:t>Услуга ремонта редуктора ТЕНТ А</w:t>
      </w:r>
    </w:p>
    <w:p w:rsidR="00210557" w:rsidRPr="006B654D" w:rsidRDefault="00D445B5" w:rsidP="001B4D51">
      <w:pPr>
        <w:pStyle w:val="Title"/>
        <w:tabs>
          <w:tab w:val="center" w:pos="4514"/>
          <w:tab w:val="left" w:pos="6750"/>
        </w:tabs>
        <w:spacing w:before="0"/>
        <w:jc w:val="left"/>
        <w:rPr>
          <w:rFonts w:cs="Arial"/>
          <w:sz w:val="22"/>
          <w:szCs w:val="22"/>
        </w:rPr>
      </w:pPr>
      <w:r w:rsidRPr="006B654D">
        <w:rPr>
          <w:rFonts w:cs="Arial"/>
          <w:sz w:val="22"/>
          <w:szCs w:val="22"/>
        </w:rPr>
        <w:tab/>
      </w:r>
    </w:p>
    <w:p w:rsidR="00210557" w:rsidRPr="006B654D" w:rsidRDefault="00210557" w:rsidP="00210557">
      <w:pPr>
        <w:pStyle w:val="Title"/>
        <w:spacing w:before="0"/>
        <w:rPr>
          <w:rFonts w:cs="Arial"/>
          <w:b w:val="0"/>
          <w:sz w:val="22"/>
          <w:szCs w:val="22"/>
        </w:rPr>
      </w:pPr>
    </w:p>
    <w:p w:rsidR="00F16226" w:rsidRPr="006B654D" w:rsidRDefault="00F16226"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Arial Unicode MS" w:cs="Arial"/>
          <w:b/>
          <w:kern w:val="2"/>
        </w:rPr>
      </w:pPr>
    </w:p>
    <w:p w:rsidR="00C6752E" w:rsidRPr="006B654D" w:rsidRDefault="00C6752E" w:rsidP="00C6752E">
      <w:pPr>
        <w:rPr>
          <w:rFonts w:eastAsia="Lucida Sans Unicode" w:cs="Arial"/>
          <w:iCs/>
          <w:lang w:eastAsia="ar-SA"/>
        </w:rPr>
      </w:pPr>
    </w:p>
    <w:p w:rsidR="00150FCE" w:rsidRPr="006B654D" w:rsidRDefault="00150FCE" w:rsidP="000C50A0">
      <w:pPr>
        <w:pStyle w:val="BodyText"/>
        <w:spacing w:before="0"/>
        <w:jc w:val="center"/>
        <w:rPr>
          <w:rFonts w:cs="Arial"/>
          <w:sz w:val="22"/>
          <w:szCs w:val="22"/>
          <w:lang w:val="ru-RU"/>
        </w:rPr>
      </w:pPr>
    </w:p>
    <w:p w:rsidR="00150FCE" w:rsidRPr="006B654D" w:rsidRDefault="00150FCE" w:rsidP="000C50A0">
      <w:pPr>
        <w:pStyle w:val="BodyText"/>
        <w:spacing w:before="0"/>
        <w:jc w:val="center"/>
        <w:rPr>
          <w:rFonts w:cs="Arial"/>
          <w:sz w:val="22"/>
          <w:szCs w:val="22"/>
          <w:lang w:val="en-US"/>
        </w:rPr>
      </w:pPr>
    </w:p>
    <w:p w:rsidR="00E13FFC" w:rsidRPr="006B654D" w:rsidRDefault="00E13FFC" w:rsidP="000C50A0">
      <w:pPr>
        <w:pStyle w:val="BodyText"/>
        <w:spacing w:before="0"/>
        <w:jc w:val="center"/>
        <w:rPr>
          <w:rFonts w:cs="Arial"/>
          <w:sz w:val="22"/>
          <w:szCs w:val="22"/>
          <w:lang w:val="en-US"/>
        </w:rPr>
      </w:pPr>
    </w:p>
    <w:p w:rsidR="00E13FFC" w:rsidRPr="006B654D" w:rsidRDefault="00E13FFC" w:rsidP="000C50A0">
      <w:pPr>
        <w:pStyle w:val="BodyText"/>
        <w:spacing w:before="0"/>
        <w:jc w:val="center"/>
        <w:rPr>
          <w:rFonts w:cs="Arial"/>
          <w:sz w:val="22"/>
          <w:szCs w:val="22"/>
          <w:lang w:val="en-US"/>
        </w:rPr>
      </w:pPr>
    </w:p>
    <w:p w:rsidR="00E13FFC" w:rsidRPr="006B654D" w:rsidRDefault="00E13FFC" w:rsidP="000C50A0">
      <w:pPr>
        <w:pStyle w:val="BodyText"/>
        <w:spacing w:before="0"/>
        <w:jc w:val="center"/>
        <w:rPr>
          <w:rFonts w:cs="Arial"/>
          <w:sz w:val="22"/>
          <w:szCs w:val="22"/>
          <w:lang w:val="en-US"/>
        </w:rPr>
      </w:pPr>
    </w:p>
    <w:p w:rsidR="00150FCE" w:rsidRPr="006B654D" w:rsidRDefault="00150FCE" w:rsidP="000C50A0">
      <w:pPr>
        <w:pStyle w:val="BodyText"/>
        <w:spacing w:before="0"/>
        <w:jc w:val="center"/>
        <w:rPr>
          <w:rFonts w:cs="Arial"/>
          <w:sz w:val="22"/>
          <w:szCs w:val="22"/>
          <w:lang w:val="ru-RU"/>
        </w:rPr>
      </w:pPr>
    </w:p>
    <w:p w:rsidR="00E13FFC" w:rsidRPr="006B654D" w:rsidRDefault="00E13FFC" w:rsidP="00E13FFC">
      <w:pPr>
        <w:spacing w:before="0"/>
        <w:jc w:val="center"/>
        <w:rPr>
          <w:rFonts w:eastAsia="Arial Unicode MS" w:cs="Arial"/>
          <w:kern w:val="2"/>
          <w:lang w:val="ru-RU"/>
        </w:rPr>
      </w:pPr>
      <w:r w:rsidRPr="006B654D">
        <w:rPr>
          <w:rFonts w:eastAsia="Arial Unicode MS" w:cs="Arial"/>
          <w:kern w:val="2"/>
          <w:lang w:val="ru-RU"/>
        </w:rPr>
        <w:t>(заведено у ЈП ЕПС број ______/__-16 од __.__.2016. године)</w:t>
      </w:r>
    </w:p>
    <w:p w:rsidR="00E13FFC" w:rsidRPr="006B654D" w:rsidRDefault="00E13FFC" w:rsidP="00E13FFC">
      <w:pPr>
        <w:spacing w:before="0"/>
        <w:jc w:val="center"/>
        <w:rPr>
          <w:rFonts w:eastAsia="Arial Unicode MS" w:cs="Arial"/>
          <w:kern w:val="2"/>
          <w:lang w:val="ru-RU"/>
        </w:rPr>
      </w:pPr>
    </w:p>
    <w:p w:rsidR="00E13FFC" w:rsidRPr="006B654D" w:rsidRDefault="00E13FFC" w:rsidP="00E13FFC">
      <w:pPr>
        <w:spacing w:before="0"/>
        <w:jc w:val="center"/>
        <w:rPr>
          <w:rFonts w:eastAsia="Arial Unicode MS" w:cs="Arial"/>
          <w:kern w:val="2"/>
          <w:lang w:val="ru-RU"/>
        </w:rPr>
      </w:pPr>
    </w:p>
    <w:p w:rsidR="00E13FFC" w:rsidRPr="006B654D" w:rsidRDefault="001B4D51" w:rsidP="00E13FFC">
      <w:pPr>
        <w:spacing w:before="0"/>
        <w:jc w:val="center"/>
        <w:rPr>
          <w:rFonts w:cs="Arial"/>
          <w:lang w:val="ru-RU"/>
        </w:rPr>
      </w:pPr>
      <w:r w:rsidRPr="006B654D">
        <w:rPr>
          <w:rFonts w:cs="Arial"/>
          <w:lang w:val="ru-RU"/>
        </w:rPr>
        <w:t xml:space="preserve">Обреновац, јун </w:t>
      </w:r>
      <w:r w:rsidR="00E13FFC" w:rsidRPr="006B654D">
        <w:rPr>
          <w:rFonts w:cs="Arial"/>
          <w:lang w:val="ru-RU"/>
        </w:rPr>
        <w:t>2016. године</w:t>
      </w:r>
    </w:p>
    <w:p w:rsidR="000C50A0" w:rsidRPr="006B654D" w:rsidRDefault="000C50A0" w:rsidP="000C50A0">
      <w:pPr>
        <w:spacing w:before="0"/>
        <w:jc w:val="center"/>
        <w:rPr>
          <w:rFonts w:cs="Arial"/>
          <w:b/>
          <w:lang w:val="ru-RU"/>
        </w:rPr>
      </w:pPr>
    </w:p>
    <w:p w:rsidR="00261778" w:rsidRPr="006B654D" w:rsidRDefault="000C50A0" w:rsidP="000C50A0">
      <w:pPr>
        <w:spacing w:before="0"/>
        <w:rPr>
          <w:rFonts w:eastAsia="TimesNewRomanPSMT" w:cs="Arial"/>
          <w:kern w:val="2"/>
          <w:lang w:val="ru-RU"/>
        </w:rPr>
      </w:pPr>
      <w:r w:rsidRPr="006B654D">
        <w:rPr>
          <w:rFonts w:eastAsia="TimesNewRomanPSMT" w:cs="Arial"/>
          <w:kern w:val="2"/>
          <w:lang w:val="ru-RU"/>
        </w:rPr>
        <w:br w:type="page"/>
      </w:r>
      <w:r w:rsidR="00261778" w:rsidRPr="006B654D">
        <w:rPr>
          <w:rFonts w:eastAsia="TimesNewRomanPSMT" w:cs="Arial"/>
          <w:kern w:val="2"/>
          <w:lang w:val="ru-RU"/>
        </w:rPr>
        <w:lastRenderedPageBreak/>
        <w:t>На основу чл</w:t>
      </w:r>
      <w:r w:rsidR="00472BF8" w:rsidRPr="006B654D">
        <w:rPr>
          <w:rFonts w:eastAsia="TimesNewRomanPSMT" w:cs="Arial"/>
          <w:kern w:val="2"/>
          <w:lang w:val="ru-RU"/>
        </w:rPr>
        <w:t>ана</w:t>
      </w:r>
      <w:r w:rsidR="00010E49" w:rsidRPr="006B654D">
        <w:rPr>
          <w:rFonts w:eastAsia="TimesNewRomanPSMT" w:cs="Arial"/>
          <w:kern w:val="2"/>
          <w:lang w:val="ru-RU"/>
        </w:rPr>
        <w:t>32</w:t>
      </w:r>
      <w:r w:rsidR="00E13FFC" w:rsidRPr="006B654D">
        <w:rPr>
          <w:rFonts w:eastAsia="TimesNewRomanPSMT" w:cs="Arial"/>
          <w:kern w:val="2"/>
        </w:rPr>
        <w:t>.</w:t>
      </w:r>
      <w:r w:rsidR="00010E49" w:rsidRPr="006B654D">
        <w:rPr>
          <w:rFonts w:eastAsia="TimesNewRomanPSMT" w:cs="Arial"/>
          <w:kern w:val="2"/>
          <w:lang w:val="ru-RU"/>
        </w:rPr>
        <w:t>,50</w:t>
      </w:r>
      <w:r w:rsidR="00E13FFC" w:rsidRPr="006B654D">
        <w:rPr>
          <w:rFonts w:eastAsia="TimesNewRomanPSMT" w:cs="Arial"/>
          <w:kern w:val="2"/>
        </w:rPr>
        <w:t>.</w:t>
      </w:r>
      <w:r w:rsidR="00010E49" w:rsidRPr="006B654D">
        <w:rPr>
          <w:rFonts w:eastAsia="TimesNewRomanPSMT" w:cs="Arial"/>
          <w:kern w:val="2"/>
          <w:lang w:val="ru-RU"/>
        </w:rPr>
        <w:t xml:space="preserve"> и 61</w:t>
      </w:r>
      <w:r w:rsidR="009D3699" w:rsidRPr="006B654D">
        <w:rPr>
          <w:rFonts w:eastAsia="TimesNewRomanPSMT" w:cs="Arial"/>
          <w:kern w:val="2"/>
          <w:lang w:val="ru-RU"/>
        </w:rPr>
        <w:t>.</w:t>
      </w:r>
      <w:r w:rsidR="00261778" w:rsidRPr="006B654D">
        <w:rPr>
          <w:rFonts w:eastAsia="TimesNewRomanPSMT" w:cs="Arial"/>
          <w:kern w:val="2"/>
          <w:lang w:val="ru-RU"/>
        </w:rPr>
        <w:t xml:space="preserve"> Закона о јавним набавкама („Сл. гласник РС” бр. </w:t>
      </w:r>
      <w:r w:rsidR="00750519" w:rsidRPr="006B654D">
        <w:rPr>
          <w:rFonts w:eastAsia="TimesNewRomanPSMT" w:cs="Arial"/>
          <w:kern w:val="2"/>
          <w:lang w:val="ru-RU"/>
        </w:rPr>
        <w:t>124/</w:t>
      </w:r>
      <w:r w:rsidR="009060E7" w:rsidRPr="006B654D">
        <w:rPr>
          <w:rFonts w:eastAsia="TimesNewRomanPSMT" w:cs="Arial"/>
          <w:kern w:val="2"/>
          <w:lang w:val="ru-RU"/>
        </w:rPr>
        <w:t>12, 14/15 и 68/15</w:t>
      </w:r>
      <w:r w:rsidR="000F57ED" w:rsidRPr="006B654D">
        <w:rPr>
          <w:rFonts w:eastAsia="TimesNewRomanPSMT" w:cs="Arial"/>
          <w:kern w:val="2"/>
          <w:lang w:val="ru-RU"/>
        </w:rPr>
        <w:t>, у даљем тексту</w:t>
      </w:r>
      <w:r w:rsidR="00BA1E63" w:rsidRPr="006B654D">
        <w:rPr>
          <w:rFonts w:eastAsia="Calibri" w:cs="Arial"/>
          <w:bCs/>
        </w:rPr>
        <w:t>Закон</w:t>
      </w:r>
      <w:r w:rsidR="00261778" w:rsidRPr="006B654D">
        <w:rPr>
          <w:rFonts w:eastAsia="TimesNewRomanPSMT" w:cs="Arial"/>
          <w:kern w:val="2"/>
          <w:lang w:val="ru-RU"/>
        </w:rPr>
        <w:t>),чл</w:t>
      </w:r>
      <w:r w:rsidR="00472BF8" w:rsidRPr="006B654D">
        <w:rPr>
          <w:rFonts w:eastAsia="TimesNewRomanPSMT" w:cs="Arial"/>
          <w:kern w:val="2"/>
          <w:lang w:val="ru-RU"/>
        </w:rPr>
        <w:t>ана</w:t>
      </w:r>
      <w:r w:rsidR="006A3550" w:rsidRPr="006B654D">
        <w:rPr>
          <w:rFonts w:eastAsia="TimesNewRomanPSMT" w:cs="Arial"/>
          <w:kern w:val="2"/>
          <w:lang w:val="ru-RU"/>
        </w:rPr>
        <w:t>6</w:t>
      </w:r>
      <w:r w:rsidR="00261778" w:rsidRPr="006B654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B654D">
        <w:rPr>
          <w:rFonts w:eastAsia="TimesNewRomanPSMT" w:cs="Arial"/>
          <w:kern w:val="2"/>
          <w:lang w:val="ru-RU"/>
        </w:rPr>
        <w:t xml:space="preserve">лова („Сл. гласник РС” бр. </w:t>
      </w:r>
      <w:proofErr w:type="gramStart"/>
      <w:r w:rsidR="00DB369C" w:rsidRPr="006B654D">
        <w:rPr>
          <w:rFonts w:eastAsia="TimesNewRomanPSMT" w:cs="Arial"/>
          <w:kern w:val="2"/>
        </w:rPr>
        <w:t>86/15</w:t>
      </w:r>
      <w:r w:rsidR="00261778" w:rsidRPr="006B654D">
        <w:rPr>
          <w:rFonts w:eastAsia="TimesNewRomanPSMT" w:cs="Arial"/>
          <w:kern w:val="2"/>
          <w:lang w:val="ru-RU"/>
        </w:rPr>
        <w:t xml:space="preserve">), </w:t>
      </w:r>
      <w:r w:rsidR="00261778" w:rsidRPr="006B654D">
        <w:rPr>
          <w:rFonts w:eastAsia="Arial Unicode MS" w:cs="Arial"/>
          <w:kern w:val="2"/>
          <w:lang w:val="ru-RU"/>
        </w:rPr>
        <w:t xml:space="preserve">Одлуке о покретању поступка јавне набавке број </w:t>
      </w:r>
      <w:r w:rsidR="002F750E">
        <w:rPr>
          <w:rFonts w:eastAsia="Arial Unicode MS" w:cs="Arial"/>
          <w:kern w:val="2"/>
          <w:lang w:val="ru-RU"/>
        </w:rPr>
        <w:t xml:space="preserve">105-Е.03.01-201473/2-2016 </w:t>
      </w:r>
      <w:r w:rsidR="00F14109" w:rsidRPr="006B654D">
        <w:rPr>
          <w:rFonts w:eastAsia="Arial Unicode MS" w:cs="Arial"/>
          <w:kern w:val="2"/>
        </w:rPr>
        <w:t>o</w:t>
      </w:r>
      <w:r w:rsidR="00F14109" w:rsidRPr="006B654D">
        <w:rPr>
          <w:rFonts w:eastAsia="Arial Unicode MS" w:cs="Arial"/>
          <w:kern w:val="2"/>
          <w:lang w:val="ru-RU"/>
        </w:rPr>
        <w:t>д</w:t>
      </w:r>
      <w:r w:rsidR="002F750E">
        <w:rPr>
          <w:rFonts w:eastAsia="Arial Unicode MS" w:cs="Arial"/>
          <w:kern w:val="2"/>
          <w:lang w:val="ru-RU"/>
        </w:rPr>
        <w:t xml:space="preserve"> 24.06</w:t>
      </w:r>
      <w:r w:rsidR="00005800" w:rsidRPr="006B654D">
        <w:rPr>
          <w:rFonts w:eastAsia="Arial Unicode MS" w:cs="Arial"/>
          <w:kern w:val="2"/>
          <w:lang w:val="ru-RU"/>
        </w:rPr>
        <w:t>.</w:t>
      </w:r>
      <w:r w:rsidR="00413BCE" w:rsidRPr="006B654D">
        <w:rPr>
          <w:rFonts w:eastAsia="Arial Unicode MS" w:cs="Arial"/>
          <w:kern w:val="2"/>
          <w:lang w:val="ru-RU"/>
        </w:rPr>
        <w:t>201</w:t>
      </w:r>
      <w:r w:rsidR="00210557" w:rsidRPr="006B654D">
        <w:rPr>
          <w:rFonts w:eastAsia="Arial Unicode MS" w:cs="Arial"/>
          <w:kern w:val="2"/>
          <w:lang w:val="ru-RU"/>
        </w:rPr>
        <w:t>6</w:t>
      </w:r>
      <w:r w:rsidR="00413BCE" w:rsidRPr="006B654D">
        <w:rPr>
          <w:rFonts w:eastAsia="Arial Unicode MS" w:cs="Arial"/>
          <w:kern w:val="2"/>
          <w:lang w:val="ru-RU"/>
        </w:rPr>
        <w:t>.</w:t>
      </w:r>
      <w:proofErr w:type="gramEnd"/>
      <w:r w:rsidR="00261778" w:rsidRPr="006B654D">
        <w:rPr>
          <w:rFonts w:eastAsia="Arial Unicode MS" w:cs="Arial"/>
          <w:kern w:val="2"/>
          <w:lang w:val="ru-RU"/>
        </w:rPr>
        <w:t xml:space="preserve"> године и Решења о образовању комисије за јавну набавку број </w:t>
      </w:r>
      <w:r w:rsidR="002F750E">
        <w:rPr>
          <w:rFonts w:eastAsia="Arial Unicode MS" w:cs="Arial"/>
          <w:kern w:val="2"/>
          <w:lang w:val="ru-RU"/>
        </w:rPr>
        <w:t>105-Е.03.01-201473/3</w:t>
      </w:r>
      <w:bookmarkStart w:id="6" w:name="_GoBack"/>
      <w:bookmarkEnd w:id="6"/>
      <w:r w:rsidR="002F750E" w:rsidRPr="002F750E">
        <w:rPr>
          <w:rFonts w:eastAsia="Arial Unicode MS" w:cs="Arial"/>
          <w:kern w:val="2"/>
          <w:lang w:val="ru-RU"/>
        </w:rPr>
        <w:t xml:space="preserve">-2016 oд 24.06.2016. године </w:t>
      </w:r>
      <w:r w:rsidR="00261778" w:rsidRPr="006B654D">
        <w:rPr>
          <w:rFonts w:eastAsia="Arial Unicode MS" w:cs="Arial"/>
          <w:kern w:val="2"/>
          <w:lang w:val="ru-RU"/>
        </w:rPr>
        <w:t>припремљена је:</w:t>
      </w:r>
    </w:p>
    <w:p w:rsidR="00261778" w:rsidRPr="006B654D" w:rsidRDefault="00261778" w:rsidP="000C50A0">
      <w:pPr>
        <w:pStyle w:val="BodyText"/>
        <w:spacing w:before="0"/>
        <w:rPr>
          <w:rFonts w:cs="Arial"/>
          <w:b/>
          <w:spacing w:val="80"/>
          <w:sz w:val="22"/>
          <w:szCs w:val="22"/>
          <w:lang w:val="ru-RU"/>
        </w:rPr>
      </w:pPr>
    </w:p>
    <w:p w:rsidR="000C50A0" w:rsidRPr="006B654D" w:rsidRDefault="000C50A0" w:rsidP="000C50A0">
      <w:pPr>
        <w:pStyle w:val="BodyText"/>
        <w:spacing w:before="0"/>
        <w:rPr>
          <w:rFonts w:cs="Arial"/>
          <w:b/>
          <w:spacing w:val="80"/>
          <w:sz w:val="22"/>
          <w:szCs w:val="22"/>
          <w:lang w:val="ru-RU"/>
        </w:rPr>
      </w:pPr>
    </w:p>
    <w:p w:rsidR="00210557" w:rsidRPr="006B654D" w:rsidRDefault="00210557" w:rsidP="00781B02">
      <w:pPr>
        <w:jc w:val="center"/>
        <w:rPr>
          <w:rFonts w:cs="Arial"/>
          <w:b/>
        </w:rPr>
      </w:pPr>
      <w:bookmarkStart w:id="7" w:name="_Toc441215598"/>
      <w:bookmarkStart w:id="8" w:name="_Toc441651537"/>
      <w:bookmarkStart w:id="9" w:name="_Toc442559874"/>
      <w:r w:rsidRPr="006B654D">
        <w:rPr>
          <w:rFonts w:cs="Arial"/>
          <w:b/>
        </w:rPr>
        <w:t>КОНКУРСНА ДОКУМЕНТАЦИЈА</w:t>
      </w:r>
      <w:bookmarkEnd w:id="7"/>
      <w:bookmarkEnd w:id="8"/>
      <w:bookmarkEnd w:id="9"/>
    </w:p>
    <w:p w:rsidR="00210557" w:rsidRPr="006B654D" w:rsidRDefault="00D516F7" w:rsidP="00210557">
      <w:pPr>
        <w:jc w:val="center"/>
        <w:rPr>
          <w:rFonts w:cs="Arial"/>
        </w:rPr>
      </w:pPr>
      <w:r w:rsidRPr="006B654D">
        <w:rPr>
          <w:rFonts w:cs="Arial"/>
          <w:lang w:val="sr-Cyrl-CS"/>
        </w:rPr>
        <w:t xml:space="preserve">за подношење понуда </w:t>
      </w:r>
      <w:r w:rsidR="00210557" w:rsidRPr="006B654D">
        <w:rPr>
          <w:rFonts w:cs="Arial"/>
        </w:rPr>
        <w:t xml:space="preserve">у </w:t>
      </w:r>
      <w:r w:rsidR="00010E49" w:rsidRPr="006B654D">
        <w:rPr>
          <w:rFonts w:cs="Arial"/>
        </w:rPr>
        <w:t xml:space="preserve">отвореном </w:t>
      </w:r>
      <w:r w:rsidR="00210557" w:rsidRPr="006B654D">
        <w:rPr>
          <w:rFonts w:cs="Arial"/>
        </w:rPr>
        <w:t xml:space="preserve">поступку </w:t>
      </w:r>
    </w:p>
    <w:p w:rsidR="001B4D51" w:rsidRPr="006B654D" w:rsidRDefault="00210557" w:rsidP="001B4D51">
      <w:pPr>
        <w:jc w:val="center"/>
        <w:rPr>
          <w:rFonts w:cs="Arial"/>
          <w:b/>
        </w:rPr>
      </w:pPr>
      <w:bookmarkStart w:id="10" w:name="_Toc441215599"/>
      <w:bookmarkStart w:id="11" w:name="_Toc441651538"/>
      <w:bookmarkStart w:id="12" w:name="_Toc442559875"/>
      <w:proofErr w:type="gramStart"/>
      <w:r w:rsidRPr="006B654D">
        <w:rPr>
          <w:rFonts w:cs="Arial"/>
          <w:b/>
        </w:rPr>
        <w:t>за</w:t>
      </w:r>
      <w:proofErr w:type="gramEnd"/>
      <w:r w:rsidRPr="006B654D">
        <w:rPr>
          <w:rFonts w:cs="Arial"/>
          <w:b/>
        </w:rPr>
        <w:t xml:space="preserve"> јавну набавку </w:t>
      </w:r>
      <w:r w:rsidR="00A63575" w:rsidRPr="006B654D">
        <w:rPr>
          <w:rFonts w:cs="Arial"/>
          <w:b/>
        </w:rPr>
        <w:t xml:space="preserve">услуга </w:t>
      </w:r>
      <w:r w:rsidRPr="006B654D">
        <w:rPr>
          <w:rFonts w:cs="Arial"/>
          <w:b/>
        </w:rPr>
        <w:t>бр</w:t>
      </w:r>
      <w:bookmarkEnd w:id="10"/>
      <w:bookmarkEnd w:id="11"/>
      <w:bookmarkEnd w:id="12"/>
      <w:r w:rsidR="001B4D51" w:rsidRPr="006B654D">
        <w:rPr>
          <w:rFonts w:cs="Arial"/>
          <w:b/>
        </w:rPr>
        <w:t>.3000/0417/2016 (977/2016)</w:t>
      </w:r>
    </w:p>
    <w:p w:rsidR="00210557" w:rsidRPr="006B654D" w:rsidRDefault="00210557" w:rsidP="00781B02">
      <w:pPr>
        <w:jc w:val="center"/>
        <w:rPr>
          <w:rFonts w:cs="Arial"/>
          <w:b/>
        </w:rPr>
      </w:pPr>
    </w:p>
    <w:p w:rsidR="009D3699" w:rsidRPr="006B654D" w:rsidRDefault="009D3699" w:rsidP="000C50A0">
      <w:pPr>
        <w:pStyle w:val="BodyText"/>
        <w:spacing w:before="0"/>
        <w:rPr>
          <w:rFonts w:cs="Arial"/>
          <w:sz w:val="22"/>
          <w:szCs w:val="22"/>
          <w:lang w:val="sr-Latn-CS"/>
        </w:rPr>
      </w:pPr>
    </w:p>
    <w:p w:rsidR="009D3699" w:rsidRPr="006B654D" w:rsidRDefault="009D3699" w:rsidP="000C50A0">
      <w:pPr>
        <w:pStyle w:val="BodyText"/>
        <w:spacing w:before="0"/>
        <w:rPr>
          <w:rFonts w:cs="Arial"/>
          <w:sz w:val="22"/>
          <w:szCs w:val="22"/>
          <w:lang w:val="sr-Latn-CS"/>
        </w:rPr>
      </w:pPr>
    </w:p>
    <w:p w:rsidR="009D3699" w:rsidRPr="006B654D" w:rsidRDefault="009D3699" w:rsidP="000C50A0">
      <w:pPr>
        <w:pStyle w:val="BodyText"/>
        <w:spacing w:before="0"/>
        <w:rPr>
          <w:rFonts w:cs="Arial"/>
          <w:sz w:val="22"/>
          <w:szCs w:val="22"/>
          <w:lang w:val="sr-Latn-CS"/>
        </w:rPr>
      </w:pPr>
    </w:p>
    <w:p w:rsidR="00C62AA7" w:rsidRPr="006B654D" w:rsidRDefault="00C62AA7" w:rsidP="00C62AA7">
      <w:pPr>
        <w:pStyle w:val="Title"/>
        <w:rPr>
          <w:rFonts w:cs="Arial"/>
          <w:sz w:val="22"/>
          <w:szCs w:val="22"/>
          <w:lang w:val="de-DE"/>
        </w:rPr>
      </w:pPr>
      <w:r w:rsidRPr="006B654D">
        <w:rPr>
          <w:rFonts w:cs="Arial"/>
          <w:sz w:val="22"/>
          <w:szCs w:val="22"/>
          <w:lang w:val="de-DE"/>
        </w:rPr>
        <w:t>Садр</w:t>
      </w:r>
      <w:r w:rsidRPr="006B654D">
        <w:rPr>
          <w:rFonts w:cs="Arial"/>
          <w:sz w:val="22"/>
          <w:szCs w:val="22"/>
          <w:lang w:val="ru-RU"/>
        </w:rPr>
        <w:t>ж</w:t>
      </w:r>
      <w:r w:rsidRPr="006B654D">
        <w:rPr>
          <w:rFonts w:cs="Arial"/>
          <w:sz w:val="22"/>
          <w:szCs w:val="22"/>
          <w:lang w:val="de-DE"/>
        </w:rPr>
        <w:t>ај</w:t>
      </w:r>
      <w:r w:rsidRPr="006B654D">
        <w:rPr>
          <w:rFonts w:cs="Arial"/>
          <w:sz w:val="22"/>
          <w:szCs w:val="22"/>
          <w:lang w:val="ru-RU"/>
        </w:rPr>
        <w:t xml:space="preserve"> к</w:t>
      </w:r>
      <w:r w:rsidRPr="006B654D">
        <w:rPr>
          <w:rFonts w:cs="Arial"/>
          <w:sz w:val="22"/>
          <w:szCs w:val="22"/>
          <w:lang w:val="de-DE"/>
        </w:rPr>
        <w:t>онкурсне</w:t>
      </w:r>
      <w:r w:rsidR="00AB594A" w:rsidRPr="006B654D">
        <w:rPr>
          <w:rFonts w:cs="Arial"/>
          <w:sz w:val="22"/>
          <w:szCs w:val="22"/>
          <w:lang w:val="de-DE"/>
        </w:rPr>
        <w:t xml:space="preserve"> </w:t>
      </w:r>
      <w:r w:rsidRPr="006B654D">
        <w:rPr>
          <w:rFonts w:cs="Arial"/>
          <w:sz w:val="22"/>
          <w:szCs w:val="22"/>
          <w:lang w:val="de-DE"/>
        </w:rPr>
        <w:t>документације:</w:t>
      </w:r>
    </w:p>
    <w:p w:rsidR="00C62AA7" w:rsidRPr="006B654D" w:rsidRDefault="00C62AA7" w:rsidP="00C62AA7">
      <w:pPr>
        <w:pStyle w:val="Title"/>
        <w:rPr>
          <w:rFonts w:cs="Arial"/>
          <w:b w:val="0"/>
          <w:sz w:val="22"/>
          <w:szCs w:val="22"/>
          <w:lang w:val="ru-RU"/>
        </w:rPr>
      </w:pP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sz w:val="22"/>
          <w:szCs w:val="22"/>
          <w:lang w:val="ru-RU"/>
        </w:rPr>
        <w:tab/>
      </w:r>
      <w:r w:rsidRPr="006B654D">
        <w:rPr>
          <w:rFonts w:cs="Arial"/>
          <w:b w:val="0"/>
          <w:sz w:val="22"/>
          <w:szCs w:val="22"/>
          <w:lang w:val="ru-RU"/>
        </w:rPr>
        <w:t>страна</w:t>
      </w:r>
      <w:r w:rsidRPr="006B654D">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1.</w:t>
            </w:r>
          </w:p>
        </w:tc>
        <w:tc>
          <w:tcPr>
            <w:tcW w:w="7574" w:type="dxa"/>
          </w:tcPr>
          <w:p w:rsidR="00C62AA7" w:rsidRPr="006B654D" w:rsidRDefault="00C62AA7" w:rsidP="004C3B38">
            <w:pPr>
              <w:tabs>
                <w:tab w:val="left" w:pos="360"/>
                <w:tab w:val="left" w:pos="567"/>
                <w:tab w:val="right" w:leader="dot" w:pos="9639"/>
              </w:tabs>
              <w:rPr>
                <w:rFonts w:cs="Arial"/>
              </w:rPr>
            </w:pPr>
            <w:r w:rsidRPr="006B654D">
              <w:rPr>
                <w:rFonts w:cs="Arial"/>
              </w:rPr>
              <w:t>Општи подаци о јавној набавци</w:t>
            </w:r>
          </w:p>
        </w:tc>
        <w:tc>
          <w:tcPr>
            <w:tcW w:w="810" w:type="dxa"/>
          </w:tcPr>
          <w:p w:rsidR="00C62AA7" w:rsidRPr="006B654D" w:rsidRDefault="006B654D" w:rsidP="004C3B38">
            <w:pPr>
              <w:tabs>
                <w:tab w:val="left" w:pos="360"/>
                <w:tab w:val="left" w:pos="567"/>
                <w:tab w:val="right" w:leader="dot" w:pos="9639"/>
              </w:tabs>
              <w:jc w:val="center"/>
              <w:rPr>
                <w:rFonts w:cs="Arial"/>
                <w:lang w:val="sr-Cyrl-RS"/>
              </w:rPr>
            </w:pPr>
            <w:r>
              <w:rPr>
                <w:rFonts w:cs="Arial"/>
                <w:lang w:val="sr-Cyrl-RS"/>
              </w:rPr>
              <w:t>3</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2.</w:t>
            </w:r>
          </w:p>
        </w:tc>
        <w:tc>
          <w:tcPr>
            <w:tcW w:w="7574" w:type="dxa"/>
          </w:tcPr>
          <w:p w:rsidR="00C62AA7" w:rsidRPr="006B654D" w:rsidRDefault="00C62AA7" w:rsidP="004C3B38">
            <w:pPr>
              <w:tabs>
                <w:tab w:val="left" w:pos="317"/>
                <w:tab w:val="left" w:pos="360"/>
                <w:tab w:val="right" w:leader="dot" w:pos="9639"/>
              </w:tabs>
              <w:rPr>
                <w:rFonts w:cs="Arial"/>
              </w:rPr>
            </w:pPr>
            <w:r w:rsidRPr="006B654D">
              <w:rPr>
                <w:rFonts w:cs="Arial"/>
              </w:rPr>
              <w:t>Подаци о предмету набавке</w:t>
            </w:r>
          </w:p>
        </w:tc>
        <w:tc>
          <w:tcPr>
            <w:tcW w:w="810" w:type="dxa"/>
          </w:tcPr>
          <w:p w:rsidR="00C62AA7" w:rsidRPr="006B654D" w:rsidRDefault="006B654D" w:rsidP="004C3B38">
            <w:pPr>
              <w:tabs>
                <w:tab w:val="left" w:pos="360"/>
                <w:tab w:val="left" w:pos="567"/>
                <w:tab w:val="right" w:leader="dot" w:pos="9639"/>
              </w:tabs>
              <w:jc w:val="center"/>
              <w:rPr>
                <w:rFonts w:cs="Arial"/>
                <w:lang w:val="sr-Cyrl-RS"/>
              </w:rPr>
            </w:pPr>
            <w:r>
              <w:rPr>
                <w:rFonts w:cs="Arial"/>
                <w:lang w:val="sr-Cyrl-RS"/>
              </w:rPr>
              <w:t>3</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3.</w:t>
            </w:r>
          </w:p>
        </w:tc>
        <w:tc>
          <w:tcPr>
            <w:tcW w:w="7574" w:type="dxa"/>
          </w:tcPr>
          <w:p w:rsidR="00C62AA7" w:rsidRPr="006B654D" w:rsidRDefault="00C62AA7" w:rsidP="006F517A">
            <w:pPr>
              <w:tabs>
                <w:tab w:val="left" w:pos="317"/>
                <w:tab w:val="left" w:pos="360"/>
                <w:tab w:val="right" w:leader="dot" w:pos="9639"/>
              </w:tabs>
              <w:rPr>
                <w:rFonts w:cs="Arial"/>
              </w:rPr>
            </w:pPr>
            <w:r w:rsidRPr="006B654D">
              <w:rPr>
                <w:rFonts w:cs="Arial"/>
              </w:rPr>
              <w:t xml:space="preserve">Техничка спецификација (врста, техничке карактеристике, квалитет, </w:t>
            </w:r>
            <w:r w:rsidR="006F517A" w:rsidRPr="006B654D">
              <w:rPr>
                <w:rFonts w:cs="Arial"/>
              </w:rPr>
              <w:t>обим</w:t>
            </w:r>
            <w:r w:rsidRPr="006B654D">
              <w:rPr>
                <w:rFonts w:cs="Arial"/>
              </w:rPr>
              <w:t xml:space="preserve"> и опис </w:t>
            </w:r>
            <w:r w:rsidR="00A63575" w:rsidRPr="006B654D">
              <w:rPr>
                <w:rFonts w:cs="Arial"/>
              </w:rPr>
              <w:t>услуга</w:t>
            </w:r>
            <w:r w:rsidRPr="006B654D">
              <w:rPr>
                <w:rFonts w:cs="Arial"/>
              </w:rPr>
              <w:t>...)</w:t>
            </w:r>
          </w:p>
        </w:tc>
        <w:tc>
          <w:tcPr>
            <w:tcW w:w="810" w:type="dxa"/>
          </w:tcPr>
          <w:p w:rsidR="00C62AA7" w:rsidRPr="006B654D" w:rsidRDefault="006B654D" w:rsidP="004C3B38">
            <w:pPr>
              <w:tabs>
                <w:tab w:val="left" w:pos="360"/>
                <w:tab w:val="left" w:pos="567"/>
                <w:tab w:val="right" w:leader="dot" w:pos="9639"/>
              </w:tabs>
              <w:jc w:val="center"/>
              <w:rPr>
                <w:rFonts w:cs="Arial"/>
                <w:lang w:val="sr-Cyrl-RS"/>
              </w:rPr>
            </w:pPr>
            <w:r>
              <w:rPr>
                <w:rFonts w:cs="Arial"/>
                <w:lang w:val="sr-Cyrl-RS"/>
              </w:rPr>
              <w:t>3-9</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4.</w:t>
            </w:r>
          </w:p>
        </w:tc>
        <w:tc>
          <w:tcPr>
            <w:tcW w:w="7574" w:type="dxa"/>
          </w:tcPr>
          <w:p w:rsidR="00C62AA7" w:rsidRPr="006B654D" w:rsidRDefault="00C62AA7" w:rsidP="004C3B38">
            <w:pPr>
              <w:tabs>
                <w:tab w:val="left" w:pos="317"/>
                <w:tab w:val="left" w:pos="360"/>
                <w:tab w:val="right" w:leader="dot" w:pos="9639"/>
              </w:tabs>
              <w:rPr>
                <w:rFonts w:cs="Arial"/>
              </w:rPr>
            </w:pPr>
            <w:r w:rsidRPr="006B654D">
              <w:rPr>
                <w:rFonts w:cs="Arial"/>
              </w:rPr>
              <w:t>Услови за учешће у поступку ЈН и упутство како се доказује испуњеност услова</w:t>
            </w:r>
          </w:p>
        </w:tc>
        <w:tc>
          <w:tcPr>
            <w:tcW w:w="810" w:type="dxa"/>
          </w:tcPr>
          <w:p w:rsidR="00C62AA7" w:rsidRPr="006B654D" w:rsidRDefault="006B654D" w:rsidP="004C3B38">
            <w:pPr>
              <w:tabs>
                <w:tab w:val="left" w:pos="360"/>
                <w:tab w:val="left" w:pos="567"/>
                <w:tab w:val="right" w:leader="dot" w:pos="9639"/>
              </w:tabs>
              <w:jc w:val="center"/>
              <w:rPr>
                <w:rFonts w:cs="Arial"/>
              </w:rPr>
            </w:pPr>
            <w:r>
              <w:rPr>
                <w:rFonts w:cs="Arial"/>
                <w:lang w:val="sr-Cyrl-RS"/>
              </w:rPr>
              <w:t>10-16</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5.</w:t>
            </w:r>
          </w:p>
        </w:tc>
        <w:tc>
          <w:tcPr>
            <w:tcW w:w="7574" w:type="dxa"/>
          </w:tcPr>
          <w:p w:rsidR="00C62AA7" w:rsidRPr="006B654D" w:rsidRDefault="00C62AA7" w:rsidP="004C3B38">
            <w:pPr>
              <w:tabs>
                <w:tab w:val="left" w:pos="317"/>
                <w:tab w:val="left" w:pos="360"/>
                <w:tab w:val="right" w:leader="dot" w:pos="9639"/>
              </w:tabs>
              <w:rPr>
                <w:rFonts w:cs="Arial"/>
              </w:rPr>
            </w:pPr>
            <w:r w:rsidRPr="006B654D">
              <w:rPr>
                <w:rFonts w:cs="Arial"/>
              </w:rPr>
              <w:t>Критеријум за доделу уговора</w:t>
            </w:r>
          </w:p>
        </w:tc>
        <w:tc>
          <w:tcPr>
            <w:tcW w:w="810" w:type="dxa"/>
          </w:tcPr>
          <w:p w:rsidR="00C62AA7" w:rsidRPr="006B654D" w:rsidRDefault="006B654D" w:rsidP="004C3B38">
            <w:pPr>
              <w:tabs>
                <w:tab w:val="left" w:pos="360"/>
                <w:tab w:val="left" w:pos="567"/>
                <w:tab w:val="right" w:leader="dot" w:pos="9639"/>
              </w:tabs>
              <w:jc w:val="center"/>
              <w:rPr>
                <w:rFonts w:cs="Arial"/>
                <w:lang w:val="sr-Cyrl-RS"/>
              </w:rPr>
            </w:pPr>
            <w:r>
              <w:rPr>
                <w:rFonts w:cs="Arial"/>
                <w:lang w:val="sr-Cyrl-RS"/>
              </w:rPr>
              <w:t>15-16</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6.</w:t>
            </w:r>
          </w:p>
        </w:tc>
        <w:tc>
          <w:tcPr>
            <w:tcW w:w="7574" w:type="dxa"/>
          </w:tcPr>
          <w:p w:rsidR="00C62AA7" w:rsidRPr="006B654D" w:rsidRDefault="00C62AA7" w:rsidP="004C3B38">
            <w:pPr>
              <w:tabs>
                <w:tab w:val="left" w:pos="360"/>
                <w:tab w:val="left" w:pos="567"/>
                <w:tab w:val="right" w:leader="dot" w:pos="9639"/>
              </w:tabs>
              <w:rPr>
                <w:rFonts w:cs="Arial"/>
              </w:rPr>
            </w:pPr>
            <w:r w:rsidRPr="006B654D">
              <w:rPr>
                <w:rFonts w:cs="Arial"/>
              </w:rPr>
              <w:t>Упутство понуђачима како да сачине понуду</w:t>
            </w:r>
          </w:p>
        </w:tc>
        <w:tc>
          <w:tcPr>
            <w:tcW w:w="810" w:type="dxa"/>
          </w:tcPr>
          <w:p w:rsidR="00C62AA7" w:rsidRPr="006B654D" w:rsidRDefault="006B654D" w:rsidP="004C3B38">
            <w:pPr>
              <w:tabs>
                <w:tab w:val="left" w:pos="360"/>
                <w:tab w:val="left" w:pos="567"/>
                <w:tab w:val="right" w:leader="dot" w:pos="9639"/>
              </w:tabs>
              <w:jc w:val="center"/>
              <w:rPr>
                <w:rFonts w:cs="Arial"/>
              </w:rPr>
            </w:pPr>
            <w:r>
              <w:rPr>
                <w:rFonts w:cs="Arial"/>
                <w:lang w:val="sr-Cyrl-RS"/>
              </w:rPr>
              <w:t>16-34</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7.</w:t>
            </w:r>
          </w:p>
        </w:tc>
        <w:tc>
          <w:tcPr>
            <w:tcW w:w="7574" w:type="dxa"/>
          </w:tcPr>
          <w:p w:rsidR="00C62AA7" w:rsidRPr="00030B97" w:rsidRDefault="00BE746F" w:rsidP="00030B97">
            <w:pPr>
              <w:tabs>
                <w:tab w:val="left" w:pos="360"/>
                <w:tab w:val="left" w:pos="567"/>
                <w:tab w:val="right" w:leader="dot" w:pos="9639"/>
              </w:tabs>
              <w:rPr>
                <w:rFonts w:cs="Arial"/>
                <w:lang w:val="sr-Cyrl-RS"/>
              </w:rPr>
            </w:pPr>
            <w:r>
              <w:rPr>
                <w:rFonts w:cs="Arial"/>
              </w:rPr>
              <w:t xml:space="preserve">Обрасци </w:t>
            </w:r>
            <w:r w:rsidR="00030B97">
              <w:rPr>
                <w:rFonts w:cs="Arial"/>
                <w:lang w:val="sr-Cyrl-RS"/>
              </w:rPr>
              <w:t>и прилози</w:t>
            </w:r>
          </w:p>
        </w:tc>
        <w:tc>
          <w:tcPr>
            <w:tcW w:w="810" w:type="dxa"/>
          </w:tcPr>
          <w:p w:rsidR="00C62AA7" w:rsidRPr="006B654D" w:rsidRDefault="006B654D" w:rsidP="006B654D">
            <w:pPr>
              <w:tabs>
                <w:tab w:val="left" w:pos="360"/>
                <w:tab w:val="left" w:pos="567"/>
                <w:tab w:val="right" w:leader="dot" w:pos="9639"/>
              </w:tabs>
              <w:jc w:val="center"/>
              <w:rPr>
                <w:rFonts w:cs="Arial"/>
                <w:lang w:val="sr-Cyrl-RS"/>
              </w:rPr>
            </w:pPr>
            <w:r>
              <w:rPr>
                <w:rFonts w:cs="Arial"/>
                <w:lang w:val="sr-Cyrl-RS"/>
              </w:rPr>
              <w:t>35-57</w:t>
            </w:r>
          </w:p>
        </w:tc>
      </w:tr>
      <w:tr w:rsidR="00C62AA7" w:rsidRPr="006B654D" w:rsidTr="00C62AA7">
        <w:tc>
          <w:tcPr>
            <w:tcW w:w="564" w:type="dxa"/>
          </w:tcPr>
          <w:p w:rsidR="00C62AA7" w:rsidRPr="006B654D" w:rsidRDefault="00C62AA7" w:rsidP="004C3B38">
            <w:pPr>
              <w:tabs>
                <w:tab w:val="left" w:pos="360"/>
                <w:tab w:val="left" w:pos="567"/>
                <w:tab w:val="right" w:leader="dot" w:pos="9639"/>
              </w:tabs>
              <w:jc w:val="center"/>
              <w:rPr>
                <w:rFonts w:cs="Arial"/>
              </w:rPr>
            </w:pPr>
            <w:r w:rsidRPr="006B654D">
              <w:rPr>
                <w:rFonts w:cs="Arial"/>
              </w:rPr>
              <w:t>8.</w:t>
            </w:r>
          </w:p>
        </w:tc>
        <w:tc>
          <w:tcPr>
            <w:tcW w:w="7574" w:type="dxa"/>
          </w:tcPr>
          <w:p w:rsidR="00C62AA7" w:rsidRPr="006B654D" w:rsidRDefault="00C62AA7" w:rsidP="004C3B38">
            <w:pPr>
              <w:tabs>
                <w:tab w:val="left" w:pos="360"/>
                <w:tab w:val="left" w:pos="567"/>
                <w:tab w:val="right" w:leader="dot" w:pos="9639"/>
              </w:tabs>
              <w:rPr>
                <w:rFonts w:cs="Arial"/>
              </w:rPr>
            </w:pPr>
            <w:r w:rsidRPr="006B654D">
              <w:rPr>
                <w:rFonts w:cs="Arial"/>
              </w:rPr>
              <w:t>Модел уговора</w:t>
            </w:r>
          </w:p>
        </w:tc>
        <w:tc>
          <w:tcPr>
            <w:tcW w:w="810" w:type="dxa"/>
          </w:tcPr>
          <w:p w:rsidR="00C62AA7" w:rsidRPr="006B654D" w:rsidRDefault="006B654D" w:rsidP="004C3B38">
            <w:pPr>
              <w:tabs>
                <w:tab w:val="left" w:pos="360"/>
                <w:tab w:val="left" w:pos="567"/>
                <w:tab w:val="right" w:leader="dot" w:pos="9639"/>
              </w:tabs>
              <w:jc w:val="center"/>
              <w:rPr>
                <w:rFonts w:cs="Arial"/>
                <w:lang w:val="sr-Cyrl-RS"/>
              </w:rPr>
            </w:pPr>
            <w:r>
              <w:rPr>
                <w:rFonts w:cs="Arial"/>
                <w:lang w:val="sr-Cyrl-RS"/>
              </w:rPr>
              <w:t>58-75</w:t>
            </w:r>
          </w:p>
        </w:tc>
      </w:tr>
    </w:tbl>
    <w:p w:rsidR="009D3699" w:rsidRPr="006B654D" w:rsidRDefault="009D3699" w:rsidP="000C50A0">
      <w:pPr>
        <w:pStyle w:val="BodyText"/>
        <w:spacing w:before="0"/>
        <w:rPr>
          <w:rFonts w:cs="Arial"/>
          <w:b/>
          <w:spacing w:val="80"/>
          <w:sz w:val="22"/>
          <w:szCs w:val="22"/>
          <w:highlight w:val="yellow"/>
        </w:rPr>
      </w:pPr>
    </w:p>
    <w:p w:rsidR="00F5264D" w:rsidRPr="006B654D" w:rsidRDefault="00C53AC6" w:rsidP="00C53AC6">
      <w:pPr>
        <w:jc w:val="right"/>
        <w:rPr>
          <w:rFonts w:cs="Arial"/>
          <w:lang w:val="sr-Cyrl-CS"/>
        </w:rPr>
      </w:pPr>
      <w:r w:rsidRPr="006B654D">
        <w:rPr>
          <w:rFonts w:cs="Arial"/>
          <w:bCs/>
          <w:noProof/>
          <w:lang w:val="sr-Cyrl-CS"/>
        </w:rPr>
        <w:t xml:space="preserve">Укупан број страна документације: </w:t>
      </w:r>
      <w:r w:rsidR="006B654D">
        <w:rPr>
          <w:rFonts w:cs="Arial"/>
          <w:bCs/>
          <w:noProof/>
          <w:lang w:val="sr-Cyrl-CS"/>
        </w:rPr>
        <w:t>75</w:t>
      </w:r>
    </w:p>
    <w:p w:rsidR="001853E1" w:rsidRPr="006B654D" w:rsidRDefault="001853E1" w:rsidP="000C50A0">
      <w:pPr>
        <w:pStyle w:val="BodyText"/>
        <w:spacing w:before="0"/>
        <w:rPr>
          <w:rFonts w:cs="Arial"/>
          <w:sz w:val="22"/>
          <w:szCs w:val="22"/>
        </w:rPr>
      </w:pPr>
    </w:p>
    <w:p w:rsidR="00FA0E61" w:rsidRPr="006B654D" w:rsidRDefault="00473AD5" w:rsidP="00914666">
      <w:pPr>
        <w:pStyle w:val="Heading10"/>
        <w:numPr>
          <w:ilvl w:val="0"/>
          <w:numId w:val="16"/>
        </w:numPr>
        <w:rPr>
          <w:rFonts w:cs="Arial"/>
          <w:lang w:val="en-US"/>
        </w:rPr>
      </w:pPr>
      <w:r w:rsidRPr="006B654D">
        <w:rPr>
          <w:rFonts w:cs="Arial"/>
          <w:lang w:val="ru-RU"/>
        </w:rPr>
        <w:br w:type="page"/>
      </w:r>
      <w:bookmarkStart w:id="13" w:name="_Toc430335136"/>
      <w:bookmarkStart w:id="14" w:name="_Toc442559876"/>
      <w:bookmarkStart w:id="15" w:name="_Toc427817447"/>
      <w:r w:rsidR="00FA0E61" w:rsidRPr="006B654D">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6B654D" w:rsidTr="002E12CC">
        <w:tc>
          <w:tcPr>
            <w:tcW w:w="3032" w:type="dxa"/>
            <w:shd w:val="clear" w:color="auto" w:fill="auto"/>
          </w:tcPr>
          <w:p w:rsidR="002E12CC" w:rsidRPr="006B654D" w:rsidRDefault="002E12CC" w:rsidP="004276AD">
            <w:pPr>
              <w:autoSpaceDE w:val="0"/>
              <w:autoSpaceDN w:val="0"/>
              <w:adjustRightInd w:val="0"/>
              <w:jc w:val="center"/>
              <w:rPr>
                <w:rFonts w:eastAsia="TimesNewRomanPSMT" w:cs="Arial"/>
                <w:bCs/>
              </w:rPr>
            </w:pPr>
          </w:p>
          <w:p w:rsidR="002E12CC" w:rsidRPr="006B654D" w:rsidRDefault="002E12CC" w:rsidP="004276AD">
            <w:pPr>
              <w:autoSpaceDE w:val="0"/>
              <w:autoSpaceDN w:val="0"/>
              <w:adjustRightInd w:val="0"/>
              <w:jc w:val="center"/>
              <w:rPr>
                <w:rFonts w:eastAsia="TimesNewRomanPSMT" w:cs="Arial"/>
                <w:bCs/>
              </w:rPr>
            </w:pPr>
          </w:p>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Назив и адреса Наручиоца</w:t>
            </w:r>
          </w:p>
        </w:tc>
        <w:tc>
          <w:tcPr>
            <w:tcW w:w="6213" w:type="dxa"/>
            <w:shd w:val="clear" w:color="auto" w:fill="auto"/>
          </w:tcPr>
          <w:p w:rsidR="004276AD" w:rsidRPr="006B654D" w:rsidRDefault="004276AD" w:rsidP="00D445B5">
            <w:pPr>
              <w:suppressAutoHyphens/>
              <w:spacing w:before="0" w:line="100" w:lineRule="atLeast"/>
              <w:jc w:val="center"/>
              <w:rPr>
                <w:rFonts w:cs="Arial"/>
              </w:rPr>
            </w:pPr>
            <w:r w:rsidRPr="006B654D">
              <w:rPr>
                <w:rFonts w:cs="Arial"/>
              </w:rPr>
              <w:t>Јавно предузеће „Електропривреда Србије“ Београд,</w:t>
            </w:r>
          </w:p>
          <w:p w:rsidR="004276AD" w:rsidRPr="006B654D" w:rsidRDefault="004276AD" w:rsidP="00D445B5">
            <w:pPr>
              <w:suppressAutoHyphens/>
              <w:spacing w:before="0" w:line="100" w:lineRule="atLeast"/>
              <w:jc w:val="center"/>
              <w:rPr>
                <w:rFonts w:cs="Arial"/>
              </w:rPr>
            </w:pPr>
            <w:r w:rsidRPr="006B654D">
              <w:rPr>
                <w:rFonts w:cs="Arial"/>
              </w:rPr>
              <w:t>Улица царице Милице бр.2, 11000 Београд</w:t>
            </w:r>
          </w:p>
          <w:p w:rsidR="00E13FFC" w:rsidRPr="006B654D" w:rsidRDefault="00C6752E" w:rsidP="00D445B5">
            <w:pPr>
              <w:suppressAutoHyphens/>
              <w:spacing w:before="0" w:line="100" w:lineRule="atLeast"/>
              <w:jc w:val="center"/>
              <w:rPr>
                <w:rFonts w:cs="Arial"/>
              </w:rPr>
            </w:pPr>
            <w:r w:rsidRPr="006B654D">
              <w:rPr>
                <w:rFonts w:cs="Arial"/>
              </w:rPr>
              <w:t>Огранак ТЕНТ, Богољуба Урошевића Црног бр.44</w:t>
            </w:r>
            <w:proofErr w:type="gramStart"/>
            <w:r w:rsidRPr="006B654D">
              <w:rPr>
                <w:rFonts w:cs="Arial"/>
              </w:rPr>
              <w:t>.,</w:t>
            </w:r>
            <w:proofErr w:type="gramEnd"/>
            <w:r w:rsidRPr="006B654D">
              <w:rPr>
                <w:rFonts w:cs="Arial"/>
              </w:rPr>
              <w:t xml:space="preserve"> </w:t>
            </w:r>
          </w:p>
          <w:p w:rsidR="002E12CC" w:rsidRPr="006B654D" w:rsidRDefault="00C6752E" w:rsidP="00D445B5">
            <w:pPr>
              <w:suppressAutoHyphens/>
              <w:spacing w:before="0" w:line="100" w:lineRule="atLeast"/>
              <w:jc w:val="center"/>
              <w:rPr>
                <w:rFonts w:cs="Arial"/>
              </w:rPr>
            </w:pPr>
            <w:r w:rsidRPr="006B654D">
              <w:rPr>
                <w:rFonts w:cs="Arial"/>
              </w:rPr>
              <w:t>11500 Обреновац</w:t>
            </w:r>
          </w:p>
        </w:tc>
      </w:tr>
      <w:tr w:rsidR="004276AD" w:rsidRPr="006B654D" w:rsidTr="002E12CC">
        <w:tc>
          <w:tcPr>
            <w:tcW w:w="3032" w:type="dxa"/>
            <w:shd w:val="clear" w:color="auto" w:fill="auto"/>
          </w:tcPr>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Интернет страница Наручиоца</w:t>
            </w:r>
          </w:p>
        </w:tc>
        <w:tc>
          <w:tcPr>
            <w:tcW w:w="6213" w:type="dxa"/>
            <w:shd w:val="clear" w:color="auto" w:fill="auto"/>
          </w:tcPr>
          <w:p w:rsidR="004276AD" w:rsidRPr="006B654D" w:rsidRDefault="0000707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6B654D">
                <w:rPr>
                  <w:rStyle w:val="Hyperlink"/>
                  <w:rFonts w:eastAsia="Arial Unicode MS" w:cs="Arial"/>
                  <w:color w:val="auto"/>
                  <w:kern w:val="1"/>
                  <w:lang w:eastAsia="ar-SA"/>
                </w:rPr>
                <w:t>www.eps.rs</w:t>
              </w:r>
            </w:hyperlink>
          </w:p>
          <w:p w:rsidR="002E12CC" w:rsidRPr="006B654D" w:rsidRDefault="002E12CC" w:rsidP="004276AD">
            <w:pPr>
              <w:autoSpaceDE w:val="0"/>
              <w:autoSpaceDN w:val="0"/>
              <w:adjustRightInd w:val="0"/>
              <w:jc w:val="center"/>
              <w:rPr>
                <w:rFonts w:eastAsia="TimesNewRomanPSMT" w:cs="Arial"/>
                <w:bCs/>
              </w:rPr>
            </w:pPr>
          </w:p>
        </w:tc>
      </w:tr>
      <w:tr w:rsidR="004276AD" w:rsidRPr="006B654D" w:rsidTr="002E12CC">
        <w:tc>
          <w:tcPr>
            <w:tcW w:w="3032" w:type="dxa"/>
            <w:shd w:val="clear" w:color="auto" w:fill="auto"/>
          </w:tcPr>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Врста поступка</w:t>
            </w:r>
          </w:p>
        </w:tc>
        <w:tc>
          <w:tcPr>
            <w:tcW w:w="6213" w:type="dxa"/>
            <w:shd w:val="clear" w:color="auto" w:fill="auto"/>
            <w:vAlign w:val="center"/>
          </w:tcPr>
          <w:p w:rsidR="004276AD" w:rsidRPr="006B654D" w:rsidRDefault="00010E49" w:rsidP="004276AD">
            <w:pPr>
              <w:autoSpaceDE w:val="0"/>
              <w:autoSpaceDN w:val="0"/>
              <w:adjustRightInd w:val="0"/>
              <w:jc w:val="center"/>
              <w:rPr>
                <w:rFonts w:eastAsia="TimesNewRomanPSMT" w:cs="Arial"/>
                <w:bCs/>
              </w:rPr>
            </w:pPr>
            <w:r w:rsidRPr="006B654D">
              <w:rPr>
                <w:rFonts w:eastAsia="TimesNewRomanPSMT" w:cs="Arial"/>
                <w:bCs/>
              </w:rPr>
              <w:t>Отворени поступак</w:t>
            </w:r>
          </w:p>
        </w:tc>
      </w:tr>
      <w:tr w:rsidR="004276AD" w:rsidRPr="006B654D" w:rsidTr="002E12CC">
        <w:trPr>
          <w:trHeight w:val="575"/>
        </w:trPr>
        <w:tc>
          <w:tcPr>
            <w:tcW w:w="3032" w:type="dxa"/>
            <w:shd w:val="clear" w:color="auto" w:fill="auto"/>
          </w:tcPr>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Предмет јавне набавке</w:t>
            </w:r>
          </w:p>
        </w:tc>
        <w:tc>
          <w:tcPr>
            <w:tcW w:w="6213" w:type="dxa"/>
            <w:shd w:val="clear" w:color="auto" w:fill="auto"/>
          </w:tcPr>
          <w:p w:rsidR="004276AD" w:rsidRPr="006B654D" w:rsidRDefault="004276AD" w:rsidP="002E12CC">
            <w:pPr>
              <w:pStyle w:val="Heading10"/>
              <w:jc w:val="center"/>
              <w:rPr>
                <w:rFonts w:cs="Arial"/>
                <w:b w:val="0"/>
              </w:rPr>
            </w:pPr>
            <w:bookmarkStart w:id="16" w:name="_Toc442559877"/>
            <w:r w:rsidRPr="006B654D">
              <w:rPr>
                <w:rFonts w:cs="Arial"/>
                <w:b w:val="0"/>
              </w:rPr>
              <w:t xml:space="preserve">Набавка </w:t>
            </w:r>
            <w:r w:rsidR="00A63575" w:rsidRPr="006B654D">
              <w:rPr>
                <w:rFonts w:cs="Arial"/>
                <w:b w:val="0"/>
              </w:rPr>
              <w:t>услуга</w:t>
            </w:r>
            <w:r w:rsidRPr="006B654D">
              <w:rPr>
                <w:rFonts w:cs="Arial"/>
                <w:b w:val="0"/>
              </w:rPr>
              <w:t xml:space="preserve">: </w:t>
            </w:r>
            <w:bookmarkEnd w:id="16"/>
            <w:r w:rsidR="001B4D51" w:rsidRPr="006B654D">
              <w:rPr>
                <w:rFonts w:cs="Arial"/>
                <w:b w:val="0"/>
              </w:rPr>
              <w:t>Услуга ремонта редуктора ТЕНТ А</w:t>
            </w:r>
          </w:p>
          <w:p w:rsidR="004276AD" w:rsidRPr="006B654D" w:rsidRDefault="004276AD" w:rsidP="004276AD">
            <w:pPr>
              <w:rPr>
                <w:rFonts w:cs="Arial"/>
              </w:rPr>
            </w:pPr>
          </w:p>
        </w:tc>
      </w:tr>
      <w:tr w:rsidR="002E12CC" w:rsidRPr="006B654D" w:rsidTr="002E12CC">
        <w:trPr>
          <w:trHeight w:val="995"/>
        </w:trPr>
        <w:tc>
          <w:tcPr>
            <w:tcW w:w="3032" w:type="dxa"/>
            <w:shd w:val="clear" w:color="auto" w:fill="auto"/>
          </w:tcPr>
          <w:p w:rsidR="002E12CC" w:rsidRPr="006B654D" w:rsidRDefault="002E12CC" w:rsidP="002E12CC">
            <w:pPr>
              <w:autoSpaceDE w:val="0"/>
              <w:autoSpaceDN w:val="0"/>
              <w:adjustRightInd w:val="0"/>
              <w:jc w:val="center"/>
              <w:rPr>
                <w:rFonts w:eastAsia="TimesNewRomanPSMT" w:cs="Arial"/>
                <w:bCs/>
              </w:rPr>
            </w:pPr>
          </w:p>
          <w:p w:rsidR="002E12CC" w:rsidRPr="006B654D" w:rsidRDefault="002E12CC" w:rsidP="002E12CC">
            <w:pPr>
              <w:autoSpaceDE w:val="0"/>
              <w:autoSpaceDN w:val="0"/>
              <w:adjustRightInd w:val="0"/>
              <w:jc w:val="center"/>
              <w:rPr>
                <w:rFonts w:eastAsia="TimesNewRomanPSMT" w:cs="Arial"/>
                <w:bCs/>
              </w:rPr>
            </w:pPr>
            <w:r w:rsidRPr="006B654D">
              <w:rPr>
                <w:rFonts w:cs="Arial"/>
              </w:rPr>
              <w:t>Опис сваке партије</w:t>
            </w:r>
          </w:p>
        </w:tc>
        <w:tc>
          <w:tcPr>
            <w:tcW w:w="6213" w:type="dxa"/>
            <w:shd w:val="clear" w:color="auto" w:fill="auto"/>
            <w:vAlign w:val="center"/>
          </w:tcPr>
          <w:p w:rsidR="002E12CC" w:rsidRPr="006B654D" w:rsidRDefault="002E12CC" w:rsidP="002E12CC">
            <w:pPr>
              <w:pStyle w:val="ListParagraph"/>
              <w:widowControl w:val="0"/>
              <w:ind w:left="0"/>
              <w:jc w:val="center"/>
              <w:rPr>
                <w:rFonts w:ascii="Arial" w:hAnsi="Arial" w:cs="Arial"/>
              </w:rPr>
            </w:pPr>
            <w:r w:rsidRPr="006B654D">
              <w:rPr>
                <w:rFonts w:ascii="Arial" w:hAnsi="Arial" w:cs="Arial"/>
              </w:rPr>
              <w:t>Jавна набавка није обликована по партијама</w:t>
            </w:r>
          </w:p>
          <w:p w:rsidR="002E12CC" w:rsidRPr="006B654D" w:rsidRDefault="002E12CC" w:rsidP="00E13FFC">
            <w:pPr>
              <w:autoSpaceDE w:val="0"/>
              <w:autoSpaceDN w:val="0"/>
              <w:adjustRightInd w:val="0"/>
              <w:ind w:left="252"/>
              <w:jc w:val="center"/>
              <w:rPr>
                <w:rFonts w:eastAsia="TimesNewRomanPSMT" w:cs="Arial"/>
                <w:b/>
                <w:bCs/>
              </w:rPr>
            </w:pPr>
          </w:p>
        </w:tc>
      </w:tr>
      <w:tr w:rsidR="004276AD" w:rsidRPr="006B654D" w:rsidTr="002E12CC">
        <w:trPr>
          <w:trHeight w:val="594"/>
        </w:trPr>
        <w:tc>
          <w:tcPr>
            <w:tcW w:w="3032" w:type="dxa"/>
            <w:shd w:val="clear" w:color="auto" w:fill="auto"/>
          </w:tcPr>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Циљ поступка</w:t>
            </w:r>
          </w:p>
        </w:tc>
        <w:tc>
          <w:tcPr>
            <w:tcW w:w="6213" w:type="dxa"/>
            <w:shd w:val="clear" w:color="auto" w:fill="auto"/>
          </w:tcPr>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 xml:space="preserve"> Закључење Уговора о јавној набавци </w:t>
            </w:r>
          </w:p>
          <w:p w:rsidR="002E12CC" w:rsidRPr="006B654D" w:rsidRDefault="002E12CC" w:rsidP="002E12CC">
            <w:pPr>
              <w:autoSpaceDE w:val="0"/>
              <w:autoSpaceDN w:val="0"/>
              <w:adjustRightInd w:val="0"/>
              <w:rPr>
                <w:rFonts w:eastAsia="TimesNewRomanPSMT" w:cs="Arial"/>
                <w:b/>
                <w:bCs/>
              </w:rPr>
            </w:pPr>
          </w:p>
        </w:tc>
      </w:tr>
      <w:tr w:rsidR="004276AD" w:rsidRPr="006B654D" w:rsidTr="002E12CC">
        <w:trPr>
          <w:trHeight w:val="1057"/>
        </w:trPr>
        <w:tc>
          <w:tcPr>
            <w:tcW w:w="3032" w:type="dxa"/>
            <w:shd w:val="clear" w:color="auto" w:fill="auto"/>
          </w:tcPr>
          <w:p w:rsidR="004276AD" w:rsidRPr="006B654D" w:rsidRDefault="004276AD" w:rsidP="004276AD">
            <w:pPr>
              <w:autoSpaceDE w:val="0"/>
              <w:autoSpaceDN w:val="0"/>
              <w:adjustRightInd w:val="0"/>
              <w:jc w:val="center"/>
              <w:rPr>
                <w:rFonts w:eastAsia="TimesNewRomanPSMT" w:cs="Arial"/>
                <w:bCs/>
              </w:rPr>
            </w:pPr>
          </w:p>
          <w:p w:rsidR="004276AD" w:rsidRPr="006B654D" w:rsidRDefault="004276AD" w:rsidP="004276AD">
            <w:pPr>
              <w:autoSpaceDE w:val="0"/>
              <w:autoSpaceDN w:val="0"/>
              <w:adjustRightInd w:val="0"/>
              <w:jc w:val="center"/>
              <w:rPr>
                <w:rFonts w:eastAsia="TimesNewRomanPSMT" w:cs="Arial"/>
                <w:bCs/>
              </w:rPr>
            </w:pPr>
            <w:r w:rsidRPr="006B654D">
              <w:rPr>
                <w:rFonts w:eastAsia="TimesNewRomanPSMT" w:cs="Arial"/>
                <w:bCs/>
              </w:rPr>
              <w:t>Контакт</w:t>
            </w:r>
          </w:p>
        </w:tc>
        <w:tc>
          <w:tcPr>
            <w:tcW w:w="6213" w:type="dxa"/>
            <w:shd w:val="clear" w:color="auto" w:fill="auto"/>
            <w:vAlign w:val="center"/>
          </w:tcPr>
          <w:p w:rsidR="00E13FFC" w:rsidRPr="006B654D" w:rsidRDefault="001B4D51" w:rsidP="00E13FFC">
            <w:pPr>
              <w:jc w:val="center"/>
              <w:rPr>
                <w:rFonts w:cs="Arial"/>
              </w:rPr>
            </w:pPr>
            <w:r w:rsidRPr="006B654D">
              <w:rPr>
                <w:rFonts w:cs="Arial"/>
              </w:rPr>
              <w:t>Зоран Јововић</w:t>
            </w:r>
          </w:p>
          <w:p w:rsidR="00E13FFC" w:rsidRPr="006B654D" w:rsidRDefault="00E13FFC" w:rsidP="00E13FFC">
            <w:pPr>
              <w:jc w:val="center"/>
              <w:rPr>
                <w:rFonts w:cs="Arial"/>
              </w:rPr>
            </w:pPr>
            <w:r w:rsidRPr="006B654D">
              <w:rPr>
                <w:rFonts w:cs="Arial"/>
              </w:rPr>
              <w:t xml:space="preserve">e-mail: </w:t>
            </w:r>
            <w:hyperlink r:id="rId167" w:history="1">
              <w:r w:rsidR="001B4D51" w:rsidRPr="006B654D">
                <w:rPr>
                  <w:rStyle w:val="Hyperlink"/>
                  <w:rFonts w:cs="Arial"/>
                  <w:color w:val="auto"/>
                </w:rPr>
                <w:t>zoran.jovovic@</w:t>
              </w:r>
            </w:hyperlink>
            <w:r w:rsidRPr="006B654D">
              <w:rPr>
                <w:rStyle w:val="Hyperlink"/>
                <w:rFonts w:cs="Arial"/>
                <w:color w:val="auto"/>
              </w:rPr>
              <w:t>eps.rs</w:t>
            </w:r>
          </w:p>
          <w:p w:rsidR="004276AD" w:rsidRPr="006B654D" w:rsidRDefault="004276AD" w:rsidP="004276AD">
            <w:pPr>
              <w:jc w:val="center"/>
              <w:rPr>
                <w:rFonts w:cs="Arial"/>
              </w:rPr>
            </w:pPr>
          </w:p>
        </w:tc>
      </w:tr>
    </w:tbl>
    <w:p w:rsidR="00FA0E61" w:rsidRPr="006B654D" w:rsidRDefault="00FA0E61" w:rsidP="000C50A0">
      <w:pPr>
        <w:spacing w:before="0"/>
        <w:rPr>
          <w:rFonts w:cs="Arial"/>
        </w:rPr>
      </w:pPr>
    </w:p>
    <w:p w:rsidR="002E12CC" w:rsidRPr="006B654D" w:rsidRDefault="002E12CC" w:rsidP="000C50A0">
      <w:pPr>
        <w:spacing w:before="0"/>
        <w:rPr>
          <w:rFonts w:cs="Arial"/>
        </w:rPr>
      </w:pPr>
    </w:p>
    <w:p w:rsidR="002E12CC" w:rsidRPr="006B654D" w:rsidRDefault="002E12CC" w:rsidP="000C50A0">
      <w:pPr>
        <w:spacing w:before="0"/>
        <w:rPr>
          <w:rFonts w:cs="Arial"/>
        </w:rPr>
      </w:pPr>
    </w:p>
    <w:p w:rsidR="002E12CC" w:rsidRPr="006B654D" w:rsidRDefault="002E12CC" w:rsidP="00914666">
      <w:pPr>
        <w:pStyle w:val="Heading10"/>
        <w:numPr>
          <w:ilvl w:val="0"/>
          <w:numId w:val="16"/>
        </w:numPr>
        <w:jc w:val="both"/>
        <w:rPr>
          <w:rFonts w:cs="Arial"/>
        </w:rPr>
      </w:pPr>
      <w:bookmarkStart w:id="17" w:name="_Toc442559878"/>
      <w:bookmarkStart w:id="18" w:name="_Toc427817448"/>
      <w:r w:rsidRPr="006B654D">
        <w:rPr>
          <w:rFonts w:cs="Arial"/>
        </w:rPr>
        <w:t>ПОДАЦИ О ПРЕДМЕТУ ЈАВНЕ НАБАВКЕ</w:t>
      </w:r>
    </w:p>
    <w:p w:rsidR="002E12CC" w:rsidRPr="006B654D" w:rsidRDefault="002E12CC" w:rsidP="0032186E">
      <w:pPr>
        <w:pStyle w:val="Heading10"/>
        <w:ind w:left="0" w:firstLine="0"/>
        <w:jc w:val="both"/>
        <w:rPr>
          <w:rFonts w:cs="Arial"/>
        </w:rPr>
      </w:pPr>
      <w:r w:rsidRPr="006B654D">
        <w:rPr>
          <w:rFonts w:cs="Arial"/>
        </w:rPr>
        <w:t>2.1 Опис предмета јавне набавке, назив и ознака из општег речника набавке</w:t>
      </w:r>
    </w:p>
    <w:p w:rsidR="002E12CC" w:rsidRPr="006B654D" w:rsidRDefault="002E12CC" w:rsidP="0032186E">
      <w:pPr>
        <w:spacing w:before="0"/>
        <w:rPr>
          <w:rFonts w:cs="Arial"/>
          <w:lang w:eastAsia="zh-CN"/>
        </w:rPr>
      </w:pPr>
      <w:r w:rsidRPr="006B654D">
        <w:rPr>
          <w:rFonts w:cs="Arial"/>
          <w:lang w:eastAsia="zh-CN"/>
        </w:rPr>
        <w:t xml:space="preserve">Опис предмета јавне набавке: </w:t>
      </w:r>
      <w:r w:rsidR="001B4D51" w:rsidRPr="006B654D">
        <w:rPr>
          <w:rFonts w:cs="Arial"/>
          <w:lang w:eastAsia="zh-CN"/>
        </w:rPr>
        <w:t>Услуга ремонта редуктора ТЕНТ А</w:t>
      </w:r>
    </w:p>
    <w:p w:rsidR="001B4D51" w:rsidRPr="006B654D" w:rsidRDefault="002E12CC" w:rsidP="0032186E">
      <w:pPr>
        <w:spacing w:before="0"/>
        <w:rPr>
          <w:rFonts w:cs="Arial"/>
          <w:lang w:eastAsia="zh-CN"/>
        </w:rPr>
      </w:pPr>
      <w:r w:rsidRPr="006B654D">
        <w:rPr>
          <w:rFonts w:cs="Arial"/>
          <w:lang w:eastAsia="zh-CN"/>
        </w:rPr>
        <w:t>Назив из општег речника набавке:</w:t>
      </w:r>
      <w:r w:rsidR="001B4D51" w:rsidRPr="006B654D">
        <w:rPr>
          <w:rFonts w:cs="Arial"/>
          <w:lang w:eastAsia="zh-CN"/>
        </w:rPr>
        <w:t xml:space="preserve"> Услуга ремонта редуктора ТЕНТ А</w:t>
      </w:r>
    </w:p>
    <w:p w:rsidR="002E12CC" w:rsidRPr="006B654D" w:rsidRDefault="002E12CC" w:rsidP="0032186E">
      <w:pPr>
        <w:spacing w:before="0"/>
        <w:rPr>
          <w:rFonts w:cs="Arial"/>
          <w:lang w:eastAsia="zh-CN"/>
        </w:rPr>
      </w:pPr>
      <w:r w:rsidRPr="006B654D">
        <w:rPr>
          <w:rFonts w:cs="Arial"/>
          <w:lang w:eastAsia="zh-CN"/>
        </w:rPr>
        <w:t xml:space="preserve">Ознака из општег речника набавке: </w:t>
      </w:r>
      <w:r w:rsidR="001B4D51" w:rsidRPr="006B654D">
        <w:rPr>
          <w:rFonts w:cs="Arial"/>
          <w:lang w:eastAsia="zh-CN"/>
        </w:rPr>
        <w:t>50530000</w:t>
      </w:r>
    </w:p>
    <w:p w:rsidR="001B4D51" w:rsidRPr="006B654D" w:rsidRDefault="001B4D51" w:rsidP="0032186E">
      <w:pPr>
        <w:spacing w:before="0"/>
        <w:rPr>
          <w:rFonts w:cs="Arial"/>
          <w:lang w:eastAsia="zh-CN"/>
        </w:rPr>
      </w:pPr>
    </w:p>
    <w:p w:rsidR="002E12CC" w:rsidRPr="006B654D" w:rsidRDefault="002E12CC" w:rsidP="0032186E">
      <w:pPr>
        <w:spacing w:before="0"/>
        <w:rPr>
          <w:rFonts w:cs="Arial"/>
          <w:lang w:eastAsia="zh-CN"/>
        </w:rPr>
      </w:pPr>
      <w:proofErr w:type="gramStart"/>
      <w:r w:rsidRPr="006B654D">
        <w:rPr>
          <w:rFonts w:cs="Arial"/>
          <w:lang w:eastAsia="zh-CN"/>
        </w:rPr>
        <w:t>Детаљани подаци о предмету набавке наведени су у техничкој спецификацији (поглавље 3.</w:t>
      </w:r>
      <w:proofErr w:type="gramEnd"/>
      <w:r w:rsidRPr="006B654D">
        <w:rPr>
          <w:rFonts w:cs="Arial"/>
          <w:lang w:eastAsia="zh-CN"/>
        </w:rPr>
        <w:t xml:space="preserve"> Конкурсне документације)</w:t>
      </w:r>
    </w:p>
    <w:p w:rsidR="00C6752E" w:rsidRPr="006B654D" w:rsidRDefault="00C6752E" w:rsidP="002E12CC">
      <w:pPr>
        <w:tabs>
          <w:tab w:val="left" w:pos="1134"/>
        </w:tabs>
        <w:rPr>
          <w:rFonts w:cs="Arial"/>
        </w:rPr>
      </w:pPr>
    </w:p>
    <w:p w:rsidR="00D445B5" w:rsidRPr="006B654D" w:rsidRDefault="00D445B5" w:rsidP="002E12CC">
      <w:pPr>
        <w:tabs>
          <w:tab w:val="left" w:pos="1134"/>
        </w:tabs>
        <w:rPr>
          <w:rFonts w:cs="Arial"/>
        </w:rPr>
      </w:pPr>
    </w:p>
    <w:p w:rsidR="0032186E" w:rsidRPr="006B654D" w:rsidRDefault="00DB369C" w:rsidP="00914666">
      <w:pPr>
        <w:pStyle w:val="Heading10"/>
        <w:numPr>
          <w:ilvl w:val="0"/>
          <w:numId w:val="16"/>
        </w:numPr>
        <w:jc w:val="both"/>
        <w:rPr>
          <w:rFonts w:cs="Arial"/>
        </w:rPr>
      </w:pPr>
      <w:r w:rsidRPr="006B654D">
        <w:rPr>
          <w:rFonts w:cs="Arial"/>
        </w:rPr>
        <w:t>ТЕХНИЧК</w:t>
      </w:r>
      <w:r w:rsidR="0032186E" w:rsidRPr="006B654D">
        <w:rPr>
          <w:rFonts w:cs="Arial"/>
        </w:rPr>
        <w:t>А</w:t>
      </w:r>
      <w:r w:rsidR="00BE746F">
        <w:rPr>
          <w:rFonts w:cs="Arial"/>
          <w:lang w:val="en-US"/>
        </w:rPr>
        <w:t xml:space="preserve"> </w:t>
      </w:r>
      <w:r w:rsidR="0032186E" w:rsidRPr="006B654D">
        <w:rPr>
          <w:rFonts w:cs="Arial"/>
        </w:rPr>
        <w:t>СПЕЦИФИКАЦИЈА</w:t>
      </w:r>
    </w:p>
    <w:p w:rsidR="00DB369C" w:rsidRPr="006B654D" w:rsidRDefault="0032186E" w:rsidP="00781B02">
      <w:pPr>
        <w:rPr>
          <w:rFonts w:cs="Arial"/>
        </w:rPr>
      </w:pPr>
      <w:r w:rsidRPr="006B654D">
        <w:rPr>
          <w:rFonts w:cs="Arial"/>
        </w:rPr>
        <w:t xml:space="preserve">(Врста, техничке карактеристике, квалитет, </w:t>
      </w:r>
      <w:r w:rsidR="006F517A" w:rsidRPr="006B654D">
        <w:rPr>
          <w:rFonts w:cs="Arial"/>
        </w:rPr>
        <w:t>обим</w:t>
      </w:r>
      <w:r w:rsidRPr="006B654D">
        <w:rPr>
          <w:rFonts w:cs="Arial"/>
        </w:rPr>
        <w:t xml:space="preserve"> и опис </w:t>
      </w:r>
      <w:r w:rsidR="00A63575" w:rsidRPr="006B654D">
        <w:rPr>
          <w:rFonts w:cs="Arial"/>
        </w:rPr>
        <w:t>услуга</w:t>
      </w:r>
      <w:proofErr w:type="gramStart"/>
      <w:r w:rsidRPr="006B654D">
        <w:rPr>
          <w:rFonts w:cs="Arial"/>
        </w:rPr>
        <w:t>,техничка</w:t>
      </w:r>
      <w:proofErr w:type="gramEnd"/>
      <w:r w:rsidRPr="006B654D">
        <w:rPr>
          <w:rFonts w:cs="Arial"/>
        </w:rPr>
        <w:t xml:space="preserve"> документација и планови, начин спровођења контроле и обезбеђивања гаранције квалитета, рок </w:t>
      </w:r>
      <w:r w:rsidR="00A63575" w:rsidRPr="006B654D">
        <w:rPr>
          <w:rFonts w:cs="Arial"/>
        </w:rPr>
        <w:t>извршења</w:t>
      </w:r>
      <w:r w:rsidRPr="006B654D">
        <w:rPr>
          <w:rFonts w:cs="Arial"/>
        </w:rPr>
        <w:t xml:space="preserve">, место </w:t>
      </w:r>
      <w:r w:rsidR="00A63575" w:rsidRPr="006B654D">
        <w:rPr>
          <w:rFonts w:cs="Arial"/>
        </w:rPr>
        <w:t>извршења услуга</w:t>
      </w:r>
      <w:r w:rsidRPr="006B654D">
        <w:rPr>
          <w:rFonts w:cs="Arial"/>
        </w:rPr>
        <w:t>, гарантни рок, евентуалне додатне услуге и сл</w:t>
      </w:r>
      <w:r w:rsidR="00DB369C" w:rsidRPr="006B654D">
        <w:rPr>
          <w:rFonts w:cs="Arial"/>
        </w:rPr>
        <w:t>.</w:t>
      </w:r>
      <w:bookmarkEnd w:id="17"/>
      <w:r w:rsidRPr="006B654D">
        <w:rPr>
          <w:rFonts w:cs="Arial"/>
        </w:rPr>
        <w:t>)</w:t>
      </w:r>
    </w:p>
    <w:p w:rsidR="00DB369C" w:rsidRPr="006B654D" w:rsidRDefault="0032186E" w:rsidP="0032186E">
      <w:pPr>
        <w:pStyle w:val="Heading10"/>
        <w:ind w:left="0" w:firstLine="0"/>
        <w:jc w:val="both"/>
        <w:rPr>
          <w:rFonts w:cs="Arial"/>
          <w:lang w:val="sr-Latn-CS"/>
        </w:rPr>
      </w:pPr>
      <w:bookmarkStart w:id="19" w:name="_Toc441651541"/>
      <w:bookmarkStart w:id="20" w:name="_Toc442559879"/>
      <w:r w:rsidRPr="006B654D">
        <w:rPr>
          <w:rFonts w:cs="Arial"/>
        </w:rPr>
        <w:t xml:space="preserve">3.1 </w:t>
      </w:r>
      <w:r w:rsidR="00DB369C" w:rsidRPr="006B654D">
        <w:rPr>
          <w:rFonts w:cs="Arial"/>
        </w:rPr>
        <w:t>Врста</w:t>
      </w:r>
      <w:r w:rsidR="005551C2" w:rsidRPr="006B654D">
        <w:rPr>
          <w:rFonts w:cs="Arial"/>
        </w:rPr>
        <w:t xml:space="preserve"> и </w:t>
      </w:r>
      <w:r w:rsidR="006F517A" w:rsidRPr="006B654D">
        <w:rPr>
          <w:rFonts w:cs="Arial"/>
        </w:rPr>
        <w:t>обим</w:t>
      </w:r>
      <w:bookmarkEnd w:id="19"/>
      <w:bookmarkEnd w:id="20"/>
      <w:r w:rsidR="00167EA7" w:rsidRPr="006B654D">
        <w:rPr>
          <w:rFonts w:cs="Arial"/>
          <w:lang w:val="sr-Latn-CS"/>
        </w:rPr>
        <w:t xml:space="preserve"> </w:t>
      </w:r>
      <w:r w:rsidR="00A63575" w:rsidRPr="006B654D">
        <w:rPr>
          <w:rFonts w:cs="Arial"/>
        </w:rPr>
        <w:t>услуга</w:t>
      </w:r>
      <w:r w:rsidR="00167EA7" w:rsidRPr="006B654D">
        <w:rPr>
          <w:rFonts w:cs="Arial"/>
          <w:lang w:val="sr-Latn-CS"/>
        </w:rPr>
        <w:t xml:space="preserve"> </w:t>
      </w:r>
    </w:p>
    <w:p w:rsidR="00D463E2" w:rsidRPr="006B654D" w:rsidRDefault="00D463E2" w:rsidP="00D463E2">
      <w:pPr>
        <w:rPr>
          <w:lang w:val="sr-Latn-CS" w:eastAsia="ar-SA"/>
        </w:rPr>
      </w:pPr>
      <w:r w:rsidRPr="006B654D">
        <w:rPr>
          <w:lang w:val="sr-Latn-CS" w:eastAsia="ar-SA"/>
        </w:rPr>
        <w:t xml:space="preserve">           1. Под ремонтом редуктора подразумева се следеће:</w:t>
      </w:r>
    </w:p>
    <w:p w:rsidR="00D463E2" w:rsidRPr="006B654D" w:rsidRDefault="00D463E2" w:rsidP="00D463E2">
      <w:pPr>
        <w:rPr>
          <w:lang w:val="sr-Latn-CS" w:eastAsia="ar-SA"/>
        </w:rPr>
      </w:pPr>
      <w:r w:rsidRPr="006B654D">
        <w:rPr>
          <w:lang w:val="sr-Latn-CS" w:eastAsia="ar-SA"/>
        </w:rPr>
        <w:t>Провера зазора у кућишту редуктора на месту лежајева, а на основу измереног зазора извршити поправку површина на месту оштећења путем брушења половина кућишта редуктора, а после тога извшити обраду истих површина разбушивањем и брушењем са одговарајућим толеранцијама за тај тип лежаја.</w:t>
      </w:r>
    </w:p>
    <w:p w:rsidR="00D463E2" w:rsidRPr="006B654D" w:rsidRDefault="00D463E2" w:rsidP="00D463E2">
      <w:pPr>
        <w:rPr>
          <w:lang w:val="sr-Latn-CS" w:eastAsia="ar-SA"/>
        </w:rPr>
      </w:pPr>
      <w:r w:rsidRPr="006B654D">
        <w:rPr>
          <w:lang w:val="sr-Latn-CS" w:eastAsia="ar-SA"/>
        </w:rPr>
        <w:lastRenderedPageBreak/>
        <w:t>-</w:t>
      </w:r>
      <w:r w:rsidRPr="006B654D">
        <w:rPr>
          <w:lang w:val="sr-Latn-CS" w:eastAsia="ar-SA"/>
        </w:rPr>
        <w:tab/>
        <w:t>Урадити ново улазно вратило са зупчаником које је на склопном цртежу означено са 521.35.011; од материјала Č.5420, а озубљење и термичке обраде урадити како пише на цртежу. У прилогу техничког описа услуге.</w:t>
      </w:r>
    </w:p>
    <w:p w:rsidR="00D463E2" w:rsidRPr="006B654D" w:rsidRDefault="00D463E2" w:rsidP="00D463E2">
      <w:pPr>
        <w:rPr>
          <w:lang w:val="sr-Latn-CS" w:eastAsia="ar-SA"/>
        </w:rPr>
      </w:pPr>
      <w:r w:rsidRPr="006B654D">
        <w:rPr>
          <w:lang w:val="sr-Latn-CS" w:eastAsia="ar-SA"/>
        </w:rPr>
        <w:t>-</w:t>
      </w:r>
      <w:r w:rsidRPr="006B654D">
        <w:rPr>
          <w:lang w:val="sr-Latn-CS" w:eastAsia="ar-SA"/>
        </w:rPr>
        <w:tab/>
        <w:t>Урадити треће вратило са зупчаником по цртежу који је дат у прилогу од материјала Č.4320, а термичке обраде урадити како пише на цртежу, затим извршити брушење профила зуба на одговарајућу меру.</w:t>
      </w:r>
    </w:p>
    <w:p w:rsidR="00D463E2" w:rsidRPr="006B654D" w:rsidRDefault="00D463E2" w:rsidP="00D463E2">
      <w:pPr>
        <w:rPr>
          <w:lang w:val="sr-Latn-CS" w:eastAsia="ar-SA"/>
        </w:rPr>
      </w:pPr>
      <w:r w:rsidRPr="006B654D">
        <w:rPr>
          <w:lang w:val="sr-Latn-CS" w:eastAsia="ar-SA"/>
        </w:rPr>
        <w:t>-</w:t>
      </w:r>
      <w:r w:rsidRPr="006B654D">
        <w:rPr>
          <w:lang w:val="sr-Latn-CS" w:eastAsia="ar-SA"/>
        </w:rPr>
        <w:tab/>
        <w:t>Израдити зупчаник који је на склопном цртежу обележен са ознаком 521.35.014, од материјала Č.5420.</w:t>
      </w:r>
    </w:p>
    <w:p w:rsidR="00D463E2" w:rsidRPr="006B654D" w:rsidRDefault="00D463E2" w:rsidP="00D463E2">
      <w:pPr>
        <w:rPr>
          <w:lang w:val="sr-Latn-CS" w:eastAsia="ar-SA"/>
        </w:rPr>
      </w:pPr>
      <w:r w:rsidRPr="006B654D">
        <w:rPr>
          <w:lang w:val="sr-Latn-CS" w:eastAsia="ar-SA"/>
        </w:rPr>
        <w:t>-</w:t>
      </w:r>
      <w:r w:rsidRPr="006B654D">
        <w:rPr>
          <w:lang w:val="sr-Latn-CS" w:eastAsia="ar-SA"/>
        </w:rPr>
        <w:tab/>
        <w:t>Зупчаник термички обрадити како пише на цртежу, а зубе после термичке обраде брусити на одговарајућу меру.</w:t>
      </w:r>
    </w:p>
    <w:p w:rsidR="00D463E2" w:rsidRPr="006B654D" w:rsidRDefault="00D463E2" w:rsidP="00D463E2">
      <w:pPr>
        <w:rPr>
          <w:lang w:val="sr-Latn-CS" w:eastAsia="ar-SA"/>
        </w:rPr>
      </w:pPr>
      <w:r w:rsidRPr="006B654D">
        <w:rPr>
          <w:lang w:val="sr-Latn-CS" w:eastAsia="ar-SA"/>
        </w:rPr>
        <w:t>-</w:t>
      </w:r>
      <w:r w:rsidRPr="006B654D">
        <w:rPr>
          <w:lang w:val="sr-Latn-CS" w:eastAsia="ar-SA"/>
        </w:rPr>
        <w:tab/>
        <w:t>Извршити ремонт кочионог уређаја, са заменом нових лежајева, ваљчића и опруга које чине саставни део кочионог уређаја, а налази се на редуктору који се ремонтује.</w:t>
      </w:r>
    </w:p>
    <w:p w:rsidR="00D463E2" w:rsidRPr="006B654D" w:rsidRDefault="00D463E2" w:rsidP="00D463E2">
      <w:pPr>
        <w:rPr>
          <w:lang w:val="sr-Latn-CS" w:eastAsia="ar-SA"/>
        </w:rPr>
      </w:pPr>
      <w:r w:rsidRPr="006B654D">
        <w:rPr>
          <w:lang w:val="sr-Latn-CS" w:eastAsia="ar-SA"/>
        </w:rPr>
        <w:t>-</w:t>
      </w:r>
      <w:r w:rsidRPr="006B654D">
        <w:rPr>
          <w:lang w:val="sr-Latn-CS" w:eastAsia="ar-SA"/>
        </w:rPr>
        <w:tab/>
        <w:t>Извршити замену свих лежајева и припадајућих заптивних елемената у кућишту редуктора са лежајевима произвођача SKF или FAG.</w:t>
      </w:r>
    </w:p>
    <w:p w:rsidR="00D463E2" w:rsidRPr="006B654D" w:rsidRDefault="00D463E2" w:rsidP="00D463E2">
      <w:pPr>
        <w:rPr>
          <w:lang w:val="sr-Latn-CS" w:eastAsia="ar-SA"/>
        </w:rPr>
      </w:pPr>
      <w:r w:rsidRPr="006B654D">
        <w:rPr>
          <w:lang w:val="sr-Latn-CS" w:eastAsia="ar-SA"/>
        </w:rPr>
        <w:t>-</w:t>
      </w:r>
      <w:r w:rsidRPr="006B654D">
        <w:rPr>
          <w:lang w:val="sr-Latn-CS" w:eastAsia="ar-SA"/>
        </w:rPr>
        <w:tab/>
        <w:t>Када извршиоц услуга отвори редуктор, његова дефектажа ће се обавити уз присуство представника наручиоца услуга.</w:t>
      </w:r>
    </w:p>
    <w:p w:rsidR="00D463E2" w:rsidRPr="006B654D" w:rsidRDefault="00D463E2" w:rsidP="00D463E2">
      <w:pPr>
        <w:rPr>
          <w:lang w:val="sr-Latn-CS" w:eastAsia="ar-SA"/>
        </w:rPr>
      </w:pPr>
      <w:r w:rsidRPr="006B654D">
        <w:rPr>
          <w:lang w:val="sr-Latn-CS" w:eastAsia="ar-SA"/>
        </w:rPr>
        <w:t>2. Остале обавезе извођача</w:t>
      </w:r>
    </w:p>
    <w:p w:rsidR="00D463E2" w:rsidRPr="006B654D" w:rsidRDefault="00D463E2" w:rsidP="00D463E2">
      <w:pPr>
        <w:rPr>
          <w:lang w:val="sr-Latn-CS" w:eastAsia="ar-SA"/>
        </w:rPr>
      </w:pPr>
      <w:r w:rsidRPr="006B654D">
        <w:rPr>
          <w:lang w:val="sr-Latn-CS" w:eastAsia="ar-SA"/>
        </w:rPr>
        <w:t>-</w:t>
      </w:r>
      <w:r w:rsidRPr="006B654D">
        <w:rPr>
          <w:lang w:val="sr-Latn-CS" w:eastAsia="ar-SA"/>
        </w:rPr>
        <w:tab/>
        <w:t>Извођач услуга је у обавези да редуктор транспортује са ТЕНТ „А“ до места извођења радова, а такође исти врати након завршених радова на место уградње редуктора.</w:t>
      </w:r>
    </w:p>
    <w:p w:rsidR="00D463E2" w:rsidRPr="006B654D" w:rsidRDefault="00D463E2" w:rsidP="00D463E2">
      <w:pPr>
        <w:rPr>
          <w:lang w:val="sr-Latn-CS" w:eastAsia="ar-SA"/>
        </w:rPr>
      </w:pPr>
      <w:r w:rsidRPr="006B654D">
        <w:rPr>
          <w:lang w:val="sr-Latn-CS" w:eastAsia="ar-SA"/>
        </w:rPr>
        <w:t xml:space="preserve">3. Обавезе наручиоца </w:t>
      </w:r>
    </w:p>
    <w:p w:rsidR="00D463E2" w:rsidRPr="006B654D" w:rsidRDefault="00D463E2" w:rsidP="00D463E2">
      <w:pPr>
        <w:rPr>
          <w:lang w:val="sr-Latn-CS" w:eastAsia="ar-SA"/>
        </w:rPr>
      </w:pPr>
      <w:r w:rsidRPr="006B654D">
        <w:rPr>
          <w:lang w:val="sr-Latn-CS" w:eastAsia="ar-SA"/>
        </w:rPr>
        <w:t>-</w:t>
      </w:r>
      <w:r w:rsidRPr="006B654D">
        <w:rPr>
          <w:lang w:val="sr-Latn-CS" w:eastAsia="ar-SA"/>
        </w:rPr>
        <w:tab/>
        <w:t>Праћење рада на ремонту редуктора и давање техничких образложења, које се односе на поправку истог.</w:t>
      </w:r>
    </w:p>
    <w:p w:rsidR="00D463E2" w:rsidRPr="006B654D" w:rsidRDefault="00D463E2" w:rsidP="00D463E2">
      <w:pPr>
        <w:rPr>
          <w:lang w:val="sr-Latn-CS" w:eastAsia="ar-SA"/>
        </w:rPr>
      </w:pPr>
      <w:r w:rsidRPr="006B654D">
        <w:rPr>
          <w:lang w:val="sr-Latn-CS" w:eastAsia="ar-SA"/>
        </w:rPr>
        <w:t>4. Захтевана документација уз понуду</w:t>
      </w:r>
    </w:p>
    <w:p w:rsidR="00D463E2" w:rsidRPr="006B654D" w:rsidRDefault="00D463E2" w:rsidP="00D463E2">
      <w:pPr>
        <w:rPr>
          <w:lang w:val="sr-Latn-CS" w:eastAsia="ar-SA"/>
        </w:rPr>
      </w:pPr>
      <w:r w:rsidRPr="006B654D">
        <w:rPr>
          <w:lang w:val="sr-Latn-CS" w:eastAsia="ar-SA"/>
        </w:rPr>
        <w:t>-</w:t>
      </w:r>
      <w:r w:rsidRPr="006B654D">
        <w:rPr>
          <w:lang w:val="sr-Latn-CS" w:eastAsia="ar-SA"/>
        </w:rPr>
        <w:tab/>
        <w:t>Уз понуду потребно је доставити доказ да је понуђач вршио услуге ремонта редуктора истих или сличних код других  наручиоца услуга, и ремонт кочиониг уређаја као саставног елемента редуктора.</w:t>
      </w:r>
    </w:p>
    <w:p w:rsidR="00D463E2" w:rsidRPr="006B654D" w:rsidRDefault="00D463E2" w:rsidP="00D463E2">
      <w:pPr>
        <w:rPr>
          <w:lang w:val="sr-Latn-CS" w:eastAsia="ar-SA"/>
        </w:rPr>
      </w:pPr>
    </w:p>
    <w:p w:rsidR="00D463E2" w:rsidRPr="001F5F7C" w:rsidRDefault="00D463E2" w:rsidP="00D463E2">
      <w:pPr>
        <w:rPr>
          <w:lang w:val="sr-Cyrl-RS" w:eastAsia="ar-SA"/>
        </w:rPr>
      </w:pPr>
      <w:r w:rsidRPr="006B654D">
        <w:rPr>
          <w:lang w:val="sr-Latn-CS" w:eastAsia="ar-SA"/>
        </w:rPr>
        <w:t xml:space="preserve">Понуђач је обавезан </w:t>
      </w:r>
      <w:r w:rsidR="001F5F7C">
        <w:rPr>
          <w:lang w:val="sr-Cyrl-RS" w:eastAsia="ar-SA"/>
        </w:rPr>
        <w:t xml:space="preserve">да изврши посету објекту наручиоца.Препоручује се да потенцијални понуђачи најаве посету </w:t>
      </w:r>
      <w:r w:rsidRPr="006B654D">
        <w:rPr>
          <w:lang w:val="sr-Latn-CS" w:eastAsia="ar-SA"/>
        </w:rPr>
        <w:t xml:space="preserve">најкасније </w:t>
      </w:r>
      <w:r w:rsidR="002142CF">
        <w:rPr>
          <w:lang w:val="sr-Latn-CS" w:eastAsia="ar-SA"/>
        </w:rPr>
        <w:t>сeдaм дaнa</w:t>
      </w:r>
      <w:r w:rsidRPr="006B654D">
        <w:rPr>
          <w:lang w:val="sr-Latn-CS" w:eastAsia="ar-SA"/>
        </w:rPr>
        <w:t xml:space="preserve"> пре доставе своје понуде по овом ЗСУ </w:t>
      </w:r>
      <w:r w:rsidR="001F5F7C">
        <w:rPr>
          <w:lang w:val="sr-Cyrl-RS" w:eastAsia="ar-SA"/>
        </w:rPr>
        <w:t xml:space="preserve">како би се упознали са </w:t>
      </w:r>
      <w:r w:rsidRPr="006B654D">
        <w:rPr>
          <w:lang w:val="sr-Latn-CS" w:eastAsia="ar-SA"/>
        </w:rPr>
        <w:t xml:space="preserve"> </w:t>
      </w:r>
      <w:r w:rsidR="001F5F7C">
        <w:rPr>
          <w:lang w:val="sr-Latn-CS" w:eastAsia="ar-SA"/>
        </w:rPr>
        <w:t>мес</w:t>
      </w:r>
      <w:r w:rsidR="001F5F7C">
        <w:rPr>
          <w:lang w:val="sr-Cyrl-RS" w:eastAsia="ar-SA"/>
        </w:rPr>
        <w:t xml:space="preserve">том </w:t>
      </w:r>
      <w:r w:rsidR="001F5F7C">
        <w:rPr>
          <w:lang w:val="sr-Latn-CS" w:eastAsia="ar-SA"/>
        </w:rPr>
        <w:t>уградње положа</w:t>
      </w:r>
      <w:r w:rsidR="001F5F7C">
        <w:rPr>
          <w:lang w:val="sr-Cyrl-RS" w:eastAsia="ar-SA"/>
        </w:rPr>
        <w:t>ем</w:t>
      </w:r>
      <w:r w:rsidR="001F5F7C">
        <w:rPr>
          <w:lang w:val="sr-Latn-CS" w:eastAsia="ar-SA"/>
        </w:rPr>
        <w:t xml:space="preserve"> редуктора, његов</w:t>
      </w:r>
      <w:r w:rsidR="001F5F7C">
        <w:rPr>
          <w:lang w:val="sr-Cyrl-RS" w:eastAsia="ar-SA"/>
        </w:rPr>
        <w:t xml:space="preserve">им </w:t>
      </w:r>
      <w:r w:rsidR="001F5F7C">
        <w:rPr>
          <w:lang w:val="sr-Latn-CS" w:eastAsia="ar-SA"/>
        </w:rPr>
        <w:t>саставн</w:t>
      </w:r>
      <w:r w:rsidR="001F5F7C">
        <w:rPr>
          <w:lang w:val="sr-Cyrl-RS" w:eastAsia="ar-SA"/>
        </w:rPr>
        <w:t xml:space="preserve">им </w:t>
      </w:r>
      <w:r w:rsidR="001F5F7C">
        <w:rPr>
          <w:lang w:val="sr-Latn-CS" w:eastAsia="ar-SA"/>
        </w:rPr>
        <w:t xml:space="preserve"> делов</w:t>
      </w:r>
      <w:r w:rsidR="001F5F7C">
        <w:rPr>
          <w:lang w:val="sr-Cyrl-RS" w:eastAsia="ar-SA"/>
        </w:rPr>
        <w:t>има</w:t>
      </w:r>
      <w:r w:rsidR="001F5F7C">
        <w:rPr>
          <w:lang w:val="sr-Latn-CS" w:eastAsia="ar-SA"/>
        </w:rPr>
        <w:t>, техничк</w:t>
      </w:r>
      <w:r w:rsidR="001F5F7C">
        <w:rPr>
          <w:lang w:val="sr-Cyrl-RS" w:eastAsia="ar-SA"/>
        </w:rPr>
        <w:t>им</w:t>
      </w:r>
      <w:r w:rsidR="001F5F7C">
        <w:rPr>
          <w:lang w:val="sr-Latn-CS" w:eastAsia="ar-SA"/>
        </w:rPr>
        <w:t xml:space="preserve"> карактеристик</w:t>
      </w:r>
      <w:r w:rsidR="001F5F7C">
        <w:rPr>
          <w:lang w:val="sr-Cyrl-RS" w:eastAsia="ar-SA"/>
        </w:rPr>
        <w:t>ама</w:t>
      </w:r>
      <w:r w:rsidR="001F5F7C">
        <w:rPr>
          <w:lang w:val="sr-Latn-CS" w:eastAsia="ar-SA"/>
        </w:rPr>
        <w:t>, габарит</w:t>
      </w:r>
      <w:r w:rsidR="001F5F7C">
        <w:rPr>
          <w:lang w:val="sr-Cyrl-RS" w:eastAsia="ar-SA"/>
        </w:rPr>
        <w:t>има</w:t>
      </w:r>
      <w:r w:rsidRPr="006B654D">
        <w:rPr>
          <w:lang w:val="sr-Latn-CS" w:eastAsia="ar-SA"/>
        </w:rPr>
        <w:t>.</w:t>
      </w:r>
    </w:p>
    <w:p w:rsidR="00D62900" w:rsidRPr="006B654D" w:rsidRDefault="00D62900" w:rsidP="0032186E">
      <w:pPr>
        <w:pStyle w:val="Heading10"/>
        <w:ind w:left="0" w:firstLine="0"/>
        <w:jc w:val="both"/>
        <w:rPr>
          <w:rFonts w:cs="Arial"/>
          <w:lang w:val="sr-Cyrl-RS"/>
        </w:rPr>
      </w:pPr>
    </w:p>
    <w:p w:rsidR="00D62900" w:rsidRPr="006B654D" w:rsidRDefault="00D62900" w:rsidP="0032186E">
      <w:pPr>
        <w:pStyle w:val="Heading10"/>
        <w:ind w:left="0" w:firstLine="0"/>
        <w:jc w:val="both"/>
        <w:rPr>
          <w:rFonts w:cs="Arial"/>
          <w:lang w:val="sr-Cyrl-RS"/>
        </w:rPr>
      </w:pPr>
    </w:p>
    <w:p w:rsidR="00DB369C" w:rsidRPr="006B654D" w:rsidRDefault="0032186E" w:rsidP="0032186E">
      <w:pPr>
        <w:pStyle w:val="Heading10"/>
        <w:ind w:left="0" w:firstLine="0"/>
        <w:jc w:val="both"/>
        <w:rPr>
          <w:rFonts w:cs="Arial"/>
          <w:lang w:val="sr-Cyrl-RS"/>
        </w:rPr>
      </w:pPr>
      <w:r w:rsidRPr="006B654D">
        <w:rPr>
          <w:rFonts w:cs="Arial"/>
        </w:rPr>
        <w:t>3.2 Квалитет и т</w:t>
      </w:r>
      <w:r w:rsidR="00DB369C" w:rsidRPr="006B654D">
        <w:rPr>
          <w:rFonts w:cs="Arial"/>
        </w:rPr>
        <w:t>ехничке карактеристике (спецификације)</w:t>
      </w:r>
    </w:p>
    <w:p w:rsidR="00D62900" w:rsidRPr="006B654D" w:rsidRDefault="00D62900" w:rsidP="00D62900">
      <w:pPr>
        <w:rPr>
          <w:lang w:val="sr-Cyrl-RS" w:eastAsia="ar-SA"/>
        </w:rPr>
      </w:pPr>
      <w:r w:rsidRPr="006B654D">
        <w:rPr>
          <w:lang w:val="sr-Cyrl-RS" w:eastAsia="ar-SA"/>
        </w:rPr>
        <w:t>Цртежи</w:t>
      </w: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r w:rsidRPr="006B654D">
        <w:rPr>
          <w:rFonts w:cs="Arial"/>
          <w:noProof/>
        </w:rPr>
        <w:lastRenderedPageBreak/>
        <w:drawing>
          <wp:inline distT="0" distB="0" distL="0" distR="0" wp14:anchorId="11BF29BC" wp14:editId="6DB0C91E">
            <wp:extent cx="5733415" cy="8378541"/>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srcRect/>
                    <a:stretch>
                      <a:fillRect/>
                    </a:stretch>
                  </pic:blipFill>
                  <pic:spPr bwMode="auto">
                    <a:xfrm>
                      <a:off x="0" y="0"/>
                      <a:ext cx="5733415" cy="8378541"/>
                    </a:xfrm>
                    <a:prstGeom prst="rect">
                      <a:avLst/>
                    </a:prstGeom>
                    <a:noFill/>
                    <a:ln w="9525">
                      <a:noFill/>
                      <a:miter lim="800000"/>
                      <a:headEnd/>
                      <a:tailEnd/>
                    </a:ln>
                  </pic:spPr>
                </pic:pic>
              </a:graphicData>
            </a:graphic>
          </wp:inline>
        </w:drawing>
      </w: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r w:rsidRPr="006B654D">
        <w:rPr>
          <w:rFonts w:ascii="Arial" w:hAnsi="Arial" w:cs="Arial"/>
          <w:noProof/>
        </w:rPr>
        <w:drawing>
          <wp:inline distT="0" distB="0" distL="0" distR="0" wp14:anchorId="32206A1A" wp14:editId="209337FF">
            <wp:extent cx="5733415" cy="8099974"/>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srcRect/>
                    <a:stretch>
                      <a:fillRect/>
                    </a:stretch>
                  </pic:blipFill>
                  <pic:spPr bwMode="auto">
                    <a:xfrm>
                      <a:off x="0" y="0"/>
                      <a:ext cx="5733415" cy="8099974"/>
                    </a:xfrm>
                    <a:prstGeom prst="rect">
                      <a:avLst/>
                    </a:prstGeom>
                    <a:noFill/>
                    <a:ln w="9525">
                      <a:noFill/>
                      <a:miter lim="800000"/>
                      <a:headEnd/>
                      <a:tailEnd/>
                    </a:ln>
                  </pic:spPr>
                </pic:pic>
              </a:graphicData>
            </a:graphic>
          </wp:inline>
        </w:drawing>
      </w: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r w:rsidRPr="006B654D">
        <w:rPr>
          <w:rFonts w:ascii="Arial" w:hAnsi="Arial" w:cs="Arial"/>
          <w:noProof/>
        </w:rPr>
        <w:lastRenderedPageBreak/>
        <w:drawing>
          <wp:inline distT="0" distB="0" distL="0" distR="0" wp14:anchorId="4AD7EF3A" wp14:editId="590169BF">
            <wp:extent cx="5733415" cy="8085335"/>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srcRect/>
                    <a:stretch>
                      <a:fillRect/>
                    </a:stretch>
                  </pic:blipFill>
                  <pic:spPr bwMode="auto">
                    <a:xfrm>
                      <a:off x="0" y="0"/>
                      <a:ext cx="5733415" cy="8085335"/>
                    </a:xfrm>
                    <a:prstGeom prst="rect">
                      <a:avLst/>
                    </a:prstGeom>
                    <a:noFill/>
                    <a:ln w="9525">
                      <a:noFill/>
                      <a:miter lim="800000"/>
                      <a:headEnd/>
                      <a:tailEnd/>
                    </a:ln>
                  </pic:spPr>
                </pic:pic>
              </a:graphicData>
            </a:graphic>
          </wp:inline>
        </w:drawing>
      </w: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rPr>
      </w:pPr>
    </w:p>
    <w:p w:rsidR="00167EA7" w:rsidRPr="006B654D" w:rsidRDefault="00167EA7"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D463E2" w:rsidRPr="006B654D" w:rsidRDefault="00D463E2"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6B654D">
        <w:rPr>
          <w:rFonts w:ascii="Arial" w:hAnsi="Arial" w:cs="Arial"/>
          <w:noProof/>
        </w:rPr>
        <w:drawing>
          <wp:inline distT="0" distB="0" distL="0" distR="0" wp14:anchorId="2642B0E3" wp14:editId="6788A88A">
            <wp:extent cx="5733415" cy="8099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099974"/>
                    </a:xfrm>
                    <a:prstGeom prst="rect">
                      <a:avLst/>
                    </a:prstGeom>
                    <a:noFill/>
                    <a:ln>
                      <a:noFill/>
                    </a:ln>
                  </pic:spPr>
                </pic:pic>
              </a:graphicData>
            </a:graphic>
          </wp:inline>
        </w:drawing>
      </w:r>
    </w:p>
    <w:p w:rsidR="00D463E2" w:rsidRPr="006B654D" w:rsidRDefault="00D463E2"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B654D" w:rsidRDefault="000628D0" w:rsidP="000628D0">
      <w:pPr>
        <w:pStyle w:val="Heading10"/>
        <w:ind w:left="0" w:firstLine="0"/>
        <w:jc w:val="both"/>
        <w:rPr>
          <w:rFonts w:cs="Arial"/>
        </w:rPr>
      </w:pPr>
      <w:r w:rsidRPr="006B654D">
        <w:rPr>
          <w:rFonts w:cs="Arial"/>
        </w:rPr>
        <w:lastRenderedPageBreak/>
        <w:t xml:space="preserve">3.3 </w:t>
      </w:r>
      <w:r w:rsidR="00DB369C" w:rsidRPr="006B654D">
        <w:rPr>
          <w:rFonts w:cs="Arial"/>
        </w:rPr>
        <w:t xml:space="preserve">Рок </w:t>
      </w:r>
      <w:r w:rsidR="00A63575" w:rsidRPr="006B654D">
        <w:rPr>
          <w:rFonts w:cs="Arial"/>
        </w:rPr>
        <w:t>извршења услуга</w:t>
      </w:r>
    </w:p>
    <w:p w:rsidR="00D06691" w:rsidRPr="006B654D"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6B654D">
        <w:rPr>
          <w:rFonts w:ascii="Arial" w:hAnsi="Arial" w:cs="Arial"/>
        </w:rPr>
        <w:t>Изабрани п</w:t>
      </w:r>
      <w:r w:rsidR="00D06691" w:rsidRPr="006B654D">
        <w:rPr>
          <w:rFonts w:ascii="Arial" w:hAnsi="Arial" w:cs="Arial"/>
        </w:rPr>
        <w:t xml:space="preserve">онуђач је обавезан да </w:t>
      </w:r>
      <w:r w:rsidR="00A63575" w:rsidRPr="006B654D">
        <w:rPr>
          <w:rFonts w:ascii="Arial" w:hAnsi="Arial" w:cs="Arial"/>
        </w:rPr>
        <w:t xml:space="preserve">услугу </w:t>
      </w:r>
      <w:r w:rsidR="00D06691" w:rsidRPr="006B654D">
        <w:rPr>
          <w:rFonts w:ascii="Arial" w:hAnsi="Arial" w:cs="Arial"/>
        </w:rPr>
        <w:t>изврши у року који не може бити</w:t>
      </w:r>
      <w:r w:rsidRPr="006B654D">
        <w:rPr>
          <w:rFonts w:ascii="Arial" w:hAnsi="Arial" w:cs="Arial"/>
        </w:rPr>
        <w:t xml:space="preserve"> дужи од </w:t>
      </w:r>
      <w:r w:rsidR="008317F4" w:rsidRPr="006B654D">
        <w:rPr>
          <w:rFonts w:ascii="Arial" w:hAnsi="Arial" w:cs="Arial"/>
        </w:rPr>
        <w:t>60 дан</w:t>
      </w:r>
      <w:r w:rsidR="00AB594A" w:rsidRPr="006B654D">
        <w:rPr>
          <w:rFonts w:ascii="Arial" w:hAnsi="Arial" w:cs="Arial"/>
        </w:rPr>
        <w:t xml:space="preserve">a </w:t>
      </w:r>
      <w:r w:rsidR="00D06691" w:rsidRPr="006B654D">
        <w:rPr>
          <w:rFonts w:ascii="Arial" w:hAnsi="Arial" w:cs="Arial"/>
        </w:rPr>
        <w:t>од дана ступања Уговора на снагу</w:t>
      </w:r>
      <w:r w:rsidR="00A45AC3" w:rsidRPr="006B654D">
        <w:rPr>
          <w:rFonts w:ascii="Arial" w:hAnsi="Arial" w:cs="Arial"/>
        </w:rPr>
        <w:t>.</w:t>
      </w:r>
      <w:proofErr w:type="gramEnd"/>
    </w:p>
    <w:p w:rsidR="00E13FFC" w:rsidRPr="006B654D" w:rsidRDefault="00E13FFC"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6B654D" w:rsidRDefault="00781B02" w:rsidP="00781B02">
      <w:pPr>
        <w:pStyle w:val="Heading10"/>
        <w:rPr>
          <w:rFonts w:cs="Arial"/>
        </w:rPr>
      </w:pPr>
      <w:bookmarkStart w:id="21" w:name="_Toc441651542"/>
      <w:bookmarkStart w:id="22" w:name="_Toc442559880"/>
      <w:r w:rsidRPr="006B654D">
        <w:rPr>
          <w:rFonts w:cs="Arial"/>
        </w:rPr>
        <w:t>3.4.</w:t>
      </w:r>
      <w:r w:rsidR="00DB369C" w:rsidRPr="006B654D">
        <w:rPr>
          <w:rFonts w:cs="Arial"/>
        </w:rPr>
        <w:t xml:space="preserve">Место </w:t>
      </w:r>
      <w:bookmarkEnd w:id="21"/>
      <w:bookmarkEnd w:id="22"/>
      <w:r w:rsidR="00A63575" w:rsidRPr="006B654D">
        <w:rPr>
          <w:rFonts w:cs="Arial"/>
        </w:rPr>
        <w:t>извршења услуга</w:t>
      </w:r>
    </w:p>
    <w:p w:rsidR="006B654D" w:rsidRDefault="00011BCB" w:rsidP="006B654D">
      <w:pPr>
        <w:spacing w:before="0"/>
        <w:rPr>
          <w:rFonts w:cs="Arial"/>
          <w:lang w:val="sr-Cyrl-CS" w:eastAsia="zh-CN"/>
        </w:rPr>
      </w:pPr>
      <w:r w:rsidRPr="006B654D">
        <w:rPr>
          <w:rFonts w:cs="Arial"/>
          <w:lang w:val="sr-Cyrl-CS" w:eastAsia="zh-CN"/>
        </w:rPr>
        <w:t>Место извршења је ТЕНТ, локација ТЕНТ А, паритет: ф-цо ТЕНТ, локација ТЕНТ А</w:t>
      </w:r>
    </w:p>
    <w:p w:rsidR="001F5F7C" w:rsidRPr="006B654D" w:rsidRDefault="001F5F7C" w:rsidP="006B654D">
      <w:pPr>
        <w:spacing w:before="0"/>
        <w:rPr>
          <w:rFonts w:cs="Arial"/>
          <w:lang w:val="sr-Cyrl-RS" w:eastAsia="zh-CN"/>
        </w:rPr>
      </w:pPr>
    </w:p>
    <w:p w:rsidR="001F5F7C" w:rsidRPr="001F5F7C" w:rsidRDefault="006B654D" w:rsidP="006B654D">
      <w:pPr>
        <w:spacing w:before="0"/>
        <w:rPr>
          <w:rFonts w:cs="Arial"/>
          <w:b/>
          <w:lang w:val="sr-Cyrl-RS"/>
        </w:rPr>
      </w:pPr>
      <w:r w:rsidRPr="001F5F7C">
        <w:rPr>
          <w:rFonts w:cs="Arial"/>
          <w:b/>
        </w:rPr>
        <w:t>3.5. Квалитативни и квантитативни пријем</w:t>
      </w:r>
    </w:p>
    <w:p w:rsidR="006B654D" w:rsidRDefault="006B654D" w:rsidP="006B654D">
      <w:pPr>
        <w:autoSpaceDE w:val="0"/>
        <w:autoSpaceDN w:val="0"/>
        <w:adjustRightInd w:val="0"/>
        <w:spacing w:before="0"/>
        <w:jc w:val="left"/>
        <w:rPr>
          <w:rFonts w:cs="Arial"/>
          <w:lang w:val="sr-Cyrl-RS"/>
        </w:rPr>
      </w:pPr>
      <w:proofErr w:type="gramStart"/>
      <w:r w:rsidRPr="006B654D">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w:t>
      </w:r>
      <w:r w:rsidR="001F5F7C">
        <w:rPr>
          <w:rFonts w:cs="Arial"/>
        </w:rPr>
        <w:t>, Богољуба Урошевића Црног 44.</w:t>
      </w:r>
      <w:proofErr w:type="gramEnd"/>
      <w:r w:rsidR="001F5F7C">
        <w:rPr>
          <w:rFonts w:cs="Arial"/>
        </w:rPr>
        <w:t xml:space="preserve"> </w:t>
      </w:r>
    </w:p>
    <w:p w:rsidR="001F5F7C" w:rsidRPr="001F5F7C" w:rsidRDefault="001F5F7C" w:rsidP="006B654D">
      <w:pPr>
        <w:autoSpaceDE w:val="0"/>
        <w:autoSpaceDN w:val="0"/>
        <w:adjustRightInd w:val="0"/>
        <w:spacing w:before="0"/>
        <w:jc w:val="left"/>
        <w:rPr>
          <w:rFonts w:cs="Arial"/>
          <w:lang w:val="sr-Cyrl-RS"/>
        </w:rPr>
      </w:pPr>
      <w:r>
        <w:rPr>
          <w:rFonts w:cs="Arial"/>
          <w:lang w:val="sr-Cyrl-RS"/>
        </w:rPr>
        <w:t>Испорука се врши на палети, везано челичном траком.</w:t>
      </w:r>
    </w:p>
    <w:p w:rsidR="00E13FFC" w:rsidRPr="006B654D" w:rsidRDefault="00E13FFC"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6B654D" w:rsidRDefault="00781B02" w:rsidP="00781B02">
      <w:pPr>
        <w:pStyle w:val="Heading10"/>
        <w:rPr>
          <w:rFonts w:cs="Arial"/>
        </w:rPr>
      </w:pPr>
      <w:bookmarkStart w:id="23" w:name="_Toc441651543"/>
      <w:bookmarkStart w:id="24" w:name="_Toc442559881"/>
      <w:r w:rsidRPr="006B654D">
        <w:rPr>
          <w:rFonts w:cs="Arial"/>
          <w:lang w:val="en-US"/>
        </w:rPr>
        <w:t xml:space="preserve">3.6. </w:t>
      </w:r>
      <w:r w:rsidR="004D14FC" w:rsidRPr="006B654D">
        <w:rPr>
          <w:rFonts w:cs="Arial"/>
        </w:rPr>
        <w:t>Гарантни рок</w:t>
      </w:r>
      <w:bookmarkEnd w:id="23"/>
      <w:bookmarkEnd w:id="24"/>
    </w:p>
    <w:p w:rsidR="004D14FC" w:rsidRPr="00BE746F" w:rsidRDefault="004D14FC" w:rsidP="00280127">
      <w:pPr>
        <w:spacing w:before="0"/>
        <w:rPr>
          <w:rFonts w:cs="Arial"/>
          <w:lang w:eastAsia="zh-CN"/>
        </w:rPr>
      </w:pPr>
      <w:proofErr w:type="gramStart"/>
      <w:r w:rsidRPr="006B654D">
        <w:rPr>
          <w:rFonts w:cs="Arial"/>
          <w:lang w:eastAsia="zh-CN"/>
        </w:rPr>
        <w:t xml:space="preserve">Гарантни рок за предмет набавке је </w:t>
      </w:r>
      <w:r w:rsidR="00BF39C7" w:rsidRPr="006B654D">
        <w:rPr>
          <w:rFonts w:cs="Arial"/>
          <w:lang w:eastAsia="zh-CN"/>
        </w:rPr>
        <w:t xml:space="preserve">минимум </w:t>
      </w:r>
      <w:r w:rsidR="00011BCB" w:rsidRPr="006B654D">
        <w:rPr>
          <w:rFonts w:cs="Arial"/>
          <w:lang w:val="sr-Cyrl-CS" w:eastAsia="zh-CN"/>
        </w:rPr>
        <w:t>12 МЕСЕЦИ ОД УГРАДЊЕ, ОДНОСНО 18 МЕСЕЦИ ОД ИСПОРУКЕ</w:t>
      </w:r>
      <w:r w:rsidR="00BE746F">
        <w:rPr>
          <w:rFonts w:cs="Arial"/>
          <w:lang w:eastAsia="zh-CN"/>
        </w:rPr>
        <w:t>.</w:t>
      </w:r>
      <w:proofErr w:type="gramEnd"/>
    </w:p>
    <w:p w:rsidR="004D14FC" w:rsidRPr="006B654D" w:rsidRDefault="004D14FC" w:rsidP="00280127">
      <w:pPr>
        <w:spacing w:before="0"/>
        <w:rPr>
          <w:rFonts w:cs="Arial"/>
          <w:lang w:eastAsia="zh-CN"/>
        </w:rPr>
      </w:pPr>
      <w:r w:rsidRPr="006B654D">
        <w:rPr>
          <w:rFonts w:cs="Arial"/>
          <w:lang w:val="sr-Cyrl-CS" w:eastAsia="zh-CN"/>
        </w:rPr>
        <w:t xml:space="preserve">Изабрани </w:t>
      </w:r>
      <w:r w:rsidRPr="006B654D">
        <w:rPr>
          <w:rFonts w:cs="Arial"/>
          <w:lang w:eastAsia="zh-CN"/>
        </w:rPr>
        <w:t xml:space="preserve">Понуђач је дужан да о свом трошку отклони све евентуалне недостатке у току трајања гарантног рока. </w:t>
      </w:r>
    </w:p>
    <w:p w:rsidR="00ED75C1" w:rsidRPr="006B654D" w:rsidRDefault="00ED75C1" w:rsidP="00ED75C1">
      <w:pPr>
        <w:spacing w:before="0"/>
        <w:rPr>
          <w:rFonts w:cs="Arial"/>
          <w:b/>
          <w:lang w:eastAsia="zh-CN"/>
        </w:rPr>
      </w:pPr>
      <w:r w:rsidRPr="006B654D">
        <w:rPr>
          <w:rFonts w:cs="Arial"/>
          <w:b/>
          <w:lang w:eastAsia="zh-CN"/>
        </w:rPr>
        <w:t>3.7. Плаћање</w:t>
      </w:r>
    </w:p>
    <w:p w:rsidR="00ED75C1" w:rsidRPr="006B654D" w:rsidRDefault="00ED75C1" w:rsidP="00ED75C1">
      <w:pPr>
        <w:rPr>
          <w:lang w:eastAsia="ar-SA"/>
        </w:rPr>
      </w:pPr>
      <w:proofErr w:type="gramStart"/>
      <w:r w:rsidRPr="006B654D">
        <w:rPr>
          <w:lang w:eastAsia="ar-SA"/>
        </w:rPr>
        <w:t>Плаћање извршених услуга се врши у року до 45 дана од дана пријема исправне фактуре са уговореним прилозима (Записник о извршеној услузи).</w:t>
      </w:r>
      <w:proofErr w:type="gramEnd"/>
    </w:p>
    <w:p w:rsidR="00E13FFC" w:rsidRPr="006B654D" w:rsidRDefault="00E13FFC" w:rsidP="00280127">
      <w:pPr>
        <w:spacing w:before="0"/>
        <w:rPr>
          <w:rFonts w:cs="Arial"/>
          <w:lang w:eastAsia="zh-CN"/>
        </w:rPr>
      </w:pPr>
    </w:p>
    <w:p w:rsidR="00532089" w:rsidRPr="006B654D" w:rsidRDefault="00532089" w:rsidP="008112A2">
      <w:pPr>
        <w:spacing w:before="0"/>
        <w:rPr>
          <w:rFonts w:cs="Arial"/>
          <w:lang w:eastAsia="zh-CN"/>
        </w:rPr>
      </w:pPr>
    </w:p>
    <w:p w:rsidR="00532089" w:rsidRPr="006B654D" w:rsidRDefault="00532089"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6B654D" w:rsidRDefault="00D463E2" w:rsidP="008112A2">
      <w:pPr>
        <w:spacing w:before="0"/>
        <w:rPr>
          <w:rFonts w:cs="Arial"/>
          <w:lang w:val="sr-Cyrl-RS" w:eastAsia="zh-CN"/>
        </w:rPr>
      </w:pPr>
    </w:p>
    <w:p w:rsidR="00D463E2" w:rsidRPr="00BE746F" w:rsidRDefault="00D463E2" w:rsidP="008112A2">
      <w:pPr>
        <w:spacing w:before="0"/>
        <w:rPr>
          <w:rFonts w:cs="Arial"/>
          <w:lang w:eastAsia="zh-CN"/>
        </w:rPr>
      </w:pPr>
    </w:p>
    <w:p w:rsidR="00756A02" w:rsidRPr="006B654D" w:rsidRDefault="00756A02" w:rsidP="00914666">
      <w:pPr>
        <w:pStyle w:val="Heading10"/>
        <w:numPr>
          <w:ilvl w:val="0"/>
          <w:numId w:val="16"/>
        </w:numPr>
        <w:jc w:val="both"/>
        <w:rPr>
          <w:rFonts w:cs="Arial"/>
        </w:rPr>
      </w:pPr>
      <w:bookmarkStart w:id="25" w:name="_Toc442559884"/>
      <w:r w:rsidRPr="006B654D">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6B654D" w:rsidTr="008112A2">
        <w:trPr>
          <w:trHeight w:val="524"/>
          <w:jc w:val="center"/>
        </w:trPr>
        <w:tc>
          <w:tcPr>
            <w:tcW w:w="729" w:type="dxa"/>
            <w:vAlign w:val="center"/>
          </w:tcPr>
          <w:p w:rsidR="00175774" w:rsidRPr="006B654D" w:rsidRDefault="00175774" w:rsidP="003A4822">
            <w:pPr>
              <w:jc w:val="center"/>
              <w:rPr>
                <w:rFonts w:cs="Arial"/>
                <w:b/>
              </w:rPr>
            </w:pPr>
            <w:r w:rsidRPr="006B654D">
              <w:rPr>
                <w:rFonts w:cs="Arial"/>
                <w:b/>
              </w:rPr>
              <w:t>Ред. бр.</w:t>
            </w:r>
          </w:p>
        </w:tc>
        <w:tc>
          <w:tcPr>
            <w:tcW w:w="8430" w:type="dxa"/>
            <w:vAlign w:val="center"/>
          </w:tcPr>
          <w:p w:rsidR="00175774" w:rsidRPr="006B654D" w:rsidRDefault="00175774" w:rsidP="003A4822">
            <w:pPr>
              <w:ind w:right="-180"/>
              <w:jc w:val="center"/>
              <w:rPr>
                <w:rFonts w:cs="Arial"/>
                <w:b/>
              </w:rPr>
            </w:pPr>
            <w:r w:rsidRPr="006B654D">
              <w:rPr>
                <w:rFonts w:cs="Arial"/>
                <w:b/>
              </w:rPr>
              <w:t xml:space="preserve">4.1  ОБАВЕЗНИ УСЛОВИ </w:t>
            </w:r>
          </w:p>
          <w:p w:rsidR="00175774" w:rsidRPr="006B654D" w:rsidRDefault="00175774" w:rsidP="00A44AA6">
            <w:pPr>
              <w:jc w:val="center"/>
              <w:rPr>
                <w:rFonts w:cs="Arial"/>
                <w:b/>
              </w:rPr>
            </w:pPr>
            <w:r w:rsidRPr="006B654D">
              <w:rPr>
                <w:rFonts w:cs="Arial"/>
                <w:b/>
              </w:rPr>
              <w:t>ЗА УЧЕШЋЕ У ПОСТУПКУ ЈАВНЕ НАБАВКЕ ИЗ ЧЛАНА 75. З</w:t>
            </w:r>
            <w:r w:rsidR="005C7CDE" w:rsidRPr="006B654D">
              <w:rPr>
                <w:rFonts w:cs="Arial"/>
                <w:b/>
              </w:rPr>
              <w:t>АКОНА</w:t>
            </w:r>
          </w:p>
        </w:tc>
      </w:tr>
      <w:tr w:rsidR="00175774" w:rsidRPr="006B654D" w:rsidTr="008112A2">
        <w:trPr>
          <w:jc w:val="center"/>
        </w:trPr>
        <w:tc>
          <w:tcPr>
            <w:tcW w:w="729" w:type="dxa"/>
            <w:vAlign w:val="center"/>
          </w:tcPr>
          <w:p w:rsidR="00175774" w:rsidRPr="006B654D" w:rsidRDefault="00175774" w:rsidP="003A4822">
            <w:pPr>
              <w:jc w:val="center"/>
              <w:rPr>
                <w:rFonts w:cs="Arial"/>
              </w:rPr>
            </w:pPr>
            <w:r w:rsidRPr="006B654D">
              <w:rPr>
                <w:rFonts w:cs="Arial"/>
              </w:rPr>
              <w:t>1.</w:t>
            </w:r>
          </w:p>
        </w:tc>
        <w:tc>
          <w:tcPr>
            <w:tcW w:w="8430" w:type="dxa"/>
            <w:vAlign w:val="center"/>
          </w:tcPr>
          <w:p w:rsidR="00E13FFC" w:rsidRPr="006B654D" w:rsidRDefault="00E13FFC" w:rsidP="00E13FFC">
            <w:pPr>
              <w:autoSpaceDE w:val="0"/>
              <w:autoSpaceDN w:val="0"/>
              <w:adjustRightInd w:val="0"/>
              <w:rPr>
                <w:rFonts w:cs="Arial"/>
                <w:b/>
                <w:u w:val="single"/>
              </w:rPr>
            </w:pPr>
            <w:r w:rsidRPr="006B654D">
              <w:rPr>
                <w:rFonts w:cs="Arial"/>
                <w:b/>
                <w:u w:val="single"/>
              </w:rPr>
              <w:t>Услов:</w:t>
            </w:r>
          </w:p>
          <w:p w:rsidR="00E13FFC" w:rsidRPr="006B654D" w:rsidRDefault="00E13FFC" w:rsidP="00E13FFC">
            <w:pPr>
              <w:autoSpaceDE w:val="0"/>
              <w:autoSpaceDN w:val="0"/>
              <w:adjustRightInd w:val="0"/>
              <w:rPr>
                <w:rFonts w:cs="Arial"/>
              </w:rPr>
            </w:pPr>
            <w:r w:rsidRPr="006B654D">
              <w:rPr>
                <w:rFonts w:cs="Arial"/>
                <w:lang w:val="pl-PL"/>
              </w:rPr>
              <w:t>Да је понуђач регистрован код надлежног органа, односно уписан у одговарајући регистар</w:t>
            </w:r>
          </w:p>
          <w:p w:rsidR="00E13FFC" w:rsidRPr="006B654D" w:rsidRDefault="00E13FFC" w:rsidP="00E13FFC">
            <w:pPr>
              <w:autoSpaceDE w:val="0"/>
              <w:autoSpaceDN w:val="0"/>
              <w:adjustRightInd w:val="0"/>
              <w:rPr>
                <w:rFonts w:cs="Arial"/>
                <w:b/>
                <w:u w:val="single"/>
              </w:rPr>
            </w:pPr>
            <w:r w:rsidRPr="006B654D">
              <w:rPr>
                <w:rFonts w:cs="Arial"/>
                <w:b/>
                <w:u w:val="single"/>
              </w:rPr>
              <w:t xml:space="preserve">Доказ: </w:t>
            </w:r>
          </w:p>
          <w:p w:rsidR="00E13FFC" w:rsidRPr="006B654D" w:rsidRDefault="00E13FFC" w:rsidP="00E13FFC">
            <w:pPr>
              <w:tabs>
                <w:tab w:val="left" w:pos="680"/>
              </w:tabs>
              <w:snapToGrid w:val="0"/>
              <w:rPr>
                <w:rFonts w:eastAsia="Calibri" w:cs="Arial"/>
              </w:rPr>
            </w:pPr>
            <w:r w:rsidRPr="006B654D">
              <w:rPr>
                <w:rFonts w:eastAsia="Calibri" w:cs="Arial"/>
                <w:lang w:val="ru-RU"/>
              </w:rPr>
              <w:t xml:space="preserve">- </w:t>
            </w:r>
            <w:r w:rsidRPr="006B654D">
              <w:rPr>
                <w:rFonts w:eastAsia="Calibri" w:cs="Arial"/>
                <w:b/>
              </w:rPr>
              <w:t>за правно лице:</w:t>
            </w:r>
            <w:r w:rsidRPr="006B654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6B654D" w:rsidRDefault="00E13FFC" w:rsidP="00E13FFC">
            <w:pPr>
              <w:tabs>
                <w:tab w:val="left" w:pos="680"/>
              </w:tabs>
              <w:snapToGrid w:val="0"/>
              <w:rPr>
                <w:rFonts w:eastAsia="Calibri" w:cs="Arial"/>
              </w:rPr>
            </w:pPr>
            <w:r w:rsidRPr="006B654D">
              <w:rPr>
                <w:rFonts w:eastAsia="Calibri" w:cs="Arial"/>
              </w:rPr>
              <w:t xml:space="preserve">- </w:t>
            </w:r>
            <w:r w:rsidRPr="006B654D">
              <w:rPr>
                <w:rFonts w:eastAsia="Calibri" w:cs="Arial"/>
                <w:b/>
              </w:rPr>
              <w:t xml:space="preserve">за предузетнике: </w:t>
            </w:r>
            <w:r w:rsidRPr="006B654D">
              <w:rPr>
                <w:rFonts w:eastAsia="Calibri" w:cs="Arial"/>
              </w:rPr>
              <w:t>И</w:t>
            </w:r>
            <w:r w:rsidRPr="006B654D">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6B654D" w:rsidRDefault="00E13FFC" w:rsidP="00E13FFC">
            <w:pPr>
              <w:autoSpaceDE w:val="0"/>
              <w:autoSpaceDN w:val="0"/>
              <w:adjustRightInd w:val="0"/>
              <w:rPr>
                <w:rFonts w:eastAsia="Calibri" w:cs="Arial"/>
              </w:rPr>
            </w:pPr>
            <w:r w:rsidRPr="006B654D">
              <w:rPr>
                <w:rFonts w:eastAsia="Calibri" w:cs="Arial"/>
              </w:rPr>
              <w:t xml:space="preserve">Напомена: </w:t>
            </w:r>
          </w:p>
          <w:p w:rsidR="00E13FFC" w:rsidRPr="006B654D" w:rsidRDefault="00E13FFC" w:rsidP="00914666">
            <w:pPr>
              <w:numPr>
                <w:ilvl w:val="0"/>
                <w:numId w:val="21"/>
              </w:numPr>
              <w:tabs>
                <w:tab w:val="left" w:pos="680"/>
              </w:tabs>
              <w:snapToGrid w:val="0"/>
              <w:spacing w:before="0"/>
              <w:ind w:left="714" w:hanging="357"/>
              <w:contextualSpacing/>
              <w:rPr>
                <w:rFonts w:eastAsia="Calibri" w:cs="Arial"/>
              </w:rPr>
            </w:pPr>
            <w:r w:rsidRPr="006B654D">
              <w:rPr>
                <w:rFonts w:eastAsia="Calibri" w:cs="Arial"/>
              </w:rPr>
              <w:t xml:space="preserve">У случају да понуду подноси група понуђача, овај доказ доставити за сваког </w:t>
            </w:r>
            <w:r w:rsidRPr="006B654D">
              <w:rPr>
                <w:rFonts w:eastAsia="Calibri" w:cs="Arial"/>
                <w:lang w:val="sr-Cyrl-CS"/>
              </w:rPr>
              <w:t>члана групе понуђача</w:t>
            </w:r>
          </w:p>
          <w:p w:rsidR="00175774" w:rsidRPr="006B654D" w:rsidRDefault="00E13FFC" w:rsidP="00914666">
            <w:pPr>
              <w:numPr>
                <w:ilvl w:val="0"/>
                <w:numId w:val="17"/>
              </w:numPr>
              <w:tabs>
                <w:tab w:val="left" w:pos="680"/>
              </w:tabs>
              <w:snapToGrid w:val="0"/>
              <w:spacing w:before="0"/>
              <w:ind w:left="714" w:hanging="357"/>
              <w:contextualSpacing/>
              <w:jc w:val="left"/>
              <w:rPr>
                <w:rFonts w:cs="Arial"/>
              </w:rPr>
            </w:pPr>
            <w:r w:rsidRPr="006B654D">
              <w:rPr>
                <w:rFonts w:eastAsia="Calibri" w:cs="Arial"/>
              </w:rPr>
              <w:t>У случају да понуђач подноси понуду са подизвођачем, овај доказ доставити и за сваког подизвођача</w:t>
            </w:r>
          </w:p>
        </w:tc>
      </w:tr>
      <w:tr w:rsidR="00175774" w:rsidRPr="006B654D" w:rsidTr="008112A2">
        <w:trPr>
          <w:trHeight w:val="3706"/>
          <w:jc w:val="center"/>
        </w:trPr>
        <w:tc>
          <w:tcPr>
            <w:tcW w:w="729" w:type="dxa"/>
            <w:vAlign w:val="center"/>
          </w:tcPr>
          <w:p w:rsidR="00175774" w:rsidRPr="006B654D" w:rsidRDefault="00175774" w:rsidP="003A4822">
            <w:pPr>
              <w:jc w:val="center"/>
              <w:rPr>
                <w:rFonts w:cs="Arial"/>
              </w:rPr>
            </w:pPr>
            <w:r w:rsidRPr="006B654D">
              <w:rPr>
                <w:rFonts w:cs="Arial"/>
              </w:rPr>
              <w:t>2.</w:t>
            </w:r>
          </w:p>
        </w:tc>
        <w:tc>
          <w:tcPr>
            <w:tcW w:w="8430" w:type="dxa"/>
            <w:vAlign w:val="center"/>
          </w:tcPr>
          <w:p w:rsidR="00E13FFC" w:rsidRPr="006B654D" w:rsidRDefault="00E13FFC" w:rsidP="00E13FFC">
            <w:pPr>
              <w:autoSpaceDE w:val="0"/>
              <w:autoSpaceDN w:val="0"/>
              <w:adjustRightInd w:val="0"/>
              <w:jc w:val="left"/>
              <w:rPr>
                <w:rFonts w:cs="Arial"/>
                <w:lang w:val="sr-Latn-CS" w:eastAsia="sr-Latn-CS"/>
              </w:rPr>
            </w:pPr>
            <w:r w:rsidRPr="006B654D">
              <w:rPr>
                <w:rFonts w:cs="Arial"/>
                <w:b/>
                <w:u w:val="single"/>
                <w:lang w:val="sr-Latn-CS" w:eastAsia="sr-Latn-CS"/>
              </w:rPr>
              <w:t>Услов:</w:t>
            </w:r>
          </w:p>
          <w:p w:rsidR="00E13FFC" w:rsidRPr="006B654D" w:rsidRDefault="00E13FFC" w:rsidP="00E13FFC">
            <w:pPr>
              <w:autoSpaceDE w:val="0"/>
              <w:autoSpaceDN w:val="0"/>
              <w:adjustRightInd w:val="0"/>
              <w:jc w:val="left"/>
              <w:rPr>
                <w:rFonts w:cs="Arial"/>
                <w:lang w:val="sr-Latn-CS" w:eastAsia="sr-Latn-CS"/>
              </w:rPr>
            </w:pPr>
            <w:r w:rsidRPr="006B654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6B654D" w:rsidRDefault="00E13FFC" w:rsidP="00E13FFC">
            <w:pPr>
              <w:autoSpaceDE w:val="0"/>
              <w:autoSpaceDN w:val="0"/>
              <w:adjustRightInd w:val="0"/>
              <w:jc w:val="left"/>
              <w:rPr>
                <w:rFonts w:cs="Arial"/>
                <w:b/>
                <w:u w:val="single"/>
                <w:lang w:val="sr-Latn-CS" w:eastAsia="sr-Latn-CS"/>
              </w:rPr>
            </w:pPr>
            <w:r w:rsidRPr="006B654D">
              <w:rPr>
                <w:rFonts w:cs="Arial"/>
                <w:b/>
                <w:u w:val="single"/>
                <w:lang w:val="sr-Latn-CS" w:eastAsia="sr-Latn-CS"/>
              </w:rPr>
              <w:t>Доказ:</w:t>
            </w:r>
          </w:p>
          <w:p w:rsidR="00E13FFC" w:rsidRPr="006B654D" w:rsidRDefault="00E13FFC" w:rsidP="00E13FFC">
            <w:pPr>
              <w:autoSpaceDE w:val="0"/>
              <w:autoSpaceDN w:val="0"/>
              <w:adjustRightInd w:val="0"/>
              <w:jc w:val="left"/>
              <w:rPr>
                <w:rFonts w:cs="Arial"/>
                <w:b/>
                <w:u w:val="single"/>
                <w:lang w:val="sr-Latn-CS" w:eastAsia="sr-Latn-CS"/>
              </w:rPr>
            </w:pPr>
            <w:r w:rsidRPr="006B654D">
              <w:rPr>
                <w:rFonts w:eastAsia="Calibri" w:cs="Arial"/>
                <w:lang w:val="ru-RU" w:eastAsia="sr-Latn-CS"/>
              </w:rPr>
              <w:t xml:space="preserve">- </w:t>
            </w:r>
            <w:r w:rsidRPr="006B654D">
              <w:rPr>
                <w:rFonts w:eastAsia="Calibri" w:cs="Arial"/>
                <w:b/>
                <w:lang w:val="sr-Latn-CS" w:eastAsia="sr-Latn-CS"/>
              </w:rPr>
              <w:t>за правно лице:</w:t>
            </w:r>
          </w:p>
          <w:p w:rsidR="00E13FFC" w:rsidRPr="006B654D" w:rsidRDefault="00E13FFC" w:rsidP="00E13FFC">
            <w:pPr>
              <w:jc w:val="left"/>
              <w:rPr>
                <w:rFonts w:cs="Arial"/>
                <w:lang w:val="sr-Latn-CS" w:eastAsia="sr-Latn-CS"/>
              </w:rPr>
            </w:pPr>
            <w:r w:rsidRPr="006B654D">
              <w:rPr>
                <w:rFonts w:cs="Arial"/>
                <w:lang w:val="sr-Latn-CS" w:eastAsia="sr-Latn-CS"/>
              </w:rPr>
              <w:t>1) ЗА ЗАКОНСКОГ ЗАСТУПНИКА</w:t>
            </w:r>
            <w:r w:rsidRPr="006B654D">
              <w:rPr>
                <w:rFonts w:cs="Arial"/>
                <w:b/>
                <w:lang w:val="sr-Latn-CS" w:eastAsia="sr-Latn-CS"/>
              </w:rPr>
              <w:t xml:space="preserve"> – уверење из казнене евиденције надлежне полицијске управе Министарства унутрашњих послова</w:t>
            </w:r>
            <w:r w:rsidRPr="006B654D">
              <w:rPr>
                <w:rFonts w:cs="Arial"/>
                <w:lang w:val="sr-Latn-CS" w:eastAsia="sr-Latn-CS"/>
              </w:rPr>
              <w:t xml:space="preserve"> – захтев за издавање овог уверења може се поднети према </w:t>
            </w:r>
            <w:r w:rsidRPr="006B654D">
              <w:rPr>
                <w:rFonts w:cs="Arial"/>
                <w:b/>
                <w:lang w:val="sr-Latn-CS" w:eastAsia="sr-Latn-CS"/>
              </w:rPr>
              <w:t>месту рођења</w:t>
            </w:r>
            <w:r w:rsidRPr="006B654D">
              <w:rPr>
                <w:rFonts w:cs="Arial"/>
                <w:lang w:val="sr-Latn-CS" w:eastAsia="sr-Latn-CS"/>
              </w:rPr>
              <w:t xml:space="preserve"> или према </w:t>
            </w:r>
            <w:r w:rsidRPr="006B654D">
              <w:rPr>
                <w:rFonts w:cs="Arial"/>
                <w:b/>
                <w:lang w:val="sr-Latn-CS" w:eastAsia="sr-Latn-CS"/>
              </w:rPr>
              <w:t>месту пребивалишта</w:t>
            </w:r>
            <w:r w:rsidRPr="006B654D">
              <w:rPr>
                <w:rFonts w:cs="Arial"/>
                <w:lang w:val="sr-Latn-CS" w:eastAsia="sr-Latn-CS"/>
              </w:rPr>
              <w:t>.</w:t>
            </w:r>
          </w:p>
          <w:p w:rsidR="00E13FFC" w:rsidRPr="006B654D" w:rsidRDefault="00E13FFC" w:rsidP="00E13FFC">
            <w:pPr>
              <w:jc w:val="left"/>
              <w:rPr>
                <w:rFonts w:cs="Arial"/>
                <w:lang w:val="sr-Latn-CS" w:eastAsia="sr-Latn-CS"/>
              </w:rPr>
            </w:pPr>
            <w:r w:rsidRPr="006B654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6B654D">
                <w:rPr>
                  <w:rStyle w:val="Hyperlink"/>
                  <w:rFonts w:cs="Arial"/>
                  <w:color w:val="auto"/>
                  <w:lang w:val="sr-Latn-CS" w:eastAsia="sr-Latn-CS"/>
                </w:rPr>
                <w:t>http://www.bg.vi.sud.rs/lt/articles/o-visem-sudu/obavestenje-ke-za-pravna-lica.html</w:t>
              </w:r>
            </w:hyperlink>
          </w:p>
          <w:p w:rsidR="00E13FFC" w:rsidRPr="006B654D" w:rsidRDefault="00E13FFC" w:rsidP="00E13FFC">
            <w:pPr>
              <w:jc w:val="left"/>
              <w:rPr>
                <w:rFonts w:cs="Arial"/>
                <w:lang w:val="sr-Latn-CS" w:eastAsia="sr-Latn-CS"/>
              </w:rPr>
            </w:pPr>
            <w:r w:rsidRPr="006B654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B654D">
              <w:rPr>
                <w:rFonts w:cs="Arial"/>
                <w:b/>
                <w:lang w:val="sr-Latn-CS" w:eastAsia="sr-Latn-CS"/>
              </w:rPr>
              <w:t xml:space="preserve">Уверење Основног суда  </w:t>
            </w:r>
            <w:r w:rsidRPr="006B654D">
              <w:rPr>
                <w:rFonts w:cs="Arial"/>
                <w:lang w:val="sr-Latn-CS" w:eastAsia="sr-Latn-CS"/>
              </w:rPr>
              <w:t>(</w:t>
            </w:r>
            <w:r w:rsidRPr="006B654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B654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B654D" w:rsidRDefault="00E13FFC" w:rsidP="00E13FFC">
            <w:pPr>
              <w:jc w:val="left"/>
              <w:rPr>
                <w:rFonts w:cs="Arial"/>
                <w:b/>
                <w:lang w:val="sr-Latn-CS" w:eastAsia="sr-Latn-CS"/>
              </w:rPr>
            </w:pPr>
            <w:r w:rsidRPr="006B654D">
              <w:rPr>
                <w:rFonts w:cs="Arial"/>
                <w:lang w:val="sr-Latn-CS" w:eastAsia="sr-Latn-CS"/>
              </w:rPr>
              <w:lastRenderedPageBreak/>
              <w:t xml:space="preserve">Посебна напомена: Уколико уверење </w:t>
            </w:r>
            <w:r w:rsidRPr="006B654D">
              <w:rPr>
                <w:rFonts w:cs="Arial"/>
                <w:lang w:val="sr-Cyrl-CS" w:eastAsia="sr-Latn-CS"/>
              </w:rPr>
              <w:t>О</w:t>
            </w:r>
            <w:r w:rsidRPr="006B654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B654D">
              <w:rPr>
                <w:rFonts w:cs="Arial"/>
                <w:u w:val="single"/>
                <w:lang w:val="sr-Latn-CS" w:eastAsia="sr-Latn-CS"/>
              </w:rPr>
              <w:t>и</w:t>
            </w:r>
            <w:r w:rsidRPr="006B654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B654D">
              <w:rPr>
                <w:rFonts w:cs="Arial"/>
                <w:b/>
                <w:lang w:val="sr-Latn-CS" w:eastAsia="sr-Latn-CS"/>
              </w:rPr>
              <w:t>кривична дела против привреде и кривично дело примања мита.</w:t>
            </w:r>
          </w:p>
          <w:p w:rsidR="00E13FFC" w:rsidRPr="006B654D" w:rsidRDefault="00E13FFC" w:rsidP="00E13FFC">
            <w:pPr>
              <w:jc w:val="left"/>
              <w:rPr>
                <w:rFonts w:cs="Arial"/>
                <w:lang w:val="sr-Latn-CS" w:eastAsia="sr-Latn-CS"/>
              </w:rPr>
            </w:pPr>
            <w:r w:rsidRPr="006B654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B654D">
              <w:rPr>
                <w:rFonts w:cs="Arial"/>
                <w:lang w:val="sr-Latn-CS" w:eastAsia="sr-Latn-CS"/>
              </w:rPr>
              <w:t xml:space="preserve"> – захтев за издавање овог уверења може се поднети према </w:t>
            </w:r>
            <w:r w:rsidRPr="006B654D">
              <w:rPr>
                <w:rFonts w:cs="Arial"/>
                <w:b/>
                <w:lang w:val="sr-Latn-CS" w:eastAsia="sr-Latn-CS"/>
              </w:rPr>
              <w:t>месту рођења</w:t>
            </w:r>
            <w:r w:rsidRPr="006B654D">
              <w:rPr>
                <w:rFonts w:cs="Arial"/>
                <w:lang w:val="sr-Latn-CS" w:eastAsia="sr-Latn-CS"/>
              </w:rPr>
              <w:t xml:space="preserve"> или према </w:t>
            </w:r>
            <w:r w:rsidRPr="006B654D">
              <w:rPr>
                <w:rFonts w:cs="Arial"/>
                <w:b/>
                <w:lang w:val="sr-Latn-CS" w:eastAsia="sr-Latn-CS"/>
              </w:rPr>
              <w:t>месту пребивалишта</w:t>
            </w:r>
            <w:r w:rsidRPr="006B654D">
              <w:rPr>
                <w:rFonts w:cs="Arial"/>
                <w:lang w:val="sr-Latn-CS" w:eastAsia="sr-Latn-CS"/>
              </w:rPr>
              <w:t>.</w:t>
            </w:r>
          </w:p>
          <w:p w:rsidR="00E13FFC" w:rsidRPr="006B654D" w:rsidRDefault="00E13FFC" w:rsidP="00E13FFC">
            <w:pPr>
              <w:autoSpaceDE w:val="0"/>
              <w:autoSpaceDN w:val="0"/>
              <w:adjustRightInd w:val="0"/>
              <w:jc w:val="left"/>
              <w:rPr>
                <w:rFonts w:eastAsia="Calibri" w:cs="Arial"/>
                <w:lang w:val="sr-Latn-CS" w:eastAsia="sr-Latn-CS"/>
              </w:rPr>
            </w:pPr>
            <w:r w:rsidRPr="006B654D">
              <w:rPr>
                <w:rFonts w:eastAsia="Calibri" w:cs="Arial"/>
                <w:lang w:val="sr-Latn-CS" w:eastAsia="sr-Latn-CS"/>
              </w:rPr>
              <w:t xml:space="preserve">Напомена: </w:t>
            </w:r>
          </w:p>
          <w:p w:rsidR="00E13FFC" w:rsidRPr="006B654D" w:rsidRDefault="00E13FFC" w:rsidP="00914666">
            <w:pPr>
              <w:numPr>
                <w:ilvl w:val="0"/>
                <w:numId w:val="21"/>
              </w:numPr>
              <w:tabs>
                <w:tab w:val="left" w:pos="680"/>
              </w:tabs>
              <w:snapToGrid w:val="0"/>
              <w:spacing w:before="0"/>
              <w:ind w:left="714" w:hanging="357"/>
              <w:contextualSpacing/>
              <w:jc w:val="left"/>
              <w:rPr>
                <w:rFonts w:eastAsia="Calibri" w:cs="Arial"/>
                <w:lang w:val="sr-Latn-CS" w:eastAsia="sr-Latn-CS"/>
              </w:rPr>
            </w:pPr>
            <w:r w:rsidRPr="006B654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B654D" w:rsidRDefault="00E13FFC" w:rsidP="00914666">
            <w:pPr>
              <w:numPr>
                <w:ilvl w:val="0"/>
                <w:numId w:val="21"/>
              </w:numPr>
              <w:tabs>
                <w:tab w:val="left" w:pos="680"/>
              </w:tabs>
              <w:snapToGrid w:val="0"/>
              <w:spacing w:before="0"/>
              <w:ind w:left="714" w:hanging="357"/>
              <w:contextualSpacing/>
              <w:jc w:val="left"/>
              <w:rPr>
                <w:rFonts w:eastAsia="Calibri" w:cs="Arial"/>
                <w:lang w:val="sr-Latn-CS" w:eastAsia="sr-Latn-CS"/>
              </w:rPr>
            </w:pPr>
            <w:r w:rsidRPr="006B654D">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B654D" w:rsidRDefault="00E13FFC" w:rsidP="00914666">
            <w:pPr>
              <w:numPr>
                <w:ilvl w:val="0"/>
                <w:numId w:val="21"/>
              </w:numPr>
              <w:tabs>
                <w:tab w:val="left" w:pos="680"/>
              </w:tabs>
              <w:snapToGrid w:val="0"/>
              <w:spacing w:before="0"/>
              <w:ind w:left="714" w:hanging="357"/>
              <w:contextualSpacing/>
              <w:jc w:val="left"/>
              <w:rPr>
                <w:rFonts w:eastAsia="Calibri" w:cs="Arial"/>
                <w:lang w:val="sr-Latn-CS" w:eastAsia="sr-Latn-CS"/>
              </w:rPr>
            </w:pPr>
            <w:r w:rsidRPr="006B654D">
              <w:rPr>
                <w:rFonts w:eastAsia="Calibri" w:cs="Arial"/>
                <w:lang w:val="sr-Latn-CS" w:eastAsia="sr-Latn-CS"/>
              </w:rPr>
              <w:t xml:space="preserve">У случају да понуду подноси група понуђача, ове доказе доставити за сваког </w:t>
            </w:r>
            <w:r w:rsidRPr="006B654D">
              <w:rPr>
                <w:rFonts w:eastAsia="Calibri" w:cs="Arial"/>
                <w:lang w:val="sr-Cyrl-CS" w:eastAsia="sr-Latn-CS"/>
              </w:rPr>
              <w:t>члана групе понуђача</w:t>
            </w:r>
          </w:p>
          <w:p w:rsidR="00E13FFC" w:rsidRPr="006B654D" w:rsidRDefault="00E13FFC" w:rsidP="00914666">
            <w:pPr>
              <w:numPr>
                <w:ilvl w:val="0"/>
                <w:numId w:val="21"/>
              </w:numPr>
              <w:tabs>
                <w:tab w:val="left" w:pos="680"/>
              </w:tabs>
              <w:snapToGrid w:val="0"/>
              <w:spacing w:before="0"/>
              <w:ind w:left="714" w:hanging="357"/>
              <w:contextualSpacing/>
              <w:jc w:val="left"/>
              <w:rPr>
                <w:rFonts w:cs="Arial"/>
                <w:lang w:val="sr-Latn-CS" w:eastAsia="sr-Latn-CS"/>
              </w:rPr>
            </w:pPr>
            <w:r w:rsidRPr="006B654D">
              <w:rPr>
                <w:rFonts w:eastAsia="Calibri" w:cs="Arial"/>
                <w:lang w:val="sr-Latn-CS" w:eastAsia="sr-Latn-CS"/>
              </w:rPr>
              <w:t xml:space="preserve">У случају да понуђач подноси понуду са подизвођачем, ове доказе доставити и за </w:t>
            </w:r>
            <w:r w:rsidRPr="006B654D">
              <w:rPr>
                <w:rFonts w:eastAsia="Calibri" w:cs="Arial"/>
                <w:lang w:val="sr-Cyrl-CS" w:eastAsia="sr-Latn-CS"/>
              </w:rPr>
              <w:t xml:space="preserve">сваког </w:t>
            </w:r>
            <w:r w:rsidRPr="006B654D">
              <w:rPr>
                <w:rFonts w:eastAsia="Calibri" w:cs="Arial"/>
                <w:lang w:val="sr-Latn-CS" w:eastAsia="sr-Latn-CS"/>
              </w:rPr>
              <w:t xml:space="preserve">подизвођача </w:t>
            </w:r>
          </w:p>
          <w:p w:rsidR="00B46D29" w:rsidRPr="006B654D" w:rsidRDefault="00E13FFC" w:rsidP="00E13FFC">
            <w:pPr>
              <w:tabs>
                <w:tab w:val="left" w:pos="680"/>
              </w:tabs>
              <w:snapToGrid w:val="0"/>
              <w:spacing w:before="0"/>
              <w:contextualSpacing/>
              <w:jc w:val="left"/>
              <w:rPr>
                <w:rFonts w:eastAsia="Calibri" w:cs="Arial"/>
              </w:rPr>
            </w:pPr>
            <w:r w:rsidRPr="006B654D">
              <w:rPr>
                <w:rFonts w:eastAsia="Calibri" w:cs="Arial"/>
                <w:b/>
                <w:lang w:val="sr-Latn-CS" w:eastAsia="sr-Latn-CS"/>
              </w:rPr>
              <w:t>Ови докази не могу бити старији од два месеца пре отварања понуда</w:t>
            </w:r>
            <w:r w:rsidRPr="006B654D">
              <w:rPr>
                <w:rFonts w:eastAsia="Calibri" w:cs="Arial"/>
                <w:lang w:val="sr-Latn-CS" w:eastAsia="sr-Latn-CS"/>
              </w:rPr>
              <w:t>.</w:t>
            </w:r>
          </w:p>
        </w:tc>
      </w:tr>
      <w:tr w:rsidR="00175774" w:rsidRPr="006B654D" w:rsidTr="008112A2">
        <w:trPr>
          <w:trHeight w:val="70"/>
          <w:jc w:val="center"/>
        </w:trPr>
        <w:tc>
          <w:tcPr>
            <w:tcW w:w="729" w:type="dxa"/>
            <w:vAlign w:val="center"/>
          </w:tcPr>
          <w:p w:rsidR="00175774" w:rsidRPr="006B654D" w:rsidRDefault="00175774" w:rsidP="003A4822">
            <w:pPr>
              <w:jc w:val="center"/>
              <w:rPr>
                <w:rFonts w:cs="Arial"/>
              </w:rPr>
            </w:pPr>
            <w:r w:rsidRPr="006B654D">
              <w:rPr>
                <w:rFonts w:cs="Arial"/>
              </w:rPr>
              <w:lastRenderedPageBreak/>
              <w:t>3.</w:t>
            </w:r>
          </w:p>
        </w:tc>
        <w:tc>
          <w:tcPr>
            <w:tcW w:w="8430" w:type="dxa"/>
            <w:vAlign w:val="center"/>
          </w:tcPr>
          <w:p w:rsidR="00562AED" w:rsidRPr="006B654D" w:rsidRDefault="00562AED" w:rsidP="00562AED">
            <w:pPr>
              <w:snapToGrid w:val="0"/>
              <w:rPr>
                <w:rFonts w:cs="Arial"/>
                <w:lang w:val="sr-Latn-CS" w:eastAsia="sr-Latn-CS"/>
              </w:rPr>
            </w:pPr>
            <w:r w:rsidRPr="006B654D">
              <w:rPr>
                <w:rFonts w:cs="Arial"/>
                <w:b/>
                <w:u w:val="single"/>
                <w:lang w:val="sr-Latn-CS" w:eastAsia="sr-Latn-CS"/>
              </w:rPr>
              <w:t>Услов</w:t>
            </w:r>
            <w:r w:rsidRPr="006B654D">
              <w:rPr>
                <w:rFonts w:cs="Arial"/>
                <w:u w:val="single"/>
                <w:lang w:val="sr-Latn-CS" w:eastAsia="sr-Latn-CS"/>
              </w:rPr>
              <w:t>:</w:t>
            </w:r>
          </w:p>
          <w:p w:rsidR="00562AED" w:rsidRPr="006B654D" w:rsidRDefault="00562AED" w:rsidP="00562AED">
            <w:pPr>
              <w:snapToGrid w:val="0"/>
              <w:rPr>
                <w:rFonts w:cs="Arial"/>
                <w:lang w:val="sr-Latn-CS" w:eastAsia="sr-Latn-CS"/>
              </w:rPr>
            </w:pPr>
            <w:r w:rsidRPr="006B654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6B654D" w:rsidRDefault="00562AED" w:rsidP="00562AED">
            <w:pPr>
              <w:autoSpaceDE w:val="0"/>
              <w:autoSpaceDN w:val="0"/>
              <w:adjustRightInd w:val="0"/>
              <w:rPr>
                <w:rFonts w:cs="Arial"/>
                <w:b/>
                <w:u w:val="single"/>
                <w:lang w:val="sr-Latn-CS" w:eastAsia="sr-Latn-CS"/>
              </w:rPr>
            </w:pPr>
            <w:r w:rsidRPr="006B654D">
              <w:rPr>
                <w:rFonts w:cs="Arial"/>
                <w:b/>
                <w:u w:val="single"/>
                <w:lang w:val="sr-Latn-CS" w:eastAsia="sr-Latn-CS"/>
              </w:rPr>
              <w:t>Доказ:</w:t>
            </w:r>
          </w:p>
          <w:p w:rsidR="00562AED" w:rsidRPr="006B654D" w:rsidRDefault="00562AED" w:rsidP="00562AED">
            <w:pPr>
              <w:snapToGrid w:val="0"/>
              <w:rPr>
                <w:rFonts w:eastAsia="Calibri" w:cs="Arial"/>
                <w:lang w:val="ru-RU" w:eastAsia="sr-Latn-CS"/>
              </w:rPr>
            </w:pPr>
            <w:r w:rsidRPr="006B654D">
              <w:rPr>
                <w:rFonts w:eastAsia="Calibri" w:cs="Arial"/>
                <w:lang w:val="ru-RU" w:eastAsia="sr-Latn-CS"/>
              </w:rPr>
              <w:t xml:space="preserve">- </w:t>
            </w:r>
            <w:r w:rsidRPr="006B654D">
              <w:rPr>
                <w:rFonts w:eastAsia="Calibri" w:cs="Arial"/>
                <w:b/>
                <w:lang w:val="ru-RU" w:eastAsia="sr-Latn-CS"/>
              </w:rPr>
              <w:t xml:space="preserve">за правно лице, предузетнике и физичка лица: </w:t>
            </w:r>
          </w:p>
          <w:p w:rsidR="00562AED" w:rsidRPr="006B654D" w:rsidRDefault="00562AED" w:rsidP="00562AED">
            <w:pPr>
              <w:snapToGrid w:val="0"/>
              <w:rPr>
                <w:rFonts w:eastAsia="Calibri" w:cs="Arial"/>
                <w:lang w:val="ru-RU" w:eastAsia="sr-Latn-CS"/>
              </w:rPr>
            </w:pPr>
            <w:r w:rsidRPr="006B654D">
              <w:rPr>
                <w:rFonts w:eastAsia="Calibri" w:cs="Arial"/>
                <w:b/>
                <w:lang w:val="ru-RU" w:eastAsia="sr-Latn-CS"/>
              </w:rPr>
              <w:t>1.Уверење Пореске управе</w:t>
            </w:r>
            <w:r w:rsidRPr="006B654D">
              <w:rPr>
                <w:rFonts w:eastAsia="Calibri" w:cs="Arial"/>
                <w:lang w:val="ru-RU" w:eastAsia="sr-Latn-CS"/>
              </w:rPr>
              <w:t xml:space="preserve"> Министарства финансија да је измирио доспеле </w:t>
            </w:r>
            <w:r w:rsidRPr="006B654D">
              <w:rPr>
                <w:rFonts w:cs="Arial"/>
                <w:lang w:val="ru-RU" w:eastAsia="sr-Latn-CS"/>
              </w:rPr>
              <w:t xml:space="preserve">порезе и доприносе </w:t>
            </w:r>
            <w:r w:rsidRPr="006B654D">
              <w:rPr>
                <w:rFonts w:eastAsia="Calibri" w:cs="Arial"/>
                <w:b/>
                <w:u w:val="single"/>
                <w:lang w:val="ru-RU" w:eastAsia="sr-Latn-CS"/>
              </w:rPr>
              <w:t>и</w:t>
            </w:r>
          </w:p>
          <w:p w:rsidR="00562AED" w:rsidRPr="006B654D" w:rsidRDefault="00562AED" w:rsidP="00562AED">
            <w:pPr>
              <w:rPr>
                <w:rFonts w:cs="Arial"/>
                <w:lang w:val="ru-RU" w:eastAsia="sr-Latn-CS"/>
              </w:rPr>
            </w:pPr>
            <w:r w:rsidRPr="006B654D">
              <w:rPr>
                <w:rFonts w:eastAsia="Calibri" w:cs="Arial"/>
                <w:b/>
                <w:lang w:val="ru-RU" w:eastAsia="sr-Latn-CS"/>
              </w:rPr>
              <w:t>2.Уверење Управе јавних прихода локалне самоуправе (града, односно општине</w:t>
            </w:r>
            <w:r w:rsidRPr="006B654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B654D">
              <w:rPr>
                <w:rFonts w:eastAsia="Calibri" w:cs="Arial"/>
                <w:lang w:val="ru-RU" w:eastAsia="sr-Latn-CS"/>
              </w:rPr>
              <w:t xml:space="preserve">да је измирио обавезе по основу изворних локалних јавних прихода </w:t>
            </w:r>
          </w:p>
          <w:p w:rsidR="00562AED" w:rsidRPr="006B654D" w:rsidRDefault="00562AED" w:rsidP="00562AED">
            <w:pPr>
              <w:ind w:right="122"/>
              <w:rPr>
                <w:rFonts w:cs="Arial"/>
                <w:lang w:val="ru-RU" w:eastAsia="sr-Latn-CS"/>
              </w:rPr>
            </w:pPr>
            <w:r w:rsidRPr="006B654D">
              <w:rPr>
                <w:rFonts w:cs="Arial"/>
                <w:lang w:val="ru-RU" w:eastAsia="sr-Latn-CS"/>
              </w:rPr>
              <w:t>Напомена:</w:t>
            </w:r>
          </w:p>
          <w:p w:rsidR="00562AED" w:rsidRPr="006B654D" w:rsidRDefault="00562AED" w:rsidP="00914666">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6B654D">
              <w:rPr>
                <w:rFonts w:eastAsia="TimesNewRomanPSMT" w:cs="Arial"/>
                <w:lang w:val="sr-Latn-CS" w:eastAsia="sr-Latn-CS"/>
              </w:rPr>
              <w:t>Уколико локална (општин</w:t>
            </w:r>
            <w:r w:rsidRPr="006B654D">
              <w:rPr>
                <w:rFonts w:eastAsia="TimesNewRomanPSMT" w:cs="Arial"/>
                <w:lang w:val="sr-Cyrl-CS" w:eastAsia="sr-Latn-CS"/>
              </w:rPr>
              <w:t>с</w:t>
            </w:r>
            <w:r w:rsidRPr="006B654D">
              <w:rPr>
                <w:rFonts w:eastAsia="TimesNewRomanPSMT" w:cs="Arial"/>
                <w:lang w:val="sr-Latn-CS" w:eastAsia="sr-Latn-CS"/>
              </w:rPr>
              <w:t>ка) управа</w:t>
            </w:r>
            <w:r w:rsidRPr="006B654D">
              <w:rPr>
                <w:rFonts w:eastAsia="TimesNewRomanPSMT" w:cs="Arial"/>
                <w:lang w:val="sr-Cyrl-CS" w:eastAsia="sr-Latn-CS"/>
              </w:rPr>
              <w:t xml:space="preserve"> јавних приход</w:t>
            </w:r>
            <w:r w:rsidRPr="006B654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B654D">
              <w:rPr>
                <w:rFonts w:eastAsia="TimesNewRomanPSMT" w:cs="Arial"/>
                <w:lang w:val="sr-Cyrl-CS" w:eastAsia="sr-Latn-CS"/>
              </w:rPr>
              <w:t xml:space="preserve">јавних прихода </w:t>
            </w:r>
            <w:r w:rsidRPr="006B654D">
              <w:rPr>
                <w:rFonts w:eastAsia="TimesNewRomanPSMT" w:cs="Arial"/>
                <w:lang w:val="sr-Latn-CS" w:eastAsia="sr-Latn-CS"/>
              </w:rPr>
              <w:t xml:space="preserve">приложи и потврде </w:t>
            </w:r>
            <w:r w:rsidRPr="006B654D">
              <w:rPr>
                <w:rFonts w:eastAsia="TimesNewRomanPSMT" w:cs="Arial"/>
                <w:lang w:val="sr-Cyrl-CS" w:eastAsia="sr-Latn-CS"/>
              </w:rPr>
              <w:t xml:space="preserve">тих </w:t>
            </w:r>
            <w:r w:rsidRPr="006B654D">
              <w:rPr>
                <w:rFonts w:eastAsia="TimesNewRomanPSMT" w:cs="Arial"/>
                <w:lang w:val="sr-Latn-CS" w:eastAsia="sr-Latn-CS"/>
              </w:rPr>
              <w:t>осталих лок</w:t>
            </w:r>
            <w:r w:rsidRPr="006B654D">
              <w:rPr>
                <w:rFonts w:eastAsia="TimesNewRomanPSMT" w:cs="Arial"/>
                <w:lang w:val="sr-Cyrl-CS" w:eastAsia="sr-Latn-CS"/>
              </w:rPr>
              <w:t>а</w:t>
            </w:r>
            <w:r w:rsidRPr="006B654D">
              <w:rPr>
                <w:rFonts w:eastAsia="TimesNewRomanPSMT" w:cs="Arial"/>
                <w:lang w:val="sr-Latn-CS" w:eastAsia="sr-Latn-CS"/>
              </w:rPr>
              <w:t xml:space="preserve">лних органа/организација/установа </w:t>
            </w:r>
          </w:p>
          <w:p w:rsidR="00562AED" w:rsidRPr="006B654D" w:rsidRDefault="00562AED" w:rsidP="00914666">
            <w:pPr>
              <w:numPr>
                <w:ilvl w:val="0"/>
                <w:numId w:val="22"/>
              </w:numPr>
              <w:autoSpaceDE w:val="0"/>
              <w:autoSpaceDN w:val="0"/>
              <w:adjustRightInd w:val="0"/>
              <w:snapToGrid w:val="0"/>
              <w:spacing w:before="0"/>
              <w:ind w:hanging="357"/>
              <w:contextualSpacing/>
              <w:rPr>
                <w:rFonts w:eastAsia="Calibri" w:cs="Arial"/>
                <w:lang w:val="sr-Latn-CS" w:eastAsia="sr-Latn-CS"/>
              </w:rPr>
            </w:pPr>
            <w:r w:rsidRPr="006B654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B654D">
              <w:rPr>
                <w:rFonts w:eastAsia="TimesNewRomanPSMT" w:cs="Arial"/>
                <w:b/>
                <w:lang w:val="sr-Latn-CS" w:eastAsia="sr-Latn-CS"/>
              </w:rPr>
              <w:t>у</w:t>
            </w:r>
            <w:r w:rsidRPr="006B654D">
              <w:rPr>
                <w:rFonts w:eastAsia="Calibri" w:cs="Arial"/>
                <w:b/>
                <w:lang w:val="ru-RU" w:eastAsia="sr-Latn-CS"/>
              </w:rPr>
              <w:t>верење Агенције за приватизацију да се налази у поступку приватизације</w:t>
            </w:r>
          </w:p>
          <w:p w:rsidR="00562AED" w:rsidRPr="006B654D" w:rsidRDefault="00562AED" w:rsidP="00914666">
            <w:pPr>
              <w:numPr>
                <w:ilvl w:val="0"/>
                <w:numId w:val="22"/>
              </w:numPr>
              <w:tabs>
                <w:tab w:val="left" w:pos="680"/>
              </w:tabs>
              <w:snapToGrid w:val="0"/>
              <w:spacing w:before="0"/>
              <w:ind w:hanging="357"/>
              <w:contextualSpacing/>
              <w:rPr>
                <w:rFonts w:eastAsia="Calibri" w:cs="Arial"/>
                <w:lang w:val="sr-Latn-CS" w:eastAsia="sr-Latn-CS"/>
              </w:rPr>
            </w:pPr>
            <w:r w:rsidRPr="006B654D">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B654D" w:rsidRDefault="00562AED" w:rsidP="00914666">
            <w:pPr>
              <w:numPr>
                <w:ilvl w:val="0"/>
                <w:numId w:val="23"/>
              </w:numPr>
              <w:tabs>
                <w:tab w:val="left" w:pos="680"/>
              </w:tabs>
              <w:snapToGrid w:val="0"/>
              <w:spacing w:before="0"/>
              <w:contextualSpacing/>
              <w:rPr>
                <w:rFonts w:cs="Arial"/>
                <w:lang w:val="sr-Latn-CS" w:eastAsia="sr-Latn-CS"/>
              </w:rPr>
            </w:pPr>
            <w:r w:rsidRPr="006B654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B654D" w:rsidRDefault="00562AED" w:rsidP="00562AED">
            <w:pPr>
              <w:tabs>
                <w:tab w:val="left" w:pos="680"/>
              </w:tabs>
              <w:snapToGrid w:val="0"/>
              <w:contextualSpacing/>
              <w:rPr>
                <w:rFonts w:eastAsia="Calibri" w:cs="Arial"/>
              </w:rPr>
            </w:pPr>
            <w:r w:rsidRPr="006B654D">
              <w:rPr>
                <w:rFonts w:eastAsia="Calibri" w:cs="Arial"/>
                <w:b/>
                <w:lang w:val="sr-Latn-CS" w:eastAsia="sr-Latn-CS"/>
              </w:rPr>
              <w:t xml:space="preserve">Ови докази не могу бити старији од два месеца </w:t>
            </w:r>
            <w:r w:rsidRPr="006B654D">
              <w:rPr>
                <w:rFonts w:eastAsia="Calibri" w:cs="Arial"/>
                <w:b/>
                <w:lang w:val="sr-Cyrl-CS" w:eastAsia="sr-Latn-CS"/>
              </w:rPr>
              <w:t>пре</w:t>
            </w:r>
            <w:r w:rsidRPr="006B654D">
              <w:rPr>
                <w:rFonts w:eastAsia="Calibri" w:cs="Arial"/>
                <w:b/>
                <w:lang w:val="sr-Latn-CS" w:eastAsia="sr-Latn-CS"/>
              </w:rPr>
              <w:t xml:space="preserve"> отварања понуда</w:t>
            </w:r>
            <w:r w:rsidRPr="006B654D">
              <w:rPr>
                <w:rFonts w:eastAsia="Calibri" w:cs="Arial"/>
                <w:lang w:val="sr-Latn-CS" w:eastAsia="sr-Latn-CS"/>
              </w:rPr>
              <w:t>.</w:t>
            </w:r>
          </w:p>
        </w:tc>
      </w:tr>
      <w:tr w:rsidR="00175774" w:rsidRPr="006B654D" w:rsidTr="008112A2">
        <w:trPr>
          <w:jc w:val="center"/>
        </w:trPr>
        <w:tc>
          <w:tcPr>
            <w:tcW w:w="729" w:type="dxa"/>
            <w:vAlign w:val="center"/>
          </w:tcPr>
          <w:p w:rsidR="00175774" w:rsidRPr="006B654D" w:rsidRDefault="00175774" w:rsidP="003A4822">
            <w:pPr>
              <w:jc w:val="center"/>
              <w:rPr>
                <w:rFonts w:cs="Arial"/>
              </w:rPr>
            </w:pPr>
            <w:r w:rsidRPr="006B654D">
              <w:rPr>
                <w:rFonts w:cs="Arial"/>
              </w:rPr>
              <w:lastRenderedPageBreak/>
              <w:t xml:space="preserve">4. </w:t>
            </w:r>
          </w:p>
        </w:tc>
        <w:tc>
          <w:tcPr>
            <w:tcW w:w="8430" w:type="dxa"/>
          </w:tcPr>
          <w:p w:rsidR="00562AED" w:rsidRPr="006B654D" w:rsidRDefault="00562AED" w:rsidP="00562AED">
            <w:pPr>
              <w:snapToGrid w:val="0"/>
              <w:rPr>
                <w:rFonts w:cs="Arial"/>
                <w:b/>
                <w:u w:val="single"/>
                <w:lang w:val="sr-Latn-CS" w:eastAsia="sr-Latn-CS"/>
              </w:rPr>
            </w:pPr>
            <w:r w:rsidRPr="006B654D">
              <w:rPr>
                <w:rFonts w:cs="Arial"/>
                <w:b/>
                <w:u w:val="single"/>
                <w:lang w:val="sr-Latn-CS" w:eastAsia="sr-Latn-CS"/>
              </w:rPr>
              <w:t>Услов:</w:t>
            </w:r>
          </w:p>
          <w:p w:rsidR="00562AED" w:rsidRPr="006B654D" w:rsidRDefault="00562AED" w:rsidP="00562AED">
            <w:pPr>
              <w:snapToGrid w:val="0"/>
              <w:rPr>
                <w:rFonts w:cs="Arial"/>
                <w:lang w:val="sr-Latn-CS" w:eastAsia="sr-Latn-CS"/>
              </w:rPr>
            </w:pPr>
            <w:r w:rsidRPr="006B654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6B654D" w:rsidRDefault="00562AED" w:rsidP="00562AED">
            <w:pPr>
              <w:autoSpaceDE w:val="0"/>
              <w:autoSpaceDN w:val="0"/>
              <w:adjustRightInd w:val="0"/>
              <w:rPr>
                <w:rFonts w:cs="Arial"/>
                <w:b/>
                <w:u w:val="single"/>
                <w:lang w:val="sr-Latn-CS" w:eastAsia="sr-Latn-CS"/>
              </w:rPr>
            </w:pPr>
            <w:r w:rsidRPr="006B654D">
              <w:rPr>
                <w:rFonts w:cs="Arial"/>
                <w:b/>
                <w:u w:val="single"/>
                <w:lang w:val="sr-Latn-CS" w:eastAsia="sr-Latn-CS"/>
              </w:rPr>
              <w:t>Доказ:</w:t>
            </w:r>
          </w:p>
          <w:p w:rsidR="00562AED" w:rsidRPr="006B654D" w:rsidRDefault="00562AED" w:rsidP="00562AED">
            <w:pPr>
              <w:rPr>
                <w:rFonts w:cs="Arial"/>
                <w:b/>
                <w:lang w:val="sr-Latn-CS" w:eastAsia="sr-Latn-CS"/>
              </w:rPr>
            </w:pPr>
            <w:r w:rsidRPr="006B654D">
              <w:rPr>
                <w:rFonts w:cs="Arial"/>
                <w:lang w:val="sr-Latn-CS" w:eastAsia="sr-Latn-CS"/>
              </w:rPr>
              <w:t>Потписан и оверен Образац изјаве на основу члана 75. став 2. ЗЈН(Образац бр.</w:t>
            </w:r>
            <w:r w:rsidR="00AB594A" w:rsidRPr="006B654D">
              <w:rPr>
                <w:rFonts w:cs="Arial"/>
                <w:lang w:val="sr-Latn-CS" w:eastAsia="sr-Latn-CS"/>
              </w:rPr>
              <w:t>4</w:t>
            </w:r>
            <w:r w:rsidRPr="006B654D">
              <w:rPr>
                <w:rFonts w:cs="Arial"/>
                <w:lang w:val="sr-Latn-CS" w:eastAsia="sr-Latn-CS"/>
              </w:rPr>
              <w:t>)</w:t>
            </w:r>
          </w:p>
          <w:p w:rsidR="00562AED" w:rsidRPr="006B654D" w:rsidRDefault="00562AED" w:rsidP="00562AED">
            <w:pPr>
              <w:snapToGrid w:val="0"/>
              <w:rPr>
                <w:rFonts w:cs="Arial"/>
                <w:lang w:val="sr-Cyrl-CS" w:eastAsia="sr-Latn-CS"/>
              </w:rPr>
            </w:pPr>
            <w:r w:rsidRPr="006B654D">
              <w:rPr>
                <w:rFonts w:cs="Arial"/>
                <w:lang w:val="sr-Latn-CS" w:eastAsia="sr-Latn-CS"/>
              </w:rPr>
              <w:t>Напомена:</w:t>
            </w:r>
          </w:p>
          <w:p w:rsidR="00562AED" w:rsidRPr="006B654D" w:rsidRDefault="00562AED" w:rsidP="00914666">
            <w:pPr>
              <w:numPr>
                <w:ilvl w:val="0"/>
                <w:numId w:val="24"/>
              </w:numPr>
              <w:snapToGrid w:val="0"/>
              <w:rPr>
                <w:rFonts w:cs="Arial"/>
                <w:lang w:val="sr-Cyrl-CS" w:eastAsia="sr-Latn-CS"/>
              </w:rPr>
            </w:pPr>
            <w:r w:rsidRPr="006B654D">
              <w:rPr>
                <w:rFonts w:cs="Arial"/>
                <w:lang w:val="sr-Latn-CS" w:eastAsia="sr-Latn-CS"/>
              </w:rPr>
              <w:t xml:space="preserve">Изјава мора да буде потписана од стране овлашћеног лица </w:t>
            </w:r>
            <w:r w:rsidRPr="006B654D">
              <w:rPr>
                <w:rFonts w:cs="Arial"/>
                <w:lang w:val="sr-Cyrl-CS" w:eastAsia="sr-Latn-CS"/>
              </w:rPr>
              <w:t>за заступање понуђача</w:t>
            </w:r>
            <w:r w:rsidRPr="006B654D">
              <w:rPr>
                <w:rFonts w:cs="Arial"/>
                <w:lang w:val="sr-Latn-CS" w:eastAsia="sr-Latn-CS"/>
              </w:rPr>
              <w:t xml:space="preserve"> и оверена печатом. </w:t>
            </w:r>
          </w:p>
          <w:p w:rsidR="00562AED" w:rsidRPr="006B654D" w:rsidRDefault="00562AED" w:rsidP="00914666">
            <w:pPr>
              <w:numPr>
                <w:ilvl w:val="0"/>
                <w:numId w:val="24"/>
              </w:numPr>
              <w:snapToGrid w:val="0"/>
              <w:rPr>
                <w:rFonts w:cs="Arial"/>
                <w:lang w:val="sr-Latn-CS" w:eastAsia="sr-Latn-CS"/>
              </w:rPr>
            </w:pPr>
            <w:r w:rsidRPr="006B654D">
              <w:rPr>
                <w:rFonts w:cs="Arial"/>
                <w:lang w:val="sr-Latn-CS" w:eastAsia="sr-Latn-CS"/>
              </w:rPr>
              <w:t xml:space="preserve">Уколико понуду подноси група понуђача, Изјава мора бити </w:t>
            </w:r>
            <w:r w:rsidRPr="006B654D">
              <w:rPr>
                <w:rFonts w:cs="Arial"/>
                <w:lang w:val="sr-Cyrl-CS" w:eastAsia="sr-Latn-CS"/>
              </w:rPr>
              <w:t>достављена за сваког члана групе понуђача. Изјава мора бити</w:t>
            </w:r>
            <w:r w:rsidRPr="006B654D">
              <w:rPr>
                <w:rFonts w:cs="Arial"/>
                <w:lang w:val="sr-Latn-CS" w:eastAsia="sr-Latn-CS"/>
              </w:rPr>
              <w:t xml:space="preserve"> потписана од стране овлашћеног лица </w:t>
            </w:r>
            <w:r w:rsidRPr="006B654D">
              <w:rPr>
                <w:rFonts w:cs="Arial"/>
                <w:lang w:val="sr-Cyrl-CS" w:eastAsia="sr-Latn-CS"/>
              </w:rPr>
              <w:t xml:space="preserve">за заступање </w:t>
            </w:r>
            <w:r w:rsidRPr="006B654D">
              <w:rPr>
                <w:rFonts w:cs="Arial"/>
                <w:lang w:val="sr-Latn-CS" w:eastAsia="sr-Latn-CS"/>
              </w:rPr>
              <w:t xml:space="preserve">понуђача из групе понуђача и оверена печатом.  </w:t>
            </w:r>
          </w:p>
          <w:p w:rsidR="005E487E" w:rsidRPr="006B654D" w:rsidRDefault="00562AED" w:rsidP="00914666">
            <w:pPr>
              <w:numPr>
                <w:ilvl w:val="0"/>
                <w:numId w:val="24"/>
              </w:numPr>
              <w:tabs>
                <w:tab w:val="num" w:pos="723"/>
              </w:tabs>
              <w:snapToGrid w:val="0"/>
              <w:ind w:left="723"/>
              <w:rPr>
                <w:rFonts w:cs="Arial"/>
                <w:lang w:val="sr-Latn-CS" w:eastAsia="sr-Latn-CS"/>
              </w:rPr>
            </w:pPr>
            <w:r w:rsidRPr="006B654D">
              <w:rPr>
                <w:rFonts w:cs="Arial"/>
                <w:lang w:val="sr-Latn-CS" w:eastAsia="sr-Latn-CS"/>
              </w:rPr>
              <w:t xml:space="preserve">Уколико понуђач подноси понуду са подизвођачем, Изјава мора бити </w:t>
            </w:r>
            <w:r w:rsidRPr="006B654D">
              <w:rPr>
                <w:rFonts w:cs="Arial"/>
                <w:lang w:val="sr-Cyrl-CS" w:eastAsia="sr-Latn-CS"/>
              </w:rPr>
              <w:t xml:space="preserve">достављена и за сваког </w:t>
            </w:r>
            <w:r w:rsidRPr="006B654D">
              <w:rPr>
                <w:rFonts w:cs="Arial"/>
                <w:lang w:val="sr-Latn-CS" w:eastAsia="sr-Latn-CS"/>
              </w:rPr>
              <w:t>подизвођача.</w:t>
            </w:r>
            <w:r w:rsidRPr="006B654D">
              <w:rPr>
                <w:rFonts w:cs="Arial"/>
                <w:lang w:val="sr-Cyrl-CS" w:eastAsia="sr-Latn-CS"/>
              </w:rPr>
              <w:t xml:space="preserve"> Изјава мора бити</w:t>
            </w:r>
            <w:r w:rsidRPr="006B654D">
              <w:rPr>
                <w:rFonts w:cs="Arial"/>
                <w:lang w:val="sr-Latn-CS" w:eastAsia="sr-Latn-CS"/>
              </w:rPr>
              <w:t xml:space="preserve"> потписана од стране овлашћеног лица </w:t>
            </w:r>
            <w:r w:rsidRPr="006B654D">
              <w:rPr>
                <w:rFonts w:cs="Arial"/>
                <w:lang w:val="sr-Cyrl-CS" w:eastAsia="sr-Latn-CS"/>
              </w:rPr>
              <w:t xml:space="preserve">за заступање </w:t>
            </w:r>
            <w:r w:rsidRPr="006B654D">
              <w:rPr>
                <w:rFonts w:cs="Arial"/>
                <w:lang w:val="sr-Latn-CS" w:eastAsia="sr-Latn-CS"/>
              </w:rPr>
              <w:t xml:space="preserve">подизвођача и оверена печатом.  </w:t>
            </w:r>
          </w:p>
        </w:tc>
      </w:tr>
      <w:tr w:rsidR="00175774" w:rsidRPr="006B654D" w:rsidTr="008112A2">
        <w:trPr>
          <w:jc w:val="center"/>
        </w:trPr>
        <w:tc>
          <w:tcPr>
            <w:tcW w:w="729" w:type="dxa"/>
            <w:vAlign w:val="center"/>
          </w:tcPr>
          <w:p w:rsidR="00175774" w:rsidRPr="006B654D" w:rsidRDefault="00175774" w:rsidP="003A4822">
            <w:pPr>
              <w:jc w:val="center"/>
              <w:rPr>
                <w:rFonts w:cs="Arial"/>
              </w:rPr>
            </w:pPr>
          </w:p>
        </w:tc>
        <w:tc>
          <w:tcPr>
            <w:tcW w:w="8430" w:type="dxa"/>
          </w:tcPr>
          <w:p w:rsidR="00562AED" w:rsidRPr="006B654D" w:rsidRDefault="00562AED" w:rsidP="00562AED">
            <w:pPr>
              <w:ind w:right="-180"/>
              <w:jc w:val="center"/>
              <w:rPr>
                <w:rFonts w:cs="Arial"/>
                <w:b/>
                <w:lang w:val="sr-Latn-CS" w:eastAsia="sr-Latn-CS"/>
              </w:rPr>
            </w:pPr>
            <w:r w:rsidRPr="006B654D">
              <w:rPr>
                <w:rFonts w:cs="Arial"/>
                <w:b/>
                <w:lang w:val="sr-Latn-CS" w:eastAsia="sr-Latn-CS"/>
              </w:rPr>
              <w:t xml:space="preserve">4.2  ДОДАТНИ УСЛОВИ </w:t>
            </w:r>
          </w:p>
          <w:p w:rsidR="00562AED" w:rsidRPr="006B654D" w:rsidRDefault="00562AED" w:rsidP="00562AED">
            <w:pPr>
              <w:snapToGrid w:val="0"/>
              <w:jc w:val="center"/>
              <w:rPr>
                <w:rFonts w:cs="Arial"/>
                <w:b/>
                <w:lang w:val="sr-Latn-CS" w:eastAsia="sr-Latn-CS"/>
              </w:rPr>
            </w:pPr>
            <w:r w:rsidRPr="006B654D">
              <w:rPr>
                <w:rFonts w:cs="Arial"/>
                <w:b/>
                <w:lang w:val="sr-Latn-CS" w:eastAsia="sr-Latn-CS"/>
              </w:rPr>
              <w:t>ЗА УЧЕШЋЕ У ПОСТУПКУ ЈАВНЕ НАБАВКЕ ИЗ ЧЛАНА 76. ЗАКОНА</w:t>
            </w:r>
          </w:p>
          <w:p w:rsidR="00175774" w:rsidRPr="006B654D" w:rsidRDefault="00175774" w:rsidP="00011BCB">
            <w:pPr>
              <w:snapToGrid w:val="0"/>
              <w:spacing w:before="0"/>
              <w:jc w:val="center"/>
              <w:rPr>
                <w:rFonts w:eastAsia="Calibri" w:cs="Arial"/>
              </w:rPr>
            </w:pPr>
          </w:p>
        </w:tc>
      </w:tr>
      <w:tr w:rsidR="00175774" w:rsidRPr="006B654D" w:rsidTr="008112A2">
        <w:trPr>
          <w:jc w:val="center"/>
        </w:trPr>
        <w:tc>
          <w:tcPr>
            <w:tcW w:w="729" w:type="dxa"/>
            <w:vAlign w:val="center"/>
          </w:tcPr>
          <w:p w:rsidR="00175774" w:rsidRPr="006B654D" w:rsidRDefault="00F00513" w:rsidP="003A4822">
            <w:pPr>
              <w:jc w:val="center"/>
              <w:rPr>
                <w:rFonts w:cs="Arial"/>
              </w:rPr>
            </w:pPr>
            <w:r>
              <w:rPr>
                <w:rFonts w:cs="Arial"/>
              </w:rPr>
              <w:t>5</w:t>
            </w:r>
            <w:r w:rsidR="00175774" w:rsidRPr="006B654D">
              <w:rPr>
                <w:rFonts w:cs="Arial"/>
              </w:rPr>
              <w:t>.</w:t>
            </w:r>
          </w:p>
        </w:tc>
        <w:tc>
          <w:tcPr>
            <w:tcW w:w="8430" w:type="dxa"/>
          </w:tcPr>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Услов:</w:t>
            </w:r>
          </w:p>
          <w:p w:rsidR="00926B08" w:rsidRPr="006B654D" w:rsidRDefault="00926B08" w:rsidP="00926B08">
            <w:pPr>
              <w:autoSpaceDE w:val="0"/>
              <w:autoSpaceDN w:val="0"/>
              <w:adjustRightInd w:val="0"/>
              <w:rPr>
                <w:rFonts w:cs="Arial"/>
                <w:lang w:val="sr-Latn-CS" w:eastAsia="sr-Latn-CS"/>
              </w:rPr>
            </w:pPr>
            <w:r w:rsidRPr="006B654D">
              <w:rPr>
                <w:rFonts w:cs="Arial"/>
                <w:lang w:val="sr-Latn-CS" w:eastAsia="sr-Latn-CS"/>
              </w:rPr>
              <w:t>Финансијски капацитет</w:t>
            </w:r>
          </w:p>
          <w:p w:rsidR="00926B08" w:rsidRPr="006B654D" w:rsidRDefault="00926B08" w:rsidP="00926B08">
            <w:pPr>
              <w:autoSpaceDE w:val="0"/>
              <w:autoSpaceDN w:val="0"/>
              <w:adjustRightInd w:val="0"/>
              <w:spacing w:before="0"/>
              <w:rPr>
                <w:rFonts w:cs="Arial"/>
                <w:lang w:val="sr-Latn-CS" w:eastAsia="sr-Latn-CS"/>
              </w:rPr>
            </w:pPr>
            <w:r w:rsidRPr="006B654D">
              <w:rPr>
                <w:rFonts w:cs="Arial"/>
                <w:lang w:val="sr-Latn-CS" w:eastAsia="sr-Latn-CS"/>
              </w:rPr>
              <w:t xml:space="preserve">1. Понуђач располаже неопходним </w:t>
            </w:r>
            <w:r w:rsidRPr="006B654D">
              <w:rPr>
                <w:rFonts w:cs="Arial"/>
                <w:b/>
                <w:lang w:val="sr-Latn-CS" w:eastAsia="sr-Latn-CS"/>
              </w:rPr>
              <w:t>финансијским капацитетом</w:t>
            </w:r>
            <w:r w:rsidRPr="006B654D">
              <w:rPr>
                <w:rFonts w:cs="Arial"/>
                <w:lang w:val="sr-Latn-CS" w:eastAsia="sr-Latn-CS"/>
              </w:rPr>
              <w:t xml:space="preserve"> ако је</w:t>
            </w:r>
            <w:r w:rsidR="00011BCB" w:rsidRPr="006B654D">
              <w:rPr>
                <w:rFonts w:cs="Arial"/>
                <w:lang w:eastAsia="sr-Latn-CS"/>
              </w:rPr>
              <w:t xml:space="preserve"> У ПЕРИОДУ ОД 2013</w:t>
            </w:r>
            <w:r w:rsidR="00BE746F">
              <w:rPr>
                <w:rFonts w:cs="Arial"/>
                <w:lang w:eastAsia="sr-Latn-CS"/>
              </w:rPr>
              <w:t>.</w:t>
            </w:r>
            <w:r w:rsidR="00011BCB" w:rsidRPr="006B654D">
              <w:rPr>
                <w:rFonts w:cs="Arial"/>
                <w:lang w:eastAsia="sr-Latn-CS"/>
              </w:rPr>
              <w:t>-2015</w:t>
            </w:r>
            <w:r w:rsidR="00BE746F">
              <w:rPr>
                <w:rFonts w:cs="Arial"/>
                <w:lang w:eastAsia="sr-Latn-CS"/>
              </w:rPr>
              <w:t>.</w:t>
            </w:r>
            <w:r w:rsidRPr="006B654D">
              <w:rPr>
                <w:rFonts w:cs="Arial"/>
                <w:lang w:val="sr-Latn-CS" w:eastAsia="sr-Latn-CS"/>
              </w:rPr>
              <w:t xml:space="preserve">год остварио пословни приход од најмање </w:t>
            </w:r>
            <w:r w:rsidR="00011BCB" w:rsidRPr="006B654D">
              <w:rPr>
                <w:rFonts w:cs="Arial"/>
                <w:lang w:eastAsia="sr-Latn-CS"/>
              </w:rPr>
              <w:t xml:space="preserve">1.500.000,00 </w:t>
            </w:r>
            <w:r w:rsidRPr="006B654D">
              <w:rPr>
                <w:rFonts w:cs="Arial"/>
                <w:lang w:val="sr-Latn-CS" w:eastAsia="sr-Latn-CS"/>
              </w:rPr>
              <w:t xml:space="preserve">динара </w:t>
            </w:r>
          </w:p>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 xml:space="preserve">Доказ: </w:t>
            </w:r>
          </w:p>
          <w:p w:rsidR="00926B08" w:rsidRPr="006B654D" w:rsidRDefault="00926B08" w:rsidP="00926B08">
            <w:pPr>
              <w:autoSpaceDE w:val="0"/>
              <w:autoSpaceDN w:val="0"/>
              <w:adjustRightInd w:val="0"/>
              <w:spacing w:before="0"/>
              <w:rPr>
                <w:rFonts w:cs="Arial"/>
                <w:lang w:val="sr-Latn-CS" w:eastAsia="sr-Latn-CS"/>
              </w:rPr>
            </w:pPr>
            <w:r w:rsidRPr="006B654D">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26B08" w:rsidRPr="006B654D" w:rsidRDefault="00926B08" w:rsidP="00926B08">
            <w:pPr>
              <w:autoSpaceDE w:val="0"/>
              <w:autoSpaceDN w:val="0"/>
              <w:adjustRightInd w:val="0"/>
              <w:spacing w:before="0"/>
              <w:rPr>
                <w:rFonts w:cs="Arial"/>
                <w:lang w:val="sr-Cyrl-CS" w:eastAsia="sr-Latn-CS"/>
              </w:rPr>
            </w:pPr>
            <w:r w:rsidRPr="006B654D">
              <w:rPr>
                <w:rFonts w:cs="Arial"/>
                <w:lang w:val="sr-Latn-CS" w:eastAsia="sr-Latn-CS"/>
              </w:rPr>
              <w:t xml:space="preserve">Уколико у обрасцу БОН-ЈН нису доступни подаци за </w:t>
            </w:r>
            <w:r w:rsidR="00011BCB" w:rsidRPr="006B654D">
              <w:rPr>
                <w:rFonts w:cs="Arial"/>
                <w:lang w:eastAsia="sr-Latn-CS"/>
              </w:rPr>
              <w:t>2015</w:t>
            </w:r>
            <w:r w:rsidRPr="006B654D">
              <w:rPr>
                <w:rFonts w:cs="Arial"/>
                <w:lang w:val="sr-Latn-CS" w:eastAsia="sr-Latn-CS"/>
              </w:rPr>
              <w:t>.годину, понуђач је у обавези да достави б</w:t>
            </w:r>
            <w:r w:rsidR="00011BCB" w:rsidRPr="006B654D">
              <w:rPr>
                <w:rFonts w:cs="Arial"/>
                <w:lang w:val="sr-Latn-CS" w:eastAsia="sr-Latn-CS"/>
              </w:rPr>
              <w:t xml:space="preserve">иланс стања и биланс успеха за </w:t>
            </w:r>
            <w:r w:rsidR="00011BCB" w:rsidRPr="006B654D">
              <w:rPr>
                <w:rFonts w:cs="Arial"/>
                <w:lang w:eastAsia="sr-Latn-CS"/>
              </w:rPr>
              <w:t>2015</w:t>
            </w:r>
            <w:r w:rsidRPr="006B654D">
              <w:rPr>
                <w:rFonts w:cs="Arial"/>
                <w:lang w:val="sr-Cyrl-CS" w:eastAsia="sr-Latn-CS"/>
              </w:rPr>
              <w:t xml:space="preserve"> годину.</w:t>
            </w:r>
          </w:p>
          <w:p w:rsidR="00926B08" w:rsidRPr="006B654D" w:rsidRDefault="00926B08" w:rsidP="00926B08">
            <w:pPr>
              <w:rPr>
                <w:rFonts w:cs="Arial"/>
                <w:b/>
                <w:u w:val="single"/>
                <w:lang w:val="sr-Latn-CS" w:eastAsia="sr-Latn-CS"/>
              </w:rPr>
            </w:pPr>
            <w:r w:rsidRPr="006B654D">
              <w:rPr>
                <w:rFonts w:cs="Arial"/>
                <w:b/>
                <w:u w:val="single"/>
                <w:lang w:val="sr-Latn-CS" w:eastAsia="sr-Latn-CS"/>
              </w:rPr>
              <w:t>Напомена:</w:t>
            </w:r>
          </w:p>
          <w:p w:rsidR="00926B08" w:rsidRPr="006B654D" w:rsidRDefault="00926B08" w:rsidP="00914666">
            <w:pPr>
              <w:numPr>
                <w:ilvl w:val="0"/>
                <w:numId w:val="24"/>
              </w:numPr>
              <w:snapToGrid w:val="0"/>
              <w:rPr>
                <w:rFonts w:cs="Arial"/>
                <w:lang w:val="sr-Latn-CS" w:eastAsia="sr-Latn-CS"/>
              </w:rPr>
            </w:pPr>
            <w:r w:rsidRPr="006B654D">
              <w:rPr>
                <w:rFonts w:cs="Arial"/>
                <w:lang w:val="sr-Latn-CS" w:eastAsia="sr-Latn-CS"/>
              </w:rPr>
              <w:t xml:space="preserve">У случају да понуду подноси група понуђача, доказ из тачке </w:t>
            </w:r>
            <w:r w:rsidR="00AB594A" w:rsidRPr="006B654D">
              <w:rPr>
                <w:rFonts w:cs="Arial"/>
                <w:lang w:val="sr-Latn-CS" w:eastAsia="sr-Latn-CS"/>
              </w:rPr>
              <w:t xml:space="preserve">6 </w:t>
            </w:r>
            <w:r w:rsidRPr="006B654D">
              <w:rPr>
                <w:rFonts w:cs="Arial"/>
                <w:lang w:val="sr-Latn-CS" w:eastAsia="sr-Latn-CS"/>
              </w:rPr>
              <w:t xml:space="preserve">доставити за оног члана групе који испуњава тражени услов (довољно је да 1 члан групе достави </w:t>
            </w:r>
            <w:r w:rsidR="00011BCB" w:rsidRPr="006B654D">
              <w:rPr>
                <w:rFonts w:cs="Arial"/>
                <w:lang w:eastAsia="sr-Latn-CS"/>
              </w:rPr>
              <w:t>доказ</w:t>
            </w:r>
            <w:r w:rsidRPr="006B654D">
              <w:rPr>
                <w:rFonts w:cs="Arial"/>
                <w:lang w:val="sr-Latn-CS" w:eastAsia="sr-Latn-CS"/>
              </w:rPr>
              <w:t xml:space="preserve">), а уколико више њих заједно испуњавају услов из тачке </w:t>
            </w:r>
            <w:r w:rsidR="00011BCB" w:rsidRPr="006B654D">
              <w:rPr>
                <w:rFonts w:cs="Arial"/>
                <w:lang w:eastAsia="sr-Latn-CS"/>
              </w:rPr>
              <w:t>6</w:t>
            </w:r>
            <w:r w:rsidRPr="006B654D">
              <w:rPr>
                <w:rFonts w:cs="Arial"/>
                <w:lang w:val="sr-Latn-CS" w:eastAsia="sr-Latn-CS"/>
              </w:rPr>
              <w:t xml:space="preserve"> - овај доказ доставити за те чланове.</w:t>
            </w:r>
          </w:p>
          <w:p w:rsidR="00175774" w:rsidRPr="006B654D" w:rsidRDefault="00926B08" w:rsidP="00914666">
            <w:pPr>
              <w:numPr>
                <w:ilvl w:val="0"/>
                <w:numId w:val="24"/>
              </w:numPr>
              <w:snapToGrid w:val="0"/>
              <w:rPr>
                <w:rFonts w:eastAsia="Calibri" w:cs="Arial"/>
                <w:lang w:val="sr-Latn-CS" w:eastAsia="sr-Latn-CS"/>
              </w:rPr>
            </w:pPr>
            <w:r w:rsidRPr="006B654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6B654D" w:rsidTr="00926B08">
        <w:trPr>
          <w:trHeight w:val="1160"/>
          <w:jc w:val="center"/>
        </w:trPr>
        <w:tc>
          <w:tcPr>
            <w:tcW w:w="729" w:type="dxa"/>
            <w:vAlign w:val="center"/>
          </w:tcPr>
          <w:p w:rsidR="00175774" w:rsidRPr="006B654D" w:rsidRDefault="00F00513" w:rsidP="003A4822">
            <w:pPr>
              <w:jc w:val="center"/>
              <w:rPr>
                <w:rFonts w:cs="Arial"/>
              </w:rPr>
            </w:pPr>
            <w:r>
              <w:rPr>
                <w:rFonts w:cs="Arial"/>
              </w:rPr>
              <w:t>6</w:t>
            </w:r>
            <w:r w:rsidR="00175774" w:rsidRPr="006B654D">
              <w:rPr>
                <w:rFonts w:cs="Arial"/>
              </w:rPr>
              <w:t>.</w:t>
            </w:r>
          </w:p>
        </w:tc>
        <w:tc>
          <w:tcPr>
            <w:tcW w:w="8430" w:type="dxa"/>
          </w:tcPr>
          <w:p w:rsidR="00926B08" w:rsidRPr="006B654D" w:rsidRDefault="00926B08" w:rsidP="00926B08">
            <w:pPr>
              <w:autoSpaceDE w:val="0"/>
              <w:autoSpaceDN w:val="0"/>
              <w:adjustRightInd w:val="0"/>
              <w:rPr>
                <w:rFonts w:cs="Arial"/>
                <w:b/>
                <w:lang w:val="sr-Latn-CS" w:eastAsia="sr-Latn-CS"/>
              </w:rPr>
            </w:pPr>
            <w:r w:rsidRPr="006B654D">
              <w:rPr>
                <w:rFonts w:cs="Arial"/>
                <w:b/>
                <w:u w:val="single"/>
                <w:lang w:val="sr-Latn-CS" w:eastAsia="sr-Latn-CS"/>
              </w:rPr>
              <w:t>Услов:</w:t>
            </w:r>
          </w:p>
          <w:p w:rsidR="00926B08" w:rsidRPr="006B654D" w:rsidRDefault="00926B08" w:rsidP="00926B08">
            <w:pPr>
              <w:autoSpaceDE w:val="0"/>
              <w:autoSpaceDN w:val="0"/>
              <w:adjustRightInd w:val="0"/>
              <w:rPr>
                <w:rFonts w:cs="Arial"/>
                <w:lang w:val="sr-Latn-CS" w:eastAsia="sr-Latn-CS"/>
              </w:rPr>
            </w:pPr>
            <w:r w:rsidRPr="006B654D">
              <w:rPr>
                <w:rFonts w:cs="Arial"/>
                <w:lang w:val="sr-Latn-CS" w:eastAsia="sr-Latn-CS"/>
              </w:rPr>
              <w:t xml:space="preserve">Пословни капацитет </w:t>
            </w:r>
          </w:p>
          <w:p w:rsidR="00926B08" w:rsidRPr="006B654D" w:rsidRDefault="00926B08" w:rsidP="00926B08">
            <w:pPr>
              <w:autoSpaceDE w:val="0"/>
              <w:autoSpaceDN w:val="0"/>
              <w:adjustRightInd w:val="0"/>
              <w:spacing w:before="0"/>
              <w:rPr>
                <w:rFonts w:cs="Arial"/>
                <w:lang w:val="sr-Latn-CS" w:eastAsia="sr-Latn-CS"/>
              </w:rPr>
            </w:pPr>
            <w:r w:rsidRPr="006B654D">
              <w:rPr>
                <w:rFonts w:cs="Arial"/>
                <w:lang w:val="sr-Latn-CS" w:eastAsia="sr-Latn-CS"/>
              </w:rPr>
              <w:t xml:space="preserve">Понуђач располаже неопходним </w:t>
            </w:r>
            <w:r w:rsidRPr="006B654D">
              <w:rPr>
                <w:rFonts w:cs="Arial"/>
                <w:b/>
                <w:lang w:val="sr-Latn-CS" w:eastAsia="sr-Latn-CS"/>
              </w:rPr>
              <w:t>пословним капацитетом</w:t>
            </w:r>
            <w:r w:rsidRPr="006B654D">
              <w:rPr>
                <w:rFonts w:cs="Arial"/>
                <w:lang w:val="sr-Latn-CS" w:eastAsia="sr-Latn-CS"/>
              </w:rPr>
              <w:t xml:space="preserve"> ако:</w:t>
            </w:r>
          </w:p>
          <w:p w:rsidR="00926B08" w:rsidRPr="006B654D" w:rsidRDefault="00926B08" w:rsidP="008B6F19">
            <w:pPr>
              <w:pStyle w:val="ListParagraph"/>
              <w:autoSpaceDE w:val="0"/>
              <w:autoSpaceDN w:val="0"/>
              <w:adjustRightInd w:val="0"/>
              <w:spacing w:before="0" w:after="0" w:line="240" w:lineRule="auto"/>
              <w:ind w:left="-108"/>
              <w:rPr>
                <w:rFonts w:ascii="Arial" w:hAnsi="Arial" w:cs="Arial"/>
                <w:lang w:val="sr-Cyrl-CS" w:eastAsia="sr-Latn-CS"/>
              </w:rPr>
            </w:pPr>
            <w:r w:rsidRPr="006B654D">
              <w:rPr>
                <w:rFonts w:ascii="Arial" w:hAnsi="Arial" w:cs="Arial"/>
                <w:lang w:val="sr-Latn-CS" w:eastAsia="sr-Latn-CS"/>
              </w:rPr>
              <w:t xml:space="preserve">-је у </w:t>
            </w:r>
            <w:r w:rsidRPr="006B654D">
              <w:rPr>
                <w:rFonts w:ascii="Arial" w:hAnsi="Arial" w:cs="Arial"/>
                <w:lang w:val="sr-Cyrl-CS" w:eastAsia="sr-Latn-CS"/>
              </w:rPr>
              <w:t>претходне</w:t>
            </w:r>
            <w:r w:rsidRPr="006B654D">
              <w:rPr>
                <w:rFonts w:ascii="Arial" w:hAnsi="Arial" w:cs="Arial"/>
                <w:lang w:val="sr-Latn-CS" w:eastAsia="sr-Latn-CS"/>
              </w:rPr>
              <w:t xml:space="preserve"> три године </w:t>
            </w:r>
            <w:r w:rsidR="00011BCB" w:rsidRPr="006B654D">
              <w:rPr>
                <w:rFonts w:ascii="Arial" w:hAnsi="Arial" w:cs="Arial"/>
                <w:lang w:eastAsia="sr-Latn-CS"/>
              </w:rPr>
              <w:t xml:space="preserve">(2013,2014,2015) </w:t>
            </w:r>
            <w:r w:rsidR="009853B3">
              <w:rPr>
                <w:rFonts w:ascii="Arial" w:hAnsi="Arial" w:cs="Arial"/>
                <w:lang w:val="sr-Cyrl-RS" w:eastAsia="sr-Latn-CS"/>
              </w:rPr>
              <w:t>р</w:t>
            </w:r>
            <w:r w:rsidR="00AB594A" w:rsidRPr="006B654D">
              <w:rPr>
                <w:rFonts w:ascii="Arial" w:hAnsi="Arial" w:cs="Arial"/>
                <w:lang w:val="sr-Cyrl-CS" w:eastAsia="sr-Latn-CS"/>
              </w:rPr>
              <w:t>еализовао</w:t>
            </w:r>
            <w:r w:rsidR="00AB594A" w:rsidRPr="006B654D">
              <w:rPr>
                <w:rFonts w:ascii="Arial" w:hAnsi="Arial" w:cs="Arial"/>
                <w:lang w:eastAsia="sr-Latn-CS"/>
              </w:rPr>
              <w:t xml:space="preserve"> уговор</w:t>
            </w:r>
            <w:r w:rsidR="00AB594A" w:rsidRPr="006B654D">
              <w:rPr>
                <w:rFonts w:ascii="Arial" w:hAnsi="Arial" w:cs="Arial"/>
                <w:lang w:val="sr-Cyrl-CS" w:eastAsia="sr-Latn-CS"/>
              </w:rPr>
              <w:t>е</w:t>
            </w:r>
            <w:r w:rsidR="008B6F19" w:rsidRPr="006B654D">
              <w:rPr>
                <w:rFonts w:ascii="Arial" w:hAnsi="Arial" w:cs="Arial"/>
                <w:lang w:eastAsia="sr-Latn-CS"/>
              </w:rPr>
              <w:t xml:space="preserve"> чији је предмет </w:t>
            </w:r>
            <w:r w:rsidR="008B6F19" w:rsidRPr="006B654D">
              <w:rPr>
                <w:rFonts w:ascii="Arial" w:hAnsi="Arial" w:cs="Arial"/>
                <w:lang w:eastAsia="sr-Latn-CS"/>
              </w:rPr>
              <w:lastRenderedPageBreak/>
              <w:t>ремонт редуктора</w:t>
            </w:r>
            <w:r w:rsidR="00AB594A" w:rsidRPr="006B654D">
              <w:rPr>
                <w:rFonts w:ascii="Arial" w:hAnsi="Arial" w:cs="Arial"/>
                <w:lang w:val="sr-Cyrl-CS" w:eastAsia="sr-Latn-CS"/>
              </w:rPr>
              <w:t xml:space="preserve"> </w:t>
            </w:r>
            <w:r w:rsidR="004939BA">
              <w:rPr>
                <w:rFonts w:ascii="Arial" w:hAnsi="Arial" w:cs="Arial"/>
                <w:lang w:val="sr-Cyrl-CS" w:eastAsia="sr-Latn-CS"/>
              </w:rPr>
              <w:t>(</w:t>
            </w:r>
            <w:r w:rsidR="00AB594A" w:rsidRPr="006B654D">
              <w:rPr>
                <w:rFonts w:ascii="Arial" w:hAnsi="Arial" w:cs="Arial"/>
                <w:lang w:val="sr-Cyrl-CS" w:eastAsia="sr-Latn-CS"/>
              </w:rPr>
              <w:t xml:space="preserve"> ремонт кочионих система редуктора</w:t>
            </w:r>
            <w:r w:rsidR="001F5F7C">
              <w:rPr>
                <w:rFonts w:ascii="Arial" w:hAnsi="Arial" w:cs="Arial"/>
                <w:lang w:eastAsia="sr-Latn-CS"/>
              </w:rPr>
              <w:t xml:space="preserve"> </w:t>
            </w:r>
            <w:r w:rsidR="004939BA">
              <w:rPr>
                <w:rFonts w:ascii="Arial" w:hAnsi="Arial" w:cs="Arial"/>
                <w:lang w:val="sr-Cyrl-RS" w:eastAsia="sr-Latn-CS"/>
              </w:rPr>
              <w:t>)</w:t>
            </w:r>
            <w:r w:rsidR="008317F4" w:rsidRPr="006B654D">
              <w:rPr>
                <w:rFonts w:ascii="Arial" w:hAnsi="Arial" w:cs="Arial"/>
                <w:lang w:eastAsia="sr-Latn-CS"/>
              </w:rPr>
              <w:t xml:space="preserve">минималне </w:t>
            </w:r>
            <w:r w:rsidR="00AB594A" w:rsidRPr="006B654D">
              <w:rPr>
                <w:rFonts w:ascii="Arial" w:hAnsi="Arial" w:cs="Arial"/>
                <w:lang w:val="sr-Cyrl-CS" w:eastAsia="sr-Latn-CS"/>
              </w:rPr>
              <w:t>укупне</w:t>
            </w:r>
            <w:r w:rsidR="00AB594A" w:rsidRPr="006B654D">
              <w:rPr>
                <w:rFonts w:ascii="Arial" w:hAnsi="Arial" w:cs="Arial"/>
                <w:lang w:eastAsia="sr-Latn-CS"/>
              </w:rPr>
              <w:t xml:space="preserve"> вредности </w:t>
            </w:r>
            <w:r w:rsidR="00AB594A" w:rsidRPr="006B654D">
              <w:rPr>
                <w:rFonts w:ascii="Arial" w:hAnsi="Arial" w:cs="Arial"/>
                <w:lang w:val="sr-Cyrl-CS" w:eastAsia="sr-Latn-CS"/>
              </w:rPr>
              <w:t>1.500.000,00</w:t>
            </w:r>
            <w:r w:rsidR="00AB594A" w:rsidRPr="006B654D">
              <w:rPr>
                <w:rFonts w:ascii="Arial" w:hAnsi="Arial" w:cs="Arial"/>
                <w:lang w:eastAsia="sr-Latn-CS"/>
              </w:rPr>
              <w:t xml:space="preserve"> динара </w:t>
            </w:r>
          </w:p>
          <w:p w:rsidR="008317F4" w:rsidRPr="006B654D" w:rsidRDefault="008317F4" w:rsidP="008317F4">
            <w:pPr>
              <w:pStyle w:val="ListParagraph"/>
              <w:autoSpaceDE w:val="0"/>
              <w:autoSpaceDN w:val="0"/>
              <w:adjustRightInd w:val="0"/>
              <w:spacing w:before="0"/>
              <w:ind w:left="-108"/>
              <w:rPr>
                <w:rFonts w:ascii="Arial" w:hAnsi="Arial" w:cs="Arial"/>
                <w:lang w:eastAsia="sr-Latn-CS"/>
              </w:rPr>
            </w:pPr>
            <w:r w:rsidRPr="006B654D">
              <w:rPr>
                <w:rFonts w:ascii="Arial" w:hAnsi="Arial" w:cs="Arial"/>
                <w:lang w:val="sr-Latn-CS" w:eastAsia="sr-Latn-CS"/>
              </w:rPr>
              <w:t>-</w:t>
            </w:r>
            <w:r w:rsidRPr="006B654D">
              <w:rPr>
                <w:rFonts w:ascii="Arial" w:hAnsi="Arial" w:cs="Arial"/>
                <w:lang w:val="sr-Latn-CS" w:eastAsia="sr-Latn-CS"/>
              </w:rPr>
              <w:tab/>
              <w:t>има уведен систем управљања квалитетом у складу са захтевима стандарда  ISO 9001:2008</w:t>
            </w:r>
            <w:r w:rsidRPr="006B654D">
              <w:rPr>
                <w:rFonts w:ascii="Arial" w:hAnsi="Arial" w:cs="Arial"/>
                <w:lang w:eastAsia="sr-Latn-CS"/>
              </w:rPr>
              <w:t>, чија је област сертификације у вези са предметном јн</w:t>
            </w:r>
          </w:p>
          <w:p w:rsidR="008317F4" w:rsidRPr="006B654D" w:rsidRDefault="008317F4" w:rsidP="008317F4">
            <w:pPr>
              <w:pStyle w:val="ListParagraph"/>
              <w:autoSpaceDE w:val="0"/>
              <w:autoSpaceDN w:val="0"/>
              <w:adjustRightInd w:val="0"/>
              <w:spacing w:before="0"/>
              <w:ind w:left="-108"/>
              <w:rPr>
                <w:rFonts w:ascii="Arial" w:hAnsi="Arial" w:cs="Arial"/>
                <w:lang w:val="sr-Latn-CS" w:eastAsia="sr-Latn-CS"/>
              </w:rPr>
            </w:pPr>
            <w:r w:rsidRPr="006B654D">
              <w:rPr>
                <w:rFonts w:ascii="Arial" w:hAnsi="Arial" w:cs="Arial"/>
                <w:lang w:val="sr-Latn-CS" w:eastAsia="sr-Latn-CS"/>
              </w:rPr>
              <w:t xml:space="preserve">Доказ: </w:t>
            </w:r>
          </w:p>
          <w:p w:rsidR="008317F4" w:rsidRPr="006B654D" w:rsidRDefault="008317F4" w:rsidP="008317F4">
            <w:pPr>
              <w:pStyle w:val="ListParagraph"/>
              <w:autoSpaceDE w:val="0"/>
              <w:autoSpaceDN w:val="0"/>
              <w:adjustRightInd w:val="0"/>
              <w:spacing w:before="0"/>
              <w:ind w:left="-108"/>
              <w:rPr>
                <w:rFonts w:ascii="Arial" w:hAnsi="Arial" w:cs="Arial"/>
                <w:lang w:val="sr-Latn-CS" w:eastAsia="sr-Latn-CS"/>
              </w:rPr>
            </w:pPr>
            <w:r w:rsidRPr="006B654D">
              <w:rPr>
                <w:rFonts w:ascii="Arial" w:hAnsi="Arial" w:cs="Arial"/>
                <w:lang w:val="sr-Latn-CS" w:eastAsia="sr-Latn-CS"/>
              </w:rPr>
              <w:t xml:space="preserve">- Референтна листа </w:t>
            </w:r>
          </w:p>
          <w:p w:rsidR="008317F4" w:rsidRPr="006B654D" w:rsidRDefault="008317F4" w:rsidP="008317F4">
            <w:pPr>
              <w:pStyle w:val="ListParagraph"/>
              <w:autoSpaceDE w:val="0"/>
              <w:autoSpaceDN w:val="0"/>
              <w:adjustRightInd w:val="0"/>
              <w:spacing w:before="0"/>
              <w:ind w:left="-108"/>
              <w:rPr>
                <w:rFonts w:ascii="Arial" w:hAnsi="Arial" w:cs="Arial"/>
                <w:lang w:val="sr-Latn-CS" w:eastAsia="sr-Latn-CS"/>
              </w:rPr>
            </w:pPr>
            <w:r w:rsidRPr="006B654D">
              <w:rPr>
                <w:rFonts w:ascii="Arial" w:hAnsi="Arial" w:cs="Arial"/>
                <w:lang w:val="sr-Latn-CS" w:eastAsia="sr-Latn-CS"/>
              </w:rPr>
              <w:t>-Потписане и оверене потврде купаца</w:t>
            </w:r>
          </w:p>
          <w:p w:rsidR="008317F4" w:rsidRPr="006B654D" w:rsidRDefault="008317F4" w:rsidP="008317F4">
            <w:pPr>
              <w:pStyle w:val="ListParagraph"/>
              <w:autoSpaceDE w:val="0"/>
              <w:autoSpaceDN w:val="0"/>
              <w:adjustRightInd w:val="0"/>
              <w:spacing w:before="0" w:after="0" w:line="240" w:lineRule="auto"/>
              <w:ind w:left="-108"/>
              <w:rPr>
                <w:rFonts w:ascii="Arial" w:hAnsi="Arial" w:cs="Arial"/>
                <w:lang w:val="sr-Latn-CS" w:eastAsia="sr-Latn-CS"/>
              </w:rPr>
            </w:pPr>
            <w:r w:rsidRPr="006B654D">
              <w:rPr>
                <w:rFonts w:ascii="Arial" w:hAnsi="Arial" w:cs="Arial"/>
                <w:lang w:val="sr-Latn-CS" w:eastAsia="sr-Latn-CS"/>
              </w:rPr>
              <w:t>- Копија важећег сертификата  ISO 9001:2008</w:t>
            </w:r>
          </w:p>
          <w:p w:rsidR="00926B08" w:rsidRPr="006B654D" w:rsidRDefault="00926B08" w:rsidP="00926B08">
            <w:pPr>
              <w:rPr>
                <w:rFonts w:cs="Arial"/>
                <w:b/>
                <w:u w:val="single"/>
                <w:lang w:val="sr-Latn-CS" w:eastAsia="sr-Latn-CS"/>
              </w:rPr>
            </w:pPr>
            <w:r w:rsidRPr="006B654D">
              <w:rPr>
                <w:rFonts w:cs="Arial"/>
                <w:b/>
                <w:u w:val="single"/>
                <w:lang w:val="sr-Latn-CS" w:eastAsia="sr-Latn-CS"/>
              </w:rPr>
              <w:t>Напомена:</w:t>
            </w:r>
          </w:p>
          <w:p w:rsidR="00926B08" w:rsidRPr="006B654D" w:rsidRDefault="00926B08" w:rsidP="00914666">
            <w:pPr>
              <w:numPr>
                <w:ilvl w:val="0"/>
                <w:numId w:val="24"/>
              </w:numPr>
              <w:snapToGrid w:val="0"/>
              <w:rPr>
                <w:rFonts w:cs="Arial"/>
                <w:lang w:val="sr-Latn-CS" w:eastAsia="sr-Latn-CS"/>
              </w:rPr>
            </w:pPr>
            <w:r w:rsidRPr="006B654D">
              <w:rPr>
                <w:rFonts w:cs="Arial"/>
                <w:lang w:val="sr-Latn-CS" w:eastAsia="sr-Latn-CS"/>
              </w:rPr>
              <w:t>У случају да понуду подноси г</w:t>
            </w:r>
            <w:r w:rsidR="008317F4" w:rsidRPr="006B654D">
              <w:rPr>
                <w:rFonts w:cs="Arial"/>
                <w:lang w:val="sr-Latn-CS" w:eastAsia="sr-Latn-CS"/>
              </w:rPr>
              <w:t xml:space="preserve">рупа понуђача, доказ из тачке </w:t>
            </w:r>
            <w:r w:rsidR="008317F4" w:rsidRPr="006B654D">
              <w:rPr>
                <w:rFonts w:cs="Arial"/>
                <w:lang w:eastAsia="sr-Latn-CS"/>
              </w:rPr>
              <w:t>7</w:t>
            </w:r>
            <w:r w:rsidRPr="006B654D">
              <w:rPr>
                <w:rFonts w:cs="Arial"/>
                <w:lang w:val="sr-Latn-CS" w:eastAsia="sr-Latn-CS"/>
              </w:rPr>
              <w:t xml:space="preserve"> доставити за оног члана групе који испуњава тражени услов (довољно је да 1 члан групе достави </w:t>
            </w:r>
            <w:r w:rsidR="008317F4" w:rsidRPr="006B654D">
              <w:rPr>
                <w:rFonts w:cs="Arial"/>
                <w:lang w:eastAsia="sr-Latn-CS"/>
              </w:rPr>
              <w:t>референце</w:t>
            </w:r>
            <w:r w:rsidRPr="006B654D">
              <w:rPr>
                <w:rFonts w:cs="Arial"/>
                <w:lang w:val="sr-Latn-CS" w:eastAsia="sr-Latn-CS"/>
              </w:rPr>
              <w:t xml:space="preserve">), а уколико више њих заједно испуњавају услов из тачке </w:t>
            </w:r>
            <w:r w:rsidR="008317F4" w:rsidRPr="006B654D">
              <w:rPr>
                <w:rFonts w:cs="Arial"/>
                <w:lang w:eastAsia="sr-Latn-CS"/>
              </w:rPr>
              <w:t>7</w:t>
            </w:r>
            <w:r w:rsidRPr="006B654D">
              <w:rPr>
                <w:rFonts w:cs="Arial"/>
                <w:lang w:val="sr-Latn-CS" w:eastAsia="sr-Latn-CS"/>
              </w:rPr>
              <w:t xml:space="preserve"> овај доказ доставити за те чланове.</w:t>
            </w:r>
          </w:p>
          <w:p w:rsidR="00175774" w:rsidRPr="006B654D" w:rsidRDefault="00926B08" w:rsidP="00914666">
            <w:pPr>
              <w:numPr>
                <w:ilvl w:val="0"/>
                <w:numId w:val="24"/>
              </w:numPr>
              <w:snapToGrid w:val="0"/>
              <w:rPr>
                <w:rFonts w:cs="Arial"/>
                <w:lang w:val="sr-Latn-CS" w:eastAsia="sr-Latn-CS"/>
              </w:rPr>
            </w:pPr>
            <w:r w:rsidRPr="006B654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6B654D" w:rsidTr="008112A2">
        <w:trPr>
          <w:jc w:val="center"/>
        </w:trPr>
        <w:tc>
          <w:tcPr>
            <w:tcW w:w="729" w:type="dxa"/>
            <w:vAlign w:val="center"/>
          </w:tcPr>
          <w:p w:rsidR="00175774" w:rsidRPr="006B654D" w:rsidRDefault="00F00513" w:rsidP="003A4822">
            <w:pPr>
              <w:jc w:val="center"/>
              <w:rPr>
                <w:rFonts w:cs="Arial"/>
              </w:rPr>
            </w:pPr>
            <w:r>
              <w:rPr>
                <w:rFonts w:cs="Arial"/>
              </w:rPr>
              <w:lastRenderedPageBreak/>
              <w:t>7</w:t>
            </w:r>
            <w:r w:rsidR="00175774" w:rsidRPr="006B654D">
              <w:rPr>
                <w:rFonts w:cs="Arial"/>
              </w:rPr>
              <w:t>.</w:t>
            </w:r>
          </w:p>
        </w:tc>
        <w:tc>
          <w:tcPr>
            <w:tcW w:w="8430" w:type="dxa"/>
          </w:tcPr>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Услов:</w:t>
            </w:r>
          </w:p>
          <w:p w:rsidR="00926B08" w:rsidRPr="006B654D" w:rsidRDefault="00926B08" w:rsidP="00926B08">
            <w:pPr>
              <w:autoSpaceDE w:val="0"/>
              <w:autoSpaceDN w:val="0"/>
              <w:adjustRightInd w:val="0"/>
              <w:rPr>
                <w:rFonts w:cs="Arial"/>
                <w:lang w:val="sr-Latn-CS" w:eastAsia="sr-Latn-CS"/>
              </w:rPr>
            </w:pPr>
            <w:r w:rsidRPr="006B654D">
              <w:rPr>
                <w:rFonts w:cs="Arial"/>
                <w:lang w:val="sr-Latn-CS" w:eastAsia="sr-Latn-CS"/>
              </w:rPr>
              <w:t>Технички капацитет</w:t>
            </w:r>
          </w:p>
          <w:p w:rsidR="00926B08" w:rsidRPr="00BE746F" w:rsidRDefault="00926B08" w:rsidP="00926B08">
            <w:pPr>
              <w:spacing w:before="0"/>
              <w:rPr>
                <w:rFonts w:cs="Arial"/>
                <w:lang w:eastAsia="sr-Latn-CS"/>
              </w:rPr>
            </w:pPr>
            <w:r w:rsidRPr="006B654D">
              <w:rPr>
                <w:rFonts w:cs="Arial"/>
                <w:lang w:val="ru-RU" w:eastAsia="sr-Latn-CS"/>
              </w:rPr>
              <w:t xml:space="preserve">Понуђач располаже довољним </w:t>
            </w:r>
            <w:r w:rsidRPr="006B654D">
              <w:rPr>
                <w:rFonts w:cs="Arial"/>
                <w:lang w:val="sr-Latn-CS" w:eastAsia="sr-Latn-CS"/>
              </w:rPr>
              <w:t>техничким</w:t>
            </w:r>
            <w:r w:rsidRPr="006B654D">
              <w:rPr>
                <w:rFonts w:cs="Arial"/>
                <w:lang w:val="ru-RU" w:eastAsia="sr-Latn-CS"/>
              </w:rPr>
              <w:t xml:space="preserve"> капацитетом</w:t>
            </w:r>
            <w:r w:rsidRPr="006B654D">
              <w:rPr>
                <w:rFonts w:cs="Arial"/>
                <w:lang w:val="sr-Latn-CS" w:eastAsia="sr-Latn-CS"/>
              </w:rPr>
              <w:t xml:space="preserve"> ако поседује </w:t>
            </w:r>
            <w:r w:rsidR="00BE746F">
              <w:rPr>
                <w:rFonts w:cs="Arial"/>
                <w:lang w:eastAsia="sr-Latn-CS"/>
              </w:rPr>
              <w:t>:</w:t>
            </w:r>
          </w:p>
          <w:p w:rsidR="006039C4" w:rsidRPr="006B654D" w:rsidRDefault="006039C4" w:rsidP="00926B08">
            <w:pPr>
              <w:spacing w:before="0"/>
              <w:rPr>
                <w:rFonts w:cs="Arial"/>
                <w:lang w:val="sr-Cyrl-CS" w:eastAsia="sr-Latn-CS"/>
              </w:rPr>
            </w:pPr>
            <w:r w:rsidRPr="006B654D">
              <w:rPr>
                <w:rFonts w:cs="Arial"/>
                <w:lang w:val="sr-Cyrl-CS" w:eastAsia="sr-Latn-CS"/>
              </w:rPr>
              <w:t>-универзални струг за хоризонтално стругање- 1 ком</w:t>
            </w:r>
          </w:p>
          <w:p w:rsidR="006039C4" w:rsidRPr="006B654D" w:rsidRDefault="006039C4" w:rsidP="00926B08">
            <w:pPr>
              <w:spacing w:before="0"/>
              <w:rPr>
                <w:rFonts w:cs="Arial"/>
                <w:lang w:val="sr-Cyrl-CS" w:eastAsia="sr-Latn-CS"/>
              </w:rPr>
            </w:pPr>
            <w:r w:rsidRPr="006B654D">
              <w:rPr>
                <w:rFonts w:cs="Arial"/>
                <w:lang w:val="sr-Cyrl-CS" w:eastAsia="sr-Latn-CS"/>
              </w:rPr>
              <w:t>-универзална глодалица-1 ком</w:t>
            </w:r>
          </w:p>
          <w:p w:rsidR="006039C4" w:rsidRPr="006B654D" w:rsidRDefault="006039C4" w:rsidP="00926B08">
            <w:pPr>
              <w:spacing w:before="0"/>
              <w:rPr>
                <w:rFonts w:cs="Arial"/>
                <w:lang w:val="sr-Cyrl-CS" w:eastAsia="sr-Latn-CS"/>
              </w:rPr>
            </w:pPr>
            <w:r w:rsidRPr="006B654D">
              <w:rPr>
                <w:rFonts w:cs="Arial"/>
                <w:lang w:val="sr-Cyrl-CS" w:eastAsia="sr-Latn-CS"/>
              </w:rPr>
              <w:t>-брусилицу за округло брушење-1 ком</w:t>
            </w:r>
          </w:p>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 xml:space="preserve">Доказ: </w:t>
            </w:r>
          </w:p>
          <w:p w:rsidR="00926B08" w:rsidRPr="00BE746F" w:rsidRDefault="006039C4" w:rsidP="00926B08">
            <w:pPr>
              <w:spacing w:before="0"/>
              <w:rPr>
                <w:rFonts w:eastAsia="Calibri" w:cs="Arial"/>
                <w:lang w:val="sr-Cyrl-RS" w:eastAsia="sr-Latn-CS"/>
              </w:rPr>
            </w:pPr>
            <w:r w:rsidRPr="006B654D">
              <w:rPr>
                <w:rFonts w:eastAsia="Calibri" w:cs="Arial"/>
                <w:lang w:val="ru-RU" w:eastAsia="sr-Latn-CS"/>
              </w:rPr>
              <w:t>Списак опреме са карактеристикама потписан и печатиран од стране понуђача</w:t>
            </w:r>
            <w:r w:rsidR="00BE746F">
              <w:rPr>
                <w:rFonts w:eastAsia="Calibri" w:cs="Arial"/>
                <w:lang w:eastAsia="sr-Latn-CS"/>
              </w:rPr>
              <w:t xml:space="preserve"> </w:t>
            </w:r>
            <w:r w:rsidR="00BE746F">
              <w:rPr>
                <w:rFonts w:eastAsia="Calibri" w:cs="Arial"/>
                <w:lang w:val="sr-Cyrl-RS" w:eastAsia="sr-Latn-CS"/>
              </w:rPr>
              <w:t>или уговор о закупу</w:t>
            </w:r>
          </w:p>
          <w:p w:rsidR="00926B08" w:rsidRPr="006B654D" w:rsidRDefault="00926B08" w:rsidP="00926B08">
            <w:pPr>
              <w:rPr>
                <w:rFonts w:cs="Arial"/>
                <w:b/>
                <w:u w:val="single"/>
                <w:lang w:val="sr-Latn-CS" w:eastAsia="sr-Latn-CS"/>
              </w:rPr>
            </w:pPr>
            <w:r w:rsidRPr="006B654D">
              <w:rPr>
                <w:rFonts w:cs="Arial"/>
                <w:b/>
                <w:u w:val="single"/>
                <w:lang w:val="sr-Latn-CS" w:eastAsia="sr-Latn-CS"/>
              </w:rPr>
              <w:t>Напомена:</w:t>
            </w:r>
          </w:p>
          <w:p w:rsidR="00926B08" w:rsidRPr="006B654D" w:rsidRDefault="00926B08" w:rsidP="00914666">
            <w:pPr>
              <w:numPr>
                <w:ilvl w:val="0"/>
                <w:numId w:val="24"/>
              </w:numPr>
              <w:snapToGrid w:val="0"/>
              <w:rPr>
                <w:rFonts w:cs="Arial"/>
                <w:lang w:val="sr-Latn-CS" w:eastAsia="sr-Latn-CS"/>
              </w:rPr>
            </w:pPr>
            <w:r w:rsidRPr="006B654D">
              <w:rPr>
                <w:rFonts w:cs="Arial"/>
                <w:lang w:val="sr-Latn-CS" w:eastAsia="sr-Latn-CS"/>
              </w:rPr>
              <w:t xml:space="preserve">У случају да понуду подноси група понуђача, доказ из тачке </w:t>
            </w:r>
            <w:r w:rsidR="006039C4" w:rsidRPr="006B654D">
              <w:rPr>
                <w:rFonts w:cs="Arial"/>
                <w:lang w:val="sr-Cyrl-CS" w:eastAsia="sr-Latn-CS"/>
              </w:rPr>
              <w:t>8</w:t>
            </w:r>
            <w:r w:rsidRPr="006B654D">
              <w:rPr>
                <w:rFonts w:cs="Arial"/>
                <w:lang w:val="sr-Latn-CS" w:eastAsia="sr-Latn-CS"/>
              </w:rPr>
              <w:t xml:space="preserve"> доставити за оног члана групе који испуњава тражени услов (довољно је да 1 члан групе достави </w:t>
            </w:r>
            <w:r w:rsidR="006039C4" w:rsidRPr="006B654D">
              <w:rPr>
                <w:rFonts w:cs="Arial"/>
                <w:lang w:val="sr-Cyrl-CS" w:eastAsia="sr-Latn-CS"/>
              </w:rPr>
              <w:t>доказ техничког капацитета</w:t>
            </w:r>
            <w:r w:rsidRPr="006B654D">
              <w:rPr>
                <w:rFonts w:cs="Arial"/>
                <w:lang w:val="sr-Latn-CS" w:eastAsia="sr-Latn-CS"/>
              </w:rPr>
              <w:t xml:space="preserve">), а уколико више њих заједно испуњавају услов из тачке </w:t>
            </w:r>
            <w:r w:rsidR="006039C4" w:rsidRPr="006B654D">
              <w:rPr>
                <w:rFonts w:cs="Arial"/>
                <w:lang w:val="sr-Cyrl-CS" w:eastAsia="sr-Latn-CS"/>
              </w:rPr>
              <w:t>8</w:t>
            </w:r>
            <w:r w:rsidRPr="006B654D">
              <w:rPr>
                <w:rFonts w:cs="Arial"/>
                <w:lang w:val="sr-Latn-CS" w:eastAsia="sr-Latn-CS"/>
              </w:rPr>
              <w:t xml:space="preserve"> овај доказ доставити за те чланове.</w:t>
            </w:r>
          </w:p>
          <w:p w:rsidR="00175774" w:rsidRPr="006B654D" w:rsidRDefault="00926B08" w:rsidP="00914666">
            <w:pPr>
              <w:numPr>
                <w:ilvl w:val="0"/>
                <w:numId w:val="24"/>
              </w:numPr>
              <w:snapToGrid w:val="0"/>
              <w:rPr>
                <w:rFonts w:eastAsia="Calibri" w:cs="Arial"/>
                <w:lang w:val="sr-Latn-CS" w:eastAsia="sr-Latn-CS"/>
              </w:rPr>
            </w:pPr>
            <w:r w:rsidRPr="006B654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6B654D" w:rsidTr="008112A2">
        <w:trPr>
          <w:jc w:val="center"/>
        </w:trPr>
        <w:tc>
          <w:tcPr>
            <w:tcW w:w="729" w:type="dxa"/>
            <w:vAlign w:val="center"/>
          </w:tcPr>
          <w:p w:rsidR="00175774" w:rsidRPr="006B654D" w:rsidRDefault="00F00513" w:rsidP="003A4822">
            <w:pPr>
              <w:jc w:val="center"/>
              <w:rPr>
                <w:rFonts w:cs="Arial"/>
              </w:rPr>
            </w:pPr>
            <w:r>
              <w:rPr>
                <w:rFonts w:cs="Arial"/>
              </w:rPr>
              <w:t>8</w:t>
            </w:r>
            <w:r w:rsidR="00175774" w:rsidRPr="006B654D">
              <w:rPr>
                <w:rFonts w:cs="Arial"/>
              </w:rPr>
              <w:t>.</w:t>
            </w:r>
          </w:p>
        </w:tc>
        <w:tc>
          <w:tcPr>
            <w:tcW w:w="8430" w:type="dxa"/>
          </w:tcPr>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Услов:</w:t>
            </w:r>
          </w:p>
          <w:p w:rsidR="00926B08" w:rsidRPr="006B654D" w:rsidRDefault="00926B08" w:rsidP="00926B08">
            <w:pPr>
              <w:autoSpaceDE w:val="0"/>
              <w:autoSpaceDN w:val="0"/>
              <w:adjustRightInd w:val="0"/>
              <w:rPr>
                <w:rFonts w:cs="Arial"/>
                <w:lang w:val="sr-Latn-CS" w:eastAsia="sr-Latn-CS"/>
              </w:rPr>
            </w:pPr>
            <w:r w:rsidRPr="006B654D">
              <w:rPr>
                <w:rFonts w:cs="Arial"/>
                <w:lang w:val="sr-Latn-CS" w:eastAsia="sr-Latn-CS"/>
              </w:rPr>
              <w:t>Кадровски капацитет</w:t>
            </w:r>
          </w:p>
          <w:p w:rsidR="00926B08" w:rsidRPr="006B654D" w:rsidRDefault="00926B08" w:rsidP="00926B08">
            <w:pPr>
              <w:autoSpaceDE w:val="0"/>
              <w:autoSpaceDN w:val="0"/>
              <w:adjustRightInd w:val="0"/>
              <w:spacing w:before="0"/>
              <w:rPr>
                <w:rFonts w:cs="Arial"/>
                <w:lang w:val="sr-Cyrl-CS" w:eastAsia="sr-Latn-CS"/>
              </w:rPr>
            </w:pPr>
            <w:r w:rsidRPr="006B654D">
              <w:rPr>
                <w:rFonts w:cs="Arial"/>
                <w:lang w:val="sr-Latn-CS" w:eastAsia="sr-Latn-CS"/>
              </w:rPr>
              <w:t xml:space="preserve">Понуђач располаже довољним кадровским капацитетом ако има најмање </w:t>
            </w:r>
            <w:r w:rsidR="006039C4" w:rsidRPr="006B654D">
              <w:rPr>
                <w:rFonts w:cs="Arial"/>
                <w:lang w:val="sr-Cyrl-CS" w:eastAsia="sr-Latn-CS"/>
              </w:rPr>
              <w:t>1 дипломираног машинског инжењера –</w:t>
            </w:r>
            <w:r w:rsidRPr="006B654D">
              <w:rPr>
                <w:rFonts w:cs="Arial"/>
                <w:lang w:val="sr-Latn-CS" w:eastAsia="sr-Latn-CS"/>
              </w:rPr>
              <w:t xml:space="preserve"> </w:t>
            </w:r>
            <w:r w:rsidR="006039C4" w:rsidRPr="006B654D">
              <w:rPr>
                <w:rFonts w:cs="Arial"/>
                <w:lang w:val="sr-Latn-CS" w:eastAsia="sr-Latn-CS"/>
              </w:rPr>
              <w:t>VII</w:t>
            </w:r>
            <w:r w:rsidR="006039C4" w:rsidRPr="006B654D">
              <w:rPr>
                <w:rFonts w:cs="Arial"/>
                <w:lang w:val="sr-Cyrl-CS" w:eastAsia="sr-Latn-CS"/>
              </w:rPr>
              <w:t xml:space="preserve"> степен стручне спреме и једног машинског инжењера</w:t>
            </w:r>
            <w:r w:rsidR="006039C4" w:rsidRPr="006B654D">
              <w:rPr>
                <w:rFonts w:cs="Arial"/>
                <w:lang w:val="sr-Latn-CS" w:eastAsia="sr-Latn-CS"/>
              </w:rPr>
              <w:t xml:space="preserve"> VI</w:t>
            </w:r>
            <w:r w:rsidR="006039C4" w:rsidRPr="006B654D">
              <w:rPr>
                <w:rFonts w:cs="Arial"/>
                <w:lang w:val="sr-Cyrl-CS" w:eastAsia="sr-Latn-CS"/>
              </w:rPr>
              <w:t xml:space="preserve"> степен стручне спреме</w:t>
            </w:r>
            <w:r w:rsidRPr="006B654D">
              <w:rPr>
                <w:rFonts w:cs="Arial"/>
                <w:lang w:val="sr-Latn-CS" w:eastAsia="sr-Latn-CS"/>
              </w:rPr>
              <w:t xml:space="preserve"> </w:t>
            </w:r>
            <w:r w:rsidR="006039C4" w:rsidRPr="006B654D">
              <w:rPr>
                <w:rFonts w:cs="Arial"/>
                <w:lang w:val="sr-Cyrl-CS" w:eastAsia="sr-Latn-CS"/>
              </w:rPr>
              <w:t>који су запослени или</w:t>
            </w:r>
          </w:p>
          <w:p w:rsidR="00926B08" w:rsidRPr="006B654D" w:rsidRDefault="006039C4" w:rsidP="00926B08">
            <w:pPr>
              <w:spacing w:before="0"/>
              <w:rPr>
                <w:rFonts w:cs="Arial"/>
                <w:lang w:val="sr-Latn-CS" w:eastAsia="sr-Latn-CS"/>
              </w:rPr>
            </w:pPr>
            <w:r w:rsidRPr="006B654D">
              <w:rPr>
                <w:rFonts w:cs="Arial"/>
                <w:lang w:val="sr-Cyrl-CS" w:eastAsia="sr-Latn-CS"/>
              </w:rPr>
              <w:t>радно ангажовани</w:t>
            </w:r>
            <w:r w:rsidR="00926B08" w:rsidRPr="006B654D">
              <w:rPr>
                <w:rFonts w:cs="Arial"/>
                <w:lang w:val="sr-Cyrl-CS" w:eastAsia="sr-Latn-CS"/>
              </w:rPr>
              <w:t xml:space="preserve"> </w:t>
            </w:r>
            <w:r w:rsidR="00926B08" w:rsidRPr="006B654D">
              <w:rPr>
                <w:rFonts w:cs="Arial"/>
                <w:lang w:val="sr-Latn-CS" w:eastAsia="sr-Latn-CS"/>
              </w:rPr>
              <w:t xml:space="preserve">(по основу другог облика ангажовања ван радног односа, предвиђеног члановима 197-202. Закона о раду) </w:t>
            </w:r>
          </w:p>
          <w:p w:rsidR="00926B08" w:rsidRPr="006B654D" w:rsidRDefault="00926B08" w:rsidP="00926B08">
            <w:pPr>
              <w:autoSpaceDE w:val="0"/>
              <w:autoSpaceDN w:val="0"/>
              <w:adjustRightInd w:val="0"/>
              <w:rPr>
                <w:rFonts w:cs="Arial"/>
                <w:b/>
                <w:u w:val="single"/>
                <w:lang w:val="sr-Latn-CS" w:eastAsia="sr-Latn-CS"/>
              </w:rPr>
            </w:pPr>
            <w:r w:rsidRPr="006B654D">
              <w:rPr>
                <w:rFonts w:cs="Arial"/>
                <w:b/>
                <w:u w:val="single"/>
                <w:lang w:val="sr-Latn-CS" w:eastAsia="sr-Latn-CS"/>
              </w:rPr>
              <w:t xml:space="preserve">Доказ: </w:t>
            </w:r>
          </w:p>
          <w:p w:rsidR="00926B08" w:rsidRPr="006B654D" w:rsidRDefault="00926B08" w:rsidP="00914666">
            <w:pPr>
              <w:numPr>
                <w:ilvl w:val="0"/>
                <w:numId w:val="25"/>
              </w:numPr>
              <w:autoSpaceDE w:val="0"/>
              <w:autoSpaceDN w:val="0"/>
              <w:adjustRightInd w:val="0"/>
              <w:spacing w:before="0"/>
              <w:rPr>
                <w:rFonts w:cs="Arial"/>
                <w:lang w:val="sr-Latn-CS" w:eastAsia="sr-Latn-CS"/>
              </w:rPr>
            </w:pPr>
            <w:r w:rsidRPr="006B654D">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6B654D">
              <w:rPr>
                <w:rFonts w:eastAsia="Calibri" w:cs="Arial"/>
                <w:lang w:val="sr-Latn-CS" w:eastAsia="sr-Latn-CS"/>
              </w:rPr>
              <w:t>за лица у радном односу</w:t>
            </w:r>
          </w:p>
          <w:p w:rsidR="00926B08" w:rsidRPr="006B654D" w:rsidRDefault="00926B08" w:rsidP="00914666">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6B654D">
              <w:rPr>
                <w:rFonts w:ascii="Arial" w:hAnsi="Arial" w:cs="Arial"/>
                <w:lang w:val="sr-Latn-CS" w:eastAsia="sr-Latn-CS"/>
              </w:rPr>
              <w:t xml:space="preserve">Фотокопија </w:t>
            </w:r>
            <w:r w:rsidRPr="006B654D">
              <w:rPr>
                <w:rFonts w:ascii="Arial" w:hAnsi="Arial" w:cs="Arial"/>
                <w:lang w:val="sr-Cyrl-CS" w:eastAsia="sr-Latn-CS"/>
              </w:rPr>
              <w:t xml:space="preserve">важећег </w:t>
            </w:r>
            <w:r w:rsidRPr="006B654D">
              <w:rPr>
                <w:rFonts w:ascii="Arial" w:hAnsi="Arial" w:cs="Arial"/>
                <w:lang w:val="sr-Latn-CS" w:eastAsia="sr-Latn-CS"/>
              </w:rPr>
              <w:t>уговора о ангажовању (за лица ангажована ван радног односа)</w:t>
            </w:r>
          </w:p>
          <w:p w:rsidR="00926B08" w:rsidRPr="006B654D" w:rsidRDefault="00926B08" w:rsidP="00914666">
            <w:pPr>
              <w:numPr>
                <w:ilvl w:val="0"/>
                <w:numId w:val="25"/>
              </w:numPr>
              <w:autoSpaceDE w:val="0"/>
              <w:autoSpaceDN w:val="0"/>
              <w:adjustRightInd w:val="0"/>
              <w:spacing w:before="0"/>
              <w:rPr>
                <w:rFonts w:cs="Arial"/>
                <w:lang w:val="sr-Latn-CS" w:eastAsia="sr-Latn-CS"/>
              </w:rPr>
            </w:pPr>
            <w:r w:rsidRPr="006B654D">
              <w:rPr>
                <w:rFonts w:cs="Arial"/>
                <w:lang w:val="sr-Cyrl-CS" w:eastAsia="sr-Latn-CS"/>
              </w:rPr>
              <w:lastRenderedPageBreak/>
              <w:t>Фотокопија дипломе о стеченој стручној спреми</w:t>
            </w:r>
          </w:p>
          <w:p w:rsidR="00926B08" w:rsidRPr="006B654D" w:rsidRDefault="00926B08" w:rsidP="00926B08">
            <w:pPr>
              <w:rPr>
                <w:rFonts w:cs="Arial"/>
                <w:b/>
                <w:u w:val="single"/>
                <w:lang w:val="sr-Latn-CS" w:eastAsia="sr-Latn-CS"/>
              </w:rPr>
            </w:pPr>
            <w:r w:rsidRPr="006B654D">
              <w:rPr>
                <w:rFonts w:cs="Arial"/>
                <w:b/>
                <w:u w:val="single"/>
                <w:lang w:val="sr-Latn-CS" w:eastAsia="sr-Latn-CS"/>
              </w:rPr>
              <w:t>Напомена:</w:t>
            </w:r>
          </w:p>
          <w:p w:rsidR="00926B08" w:rsidRPr="006B654D" w:rsidRDefault="00926B08" w:rsidP="00914666">
            <w:pPr>
              <w:numPr>
                <w:ilvl w:val="0"/>
                <w:numId w:val="24"/>
              </w:numPr>
              <w:snapToGrid w:val="0"/>
              <w:rPr>
                <w:rFonts w:cs="Arial"/>
                <w:lang w:val="sr-Latn-CS" w:eastAsia="sr-Latn-CS"/>
              </w:rPr>
            </w:pPr>
            <w:r w:rsidRPr="006B654D">
              <w:rPr>
                <w:rFonts w:cs="Arial"/>
                <w:lang w:val="sr-Latn-CS" w:eastAsia="sr-Latn-CS"/>
              </w:rPr>
              <w:t xml:space="preserve">У случају да понуду подноси група понуђача, доказ из тачке </w:t>
            </w:r>
            <w:r w:rsidR="006039C4" w:rsidRPr="006B654D">
              <w:rPr>
                <w:rFonts w:cs="Arial"/>
                <w:lang w:val="sr-Cyrl-CS" w:eastAsia="sr-Latn-CS"/>
              </w:rPr>
              <w:t xml:space="preserve">9 </w:t>
            </w:r>
            <w:r w:rsidRPr="006B654D">
              <w:rPr>
                <w:rFonts w:cs="Arial"/>
                <w:lang w:val="sr-Latn-CS" w:eastAsia="sr-Latn-CS"/>
              </w:rPr>
              <w:t xml:space="preserve">доставити за оног члана групе који испуњава тражени услов (довољно је да 1 члан групе достави </w:t>
            </w:r>
            <w:r w:rsidR="006039C4" w:rsidRPr="006B654D">
              <w:rPr>
                <w:rFonts w:cs="Arial"/>
                <w:lang w:val="sr-Cyrl-CS" w:eastAsia="sr-Latn-CS"/>
              </w:rPr>
              <w:t>доказ кадровског капацитета</w:t>
            </w:r>
            <w:r w:rsidRPr="006B654D">
              <w:rPr>
                <w:rFonts w:cs="Arial"/>
                <w:lang w:val="sr-Latn-CS" w:eastAsia="sr-Latn-CS"/>
              </w:rPr>
              <w:t xml:space="preserve">), а уколико више њих заједно испуњавају услов из тачке </w:t>
            </w:r>
            <w:r w:rsidR="006039C4" w:rsidRPr="006B654D">
              <w:rPr>
                <w:rFonts w:cs="Arial"/>
                <w:lang w:val="sr-Cyrl-CS" w:eastAsia="sr-Latn-CS"/>
              </w:rPr>
              <w:t>9</w:t>
            </w:r>
            <w:r w:rsidRPr="006B654D">
              <w:rPr>
                <w:rFonts w:cs="Arial"/>
                <w:lang w:val="sr-Latn-CS" w:eastAsia="sr-Latn-CS"/>
              </w:rPr>
              <w:t xml:space="preserve"> овај доказ доставити за те чланове.</w:t>
            </w:r>
          </w:p>
          <w:p w:rsidR="00175774" w:rsidRPr="006B654D" w:rsidRDefault="00926B08" w:rsidP="00914666">
            <w:pPr>
              <w:numPr>
                <w:ilvl w:val="0"/>
                <w:numId w:val="24"/>
              </w:numPr>
              <w:snapToGrid w:val="0"/>
              <w:rPr>
                <w:rFonts w:cs="Arial"/>
                <w:lang w:val="sr-Latn-CS" w:eastAsia="sr-Latn-CS"/>
              </w:rPr>
            </w:pPr>
            <w:r w:rsidRPr="006B654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proofErr w:type="gramStart"/>
      <w:r w:rsidRPr="006B654D">
        <w:rPr>
          <w:rFonts w:cs="Arial"/>
          <w:lang w:eastAsia="zh-CN"/>
        </w:rPr>
        <w:t>Понуда понуђача који не докаже да испуњава наведене обавезне и</w:t>
      </w:r>
      <w:r w:rsidR="006039C4" w:rsidRPr="006B654D">
        <w:rPr>
          <w:rFonts w:cs="Arial"/>
          <w:lang w:eastAsia="zh-CN"/>
        </w:rPr>
        <w:t xml:space="preserve"> додатне услове из тачака 1.до </w:t>
      </w:r>
      <w:r w:rsidR="00F00513">
        <w:rPr>
          <w:rFonts w:cs="Arial"/>
          <w:lang w:eastAsia="zh-CN"/>
        </w:rPr>
        <w:t>8</w:t>
      </w:r>
      <w:r w:rsidRPr="006B654D">
        <w:rPr>
          <w:rFonts w:cs="Arial"/>
          <w:lang w:eastAsia="zh-CN"/>
        </w:rPr>
        <w:t xml:space="preserve"> овог обрасца, биће одбијена као неприхватљива.</w:t>
      </w:r>
      <w:proofErr w:type="gramEnd"/>
    </w:p>
    <w:p w:rsidR="00BE2596" w:rsidRPr="006B654D" w:rsidRDefault="00BE2596" w:rsidP="00BE2596">
      <w:pPr>
        <w:rPr>
          <w:rFonts w:cs="Arial"/>
        </w:rPr>
      </w:pPr>
      <w:r w:rsidRPr="006B654D">
        <w:rPr>
          <w:rFonts w:cs="Arial"/>
        </w:rPr>
        <w:t xml:space="preserve">1. Сваки подизвођач мора да испуњава услове из члана 75.став 1. </w:t>
      </w:r>
      <w:proofErr w:type="gramStart"/>
      <w:r w:rsidRPr="006B654D">
        <w:rPr>
          <w:rFonts w:cs="Arial"/>
        </w:rPr>
        <w:t>тачка</w:t>
      </w:r>
      <w:proofErr w:type="gramEnd"/>
      <w:r w:rsidRPr="006B654D">
        <w:rPr>
          <w:rFonts w:cs="Arial"/>
        </w:rPr>
        <w:t xml:space="preserve"> 1), 2) и 4) и члана 75. </w:t>
      </w:r>
      <w:proofErr w:type="gramStart"/>
      <w:r w:rsidRPr="006B654D">
        <w:rPr>
          <w:rFonts w:cs="Arial"/>
        </w:rPr>
        <w:t>став</w:t>
      </w:r>
      <w:proofErr w:type="gramEnd"/>
      <w:r w:rsidRPr="006B654D">
        <w:rPr>
          <w:rFonts w:cs="Arial"/>
        </w:rPr>
        <w:t xml:space="preserve"> 2. </w:t>
      </w:r>
      <w:proofErr w:type="gramStart"/>
      <w:r w:rsidRPr="006B654D">
        <w:rPr>
          <w:rFonts w:cs="Arial"/>
        </w:rPr>
        <w:t>Закона, што доказује достављањем доказа наведених у овом одељку.</w:t>
      </w:r>
      <w:proofErr w:type="gramEnd"/>
      <w:r w:rsidRPr="006B654D">
        <w:rPr>
          <w:rFonts w:cs="Arial"/>
        </w:rPr>
        <w:t xml:space="preserve"> </w:t>
      </w:r>
      <w:proofErr w:type="gramStart"/>
      <w:r w:rsidRPr="006B654D">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B654D" w:rsidRDefault="00BE2596" w:rsidP="00BE2596">
      <w:pPr>
        <w:rPr>
          <w:rFonts w:cs="Arial"/>
        </w:rPr>
      </w:pPr>
    </w:p>
    <w:p w:rsidR="00BE2596" w:rsidRPr="006B654D" w:rsidRDefault="00BE2596" w:rsidP="00BE2596">
      <w:pPr>
        <w:spacing w:before="0"/>
        <w:rPr>
          <w:rFonts w:cs="Arial"/>
          <w:lang w:eastAsia="zh-CN"/>
        </w:rPr>
      </w:pPr>
      <w:r w:rsidRPr="006B654D">
        <w:rPr>
          <w:rFonts w:cs="Arial"/>
          <w:lang w:eastAsia="zh-CN"/>
        </w:rPr>
        <w:t xml:space="preserve">2. Сваки понуђач из групе </w:t>
      </w:r>
      <w:proofErr w:type="gramStart"/>
      <w:r w:rsidRPr="006B654D">
        <w:rPr>
          <w:rFonts w:cs="Arial"/>
          <w:lang w:eastAsia="zh-CN"/>
        </w:rPr>
        <w:t>понуђача  која</w:t>
      </w:r>
      <w:proofErr w:type="gramEnd"/>
      <w:r w:rsidRPr="006B654D">
        <w:rPr>
          <w:rFonts w:cs="Arial"/>
          <w:lang w:eastAsia="zh-CN"/>
        </w:rPr>
        <w:t xml:space="preserve"> подноси заједничку понуду мора да испуњава услове из члана 75. </w:t>
      </w:r>
      <w:proofErr w:type="gramStart"/>
      <w:r w:rsidRPr="006B654D">
        <w:rPr>
          <w:rFonts w:cs="Arial"/>
          <w:lang w:eastAsia="zh-CN"/>
        </w:rPr>
        <w:t>став</w:t>
      </w:r>
      <w:proofErr w:type="gramEnd"/>
      <w:r w:rsidRPr="006B654D">
        <w:rPr>
          <w:rFonts w:cs="Arial"/>
          <w:lang w:eastAsia="zh-CN"/>
        </w:rPr>
        <w:t xml:space="preserve"> 1. </w:t>
      </w:r>
      <w:proofErr w:type="gramStart"/>
      <w:r w:rsidRPr="006B654D">
        <w:rPr>
          <w:rFonts w:cs="Arial"/>
          <w:lang w:eastAsia="zh-CN"/>
        </w:rPr>
        <w:t>тачка</w:t>
      </w:r>
      <w:proofErr w:type="gramEnd"/>
      <w:r w:rsidRPr="006B654D">
        <w:rPr>
          <w:rFonts w:cs="Arial"/>
          <w:lang w:eastAsia="zh-CN"/>
        </w:rPr>
        <w:t xml:space="preserve"> 1), 2) и 4) </w:t>
      </w:r>
      <w:r w:rsidRPr="006B654D">
        <w:rPr>
          <w:rFonts w:cs="Arial"/>
        </w:rPr>
        <w:t xml:space="preserve">и члана 75. </w:t>
      </w:r>
      <w:proofErr w:type="gramStart"/>
      <w:r w:rsidRPr="006B654D">
        <w:rPr>
          <w:rFonts w:cs="Arial"/>
        </w:rPr>
        <w:t>став</w:t>
      </w:r>
      <w:proofErr w:type="gramEnd"/>
      <w:r w:rsidRPr="006B654D">
        <w:rPr>
          <w:rFonts w:cs="Arial"/>
        </w:rPr>
        <w:t xml:space="preserve"> 2. </w:t>
      </w:r>
      <w:proofErr w:type="gramStart"/>
      <w:r w:rsidRPr="006B654D">
        <w:rPr>
          <w:rFonts w:cs="Arial"/>
          <w:lang w:eastAsia="zh-CN"/>
        </w:rPr>
        <w:t>Закона, што доказује достављањем доказа наведених у овом одељку.</w:t>
      </w:r>
      <w:proofErr w:type="gramEnd"/>
      <w:r w:rsidRPr="006B654D">
        <w:rPr>
          <w:rFonts w:cs="Arial"/>
          <w:lang w:eastAsia="zh-CN"/>
        </w:rPr>
        <w:t xml:space="preserve"> </w:t>
      </w:r>
      <w:proofErr w:type="gramStart"/>
      <w:r w:rsidRPr="006B654D">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r w:rsidRPr="006B654D">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B654D" w:rsidRDefault="00BE2596" w:rsidP="00BE2596">
      <w:pPr>
        <w:spacing w:before="0"/>
        <w:rPr>
          <w:rFonts w:cs="Arial"/>
          <w:lang w:eastAsia="zh-CN"/>
        </w:rPr>
      </w:pPr>
      <w:proofErr w:type="gramStart"/>
      <w:r w:rsidRPr="006B654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r w:rsidRPr="006B654D">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6B654D">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6B654D">
        <w:rPr>
          <w:rFonts w:cs="Arial"/>
          <w:lang w:eastAsia="zh-CN"/>
        </w:rPr>
        <w:t xml:space="preserve"> </w:t>
      </w:r>
      <w:proofErr w:type="gramStart"/>
      <w:r w:rsidRPr="006B654D">
        <w:rPr>
          <w:rFonts w:cs="Arial"/>
          <w:lang w:eastAsia="zh-CN"/>
        </w:rPr>
        <w:t>Уз наведену Изјаву, понуђач може да достави и фотокопију Решења о упису понуђача у Регистар понуђача.</w:t>
      </w:r>
      <w:proofErr w:type="gramEnd"/>
      <w:r w:rsidRPr="006B654D">
        <w:rPr>
          <w:rFonts w:cs="Arial"/>
          <w:lang w:eastAsia="zh-CN"/>
        </w:rPr>
        <w:t xml:space="preserve">  </w:t>
      </w:r>
    </w:p>
    <w:p w:rsidR="00BE2596" w:rsidRPr="006B654D" w:rsidRDefault="00BE2596" w:rsidP="00BE2596">
      <w:pPr>
        <w:spacing w:before="0"/>
        <w:rPr>
          <w:rFonts w:cs="Arial"/>
          <w:lang w:eastAsia="zh-CN"/>
        </w:rPr>
      </w:pPr>
      <w:proofErr w:type="gramStart"/>
      <w:r w:rsidRPr="006B654D">
        <w:rPr>
          <w:rFonts w:cs="Arial"/>
          <w:lang w:eastAsia="zh-CN"/>
        </w:rPr>
        <w:t>На основу члана 79.став 5.</w:t>
      </w:r>
      <w:proofErr w:type="gramEnd"/>
      <w:r w:rsidRPr="006B654D">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6B654D" w:rsidRDefault="00BE2596" w:rsidP="00BE2596">
      <w:pPr>
        <w:spacing w:before="0"/>
        <w:ind w:firstLine="720"/>
        <w:rPr>
          <w:rFonts w:cs="Arial"/>
          <w:lang w:eastAsia="zh-CN"/>
        </w:rPr>
      </w:pPr>
      <w:proofErr w:type="gramStart"/>
      <w:r w:rsidRPr="006B654D">
        <w:rPr>
          <w:rFonts w:cs="Arial"/>
          <w:lang w:eastAsia="zh-CN"/>
        </w:rPr>
        <w:t>1)извод</w:t>
      </w:r>
      <w:proofErr w:type="gramEnd"/>
      <w:r w:rsidRPr="006B654D">
        <w:rPr>
          <w:rFonts w:cs="Arial"/>
          <w:lang w:eastAsia="zh-CN"/>
        </w:rPr>
        <w:t xml:space="preserve"> из регистра надлежног органа:</w:t>
      </w:r>
    </w:p>
    <w:p w:rsidR="00BE2596" w:rsidRPr="006B654D" w:rsidRDefault="00BE2596" w:rsidP="00BE2596">
      <w:pPr>
        <w:spacing w:before="0"/>
        <w:ind w:firstLine="720"/>
        <w:rPr>
          <w:rFonts w:cs="Arial"/>
          <w:lang w:eastAsia="zh-CN"/>
        </w:rPr>
      </w:pPr>
      <w:r w:rsidRPr="006B654D">
        <w:rPr>
          <w:rFonts w:cs="Arial"/>
          <w:lang w:eastAsia="zh-CN"/>
        </w:rPr>
        <w:t xml:space="preserve">-извод из регистра АПР: </w:t>
      </w:r>
      <w:hyperlink r:id="rId173" w:history="1">
        <w:r w:rsidRPr="006B654D">
          <w:rPr>
            <w:rStyle w:val="Hyperlink"/>
            <w:rFonts w:cs="Arial"/>
            <w:color w:val="auto"/>
            <w:lang w:eastAsia="zh-CN"/>
          </w:rPr>
          <w:t>www.apr.gov.rs</w:t>
        </w:r>
      </w:hyperlink>
    </w:p>
    <w:p w:rsidR="00BE2596" w:rsidRPr="006B654D" w:rsidRDefault="00BE2596" w:rsidP="00BE2596">
      <w:pPr>
        <w:spacing w:before="0"/>
        <w:ind w:firstLine="720"/>
        <w:rPr>
          <w:rFonts w:cs="Arial"/>
          <w:lang w:eastAsia="zh-CN"/>
        </w:rPr>
      </w:pPr>
      <w:proofErr w:type="gramStart"/>
      <w:r w:rsidRPr="006B654D">
        <w:rPr>
          <w:rFonts w:cs="Arial"/>
          <w:lang w:eastAsia="zh-CN"/>
        </w:rPr>
        <w:t>2)докази</w:t>
      </w:r>
      <w:proofErr w:type="gramEnd"/>
      <w:r w:rsidRPr="006B654D">
        <w:rPr>
          <w:rFonts w:cs="Arial"/>
          <w:lang w:eastAsia="zh-CN"/>
        </w:rPr>
        <w:t xml:space="preserve"> из члана 75. </w:t>
      </w:r>
      <w:proofErr w:type="gramStart"/>
      <w:r w:rsidRPr="006B654D">
        <w:rPr>
          <w:rFonts w:cs="Arial"/>
          <w:lang w:eastAsia="zh-CN"/>
        </w:rPr>
        <w:t>став</w:t>
      </w:r>
      <w:proofErr w:type="gramEnd"/>
      <w:r w:rsidRPr="006B654D">
        <w:rPr>
          <w:rFonts w:cs="Arial"/>
          <w:lang w:eastAsia="zh-CN"/>
        </w:rPr>
        <w:t xml:space="preserve"> 1. </w:t>
      </w:r>
      <w:proofErr w:type="gramStart"/>
      <w:r w:rsidRPr="006B654D">
        <w:rPr>
          <w:rFonts w:cs="Arial"/>
          <w:lang w:eastAsia="zh-CN"/>
        </w:rPr>
        <w:t>тачка</w:t>
      </w:r>
      <w:proofErr w:type="gramEnd"/>
      <w:r w:rsidRPr="006B654D">
        <w:rPr>
          <w:rFonts w:cs="Arial"/>
          <w:lang w:eastAsia="zh-CN"/>
        </w:rPr>
        <w:t xml:space="preserve"> 1) ,2) и 4) Закона</w:t>
      </w:r>
    </w:p>
    <w:p w:rsidR="00BE2596" w:rsidRPr="006B654D" w:rsidRDefault="00BE2596" w:rsidP="00BE2596">
      <w:pPr>
        <w:spacing w:before="0"/>
        <w:ind w:firstLine="720"/>
      </w:pPr>
      <w:r w:rsidRPr="006B654D">
        <w:rPr>
          <w:rFonts w:cs="Arial"/>
          <w:lang w:eastAsia="zh-CN"/>
        </w:rPr>
        <w:t xml:space="preserve">-регистар понуђача: </w:t>
      </w:r>
      <w:hyperlink r:id="rId174" w:history="1">
        <w:r w:rsidRPr="006B654D">
          <w:rPr>
            <w:rStyle w:val="Hyperlink"/>
            <w:rFonts w:cs="Arial"/>
            <w:color w:val="auto"/>
            <w:lang w:eastAsia="zh-CN"/>
          </w:rPr>
          <w:t>www.apr.gov.rs</w:t>
        </w:r>
      </w:hyperlink>
    </w:p>
    <w:p w:rsidR="00BE2596" w:rsidRPr="006B654D" w:rsidRDefault="00BE2596" w:rsidP="00BE2596">
      <w:pPr>
        <w:spacing w:before="0"/>
        <w:ind w:firstLine="720"/>
        <w:rPr>
          <w:rFonts w:cs="Arial"/>
          <w:lang w:eastAsia="zh-CN"/>
        </w:rPr>
      </w:pPr>
    </w:p>
    <w:p w:rsidR="00BE2596" w:rsidRPr="006B654D" w:rsidRDefault="00BE2596" w:rsidP="00BE2596">
      <w:pPr>
        <w:spacing w:before="0"/>
        <w:rPr>
          <w:rFonts w:cs="Arial"/>
          <w:lang w:val="sr-Cyrl-CS" w:eastAsia="zh-CN"/>
        </w:rPr>
      </w:pPr>
      <w:r w:rsidRPr="006B654D">
        <w:rPr>
          <w:rFonts w:cs="Arial"/>
          <w:lang w:val="sr-Cyrl-CS" w:eastAsia="zh-CN"/>
        </w:rPr>
        <w:t>5</w:t>
      </w:r>
      <w:r w:rsidRPr="006B654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E2596" w:rsidRPr="006B654D" w:rsidRDefault="00BE2596" w:rsidP="00BE2596">
      <w:pPr>
        <w:spacing w:before="0"/>
        <w:rPr>
          <w:rFonts w:cs="Arial"/>
          <w:lang w:eastAsia="zh-CN"/>
        </w:rPr>
      </w:pPr>
      <w:r w:rsidRPr="006B654D">
        <w:rPr>
          <w:rFonts w:cs="Arial"/>
          <w:lang w:val="sr-Cyrl-CS" w:eastAsia="zh-CN"/>
        </w:rPr>
        <w:lastRenderedPageBreak/>
        <w:t>6</w:t>
      </w:r>
      <w:r w:rsidRPr="006B654D">
        <w:rPr>
          <w:rFonts w:cs="Arial"/>
          <w:lang w:eastAsia="zh-CN"/>
        </w:rPr>
        <w:t xml:space="preserve">. </w:t>
      </w:r>
      <w:proofErr w:type="gramStart"/>
      <w:r w:rsidRPr="006B654D">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r w:rsidRPr="006B654D">
        <w:rPr>
          <w:rFonts w:cs="Arial"/>
          <w:lang w:val="sr-Cyrl-CS" w:eastAsia="zh-CN"/>
        </w:rPr>
        <w:t>7</w:t>
      </w:r>
      <w:r w:rsidRPr="006B654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r w:rsidRPr="006B654D">
        <w:rPr>
          <w:rFonts w:cs="Arial"/>
          <w:lang w:eastAsia="zh-CN"/>
        </w:rPr>
        <w:t xml:space="preserve">8. Ако се у држави у којој понуђач има седиште не издају докази из члана 77. </w:t>
      </w:r>
      <w:r w:rsidRPr="006B654D">
        <w:rPr>
          <w:rFonts w:cs="Arial"/>
          <w:lang w:val="sr-Cyrl-CS" w:eastAsia="zh-CN"/>
        </w:rPr>
        <w:t xml:space="preserve">став 1. </w:t>
      </w:r>
      <w:proofErr w:type="gramStart"/>
      <w:r w:rsidRPr="006B654D">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6B654D" w:rsidRDefault="00BE2596" w:rsidP="00BE2596">
      <w:pPr>
        <w:spacing w:before="0"/>
        <w:rPr>
          <w:rFonts w:cs="Arial"/>
          <w:lang w:eastAsia="zh-CN"/>
        </w:rPr>
      </w:pPr>
    </w:p>
    <w:p w:rsidR="00BE2596" w:rsidRPr="006B654D" w:rsidRDefault="00BE2596" w:rsidP="00BE2596">
      <w:pPr>
        <w:spacing w:before="0"/>
        <w:rPr>
          <w:rFonts w:cs="Arial"/>
          <w:lang w:eastAsia="zh-CN"/>
        </w:rPr>
      </w:pPr>
      <w:r w:rsidRPr="006B654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6B654D" w:rsidRDefault="00BE2596" w:rsidP="00BE2596">
      <w:pPr>
        <w:spacing w:before="0"/>
        <w:rPr>
          <w:rFonts w:cs="Arial"/>
          <w:lang w:eastAsia="zh-CN"/>
        </w:rPr>
      </w:pPr>
    </w:p>
    <w:p w:rsidR="00BE7496" w:rsidRPr="006B654D" w:rsidRDefault="00BE7496" w:rsidP="00B13CD3">
      <w:pPr>
        <w:spacing w:before="0"/>
        <w:rPr>
          <w:rFonts w:cs="Arial"/>
          <w:lang w:eastAsia="zh-CN"/>
        </w:rPr>
      </w:pPr>
    </w:p>
    <w:p w:rsidR="00322313" w:rsidRPr="006B654D"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6B654D">
        <w:rPr>
          <w:rFonts w:cs="Arial"/>
        </w:rPr>
        <w:t xml:space="preserve">5. </w:t>
      </w:r>
      <w:r w:rsidR="00322313" w:rsidRPr="006B654D">
        <w:rPr>
          <w:rFonts w:cs="Arial"/>
        </w:rPr>
        <w:t>КРИТЕРИЈУМ ЗА ДОДЕЛУ УГОВОРА</w:t>
      </w:r>
      <w:bookmarkEnd w:id="194"/>
    </w:p>
    <w:p w:rsidR="00BE2596" w:rsidRPr="006B654D" w:rsidRDefault="00BE2596" w:rsidP="00BE2596">
      <w:pPr>
        <w:pStyle w:val="KDKomentar"/>
        <w:spacing w:before="0"/>
        <w:rPr>
          <w:rFonts w:cs="Arial"/>
          <w:b/>
          <w:i w:val="0"/>
          <w:color w:val="auto"/>
          <w:sz w:val="22"/>
          <w:szCs w:val="22"/>
        </w:rPr>
      </w:pPr>
      <w:r w:rsidRPr="006B654D">
        <w:rPr>
          <w:rFonts w:cs="Arial"/>
          <w:i w:val="0"/>
          <w:color w:val="auto"/>
          <w:sz w:val="22"/>
          <w:szCs w:val="22"/>
        </w:rPr>
        <w:t xml:space="preserve">Избор најповољније понуде ће се извршити применом критеријума </w:t>
      </w:r>
      <w:r w:rsidRPr="006B654D">
        <w:rPr>
          <w:rFonts w:cs="Arial"/>
          <w:b/>
          <w:i w:val="0"/>
          <w:color w:val="auto"/>
          <w:sz w:val="22"/>
          <w:szCs w:val="22"/>
        </w:rPr>
        <w:t>„Најнижа понуђена цена“.</w:t>
      </w:r>
    </w:p>
    <w:p w:rsidR="00BE2596" w:rsidRPr="006B654D" w:rsidRDefault="00BE2596" w:rsidP="00BE2596">
      <w:pPr>
        <w:pStyle w:val="KDKomentar"/>
        <w:spacing w:before="0"/>
        <w:rPr>
          <w:rFonts w:cs="Arial"/>
          <w:i w:val="0"/>
          <w:color w:val="auto"/>
          <w:sz w:val="22"/>
          <w:szCs w:val="22"/>
        </w:rPr>
      </w:pPr>
      <w:r w:rsidRPr="006B654D">
        <w:rPr>
          <w:rFonts w:cs="Arial"/>
          <w:i w:val="0"/>
          <w:color w:val="auto"/>
          <w:sz w:val="22"/>
          <w:szCs w:val="22"/>
        </w:rPr>
        <w:t>Критеријум за оцењивање понуда</w:t>
      </w:r>
      <w:r w:rsidRPr="006B654D">
        <w:rPr>
          <w:rFonts w:cs="Arial"/>
          <w:b/>
          <w:i w:val="0"/>
          <w:color w:val="auto"/>
          <w:sz w:val="22"/>
          <w:szCs w:val="22"/>
        </w:rPr>
        <w:t xml:space="preserve"> Најнижа понуђена цена, </w:t>
      </w:r>
      <w:r w:rsidRPr="006B654D">
        <w:rPr>
          <w:rFonts w:cs="Arial"/>
          <w:i w:val="0"/>
          <w:color w:val="auto"/>
          <w:sz w:val="22"/>
          <w:szCs w:val="22"/>
        </w:rPr>
        <w:t>заснива се на понуђеној цени</w:t>
      </w:r>
      <w:r w:rsidRPr="006B654D">
        <w:rPr>
          <w:rFonts w:cs="Arial"/>
          <w:i w:val="0"/>
          <w:color w:val="auto"/>
          <w:sz w:val="22"/>
          <w:szCs w:val="22"/>
          <w:lang w:val="sr-Cyrl-CS"/>
        </w:rPr>
        <w:t xml:space="preserve"> као једином критеријуму</w:t>
      </w:r>
      <w:r w:rsidRPr="006B654D">
        <w:rPr>
          <w:rFonts w:cs="Arial"/>
          <w:i w:val="0"/>
          <w:color w:val="auto"/>
          <w:sz w:val="22"/>
          <w:szCs w:val="22"/>
        </w:rPr>
        <w:t>.</w:t>
      </w:r>
    </w:p>
    <w:p w:rsidR="00BE2596" w:rsidRPr="006B654D" w:rsidRDefault="00BE2596" w:rsidP="00BE2596">
      <w:pPr>
        <w:pStyle w:val="KDKomentar"/>
        <w:spacing w:before="0"/>
        <w:rPr>
          <w:rFonts w:cs="Arial"/>
          <w:i w:val="0"/>
          <w:color w:val="auto"/>
          <w:sz w:val="22"/>
          <w:szCs w:val="22"/>
        </w:rPr>
      </w:pPr>
    </w:p>
    <w:p w:rsidR="006B654D" w:rsidRPr="006B654D" w:rsidRDefault="006B654D" w:rsidP="006B654D">
      <w:pPr>
        <w:pStyle w:val="KDParagraf"/>
        <w:spacing w:before="0"/>
        <w:rPr>
          <w:rFonts w:cs="Arial"/>
          <w:lang w:val="sr-Cyrl-CS"/>
        </w:rPr>
      </w:pPr>
      <w:r w:rsidRPr="006B654D">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6B654D" w:rsidRPr="006B654D" w:rsidRDefault="006B654D" w:rsidP="006B654D">
      <w:pPr>
        <w:pStyle w:val="KDParagraf"/>
        <w:spacing w:before="0"/>
        <w:rPr>
          <w:rFonts w:cs="Arial"/>
          <w:lang w:val="sr-Cyrl-CS"/>
        </w:rPr>
      </w:pPr>
      <w:r w:rsidRPr="006B654D">
        <w:rPr>
          <w:rFonts w:cs="Arial"/>
          <w:lang w:val="sr-Cyrl-CS"/>
        </w:rPr>
        <w:t>У понуђену цену страног понуђача урачунавају се и царинске дажбине.</w:t>
      </w:r>
    </w:p>
    <w:p w:rsidR="006B654D" w:rsidRPr="006B654D" w:rsidRDefault="006B654D" w:rsidP="006B654D">
      <w:pPr>
        <w:pStyle w:val="KDParagraf"/>
        <w:spacing w:before="0"/>
        <w:rPr>
          <w:rFonts w:cs="Arial"/>
          <w:lang w:val="sr-Cyrl-CS"/>
        </w:rPr>
      </w:pPr>
      <w:r w:rsidRPr="006B654D">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B654D" w:rsidRPr="006B654D" w:rsidRDefault="006B654D" w:rsidP="006B654D">
      <w:pPr>
        <w:pStyle w:val="KDParagraf"/>
        <w:spacing w:before="0"/>
        <w:rPr>
          <w:rFonts w:cs="Arial"/>
          <w:lang w:val="sr-Cyrl-CS"/>
        </w:rPr>
      </w:pPr>
      <w:r w:rsidRPr="006B654D">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B654D" w:rsidRPr="006B654D" w:rsidRDefault="006B654D" w:rsidP="006B654D">
      <w:pPr>
        <w:pStyle w:val="KDParagraf"/>
        <w:spacing w:before="0"/>
        <w:rPr>
          <w:rFonts w:cs="Arial"/>
          <w:lang w:val="sr-Cyrl-CS"/>
        </w:rPr>
      </w:pPr>
      <w:r w:rsidRPr="006B654D">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B654D" w:rsidRPr="006B654D" w:rsidRDefault="006B654D" w:rsidP="006B654D">
      <w:pPr>
        <w:pStyle w:val="KDParagraf"/>
        <w:spacing w:before="0"/>
        <w:rPr>
          <w:rFonts w:cs="Arial"/>
          <w:lang w:val="sr-Cyrl-CS"/>
        </w:rPr>
      </w:pPr>
      <w:r w:rsidRPr="006B654D">
        <w:rPr>
          <w:rFonts w:cs="Arial"/>
          <w:lang w:val="sr-Cyrl-CS"/>
        </w:rPr>
        <w:t>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039C4" w:rsidRPr="006B654D" w:rsidRDefault="006B654D" w:rsidP="006B654D">
      <w:pPr>
        <w:pStyle w:val="KDParagraf"/>
        <w:spacing w:before="0"/>
        <w:rPr>
          <w:rFonts w:cs="Arial"/>
          <w:lang w:val="sr-Cyrl-CS"/>
        </w:rPr>
      </w:pPr>
      <w:r w:rsidRPr="006B654D">
        <w:rPr>
          <w:rFonts w:cs="Arial"/>
          <w:lang w:val="sr-Cyrl-CS"/>
        </w:rPr>
        <w:t>Предност дата за домаће понуђаче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039C4" w:rsidRPr="006B654D" w:rsidRDefault="006039C4" w:rsidP="00621752">
      <w:pPr>
        <w:pStyle w:val="KDParagraf"/>
        <w:spacing w:before="0"/>
        <w:rPr>
          <w:rFonts w:cs="Arial"/>
          <w:lang w:val="sr-Cyrl-CS"/>
        </w:rPr>
      </w:pPr>
    </w:p>
    <w:p w:rsidR="00BE2596" w:rsidRPr="006B654D" w:rsidRDefault="00BE2596" w:rsidP="00914666">
      <w:pPr>
        <w:pStyle w:val="KDPodnaslov2"/>
        <w:numPr>
          <w:ilvl w:val="1"/>
          <w:numId w:val="19"/>
        </w:numPr>
        <w:spacing w:before="0"/>
        <w:jc w:val="both"/>
      </w:pPr>
      <w:r w:rsidRPr="006B654D">
        <w:rPr>
          <w:rFonts w:eastAsia="TimesNewRomanPSMT" w:cs="Arial"/>
          <w:bCs/>
          <w:iCs/>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6B654D" w:rsidRDefault="00BE2596" w:rsidP="00BE2596">
      <w:pPr>
        <w:spacing w:before="0"/>
        <w:rPr>
          <w:rFonts w:cs="Arial"/>
        </w:rPr>
      </w:pPr>
      <w:proofErr w:type="gramStart"/>
      <w:r w:rsidRPr="006B654D">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6B654D" w:rsidRDefault="00BE2596" w:rsidP="00BE2596">
      <w:pPr>
        <w:spacing w:before="0"/>
        <w:rPr>
          <w:rFonts w:cs="Arial"/>
        </w:rPr>
      </w:pPr>
      <w:r w:rsidRPr="006B654D">
        <w:rPr>
          <w:rFonts w:cs="Arial"/>
        </w:rPr>
        <w:t xml:space="preserve">Уколико ни после примене резервних критеријума не </w:t>
      </w:r>
      <w:proofErr w:type="gramStart"/>
      <w:r w:rsidRPr="006B654D">
        <w:rPr>
          <w:rFonts w:cs="Arial"/>
        </w:rPr>
        <w:t>буде  могуће</w:t>
      </w:r>
      <w:proofErr w:type="gramEnd"/>
      <w:r w:rsidRPr="006B654D">
        <w:rPr>
          <w:rFonts w:cs="Arial"/>
        </w:rPr>
        <w:t xml:space="preserve"> изабрати најповољнију понуду, најповољнија понуда биће изабрана путем жреба.</w:t>
      </w:r>
    </w:p>
    <w:p w:rsidR="00ED75C1" w:rsidRPr="006B654D" w:rsidRDefault="00BE2596" w:rsidP="00ED75C1">
      <w:pPr>
        <w:spacing w:before="0"/>
        <w:rPr>
          <w:rFonts w:cs="Arial"/>
        </w:rPr>
      </w:pPr>
      <w:r w:rsidRPr="006B654D">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6B654D">
        <w:rPr>
          <w:rFonts w:eastAsia="TimesNewRomanPSMT" w:cs="Arial"/>
          <w:bCs/>
        </w:rPr>
        <w:t>.</w:t>
      </w:r>
      <w:r w:rsidR="00ED75C1" w:rsidRPr="006B654D">
        <w:rPr>
          <w:rFonts w:eastAsia="TimesNewRomanPSMT" w:cs="Arial"/>
          <w:b/>
          <w:bCs/>
        </w:rPr>
        <w:t xml:space="preserve"> О извршеном жребању сачињава се Записник који потписују представници Наручиоца и пристуних Понуђача</w:t>
      </w:r>
      <w:r w:rsidR="00ED75C1" w:rsidRPr="006B654D">
        <w:rPr>
          <w:rFonts w:cs="Arial"/>
        </w:rPr>
        <w:t> </w:t>
      </w:r>
    </w:p>
    <w:p w:rsidR="00ED75C1" w:rsidRPr="006B654D" w:rsidRDefault="00ED75C1" w:rsidP="00ED75C1">
      <w:pPr>
        <w:rPr>
          <w:rFonts w:eastAsia="Arial Unicode MS" w:cs="Arial"/>
          <w:b/>
          <w:kern w:val="2"/>
        </w:rPr>
      </w:pPr>
    </w:p>
    <w:p w:rsidR="00C6752E" w:rsidRPr="006B654D" w:rsidRDefault="00C6752E" w:rsidP="00ED75C1">
      <w:pPr>
        <w:spacing w:before="0"/>
        <w:rPr>
          <w:rFonts w:eastAsia="Arial Unicode MS" w:cs="Arial"/>
          <w:b/>
          <w:kern w:val="2"/>
          <w:lang w:val="ru-RU"/>
        </w:rPr>
      </w:pPr>
      <w:r w:rsidRPr="006B654D">
        <w:rPr>
          <w:rFonts w:eastAsia="Arial Unicode MS" w:cs="Arial"/>
          <w:b/>
          <w:kern w:val="2"/>
          <w:lang w:val="ru-RU"/>
        </w:rPr>
        <w:t>К О М И С И Ј А</w:t>
      </w:r>
    </w:p>
    <w:p w:rsidR="00C6752E" w:rsidRPr="006B654D" w:rsidRDefault="00C6752E" w:rsidP="00BE2596">
      <w:pPr>
        <w:jc w:val="right"/>
        <w:rPr>
          <w:rFonts w:eastAsia="Arial Unicode MS" w:cs="Arial"/>
          <w:kern w:val="2"/>
        </w:rPr>
      </w:pPr>
      <w:r w:rsidRPr="006B654D">
        <w:rPr>
          <w:rFonts w:eastAsia="Arial Unicode MS" w:cs="Arial"/>
          <w:kern w:val="2"/>
          <w:lang w:val="ru-RU"/>
        </w:rPr>
        <w:t xml:space="preserve">                                     </w:t>
      </w:r>
      <w:r w:rsidR="00BE746F">
        <w:rPr>
          <w:rFonts w:eastAsia="Arial Unicode MS" w:cs="Arial"/>
          <w:kern w:val="2"/>
          <w:lang w:val="ru-RU"/>
        </w:rPr>
        <w:t xml:space="preserve">                            </w:t>
      </w:r>
      <w:r w:rsidRPr="006B654D">
        <w:rPr>
          <w:rFonts w:eastAsia="Arial Unicode MS" w:cs="Arial"/>
          <w:kern w:val="2"/>
          <w:lang w:val="ru-RU"/>
        </w:rPr>
        <w:t xml:space="preserve"> за спровођење ЈН</w:t>
      </w:r>
      <w:r w:rsidR="00BE746F" w:rsidRPr="00BE746F">
        <w:rPr>
          <w:szCs w:val="24"/>
        </w:rPr>
        <w:t xml:space="preserve"> </w:t>
      </w:r>
      <w:r w:rsidR="00BE746F" w:rsidRPr="00EC5BB4">
        <w:rPr>
          <w:szCs w:val="24"/>
        </w:rPr>
        <w:t>ЈН</w:t>
      </w:r>
      <w:r w:rsidR="00BE746F">
        <w:rPr>
          <w:rFonts w:cs="Arial"/>
        </w:rPr>
        <w:t>3000/0417/2016 (977/2016)</w:t>
      </w:r>
    </w:p>
    <w:p w:rsidR="00C6752E" w:rsidRPr="006B654D" w:rsidRDefault="00C6752E" w:rsidP="00BE2596">
      <w:pPr>
        <w:jc w:val="right"/>
        <w:rPr>
          <w:rFonts w:eastAsia="Arial Unicode MS" w:cs="Arial"/>
          <w:kern w:val="2"/>
          <w:lang w:val="ru-RU"/>
        </w:rPr>
      </w:pPr>
      <w:r w:rsidRPr="006B654D">
        <w:rPr>
          <w:rFonts w:eastAsia="Arial Unicode MS" w:cs="Arial"/>
          <w:kern w:val="2"/>
          <w:lang w:val="ru-RU"/>
        </w:rPr>
        <w:t xml:space="preserve">                                                       формирана Решењем бр.12.01. _____________</w:t>
      </w:r>
    </w:p>
    <w:p w:rsidR="00C6752E" w:rsidRPr="006B654D" w:rsidRDefault="00C6752E" w:rsidP="00C6752E">
      <w:pPr>
        <w:pStyle w:val="Title"/>
        <w:spacing w:before="0"/>
        <w:rPr>
          <w:rFonts w:cs="Arial"/>
          <w:b w:val="0"/>
          <w:sz w:val="22"/>
          <w:szCs w:val="22"/>
        </w:rPr>
      </w:pPr>
    </w:p>
    <w:p w:rsidR="00C6752E" w:rsidRPr="006B654D" w:rsidRDefault="00C6752E" w:rsidP="00C6752E">
      <w:pPr>
        <w:pStyle w:val="Title"/>
        <w:spacing w:before="0"/>
        <w:rPr>
          <w:rFonts w:cs="Arial"/>
          <w:b w:val="0"/>
          <w:sz w:val="22"/>
          <w:szCs w:val="22"/>
        </w:rPr>
      </w:pPr>
    </w:p>
    <w:p w:rsidR="00C6752E" w:rsidRPr="006B654D" w:rsidRDefault="00F62FDA" w:rsidP="00C6752E">
      <w:pPr>
        <w:autoSpaceDE w:val="0"/>
        <w:autoSpaceDN w:val="0"/>
        <w:adjustRightInd w:val="0"/>
        <w:spacing w:before="0"/>
        <w:ind w:left="720"/>
        <w:contextualSpacing/>
        <w:rPr>
          <w:rFonts w:eastAsia="TimesNewRomanPS-BoldMT" w:cs="Arial"/>
          <w:bCs/>
          <w:lang w:eastAsia="sr-Latn-CS"/>
        </w:rPr>
      </w:pPr>
      <w:r w:rsidRPr="006B654D">
        <w:rPr>
          <w:rFonts w:eastAsia="TimesNewRomanPS-BoldMT" w:cs="Arial"/>
          <w:bCs/>
          <w:lang w:eastAsia="sr-Latn-CS"/>
        </w:rPr>
        <w:t>1</w:t>
      </w:r>
      <w:r w:rsidR="00C6752E" w:rsidRPr="006B654D">
        <w:rPr>
          <w:rFonts w:eastAsia="TimesNewRomanPS-BoldMT" w:cs="Arial"/>
          <w:bCs/>
          <w:lang w:eastAsia="sr-Latn-CS"/>
        </w:rPr>
        <w:t>.</w:t>
      </w:r>
      <w:r w:rsidRPr="006B654D">
        <w:rPr>
          <w:rFonts w:eastAsia="TimesNewRomanPS-BoldMT" w:cs="Arial"/>
          <w:bCs/>
          <w:lang w:val="sr-Cyrl-CS" w:eastAsia="sr-Latn-CS"/>
        </w:rPr>
        <w:t xml:space="preserve">Ђорђе Нишевић, </w:t>
      </w:r>
      <w:r w:rsidR="00C6752E" w:rsidRPr="006B654D">
        <w:rPr>
          <w:rFonts w:eastAsia="TimesNewRomanPS-BoldMT" w:cs="Arial"/>
          <w:bCs/>
          <w:lang w:eastAsia="sr-Latn-CS"/>
        </w:rPr>
        <w:t>члан                           ___________________</w:t>
      </w:r>
    </w:p>
    <w:p w:rsidR="00C6752E" w:rsidRPr="006B654D" w:rsidRDefault="00C6752E" w:rsidP="00C6752E">
      <w:pPr>
        <w:autoSpaceDE w:val="0"/>
        <w:autoSpaceDN w:val="0"/>
        <w:adjustRightInd w:val="0"/>
        <w:spacing w:before="0"/>
        <w:ind w:left="720"/>
        <w:contextualSpacing/>
        <w:rPr>
          <w:rFonts w:eastAsia="TimesNewRomanPS-BoldMT" w:cs="Arial"/>
          <w:bCs/>
          <w:lang w:eastAsia="sr-Latn-CS"/>
        </w:rPr>
      </w:pPr>
    </w:p>
    <w:p w:rsidR="00C6752E" w:rsidRPr="006B654D" w:rsidRDefault="00C6752E" w:rsidP="00C6752E">
      <w:pPr>
        <w:autoSpaceDE w:val="0"/>
        <w:autoSpaceDN w:val="0"/>
        <w:adjustRightInd w:val="0"/>
        <w:spacing w:before="0"/>
        <w:ind w:left="720"/>
        <w:contextualSpacing/>
        <w:rPr>
          <w:rFonts w:eastAsia="TimesNewRomanPS-BoldMT" w:cs="Arial"/>
          <w:bCs/>
          <w:lang w:eastAsia="sr-Latn-CS"/>
        </w:rPr>
      </w:pPr>
      <w:r w:rsidRPr="006B654D">
        <w:rPr>
          <w:rFonts w:eastAsia="TimesNewRomanPS-BoldMT" w:cs="Arial"/>
          <w:bCs/>
          <w:lang w:eastAsia="sr-Latn-CS"/>
        </w:rPr>
        <w:t xml:space="preserve"> </w:t>
      </w:r>
      <w:r w:rsidR="00F62FDA" w:rsidRPr="006B654D">
        <w:rPr>
          <w:rFonts w:eastAsia="TimesNewRomanPS-BoldMT" w:cs="Arial"/>
          <w:bCs/>
          <w:lang w:val="sr-Cyrl-CS" w:eastAsia="sr-Latn-CS"/>
        </w:rPr>
        <w:t xml:space="preserve">Бранислав Живковић, </w:t>
      </w:r>
      <w:r w:rsidRPr="006B654D">
        <w:rPr>
          <w:rFonts w:eastAsia="TimesNewRomanPS-BoldMT" w:cs="Arial"/>
          <w:bCs/>
          <w:lang w:eastAsia="sr-Latn-CS"/>
        </w:rPr>
        <w:t>за</w:t>
      </w:r>
      <w:r w:rsidR="00F62FDA" w:rsidRPr="006B654D">
        <w:rPr>
          <w:rFonts w:eastAsia="TimesNewRomanPS-BoldMT" w:cs="Arial"/>
          <w:bCs/>
          <w:lang w:eastAsia="sr-Latn-CS"/>
        </w:rPr>
        <w:t xml:space="preserve">меник               </w:t>
      </w:r>
      <w:r w:rsidRPr="006B654D">
        <w:rPr>
          <w:rFonts w:eastAsia="TimesNewRomanPS-BoldMT" w:cs="Arial"/>
          <w:bCs/>
          <w:lang w:eastAsia="sr-Latn-CS"/>
        </w:rPr>
        <w:t>___________________</w:t>
      </w:r>
    </w:p>
    <w:p w:rsidR="00C6752E" w:rsidRPr="006B654D" w:rsidRDefault="00C6752E" w:rsidP="00F62FDA">
      <w:pPr>
        <w:autoSpaceDE w:val="0"/>
        <w:autoSpaceDN w:val="0"/>
        <w:adjustRightInd w:val="0"/>
        <w:spacing w:before="0"/>
        <w:contextualSpacing/>
        <w:rPr>
          <w:rFonts w:eastAsia="TimesNewRomanPS-BoldMT" w:cs="Arial"/>
          <w:bCs/>
          <w:lang w:val="sr-Cyrl-CS" w:eastAsia="sr-Latn-CS"/>
        </w:rPr>
      </w:pPr>
    </w:p>
    <w:p w:rsidR="00C6752E" w:rsidRPr="006B654D" w:rsidRDefault="00F62FDA" w:rsidP="00C6752E">
      <w:pPr>
        <w:autoSpaceDE w:val="0"/>
        <w:autoSpaceDN w:val="0"/>
        <w:adjustRightInd w:val="0"/>
        <w:spacing w:before="0"/>
        <w:ind w:left="720"/>
        <w:contextualSpacing/>
        <w:rPr>
          <w:rFonts w:eastAsia="TimesNewRomanPS-BoldMT" w:cs="Arial"/>
          <w:bCs/>
          <w:lang w:eastAsia="sr-Latn-CS"/>
        </w:rPr>
      </w:pPr>
      <w:r w:rsidRPr="006B654D">
        <w:rPr>
          <w:rFonts w:eastAsia="TimesNewRomanPS-BoldMT" w:cs="Arial"/>
          <w:bCs/>
          <w:lang w:eastAsia="sr-Latn-CS"/>
        </w:rPr>
        <w:t>2.</w:t>
      </w:r>
      <w:r w:rsidRPr="006B654D">
        <w:rPr>
          <w:rFonts w:eastAsia="TimesNewRomanPS-BoldMT" w:cs="Arial"/>
          <w:bCs/>
          <w:lang w:val="sr-Cyrl-CS" w:eastAsia="sr-Latn-CS"/>
        </w:rPr>
        <w:t xml:space="preserve"> Зоран Јововић</w:t>
      </w:r>
      <w:r w:rsidR="00C6752E" w:rsidRPr="006B654D">
        <w:rPr>
          <w:rFonts w:eastAsia="TimesNewRomanPS-BoldMT" w:cs="Arial"/>
          <w:bCs/>
          <w:lang w:eastAsia="sr-Latn-CS"/>
        </w:rPr>
        <w:t xml:space="preserve"> члан-секре</w:t>
      </w:r>
      <w:r w:rsidRPr="006B654D">
        <w:rPr>
          <w:rFonts w:eastAsia="TimesNewRomanPS-BoldMT" w:cs="Arial"/>
          <w:bCs/>
          <w:lang w:eastAsia="sr-Latn-CS"/>
        </w:rPr>
        <w:t xml:space="preserve">тар               </w:t>
      </w:r>
      <w:r w:rsidR="00C6752E" w:rsidRPr="006B654D">
        <w:rPr>
          <w:rFonts w:eastAsia="TimesNewRomanPS-BoldMT" w:cs="Arial"/>
          <w:bCs/>
          <w:lang w:eastAsia="sr-Latn-CS"/>
        </w:rPr>
        <w:t>___________________</w:t>
      </w:r>
    </w:p>
    <w:p w:rsidR="00C6752E" w:rsidRPr="006B654D" w:rsidRDefault="00C6752E" w:rsidP="00C6752E">
      <w:pPr>
        <w:autoSpaceDE w:val="0"/>
        <w:autoSpaceDN w:val="0"/>
        <w:adjustRightInd w:val="0"/>
        <w:spacing w:before="0"/>
        <w:ind w:left="720"/>
        <w:contextualSpacing/>
        <w:rPr>
          <w:rFonts w:eastAsia="TimesNewRomanPS-BoldMT" w:cs="Arial"/>
          <w:bCs/>
          <w:lang w:eastAsia="sr-Latn-CS"/>
        </w:rPr>
      </w:pPr>
    </w:p>
    <w:p w:rsidR="00F62FDA" w:rsidRPr="006B654D" w:rsidRDefault="00F62FDA" w:rsidP="00F62FDA">
      <w:pPr>
        <w:autoSpaceDE w:val="0"/>
        <w:autoSpaceDN w:val="0"/>
        <w:adjustRightInd w:val="0"/>
        <w:spacing w:before="0"/>
        <w:ind w:left="720"/>
        <w:contextualSpacing/>
        <w:rPr>
          <w:rFonts w:eastAsia="TimesNewRomanPS-BoldMT" w:cs="Arial"/>
          <w:bCs/>
          <w:lang w:val="sr-Cyrl-CS" w:eastAsia="sr-Latn-CS"/>
        </w:rPr>
      </w:pPr>
      <w:r w:rsidRPr="006B654D">
        <w:rPr>
          <w:rFonts w:eastAsia="TimesNewRomanPS-BoldMT" w:cs="Arial"/>
          <w:bCs/>
          <w:lang w:val="sr-Cyrl-CS" w:eastAsia="sr-Latn-CS"/>
        </w:rPr>
        <w:t xml:space="preserve">Миљан Пековић, </w:t>
      </w:r>
      <w:r w:rsidRPr="006B654D">
        <w:rPr>
          <w:rFonts w:eastAsia="TimesNewRomanPS-BoldMT" w:cs="Arial"/>
          <w:bCs/>
          <w:lang w:eastAsia="sr-Latn-CS"/>
        </w:rPr>
        <w:t xml:space="preserve">заменик секретара       </w:t>
      </w:r>
      <w:r w:rsidR="00C6752E" w:rsidRPr="006B654D">
        <w:rPr>
          <w:rFonts w:eastAsia="TimesNewRomanPS-BoldMT" w:cs="Arial"/>
          <w:bCs/>
          <w:lang w:eastAsia="sr-Latn-CS"/>
        </w:rPr>
        <w:t>___________________</w:t>
      </w:r>
    </w:p>
    <w:p w:rsidR="00F62FDA" w:rsidRPr="006B654D" w:rsidRDefault="00F62FDA" w:rsidP="00F62FDA">
      <w:pPr>
        <w:autoSpaceDE w:val="0"/>
        <w:autoSpaceDN w:val="0"/>
        <w:adjustRightInd w:val="0"/>
        <w:spacing w:before="0"/>
        <w:ind w:left="720"/>
        <w:contextualSpacing/>
        <w:rPr>
          <w:rFonts w:eastAsia="TimesNewRomanPS-BoldMT" w:cs="Arial"/>
          <w:bCs/>
          <w:lang w:val="sr-Cyrl-CS" w:eastAsia="sr-Latn-CS"/>
        </w:rPr>
      </w:pPr>
    </w:p>
    <w:p w:rsidR="00C6752E" w:rsidRPr="006B654D" w:rsidRDefault="00F62FDA" w:rsidP="00F62FDA">
      <w:pPr>
        <w:autoSpaceDE w:val="0"/>
        <w:autoSpaceDN w:val="0"/>
        <w:adjustRightInd w:val="0"/>
        <w:spacing w:before="0"/>
        <w:ind w:left="720"/>
        <w:contextualSpacing/>
        <w:rPr>
          <w:rFonts w:eastAsia="TimesNewRomanPS-BoldMT" w:cs="Arial"/>
          <w:bCs/>
          <w:lang w:eastAsia="sr-Latn-CS"/>
        </w:rPr>
      </w:pPr>
      <w:r w:rsidRPr="006B654D">
        <w:rPr>
          <w:rFonts w:eastAsia="TimesNewRomanPS-BoldMT" w:cs="Arial"/>
          <w:bCs/>
          <w:lang w:val="sr-Cyrl-CS" w:eastAsia="sr-Latn-CS"/>
        </w:rPr>
        <w:t xml:space="preserve">3.Вишња Лечић, </w:t>
      </w:r>
      <w:r w:rsidR="00C6752E" w:rsidRPr="006B654D">
        <w:rPr>
          <w:rFonts w:eastAsia="TimesNewRomanPS-BoldMT" w:cs="Arial"/>
          <w:bCs/>
          <w:lang w:eastAsia="sr-Latn-CS"/>
        </w:rPr>
        <w:t xml:space="preserve">члан                             </w:t>
      </w:r>
      <w:r w:rsidRPr="006B654D">
        <w:rPr>
          <w:rFonts w:eastAsia="TimesNewRomanPS-BoldMT" w:cs="Arial"/>
          <w:bCs/>
          <w:lang w:val="sr-Cyrl-CS" w:eastAsia="sr-Latn-CS"/>
        </w:rPr>
        <w:t xml:space="preserve">   </w:t>
      </w:r>
      <w:r w:rsidR="00C6752E" w:rsidRPr="006B654D">
        <w:rPr>
          <w:rFonts w:eastAsia="TimesNewRomanPS-BoldMT" w:cs="Arial"/>
          <w:bCs/>
          <w:lang w:eastAsia="sr-Latn-CS"/>
        </w:rPr>
        <w:t>___________________</w:t>
      </w:r>
    </w:p>
    <w:p w:rsidR="00C6752E" w:rsidRPr="006B654D" w:rsidRDefault="00C6752E" w:rsidP="00C6752E">
      <w:pPr>
        <w:autoSpaceDE w:val="0"/>
        <w:autoSpaceDN w:val="0"/>
        <w:adjustRightInd w:val="0"/>
        <w:spacing w:before="0"/>
        <w:ind w:left="720"/>
        <w:contextualSpacing/>
        <w:rPr>
          <w:rFonts w:eastAsia="TimesNewRomanPS-BoldMT" w:cs="Arial"/>
          <w:bCs/>
          <w:lang w:eastAsia="sr-Latn-CS"/>
        </w:rPr>
      </w:pPr>
    </w:p>
    <w:p w:rsidR="00C6752E" w:rsidRPr="006B654D" w:rsidRDefault="00F62FDA" w:rsidP="00C6752E">
      <w:pPr>
        <w:autoSpaceDE w:val="0"/>
        <w:autoSpaceDN w:val="0"/>
        <w:adjustRightInd w:val="0"/>
        <w:spacing w:before="0"/>
        <w:ind w:left="720"/>
        <w:contextualSpacing/>
        <w:rPr>
          <w:rFonts w:eastAsia="TimesNewRomanPS-BoldMT" w:cs="Arial"/>
          <w:bCs/>
          <w:lang w:val="sr-Cyrl-CS" w:eastAsia="sr-Latn-CS"/>
        </w:rPr>
      </w:pPr>
      <w:r w:rsidRPr="006B654D">
        <w:rPr>
          <w:rFonts w:eastAsia="TimesNewRomanPS-BoldMT" w:cs="Arial"/>
          <w:bCs/>
          <w:lang w:val="sr-Cyrl-CS"/>
        </w:rPr>
        <w:t xml:space="preserve">Мирослав Арсеновић, </w:t>
      </w:r>
      <w:r w:rsidR="00C6752E" w:rsidRPr="006B654D">
        <w:rPr>
          <w:rFonts w:eastAsia="TimesNewRomanPS-BoldMT" w:cs="Arial"/>
          <w:bCs/>
        </w:rPr>
        <w:t>заменик</w:t>
      </w:r>
      <w:r w:rsidR="00030B97">
        <w:rPr>
          <w:rFonts w:eastAsia="TimesNewRomanPS-BoldMT" w:cs="Arial"/>
          <w:bCs/>
          <w:lang w:val="sr-Cyrl-RS"/>
        </w:rPr>
        <w:t xml:space="preserve">                 </w:t>
      </w:r>
      <w:r w:rsidR="00C6752E" w:rsidRPr="006B654D">
        <w:rPr>
          <w:rFonts w:eastAsia="TimesNewRomanPS-BoldMT" w:cs="Arial"/>
          <w:bCs/>
          <w:lang w:eastAsia="sr-Latn-CS"/>
        </w:rPr>
        <w:t>___________________</w:t>
      </w:r>
    </w:p>
    <w:p w:rsidR="00F62FDA" w:rsidRPr="006B654D" w:rsidRDefault="00F62FDA" w:rsidP="00C6752E">
      <w:pPr>
        <w:autoSpaceDE w:val="0"/>
        <w:autoSpaceDN w:val="0"/>
        <w:adjustRightInd w:val="0"/>
        <w:spacing w:before="0"/>
        <w:ind w:left="720"/>
        <w:contextualSpacing/>
        <w:rPr>
          <w:rFonts w:eastAsia="TimesNewRomanPS-BoldMT" w:cs="Arial"/>
          <w:bCs/>
          <w:lang w:val="sr-Cyrl-CS" w:eastAsia="sr-Latn-CS"/>
        </w:rPr>
      </w:pPr>
    </w:p>
    <w:p w:rsidR="00F62FDA" w:rsidRPr="006B654D" w:rsidRDefault="00F62FDA" w:rsidP="00C6752E">
      <w:pPr>
        <w:autoSpaceDE w:val="0"/>
        <w:autoSpaceDN w:val="0"/>
        <w:adjustRightInd w:val="0"/>
        <w:spacing w:before="0"/>
        <w:ind w:left="720"/>
        <w:contextualSpacing/>
        <w:rPr>
          <w:rFonts w:eastAsia="TimesNewRomanPS-BoldMT" w:cs="Arial"/>
          <w:bCs/>
          <w:lang w:val="sr-Cyrl-CS" w:eastAsia="sr-Latn-CS"/>
        </w:rPr>
      </w:pPr>
    </w:p>
    <w:p w:rsidR="00F62FDA" w:rsidRPr="006B654D" w:rsidRDefault="00F62FDA" w:rsidP="00C6752E">
      <w:pPr>
        <w:autoSpaceDE w:val="0"/>
        <w:autoSpaceDN w:val="0"/>
        <w:adjustRightInd w:val="0"/>
        <w:spacing w:before="0"/>
        <w:ind w:left="720"/>
        <w:contextualSpacing/>
        <w:rPr>
          <w:rFonts w:eastAsia="TimesNewRomanPS-BoldMT" w:cs="Arial"/>
          <w:bCs/>
          <w:lang w:val="sr-Cyrl-CS" w:eastAsia="sr-Latn-CS"/>
        </w:rPr>
      </w:pPr>
    </w:p>
    <w:p w:rsidR="006B654D" w:rsidRPr="006B654D" w:rsidRDefault="006B654D" w:rsidP="00C6752E">
      <w:pPr>
        <w:autoSpaceDE w:val="0"/>
        <w:autoSpaceDN w:val="0"/>
        <w:adjustRightInd w:val="0"/>
        <w:spacing w:before="0"/>
        <w:ind w:left="720"/>
        <w:contextualSpacing/>
        <w:rPr>
          <w:rFonts w:eastAsia="TimesNewRomanPS-BoldMT" w:cs="Arial"/>
          <w:bCs/>
          <w:lang w:val="sr-Cyrl-CS" w:eastAsia="sr-Latn-CS"/>
        </w:rPr>
      </w:pPr>
    </w:p>
    <w:p w:rsidR="00F62FDA" w:rsidRPr="006B654D" w:rsidRDefault="00F62FDA" w:rsidP="00C6752E">
      <w:pPr>
        <w:autoSpaceDE w:val="0"/>
        <w:autoSpaceDN w:val="0"/>
        <w:adjustRightInd w:val="0"/>
        <w:spacing w:before="0"/>
        <w:ind w:left="720"/>
        <w:contextualSpacing/>
        <w:rPr>
          <w:rFonts w:eastAsia="TimesNewRomanPS-BoldMT" w:cs="Arial"/>
          <w:bCs/>
          <w:lang w:val="sr-Cyrl-CS" w:eastAsia="sr-Latn-CS"/>
        </w:rPr>
      </w:pPr>
    </w:p>
    <w:p w:rsidR="00F62FDA" w:rsidRDefault="00F62FDA" w:rsidP="00C6752E">
      <w:pPr>
        <w:autoSpaceDE w:val="0"/>
        <w:autoSpaceDN w:val="0"/>
        <w:adjustRightInd w:val="0"/>
        <w:spacing w:before="0"/>
        <w:ind w:left="720"/>
        <w:contextualSpacing/>
        <w:rPr>
          <w:rFonts w:eastAsia="TimesNewRomanPS-BoldMT" w:cs="Arial"/>
          <w:bCs/>
          <w:lang w:val="sr-Cyrl-CS" w:eastAsia="sr-Latn-CS"/>
        </w:rPr>
      </w:pPr>
    </w:p>
    <w:p w:rsidR="006B654D" w:rsidRDefault="006B654D" w:rsidP="00C6752E">
      <w:pPr>
        <w:autoSpaceDE w:val="0"/>
        <w:autoSpaceDN w:val="0"/>
        <w:adjustRightInd w:val="0"/>
        <w:spacing w:before="0"/>
        <w:ind w:left="720"/>
        <w:contextualSpacing/>
        <w:rPr>
          <w:rFonts w:eastAsia="TimesNewRomanPS-BoldMT" w:cs="Arial"/>
          <w:bCs/>
          <w:lang w:val="sr-Cyrl-CS" w:eastAsia="sr-Latn-CS"/>
        </w:rPr>
      </w:pPr>
    </w:p>
    <w:p w:rsidR="006B654D" w:rsidRDefault="006B654D" w:rsidP="00C6752E">
      <w:pPr>
        <w:autoSpaceDE w:val="0"/>
        <w:autoSpaceDN w:val="0"/>
        <w:adjustRightInd w:val="0"/>
        <w:spacing w:before="0"/>
        <w:ind w:left="720"/>
        <w:contextualSpacing/>
        <w:rPr>
          <w:rFonts w:eastAsia="TimesNewRomanPS-BoldMT" w:cs="Arial"/>
          <w:bCs/>
          <w:lang w:val="sr-Cyrl-CS" w:eastAsia="sr-Latn-CS"/>
        </w:rPr>
      </w:pPr>
    </w:p>
    <w:p w:rsidR="006B654D" w:rsidRDefault="006B654D" w:rsidP="00C6752E">
      <w:pPr>
        <w:autoSpaceDE w:val="0"/>
        <w:autoSpaceDN w:val="0"/>
        <w:adjustRightInd w:val="0"/>
        <w:spacing w:before="0"/>
        <w:ind w:left="720"/>
        <w:contextualSpacing/>
        <w:rPr>
          <w:rFonts w:eastAsia="TimesNewRomanPS-BoldMT" w:cs="Arial"/>
          <w:bCs/>
          <w:lang w:val="sr-Cyrl-CS" w:eastAsia="sr-Latn-CS"/>
        </w:rPr>
      </w:pPr>
    </w:p>
    <w:p w:rsidR="006B654D" w:rsidRDefault="006B654D" w:rsidP="006B654D">
      <w:pPr>
        <w:autoSpaceDE w:val="0"/>
        <w:autoSpaceDN w:val="0"/>
        <w:adjustRightInd w:val="0"/>
        <w:spacing w:before="0"/>
        <w:contextualSpacing/>
        <w:rPr>
          <w:rFonts w:eastAsia="TimesNewRomanPS-BoldMT" w:cs="Arial"/>
          <w:bCs/>
          <w:lang w:val="sr-Cyrl-CS" w:eastAsia="sr-Latn-CS"/>
        </w:rPr>
      </w:pPr>
    </w:p>
    <w:p w:rsidR="006B654D" w:rsidRPr="006B654D" w:rsidRDefault="006B654D" w:rsidP="00C6752E">
      <w:pPr>
        <w:autoSpaceDE w:val="0"/>
        <w:autoSpaceDN w:val="0"/>
        <w:adjustRightInd w:val="0"/>
        <w:spacing w:before="0"/>
        <w:ind w:left="720"/>
        <w:contextualSpacing/>
        <w:rPr>
          <w:rFonts w:eastAsia="TimesNewRomanPS-BoldMT" w:cs="Arial"/>
          <w:bCs/>
          <w:lang w:val="sr-Cyrl-CS" w:eastAsia="sr-Latn-CS"/>
        </w:rPr>
      </w:pPr>
    </w:p>
    <w:p w:rsidR="00F62FDA" w:rsidRPr="006B654D" w:rsidRDefault="00F62FDA" w:rsidP="00C6752E">
      <w:pPr>
        <w:autoSpaceDE w:val="0"/>
        <w:autoSpaceDN w:val="0"/>
        <w:adjustRightInd w:val="0"/>
        <w:spacing w:before="0"/>
        <w:ind w:left="720"/>
        <w:contextualSpacing/>
        <w:rPr>
          <w:rFonts w:eastAsia="TimesNewRomanPS-BoldMT" w:cs="Arial"/>
          <w:bCs/>
          <w:lang w:val="sr-Cyrl-CS" w:eastAsia="sr-Latn-CS"/>
        </w:rPr>
      </w:pPr>
    </w:p>
    <w:p w:rsidR="00F62FDA" w:rsidRDefault="00F62FDA" w:rsidP="00C6752E">
      <w:pPr>
        <w:autoSpaceDE w:val="0"/>
        <w:autoSpaceDN w:val="0"/>
        <w:adjustRightInd w:val="0"/>
        <w:spacing w:before="0"/>
        <w:ind w:left="720"/>
        <w:contextualSpacing/>
        <w:rPr>
          <w:rFonts w:eastAsia="TimesNewRomanPS-BoldMT" w:cs="Arial"/>
          <w:bCs/>
          <w:lang w:val="sr-Cyrl-CS" w:eastAsia="sr-Latn-CS"/>
        </w:rPr>
      </w:pPr>
    </w:p>
    <w:p w:rsidR="00BE746F" w:rsidRDefault="00BE746F" w:rsidP="00C6752E">
      <w:pPr>
        <w:autoSpaceDE w:val="0"/>
        <w:autoSpaceDN w:val="0"/>
        <w:adjustRightInd w:val="0"/>
        <w:spacing w:before="0"/>
        <w:ind w:left="720"/>
        <w:contextualSpacing/>
        <w:rPr>
          <w:rFonts w:eastAsia="TimesNewRomanPS-BoldMT" w:cs="Arial"/>
          <w:bCs/>
          <w:lang w:val="sr-Cyrl-CS" w:eastAsia="sr-Latn-CS"/>
        </w:rPr>
      </w:pPr>
    </w:p>
    <w:p w:rsidR="00BE746F" w:rsidRDefault="00BE746F" w:rsidP="00C6752E">
      <w:pPr>
        <w:autoSpaceDE w:val="0"/>
        <w:autoSpaceDN w:val="0"/>
        <w:adjustRightInd w:val="0"/>
        <w:spacing w:before="0"/>
        <w:ind w:left="720"/>
        <w:contextualSpacing/>
        <w:rPr>
          <w:rFonts w:eastAsia="TimesNewRomanPS-BoldMT" w:cs="Arial"/>
          <w:bCs/>
          <w:lang w:val="sr-Cyrl-CS" w:eastAsia="sr-Latn-CS"/>
        </w:rPr>
      </w:pPr>
    </w:p>
    <w:p w:rsidR="00BE746F" w:rsidRDefault="00BE746F" w:rsidP="00C6752E">
      <w:pPr>
        <w:autoSpaceDE w:val="0"/>
        <w:autoSpaceDN w:val="0"/>
        <w:adjustRightInd w:val="0"/>
        <w:spacing w:before="0"/>
        <w:ind w:left="720"/>
        <w:contextualSpacing/>
        <w:rPr>
          <w:rFonts w:eastAsia="TimesNewRomanPS-BoldMT" w:cs="Arial"/>
          <w:bCs/>
          <w:lang w:val="sr-Cyrl-CS" w:eastAsia="sr-Latn-CS"/>
        </w:rPr>
      </w:pPr>
    </w:p>
    <w:p w:rsidR="00BE746F" w:rsidRPr="006B654D" w:rsidRDefault="00BE746F" w:rsidP="00C6752E">
      <w:pPr>
        <w:autoSpaceDE w:val="0"/>
        <w:autoSpaceDN w:val="0"/>
        <w:adjustRightInd w:val="0"/>
        <w:spacing w:before="0"/>
        <w:ind w:left="720"/>
        <w:contextualSpacing/>
        <w:rPr>
          <w:rFonts w:eastAsia="TimesNewRomanPS-BoldMT" w:cs="Arial"/>
          <w:bCs/>
          <w:lang w:val="sr-Cyrl-CS" w:eastAsia="sr-Latn-CS"/>
        </w:rPr>
      </w:pPr>
    </w:p>
    <w:p w:rsidR="008D2B23" w:rsidRPr="006B654D" w:rsidRDefault="008D2B23" w:rsidP="00914666">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6B654D">
        <w:rPr>
          <w:rFonts w:cs="Arial"/>
        </w:rPr>
        <w:lastRenderedPageBreak/>
        <w:t>УПУТСТВО ПОНУЂАЧИМА КАКО ДА САЧИНЕ ПОНУДУ</w:t>
      </w:r>
      <w:bookmarkEnd w:id="206"/>
    </w:p>
    <w:p w:rsidR="008D2B23" w:rsidRPr="006B654D" w:rsidRDefault="008D2B23" w:rsidP="008D2B23">
      <w:pPr>
        <w:pStyle w:val="KDParagraf"/>
        <w:spacing w:before="0"/>
        <w:rPr>
          <w:rFonts w:cs="Arial"/>
          <w:lang w:val="ru-RU"/>
        </w:rPr>
      </w:pPr>
      <w:r w:rsidRPr="006B654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B654D" w:rsidRDefault="008D2B23" w:rsidP="008D2B23">
      <w:pPr>
        <w:pStyle w:val="KDParagraf"/>
        <w:spacing w:before="0"/>
        <w:rPr>
          <w:rFonts w:cs="Arial"/>
        </w:rPr>
      </w:pPr>
      <w:r w:rsidRPr="006B654D">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6B654D">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6B654D" w:rsidRDefault="008D2B23" w:rsidP="008D2B23">
      <w:pPr>
        <w:pStyle w:val="KDParagraf"/>
        <w:spacing w:before="0"/>
        <w:rPr>
          <w:rFonts w:cs="Arial"/>
        </w:rPr>
      </w:pPr>
    </w:p>
    <w:p w:rsidR="008D2B23" w:rsidRPr="006B654D" w:rsidRDefault="008D2B23" w:rsidP="00914666">
      <w:pPr>
        <w:pStyle w:val="KDPodnaslov2"/>
        <w:numPr>
          <w:ilvl w:val="1"/>
          <w:numId w:val="20"/>
        </w:numPr>
        <w:spacing w:before="0"/>
        <w:jc w:val="both"/>
        <w:rPr>
          <w:rFonts w:cs="Arial"/>
        </w:rPr>
      </w:pPr>
      <w:bookmarkStart w:id="207" w:name="_Toc441651577"/>
      <w:bookmarkStart w:id="208" w:name="_Toc442559888"/>
      <w:r w:rsidRPr="006B654D">
        <w:rPr>
          <w:rFonts w:cs="Arial"/>
        </w:rPr>
        <w:t>Језик на којем понуда мора бити састављена</w:t>
      </w:r>
      <w:bookmarkEnd w:id="207"/>
      <w:bookmarkEnd w:id="208"/>
    </w:p>
    <w:p w:rsidR="008D2B23" w:rsidRPr="006B654D" w:rsidRDefault="008D2B23" w:rsidP="008D2B23">
      <w:pPr>
        <w:pStyle w:val="KDParagraf"/>
        <w:spacing w:before="0"/>
        <w:rPr>
          <w:rFonts w:cs="Arial"/>
        </w:rPr>
      </w:pPr>
      <w:proofErr w:type="gramStart"/>
      <w:r w:rsidRPr="006B654D">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6B654D">
        <w:rPr>
          <w:rFonts w:cs="Arial"/>
        </w:rPr>
        <w:t xml:space="preserve"> </w:t>
      </w:r>
    </w:p>
    <w:p w:rsidR="008D2B23" w:rsidRPr="006B654D" w:rsidRDefault="008D2B23" w:rsidP="008D2B23">
      <w:pPr>
        <w:pStyle w:val="KDKomentar"/>
        <w:spacing w:before="0"/>
        <w:rPr>
          <w:rStyle w:val="StyleArial"/>
          <w:rFonts w:cs="Arial"/>
          <w:i w:val="0"/>
          <w:color w:val="auto"/>
          <w:sz w:val="22"/>
          <w:szCs w:val="22"/>
        </w:rPr>
      </w:pPr>
      <w:r w:rsidRPr="006B654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6B654D" w:rsidRDefault="008D2B23" w:rsidP="008D2B23">
      <w:pPr>
        <w:pStyle w:val="KDParagraf"/>
        <w:spacing w:before="0"/>
        <w:rPr>
          <w:rFonts w:cs="Arial"/>
          <w:lang w:val="ru-RU" w:eastAsia="sr-Latn-CS"/>
        </w:rPr>
      </w:pPr>
    </w:p>
    <w:p w:rsidR="008D2B23" w:rsidRPr="006B654D" w:rsidRDefault="008D2B23" w:rsidP="00914666">
      <w:pPr>
        <w:pStyle w:val="KDPodnaslov2"/>
        <w:numPr>
          <w:ilvl w:val="1"/>
          <w:numId w:val="20"/>
        </w:numPr>
        <w:spacing w:before="0"/>
        <w:jc w:val="both"/>
        <w:rPr>
          <w:rFonts w:cs="Arial"/>
        </w:rPr>
      </w:pPr>
      <w:bookmarkStart w:id="209" w:name="_Toc441651578"/>
      <w:bookmarkStart w:id="210" w:name="_Toc442559889"/>
      <w:r w:rsidRPr="006B654D">
        <w:rPr>
          <w:rFonts w:cs="Arial"/>
        </w:rPr>
        <w:t xml:space="preserve">Начин састављања </w:t>
      </w:r>
      <w:r w:rsidR="00FC355A" w:rsidRPr="006B654D">
        <w:rPr>
          <w:rFonts w:cs="Arial"/>
        </w:rPr>
        <w:t xml:space="preserve">и подношења </w:t>
      </w:r>
      <w:r w:rsidRPr="006B654D">
        <w:rPr>
          <w:rFonts w:cs="Arial"/>
        </w:rPr>
        <w:t>понуде</w:t>
      </w:r>
      <w:bookmarkEnd w:id="209"/>
      <w:bookmarkEnd w:id="210"/>
    </w:p>
    <w:p w:rsidR="008D2B23" w:rsidRPr="006B654D" w:rsidRDefault="008D2B23" w:rsidP="008D2B23">
      <w:pPr>
        <w:pStyle w:val="KDParagraf"/>
        <w:spacing w:before="0"/>
        <w:rPr>
          <w:rFonts w:cs="Arial"/>
          <w:lang w:val="ru-RU"/>
        </w:rPr>
      </w:pPr>
      <w:r w:rsidRPr="006B654D">
        <w:rPr>
          <w:rFonts w:cs="Arial"/>
          <w:lang w:val="ru-RU"/>
        </w:rPr>
        <w:t>Понуђач је обавезан да сачини понуду тако што</w:t>
      </w:r>
      <w:r w:rsidR="00613B13" w:rsidRPr="006B654D">
        <w:rPr>
          <w:rFonts w:cs="Arial"/>
          <w:lang w:val="ru-RU"/>
        </w:rPr>
        <w:t xml:space="preserve"> Понуђач </w:t>
      </w:r>
      <w:r w:rsidRPr="006B654D">
        <w:rPr>
          <w:rFonts w:cs="Arial"/>
          <w:lang w:val="ru-RU"/>
        </w:rPr>
        <w:t>уписује тражене податке у обрасце који су саста</w:t>
      </w:r>
      <w:r w:rsidR="00613B13" w:rsidRPr="006B654D">
        <w:rPr>
          <w:rFonts w:cs="Arial"/>
          <w:lang w:val="ru-RU"/>
        </w:rPr>
        <w:t xml:space="preserve">вни део конкурсне документације </w:t>
      </w:r>
      <w:r w:rsidRPr="006B654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B654D">
        <w:rPr>
          <w:rFonts w:cs="Arial"/>
          <w:lang w:val="ru-RU"/>
        </w:rPr>
        <w:t xml:space="preserve"> Доставља их заједно са осталим документима који представљају обавезну садржину понуде.</w:t>
      </w:r>
    </w:p>
    <w:p w:rsidR="008D2B23" w:rsidRPr="006B654D" w:rsidRDefault="008D2B23" w:rsidP="008D2B23">
      <w:pPr>
        <w:pStyle w:val="KDParagraf"/>
        <w:spacing w:before="0"/>
        <w:rPr>
          <w:rFonts w:cs="Arial"/>
        </w:rPr>
      </w:pPr>
      <w:r w:rsidRPr="006B654D">
        <w:rPr>
          <w:rFonts w:cs="Arial"/>
        </w:rPr>
        <w:t xml:space="preserve">Препоручује се да сви документи поднети у </w:t>
      </w:r>
      <w:proofErr w:type="gramStart"/>
      <w:r w:rsidRPr="006B654D">
        <w:rPr>
          <w:rFonts w:cs="Arial"/>
        </w:rPr>
        <w:t>понуди  буду</w:t>
      </w:r>
      <w:proofErr w:type="gramEnd"/>
      <w:r w:rsidRPr="006B654D">
        <w:rPr>
          <w:rFonts w:cs="Arial"/>
        </w:rPr>
        <w:t xml:space="preserve"> нумерисани</w:t>
      </w:r>
      <w:r w:rsidRPr="006B654D">
        <w:rPr>
          <w:rFonts w:cs="Arial"/>
          <w:lang w:val="sr-Latn-CS"/>
        </w:rPr>
        <w:t xml:space="preserve"> и</w:t>
      </w:r>
      <w:r w:rsidRPr="006B654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B654D" w:rsidRDefault="008D2B23" w:rsidP="008D2B23">
      <w:pPr>
        <w:pStyle w:val="KDParagraf"/>
        <w:spacing w:before="0"/>
        <w:rPr>
          <w:rFonts w:cs="Arial"/>
          <w:lang w:val="ru-RU"/>
        </w:rPr>
      </w:pPr>
      <w:r w:rsidRPr="006B654D">
        <w:rPr>
          <w:rFonts w:cs="Arial"/>
          <w:lang w:val="ru-RU"/>
        </w:rPr>
        <w:t xml:space="preserve">Препоручује се да се нумерација поднете документације </w:t>
      </w:r>
      <w:r w:rsidR="00FC355A" w:rsidRPr="006B654D">
        <w:rPr>
          <w:rFonts w:cs="Arial"/>
          <w:lang w:val="ru-RU"/>
        </w:rPr>
        <w:t>и образац</w:t>
      </w:r>
      <w:r w:rsidR="00962DFB" w:rsidRPr="006B654D">
        <w:rPr>
          <w:rFonts w:cs="Arial"/>
          <w:lang w:val="ru-RU"/>
        </w:rPr>
        <w:t>а</w:t>
      </w:r>
      <w:r w:rsidR="00FC355A" w:rsidRPr="006B654D">
        <w:rPr>
          <w:rFonts w:cs="Arial"/>
          <w:lang w:val="ru-RU"/>
        </w:rPr>
        <w:t xml:space="preserve"> у понуди </w:t>
      </w:r>
      <w:r w:rsidRPr="006B654D">
        <w:rPr>
          <w:rFonts w:cs="Arial"/>
          <w:lang w:val="ru-RU"/>
        </w:rPr>
        <w:t>изврши на свако</w:t>
      </w:r>
      <w:r w:rsidRPr="006B654D">
        <w:rPr>
          <w:rFonts w:cs="Arial"/>
        </w:rPr>
        <w:t>j</w:t>
      </w:r>
      <w:r w:rsidRPr="006B654D">
        <w:rPr>
          <w:rFonts w:cs="Arial"/>
          <w:lang w:val="ru-RU"/>
        </w:rPr>
        <w:t xml:space="preserve"> страни на којој има текста, исписивањем “1 од </w:t>
      </w:r>
      <w:r w:rsidRPr="006B654D">
        <w:rPr>
          <w:rFonts w:cs="Arial"/>
        </w:rPr>
        <w:t>н</w:t>
      </w:r>
      <w:r w:rsidRPr="006B654D">
        <w:rPr>
          <w:rFonts w:cs="Arial"/>
          <w:lang w:val="ru-RU"/>
        </w:rPr>
        <w:t>“, „2 од н“ и тако све до „н од н“, с тим да „н“ представља укупан број страна понуде.</w:t>
      </w:r>
    </w:p>
    <w:p w:rsidR="008D2B23" w:rsidRPr="006B654D" w:rsidRDefault="008D2B23" w:rsidP="008D2B23">
      <w:pPr>
        <w:pStyle w:val="KDKomentar"/>
        <w:spacing w:before="0"/>
        <w:rPr>
          <w:rFonts w:cs="Arial"/>
          <w:i w:val="0"/>
          <w:color w:val="auto"/>
          <w:sz w:val="22"/>
          <w:szCs w:val="22"/>
        </w:rPr>
      </w:pPr>
      <w:r w:rsidRPr="006B654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B654D" w:rsidRDefault="008D2B23" w:rsidP="008D2B23">
      <w:pPr>
        <w:pStyle w:val="KDParagraf"/>
        <w:spacing w:before="0"/>
        <w:rPr>
          <w:rFonts w:cs="Arial"/>
          <w:lang w:val="ru-RU"/>
        </w:rPr>
      </w:pPr>
      <w:r w:rsidRPr="006B654D">
        <w:rPr>
          <w:rFonts w:cs="Arial"/>
          <w:lang w:val="ru-RU"/>
        </w:rPr>
        <w:t xml:space="preserve">Понуђач подноси понуду у затвореној коверти </w:t>
      </w:r>
      <w:r w:rsidRPr="006B654D">
        <w:rPr>
          <w:rFonts w:cs="Arial"/>
        </w:rPr>
        <w:t>или кутији</w:t>
      </w:r>
      <w:r w:rsidRPr="006B654D">
        <w:rPr>
          <w:rFonts w:cs="Arial"/>
          <w:lang w:val="ru-RU"/>
        </w:rPr>
        <w:t xml:space="preserve">, тако да се </w:t>
      </w:r>
      <w:r w:rsidR="00613B13" w:rsidRPr="006B654D">
        <w:rPr>
          <w:rFonts w:cs="Arial"/>
          <w:lang w:val="ru-RU"/>
        </w:rPr>
        <w:t>при отварању може проверити да ли је затворена, као и када</w:t>
      </w:r>
      <w:r w:rsidRPr="006B654D">
        <w:rPr>
          <w:rFonts w:cs="Arial"/>
          <w:lang w:val="ru-RU"/>
        </w:rPr>
        <w:t xml:space="preserve">, на адресу: Јавно предузеће „Електропривреда Србије“, </w:t>
      </w:r>
      <w:r w:rsidR="002A4077" w:rsidRPr="006B654D">
        <w:rPr>
          <w:rFonts w:cs="Arial"/>
          <w:lang w:val="ru-RU"/>
        </w:rPr>
        <w:t xml:space="preserve">огранак ТЕНТ, </w:t>
      </w:r>
      <w:r w:rsidR="00F62FDA" w:rsidRPr="006B654D">
        <w:rPr>
          <w:rFonts w:cs="Arial"/>
          <w:lang w:val="ru-RU"/>
        </w:rPr>
        <w:t>Богољуба Урошевића Црног 44</w:t>
      </w:r>
      <w:r w:rsidR="002A4077" w:rsidRPr="006B654D">
        <w:rPr>
          <w:rFonts w:cs="Arial"/>
          <w:lang w:val="ru-RU"/>
        </w:rPr>
        <w:t>, ПАК писарница</w:t>
      </w:r>
      <w:r w:rsidRPr="006B654D">
        <w:rPr>
          <w:rFonts w:cs="Arial"/>
          <w:lang w:val="ru-RU"/>
        </w:rPr>
        <w:t xml:space="preserve"> - са назнаком: „Понуда за јавну набавку </w:t>
      </w:r>
      <w:r w:rsidR="00F62FDA" w:rsidRPr="006B654D">
        <w:rPr>
          <w:rFonts w:cs="Arial"/>
          <w:lang w:val="ru-RU"/>
        </w:rPr>
        <w:t>Ремонт редуктора ЈН број 3000/0417/2016 (977/2016)</w:t>
      </w:r>
      <w:r w:rsidRPr="006B654D">
        <w:rPr>
          <w:rFonts w:cs="Arial"/>
          <w:lang w:val="ru-RU"/>
        </w:rPr>
        <w:t xml:space="preserve">- НЕ ОТВАРАТИ“. </w:t>
      </w:r>
    </w:p>
    <w:p w:rsidR="008D2B23" w:rsidRPr="006B654D" w:rsidRDefault="008D2B23" w:rsidP="008D2B23">
      <w:pPr>
        <w:pStyle w:val="KDParagraf"/>
        <w:spacing w:before="0"/>
        <w:rPr>
          <w:rFonts w:cs="Arial"/>
        </w:rPr>
      </w:pPr>
      <w:proofErr w:type="gramStart"/>
      <w:r w:rsidRPr="006B654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6B654D" w:rsidRDefault="008D2B23" w:rsidP="008D2B23">
      <w:pPr>
        <w:pStyle w:val="KDParagraf"/>
        <w:spacing w:before="0"/>
        <w:rPr>
          <w:rFonts w:cs="Arial"/>
        </w:rPr>
      </w:pPr>
      <w:proofErr w:type="gramStart"/>
      <w:r w:rsidRPr="006B654D">
        <w:rPr>
          <w:rFonts w:eastAsia="TimesNewRomanPSMT" w:cs="Arial"/>
          <w:bCs/>
        </w:rPr>
        <w:t xml:space="preserve">У случају да понуду подноси група понуђача, на полеђини коверте је </w:t>
      </w:r>
      <w:r w:rsidR="00FE6030" w:rsidRPr="006B654D">
        <w:rPr>
          <w:rFonts w:eastAsia="TimesNewRomanPSMT" w:cs="Arial"/>
          <w:bCs/>
        </w:rPr>
        <w:t xml:space="preserve">пожељно </w:t>
      </w:r>
      <w:r w:rsidRPr="006B654D">
        <w:rPr>
          <w:rFonts w:eastAsia="TimesNewRomanPSMT" w:cs="Arial"/>
          <w:bCs/>
        </w:rPr>
        <w:t>назначити да се ради о групи понуђача и навести називе и адресу свих чланова групе понуђача</w:t>
      </w:r>
      <w:r w:rsidRPr="006B654D">
        <w:rPr>
          <w:rFonts w:cs="Arial"/>
        </w:rPr>
        <w:t>.</w:t>
      </w:r>
      <w:proofErr w:type="gramEnd"/>
    </w:p>
    <w:p w:rsidR="00613B13" w:rsidRPr="006B654D" w:rsidRDefault="00613B13" w:rsidP="00613B13">
      <w:pPr>
        <w:pStyle w:val="KDParagraf"/>
        <w:spacing w:before="0"/>
        <w:rPr>
          <w:rFonts w:cs="Arial"/>
        </w:rPr>
      </w:pPr>
      <w:r w:rsidRPr="006B654D">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B654D" w:rsidRDefault="00613B13" w:rsidP="00613B13">
      <w:pPr>
        <w:pStyle w:val="KDParagraf"/>
        <w:spacing w:before="0"/>
        <w:rPr>
          <w:rFonts w:cs="Arial"/>
        </w:rPr>
      </w:pPr>
      <w:proofErr w:type="gramStart"/>
      <w:r w:rsidRPr="006B654D">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6B654D">
        <w:rPr>
          <w:rFonts w:cs="Arial"/>
        </w:rPr>
        <w:t xml:space="preserve"> 81. Закона. </w:t>
      </w:r>
    </w:p>
    <w:p w:rsidR="00613B13" w:rsidRPr="006B654D" w:rsidRDefault="00613B13" w:rsidP="00613B13">
      <w:pPr>
        <w:pStyle w:val="KDParagraf"/>
        <w:spacing w:before="0"/>
        <w:rPr>
          <w:rFonts w:cs="Arial"/>
        </w:rPr>
      </w:pPr>
      <w:proofErr w:type="gramStart"/>
      <w:r w:rsidRPr="006B654D">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6B654D">
        <w:rPr>
          <w:rFonts w:cs="Arial"/>
        </w:rPr>
        <w:t xml:space="preserve"> </w:t>
      </w:r>
    </w:p>
    <w:p w:rsidR="00613B13" w:rsidRPr="006B654D" w:rsidRDefault="00613B13" w:rsidP="00613B13">
      <w:pPr>
        <w:tabs>
          <w:tab w:val="left" w:pos="284"/>
          <w:tab w:val="left" w:pos="330"/>
        </w:tabs>
        <w:ind w:left="284"/>
        <w:rPr>
          <w:rFonts w:eastAsia="TimesNewRomanPSMT" w:cs="Arial"/>
          <w:bCs/>
        </w:rPr>
      </w:pPr>
    </w:p>
    <w:p w:rsidR="008D2B23" w:rsidRPr="006B654D" w:rsidRDefault="008D2B23" w:rsidP="00914666">
      <w:pPr>
        <w:pStyle w:val="KDPodnaslov2"/>
        <w:numPr>
          <w:ilvl w:val="1"/>
          <w:numId w:val="20"/>
        </w:numPr>
        <w:spacing w:before="0"/>
        <w:jc w:val="both"/>
        <w:rPr>
          <w:rFonts w:cs="Arial"/>
        </w:rPr>
      </w:pPr>
      <w:bookmarkStart w:id="211" w:name="_Toc441651579"/>
      <w:bookmarkStart w:id="212" w:name="_Toc442559890"/>
      <w:r w:rsidRPr="006B654D">
        <w:rPr>
          <w:rFonts w:cs="Arial"/>
        </w:rPr>
        <w:t>Обавезна садржина понуде</w:t>
      </w:r>
      <w:bookmarkEnd w:id="211"/>
      <w:bookmarkEnd w:id="212"/>
    </w:p>
    <w:p w:rsidR="008D2B23" w:rsidRPr="006B654D" w:rsidRDefault="008D2B23" w:rsidP="008D2B23">
      <w:pPr>
        <w:pStyle w:val="KDParagraf"/>
        <w:spacing w:before="0"/>
        <w:rPr>
          <w:rFonts w:cs="Arial"/>
        </w:rPr>
      </w:pPr>
      <w:r w:rsidRPr="006B654D">
        <w:rPr>
          <w:rFonts w:cs="Arial"/>
          <w:lang w:val="ru-RU" w:bidi="en-US"/>
        </w:rPr>
        <w:t xml:space="preserve">Садржину понуде, поред Обрасца понуде, чине и сви остали докази </w:t>
      </w:r>
      <w:r w:rsidR="007267FC" w:rsidRPr="006B654D">
        <w:rPr>
          <w:rFonts w:cs="Arial"/>
          <w:lang w:val="ru-RU" w:bidi="en-US"/>
        </w:rPr>
        <w:t>/ Изјаве</w:t>
      </w:r>
      <w:r w:rsidRPr="006B654D">
        <w:rPr>
          <w:rFonts w:cs="Arial"/>
          <w:lang w:val="ru-RU" w:bidi="en-US"/>
        </w:rPr>
        <w:t>о испуњености услова из чл. 75.и 76.</w:t>
      </w:r>
      <w:r w:rsidRPr="006B654D">
        <w:rPr>
          <w:rFonts w:cs="Arial"/>
        </w:rPr>
        <w:t>Закона о јавним</w:t>
      </w:r>
      <w:r w:rsidRPr="006B654D">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6B654D">
        <w:rPr>
          <w:rFonts w:cs="Arial"/>
          <w:lang w:bidi="en-US"/>
        </w:rPr>
        <w:t xml:space="preserve"> (попуњени, потписани и печатом оверени)</w:t>
      </w:r>
      <w:r w:rsidRPr="006B654D">
        <w:rPr>
          <w:rFonts w:cs="Arial"/>
          <w:lang w:bidi="en-US"/>
        </w:rPr>
        <w:t xml:space="preserve"> на начин предвиђен следећим ставом ове тачке</w:t>
      </w:r>
      <w:r w:rsidRPr="006B654D">
        <w:rPr>
          <w:rFonts w:cs="Arial"/>
        </w:rPr>
        <w:t>:</w:t>
      </w:r>
    </w:p>
    <w:p w:rsidR="00645F72" w:rsidRPr="006B654D" w:rsidRDefault="00645F72" w:rsidP="00645F72">
      <w:pPr>
        <w:pStyle w:val="KDNabrajanje"/>
        <w:spacing w:before="0"/>
        <w:rPr>
          <w:rFonts w:cs="Arial"/>
        </w:rPr>
      </w:pPr>
      <w:r w:rsidRPr="006B654D">
        <w:rPr>
          <w:rFonts w:cs="Arial"/>
        </w:rPr>
        <w:t xml:space="preserve">Образац понуде </w:t>
      </w:r>
    </w:p>
    <w:p w:rsidR="00645F72" w:rsidRPr="006B654D" w:rsidRDefault="00645F72" w:rsidP="00645F72">
      <w:pPr>
        <w:pStyle w:val="KDNabrajanje"/>
        <w:spacing w:before="0"/>
        <w:rPr>
          <w:rFonts w:cs="Arial"/>
        </w:rPr>
      </w:pPr>
      <w:r w:rsidRPr="006B654D">
        <w:rPr>
          <w:rFonts w:cs="Arial"/>
        </w:rPr>
        <w:t xml:space="preserve">Структура цене </w:t>
      </w:r>
    </w:p>
    <w:p w:rsidR="00645F72" w:rsidRPr="006B654D" w:rsidRDefault="00645F72" w:rsidP="00645F72">
      <w:pPr>
        <w:pStyle w:val="KDNabrajanje"/>
        <w:spacing w:before="0"/>
        <w:rPr>
          <w:rFonts w:cs="Arial"/>
        </w:rPr>
      </w:pPr>
      <w:r w:rsidRPr="006B654D">
        <w:rPr>
          <w:rFonts w:cs="Arial"/>
        </w:rPr>
        <w:t xml:space="preserve">Образац трошкова припреме понуде , </w:t>
      </w:r>
      <w:r w:rsidR="0056571E" w:rsidRPr="006B654D">
        <w:rPr>
          <w:rFonts w:cs="Arial"/>
        </w:rPr>
        <w:t>ако понуђач захтева надокнаду трошкова у складу са чл.88 Закона</w:t>
      </w:r>
    </w:p>
    <w:p w:rsidR="008D2B23" w:rsidRPr="006B654D" w:rsidRDefault="008D2B23" w:rsidP="008D2B23">
      <w:pPr>
        <w:pStyle w:val="KDNabrajanje"/>
        <w:spacing w:before="0"/>
        <w:rPr>
          <w:rFonts w:cs="Arial"/>
        </w:rPr>
      </w:pPr>
      <w:r w:rsidRPr="006B654D">
        <w:rPr>
          <w:rFonts w:cs="Arial"/>
        </w:rPr>
        <w:t xml:space="preserve">Изјава о независној понуди </w:t>
      </w:r>
    </w:p>
    <w:p w:rsidR="00645F72" w:rsidRPr="006B654D" w:rsidRDefault="00645F72" w:rsidP="00645F72">
      <w:pPr>
        <w:pStyle w:val="KDNabrajanje"/>
        <w:spacing w:before="0"/>
        <w:rPr>
          <w:rFonts w:cs="Arial"/>
        </w:rPr>
      </w:pPr>
      <w:r w:rsidRPr="006B654D">
        <w:rPr>
          <w:rFonts w:cs="Arial"/>
        </w:rPr>
        <w:t>Изјав</w:t>
      </w:r>
      <w:r w:rsidR="001945FA" w:rsidRPr="006B654D">
        <w:rPr>
          <w:rFonts w:cs="Arial"/>
        </w:rPr>
        <w:t>а</w:t>
      </w:r>
      <w:r w:rsidRPr="006B654D">
        <w:rPr>
          <w:rFonts w:cs="Arial"/>
        </w:rPr>
        <w:t xml:space="preserve"> у складу са чланом 75. став 2. Закона </w:t>
      </w:r>
    </w:p>
    <w:p w:rsidR="00645F72" w:rsidRPr="006B654D" w:rsidRDefault="00F76D54" w:rsidP="00645F72">
      <w:pPr>
        <w:pStyle w:val="KDNabrajanje"/>
        <w:spacing w:before="0"/>
        <w:rPr>
          <w:rFonts w:cs="Arial"/>
        </w:rPr>
      </w:pPr>
      <w:r w:rsidRPr="006B654D">
        <w:rPr>
          <w:rFonts w:cs="Arial"/>
        </w:rPr>
        <w:t>С</w:t>
      </w:r>
      <w:r w:rsidR="00645F72" w:rsidRPr="006B654D">
        <w:rPr>
          <w:rFonts w:cs="Arial"/>
        </w:rPr>
        <w:t xml:space="preserve">редства финансијског обезбеђења </w:t>
      </w:r>
      <w:r w:rsidRPr="006B654D">
        <w:rPr>
          <w:rFonts w:cs="Arial"/>
        </w:rPr>
        <w:t>за озбиљност понуде</w:t>
      </w:r>
    </w:p>
    <w:p w:rsidR="0056571E" w:rsidRPr="006B654D" w:rsidRDefault="007267FC" w:rsidP="00645F72">
      <w:pPr>
        <w:pStyle w:val="KDNabrajanje"/>
        <w:spacing w:before="0"/>
        <w:rPr>
          <w:rFonts w:cs="Arial"/>
        </w:rPr>
      </w:pPr>
      <w:r w:rsidRPr="006B654D">
        <w:rPr>
          <w:rFonts w:cs="Arial"/>
          <w:lang w:val="sr-Cyrl-CS"/>
        </w:rPr>
        <w:t xml:space="preserve">Списак </w:t>
      </w:r>
      <w:r w:rsidR="00AE4A05" w:rsidRPr="006B654D">
        <w:rPr>
          <w:rFonts w:cs="Arial"/>
          <w:lang w:val="sr-Cyrl-CS"/>
        </w:rPr>
        <w:t>извршених услуга</w:t>
      </w:r>
    </w:p>
    <w:p w:rsidR="0056571E" w:rsidRPr="006B654D" w:rsidRDefault="007267FC" w:rsidP="00F62FDA">
      <w:pPr>
        <w:pStyle w:val="KDNabrajanje"/>
        <w:spacing w:before="0"/>
        <w:rPr>
          <w:rFonts w:cs="Arial"/>
        </w:rPr>
      </w:pPr>
      <w:r w:rsidRPr="006B654D">
        <w:rPr>
          <w:rFonts w:cs="Arial"/>
          <w:lang w:val="sr-Cyrl-CS"/>
        </w:rPr>
        <w:t>Потврда о референтним набавкама</w:t>
      </w:r>
    </w:p>
    <w:p w:rsidR="00EA6178" w:rsidRPr="006B654D" w:rsidRDefault="002A4077" w:rsidP="00EA6178">
      <w:pPr>
        <w:pStyle w:val="KDNabrajanje"/>
        <w:spacing w:before="0"/>
        <w:rPr>
          <w:rFonts w:cs="Arial"/>
        </w:rPr>
      </w:pPr>
      <w:r w:rsidRPr="006B654D">
        <w:rPr>
          <w:rFonts w:cs="Arial"/>
        </w:rPr>
        <w:t>О</w:t>
      </w:r>
      <w:r w:rsidR="007267FC" w:rsidRPr="006B654D">
        <w:rPr>
          <w:rFonts w:cs="Arial"/>
        </w:rPr>
        <w:t>брасц</w:t>
      </w:r>
      <w:r w:rsidR="007267FC" w:rsidRPr="006B654D">
        <w:rPr>
          <w:rFonts w:cs="Arial"/>
          <w:lang w:val="sr-Cyrl-CS"/>
        </w:rPr>
        <w:t>и</w:t>
      </w:r>
      <w:r w:rsidR="00EA6178" w:rsidRPr="006B654D">
        <w:rPr>
          <w:rFonts w:cs="Arial"/>
        </w:rPr>
        <w:t>, изјаве и доказ</w:t>
      </w:r>
      <w:r w:rsidR="007267FC" w:rsidRPr="006B654D">
        <w:rPr>
          <w:rFonts w:cs="Arial"/>
          <w:lang w:val="sr-Cyrl-CS"/>
        </w:rPr>
        <w:t>и</w:t>
      </w:r>
      <w:r w:rsidR="007267FC" w:rsidRPr="006B654D">
        <w:rPr>
          <w:rFonts w:cs="Arial"/>
        </w:rPr>
        <w:t xml:space="preserve"> одређене тачком </w:t>
      </w:r>
      <w:r w:rsidR="003C4E60" w:rsidRPr="006B654D">
        <w:rPr>
          <w:rFonts w:cs="Arial"/>
        </w:rPr>
        <w:t>6</w:t>
      </w:r>
      <w:r w:rsidR="007267FC" w:rsidRPr="006B654D">
        <w:rPr>
          <w:rFonts w:cs="Arial"/>
        </w:rPr>
        <w:t>.</w:t>
      </w:r>
      <w:r w:rsidR="007267FC" w:rsidRPr="006B654D">
        <w:rPr>
          <w:rFonts w:cs="Arial"/>
          <w:lang w:val="sr-Cyrl-CS"/>
        </w:rPr>
        <w:t>9</w:t>
      </w:r>
      <w:r w:rsidR="007267FC" w:rsidRPr="006B654D">
        <w:rPr>
          <w:rFonts w:cs="Arial"/>
        </w:rPr>
        <w:t xml:space="preserve"> или </w:t>
      </w:r>
      <w:r w:rsidR="003C4E60" w:rsidRPr="006B654D">
        <w:rPr>
          <w:rFonts w:cs="Arial"/>
        </w:rPr>
        <w:t>6</w:t>
      </w:r>
      <w:r w:rsidR="007267FC" w:rsidRPr="006B654D">
        <w:rPr>
          <w:rFonts w:cs="Arial"/>
        </w:rPr>
        <w:t>.1</w:t>
      </w:r>
      <w:r w:rsidR="007267FC" w:rsidRPr="006B654D">
        <w:rPr>
          <w:rFonts w:cs="Arial"/>
          <w:lang w:val="sr-Cyrl-CS"/>
        </w:rPr>
        <w:t>0</w:t>
      </w:r>
      <w:r w:rsidR="00EA6178" w:rsidRPr="006B654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6B654D" w:rsidRDefault="008D2B23" w:rsidP="00F62FDA">
      <w:pPr>
        <w:pStyle w:val="KDNabrajanje"/>
        <w:spacing w:before="0"/>
        <w:rPr>
          <w:rFonts w:cs="Arial"/>
        </w:rPr>
      </w:pPr>
      <w:r w:rsidRPr="006B654D">
        <w:rPr>
          <w:rFonts w:cs="Arial"/>
        </w:rPr>
        <w:t xml:space="preserve">потписан и печатом оверен образац „Модел уговора“ </w:t>
      </w:r>
      <w:r w:rsidR="003C4E60" w:rsidRPr="006B654D">
        <w:rPr>
          <w:rFonts w:cs="Arial"/>
        </w:rPr>
        <w:t>(пожељно је да буде попуњен)</w:t>
      </w:r>
    </w:p>
    <w:p w:rsidR="00F62FDA" w:rsidRPr="006B654D" w:rsidRDefault="002A4077" w:rsidP="002A4077">
      <w:pPr>
        <w:pStyle w:val="KDNabrajanje"/>
      </w:pPr>
      <w:r w:rsidRPr="006B654D">
        <w:t xml:space="preserve">докази о испуњености услова </w:t>
      </w:r>
      <w:r w:rsidRPr="006B654D">
        <w:rPr>
          <w:lang w:bidi="en-US"/>
        </w:rPr>
        <w:t>из чл. 75. и 76.</w:t>
      </w:r>
      <w:r w:rsidRPr="006B654D">
        <w:t xml:space="preserve"> Закона у складу са чланом 77. Закона и Одељком 4. конкурсне документације</w:t>
      </w:r>
    </w:p>
    <w:p w:rsidR="002A4077" w:rsidRPr="006B654D" w:rsidRDefault="002A4077" w:rsidP="002A4077">
      <w:pPr>
        <w:pStyle w:val="KDNabrajanje"/>
      </w:pPr>
      <w:r w:rsidRPr="006B654D">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p>
    <w:p w:rsidR="00A060A5" w:rsidRPr="006B654D" w:rsidRDefault="00A060A5" w:rsidP="002A4077">
      <w:pPr>
        <w:pStyle w:val="KDNabrajanje"/>
      </w:pPr>
      <w:r w:rsidRPr="006B654D">
        <w:rPr>
          <w:lang w:val="sr-Cyrl-CS"/>
        </w:rPr>
        <w:t>Потврда о обиласку локације</w:t>
      </w:r>
    </w:p>
    <w:p w:rsidR="00A060A5" w:rsidRPr="006B654D" w:rsidRDefault="00A060A5" w:rsidP="002A4077">
      <w:pPr>
        <w:pStyle w:val="KDNabrajanje"/>
      </w:pPr>
      <w:r w:rsidRPr="006B654D">
        <w:rPr>
          <w:lang w:val="sr-Cyrl-CS"/>
        </w:rPr>
        <w:t>План контроле квалитета</w:t>
      </w:r>
    </w:p>
    <w:p w:rsidR="00A060A5" w:rsidRPr="006B654D" w:rsidRDefault="00A060A5" w:rsidP="002A4077">
      <w:pPr>
        <w:pStyle w:val="KDNabrajanje"/>
      </w:pPr>
      <w:r w:rsidRPr="006B654D">
        <w:rPr>
          <w:lang w:val="sr-Cyrl-CS"/>
        </w:rPr>
        <w:t>Атести материјала израђених позиција(хемијск</w:t>
      </w:r>
      <w:r w:rsidR="00D463E2" w:rsidRPr="006B654D">
        <w:rPr>
          <w:lang w:val="sr-Cyrl-CS"/>
        </w:rPr>
        <w:t>е</w:t>
      </w:r>
      <w:r w:rsidRPr="006B654D">
        <w:rPr>
          <w:lang w:val="sr-Cyrl-CS"/>
        </w:rPr>
        <w:t>, механичке особине)</w:t>
      </w:r>
    </w:p>
    <w:p w:rsidR="00A060A5" w:rsidRPr="006B654D" w:rsidRDefault="00A060A5" w:rsidP="002A4077">
      <w:pPr>
        <w:pStyle w:val="KDNabrajanje"/>
      </w:pPr>
      <w:r w:rsidRPr="006B654D">
        <w:rPr>
          <w:lang w:val="sr-Cyrl-CS"/>
        </w:rPr>
        <w:t>Уверење о пореклу и квалитету лежајева</w:t>
      </w:r>
    </w:p>
    <w:p w:rsidR="00E960D2" w:rsidRPr="006B654D" w:rsidRDefault="00E960D2" w:rsidP="002A4077">
      <w:pPr>
        <w:pStyle w:val="KDNabrajanje"/>
      </w:pPr>
      <w:r w:rsidRPr="006B654D">
        <w:rPr>
          <w:lang w:val="sr-Cyrl-CS"/>
        </w:rPr>
        <w:t>Техничке и радионичке цртеже израђених нових вратила и зупчаника</w:t>
      </w:r>
    </w:p>
    <w:p w:rsidR="002A4077" w:rsidRPr="006B654D" w:rsidRDefault="002A4077" w:rsidP="002A4077">
      <w:pPr>
        <w:pStyle w:val="KDNabrajanje"/>
      </w:pPr>
      <w:r w:rsidRPr="006B654D">
        <w:t>Овлашћење за потписника (ако не потписује заступник)</w:t>
      </w:r>
    </w:p>
    <w:p w:rsidR="00EE070C" w:rsidRPr="006B654D" w:rsidRDefault="00EE070C" w:rsidP="00EE070C">
      <w:pPr>
        <w:pStyle w:val="KDNabrajanje"/>
        <w:numPr>
          <w:ilvl w:val="0"/>
          <w:numId w:val="0"/>
        </w:numPr>
        <w:spacing w:before="0"/>
        <w:ind w:left="270"/>
        <w:rPr>
          <w:rFonts w:cs="Arial"/>
        </w:rPr>
      </w:pPr>
    </w:p>
    <w:p w:rsidR="008D2B23" w:rsidRPr="006B654D" w:rsidRDefault="008D2B23" w:rsidP="008D2B23">
      <w:pPr>
        <w:pStyle w:val="KDParagraf"/>
        <w:spacing w:before="0"/>
        <w:rPr>
          <w:rFonts w:cs="Arial"/>
          <w:lang w:val="ru-RU"/>
        </w:rPr>
      </w:pPr>
      <w:r w:rsidRPr="006B654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B654D" w:rsidRDefault="008D2B23" w:rsidP="008D2B23">
      <w:pPr>
        <w:pStyle w:val="KDParagraf"/>
        <w:spacing w:before="0"/>
        <w:rPr>
          <w:rFonts w:cs="Arial"/>
          <w:lang w:val="ru-RU"/>
        </w:rPr>
      </w:pPr>
      <w:r w:rsidRPr="006B654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6B654D" w:rsidRDefault="008D2B23" w:rsidP="008D2B23">
      <w:pPr>
        <w:pStyle w:val="KDParagraf"/>
        <w:spacing w:before="0"/>
        <w:rPr>
          <w:rFonts w:eastAsia="TimesNewRomanPS-BoldMT" w:cs="Arial"/>
          <w:bCs/>
          <w:lang w:val="ru-RU"/>
        </w:rPr>
      </w:pPr>
    </w:p>
    <w:p w:rsidR="008D2B23" w:rsidRPr="006B654D" w:rsidRDefault="003C4E60" w:rsidP="00914666">
      <w:pPr>
        <w:pStyle w:val="KDPodnaslov2"/>
        <w:numPr>
          <w:ilvl w:val="1"/>
          <w:numId w:val="20"/>
        </w:numPr>
        <w:spacing w:before="0"/>
        <w:jc w:val="both"/>
        <w:rPr>
          <w:rFonts w:cs="Arial"/>
        </w:rPr>
      </w:pPr>
      <w:bookmarkStart w:id="213" w:name="_Toc441651580"/>
      <w:bookmarkStart w:id="214" w:name="_Toc442559891"/>
      <w:r w:rsidRPr="006B654D">
        <w:rPr>
          <w:rFonts w:cs="Arial"/>
        </w:rPr>
        <w:lastRenderedPageBreak/>
        <w:t>Подношење и</w:t>
      </w:r>
      <w:r w:rsidR="008D2B23" w:rsidRPr="006B654D">
        <w:rPr>
          <w:rFonts w:cs="Arial"/>
        </w:rPr>
        <w:t xml:space="preserve"> отварање понуда</w:t>
      </w:r>
      <w:bookmarkEnd w:id="213"/>
      <w:bookmarkEnd w:id="214"/>
    </w:p>
    <w:p w:rsidR="00FC355A" w:rsidRPr="006B654D" w:rsidRDefault="00FC355A" w:rsidP="008D2B23">
      <w:pPr>
        <w:pStyle w:val="KDParagraf"/>
        <w:spacing w:before="0"/>
        <w:rPr>
          <w:rFonts w:cs="Arial"/>
          <w:lang w:val="sr-Cyrl-CS"/>
        </w:rPr>
      </w:pPr>
      <w:proofErr w:type="gramStart"/>
      <w:r w:rsidRPr="006B654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6B654D">
        <w:rPr>
          <w:rFonts w:cs="Arial"/>
        </w:rPr>
        <w:t>е</w:t>
      </w:r>
      <w:r w:rsidRPr="006B654D">
        <w:rPr>
          <w:rFonts w:cs="Arial"/>
          <w:lang w:val="sr-Cyrl-CS"/>
        </w:rPr>
        <w:t>.</w:t>
      </w:r>
      <w:proofErr w:type="gramEnd"/>
    </w:p>
    <w:p w:rsidR="00FC355A" w:rsidRPr="006B654D" w:rsidRDefault="008D2B23" w:rsidP="00FC355A">
      <w:pPr>
        <w:pStyle w:val="KDParagraf"/>
        <w:spacing w:before="0"/>
        <w:rPr>
          <w:rFonts w:cs="Arial"/>
          <w:lang w:val="sr-Cyrl-CS"/>
        </w:rPr>
      </w:pPr>
      <w:proofErr w:type="gramStart"/>
      <w:r w:rsidRPr="006B654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6B654D" w:rsidRDefault="00FC355A" w:rsidP="0066644E">
      <w:pPr>
        <w:pStyle w:val="KDParagraf"/>
        <w:spacing w:before="0"/>
        <w:rPr>
          <w:rFonts w:cs="Arial"/>
          <w:lang w:val="sr-Cyrl-CS"/>
        </w:rPr>
      </w:pPr>
      <w:r w:rsidRPr="006B654D">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6B654D">
        <w:rPr>
          <w:rFonts w:cs="Arial"/>
        </w:rPr>
        <w:t>огранак ТЕНТ,</w:t>
      </w:r>
      <w:r w:rsidR="0066644E" w:rsidRPr="006B654D">
        <w:rPr>
          <w:rFonts w:cs="Arial"/>
          <w:lang w:val="ru-RU"/>
        </w:rPr>
        <w:t xml:space="preserve">ул. </w:t>
      </w:r>
      <w:r w:rsidR="00F62FDA" w:rsidRPr="006B654D">
        <w:rPr>
          <w:rFonts w:cs="Arial"/>
          <w:lang w:val="sr-Cyrl-CS"/>
        </w:rPr>
        <w:t>Богољуба Урошевића Црног 44, Сала ПКА.</w:t>
      </w:r>
    </w:p>
    <w:p w:rsidR="008D2B23" w:rsidRPr="006B654D" w:rsidRDefault="008D2B23" w:rsidP="008D2B23">
      <w:pPr>
        <w:pStyle w:val="KDParagraf"/>
        <w:spacing w:before="0"/>
        <w:rPr>
          <w:rFonts w:cs="Arial"/>
        </w:rPr>
      </w:pPr>
      <w:r w:rsidRPr="006B654D">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6B654D">
        <w:rPr>
          <w:rFonts w:cs="Arial"/>
        </w:rPr>
        <w:t xml:space="preserve">(пожељно је да буде </w:t>
      </w:r>
      <w:r w:rsidRPr="006B654D">
        <w:rPr>
          <w:rFonts w:cs="Arial"/>
        </w:rPr>
        <w:t>издато на м</w:t>
      </w:r>
      <w:r w:rsidR="00EF4665" w:rsidRPr="006B654D">
        <w:rPr>
          <w:rFonts w:cs="Arial"/>
        </w:rPr>
        <w:t xml:space="preserve">еморандуму понуђача), </w:t>
      </w:r>
      <w:r w:rsidR="009B6CFC" w:rsidRPr="006B654D">
        <w:rPr>
          <w:rFonts w:cs="Arial"/>
        </w:rPr>
        <w:t xml:space="preserve">заведено </w:t>
      </w:r>
      <w:r w:rsidRPr="006B654D">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B654D" w:rsidRDefault="008D2B23" w:rsidP="008D2B23">
      <w:pPr>
        <w:pStyle w:val="KDParagraf"/>
        <w:spacing w:before="0"/>
        <w:rPr>
          <w:rFonts w:cs="Arial"/>
        </w:rPr>
      </w:pPr>
      <w:proofErr w:type="gramStart"/>
      <w:r w:rsidRPr="006B654D">
        <w:rPr>
          <w:rFonts w:cs="Arial"/>
        </w:rPr>
        <w:t>Комисија за јавну набавку води записник о отварању понуда у који се уносе подаци у складу са Законом.</w:t>
      </w:r>
      <w:proofErr w:type="gramEnd"/>
    </w:p>
    <w:p w:rsidR="008D2B23" w:rsidRPr="006B654D" w:rsidRDefault="008D2B23" w:rsidP="008D2B23">
      <w:pPr>
        <w:pStyle w:val="KDParagraf"/>
        <w:spacing w:before="0"/>
        <w:rPr>
          <w:rFonts w:cs="Arial"/>
        </w:rPr>
      </w:pPr>
      <w:proofErr w:type="gramStart"/>
      <w:r w:rsidRPr="006B654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6B654D" w:rsidRDefault="008D2B23" w:rsidP="008D2B23">
      <w:pPr>
        <w:pStyle w:val="KDParagraf"/>
        <w:spacing w:before="0"/>
        <w:rPr>
          <w:rFonts w:cs="Arial"/>
        </w:rPr>
      </w:pPr>
      <w:proofErr w:type="gramStart"/>
      <w:r w:rsidRPr="006B654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6B654D" w:rsidRDefault="008D2B23" w:rsidP="008D2B23">
      <w:pPr>
        <w:pStyle w:val="KDParagraf"/>
        <w:spacing w:before="0"/>
        <w:rPr>
          <w:rFonts w:cs="Arial"/>
        </w:rPr>
      </w:pPr>
    </w:p>
    <w:p w:rsidR="008D2B23" w:rsidRPr="006B654D" w:rsidRDefault="008D2B23" w:rsidP="00914666">
      <w:pPr>
        <w:pStyle w:val="KDPodnaslov2"/>
        <w:numPr>
          <w:ilvl w:val="1"/>
          <w:numId w:val="20"/>
        </w:numPr>
        <w:spacing w:before="0"/>
        <w:jc w:val="both"/>
        <w:rPr>
          <w:rFonts w:cs="Arial"/>
        </w:rPr>
      </w:pPr>
      <w:bookmarkStart w:id="215" w:name="_Toc441651581"/>
      <w:bookmarkStart w:id="216" w:name="_Toc442559892"/>
      <w:r w:rsidRPr="006B654D">
        <w:rPr>
          <w:rFonts w:cs="Arial"/>
        </w:rPr>
        <w:t>Начин подношења понуде</w:t>
      </w:r>
      <w:bookmarkEnd w:id="215"/>
      <w:bookmarkEnd w:id="216"/>
    </w:p>
    <w:p w:rsidR="008D2B23" w:rsidRPr="006B654D" w:rsidRDefault="008D2B23" w:rsidP="008D2B23">
      <w:pPr>
        <w:pStyle w:val="KDParagraf"/>
        <w:spacing w:before="0"/>
        <w:rPr>
          <w:rFonts w:cs="Arial"/>
          <w:lang w:val="ru-RU"/>
        </w:rPr>
      </w:pPr>
      <w:r w:rsidRPr="006B654D">
        <w:rPr>
          <w:rFonts w:cs="Arial"/>
          <w:lang w:val="ru-RU"/>
        </w:rPr>
        <w:t>Понуђач може поднети само једну понуду.</w:t>
      </w:r>
    </w:p>
    <w:p w:rsidR="008D2B23" w:rsidRPr="006B654D" w:rsidRDefault="008D2B23" w:rsidP="008D2B23">
      <w:pPr>
        <w:pStyle w:val="KDParagraf"/>
        <w:spacing w:before="0"/>
        <w:rPr>
          <w:rFonts w:cs="Arial"/>
          <w:lang w:val="ru-RU"/>
        </w:rPr>
      </w:pPr>
      <w:r w:rsidRPr="006B654D">
        <w:rPr>
          <w:rFonts w:cs="Arial"/>
          <w:lang w:val="ru-RU"/>
        </w:rPr>
        <w:t>Понуду може поднети понуђач самостално, група понуђача, као и понуђач са подизвођачем.</w:t>
      </w:r>
    </w:p>
    <w:p w:rsidR="008D2B23" w:rsidRPr="006B654D" w:rsidRDefault="008D2B23" w:rsidP="008D2B23">
      <w:pPr>
        <w:pStyle w:val="KDParagraf"/>
        <w:spacing w:before="0"/>
        <w:rPr>
          <w:rFonts w:cs="Arial"/>
        </w:rPr>
      </w:pPr>
      <w:proofErr w:type="gramStart"/>
      <w:r w:rsidRPr="006B654D">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6B654D">
        <w:rPr>
          <w:rFonts w:cs="Arial"/>
        </w:rPr>
        <w:t xml:space="preserve"> </w:t>
      </w:r>
      <w:proofErr w:type="gramStart"/>
      <w:r w:rsidRPr="006B654D">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B654D">
        <w:rPr>
          <w:rFonts w:cs="Arial"/>
        </w:rPr>
        <w:t xml:space="preserve"> </w:t>
      </w:r>
    </w:p>
    <w:p w:rsidR="008D2B23" w:rsidRPr="006B654D" w:rsidRDefault="008D2B23" w:rsidP="008D2B23">
      <w:pPr>
        <w:pStyle w:val="KDParagraf"/>
        <w:spacing w:before="0"/>
        <w:rPr>
          <w:rFonts w:cs="Arial"/>
        </w:rPr>
      </w:pPr>
      <w:proofErr w:type="gramStart"/>
      <w:r w:rsidRPr="006B654D">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6B654D">
        <w:rPr>
          <w:rFonts w:cs="Arial"/>
        </w:rPr>
        <w:t xml:space="preserve"> </w:t>
      </w:r>
      <w:proofErr w:type="gramStart"/>
      <w:r w:rsidRPr="006B654D">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6B654D" w:rsidRDefault="008D2B23" w:rsidP="008D2B23">
      <w:pPr>
        <w:pStyle w:val="KDParagraf"/>
        <w:spacing w:before="0"/>
        <w:rPr>
          <w:rFonts w:cs="Arial"/>
        </w:rPr>
      </w:pPr>
      <w:proofErr w:type="gramStart"/>
      <w:r w:rsidRPr="006B654D">
        <w:rPr>
          <w:rFonts w:cs="Arial"/>
        </w:rPr>
        <w:t>Понуђач који је члан групе понуђача не може истовремено да учествује као подизвођач.</w:t>
      </w:r>
      <w:proofErr w:type="gramEnd"/>
      <w:r w:rsidRPr="006B654D">
        <w:rPr>
          <w:rFonts w:cs="Arial"/>
        </w:rPr>
        <w:t xml:space="preserve"> </w:t>
      </w:r>
      <w:proofErr w:type="gramStart"/>
      <w:r w:rsidRPr="006B654D">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B654D">
        <w:rPr>
          <w:rFonts w:cs="Arial"/>
        </w:rPr>
        <w:t xml:space="preserve"> </w:t>
      </w:r>
    </w:p>
    <w:p w:rsidR="008D2B23" w:rsidRPr="006B654D" w:rsidRDefault="008D2B23" w:rsidP="008D2B23">
      <w:pPr>
        <w:pStyle w:val="KDParagraf"/>
        <w:spacing w:before="0"/>
        <w:rPr>
          <w:rFonts w:cs="Arial"/>
        </w:rPr>
      </w:pPr>
    </w:p>
    <w:p w:rsidR="008D2B23" w:rsidRPr="006B654D" w:rsidRDefault="008D2B23" w:rsidP="00914666">
      <w:pPr>
        <w:pStyle w:val="KDPodnaslov2"/>
        <w:numPr>
          <w:ilvl w:val="1"/>
          <w:numId w:val="20"/>
        </w:numPr>
        <w:spacing w:before="0"/>
        <w:jc w:val="both"/>
        <w:rPr>
          <w:rFonts w:cs="Arial"/>
        </w:rPr>
      </w:pPr>
      <w:bookmarkStart w:id="217" w:name="_Toc441651582"/>
      <w:bookmarkStart w:id="218" w:name="_Toc442559893"/>
      <w:r w:rsidRPr="006B654D">
        <w:rPr>
          <w:rFonts w:cs="Arial"/>
        </w:rPr>
        <w:t>Измена, допуна и опозив понуде</w:t>
      </w:r>
      <w:bookmarkEnd w:id="217"/>
      <w:bookmarkEnd w:id="218"/>
    </w:p>
    <w:p w:rsidR="008D2B23" w:rsidRPr="006B654D" w:rsidRDefault="008D2B23" w:rsidP="008D2B23">
      <w:pPr>
        <w:pStyle w:val="KDParagraf"/>
        <w:spacing w:before="0"/>
        <w:rPr>
          <w:rFonts w:cs="Arial"/>
          <w:lang w:val="ru-RU"/>
        </w:rPr>
      </w:pPr>
      <w:r w:rsidRPr="006B654D">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6B654D">
        <w:rPr>
          <w:rFonts w:cs="Arial"/>
          <w:lang w:val="ru-RU"/>
        </w:rPr>
        <w:t xml:space="preserve"> на коју је поднео понуду</w:t>
      </w:r>
      <w:r w:rsidRPr="006B654D">
        <w:rPr>
          <w:rFonts w:cs="Arial"/>
          <w:lang w:val="ru-RU"/>
        </w:rPr>
        <w:t xml:space="preserve">, са назнаком „ИЗМЕНА – ДОПУНА - Понуде за јавну набавку </w:t>
      </w:r>
      <w:r w:rsidR="00F62FDA" w:rsidRPr="006B654D">
        <w:rPr>
          <w:rFonts w:cs="Arial"/>
          <w:lang w:val="ru-RU"/>
        </w:rPr>
        <w:t>Ремонт редуктора</w:t>
      </w:r>
      <w:r w:rsidRPr="006B654D">
        <w:rPr>
          <w:rFonts w:cs="Arial"/>
          <w:lang w:val="ru-RU"/>
        </w:rPr>
        <w:t xml:space="preserve">- Јавна набавка број </w:t>
      </w:r>
      <w:r w:rsidR="00F62FDA" w:rsidRPr="006B654D">
        <w:rPr>
          <w:rFonts w:cs="Arial"/>
          <w:lang w:val="ru-RU"/>
        </w:rPr>
        <w:t>3000/</w:t>
      </w:r>
      <w:r w:rsidR="0025345B" w:rsidRPr="006B654D">
        <w:rPr>
          <w:rFonts w:cs="Arial"/>
          <w:lang w:val="ru-RU"/>
        </w:rPr>
        <w:t>0417/2016 (977/2016)</w:t>
      </w:r>
      <w:r w:rsidRPr="006B654D">
        <w:rPr>
          <w:rFonts w:cs="Arial"/>
          <w:lang w:val="ru-RU"/>
        </w:rPr>
        <w:t xml:space="preserve"> – НЕ ОТВАРАТИ“.</w:t>
      </w:r>
    </w:p>
    <w:p w:rsidR="008D2B23" w:rsidRPr="006B654D" w:rsidRDefault="008D2B23" w:rsidP="008D2B23">
      <w:pPr>
        <w:pStyle w:val="KDParagraf"/>
        <w:spacing w:before="0"/>
        <w:rPr>
          <w:rFonts w:cs="Arial"/>
        </w:rPr>
      </w:pPr>
      <w:r w:rsidRPr="006B654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6B654D">
        <w:rPr>
          <w:rFonts w:cs="Arial"/>
        </w:rPr>
        <w:t>,измена</w:t>
      </w:r>
      <w:proofErr w:type="gramEnd"/>
      <w:r w:rsidRPr="006B654D">
        <w:rPr>
          <w:rFonts w:cs="Arial"/>
        </w:rPr>
        <w:t xml:space="preserve"> или допуна односи.</w:t>
      </w:r>
    </w:p>
    <w:p w:rsidR="008D2B23" w:rsidRPr="006B654D" w:rsidRDefault="008D2B23" w:rsidP="008D2B23">
      <w:pPr>
        <w:pStyle w:val="KDParagraf"/>
        <w:spacing w:before="0"/>
        <w:rPr>
          <w:rFonts w:cs="Arial"/>
        </w:rPr>
      </w:pPr>
      <w:r w:rsidRPr="006B654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62FDA" w:rsidRPr="006B654D">
        <w:rPr>
          <w:rFonts w:cs="Arial"/>
          <w:lang w:val="ru-RU"/>
        </w:rPr>
        <w:t>Ремонт редуктора</w:t>
      </w:r>
      <w:r w:rsidRPr="006B654D">
        <w:rPr>
          <w:rFonts w:cs="Arial"/>
        </w:rPr>
        <w:t xml:space="preserve"> - Јавна набавка број </w:t>
      </w:r>
      <w:r w:rsidR="0025345B" w:rsidRPr="006B654D">
        <w:rPr>
          <w:rFonts w:cs="Arial"/>
          <w:lang w:val="ru-RU"/>
        </w:rPr>
        <w:t>3000/0417/2016 (977/2016</w:t>
      </w:r>
      <w:proofErr w:type="gramStart"/>
      <w:r w:rsidR="0025345B" w:rsidRPr="006B654D">
        <w:rPr>
          <w:rFonts w:cs="Arial"/>
          <w:lang w:val="ru-RU"/>
        </w:rPr>
        <w:t xml:space="preserve">) </w:t>
      </w:r>
      <w:r w:rsidRPr="006B654D">
        <w:rPr>
          <w:rFonts w:cs="Arial"/>
        </w:rPr>
        <w:t xml:space="preserve"> –</w:t>
      </w:r>
      <w:proofErr w:type="gramEnd"/>
      <w:r w:rsidRPr="006B654D">
        <w:rPr>
          <w:rFonts w:cs="Arial"/>
        </w:rPr>
        <w:t xml:space="preserve"> НЕ ОТВАРАТИ“.</w:t>
      </w:r>
    </w:p>
    <w:p w:rsidR="008D2B23" w:rsidRPr="006B654D" w:rsidRDefault="008D2B23" w:rsidP="008D2B23">
      <w:pPr>
        <w:pStyle w:val="KDParagraf"/>
        <w:spacing w:before="0"/>
        <w:rPr>
          <w:rFonts w:cs="Arial"/>
        </w:rPr>
      </w:pPr>
      <w:proofErr w:type="gramStart"/>
      <w:r w:rsidRPr="006B654D">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6B654D" w:rsidRDefault="008D2B23" w:rsidP="008D2B23">
      <w:pPr>
        <w:pStyle w:val="KDKomentar"/>
        <w:spacing w:before="0"/>
        <w:rPr>
          <w:rFonts w:cs="Arial"/>
          <w:i w:val="0"/>
          <w:color w:val="auto"/>
          <w:sz w:val="22"/>
          <w:szCs w:val="22"/>
          <w:lang w:val="sr-Cyrl-CS"/>
        </w:rPr>
      </w:pPr>
      <w:r w:rsidRPr="006B654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5345B" w:rsidRPr="006B654D">
        <w:rPr>
          <w:rFonts w:cs="Arial"/>
          <w:i w:val="0"/>
          <w:color w:val="auto"/>
          <w:sz w:val="22"/>
          <w:szCs w:val="22"/>
          <w:lang w:val="sr-Cyrl-CS"/>
        </w:rPr>
        <w:t>.</w:t>
      </w:r>
    </w:p>
    <w:p w:rsidR="008D2B23" w:rsidRPr="006B654D" w:rsidRDefault="008D2B23" w:rsidP="00914666">
      <w:pPr>
        <w:pStyle w:val="KDPodnaslov2"/>
        <w:numPr>
          <w:ilvl w:val="1"/>
          <w:numId w:val="20"/>
        </w:numPr>
        <w:spacing w:before="0"/>
        <w:jc w:val="both"/>
        <w:rPr>
          <w:rFonts w:cs="Arial"/>
        </w:rPr>
      </w:pPr>
      <w:bookmarkStart w:id="219" w:name="_Toc441651583"/>
      <w:bookmarkStart w:id="220" w:name="_Toc442559894"/>
      <w:r w:rsidRPr="006B654D">
        <w:rPr>
          <w:rFonts w:cs="Arial"/>
          <w:lang w:val="ru-RU"/>
        </w:rPr>
        <w:t>П</w:t>
      </w:r>
      <w:r w:rsidRPr="006B654D">
        <w:rPr>
          <w:rFonts w:cs="Arial"/>
        </w:rPr>
        <w:t>артије</w:t>
      </w:r>
      <w:bookmarkEnd w:id="219"/>
      <w:bookmarkEnd w:id="220"/>
    </w:p>
    <w:p w:rsidR="0066644E" w:rsidRPr="006B654D" w:rsidRDefault="0066644E" w:rsidP="0066644E">
      <w:pPr>
        <w:pStyle w:val="KDParagraf"/>
        <w:spacing w:before="0"/>
        <w:ind w:left="360"/>
        <w:rPr>
          <w:rFonts w:cs="Arial"/>
        </w:rPr>
      </w:pPr>
      <w:proofErr w:type="gramStart"/>
      <w:r w:rsidRPr="006B654D">
        <w:rPr>
          <w:rFonts w:cs="Arial"/>
        </w:rPr>
        <w:t>Набавка није обликована по партијама.</w:t>
      </w:r>
      <w:proofErr w:type="gramEnd"/>
    </w:p>
    <w:p w:rsidR="008D2B23" w:rsidRPr="006B654D" w:rsidRDefault="008D2B23" w:rsidP="008D2B23">
      <w:pPr>
        <w:spacing w:before="0"/>
        <w:rPr>
          <w:rFonts w:cs="Arial"/>
        </w:rPr>
      </w:pPr>
    </w:p>
    <w:p w:rsidR="008D2B23" w:rsidRPr="006B654D" w:rsidRDefault="008D2B23" w:rsidP="00914666">
      <w:pPr>
        <w:pStyle w:val="KDPodnaslov2"/>
        <w:numPr>
          <w:ilvl w:val="1"/>
          <w:numId w:val="20"/>
        </w:numPr>
        <w:spacing w:before="0"/>
        <w:jc w:val="both"/>
        <w:rPr>
          <w:rFonts w:cs="Arial"/>
        </w:rPr>
      </w:pPr>
      <w:bookmarkStart w:id="221" w:name="_Toc441651584"/>
      <w:bookmarkStart w:id="222" w:name="_Toc442559895"/>
      <w:r w:rsidRPr="006B654D">
        <w:rPr>
          <w:rFonts w:cs="Arial"/>
        </w:rPr>
        <w:t>Понуда са варијантама</w:t>
      </w:r>
      <w:bookmarkEnd w:id="221"/>
      <w:bookmarkEnd w:id="222"/>
    </w:p>
    <w:p w:rsidR="008D2B23" w:rsidRPr="006B654D" w:rsidRDefault="008D2B23" w:rsidP="008D2B23">
      <w:pPr>
        <w:tabs>
          <w:tab w:val="num" w:pos="993"/>
        </w:tabs>
        <w:spacing w:before="0"/>
        <w:rPr>
          <w:rFonts w:cs="Arial"/>
          <w:lang w:val="ru-RU"/>
        </w:rPr>
      </w:pPr>
      <w:r w:rsidRPr="006B654D">
        <w:rPr>
          <w:rFonts w:cs="Arial"/>
          <w:lang w:val="ru-RU"/>
        </w:rPr>
        <w:t>Понуда са варијантама није дозвољена.</w:t>
      </w:r>
    </w:p>
    <w:p w:rsidR="008D2B23" w:rsidRPr="006B654D" w:rsidRDefault="008D2B23" w:rsidP="008D2B23">
      <w:pPr>
        <w:tabs>
          <w:tab w:val="num" w:pos="993"/>
        </w:tabs>
        <w:spacing w:before="0"/>
        <w:rPr>
          <w:rFonts w:cs="Arial"/>
          <w:lang w:val="ru-RU"/>
        </w:rPr>
      </w:pPr>
    </w:p>
    <w:p w:rsidR="008D2B23" w:rsidRPr="006B654D" w:rsidRDefault="008D2B23" w:rsidP="00914666">
      <w:pPr>
        <w:pStyle w:val="KDPodnaslov2"/>
        <w:numPr>
          <w:ilvl w:val="1"/>
          <w:numId w:val="20"/>
        </w:numPr>
        <w:spacing w:before="0"/>
        <w:jc w:val="both"/>
        <w:rPr>
          <w:rFonts w:cs="Arial"/>
        </w:rPr>
      </w:pPr>
      <w:bookmarkStart w:id="223" w:name="_Toc441651585"/>
      <w:bookmarkStart w:id="224" w:name="_Toc442559896"/>
      <w:r w:rsidRPr="006B654D">
        <w:rPr>
          <w:rFonts w:cs="Arial"/>
        </w:rPr>
        <w:t>Подношење понуде са подизвођачима</w:t>
      </w:r>
      <w:bookmarkEnd w:id="223"/>
      <w:bookmarkEnd w:id="224"/>
    </w:p>
    <w:p w:rsidR="00EE070C" w:rsidRPr="006B654D" w:rsidRDefault="00EE070C" w:rsidP="00EE070C">
      <w:pPr>
        <w:pStyle w:val="KDParagraf"/>
        <w:spacing w:before="0"/>
        <w:rPr>
          <w:rFonts w:cs="Arial"/>
        </w:rPr>
      </w:pPr>
      <w:proofErr w:type="gramStart"/>
      <w:r w:rsidRPr="006B654D">
        <w:rPr>
          <w:rFonts w:cs="Arial"/>
        </w:rPr>
        <w:t>Понуђач је дужан да у понуди наведе да ли ће извршење набавке делимично поверити подизвођачу.</w:t>
      </w:r>
      <w:proofErr w:type="gramEnd"/>
      <w:r w:rsidRPr="006B654D">
        <w:rPr>
          <w:rFonts w:cs="Arial"/>
        </w:rPr>
        <w:t xml:space="preserve"> Ако понуђач у понуди наведе да ће делимично извршење набавке поверити подизвођачу, дужан је да наведе:</w:t>
      </w:r>
    </w:p>
    <w:p w:rsidR="00EE070C" w:rsidRPr="006B654D" w:rsidRDefault="00EE070C" w:rsidP="00EE070C">
      <w:pPr>
        <w:pStyle w:val="KDParagraf"/>
        <w:spacing w:before="0"/>
        <w:rPr>
          <w:rFonts w:cs="Arial"/>
        </w:rPr>
      </w:pPr>
      <w:r w:rsidRPr="006B654D">
        <w:rPr>
          <w:rFonts w:cs="Arial"/>
        </w:rPr>
        <w:t xml:space="preserve">- </w:t>
      </w:r>
      <w:proofErr w:type="gramStart"/>
      <w:r w:rsidRPr="006B654D">
        <w:rPr>
          <w:rFonts w:cs="Arial"/>
        </w:rPr>
        <w:t>назив</w:t>
      </w:r>
      <w:proofErr w:type="gramEnd"/>
      <w:r w:rsidRPr="006B654D">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6B654D" w:rsidRDefault="00EE070C" w:rsidP="00EE070C">
      <w:pPr>
        <w:pStyle w:val="KDParagraf"/>
        <w:spacing w:before="0"/>
        <w:rPr>
          <w:rFonts w:cs="Arial"/>
        </w:rPr>
      </w:pPr>
      <w:r w:rsidRPr="006B654D">
        <w:rPr>
          <w:rFonts w:cs="Arial"/>
        </w:rPr>
        <w:t xml:space="preserve">- </w:t>
      </w:r>
      <w:proofErr w:type="gramStart"/>
      <w:r w:rsidRPr="006B654D">
        <w:rPr>
          <w:rFonts w:cs="Arial"/>
        </w:rPr>
        <w:t>проценат</w:t>
      </w:r>
      <w:proofErr w:type="gramEnd"/>
      <w:r w:rsidRPr="006B654D">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6B654D" w:rsidRDefault="0066644E" w:rsidP="0066644E">
      <w:pPr>
        <w:pStyle w:val="KDParagraf"/>
        <w:spacing w:before="0"/>
        <w:rPr>
          <w:rFonts w:cs="Arial"/>
        </w:rPr>
      </w:pPr>
      <w:proofErr w:type="gramStart"/>
      <w:r w:rsidRPr="006B654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6B654D" w:rsidRDefault="0066644E" w:rsidP="0066644E">
      <w:pPr>
        <w:pStyle w:val="KDParagraf"/>
        <w:spacing w:before="0"/>
        <w:rPr>
          <w:rFonts w:cs="Arial"/>
          <w:lang w:val="sr-Cyrl-CS"/>
        </w:rPr>
      </w:pPr>
      <w:proofErr w:type="gramStart"/>
      <w:r w:rsidRPr="006B654D">
        <w:rPr>
          <w:rFonts w:cs="Arial"/>
        </w:rPr>
        <w:t>Обавеза понуђача је да за подизвођача достави доказе о испуњености обавезних услова из члана 75.</w:t>
      </w:r>
      <w:proofErr w:type="gramEnd"/>
      <w:r w:rsidRPr="006B654D">
        <w:rPr>
          <w:rFonts w:cs="Arial"/>
        </w:rPr>
        <w:t xml:space="preserve"> </w:t>
      </w:r>
      <w:proofErr w:type="gramStart"/>
      <w:r w:rsidRPr="006B654D">
        <w:rPr>
          <w:rFonts w:cs="Arial"/>
        </w:rPr>
        <w:t>став</w:t>
      </w:r>
      <w:proofErr w:type="gramEnd"/>
      <w:r w:rsidRPr="006B654D">
        <w:rPr>
          <w:rFonts w:cs="Arial"/>
        </w:rPr>
        <w:t xml:space="preserve"> 1. </w:t>
      </w:r>
      <w:proofErr w:type="gramStart"/>
      <w:r w:rsidRPr="006B654D">
        <w:rPr>
          <w:rFonts w:cs="Arial"/>
        </w:rPr>
        <w:t>тачка</w:t>
      </w:r>
      <w:proofErr w:type="gramEnd"/>
      <w:r w:rsidRPr="006B654D">
        <w:rPr>
          <w:rFonts w:cs="Arial"/>
        </w:rPr>
        <w:t xml:space="preserve"> 1), 2) и 4) и члана 75. </w:t>
      </w:r>
      <w:proofErr w:type="gramStart"/>
      <w:r w:rsidRPr="006B654D">
        <w:rPr>
          <w:rFonts w:cs="Arial"/>
        </w:rPr>
        <w:t>став</w:t>
      </w:r>
      <w:proofErr w:type="gramEnd"/>
      <w:r w:rsidRPr="006B654D">
        <w:rPr>
          <w:rFonts w:cs="Arial"/>
        </w:rPr>
        <w:t xml:space="preserve"> 2. </w:t>
      </w:r>
      <w:proofErr w:type="gramStart"/>
      <w:r w:rsidRPr="006B654D">
        <w:rPr>
          <w:rFonts w:cs="Arial"/>
        </w:rPr>
        <w:t>Закона наведених у одељку Услови за учешће из члана 75.</w:t>
      </w:r>
      <w:proofErr w:type="gramEnd"/>
      <w:r w:rsidRPr="006B654D">
        <w:rPr>
          <w:rFonts w:cs="Arial"/>
        </w:rPr>
        <w:t xml:space="preserve"> </w:t>
      </w:r>
      <w:proofErr w:type="gramStart"/>
      <w:r w:rsidRPr="006B654D">
        <w:rPr>
          <w:rFonts w:cs="Arial"/>
        </w:rPr>
        <w:t>и</w:t>
      </w:r>
      <w:proofErr w:type="gramEnd"/>
      <w:r w:rsidRPr="006B654D">
        <w:rPr>
          <w:rFonts w:cs="Arial"/>
        </w:rPr>
        <w:t xml:space="preserve"> 76. </w:t>
      </w:r>
      <w:proofErr w:type="gramStart"/>
      <w:r w:rsidRPr="006B654D">
        <w:rPr>
          <w:rFonts w:cs="Arial"/>
        </w:rPr>
        <w:t>Закона и Упутство како се</w:t>
      </w:r>
      <w:r w:rsidR="0025345B" w:rsidRPr="006B654D">
        <w:rPr>
          <w:rFonts w:cs="Arial"/>
        </w:rPr>
        <w:t xml:space="preserve"> доказује испуњеност тих услова</w:t>
      </w:r>
      <w:r w:rsidR="0025345B" w:rsidRPr="006B654D">
        <w:rPr>
          <w:rFonts w:cs="Arial"/>
          <w:lang w:val="sr-Cyrl-CS"/>
        </w:rPr>
        <w:t>.</w:t>
      </w:r>
      <w:proofErr w:type="gramEnd"/>
    </w:p>
    <w:p w:rsidR="0066644E" w:rsidRPr="006B654D" w:rsidRDefault="0066644E" w:rsidP="0066644E">
      <w:pPr>
        <w:pStyle w:val="KDParagraf"/>
        <w:spacing w:before="0"/>
        <w:rPr>
          <w:rFonts w:cs="Arial"/>
        </w:rPr>
      </w:pPr>
      <w:proofErr w:type="gramStart"/>
      <w:r w:rsidRPr="006B654D">
        <w:rPr>
          <w:rFonts w:cs="Arial"/>
        </w:rPr>
        <w:t>Додатне услове понуђач испуњава самостално, без обзира на агажовање подизвођача.</w:t>
      </w:r>
      <w:proofErr w:type="gramEnd"/>
    </w:p>
    <w:p w:rsidR="0066644E" w:rsidRPr="006B654D" w:rsidRDefault="0066644E" w:rsidP="0066644E">
      <w:pPr>
        <w:pStyle w:val="KDParagraf"/>
        <w:spacing w:before="0"/>
        <w:rPr>
          <w:rFonts w:cs="Arial"/>
        </w:rPr>
      </w:pPr>
      <w:r w:rsidRPr="006B654D">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6B654D">
        <w:rPr>
          <w:rFonts w:cs="Arial"/>
        </w:rPr>
        <w:t>,које</w:t>
      </w:r>
      <w:proofErr w:type="gramEnd"/>
      <w:r w:rsidRPr="006B654D">
        <w:rPr>
          <w:rFonts w:cs="Arial"/>
        </w:rPr>
        <w:t xml:space="preserve"> попуњава, потписује и оверава сваки подизвођач у своје име.</w:t>
      </w:r>
    </w:p>
    <w:p w:rsidR="0066644E" w:rsidRPr="006B654D" w:rsidRDefault="0066644E" w:rsidP="0066644E">
      <w:pPr>
        <w:pStyle w:val="KDParagraf"/>
        <w:spacing w:before="0"/>
        <w:rPr>
          <w:rFonts w:cs="Arial"/>
        </w:rPr>
      </w:pPr>
      <w:proofErr w:type="gramStart"/>
      <w:r w:rsidRPr="006B654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6B654D" w:rsidRDefault="0066644E" w:rsidP="0066644E">
      <w:pPr>
        <w:pStyle w:val="KDParagraf"/>
        <w:spacing w:before="0"/>
        <w:rPr>
          <w:rFonts w:cs="Arial"/>
        </w:rPr>
      </w:pPr>
      <w:r w:rsidRPr="006B654D">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B654D">
        <w:rPr>
          <w:rFonts w:cs="Arial"/>
        </w:rPr>
        <w:t>одлуке  о</w:t>
      </w:r>
      <w:proofErr w:type="gramEnd"/>
      <w:r w:rsidRPr="006B654D">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B654D">
        <w:rPr>
          <w:rFonts w:cs="Arial"/>
        </w:rPr>
        <w:t>обавеза ,</w:t>
      </w:r>
      <w:proofErr w:type="gramEnd"/>
      <w:r w:rsidRPr="006B654D">
        <w:rPr>
          <w:rFonts w:cs="Arial"/>
        </w:rPr>
        <w:t xml:space="preserve"> без обзира на број подизвођача.</w:t>
      </w:r>
    </w:p>
    <w:p w:rsidR="0066644E" w:rsidRPr="006B654D" w:rsidRDefault="0066644E" w:rsidP="0066644E">
      <w:pPr>
        <w:pStyle w:val="KDParagraf"/>
        <w:spacing w:before="0"/>
        <w:rPr>
          <w:rFonts w:cs="Arial"/>
          <w:lang w:bidi="en-US"/>
        </w:rPr>
      </w:pPr>
      <w:proofErr w:type="gramStart"/>
      <w:r w:rsidRPr="006B654D">
        <w:rPr>
          <w:rFonts w:cs="Arial"/>
        </w:rPr>
        <w:t>Наручилац</w:t>
      </w:r>
      <w:r w:rsidRPr="006B654D">
        <w:rPr>
          <w:rFonts w:cs="Arial"/>
          <w:lang w:bidi="en-US"/>
        </w:rPr>
        <w:t xml:space="preserve"> у овом поступку не предвиђа примену одредби става 9.и 10.</w:t>
      </w:r>
      <w:proofErr w:type="gramEnd"/>
      <w:r w:rsidRPr="006B654D">
        <w:rPr>
          <w:rFonts w:cs="Arial"/>
          <w:lang w:bidi="en-US"/>
        </w:rPr>
        <w:t xml:space="preserve"> </w:t>
      </w:r>
      <w:proofErr w:type="gramStart"/>
      <w:r w:rsidRPr="006B654D">
        <w:rPr>
          <w:rFonts w:cs="Arial"/>
          <w:lang w:bidi="en-US"/>
        </w:rPr>
        <w:t>члана</w:t>
      </w:r>
      <w:proofErr w:type="gramEnd"/>
      <w:r w:rsidRPr="006B654D">
        <w:rPr>
          <w:rFonts w:cs="Arial"/>
          <w:lang w:bidi="en-US"/>
        </w:rPr>
        <w:t xml:space="preserve"> 80. </w:t>
      </w:r>
      <w:proofErr w:type="gramStart"/>
      <w:r w:rsidRPr="006B654D">
        <w:rPr>
          <w:rFonts w:cs="Arial"/>
          <w:lang w:bidi="en-US"/>
        </w:rPr>
        <w:t>Закона.</w:t>
      </w:r>
      <w:proofErr w:type="gramEnd"/>
    </w:p>
    <w:p w:rsidR="008D2B23" w:rsidRPr="006B654D" w:rsidRDefault="008D2B23" w:rsidP="008D2B23">
      <w:pPr>
        <w:pStyle w:val="KDParagraf"/>
        <w:spacing w:before="0"/>
        <w:rPr>
          <w:rFonts w:cs="Arial"/>
          <w:lang w:bidi="en-US"/>
        </w:rPr>
      </w:pPr>
    </w:p>
    <w:p w:rsidR="008D2B23" w:rsidRPr="006B654D" w:rsidRDefault="008D2B23" w:rsidP="00914666">
      <w:pPr>
        <w:pStyle w:val="KDPodnaslov2"/>
        <w:numPr>
          <w:ilvl w:val="1"/>
          <w:numId w:val="20"/>
        </w:numPr>
        <w:spacing w:before="0"/>
        <w:jc w:val="both"/>
        <w:rPr>
          <w:rFonts w:cs="Arial"/>
        </w:rPr>
      </w:pPr>
      <w:bookmarkStart w:id="225" w:name="_Toc441651586"/>
      <w:bookmarkStart w:id="226" w:name="_Toc442559897"/>
      <w:r w:rsidRPr="006B654D">
        <w:rPr>
          <w:rFonts w:cs="Arial"/>
        </w:rPr>
        <w:t>Подношење заједничке понуде</w:t>
      </w:r>
      <w:bookmarkEnd w:id="225"/>
      <w:bookmarkEnd w:id="226"/>
    </w:p>
    <w:p w:rsidR="008D2B23" w:rsidRPr="006B654D" w:rsidRDefault="008D2B23" w:rsidP="008D2B23">
      <w:pPr>
        <w:pStyle w:val="KDParagraf"/>
        <w:spacing w:before="0"/>
        <w:rPr>
          <w:rFonts w:cs="Arial"/>
        </w:rPr>
      </w:pPr>
      <w:proofErr w:type="gramStart"/>
      <w:r w:rsidRPr="006B654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6B654D">
        <w:rPr>
          <w:rFonts w:cs="Arial"/>
        </w:rPr>
        <w:lastRenderedPageBreak/>
        <w:t>према Наручиоцу обавезују на заједничко извршење набавке, који обавезно садржи податке прописане члан 81.</w:t>
      </w:r>
      <w:proofErr w:type="gramEnd"/>
      <w:r w:rsidRPr="006B654D">
        <w:rPr>
          <w:rFonts w:cs="Arial"/>
        </w:rPr>
        <w:t xml:space="preserve"> </w:t>
      </w:r>
      <w:proofErr w:type="gramStart"/>
      <w:r w:rsidRPr="006B654D">
        <w:rPr>
          <w:rFonts w:cs="Arial"/>
        </w:rPr>
        <w:t>став</w:t>
      </w:r>
      <w:proofErr w:type="gramEnd"/>
      <w:r w:rsidRPr="006B654D">
        <w:rPr>
          <w:rFonts w:cs="Arial"/>
        </w:rPr>
        <w:t xml:space="preserve"> 4. </w:t>
      </w:r>
      <w:proofErr w:type="gramStart"/>
      <w:r w:rsidRPr="006B654D">
        <w:rPr>
          <w:rFonts w:cs="Arial"/>
        </w:rPr>
        <w:t>и</w:t>
      </w:r>
      <w:proofErr w:type="gramEnd"/>
      <w:r w:rsidRPr="006B654D">
        <w:rPr>
          <w:rFonts w:cs="Arial"/>
        </w:rPr>
        <w:t xml:space="preserve"> 5.Закона о јавним набавкама и то: </w:t>
      </w:r>
    </w:p>
    <w:p w:rsidR="008D2B23" w:rsidRPr="006B654D" w:rsidRDefault="008D2B23" w:rsidP="008D2B23">
      <w:pPr>
        <w:pStyle w:val="KDNabrajanje"/>
        <w:spacing w:before="0"/>
        <w:rPr>
          <w:rFonts w:cs="Arial"/>
        </w:rPr>
      </w:pPr>
      <w:r w:rsidRPr="006B654D">
        <w:rPr>
          <w:rFonts w:cs="Arial"/>
          <w:lang w:val="sr-Cyrl-CS"/>
        </w:rPr>
        <w:t xml:space="preserve">податке о </w:t>
      </w:r>
      <w:r w:rsidRPr="006B654D">
        <w:rPr>
          <w:rFonts w:cs="Arial"/>
        </w:rPr>
        <w:t xml:space="preserve">члану групе који ће бити </w:t>
      </w:r>
      <w:r w:rsidRPr="006B654D">
        <w:rPr>
          <w:rFonts w:cs="Arial"/>
          <w:lang w:val="sr-Cyrl-CS"/>
        </w:rPr>
        <w:t>Н</w:t>
      </w:r>
      <w:r w:rsidRPr="006B654D">
        <w:rPr>
          <w:rFonts w:cs="Arial"/>
        </w:rPr>
        <w:t xml:space="preserve">осилац посла, односно који ће поднети понуду и који ће заступати групу понуђача пред </w:t>
      </w:r>
      <w:r w:rsidRPr="006B654D">
        <w:rPr>
          <w:rFonts w:cs="Arial"/>
          <w:lang w:val="sr-Cyrl-CS"/>
        </w:rPr>
        <w:t>Н</w:t>
      </w:r>
      <w:r w:rsidRPr="006B654D">
        <w:rPr>
          <w:rFonts w:cs="Arial"/>
        </w:rPr>
        <w:t>аручиоцем;</w:t>
      </w:r>
    </w:p>
    <w:p w:rsidR="008D2B23" w:rsidRPr="006B654D" w:rsidRDefault="008D2B23" w:rsidP="008D2B23">
      <w:pPr>
        <w:pStyle w:val="KDNabrajanje"/>
        <w:spacing w:before="0"/>
        <w:rPr>
          <w:rFonts w:cs="Arial"/>
        </w:rPr>
      </w:pPr>
      <w:r w:rsidRPr="006B654D">
        <w:rPr>
          <w:rFonts w:cs="Arial"/>
        </w:rPr>
        <w:t>опис послова сваког од понуђача из групе понуђача у извршењу уговора.</w:t>
      </w:r>
    </w:p>
    <w:p w:rsidR="0066644E" w:rsidRPr="006B654D" w:rsidRDefault="0066644E" w:rsidP="0066644E">
      <w:pPr>
        <w:pStyle w:val="KDNabrajanje"/>
      </w:pPr>
      <w:bookmarkStart w:id="227" w:name="_Toc441651587"/>
      <w:bookmarkStart w:id="228" w:name="_Toc442559898"/>
      <w:r w:rsidRPr="006B654D">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25345B" w:rsidRPr="006B654D">
        <w:t>доказује испуњеност тих услова</w:t>
      </w:r>
      <w:r w:rsidRPr="006B654D">
        <w:t>. Услове у вези са капацитетима, у складу са чланом 76.Закона, понуђачи из групе испуњавају заједно, на основу достављених доказа дефинисанихко</w:t>
      </w:r>
      <w:r w:rsidR="0025345B" w:rsidRPr="006B654D">
        <w:t>нкурсном документацијом</w:t>
      </w:r>
      <w:r w:rsidR="0025345B" w:rsidRPr="006B654D">
        <w:rPr>
          <w:lang w:val="sr-Cyrl-CS"/>
        </w:rPr>
        <w:t>.</w:t>
      </w:r>
    </w:p>
    <w:p w:rsidR="0066644E" w:rsidRPr="006B654D" w:rsidRDefault="0066644E" w:rsidP="0025345B">
      <w:pPr>
        <w:pStyle w:val="KDNabrajanje"/>
        <w:numPr>
          <w:ilvl w:val="0"/>
          <w:numId w:val="0"/>
        </w:numPr>
        <w:ind w:left="720"/>
        <w:rPr>
          <w:lang w:bidi="en-US"/>
        </w:rPr>
      </w:pPr>
      <w:r w:rsidRPr="006B654D">
        <w:rPr>
          <w:lang w:bidi="en-US"/>
        </w:rPr>
        <w:t xml:space="preserve">У случају заједничке понуде групе понуђача </w:t>
      </w:r>
      <w:r w:rsidRPr="006B654D">
        <w:rPr>
          <w:lang w:val="sr-Cyrl-CS" w:bidi="en-US"/>
        </w:rPr>
        <w:t xml:space="preserve">обрасце под пуном материјалном и кривичном одговорношћу </w:t>
      </w:r>
      <w:r w:rsidRPr="006B654D">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6B654D" w:rsidRDefault="0066644E" w:rsidP="0066644E">
      <w:pPr>
        <w:pStyle w:val="KDNabrajanje"/>
        <w:rPr>
          <w:lang w:bidi="en-US"/>
        </w:rPr>
      </w:pPr>
      <w:r w:rsidRPr="006B654D">
        <w:rPr>
          <w:lang w:bidi="en-US"/>
        </w:rPr>
        <w:t>Понуђачи из групе понуђача одговорају неограничено солидарно према наручиоцу.</w:t>
      </w:r>
    </w:p>
    <w:p w:rsidR="0066644E" w:rsidRPr="006B654D" w:rsidRDefault="0066644E" w:rsidP="0066644E">
      <w:pPr>
        <w:pStyle w:val="KDNabrajanje"/>
        <w:numPr>
          <w:ilvl w:val="0"/>
          <w:numId w:val="0"/>
        </w:numPr>
        <w:ind w:left="568"/>
        <w:rPr>
          <w:lang w:bidi="en-US"/>
        </w:rPr>
      </w:pPr>
    </w:p>
    <w:p w:rsidR="008D2B23" w:rsidRPr="006B654D" w:rsidRDefault="008D2B23" w:rsidP="00914666">
      <w:pPr>
        <w:pStyle w:val="KDPodnaslov2"/>
        <w:numPr>
          <w:ilvl w:val="1"/>
          <w:numId w:val="20"/>
        </w:numPr>
        <w:spacing w:before="0"/>
        <w:jc w:val="both"/>
        <w:rPr>
          <w:rFonts w:cs="Arial"/>
        </w:rPr>
      </w:pPr>
      <w:r w:rsidRPr="006B654D">
        <w:rPr>
          <w:rFonts w:cs="Arial"/>
        </w:rPr>
        <w:t>Понуђена цена</w:t>
      </w:r>
      <w:bookmarkEnd w:id="227"/>
      <w:bookmarkEnd w:id="228"/>
    </w:p>
    <w:p w:rsidR="0025345B" w:rsidRPr="006B654D" w:rsidRDefault="008D2B23" w:rsidP="008D2B23">
      <w:pPr>
        <w:pStyle w:val="KDParagraf"/>
        <w:spacing w:before="0"/>
        <w:rPr>
          <w:rFonts w:cs="Arial"/>
          <w:lang w:val="sr-Cyrl-CS"/>
        </w:rPr>
      </w:pPr>
      <w:proofErr w:type="gramStart"/>
      <w:r w:rsidRPr="006B654D">
        <w:rPr>
          <w:rFonts w:cs="Arial"/>
        </w:rPr>
        <w:t>Цена се исказује у динарима</w:t>
      </w:r>
      <w:r w:rsidR="0025345B" w:rsidRPr="006B654D">
        <w:rPr>
          <w:rFonts w:cs="Arial"/>
          <w:lang w:val="sr-Cyrl-CS"/>
        </w:rPr>
        <w:t>.</w:t>
      </w:r>
      <w:proofErr w:type="gramEnd"/>
    </w:p>
    <w:p w:rsidR="008D2B23" w:rsidRPr="006B654D" w:rsidRDefault="0025345B" w:rsidP="008D2B23">
      <w:pPr>
        <w:pStyle w:val="KDParagraf"/>
        <w:spacing w:before="0"/>
        <w:rPr>
          <w:rFonts w:cs="Arial"/>
        </w:rPr>
      </w:pPr>
      <w:r w:rsidRPr="006B654D">
        <w:rPr>
          <w:rFonts w:cs="Arial"/>
        </w:rPr>
        <w:t xml:space="preserve"> </w:t>
      </w:r>
      <w:proofErr w:type="gramStart"/>
      <w:r w:rsidR="008D2B23" w:rsidRPr="006B654D">
        <w:rPr>
          <w:rFonts w:cs="Arial"/>
        </w:rPr>
        <w:t>У случају да у достављеној понуди није назначено да ли је понуђена цена са или без пореза</w:t>
      </w:r>
      <w:r w:rsidR="00250031" w:rsidRPr="006B654D">
        <w:rPr>
          <w:rFonts w:cs="Arial"/>
        </w:rPr>
        <w:t xml:space="preserve"> на додату вредност</w:t>
      </w:r>
      <w:r w:rsidR="008D2B23" w:rsidRPr="006B654D">
        <w:rPr>
          <w:rFonts w:cs="Arial"/>
        </w:rPr>
        <w:t>, сматраће се сагласно Закону, да је иста без пореза</w:t>
      </w:r>
      <w:r w:rsidR="00250031" w:rsidRPr="006B654D">
        <w:rPr>
          <w:rFonts w:cs="Arial"/>
        </w:rPr>
        <w:t xml:space="preserve"> на додату вредност</w:t>
      </w:r>
      <w:r w:rsidR="008D2B23" w:rsidRPr="006B654D">
        <w:rPr>
          <w:rFonts w:cs="Arial"/>
        </w:rPr>
        <w:t>.</w:t>
      </w:r>
      <w:proofErr w:type="gramEnd"/>
      <w:r w:rsidR="008D2B23" w:rsidRPr="006B654D">
        <w:rPr>
          <w:rFonts w:cs="Arial"/>
        </w:rPr>
        <w:t xml:space="preserve"> </w:t>
      </w:r>
    </w:p>
    <w:p w:rsidR="00011DCA" w:rsidRPr="006B654D" w:rsidRDefault="00011DCA" w:rsidP="00011DCA">
      <w:pPr>
        <w:pStyle w:val="KDParagraf"/>
        <w:spacing w:before="0"/>
        <w:rPr>
          <w:rFonts w:cs="Arial"/>
        </w:rPr>
      </w:pPr>
      <w:proofErr w:type="gramStart"/>
      <w:r w:rsidRPr="006B654D">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B654D">
        <w:rPr>
          <w:rFonts w:cs="Arial"/>
        </w:rPr>
        <w:t xml:space="preserve"> </w:t>
      </w:r>
      <w:proofErr w:type="gramStart"/>
      <w:r w:rsidRPr="006B654D">
        <w:rPr>
          <w:rFonts w:cs="Arial"/>
        </w:rPr>
        <w:t>У случају рачунске грешке меродавна ће бити јединична цена.</w:t>
      </w:r>
      <w:proofErr w:type="gramEnd"/>
    </w:p>
    <w:p w:rsidR="009977EB" w:rsidRPr="006B654D" w:rsidRDefault="002E2F11" w:rsidP="009977EB">
      <w:pPr>
        <w:pStyle w:val="KDParagraf"/>
        <w:spacing w:before="0"/>
        <w:rPr>
          <w:rFonts w:cs="Arial"/>
          <w:lang w:val="sr-Cyrl-CS"/>
        </w:rPr>
      </w:pPr>
      <w:proofErr w:type="gramStart"/>
      <w:r w:rsidRPr="006B654D">
        <w:rPr>
          <w:rFonts w:cs="Arial"/>
        </w:rPr>
        <w:t>Понуда која је изражена у две валуте, сматраће се неприхватљивом.</w:t>
      </w:r>
      <w:proofErr w:type="gramEnd"/>
    </w:p>
    <w:p w:rsidR="002E2F11" w:rsidRPr="006B654D" w:rsidRDefault="002E2F11" w:rsidP="002E2F11">
      <w:pPr>
        <w:pStyle w:val="KDParagraf"/>
        <w:spacing w:before="0"/>
        <w:rPr>
          <w:rFonts w:cs="Arial"/>
        </w:rPr>
      </w:pPr>
      <w:proofErr w:type="gramStart"/>
      <w:r w:rsidRPr="006B654D">
        <w:rPr>
          <w:rFonts w:cs="Arial"/>
        </w:rPr>
        <w:t>Ако је у понуди исказана неуобичајено ниска цена, Наручилац ће поступити у складу са чланом 92.</w:t>
      </w:r>
      <w:proofErr w:type="gramEnd"/>
      <w:r w:rsidRPr="006B654D">
        <w:rPr>
          <w:rFonts w:cs="Arial"/>
        </w:rPr>
        <w:t xml:space="preserve"> </w:t>
      </w:r>
      <w:proofErr w:type="gramStart"/>
      <w:r w:rsidRPr="006B654D">
        <w:rPr>
          <w:rFonts w:cs="Arial"/>
        </w:rPr>
        <w:t>З</w:t>
      </w:r>
      <w:r w:rsidR="00250031" w:rsidRPr="006B654D">
        <w:rPr>
          <w:rFonts w:cs="Arial"/>
        </w:rPr>
        <w:t>акона</w:t>
      </w:r>
      <w:r w:rsidRPr="006B654D">
        <w:rPr>
          <w:rFonts w:cs="Arial"/>
        </w:rPr>
        <w:t>.</w:t>
      </w:r>
      <w:proofErr w:type="gramEnd"/>
    </w:p>
    <w:p w:rsidR="0066644E" w:rsidRPr="006B654D" w:rsidRDefault="0066644E" w:rsidP="002E2F11">
      <w:pPr>
        <w:pStyle w:val="KDParagraf"/>
        <w:spacing w:before="0"/>
        <w:rPr>
          <w:rFonts w:cs="Arial"/>
        </w:rPr>
      </w:pPr>
    </w:p>
    <w:p w:rsidR="0056571E" w:rsidRPr="006B654D" w:rsidRDefault="002E2F11" w:rsidP="00914666">
      <w:pPr>
        <w:pStyle w:val="KDPodnaslov2"/>
        <w:numPr>
          <w:ilvl w:val="1"/>
          <w:numId w:val="20"/>
        </w:numPr>
        <w:spacing w:before="0"/>
        <w:jc w:val="both"/>
        <w:rPr>
          <w:rFonts w:cs="Arial"/>
        </w:rPr>
      </w:pPr>
      <w:r w:rsidRPr="006B654D">
        <w:rPr>
          <w:rFonts w:cs="Arial"/>
        </w:rPr>
        <w:t>Корекција цене</w:t>
      </w:r>
    </w:p>
    <w:p w:rsidR="006B654D" w:rsidRPr="00941A6B" w:rsidRDefault="006B654D" w:rsidP="006B654D">
      <w:pPr>
        <w:pStyle w:val="KDParagraf"/>
        <w:spacing w:before="0"/>
        <w:rPr>
          <w:rFonts w:cs="Arial"/>
          <w:color w:val="000000" w:themeColor="text1"/>
        </w:rPr>
      </w:pPr>
      <w:proofErr w:type="gramStart"/>
      <w:r w:rsidRPr="00941A6B">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proofErr w:type="gramEnd"/>
      <w:r w:rsidRPr="00941A6B">
        <w:rPr>
          <w:rFonts w:cs="Arial"/>
          <w:color w:val="000000" w:themeColor="text1"/>
        </w:rPr>
        <w:t xml:space="preserve"> </w:t>
      </w:r>
    </w:p>
    <w:p w:rsidR="006B654D" w:rsidRPr="00941A6B" w:rsidRDefault="006B654D" w:rsidP="006B654D">
      <w:pPr>
        <w:pStyle w:val="KDParagraf"/>
        <w:spacing w:before="0"/>
        <w:rPr>
          <w:rFonts w:cs="Arial"/>
          <w:color w:val="000000" w:themeColor="text1"/>
        </w:rPr>
      </w:pPr>
      <w:proofErr w:type="gramStart"/>
      <w:r w:rsidRPr="00941A6B">
        <w:rPr>
          <w:rFonts w:cs="Arial"/>
          <w:color w:val="000000" w:themeColor="text1"/>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941A6B">
        <w:rPr>
          <w:rFonts w:cs="Arial"/>
          <w:color w:val="000000" w:themeColor="text1"/>
        </w:rPr>
        <w:t xml:space="preserve"> </w:t>
      </w:r>
    </w:p>
    <w:p w:rsidR="006B654D" w:rsidRPr="00941A6B" w:rsidRDefault="006B654D" w:rsidP="006B654D">
      <w:pPr>
        <w:pStyle w:val="KDParagraf"/>
        <w:spacing w:before="0"/>
        <w:rPr>
          <w:rFonts w:cs="Arial"/>
          <w:color w:val="000000" w:themeColor="text1"/>
          <w:lang w:val="sr-Cyrl-RS"/>
        </w:rPr>
      </w:pPr>
      <w:r w:rsidRPr="00941A6B">
        <w:rPr>
          <w:rFonts w:cs="Arial"/>
          <w:color w:val="000000" w:themeColor="text1"/>
        </w:rPr>
        <w:t>Разлика у цени обрачунаваће се на бази индекса потрошачких цена који објављује Републички завод за статистику на следећи начин:</w:t>
      </w:r>
    </w:p>
    <w:p w:rsidR="006B654D" w:rsidRPr="00537599" w:rsidRDefault="006B654D" w:rsidP="006B654D">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pt;height:39.4pt" o:ole="">
            <v:imagedata r:id="rId175" o:title=""/>
          </v:shape>
          <o:OLEObject Type="Embed" ProgID="Equation.3" ShapeID="_x0000_i1025" DrawAspect="Content" ObjectID="_1528519566" r:id="rId176"/>
        </w:object>
      </w:r>
      <w:r w:rsidRPr="00537599">
        <w:rPr>
          <w:rFonts w:cs="Arial"/>
        </w:rPr>
        <w:t>, а</w:t>
      </w:r>
    </w:p>
    <w:p w:rsidR="006B654D" w:rsidRPr="00537599" w:rsidRDefault="006B654D" w:rsidP="006B654D">
      <w:pPr>
        <w:ind w:left="708"/>
        <w:jc w:val="center"/>
        <w:rPr>
          <w:rFonts w:cs="Arial"/>
        </w:rPr>
      </w:pPr>
    </w:p>
    <w:p w:rsidR="006B654D" w:rsidRPr="00537599" w:rsidRDefault="006B654D" w:rsidP="006B654D">
      <w:pPr>
        <w:rPr>
          <w:rFonts w:cs="Arial"/>
        </w:rPr>
      </w:pPr>
      <w:r w:rsidRPr="00537599">
        <w:rPr>
          <w:rFonts w:cs="Arial"/>
          <w:i/>
        </w:rPr>
        <w:t xml:space="preserve">                                                                           РЦ=Ц1 – Ц</w:t>
      </w:r>
      <w:r w:rsidRPr="00537599">
        <w:rPr>
          <w:rFonts w:cs="Arial"/>
          <w:i/>
          <w:vertAlign w:val="subscript"/>
        </w:rPr>
        <w:t>0</w:t>
      </w:r>
    </w:p>
    <w:p w:rsidR="006B654D" w:rsidRPr="00537599" w:rsidRDefault="006B654D" w:rsidP="006B654D">
      <w:pPr>
        <w:ind w:left="708"/>
        <w:rPr>
          <w:rFonts w:cs="Arial"/>
        </w:rPr>
      </w:pPr>
      <w:r w:rsidRPr="00537599">
        <w:rPr>
          <w:rFonts w:cs="Arial"/>
        </w:rPr>
        <w:t>Где је:</w:t>
      </w:r>
    </w:p>
    <w:p w:rsidR="006B654D" w:rsidRPr="00537599" w:rsidRDefault="006B654D" w:rsidP="006B654D">
      <w:pPr>
        <w:ind w:left="708"/>
        <w:rPr>
          <w:rFonts w:cs="Arial"/>
        </w:rPr>
      </w:pPr>
      <w:r w:rsidRPr="00537599">
        <w:rPr>
          <w:rFonts w:cs="Arial"/>
          <w:i/>
        </w:rPr>
        <w:t>Р</w:t>
      </w:r>
      <w:r w:rsidRPr="00537599">
        <w:rPr>
          <w:rFonts w:cs="Arial"/>
          <w:position w:val="-10"/>
        </w:rPr>
        <w:object w:dxaOrig="279" w:dyaOrig="320">
          <v:shape id="_x0000_i1026" type="#_x0000_t75" style="width:13.6pt;height:16.3pt" o:ole="">
            <v:imagedata r:id="rId177" o:title=""/>
          </v:shape>
          <o:OLEObject Type="Embed" ProgID="Equation.3" ShapeID="_x0000_i1026" DrawAspect="Content" ObjectID="_1528519567" r:id="rId178"/>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6B654D" w:rsidRPr="00537599" w:rsidRDefault="006B654D" w:rsidP="006B654D">
      <w:pPr>
        <w:ind w:left="708"/>
        <w:rPr>
          <w:rFonts w:cs="Arial"/>
        </w:rPr>
      </w:pPr>
      <w:r w:rsidRPr="00537599">
        <w:rPr>
          <w:rFonts w:cs="Arial"/>
          <w:i/>
        </w:rPr>
        <w:t>Ц1 – нова цена</w:t>
      </w:r>
    </w:p>
    <w:p w:rsidR="006B654D" w:rsidRPr="00537599" w:rsidRDefault="006B654D" w:rsidP="006B654D">
      <w:pPr>
        <w:ind w:left="708"/>
        <w:rPr>
          <w:rFonts w:cs="Arial"/>
        </w:rPr>
      </w:pPr>
      <w:r w:rsidRPr="00537599">
        <w:rPr>
          <w:rFonts w:cs="Arial"/>
          <w:position w:val="-12"/>
        </w:rPr>
        <w:object w:dxaOrig="360" w:dyaOrig="360">
          <v:shape id="_x0000_i1027" type="#_x0000_t75" style="width:18.35pt;height:18.35pt" o:ole="">
            <v:imagedata r:id="rId179" o:title=""/>
          </v:shape>
          <o:OLEObject Type="Embed" ProgID="Equation.3" ShapeID="_x0000_i1027" DrawAspect="Content" ObjectID="_1528519568" r:id="rId180"/>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6B654D" w:rsidRPr="00537599" w:rsidRDefault="006B654D" w:rsidP="006B654D">
      <w:pPr>
        <w:ind w:left="708"/>
        <w:rPr>
          <w:rFonts w:cs="Arial"/>
        </w:rPr>
      </w:pPr>
      <w:r w:rsidRPr="00537599">
        <w:rPr>
          <w:rFonts w:cs="Arial"/>
          <w:position w:val="-14"/>
        </w:rPr>
        <w:object w:dxaOrig="420" w:dyaOrig="380">
          <v:shape id="_x0000_i1028" type="#_x0000_t75" style="width:21.05pt;height:19pt" o:ole="">
            <v:imagedata r:id="rId181" o:title=""/>
          </v:shape>
          <o:OLEObject Type="Embed" ProgID="Equation.3" ShapeID="_x0000_i1028" DrawAspect="Content" ObjectID="_1528519569" r:id="rId182"/>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6B654D" w:rsidRPr="00537599" w:rsidRDefault="006B654D" w:rsidP="006B654D">
      <w:pPr>
        <w:ind w:left="708"/>
        <w:rPr>
          <w:rFonts w:cs="Arial"/>
        </w:rPr>
      </w:pPr>
      <w:r w:rsidRPr="00537599">
        <w:rPr>
          <w:rFonts w:cs="Arial"/>
          <w:position w:val="-14"/>
        </w:rPr>
        <w:object w:dxaOrig="499" w:dyaOrig="380">
          <v:shape id="_x0000_i1029" type="#_x0000_t75" style="width:24.45pt;height:19pt" o:ole="">
            <v:imagedata r:id="rId183" o:title=""/>
          </v:shape>
          <o:OLEObject Type="Embed" ProgID="Equation.3" ShapeID="_x0000_i1029" DrawAspect="Content" ObjectID="_1528519570" r:id="rId184"/>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6B654D" w:rsidRPr="00537599" w:rsidRDefault="006B654D" w:rsidP="006B654D">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6B654D" w:rsidRPr="00537599" w:rsidRDefault="006B654D" w:rsidP="006B654D">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6B654D" w:rsidRDefault="006B654D" w:rsidP="006B654D">
      <w:pPr>
        <w:tabs>
          <w:tab w:val="left" w:pos="284"/>
          <w:tab w:val="left" w:pos="330"/>
        </w:tabs>
        <w:rPr>
          <w:rFonts w:cs="Arial"/>
          <w:color w:val="00B0F0"/>
        </w:rPr>
      </w:pPr>
    </w:p>
    <w:p w:rsidR="006B654D" w:rsidRPr="00E47C2E" w:rsidRDefault="006B654D" w:rsidP="006B654D">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6B654D" w:rsidRDefault="001227A3" w:rsidP="0054056C">
      <w:pPr>
        <w:pStyle w:val="KDParagraf"/>
        <w:spacing w:before="0"/>
        <w:rPr>
          <w:rFonts w:eastAsia="Calibri" w:cs="Arial"/>
        </w:rPr>
      </w:pPr>
    </w:p>
    <w:p w:rsidR="0025345B" w:rsidRPr="006B654D" w:rsidRDefault="0025345B" w:rsidP="0025345B">
      <w:pPr>
        <w:pStyle w:val="Heading10"/>
        <w:ind w:left="0" w:firstLine="0"/>
        <w:jc w:val="both"/>
        <w:rPr>
          <w:rFonts w:cs="Arial"/>
        </w:rPr>
      </w:pPr>
      <w:r w:rsidRPr="006B654D">
        <w:rPr>
          <w:rFonts w:cs="Arial"/>
        </w:rPr>
        <w:t>3.3 Рок извршења услуга</w:t>
      </w:r>
    </w:p>
    <w:p w:rsidR="0025345B" w:rsidRPr="006B654D" w:rsidRDefault="0025345B" w:rsidP="0025345B">
      <w:pPr>
        <w:pStyle w:val="ListParagraph"/>
        <w:autoSpaceDE w:val="0"/>
        <w:autoSpaceDN w:val="0"/>
        <w:adjustRightInd w:val="0"/>
        <w:spacing w:before="0" w:after="0" w:line="240" w:lineRule="auto"/>
        <w:ind w:left="0"/>
        <w:contextualSpacing w:val="0"/>
        <w:rPr>
          <w:rFonts w:ascii="Arial" w:hAnsi="Arial" w:cs="Arial"/>
        </w:rPr>
      </w:pPr>
      <w:r w:rsidRPr="006B654D">
        <w:rPr>
          <w:rFonts w:ascii="Arial" w:hAnsi="Arial" w:cs="Arial"/>
        </w:rPr>
        <w:t>Изабрани понуђач је обавезан да услугу изврши у року који не може бити дужи од 60 данa од дана ступања Уговора на снагу.</w:t>
      </w:r>
    </w:p>
    <w:p w:rsidR="0025345B" w:rsidRPr="006B654D" w:rsidRDefault="0025345B" w:rsidP="0025345B">
      <w:pPr>
        <w:pStyle w:val="ListParagraph"/>
        <w:autoSpaceDE w:val="0"/>
        <w:autoSpaceDN w:val="0"/>
        <w:adjustRightInd w:val="0"/>
        <w:spacing w:before="0" w:after="0" w:line="240" w:lineRule="auto"/>
        <w:ind w:left="0"/>
        <w:contextualSpacing w:val="0"/>
        <w:rPr>
          <w:rFonts w:ascii="Arial" w:hAnsi="Arial" w:cs="Arial"/>
        </w:rPr>
      </w:pPr>
    </w:p>
    <w:p w:rsidR="0025345B" w:rsidRPr="006B654D" w:rsidRDefault="0025345B" w:rsidP="0025345B">
      <w:pPr>
        <w:pStyle w:val="Heading10"/>
        <w:rPr>
          <w:rFonts w:cs="Arial"/>
        </w:rPr>
      </w:pPr>
      <w:r w:rsidRPr="006B654D">
        <w:rPr>
          <w:rFonts w:cs="Arial"/>
        </w:rPr>
        <w:t>3.4.Место извршења услуга</w:t>
      </w:r>
    </w:p>
    <w:p w:rsidR="0025345B" w:rsidRPr="006B654D" w:rsidRDefault="0025345B" w:rsidP="0025345B">
      <w:pPr>
        <w:spacing w:before="0"/>
        <w:rPr>
          <w:rFonts w:cs="Arial"/>
          <w:lang w:eastAsia="zh-CN"/>
        </w:rPr>
      </w:pPr>
      <w:r w:rsidRPr="006B654D">
        <w:rPr>
          <w:rFonts w:cs="Arial"/>
          <w:lang w:val="sr-Cyrl-CS" w:eastAsia="zh-CN"/>
        </w:rPr>
        <w:t>Место извршења је ТЕНТ, локација ТЕНТ А, паритет: ф-цо ТЕНТ, локација ТЕНТ А</w:t>
      </w:r>
    </w:p>
    <w:p w:rsidR="0025345B" w:rsidRPr="006B654D" w:rsidRDefault="0025345B" w:rsidP="0025345B">
      <w:pPr>
        <w:pStyle w:val="ListParagraph"/>
        <w:autoSpaceDE w:val="0"/>
        <w:autoSpaceDN w:val="0"/>
        <w:adjustRightInd w:val="0"/>
        <w:spacing w:before="0" w:after="0" w:line="240" w:lineRule="auto"/>
        <w:ind w:left="0"/>
        <w:contextualSpacing w:val="0"/>
        <w:rPr>
          <w:rFonts w:ascii="Arial" w:hAnsi="Arial" w:cs="Arial"/>
        </w:rPr>
      </w:pPr>
    </w:p>
    <w:p w:rsidR="0025345B" w:rsidRPr="006B654D" w:rsidRDefault="0025345B" w:rsidP="0025345B">
      <w:pPr>
        <w:pStyle w:val="Heading10"/>
        <w:rPr>
          <w:rFonts w:cs="Arial"/>
        </w:rPr>
      </w:pPr>
      <w:r w:rsidRPr="006B654D">
        <w:rPr>
          <w:rFonts w:cs="Arial"/>
          <w:lang w:val="en-US"/>
        </w:rPr>
        <w:t xml:space="preserve">3.6. </w:t>
      </w:r>
      <w:r w:rsidRPr="006B654D">
        <w:rPr>
          <w:rFonts w:cs="Arial"/>
        </w:rPr>
        <w:t>Гарантни рок</w:t>
      </w:r>
    </w:p>
    <w:p w:rsidR="0025345B" w:rsidRPr="006B654D" w:rsidRDefault="0025345B" w:rsidP="0025345B">
      <w:pPr>
        <w:spacing w:before="0"/>
        <w:rPr>
          <w:rFonts w:cs="Arial"/>
          <w:lang w:eastAsia="zh-CN"/>
        </w:rPr>
      </w:pPr>
      <w:r w:rsidRPr="006B654D">
        <w:rPr>
          <w:rFonts w:cs="Arial"/>
          <w:lang w:eastAsia="zh-CN"/>
        </w:rPr>
        <w:t xml:space="preserve">Гарантни рок за предмет набавке је минимум </w:t>
      </w:r>
      <w:r w:rsidRPr="006B654D">
        <w:rPr>
          <w:rFonts w:cs="Arial"/>
          <w:lang w:val="sr-Cyrl-CS" w:eastAsia="zh-CN"/>
        </w:rPr>
        <w:t>12 МЕСЕЦИ ОД УГРАДЊЕ, ОДНОСНО 18 МЕСЕЦИ ОД ИСПОРУКЕ</w:t>
      </w:r>
    </w:p>
    <w:p w:rsidR="0025345B" w:rsidRPr="006B654D" w:rsidRDefault="0025345B" w:rsidP="0025345B">
      <w:pPr>
        <w:spacing w:before="0"/>
        <w:rPr>
          <w:rFonts w:cs="Arial"/>
          <w:lang w:eastAsia="zh-CN"/>
        </w:rPr>
      </w:pPr>
      <w:r w:rsidRPr="006B654D">
        <w:rPr>
          <w:rFonts w:cs="Arial"/>
          <w:lang w:val="sr-Cyrl-CS" w:eastAsia="zh-CN"/>
        </w:rPr>
        <w:t xml:space="preserve">Изабрани </w:t>
      </w:r>
      <w:r w:rsidRPr="006B654D">
        <w:rPr>
          <w:rFonts w:cs="Arial"/>
          <w:lang w:eastAsia="zh-CN"/>
        </w:rPr>
        <w:t xml:space="preserve">Понуђач је дужан да о свом трошку отклони све евентуалне недостатке у току трајања гарантног рока. </w:t>
      </w:r>
    </w:p>
    <w:p w:rsidR="00041FE3" w:rsidRPr="006B654D" w:rsidRDefault="00041FE3" w:rsidP="00041FE3">
      <w:pPr>
        <w:spacing w:before="0"/>
        <w:rPr>
          <w:rFonts w:cs="Arial"/>
          <w:lang w:eastAsia="zh-CN"/>
        </w:rPr>
      </w:pPr>
      <w:r w:rsidRPr="006B654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5345B" w:rsidRPr="006B654D">
        <w:rPr>
          <w:rFonts w:cs="Arial"/>
          <w:lang w:val="sr-Cyrl-CS" w:eastAsia="zh-CN"/>
        </w:rPr>
        <w:t xml:space="preserve">2 дана </w:t>
      </w:r>
      <w:r w:rsidRPr="006B654D">
        <w:rPr>
          <w:rFonts w:cs="Arial"/>
          <w:lang w:eastAsia="zh-CN"/>
        </w:rPr>
        <w:t xml:space="preserve">дана по утврђивању недостатка. </w:t>
      </w:r>
    </w:p>
    <w:p w:rsidR="00041FE3" w:rsidRPr="006B654D" w:rsidRDefault="00041FE3" w:rsidP="00041FE3">
      <w:pPr>
        <w:spacing w:before="0"/>
        <w:rPr>
          <w:rFonts w:cs="Arial"/>
          <w:lang w:eastAsia="zh-CN"/>
        </w:rPr>
      </w:pPr>
    </w:p>
    <w:p w:rsidR="00041FE3" w:rsidRPr="006B654D" w:rsidRDefault="00041FE3" w:rsidP="00041FE3">
      <w:pPr>
        <w:spacing w:before="0"/>
        <w:rPr>
          <w:rFonts w:cs="Arial"/>
          <w:lang w:eastAsia="zh-CN"/>
        </w:rPr>
      </w:pPr>
      <w:r w:rsidRPr="006B654D">
        <w:rPr>
          <w:rFonts w:cs="Arial"/>
          <w:lang w:eastAsia="zh-CN"/>
        </w:rPr>
        <w:t>Пружалац услуге се обавезује да најкасније у року од</w:t>
      </w:r>
      <w:r w:rsidR="0025345B" w:rsidRPr="006B654D">
        <w:rPr>
          <w:rFonts w:cs="Arial"/>
          <w:lang w:val="sr-Cyrl-CS" w:eastAsia="zh-CN"/>
        </w:rPr>
        <w:t xml:space="preserve"> 5 </w:t>
      </w:r>
      <w:r w:rsidRPr="006B654D">
        <w:rPr>
          <w:rFonts w:cs="Arial"/>
          <w:lang w:eastAsia="zh-CN"/>
        </w:rPr>
        <w:t>дана од дана пријема рекламације отклони утврђене недостатке о свом трошку.</w:t>
      </w:r>
    </w:p>
    <w:p w:rsidR="006E6F46" w:rsidRPr="006B654D" w:rsidRDefault="006E6F46" w:rsidP="006E6F46">
      <w:pPr>
        <w:spacing w:before="0"/>
        <w:rPr>
          <w:rFonts w:cs="Arial"/>
          <w:lang w:eastAsia="zh-CN"/>
        </w:rPr>
      </w:pPr>
      <w:r w:rsidRPr="006B654D">
        <w:rPr>
          <w:rFonts w:cs="Arial"/>
          <w:lang w:eastAsia="zh-CN"/>
        </w:rPr>
        <w:t xml:space="preserve">. </w:t>
      </w:r>
    </w:p>
    <w:p w:rsidR="008D2B23" w:rsidRPr="006B654D" w:rsidRDefault="008D2B23" w:rsidP="00914666">
      <w:pPr>
        <w:pStyle w:val="KDPodnaslov2"/>
        <w:numPr>
          <w:ilvl w:val="1"/>
          <w:numId w:val="20"/>
        </w:numPr>
        <w:spacing w:before="0"/>
        <w:jc w:val="both"/>
        <w:rPr>
          <w:rFonts w:cs="Arial"/>
        </w:rPr>
      </w:pPr>
      <w:bookmarkStart w:id="229" w:name="_Toc441651588"/>
      <w:bookmarkStart w:id="230" w:name="_Toc442559899"/>
      <w:r w:rsidRPr="006B654D">
        <w:rPr>
          <w:rFonts w:cs="Arial"/>
        </w:rPr>
        <w:t>Начин и услови плаћања</w:t>
      </w:r>
      <w:bookmarkEnd w:id="229"/>
      <w:bookmarkEnd w:id="230"/>
    </w:p>
    <w:p w:rsidR="00041FE3" w:rsidRPr="006B654D" w:rsidRDefault="00041FE3" w:rsidP="00041FE3">
      <w:pPr>
        <w:pStyle w:val="KDParagraf"/>
        <w:spacing w:before="0"/>
        <w:rPr>
          <w:rFonts w:eastAsia="Calibri" w:cs="Arial"/>
        </w:rPr>
      </w:pPr>
      <w:r w:rsidRPr="006B654D">
        <w:rPr>
          <w:rFonts w:eastAsia="Calibri" w:cs="Arial"/>
        </w:rPr>
        <w:t>Корисник услуге се обавезује да Пружаоцу услуга плати извршену Услугу динарском дознаком , на следећи начин:</w:t>
      </w:r>
    </w:p>
    <w:p w:rsidR="00041FE3" w:rsidRPr="006B654D" w:rsidRDefault="00041FE3" w:rsidP="00041FE3">
      <w:pPr>
        <w:pStyle w:val="KDParagraf"/>
        <w:spacing w:before="0"/>
        <w:rPr>
          <w:rFonts w:eastAsia="Calibri" w:cs="Arial"/>
          <w:lang w:val="sr-Cyrl-CS"/>
        </w:rPr>
      </w:pPr>
    </w:p>
    <w:p w:rsidR="00041FE3" w:rsidRPr="006B654D" w:rsidRDefault="00041FE3" w:rsidP="00041FE3">
      <w:pPr>
        <w:pStyle w:val="KDParagraf"/>
        <w:spacing w:before="0"/>
        <w:rPr>
          <w:rFonts w:eastAsia="Calibri" w:cs="Arial"/>
        </w:rPr>
      </w:pPr>
      <w:r w:rsidRPr="006B654D">
        <w:rPr>
          <w:rFonts w:eastAsia="Calibri" w:cs="Arial"/>
        </w:rPr>
        <w:t>Корисник услуге се обавезује да Пружаоцу услуге плати извршене услуге на следећи начин:</w:t>
      </w:r>
    </w:p>
    <w:p w:rsidR="00041FE3" w:rsidRPr="006B654D" w:rsidRDefault="00041FE3" w:rsidP="00041FE3">
      <w:pPr>
        <w:pStyle w:val="KDParagraf"/>
        <w:spacing w:before="0"/>
        <w:rPr>
          <w:rFonts w:eastAsia="Calibri" w:cs="Arial"/>
        </w:rPr>
      </w:pPr>
      <w:r w:rsidRPr="006B654D">
        <w:rPr>
          <w:rFonts w:eastAsia="Calibri" w:cs="Arial"/>
        </w:rPr>
        <w:t>•</w:t>
      </w:r>
      <w:r w:rsidRPr="006B654D">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6B654D">
        <w:rPr>
          <w:rFonts w:eastAsia="Calibri" w:cs="Arial"/>
        </w:rPr>
        <w:t>до</w:t>
      </w:r>
      <w:r w:rsidRPr="006B654D">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6B654D">
        <w:rPr>
          <w:rFonts w:eastAsia="Calibri" w:cs="Arial"/>
        </w:rPr>
        <w:t>.</w:t>
      </w:r>
    </w:p>
    <w:p w:rsidR="00041FE3" w:rsidRPr="006B654D" w:rsidRDefault="00041FE3" w:rsidP="00041FE3">
      <w:pPr>
        <w:pStyle w:val="KDParagraf"/>
        <w:spacing w:before="0"/>
        <w:rPr>
          <w:rFonts w:eastAsia="Calibri" w:cs="Arial"/>
        </w:rPr>
      </w:pPr>
      <w:r w:rsidRPr="006B654D">
        <w:rPr>
          <w:rFonts w:eastAsia="Calibri" w:cs="Arial"/>
        </w:rPr>
        <w:t>Пружалац услуге је  сагласан  да Корисник услуге  обустави  и плати порез на добит по одбитку н</w:t>
      </w:r>
      <w:r w:rsidR="004A499B" w:rsidRPr="006B654D">
        <w:rPr>
          <w:rFonts w:eastAsia="Calibri" w:cs="Arial"/>
        </w:rPr>
        <w:t xml:space="preserve">а уговорену  цену услуге </w:t>
      </w:r>
      <w:r w:rsidR="001227A3" w:rsidRPr="006B654D">
        <w:rPr>
          <w:rFonts w:eastAsia="Calibri" w:cs="Arial"/>
        </w:rPr>
        <w:t xml:space="preserve">( која предстваља бруто вредност за обрачун пореза на добит по одбитку) </w:t>
      </w:r>
      <w:r w:rsidRPr="006B654D">
        <w:rPr>
          <w:rFonts w:eastAsia="Calibri" w:cs="Arial"/>
        </w:rPr>
        <w:t>.</w:t>
      </w:r>
    </w:p>
    <w:p w:rsidR="00041FE3" w:rsidRPr="006B654D" w:rsidRDefault="00041FE3" w:rsidP="00041FE3">
      <w:pPr>
        <w:pStyle w:val="KDParagraf"/>
        <w:spacing w:before="0"/>
        <w:rPr>
          <w:rFonts w:eastAsia="Calibri" w:cs="Arial"/>
        </w:rPr>
      </w:pPr>
    </w:p>
    <w:p w:rsidR="006B654D" w:rsidRPr="006B654D" w:rsidRDefault="006B654D" w:rsidP="006B654D">
      <w:pPr>
        <w:pStyle w:val="KDParagraf"/>
        <w:spacing w:before="0"/>
        <w:rPr>
          <w:rFonts w:eastAsia="Calibri" w:cs="Arial"/>
          <w:b/>
        </w:rPr>
      </w:pPr>
      <w:r w:rsidRPr="006B654D">
        <w:rPr>
          <w:rFonts w:eastAsia="Calibri" w:cs="Arial"/>
          <w:b/>
        </w:rPr>
        <w:t>Рачун мора да гласи на: Јавно предузеће „Електропривреда Србије“ Београд, царице Милице 2, ПИБ 103920327, Огранак ТЕНТ Београд-Обреновац, Богољуба Урошевића Црног 44.</w:t>
      </w:r>
    </w:p>
    <w:p w:rsidR="003508B5" w:rsidRPr="006B654D" w:rsidRDefault="006B654D" w:rsidP="006B654D">
      <w:pPr>
        <w:pStyle w:val="KDParagraf"/>
        <w:spacing w:before="0"/>
        <w:rPr>
          <w:rFonts w:cs="Arial"/>
        </w:rPr>
      </w:pPr>
      <w:r w:rsidRPr="006B654D">
        <w:rPr>
          <w:rFonts w:eastAsia="Calibri" w:cs="Arial"/>
          <w:b/>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B00642" w:rsidRPr="006B654D" w:rsidRDefault="00B00642" w:rsidP="00B00642">
      <w:pPr>
        <w:pStyle w:val="KDParagraf"/>
        <w:spacing w:before="0"/>
        <w:rPr>
          <w:rFonts w:cs="Arial"/>
        </w:rPr>
      </w:pPr>
      <w:r w:rsidRPr="006B654D">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6B654D">
        <w:rPr>
          <w:rFonts w:cs="Arial"/>
        </w:rPr>
        <w:t>Рачуни који</w:t>
      </w:r>
      <w:r w:rsidRPr="006B654D">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6B654D">
        <w:rPr>
          <w:rFonts w:cs="Arial"/>
        </w:rPr>
        <w:t>зива из рачуна</w:t>
      </w:r>
      <w:r w:rsidRPr="006B654D">
        <w:rPr>
          <w:rFonts w:cs="Arial"/>
        </w:rPr>
        <w:t xml:space="preserve"> са захтеваним називима из конкурсне документације и прихваћене понуде.</w:t>
      </w:r>
    </w:p>
    <w:p w:rsidR="005A3029" w:rsidRPr="006B654D" w:rsidRDefault="005A3029" w:rsidP="005A3029">
      <w:pPr>
        <w:pStyle w:val="KDParagraf"/>
        <w:spacing w:before="0"/>
        <w:rPr>
          <w:rFonts w:eastAsia="Calibri" w:cs="Arial"/>
        </w:rPr>
      </w:pPr>
      <w:r w:rsidRPr="006B654D">
        <w:rPr>
          <w:rFonts w:cs="Arial"/>
        </w:rPr>
        <w:t xml:space="preserve">У случају примене корекције цене понуђач ће издати рачун на основу </w:t>
      </w:r>
      <w:r w:rsidR="00250031" w:rsidRPr="006B654D">
        <w:rPr>
          <w:rFonts w:cs="Arial"/>
        </w:rPr>
        <w:t xml:space="preserve">уговорених </w:t>
      </w:r>
      <w:r w:rsidRPr="006B654D">
        <w:rPr>
          <w:rFonts w:cs="Arial"/>
        </w:rPr>
        <w:t xml:space="preserve">јединичних цена, </w:t>
      </w:r>
      <w:r w:rsidRPr="006B654D">
        <w:rPr>
          <w:rFonts w:eastAsia="Calibri" w:cs="Arial"/>
        </w:rPr>
        <w:t xml:space="preserve">а за вредност корекције цене на рачуну ће исказати као корекцију рачуна књижно задужење / одобрење, </w:t>
      </w:r>
      <w:r w:rsidRPr="006B654D">
        <w:rPr>
          <w:rFonts w:cs="Arial"/>
        </w:rPr>
        <w:t>или ће уз рачун за корекцију цене доставити књижно задужење/одобрење.</w:t>
      </w:r>
    </w:p>
    <w:p w:rsidR="008D2B23" w:rsidRPr="006B654D" w:rsidRDefault="008D2B23" w:rsidP="008D2B23">
      <w:pPr>
        <w:autoSpaceDE w:val="0"/>
        <w:autoSpaceDN w:val="0"/>
        <w:adjustRightInd w:val="0"/>
        <w:spacing w:before="0"/>
        <w:ind w:right="-426"/>
        <w:rPr>
          <w:rFonts w:eastAsia="Calibri" w:cs="Arial"/>
        </w:rPr>
      </w:pPr>
    </w:p>
    <w:p w:rsidR="008D2B23" w:rsidRPr="006B654D" w:rsidRDefault="008D2B23" w:rsidP="00914666">
      <w:pPr>
        <w:pStyle w:val="KDPodnaslov2"/>
        <w:numPr>
          <w:ilvl w:val="1"/>
          <w:numId w:val="20"/>
        </w:numPr>
        <w:spacing w:before="0"/>
        <w:jc w:val="both"/>
        <w:rPr>
          <w:rFonts w:cs="Arial"/>
          <w:lang w:val="ru-RU"/>
        </w:rPr>
      </w:pPr>
      <w:bookmarkStart w:id="231" w:name="_Toc441651589"/>
      <w:bookmarkStart w:id="232" w:name="_Toc442559900"/>
      <w:r w:rsidRPr="006B654D">
        <w:rPr>
          <w:rFonts w:cs="Arial"/>
        </w:rPr>
        <w:t>Рок важења понуде</w:t>
      </w:r>
      <w:bookmarkEnd w:id="231"/>
      <w:bookmarkEnd w:id="232"/>
    </w:p>
    <w:p w:rsidR="0066644E" w:rsidRPr="006B654D" w:rsidRDefault="0066644E" w:rsidP="0066644E">
      <w:pPr>
        <w:pStyle w:val="ListParagraph"/>
        <w:spacing w:before="0"/>
        <w:ind w:left="360"/>
        <w:rPr>
          <w:rFonts w:ascii="Arial" w:hAnsi="Arial" w:cs="Arial"/>
          <w:lang w:val="ru-RU"/>
        </w:rPr>
      </w:pPr>
      <w:r w:rsidRPr="006B654D">
        <w:rPr>
          <w:rFonts w:ascii="Arial" w:hAnsi="Arial" w:cs="Arial"/>
          <w:lang w:val="ru-RU"/>
        </w:rPr>
        <w:t xml:space="preserve">Понуда мора да важи најмање </w:t>
      </w:r>
      <w:r w:rsidR="0025345B" w:rsidRPr="006B654D">
        <w:rPr>
          <w:rFonts w:ascii="Arial" w:hAnsi="Arial" w:cs="Arial"/>
          <w:lang w:val="sr-Cyrl-CS"/>
        </w:rPr>
        <w:t>45</w:t>
      </w:r>
      <w:r w:rsidRPr="006B654D">
        <w:rPr>
          <w:rFonts w:ascii="Arial" w:hAnsi="Arial" w:cs="Arial"/>
          <w:lang w:val="ru-RU"/>
        </w:rPr>
        <w:t xml:space="preserve"> </w:t>
      </w:r>
      <w:r w:rsidR="0025345B" w:rsidRPr="006B654D">
        <w:rPr>
          <w:rFonts w:ascii="Arial" w:hAnsi="Arial" w:cs="Arial"/>
          <w:lang w:val="ru-RU"/>
        </w:rPr>
        <w:t xml:space="preserve">дана од </w:t>
      </w:r>
      <w:r w:rsidRPr="006B654D">
        <w:rPr>
          <w:rFonts w:ascii="Arial" w:hAnsi="Arial" w:cs="Arial"/>
          <w:lang w:val="ru-RU"/>
        </w:rPr>
        <w:t xml:space="preserve">дана од дана отварања понуда. </w:t>
      </w:r>
    </w:p>
    <w:p w:rsidR="0066644E" w:rsidRPr="006B654D" w:rsidRDefault="0066644E" w:rsidP="0066644E">
      <w:pPr>
        <w:pStyle w:val="ListParagraph"/>
        <w:spacing w:before="0"/>
        <w:ind w:left="360"/>
        <w:rPr>
          <w:rFonts w:ascii="Arial" w:hAnsi="Arial" w:cs="Arial"/>
        </w:rPr>
      </w:pPr>
      <w:r w:rsidRPr="006B654D">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6B654D" w:rsidRDefault="008D2B23" w:rsidP="00914666">
      <w:pPr>
        <w:pStyle w:val="KDPodnaslov2"/>
        <w:numPr>
          <w:ilvl w:val="1"/>
          <w:numId w:val="20"/>
        </w:numPr>
        <w:spacing w:before="0"/>
        <w:jc w:val="both"/>
        <w:rPr>
          <w:rFonts w:cs="Arial"/>
        </w:rPr>
      </w:pPr>
      <w:bookmarkStart w:id="233" w:name="_Toc441651593"/>
      <w:bookmarkStart w:id="234" w:name="_Toc442559904"/>
      <w:r w:rsidRPr="006B654D">
        <w:rPr>
          <w:rFonts w:cs="Arial"/>
        </w:rPr>
        <w:t>Средства финансијског обезбеђења</w:t>
      </w:r>
      <w:bookmarkEnd w:id="233"/>
      <w:bookmarkEnd w:id="234"/>
    </w:p>
    <w:p w:rsidR="008D2B23" w:rsidRPr="006B654D" w:rsidRDefault="00845A7B" w:rsidP="008D2B23">
      <w:pPr>
        <w:pStyle w:val="KDParagraf"/>
        <w:spacing w:before="0"/>
        <w:rPr>
          <w:rFonts w:cs="Arial"/>
        </w:rPr>
      </w:pPr>
      <w:r w:rsidRPr="006B654D">
        <w:rPr>
          <w:rFonts w:cs="Arial"/>
          <w:bCs/>
        </w:rPr>
        <w:t>*</w:t>
      </w:r>
      <w:r w:rsidR="008D2B23" w:rsidRPr="006B654D">
        <w:rPr>
          <w:rFonts w:cs="Arial"/>
          <w:bCs/>
        </w:rPr>
        <w:t xml:space="preserve">Наручилац користи право да захтева средстава финансијског обезбеђења (у даљем тексу СФО) </w:t>
      </w:r>
      <w:r w:rsidR="008D2B23" w:rsidRPr="006B654D">
        <w:rPr>
          <w:rFonts w:cs="Arial"/>
        </w:rPr>
        <w:t xml:space="preserve">којим понуђачи обезбеђују испуњење својих обавеза у </w:t>
      </w:r>
      <w:r w:rsidR="006E2C8C" w:rsidRPr="006B654D">
        <w:rPr>
          <w:rFonts w:cs="Arial"/>
        </w:rPr>
        <w:t xml:space="preserve">отвореном </w:t>
      </w:r>
      <w:r w:rsidR="008D2B23" w:rsidRPr="006B654D">
        <w:rPr>
          <w:rFonts w:cs="Arial"/>
        </w:rPr>
        <w:t xml:space="preserve">поступку јавне набавке (достављају се уз понуду), као и испуњење својих уговорних обавеза (достављају се </w:t>
      </w:r>
      <w:r w:rsidR="002A0A12" w:rsidRPr="006B654D">
        <w:rPr>
          <w:rFonts w:cs="Arial"/>
        </w:rPr>
        <w:t>по закључењу</w:t>
      </w:r>
      <w:r w:rsidR="008D2B23" w:rsidRPr="006B654D">
        <w:rPr>
          <w:rFonts w:cs="Arial"/>
        </w:rPr>
        <w:t xml:space="preserve"> уговора</w:t>
      </w:r>
      <w:r w:rsidR="001861CC" w:rsidRPr="006B654D">
        <w:rPr>
          <w:rFonts w:cs="Arial"/>
        </w:rPr>
        <w:t xml:space="preserve"> или по и</w:t>
      </w:r>
      <w:r w:rsidR="006B40D5" w:rsidRPr="006B654D">
        <w:rPr>
          <w:rFonts w:cs="Arial"/>
        </w:rPr>
        <w:t>звршењу</w:t>
      </w:r>
      <w:r w:rsidR="008D2B23" w:rsidRPr="006B654D">
        <w:rPr>
          <w:rFonts w:cs="Arial"/>
        </w:rPr>
        <w:t>)</w:t>
      </w:r>
      <w:r w:rsidR="001861CC" w:rsidRPr="006B654D">
        <w:rPr>
          <w:rFonts w:cs="Arial"/>
        </w:rPr>
        <w:t>.</w:t>
      </w:r>
    </w:p>
    <w:p w:rsidR="00541E19" w:rsidRPr="006B654D" w:rsidRDefault="00541E19" w:rsidP="00541E19">
      <w:pPr>
        <w:rPr>
          <w:rFonts w:eastAsia="TimesNewRomanPSMT" w:cs="Arial"/>
          <w:bCs/>
          <w:iCs/>
        </w:rPr>
      </w:pPr>
      <w:r w:rsidRPr="006B654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6B654D" w:rsidRDefault="001A72BF" w:rsidP="00541E19">
      <w:pPr>
        <w:rPr>
          <w:rFonts w:eastAsia="TimesNewRomanPSMT" w:cs="Arial"/>
          <w:bCs/>
          <w:iCs/>
        </w:rPr>
      </w:pPr>
      <w:r w:rsidRPr="006B654D">
        <w:rPr>
          <w:rFonts w:eastAsia="TimesNewRomanPSMT" w:cs="Arial"/>
          <w:bCs/>
          <w:iCs/>
        </w:rPr>
        <w:t xml:space="preserve">Члан групе понуђача може бити налогодавац </w:t>
      </w:r>
      <w:r w:rsidR="002A0A12" w:rsidRPr="006B654D">
        <w:rPr>
          <w:rFonts w:eastAsia="TimesNewRomanPSMT" w:cs="Arial"/>
          <w:bCs/>
          <w:iCs/>
        </w:rPr>
        <w:t>СФО</w:t>
      </w:r>
      <w:r w:rsidRPr="006B654D">
        <w:rPr>
          <w:rFonts w:eastAsia="TimesNewRomanPSMT" w:cs="Arial"/>
          <w:bCs/>
          <w:iCs/>
        </w:rPr>
        <w:t>.</w:t>
      </w:r>
    </w:p>
    <w:p w:rsidR="00541E19" w:rsidRPr="006B654D" w:rsidRDefault="002A0A12" w:rsidP="00541E19">
      <w:pPr>
        <w:rPr>
          <w:rFonts w:eastAsia="TimesNewRomanPSMT" w:cs="Arial"/>
          <w:bCs/>
          <w:iCs/>
        </w:rPr>
      </w:pPr>
      <w:r w:rsidRPr="006B654D">
        <w:rPr>
          <w:rFonts w:eastAsia="TimesNewRomanPSMT" w:cs="Arial"/>
          <w:bCs/>
          <w:iCs/>
        </w:rPr>
        <w:t>СФО</w:t>
      </w:r>
      <w:r w:rsidR="001A72BF" w:rsidRPr="006B654D">
        <w:rPr>
          <w:rFonts w:eastAsia="TimesNewRomanPSMT" w:cs="Arial"/>
          <w:bCs/>
          <w:iCs/>
        </w:rPr>
        <w:t xml:space="preserve"> морају да буду у валути у којој је и понуда.</w:t>
      </w:r>
    </w:p>
    <w:p w:rsidR="00541E19" w:rsidRPr="006B654D" w:rsidRDefault="00541E19" w:rsidP="00541E19">
      <w:pPr>
        <w:rPr>
          <w:rFonts w:eastAsia="TimesNewRomanPSMT" w:cs="Arial"/>
          <w:bCs/>
          <w:iCs/>
        </w:rPr>
      </w:pPr>
      <w:r w:rsidRPr="006B654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6B654D" w:rsidRDefault="00541E19" w:rsidP="008D2B23">
      <w:pPr>
        <w:pStyle w:val="KDParagraf"/>
        <w:spacing w:before="0"/>
        <w:rPr>
          <w:rFonts w:cs="Arial"/>
        </w:rPr>
      </w:pPr>
    </w:p>
    <w:p w:rsidR="008D2B23" w:rsidRPr="006B654D" w:rsidRDefault="008D2B23" w:rsidP="008D2B23">
      <w:pPr>
        <w:spacing w:before="0"/>
        <w:rPr>
          <w:rFonts w:cs="Arial"/>
          <w:lang w:val="ru-RU"/>
        </w:rPr>
      </w:pPr>
      <w:r w:rsidRPr="006B654D">
        <w:rPr>
          <w:rFonts w:cs="Arial"/>
          <w:lang w:val="ru-RU"/>
        </w:rPr>
        <w:t>Понуђач је дужан да достави следећа средства финансијског обезбеђења:</w:t>
      </w:r>
    </w:p>
    <w:p w:rsidR="008D2B23" w:rsidRPr="006B654D" w:rsidRDefault="008D2B23" w:rsidP="008D2B23">
      <w:pPr>
        <w:spacing w:before="0"/>
        <w:rPr>
          <w:rFonts w:cs="Arial"/>
          <w:lang w:val="ru-RU"/>
        </w:rPr>
      </w:pPr>
    </w:p>
    <w:p w:rsidR="008D2B23" w:rsidRPr="006B654D" w:rsidRDefault="008D2B23" w:rsidP="008D2B23">
      <w:pPr>
        <w:pStyle w:val="ListParagraph"/>
        <w:spacing w:before="0" w:after="0" w:line="240" w:lineRule="auto"/>
        <w:ind w:left="0"/>
        <w:rPr>
          <w:rFonts w:ascii="Arial" w:hAnsi="Arial" w:cs="Arial"/>
          <w:b/>
          <w:u w:val="single"/>
        </w:rPr>
      </w:pPr>
      <w:r w:rsidRPr="006B654D">
        <w:rPr>
          <w:rFonts w:ascii="Arial" w:hAnsi="Arial" w:cs="Arial"/>
          <w:b/>
          <w:u w:val="single"/>
        </w:rPr>
        <w:t>У понуди:</w:t>
      </w:r>
    </w:p>
    <w:p w:rsidR="008D2B23" w:rsidRPr="006B654D" w:rsidRDefault="008D2B23" w:rsidP="008D2B23">
      <w:pPr>
        <w:pStyle w:val="ListParagraph"/>
        <w:spacing w:before="0" w:after="0" w:line="240" w:lineRule="auto"/>
        <w:ind w:left="0"/>
        <w:rPr>
          <w:rFonts w:ascii="Arial" w:hAnsi="Arial" w:cs="Arial"/>
          <w:b/>
          <w:u w:val="single"/>
        </w:rPr>
      </w:pPr>
    </w:p>
    <w:p w:rsidR="007C0E7C" w:rsidRPr="006B654D" w:rsidRDefault="007C0E7C" w:rsidP="008D2B23">
      <w:pPr>
        <w:tabs>
          <w:tab w:val="left" w:pos="1786"/>
        </w:tabs>
        <w:spacing w:before="0"/>
        <w:ind w:left="1418" w:right="-6" w:hanging="567"/>
        <w:rPr>
          <w:rFonts w:cs="Arial"/>
        </w:rPr>
      </w:pPr>
    </w:p>
    <w:p w:rsidR="008D2B23" w:rsidRPr="006B654D" w:rsidRDefault="008D2B23" w:rsidP="007C0E7C">
      <w:pPr>
        <w:pStyle w:val="KDPodnaslov3"/>
        <w:keepNext w:val="0"/>
        <w:spacing w:before="0"/>
        <w:ind w:left="851"/>
        <w:rPr>
          <w:rFonts w:cs="Arial"/>
          <w:b/>
        </w:rPr>
      </w:pPr>
      <w:bookmarkStart w:id="235" w:name="_Toc441651595"/>
      <w:bookmarkStart w:id="236" w:name="_Toc442559906"/>
      <w:r w:rsidRPr="006B654D">
        <w:rPr>
          <w:rFonts w:cs="Arial"/>
          <w:b/>
        </w:rPr>
        <w:t>Меница за озбиљност понуде</w:t>
      </w:r>
      <w:bookmarkEnd w:id="235"/>
      <w:bookmarkEnd w:id="236"/>
    </w:p>
    <w:p w:rsidR="002A0A12" w:rsidRPr="006B654D" w:rsidRDefault="0046240B" w:rsidP="002A0A12">
      <w:pPr>
        <w:rPr>
          <w:rFonts w:cs="Arial"/>
        </w:rPr>
      </w:pPr>
      <w:r w:rsidRPr="006B654D">
        <w:rPr>
          <w:rFonts w:cs="Arial"/>
        </w:rPr>
        <w:t>Понуђач је обавезан да уз понуду Наручиоцу достави:</w:t>
      </w:r>
    </w:p>
    <w:p w:rsidR="0046240B" w:rsidRPr="006B654D" w:rsidRDefault="002A0A12" w:rsidP="002A0A12">
      <w:pPr>
        <w:rPr>
          <w:rFonts w:cs="Arial"/>
        </w:rPr>
      </w:pPr>
      <w:r w:rsidRPr="006B654D">
        <w:rPr>
          <w:rFonts w:cs="Arial"/>
        </w:rPr>
        <w:t xml:space="preserve">1) </w:t>
      </w:r>
      <w:r w:rsidR="0046240B" w:rsidRPr="006B654D">
        <w:rPr>
          <w:rFonts w:cs="Arial"/>
        </w:rPr>
        <w:t>бланко сопствену меницу за озбиљност понуде која је</w:t>
      </w:r>
    </w:p>
    <w:p w:rsidR="0046240B" w:rsidRPr="006B654D" w:rsidRDefault="0046240B" w:rsidP="0046240B">
      <w:pPr>
        <w:numPr>
          <w:ilvl w:val="0"/>
          <w:numId w:val="14"/>
        </w:numPr>
        <w:ind w:left="1710"/>
        <w:rPr>
          <w:rFonts w:cs="Arial"/>
        </w:rPr>
      </w:pPr>
      <w:r w:rsidRPr="006B654D">
        <w:rPr>
          <w:rFonts w:cs="Arial"/>
        </w:rPr>
        <w:t xml:space="preserve">издата са клаузулом „без протеста“ и „без извештаја“потписана од стране законског заступника или лица по овлашћењу  законског </w:t>
      </w:r>
      <w:r w:rsidRPr="006B654D">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B654D" w:rsidRDefault="0046240B" w:rsidP="0046240B">
      <w:pPr>
        <w:numPr>
          <w:ilvl w:val="0"/>
          <w:numId w:val="14"/>
        </w:numPr>
        <w:ind w:left="1710"/>
        <w:rPr>
          <w:rFonts w:cs="Arial"/>
        </w:rPr>
      </w:pPr>
      <w:r w:rsidRPr="006B654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B654D" w:rsidRDefault="0046240B" w:rsidP="0046240B">
      <w:pPr>
        <w:numPr>
          <w:ilvl w:val="0"/>
          <w:numId w:val="14"/>
        </w:numPr>
        <w:ind w:left="1710"/>
        <w:rPr>
          <w:rFonts w:cs="Arial"/>
        </w:rPr>
      </w:pPr>
      <w:r w:rsidRPr="006B654D">
        <w:rPr>
          <w:rFonts w:cs="Arial"/>
        </w:rPr>
        <w:t xml:space="preserve">Менично писмо – овлашћење којим понуђач овлашћује наручиоца да може наплатити меницу  на износ од </w:t>
      </w:r>
      <w:r w:rsidR="00A060A5" w:rsidRPr="006B654D">
        <w:rPr>
          <w:rFonts w:cs="Arial"/>
          <w:lang w:val="sr-Cyrl-CS"/>
        </w:rPr>
        <w:t>2</w:t>
      </w:r>
      <w:r w:rsidRPr="006B654D">
        <w:rPr>
          <w:rFonts w:cs="Arial"/>
        </w:rPr>
        <w:t xml:space="preserve">.% од вредности понуде (без ПДВ-а) са роком важења минимално </w:t>
      </w:r>
      <w:r w:rsidR="00A060A5" w:rsidRPr="006B654D">
        <w:rPr>
          <w:rFonts w:cs="Arial"/>
          <w:lang w:val="sr-Cyrl-CS"/>
        </w:rPr>
        <w:t>30 дана</w:t>
      </w:r>
      <w:r w:rsidRPr="006B654D">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B654D" w:rsidRDefault="0046240B" w:rsidP="0046240B">
      <w:pPr>
        <w:numPr>
          <w:ilvl w:val="0"/>
          <w:numId w:val="14"/>
        </w:numPr>
        <w:ind w:left="1710"/>
        <w:rPr>
          <w:rFonts w:cs="Arial"/>
        </w:rPr>
      </w:pPr>
      <w:r w:rsidRPr="006B654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B654D" w:rsidRDefault="002A0A12" w:rsidP="002A0A12">
      <w:pPr>
        <w:rPr>
          <w:rFonts w:cs="Arial"/>
        </w:rPr>
      </w:pPr>
      <w:r w:rsidRPr="006B654D">
        <w:rPr>
          <w:rFonts w:cs="Arial"/>
        </w:rPr>
        <w:t xml:space="preserve">2)  </w:t>
      </w:r>
      <w:r w:rsidR="004D4636" w:rsidRPr="006B654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B654D" w:rsidRDefault="002A0A12" w:rsidP="002A0A12">
      <w:pPr>
        <w:rPr>
          <w:rFonts w:cs="Arial"/>
        </w:rPr>
      </w:pPr>
      <w:r w:rsidRPr="006B654D">
        <w:rPr>
          <w:rFonts w:cs="Arial"/>
        </w:rPr>
        <w:t xml:space="preserve">3)  </w:t>
      </w:r>
      <w:r w:rsidR="004D4636" w:rsidRPr="006B654D">
        <w:rPr>
          <w:rFonts w:cs="Arial"/>
        </w:rPr>
        <w:t>фотокопију ОП обрасца.</w:t>
      </w:r>
    </w:p>
    <w:p w:rsidR="004D4636" w:rsidRPr="006B654D" w:rsidRDefault="002A0A12" w:rsidP="002A0A12">
      <w:pPr>
        <w:rPr>
          <w:rFonts w:cs="Arial"/>
        </w:rPr>
      </w:pPr>
      <w:r w:rsidRPr="006B654D">
        <w:rPr>
          <w:rFonts w:cs="Arial"/>
        </w:rPr>
        <w:t xml:space="preserve">4) </w:t>
      </w:r>
      <w:r w:rsidR="004D4636" w:rsidRPr="006B654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B654D" w:rsidRDefault="004D4636" w:rsidP="004D4636">
      <w:pPr>
        <w:rPr>
          <w:rFonts w:cs="Arial"/>
        </w:rPr>
      </w:pPr>
      <w:r w:rsidRPr="006B654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B654D" w:rsidRDefault="004D4636" w:rsidP="004D4636">
      <w:pPr>
        <w:rPr>
          <w:rFonts w:cs="Arial"/>
        </w:rPr>
      </w:pPr>
      <w:r w:rsidRPr="006B654D">
        <w:rPr>
          <w:rFonts w:cs="Arial"/>
        </w:rPr>
        <w:t>Меница ће бити враћена Пр</w:t>
      </w:r>
      <w:r w:rsidR="00591222" w:rsidRPr="006B654D">
        <w:rPr>
          <w:rFonts w:cs="Arial"/>
        </w:rPr>
        <w:t>ужаоцу</w:t>
      </w:r>
      <w:r w:rsidRPr="006B654D">
        <w:rPr>
          <w:rFonts w:cs="Arial"/>
        </w:rPr>
        <w:t xml:space="preserve"> у року од осам дана од дана предаје К</w:t>
      </w:r>
      <w:r w:rsidR="00591222" w:rsidRPr="006B654D">
        <w:rPr>
          <w:rFonts w:cs="Arial"/>
        </w:rPr>
        <w:t>ориснику</w:t>
      </w:r>
      <w:r w:rsidRPr="006B654D">
        <w:rPr>
          <w:rFonts w:cs="Arial"/>
        </w:rPr>
        <w:t xml:space="preserve"> средства финансијског обезбеђења која су захтевана у закљученом уговору.</w:t>
      </w:r>
    </w:p>
    <w:p w:rsidR="004D4636" w:rsidRPr="006B654D" w:rsidRDefault="004D4636" w:rsidP="004D4636">
      <w:pPr>
        <w:rPr>
          <w:rFonts w:cs="Arial"/>
        </w:rPr>
      </w:pPr>
      <w:r w:rsidRPr="006B654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B654D" w:rsidRDefault="004D4636" w:rsidP="004D4636">
      <w:pPr>
        <w:rPr>
          <w:rFonts w:cs="Arial"/>
        </w:rPr>
      </w:pPr>
      <w:r w:rsidRPr="006B654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6B654D" w:rsidRDefault="008D2B23" w:rsidP="008D2B23">
      <w:pPr>
        <w:tabs>
          <w:tab w:val="left" w:pos="1786"/>
        </w:tabs>
        <w:spacing w:before="0"/>
        <w:ind w:left="1418" w:right="-6" w:hanging="567"/>
        <w:rPr>
          <w:rFonts w:cs="Arial"/>
        </w:rPr>
      </w:pPr>
    </w:p>
    <w:p w:rsidR="008D2B23" w:rsidRPr="006B654D" w:rsidRDefault="00572146" w:rsidP="008D2B23">
      <w:pPr>
        <w:pStyle w:val="ListParagraph"/>
        <w:spacing w:before="0" w:after="0" w:line="240" w:lineRule="auto"/>
        <w:ind w:left="0"/>
        <w:rPr>
          <w:rFonts w:ascii="Arial" w:hAnsi="Arial" w:cs="Arial"/>
          <w:b/>
          <w:u w:val="single"/>
        </w:rPr>
      </w:pPr>
      <w:r w:rsidRPr="006B654D">
        <w:rPr>
          <w:rFonts w:ascii="Arial" w:hAnsi="Arial" w:cs="Arial"/>
          <w:b/>
          <w:u w:val="single"/>
        </w:rPr>
        <w:t xml:space="preserve">У року од </w:t>
      </w:r>
      <w:r w:rsidR="00BE2EA9" w:rsidRPr="006B654D">
        <w:rPr>
          <w:rFonts w:ascii="Arial" w:hAnsi="Arial" w:cs="Arial"/>
          <w:b/>
          <w:u w:val="single"/>
        </w:rPr>
        <w:t>10</w:t>
      </w:r>
      <w:r w:rsidRPr="006B654D">
        <w:rPr>
          <w:rFonts w:ascii="Arial" w:hAnsi="Arial" w:cs="Arial"/>
          <w:b/>
          <w:u w:val="single"/>
        </w:rPr>
        <w:t xml:space="preserve"> дана од</w:t>
      </w:r>
      <w:r w:rsidR="008D2B23" w:rsidRPr="006B654D">
        <w:rPr>
          <w:rFonts w:ascii="Arial" w:hAnsi="Arial" w:cs="Arial"/>
          <w:b/>
          <w:u w:val="single"/>
        </w:rPr>
        <w:t xml:space="preserve"> закључења Уговора</w:t>
      </w:r>
    </w:p>
    <w:p w:rsidR="008D2B23" w:rsidRPr="006B654D" w:rsidRDefault="008D2B23" w:rsidP="008D2B23">
      <w:pPr>
        <w:pStyle w:val="ListParagraph"/>
        <w:spacing w:before="0" w:after="0" w:line="240" w:lineRule="auto"/>
        <w:ind w:left="0"/>
        <w:rPr>
          <w:rFonts w:ascii="Arial" w:hAnsi="Arial" w:cs="Arial"/>
          <w:b/>
          <w:u w:val="single"/>
        </w:rPr>
      </w:pPr>
    </w:p>
    <w:p w:rsidR="00FD4A4E" w:rsidRPr="006B654D" w:rsidRDefault="00FD4A4E" w:rsidP="00FD4A4E">
      <w:pPr>
        <w:rPr>
          <w:rFonts w:cs="Arial"/>
        </w:rPr>
      </w:pPr>
    </w:p>
    <w:p w:rsidR="00FD4A4E" w:rsidRPr="006B654D" w:rsidRDefault="00FD4A4E" w:rsidP="00FD4A4E">
      <w:pPr>
        <w:rPr>
          <w:rFonts w:cs="Arial"/>
          <w:b/>
        </w:rPr>
      </w:pPr>
      <w:r w:rsidRPr="006B654D">
        <w:rPr>
          <w:rFonts w:cs="Arial"/>
          <w:b/>
        </w:rPr>
        <w:t>Меницу као гаранцију за добро извршење посла</w:t>
      </w:r>
    </w:p>
    <w:p w:rsidR="00FD0A1F" w:rsidRPr="006B654D" w:rsidRDefault="00FD0A1F" w:rsidP="00FD0A1F">
      <w:pPr>
        <w:pStyle w:val="ListParagraph"/>
        <w:spacing w:before="0" w:after="0" w:line="240" w:lineRule="auto"/>
        <w:ind w:left="0"/>
        <w:rPr>
          <w:rFonts w:ascii="Arial" w:hAnsi="Arial" w:cs="Arial"/>
          <w:b/>
          <w:u w:val="single"/>
        </w:rPr>
      </w:pPr>
    </w:p>
    <w:p w:rsidR="008D2B23" w:rsidRPr="006B654D" w:rsidRDefault="008D2B23" w:rsidP="00510945">
      <w:pPr>
        <w:pStyle w:val="KDPodnaslov3"/>
        <w:keepNext w:val="0"/>
        <w:spacing w:before="0"/>
        <w:ind w:left="851"/>
        <w:rPr>
          <w:rFonts w:cs="Arial"/>
          <w:b/>
        </w:rPr>
      </w:pPr>
      <w:bookmarkStart w:id="237" w:name="_Toc441651599"/>
      <w:bookmarkStart w:id="238" w:name="_Toc442559910"/>
      <w:r w:rsidRPr="006B654D">
        <w:rPr>
          <w:rFonts w:cs="Arial"/>
          <w:b/>
        </w:rPr>
        <w:lastRenderedPageBreak/>
        <w:t xml:space="preserve">Меница за добро извршење посла </w:t>
      </w:r>
      <w:bookmarkEnd w:id="237"/>
      <w:bookmarkEnd w:id="238"/>
    </w:p>
    <w:p w:rsidR="00BC1827" w:rsidRPr="006B654D" w:rsidRDefault="00BC1827" w:rsidP="00BC1827">
      <w:pPr>
        <w:rPr>
          <w:rFonts w:cs="Arial"/>
        </w:rPr>
      </w:pPr>
      <w:r w:rsidRPr="006B654D">
        <w:rPr>
          <w:rFonts w:cs="Arial"/>
        </w:rPr>
        <w:t>Понуђач је обавезан да Наручиоцу достави:</w:t>
      </w:r>
    </w:p>
    <w:p w:rsidR="00BC1827" w:rsidRPr="006B654D" w:rsidRDefault="00BC1827" w:rsidP="00BC1827">
      <w:pPr>
        <w:numPr>
          <w:ilvl w:val="0"/>
          <w:numId w:val="14"/>
        </w:numPr>
        <w:rPr>
          <w:rFonts w:cs="Arial"/>
        </w:rPr>
      </w:pPr>
      <w:r w:rsidRPr="006B654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B654D" w:rsidRDefault="00BC1827" w:rsidP="00BC1827">
      <w:pPr>
        <w:numPr>
          <w:ilvl w:val="0"/>
          <w:numId w:val="14"/>
        </w:numPr>
        <w:rPr>
          <w:rFonts w:cs="Arial"/>
        </w:rPr>
      </w:pPr>
      <w:r w:rsidRPr="006B654D">
        <w:rPr>
          <w:rFonts w:cs="Arial"/>
        </w:rPr>
        <w:t xml:space="preserve">Менично писмо – овлашћење којим понуђач овлашћује наручиоца да може наплатити меницу  на износ од </w:t>
      </w:r>
      <w:r w:rsidR="00A060A5" w:rsidRPr="006B654D">
        <w:rPr>
          <w:rFonts w:cs="Arial"/>
          <w:lang w:val="sr-Cyrl-CS"/>
        </w:rPr>
        <w:t>10</w:t>
      </w:r>
      <w:r w:rsidRPr="006B654D">
        <w:rPr>
          <w:rFonts w:cs="Arial"/>
        </w:rPr>
        <w:t>.% од вредности уговора (без ПДВ-а) са ро</w:t>
      </w:r>
      <w:r w:rsidR="00B02ADD" w:rsidRPr="006B654D">
        <w:rPr>
          <w:rFonts w:cs="Arial"/>
        </w:rPr>
        <w:t>ком важења минимално 3</w:t>
      </w:r>
      <w:r w:rsidR="00A060A5" w:rsidRPr="006B654D">
        <w:rPr>
          <w:rFonts w:cs="Arial"/>
        </w:rPr>
        <w:t>0 дана</w:t>
      </w:r>
      <w:r w:rsidRPr="006B654D">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B654D" w:rsidRDefault="00BC1827" w:rsidP="00FD4A4E">
      <w:pPr>
        <w:numPr>
          <w:ilvl w:val="0"/>
          <w:numId w:val="14"/>
        </w:numPr>
        <w:rPr>
          <w:rFonts w:cs="Arial"/>
        </w:rPr>
      </w:pPr>
      <w:r w:rsidRPr="006B654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B654D" w:rsidRDefault="00BC1827" w:rsidP="00BC1827">
      <w:pPr>
        <w:numPr>
          <w:ilvl w:val="0"/>
          <w:numId w:val="14"/>
        </w:numPr>
        <w:rPr>
          <w:rFonts w:cs="Arial"/>
        </w:rPr>
      </w:pPr>
      <w:r w:rsidRPr="006B654D">
        <w:rPr>
          <w:rFonts w:cs="Arial"/>
        </w:rPr>
        <w:t>фотокопију ОП обрасца.</w:t>
      </w:r>
    </w:p>
    <w:p w:rsidR="00BC1827" w:rsidRPr="006B654D" w:rsidRDefault="00BC1827" w:rsidP="00BC1827">
      <w:pPr>
        <w:numPr>
          <w:ilvl w:val="0"/>
          <w:numId w:val="14"/>
        </w:numPr>
        <w:rPr>
          <w:rFonts w:cs="Arial"/>
        </w:rPr>
      </w:pPr>
      <w:r w:rsidRPr="006B654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B654D" w:rsidRDefault="008D2B23" w:rsidP="00143DEB">
      <w:pPr>
        <w:rPr>
          <w:rFonts w:cs="Arial"/>
        </w:rPr>
      </w:pPr>
      <w:r w:rsidRPr="006B654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6B654D" w:rsidRDefault="008D2B23" w:rsidP="008D2B23">
      <w:pPr>
        <w:spacing w:before="0"/>
        <w:ind w:left="851"/>
        <w:rPr>
          <w:rFonts w:cs="Arial"/>
        </w:rPr>
      </w:pPr>
    </w:p>
    <w:p w:rsidR="00EA1925" w:rsidRPr="006B654D" w:rsidRDefault="00EA1925" w:rsidP="00EA1925">
      <w:pPr>
        <w:pStyle w:val="ListParagraph"/>
        <w:spacing w:before="0" w:after="0" w:line="240" w:lineRule="auto"/>
        <w:ind w:left="0"/>
        <w:rPr>
          <w:rFonts w:ascii="Arial" w:hAnsi="Arial" w:cs="Arial"/>
          <w:b/>
          <w:u w:val="single"/>
        </w:rPr>
      </w:pPr>
      <w:r w:rsidRPr="006B654D">
        <w:rPr>
          <w:rFonts w:ascii="Arial" w:hAnsi="Arial" w:cs="Arial"/>
          <w:b/>
          <w:u w:val="single"/>
        </w:rPr>
        <w:t xml:space="preserve">  По потписивању Записника о квалитативно-квантитативном пријему</w:t>
      </w:r>
    </w:p>
    <w:p w:rsidR="00510945" w:rsidRPr="006B654D"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6B654D">
        <w:rPr>
          <w:rFonts w:eastAsia="TimesNewRomanPSMT" w:cs="Arial"/>
          <w:b/>
          <w:bCs/>
          <w:iCs/>
        </w:rPr>
        <w:t>Меница као гаранција за  отклањање грешака у гарантном року</w:t>
      </w:r>
      <w:bookmarkEnd w:id="239"/>
      <w:bookmarkEnd w:id="240"/>
    </w:p>
    <w:p w:rsidR="00567B57" w:rsidRPr="006B654D" w:rsidRDefault="00567B57" w:rsidP="00567B57">
      <w:pPr>
        <w:rPr>
          <w:rFonts w:cs="Arial"/>
        </w:rPr>
      </w:pPr>
      <w:r w:rsidRPr="006B654D">
        <w:rPr>
          <w:rFonts w:cs="Arial"/>
        </w:rPr>
        <w:t xml:space="preserve">Понуђач је обавезан да Наручиоцу </w:t>
      </w:r>
      <w:r w:rsidR="008576CB" w:rsidRPr="006B654D">
        <w:rPr>
          <w:rFonts w:cs="Arial"/>
        </w:rPr>
        <w:t>најкасније 5 дана пре истека средства финансијског обезбеђења за добро извршење посла,</w:t>
      </w:r>
      <w:r w:rsidRPr="006B654D">
        <w:rPr>
          <w:rFonts w:cs="Arial"/>
        </w:rPr>
        <w:t>достави:</w:t>
      </w:r>
    </w:p>
    <w:p w:rsidR="00567B57" w:rsidRPr="006B654D" w:rsidRDefault="00567B57" w:rsidP="00567B57">
      <w:pPr>
        <w:numPr>
          <w:ilvl w:val="0"/>
          <w:numId w:val="14"/>
        </w:numPr>
        <w:rPr>
          <w:rFonts w:cs="Arial"/>
        </w:rPr>
      </w:pPr>
      <w:r w:rsidRPr="006B654D">
        <w:rPr>
          <w:rFonts w:cs="Arial"/>
        </w:rPr>
        <w:t xml:space="preserve">бланко сопствену меницу за </w:t>
      </w:r>
      <w:r w:rsidR="00F066DE" w:rsidRPr="006B654D">
        <w:rPr>
          <w:rFonts w:cs="Arial"/>
        </w:rPr>
        <w:t>отклањање недостатака у гарантном року</w:t>
      </w:r>
      <w:r w:rsidRPr="006B654D">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B654D" w:rsidRDefault="00567B57" w:rsidP="00567B57">
      <w:pPr>
        <w:numPr>
          <w:ilvl w:val="0"/>
          <w:numId w:val="14"/>
        </w:numPr>
        <w:rPr>
          <w:rFonts w:cs="Arial"/>
        </w:rPr>
      </w:pPr>
      <w:r w:rsidRPr="006B654D">
        <w:rPr>
          <w:rFonts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мин.</w:t>
      </w:r>
      <w:r w:rsidR="00B02ADD" w:rsidRPr="006B654D">
        <w:rPr>
          <w:rFonts w:cs="Arial"/>
        </w:rPr>
        <w:t>30</w:t>
      </w:r>
      <w:r w:rsidR="00A060A5" w:rsidRPr="006B654D">
        <w:rPr>
          <w:rFonts w:cs="Arial"/>
        </w:rPr>
        <w:t xml:space="preserve"> дана</w:t>
      </w:r>
      <w:r w:rsidRPr="006B654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6B654D" w:rsidRDefault="00567B57" w:rsidP="00567B57">
      <w:pPr>
        <w:numPr>
          <w:ilvl w:val="0"/>
          <w:numId w:val="14"/>
        </w:numPr>
        <w:rPr>
          <w:rFonts w:cs="Arial"/>
        </w:rPr>
      </w:pPr>
      <w:r w:rsidRPr="006B654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6B654D" w:rsidRDefault="00567B57" w:rsidP="00567B57">
      <w:pPr>
        <w:numPr>
          <w:ilvl w:val="0"/>
          <w:numId w:val="14"/>
        </w:numPr>
        <w:rPr>
          <w:rFonts w:cs="Arial"/>
        </w:rPr>
      </w:pPr>
      <w:r w:rsidRPr="006B654D">
        <w:rPr>
          <w:rFonts w:cs="Arial"/>
        </w:rPr>
        <w:t>фотокопију ОП обрасца.</w:t>
      </w:r>
    </w:p>
    <w:p w:rsidR="00567B57" w:rsidRPr="006B654D" w:rsidRDefault="00567B57" w:rsidP="00567B57">
      <w:pPr>
        <w:numPr>
          <w:ilvl w:val="0"/>
          <w:numId w:val="14"/>
        </w:numPr>
        <w:rPr>
          <w:rFonts w:cs="Arial"/>
        </w:rPr>
      </w:pPr>
      <w:r w:rsidRPr="006B654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B654D" w:rsidRDefault="00567B57" w:rsidP="00567B57">
      <w:pPr>
        <w:rPr>
          <w:rFonts w:cs="Arial"/>
        </w:rPr>
      </w:pPr>
      <w:r w:rsidRPr="006B654D">
        <w:rPr>
          <w:rFonts w:cs="Arial"/>
        </w:rPr>
        <w:lastRenderedPageBreak/>
        <w:t xml:space="preserve">Меница може бити наплаћена у случају да изабрани понуђач </w:t>
      </w:r>
      <w:r w:rsidR="00F066DE" w:rsidRPr="006B654D">
        <w:rPr>
          <w:rFonts w:cs="Arial"/>
        </w:rPr>
        <w:t>не отклони недостатке у гарантном року</w:t>
      </w:r>
      <w:r w:rsidRPr="006B654D">
        <w:rPr>
          <w:rFonts w:cs="Arial"/>
        </w:rPr>
        <w:t xml:space="preserve">. </w:t>
      </w:r>
    </w:p>
    <w:p w:rsidR="00EA6A03" w:rsidRPr="006B654D" w:rsidRDefault="00EA6A03" w:rsidP="00EA6A03">
      <w:pPr>
        <w:pStyle w:val="KDParagraf"/>
        <w:spacing w:before="0"/>
        <w:rPr>
          <w:rFonts w:cs="Arial"/>
        </w:rPr>
      </w:pPr>
      <w:r w:rsidRPr="006B654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6B654D" w:rsidRDefault="00EA6A03" w:rsidP="00EA6A03">
      <w:pPr>
        <w:pStyle w:val="KDParagraf"/>
        <w:spacing w:before="0"/>
        <w:rPr>
          <w:rFonts w:cs="Arial"/>
        </w:rPr>
      </w:pPr>
    </w:p>
    <w:p w:rsidR="004C3B38" w:rsidRPr="006B654D" w:rsidRDefault="004C3B38" w:rsidP="004C3B38">
      <w:pPr>
        <w:pStyle w:val="KDPodnaslov3"/>
        <w:keepNext w:val="0"/>
        <w:spacing w:before="0"/>
        <w:ind w:left="851"/>
        <w:rPr>
          <w:rFonts w:eastAsia="TimesNewRomanPSMT" w:cs="Arial"/>
          <w:b/>
          <w:bCs/>
          <w:iCs/>
        </w:rPr>
      </w:pPr>
      <w:r w:rsidRPr="006B654D">
        <w:rPr>
          <w:rFonts w:eastAsia="TimesNewRomanPSMT" w:cs="Arial"/>
          <w:b/>
          <w:bCs/>
          <w:iCs/>
        </w:rPr>
        <w:t>Достављање средстава финансијског обезбеђења</w:t>
      </w:r>
    </w:p>
    <w:p w:rsidR="00F066DE" w:rsidRPr="006B654D" w:rsidRDefault="00F066DE" w:rsidP="00F066DE">
      <w:pPr>
        <w:tabs>
          <w:tab w:val="left" w:pos="567"/>
          <w:tab w:val="left" w:pos="709"/>
        </w:tabs>
        <w:spacing w:after="120"/>
        <w:rPr>
          <w:rFonts w:eastAsia="TimesNewRomanPSMT" w:cs="Arial"/>
          <w:bCs/>
        </w:rPr>
      </w:pPr>
      <w:r w:rsidRPr="006B654D">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6B654D">
        <w:rPr>
          <w:rFonts w:eastAsia="TimesNewRomanPSMT" w:cs="Arial"/>
          <w:bCs/>
        </w:rPr>
        <w:t>царице Милице 2., 11000</w:t>
      </w:r>
      <w:r w:rsidRPr="006B654D">
        <w:rPr>
          <w:rFonts w:eastAsia="TimesNewRomanPSMT" w:cs="Arial"/>
          <w:bCs/>
        </w:rPr>
        <w:t xml:space="preserve"> Београд/</w:t>
      </w:r>
      <w:r w:rsidR="00A44AA6" w:rsidRPr="006B654D">
        <w:rPr>
          <w:rFonts w:cs="Arial"/>
        </w:rPr>
        <w:t xml:space="preserve"> Огранак ТЕНТ, Богољуба Урошевића Црног бр.44., 11500 Обреновац</w:t>
      </w:r>
    </w:p>
    <w:p w:rsidR="00F066DE" w:rsidRPr="006B654D" w:rsidRDefault="00F066DE" w:rsidP="00F066DE">
      <w:pPr>
        <w:tabs>
          <w:tab w:val="left" w:pos="567"/>
          <w:tab w:val="left" w:pos="709"/>
        </w:tabs>
        <w:spacing w:after="120"/>
        <w:rPr>
          <w:rFonts w:cs="Arial"/>
          <w:b/>
        </w:rPr>
      </w:pPr>
      <w:r w:rsidRPr="006B654D">
        <w:rPr>
          <w:rFonts w:eastAsia="TimesNewRomanPSMT" w:cs="Arial"/>
          <w:bCs/>
        </w:rPr>
        <w:t>Средство финансијског обезбеђења за добро извршење посла  гласи на</w:t>
      </w:r>
      <w:r w:rsidR="00A44AA6" w:rsidRPr="006B654D">
        <w:rPr>
          <w:rFonts w:eastAsia="TimesNewRomanPSMT" w:cs="Arial"/>
          <w:bCs/>
        </w:rPr>
        <w:t>Јавно предузеће „Електропривреда Србије“ Београд,Улица царице Милице 2., 11000 Београд/</w:t>
      </w:r>
      <w:r w:rsidR="00A44AA6" w:rsidRPr="006B654D">
        <w:rPr>
          <w:rFonts w:cs="Arial"/>
        </w:rPr>
        <w:t xml:space="preserve"> Огранак ТЕНТ, Богољуба Урошевића Црног бр.44., 11500 Обреновац </w:t>
      </w:r>
      <w:r w:rsidRPr="006B654D">
        <w:rPr>
          <w:rFonts w:cs="Arial"/>
          <w:b/>
        </w:rPr>
        <w:t xml:space="preserve">и доставља се лично или поштом на адресу: </w:t>
      </w:r>
    </w:p>
    <w:p w:rsidR="00FD4A4E" w:rsidRPr="006B654D" w:rsidRDefault="00F066DE" w:rsidP="00FD4A4E">
      <w:pPr>
        <w:suppressAutoHyphens/>
        <w:spacing w:line="100" w:lineRule="atLeast"/>
        <w:jc w:val="center"/>
        <w:rPr>
          <w:rFonts w:eastAsia="Arial Unicode MS" w:cs="Arial"/>
          <w:b/>
          <w:kern w:val="2"/>
          <w:highlight w:val="yellow"/>
          <w:lang w:val="sr-Cyrl-CS" w:eastAsia="ar-SA"/>
        </w:rPr>
      </w:pPr>
      <w:r w:rsidRPr="006B654D">
        <w:rPr>
          <w:rFonts w:cs="Arial"/>
          <w:b/>
        </w:rPr>
        <w:t xml:space="preserve"> </w:t>
      </w:r>
      <w:r w:rsidR="00A060A5" w:rsidRPr="006B654D">
        <w:rPr>
          <w:rFonts w:cs="Arial"/>
          <w:b/>
          <w:lang w:val="sr-Cyrl-CS"/>
        </w:rPr>
        <w:t>Богољуба Урошевића Црног 44, 1500 Обреновац</w:t>
      </w:r>
    </w:p>
    <w:p w:rsidR="00A060A5" w:rsidRPr="006B654D" w:rsidRDefault="00F066DE" w:rsidP="00A060A5">
      <w:pPr>
        <w:jc w:val="center"/>
        <w:rPr>
          <w:rFonts w:cs="Arial"/>
        </w:rPr>
      </w:pPr>
      <w:r w:rsidRPr="006B654D">
        <w:rPr>
          <w:rFonts w:cs="Arial"/>
        </w:rPr>
        <w:t>са назнаком:</w:t>
      </w:r>
      <w:r w:rsidRPr="006B654D">
        <w:rPr>
          <w:rFonts w:cs="Arial"/>
          <w:b/>
        </w:rPr>
        <w:t xml:space="preserve"> Средство финансијског обезбеђења за ЈН бр.</w:t>
      </w:r>
      <w:r w:rsidR="00A060A5" w:rsidRPr="006B654D">
        <w:rPr>
          <w:szCs w:val="24"/>
        </w:rPr>
        <w:t xml:space="preserve"> ЈН</w:t>
      </w:r>
      <w:r w:rsidR="00A060A5" w:rsidRPr="006B654D">
        <w:rPr>
          <w:rFonts w:cs="Arial"/>
        </w:rPr>
        <w:t>3000/0417/2016 (977/2016)</w:t>
      </w:r>
    </w:p>
    <w:p w:rsidR="00A060A5" w:rsidRPr="006B654D" w:rsidRDefault="00A060A5" w:rsidP="00A060A5">
      <w:pPr>
        <w:pStyle w:val="Header"/>
        <w:rPr>
          <w:szCs w:val="24"/>
        </w:rPr>
      </w:pPr>
    </w:p>
    <w:p w:rsidR="00F066DE" w:rsidRPr="006B654D" w:rsidRDefault="00F066DE" w:rsidP="00F066DE">
      <w:pPr>
        <w:tabs>
          <w:tab w:val="left" w:pos="1134"/>
        </w:tabs>
        <w:jc w:val="center"/>
        <w:rPr>
          <w:rFonts w:cs="Arial"/>
          <w:b/>
        </w:rPr>
      </w:pPr>
    </w:p>
    <w:p w:rsidR="00F066DE" w:rsidRPr="006B654D" w:rsidRDefault="00F066DE" w:rsidP="00F066DE">
      <w:pPr>
        <w:tabs>
          <w:tab w:val="left" w:pos="567"/>
          <w:tab w:val="left" w:pos="709"/>
        </w:tabs>
        <w:spacing w:after="120"/>
        <w:rPr>
          <w:rFonts w:cs="Arial"/>
          <w:b/>
        </w:rPr>
      </w:pPr>
      <w:r w:rsidRPr="006B654D">
        <w:rPr>
          <w:rFonts w:eastAsia="TimesNewRomanPSMT" w:cs="Arial"/>
          <w:bCs/>
        </w:rPr>
        <w:t>Средство финансијског обезбеђења за отклањање недостатака у гарантном року  гласи на</w:t>
      </w:r>
      <w:r w:rsidR="00A44AA6" w:rsidRPr="006B654D">
        <w:rPr>
          <w:rFonts w:eastAsia="TimesNewRomanPSMT" w:cs="Arial"/>
          <w:bCs/>
        </w:rPr>
        <w:t>Јавно предузеће „Електропривреда Србије“ Београд,Улица царице Милице 2., 11000 Београд/</w:t>
      </w:r>
      <w:r w:rsidR="00A44AA6" w:rsidRPr="006B654D">
        <w:rPr>
          <w:rFonts w:cs="Arial"/>
        </w:rPr>
        <w:t xml:space="preserve"> Огранак ТЕНТ, Богољуба Урошевића Црног бр.44., 11500 Обреновац </w:t>
      </w:r>
      <w:r w:rsidRPr="006B654D">
        <w:rPr>
          <w:rFonts w:cs="Arial"/>
        </w:rPr>
        <w:t>и доставља се приликом примопредаје предмета уговора или поштом на адресу корисника уговора:</w:t>
      </w:r>
    </w:p>
    <w:p w:rsidR="00A060A5" w:rsidRPr="006B654D" w:rsidRDefault="00A060A5" w:rsidP="00A060A5">
      <w:pPr>
        <w:suppressAutoHyphens/>
        <w:spacing w:line="100" w:lineRule="atLeast"/>
        <w:jc w:val="center"/>
        <w:rPr>
          <w:rFonts w:cs="Arial"/>
          <w:b/>
          <w:lang w:val="sr-Cyrl-CS"/>
        </w:rPr>
      </w:pPr>
      <w:r w:rsidRPr="006B654D">
        <w:rPr>
          <w:rFonts w:eastAsia="TimesNewRomanPSMT" w:cs="Arial"/>
          <w:bCs/>
        </w:rPr>
        <w:t>Јавно предузеће „Електропривреда Србије“ Београд,Улица царице Милице 2., 11000 Београд/</w:t>
      </w:r>
      <w:r w:rsidRPr="006B654D">
        <w:rPr>
          <w:rFonts w:cs="Arial"/>
        </w:rPr>
        <w:t xml:space="preserve"> Огранак ТЕНТ</w:t>
      </w:r>
      <w:r w:rsidRPr="006B654D">
        <w:rPr>
          <w:rFonts w:cs="Arial"/>
          <w:b/>
          <w:lang w:val="sr-Cyrl-CS"/>
        </w:rPr>
        <w:t xml:space="preserve"> </w:t>
      </w:r>
    </w:p>
    <w:p w:rsidR="00A060A5" w:rsidRPr="006B654D" w:rsidRDefault="00A060A5" w:rsidP="00A060A5">
      <w:pPr>
        <w:suppressAutoHyphens/>
        <w:spacing w:line="100" w:lineRule="atLeast"/>
        <w:jc w:val="center"/>
        <w:rPr>
          <w:rFonts w:eastAsia="Arial Unicode MS" w:cs="Arial"/>
          <w:b/>
          <w:kern w:val="2"/>
          <w:highlight w:val="yellow"/>
          <w:lang w:val="sr-Cyrl-CS" w:eastAsia="ar-SA"/>
        </w:rPr>
      </w:pPr>
      <w:r w:rsidRPr="006B654D">
        <w:rPr>
          <w:rFonts w:cs="Arial"/>
          <w:b/>
          <w:lang w:val="sr-Cyrl-CS"/>
        </w:rPr>
        <w:t>Богољуба Урошевића Црног 44, 1500 Обреновац</w:t>
      </w:r>
    </w:p>
    <w:p w:rsidR="00FD4A4E" w:rsidRPr="006B654D" w:rsidRDefault="00FD4A4E" w:rsidP="00FD4A4E">
      <w:pPr>
        <w:suppressAutoHyphens/>
        <w:spacing w:line="100" w:lineRule="atLeast"/>
        <w:jc w:val="center"/>
        <w:rPr>
          <w:rFonts w:eastAsia="Arial Unicode MS" w:cs="Arial"/>
          <w:b/>
          <w:kern w:val="2"/>
          <w:highlight w:val="yellow"/>
          <w:lang w:eastAsia="ar-SA"/>
        </w:rPr>
      </w:pPr>
    </w:p>
    <w:p w:rsidR="00A060A5" w:rsidRPr="006B654D" w:rsidRDefault="00FD4A4E" w:rsidP="00A060A5">
      <w:pPr>
        <w:jc w:val="center"/>
        <w:rPr>
          <w:rFonts w:cs="Arial"/>
        </w:rPr>
      </w:pPr>
      <w:r w:rsidRPr="006B654D">
        <w:t>са назнаком:</w:t>
      </w:r>
      <w:r w:rsidRPr="006B654D">
        <w:rPr>
          <w:b/>
        </w:rPr>
        <w:t xml:space="preserve"> Средства финанс</w:t>
      </w:r>
      <w:r w:rsidR="00A060A5" w:rsidRPr="006B654D">
        <w:rPr>
          <w:b/>
        </w:rPr>
        <w:t>ијског обезбеђења за ЈН бр.</w:t>
      </w:r>
      <w:r w:rsidR="00A060A5" w:rsidRPr="006B654D">
        <w:rPr>
          <w:b/>
          <w:lang w:val="sr-Cyrl-CS"/>
        </w:rPr>
        <w:t xml:space="preserve"> </w:t>
      </w:r>
      <w:r w:rsidR="00A060A5" w:rsidRPr="006B654D">
        <w:rPr>
          <w:szCs w:val="24"/>
        </w:rPr>
        <w:t>ЈН</w:t>
      </w:r>
      <w:r w:rsidR="00A060A5" w:rsidRPr="006B654D">
        <w:rPr>
          <w:rFonts w:cs="Arial"/>
        </w:rPr>
        <w:t>3000/0417/2016 (977/2016)</w:t>
      </w:r>
    </w:p>
    <w:p w:rsidR="00FD4A4E" w:rsidRPr="006B654D" w:rsidRDefault="00FD4A4E" w:rsidP="00FD4A4E">
      <w:pPr>
        <w:tabs>
          <w:tab w:val="left" w:pos="1134"/>
        </w:tabs>
        <w:jc w:val="center"/>
        <w:rPr>
          <w:b/>
          <w:lang w:val="sr-Cyrl-CS"/>
        </w:rPr>
      </w:pPr>
    </w:p>
    <w:p w:rsidR="0085348E" w:rsidRPr="006B654D" w:rsidRDefault="0085348E" w:rsidP="00914666">
      <w:pPr>
        <w:pStyle w:val="KDPodnaslov2"/>
        <w:numPr>
          <w:ilvl w:val="1"/>
          <w:numId w:val="20"/>
        </w:numPr>
        <w:spacing w:before="0"/>
        <w:jc w:val="both"/>
        <w:rPr>
          <w:rFonts w:cs="Arial"/>
        </w:rPr>
      </w:pPr>
      <w:r w:rsidRPr="006B654D">
        <w:rPr>
          <w:rFonts w:cs="Arial"/>
        </w:rPr>
        <w:t>Начин означавања поверљивих података у понуди</w:t>
      </w:r>
    </w:p>
    <w:p w:rsidR="0085348E" w:rsidRPr="006B654D" w:rsidRDefault="0085348E" w:rsidP="0085348E">
      <w:pPr>
        <w:pStyle w:val="KDParagraf"/>
        <w:spacing w:before="0"/>
        <w:rPr>
          <w:rFonts w:cs="Arial"/>
        </w:rPr>
      </w:pPr>
      <w:r w:rsidRPr="006B654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B654D" w:rsidRDefault="0085348E" w:rsidP="0085348E">
      <w:pPr>
        <w:pStyle w:val="KDParagraf"/>
        <w:spacing w:before="0"/>
        <w:rPr>
          <w:rFonts w:cs="Arial"/>
        </w:rPr>
      </w:pPr>
      <w:r w:rsidRPr="006B654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6B654D" w:rsidRDefault="0085348E" w:rsidP="0085348E">
      <w:pPr>
        <w:pStyle w:val="KDParagraf"/>
        <w:spacing w:before="0"/>
        <w:rPr>
          <w:rFonts w:cs="Arial"/>
        </w:rPr>
      </w:pPr>
      <w:r w:rsidRPr="006B654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B654D" w:rsidRDefault="0085348E" w:rsidP="0085348E">
      <w:pPr>
        <w:pStyle w:val="KDParagraf"/>
        <w:spacing w:before="0"/>
        <w:rPr>
          <w:rFonts w:cs="Arial"/>
        </w:rPr>
      </w:pPr>
      <w:r w:rsidRPr="006B654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6B654D" w:rsidRDefault="0085348E" w:rsidP="0085348E">
      <w:pPr>
        <w:pStyle w:val="KDParagraf"/>
        <w:spacing w:before="0"/>
        <w:rPr>
          <w:rFonts w:cs="Arial"/>
        </w:rPr>
      </w:pPr>
      <w:r w:rsidRPr="006B654D">
        <w:rPr>
          <w:rFonts w:cs="Arial"/>
        </w:rPr>
        <w:t>Наручилац не одговара за поверљивост података који нису означени на горе наведени начин.</w:t>
      </w:r>
    </w:p>
    <w:p w:rsidR="0085348E" w:rsidRPr="006B654D" w:rsidRDefault="0085348E" w:rsidP="0085348E">
      <w:pPr>
        <w:pStyle w:val="KDParagraf"/>
        <w:spacing w:before="0"/>
        <w:rPr>
          <w:rFonts w:cs="Arial"/>
        </w:rPr>
      </w:pPr>
      <w:r w:rsidRPr="006B654D">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6B654D">
        <w:rPr>
          <w:rFonts w:cs="Arial"/>
        </w:rPr>
        <w:lastRenderedPageBreak/>
        <w:t>учинити тако што ће његов представник изнад ознаке поверљивости написати „ОПОЗИВ“, уписати датум, време и потписати се.</w:t>
      </w:r>
    </w:p>
    <w:p w:rsidR="0085348E" w:rsidRPr="006B654D" w:rsidRDefault="0085348E" w:rsidP="0085348E">
      <w:pPr>
        <w:pStyle w:val="KDParagraf"/>
        <w:spacing w:before="0"/>
        <w:rPr>
          <w:rFonts w:cs="Arial"/>
          <w:lang w:val="ru-RU"/>
        </w:rPr>
      </w:pPr>
      <w:r w:rsidRPr="006B654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B654D" w:rsidRDefault="0085348E" w:rsidP="0085348E">
      <w:pPr>
        <w:pStyle w:val="KDParagraf"/>
        <w:spacing w:before="0"/>
        <w:rPr>
          <w:rFonts w:cs="Arial"/>
        </w:rPr>
      </w:pPr>
      <w:r w:rsidRPr="006B654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B654D" w:rsidRDefault="0085348E" w:rsidP="0085348E">
      <w:pPr>
        <w:pStyle w:val="KDParagraf"/>
        <w:spacing w:before="0"/>
        <w:rPr>
          <w:rFonts w:cs="Arial"/>
        </w:rPr>
      </w:pPr>
      <w:r w:rsidRPr="006B654D">
        <w:rPr>
          <w:rFonts w:cs="Arial"/>
        </w:rPr>
        <w:t>Неће се сматрати поверљивим докази о испуњености обавезних услова,цена и други подаци из понуде који су од значаја за примену</w:t>
      </w:r>
      <w:r w:rsidRPr="006B654D">
        <w:rPr>
          <w:rFonts w:cs="Arial"/>
          <w:lang w:val="sr-Cyrl-CS"/>
        </w:rPr>
        <w:t xml:space="preserve"> </w:t>
      </w:r>
      <w:r w:rsidRPr="006B654D">
        <w:rPr>
          <w:rFonts w:cs="Arial"/>
        </w:rPr>
        <w:t xml:space="preserve">критеријума и рангирање понуде. </w:t>
      </w:r>
    </w:p>
    <w:p w:rsidR="0085348E" w:rsidRPr="006B654D" w:rsidRDefault="0085348E" w:rsidP="0085348E">
      <w:pPr>
        <w:autoSpaceDE w:val="0"/>
        <w:autoSpaceDN w:val="0"/>
        <w:adjustRightInd w:val="0"/>
        <w:spacing w:before="0"/>
        <w:rPr>
          <w:rFonts w:eastAsia="TimesNewRomanPSMT" w:cs="Arial"/>
          <w:bCs/>
        </w:rPr>
      </w:pPr>
    </w:p>
    <w:p w:rsidR="0085348E" w:rsidRPr="006B654D" w:rsidRDefault="0085348E" w:rsidP="00914666">
      <w:pPr>
        <w:pStyle w:val="KDPodnaslov2"/>
        <w:numPr>
          <w:ilvl w:val="1"/>
          <w:numId w:val="20"/>
        </w:numPr>
        <w:spacing w:before="0"/>
        <w:jc w:val="both"/>
        <w:rPr>
          <w:rFonts w:cs="Arial"/>
        </w:rPr>
      </w:pPr>
      <w:r w:rsidRPr="006B654D">
        <w:rPr>
          <w:rFonts w:cs="Arial"/>
        </w:rPr>
        <w:t>Поштовање обавеза које произлазе из прописа о заштити на раду и других прописа</w:t>
      </w:r>
    </w:p>
    <w:p w:rsidR="0085348E" w:rsidRPr="006B654D" w:rsidRDefault="0085348E" w:rsidP="0085348E">
      <w:pPr>
        <w:pStyle w:val="KDParagraf"/>
        <w:spacing w:before="0"/>
        <w:rPr>
          <w:rFonts w:cs="Arial"/>
          <w:lang w:val="ru-RU"/>
        </w:rPr>
      </w:pPr>
      <w:r w:rsidRPr="006B654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w:t>
      </w:r>
      <w:r w:rsidR="00A060A5" w:rsidRPr="006B654D">
        <w:rPr>
          <w:rFonts w:cs="Arial"/>
          <w:lang w:val="ru-RU"/>
        </w:rPr>
        <w:t xml:space="preserve">нуде (Образац 4 </w:t>
      </w:r>
      <w:r w:rsidRPr="006B654D">
        <w:rPr>
          <w:rFonts w:cs="Arial"/>
          <w:lang w:val="ru-RU"/>
        </w:rPr>
        <w:t>из конкурсне документације).</w:t>
      </w:r>
    </w:p>
    <w:p w:rsidR="0085348E" w:rsidRPr="006B654D" w:rsidRDefault="0085348E" w:rsidP="0085348E">
      <w:pPr>
        <w:pStyle w:val="KDParagraf"/>
        <w:spacing w:before="0"/>
        <w:rPr>
          <w:rFonts w:cs="Arial"/>
          <w:lang w:val="ru-RU"/>
        </w:rPr>
      </w:pPr>
    </w:p>
    <w:p w:rsidR="0085348E" w:rsidRPr="006B654D" w:rsidRDefault="0085348E" w:rsidP="00914666">
      <w:pPr>
        <w:pStyle w:val="KDPodnaslov2"/>
        <w:numPr>
          <w:ilvl w:val="1"/>
          <w:numId w:val="20"/>
        </w:numPr>
        <w:spacing w:before="0"/>
        <w:jc w:val="both"/>
        <w:rPr>
          <w:rFonts w:cs="Arial"/>
        </w:rPr>
      </w:pPr>
      <w:r w:rsidRPr="006B654D">
        <w:rPr>
          <w:rFonts w:cs="Arial"/>
        </w:rPr>
        <w:t>Накнада за коришћење патената</w:t>
      </w:r>
    </w:p>
    <w:p w:rsidR="0085348E" w:rsidRPr="006B654D" w:rsidRDefault="0085348E" w:rsidP="0085348E">
      <w:pPr>
        <w:pStyle w:val="KDParagraf"/>
        <w:spacing w:before="0"/>
        <w:rPr>
          <w:rFonts w:cs="Arial"/>
          <w:lang w:val="ru-RU" w:eastAsia="sr-Latn-CS"/>
        </w:rPr>
      </w:pPr>
      <w:r w:rsidRPr="006B654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6B654D" w:rsidRDefault="008F774C" w:rsidP="0085348E">
      <w:pPr>
        <w:pStyle w:val="KDParagraf"/>
        <w:spacing w:before="0"/>
        <w:rPr>
          <w:rFonts w:cs="Arial"/>
          <w:lang w:val="ru-RU" w:eastAsia="sr-Latn-CS"/>
        </w:rPr>
      </w:pPr>
    </w:p>
    <w:p w:rsidR="0085348E" w:rsidRPr="006B654D" w:rsidRDefault="008F774C" w:rsidP="00914666">
      <w:pPr>
        <w:pStyle w:val="KDPodnaslov2"/>
        <w:numPr>
          <w:ilvl w:val="1"/>
          <w:numId w:val="20"/>
        </w:numPr>
        <w:spacing w:before="0"/>
        <w:jc w:val="both"/>
        <w:rPr>
          <w:rFonts w:cs="Arial"/>
        </w:rPr>
      </w:pPr>
      <w:r w:rsidRPr="006B654D">
        <w:rPr>
          <w:rFonts w:cs="Arial"/>
        </w:rPr>
        <w:t>Начело заштите животне средине и обезбеђивања енергетске ефикасности</w:t>
      </w:r>
    </w:p>
    <w:p w:rsidR="008F774C" w:rsidRPr="006B654D" w:rsidRDefault="008F774C" w:rsidP="008F774C">
      <w:pPr>
        <w:pStyle w:val="KDParagraf"/>
        <w:spacing w:before="0"/>
        <w:rPr>
          <w:rFonts w:cs="Arial"/>
          <w:lang w:val="ru-RU" w:eastAsia="sr-Latn-CS"/>
        </w:rPr>
      </w:pPr>
      <w:r w:rsidRPr="006B654D">
        <w:rPr>
          <w:rFonts w:cs="Arial"/>
          <w:lang w:val="ru-RU" w:eastAsia="sr-Latn-CS"/>
        </w:rPr>
        <w:t xml:space="preserve">Наручилац је дужан да набавља </w:t>
      </w:r>
      <w:r w:rsidR="00041FE3" w:rsidRPr="006B654D">
        <w:rPr>
          <w:rFonts w:cs="Arial"/>
          <w:lang w:val="ru-RU" w:eastAsia="sr-Latn-CS"/>
        </w:rPr>
        <w:t>услуге</w:t>
      </w:r>
      <w:r w:rsidRPr="006B654D">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B654D" w:rsidRDefault="008D2B23" w:rsidP="008D2B23">
      <w:pPr>
        <w:spacing w:before="0"/>
        <w:ind w:left="851"/>
        <w:rPr>
          <w:rFonts w:eastAsia="TimesNewRomanPSMT" w:cs="Arial"/>
          <w:bCs/>
          <w:iCs/>
        </w:rPr>
      </w:pPr>
    </w:p>
    <w:p w:rsidR="008D2B23" w:rsidRPr="006B654D" w:rsidRDefault="008D2B23" w:rsidP="00914666">
      <w:pPr>
        <w:pStyle w:val="KDPodnaslov2"/>
        <w:numPr>
          <w:ilvl w:val="1"/>
          <w:numId w:val="20"/>
        </w:numPr>
        <w:spacing w:before="0"/>
        <w:jc w:val="both"/>
        <w:rPr>
          <w:rFonts w:cs="Arial"/>
        </w:rPr>
      </w:pPr>
      <w:bookmarkStart w:id="241" w:name="_Toc441651602"/>
      <w:bookmarkStart w:id="242" w:name="_Toc442559913"/>
      <w:r w:rsidRPr="006B654D">
        <w:rPr>
          <w:rFonts w:cs="Arial"/>
        </w:rPr>
        <w:t>Додатне информације и објашњења</w:t>
      </w:r>
      <w:bookmarkEnd w:id="241"/>
      <w:bookmarkEnd w:id="242"/>
    </w:p>
    <w:p w:rsidR="00A060A5" w:rsidRPr="006B654D" w:rsidRDefault="008D2B23" w:rsidP="00A060A5">
      <w:pPr>
        <w:rPr>
          <w:rFonts w:cs="Arial"/>
        </w:rPr>
      </w:pPr>
      <w:r w:rsidRPr="006B654D">
        <w:rPr>
          <w:rFonts w:cs="Arial"/>
          <w:lang w:val="ru-RU"/>
        </w:rPr>
        <w:t xml:space="preserve">Заинтерсовано лице може, у писаном облику, тражити </w:t>
      </w:r>
      <w:r w:rsidR="00B505E8" w:rsidRPr="006B654D">
        <w:rPr>
          <w:rFonts w:cs="Arial"/>
          <w:lang w:val="ru-RU"/>
        </w:rPr>
        <w:t xml:space="preserve">од Наручиоца </w:t>
      </w:r>
      <w:r w:rsidRPr="006B654D">
        <w:rPr>
          <w:rFonts w:cs="Arial"/>
          <w:lang w:val="ru-RU"/>
        </w:rPr>
        <w:t>додатне информације или појашњења у вези са припрем</w:t>
      </w:r>
      <w:r w:rsidR="00B505E8" w:rsidRPr="006B654D">
        <w:rPr>
          <w:rFonts w:cs="Arial"/>
          <w:lang w:val="ru-RU"/>
        </w:rPr>
        <w:t>ањем</w:t>
      </w:r>
      <w:r w:rsidRPr="006B654D">
        <w:rPr>
          <w:rFonts w:cs="Arial"/>
          <w:lang w:val="ru-RU"/>
        </w:rPr>
        <w:t xml:space="preserve"> понуде,</w:t>
      </w:r>
      <w:r w:rsidR="00A060A5" w:rsidRPr="006B654D">
        <w:rPr>
          <w:rFonts w:cs="Arial"/>
          <w:lang w:val="ru-RU"/>
        </w:rPr>
        <w:t xml:space="preserve">при чему може да укаже </w:t>
      </w:r>
      <w:r w:rsidR="00B505E8" w:rsidRPr="006B654D">
        <w:rPr>
          <w:rFonts w:cs="Arial"/>
          <w:lang w:val="ru-RU"/>
        </w:rPr>
        <w:t>Наручиоцу и на евентуално уочене недостатке и неправилности у конкурсној документацији,</w:t>
      </w:r>
      <w:r w:rsidRPr="006B654D">
        <w:rPr>
          <w:rFonts w:cs="Arial"/>
          <w:lang w:val="ru-RU"/>
        </w:rPr>
        <w:t xml:space="preserve"> најкасније пет дана пре истека рока</w:t>
      </w:r>
      <w:r w:rsidR="00A060A5" w:rsidRPr="006B654D">
        <w:rPr>
          <w:rFonts w:cs="Arial"/>
          <w:lang w:val="ru-RU"/>
        </w:rPr>
        <w:t xml:space="preserve"> за подношење понуде, на адресу </w:t>
      </w:r>
      <w:r w:rsidRPr="006B654D">
        <w:rPr>
          <w:rFonts w:cs="Arial"/>
          <w:lang w:val="ru-RU"/>
        </w:rPr>
        <w:t xml:space="preserve">Наручиоца, са назнаком: „ОБЈАШЊЕЊА – позив за јавну набавку број </w:t>
      </w:r>
      <w:r w:rsidR="00A060A5" w:rsidRPr="006B654D">
        <w:rPr>
          <w:szCs w:val="24"/>
        </w:rPr>
        <w:t>ЈН</w:t>
      </w:r>
      <w:r w:rsidR="00A060A5" w:rsidRPr="006B654D">
        <w:rPr>
          <w:rFonts w:cs="Arial"/>
        </w:rPr>
        <w:t>3000/0417/2016 (977/2016)</w:t>
      </w:r>
    </w:p>
    <w:p w:rsidR="00A060A5" w:rsidRPr="006B654D" w:rsidRDefault="008D2B23" w:rsidP="00A060A5">
      <w:pPr>
        <w:rPr>
          <w:rFonts w:cs="Arial"/>
        </w:rPr>
      </w:pPr>
      <w:r w:rsidRPr="006B654D">
        <w:rPr>
          <w:rFonts w:cs="Arial"/>
          <w:lang w:val="ru-RU"/>
        </w:rPr>
        <w:t>“ или електронским путем на е-</w:t>
      </w:r>
      <w:r w:rsidRPr="006B654D">
        <w:rPr>
          <w:rFonts w:cs="Arial"/>
        </w:rPr>
        <w:t>mail</w:t>
      </w:r>
      <w:r w:rsidRPr="006B654D">
        <w:rPr>
          <w:rFonts w:cs="Arial"/>
          <w:lang w:val="ru-RU"/>
        </w:rPr>
        <w:t xml:space="preserve"> адресу:</w:t>
      </w:r>
      <w:r w:rsidR="00A060A5" w:rsidRPr="006B654D">
        <w:t xml:space="preserve"> </w:t>
      </w:r>
      <w:hyperlink r:id="rId185" w:history="1">
        <w:r w:rsidR="00A060A5" w:rsidRPr="006B654D">
          <w:rPr>
            <w:rStyle w:val="Hyperlink"/>
            <w:rFonts w:cs="Arial"/>
            <w:color w:val="auto"/>
          </w:rPr>
          <w:t>zoran.jovovic@</w:t>
        </w:r>
      </w:hyperlink>
      <w:r w:rsidR="00A060A5" w:rsidRPr="006B654D">
        <w:rPr>
          <w:rStyle w:val="Hyperlink"/>
          <w:rFonts w:cs="Arial"/>
          <w:color w:val="auto"/>
        </w:rPr>
        <w:t>eps.rs</w:t>
      </w:r>
    </w:p>
    <w:p w:rsidR="008D2B23" w:rsidRPr="006B654D" w:rsidRDefault="008D2B23" w:rsidP="00A060A5">
      <w:pPr>
        <w:widowControl w:val="0"/>
        <w:spacing w:before="0"/>
        <w:rPr>
          <w:rFonts w:cs="Arial"/>
        </w:rPr>
      </w:pPr>
      <w:r w:rsidRPr="006B654D">
        <w:rPr>
          <w:rFonts w:cs="Arial"/>
          <w:lang w:val="ru-RU"/>
        </w:rPr>
        <w:t>радним данима (понедељак – петак) у времену од 0</w:t>
      </w:r>
      <w:r w:rsidR="00FD4A4E" w:rsidRPr="006B654D">
        <w:rPr>
          <w:rFonts w:cs="Arial"/>
          <w:lang w:val="ru-RU"/>
        </w:rPr>
        <w:t>7,00</w:t>
      </w:r>
      <w:r w:rsidRPr="006B654D">
        <w:rPr>
          <w:rFonts w:cs="Arial"/>
          <w:lang w:val="ru-RU"/>
        </w:rPr>
        <w:t xml:space="preserve"> до 1</w:t>
      </w:r>
      <w:r w:rsidR="00FD4A4E" w:rsidRPr="006B654D">
        <w:rPr>
          <w:rFonts w:cs="Arial"/>
          <w:lang w:val="ru-RU"/>
        </w:rPr>
        <w:t>4,00</w:t>
      </w:r>
      <w:r w:rsidRPr="006B654D">
        <w:rPr>
          <w:rFonts w:cs="Arial"/>
          <w:lang w:val="ru-RU"/>
        </w:rPr>
        <w:t xml:space="preserve"> часова. </w:t>
      </w:r>
      <w:r w:rsidRPr="006B654D">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6B654D" w:rsidRDefault="008D2B23" w:rsidP="008D2B23">
      <w:pPr>
        <w:spacing w:before="0"/>
        <w:rPr>
          <w:rFonts w:cs="Arial"/>
          <w:lang w:val="ru-RU"/>
        </w:rPr>
      </w:pPr>
      <w:r w:rsidRPr="006B654D">
        <w:rPr>
          <w:rFonts w:cs="Arial"/>
          <w:lang w:val="ru-RU"/>
        </w:rPr>
        <w:t xml:space="preserve">Наручилац ће у року од три дана по пријему захтева објавити </w:t>
      </w:r>
      <w:r w:rsidRPr="006B654D">
        <w:rPr>
          <w:rFonts w:cs="Arial"/>
        </w:rPr>
        <w:t>Одговор на захтев</w:t>
      </w:r>
      <w:r w:rsidRPr="006B654D">
        <w:rPr>
          <w:rFonts w:cs="Arial"/>
          <w:lang w:val="ru-RU"/>
        </w:rPr>
        <w:t xml:space="preserve"> на Порталу јавних набавки и својој интернет страници.</w:t>
      </w:r>
    </w:p>
    <w:p w:rsidR="008D2B23" w:rsidRPr="006B654D" w:rsidRDefault="008D2B23" w:rsidP="008D2B23">
      <w:pPr>
        <w:pStyle w:val="KDMojTekst"/>
        <w:spacing w:before="0"/>
        <w:rPr>
          <w:rFonts w:cs="Arial"/>
          <w:i w:val="0"/>
          <w:color w:val="auto"/>
          <w:sz w:val="22"/>
          <w:szCs w:val="22"/>
        </w:rPr>
      </w:pPr>
      <w:r w:rsidRPr="006B654D">
        <w:rPr>
          <w:rFonts w:cs="Arial"/>
          <w:i w:val="0"/>
          <w:color w:val="auto"/>
          <w:sz w:val="22"/>
          <w:szCs w:val="22"/>
        </w:rPr>
        <w:t>Тражење додатних информација и појашњења телефоном није дозвољено.</w:t>
      </w:r>
    </w:p>
    <w:p w:rsidR="00C14152" w:rsidRPr="006B654D" w:rsidRDefault="00C14152" w:rsidP="00C14152">
      <w:pPr>
        <w:spacing w:before="0"/>
        <w:rPr>
          <w:rFonts w:cs="Arial"/>
          <w:lang w:val="ru-RU"/>
        </w:rPr>
      </w:pPr>
      <w:r w:rsidRPr="006B654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6B654D" w:rsidRDefault="00C14152" w:rsidP="00C14152">
      <w:pPr>
        <w:spacing w:before="0"/>
        <w:rPr>
          <w:rFonts w:cs="Arial"/>
          <w:lang w:val="ru-RU"/>
        </w:rPr>
      </w:pPr>
      <w:r w:rsidRPr="006B654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6B654D" w:rsidRDefault="00C14152" w:rsidP="00C14152">
      <w:pPr>
        <w:spacing w:before="0"/>
        <w:rPr>
          <w:rFonts w:cs="Arial"/>
          <w:lang w:val="ru-RU"/>
        </w:rPr>
      </w:pPr>
      <w:r w:rsidRPr="006B654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6B654D" w:rsidRDefault="00C14152" w:rsidP="00C14152">
      <w:pPr>
        <w:spacing w:before="0"/>
        <w:rPr>
          <w:rFonts w:cs="Arial"/>
          <w:lang w:val="ru-RU"/>
        </w:rPr>
      </w:pPr>
      <w:r w:rsidRPr="006B654D">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6B654D" w:rsidRDefault="008D2B23" w:rsidP="00D31828">
      <w:pPr>
        <w:pStyle w:val="KDMojTekst"/>
        <w:spacing w:before="0"/>
        <w:rPr>
          <w:rFonts w:cs="Arial"/>
          <w:i w:val="0"/>
          <w:color w:val="auto"/>
          <w:sz w:val="22"/>
          <w:szCs w:val="22"/>
          <w:lang w:val="sr-Cyrl-CS"/>
        </w:rPr>
      </w:pPr>
      <w:r w:rsidRPr="006B654D">
        <w:rPr>
          <w:rFonts w:cs="Arial"/>
          <w:i w:val="0"/>
          <w:color w:val="auto"/>
          <w:sz w:val="22"/>
          <w:szCs w:val="22"/>
        </w:rPr>
        <w:t>Комуникација у поступку јавне н</w:t>
      </w:r>
      <w:r w:rsidR="00EA1925" w:rsidRPr="006B654D">
        <w:rPr>
          <w:rFonts w:cs="Arial"/>
          <w:i w:val="0"/>
          <w:color w:val="auto"/>
          <w:sz w:val="22"/>
          <w:szCs w:val="22"/>
        </w:rPr>
        <w:t xml:space="preserve">абавке се врши на начин </w:t>
      </w:r>
      <w:r w:rsidR="00B02ADD" w:rsidRPr="006B654D">
        <w:rPr>
          <w:rFonts w:cs="Arial"/>
          <w:i w:val="0"/>
          <w:color w:val="auto"/>
          <w:sz w:val="22"/>
          <w:szCs w:val="22"/>
        </w:rPr>
        <w:t>предвиђен</w:t>
      </w:r>
      <w:r w:rsidRPr="006B654D">
        <w:rPr>
          <w:rFonts w:cs="Arial"/>
          <w:i w:val="0"/>
          <w:color w:val="auto"/>
          <w:sz w:val="22"/>
          <w:szCs w:val="22"/>
        </w:rPr>
        <w:t xml:space="preserve"> чланом 20. Закона.</w:t>
      </w:r>
    </w:p>
    <w:p w:rsidR="00D31828" w:rsidRPr="006B654D" w:rsidRDefault="00D31828" w:rsidP="00D31828">
      <w:pPr>
        <w:pStyle w:val="KDParagraf"/>
        <w:spacing w:before="0"/>
        <w:rPr>
          <w:rFonts w:cs="Arial"/>
          <w:lang w:val="ru-RU"/>
        </w:rPr>
      </w:pPr>
      <w:r w:rsidRPr="006B654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6B654D">
          <w:rPr>
            <w:rStyle w:val="Hyperlink"/>
            <w:rFonts w:cs="Arial"/>
            <w:color w:val="auto"/>
          </w:rPr>
          <w:t>www.</w:t>
        </w:r>
        <w:r w:rsidR="000B45FD" w:rsidRPr="006B654D">
          <w:rPr>
            <w:rStyle w:val="Hyperlink"/>
            <w:rFonts w:cs="Arial"/>
            <w:color w:val="auto"/>
            <w:lang w:val="sr-Cyrl-CS"/>
          </w:rPr>
          <w:t>к</w:t>
        </w:r>
        <w:r w:rsidR="000B45FD" w:rsidRPr="006B654D">
          <w:rPr>
            <w:rStyle w:val="Hyperlink"/>
            <w:rFonts w:cs="Arial"/>
            <w:color w:val="auto"/>
          </w:rPr>
          <w:t>jn.gov.rs</w:t>
        </w:r>
      </w:hyperlink>
      <w:r w:rsidRPr="006B654D">
        <w:rPr>
          <w:rFonts w:cs="Arial"/>
          <w:lang w:val="ru-RU"/>
        </w:rPr>
        <w:t>).</w:t>
      </w:r>
    </w:p>
    <w:p w:rsidR="008D2B23" w:rsidRPr="006B654D" w:rsidRDefault="008D2B23" w:rsidP="008D2B23">
      <w:pPr>
        <w:pStyle w:val="KDMojTekst"/>
        <w:spacing w:before="0"/>
        <w:rPr>
          <w:rFonts w:cs="Arial"/>
          <w:i w:val="0"/>
          <w:color w:val="auto"/>
          <w:sz w:val="22"/>
          <w:szCs w:val="22"/>
        </w:rPr>
      </w:pPr>
    </w:p>
    <w:p w:rsidR="008D2B23" w:rsidRPr="006B654D" w:rsidRDefault="008D2B23" w:rsidP="00914666">
      <w:pPr>
        <w:pStyle w:val="KDPodnaslov2"/>
        <w:numPr>
          <w:ilvl w:val="1"/>
          <w:numId w:val="20"/>
        </w:numPr>
        <w:spacing w:before="0"/>
        <w:jc w:val="both"/>
        <w:rPr>
          <w:rFonts w:cs="Arial"/>
        </w:rPr>
      </w:pPr>
      <w:bookmarkStart w:id="243" w:name="_Toc441651603"/>
      <w:bookmarkStart w:id="244" w:name="_Toc442559914"/>
      <w:r w:rsidRPr="006B654D">
        <w:rPr>
          <w:rFonts w:cs="Arial"/>
        </w:rPr>
        <w:t>Трошкови понуде</w:t>
      </w:r>
      <w:bookmarkEnd w:id="243"/>
      <w:bookmarkEnd w:id="244"/>
    </w:p>
    <w:p w:rsidR="008D2B23" w:rsidRPr="006B654D" w:rsidRDefault="008D2B23" w:rsidP="008D2B23">
      <w:pPr>
        <w:pStyle w:val="KDParagraf"/>
        <w:spacing w:before="0"/>
        <w:rPr>
          <w:rFonts w:cs="Arial"/>
          <w:lang w:val="ru-RU"/>
        </w:rPr>
      </w:pPr>
      <w:r w:rsidRPr="006B654D">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B654D" w:rsidRDefault="008D2B23" w:rsidP="008D2B23">
      <w:pPr>
        <w:pStyle w:val="KDParagraf"/>
        <w:spacing w:before="0"/>
        <w:rPr>
          <w:rFonts w:cs="Arial"/>
        </w:rPr>
      </w:pPr>
      <w:r w:rsidRPr="006B654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B654D" w:rsidRDefault="008D2B23" w:rsidP="008D2B23">
      <w:pPr>
        <w:pStyle w:val="KDParagraf"/>
        <w:spacing w:before="0"/>
        <w:rPr>
          <w:rFonts w:cs="Arial"/>
        </w:rPr>
      </w:pPr>
      <w:r w:rsidRPr="006B654D">
        <w:rPr>
          <w:rFonts w:cs="Arial"/>
        </w:rPr>
        <w:t>Ако је поступак јавне набавке обуставље</w:t>
      </w:r>
      <w:r w:rsidR="00B02ADD" w:rsidRPr="006B654D">
        <w:rPr>
          <w:rFonts w:cs="Arial"/>
        </w:rPr>
        <w:t>н из разлога који су на страни Наручиоца, Н</w:t>
      </w:r>
      <w:r w:rsidRPr="006B654D">
        <w:rPr>
          <w:rFonts w:cs="Arial"/>
        </w:rPr>
        <w:t>аручилац је дужан да понуђачу надокнади трошкове израде узорка или модела, ако су израђени у складу са технич</w:t>
      </w:r>
      <w:r w:rsidR="00B02ADD" w:rsidRPr="006B654D">
        <w:rPr>
          <w:rFonts w:cs="Arial"/>
        </w:rPr>
        <w:t>ким спецификацијама Н</w:t>
      </w:r>
      <w:r w:rsidRPr="006B654D">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6B654D" w:rsidRDefault="008D2B23" w:rsidP="008D2B23">
      <w:pPr>
        <w:pStyle w:val="KDParagraf"/>
        <w:spacing w:before="0"/>
        <w:rPr>
          <w:rFonts w:cs="Arial"/>
        </w:rPr>
      </w:pPr>
    </w:p>
    <w:p w:rsidR="00C14152" w:rsidRPr="006B654D" w:rsidRDefault="00C14152" w:rsidP="00914666">
      <w:pPr>
        <w:pStyle w:val="KDPodnaslov2"/>
        <w:numPr>
          <w:ilvl w:val="1"/>
          <w:numId w:val="20"/>
        </w:numPr>
        <w:spacing w:before="0"/>
        <w:jc w:val="both"/>
        <w:rPr>
          <w:rFonts w:cs="Arial"/>
        </w:rPr>
      </w:pPr>
      <w:r w:rsidRPr="006B654D">
        <w:rPr>
          <w:rFonts w:cs="Arial"/>
        </w:rPr>
        <w:t>Д</w:t>
      </w:r>
      <w:r w:rsidRPr="006B654D">
        <w:rPr>
          <w:rFonts w:cs="Arial"/>
          <w:lang w:val="sr-Latn-CS"/>
        </w:rPr>
        <w:t>одатн</w:t>
      </w:r>
      <w:r w:rsidRPr="006B654D">
        <w:rPr>
          <w:rFonts w:cs="Arial"/>
        </w:rPr>
        <w:t>а</w:t>
      </w:r>
      <w:r w:rsidRPr="006B654D">
        <w:rPr>
          <w:rFonts w:cs="Arial"/>
          <w:lang w:val="sr-Latn-CS"/>
        </w:rPr>
        <w:t xml:space="preserve"> објашњења</w:t>
      </w:r>
      <w:r w:rsidRPr="006B654D">
        <w:rPr>
          <w:rFonts w:cs="Arial"/>
        </w:rPr>
        <w:t>, контрола и допуштене исправке</w:t>
      </w:r>
    </w:p>
    <w:p w:rsidR="00C14152" w:rsidRPr="006B654D" w:rsidRDefault="00C14152" w:rsidP="00C14152">
      <w:pPr>
        <w:pStyle w:val="KDParagraf"/>
        <w:spacing w:before="0"/>
        <w:rPr>
          <w:rFonts w:eastAsia="TimesNewRomanPSMT" w:cs="Arial"/>
        </w:rPr>
      </w:pPr>
      <w:r w:rsidRPr="006B654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6B654D" w:rsidRDefault="00C14152" w:rsidP="00C14152">
      <w:pPr>
        <w:pStyle w:val="KDParagraf"/>
        <w:spacing w:before="0"/>
        <w:rPr>
          <w:rFonts w:eastAsia="TimesNewRomanPSMT" w:cs="Arial"/>
          <w:lang w:val="ru-RU"/>
        </w:rPr>
      </w:pPr>
      <w:r w:rsidRPr="006B654D">
        <w:rPr>
          <w:rFonts w:eastAsia="TimesNewRomanPSMT" w:cs="Arial"/>
          <w:lang w:val="ru-RU"/>
        </w:rPr>
        <w:t>Уколико је потребно вршити додатна објашњења, наручилац ће понуђачу оставити прим</w:t>
      </w:r>
      <w:r w:rsidR="00B02ADD" w:rsidRPr="006B654D">
        <w:rPr>
          <w:rFonts w:eastAsia="TimesNewRomanPSMT" w:cs="Arial"/>
          <w:lang w:val="ru-RU"/>
        </w:rPr>
        <w:t>ерени рок да поступи по позиву Н</w:t>
      </w:r>
      <w:r w:rsidRPr="006B654D">
        <w:rPr>
          <w:rFonts w:eastAsia="TimesNewRomanPSMT" w:cs="Arial"/>
          <w:lang w:val="ru-RU"/>
        </w:rPr>
        <w:t>аручиоца</w:t>
      </w:r>
      <w:r w:rsidR="00B02ADD" w:rsidRPr="006B654D">
        <w:rPr>
          <w:rFonts w:eastAsia="TimesNewRomanPSMT" w:cs="Arial"/>
          <w:lang w:val="ru-RU"/>
        </w:rPr>
        <w:t>, односно да омогући Н</w:t>
      </w:r>
      <w:r w:rsidRPr="006B654D">
        <w:rPr>
          <w:rFonts w:eastAsia="TimesNewRomanPSMT" w:cs="Arial"/>
          <w:lang w:val="ru-RU"/>
        </w:rPr>
        <w:t>аручиоцу контролу (увид) код понуђача, као и код његовог подизвођача.</w:t>
      </w:r>
    </w:p>
    <w:p w:rsidR="00C14152" w:rsidRPr="006B654D" w:rsidRDefault="00C14152" w:rsidP="00C14152">
      <w:pPr>
        <w:pStyle w:val="KDParagraf"/>
        <w:spacing w:before="0"/>
        <w:rPr>
          <w:rFonts w:eastAsia="TimesNewRomanPSMT" w:cs="Arial"/>
        </w:rPr>
      </w:pPr>
      <w:r w:rsidRPr="006B654D">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B654D" w:rsidRDefault="00C14152" w:rsidP="00C14152">
      <w:pPr>
        <w:pStyle w:val="KDParagraf"/>
        <w:spacing w:before="0"/>
        <w:rPr>
          <w:rFonts w:eastAsia="TimesNewRomanPSMT" w:cs="Arial"/>
        </w:rPr>
      </w:pPr>
      <w:r w:rsidRPr="006B654D">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B654D" w:rsidRDefault="008D2B23" w:rsidP="008D2B23">
      <w:pPr>
        <w:spacing w:before="0"/>
        <w:rPr>
          <w:rFonts w:cs="Arial"/>
        </w:rPr>
      </w:pPr>
    </w:p>
    <w:p w:rsidR="00B20A6C" w:rsidRPr="006B654D" w:rsidRDefault="00B20A6C" w:rsidP="00914666">
      <w:pPr>
        <w:pStyle w:val="KDPodnaslov2"/>
        <w:numPr>
          <w:ilvl w:val="1"/>
          <w:numId w:val="20"/>
        </w:numPr>
        <w:spacing w:before="0"/>
        <w:jc w:val="both"/>
        <w:rPr>
          <w:rFonts w:cs="Arial"/>
        </w:rPr>
      </w:pPr>
      <w:bookmarkStart w:id="245" w:name="_Toc442559917"/>
      <w:bookmarkStart w:id="246" w:name="_Toc441651606"/>
      <w:r w:rsidRPr="006B654D">
        <w:rPr>
          <w:rFonts w:cs="Arial"/>
        </w:rPr>
        <w:t>Разлози за одбијање понуде</w:t>
      </w:r>
      <w:bookmarkEnd w:id="245"/>
      <w:bookmarkEnd w:id="246"/>
    </w:p>
    <w:p w:rsidR="00B20A6C" w:rsidRPr="006B654D" w:rsidRDefault="00B20A6C" w:rsidP="00B20A6C">
      <w:pPr>
        <w:autoSpaceDE w:val="0"/>
        <w:autoSpaceDN w:val="0"/>
        <w:adjustRightInd w:val="0"/>
        <w:spacing w:before="0"/>
        <w:rPr>
          <w:rFonts w:eastAsia="TimesNewRomanPSMT" w:cs="Arial"/>
          <w:bCs/>
          <w:iCs/>
          <w:lang w:val="ru-RU"/>
        </w:rPr>
      </w:pPr>
      <w:r w:rsidRPr="006B654D">
        <w:rPr>
          <w:rFonts w:eastAsia="TimesNewRomanPSMT" w:cs="Arial"/>
          <w:bCs/>
          <w:iCs/>
        </w:rPr>
        <w:t>Понуда ће бити одбијена ако:</w:t>
      </w:r>
    </w:p>
    <w:p w:rsidR="00B20A6C" w:rsidRPr="006B654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6B654D">
        <w:rPr>
          <w:rFonts w:ascii="Arial" w:eastAsia="TimesNewRomanPSMT" w:hAnsi="Arial" w:cs="Arial"/>
          <w:bCs/>
          <w:iCs/>
        </w:rPr>
        <w:t>је неблаговремена, неприхватљива или неодговарајућа;</w:t>
      </w:r>
    </w:p>
    <w:p w:rsidR="00B20A6C" w:rsidRPr="006B654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6B654D">
        <w:rPr>
          <w:rFonts w:ascii="Arial" w:eastAsia="TimesNewRomanPSMT" w:hAnsi="Arial" w:cs="Arial"/>
          <w:bCs/>
          <w:iCs/>
        </w:rPr>
        <w:t>ако се понуђач не сагласи са исправком рачунских грешака;</w:t>
      </w:r>
    </w:p>
    <w:p w:rsidR="00B20A6C" w:rsidRPr="006B654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6B654D">
        <w:rPr>
          <w:rFonts w:ascii="Arial" w:eastAsia="TimesNewRomanPSMT" w:hAnsi="Arial" w:cs="Arial"/>
          <w:bCs/>
          <w:iCs/>
        </w:rPr>
        <w:t>ако има битне недостатке сходно члану 106. ЗЈН</w:t>
      </w:r>
    </w:p>
    <w:p w:rsidR="00B20A6C" w:rsidRPr="006B654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6B654D">
        <w:rPr>
          <w:rFonts w:ascii="Arial" w:eastAsia="TimesNewRomanPSMT" w:hAnsi="Arial" w:cs="Arial"/>
          <w:bCs/>
          <w:iCs/>
        </w:rPr>
        <w:t>односно ако:</w:t>
      </w:r>
    </w:p>
    <w:p w:rsidR="00B20A6C" w:rsidRPr="006B654D" w:rsidRDefault="00B20A6C" w:rsidP="00914666">
      <w:pPr>
        <w:pStyle w:val="KDNabrajanje"/>
        <w:numPr>
          <w:ilvl w:val="0"/>
          <w:numId w:val="18"/>
        </w:numPr>
        <w:spacing w:before="0"/>
        <w:ind w:left="714" w:hanging="357"/>
        <w:rPr>
          <w:rFonts w:cs="Arial"/>
        </w:rPr>
      </w:pPr>
      <w:r w:rsidRPr="006B654D">
        <w:rPr>
          <w:rFonts w:cs="Arial"/>
        </w:rPr>
        <w:t xml:space="preserve">Понуђач не докаже да </w:t>
      </w:r>
      <w:r w:rsidRPr="006B654D">
        <w:rPr>
          <w:rFonts w:eastAsia="TimesNewRomanPSMT" w:cs="Arial"/>
          <w:bCs/>
          <w:iCs/>
        </w:rPr>
        <w:t>испуњава обавезне услове за учешће;</w:t>
      </w:r>
    </w:p>
    <w:p w:rsidR="00B20A6C" w:rsidRPr="006B654D" w:rsidRDefault="00B20A6C" w:rsidP="00914666">
      <w:pPr>
        <w:pStyle w:val="KDNabrajanje"/>
        <w:numPr>
          <w:ilvl w:val="0"/>
          <w:numId w:val="18"/>
        </w:numPr>
        <w:spacing w:before="0"/>
        <w:ind w:left="714" w:hanging="357"/>
        <w:rPr>
          <w:rFonts w:cs="Arial"/>
        </w:rPr>
      </w:pPr>
      <w:r w:rsidRPr="006B654D">
        <w:rPr>
          <w:rFonts w:eastAsia="TimesNewRomanPSMT" w:cs="Arial"/>
          <w:bCs/>
          <w:iCs/>
        </w:rPr>
        <w:t>понуђач не докаже да испуњава додатне услове;</w:t>
      </w:r>
    </w:p>
    <w:p w:rsidR="00B20A6C" w:rsidRPr="006B654D" w:rsidRDefault="00B20A6C" w:rsidP="00914666">
      <w:pPr>
        <w:pStyle w:val="KDNabrajanje"/>
        <w:numPr>
          <w:ilvl w:val="0"/>
          <w:numId w:val="18"/>
        </w:numPr>
        <w:spacing w:before="0"/>
        <w:ind w:left="714" w:hanging="357"/>
        <w:rPr>
          <w:rFonts w:cs="Arial"/>
        </w:rPr>
      </w:pPr>
      <w:r w:rsidRPr="006B654D">
        <w:rPr>
          <w:rFonts w:eastAsia="TimesNewRomanPSMT" w:cs="Arial"/>
          <w:bCs/>
          <w:iCs/>
        </w:rPr>
        <w:t>понуђач није доставио тражено средство обезбеђења;</w:t>
      </w:r>
    </w:p>
    <w:p w:rsidR="00B20A6C" w:rsidRPr="006B654D" w:rsidRDefault="00B20A6C" w:rsidP="00914666">
      <w:pPr>
        <w:pStyle w:val="KDNabrajanje"/>
        <w:numPr>
          <w:ilvl w:val="0"/>
          <w:numId w:val="18"/>
        </w:numPr>
        <w:spacing w:before="0"/>
        <w:ind w:left="714" w:hanging="357"/>
        <w:rPr>
          <w:rFonts w:eastAsia="TimesNewRomanPSMT" w:cs="Arial"/>
        </w:rPr>
      </w:pPr>
      <w:r w:rsidRPr="006B654D">
        <w:rPr>
          <w:rFonts w:eastAsia="TimesNewRomanPSMT" w:cs="Arial"/>
        </w:rPr>
        <w:t>је понуђени рок важења понуде краћи од прописаног;</w:t>
      </w:r>
    </w:p>
    <w:p w:rsidR="00B20A6C" w:rsidRPr="006B654D" w:rsidRDefault="00B20A6C" w:rsidP="00914666">
      <w:pPr>
        <w:pStyle w:val="KDNabrajanje"/>
        <w:numPr>
          <w:ilvl w:val="0"/>
          <w:numId w:val="18"/>
        </w:numPr>
        <w:spacing w:before="0"/>
        <w:ind w:left="714" w:hanging="357"/>
        <w:rPr>
          <w:rFonts w:cs="Arial"/>
        </w:rPr>
      </w:pPr>
      <w:r w:rsidRPr="006B654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6B654D" w:rsidRDefault="00B20A6C" w:rsidP="00B20A6C">
      <w:pPr>
        <w:spacing w:before="0"/>
        <w:rPr>
          <w:rFonts w:cs="Arial"/>
          <w:lang w:val="sr-Cyrl-CS"/>
        </w:rPr>
      </w:pPr>
    </w:p>
    <w:p w:rsidR="00B20A6C" w:rsidRPr="006B654D" w:rsidRDefault="00B20A6C" w:rsidP="00B20A6C">
      <w:pPr>
        <w:spacing w:before="0"/>
        <w:rPr>
          <w:rFonts w:cs="Arial"/>
        </w:rPr>
      </w:pPr>
      <w:r w:rsidRPr="006B654D">
        <w:rPr>
          <w:rFonts w:cs="Arial"/>
        </w:rPr>
        <w:t>Наручилац ће донети одлуку о обустави поступка јавне набавке у складу са чланом 109. Закона.</w:t>
      </w:r>
    </w:p>
    <w:p w:rsidR="00B20A6C" w:rsidRPr="006B654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6B654D" w:rsidRDefault="00C14152" w:rsidP="00914666">
      <w:pPr>
        <w:pStyle w:val="KDPodnaslov2"/>
        <w:numPr>
          <w:ilvl w:val="1"/>
          <w:numId w:val="20"/>
        </w:numPr>
        <w:spacing w:before="0"/>
        <w:jc w:val="both"/>
        <w:rPr>
          <w:rFonts w:cs="Arial"/>
        </w:rPr>
      </w:pPr>
      <w:r w:rsidRPr="006B654D">
        <w:rPr>
          <w:rFonts w:cs="Arial"/>
        </w:rPr>
        <w:t>Рок за доношење Одлуке о додели уговора/обустави</w:t>
      </w:r>
      <w:r w:rsidR="00FD4A4E" w:rsidRPr="006B654D">
        <w:rPr>
          <w:rFonts w:cs="Arial"/>
        </w:rPr>
        <w:t xml:space="preserve"> поступка</w:t>
      </w:r>
    </w:p>
    <w:p w:rsidR="00C14152" w:rsidRPr="006B654D" w:rsidRDefault="00C14152" w:rsidP="00C14152">
      <w:pPr>
        <w:pStyle w:val="KDParagraf"/>
        <w:spacing w:before="0"/>
        <w:rPr>
          <w:rFonts w:eastAsia="TimesNewRomanPSMT" w:cs="Arial"/>
        </w:rPr>
      </w:pPr>
      <w:r w:rsidRPr="006B654D">
        <w:rPr>
          <w:rFonts w:eastAsia="TimesNewRomanPSMT" w:cs="Arial"/>
        </w:rPr>
        <w:t xml:space="preserve">Наручилац ће одлуку о додели уговора/обустави поступка донети у року од максимално </w:t>
      </w:r>
      <w:r w:rsidR="002B2152" w:rsidRPr="006B654D">
        <w:rPr>
          <w:rFonts w:eastAsia="TimesNewRomanPSMT" w:cs="Arial"/>
        </w:rPr>
        <w:t>25</w:t>
      </w:r>
      <w:r w:rsidR="00F70FAA" w:rsidRPr="006B654D">
        <w:rPr>
          <w:rFonts w:eastAsia="TimesNewRomanPSMT" w:cs="Arial"/>
        </w:rPr>
        <w:t xml:space="preserve">(двадесетпет) </w:t>
      </w:r>
      <w:r w:rsidRPr="006B654D">
        <w:rPr>
          <w:rFonts w:eastAsia="TimesNewRomanPSMT" w:cs="Arial"/>
        </w:rPr>
        <w:t>дана од дана јавног отварања понуда.</w:t>
      </w:r>
    </w:p>
    <w:p w:rsidR="00C14152" w:rsidRPr="006B654D" w:rsidRDefault="00C14152" w:rsidP="00C14152">
      <w:pPr>
        <w:pStyle w:val="KDParagraf"/>
        <w:spacing w:before="0"/>
        <w:rPr>
          <w:rFonts w:eastAsia="TimesNewRomanPSMT" w:cs="Arial"/>
        </w:rPr>
      </w:pPr>
      <w:r w:rsidRPr="006B654D">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B654D" w:rsidRDefault="008D2B23" w:rsidP="008D2B23">
      <w:pPr>
        <w:pStyle w:val="KDParagraf"/>
        <w:spacing w:before="0"/>
        <w:rPr>
          <w:rFonts w:eastAsia="TimesNewRomanPSMT" w:cs="Arial"/>
        </w:rPr>
      </w:pPr>
    </w:p>
    <w:p w:rsidR="008D2B23" w:rsidRPr="006B654D" w:rsidRDefault="008D2B23" w:rsidP="00914666">
      <w:pPr>
        <w:pStyle w:val="KDPodnaslov2"/>
        <w:numPr>
          <w:ilvl w:val="1"/>
          <w:numId w:val="20"/>
        </w:numPr>
        <w:spacing w:before="0"/>
        <w:jc w:val="both"/>
        <w:rPr>
          <w:rFonts w:cs="Arial"/>
          <w:lang w:val="ru-RU"/>
        </w:rPr>
      </w:pPr>
      <w:bookmarkStart w:id="247" w:name="_Toc441651607"/>
      <w:bookmarkStart w:id="248" w:name="_Toc442559918"/>
      <w:r w:rsidRPr="006B654D">
        <w:rPr>
          <w:rFonts w:cs="Arial"/>
          <w:lang w:val="ru-RU"/>
        </w:rPr>
        <w:t>Н</w:t>
      </w:r>
      <w:r w:rsidRPr="006B654D">
        <w:rPr>
          <w:rFonts w:cs="Arial"/>
        </w:rPr>
        <w:t>егативне референце</w:t>
      </w:r>
      <w:bookmarkEnd w:id="247"/>
      <w:bookmarkEnd w:id="248"/>
    </w:p>
    <w:p w:rsidR="008D2B23" w:rsidRPr="006B654D" w:rsidRDefault="008D2B23" w:rsidP="008D2B23">
      <w:pPr>
        <w:spacing w:before="0"/>
        <w:rPr>
          <w:rFonts w:cs="Arial"/>
          <w:lang w:val="ru-RU"/>
        </w:rPr>
      </w:pPr>
      <w:r w:rsidRPr="006B654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6B654D" w:rsidRDefault="008D2B23" w:rsidP="008D2B23">
      <w:pPr>
        <w:pStyle w:val="KDNabrajanje"/>
        <w:spacing w:before="0"/>
        <w:rPr>
          <w:rFonts w:cs="Arial"/>
        </w:rPr>
      </w:pPr>
      <w:r w:rsidRPr="006B654D">
        <w:rPr>
          <w:rFonts w:cs="Arial"/>
        </w:rPr>
        <w:t>поступао супротно забрани из чл. 23. и 25. Закона;</w:t>
      </w:r>
    </w:p>
    <w:p w:rsidR="008D2B23" w:rsidRPr="006B654D" w:rsidRDefault="008D2B23" w:rsidP="008D2B23">
      <w:pPr>
        <w:pStyle w:val="KDNabrajanje"/>
        <w:spacing w:before="0"/>
        <w:rPr>
          <w:rFonts w:cs="Arial"/>
        </w:rPr>
      </w:pPr>
      <w:r w:rsidRPr="006B654D">
        <w:rPr>
          <w:rFonts w:cs="Arial"/>
        </w:rPr>
        <w:t>учинио повреду конкуренције;</w:t>
      </w:r>
    </w:p>
    <w:p w:rsidR="008D2B23" w:rsidRPr="006B654D" w:rsidRDefault="008D2B23" w:rsidP="008D2B23">
      <w:pPr>
        <w:pStyle w:val="KDNabrajanje"/>
        <w:spacing w:before="0"/>
        <w:rPr>
          <w:rFonts w:cs="Arial"/>
        </w:rPr>
      </w:pPr>
      <w:r w:rsidRPr="006B654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6B654D" w:rsidRDefault="008D2B23" w:rsidP="008D2B23">
      <w:pPr>
        <w:pStyle w:val="KDNabrajanje"/>
        <w:spacing w:before="0"/>
        <w:rPr>
          <w:rFonts w:cs="Arial"/>
        </w:rPr>
      </w:pPr>
      <w:r w:rsidRPr="006B654D">
        <w:rPr>
          <w:rFonts w:cs="Arial"/>
        </w:rPr>
        <w:t>одбио да достави доказе и средства обезбеђења на шта се у понуди обавезао.</w:t>
      </w:r>
    </w:p>
    <w:p w:rsidR="008D2B23" w:rsidRPr="006B654D" w:rsidRDefault="008D2B23" w:rsidP="008D2B23">
      <w:pPr>
        <w:pStyle w:val="KDParagraf"/>
        <w:spacing w:before="0"/>
        <w:rPr>
          <w:rFonts w:cs="Arial"/>
          <w:lang w:val="ru-RU"/>
        </w:rPr>
      </w:pPr>
      <w:r w:rsidRPr="006B654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6B654D" w:rsidRDefault="008D2B23" w:rsidP="008D2B23">
      <w:pPr>
        <w:pStyle w:val="KDParagraf"/>
        <w:spacing w:before="0"/>
        <w:rPr>
          <w:rFonts w:cs="Arial"/>
        </w:rPr>
      </w:pPr>
      <w:r w:rsidRPr="006B654D">
        <w:rPr>
          <w:rFonts w:cs="Arial"/>
        </w:rPr>
        <w:t>Доказ наведеног може бити:</w:t>
      </w:r>
    </w:p>
    <w:p w:rsidR="008D2B23" w:rsidRPr="006B654D" w:rsidRDefault="008D2B23" w:rsidP="008D2B23">
      <w:pPr>
        <w:pStyle w:val="KDNabrajanje"/>
        <w:spacing w:before="0"/>
        <w:rPr>
          <w:rFonts w:cs="Arial"/>
        </w:rPr>
      </w:pPr>
      <w:r w:rsidRPr="006B654D">
        <w:rPr>
          <w:rFonts w:cs="Arial"/>
        </w:rPr>
        <w:t>правоснажна судска одлука или коначна одлука другог надлежног органа;</w:t>
      </w:r>
    </w:p>
    <w:p w:rsidR="008D2B23" w:rsidRPr="006B654D" w:rsidRDefault="008D2B23" w:rsidP="008D2B23">
      <w:pPr>
        <w:pStyle w:val="KDNabrajanje"/>
        <w:spacing w:before="0"/>
        <w:rPr>
          <w:rFonts w:cs="Arial"/>
        </w:rPr>
      </w:pPr>
      <w:r w:rsidRPr="006B654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6B654D" w:rsidRDefault="008D2B23" w:rsidP="008D2B23">
      <w:pPr>
        <w:pStyle w:val="KDNabrajanje"/>
        <w:spacing w:before="0"/>
        <w:rPr>
          <w:rFonts w:cs="Arial"/>
        </w:rPr>
      </w:pPr>
      <w:r w:rsidRPr="006B654D">
        <w:rPr>
          <w:rFonts w:cs="Arial"/>
        </w:rPr>
        <w:t>исправа о наплаћеној уговорној казни;</w:t>
      </w:r>
    </w:p>
    <w:p w:rsidR="008D2B23" w:rsidRPr="006B654D" w:rsidRDefault="008D2B23" w:rsidP="008D2B23">
      <w:pPr>
        <w:pStyle w:val="KDNabrajanje"/>
        <w:spacing w:before="0"/>
        <w:rPr>
          <w:rFonts w:cs="Arial"/>
        </w:rPr>
      </w:pPr>
      <w:r w:rsidRPr="006B654D">
        <w:rPr>
          <w:rFonts w:cs="Arial"/>
        </w:rPr>
        <w:t>рекламације потрошача, односно корисника, ако нису отклоњене у уговореном року;</w:t>
      </w:r>
    </w:p>
    <w:p w:rsidR="008D2B23" w:rsidRPr="006B654D" w:rsidRDefault="008D2B23" w:rsidP="008D2B23">
      <w:pPr>
        <w:pStyle w:val="KDNabrajanje"/>
        <w:spacing w:before="0"/>
        <w:rPr>
          <w:rFonts w:cs="Arial"/>
        </w:rPr>
      </w:pPr>
      <w:r w:rsidRPr="006B654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6B654D" w:rsidRDefault="008D2B23" w:rsidP="008D2B23">
      <w:pPr>
        <w:pStyle w:val="KDNabrajanje"/>
        <w:spacing w:before="0"/>
        <w:rPr>
          <w:rFonts w:cs="Arial"/>
        </w:rPr>
      </w:pPr>
      <w:r w:rsidRPr="006B654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6B654D" w:rsidRDefault="008D2B23" w:rsidP="008D2B23">
      <w:pPr>
        <w:pStyle w:val="KDNabrajanje"/>
        <w:spacing w:before="0"/>
        <w:rPr>
          <w:rFonts w:cs="Arial"/>
        </w:rPr>
      </w:pPr>
      <w:r w:rsidRPr="006B654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B654D" w:rsidRDefault="008D2B23" w:rsidP="008D2B23">
      <w:pPr>
        <w:pStyle w:val="KDParagraf"/>
        <w:spacing w:before="0"/>
        <w:rPr>
          <w:rFonts w:cs="Arial"/>
        </w:rPr>
      </w:pPr>
      <w:r w:rsidRPr="006B654D">
        <w:rPr>
          <w:rFonts w:cs="Arial"/>
          <w:lang w:val="ru-RU"/>
        </w:rPr>
        <w:t xml:space="preserve">Наручилац може одбити понуду ако поседује доказ из става 3. тачка 1) члана 82. </w:t>
      </w:r>
      <w:r w:rsidRPr="006B654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B654D" w:rsidRDefault="008D2B23" w:rsidP="008D2B23">
      <w:pPr>
        <w:pStyle w:val="KDParagraf"/>
        <w:spacing w:before="0"/>
        <w:rPr>
          <w:rFonts w:cs="Arial"/>
          <w:lang w:bidi="en-US"/>
        </w:rPr>
      </w:pPr>
      <w:r w:rsidRPr="006B654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B654D" w:rsidRDefault="008D2B23" w:rsidP="008D2B23">
      <w:pPr>
        <w:pStyle w:val="KDParagraf"/>
        <w:spacing w:before="0"/>
        <w:rPr>
          <w:rFonts w:cs="Arial"/>
          <w:lang w:bidi="en-US"/>
        </w:rPr>
      </w:pPr>
    </w:p>
    <w:p w:rsidR="008D2B23" w:rsidRPr="006B654D" w:rsidRDefault="008D2B23" w:rsidP="00914666">
      <w:pPr>
        <w:pStyle w:val="KDPodnaslov2"/>
        <w:numPr>
          <w:ilvl w:val="1"/>
          <w:numId w:val="20"/>
        </w:numPr>
        <w:spacing w:before="0"/>
        <w:jc w:val="both"/>
        <w:rPr>
          <w:rFonts w:cs="Arial"/>
        </w:rPr>
      </w:pPr>
      <w:bookmarkStart w:id="249" w:name="_Toc441651608"/>
      <w:bookmarkStart w:id="250" w:name="_Toc442559919"/>
      <w:r w:rsidRPr="006B654D">
        <w:rPr>
          <w:rFonts w:cs="Arial"/>
        </w:rPr>
        <w:t>Увид у документацију</w:t>
      </w:r>
      <w:bookmarkEnd w:id="249"/>
      <w:bookmarkEnd w:id="250"/>
    </w:p>
    <w:p w:rsidR="008D2B23" w:rsidRPr="006B654D" w:rsidRDefault="008D2B23" w:rsidP="008D2B23">
      <w:pPr>
        <w:pStyle w:val="KDParagraf"/>
        <w:spacing w:before="0"/>
        <w:rPr>
          <w:rFonts w:cs="Arial"/>
          <w:lang w:bidi="en-US"/>
        </w:rPr>
      </w:pPr>
      <w:r w:rsidRPr="006B654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6B654D" w:rsidRDefault="008D2B23" w:rsidP="008D2B23">
      <w:pPr>
        <w:pStyle w:val="KDParagraf"/>
        <w:spacing w:before="0"/>
        <w:rPr>
          <w:rFonts w:cs="Arial"/>
          <w:lang w:bidi="en-US"/>
        </w:rPr>
      </w:pPr>
      <w:r w:rsidRPr="006B654D">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6B654D" w:rsidRDefault="008D2B23" w:rsidP="008D2B23">
      <w:pPr>
        <w:pStyle w:val="KDParagraf"/>
        <w:spacing w:before="0"/>
        <w:rPr>
          <w:rFonts w:cs="Arial"/>
          <w:lang w:bidi="en-US"/>
        </w:rPr>
      </w:pPr>
    </w:p>
    <w:p w:rsidR="008D2B23" w:rsidRPr="006B654D" w:rsidRDefault="008D2B23" w:rsidP="00914666">
      <w:pPr>
        <w:pStyle w:val="KDPodnaslov2"/>
        <w:numPr>
          <w:ilvl w:val="1"/>
          <w:numId w:val="20"/>
        </w:numPr>
        <w:spacing w:before="0"/>
        <w:ind w:left="0" w:firstLine="0"/>
        <w:jc w:val="both"/>
        <w:rPr>
          <w:rFonts w:cs="Arial"/>
        </w:rPr>
      </w:pPr>
      <w:bookmarkStart w:id="251" w:name="_Toc441651609"/>
      <w:bookmarkStart w:id="252" w:name="_Toc442559920"/>
      <w:r w:rsidRPr="006B654D">
        <w:rPr>
          <w:rFonts w:cs="Arial"/>
          <w:lang w:val="ru-RU"/>
        </w:rPr>
        <w:t>З</w:t>
      </w:r>
      <w:r w:rsidRPr="006B654D">
        <w:rPr>
          <w:rFonts w:cs="Arial"/>
        </w:rPr>
        <w:t>аштита права понуђача</w:t>
      </w:r>
      <w:bookmarkEnd w:id="251"/>
      <w:bookmarkEnd w:id="252"/>
    </w:p>
    <w:p w:rsidR="0031435B" w:rsidRPr="006B654D" w:rsidRDefault="0031435B" w:rsidP="00643389">
      <w:pPr>
        <w:spacing w:before="0"/>
        <w:rPr>
          <w:rFonts w:cs="Arial"/>
        </w:rPr>
      </w:pPr>
      <w:r w:rsidRPr="006B654D">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6B654D">
        <w:rPr>
          <w:rFonts w:cs="Arial"/>
        </w:rPr>
        <w:t>о би се захтев сматрао потпуним</w:t>
      </w:r>
    </w:p>
    <w:p w:rsidR="00643389" w:rsidRPr="006B654D" w:rsidRDefault="00643389" w:rsidP="00643389">
      <w:pPr>
        <w:spacing w:before="0"/>
        <w:rPr>
          <w:rFonts w:cs="Arial"/>
        </w:rPr>
      </w:pPr>
    </w:p>
    <w:p w:rsidR="0031435B" w:rsidRPr="006B654D" w:rsidRDefault="0031435B" w:rsidP="00643389">
      <w:pPr>
        <w:spacing w:before="0"/>
        <w:rPr>
          <w:rFonts w:cs="Arial"/>
          <w:b/>
        </w:rPr>
      </w:pPr>
      <w:r w:rsidRPr="006B654D">
        <w:rPr>
          <w:rFonts w:cs="Arial"/>
          <w:b/>
        </w:rPr>
        <w:t>Рокови и начин подношења захтева за заштиту права:</w:t>
      </w:r>
    </w:p>
    <w:p w:rsidR="0031435B" w:rsidRPr="006B654D" w:rsidRDefault="0031435B" w:rsidP="006F797C">
      <w:pPr>
        <w:rPr>
          <w:rFonts w:cs="Arial"/>
          <w:lang w:val="sr-Cyrl-CS"/>
        </w:rPr>
      </w:pPr>
      <w:r w:rsidRPr="006B654D">
        <w:rPr>
          <w:rFonts w:cs="Arial"/>
        </w:rPr>
        <w:t>Захтев за заштиту права подноси се лично или путем поште на адресу: ЈП „Електропривреда Србије“ Београд,</w:t>
      </w:r>
      <w:r w:rsidR="00643389" w:rsidRPr="006B654D">
        <w:rPr>
          <w:rFonts w:cs="Arial"/>
          <w:lang w:bidi="en-US"/>
        </w:rPr>
        <w:t xml:space="preserve">- огранак ТЕНТ, </w:t>
      </w:r>
      <w:r w:rsidR="006F797C" w:rsidRPr="006B654D">
        <w:rPr>
          <w:rFonts w:cs="Arial"/>
          <w:lang w:val="sr-Cyrl-CS" w:bidi="en-US"/>
        </w:rPr>
        <w:t>Богољуба Урошевића Црног 44,</w:t>
      </w:r>
      <w:r w:rsidR="00643389" w:rsidRPr="006B654D">
        <w:rPr>
          <w:rFonts w:cs="Arial"/>
          <w:lang w:bidi="en-US"/>
        </w:rPr>
        <w:t xml:space="preserve"> </w:t>
      </w:r>
      <w:r w:rsidRPr="006B654D">
        <w:rPr>
          <w:rFonts w:cs="Arial"/>
        </w:rPr>
        <w:t xml:space="preserve">са назнаком Захтев за заштиту права за ЈН </w:t>
      </w:r>
      <w:r w:rsidR="00873133" w:rsidRPr="006B654D">
        <w:rPr>
          <w:rFonts w:cs="Arial"/>
        </w:rPr>
        <w:t>услуга</w:t>
      </w:r>
      <w:r w:rsidRPr="006B654D">
        <w:rPr>
          <w:rFonts w:cs="Arial"/>
        </w:rPr>
        <w:t>.</w:t>
      </w:r>
      <w:r w:rsidR="006F797C" w:rsidRPr="006B654D">
        <w:rPr>
          <w:rFonts w:cs="Arial"/>
          <w:lang w:val="sr-Cyrl-CS"/>
        </w:rPr>
        <w:t>Ремонт редуктора Тент А</w:t>
      </w:r>
      <w:r w:rsidRPr="006B654D">
        <w:rPr>
          <w:rFonts w:cs="Arial"/>
        </w:rPr>
        <w:t xml:space="preserve"> бр.ЈН..</w:t>
      </w:r>
      <w:r w:rsidR="006F797C" w:rsidRPr="006B654D">
        <w:rPr>
          <w:szCs w:val="24"/>
        </w:rPr>
        <w:t xml:space="preserve"> ЈН</w:t>
      </w:r>
      <w:r w:rsidR="006F797C" w:rsidRPr="006B654D">
        <w:rPr>
          <w:rFonts w:cs="Arial"/>
        </w:rPr>
        <w:t>3000/0417/2016 (977/2016)</w:t>
      </w:r>
      <w:r w:rsidRPr="006B654D">
        <w:rPr>
          <w:rFonts w:cs="Arial"/>
        </w:rPr>
        <w:t>, а копија се истовремено доставља Републичкој комисији.</w:t>
      </w:r>
    </w:p>
    <w:p w:rsidR="0031435B" w:rsidRPr="006B654D" w:rsidRDefault="0031435B" w:rsidP="006F797C">
      <w:pPr>
        <w:jc w:val="left"/>
        <w:rPr>
          <w:rFonts w:cs="Arial"/>
        </w:rPr>
      </w:pPr>
      <w:r w:rsidRPr="006B654D">
        <w:rPr>
          <w:rFonts w:cs="Arial"/>
        </w:rPr>
        <w:t>Захтев за заштиту права се може доставити и путем електронске поште на e-mail:.</w:t>
      </w:r>
      <w:r w:rsidR="006F797C" w:rsidRPr="006B654D">
        <w:t xml:space="preserve"> </w:t>
      </w:r>
      <w:hyperlink r:id="rId187" w:history="1">
        <w:r w:rsidR="006F797C" w:rsidRPr="006B654D">
          <w:rPr>
            <w:rStyle w:val="Hyperlink"/>
            <w:rFonts w:cs="Arial"/>
            <w:color w:val="auto"/>
          </w:rPr>
          <w:t>zoran.jovovic@</w:t>
        </w:r>
      </w:hyperlink>
      <w:r w:rsidR="006F797C" w:rsidRPr="006B654D">
        <w:rPr>
          <w:rStyle w:val="Hyperlink"/>
          <w:rFonts w:cs="Arial"/>
          <w:color w:val="auto"/>
        </w:rPr>
        <w:t>eps.rs</w:t>
      </w:r>
      <w:r w:rsidRPr="006B654D">
        <w:rPr>
          <w:rFonts w:cs="Arial"/>
        </w:rPr>
        <w:t xml:space="preserve"> радним данима (понедељак-петак) од </w:t>
      </w:r>
      <w:r w:rsidR="00643389" w:rsidRPr="006B654D">
        <w:rPr>
          <w:rFonts w:cs="Arial"/>
        </w:rPr>
        <w:t>7</w:t>
      </w:r>
      <w:r w:rsidRPr="006B654D">
        <w:rPr>
          <w:rFonts w:cs="Arial"/>
        </w:rPr>
        <w:t>,00 до 1</w:t>
      </w:r>
      <w:r w:rsidR="00643389" w:rsidRPr="006B654D">
        <w:rPr>
          <w:rFonts w:cs="Arial"/>
        </w:rPr>
        <w:t>4</w:t>
      </w:r>
      <w:r w:rsidRPr="006B654D">
        <w:rPr>
          <w:rFonts w:cs="Arial"/>
        </w:rPr>
        <w:t>,00 часова.</w:t>
      </w:r>
    </w:p>
    <w:p w:rsidR="0031435B" w:rsidRPr="006B654D" w:rsidRDefault="0031435B" w:rsidP="006F797C">
      <w:pPr>
        <w:spacing w:before="0"/>
        <w:jc w:val="left"/>
        <w:rPr>
          <w:rFonts w:cs="Arial"/>
        </w:rPr>
      </w:pPr>
      <w:r w:rsidRPr="006B654D">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6B654D" w:rsidRDefault="0031435B" w:rsidP="006F797C">
      <w:pPr>
        <w:jc w:val="left"/>
        <w:rPr>
          <w:rFonts w:cs="Arial"/>
        </w:rPr>
      </w:pPr>
      <w:r w:rsidRPr="006B654D">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6B654D">
        <w:rPr>
          <w:rFonts w:cs="Arial"/>
          <w:b/>
        </w:rPr>
        <w:t>7 (седам)</w:t>
      </w:r>
      <w:r w:rsidRPr="006B654D">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6B654D" w:rsidRDefault="0031435B" w:rsidP="0031435B">
      <w:pPr>
        <w:rPr>
          <w:rFonts w:cs="Arial"/>
        </w:rPr>
      </w:pPr>
      <w:r w:rsidRPr="006B654D">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6B654D" w:rsidRDefault="0031435B" w:rsidP="0031435B">
      <w:pPr>
        <w:rPr>
          <w:rFonts w:cs="Arial"/>
        </w:rPr>
      </w:pPr>
      <w:r w:rsidRPr="006B654D">
        <w:rPr>
          <w:rFonts w:cs="Arial"/>
        </w:rPr>
        <w:t xml:space="preserve">После доношења одлуке о додели уговора  и одлуке о обустави поступка, рок за подношење захтева за заштиту права је </w:t>
      </w:r>
      <w:r w:rsidRPr="006B654D">
        <w:rPr>
          <w:rFonts w:cs="Arial"/>
          <w:b/>
        </w:rPr>
        <w:t>10 (десет)</w:t>
      </w:r>
      <w:r w:rsidRPr="006B654D">
        <w:rPr>
          <w:rFonts w:cs="Arial"/>
        </w:rPr>
        <w:t xml:space="preserve"> дана од дана објављивања одлуке на Порталу јавних набавки. </w:t>
      </w:r>
    </w:p>
    <w:p w:rsidR="0031435B" w:rsidRPr="006B654D" w:rsidRDefault="0031435B" w:rsidP="0031435B">
      <w:pPr>
        <w:rPr>
          <w:rFonts w:cs="Arial"/>
        </w:rPr>
      </w:pPr>
      <w:r w:rsidRPr="006B654D">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6B654D" w:rsidRDefault="0031435B" w:rsidP="0031435B">
      <w:pPr>
        <w:rPr>
          <w:rFonts w:cs="Arial"/>
        </w:rPr>
      </w:pPr>
      <w:r w:rsidRPr="006B654D">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6B654D" w:rsidRDefault="0031435B" w:rsidP="0031435B">
      <w:pPr>
        <w:rPr>
          <w:rFonts w:cs="Arial"/>
        </w:rPr>
      </w:pPr>
      <w:r w:rsidRPr="006B654D">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6B654D" w:rsidRDefault="00643389" w:rsidP="0031435B">
      <w:pPr>
        <w:rPr>
          <w:rFonts w:cs="Arial"/>
        </w:rPr>
      </w:pPr>
    </w:p>
    <w:p w:rsidR="0031435B" w:rsidRPr="006B654D" w:rsidRDefault="0031435B" w:rsidP="00643389">
      <w:pPr>
        <w:spacing w:before="0"/>
        <w:rPr>
          <w:rFonts w:cs="Arial"/>
          <w:b/>
        </w:rPr>
      </w:pPr>
      <w:r w:rsidRPr="006B654D">
        <w:rPr>
          <w:rFonts w:cs="Arial"/>
          <w:b/>
        </w:rPr>
        <w:t>Детаљно упутство о садржини потпуног захтева за заштиту права у складу са чланом   151. став 1. тач. 1) – 7) ЗЈН:</w:t>
      </w:r>
    </w:p>
    <w:p w:rsidR="0031435B" w:rsidRPr="006B654D" w:rsidRDefault="0031435B" w:rsidP="00643389">
      <w:pPr>
        <w:spacing w:before="0"/>
        <w:rPr>
          <w:rFonts w:cs="Arial"/>
        </w:rPr>
      </w:pPr>
      <w:r w:rsidRPr="006B654D">
        <w:rPr>
          <w:rFonts w:cs="Arial"/>
        </w:rPr>
        <w:t>Захтев за заштиту права садржи:</w:t>
      </w:r>
    </w:p>
    <w:p w:rsidR="0031435B" w:rsidRPr="006B654D" w:rsidRDefault="0031435B" w:rsidP="00643389">
      <w:pPr>
        <w:spacing w:before="0"/>
        <w:rPr>
          <w:rFonts w:cs="Arial"/>
        </w:rPr>
      </w:pPr>
      <w:r w:rsidRPr="006B654D">
        <w:rPr>
          <w:rFonts w:cs="Arial"/>
        </w:rPr>
        <w:t>1) назив и адресу подносиоца захтева и лице за контакт</w:t>
      </w:r>
    </w:p>
    <w:p w:rsidR="0031435B" w:rsidRPr="006B654D" w:rsidRDefault="0031435B" w:rsidP="00643389">
      <w:pPr>
        <w:spacing w:before="0"/>
        <w:rPr>
          <w:rFonts w:cs="Arial"/>
        </w:rPr>
      </w:pPr>
      <w:r w:rsidRPr="006B654D">
        <w:rPr>
          <w:rFonts w:cs="Arial"/>
        </w:rPr>
        <w:t>2) назив и адресу наручиоца</w:t>
      </w:r>
    </w:p>
    <w:p w:rsidR="0031435B" w:rsidRPr="006B654D" w:rsidRDefault="0031435B" w:rsidP="00643389">
      <w:pPr>
        <w:spacing w:before="0"/>
        <w:rPr>
          <w:rFonts w:cs="Arial"/>
        </w:rPr>
      </w:pPr>
      <w:r w:rsidRPr="006B654D">
        <w:rPr>
          <w:rFonts w:cs="Arial"/>
        </w:rPr>
        <w:t>3) податке о јавној набавци која је предмет захтева, односно о одлуци наручиоца</w:t>
      </w:r>
    </w:p>
    <w:p w:rsidR="0031435B" w:rsidRPr="006B654D" w:rsidRDefault="0031435B" w:rsidP="00643389">
      <w:pPr>
        <w:spacing w:before="0"/>
        <w:rPr>
          <w:rFonts w:cs="Arial"/>
        </w:rPr>
      </w:pPr>
      <w:r w:rsidRPr="006B654D">
        <w:rPr>
          <w:rFonts w:cs="Arial"/>
        </w:rPr>
        <w:t>4) повреде прописа којима се уређује поступак јавне набавке</w:t>
      </w:r>
    </w:p>
    <w:p w:rsidR="0031435B" w:rsidRPr="006B654D" w:rsidRDefault="0031435B" w:rsidP="00643389">
      <w:pPr>
        <w:spacing w:before="0"/>
        <w:rPr>
          <w:rFonts w:cs="Arial"/>
        </w:rPr>
      </w:pPr>
      <w:r w:rsidRPr="006B654D">
        <w:rPr>
          <w:rFonts w:cs="Arial"/>
        </w:rPr>
        <w:t>5) чињенице и доказе којима се повреде доказују</w:t>
      </w:r>
    </w:p>
    <w:p w:rsidR="0031435B" w:rsidRPr="006B654D" w:rsidRDefault="0031435B" w:rsidP="00643389">
      <w:pPr>
        <w:spacing w:before="0"/>
        <w:rPr>
          <w:rFonts w:cs="Arial"/>
        </w:rPr>
      </w:pPr>
      <w:r w:rsidRPr="006B654D">
        <w:rPr>
          <w:rFonts w:cs="Arial"/>
        </w:rPr>
        <w:t>6) потврду о уплати таксе из члана 156. ЗЈН</w:t>
      </w:r>
    </w:p>
    <w:p w:rsidR="0031435B" w:rsidRPr="006B654D" w:rsidRDefault="0031435B" w:rsidP="00643389">
      <w:pPr>
        <w:spacing w:before="0"/>
        <w:rPr>
          <w:rFonts w:cs="Arial"/>
        </w:rPr>
      </w:pPr>
      <w:r w:rsidRPr="006B654D">
        <w:rPr>
          <w:rFonts w:cs="Arial"/>
        </w:rPr>
        <w:t>7) потпис подносиоца.</w:t>
      </w:r>
    </w:p>
    <w:p w:rsidR="00643389" w:rsidRPr="006B654D" w:rsidRDefault="00643389" w:rsidP="00643389">
      <w:pPr>
        <w:spacing w:before="0"/>
        <w:rPr>
          <w:rFonts w:cs="Arial"/>
        </w:rPr>
      </w:pPr>
    </w:p>
    <w:p w:rsidR="0031435B" w:rsidRPr="006B654D" w:rsidRDefault="0031435B" w:rsidP="00643389">
      <w:pPr>
        <w:spacing w:before="0"/>
        <w:rPr>
          <w:rFonts w:cs="Arial"/>
          <w:b/>
        </w:rPr>
      </w:pPr>
      <w:r w:rsidRPr="006B654D">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6B654D" w:rsidRDefault="0031435B" w:rsidP="00643389">
      <w:pPr>
        <w:spacing w:before="0"/>
        <w:rPr>
          <w:rFonts w:cs="Arial"/>
        </w:rPr>
      </w:pPr>
      <w:r w:rsidRPr="006B654D">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6B654D" w:rsidRDefault="0031435B" w:rsidP="00643389">
      <w:pPr>
        <w:spacing w:before="0"/>
        <w:rPr>
          <w:rFonts w:cs="Arial"/>
        </w:rPr>
      </w:pPr>
      <w:r w:rsidRPr="006B654D">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6B654D" w:rsidRDefault="00643389" w:rsidP="00643389">
      <w:pPr>
        <w:spacing w:before="0"/>
        <w:rPr>
          <w:rFonts w:cs="Arial"/>
        </w:rPr>
      </w:pPr>
    </w:p>
    <w:p w:rsidR="0031435B" w:rsidRPr="006B654D" w:rsidRDefault="0031435B" w:rsidP="00643389">
      <w:pPr>
        <w:spacing w:before="0"/>
        <w:rPr>
          <w:rFonts w:cs="Arial"/>
          <w:b/>
        </w:rPr>
      </w:pPr>
      <w:r w:rsidRPr="006B654D">
        <w:rPr>
          <w:rFonts w:cs="Arial"/>
          <w:b/>
        </w:rPr>
        <w:t>Износ таксе из члана 156. став 1. тач. 1)- 3) ЗЈН:</w:t>
      </w:r>
    </w:p>
    <w:p w:rsidR="0031435B" w:rsidRPr="006B654D" w:rsidRDefault="0031435B" w:rsidP="006F797C">
      <w:pPr>
        <w:rPr>
          <w:rFonts w:cs="Arial"/>
        </w:rPr>
      </w:pPr>
      <w:r w:rsidRPr="006B654D">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F797C" w:rsidRPr="006B654D">
        <w:rPr>
          <w:szCs w:val="24"/>
        </w:rPr>
        <w:t>ЈН</w:t>
      </w:r>
      <w:r w:rsidR="006F797C" w:rsidRPr="006B654D">
        <w:rPr>
          <w:rFonts w:cs="Arial"/>
        </w:rPr>
        <w:t>3000</w:t>
      </w:r>
      <w:r w:rsidR="006F797C" w:rsidRPr="006B654D">
        <w:rPr>
          <w:rFonts w:cs="Arial"/>
          <w:lang w:val="sr-Cyrl-CS"/>
        </w:rPr>
        <w:t xml:space="preserve"> </w:t>
      </w:r>
      <w:r w:rsidR="006F797C" w:rsidRPr="006B654D">
        <w:rPr>
          <w:rFonts w:cs="Arial"/>
        </w:rPr>
        <w:t>0417</w:t>
      </w:r>
      <w:r w:rsidR="006F797C" w:rsidRPr="006B654D">
        <w:rPr>
          <w:rFonts w:cs="Arial"/>
          <w:lang w:val="sr-Cyrl-CS"/>
        </w:rPr>
        <w:t xml:space="preserve"> </w:t>
      </w:r>
      <w:r w:rsidR="006F797C" w:rsidRPr="006B654D">
        <w:rPr>
          <w:rFonts w:cs="Arial"/>
        </w:rPr>
        <w:t>2016 (977</w:t>
      </w:r>
      <w:r w:rsidR="006F797C" w:rsidRPr="006B654D">
        <w:rPr>
          <w:rFonts w:cs="Arial"/>
          <w:lang w:val="sr-Cyrl-CS"/>
        </w:rPr>
        <w:t xml:space="preserve"> </w:t>
      </w:r>
      <w:r w:rsidR="006F797C" w:rsidRPr="006B654D">
        <w:rPr>
          <w:rFonts w:cs="Arial"/>
        </w:rPr>
        <w:t>2016)</w:t>
      </w:r>
      <w:r w:rsidR="006F797C" w:rsidRPr="006B654D">
        <w:rPr>
          <w:rFonts w:cs="Arial"/>
          <w:lang w:val="sr-Cyrl-CS"/>
        </w:rPr>
        <w:t xml:space="preserve">, </w:t>
      </w:r>
      <w:r w:rsidRPr="006B654D">
        <w:rPr>
          <w:rFonts w:cs="Arial"/>
        </w:rPr>
        <w:t xml:space="preserve">сврха: ЗЗП, </w:t>
      </w:r>
      <w:r w:rsidR="00377FE7" w:rsidRPr="006B654D">
        <w:rPr>
          <w:rFonts w:cs="Arial"/>
        </w:rPr>
        <w:t>ЈП ЕПС</w:t>
      </w:r>
      <w:r w:rsidR="00377FE7" w:rsidRPr="006B654D">
        <w:rPr>
          <w:rFonts w:cs="Arial"/>
          <w:lang w:val="sr-Cyrl-CS"/>
        </w:rPr>
        <w:t xml:space="preserve"> Београд-огранак ТЕНТ Београд-Обреновац</w:t>
      </w:r>
      <w:r w:rsidRPr="006B654D">
        <w:rPr>
          <w:rFonts w:cs="Arial"/>
        </w:rPr>
        <w:t xml:space="preserve">, јн. бр. </w:t>
      </w:r>
      <w:r w:rsidR="006F797C" w:rsidRPr="006B654D">
        <w:rPr>
          <w:szCs w:val="24"/>
        </w:rPr>
        <w:t>ЈН</w:t>
      </w:r>
      <w:r w:rsidR="006F797C" w:rsidRPr="006B654D">
        <w:rPr>
          <w:rFonts w:cs="Arial"/>
        </w:rPr>
        <w:t>3000/0417/2016 (977/2016)</w:t>
      </w:r>
      <w:r w:rsidRPr="006B654D">
        <w:rPr>
          <w:rFonts w:cs="Arial"/>
        </w:rPr>
        <w:t xml:space="preserve">, прималац уплате: буџет Републике Србије) уплати таксу од: </w:t>
      </w:r>
    </w:p>
    <w:p w:rsidR="0031435B" w:rsidRPr="006B654D" w:rsidRDefault="0031435B" w:rsidP="00377FE7">
      <w:pPr>
        <w:spacing w:before="0"/>
        <w:rPr>
          <w:rFonts w:cs="Arial"/>
        </w:rPr>
      </w:pPr>
      <w:r w:rsidRPr="006B654D">
        <w:rPr>
          <w:rFonts w:cs="Arial"/>
        </w:rPr>
        <w:t>1) 120.000</w:t>
      </w:r>
      <w:r w:rsidR="00873133" w:rsidRPr="006B654D">
        <w:rPr>
          <w:rFonts w:cs="Arial"/>
        </w:rPr>
        <w:t>,00</w:t>
      </w:r>
      <w:r w:rsidRPr="006B654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6B654D">
        <w:rPr>
          <w:rFonts w:cs="Arial"/>
        </w:rPr>
        <w:t>,00</w:t>
      </w:r>
      <w:r w:rsidRPr="006B654D">
        <w:rPr>
          <w:rFonts w:cs="Arial"/>
        </w:rPr>
        <w:t xml:space="preserve"> динара  </w:t>
      </w:r>
    </w:p>
    <w:p w:rsidR="0031435B" w:rsidRPr="006B654D" w:rsidRDefault="006F797C" w:rsidP="00377FE7">
      <w:pPr>
        <w:spacing w:before="0"/>
        <w:rPr>
          <w:rFonts w:cs="Arial"/>
        </w:rPr>
      </w:pPr>
      <w:r w:rsidRPr="006B654D">
        <w:rPr>
          <w:rFonts w:cs="Arial"/>
          <w:lang w:val="sr-Cyrl-CS"/>
        </w:rPr>
        <w:t>2</w:t>
      </w:r>
      <w:r w:rsidR="0031435B" w:rsidRPr="006B654D">
        <w:rPr>
          <w:rFonts w:cs="Arial"/>
        </w:rPr>
        <w:t>) 120.000</w:t>
      </w:r>
      <w:r w:rsidR="00873133" w:rsidRPr="006B654D">
        <w:rPr>
          <w:rFonts w:cs="Arial"/>
        </w:rPr>
        <w:t>,00</w:t>
      </w:r>
      <w:r w:rsidR="0031435B" w:rsidRPr="006B654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6B654D">
        <w:rPr>
          <w:rFonts w:cs="Arial"/>
        </w:rPr>
        <w:t>,00</w:t>
      </w:r>
      <w:r w:rsidR="0031435B" w:rsidRPr="006B654D">
        <w:rPr>
          <w:rFonts w:cs="Arial"/>
        </w:rPr>
        <w:t xml:space="preserve"> динара </w:t>
      </w:r>
    </w:p>
    <w:p w:rsidR="0031435B" w:rsidRPr="006B654D" w:rsidRDefault="0031435B" w:rsidP="00377FE7">
      <w:pPr>
        <w:spacing w:before="0"/>
        <w:rPr>
          <w:rFonts w:cs="Arial"/>
        </w:rPr>
      </w:pPr>
      <w:r w:rsidRPr="006B654D">
        <w:rPr>
          <w:rFonts w:cs="Arial"/>
        </w:rPr>
        <w:t>Свака странка у поступку сноси трошкове које проузрокује својим радњама.</w:t>
      </w:r>
    </w:p>
    <w:p w:rsidR="0031435B" w:rsidRPr="006B654D" w:rsidRDefault="0031435B" w:rsidP="00377FE7">
      <w:pPr>
        <w:spacing w:before="0"/>
        <w:rPr>
          <w:rFonts w:cs="Arial"/>
        </w:rPr>
      </w:pPr>
      <w:r w:rsidRPr="006B654D">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6B654D" w:rsidRDefault="0031435B" w:rsidP="00377FE7">
      <w:pPr>
        <w:spacing w:before="0"/>
        <w:rPr>
          <w:rFonts w:cs="Arial"/>
        </w:rPr>
      </w:pPr>
      <w:r w:rsidRPr="006B654D">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6B654D" w:rsidRDefault="0031435B" w:rsidP="00377FE7">
      <w:pPr>
        <w:spacing w:before="0"/>
        <w:rPr>
          <w:rFonts w:cs="Arial"/>
        </w:rPr>
      </w:pPr>
      <w:r w:rsidRPr="006B654D">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6B654D" w:rsidRDefault="0031435B" w:rsidP="00377FE7">
      <w:pPr>
        <w:spacing w:before="0"/>
        <w:rPr>
          <w:rFonts w:cs="Arial"/>
        </w:rPr>
      </w:pPr>
      <w:r w:rsidRPr="006B654D">
        <w:rPr>
          <w:rFonts w:cs="Arial"/>
        </w:rPr>
        <w:t>Странке у захтеву морају прецизно да наведу трошкове за које траже накнаду.</w:t>
      </w:r>
    </w:p>
    <w:p w:rsidR="0031435B" w:rsidRPr="006B654D" w:rsidRDefault="0031435B" w:rsidP="00377FE7">
      <w:pPr>
        <w:spacing w:before="0"/>
        <w:rPr>
          <w:rFonts w:cs="Arial"/>
        </w:rPr>
      </w:pPr>
      <w:r w:rsidRPr="006B654D">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6B654D" w:rsidRDefault="0031435B" w:rsidP="00377FE7">
      <w:pPr>
        <w:spacing w:before="0"/>
        <w:rPr>
          <w:rFonts w:cs="Arial"/>
        </w:rPr>
      </w:pPr>
      <w:r w:rsidRPr="006B654D">
        <w:rPr>
          <w:rFonts w:cs="Arial"/>
        </w:rPr>
        <w:t>О трошковима одлучује Републичка комисија. Одлука Републичке комисије је извршни наслов.</w:t>
      </w:r>
    </w:p>
    <w:p w:rsidR="0031435B" w:rsidRPr="006B654D" w:rsidRDefault="0031435B" w:rsidP="0031435B">
      <w:pPr>
        <w:rPr>
          <w:rFonts w:cs="Arial"/>
          <w:b/>
        </w:rPr>
      </w:pPr>
      <w:r w:rsidRPr="006B654D">
        <w:rPr>
          <w:rFonts w:cs="Arial"/>
          <w:b/>
        </w:rPr>
        <w:t>Детаљно упутство о потврди из члана 151. став 1. тачка 6) ЗЈН</w:t>
      </w:r>
    </w:p>
    <w:p w:rsidR="0031435B" w:rsidRPr="006B654D" w:rsidRDefault="0031435B" w:rsidP="0031435B">
      <w:pPr>
        <w:rPr>
          <w:rFonts w:cs="Arial"/>
        </w:rPr>
      </w:pPr>
      <w:r w:rsidRPr="006B654D">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6B654D" w:rsidRDefault="0031435B" w:rsidP="0031435B">
      <w:pPr>
        <w:rPr>
          <w:rFonts w:cs="Arial"/>
        </w:rPr>
      </w:pPr>
      <w:r w:rsidRPr="006B654D">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6B654D" w:rsidRDefault="0031435B" w:rsidP="0031435B">
      <w:pPr>
        <w:rPr>
          <w:rFonts w:cs="Arial"/>
        </w:rPr>
      </w:pPr>
      <w:r w:rsidRPr="006B654D">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6B654D" w:rsidRDefault="0031435B" w:rsidP="0031435B">
      <w:pPr>
        <w:rPr>
          <w:rFonts w:cs="Arial"/>
        </w:rPr>
      </w:pPr>
      <w:r w:rsidRPr="006B654D">
        <w:rPr>
          <w:rFonts w:cs="Arial"/>
        </w:rPr>
        <w:t>Као доказ о уплати таксе, у смислу члана 151. став 1. тачка 6) ЗЈН, прихватиће се:</w:t>
      </w:r>
    </w:p>
    <w:p w:rsidR="0031435B" w:rsidRPr="006B654D" w:rsidRDefault="0031435B" w:rsidP="0031435B">
      <w:pPr>
        <w:rPr>
          <w:rFonts w:cs="Arial"/>
        </w:rPr>
      </w:pPr>
      <w:r w:rsidRPr="006B654D">
        <w:rPr>
          <w:rFonts w:cs="Arial"/>
        </w:rPr>
        <w:t>1. Потврда о извршеној уплати таксе из члана 156. ЗЈН која садржи следеће елементе:</w:t>
      </w:r>
    </w:p>
    <w:p w:rsidR="0031435B" w:rsidRPr="006B654D" w:rsidRDefault="0031435B" w:rsidP="0031435B">
      <w:pPr>
        <w:rPr>
          <w:rFonts w:cs="Arial"/>
        </w:rPr>
      </w:pPr>
      <w:r w:rsidRPr="006B654D">
        <w:rPr>
          <w:rFonts w:cs="Arial"/>
        </w:rPr>
        <w:t>(1) да буде издата од стране банке и да садржи печат банке;</w:t>
      </w:r>
    </w:p>
    <w:p w:rsidR="0031435B" w:rsidRPr="006B654D" w:rsidRDefault="0031435B" w:rsidP="0031435B">
      <w:pPr>
        <w:rPr>
          <w:rFonts w:cs="Arial"/>
        </w:rPr>
      </w:pPr>
      <w:r w:rsidRPr="006B654D">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6B654D" w:rsidRDefault="0031435B" w:rsidP="0031435B">
      <w:pPr>
        <w:rPr>
          <w:rFonts w:cs="Arial"/>
        </w:rPr>
      </w:pPr>
      <w:r w:rsidRPr="006B654D">
        <w:rPr>
          <w:rFonts w:cs="Arial"/>
        </w:rPr>
        <w:t>(3) износ таксе из члана 156. ЗЈН чија се уплата врши;</w:t>
      </w:r>
    </w:p>
    <w:p w:rsidR="0031435B" w:rsidRPr="006B654D" w:rsidRDefault="0031435B" w:rsidP="0031435B">
      <w:pPr>
        <w:rPr>
          <w:rFonts w:cs="Arial"/>
        </w:rPr>
      </w:pPr>
      <w:r w:rsidRPr="006B654D">
        <w:rPr>
          <w:rFonts w:cs="Arial"/>
        </w:rPr>
        <w:t>(4) број рачуна: 840-30678845-06;</w:t>
      </w:r>
    </w:p>
    <w:p w:rsidR="0031435B" w:rsidRPr="006B654D" w:rsidRDefault="0031435B" w:rsidP="0031435B">
      <w:pPr>
        <w:rPr>
          <w:rFonts w:cs="Arial"/>
        </w:rPr>
      </w:pPr>
      <w:r w:rsidRPr="006B654D">
        <w:rPr>
          <w:rFonts w:cs="Arial"/>
        </w:rPr>
        <w:lastRenderedPageBreak/>
        <w:t>(5) шифру плаћања: 153 или 253;</w:t>
      </w:r>
    </w:p>
    <w:p w:rsidR="0031435B" w:rsidRPr="006B654D" w:rsidRDefault="0031435B" w:rsidP="0031435B">
      <w:pPr>
        <w:rPr>
          <w:rFonts w:cs="Arial"/>
        </w:rPr>
      </w:pPr>
      <w:r w:rsidRPr="006B654D">
        <w:rPr>
          <w:rFonts w:cs="Arial"/>
        </w:rPr>
        <w:t>(6) позив на број: подаци о броју или ознаци јавне набавке поводом које се подноси захтев за заштиту права;</w:t>
      </w:r>
    </w:p>
    <w:p w:rsidR="0031435B" w:rsidRPr="006B654D" w:rsidRDefault="0031435B" w:rsidP="0031435B">
      <w:pPr>
        <w:rPr>
          <w:rFonts w:cs="Arial"/>
        </w:rPr>
      </w:pPr>
      <w:r w:rsidRPr="006B654D">
        <w:rPr>
          <w:rFonts w:cs="Arial"/>
        </w:rPr>
        <w:t>(7) сврха: ЗЗП; назив наручиоца; број или ознака јавне набавке поводом које се подноси захтев за заштиту права;</w:t>
      </w:r>
    </w:p>
    <w:p w:rsidR="0031435B" w:rsidRPr="006B654D" w:rsidRDefault="0031435B" w:rsidP="0031435B">
      <w:pPr>
        <w:rPr>
          <w:rFonts w:cs="Arial"/>
        </w:rPr>
      </w:pPr>
      <w:r w:rsidRPr="006B654D">
        <w:rPr>
          <w:rFonts w:cs="Arial"/>
        </w:rPr>
        <w:t>(8) корисник: буџет Републике Србије;</w:t>
      </w:r>
    </w:p>
    <w:p w:rsidR="0031435B" w:rsidRPr="006B654D" w:rsidRDefault="0031435B" w:rsidP="0031435B">
      <w:pPr>
        <w:rPr>
          <w:rFonts w:cs="Arial"/>
        </w:rPr>
      </w:pPr>
      <w:r w:rsidRPr="006B654D">
        <w:rPr>
          <w:rFonts w:cs="Arial"/>
        </w:rPr>
        <w:t>(9) назив уплатиоца, односно назив подносиоца захтева за заштиту права за којег је извршена уплата таксе;</w:t>
      </w:r>
    </w:p>
    <w:p w:rsidR="0031435B" w:rsidRPr="006B654D" w:rsidRDefault="0031435B" w:rsidP="0031435B">
      <w:pPr>
        <w:rPr>
          <w:rFonts w:cs="Arial"/>
        </w:rPr>
      </w:pPr>
      <w:r w:rsidRPr="006B654D">
        <w:rPr>
          <w:rFonts w:cs="Arial"/>
        </w:rPr>
        <w:t>(10) потпис овлашћеног лица банке.</w:t>
      </w:r>
    </w:p>
    <w:p w:rsidR="0031435B" w:rsidRPr="006B654D" w:rsidRDefault="0031435B" w:rsidP="0031435B">
      <w:pPr>
        <w:rPr>
          <w:rFonts w:cs="Arial"/>
        </w:rPr>
      </w:pPr>
      <w:r w:rsidRPr="006B654D">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6B654D" w:rsidRDefault="0031435B" w:rsidP="0031435B">
      <w:pPr>
        <w:rPr>
          <w:rFonts w:cs="Arial"/>
        </w:rPr>
      </w:pPr>
      <w:r w:rsidRPr="006B654D">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6B654D" w:rsidRDefault="0031435B" w:rsidP="0031435B">
      <w:pPr>
        <w:rPr>
          <w:rFonts w:cs="Arial"/>
        </w:rPr>
      </w:pPr>
      <w:r w:rsidRPr="006B654D">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6B654D" w:rsidRDefault="0031435B" w:rsidP="0031435B">
      <w:pPr>
        <w:rPr>
          <w:rFonts w:cs="Arial"/>
        </w:rPr>
      </w:pPr>
      <w:r w:rsidRPr="006B654D">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6B654D" w:rsidRDefault="0031435B" w:rsidP="0031435B">
      <w:pPr>
        <w:rPr>
          <w:rFonts w:cs="Arial"/>
        </w:rPr>
      </w:pPr>
      <w:r w:rsidRPr="006B654D">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6B654D" w:rsidRDefault="0031435B" w:rsidP="0031435B">
      <w:pPr>
        <w:rPr>
          <w:rFonts w:cs="Arial"/>
        </w:rPr>
      </w:pPr>
    </w:p>
    <w:p w:rsidR="00377FE7" w:rsidRPr="006B654D" w:rsidRDefault="00377FE7" w:rsidP="0031435B">
      <w:pPr>
        <w:rPr>
          <w:rFonts w:cs="Arial"/>
        </w:rPr>
      </w:pPr>
    </w:p>
    <w:p w:rsidR="0031435B" w:rsidRPr="006B654D" w:rsidRDefault="0031435B" w:rsidP="0031435B">
      <w:pPr>
        <w:rPr>
          <w:rFonts w:cs="Arial"/>
        </w:rPr>
      </w:pPr>
      <w:r w:rsidRPr="006B654D">
        <w:rPr>
          <w:rFonts w:cs="Arial"/>
        </w:rPr>
        <w:t>УПЛАТА ИЗ ИНОСТРАНСТВА</w:t>
      </w:r>
    </w:p>
    <w:p w:rsidR="0031435B" w:rsidRPr="006B654D" w:rsidRDefault="0031435B" w:rsidP="0031435B">
      <w:pPr>
        <w:rPr>
          <w:rFonts w:cs="Arial"/>
        </w:rPr>
      </w:pPr>
      <w:r w:rsidRPr="006B654D">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6B654D" w:rsidRDefault="0031435B" w:rsidP="0031435B">
      <w:pPr>
        <w:rPr>
          <w:rFonts w:cs="Arial"/>
        </w:rPr>
      </w:pPr>
    </w:p>
    <w:p w:rsidR="0031435B" w:rsidRPr="006B654D" w:rsidRDefault="0031435B" w:rsidP="0031435B">
      <w:pPr>
        <w:rPr>
          <w:rFonts w:cs="Arial"/>
        </w:rPr>
      </w:pPr>
      <w:r w:rsidRPr="006B654D">
        <w:rPr>
          <w:rFonts w:cs="Arial"/>
        </w:rPr>
        <w:t>НАЗИВ И АДРЕСА БАНКЕ:</w:t>
      </w:r>
    </w:p>
    <w:p w:rsidR="0031435B" w:rsidRPr="006B654D" w:rsidRDefault="0031435B" w:rsidP="0031435B">
      <w:pPr>
        <w:rPr>
          <w:rFonts w:cs="Arial"/>
        </w:rPr>
      </w:pPr>
      <w:r w:rsidRPr="006B654D">
        <w:rPr>
          <w:rFonts w:cs="Arial"/>
        </w:rPr>
        <w:t>Народна банка Србије (НБС)</w:t>
      </w:r>
    </w:p>
    <w:p w:rsidR="0031435B" w:rsidRPr="006B654D" w:rsidRDefault="0031435B" w:rsidP="0031435B">
      <w:pPr>
        <w:rPr>
          <w:rFonts w:cs="Arial"/>
        </w:rPr>
      </w:pPr>
      <w:r w:rsidRPr="006B654D">
        <w:rPr>
          <w:rFonts w:cs="Arial"/>
        </w:rPr>
        <w:t>11000 Београд, ул. Немањина бр. 17</w:t>
      </w:r>
    </w:p>
    <w:p w:rsidR="0031435B" w:rsidRPr="006B654D" w:rsidRDefault="0031435B" w:rsidP="0031435B">
      <w:pPr>
        <w:rPr>
          <w:rFonts w:cs="Arial"/>
        </w:rPr>
      </w:pPr>
      <w:r w:rsidRPr="006B654D">
        <w:rPr>
          <w:rFonts w:cs="Arial"/>
        </w:rPr>
        <w:t>Србија</w:t>
      </w:r>
    </w:p>
    <w:p w:rsidR="0031435B" w:rsidRPr="006B654D" w:rsidRDefault="0031435B" w:rsidP="0031435B">
      <w:pPr>
        <w:rPr>
          <w:rFonts w:cs="Arial"/>
        </w:rPr>
      </w:pPr>
      <w:r w:rsidRPr="006B654D">
        <w:rPr>
          <w:rFonts w:cs="Arial"/>
        </w:rPr>
        <w:t>SWIFT CODE: NBSRRSBGXXX</w:t>
      </w:r>
    </w:p>
    <w:p w:rsidR="0031435B" w:rsidRPr="006B654D" w:rsidRDefault="0031435B" w:rsidP="0031435B">
      <w:pPr>
        <w:rPr>
          <w:rFonts w:cs="Arial"/>
        </w:rPr>
      </w:pPr>
    </w:p>
    <w:p w:rsidR="0031435B" w:rsidRPr="006B654D" w:rsidRDefault="0031435B" w:rsidP="0031435B">
      <w:pPr>
        <w:rPr>
          <w:rFonts w:cs="Arial"/>
        </w:rPr>
      </w:pPr>
      <w:r w:rsidRPr="006B654D">
        <w:rPr>
          <w:rFonts w:cs="Arial"/>
        </w:rPr>
        <w:t>НАЗИВ И АДРЕСА ИНСТИТУЦИЈЕ:</w:t>
      </w:r>
    </w:p>
    <w:p w:rsidR="0031435B" w:rsidRPr="006B654D" w:rsidRDefault="0031435B" w:rsidP="0031435B">
      <w:pPr>
        <w:rPr>
          <w:rFonts w:cs="Arial"/>
        </w:rPr>
      </w:pPr>
      <w:r w:rsidRPr="006B654D">
        <w:rPr>
          <w:rFonts w:cs="Arial"/>
        </w:rPr>
        <w:t>Министарство финансија</w:t>
      </w:r>
    </w:p>
    <w:p w:rsidR="0031435B" w:rsidRPr="006B654D" w:rsidRDefault="0031435B" w:rsidP="0031435B">
      <w:pPr>
        <w:rPr>
          <w:rFonts w:cs="Arial"/>
        </w:rPr>
      </w:pPr>
      <w:r w:rsidRPr="006B654D">
        <w:rPr>
          <w:rFonts w:cs="Arial"/>
        </w:rPr>
        <w:lastRenderedPageBreak/>
        <w:t>Управа за трезор</w:t>
      </w:r>
    </w:p>
    <w:p w:rsidR="0031435B" w:rsidRPr="006B654D" w:rsidRDefault="0031435B" w:rsidP="0031435B">
      <w:pPr>
        <w:rPr>
          <w:rFonts w:cs="Arial"/>
        </w:rPr>
      </w:pPr>
      <w:r w:rsidRPr="006B654D">
        <w:rPr>
          <w:rFonts w:cs="Arial"/>
        </w:rPr>
        <w:t>ул. Поп Лукина бр. 7-9</w:t>
      </w:r>
    </w:p>
    <w:p w:rsidR="0031435B" w:rsidRPr="006B654D" w:rsidRDefault="0031435B" w:rsidP="0031435B">
      <w:pPr>
        <w:rPr>
          <w:rFonts w:cs="Arial"/>
        </w:rPr>
      </w:pPr>
      <w:r w:rsidRPr="006B654D">
        <w:rPr>
          <w:rFonts w:cs="Arial"/>
        </w:rPr>
        <w:t>11000 Београд</w:t>
      </w:r>
    </w:p>
    <w:p w:rsidR="0031435B" w:rsidRPr="006B654D" w:rsidRDefault="0031435B" w:rsidP="0031435B">
      <w:pPr>
        <w:rPr>
          <w:rFonts w:cs="Arial"/>
        </w:rPr>
      </w:pPr>
      <w:r w:rsidRPr="006B654D">
        <w:rPr>
          <w:rFonts w:cs="Arial"/>
        </w:rPr>
        <w:t>IBAN: RS 35908500103019323073</w:t>
      </w:r>
    </w:p>
    <w:p w:rsidR="0031435B" w:rsidRPr="006B654D" w:rsidRDefault="0031435B" w:rsidP="0031435B">
      <w:pPr>
        <w:rPr>
          <w:rFonts w:cs="Arial"/>
        </w:rPr>
      </w:pPr>
    </w:p>
    <w:p w:rsidR="0031435B" w:rsidRPr="006B654D" w:rsidRDefault="0031435B" w:rsidP="0031435B">
      <w:pPr>
        <w:rPr>
          <w:rFonts w:cs="Arial"/>
        </w:rPr>
      </w:pPr>
      <w:r w:rsidRPr="006B654D">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6B654D" w:rsidRDefault="0031435B" w:rsidP="0031435B">
      <w:pPr>
        <w:rPr>
          <w:rFonts w:cs="Arial"/>
        </w:rPr>
      </w:pPr>
      <w:r w:rsidRPr="006B654D">
        <w:rPr>
          <w:rFonts w:cs="Arial"/>
        </w:rPr>
        <w:t>– број у поступку јавне набавке на које се захтев за заштиту права односи и</w:t>
      </w:r>
    </w:p>
    <w:p w:rsidR="0031435B" w:rsidRPr="006B654D" w:rsidRDefault="0031435B" w:rsidP="0031435B">
      <w:pPr>
        <w:rPr>
          <w:rFonts w:cs="Arial"/>
        </w:rPr>
      </w:pPr>
      <w:r w:rsidRPr="006B654D">
        <w:rPr>
          <w:rFonts w:cs="Arial"/>
        </w:rPr>
        <w:t>назив наручиоца у поступку јавне набавке.</w:t>
      </w:r>
    </w:p>
    <w:p w:rsidR="0031435B" w:rsidRPr="006B654D" w:rsidRDefault="0031435B" w:rsidP="0031435B">
      <w:pPr>
        <w:rPr>
          <w:rFonts w:cs="Arial"/>
        </w:rPr>
      </w:pPr>
      <w:r w:rsidRPr="006B654D">
        <w:rPr>
          <w:rFonts w:cs="Arial"/>
        </w:rPr>
        <w:t>У прилогу су инструкције за уплате у валутама: EUR и USD.</w:t>
      </w:r>
    </w:p>
    <w:p w:rsidR="00886827" w:rsidRPr="006B654D" w:rsidRDefault="00886827" w:rsidP="00886827">
      <w:pPr>
        <w:pStyle w:val="KDParagraf"/>
        <w:spacing w:before="0"/>
        <w:rPr>
          <w:rFonts w:cs="Arial"/>
          <w:lang w:bidi="en-US"/>
        </w:rPr>
      </w:pPr>
      <w:r w:rsidRPr="006B654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6B654D" w:rsidTr="005C0AF9">
        <w:trPr>
          <w:trHeight w:val="30"/>
        </w:trPr>
        <w:tc>
          <w:tcPr>
            <w:tcW w:w="9576" w:type="dxa"/>
            <w:gridSpan w:val="2"/>
            <w:shd w:val="clear" w:color="auto" w:fill="auto"/>
          </w:tcPr>
          <w:p w:rsidR="00886827" w:rsidRPr="006B654D" w:rsidRDefault="00886827" w:rsidP="00886827">
            <w:pPr>
              <w:pStyle w:val="KDParagraf"/>
              <w:spacing w:before="0"/>
              <w:rPr>
                <w:rFonts w:cs="Arial"/>
                <w:lang w:bidi="en-US"/>
              </w:rPr>
            </w:pPr>
            <w:r w:rsidRPr="006B654D">
              <w:rPr>
                <w:rFonts w:cs="Arial"/>
                <w:lang w:bidi="en-US"/>
              </w:rPr>
              <w:t>SWIFT MESSAGE MT103 – EUR</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32A: </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VALUE DATE – EUR- AMOUNT</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50K:  </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ORDERING CUSTOMER</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50K:  </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ORDERING CUSTOMER</w:t>
            </w:r>
          </w:p>
        </w:tc>
      </w:tr>
      <w:tr w:rsidR="00886827" w:rsidRPr="006B654D" w:rsidTr="005C0AF9">
        <w:trPr>
          <w:trHeight w:val="1113"/>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FIELD 56A:</w:t>
            </w:r>
          </w:p>
          <w:p w:rsidR="00886827" w:rsidRPr="006B654D" w:rsidRDefault="00886827" w:rsidP="00886827">
            <w:pPr>
              <w:pStyle w:val="KDParagraf"/>
              <w:spacing w:before="0"/>
              <w:rPr>
                <w:rFonts w:cs="Arial"/>
                <w:lang w:bidi="en-US"/>
              </w:rPr>
            </w:pPr>
            <w:r w:rsidRPr="006B654D">
              <w:rPr>
                <w:rFonts w:cs="Arial"/>
                <w:lang w:bidi="en-US"/>
              </w:rPr>
              <w:t>(INTERMEDIARY)</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DEUTDEFFXXX</w:t>
            </w:r>
          </w:p>
          <w:p w:rsidR="00886827" w:rsidRPr="006B654D" w:rsidRDefault="00886827" w:rsidP="00886827">
            <w:pPr>
              <w:pStyle w:val="KDParagraf"/>
              <w:spacing w:before="0"/>
              <w:rPr>
                <w:rFonts w:cs="Arial"/>
                <w:lang w:bidi="en-US"/>
              </w:rPr>
            </w:pPr>
            <w:r w:rsidRPr="006B654D">
              <w:rPr>
                <w:rFonts w:cs="Arial"/>
                <w:lang w:bidi="en-US"/>
              </w:rPr>
              <w:t>DEUTSCHE BANK AG, F/M</w:t>
            </w:r>
          </w:p>
          <w:p w:rsidR="00886827" w:rsidRPr="006B654D" w:rsidRDefault="00886827" w:rsidP="00886827">
            <w:pPr>
              <w:pStyle w:val="KDParagraf"/>
              <w:spacing w:before="0"/>
              <w:rPr>
                <w:rFonts w:cs="Arial"/>
                <w:lang w:bidi="en-US"/>
              </w:rPr>
            </w:pPr>
            <w:r w:rsidRPr="006B654D">
              <w:rPr>
                <w:rFonts w:cs="Arial"/>
                <w:lang w:bidi="en-US"/>
              </w:rPr>
              <w:t>TAUNUSANLAGE 12</w:t>
            </w:r>
          </w:p>
          <w:p w:rsidR="00886827" w:rsidRPr="006B654D" w:rsidRDefault="00886827" w:rsidP="00886827">
            <w:pPr>
              <w:pStyle w:val="KDParagraf"/>
              <w:spacing w:before="0"/>
              <w:rPr>
                <w:rFonts w:cs="Arial"/>
                <w:lang w:bidi="en-US"/>
              </w:rPr>
            </w:pPr>
            <w:r w:rsidRPr="006B654D">
              <w:rPr>
                <w:rFonts w:cs="Arial"/>
                <w:lang w:bidi="en-US"/>
              </w:rPr>
              <w:t>GERMANY</w:t>
            </w:r>
          </w:p>
        </w:tc>
      </w:tr>
      <w:tr w:rsidR="00886827" w:rsidRPr="006B654D" w:rsidTr="005C0AF9">
        <w:trPr>
          <w:trHeight w:val="1689"/>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FIELD 57A:</w:t>
            </w:r>
          </w:p>
          <w:p w:rsidR="00886827" w:rsidRPr="006B654D" w:rsidRDefault="00886827" w:rsidP="00886827">
            <w:pPr>
              <w:pStyle w:val="KDParagraf"/>
              <w:spacing w:before="0"/>
              <w:rPr>
                <w:rFonts w:cs="Arial"/>
                <w:lang w:bidi="en-US"/>
              </w:rPr>
            </w:pPr>
            <w:r w:rsidRPr="006B654D">
              <w:rPr>
                <w:rFonts w:cs="Arial"/>
                <w:lang w:bidi="en-US"/>
              </w:rPr>
              <w:t>(ACC. WITH BANK)</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/DE20500700100935930800</w:t>
            </w:r>
          </w:p>
          <w:p w:rsidR="00886827" w:rsidRPr="006B654D" w:rsidRDefault="00886827" w:rsidP="00886827">
            <w:pPr>
              <w:pStyle w:val="KDParagraf"/>
              <w:spacing w:before="0"/>
              <w:rPr>
                <w:rFonts w:cs="Arial"/>
                <w:lang w:bidi="en-US"/>
              </w:rPr>
            </w:pPr>
            <w:r w:rsidRPr="006B654D">
              <w:rPr>
                <w:rFonts w:cs="Arial"/>
                <w:lang w:bidi="en-US"/>
              </w:rPr>
              <w:t>NBSRRSBGXXX</w:t>
            </w:r>
          </w:p>
          <w:p w:rsidR="00886827" w:rsidRPr="006B654D" w:rsidRDefault="00886827" w:rsidP="00886827">
            <w:pPr>
              <w:pStyle w:val="KDParagraf"/>
              <w:spacing w:before="0"/>
              <w:rPr>
                <w:rFonts w:cs="Arial"/>
                <w:lang w:bidi="en-US"/>
              </w:rPr>
            </w:pPr>
            <w:r w:rsidRPr="006B654D">
              <w:rPr>
                <w:rFonts w:cs="Arial"/>
                <w:lang w:bidi="en-US"/>
              </w:rPr>
              <w:t>NARODNA BANKA SRBIJE (NATIONAL</w:t>
            </w:r>
          </w:p>
          <w:p w:rsidR="00886827" w:rsidRPr="006B654D" w:rsidRDefault="00886827" w:rsidP="00886827">
            <w:pPr>
              <w:pStyle w:val="KDParagraf"/>
              <w:spacing w:before="0"/>
              <w:rPr>
                <w:rFonts w:cs="Arial"/>
                <w:lang w:bidi="en-US"/>
              </w:rPr>
            </w:pPr>
            <w:r w:rsidRPr="006B654D">
              <w:rPr>
                <w:rFonts w:cs="Arial"/>
                <w:lang w:bidi="en-US"/>
              </w:rPr>
              <w:t>BANK OF SERBIA – NBS BEOGRAD,</w:t>
            </w:r>
          </w:p>
          <w:p w:rsidR="00886827" w:rsidRPr="006B654D" w:rsidRDefault="00886827" w:rsidP="00886827">
            <w:pPr>
              <w:pStyle w:val="KDParagraf"/>
              <w:spacing w:before="0"/>
              <w:rPr>
                <w:rFonts w:cs="Arial"/>
                <w:lang w:bidi="en-US"/>
              </w:rPr>
            </w:pPr>
            <w:r w:rsidRPr="006B654D">
              <w:rPr>
                <w:rFonts w:cs="Arial"/>
                <w:lang w:bidi="en-US"/>
              </w:rPr>
              <w:t>NEMANJINA 17</w:t>
            </w:r>
          </w:p>
          <w:p w:rsidR="00886827" w:rsidRPr="006B654D" w:rsidRDefault="00886827" w:rsidP="00886827">
            <w:pPr>
              <w:pStyle w:val="KDParagraf"/>
              <w:spacing w:before="0"/>
              <w:rPr>
                <w:rFonts w:cs="Arial"/>
                <w:lang w:bidi="en-US"/>
              </w:rPr>
            </w:pPr>
            <w:r w:rsidRPr="006B654D">
              <w:rPr>
                <w:rFonts w:cs="Arial"/>
                <w:lang w:bidi="en-US"/>
              </w:rPr>
              <w:t>SERBIA</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FIELD 59:</w:t>
            </w:r>
          </w:p>
          <w:p w:rsidR="00886827" w:rsidRPr="006B654D" w:rsidRDefault="00886827" w:rsidP="00886827">
            <w:pPr>
              <w:pStyle w:val="KDParagraf"/>
              <w:spacing w:before="0"/>
              <w:rPr>
                <w:rFonts w:cs="Arial"/>
                <w:lang w:bidi="en-US"/>
              </w:rPr>
            </w:pPr>
            <w:r w:rsidRPr="006B654D">
              <w:rPr>
                <w:rFonts w:cs="Arial"/>
                <w:lang w:bidi="en-US"/>
              </w:rPr>
              <w:t>(BENEFICIARY)</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/RS35908500103019323073</w:t>
            </w:r>
          </w:p>
          <w:p w:rsidR="00886827" w:rsidRPr="006B654D" w:rsidRDefault="00886827" w:rsidP="00886827">
            <w:pPr>
              <w:pStyle w:val="KDParagraf"/>
              <w:spacing w:before="0"/>
              <w:rPr>
                <w:rFonts w:cs="Arial"/>
                <w:lang w:bidi="en-US"/>
              </w:rPr>
            </w:pPr>
            <w:r w:rsidRPr="006B654D">
              <w:rPr>
                <w:rFonts w:cs="Arial"/>
                <w:lang w:bidi="en-US"/>
              </w:rPr>
              <w:t>MINISTARSTVO FINANSIJA</w:t>
            </w:r>
          </w:p>
          <w:p w:rsidR="00886827" w:rsidRPr="006B654D" w:rsidRDefault="00886827" w:rsidP="00886827">
            <w:pPr>
              <w:pStyle w:val="KDParagraf"/>
              <w:spacing w:before="0"/>
              <w:rPr>
                <w:rFonts w:cs="Arial"/>
                <w:lang w:bidi="en-US"/>
              </w:rPr>
            </w:pPr>
            <w:r w:rsidRPr="006B654D">
              <w:rPr>
                <w:rFonts w:cs="Arial"/>
                <w:lang w:bidi="en-US"/>
              </w:rPr>
              <w:t>UPRAVA ZA TREZOR</w:t>
            </w:r>
          </w:p>
          <w:p w:rsidR="00886827" w:rsidRPr="006B654D" w:rsidRDefault="00886827" w:rsidP="00886827">
            <w:pPr>
              <w:pStyle w:val="KDParagraf"/>
              <w:spacing w:before="0"/>
              <w:rPr>
                <w:rFonts w:cs="Arial"/>
                <w:lang w:bidi="en-US"/>
              </w:rPr>
            </w:pPr>
            <w:r w:rsidRPr="006B654D">
              <w:rPr>
                <w:rFonts w:cs="Arial"/>
                <w:lang w:bidi="en-US"/>
              </w:rPr>
              <w:t>POP LUKINA7-9</w:t>
            </w:r>
          </w:p>
          <w:p w:rsidR="00886827" w:rsidRPr="006B654D" w:rsidRDefault="00886827" w:rsidP="00886827">
            <w:pPr>
              <w:pStyle w:val="KDParagraf"/>
              <w:spacing w:before="0"/>
              <w:rPr>
                <w:rFonts w:cs="Arial"/>
                <w:lang w:bidi="en-US"/>
              </w:rPr>
            </w:pPr>
            <w:r w:rsidRPr="006B654D">
              <w:rPr>
                <w:rFonts w:cs="Arial"/>
                <w:lang w:bidi="en-US"/>
              </w:rPr>
              <w:t>BEOGRAD</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70:  </w:t>
            </w:r>
          </w:p>
        </w:tc>
        <w:tc>
          <w:tcPr>
            <w:tcW w:w="4788"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DETAILS OF PAYMENT</w:t>
            </w:r>
          </w:p>
        </w:tc>
      </w:tr>
      <w:tr w:rsidR="00886827" w:rsidRPr="006B654D" w:rsidTr="005C0AF9">
        <w:trPr>
          <w:trHeight w:val="20"/>
        </w:trPr>
        <w:tc>
          <w:tcPr>
            <w:tcW w:w="4788" w:type="dxa"/>
            <w:shd w:val="clear" w:color="auto" w:fill="auto"/>
          </w:tcPr>
          <w:p w:rsidR="00886827" w:rsidRPr="006B654D" w:rsidRDefault="00886827" w:rsidP="00886827">
            <w:pPr>
              <w:pStyle w:val="KDParagraf"/>
              <w:spacing w:before="0"/>
              <w:rPr>
                <w:rFonts w:cs="Arial"/>
                <w:lang w:bidi="en-US"/>
              </w:rPr>
            </w:pPr>
          </w:p>
        </w:tc>
        <w:tc>
          <w:tcPr>
            <w:tcW w:w="4788" w:type="dxa"/>
            <w:shd w:val="clear" w:color="auto" w:fill="auto"/>
          </w:tcPr>
          <w:p w:rsidR="00886827" w:rsidRPr="006B654D" w:rsidRDefault="00886827" w:rsidP="00886827">
            <w:pPr>
              <w:pStyle w:val="KDParagraf"/>
              <w:spacing w:before="0"/>
              <w:rPr>
                <w:rFonts w:cs="Arial"/>
                <w:lang w:bidi="en-US"/>
              </w:rPr>
            </w:pPr>
          </w:p>
        </w:tc>
      </w:tr>
    </w:tbl>
    <w:p w:rsidR="00886827" w:rsidRPr="006B654D" w:rsidRDefault="00886827" w:rsidP="00886827">
      <w:pPr>
        <w:pStyle w:val="KDParagraf"/>
        <w:spacing w:before="0"/>
        <w:rPr>
          <w:rFonts w:cs="Arial"/>
          <w:lang w:bidi="en-US"/>
        </w:rPr>
      </w:pPr>
    </w:p>
    <w:p w:rsidR="00886827" w:rsidRPr="006B654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SWIFT MESSAGE MT103 – USD</w:t>
            </w:r>
          </w:p>
        </w:tc>
        <w:tc>
          <w:tcPr>
            <w:tcW w:w="4820" w:type="dxa"/>
            <w:shd w:val="clear" w:color="auto" w:fill="auto"/>
          </w:tcPr>
          <w:p w:rsidR="00886827" w:rsidRPr="006B654D" w:rsidRDefault="00886827" w:rsidP="00886827">
            <w:pPr>
              <w:pStyle w:val="KDParagraf"/>
              <w:spacing w:before="0"/>
              <w:rPr>
                <w:rFonts w:cs="Arial"/>
                <w:lang w:bidi="en-US"/>
              </w:rPr>
            </w:pP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32A: </w:t>
            </w: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VALUE DATE – USD- AMOUNT</w:t>
            </w: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50K:  </w:t>
            </w: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ORDERING CUSTOMER</w:t>
            </w: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FIELD 56A:</w:t>
            </w:r>
          </w:p>
          <w:p w:rsidR="00886827" w:rsidRPr="006B654D" w:rsidRDefault="00886827" w:rsidP="00886827">
            <w:pPr>
              <w:pStyle w:val="KDParagraf"/>
              <w:spacing w:before="0"/>
              <w:rPr>
                <w:rFonts w:cs="Arial"/>
                <w:lang w:bidi="en-US"/>
              </w:rPr>
            </w:pPr>
            <w:r w:rsidRPr="006B654D">
              <w:rPr>
                <w:rFonts w:cs="Arial"/>
                <w:lang w:bidi="en-US"/>
              </w:rPr>
              <w:t>(INTERMEDIARY)</w:t>
            </w:r>
          </w:p>
          <w:p w:rsidR="00886827" w:rsidRPr="006B654D" w:rsidRDefault="00886827" w:rsidP="00886827">
            <w:pPr>
              <w:pStyle w:val="KDParagraf"/>
              <w:spacing w:before="0"/>
              <w:rPr>
                <w:rFonts w:cs="Arial"/>
                <w:lang w:bidi="en-US"/>
              </w:rPr>
            </w:pP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BKTRUS33XXX</w:t>
            </w:r>
          </w:p>
          <w:p w:rsidR="00886827" w:rsidRPr="006B654D" w:rsidRDefault="00886827" w:rsidP="00886827">
            <w:pPr>
              <w:pStyle w:val="KDParagraf"/>
              <w:spacing w:before="0"/>
              <w:rPr>
                <w:rFonts w:cs="Arial"/>
                <w:lang w:bidi="en-US"/>
              </w:rPr>
            </w:pPr>
            <w:r w:rsidRPr="006B654D">
              <w:rPr>
                <w:rFonts w:cs="Arial"/>
                <w:lang w:bidi="en-US"/>
              </w:rPr>
              <w:t>DEUTSCHE BANK TRUST COMPANIY</w:t>
            </w:r>
          </w:p>
          <w:p w:rsidR="00886827" w:rsidRPr="006B654D" w:rsidRDefault="00886827" w:rsidP="00886827">
            <w:pPr>
              <w:pStyle w:val="KDParagraf"/>
              <w:spacing w:before="0"/>
              <w:rPr>
                <w:rFonts w:cs="Arial"/>
                <w:lang w:bidi="en-US"/>
              </w:rPr>
            </w:pPr>
            <w:r w:rsidRPr="006B654D">
              <w:rPr>
                <w:rFonts w:cs="Arial"/>
                <w:lang w:bidi="en-US"/>
              </w:rPr>
              <w:t>AMERICAS, NEW YORK</w:t>
            </w:r>
          </w:p>
          <w:p w:rsidR="00886827" w:rsidRPr="006B654D" w:rsidRDefault="00886827" w:rsidP="00886827">
            <w:pPr>
              <w:pStyle w:val="KDParagraf"/>
              <w:spacing w:before="0"/>
              <w:rPr>
                <w:rFonts w:cs="Arial"/>
                <w:lang w:bidi="en-US"/>
              </w:rPr>
            </w:pPr>
            <w:r w:rsidRPr="006B654D">
              <w:rPr>
                <w:rFonts w:cs="Arial"/>
                <w:lang w:bidi="en-US"/>
              </w:rPr>
              <w:t>60 WALL STREET</w:t>
            </w:r>
          </w:p>
          <w:p w:rsidR="00886827" w:rsidRPr="006B654D" w:rsidRDefault="00886827" w:rsidP="00886827">
            <w:pPr>
              <w:pStyle w:val="KDParagraf"/>
              <w:spacing w:before="0"/>
              <w:rPr>
                <w:rFonts w:cs="Arial"/>
                <w:lang w:bidi="en-US"/>
              </w:rPr>
            </w:pPr>
            <w:r w:rsidRPr="006B654D">
              <w:rPr>
                <w:rFonts w:cs="Arial"/>
                <w:lang w:bidi="en-US"/>
              </w:rPr>
              <w:t>UNITED STATES</w:t>
            </w: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FIELD 57A:</w:t>
            </w:r>
          </w:p>
          <w:p w:rsidR="00886827" w:rsidRPr="006B654D" w:rsidRDefault="00886827" w:rsidP="00886827">
            <w:pPr>
              <w:pStyle w:val="KDParagraf"/>
              <w:spacing w:before="0"/>
              <w:rPr>
                <w:rFonts w:cs="Arial"/>
                <w:lang w:bidi="en-US"/>
              </w:rPr>
            </w:pPr>
            <w:r w:rsidRPr="006B654D">
              <w:rPr>
                <w:rFonts w:cs="Arial"/>
                <w:lang w:bidi="en-US"/>
              </w:rPr>
              <w:t>(ACC. WITH BANK)</w:t>
            </w:r>
          </w:p>
          <w:p w:rsidR="00886827" w:rsidRPr="006B654D" w:rsidRDefault="00886827" w:rsidP="00886827">
            <w:pPr>
              <w:pStyle w:val="KDParagraf"/>
              <w:spacing w:before="0"/>
              <w:rPr>
                <w:rFonts w:cs="Arial"/>
                <w:lang w:bidi="en-US"/>
              </w:rPr>
            </w:pP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NBSRRSBGXXX</w:t>
            </w:r>
          </w:p>
          <w:p w:rsidR="00886827" w:rsidRPr="006B654D" w:rsidRDefault="00886827" w:rsidP="00886827">
            <w:pPr>
              <w:pStyle w:val="KDParagraf"/>
              <w:spacing w:before="0"/>
              <w:rPr>
                <w:rFonts w:cs="Arial"/>
                <w:lang w:bidi="en-US"/>
              </w:rPr>
            </w:pPr>
            <w:r w:rsidRPr="006B654D">
              <w:rPr>
                <w:rFonts w:cs="Arial"/>
                <w:lang w:bidi="en-US"/>
              </w:rPr>
              <w:t>NARODNA BANKA SRBIJE (NATIONAL</w:t>
            </w:r>
          </w:p>
          <w:p w:rsidR="00886827" w:rsidRPr="006B654D" w:rsidRDefault="00886827" w:rsidP="00886827">
            <w:pPr>
              <w:pStyle w:val="KDParagraf"/>
              <w:spacing w:before="0"/>
              <w:rPr>
                <w:rFonts w:cs="Arial"/>
                <w:lang w:bidi="en-US"/>
              </w:rPr>
            </w:pPr>
            <w:r w:rsidRPr="006B654D">
              <w:rPr>
                <w:rFonts w:cs="Arial"/>
                <w:lang w:bidi="en-US"/>
              </w:rPr>
              <w:t>BANK OF SERBIA – NB BEOGRAD,</w:t>
            </w:r>
          </w:p>
          <w:p w:rsidR="00886827" w:rsidRPr="006B654D" w:rsidRDefault="00886827" w:rsidP="00886827">
            <w:pPr>
              <w:pStyle w:val="KDParagraf"/>
              <w:spacing w:before="0"/>
              <w:rPr>
                <w:rFonts w:cs="Arial"/>
                <w:lang w:bidi="en-US"/>
              </w:rPr>
            </w:pPr>
            <w:r w:rsidRPr="006B654D">
              <w:rPr>
                <w:rFonts w:cs="Arial"/>
                <w:lang w:bidi="en-US"/>
              </w:rPr>
              <w:t>NEMANJINA 17</w:t>
            </w:r>
          </w:p>
          <w:p w:rsidR="00886827" w:rsidRPr="006B654D" w:rsidRDefault="00886827" w:rsidP="00886827">
            <w:pPr>
              <w:pStyle w:val="KDParagraf"/>
              <w:spacing w:before="0"/>
              <w:rPr>
                <w:rFonts w:cs="Arial"/>
                <w:lang w:bidi="en-US"/>
              </w:rPr>
            </w:pPr>
            <w:r w:rsidRPr="006B654D">
              <w:rPr>
                <w:rFonts w:cs="Arial"/>
                <w:lang w:bidi="en-US"/>
              </w:rPr>
              <w:t>SERBIA</w:t>
            </w: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lastRenderedPageBreak/>
              <w:t>FIELD 59:</w:t>
            </w:r>
          </w:p>
          <w:p w:rsidR="00886827" w:rsidRPr="006B654D" w:rsidRDefault="00886827" w:rsidP="00886827">
            <w:pPr>
              <w:pStyle w:val="KDParagraf"/>
              <w:spacing w:before="0"/>
              <w:rPr>
                <w:rFonts w:cs="Arial"/>
                <w:lang w:bidi="en-US"/>
              </w:rPr>
            </w:pPr>
            <w:r w:rsidRPr="006B654D">
              <w:rPr>
                <w:rFonts w:cs="Arial"/>
                <w:lang w:bidi="en-US"/>
              </w:rPr>
              <w:t>(BENEFICIARY)</w:t>
            </w:r>
          </w:p>
          <w:p w:rsidR="00886827" w:rsidRPr="006B654D" w:rsidRDefault="00886827" w:rsidP="00886827">
            <w:pPr>
              <w:pStyle w:val="KDParagraf"/>
              <w:spacing w:before="0"/>
              <w:rPr>
                <w:rFonts w:cs="Arial"/>
                <w:lang w:bidi="en-US"/>
              </w:rPr>
            </w:pP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/RS35908500103019323073</w:t>
            </w:r>
          </w:p>
          <w:p w:rsidR="00886827" w:rsidRPr="006B654D" w:rsidRDefault="00886827" w:rsidP="00886827">
            <w:pPr>
              <w:pStyle w:val="KDParagraf"/>
              <w:spacing w:before="0"/>
              <w:rPr>
                <w:rFonts w:cs="Arial"/>
                <w:lang w:bidi="en-US"/>
              </w:rPr>
            </w:pPr>
            <w:r w:rsidRPr="006B654D">
              <w:rPr>
                <w:rFonts w:cs="Arial"/>
                <w:lang w:bidi="en-US"/>
              </w:rPr>
              <w:t>MINISTARSTVO FINANSIJA</w:t>
            </w:r>
          </w:p>
          <w:p w:rsidR="00886827" w:rsidRPr="006B654D" w:rsidRDefault="00886827" w:rsidP="00886827">
            <w:pPr>
              <w:pStyle w:val="KDParagraf"/>
              <w:spacing w:before="0"/>
              <w:rPr>
                <w:rFonts w:cs="Arial"/>
                <w:lang w:bidi="en-US"/>
              </w:rPr>
            </w:pPr>
            <w:r w:rsidRPr="006B654D">
              <w:rPr>
                <w:rFonts w:cs="Arial"/>
                <w:lang w:bidi="en-US"/>
              </w:rPr>
              <w:t>UPRAVA ZA TREZOR</w:t>
            </w:r>
          </w:p>
          <w:p w:rsidR="00886827" w:rsidRPr="006B654D" w:rsidRDefault="00886827" w:rsidP="00886827">
            <w:pPr>
              <w:pStyle w:val="KDParagraf"/>
              <w:spacing w:before="0"/>
              <w:rPr>
                <w:rFonts w:cs="Arial"/>
                <w:lang w:bidi="en-US"/>
              </w:rPr>
            </w:pPr>
            <w:r w:rsidRPr="006B654D">
              <w:rPr>
                <w:rFonts w:cs="Arial"/>
                <w:lang w:bidi="en-US"/>
              </w:rPr>
              <w:t>POP LUKINA7-9</w:t>
            </w:r>
          </w:p>
          <w:p w:rsidR="00886827" w:rsidRPr="006B654D" w:rsidRDefault="00886827" w:rsidP="00886827">
            <w:pPr>
              <w:pStyle w:val="KDParagraf"/>
              <w:spacing w:before="0"/>
              <w:rPr>
                <w:rFonts w:cs="Arial"/>
                <w:lang w:bidi="en-US"/>
              </w:rPr>
            </w:pPr>
            <w:r w:rsidRPr="006B654D">
              <w:rPr>
                <w:rFonts w:cs="Arial"/>
                <w:lang w:bidi="en-US"/>
              </w:rPr>
              <w:t>BEOGRAD</w:t>
            </w:r>
          </w:p>
        </w:tc>
      </w:tr>
      <w:tr w:rsidR="00886827" w:rsidRPr="006B654D" w:rsidTr="005C0AF9">
        <w:tc>
          <w:tcPr>
            <w:tcW w:w="4786"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 xml:space="preserve">FIELD 70:  </w:t>
            </w:r>
          </w:p>
        </w:tc>
        <w:tc>
          <w:tcPr>
            <w:tcW w:w="4820" w:type="dxa"/>
            <w:shd w:val="clear" w:color="auto" w:fill="auto"/>
          </w:tcPr>
          <w:p w:rsidR="00886827" w:rsidRPr="006B654D" w:rsidRDefault="00886827" w:rsidP="00886827">
            <w:pPr>
              <w:pStyle w:val="KDParagraf"/>
              <w:spacing w:before="0"/>
              <w:rPr>
                <w:rFonts w:cs="Arial"/>
                <w:lang w:bidi="en-US"/>
              </w:rPr>
            </w:pPr>
            <w:r w:rsidRPr="006B654D">
              <w:rPr>
                <w:rFonts w:cs="Arial"/>
                <w:lang w:bidi="en-US"/>
              </w:rPr>
              <w:t>DETAILS OF PAYMENT</w:t>
            </w:r>
          </w:p>
        </w:tc>
      </w:tr>
    </w:tbl>
    <w:p w:rsidR="00B043D1" w:rsidRPr="006B654D" w:rsidRDefault="00B043D1" w:rsidP="00B043D1">
      <w:pPr>
        <w:pStyle w:val="KDPodnaslov2"/>
        <w:spacing w:before="0"/>
        <w:ind w:left="810"/>
        <w:jc w:val="both"/>
        <w:rPr>
          <w:rFonts w:cs="Arial"/>
        </w:rPr>
      </w:pPr>
      <w:bookmarkStart w:id="253" w:name="_Toc441651610"/>
      <w:bookmarkStart w:id="254" w:name="_Toc442559921"/>
    </w:p>
    <w:p w:rsidR="008D2B23" w:rsidRPr="006B654D" w:rsidRDefault="008D2B23" w:rsidP="00914666">
      <w:pPr>
        <w:pStyle w:val="KDPodnaslov2"/>
        <w:numPr>
          <w:ilvl w:val="1"/>
          <w:numId w:val="20"/>
        </w:numPr>
        <w:spacing w:before="0"/>
        <w:jc w:val="both"/>
        <w:rPr>
          <w:rFonts w:cs="Arial"/>
        </w:rPr>
      </w:pPr>
      <w:r w:rsidRPr="006B654D">
        <w:rPr>
          <w:rFonts w:cs="Arial"/>
        </w:rPr>
        <w:t xml:space="preserve">Закључивање </w:t>
      </w:r>
      <w:r w:rsidR="007E3AF6" w:rsidRPr="006B654D">
        <w:rPr>
          <w:rFonts w:cs="Arial"/>
        </w:rPr>
        <w:t xml:space="preserve">и ступање на снагу </w:t>
      </w:r>
      <w:r w:rsidRPr="006B654D">
        <w:rPr>
          <w:rFonts w:cs="Arial"/>
        </w:rPr>
        <w:t>уговора</w:t>
      </w:r>
      <w:bookmarkEnd w:id="253"/>
      <w:bookmarkEnd w:id="254"/>
    </w:p>
    <w:p w:rsidR="008D2B23" w:rsidRPr="006B654D" w:rsidRDefault="008D2B23" w:rsidP="008D2B23">
      <w:pPr>
        <w:spacing w:before="0"/>
        <w:rPr>
          <w:rFonts w:cs="Arial"/>
        </w:rPr>
      </w:pPr>
      <w:r w:rsidRPr="006B654D">
        <w:rPr>
          <w:rFonts w:cs="Arial"/>
        </w:rPr>
        <w:t xml:space="preserve">Наручилац ће доставити уговор о јавној набавци понуђачу којем је додељен уговор у року од </w:t>
      </w:r>
      <w:r w:rsidR="00B02ADD" w:rsidRPr="006B654D">
        <w:rPr>
          <w:rFonts w:cs="Arial"/>
        </w:rPr>
        <w:t>8(</w:t>
      </w:r>
      <w:r w:rsidRPr="006B654D">
        <w:rPr>
          <w:rFonts w:cs="Arial"/>
        </w:rPr>
        <w:t>осам</w:t>
      </w:r>
      <w:r w:rsidR="00B02ADD" w:rsidRPr="006B654D">
        <w:rPr>
          <w:rFonts w:cs="Arial"/>
        </w:rPr>
        <w:t>)</w:t>
      </w:r>
      <w:r w:rsidRPr="006B654D">
        <w:rPr>
          <w:rFonts w:cs="Arial"/>
        </w:rPr>
        <w:t xml:space="preserve"> дана од протека рока за под</w:t>
      </w:r>
      <w:r w:rsidR="007E3AF6" w:rsidRPr="006B654D">
        <w:rPr>
          <w:rFonts w:cs="Arial"/>
        </w:rPr>
        <w:t>ношење захтева за заштиту права.</w:t>
      </w:r>
    </w:p>
    <w:p w:rsidR="007E3AF6" w:rsidRPr="006B654D" w:rsidRDefault="007E3AF6" w:rsidP="007E3AF6">
      <w:pPr>
        <w:spacing w:before="0"/>
        <w:rPr>
          <w:rFonts w:cs="Arial"/>
          <w:lang w:val="sr-Cyrl-CS"/>
        </w:rPr>
      </w:pPr>
      <w:r w:rsidRPr="006B654D">
        <w:rPr>
          <w:rFonts w:cs="Arial"/>
        </w:rPr>
        <w:t>Понуђач којем буде додељен уговор, обавезан је да у року од највише 10</w:t>
      </w:r>
      <w:r w:rsidR="00B02ADD" w:rsidRPr="006B654D">
        <w:rPr>
          <w:rFonts w:cs="Arial"/>
        </w:rPr>
        <w:t xml:space="preserve">(десет)  дана </w:t>
      </w:r>
      <w:r w:rsidRPr="006B654D">
        <w:rPr>
          <w:rFonts w:cs="Arial"/>
        </w:rPr>
        <w:t xml:space="preserve">од дана закључења уговора достави </w:t>
      </w:r>
      <w:r w:rsidR="00B02ADD" w:rsidRPr="006B654D">
        <w:rPr>
          <w:rFonts w:cs="Arial"/>
        </w:rPr>
        <w:t>меницу</w:t>
      </w:r>
      <w:r w:rsidRPr="006B654D">
        <w:rPr>
          <w:rFonts w:cs="Arial"/>
        </w:rPr>
        <w:t xml:space="preserve"> за добро извршење посла</w:t>
      </w:r>
    </w:p>
    <w:p w:rsidR="007E3AF6" w:rsidRPr="006B654D" w:rsidRDefault="007E3AF6" w:rsidP="007E3AF6">
      <w:pPr>
        <w:spacing w:before="0"/>
        <w:rPr>
          <w:rFonts w:cs="Arial"/>
        </w:rPr>
      </w:pPr>
      <w:r w:rsidRPr="006B654D">
        <w:rPr>
          <w:rFonts w:cs="Arial"/>
        </w:rPr>
        <w:t xml:space="preserve">. </w:t>
      </w:r>
    </w:p>
    <w:p w:rsidR="008D2B23" w:rsidRPr="006B654D" w:rsidRDefault="008D2B23" w:rsidP="008D2B23">
      <w:pPr>
        <w:spacing w:before="0"/>
        <w:rPr>
          <w:rFonts w:cs="Arial"/>
          <w:lang w:val="ru-RU"/>
        </w:rPr>
      </w:pPr>
      <w:r w:rsidRPr="006B654D">
        <w:rPr>
          <w:rFonts w:cs="Arial"/>
          <w:lang w:val="ru-RU"/>
        </w:rPr>
        <w:t>Ако понуђач којем је додељен уговор одбије да потпише уговор или уговор не потпише у року</w:t>
      </w:r>
      <w:r w:rsidR="00F2311C" w:rsidRPr="006B654D">
        <w:rPr>
          <w:rFonts w:cs="Arial"/>
          <w:lang w:val="ru-RU"/>
        </w:rPr>
        <w:t xml:space="preserve"> од </w:t>
      </w:r>
      <w:r w:rsidR="006F797C" w:rsidRPr="006B654D">
        <w:rPr>
          <w:rFonts w:cs="Arial"/>
          <w:lang w:val="ru-RU"/>
        </w:rPr>
        <w:t>5</w:t>
      </w:r>
      <w:r w:rsidR="00F2311C" w:rsidRPr="006B654D">
        <w:rPr>
          <w:rFonts w:cs="Arial"/>
          <w:lang w:val="ru-RU"/>
        </w:rPr>
        <w:t xml:space="preserve"> дана</w:t>
      </w:r>
      <w:r w:rsidRPr="006B654D">
        <w:rPr>
          <w:rFonts w:cs="Arial"/>
          <w:lang w:val="ru-RU"/>
        </w:rPr>
        <w:t xml:space="preserve">, Наручилац </w:t>
      </w:r>
      <w:r w:rsidR="007E3AF6" w:rsidRPr="006B654D">
        <w:rPr>
          <w:rFonts w:cs="Arial"/>
          <w:lang w:val="ru-RU"/>
        </w:rPr>
        <w:t xml:space="preserve">може </w:t>
      </w:r>
      <w:r w:rsidRPr="006B654D">
        <w:rPr>
          <w:rFonts w:cs="Arial"/>
          <w:lang w:val="ru-RU"/>
        </w:rPr>
        <w:t>закључити са првим следећим најповољнијим понуђачем.</w:t>
      </w:r>
    </w:p>
    <w:p w:rsidR="00B043D1" w:rsidRPr="006B654D" w:rsidRDefault="007E3AF6" w:rsidP="007E3AF6">
      <w:pPr>
        <w:spacing w:before="0"/>
        <w:rPr>
          <w:rFonts w:cs="Arial"/>
          <w:lang w:val="ru-RU"/>
        </w:rPr>
      </w:pPr>
      <w:r w:rsidRPr="006B654D">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6B654D" w:rsidRDefault="007E3AF6" w:rsidP="007E3AF6">
      <w:pPr>
        <w:spacing w:before="0"/>
        <w:rPr>
          <w:rFonts w:cs="Arial"/>
          <w:lang w:val="ru-RU"/>
        </w:rPr>
      </w:pPr>
    </w:p>
    <w:p w:rsidR="008D2B23" w:rsidRPr="006B654D" w:rsidRDefault="008D2B23" w:rsidP="00914666">
      <w:pPr>
        <w:pStyle w:val="KDPodnaslov2"/>
        <w:numPr>
          <w:ilvl w:val="1"/>
          <w:numId w:val="20"/>
        </w:numPr>
        <w:spacing w:before="0"/>
        <w:jc w:val="both"/>
        <w:rPr>
          <w:rFonts w:cs="Arial"/>
        </w:rPr>
      </w:pPr>
      <w:bookmarkStart w:id="255" w:name="_Toc441651611"/>
      <w:bookmarkStart w:id="256" w:name="_Toc442559922"/>
      <w:r w:rsidRPr="006B654D">
        <w:rPr>
          <w:rFonts w:cs="Arial"/>
        </w:rPr>
        <w:t>Измене током трајања уговора</w:t>
      </w:r>
      <w:bookmarkEnd w:id="255"/>
      <w:bookmarkEnd w:id="256"/>
    </w:p>
    <w:p w:rsidR="008D2B23" w:rsidRPr="006B654D" w:rsidRDefault="008D2B23" w:rsidP="008D2B23">
      <w:pPr>
        <w:spacing w:before="0"/>
        <w:rPr>
          <w:rFonts w:cs="Arial"/>
          <w:lang w:eastAsia="sr-Latn-CS"/>
        </w:rPr>
      </w:pPr>
      <w:r w:rsidRPr="006B654D">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50A33" w:rsidRPr="006B654D" w:rsidRDefault="007E3AF6" w:rsidP="006F797C">
      <w:pPr>
        <w:spacing w:before="0"/>
        <w:rPr>
          <w:rFonts w:cs="Arial"/>
          <w:lang w:eastAsia="sr-Latn-CS"/>
        </w:rPr>
      </w:pPr>
      <w:r w:rsidRPr="006B654D">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p>
    <w:p w:rsidR="00922EDB" w:rsidRPr="006B654D" w:rsidRDefault="00750A33" w:rsidP="00922EDB">
      <w:pPr>
        <w:spacing w:before="0"/>
        <w:rPr>
          <w:rFonts w:cs="Arial"/>
          <w:lang w:eastAsia="sr-Latn-CS"/>
        </w:rPr>
      </w:pPr>
      <w:r w:rsidRPr="006B654D">
        <w:rPr>
          <w:rFonts w:cs="Arial"/>
          <w:lang w:eastAsia="sr-Latn-CS"/>
        </w:rPr>
        <w:t>-</w:t>
      </w:r>
      <w:r w:rsidR="00922EDB" w:rsidRPr="006B654D">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6B654D" w:rsidRDefault="006F797C" w:rsidP="00922EDB">
      <w:pPr>
        <w:spacing w:before="0"/>
        <w:rPr>
          <w:rFonts w:cs="Arial"/>
          <w:lang w:eastAsia="sr-Latn-CS"/>
        </w:rPr>
      </w:pPr>
      <w:r w:rsidRPr="006B654D">
        <w:rPr>
          <w:rFonts w:cs="Arial"/>
          <w:lang w:eastAsia="sr-Latn-CS"/>
        </w:rPr>
        <w:t xml:space="preserve"> </w:t>
      </w:r>
      <w:r w:rsidR="00191706" w:rsidRPr="006B654D">
        <w:rPr>
          <w:rFonts w:cs="Arial"/>
          <w:lang w:eastAsia="sr-Latn-CS"/>
        </w:rPr>
        <w:t xml:space="preserve">Након закључења уговора о јавној набавци наручилац може да дозволи </w:t>
      </w:r>
      <w:r w:rsidR="00611A8D" w:rsidRPr="006B654D">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B654D">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6B654D" w:rsidRDefault="00922EDB" w:rsidP="00781B02">
      <w:pPr>
        <w:rPr>
          <w:rFonts w:cs="Arial"/>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6E6F46" w:rsidRPr="006B654D" w:rsidRDefault="006E6F46" w:rsidP="006E6F46">
      <w:pPr>
        <w:rPr>
          <w:rFonts w:cs="Arial"/>
          <w:lang w:eastAsia="sr-Latn-CS"/>
        </w:rPr>
      </w:pPr>
    </w:p>
    <w:p w:rsidR="008C3986" w:rsidRPr="006B654D" w:rsidRDefault="008C3986" w:rsidP="008C3986">
      <w:pPr>
        <w:spacing w:before="0"/>
        <w:rPr>
          <w:rFonts w:cs="Arial"/>
          <w:lang w:eastAsia="sr-Latn-CS"/>
        </w:rPr>
      </w:pPr>
    </w:p>
    <w:p w:rsidR="008C3986" w:rsidRPr="006B654D" w:rsidRDefault="008C3986" w:rsidP="008C3986">
      <w:pPr>
        <w:spacing w:before="0"/>
        <w:rPr>
          <w:rFonts w:cs="Arial"/>
          <w:lang w:eastAsia="sr-Latn-CS"/>
        </w:rPr>
      </w:pPr>
    </w:p>
    <w:p w:rsidR="008C3986" w:rsidRPr="006B654D" w:rsidRDefault="008C3986" w:rsidP="008C3986">
      <w:pPr>
        <w:spacing w:before="0"/>
        <w:rPr>
          <w:rFonts w:cs="Arial"/>
          <w:lang w:eastAsia="sr-Latn-CS"/>
        </w:rPr>
      </w:pPr>
    </w:p>
    <w:p w:rsidR="008C3986" w:rsidRPr="006B654D" w:rsidRDefault="008C3986" w:rsidP="008C3986">
      <w:pPr>
        <w:spacing w:before="0"/>
        <w:rPr>
          <w:rFonts w:cs="Arial"/>
          <w:lang w:eastAsia="sr-Latn-CS"/>
        </w:rPr>
      </w:pPr>
    </w:p>
    <w:p w:rsidR="00377FE7" w:rsidRPr="006B654D" w:rsidRDefault="00377FE7" w:rsidP="008C3986">
      <w:pPr>
        <w:spacing w:before="0"/>
        <w:rPr>
          <w:rFonts w:cs="Arial"/>
          <w:lang w:eastAsia="sr-Latn-CS"/>
        </w:rPr>
      </w:pPr>
    </w:p>
    <w:p w:rsidR="00377FE7" w:rsidRPr="006B654D" w:rsidRDefault="00377FE7" w:rsidP="008C3986">
      <w:pPr>
        <w:spacing w:before="0"/>
        <w:rPr>
          <w:rFonts w:cs="Arial"/>
          <w:lang w:val="sr-Cyrl-RS" w:eastAsia="sr-Latn-CS"/>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377FE7" w:rsidRPr="006B654D" w:rsidRDefault="00377FE7" w:rsidP="00377FE7">
      <w:pPr>
        <w:pStyle w:val="KDPodnaslov1"/>
        <w:spacing w:before="0"/>
        <w:ind w:left="360"/>
        <w:rPr>
          <w:rFonts w:cs="Arial"/>
        </w:rPr>
      </w:pPr>
    </w:p>
    <w:p w:rsidR="008C3986" w:rsidRPr="006B654D" w:rsidRDefault="008C3986" w:rsidP="00914666">
      <w:pPr>
        <w:pStyle w:val="KDPodnaslov1"/>
        <w:numPr>
          <w:ilvl w:val="0"/>
          <w:numId w:val="20"/>
        </w:numPr>
        <w:spacing w:before="0"/>
        <w:jc w:val="center"/>
        <w:rPr>
          <w:rFonts w:cs="Arial"/>
        </w:rPr>
      </w:pPr>
      <w:r w:rsidRPr="006B654D">
        <w:rPr>
          <w:rFonts w:cs="Arial"/>
        </w:rPr>
        <w:t>ОБРАСЦИ</w:t>
      </w: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A44AA6" w:rsidRPr="006B654D" w:rsidRDefault="00A44AA6"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B043D1" w:rsidP="00B043D1">
      <w:pPr>
        <w:pStyle w:val="KDPodnaslov1"/>
        <w:spacing w:before="0"/>
        <w:jc w:val="center"/>
        <w:rPr>
          <w:rFonts w:cs="Arial"/>
        </w:rPr>
      </w:pPr>
    </w:p>
    <w:p w:rsidR="00B043D1" w:rsidRPr="006B654D" w:rsidRDefault="006F797C" w:rsidP="00B043D1">
      <w:pPr>
        <w:pStyle w:val="KDObrazac"/>
        <w:spacing w:before="0"/>
        <w:rPr>
          <w:noProof/>
        </w:rPr>
      </w:pPr>
      <w:bookmarkStart w:id="257" w:name="_Toc442559924"/>
      <w:r w:rsidRPr="006B654D">
        <w:t xml:space="preserve">ОБРАЗАЦ </w:t>
      </w:r>
      <w:r w:rsidRPr="006B654D">
        <w:rPr>
          <w:lang w:val="sr-Cyrl-CS"/>
        </w:rPr>
        <w:t xml:space="preserve"> 1</w:t>
      </w:r>
      <w:r w:rsidR="00B043D1" w:rsidRPr="006B654D">
        <w:rPr>
          <w:noProof/>
        </w:rPr>
        <w:t>.</w:t>
      </w:r>
      <w:bookmarkEnd w:id="257"/>
    </w:p>
    <w:p w:rsidR="00B043D1" w:rsidRPr="006B654D" w:rsidRDefault="00B043D1" w:rsidP="00343A18">
      <w:pPr>
        <w:spacing w:before="0"/>
        <w:jc w:val="center"/>
        <w:rPr>
          <w:rStyle w:val="BookTitle"/>
          <w:rFonts w:cs="Arial"/>
        </w:rPr>
      </w:pPr>
    </w:p>
    <w:p w:rsidR="00343A18" w:rsidRPr="006B654D" w:rsidRDefault="00343A18" w:rsidP="00343A18">
      <w:pPr>
        <w:spacing w:before="0"/>
        <w:jc w:val="center"/>
        <w:rPr>
          <w:rStyle w:val="BookTitle"/>
          <w:rFonts w:cs="Arial"/>
        </w:rPr>
      </w:pPr>
      <w:r w:rsidRPr="006B654D">
        <w:rPr>
          <w:rStyle w:val="BookTitle"/>
          <w:rFonts w:cs="Arial"/>
        </w:rPr>
        <w:t>ОБРАЗАЦ ПОНУДЕ</w:t>
      </w:r>
    </w:p>
    <w:p w:rsidR="00343A18" w:rsidRPr="006B654D" w:rsidRDefault="00343A18" w:rsidP="00343A18">
      <w:pPr>
        <w:spacing w:before="0"/>
        <w:rPr>
          <w:rStyle w:val="BookTitle"/>
          <w:rFonts w:cs="Arial"/>
        </w:rPr>
      </w:pPr>
    </w:p>
    <w:p w:rsidR="00343A18" w:rsidRPr="006B654D" w:rsidRDefault="00343A18" w:rsidP="00343A18">
      <w:pPr>
        <w:spacing w:before="0"/>
        <w:rPr>
          <w:rStyle w:val="BookTitle"/>
          <w:rFonts w:cs="Arial"/>
        </w:rPr>
      </w:pPr>
    </w:p>
    <w:p w:rsidR="006F797C" w:rsidRPr="006B654D" w:rsidRDefault="00343A18" w:rsidP="006F797C">
      <w:pPr>
        <w:jc w:val="center"/>
        <w:rPr>
          <w:rFonts w:cs="Arial"/>
        </w:rPr>
      </w:pPr>
      <w:r w:rsidRPr="006B654D">
        <w:rPr>
          <w:rFonts w:eastAsia="TimesNewRomanPS-BoldMT" w:cs="Arial"/>
          <w:bCs/>
        </w:rPr>
        <w:t xml:space="preserve">Понуда бр._________ од _______________ за  </w:t>
      </w:r>
      <w:r w:rsidR="0031435B" w:rsidRPr="006B654D">
        <w:rPr>
          <w:rFonts w:eastAsia="TimesNewRomanPS-BoldMT" w:cs="Arial"/>
          <w:bCs/>
        </w:rPr>
        <w:t xml:space="preserve">отворени </w:t>
      </w:r>
      <w:r w:rsidRPr="006B654D">
        <w:rPr>
          <w:rFonts w:eastAsia="TimesNewRomanPS-BoldMT" w:cs="Arial"/>
          <w:bCs/>
        </w:rPr>
        <w:t xml:space="preserve">поступак јавне набавке– </w:t>
      </w:r>
      <w:r w:rsidR="00041FE3" w:rsidRPr="006B654D">
        <w:rPr>
          <w:rFonts w:eastAsia="TimesNewRomanPS-BoldMT" w:cs="Arial"/>
          <w:bCs/>
        </w:rPr>
        <w:t>услуге</w:t>
      </w:r>
      <w:r w:rsidR="006F797C" w:rsidRPr="006B654D">
        <w:rPr>
          <w:rFonts w:eastAsia="TimesNewRomanPS-BoldMT" w:cs="Arial"/>
          <w:bCs/>
        </w:rPr>
        <w:t xml:space="preserve"> </w:t>
      </w:r>
      <w:r w:rsidR="006F797C" w:rsidRPr="006B654D">
        <w:rPr>
          <w:rFonts w:eastAsia="TimesNewRomanPS-BoldMT" w:cs="Arial"/>
          <w:bCs/>
          <w:lang w:val="sr-Cyrl-CS"/>
        </w:rPr>
        <w:t xml:space="preserve">Ремонт редуктора ТЕНТ А </w:t>
      </w:r>
      <w:r w:rsidRPr="006B654D">
        <w:rPr>
          <w:rFonts w:eastAsia="TimesNewRomanPS-BoldMT" w:cs="Arial"/>
          <w:bCs/>
        </w:rPr>
        <w:t>ЈН бр.</w:t>
      </w:r>
      <w:r w:rsidR="006F797C" w:rsidRPr="006B654D">
        <w:rPr>
          <w:szCs w:val="24"/>
        </w:rPr>
        <w:t xml:space="preserve"> ЈН</w:t>
      </w:r>
      <w:r w:rsidR="006F797C" w:rsidRPr="006B654D">
        <w:rPr>
          <w:rFonts w:cs="Arial"/>
        </w:rPr>
        <w:t>3000/0417/2016 (977/2016)</w:t>
      </w:r>
    </w:p>
    <w:p w:rsidR="006F797C" w:rsidRPr="006B654D" w:rsidRDefault="006F797C" w:rsidP="006F797C">
      <w:pPr>
        <w:pStyle w:val="Header"/>
        <w:rPr>
          <w:szCs w:val="24"/>
        </w:rPr>
      </w:pPr>
    </w:p>
    <w:p w:rsidR="00343A18" w:rsidRPr="006B654D" w:rsidRDefault="00343A18" w:rsidP="00343A18">
      <w:pPr>
        <w:spacing w:before="0"/>
        <w:rPr>
          <w:rFonts w:eastAsia="TimesNewRomanPS-BoldMT" w:cs="Arial"/>
          <w:bCs/>
        </w:rPr>
      </w:pPr>
    </w:p>
    <w:p w:rsidR="00343A18" w:rsidRPr="006B654D" w:rsidRDefault="00343A18" w:rsidP="00343A18">
      <w:pPr>
        <w:spacing w:before="0"/>
        <w:rPr>
          <w:rFonts w:eastAsia="TimesNewRomanPS-BoldMT" w:cs="Arial"/>
          <w:bCs/>
        </w:rPr>
      </w:pPr>
    </w:p>
    <w:p w:rsidR="00343A18" w:rsidRPr="006B654D" w:rsidRDefault="00343A18" w:rsidP="00343A18">
      <w:pPr>
        <w:spacing w:before="0"/>
        <w:rPr>
          <w:rFonts w:cs="Arial"/>
          <w:b/>
          <w:bCs/>
          <w:iCs/>
        </w:rPr>
      </w:pPr>
      <w:r w:rsidRPr="006B654D">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6B654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pacing w:before="0"/>
              <w:rPr>
                <w:rFonts w:cs="Arial"/>
                <w:iCs/>
              </w:rPr>
            </w:pPr>
            <w:r w:rsidRPr="006B654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cs="Arial"/>
                <w:b/>
                <w:bCs/>
                <w:iCs/>
              </w:rPr>
            </w:pPr>
          </w:p>
        </w:tc>
      </w:tr>
      <w:tr w:rsidR="00343A18" w:rsidRPr="006B654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55619B" w:rsidP="00377FE7">
            <w:pPr>
              <w:spacing w:before="0"/>
              <w:rPr>
                <w:rFonts w:cs="Arial"/>
                <w:b/>
                <w:bCs/>
                <w:iCs/>
              </w:rPr>
            </w:pPr>
            <w:r w:rsidRPr="006B654D">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rPr>
            </w:pPr>
            <w:r w:rsidRPr="006B654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rPr>
            </w:pPr>
            <w:r w:rsidRPr="006B654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lang w:val="ru-RU"/>
              </w:rPr>
            </w:pPr>
            <w:r w:rsidRPr="006B654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lang w:val="ru-RU"/>
              </w:rPr>
            </w:pPr>
          </w:p>
        </w:tc>
      </w:tr>
      <w:tr w:rsidR="00343A18" w:rsidRPr="006B654D"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iCs/>
              </w:rPr>
            </w:pPr>
          </w:p>
          <w:p w:rsidR="00343A18" w:rsidRPr="006B654D" w:rsidRDefault="00343A18" w:rsidP="00BC01DC">
            <w:pPr>
              <w:spacing w:before="0"/>
              <w:rPr>
                <w:rFonts w:cs="Arial"/>
                <w:b/>
                <w:bCs/>
                <w:iCs/>
              </w:rPr>
            </w:pPr>
            <w:r w:rsidRPr="006B654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lang w:val="ru-RU"/>
              </w:rPr>
            </w:pPr>
            <w:r w:rsidRPr="006B654D">
              <w:rPr>
                <w:rFonts w:cs="Arial"/>
                <w:iCs/>
                <w:lang w:val="ru-RU"/>
              </w:rPr>
              <w:t>Електронска адреса понуђача (</w:t>
            </w:r>
            <w:r w:rsidRPr="006B654D">
              <w:rPr>
                <w:rFonts w:cs="Arial"/>
                <w:iCs/>
              </w:rPr>
              <w:t>e</w:t>
            </w:r>
            <w:r w:rsidRPr="006B654D">
              <w:rPr>
                <w:rFonts w:cs="Arial"/>
                <w:iCs/>
                <w:lang w:val="ru-RU"/>
              </w:rPr>
              <w:t>-</w:t>
            </w:r>
            <w:r w:rsidRPr="006B654D">
              <w:rPr>
                <w:rFonts w:cs="Arial"/>
                <w:iCs/>
              </w:rPr>
              <w:t>mail</w:t>
            </w:r>
            <w:r w:rsidRPr="006B654D">
              <w:rPr>
                <w:rFonts w:cs="Arial"/>
                <w:iCs/>
                <w:lang w:val="ru-RU"/>
              </w:rPr>
              <w:t>):</w:t>
            </w:r>
          </w:p>
          <w:p w:rsidR="00343A18" w:rsidRPr="006B654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lang w:val="ru-RU"/>
              </w:rPr>
            </w:pPr>
          </w:p>
        </w:tc>
      </w:tr>
      <w:tr w:rsidR="00343A18" w:rsidRPr="006B654D"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rPr>
            </w:pPr>
            <w:r w:rsidRPr="006B654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rPr>
            </w:pPr>
            <w:r w:rsidRPr="006B654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rPr>
            </w:pPr>
          </w:p>
          <w:p w:rsidR="00343A18" w:rsidRPr="006B654D" w:rsidRDefault="00343A18" w:rsidP="00BC01DC">
            <w:pPr>
              <w:spacing w:before="0"/>
              <w:rPr>
                <w:rFonts w:cs="Arial"/>
                <w:b/>
                <w:bCs/>
                <w:iCs/>
              </w:rPr>
            </w:pPr>
          </w:p>
          <w:p w:rsidR="00343A18" w:rsidRPr="006B654D" w:rsidRDefault="00343A18" w:rsidP="00BC01DC">
            <w:pPr>
              <w:spacing w:before="0"/>
              <w:rPr>
                <w:rFonts w:cs="Arial"/>
                <w:b/>
                <w:bCs/>
                <w:iCs/>
              </w:rPr>
            </w:pPr>
          </w:p>
        </w:tc>
      </w:tr>
      <w:tr w:rsidR="00343A18" w:rsidRPr="006B654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lang w:val="ru-RU"/>
              </w:rPr>
            </w:pPr>
            <w:r w:rsidRPr="006B654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cs="Arial"/>
                <w:b/>
                <w:bCs/>
                <w:iCs/>
                <w:lang w:val="ru-RU"/>
              </w:rPr>
            </w:pPr>
          </w:p>
          <w:p w:rsidR="00343A18" w:rsidRPr="006B654D" w:rsidRDefault="00343A18" w:rsidP="00BC01DC">
            <w:pPr>
              <w:spacing w:before="0"/>
              <w:rPr>
                <w:rFonts w:cs="Arial"/>
                <w:b/>
                <w:bCs/>
                <w:iCs/>
                <w:lang w:val="ru-RU"/>
              </w:rPr>
            </w:pPr>
          </w:p>
          <w:p w:rsidR="00343A18" w:rsidRPr="006B654D" w:rsidRDefault="00343A18" w:rsidP="00BC01DC">
            <w:pPr>
              <w:spacing w:before="0"/>
              <w:rPr>
                <w:rFonts w:cs="Arial"/>
                <w:b/>
                <w:bCs/>
                <w:iCs/>
                <w:lang w:val="ru-RU"/>
              </w:rPr>
            </w:pPr>
          </w:p>
        </w:tc>
      </w:tr>
      <w:tr w:rsidR="00343A18" w:rsidRPr="006B654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pacing w:before="0"/>
              <w:rPr>
                <w:rFonts w:cs="Arial"/>
                <w:b/>
                <w:bCs/>
                <w:iCs/>
                <w:lang w:val="ru-RU"/>
              </w:rPr>
            </w:pPr>
            <w:r w:rsidRPr="006B654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ind w:firstLine="708"/>
              <w:rPr>
                <w:rFonts w:cs="Arial"/>
                <w:b/>
                <w:bCs/>
                <w:iCs/>
                <w:lang w:val="ru-RU"/>
              </w:rPr>
            </w:pPr>
          </w:p>
          <w:p w:rsidR="00343A18" w:rsidRPr="006B654D" w:rsidRDefault="00343A18" w:rsidP="00BC01DC">
            <w:pPr>
              <w:spacing w:before="0"/>
              <w:ind w:firstLine="708"/>
              <w:rPr>
                <w:rFonts w:cs="Arial"/>
                <w:b/>
                <w:bCs/>
                <w:iCs/>
                <w:lang w:val="ru-RU"/>
              </w:rPr>
            </w:pPr>
          </w:p>
          <w:p w:rsidR="00343A18" w:rsidRPr="006B654D" w:rsidRDefault="00343A18" w:rsidP="00BC01DC">
            <w:pPr>
              <w:spacing w:before="0"/>
              <w:ind w:firstLine="708"/>
              <w:rPr>
                <w:rFonts w:cs="Arial"/>
                <w:b/>
                <w:bCs/>
                <w:iCs/>
                <w:lang w:val="ru-RU"/>
              </w:rPr>
            </w:pPr>
          </w:p>
        </w:tc>
      </w:tr>
    </w:tbl>
    <w:p w:rsidR="00343A18" w:rsidRPr="006B654D" w:rsidRDefault="00343A18" w:rsidP="00343A18">
      <w:pPr>
        <w:spacing w:before="0"/>
        <w:rPr>
          <w:rFonts w:cs="Arial"/>
        </w:rPr>
      </w:pPr>
    </w:p>
    <w:p w:rsidR="00343A18" w:rsidRPr="006B654D" w:rsidRDefault="00343A18" w:rsidP="00343A18">
      <w:pPr>
        <w:spacing w:before="0"/>
        <w:rPr>
          <w:rFonts w:eastAsia="TimesNewRomanPSMT" w:cs="Arial"/>
          <w:b/>
          <w:bCs/>
          <w:iCs/>
        </w:rPr>
      </w:pPr>
      <w:r w:rsidRPr="006B654D">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6B654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jc w:val="center"/>
              <w:rPr>
                <w:rFonts w:cs="Arial"/>
              </w:rPr>
            </w:pPr>
          </w:p>
          <w:p w:rsidR="00343A18" w:rsidRPr="006B654D" w:rsidRDefault="00343A18" w:rsidP="00BC01DC">
            <w:pPr>
              <w:spacing w:before="0"/>
              <w:jc w:val="center"/>
              <w:rPr>
                <w:rFonts w:eastAsia="TimesNewRomanPSMT" w:cs="Arial"/>
                <w:b/>
                <w:bCs/>
              </w:rPr>
            </w:pPr>
            <w:r w:rsidRPr="006B654D">
              <w:rPr>
                <w:rFonts w:eastAsia="TimesNewRomanPSMT" w:cs="Arial"/>
                <w:b/>
                <w:bCs/>
              </w:rPr>
              <w:t xml:space="preserve">А) САМОСТАЛНО </w:t>
            </w:r>
          </w:p>
        </w:tc>
      </w:tr>
      <w:tr w:rsidR="00343A18" w:rsidRPr="006B654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jc w:val="center"/>
              <w:rPr>
                <w:rFonts w:eastAsia="TimesNewRomanPSMT" w:cs="Arial"/>
                <w:b/>
                <w:bCs/>
              </w:rPr>
            </w:pPr>
          </w:p>
          <w:p w:rsidR="00343A18" w:rsidRPr="006B654D" w:rsidRDefault="00343A18" w:rsidP="00BC01DC">
            <w:pPr>
              <w:spacing w:before="0"/>
              <w:jc w:val="center"/>
              <w:rPr>
                <w:rFonts w:eastAsia="TimesNewRomanPSMT" w:cs="Arial"/>
                <w:b/>
                <w:bCs/>
              </w:rPr>
            </w:pPr>
            <w:r w:rsidRPr="006B654D">
              <w:rPr>
                <w:rFonts w:eastAsia="TimesNewRomanPSMT" w:cs="Arial"/>
                <w:b/>
                <w:bCs/>
              </w:rPr>
              <w:t>Б) СА ПОДИЗВОЂАЧЕМ</w:t>
            </w:r>
          </w:p>
        </w:tc>
      </w:tr>
      <w:tr w:rsidR="00343A18" w:rsidRPr="006B654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jc w:val="center"/>
              <w:rPr>
                <w:rFonts w:eastAsia="TimesNewRomanPSMT" w:cs="Arial"/>
                <w:b/>
                <w:bCs/>
              </w:rPr>
            </w:pPr>
          </w:p>
          <w:p w:rsidR="00343A18" w:rsidRPr="006B654D" w:rsidRDefault="00343A18" w:rsidP="00BC01DC">
            <w:pPr>
              <w:spacing w:before="0"/>
              <w:jc w:val="center"/>
              <w:rPr>
                <w:rFonts w:cs="Arial"/>
                <w:b/>
                <w:iCs/>
                <w:lang w:val="ru-RU"/>
              </w:rPr>
            </w:pPr>
            <w:r w:rsidRPr="006B654D">
              <w:rPr>
                <w:rFonts w:eastAsia="TimesNewRomanPSMT" w:cs="Arial"/>
                <w:b/>
                <w:bCs/>
              </w:rPr>
              <w:t>В) КАО ЗАЈЕДНИЧКУ ПОНУДУ</w:t>
            </w:r>
          </w:p>
        </w:tc>
      </w:tr>
    </w:tbl>
    <w:p w:rsidR="00343A18" w:rsidRPr="006B654D" w:rsidRDefault="00343A18" w:rsidP="00343A18">
      <w:pPr>
        <w:spacing w:before="0"/>
        <w:rPr>
          <w:rFonts w:cs="Arial"/>
          <w:b/>
          <w:iCs/>
          <w:lang w:val="ru-RU"/>
        </w:rPr>
      </w:pPr>
    </w:p>
    <w:p w:rsidR="00343A18" w:rsidRPr="006B654D" w:rsidRDefault="00343A18" w:rsidP="00343A18">
      <w:pPr>
        <w:spacing w:before="0"/>
        <w:rPr>
          <w:rFonts w:cs="Arial"/>
          <w:iCs/>
          <w:lang w:val="ru-RU"/>
        </w:rPr>
      </w:pPr>
      <w:r w:rsidRPr="006B654D">
        <w:rPr>
          <w:rFonts w:cs="Arial"/>
          <w:b/>
          <w:iCs/>
          <w:lang w:val="ru-RU"/>
        </w:rPr>
        <w:t>Напомена:</w:t>
      </w:r>
      <w:r w:rsidRPr="006B654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eastAsia="TimesNewRomanPSMT" w:cs="Arial"/>
          <w:bCs/>
        </w:rPr>
      </w:pPr>
    </w:p>
    <w:p w:rsidR="00343A18" w:rsidRPr="006B654D" w:rsidRDefault="00343A18" w:rsidP="00343A18">
      <w:pPr>
        <w:spacing w:before="0"/>
        <w:rPr>
          <w:rFonts w:eastAsia="TimesNewRomanPSMT" w:cs="Arial"/>
          <w:b/>
          <w:bCs/>
        </w:rPr>
      </w:pPr>
      <w:r w:rsidRPr="006B654D">
        <w:rPr>
          <w:rFonts w:eastAsia="TimesNewRomanPSMT" w:cs="Arial"/>
          <w:b/>
          <w:bCs/>
          <w:lang w:val="sr-Cyrl-CS"/>
        </w:rPr>
        <w:t xml:space="preserve">3) </w:t>
      </w:r>
      <w:r w:rsidRPr="006B654D">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cs="Arial"/>
              </w:rPr>
            </w:pPr>
          </w:p>
          <w:p w:rsidR="00343A18" w:rsidRPr="006B654D" w:rsidRDefault="00343A18" w:rsidP="00BC01DC">
            <w:pPr>
              <w:spacing w:before="0"/>
              <w:rPr>
                <w:rFonts w:eastAsia="TimesNewRomanPSMT" w:cs="Arial"/>
                <w:bCs/>
              </w:rPr>
            </w:pPr>
            <w:r w:rsidRPr="006B654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55619B" w:rsidRPr="006B654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6B654D" w:rsidRDefault="0055619B" w:rsidP="00E47C2E">
            <w:pPr>
              <w:snapToGrid w:val="0"/>
              <w:spacing w:before="0"/>
              <w:rPr>
                <w:rFonts w:eastAsia="TimesNewRomanPSMT" w:cs="Arial"/>
                <w:bCs/>
              </w:rPr>
            </w:pPr>
            <w:r w:rsidRPr="006B654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Cs/>
              </w:rPr>
            </w:pPr>
            <w:r w:rsidRPr="006B654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55619B" w:rsidRPr="006B654D"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6B654D" w:rsidRDefault="0055619B" w:rsidP="00E47C2E">
            <w:pPr>
              <w:snapToGrid w:val="0"/>
              <w:spacing w:before="0"/>
              <w:rPr>
                <w:rFonts w:eastAsia="TimesNewRomanPSMT" w:cs="Arial"/>
                <w:bCs/>
              </w:rPr>
            </w:pPr>
            <w:r w:rsidRPr="006B654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bl>
    <w:p w:rsidR="00343A18" w:rsidRPr="006B654D" w:rsidRDefault="00343A18" w:rsidP="00343A18">
      <w:pPr>
        <w:spacing w:before="0"/>
        <w:rPr>
          <w:rFonts w:cs="Arial"/>
          <w:b/>
          <w:bCs/>
          <w:iCs/>
          <w:u w:val="single"/>
          <w:lang w:val="ru-RU"/>
        </w:rPr>
      </w:pPr>
    </w:p>
    <w:p w:rsidR="00343A18" w:rsidRPr="006B654D" w:rsidRDefault="00343A18" w:rsidP="00343A18">
      <w:pPr>
        <w:spacing w:before="0"/>
        <w:rPr>
          <w:rFonts w:cs="Arial"/>
          <w:b/>
          <w:bCs/>
          <w:iCs/>
          <w:u w:val="single"/>
          <w:lang w:val="ru-RU"/>
        </w:rPr>
      </w:pPr>
    </w:p>
    <w:p w:rsidR="00343A18" w:rsidRPr="006B654D" w:rsidRDefault="00343A18" w:rsidP="00343A18">
      <w:pPr>
        <w:spacing w:before="0"/>
        <w:rPr>
          <w:rFonts w:cs="Arial"/>
          <w:iCs/>
          <w:lang w:val="ru-RU"/>
        </w:rPr>
      </w:pPr>
      <w:r w:rsidRPr="006B654D">
        <w:rPr>
          <w:rFonts w:cs="Arial"/>
          <w:b/>
          <w:bCs/>
          <w:iCs/>
          <w:u w:val="single"/>
          <w:lang w:val="ru-RU"/>
        </w:rPr>
        <w:t>Напомена:</w:t>
      </w:r>
    </w:p>
    <w:p w:rsidR="00B043D1" w:rsidRPr="006B654D" w:rsidRDefault="00343A18" w:rsidP="00343A18">
      <w:pPr>
        <w:spacing w:before="0"/>
        <w:rPr>
          <w:rFonts w:eastAsia="TimesNewRomanPSMT" w:cs="Arial"/>
          <w:b/>
          <w:bCs/>
          <w:lang w:val="ru-RU"/>
        </w:rPr>
      </w:pPr>
      <w:r w:rsidRPr="006B654D">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6B654D">
        <w:rPr>
          <w:rFonts w:cs="Arial"/>
          <w:iCs/>
          <w:lang w:val="ru-RU"/>
        </w:rPr>
        <w:t>и достави за сваког подизвођача</w:t>
      </w:r>
    </w:p>
    <w:p w:rsidR="00B043D1" w:rsidRPr="006B654D" w:rsidRDefault="00B043D1" w:rsidP="00343A18">
      <w:pPr>
        <w:spacing w:before="0"/>
        <w:rPr>
          <w:rFonts w:eastAsia="TimesNewRomanPSMT" w:cs="Arial"/>
          <w:b/>
          <w:bCs/>
          <w:lang w:val="ru-RU"/>
        </w:rPr>
      </w:pPr>
    </w:p>
    <w:p w:rsidR="00E47C2E" w:rsidRPr="006B654D" w:rsidRDefault="00E47C2E" w:rsidP="00343A18">
      <w:pPr>
        <w:spacing w:before="0"/>
        <w:rPr>
          <w:rFonts w:eastAsia="TimesNewRomanPSMT" w:cs="Arial"/>
          <w:b/>
          <w:bCs/>
          <w:lang w:val="ru-RU"/>
        </w:rPr>
      </w:pPr>
    </w:p>
    <w:p w:rsidR="00B043D1" w:rsidRPr="006B654D" w:rsidRDefault="00B043D1" w:rsidP="00343A18">
      <w:pPr>
        <w:spacing w:before="0"/>
        <w:rPr>
          <w:rFonts w:eastAsia="TimesNewRomanPSMT" w:cs="Arial"/>
          <w:b/>
          <w:bCs/>
          <w:lang w:val="ru-RU"/>
        </w:rPr>
      </w:pPr>
    </w:p>
    <w:p w:rsidR="00343A18" w:rsidRPr="006B654D" w:rsidRDefault="00343A18" w:rsidP="00343A18">
      <w:pPr>
        <w:spacing w:before="0"/>
        <w:rPr>
          <w:rFonts w:eastAsia="TimesNewRomanPSMT" w:cs="Arial"/>
          <w:b/>
          <w:bCs/>
          <w:lang w:val="ru-RU"/>
        </w:rPr>
      </w:pPr>
      <w:r w:rsidRPr="006B654D">
        <w:rPr>
          <w:rFonts w:eastAsia="TimesNewRomanPSMT" w:cs="Arial"/>
          <w:b/>
          <w:bCs/>
          <w:lang w:val="sr-Cyrl-CS"/>
        </w:rPr>
        <w:t xml:space="preserve">4) </w:t>
      </w:r>
      <w:r w:rsidRPr="006B654D">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cs="Arial"/>
              </w:rPr>
            </w:pPr>
          </w:p>
          <w:p w:rsidR="00343A18" w:rsidRPr="006B654D" w:rsidRDefault="00343A18" w:rsidP="00BC01DC">
            <w:pPr>
              <w:spacing w:before="0"/>
              <w:rPr>
                <w:rFonts w:eastAsia="TimesNewRomanPSMT" w:cs="Arial"/>
                <w:bCs/>
                <w:lang w:val="ru-RU"/>
              </w:rPr>
            </w:pPr>
            <w:r w:rsidRPr="006B654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55619B" w:rsidRPr="006B654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654D" w:rsidRDefault="0055619B" w:rsidP="00E47C2E">
            <w:pPr>
              <w:snapToGrid w:val="0"/>
              <w:spacing w:before="0"/>
              <w:rPr>
                <w:rFonts w:eastAsia="TimesNewRomanPSMT" w:cs="Arial"/>
                <w:bCs/>
                <w:lang w:val="ru-RU"/>
              </w:rPr>
            </w:pPr>
            <w:r w:rsidRPr="006B654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rPr>
            </w:pPr>
            <w:r w:rsidRPr="006B654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lang w:val="ru-RU"/>
              </w:rPr>
            </w:pPr>
            <w:r w:rsidRPr="006B654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55619B" w:rsidRPr="006B654D"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654D" w:rsidRDefault="0055619B" w:rsidP="00E47C2E">
            <w:pPr>
              <w:snapToGrid w:val="0"/>
              <w:spacing w:before="0"/>
              <w:rPr>
                <w:rFonts w:eastAsia="TimesNewRomanPSMT" w:cs="Arial"/>
                <w:bCs/>
                <w:lang w:val="ru-RU"/>
              </w:rPr>
            </w:pPr>
            <w:r w:rsidRPr="006B654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rPr>
            </w:pPr>
            <w:r w:rsidRPr="006B654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lang w:val="ru-RU"/>
              </w:rPr>
            </w:pPr>
            <w:r w:rsidRPr="006B654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lang w:val="ru-RU"/>
              </w:rPr>
            </w:pPr>
            <w:r w:rsidRPr="006B654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lang w:val="ru-RU"/>
              </w:rPr>
            </w:pPr>
          </w:p>
        </w:tc>
      </w:tr>
      <w:tr w:rsidR="0055619B" w:rsidRPr="006B654D"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6B654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654D" w:rsidRDefault="0055619B" w:rsidP="00E47C2E">
            <w:pPr>
              <w:snapToGrid w:val="0"/>
              <w:spacing w:before="0"/>
              <w:rPr>
                <w:rFonts w:eastAsia="TimesNewRomanPSMT" w:cs="Arial"/>
                <w:bCs/>
                <w:lang w:val="ru-RU"/>
              </w:rPr>
            </w:pPr>
            <w:r w:rsidRPr="006B654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654D" w:rsidRDefault="0055619B"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lang w:val="ru-RU"/>
              </w:rPr>
            </w:pPr>
          </w:p>
          <w:p w:rsidR="00343A18" w:rsidRPr="006B654D" w:rsidRDefault="00343A18" w:rsidP="00BC01DC">
            <w:pPr>
              <w:spacing w:before="0"/>
              <w:rPr>
                <w:rFonts w:eastAsia="TimesNewRomanPSMT" w:cs="Arial"/>
                <w:b/>
                <w:bCs/>
              </w:rPr>
            </w:pPr>
            <w:r w:rsidRPr="006B654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r w:rsidR="00343A18" w:rsidRPr="006B654D" w:rsidTr="00532089">
        <w:tc>
          <w:tcPr>
            <w:tcW w:w="465"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654D" w:rsidRDefault="00343A18" w:rsidP="00BC01DC">
            <w:pPr>
              <w:snapToGrid w:val="0"/>
              <w:spacing w:before="0"/>
              <w:rPr>
                <w:rFonts w:eastAsia="TimesNewRomanPSMT" w:cs="Arial"/>
                <w:bCs/>
              </w:rPr>
            </w:pPr>
          </w:p>
          <w:p w:rsidR="00343A18" w:rsidRPr="006B654D" w:rsidRDefault="00343A18" w:rsidP="00BC01DC">
            <w:pPr>
              <w:spacing w:before="0"/>
              <w:rPr>
                <w:rFonts w:eastAsia="TimesNewRomanPSMT" w:cs="Arial"/>
                <w:b/>
                <w:bCs/>
              </w:rPr>
            </w:pPr>
            <w:r w:rsidRPr="006B654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654D" w:rsidRDefault="00343A18" w:rsidP="00BC01DC">
            <w:pPr>
              <w:snapToGrid w:val="0"/>
              <w:spacing w:before="0"/>
              <w:rPr>
                <w:rFonts w:eastAsia="TimesNewRomanPSMT" w:cs="Arial"/>
                <w:b/>
                <w:bCs/>
              </w:rPr>
            </w:pPr>
          </w:p>
        </w:tc>
      </w:tr>
    </w:tbl>
    <w:p w:rsidR="00B043D1" w:rsidRPr="006B654D" w:rsidRDefault="00B043D1" w:rsidP="00343A18">
      <w:pPr>
        <w:spacing w:before="0"/>
        <w:rPr>
          <w:rFonts w:cs="Arial"/>
          <w:b/>
          <w:bCs/>
          <w:iCs/>
          <w:u w:val="single"/>
        </w:rPr>
      </w:pPr>
    </w:p>
    <w:p w:rsidR="00343A18" w:rsidRPr="006B654D" w:rsidRDefault="00343A18" w:rsidP="00343A18">
      <w:pPr>
        <w:spacing w:before="0"/>
        <w:rPr>
          <w:rFonts w:cs="Arial"/>
          <w:iCs/>
          <w:lang w:val="ru-RU"/>
        </w:rPr>
      </w:pPr>
      <w:r w:rsidRPr="006B654D">
        <w:rPr>
          <w:rFonts w:cs="Arial"/>
          <w:b/>
          <w:bCs/>
          <w:iCs/>
          <w:u w:val="single"/>
        </w:rPr>
        <w:t>Напомена:</w:t>
      </w:r>
    </w:p>
    <w:p w:rsidR="00343A18" w:rsidRPr="006B654D" w:rsidRDefault="00343A18" w:rsidP="00343A18">
      <w:pPr>
        <w:spacing w:before="0"/>
        <w:rPr>
          <w:rFonts w:cs="Arial"/>
          <w:iCs/>
          <w:lang w:val="ru-RU"/>
        </w:rPr>
      </w:pPr>
      <w:r w:rsidRPr="006B654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B043D1" w:rsidRPr="006B654D" w:rsidRDefault="00B043D1" w:rsidP="00343A18">
      <w:pPr>
        <w:spacing w:before="0"/>
        <w:rPr>
          <w:rFonts w:cs="Arial"/>
          <w:iCs/>
          <w:lang w:val="ru-RU"/>
        </w:rPr>
      </w:pPr>
    </w:p>
    <w:p w:rsidR="00343A18" w:rsidRPr="006B654D" w:rsidRDefault="00343A18" w:rsidP="00343A18">
      <w:pPr>
        <w:spacing w:before="0"/>
        <w:rPr>
          <w:rFonts w:cs="Arial"/>
          <w:iCs/>
          <w:lang w:val="ru-RU"/>
        </w:rPr>
      </w:pPr>
    </w:p>
    <w:p w:rsidR="000E75A0" w:rsidRPr="006B654D" w:rsidRDefault="00BA2C2D" w:rsidP="00BA2C2D">
      <w:pPr>
        <w:spacing w:before="0"/>
        <w:rPr>
          <w:rFonts w:eastAsia="TimesNewRomanPSMT" w:cs="Arial"/>
          <w:b/>
          <w:bCs/>
          <w:lang w:val="sr-Cyrl-CS"/>
        </w:rPr>
      </w:pPr>
      <w:r w:rsidRPr="006B654D">
        <w:rPr>
          <w:rFonts w:eastAsia="TimesNewRomanPSMT" w:cs="Arial"/>
          <w:b/>
          <w:bCs/>
          <w:lang w:val="sr-Cyrl-CS"/>
        </w:rPr>
        <w:t xml:space="preserve">5) </w:t>
      </w:r>
      <w:r w:rsidR="000E75A0" w:rsidRPr="006B654D">
        <w:rPr>
          <w:rFonts w:eastAsia="TimesNewRomanPSMT" w:cs="Arial"/>
          <w:b/>
          <w:bCs/>
          <w:lang w:val="sr-Cyrl-CS"/>
        </w:rPr>
        <w:t>ЦЕНА И КОМЕРЦИЈАЛНИ УСЛОВИ ПОНУДЕ</w:t>
      </w:r>
    </w:p>
    <w:p w:rsidR="00B043D1" w:rsidRPr="006B654D" w:rsidRDefault="00B043D1" w:rsidP="00BA2C2D">
      <w:pPr>
        <w:spacing w:before="0"/>
        <w:rPr>
          <w:rFonts w:eastAsia="TimesNewRomanPSMT" w:cs="Arial"/>
          <w:b/>
          <w:bCs/>
          <w:lang w:val="sr-Cyrl-CS"/>
        </w:rPr>
      </w:pPr>
    </w:p>
    <w:p w:rsidR="000E75A0" w:rsidRPr="006B654D" w:rsidRDefault="000E75A0" w:rsidP="00B043D1">
      <w:pPr>
        <w:spacing w:before="0"/>
        <w:jc w:val="center"/>
        <w:rPr>
          <w:rFonts w:cs="Arial"/>
          <w:b/>
          <w:bCs/>
          <w:iCs/>
          <w:u w:val="single"/>
          <w:lang w:val="sr-Cyrl-CS"/>
        </w:rPr>
      </w:pPr>
      <w:r w:rsidRPr="006B654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3783"/>
      </w:tblGrid>
      <w:tr w:rsidR="000E75A0" w:rsidRPr="006B654D" w:rsidTr="00922EDB">
        <w:trPr>
          <w:trHeight w:val="485"/>
        </w:trPr>
        <w:tc>
          <w:tcPr>
            <w:tcW w:w="5920" w:type="dxa"/>
            <w:shd w:val="clear" w:color="auto" w:fill="C6D9F1" w:themeFill="text2" w:themeFillTint="33"/>
            <w:vAlign w:val="center"/>
          </w:tcPr>
          <w:p w:rsidR="000E75A0" w:rsidRPr="006B654D" w:rsidRDefault="000E75A0" w:rsidP="00AF3AF8">
            <w:pPr>
              <w:spacing w:before="0"/>
              <w:jc w:val="center"/>
              <w:rPr>
                <w:rFonts w:cs="Arial"/>
                <w:b/>
                <w:bCs/>
                <w:iCs/>
                <w:lang w:val="sr-Cyrl-CS"/>
              </w:rPr>
            </w:pPr>
            <w:r w:rsidRPr="006B654D">
              <w:rPr>
                <w:rFonts w:eastAsia="TimesNewRomanPSMT" w:cs="Arial"/>
                <w:b/>
                <w:bCs/>
              </w:rPr>
              <w:t xml:space="preserve">ПРЕДМЕТ </w:t>
            </w:r>
            <w:r w:rsidRPr="006B654D">
              <w:rPr>
                <w:rFonts w:eastAsia="TimesNewRomanPSMT" w:cs="Arial"/>
                <w:b/>
                <w:bCs/>
                <w:lang w:val="sr-Cyrl-CS"/>
              </w:rPr>
              <w:t xml:space="preserve">И БРОЈ </w:t>
            </w:r>
            <w:r w:rsidRPr="006B654D">
              <w:rPr>
                <w:rFonts w:eastAsia="TimesNewRomanPSMT" w:cs="Arial"/>
                <w:b/>
                <w:bCs/>
              </w:rPr>
              <w:t>НАБАВКЕ</w:t>
            </w:r>
          </w:p>
        </w:tc>
        <w:tc>
          <w:tcPr>
            <w:tcW w:w="4394" w:type="dxa"/>
            <w:shd w:val="clear" w:color="auto" w:fill="C6D9F1" w:themeFill="text2" w:themeFillTint="33"/>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 xml:space="preserve">УКУПНА ЦЕНА </w:t>
            </w:r>
            <w:r w:rsidRPr="006B654D">
              <w:rPr>
                <w:rFonts w:eastAsia="Arial Unicode MS" w:cs="Arial"/>
                <w:b/>
                <w:bCs/>
                <w:iCs/>
                <w:kern w:val="1"/>
                <w:lang w:val="sr-Cyrl-CS" w:eastAsia="ar-SA"/>
              </w:rPr>
              <w:t xml:space="preserve">дин. </w:t>
            </w:r>
            <w:r w:rsidRPr="006B654D">
              <w:rPr>
                <w:rFonts w:cs="Arial"/>
                <w:b/>
                <w:bCs/>
                <w:iCs/>
                <w:lang w:val="sr-Cyrl-CS"/>
              </w:rPr>
              <w:t>без ПДВ-а</w:t>
            </w:r>
          </w:p>
        </w:tc>
      </w:tr>
      <w:tr w:rsidR="000E75A0" w:rsidRPr="006B654D" w:rsidTr="00AF3AF8">
        <w:trPr>
          <w:trHeight w:val="440"/>
        </w:trPr>
        <w:tc>
          <w:tcPr>
            <w:tcW w:w="5920" w:type="dxa"/>
            <w:vAlign w:val="center"/>
          </w:tcPr>
          <w:p w:rsidR="000E75A0" w:rsidRPr="006B654D" w:rsidRDefault="00D463E2" w:rsidP="00AF3AF8">
            <w:pPr>
              <w:spacing w:before="0"/>
              <w:ind w:left="1365"/>
              <w:jc w:val="center"/>
              <w:rPr>
                <w:rFonts w:cs="Arial"/>
                <w:b/>
                <w:lang w:val="sr-Cyrl-CS"/>
              </w:rPr>
            </w:pPr>
            <w:r w:rsidRPr="006B654D">
              <w:rPr>
                <w:rFonts w:cs="Arial"/>
                <w:b/>
                <w:lang w:val="sr-Cyrl-CS"/>
              </w:rPr>
              <w:t>Ремонт редуктора ТЕНТ А ЈН3000/0417/2016 (977/2016)</w:t>
            </w:r>
          </w:p>
        </w:tc>
        <w:tc>
          <w:tcPr>
            <w:tcW w:w="4394" w:type="dxa"/>
          </w:tcPr>
          <w:p w:rsidR="000E75A0" w:rsidRPr="006B654D" w:rsidRDefault="000E75A0" w:rsidP="00AF3AF8">
            <w:pPr>
              <w:spacing w:before="0"/>
              <w:jc w:val="center"/>
              <w:rPr>
                <w:rFonts w:cs="Arial"/>
                <w:b/>
                <w:bCs/>
                <w:iCs/>
                <w:lang w:val="sr-Cyrl-CS"/>
              </w:rPr>
            </w:pPr>
          </w:p>
          <w:p w:rsidR="000E75A0" w:rsidRPr="006B654D" w:rsidRDefault="000E75A0" w:rsidP="00AF3AF8">
            <w:pPr>
              <w:spacing w:before="0"/>
              <w:jc w:val="center"/>
              <w:rPr>
                <w:rFonts w:cs="Arial"/>
                <w:b/>
                <w:bCs/>
                <w:iCs/>
                <w:lang w:val="sr-Cyrl-CS"/>
              </w:rPr>
            </w:pPr>
          </w:p>
        </w:tc>
      </w:tr>
    </w:tbl>
    <w:p w:rsidR="00B043D1" w:rsidRPr="006B654D" w:rsidRDefault="00B043D1" w:rsidP="000E75A0">
      <w:pPr>
        <w:spacing w:before="0"/>
        <w:jc w:val="center"/>
        <w:rPr>
          <w:rFonts w:cs="Arial"/>
          <w:b/>
          <w:bCs/>
          <w:iCs/>
          <w:u w:val="single"/>
          <w:lang w:val="sr-Cyrl-CS"/>
        </w:rPr>
      </w:pPr>
    </w:p>
    <w:p w:rsidR="000E75A0" w:rsidRPr="006B654D" w:rsidRDefault="000E75A0" w:rsidP="000E75A0">
      <w:pPr>
        <w:spacing w:before="0"/>
        <w:jc w:val="center"/>
        <w:rPr>
          <w:rFonts w:cs="Arial"/>
          <w:b/>
          <w:bCs/>
          <w:iCs/>
          <w:u w:val="single"/>
          <w:lang w:val="sr-Cyrl-CS"/>
        </w:rPr>
      </w:pPr>
      <w:r w:rsidRPr="006B654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4017"/>
      </w:tblGrid>
      <w:tr w:rsidR="000E75A0" w:rsidRPr="006B654D" w:rsidTr="00922EDB">
        <w:trPr>
          <w:trHeight w:val="647"/>
        </w:trPr>
        <w:tc>
          <w:tcPr>
            <w:tcW w:w="5920" w:type="dxa"/>
            <w:shd w:val="clear" w:color="auto" w:fill="C6D9F1" w:themeFill="text2" w:themeFillTint="33"/>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УСЛОВ НАРУЧИОЦА</w:t>
            </w:r>
          </w:p>
        </w:tc>
        <w:tc>
          <w:tcPr>
            <w:tcW w:w="4394" w:type="dxa"/>
            <w:shd w:val="clear" w:color="auto" w:fill="C6D9F1" w:themeFill="text2" w:themeFillTint="33"/>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ПОНУДА ПОНУЂАЧА</w:t>
            </w:r>
          </w:p>
        </w:tc>
      </w:tr>
      <w:tr w:rsidR="000E75A0" w:rsidRPr="006B654D" w:rsidTr="00AF3AF8">
        <w:tc>
          <w:tcPr>
            <w:tcW w:w="5920" w:type="dxa"/>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РОК И НАЧИН ПЛАЋАЊА:</w:t>
            </w:r>
          </w:p>
          <w:p w:rsidR="000E75A0" w:rsidRPr="006B654D" w:rsidRDefault="00922EDB" w:rsidP="00AF3AF8">
            <w:pPr>
              <w:spacing w:before="0"/>
              <w:jc w:val="center"/>
              <w:rPr>
                <w:rFonts w:cs="Arial"/>
                <w:bCs/>
                <w:iCs/>
                <w:lang w:val="sr-Cyrl-CS"/>
              </w:rPr>
            </w:pPr>
            <w:r w:rsidRPr="006B654D">
              <w:rPr>
                <w:rFonts w:cs="Arial"/>
                <w:bCs/>
                <w:iCs/>
                <w:lang w:val="sr-Cyrl-CS"/>
              </w:rPr>
              <w:t>У законском року до</w:t>
            </w:r>
            <w:r w:rsidR="000E75A0" w:rsidRPr="006B654D">
              <w:rPr>
                <w:rFonts w:cs="Arial"/>
                <w:bCs/>
                <w:iCs/>
                <w:lang w:val="sr-Cyrl-CS"/>
              </w:rPr>
              <w:t xml:space="preserve"> 45 дана од пријема исправног рачуна и потпис</w:t>
            </w:r>
            <w:r w:rsidR="00DF169D" w:rsidRPr="006B654D">
              <w:rPr>
                <w:rFonts w:cs="Arial"/>
                <w:bCs/>
                <w:iCs/>
                <w:lang w:val="sr-Cyrl-CS"/>
              </w:rPr>
              <w:t>ивања Записника о  финалном</w:t>
            </w:r>
            <w:r w:rsidR="00E47C2E" w:rsidRPr="006B654D">
              <w:rPr>
                <w:rFonts w:cs="Arial"/>
                <w:bCs/>
                <w:iCs/>
                <w:lang w:val="sr-Cyrl-CS"/>
              </w:rPr>
              <w:t>-</w:t>
            </w:r>
            <w:r w:rsidR="009E2FA8" w:rsidRPr="006B654D">
              <w:rPr>
                <w:rFonts w:cs="Arial"/>
                <w:bCs/>
                <w:iCs/>
                <w:lang w:val="sr-Cyrl-CS"/>
              </w:rPr>
              <w:t>квантитативном и</w:t>
            </w:r>
            <w:r w:rsidR="00DF169D" w:rsidRPr="006B654D">
              <w:rPr>
                <w:rFonts w:cs="Arial"/>
                <w:bCs/>
                <w:iCs/>
                <w:lang w:val="sr-Cyrl-CS"/>
              </w:rPr>
              <w:t>квалитативном пријему услуга</w:t>
            </w:r>
          </w:p>
          <w:p w:rsidR="000E75A0" w:rsidRPr="006B654D" w:rsidRDefault="000E75A0" w:rsidP="006F797C">
            <w:pPr>
              <w:spacing w:before="0"/>
              <w:jc w:val="center"/>
              <w:rPr>
                <w:rFonts w:cs="Arial"/>
                <w:b/>
                <w:bCs/>
                <w:iCs/>
                <w:lang w:val="sr-Cyrl-CS"/>
              </w:rPr>
            </w:pPr>
          </w:p>
        </w:tc>
        <w:tc>
          <w:tcPr>
            <w:tcW w:w="4394" w:type="dxa"/>
            <w:vAlign w:val="center"/>
          </w:tcPr>
          <w:p w:rsidR="000E75A0" w:rsidRPr="006B654D" w:rsidRDefault="000E75A0" w:rsidP="00AF3AF8">
            <w:pPr>
              <w:spacing w:before="0"/>
              <w:jc w:val="center"/>
              <w:rPr>
                <w:rFonts w:cs="Arial"/>
                <w:b/>
                <w:bCs/>
                <w:iCs/>
                <w:lang w:val="sr-Cyrl-CS"/>
              </w:rPr>
            </w:pP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750A33" w:rsidRPr="006B654D" w:rsidRDefault="006F797C" w:rsidP="00922EDB">
            <w:pPr>
              <w:spacing w:before="0"/>
              <w:jc w:val="center"/>
              <w:rPr>
                <w:rFonts w:cs="Arial"/>
                <w:bCs/>
                <w:iCs/>
                <w:lang w:val="sr-Cyrl-CS"/>
              </w:rPr>
            </w:pPr>
            <w:r w:rsidRPr="006B654D">
              <w:rPr>
                <w:rFonts w:cs="Arial"/>
                <w:bCs/>
                <w:iCs/>
                <w:lang w:val="sr-Cyrl-CS"/>
              </w:rPr>
              <w:t>Сагласан са захтево наручиоца</w:t>
            </w:r>
          </w:p>
          <w:p w:rsidR="006F797C" w:rsidRPr="006B654D" w:rsidRDefault="006F797C" w:rsidP="00922EDB">
            <w:pPr>
              <w:spacing w:before="0"/>
              <w:jc w:val="center"/>
              <w:rPr>
                <w:rFonts w:cs="Arial"/>
                <w:bCs/>
                <w:iCs/>
                <w:lang w:val="sr-Cyrl-CS"/>
              </w:rPr>
            </w:pPr>
            <w:r w:rsidRPr="006B654D">
              <w:rPr>
                <w:rFonts w:cs="Arial"/>
                <w:bCs/>
                <w:iCs/>
                <w:lang w:val="sr-Cyrl-CS"/>
              </w:rPr>
              <w:t>ДА/НЕ(заокружити)</w:t>
            </w: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750A33" w:rsidRPr="006B654D" w:rsidRDefault="00750A33" w:rsidP="00922EDB">
            <w:pPr>
              <w:spacing w:before="0"/>
              <w:jc w:val="center"/>
              <w:rPr>
                <w:rFonts w:cs="Arial"/>
                <w:bCs/>
                <w:iCs/>
                <w:lang w:val="sr-Cyrl-CS"/>
              </w:rPr>
            </w:pPr>
          </w:p>
          <w:p w:rsidR="000E75A0" w:rsidRPr="006B654D" w:rsidRDefault="000E75A0" w:rsidP="006F797C">
            <w:pPr>
              <w:spacing w:before="0"/>
              <w:jc w:val="center"/>
              <w:rPr>
                <w:rFonts w:cs="Arial"/>
                <w:b/>
                <w:bCs/>
                <w:iCs/>
                <w:lang w:val="sr-Cyrl-CS"/>
              </w:rPr>
            </w:pPr>
          </w:p>
        </w:tc>
      </w:tr>
      <w:tr w:rsidR="000E75A0" w:rsidRPr="006B654D" w:rsidTr="00AF3AF8">
        <w:tc>
          <w:tcPr>
            <w:tcW w:w="5920" w:type="dxa"/>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РОК И</w:t>
            </w:r>
            <w:r w:rsidR="00DF169D" w:rsidRPr="006B654D">
              <w:rPr>
                <w:rFonts w:cs="Arial"/>
                <w:b/>
                <w:bCs/>
                <w:iCs/>
                <w:lang w:val="sr-Cyrl-CS"/>
              </w:rPr>
              <w:t>ЗВРШЕЊА</w:t>
            </w:r>
            <w:r w:rsidRPr="006B654D">
              <w:rPr>
                <w:rFonts w:cs="Arial"/>
                <w:b/>
                <w:bCs/>
                <w:iCs/>
                <w:lang w:val="sr-Cyrl-CS"/>
              </w:rPr>
              <w:t>:</w:t>
            </w:r>
          </w:p>
          <w:p w:rsidR="000E75A0" w:rsidRPr="006B654D" w:rsidRDefault="000E75A0" w:rsidP="006F797C">
            <w:pPr>
              <w:spacing w:before="0"/>
              <w:jc w:val="center"/>
              <w:rPr>
                <w:rFonts w:cs="Arial"/>
                <w:bCs/>
                <w:iCs/>
                <w:lang w:val="sr-Cyrl-CS"/>
              </w:rPr>
            </w:pPr>
            <w:r w:rsidRPr="006B654D">
              <w:rPr>
                <w:rFonts w:cs="Arial"/>
                <w:spacing w:val="4"/>
                <w:lang w:val="sr-Cyrl-CS"/>
              </w:rPr>
              <w:t xml:space="preserve">најдуже до </w:t>
            </w:r>
            <w:r w:rsidR="006F797C" w:rsidRPr="006B654D">
              <w:rPr>
                <w:rFonts w:cs="Arial"/>
                <w:spacing w:val="4"/>
                <w:lang w:val="sr-Cyrl-CS"/>
              </w:rPr>
              <w:t xml:space="preserve">60 </w:t>
            </w:r>
            <w:r w:rsidRPr="006B654D">
              <w:rPr>
                <w:rFonts w:cs="Arial"/>
                <w:bCs/>
                <w:iCs/>
                <w:lang w:val="sr-Cyrl-CS"/>
              </w:rPr>
              <w:t>данаод дана ступања уговора на снагу</w:t>
            </w:r>
          </w:p>
        </w:tc>
        <w:tc>
          <w:tcPr>
            <w:tcW w:w="4394" w:type="dxa"/>
            <w:vAlign w:val="center"/>
          </w:tcPr>
          <w:p w:rsidR="000E75A0" w:rsidRPr="006B654D" w:rsidRDefault="000E75A0" w:rsidP="00AF3AF8">
            <w:pPr>
              <w:spacing w:before="0"/>
              <w:jc w:val="center"/>
              <w:rPr>
                <w:rFonts w:cs="Arial"/>
                <w:b/>
                <w:bCs/>
                <w:iCs/>
                <w:lang w:val="sr-Cyrl-CS"/>
              </w:rPr>
            </w:pPr>
          </w:p>
          <w:p w:rsidR="000E75A0" w:rsidRPr="006B654D" w:rsidRDefault="000E75A0" w:rsidP="00AF3AF8">
            <w:pPr>
              <w:spacing w:before="0"/>
              <w:jc w:val="center"/>
              <w:rPr>
                <w:rFonts w:cs="Arial"/>
                <w:bCs/>
                <w:iCs/>
              </w:rPr>
            </w:pPr>
            <w:r w:rsidRPr="006B654D">
              <w:rPr>
                <w:rFonts w:cs="Arial"/>
                <w:bCs/>
                <w:iCs/>
                <w:lang w:val="sr-Cyrl-CS"/>
              </w:rPr>
              <w:t>____ дана од дана ступања уговора на снагу</w:t>
            </w:r>
          </w:p>
        </w:tc>
      </w:tr>
      <w:tr w:rsidR="000E75A0" w:rsidRPr="006B654D" w:rsidTr="00AF3AF8">
        <w:tc>
          <w:tcPr>
            <w:tcW w:w="5920" w:type="dxa"/>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ГАРАНТНИ РОК:</w:t>
            </w:r>
          </w:p>
          <w:p w:rsidR="000E75A0" w:rsidRPr="006B654D" w:rsidRDefault="000E75A0" w:rsidP="00D62900">
            <w:pPr>
              <w:spacing w:before="0"/>
              <w:jc w:val="center"/>
              <w:rPr>
                <w:rFonts w:cs="Arial"/>
                <w:b/>
                <w:bCs/>
                <w:iCs/>
                <w:lang w:val="sr-Cyrl-CS"/>
              </w:rPr>
            </w:pPr>
            <w:r w:rsidRPr="006B654D">
              <w:rPr>
                <w:rFonts w:cs="Arial"/>
                <w:bCs/>
                <w:iCs/>
                <w:lang w:val="sr-Cyrl-CS"/>
              </w:rPr>
              <w:t xml:space="preserve">не може бити краћи од </w:t>
            </w:r>
            <w:r w:rsidR="006F797C" w:rsidRPr="006B654D">
              <w:rPr>
                <w:rFonts w:cs="Arial"/>
                <w:bCs/>
                <w:iCs/>
                <w:lang w:val="sr-Cyrl-CS"/>
              </w:rPr>
              <w:t>12</w:t>
            </w:r>
            <w:r w:rsidRPr="006B654D">
              <w:rPr>
                <w:rFonts w:cs="Arial"/>
                <w:bCs/>
                <w:iCs/>
                <w:lang w:val="sr-Cyrl-CS"/>
              </w:rPr>
              <w:t xml:space="preserve">   месеци од дана </w:t>
            </w:r>
            <w:r w:rsidR="006F797C" w:rsidRPr="006B654D">
              <w:rPr>
                <w:rFonts w:cs="Arial"/>
                <w:bCs/>
                <w:iCs/>
                <w:lang w:val="sr-Cyrl-CS"/>
              </w:rPr>
              <w:t xml:space="preserve"> испоруке </w:t>
            </w:r>
            <w:r w:rsidR="00D62900" w:rsidRPr="006B654D">
              <w:rPr>
                <w:rFonts w:cs="Arial"/>
                <w:bCs/>
                <w:iCs/>
                <w:lang w:val="sr-Cyrl-CS"/>
              </w:rPr>
              <w:t>односно</w:t>
            </w:r>
            <w:r w:rsidR="006F797C" w:rsidRPr="006B654D">
              <w:rPr>
                <w:rFonts w:cs="Arial"/>
                <w:bCs/>
                <w:iCs/>
                <w:lang w:val="sr-Cyrl-CS"/>
              </w:rPr>
              <w:t xml:space="preserve"> 18 месеци од дана уградње </w:t>
            </w:r>
          </w:p>
        </w:tc>
        <w:tc>
          <w:tcPr>
            <w:tcW w:w="4394" w:type="dxa"/>
            <w:vAlign w:val="center"/>
          </w:tcPr>
          <w:p w:rsidR="000E75A0" w:rsidRPr="006B654D" w:rsidRDefault="000E75A0" w:rsidP="00AF3AF8">
            <w:pPr>
              <w:spacing w:before="0"/>
              <w:jc w:val="center"/>
              <w:rPr>
                <w:rFonts w:cs="Arial"/>
                <w:b/>
                <w:bCs/>
                <w:iCs/>
                <w:lang w:val="sr-Cyrl-CS"/>
              </w:rPr>
            </w:pPr>
          </w:p>
          <w:p w:rsidR="000E75A0" w:rsidRPr="006B654D" w:rsidRDefault="000E75A0" w:rsidP="00D62900">
            <w:pPr>
              <w:spacing w:before="0"/>
              <w:jc w:val="center"/>
              <w:rPr>
                <w:rFonts w:cs="Arial"/>
                <w:b/>
                <w:bCs/>
                <w:iCs/>
                <w:lang w:val="sr-Cyrl-CS"/>
              </w:rPr>
            </w:pPr>
            <w:r w:rsidRPr="006B654D">
              <w:rPr>
                <w:rFonts w:cs="Arial"/>
                <w:bCs/>
                <w:iCs/>
                <w:lang w:val="sr-Cyrl-CS"/>
              </w:rPr>
              <w:t xml:space="preserve">____ месеци од </w:t>
            </w:r>
            <w:r w:rsidR="006F797C" w:rsidRPr="006B654D">
              <w:rPr>
                <w:rFonts w:cs="Arial"/>
                <w:bCs/>
                <w:iCs/>
                <w:lang w:val="sr-Cyrl-CS"/>
              </w:rPr>
              <w:t xml:space="preserve">месеци од дана  испоруке </w:t>
            </w:r>
            <w:r w:rsidR="00D62900" w:rsidRPr="006B654D">
              <w:rPr>
                <w:rFonts w:cs="Arial"/>
                <w:bCs/>
                <w:iCs/>
                <w:lang w:val="sr-Cyrl-CS"/>
              </w:rPr>
              <w:t>односно</w:t>
            </w:r>
            <w:r w:rsidR="006F797C" w:rsidRPr="006B654D">
              <w:rPr>
                <w:rFonts w:cs="Arial"/>
                <w:bCs/>
                <w:iCs/>
                <w:lang w:val="sr-Cyrl-CS"/>
              </w:rPr>
              <w:t xml:space="preserve"> ____месеци од дана уградње</w:t>
            </w:r>
          </w:p>
        </w:tc>
      </w:tr>
      <w:tr w:rsidR="000E75A0" w:rsidRPr="006B654D" w:rsidTr="00AF3AF8">
        <w:trPr>
          <w:trHeight w:val="818"/>
        </w:trPr>
        <w:tc>
          <w:tcPr>
            <w:tcW w:w="5920" w:type="dxa"/>
            <w:vAlign w:val="center"/>
          </w:tcPr>
          <w:p w:rsidR="000E75A0" w:rsidRPr="006B654D" w:rsidRDefault="000E75A0" w:rsidP="00AF3AF8">
            <w:pPr>
              <w:spacing w:before="0"/>
              <w:jc w:val="center"/>
              <w:rPr>
                <w:rFonts w:cs="Arial"/>
                <w:bCs/>
                <w:iCs/>
                <w:lang w:val="sr-Cyrl-CS"/>
              </w:rPr>
            </w:pPr>
            <w:r w:rsidRPr="006B654D">
              <w:rPr>
                <w:rFonts w:cs="Arial"/>
                <w:b/>
                <w:bCs/>
                <w:iCs/>
                <w:lang w:val="sr-Cyrl-CS"/>
              </w:rPr>
              <w:t>МЕСТО И</w:t>
            </w:r>
            <w:r w:rsidR="00750A33" w:rsidRPr="006B654D">
              <w:rPr>
                <w:rFonts w:cs="Arial"/>
                <w:b/>
                <w:bCs/>
                <w:iCs/>
                <w:lang w:val="sr-Cyrl-CS"/>
              </w:rPr>
              <w:t>ЗВРШЕЊА</w:t>
            </w:r>
            <w:r w:rsidRPr="006B654D">
              <w:rPr>
                <w:rFonts w:cs="Arial"/>
                <w:b/>
                <w:bCs/>
                <w:iCs/>
                <w:lang w:val="sr-Cyrl-CS"/>
              </w:rPr>
              <w:t xml:space="preserve">: </w:t>
            </w:r>
            <w:r w:rsidRPr="006B654D">
              <w:rPr>
                <w:rFonts w:cs="Arial"/>
                <w:bCs/>
                <w:iCs/>
                <w:lang w:val="sr-Cyrl-CS"/>
              </w:rPr>
              <w:t>локација наручиоца ито:</w:t>
            </w:r>
          </w:p>
          <w:p w:rsidR="006F797C" w:rsidRPr="006B654D" w:rsidRDefault="006F797C" w:rsidP="006F797C">
            <w:pPr>
              <w:spacing w:before="0"/>
              <w:jc w:val="left"/>
              <w:rPr>
                <w:rFonts w:cs="Arial"/>
                <w:b/>
                <w:bCs/>
                <w:iCs/>
                <w:lang w:val="sr-Cyrl-CS"/>
              </w:rPr>
            </w:pPr>
            <w:r w:rsidRPr="006B654D">
              <w:rPr>
                <w:rFonts w:cs="Arial"/>
                <w:b/>
                <w:spacing w:val="4"/>
                <w:lang w:val="sr-Cyrl-CS"/>
              </w:rPr>
              <w:t>Огранак ТЕНТ, локација ТЕНТ А</w:t>
            </w:r>
          </w:p>
          <w:p w:rsidR="000E75A0" w:rsidRPr="006B654D" w:rsidRDefault="000E75A0" w:rsidP="00AF3AF8">
            <w:pPr>
              <w:spacing w:before="0"/>
              <w:jc w:val="left"/>
              <w:rPr>
                <w:rFonts w:cs="Arial"/>
                <w:b/>
                <w:bCs/>
                <w:iCs/>
                <w:lang w:val="sr-Cyrl-CS"/>
              </w:rPr>
            </w:pPr>
          </w:p>
        </w:tc>
        <w:tc>
          <w:tcPr>
            <w:tcW w:w="4394" w:type="dxa"/>
            <w:vAlign w:val="center"/>
          </w:tcPr>
          <w:p w:rsidR="000E75A0" w:rsidRPr="006B654D" w:rsidRDefault="000E75A0" w:rsidP="00AF3AF8">
            <w:pPr>
              <w:spacing w:before="0"/>
              <w:jc w:val="center"/>
              <w:rPr>
                <w:rFonts w:cs="Arial"/>
                <w:bCs/>
                <w:iCs/>
                <w:lang w:val="sr-Cyrl-CS"/>
              </w:rPr>
            </w:pPr>
            <w:r w:rsidRPr="006B654D">
              <w:rPr>
                <w:rFonts w:cs="Arial"/>
                <w:bCs/>
                <w:iCs/>
                <w:lang w:val="sr-Cyrl-CS"/>
              </w:rPr>
              <w:t>Сагласан за захтевом наручиоца</w:t>
            </w:r>
          </w:p>
          <w:p w:rsidR="000E75A0" w:rsidRPr="006B654D" w:rsidRDefault="000E75A0" w:rsidP="00AF3AF8">
            <w:pPr>
              <w:spacing w:before="0"/>
              <w:jc w:val="center"/>
              <w:rPr>
                <w:rFonts w:cs="Arial"/>
                <w:b/>
                <w:bCs/>
                <w:iCs/>
                <w:lang w:val="sr-Cyrl-CS"/>
              </w:rPr>
            </w:pPr>
            <w:r w:rsidRPr="006B654D">
              <w:rPr>
                <w:rFonts w:cs="Arial"/>
                <w:bCs/>
                <w:iCs/>
                <w:lang w:val="sr-Cyrl-CS"/>
              </w:rPr>
              <w:t>ДА/НЕ (заокружити)</w:t>
            </w:r>
          </w:p>
        </w:tc>
      </w:tr>
      <w:tr w:rsidR="000E75A0" w:rsidRPr="006B654D" w:rsidTr="00AF3AF8">
        <w:trPr>
          <w:trHeight w:val="800"/>
        </w:trPr>
        <w:tc>
          <w:tcPr>
            <w:tcW w:w="5920" w:type="dxa"/>
            <w:vAlign w:val="center"/>
          </w:tcPr>
          <w:p w:rsidR="000E75A0" w:rsidRPr="006B654D" w:rsidRDefault="000E75A0" w:rsidP="00AF3AF8">
            <w:pPr>
              <w:spacing w:before="0"/>
              <w:jc w:val="center"/>
              <w:rPr>
                <w:rFonts w:cs="Arial"/>
                <w:b/>
                <w:bCs/>
                <w:iCs/>
                <w:lang w:val="sr-Cyrl-CS"/>
              </w:rPr>
            </w:pPr>
            <w:r w:rsidRPr="006B654D">
              <w:rPr>
                <w:rFonts w:cs="Arial"/>
                <w:b/>
                <w:bCs/>
                <w:iCs/>
                <w:lang w:val="sr-Cyrl-CS"/>
              </w:rPr>
              <w:t>РОК ВАЖЕЊА ПОНУДЕ:</w:t>
            </w:r>
          </w:p>
          <w:p w:rsidR="000E75A0" w:rsidRPr="006B654D" w:rsidRDefault="000E75A0" w:rsidP="00E47C2E">
            <w:pPr>
              <w:spacing w:before="0"/>
              <w:jc w:val="center"/>
              <w:rPr>
                <w:rFonts w:cs="Arial"/>
                <w:b/>
                <w:bCs/>
                <w:iCs/>
                <w:lang w:val="sr-Cyrl-CS"/>
              </w:rPr>
            </w:pPr>
            <w:r w:rsidRPr="006B654D">
              <w:rPr>
                <w:rFonts w:cs="Arial"/>
                <w:bCs/>
                <w:iCs/>
                <w:lang w:val="sr-Cyrl-CS"/>
              </w:rPr>
              <w:t>не може бити краћ</w:t>
            </w:r>
            <w:r w:rsidRPr="006B654D">
              <w:rPr>
                <w:rFonts w:cs="Arial"/>
                <w:bCs/>
                <w:iCs/>
              </w:rPr>
              <w:t>и</w:t>
            </w:r>
            <w:r w:rsidRPr="006B654D">
              <w:rPr>
                <w:rFonts w:cs="Arial"/>
                <w:bCs/>
                <w:iCs/>
                <w:lang w:val="sr-Cyrl-CS"/>
              </w:rPr>
              <w:t xml:space="preserve"> од </w:t>
            </w:r>
            <w:r w:rsidR="006F797C" w:rsidRPr="006B654D">
              <w:rPr>
                <w:rFonts w:cs="Arial"/>
                <w:bCs/>
                <w:iCs/>
                <w:lang w:val="sr-Cyrl-CS"/>
              </w:rPr>
              <w:t>45</w:t>
            </w:r>
            <w:r w:rsidRPr="006B654D">
              <w:rPr>
                <w:rFonts w:cs="Arial"/>
                <w:bCs/>
                <w:iCs/>
                <w:lang w:val="sr-Cyrl-CS"/>
              </w:rPr>
              <w:t xml:space="preserve"> дана од дана отварања понуда</w:t>
            </w:r>
          </w:p>
        </w:tc>
        <w:tc>
          <w:tcPr>
            <w:tcW w:w="4394" w:type="dxa"/>
            <w:vAlign w:val="center"/>
          </w:tcPr>
          <w:p w:rsidR="000E75A0" w:rsidRPr="006B654D" w:rsidRDefault="000E75A0" w:rsidP="00AF3AF8">
            <w:pPr>
              <w:spacing w:before="0"/>
              <w:jc w:val="center"/>
              <w:rPr>
                <w:rFonts w:cs="Arial"/>
                <w:b/>
                <w:bCs/>
                <w:iCs/>
                <w:lang w:val="sr-Cyrl-CS"/>
              </w:rPr>
            </w:pPr>
          </w:p>
          <w:p w:rsidR="000E75A0" w:rsidRPr="006B654D" w:rsidRDefault="000E75A0" w:rsidP="00AF3AF8">
            <w:pPr>
              <w:spacing w:before="0"/>
              <w:jc w:val="center"/>
              <w:rPr>
                <w:rFonts w:cs="Arial"/>
                <w:b/>
                <w:bCs/>
                <w:iCs/>
                <w:lang w:val="sr-Cyrl-CS"/>
              </w:rPr>
            </w:pPr>
            <w:r w:rsidRPr="006B654D">
              <w:rPr>
                <w:rFonts w:cs="Arial"/>
                <w:bCs/>
                <w:iCs/>
                <w:lang w:val="sr-Cyrl-CS"/>
              </w:rPr>
              <w:t>_____ дана од дана отварања понуда</w:t>
            </w:r>
          </w:p>
        </w:tc>
      </w:tr>
      <w:tr w:rsidR="000E75A0" w:rsidRPr="006B654D" w:rsidTr="00AF3AF8">
        <w:tc>
          <w:tcPr>
            <w:tcW w:w="10314" w:type="dxa"/>
            <w:gridSpan w:val="2"/>
          </w:tcPr>
          <w:p w:rsidR="000E75A0" w:rsidRPr="006B654D" w:rsidRDefault="000E75A0" w:rsidP="00092A5F">
            <w:pPr>
              <w:spacing w:before="0"/>
              <w:rPr>
                <w:rFonts w:cs="Arial"/>
                <w:bCs/>
                <w:iCs/>
                <w:lang w:val="sr-Cyrl-CS"/>
              </w:rPr>
            </w:pPr>
            <w:r w:rsidRPr="006B654D">
              <w:rPr>
                <w:rFonts w:cs="Arial"/>
                <w:bCs/>
                <w:iCs/>
                <w:lang w:val="sr-Cyrl-CS"/>
              </w:rPr>
              <w:t xml:space="preserve">Понуда понуђача који не прихвата услове наручиоца за рок и начин плаћања, рок </w:t>
            </w:r>
            <w:r w:rsidR="00092A5F" w:rsidRPr="006B654D">
              <w:rPr>
                <w:rFonts w:cs="Arial"/>
                <w:bCs/>
                <w:iCs/>
                <w:lang w:val="sr-Cyrl-CS"/>
              </w:rPr>
              <w:t>извршења</w:t>
            </w:r>
            <w:r w:rsidRPr="006B654D">
              <w:rPr>
                <w:rFonts w:cs="Arial"/>
                <w:bCs/>
                <w:iCs/>
                <w:lang w:val="sr-Cyrl-CS"/>
              </w:rPr>
              <w:t>, гарантни рок, место и</w:t>
            </w:r>
            <w:r w:rsidR="00092A5F" w:rsidRPr="006B654D">
              <w:rPr>
                <w:rFonts w:cs="Arial"/>
                <w:bCs/>
                <w:iCs/>
                <w:lang w:val="sr-Cyrl-CS"/>
              </w:rPr>
              <w:t>звршења</w:t>
            </w:r>
            <w:r w:rsidRPr="006B654D">
              <w:rPr>
                <w:rFonts w:cs="Arial"/>
                <w:bCs/>
                <w:iCs/>
                <w:lang w:val="sr-Cyrl-CS"/>
              </w:rPr>
              <w:t xml:space="preserve"> и рок важења понуде сматраће се неприхватљивом.</w:t>
            </w:r>
          </w:p>
        </w:tc>
      </w:tr>
    </w:tbl>
    <w:p w:rsidR="00B043D1" w:rsidRPr="006B654D" w:rsidRDefault="00B043D1" w:rsidP="00BA2C2D">
      <w:pPr>
        <w:spacing w:before="0"/>
        <w:rPr>
          <w:rFonts w:cs="Arial"/>
          <w:b/>
          <w:bCs/>
          <w:iCs/>
          <w:lang w:val="sr-Cyrl-CS"/>
        </w:rPr>
      </w:pPr>
    </w:p>
    <w:p w:rsidR="00B043D1" w:rsidRPr="006B654D" w:rsidRDefault="00B043D1" w:rsidP="00BA2C2D">
      <w:pPr>
        <w:spacing w:before="0"/>
        <w:rPr>
          <w:rFonts w:cs="Arial"/>
          <w:b/>
          <w:bCs/>
          <w:iCs/>
          <w:lang w:val="sr-Cyrl-CS"/>
        </w:rPr>
      </w:pPr>
    </w:p>
    <w:p w:rsidR="000E75A0" w:rsidRPr="006B654D" w:rsidRDefault="000E75A0" w:rsidP="00BA2C2D">
      <w:pPr>
        <w:spacing w:before="0"/>
        <w:rPr>
          <w:rFonts w:eastAsia="TimesNewRomanPSMT" w:cs="Arial"/>
          <w:bCs/>
          <w:lang w:val="sr-Cyrl-CS"/>
        </w:rPr>
      </w:pPr>
      <w:r w:rsidRPr="006B654D">
        <w:rPr>
          <w:rFonts w:eastAsia="TimesNewRomanPSMT" w:cs="Arial"/>
          <w:bCs/>
        </w:rPr>
        <w:t xml:space="preserve">Датум </w:t>
      </w:r>
      <w:r w:rsidRPr="006B654D">
        <w:rPr>
          <w:rFonts w:eastAsia="TimesNewRomanPSMT" w:cs="Arial"/>
          <w:bCs/>
        </w:rPr>
        <w:tab/>
      </w:r>
      <w:r w:rsidRPr="006B654D">
        <w:rPr>
          <w:rFonts w:eastAsia="TimesNewRomanPSMT" w:cs="Arial"/>
          <w:bCs/>
        </w:rPr>
        <w:tab/>
      </w:r>
      <w:r w:rsidRPr="006B654D">
        <w:rPr>
          <w:rFonts w:eastAsia="TimesNewRomanPSMT" w:cs="Arial"/>
          <w:bCs/>
        </w:rPr>
        <w:tab/>
      </w:r>
      <w:r w:rsidRPr="006B654D">
        <w:rPr>
          <w:rFonts w:eastAsia="TimesNewRomanPSMT" w:cs="Arial"/>
          <w:bCs/>
        </w:rPr>
        <w:tab/>
        <w:t>Понуђач</w:t>
      </w:r>
    </w:p>
    <w:p w:rsidR="000E75A0" w:rsidRPr="006B654D" w:rsidRDefault="000E75A0" w:rsidP="000E75A0">
      <w:pPr>
        <w:spacing w:before="0"/>
        <w:rPr>
          <w:rFonts w:eastAsia="TimesNewRomanPS-BoldMT" w:cs="Arial"/>
          <w:b/>
          <w:bCs/>
          <w:iCs/>
          <w:lang w:val="sr-Cyrl-CS"/>
        </w:rPr>
      </w:pPr>
      <w:r w:rsidRPr="006B654D">
        <w:rPr>
          <w:rFonts w:eastAsia="TimesNewRomanPS-BoldMT" w:cs="Arial"/>
          <w:b/>
          <w:bCs/>
          <w:iCs/>
        </w:rPr>
        <w:t>________________________</w:t>
      </w:r>
      <w:r w:rsidRPr="006B654D">
        <w:rPr>
          <w:rFonts w:eastAsia="TimesNewRomanPS-BoldMT" w:cs="Arial"/>
          <w:b/>
          <w:bCs/>
          <w:iCs/>
          <w:lang w:val="sr-Cyrl-CS"/>
        </w:rPr>
        <w:t xml:space="preserve">        М.П.</w:t>
      </w:r>
      <w:r w:rsidRPr="006B654D">
        <w:rPr>
          <w:rFonts w:eastAsia="TimesNewRomanPS-BoldMT" w:cs="Arial"/>
          <w:b/>
          <w:bCs/>
          <w:iCs/>
        </w:rPr>
        <w:tab/>
      </w:r>
      <w:r w:rsidR="00BA2C2D" w:rsidRPr="006B654D">
        <w:rPr>
          <w:rFonts w:eastAsia="TimesNewRomanPS-BoldMT" w:cs="Arial"/>
          <w:b/>
          <w:bCs/>
          <w:iCs/>
          <w:lang w:val="sr-Cyrl-CS"/>
        </w:rPr>
        <w:t>___</w:t>
      </w:r>
      <w:r w:rsidRPr="006B654D">
        <w:rPr>
          <w:rFonts w:eastAsia="TimesNewRomanPS-BoldMT" w:cs="Arial"/>
          <w:b/>
          <w:bCs/>
          <w:iCs/>
          <w:lang w:val="sr-Cyrl-CS"/>
        </w:rPr>
        <w:t xml:space="preserve">__________________                                      </w:t>
      </w:r>
    </w:p>
    <w:p w:rsidR="00BA2C2D" w:rsidRPr="006B654D" w:rsidRDefault="00BA2C2D" w:rsidP="000E75A0">
      <w:pPr>
        <w:spacing w:before="0"/>
        <w:rPr>
          <w:rFonts w:cs="Arial"/>
          <w:b/>
          <w:bCs/>
          <w:iCs/>
          <w:u w:val="single"/>
        </w:rPr>
      </w:pPr>
    </w:p>
    <w:p w:rsidR="00B043D1" w:rsidRPr="006B654D" w:rsidRDefault="00B043D1" w:rsidP="000E75A0">
      <w:pPr>
        <w:spacing w:before="0"/>
        <w:rPr>
          <w:rFonts w:cs="Arial"/>
          <w:b/>
          <w:bCs/>
          <w:iCs/>
          <w:u w:val="single"/>
        </w:rPr>
      </w:pPr>
    </w:p>
    <w:p w:rsidR="00B043D1" w:rsidRPr="006B654D" w:rsidRDefault="00B043D1" w:rsidP="000E75A0">
      <w:pPr>
        <w:spacing w:before="0"/>
        <w:rPr>
          <w:rFonts w:cs="Arial"/>
          <w:b/>
          <w:bCs/>
          <w:iCs/>
          <w:u w:val="single"/>
        </w:rPr>
      </w:pPr>
    </w:p>
    <w:p w:rsidR="00B043D1" w:rsidRPr="006B654D" w:rsidRDefault="00B043D1" w:rsidP="000E75A0">
      <w:pPr>
        <w:spacing w:before="0"/>
        <w:rPr>
          <w:rFonts w:cs="Arial"/>
          <w:b/>
          <w:bCs/>
          <w:iCs/>
          <w:u w:val="single"/>
        </w:rPr>
      </w:pPr>
    </w:p>
    <w:p w:rsidR="00B043D1" w:rsidRPr="006B654D" w:rsidRDefault="00B043D1" w:rsidP="000E75A0">
      <w:pPr>
        <w:spacing w:before="0"/>
        <w:rPr>
          <w:rFonts w:cs="Arial"/>
          <w:b/>
          <w:bCs/>
          <w:iCs/>
          <w:u w:val="single"/>
        </w:rPr>
      </w:pPr>
    </w:p>
    <w:p w:rsidR="000E75A0" w:rsidRPr="006B654D" w:rsidRDefault="000E75A0" w:rsidP="000E75A0">
      <w:pPr>
        <w:spacing w:before="0"/>
        <w:rPr>
          <w:rFonts w:cs="Arial"/>
          <w:b/>
          <w:bCs/>
          <w:iCs/>
          <w:u w:val="single"/>
        </w:rPr>
      </w:pPr>
      <w:r w:rsidRPr="006B654D">
        <w:rPr>
          <w:rFonts w:cs="Arial"/>
          <w:b/>
          <w:bCs/>
          <w:iCs/>
          <w:u w:val="single"/>
        </w:rPr>
        <w:t>Напомене:</w:t>
      </w:r>
    </w:p>
    <w:p w:rsidR="00BA2C2D" w:rsidRPr="006B654D" w:rsidRDefault="00BA2C2D" w:rsidP="00BA2C2D">
      <w:pPr>
        <w:autoSpaceDE w:val="0"/>
        <w:autoSpaceDN w:val="0"/>
        <w:adjustRightInd w:val="0"/>
        <w:rPr>
          <w:rFonts w:eastAsia="TimesNewRomanPS-BoldMT" w:cs="Arial"/>
          <w:bCs/>
          <w:iCs/>
        </w:rPr>
      </w:pPr>
      <w:r w:rsidRPr="006B654D">
        <w:rPr>
          <w:rFonts w:eastAsia="TimesNewRomanPS-BoldMT" w:cs="Arial"/>
          <w:bCs/>
          <w:iCs/>
        </w:rPr>
        <w:t>-  Понуђач је обавезан да у обрасцу понуде попуни све комерцијалне услове (сва празна поља).</w:t>
      </w:r>
    </w:p>
    <w:p w:rsidR="00BA2C2D" w:rsidRPr="006B654D" w:rsidRDefault="00BA2C2D" w:rsidP="00876242">
      <w:pPr>
        <w:autoSpaceDE w:val="0"/>
        <w:autoSpaceDN w:val="0"/>
        <w:adjustRightInd w:val="0"/>
        <w:rPr>
          <w:rFonts w:eastAsia="TimesNewRomanPS-BoldMT" w:cs="Arial"/>
          <w:bCs/>
          <w:iCs/>
        </w:rPr>
      </w:pPr>
      <w:r w:rsidRPr="006B654D">
        <w:rPr>
          <w:rFonts w:eastAsia="TimesNewRomanPS-BoldMT" w:cs="Arial"/>
          <w:bCs/>
          <w:iCs/>
        </w:rPr>
        <w:t xml:space="preserve">- </w:t>
      </w:r>
      <w:r w:rsidRPr="006B654D">
        <w:rPr>
          <w:rFonts w:eastAsia="TimesNewRomanPS-BoldMT" w:cs="Arial"/>
          <w:bCs/>
          <w:iCs/>
          <w:lang w:val="ru-RU"/>
        </w:rPr>
        <w:t>Уколико понуђачи подносе заједничку понуду,група понуђача може да о</w:t>
      </w:r>
      <w:r w:rsidRPr="006B654D">
        <w:rPr>
          <w:rFonts w:eastAsia="TimesNewRomanPS-BoldMT" w:cs="Arial"/>
          <w:bCs/>
          <w:iCs/>
        </w:rPr>
        <w:t>власти</w:t>
      </w:r>
      <w:r w:rsidRPr="006B654D">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B654D">
        <w:rPr>
          <w:rFonts w:eastAsia="TimesNewRomanPS-BoldMT" w:cs="Arial"/>
          <w:bCs/>
          <w:iCs/>
          <w:lang w:val="ru-RU"/>
        </w:rPr>
        <w:t>лагодити већем броју потписника</w:t>
      </w:r>
    </w:p>
    <w:p w:rsidR="008C3986" w:rsidRPr="006B654D"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654D"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6F797C" w:rsidRPr="006B654D" w:rsidRDefault="006F797C"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6F797C" w:rsidRPr="006B654D" w:rsidRDefault="006F797C"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6F797C" w:rsidRPr="006B654D" w:rsidRDefault="006F797C"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6F797C" w:rsidRPr="006B654D" w:rsidRDefault="006F797C"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6F797C" w:rsidRPr="006B654D" w:rsidRDefault="006F797C"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E47C2E" w:rsidRPr="006B654D"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8" w:name="_Toc442559925"/>
    </w:p>
    <w:p w:rsidR="004939BA" w:rsidRDefault="004939BA" w:rsidP="00781B02">
      <w:pPr>
        <w:rPr>
          <w:rFonts w:cs="Arial"/>
          <w:lang w:val="sr-Cyrl-RS"/>
        </w:rPr>
      </w:pPr>
    </w:p>
    <w:p w:rsidR="004939BA" w:rsidRDefault="004939BA" w:rsidP="00781B02">
      <w:pPr>
        <w:rPr>
          <w:rFonts w:cs="Arial"/>
          <w:lang w:val="sr-Cyrl-RS"/>
        </w:rPr>
      </w:pPr>
    </w:p>
    <w:p w:rsidR="004939BA" w:rsidRDefault="004939BA" w:rsidP="00781B02">
      <w:pPr>
        <w:rPr>
          <w:rFonts w:cs="Arial"/>
          <w:lang w:val="sr-Cyrl-RS"/>
        </w:rPr>
      </w:pPr>
    </w:p>
    <w:p w:rsidR="004939BA" w:rsidRPr="004939BA" w:rsidRDefault="004939BA" w:rsidP="00781B02">
      <w:pPr>
        <w:rPr>
          <w:rFonts w:cs="Arial"/>
          <w:lang w:val="sr-Cyrl-RS"/>
        </w:rPr>
      </w:pPr>
    </w:p>
    <w:p w:rsidR="00343A18" w:rsidRPr="006B654D" w:rsidRDefault="009E3355" w:rsidP="00343A18">
      <w:pPr>
        <w:pStyle w:val="KDObrazac"/>
        <w:spacing w:before="0"/>
      </w:pPr>
      <w:r w:rsidRPr="006B654D">
        <w:lastRenderedPageBreak/>
        <w:t>ОБРАЗАЦ</w:t>
      </w:r>
      <w:r w:rsidRPr="006B654D">
        <w:rPr>
          <w:lang w:val="sr-Cyrl-CS"/>
        </w:rPr>
        <w:t xml:space="preserve"> 2</w:t>
      </w:r>
      <w:r w:rsidR="00343A18" w:rsidRPr="006B654D">
        <w:t>.</w:t>
      </w:r>
      <w:bookmarkEnd w:id="258"/>
    </w:p>
    <w:p w:rsidR="00343A18" w:rsidRPr="006B654D" w:rsidRDefault="00343A18" w:rsidP="00343A18">
      <w:pPr>
        <w:spacing w:before="0"/>
        <w:jc w:val="center"/>
        <w:rPr>
          <w:rFonts w:cs="Arial"/>
          <w:b/>
        </w:rPr>
      </w:pPr>
      <w:r w:rsidRPr="006B654D">
        <w:rPr>
          <w:rFonts w:cs="Arial"/>
          <w:b/>
        </w:rPr>
        <w:t>ОБРАЗАЦ СТРУКУТРЕ ЦЕНЕ</w:t>
      </w:r>
    </w:p>
    <w:p w:rsidR="00343A18" w:rsidRPr="006B654D" w:rsidRDefault="00343A18" w:rsidP="00343A18">
      <w:pPr>
        <w:spacing w:before="0"/>
        <w:rPr>
          <w:rFonts w:cs="Arial"/>
        </w:rPr>
      </w:pPr>
    </w:p>
    <w:p w:rsidR="00343A18" w:rsidRPr="006B654D" w:rsidRDefault="00343A18" w:rsidP="00343A18">
      <w:pPr>
        <w:spacing w:before="0"/>
        <w:rPr>
          <w:rFonts w:cs="Arial"/>
        </w:rPr>
      </w:pPr>
      <w:r w:rsidRPr="006B654D">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6B654D" w:rsidTr="00E47C2E">
        <w:tc>
          <w:tcPr>
            <w:tcW w:w="335" w:type="pct"/>
            <w:shd w:val="clear" w:color="auto" w:fill="C6D9F1" w:themeFill="text2" w:themeFillTint="33"/>
            <w:vAlign w:val="center"/>
          </w:tcPr>
          <w:p w:rsidR="002D5D85" w:rsidRPr="006B654D" w:rsidRDefault="002D5D85" w:rsidP="00BC01DC">
            <w:pPr>
              <w:spacing w:before="0"/>
              <w:jc w:val="center"/>
              <w:rPr>
                <w:rFonts w:cs="Arial"/>
                <w:bCs/>
                <w:iCs/>
                <w:lang w:val="sr-Cyrl-CS"/>
              </w:rPr>
            </w:pPr>
            <w:r w:rsidRPr="006B654D">
              <w:rPr>
                <w:rFonts w:cs="Arial"/>
                <w:bCs/>
                <w:iCs/>
                <w:lang w:val="sr-Cyrl-CS"/>
              </w:rPr>
              <w:t>Рбр</w:t>
            </w:r>
          </w:p>
        </w:tc>
        <w:tc>
          <w:tcPr>
            <w:tcW w:w="554" w:type="pct"/>
            <w:shd w:val="clear" w:color="auto" w:fill="C6D9F1" w:themeFill="text2" w:themeFillTint="33"/>
            <w:vAlign w:val="center"/>
          </w:tcPr>
          <w:p w:rsidR="002D5D85" w:rsidRPr="006B654D" w:rsidRDefault="00926D25" w:rsidP="00BC01DC">
            <w:pPr>
              <w:spacing w:before="0"/>
              <w:jc w:val="center"/>
              <w:rPr>
                <w:rFonts w:cs="Arial"/>
                <w:b/>
                <w:bCs/>
                <w:iCs/>
                <w:lang w:val="sr-Cyrl-CS"/>
              </w:rPr>
            </w:pPr>
            <w:r w:rsidRPr="006B654D">
              <w:rPr>
                <w:rFonts w:cs="Arial"/>
                <w:b/>
                <w:bCs/>
                <w:iCs/>
              </w:rPr>
              <w:t>Врста</w:t>
            </w:r>
            <w:r w:rsidR="002D5D85" w:rsidRPr="006B654D">
              <w:rPr>
                <w:rFonts w:cs="Arial"/>
                <w:b/>
                <w:bCs/>
                <w:iCs/>
                <w:lang w:val="sr-Cyrl-CS"/>
              </w:rPr>
              <w:t xml:space="preserve"> услуге</w:t>
            </w:r>
          </w:p>
        </w:tc>
        <w:tc>
          <w:tcPr>
            <w:tcW w:w="708" w:type="pct"/>
            <w:shd w:val="clear" w:color="auto" w:fill="C6D9F1" w:themeFill="text2" w:themeFillTint="33"/>
            <w:vAlign w:val="center"/>
          </w:tcPr>
          <w:p w:rsidR="002D5D85" w:rsidRPr="006B654D" w:rsidRDefault="002D5D85" w:rsidP="00BC01DC">
            <w:pPr>
              <w:spacing w:before="0"/>
              <w:jc w:val="center"/>
              <w:rPr>
                <w:rFonts w:cs="Arial"/>
                <w:b/>
                <w:bCs/>
                <w:iCs/>
                <w:lang w:val="sr-Cyrl-CS"/>
              </w:rPr>
            </w:pPr>
            <w:r w:rsidRPr="006B654D">
              <w:rPr>
                <w:rFonts w:cs="Arial"/>
                <w:b/>
                <w:bCs/>
                <w:iCs/>
                <w:lang w:val="sr-Cyrl-CS"/>
              </w:rPr>
              <w:t>Јед.</w:t>
            </w:r>
          </w:p>
          <w:p w:rsidR="002D5D85" w:rsidRPr="006B654D" w:rsidRDefault="002D5D85" w:rsidP="00BC01DC">
            <w:pPr>
              <w:spacing w:before="0"/>
              <w:jc w:val="center"/>
              <w:rPr>
                <w:rFonts w:cs="Arial"/>
                <w:b/>
                <w:bCs/>
                <w:iCs/>
                <w:lang w:val="sr-Cyrl-CS"/>
              </w:rPr>
            </w:pPr>
            <w:r w:rsidRPr="006B654D">
              <w:rPr>
                <w:rFonts w:cs="Arial"/>
                <w:b/>
                <w:bCs/>
                <w:iCs/>
                <w:lang w:val="sr-Cyrl-CS"/>
              </w:rPr>
              <w:t>мере</w:t>
            </w:r>
          </w:p>
        </w:tc>
        <w:tc>
          <w:tcPr>
            <w:tcW w:w="487" w:type="pct"/>
            <w:shd w:val="clear" w:color="auto" w:fill="C6D9F1" w:themeFill="text2" w:themeFillTint="33"/>
            <w:vAlign w:val="center"/>
          </w:tcPr>
          <w:p w:rsidR="002D5D85" w:rsidRPr="006B654D" w:rsidRDefault="00926D25" w:rsidP="00BC01DC">
            <w:pPr>
              <w:spacing w:before="0"/>
              <w:jc w:val="center"/>
              <w:rPr>
                <w:rFonts w:cs="Arial"/>
                <w:b/>
                <w:bCs/>
                <w:iCs/>
                <w:lang w:val="sr-Cyrl-CS"/>
              </w:rPr>
            </w:pPr>
            <w:r w:rsidRPr="006B654D">
              <w:rPr>
                <w:rFonts w:cs="Arial"/>
                <w:b/>
                <w:bCs/>
                <w:iCs/>
                <w:lang w:val="sr-Cyrl-CS"/>
              </w:rPr>
              <w:t>Обим (количина)</w:t>
            </w:r>
          </w:p>
        </w:tc>
        <w:tc>
          <w:tcPr>
            <w:tcW w:w="693" w:type="pct"/>
            <w:shd w:val="clear" w:color="auto" w:fill="C6D9F1" w:themeFill="text2" w:themeFillTint="33"/>
            <w:vAlign w:val="center"/>
          </w:tcPr>
          <w:p w:rsidR="002D5D85" w:rsidRPr="006B654D" w:rsidRDefault="002D5D85" w:rsidP="00BC01DC">
            <w:pPr>
              <w:spacing w:before="0"/>
              <w:jc w:val="center"/>
              <w:rPr>
                <w:rFonts w:cs="Arial"/>
                <w:b/>
                <w:bCs/>
                <w:iCs/>
                <w:lang w:val="sr-Cyrl-CS"/>
              </w:rPr>
            </w:pPr>
            <w:r w:rsidRPr="006B654D">
              <w:rPr>
                <w:rFonts w:cs="Arial"/>
                <w:b/>
                <w:bCs/>
                <w:iCs/>
                <w:lang w:val="sr-Cyrl-CS"/>
              </w:rPr>
              <w:t>Јед.</w:t>
            </w:r>
          </w:p>
          <w:p w:rsidR="002D5D85" w:rsidRPr="006B654D" w:rsidRDefault="002D5D85" w:rsidP="00BC01DC">
            <w:pPr>
              <w:spacing w:before="0"/>
              <w:jc w:val="center"/>
              <w:rPr>
                <w:rFonts w:cs="Arial"/>
                <w:b/>
                <w:bCs/>
                <w:iCs/>
                <w:lang w:val="sr-Cyrl-CS"/>
              </w:rPr>
            </w:pPr>
            <w:r w:rsidRPr="006B654D">
              <w:rPr>
                <w:rFonts w:cs="Arial"/>
                <w:b/>
                <w:bCs/>
                <w:iCs/>
                <w:lang w:val="sr-Cyrl-CS"/>
              </w:rPr>
              <w:t>цена без ПДВ</w:t>
            </w:r>
          </w:p>
          <w:p w:rsidR="002D5D85" w:rsidRPr="006B654D" w:rsidRDefault="002D5D85" w:rsidP="00BC01DC">
            <w:pPr>
              <w:spacing w:before="0"/>
              <w:jc w:val="center"/>
              <w:rPr>
                <w:rFonts w:cs="Arial"/>
                <w:b/>
                <w:bCs/>
                <w:iCs/>
                <w:lang w:val="sr-Cyrl-CS"/>
              </w:rPr>
            </w:pPr>
            <w:r w:rsidRPr="006B654D">
              <w:rPr>
                <w:rFonts w:cs="Arial"/>
                <w:b/>
                <w:bCs/>
                <w:iCs/>
                <w:lang w:val="sr-Cyrl-CS"/>
              </w:rPr>
              <w:t>дин.</w:t>
            </w:r>
          </w:p>
        </w:tc>
        <w:tc>
          <w:tcPr>
            <w:tcW w:w="771" w:type="pct"/>
            <w:shd w:val="clear" w:color="auto" w:fill="C6D9F1" w:themeFill="text2" w:themeFillTint="33"/>
            <w:vAlign w:val="center"/>
          </w:tcPr>
          <w:p w:rsidR="002D5D85" w:rsidRPr="006B654D" w:rsidRDefault="002D5D85" w:rsidP="00BC01DC">
            <w:pPr>
              <w:spacing w:before="0"/>
              <w:jc w:val="center"/>
              <w:rPr>
                <w:rFonts w:cs="Arial"/>
                <w:b/>
                <w:bCs/>
                <w:iCs/>
                <w:lang w:val="sr-Cyrl-CS"/>
              </w:rPr>
            </w:pPr>
            <w:r w:rsidRPr="006B654D">
              <w:rPr>
                <w:rFonts w:cs="Arial"/>
                <w:b/>
                <w:bCs/>
                <w:iCs/>
                <w:lang w:val="sr-Cyrl-CS"/>
              </w:rPr>
              <w:t>Јед.</w:t>
            </w:r>
          </w:p>
          <w:p w:rsidR="002D5D85" w:rsidRPr="006B654D" w:rsidRDefault="002D5D85" w:rsidP="00BC01DC">
            <w:pPr>
              <w:spacing w:before="0"/>
              <w:jc w:val="center"/>
              <w:rPr>
                <w:rFonts w:cs="Arial"/>
                <w:b/>
                <w:bCs/>
                <w:iCs/>
                <w:lang w:val="sr-Cyrl-CS"/>
              </w:rPr>
            </w:pPr>
            <w:r w:rsidRPr="006B654D">
              <w:rPr>
                <w:rFonts w:cs="Arial"/>
                <w:b/>
                <w:bCs/>
                <w:iCs/>
                <w:lang w:val="sr-Cyrl-CS"/>
              </w:rPr>
              <w:t>цена са ПДВ</w:t>
            </w:r>
          </w:p>
          <w:p w:rsidR="002D5D85" w:rsidRPr="006B654D" w:rsidRDefault="002D5D85" w:rsidP="00BC01DC">
            <w:pPr>
              <w:spacing w:before="0"/>
              <w:jc w:val="center"/>
              <w:rPr>
                <w:rFonts w:cs="Arial"/>
                <w:b/>
                <w:bCs/>
                <w:iCs/>
                <w:lang w:val="sr-Cyrl-CS"/>
              </w:rPr>
            </w:pPr>
            <w:r w:rsidRPr="006B654D">
              <w:rPr>
                <w:rFonts w:cs="Arial"/>
                <w:b/>
                <w:bCs/>
                <w:iCs/>
                <w:lang w:val="sr-Cyrl-CS"/>
              </w:rPr>
              <w:t xml:space="preserve">дин. </w:t>
            </w:r>
          </w:p>
        </w:tc>
        <w:tc>
          <w:tcPr>
            <w:tcW w:w="681" w:type="pct"/>
            <w:shd w:val="clear" w:color="auto" w:fill="C6D9F1" w:themeFill="text2" w:themeFillTint="33"/>
            <w:vAlign w:val="center"/>
          </w:tcPr>
          <w:p w:rsidR="002D5D85" w:rsidRPr="006B654D" w:rsidRDefault="002D5D85" w:rsidP="00BC01DC">
            <w:pPr>
              <w:spacing w:before="0"/>
              <w:jc w:val="center"/>
              <w:rPr>
                <w:rFonts w:cs="Arial"/>
                <w:b/>
                <w:bCs/>
                <w:iCs/>
                <w:lang w:val="sr-Cyrl-CS"/>
              </w:rPr>
            </w:pPr>
            <w:r w:rsidRPr="006B654D">
              <w:rPr>
                <w:rFonts w:cs="Arial"/>
                <w:b/>
                <w:bCs/>
                <w:iCs/>
                <w:lang w:val="sr-Cyrl-CS"/>
              </w:rPr>
              <w:t>Укупна цена без ПДВ</w:t>
            </w:r>
          </w:p>
          <w:p w:rsidR="002D5D85" w:rsidRPr="006B654D" w:rsidRDefault="002D5D85" w:rsidP="00BC01DC">
            <w:pPr>
              <w:spacing w:before="0"/>
              <w:jc w:val="center"/>
              <w:rPr>
                <w:rFonts w:cs="Arial"/>
                <w:b/>
                <w:bCs/>
                <w:iCs/>
                <w:lang w:val="sr-Cyrl-CS"/>
              </w:rPr>
            </w:pPr>
            <w:r w:rsidRPr="006B654D">
              <w:rPr>
                <w:rFonts w:cs="Arial"/>
                <w:b/>
                <w:bCs/>
                <w:iCs/>
                <w:lang w:val="sr-Cyrl-CS"/>
              </w:rPr>
              <w:t xml:space="preserve">дин. </w:t>
            </w:r>
          </w:p>
        </w:tc>
        <w:tc>
          <w:tcPr>
            <w:tcW w:w="771" w:type="pct"/>
            <w:shd w:val="clear" w:color="auto" w:fill="C6D9F1" w:themeFill="text2" w:themeFillTint="33"/>
            <w:vAlign w:val="center"/>
          </w:tcPr>
          <w:p w:rsidR="002D5D85" w:rsidRPr="006B654D" w:rsidRDefault="002D5D85" w:rsidP="00BC01DC">
            <w:pPr>
              <w:spacing w:before="0"/>
              <w:jc w:val="center"/>
              <w:rPr>
                <w:rFonts w:cs="Arial"/>
                <w:b/>
                <w:bCs/>
                <w:iCs/>
                <w:lang w:val="sr-Cyrl-CS"/>
              </w:rPr>
            </w:pPr>
            <w:r w:rsidRPr="006B654D">
              <w:rPr>
                <w:rFonts w:cs="Arial"/>
                <w:b/>
                <w:bCs/>
                <w:iCs/>
                <w:lang w:val="sr-Cyrl-CS"/>
              </w:rPr>
              <w:t>Укупна цена са ПДВ</w:t>
            </w:r>
          </w:p>
          <w:p w:rsidR="002D5D85" w:rsidRPr="006B654D" w:rsidRDefault="002D5D85" w:rsidP="00BC01DC">
            <w:pPr>
              <w:spacing w:before="0"/>
              <w:jc w:val="center"/>
              <w:rPr>
                <w:rFonts w:cs="Arial"/>
                <w:b/>
                <w:bCs/>
                <w:iCs/>
                <w:lang w:val="sr-Cyrl-CS"/>
              </w:rPr>
            </w:pPr>
            <w:r w:rsidRPr="006B654D">
              <w:rPr>
                <w:rFonts w:cs="Arial"/>
                <w:b/>
                <w:bCs/>
                <w:iCs/>
                <w:lang w:val="sr-Cyrl-CS"/>
              </w:rPr>
              <w:t xml:space="preserve">дин. </w:t>
            </w:r>
          </w:p>
        </w:tc>
      </w:tr>
      <w:tr w:rsidR="002D5D85" w:rsidRPr="006B654D" w:rsidTr="00E47C2E">
        <w:tc>
          <w:tcPr>
            <w:tcW w:w="335"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(1)</w:t>
            </w:r>
          </w:p>
        </w:tc>
        <w:tc>
          <w:tcPr>
            <w:tcW w:w="554"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(2)</w:t>
            </w:r>
          </w:p>
        </w:tc>
        <w:tc>
          <w:tcPr>
            <w:tcW w:w="708"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(3)</w:t>
            </w:r>
          </w:p>
        </w:tc>
        <w:tc>
          <w:tcPr>
            <w:tcW w:w="487"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(4)</w:t>
            </w:r>
          </w:p>
        </w:tc>
        <w:tc>
          <w:tcPr>
            <w:tcW w:w="693"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(5)</w:t>
            </w:r>
          </w:p>
        </w:tc>
        <w:tc>
          <w:tcPr>
            <w:tcW w:w="771"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(6)</w:t>
            </w:r>
          </w:p>
        </w:tc>
        <w:tc>
          <w:tcPr>
            <w:tcW w:w="681"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(7)</w:t>
            </w:r>
          </w:p>
        </w:tc>
        <w:tc>
          <w:tcPr>
            <w:tcW w:w="771" w:type="pct"/>
            <w:shd w:val="clear" w:color="auto" w:fill="auto"/>
          </w:tcPr>
          <w:p w:rsidR="002D5D85" w:rsidRPr="006B654D" w:rsidRDefault="002D5D85" w:rsidP="00BC01DC">
            <w:pPr>
              <w:spacing w:before="0"/>
              <w:jc w:val="center"/>
              <w:rPr>
                <w:rFonts w:cs="Arial"/>
                <w:b/>
                <w:bCs/>
                <w:iCs/>
                <w:lang w:val="sr-Cyrl-CS"/>
              </w:rPr>
            </w:pPr>
            <w:r w:rsidRPr="006B654D">
              <w:rPr>
                <w:rFonts w:cs="Arial"/>
                <w:b/>
                <w:bCs/>
                <w:iCs/>
                <w:lang w:val="sr-Cyrl-CS"/>
              </w:rPr>
              <w:t>(8)</w:t>
            </w:r>
          </w:p>
        </w:tc>
      </w:tr>
      <w:tr w:rsidR="00926D25" w:rsidRPr="006B654D" w:rsidTr="00E47C2E">
        <w:tc>
          <w:tcPr>
            <w:tcW w:w="335" w:type="pct"/>
            <w:shd w:val="clear" w:color="auto" w:fill="auto"/>
            <w:vAlign w:val="center"/>
          </w:tcPr>
          <w:p w:rsidR="00926D25" w:rsidRPr="006B654D" w:rsidRDefault="00926D25" w:rsidP="00BC01DC">
            <w:pPr>
              <w:spacing w:before="0"/>
              <w:jc w:val="center"/>
              <w:rPr>
                <w:rFonts w:cs="Arial"/>
                <w:b/>
                <w:bCs/>
                <w:iCs/>
                <w:lang w:val="sr-Cyrl-CS"/>
              </w:rPr>
            </w:pPr>
            <w:r w:rsidRPr="006B654D">
              <w:rPr>
                <w:rFonts w:cs="Arial"/>
                <w:b/>
                <w:bCs/>
                <w:iCs/>
                <w:lang w:val="sr-Cyrl-CS"/>
              </w:rPr>
              <w:t>1.</w:t>
            </w:r>
          </w:p>
        </w:tc>
        <w:tc>
          <w:tcPr>
            <w:tcW w:w="554" w:type="pct"/>
            <w:shd w:val="clear" w:color="auto" w:fill="auto"/>
          </w:tcPr>
          <w:p w:rsidR="00926D25" w:rsidRPr="006B654D" w:rsidRDefault="009E3355" w:rsidP="00BC01DC">
            <w:pPr>
              <w:spacing w:before="0"/>
              <w:jc w:val="center"/>
              <w:rPr>
                <w:rFonts w:cs="Arial"/>
                <w:bCs/>
                <w:iCs/>
                <w:lang w:val="sr-Cyrl-CS"/>
              </w:rPr>
            </w:pPr>
            <w:r w:rsidRPr="006B654D">
              <w:rPr>
                <w:rFonts w:cs="Arial"/>
                <w:bCs/>
                <w:iCs/>
                <w:lang w:val="sr-Cyrl-CS"/>
              </w:rPr>
              <w:t>Ремонт редуктора ТЕНТ А</w:t>
            </w:r>
          </w:p>
        </w:tc>
        <w:tc>
          <w:tcPr>
            <w:tcW w:w="708" w:type="pct"/>
            <w:shd w:val="clear" w:color="auto" w:fill="auto"/>
            <w:vAlign w:val="center"/>
          </w:tcPr>
          <w:p w:rsidR="00926D25" w:rsidRPr="006B654D" w:rsidRDefault="00926D25" w:rsidP="00BC01DC">
            <w:pPr>
              <w:spacing w:before="0"/>
              <w:jc w:val="center"/>
              <w:rPr>
                <w:rFonts w:cs="Arial"/>
                <w:bCs/>
                <w:iCs/>
                <w:lang w:val="sr-Cyrl-CS"/>
              </w:rPr>
            </w:pPr>
          </w:p>
        </w:tc>
        <w:tc>
          <w:tcPr>
            <w:tcW w:w="487" w:type="pct"/>
            <w:shd w:val="clear" w:color="auto" w:fill="auto"/>
            <w:vAlign w:val="center"/>
          </w:tcPr>
          <w:p w:rsidR="00926D25" w:rsidRPr="006B654D" w:rsidRDefault="009E3355" w:rsidP="00BC01DC">
            <w:pPr>
              <w:spacing w:before="0"/>
              <w:jc w:val="center"/>
              <w:rPr>
                <w:rFonts w:cs="Arial"/>
                <w:bCs/>
                <w:iCs/>
                <w:lang w:val="sr-Cyrl-CS"/>
              </w:rPr>
            </w:pPr>
            <w:r w:rsidRPr="006B654D">
              <w:rPr>
                <w:rFonts w:cs="Arial"/>
                <w:bCs/>
                <w:iCs/>
                <w:lang w:val="sr-Cyrl-CS"/>
              </w:rPr>
              <w:t>1</w:t>
            </w:r>
          </w:p>
        </w:tc>
        <w:tc>
          <w:tcPr>
            <w:tcW w:w="693" w:type="pct"/>
            <w:shd w:val="clear" w:color="auto" w:fill="auto"/>
            <w:vAlign w:val="center"/>
          </w:tcPr>
          <w:p w:rsidR="00926D25" w:rsidRPr="006B654D" w:rsidRDefault="00926D25" w:rsidP="00BC01DC">
            <w:pPr>
              <w:spacing w:before="0"/>
              <w:jc w:val="center"/>
              <w:rPr>
                <w:rFonts w:cs="Arial"/>
                <w:b/>
                <w:bCs/>
                <w:iCs/>
              </w:rPr>
            </w:pPr>
          </w:p>
        </w:tc>
        <w:tc>
          <w:tcPr>
            <w:tcW w:w="771" w:type="pct"/>
            <w:shd w:val="clear" w:color="auto" w:fill="auto"/>
            <w:vAlign w:val="center"/>
          </w:tcPr>
          <w:p w:rsidR="00926D25" w:rsidRPr="006B654D" w:rsidRDefault="00926D25" w:rsidP="00BC01DC">
            <w:pPr>
              <w:spacing w:before="0"/>
              <w:jc w:val="center"/>
              <w:rPr>
                <w:rFonts w:cs="Arial"/>
                <w:b/>
                <w:bCs/>
                <w:iCs/>
              </w:rPr>
            </w:pPr>
          </w:p>
        </w:tc>
        <w:tc>
          <w:tcPr>
            <w:tcW w:w="681" w:type="pct"/>
            <w:shd w:val="clear" w:color="auto" w:fill="auto"/>
            <w:vAlign w:val="center"/>
          </w:tcPr>
          <w:p w:rsidR="00926D25" w:rsidRPr="006B654D" w:rsidRDefault="00926D25" w:rsidP="00BC01DC">
            <w:pPr>
              <w:spacing w:before="0"/>
              <w:jc w:val="center"/>
              <w:rPr>
                <w:rFonts w:cs="Arial"/>
                <w:b/>
                <w:bCs/>
                <w:iCs/>
              </w:rPr>
            </w:pPr>
          </w:p>
        </w:tc>
        <w:tc>
          <w:tcPr>
            <w:tcW w:w="771" w:type="pct"/>
            <w:shd w:val="clear" w:color="auto" w:fill="auto"/>
            <w:vAlign w:val="center"/>
          </w:tcPr>
          <w:p w:rsidR="00926D25" w:rsidRPr="006B654D"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6B654D" w:rsidTr="00BE2EA9">
        <w:trPr>
          <w:trHeight w:val="418"/>
        </w:trPr>
        <w:tc>
          <w:tcPr>
            <w:tcW w:w="568" w:type="dxa"/>
            <w:vAlign w:val="center"/>
          </w:tcPr>
          <w:p w:rsidR="007F7D7A" w:rsidRPr="006B654D" w:rsidRDefault="007F7D7A" w:rsidP="00BE2EA9">
            <w:pPr>
              <w:spacing w:before="0"/>
              <w:jc w:val="center"/>
              <w:rPr>
                <w:rFonts w:cs="Arial"/>
                <w:b/>
                <w:lang w:val="sr-Latn-CS"/>
              </w:rPr>
            </w:pPr>
            <w:r w:rsidRPr="006B654D">
              <w:rPr>
                <w:rFonts w:cs="Arial"/>
                <w:b/>
              </w:rPr>
              <w:t>I</w:t>
            </w:r>
          </w:p>
        </w:tc>
        <w:tc>
          <w:tcPr>
            <w:tcW w:w="6740" w:type="dxa"/>
          </w:tcPr>
          <w:p w:rsidR="007F7D7A" w:rsidRPr="006B654D" w:rsidRDefault="007F7D7A" w:rsidP="00BE2EA9">
            <w:pPr>
              <w:spacing w:before="0"/>
              <w:jc w:val="center"/>
              <w:rPr>
                <w:rFonts w:cs="Arial"/>
                <w:b/>
                <w:lang w:val="sr-Cyrl-CS"/>
              </w:rPr>
            </w:pPr>
            <w:r w:rsidRPr="006B654D">
              <w:rPr>
                <w:rFonts w:cs="Arial"/>
                <w:b/>
              </w:rPr>
              <w:t>УКУПНО ПОНУЂЕНА ЦЕНА  без ПДВ динара</w:t>
            </w:r>
          </w:p>
          <w:p w:rsidR="007F7D7A" w:rsidRPr="006B654D" w:rsidRDefault="007F7D7A" w:rsidP="00BE2EA9">
            <w:pPr>
              <w:spacing w:before="0"/>
              <w:jc w:val="center"/>
              <w:rPr>
                <w:rFonts w:cs="Arial"/>
                <w:b/>
              </w:rPr>
            </w:pPr>
            <w:r w:rsidRPr="006B654D">
              <w:rPr>
                <w:rFonts w:cs="Arial"/>
                <w:b/>
              </w:rPr>
              <w:t xml:space="preserve">(збир колоне бр. </w:t>
            </w:r>
            <w:r w:rsidRPr="006B654D">
              <w:rPr>
                <w:rFonts w:cs="Arial"/>
                <w:b/>
                <w:lang w:val="sr-Cyrl-CS"/>
              </w:rPr>
              <w:t>7</w:t>
            </w:r>
            <w:r w:rsidRPr="006B654D">
              <w:rPr>
                <w:rFonts w:cs="Arial"/>
                <w:b/>
              </w:rPr>
              <w:t>)</w:t>
            </w:r>
          </w:p>
        </w:tc>
        <w:tc>
          <w:tcPr>
            <w:tcW w:w="2610" w:type="dxa"/>
          </w:tcPr>
          <w:p w:rsidR="007F7D7A" w:rsidRPr="006B654D" w:rsidRDefault="007F7D7A" w:rsidP="00BE2EA9">
            <w:pPr>
              <w:spacing w:before="0"/>
              <w:rPr>
                <w:rFonts w:cs="Arial"/>
              </w:rPr>
            </w:pPr>
          </w:p>
        </w:tc>
      </w:tr>
      <w:tr w:rsidR="007F7D7A" w:rsidRPr="006B654D" w:rsidTr="00BE2EA9">
        <w:trPr>
          <w:trHeight w:val="610"/>
        </w:trPr>
        <w:tc>
          <w:tcPr>
            <w:tcW w:w="568" w:type="dxa"/>
            <w:tcBorders>
              <w:bottom w:val="single" w:sz="4" w:space="0" w:color="auto"/>
            </w:tcBorders>
            <w:vAlign w:val="center"/>
          </w:tcPr>
          <w:p w:rsidR="007F7D7A" w:rsidRPr="006B654D" w:rsidRDefault="007F7D7A" w:rsidP="00BE2EA9">
            <w:pPr>
              <w:spacing w:before="0"/>
              <w:jc w:val="center"/>
              <w:rPr>
                <w:rFonts w:cs="Arial"/>
                <w:b/>
                <w:lang w:val="sr-Latn-CS"/>
              </w:rPr>
            </w:pPr>
            <w:r w:rsidRPr="006B654D">
              <w:rPr>
                <w:rFonts w:cs="Arial"/>
                <w:b/>
                <w:lang w:val="sr-Latn-CS"/>
              </w:rPr>
              <w:t>II</w:t>
            </w:r>
          </w:p>
        </w:tc>
        <w:tc>
          <w:tcPr>
            <w:tcW w:w="6740" w:type="dxa"/>
            <w:tcBorders>
              <w:bottom w:val="single" w:sz="4" w:space="0" w:color="auto"/>
              <w:right w:val="single" w:sz="4" w:space="0" w:color="auto"/>
            </w:tcBorders>
          </w:tcPr>
          <w:p w:rsidR="007F7D7A" w:rsidRPr="006B654D" w:rsidRDefault="007F7D7A" w:rsidP="00BE2EA9">
            <w:pPr>
              <w:spacing w:before="0"/>
              <w:jc w:val="center"/>
              <w:rPr>
                <w:rFonts w:cs="Arial"/>
                <w:b/>
                <w:lang w:val="sr-Cyrl-CS"/>
              </w:rPr>
            </w:pPr>
            <w:r w:rsidRPr="006B654D">
              <w:rPr>
                <w:rFonts w:cs="Arial"/>
                <w:b/>
              </w:rPr>
              <w:t>УКУПАН ИЗНОС  ПДВ динара</w:t>
            </w:r>
          </w:p>
        </w:tc>
        <w:tc>
          <w:tcPr>
            <w:tcW w:w="2610" w:type="dxa"/>
            <w:tcBorders>
              <w:bottom w:val="single" w:sz="4" w:space="0" w:color="auto"/>
              <w:right w:val="single" w:sz="4" w:space="0" w:color="auto"/>
            </w:tcBorders>
          </w:tcPr>
          <w:p w:rsidR="007F7D7A" w:rsidRPr="006B654D" w:rsidRDefault="007F7D7A" w:rsidP="00BE2EA9">
            <w:pPr>
              <w:spacing w:before="0"/>
              <w:rPr>
                <w:rFonts w:cs="Arial"/>
              </w:rPr>
            </w:pPr>
          </w:p>
        </w:tc>
      </w:tr>
      <w:tr w:rsidR="007F7D7A" w:rsidRPr="006B654D" w:rsidTr="00BE2EA9">
        <w:trPr>
          <w:trHeight w:val="562"/>
        </w:trPr>
        <w:tc>
          <w:tcPr>
            <w:tcW w:w="568" w:type="dxa"/>
            <w:tcBorders>
              <w:bottom w:val="single" w:sz="4" w:space="0" w:color="auto"/>
            </w:tcBorders>
            <w:vAlign w:val="center"/>
          </w:tcPr>
          <w:p w:rsidR="007F7D7A" w:rsidRPr="006B654D" w:rsidRDefault="007F7D7A" w:rsidP="00BE2EA9">
            <w:pPr>
              <w:spacing w:before="0"/>
              <w:jc w:val="center"/>
              <w:rPr>
                <w:rFonts w:cs="Arial"/>
                <w:b/>
                <w:lang w:val="sr-Latn-CS"/>
              </w:rPr>
            </w:pPr>
            <w:r w:rsidRPr="006B654D">
              <w:rPr>
                <w:rFonts w:cs="Arial"/>
                <w:b/>
                <w:lang w:val="sr-Latn-CS"/>
              </w:rPr>
              <w:t>III</w:t>
            </w:r>
          </w:p>
        </w:tc>
        <w:tc>
          <w:tcPr>
            <w:tcW w:w="6740" w:type="dxa"/>
            <w:tcBorders>
              <w:bottom w:val="single" w:sz="4" w:space="0" w:color="auto"/>
              <w:right w:val="single" w:sz="4" w:space="0" w:color="auto"/>
            </w:tcBorders>
          </w:tcPr>
          <w:p w:rsidR="007F7D7A" w:rsidRPr="006B654D" w:rsidRDefault="007F7D7A" w:rsidP="00BE2EA9">
            <w:pPr>
              <w:spacing w:before="0"/>
              <w:jc w:val="center"/>
              <w:rPr>
                <w:rFonts w:cs="Arial"/>
                <w:b/>
              </w:rPr>
            </w:pPr>
            <w:r w:rsidRPr="006B654D">
              <w:rPr>
                <w:rFonts w:cs="Arial"/>
                <w:b/>
              </w:rPr>
              <w:t>УКУПНО ПОНУЂЕНА ЦЕНА  са ПДВ</w:t>
            </w:r>
          </w:p>
          <w:p w:rsidR="007F7D7A" w:rsidRPr="006B654D" w:rsidRDefault="007F7D7A" w:rsidP="00BE2EA9">
            <w:pPr>
              <w:spacing w:before="0"/>
              <w:jc w:val="center"/>
              <w:rPr>
                <w:rFonts w:cs="Arial"/>
                <w:b/>
                <w:lang w:val="sr-Cyrl-CS"/>
              </w:rPr>
            </w:pPr>
            <w:r w:rsidRPr="006B654D">
              <w:rPr>
                <w:rFonts w:cs="Arial"/>
                <w:b/>
              </w:rPr>
              <w:t>(ред. бр.</w:t>
            </w:r>
            <w:r w:rsidRPr="006B654D">
              <w:rPr>
                <w:rFonts w:cs="Arial"/>
                <w:b/>
                <w:lang w:val="sr-Latn-CS"/>
              </w:rPr>
              <w:t>I</w:t>
            </w:r>
            <w:r w:rsidRPr="006B654D">
              <w:rPr>
                <w:rFonts w:cs="Arial"/>
                <w:b/>
              </w:rPr>
              <w:t>+ред.бр.</w:t>
            </w:r>
            <w:r w:rsidRPr="006B654D">
              <w:rPr>
                <w:rFonts w:cs="Arial"/>
                <w:b/>
                <w:lang w:val="sr-Latn-CS"/>
              </w:rPr>
              <w:t>II</w:t>
            </w:r>
            <w:r w:rsidRPr="006B654D">
              <w:rPr>
                <w:rFonts w:cs="Arial"/>
                <w:b/>
              </w:rPr>
              <w:t>) динара</w:t>
            </w:r>
          </w:p>
        </w:tc>
        <w:tc>
          <w:tcPr>
            <w:tcW w:w="2610" w:type="dxa"/>
            <w:tcBorders>
              <w:bottom w:val="single" w:sz="4" w:space="0" w:color="auto"/>
              <w:right w:val="single" w:sz="4" w:space="0" w:color="auto"/>
            </w:tcBorders>
          </w:tcPr>
          <w:p w:rsidR="007F7D7A" w:rsidRPr="006B654D" w:rsidRDefault="007F7D7A" w:rsidP="00BE2EA9">
            <w:pPr>
              <w:spacing w:before="0"/>
              <w:rPr>
                <w:rFonts w:cs="Arial"/>
              </w:rPr>
            </w:pPr>
          </w:p>
        </w:tc>
      </w:tr>
    </w:tbl>
    <w:p w:rsidR="00343A18" w:rsidRPr="006B654D" w:rsidRDefault="00343A18" w:rsidP="00343A18">
      <w:pPr>
        <w:spacing w:before="0"/>
        <w:rPr>
          <w:rFonts w:cs="Arial"/>
        </w:rPr>
      </w:pPr>
    </w:p>
    <w:p w:rsidR="00343A18" w:rsidRPr="006B654D" w:rsidRDefault="00343A18" w:rsidP="00343A18">
      <w:pPr>
        <w:widowControl w:val="0"/>
        <w:spacing w:before="0"/>
        <w:rPr>
          <w:rFonts w:eastAsia="Arial Unicode MS" w:cs="Arial"/>
        </w:rPr>
      </w:pPr>
    </w:p>
    <w:p w:rsidR="00343A18" w:rsidRPr="006B654D" w:rsidRDefault="00343A18" w:rsidP="00343A18">
      <w:pPr>
        <w:widowControl w:val="0"/>
        <w:spacing w:before="0"/>
        <w:rPr>
          <w:rFonts w:eastAsia="Arial Unicode MS" w:cs="Arial"/>
        </w:rPr>
      </w:pPr>
      <w:r w:rsidRPr="006B654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6B654D"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rPr>
                <w:rFonts w:cs="Arial"/>
                <w:lang w:val="sr-Latn-CS" w:eastAsia="sr-Latn-CS"/>
              </w:rPr>
            </w:pPr>
            <w:r w:rsidRPr="006B654D">
              <w:rPr>
                <w:rFonts w:cs="Arial"/>
                <w:lang w:val="sr-Latn-CS" w:eastAsia="sr-Latn-CS"/>
              </w:rPr>
              <w:t>Посебно исказани трошкови у дин/ процентима који су укључени у укупно понуђену цену без ПДВ-а</w:t>
            </w:r>
          </w:p>
          <w:p w:rsidR="00E47C2E" w:rsidRPr="006B654D" w:rsidRDefault="00E47C2E">
            <w:pPr>
              <w:spacing w:before="0"/>
              <w:rPr>
                <w:rFonts w:cs="Arial"/>
                <w:lang w:val="sr-Latn-CS" w:eastAsia="sr-Latn-CS"/>
              </w:rPr>
            </w:pPr>
            <w:r w:rsidRPr="006B654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rPr>
                <w:rFonts w:cs="Arial"/>
                <w:lang w:val="sr-Latn-CS" w:eastAsia="sr-Latn-CS"/>
              </w:rPr>
            </w:pPr>
            <w:r w:rsidRPr="006B654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BE746F" w:rsidRDefault="009E3355" w:rsidP="00BE746F">
            <w:pPr>
              <w:spacing w:before="0"/>
              <w:jc w:val="center"/>
              <w:rPr>
                <w:rFonts w:cs="Arial"/>
                <w:lang w:val="sr-Cyrl-RS" w:eastAsia="sr-Latn-CS"/>
              </w:rPr>
            </w:pPr>
            <w:r w:rsidRPr="006B654D">
              <w:rPr>
                <w:rFonts w:cs="Arial"/>
                <w:lang w:val="sr-Latn-CS" w:eastAsia="sr-Latn-CS"/>
              </w:rPr>
              <w:t>_____динара</w:t>
            </w:r>
          </w:p>
        </w:tc>
      </w:tr>
      <w:tr w:rsidR="00E47C2E" w:rsidRPr="006B654D"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rPr>
                <w:rFonts w:cs="Arial"/>
                <w:lang w:val="sr-Latn-CS" w:eastAsia="sr-Latn-CS"/>
              </w:rPr>
            </w:pPr>
            <w:r w:rsidRPr="006B654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B654D" w:rsidRDefault="009E3355" w:rsidP="00BE746F">
            <w:pPr>
              <w:spacing w:before="0"/>
              <w:jc w:val="center"/>
              <w:rPr>
                <w:rFonts w:cs="Arial"/>
                <w:lang w:val="sr-Latn-CS" w:eastAsia="sr-Latn-CS"/>
              </w:rPr>
            </w:pPr>
            <w:r w:rsidRPr="006B654D">
              <w:rPr>
                <w:rFonts w:cs="Arial"/>
                <w:lang w:val="sr-Latn-CS" w:eastAsia="sr-Latn-CS"/>
              </w:rPr>
              <w:t>_____динара</w:t>
            </w:r>
          </w:p>
        </w:tc>
      </w:tr>
      <w:tr w:rsidR="00E47C2E" w:rsidRPr="006B654D"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654D" w:rsidRDefault="00E47C2E">
            <w:pPr>
              <w:spacing w:before="0"/>
              <w:rPr>
                <w:rFonts w:cs="Arial"/>
                <w:lang w:val="sr-Cyrl-CS" w:eastAsia="sr-Latn-CS"/>
              </w:rPr>
            </w:pPr>
            <w:r w:rsidRPr="006B654D">
              <w:rPr>
                <w:rFonts w:cs="Arial"/>
                <w:lang w:val="sr-Latn-CS" w:eastAsia="sr-Latn-CS"/>
              </w:rPr>
              <w:t>Остали трошкови</w:t>
            </w:r>
            <w:r w:rsidRPr="006B654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B654D" w:rsidRDefault="009E3355" w:rsidP="00BE746F">
            <w:pPr>
              <w:spacing w:before="0"/>
              <w:jc w:val="center"/>
              <w:rPr>
                <w:rFonts w:cs="Arial"/>
                <w:lang w:val="sr-Latn-CS" w:eastAsia="sr-Latn-CS"/>
              </w:rPr>
            </w:pPr>
            <w:r w:rsidRPr="006B654D">
              <w:rPr>
                <w:rFonts w:cs="Arial"/>
                <w:lang w:val="sr-Latn-CS" w:eastAsia="sr-Latn-CS"/>
              </w:rPr>
              <w:t>_____динара</w:t>
            </w:r>
          </w:p>
        </w:tc>
      </w:tr>
    </w:tbl>
    <w:p w:rsidR="00343A18" w:rsidRPr="006B654D" w:rsidRDefault="00343A18" w:rsidP="00343A18">
      <w:pPr>
        <w:widowControl w:val="0"/>
        <w:spacing w:before="0"/>
        <w:rPr>
          <w:rFonts w:eastAsia="Arial Unicode MS" w:cs="Arial"/>
        </w:rPr>
      </w:pPr>
    </w:p>
    <w:p w:rsidR="00343A18" w:rsidRPr="006B654D" w:rsidRDefault="00343A18" w:rsidP="00343A18">
      <w:pPr>
        <w:widowControl w:val="0"/>
        <w:spacing w:before="0"/>
        <w:rPr>
          <w:rFonts w:eastAsia="Arial Unicode MS" w:cs="Arial"/>
        </w:rPr>
      </w:pPr>
    </w:p>
    <w:p w:rsidR="00343A18" w:rsidRPr="006B654D"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654D" w:rsidTr="00BC01DC">
        <w:trPr>
          <w:jc w:val="center"/>
        </w:trPr>
        <w:tc>
          <w:tcPr>
            <w:tcW w:w="3882" w:type="dxa"/>
          </w:tcPr>
          <w:p w:rsidR="00343A18" w:rsidRPr="006B654D" w:rsidRDefault="00343A18" w:rsidP="00BC01DC">
            <w:pPr>
              <w:spacing w:before="0"/>
              <w:jc w:val="center"/>
              <w:rPr>
                <w:rFonts w:cs="Arial"/>
              </w:rPr>
            </w:pPr>
            <w:r w:rsidRPr="006B654D">
              <w:rPr>
                <w:rFonts w:cs="Arial"/>
              </w:rPr>
              <w:t>Датум:</w:t>
            </w:r>
          </w:p>
        </w:tc>
        <w:tc>
          <w:tcPr>
            <w:tcW w:w="2127" w:type="dxa"/>
          </w:tcPr>
          <w:p w:rsidR="00343A18" w:rsidRPr="006B654D" w:rsidRDefault="00343A18" w:rsidP="00BC01DC">
            <w:pPr>
              <w:spacing w:before="0"/>
              <w:jc w:val="center"/>
              <w:rPr>
                <w:rFonts w:cs="Arial"/>
                <w:lang w:val="ru-RU"/>
              </w:rPr>
            </w:pPr>
          </w:p>
        </w:tc>
        <w:tc>
          <w:tcPr>
            <w:tcW w:w="4022" w:type="dxa"/>
          </w:tcPr>
          <w:p w:rsidR="00343A18" w:rsidRPr="006B654D" w:rsidRDefault="00343A18" w:rsidP="00BC01DC">
            <w:pPr>
              <w:spacing w:before="0"/>
              <w:jc w:val="center"/>
              <w:rPr>
                <w:rFonts w:cs="Arial"/>
                <w:lang w:val="sr-Cyrl-CS"/>
              </w:rPr>
            </w:pPr>
            <w:r w:rsidRPr="006B654D">
              <w:rPr>
                <w:rFonts w:cs="Arial"/>
                <w:lang w:val="sr-Cyrl-CS"/>
              </w:rPr>
              <w:t>П</w:t>
            </w:r>
            <w:r w:rsidRPr="006B654D">
              <w:rPr>
                <w:rFonts w:cs="Arial"/>
              </w:rPr>
              <w:t>онуђач</w:t>
            </w:r>
          </w:p>
        </w:tc>
      </w:tr>
      <w:tr w:rsidR="00343A18" w:rsidRPr="006B654D" w:rsidTr="00BC01DC">
        <w:trPr>
          <w:jc w:val="center"/>
        </w:trPr>
        <w:tc>
          <w:tcPr>
            <w:tcW w:w="3882" w:type="dxa"/>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rPr>
            </w:pPr>
            <w:r w:rsidRPr="006B654D">
              <w:rPr>
                <w:rFonts w:cs="Arial"/>
              </w:rPr>
              <w:t>М.П.</w:t>
            </w:r>
          </w:p>
        </w:tc>
        <w:tc>
          <w:tcPr>
            <w:tcW w:w="4022" w:type="dxa"/>
          </w:tcPr>
          <w:p w:rsidR="00343A18" w:rsidRPr="006B654D" w:rsidRDefault="00343A18" w:rsidP="00BC01DC">
            <w:pPr>
              <w:spacing w:before="0"/>
              <w:jc w:val="center"/>
              <w:rPr>
                <w:rFonts w:cs="Arial"/>
                <w:lang w:val="ru-RU"/>
              </w:rPr>
            </w:pPr>
          </w:p>
        </w:tc>
      </w:tr>
      <w:tr w:rsidR="00343A18" w:rsidRPr="006B654D" w:rsidTr="00BC01DC">
        <w:trPr>
          <w:jc w:val="center"/>
        </w:trPr>
        <w:tc>
          <w:tcPr>
            <w:tcW w:w="3882" w:type="dxa"/>
            <w:tcBorders>
              <w:bottom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bottom w:val="single" w:sz="4" w:space="0" w:color="auto"/>
            </w:tcBorders>
          </w:tcPr>
          <w:p w:rsidR="00343A18" w:rsidRPr="006B654D" w:rsidRDefault="00343A18" w:rsidP="00BC01DC">
            <w:pPr>
              <w:spacing w:before="0"/>
              <w:jc w:val="center"/>
              <w:rPr>
                <w:rFonts w:cs="Arial"/>
                <w:lang w:val="ru-RU"/>
              </w:rPr>
            </w:pPr>
          </w:p>
        </w:tc>
      </w:tr>
      <w:tr w:rsidR="00343A18" w:rsidRPr="006B654D" w:rsidTr="00BC01DC">
        <w:trPr>
          <w:trHeight w:val="389"/>
          <w:jc w:val="center"/>
        </w:trPr>
        <w:tc>
          <w:tcPr>
            <w:tcW w:w="3882" w:type="dxa"/>
            <w:tcBorders>
              <w:top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top w:val="single" w:sz="4" w:space="0" w:color="auto"/>
            </w:tcBorders>
          </w:tcPr>
          <w:p w:rsidR="00343A18" w:rsidRPr="006B654D" w:rsidRDefault="00343A18" w:rsidP="00BC01DC">
            <w:pPr>
              <w:spacing w:before="0"/>
              <w:jc w:val="center"/>
              <w:rPr>
                <w:rFonts w:cs="Arial"/>
                <w:lang w:val="ru-RU"/>
              </w:rPr>
            </w:pPr>
          </w:p>
        </w:tc>
      </w:tr>
    </w:tbl>
    <w:p w:rsidR="00343A18" w:rsidRPr="006B654D" w:rsidRDefault="00343A18" w:rsidP="00343A18">
      <w:pPr>
        <w:spacing w:before="0"/>
        <w:rPr>
          <w:rFonts w:cs="Arial"/>
          <w:b/>
          <w:lang w:val="sr-Latn-CS"/>
        </w:rPr>
      </w:pPr>
    </w:p>
    <w:p w:rsidR="00343A18" w:rsidRPr="006B654D" w:rsidRDefault="00343A18" w:rsidP="00343A18">
      <w:pPr>
        <w:spacing w:before="0"/>
        <w:rPr>
          <w:rFonts w:cs="Arial"/>
          <w:b/>
          <w:lang w:val="sr-Cyrl-CS"/>
        </w:rPr>
      </w:pPr>
      <w:r w:rsidRPr="006B654D">
        <w:rPr>
          <w:rFonts w:cs="Arial"/>
          <w:b/>
          <w:lang w:val="sr-Cyrl-CS"/>
        </w:rPr>
        <w:t>Напомена:</w:t>
      </w:r>
    </w:p>
    <w:p w:rsidR="00343A18" w:rsidRPr="006B654D" w:rsidRDefault="00343A18" w:rsidP="00343A18">
      <w:pPr>
        <w:pStyle w:val="KDKomentar"/>
        <w:spacing w:before="0"/>
        <w:rPr>
          <w:rFonts w:eastAsia="TimesNewRomanPS-BoldMT" w:cs="Arial"/>
          <w:i w:val="0"/>
          <w:color w:val="auto"/>
          <w:sz w:val="22"/>
          <w:szCs w:val="22"/>
        </w:rPr>
      </w:pPr>
      <w:r w:rsidRPr="006B654D">
        <w:rPr>
          <w:rFonts w:eastAsia="TimesNewRomanPS-BoldMT" w:cs="Arial"/>
          <w:i w:val="0"/>
          <w:color w:val="auto"/>
          <w:sz w:val="22"/>
          <w:szCs w:val="22"/>
        </w:rPr>
        <w:t xml:space="preserve">-Уколико </w:t>
      </w:r>
      <w:r w:rsidRPr="006B654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B654D">
        <w:rPr>
          <w:rFonts w:eastAsia="TimesNewRomanPS-BoldMT" w:cs="Arial"/>
          <w:i w:val="0"/>
          <w:color w:val="auto"/>
          <w:sz w:val="22"/>
          <w:szCs w:val="22"/>
        </w:rPr>
        <w:t>.</w:t>
      </w:r>
    </w:p>
    <w:p w:rsidR="00343A18" w:rsidRPr="006B654D" w:rsidRDefault="00343A18" w:rsidP="00343A18">
      <w:pPr>
        <w:pStyle w:val="KDKomentar"/>
        <w:spacing w:before="0"/>
        <w:rPr>
          <w:rFonts w:eastAsia="TimesNewRomanPS-BoldMT" w:cs="Arial"/>
          <w:i w:val="0"/>
          <w:color w:val="auto"/>
          <w:sz w:val="22"/>
          <w:szCs w:val="22"/>
        </w:rPr>
      </w:pPr>
      <w:r w:rsidRPr="006B654D">
        <w:rPr>
          <w:rFonts w:eastAsia="TimesNewRomanPS-BoldMT" w:cs="Arial"/>
          <w:i w:val="0"/>
          <w:color w:val="auto"/>
          <w:sz w:val="22"/>
          <w:szCs w:val="22"/>
          <w:lang w:val="sr-Cyrl-CS"/>
        </w:rPr>
        <w:t xml:space="preserve">- </w:t>
      </w:r>
      <w:r w:rsidRPr="006B654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6B654D" w:rsidRDefault="00343A18" w:rsidP="00343A18">
      <w:pPr>
        <w:spacing w:before="0"/>
        <w:rPr>
          <w:rFonts w:cs="Arial"/>
          <w:b/>
          <w:lang w:val="ru-RU"/>
        </w:rPr>
      </w:pPr>
      <w:r w:rsidRPr="006B654D">
        <w:rPr>
          <w:rFonts w:cs="Arial"/>
          <w:lang w:val="sr-Latn-CS"/>
        </w:rPr>
        <w:br w:type="page"/>
      </w:r>
      <w:r w:rsidRPr="006B654D">
        <w:rPr>
          <w:rFonts w:cs="Arial"/>
          <w:b/>
          <w:lang w:val="sr-Latn-CS"/>
        </w:rPr>
        <w:lastRenderedPageBreak/>
        <w:t>Упутствоза попуњавањ</w:t>
      </w:r>
      <w:r w:rsidRPr="006B654D">
        <w:rPr>
          <w:rFonts w:cs="Arial"/>
          <w:b/>
          <w:lang w:val="ru-RU"/>
        </w:rPr>
        <w:t>е</w:t>
      </w:r>
      <w:r w:rsidR="007E7BB8" w:rsidRPr="006B654D">
        <w:rPr>
          <w:rFonts w:cs="Arial"/>
          <w:b/>
          <w:lang w:val="ru-RU"/>
        </w:rPr>
        <w:t xml:space="preserve"> О</w:t>
      </w:r>
      <w:r w:rsidRPr="006B654D">
        <w:rPr>
          <w:rFonts w:cs="Arial"/>
          <w:b/>
          <w:lang w:val="ru-RU"/>
        </w:rPr>
        <w:t>брасца структуре цене</w:t>
      </w:r>
    </w:p>
    <w:p w:rsidR="00343A18" w:rsidRPr="006B654D" w:rsidRDefault="00343A18" w:rsidP="00343A18">
      <w:pPr>
        <w:spacing w:before="0"/>
        <w:rPr>
          <w:rFonts w:cs="Arial"/>
          <w:b/>
        </w:rPr>
      </w:pPr>
    </w:p>
    <w:p w:rsidR="00343A18" w:rsidRPr="006B654D" w:rsidRDefault="00343A18" w:rsidP="00343A18">
      <w:pPr>
        <w:pStyle w:val="ListParagraph"/>
        <w:tabs>
          <w:tab w:val="left" w:pos="90"/>
        </w:tabs>
        <w:spacing w:before="0" w:after="0" w:line="240" w:lineRule="auto"/>
        <w:ind w:left="0"/>
        <w:rPr>
          <w:rFonts w:ascii="Arial" w:hAnsi="Arial" w:cs="Arial"/>
          <w:bCs/>
          <w:iCs/>
        </w:rPr>
      </w:pPr>
      <w:r w:rsidRPr="006B654D">
        <w:rPr>
          <w:rFonts w:ascii="Arial" w:hAnsi="Arial" w:cs="Arial"/>
          <w:bCs/>
          <w:iCs/>
        </w:rPr>
        <w:t>Понуђач треба да попун</w:t>
      </w:r>
      <w:r w:rsidRPr="006B654D">
        <w:rPr>
          <w:rFonts w:ascii="Arial" w:hAnsi="Arial" w:cs="Arial"/>
          <w:bCs/>
          <w:iCs/>
          <w:lang w:val="sr-Cyrl-CS"/>
        </w:rPr>
        <w:t>и</w:t>
      </w:r>
      <w:r w:rsidRPr="006B654D">
        <w:rPr>
          <w:rFonts w:ascii="Arial" w:hAnsi="Arial" w:cs="Arial"/>
          <w:bCs/>
          <w:iCs/>
        </w:rPr>
        <w:t xml:space="preserve"> образац структуре цене </w:t>
      </w:r>
      <w:r w:rsidRPr="006B654D">
        <w:rPr>
          <w:rFonts w:ascii="Arial" w:hAnsi="Arial" w:cs="Arial"/>
          <w:bCs/>
          <w:iCs/>
          <w:lang w:val="sr-Cyrl-CS"/>
        </w:rPr>
        <w:t>Табела 1. на следећи начин</w:t>
      </w:r>
      <w:r w:rsidRPr="006B654D">
        <w:rPr>
          <w:rFonts w:ascii="Arial" w:hAnsi="Arial" w:cs="Arial"/>
          <w:bCs/>
          <w:iCs/>
        </w:rPr>
        <w:t>:</w:t>
      </w:r>
    </w:p>
    <w:p w:rsidR="000F683D" w:rsidRPr="006B654D" w:rsidRDefault="000F683D" w:rsidP="00343A18">
      <w:pPr>
        <w:pStyle w:val="ListParagraph"/>
        <w:tabs>
          <w:tab w:val="left" w:pos="90"/>
        </w:tabs>
        <w:spacing w:before="0" w:after="0" w:line="240" w:lineRule="auto"/>
        <w:ind w:left="0"/>
        <w:rPr>
          <w:rFonts w:ascii="Arial" w:hAnsi="Arial" w:cs="Arial"/>
          <w:bCs/>
          <w:iCs/>
        </w:rPr>
      </w:pPr>
    </w:p>
    <w:p w:rsidR="00343A18" w:rsidRPr="006B654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6B654D">
        <w:rPr>
          <w:rFonts w:ascii="Arial" w:hAnsi="Arial" w:cs="Arial"/>
          <w:bCs/>
          <w:iCs/>
          <w:lang w:val="sr-Cyrl-CS"/>
        </w:rPr>
        <w:t>-</w:t>
      </w:r>
      <w:r w:rsidR="00343A18" w:rsidRPr="006B654D">
        <w:rPr>
          <w:rFonts w:ascii="Arial" w:hAnsi="Arial" w:cs="Arial"/>
          <w:bCs/>
          <w:iCs/>
          <w:lang w:val="sr-Cyrl-CS"/>
        </w:rPr>
        <w:t xml:space="preserve">у колону 5. </w:t>
      </w:r>
      <w:r w:rsidR="00343A18" w:rsidRPr="006B654D">
        <w:rPr>
          <w:rFonts w:ascii="Arial" w:hAnsi="Arial" w:cs="Arial"/>
          <w:bCs/>
          <w:iCs/>
        </w:rPr>
        <w:t xml:space="preserve">уписати колико износи јединична цена без ПДВ за </w:t>
      </w:r>
      <w:r w:rsidR="00FA439F" w:rsidRPr="006B654D">
        <w:rPr>
          <w:rFonts w:ascii="Arial" w:hAnsi="Arial" w:cs="Arial"/>
          <w:bCs/>
          <w:iCs/>
        </w:rPr>
        <w:t>извршену услугу</w:t>
      </w:r>
      <w:r w:rsidR="00343A18" w:rsidRPr="006B654D">
        <w:rPr>
          <w:rFonts w:ascii="Arial" w:hAnsi="Arial" w:cs="Arial"/>
          <w:bCs/>
          <w:iCs/>
        </w:rPr>
        <w:t>;</w:t>
      </w:r>
    </w:p>
    <w:p w:rsidR="00343A18" w:rsidRPr="006B654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6B654D">
        <w:rPr>
          <w:rFonts w:ascii="Arial" w:hAnsi="Arial" w:cs="Arial"/>
          <w:bCs/>
          <w:iCs/>
        </w:rPr>
        <w:t>-</w:t>
      </w:r>
      <w:r w:rsidR="00343A18" w:rsidRPr="006B654D">
        <w:rPr>
          <w:rFonts w:ascii="Arial" w:hAnsi="Arial" w:cs="Arial"/>
          <w:bCs/>
          <w:iCs/>
        </w:rPr>
        <w:t xml:space="preserve">у колону </w:t>
      </w:r>
      <w:r w:rsidR="00343A18" w:rsidRPr="006B654D">
        <w:rPr>
          <w:rFonts w:ascii="Arial" w:hAnsi="Arial" w:cs="Arial"/>
          <w:bCs/>
          <w:iCs/>
          <w:lang w:val="sr-Cyrl-CS"/>
        </w:rPr>
        <w:t>6</w:t>
      </w:r>
      <w:r w:rsidR="00343A18" w:rsidRPr="006B654D">
        <w:rPr>
          <w:rFonts w:ascii="Arial" w:hAnsi="Arial" w:cs="Arial"/>
          <w:bCs/>
          <w:iCs/>
        </w:rPr>
        <w:t xml:space="preserve">. уписати колико износи јединична цена са ПДВ за </w:t>
      </w:r>
      <w:r w:rsidR="00FA439F" w:rsidRPr="006B654D">
        <w:rPr>
          <w:rFonts w:ascii="Arial" w:hAnsi="Arial" w:cs="Arial"/>
          <w:bCs/>
          <w:iCs/>
        </w:rPr>
        <w:t>извршену услугу</w:t>
      </w:r>
      <w:r w:rsidR="00343A18" w:rsidRPr="006B654D">
        <w:rPr>
          <w:rFonts w:ascii="Arial" w:hAnsi="Arial" w:cs="Arial"/>
          <w:bCs/>
          <w:iCs/>
        </w:rPr>
        <w:t>;</w:t>
      </w:r>
    </w:p>
    <w:p w:rsidR="00343A18" w:rsidRPr="006B654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6B654D">
        <w:rPr>
          <w:rFonts w:ascii="Arial" w:hAnsi="Arial" w:cs="Arial"/>
          <w:bCs/>
          <w:iCs/>
        </w:rPr>
        <w:t>-</w:t>
      </w:r>
      <w:r w:rsidR="00343A18" w:rsidRPr="006B654D">
        <w:rPr>
          <w:rFonts w:ascii="Arial" w:hAnsi="Arial" w:cs="Arial"/>
          <w:bCs/>
          <w:iCs/>
        </w:rPr>
        <w:t xml:space="preserve">у колону </w:t>
      </w:r>
      <w:r w:rsidR="00343A18" w:rsidRPr="006B654D">
        <w:rPr>
          <w:rFonts w:ascii="Arial" w:hAnsi="Arial" w:cs="Arial"/>
          <w:bCs/>
          <w:iCs/>
          <w:lang w:val="sr-Cyrl-CS"/>
        </w:rPr>
        <w:t>7</w:t>
      </w:r>
      <w:r w:rsidR="00343A18" w:rsidRPr="006B654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6B654D">
        <w:rPr>
          <w:rFonts w:ascii="Arial" w:hAnsi="Arial" w:cs="Arial"/>
          <w:bCs/>
          <w:iCs/>
          <w:lang w:val="sr-Cyrl-CS"/>
        </w:rPr>
        <w:t>5</w:t>
      </w:r>
      <w:r w:rsidR="00926D25" w:rsidRPr="006B654D">
        <w:rPr>
          <w:rFonts w:ascii="Arial" w:hAnsi="Arial" w:cs="Arial"/>
          <w:bCs/>
          <w:iCs/>
        </w:rPr>
        <w:t>.) са тражени</w:t>
      </w:r>
      <w:r w:rsidR="00343A18" w:rsidRPr="006B654D">
        <w:rPr>
          <w:rFonts w:ascii="Arial" w:hAnsi="Arial" w:cs="Arial"/>
          <w:bCs/>
          <w:iCs/>
        </w:rPr>
        <w:t>м</w:t>
      </w:r>
      <w:r w:rsidR="00926D25" w:rsidRPr="006B654D">
        <w:rPr>
          <w:rFonts w:ascii="Arial" w:hAnsi="Arial" w:cs="Arial"/>
          <w:bCs/>
          <w:iCs/>
        </w:rPr>
        <w:t xml:space="preserve"> обимом-</w:t>
      </w:r>
      <w:r w:rsidR="00343A18" w:rsidRPr="006B654D">
        <w:rPr>
          <w:rFonts w:ascii="Arial" w:hAnsi="Arial" w:cs="Arial"/>
          <w:bCs/>
          <w:iCs/>
        </w:rPr>
        <w:t xml:space="preserve">количином (која је наведена у колони </w:t>
      </w:r>
      <w:r w:rsidR="00343A18" w:rsidRPr="006B654D">
        <w:rPr>
          <w:rFonts w:ascii="Arial" w:hAnsi="Arial" w:cs="Arial"/>
          <w:bCs/>
          <w:iCs/>
          <w:lang w:val="sr-Cyrl-CS"/>
        </w:rPr>
        <w:t>4</w:t>
      </w:r>
      <w:r w:rsidR="00343A18" w:rsidRPr="006B654D">
        <w:rPr>
          <w:rFonts w:ascii="Arial" w:hAnsi="Arial" w:cs="Arial"/>
          <w:bCs/>
          <w:iCs/>
        </w:rPr>
        <w:t xml:space="preserve">.); </w:t>
      </w:r>
    </w:p>
    <w:p w:rsidR="00343A18" w:rsidRPr="006B654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6B654D">
        <w:rPr>
          <w:rFonts w:ascii="Arial" w:hAnsi="Arial" w:cs="Arial"/>
          <w:bCs/>
          <w:iCs/>
          <w:lang w:val="sr-Cyrl-CS"/>
        </w:rPr>
        <w:t>-</w:t>
      </w:r>
      <w:r w:rsidR="00343A18" w:rsidRPr="006B654D">
        <w:rPr>
          <w:rFonts w:ascii="Arial" w:hAnsi="Arial" w:cs="Arial"/>
          <w:bCs/>
          <w:iCs/>
          <w:lang w:val="sr-Cyrl-CS"/>
        </w:rPr>
        <w:t>у колону 8</w:t>
      </w:r>
      <w:r w:rsidR="00343A18" w:rsidRPr="006B654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6B654D">
        <w:rPr>
          <w:rFonts w:ascii="Arial" w:hAnsi="Arial" w:cs="Arial"/>
          <w:bCs/>
          <w:iCs/>
          <w:lang w:val="sr-Cyrl-CS"/>
        </w:rPr>
        <w:t>6</w:t>
      </w:r>
      <w:r w:rsidR="00926D25" w:rsidRPr="006B654D">
        <w:rPr>
          <w:rFonts w:ascii="Arial" w:hAnsi="Arial" w:cs="Arial"/>
          <w:bCs/>
          <w:iCs/>
        </w:rPr>
        <w:t>.) са тражени</w:t>
      </w:r>
      <w:r w:rsidR="00343A18" w:rsidRPr="006B654D">
        <w:rPr>
          <w:rFonts w:ascii="Arial" w:hAnsi="Arial" w:cs="Arial"/>
          <w:bCs/>
          <w:iCs/>
        </w:rPr>
        <w:t>м</w:t>
      </w:r>
      <w:r w:rsidR="00926D25" w:rsidRPr="006B654D">
        <w:rPr>
          <w:rFonts w:ascii="Arial" w:hAnsi="Arial" w:cs="Arial"/>
          <w:bCs/>
          <w:iCs/>
        </w:rPr>
        <w:t xml:space="preserve"> обимом-</w:t>
      </w:r>
      <w:r w:rsidR="00343A18" w:rsidRPr="006B654D">
        <w:rPr>
          <w:rFonts w:ascii="Arial" w:hAnsi="Arial" w:cs="Arial"/>
          <w:bCs/>
          <w:iCs/>
        </w:rPr>
        <w:t xml:space="preserve"> количином (која је наведена у колони </w:t>
      </w:r>
      <w:r w:rsidR="00343A18" w:rsidRPr="006B654D">
        <w:rPr>
          <w:rFonts w:ascii="Arial" w:hAnsi="Arial" w:cs="Arial"/>
          <w:bCs/>
          <w:iCs/>
          <w:lang w:val="sr-Cyrl-CS"/>
        </w:rPr>
        <w:t>4</w:t>
      </w:r>
      <w:r w:rsidR="00343A18" w:rsidRPr="006B654D">
        <w:rPr>
          <w:rFonts w:ascii="Arial" w:hAnsi="Arial" w:cs="Arial"/>
          <w:bCs/>
          <w:iCs/>
        </w:rPr>
        <w:t>.).</w:t>
      </w:r>
    </w:p>
    <w:p w:rsidR="007E7BB8" w:rsidRPr="006B654D" w:rsidRDefault="007E7BB8" w:rsidP="00343A18">
      <w:pPr>
        <w:pStyle w:val="ListParagraph"/>
        <w:tabs>
          <w:tab w:val="left" w:pos="90"/>
        </w:tabs>
        <w:suppressAutoHyphens/>
        <w:spacing w:before="0" w:after="0" w:line="240" w:lineRule="auto"/>
        <w:ind w:left="0"/>
        <w:contextualSpacing w:val="0"/>
        <w:rPr>
          <w:rFonts w:ascii="Arial" w:hAnsi="Arial" w:cs="Arial"/>
        </w:rPr>
      </w:pPr>
    </w:p>
    <w:p w:rsidR="00E47C2E" w:rsidRPr="006B654D" w:rsidRDefault="00E47C2E" w:rsidP="00E47C2E">
      <w:pPr>
        <w:tabs>
          <w:tab w:val="left" w:pos="992"/>
        </w:tabs>
        <w:spacing w:before="0"/>
        <w:rPr>
          <w:rFonts w:cs="Arial"/>
        </w:rPr>
      </w:pPr>
      <w:r w:rsidRPr="006B654D">
        <w:rPr>
          <w:rFonts w:cs="Arial"/>
        </w:rPr>
        <w:t>-у ред бр. I – уписује се укупно понуђена цена за све поз</w:t>
      </w:r>
      <w:r w:rsidR="00F00513">
        <w:rPr>
          <w:rFonts w:cs="Arial"/>
        </w:rPr>
        <w:t>иције  без ПДВ (збирколоне бр. 7</w:t>
      </w:r>
      <w:r w:rsidRPr="006B654D">
        <w:rPr>
          <w:rFonts w:cs="Arial"/>
        </w:rPr>
        <w:t>)</w:t>
      </w:r>
    </w:p>
    <w:p w:rsidR="00E47C2E" w:rsidRPr="006B654D" w:rsidRDefault="00E47C2E" w:rsidP="00E47C2E">
      <w:pPr>
        <w:tabs>
          <w:tab w:val="left" w:pos="992"/>
        </w:tabs>
        <w:spacing w:before="0"/>
        <w:rPr>
          <w:rFonts w:cs="Arial"/>
        </w:rPr>
      </w:pPr>
      <w:r w:rsidRPr="006B654D">
        <w:rPr>
          <w:rFonts w:cs="Arial"/>
        </w:rPr>
        <w:t xml:space="preserve">-у ред бр. II – уписује се укупан износ ПДВ </w:t>
      </w:r>
    </w:p>
    <w:p w:rsidR="00E47C2E" w:rsidRPr="006B654D" w:rsidRDefault="00E47C2E" w:rsidP="00E47C2E">
      <w:pPr>
        <w:tabs>
          <w:tab w:val="left" w:pos="992"/>
        </w:tabs>
        <w:spacing w:before="0"/>
        <w:rPr>
          <w:rFonts w:cs="Arial"/>
        </w:rPr>
      </w:pPr>
      <w:r w:rsidRPr="006B654D">
        <w:rPr>
          <w:rFonts w:cs="Arial"/>
        </w:rPr>
        <w:t>-у ред бр. III – уписује се укупно понуђена цена са ПДВ (ред бр. I + ред.бр. II)</w:t>
      </w:r>
    </w:p>
    <w:p w:rsidR="00E47C2E" w:rsidRPr="006B654D" w:rsidRDefault="00E47C2E" w:rsidP="00E47C2E">
      <w:pPr>
        <w:tabs>
          <w:tab w:val="left" w:pos="992"/>
        </w:tabs>
        <w:spacing w:before="0"/>
        <w:rPr>
          <w:rFonts w:cs="Arial"/>
        </w:rPr>
      </w:pPr>
    </w:p>
    <w:p w:rsidR="00E47C2E" w:rsidRPr="006B654D"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6B654D" w:rsidRDefault="00E47C2E" w:rsidP="00E47C2E">
      <w:pPr>
        <w:tabs>
          <w:tab w:val="left" w:pos="992"/>
        </w:tabs>
        <w:spacing w:before="0"/>
        <w:rPr>
          <w:rFonts w:cs="Arial"/>
        </w:rPr>
      </w:pPr>
      <w:r w:rsidRPr="006B654D">
        <w:rPr>
          <w:rFonts w:cs="Arial"/>
        </w:rPr>
        <w:t>- у Табелу 2. уписују се посебно исказани тро</w:t>
      </w:r>
      <w:r w:rsidR="009E3355" w:rsidRPr="006B654D">
        <w:rPr>
          <w:rFonts w:cs="Arial"/>
        </w:rPr>
        <w:t>шкови у дин/</w:t>
      </w:r>
      <w:r w:rsidRPr="006B654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6B654D" w:rsidRDefault="00E47C2E" w:rsidP="00E47C2E">
      <w:pPr>
        <w:tabs>
          <w:tab w:val="left" w:pos="992"/>
        </w:tabs>
        <w:spacing w:before="0"/>
        <w:rPr>
          <w:rFonts w:cs="Arial"/>
        </w:rPr>
      </w:pPr>
    </w:p>
    <w:p w:rsidR="00343A18" w:rsidRPr="006B654D" w:rsidRDefault="00343A18" w:rsidP="00343A18">
      <w:pPr>
        <w:tabs>
          <w:tab w:val="left" w:pos="992"/>
        </w:tabs>
        <w:spacing w:before="0"/>
        <w:rPr>
          <w:rFonts w:cs="Arial"/>
          <w:b/>
          <w:lang w:val="sr-Cyrl-BA"/>
        </w:rPr>
      </w:pPr>
    </w:p>
    <w:p w:rsidR="00343A18" w:rsidRPr="006B654D" w:rsidRDefault="00E47C2E" w:rsidP="00E47C2E">
      <w:pPr>
        <w:tabs>
          <w:tab w:val="left" w:pos="992"/>
        </w:tabs>
        <w:spacing w:before="0"/>
        <w:rPr>
          <w:rFonts w:cs="Arial"/>
        </w:rPr>
      </w:pPr>
      <w:r w:rsidRPr="006B654D">
        <w:rPr>
          <w:rFonts w:cs="Arial"/>
        </w:rPr>
        <w:t>-</w:t>
      </w:r>
      <w:r w:rsidR="00343A18" w:rsidRPr="006B654D">
        <w:rPr>
          <w:rFonts w:cs="Arial"/>
        </w:rPr>
        <w:t>на место предвиђено за место и датум уписује се место и датум попуњавањаобрасца структуре цене.</w:t>
      </w:r>
    </w:p>
    <w:p w:rsidR="00343A18" w:rsidRPr="006B654D" w:rsidRDefault="00E47C2E" w:rsidP="00E47C2E">
      <w:pPr>
        <w:tabs>
          <w:tab w:val="left" w:pos="992"/>
        </w:tabs>
        <w:spacing w:before="0"/>
        <w:rPr>
          <w:rFonts w:cs="Arial"/>
        </w:rPr>
      </w:pPr>
      <w:r w:rsidRPr="006B654D">
        <w:rPr>
          <w:rFonts w:cs="Arial"/>
        </w:rPr>
        <w:t>-</w:t>
      </w:r>
      <w:r w:rsidR="00343A18" w:rsidRPr="006B654D">
        <w:rPr>
          <w:rFonts w:cs="Arial"/>
        </w:rPr>
        <w:t>на  место предвиђено за печат и потпис понуђач печатом оверава и потписује образац структуре цене.</w:t>
      </w:r>
    </w:p>
    <w:p w:rsidR="00537552" w:rsidRPr="006B654D" w:rsidRDefault="00537552" w:rsidP="00781B02">
      <w:pPr>
        <w:rPr>
          <w:rFonts w:eastAsia="TimesNewRomanPS-BoldMT" w:cs="Arial"/>
        </w:rPr>
      </w:pPr>
    </w:p>
    <w:p w:rsidR="00537552" w:rsidRPr="006B654D" w:rsidRDefault="00537552"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cs="Arial"/>
          <w:b/>
          <w:bCs/>
          <w:iCs/>
          <w:u w:val="single"/>
          <w:lang w:val="sr-Cyrl-CS"/>
        </w:rPr>
      </w:pPr>
    </w:p>
    <w:p w:rsidR="009E3355" w:rsidRPr="006B654D" w:rsidRDefault="009E3355" w:rsidP="00537552">
      <w:pPr>
        <w:rPr>
          <w:rFonts w:eastAsia="TimesNewRomanPS-BoldMT" w:cs="Arial"/>
        </w:rPr>
      </w:pPr>
    </w:p>
    <w:p w:rsidR="007E7BB8" w:rsidRPr="006B654D" w:rsidRDefault="007E7BB8" w:rsidP="00537552">
      <w:pPr>
        <w:rPr>
          <w:rFonts w:eastAsia="TimesNewRomanPS-BoldMT" w:cs="Arial"/>
        </w:rPr>
      </w:pPr>
    </w:p>
    <w:p w:rsidR="00537552" w:rsidRPr="006B654D" w:rsidRDefault="00537552" w:rsidP="00781B02">
      <w:pPr>
        <w:rPr>
          <w:rFonts w:eastAsia="TimesNewRomanPS-BoldMT" w:cs="Arial"/>
          <w:lang w:val="sr-Cyrl-CS"/>
        </w:rPr>
      </w:pPr>
    </w:p>
    <w:p w:rsidR="009E3355" w:rsidRPr="006B654D" w:rsidRDefault="009E3355" w:rsidP="00781B02">
      <w:pPr>
        <w:rPr>
          <w:rFonts w:eastAsia="TimesNewRomanPS-BoldMT" w:cs="Arial"/>
          <w:lang w:val="sr-Cyrl-CS"/>
        </w:rPr>
      </w:pPr>
    </w:p>
    <w:p w:rsidR="009E3355" w:rsidRPr="006B654D" w:rsidRDefault="009E3355" w:rsidP="00781B02">
      <w:pPr>
        <w:rPr>
          <w:rFonts w:eastAsia="TimesNewRomanPS-BoldMT" w:cs="Arial"/>
          <w:lang w:val="sr-Cyrl-CS"/>
        </w:rPr>
      </w:pPr>
    </w:p>
    <w:p w:rsidR="009E3355" w:rsidRPr="006B654D" w:rsidRDefault="009E3355" w:rsidP="00781B02">
      <w:pPr>
        <w:rPr>
          <w:rFonts w:eastAsia="TimesNewRomanPS-BoldMT" w:cs="Arial"/>
          <w:lang w:val="sr-Cyrl-CS"/>
        </w:rPr>
      </w:pPr>
    </w:p>
    <w:p w:rsidR="009E3355" w:rsidRPr="006B654D" w:rsidRDefault="009E3355" w:rsidP="00781B02">
      <w:pPr>
        <w:rPr>
          <w:rFonts w:eastAsia="TimesNewRomanPS-BoldMT" w:cs="Arial"/>
          <w:lang w:val="sr-Cyrl-CS"/>
        </w:rPr>
      </w:pPr>
    </w:p>
    <w:p w:rsidR="00343A18" w:rsidRPr="006B654D" w:rsidRDefault="00343A18" w:rsidP="00343A18">
      <w:pPr>
        <w:pStyle w:val="KDObrazac"/>
        <w:spacing w:before="0"/>
      </w:pPr>
      <w:bookmarkStart w:id="259" w:name="_Toc442559926"/>
      <w:r w:rsidRPr="006B654D">
        <w:t xml:space="preserve">ОБРАЗАЦ </w:t>
      </w:r>
      <w:r w:rsidR="009E3355" w:rsidRPr="006B654D">
        <w:rPr>
          <w:lang w:val="sr-Cyrl-CS"/>
        </w:rPr>
        <w:t>3</w:t>
      </w:r>
      <w:r w:rsidRPr="006B654D">
        <w:t>.</w:t>
      </w:r>
      <w:bookmarkEnd w:id="259"/>
    </w:p>
    <w:p w:rsidR="00343A18" w:rsidRPr="006B654D" w:rsidRDefault="00343A18" w:rsidP="00343A18">
      <w:pPr>
        <w:spacing w:before="0"/>
        <w:rPr>
          <w:rFonts w:cs="Arial"/>
          <w:lang w:val="sr-Cyrl-CS"/>
        </w:rPr>
      </w:pPr>
    </w:p>
    <w:p w:rsidR="007E7BB8" w:rsidRPr="006B654D" w:rsidRDefault="007E7BB8" w:rsidP="00343A18">
      <w:pPr>
        <w:spacing w:before="0"/>
        <w:rPr>
          <w:rFonts w:cs="Arial"/>
          <w:lang w:val="sr-Latn-CS"/>
        </w:rPr>
      </w:pPr>
    </w:p>
    <w:p w:rsidR="00343A18" w:rsidRPr="006B654D" w:rsidRDefault="007E7BB8" w:rsidP="007E7BB8">
      <w:pPr>
        <w:tabs>
          <w:tab w:val="left" w:pos="6870"/>
        </w:tabs>
        <w:spacing w:before="0"/>
        <w:rPr>
          <w:rFonts w:cs="Arial"/>
        </w:rPr>
      </w:pPr>
      <w:r w:rsidRPr="006B654D">
        <w:rPr>
          <w:rFonts w:cs="Arial"/>
          <w:lang w:val="sr-Latn-CS"/>
        </w:rPr>
        <w:tab/>
      </w:r>
    </w:p>
    <w:p w:rsidR="00343A18" w:rsidRPr="006B654D" w:rsidRDefault="00343A18" w:rsidP="00343A18">
      <w:pPr>
        <w:ind w:left="-180" w:right="-360" w:firstLine="720"/>
        <w:rPr>
          <w:rFonts w:cs="Arial"/>
          <w:lang w:val="ru-RU"/>
        </w:rPr>
      </w:pPr>
    </w:p>
    <w:p w:rsidR="00E47C2E" w:rsidRPr="006B654D" w:rsidRDefault="00343A18" w:rsidP="00E47C2E">
      <w:pPr>
        <w:ind w:right="-360"/>
        <w:rPr>
          <w:rFonts w:cs="Arial"/>
          <w:lang w:val="ru-RU"/>
        </w:rPr>
      </w:pPr>
      <w:r w:rsidRPr="006B654D">
        <w:rPr>
          <w:rFonts w:cs="Arial"/>
          <w:lang w:val="ru-RU"/>
        </w:rPr>
        <w:t xml:space="preserve">На основу члана 26. Закона о јавним набавкама ( „Службени гласник РС“, бр. 124/2012, 14/15 и 68/15), члана </w:t>
      </w:r>
      <w:r w:rsidR="009E3355" w:rsidRPr="006B654D">
        <w:rPr>
          <w:rFonts w:cs="Arial"/>
          <w:lang w:val="ru-RU"/>
        </w:rPr>
        <w:t>2</w:t>
      </w:r>
      <w:r w:rsidRPr="006B654D">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6B654D">
        <w:rPr>
          <w:rFonts w:cs="Arial"/>
          <w:lang w:val="ru-RU"/>
        </w:rPr>
        <w:t>понуђач/члан групе понуђача даје:</w:t>
      </w:r>
    </w:p>
    <w:p w:rsidR="00E47C2E" w:rsidRPr="006B654D" w:rsidRDefault="00E47C2E" w:rsidP="00E47C2E">
      <w:pPr>
        <w:rPr>
          <w:rFonts w:cs="Arial"/>
          <w:lang w:val="ru-RU"/>
        </w:rPr>
      </w:pPr>
    </w:p>
    <w:p w:rsidR="00343A18" w:rsidRPr="006B654D" w:rsidRDefault="00343A18" w:rsidP="00E47C2E">
      <w:pPr>
        <w:ind w:right="-360"/>
        <w:rPr>
          <w:rFonts w:cs="Arial"/>
          <w:lang w:val="ru-RU"/>
        </w:rPr>
      </w:pPr>
    </w:p>
    <w:p w:rsidR="00343A18" w:rsidRPr="006B654D" w:rsidRDefault="00343A18" w:rsidP="00343A18">
      <w:pPr>
        <w:jc w:val="center"/>
        <w:rPr>
          <w:rFonts w:cs="Arial"/>
          <w:b/>
          <w:lang w:val="ru-RU"/>
        </w:rPr>
      </w:pPr>
      <w:r w:rsidRPr="006B654D">
        <w:rPr>
          <w:rFonts w:cs="Arial"/>
          <w:b/>
          <w:lang w:val="ru-RU"/>
        </w:rPr>
        <w:t>ИЗЈАВУ О НЕЗАВИСНОЈ ПОНУДИ</w:t>
      </w:r>
    </w:p>
    <w:p w:rsidR="00343A18" w:rsidRPr="006B654D" w:rsidRDefault="00343A18" w:rsidP="00343A18">
      <w:pPr>
        <w:jc w:val="center"/>
        <w:rPr>
          <w:rFonts w:cs="Arial"/>
          <w:b/>
          <w:lang w:val="ru-RU"/>
        </w:rPr>
      </w:pPr>
    </w:p>
    <w:p w:rsidR="00343A18" w:rsidRPr="006B654D" w:rsidRDefault="00343A18" w:rsidP="00343A18">
      <w:pPr>
        <w:jc w:val="center"/>
        <w:rPr>
          <w:rFonts w:cs="Arial"/>
          <w:b/>
          <w:lang w:val="ru-RU"/>
        </w:rPr>
      </w:pPr>
    </w:p>
    <w:p w:rsidR="00343A18" w:rsidRPr="006B654D" w:rsidRDefault="00343A18" w:rsidP="00343A18">
      <w:pPr>
        <w:rPr>
          <w:rFonts w:cs="Arial"/>
          <w:lang w:val="ru-RU"/>
        </w:rPr>
      </w:pPr>
      <w:r w:rsidRPr="006B654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6B654D">
        <w:rPr>
          <w:rFonts w:cs="Arial"/>
          <w:lang w:val="ru-RU"/>
        </w:rPr>
        <w:t>услуга</w:t>
      </w:r>
      <w:r w:rsidR="007E7BB8" w:rsidRPr="006B654D">
        <w:rPr>
          <w:rFonts w:cs="Arial"/>
          <w:lang w:val="ru-RU"/>
        </w:rPr>
        <w:t>________________</w:t>
      </w:r>
      <w:r w:rsidR="00873133" w:rsidRPr="006B654D">
        <w:rPr>
          <w:rFonts w:cs="Arial"/>
          <w:lang w:val="ru-RU"/>
        </w:rPr>
        <w:t xml:space="preserve">у отвореном поступку јавне набавке </w:t>
      </w:r>
      <w:r w:rsidR="002D6B31" w:rsidRPr="006B654D">
        <w:rPr>
          <w:rFonts w:cs="Arial"/>
          <w:lang w:val="ru-RU"/>
        </w:rPr>
        <w:t>ЈН</w:t>
      </w:r>
      <w:r w:rsidRPr="006B654D">
        <w:rPr>
          <w:rFonts w:cs="Arial"/>
          <w:lang w:val="ru-RU"/>
        </w:rPr>
        <w:t xml:space="preserve"> бр.</w:t>
      </w:r>
      <w:r w:rsidR="007E7BB8" w:rsidRPr="006B654D">
        <w:rPr>
          <w:rFonts w:cs="Arial"/>
          <w:lang w:val="ru-RU"/>
        </w:rPr>
        <w:t>____________</w:t>
      </w:r>
      <w:r w:rsidRPr="006B654D">
        <w:rPr>
          <w:rFonts w:cs="Arial"/>
          <w:lang w:val="ru-RU"/>
        </w:rPr>
        <w:t xml:space="preserve">Наручиоца </w:t>
      </w:r>
      <w:r w:rsidRPr="006B654D">
        <w:rPr>
          <w:rFonts w:eastAsia="Arial Unicode MS" w:cs="Arial"/>
          <w:kern w:val="1"/>
          <w:lang w:eastAsia="ar-SA"/>
        </w:rPr>
        <w:t>Јавно предузеће „Електропривреда Србије“ Београд</w:t>
      </w:r>
      <w:r w:rsidRPr="006B654D">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6B654D" w:rsidRDefault="00343A18" w:rsidP="00343A18">
      <w:pPr>
        <w:tabs>
          <w:tab w:val="left" w:pos="0"/>
        </w:tabs>
        <w:rPr>
          <w:rFonts w:cs="Arial"/>
          <w:lang w:val="ru-RU"/>
        </w:rPr>
      </w:pPr>
      <w:r w:rsidRPr="006B654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6B654D" w:rsidRDefault="00343A18" w:rsidP="00343A18">
      <w:pPr>
        <w:rPr>
          <w:rFonts w:cs="Arial"/>
          <w:b/>
          <w:lang w:val="ru-RU"/>
        </w:rPr>
      </w:pPr>
    </w:p>
    <w:p w:rsidR="00343A18" w:rsidRPr="006B654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B654D" w:rsidTr="00BC01DC">
        <w:trPr>
          <w:jc w:val="center"/>
        </w:trPr>
        <w:tc>
          <w:tcPr>
            <w:tcW w:w="3882" w:type="dxa"/>
          </w:tcPr>
          <w:p w:rsidR="00343A18" w:rsidRPr="006B654D" w:rsidRDefault="00343A18" w:rsidP="00BC01DC">
            <w:pPr>
              <w:spacing w:before="0"/>
              <w:jc w:val="center"/>
              <w:rPr>
                <w:rFonts w:cs="Arial"/>
              </w:rPr>
            </w:pPr>
            <w:r w:rsidRPr="006B654D">
              <w:rPr>
                <w:rFonts w:cs="Arial"/>
              </w:rPr>
              <w:t>Датум:</w:t>
            </w:r>
          </w:p>
        </w:tc>
        <w:tc>
          <w:tcPr>
            <w:tcW w:w="2127" w:type="dxa"/>
          </w:tcPr>
          <w:p w:rsidR="00343A18" w:rsidRPr="006B654D" w:rsidRDefault="00343A18" w:rsidP="00BC01DC">
            <w:pPr>
              <w:spacing w:before="0"/>
              <w:jc w:val="center"/>
              <w:rPr>
                <w:rFonts w:cs="Arial"/>
                <w:lang w:val="ru-RU"/>
              </w:rPr>
            </w:pPr>
          </w:p>
        </w:tc>
        <w:tc>
          <w:tcPr>
            <w:tcW w:w="4022" w:type="dxa"/>
          </w:tcPr>
          <w:p w:rsidR="00E47C2E" w:rsidRPr="006B654D" w:rsidRDefault="00E47C2E" w:rsidP="00E47C2E">
            <w:pPr>
              <w:spacing w:before="0"/>
              <w:jc w:val="center"/>
              <w:rPr>
                <w:rFonts w:cs="Arial"/>
                <w:lang w:val="sr-Latn-CS" w:eastAsia="sr-Latn-CS"/>
              </w:rPr>
            </w:pPr>
            <w:r w:rsidRPr="006B654D">
              <w:rPr>
                <w:rFonts w:cs="Arial"/>
                <w:lang w:val="sr-Cyrl-CS" w:eastAsia="sr-Latn-CS"/>
              </w:rPr>
              <w:t>П</w:t>
            </w:r>
            <w:r w:rsidRPr="006B654D">
              <w:rPr>
                <w:rFonts w:cs="Arial"/>
                <w:lang w:val="sr-Latn-CS" w:eastAsia="sr-Latn-CS"/>
              </w:rPr>
              <w:t>онуђач/члан групе понуђача</w:t>
            </w:r>
          </w:p>
          <w:p w:rsidR="00343A18" w:rsidRPr="006B654D" w:rsidRDefault="00343A18" w:rsidP="00BC01DC">
            <w:pPr>
              <w:spacing w:before="0"/>
              <w:jc w:val="center"/>
              <w:rPr>
                <w:rFonts w:cs="Arial"/>
              </w:rPr>
            </w:pPr>
          </w:p>
        </w:tc>
      </w:tr>
      <w:tr w:rsidR="00343A18" w:rsidRPr="006B654D" w:rsidTr="00BC01DC">
        <w:trPr>
          <w:jc w:val="center"/>
        </w:trPr>
        <w:tc>
          <w:tcPr>
            <w:tcW w:w="3882" w:type="dxa"/>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rPr>
            </w:pPr>
            <w:r w:rsidRPr="006B654D">
              <w:rPr>
                <w:rFonts w:cs="Arial"/>
              </w:rPr>
              <w:t>М.П.</w:t>
            </w:r>
          </w:p>
        </w:tc>
        <w:tc>
          <w:tcPr>
            <w:tcW w:w="4022" w:type="dxa"/>
          </w:tcPr>
          <w:p w:rsidR="00343A18" w:rsidRPr="006B654D" w:rsidRDefault="00343A18" w:rsidP="00BC01DC">
            <w:pPr>
              <w:spacing w:before="0"/>
              <w:jc w:val="center"/>
              <w:rPr>
                <w:rFonts w:cs="Arial"/>
                <w:lang w:val="ru-RU"/>
              </w:rPr>
            </w:pPr>
          </w:p>
        </w:tc>
      </w:tr>
      <w:tr w:rsidR="00343A18" w:rsidRPr="006B654D" w:rsidTr="00BC01DC">
        <w:trPr>
          <w:jc w:val="center"/>
        </w:trPr>
        <w:tc>
          <w:tcPr>
            <w:tcW w:w="3882" w:type="dxa"/>
            <w:tcBorders>
              <w:bottom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bottom w:val="single" w:sz="4" w:space="0" w:color="auto"/>
            </w:tcBorders>
          </w:tcPr>
          <w:p w:rsidR="00343A18" w:rsidRPr="006B654D" w:rsidRDefault="00343A18" w:rsidP="00BC01DC">
            <w:pPr>
              <w:spacing w:before="0"/>
              <w:jc w:val="center"/>
              <w:rPr>
                <w:rFonts w:cs="Arial"/>
                <w:lang w:val="ru-RU"/>
              </w:rPr>
            </w:pPr>
          </w:p>
        </w:tc>
      </w:tr>
      <w:tr w:rsidR="00343A18" w:rsidRPr="006B654D" w:rsidTr="00BC01DC">
        <w:trPr>
          <w:trHeight w:val="389"/>
          <w:jc w:val="center"/>
        </w:trPr>
        <w:tc>
          <w:tcPr>
            <w:tcW w:w="3882" w:type="dxa"/>
            <w:tcBorders>
              <w:top w:val="single" w:sz="4" w:space="0" w:color="auto"/>
            </w:tcBorders>
          </w:tcPr>
          <w:p w:rsidR="00343A18" w:rsidRPr="006B654D" w:rsidRDefault="00343A18" w:rsidP="00BC01DC">
            <w:pPr>
              <w:spacing w:before="0"/>
              <w:jc w:val="center"/>
              <w:rPr>
                <w:rFonts w:cs="Arial"/>
              </w:rPr>
            </w:pPr>
          </w:p>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top w:val="single" w:sz="4" w:space="0" w:color="auto"/>
            </w:tcBorders>
          </w:tcPr>
          <w:p w:rsidR="00343A18" w:rsidRPr="006B654D" w:rsidRDefault="00343A18" w:rsidP="00BC01DC">
            <w:pPr>
              <w:spacing w:before="0"/>
              <w:jc w:val="center"/>
              <w:rPr>
                <w:rFonts w:cs="Arial"/>
                <w:lang w:val="ru-RU"/>
              </w:rPr>
            </w:pPr>
          </w:p>
        </w:tc>
      </w:tr>
    </w:tbl>
    <w:p w:rsidR="00343A18" w:rsidRPr="006B654D" w:rsidRDefault="00343A18" w:rsidP="00343A18">
      <w:pPr>
        <w:tabs>
          <w:tab w:val="left" w:pos="6028"/>
        </w:tabs>
        <w:autoSpaceDE w:val="0"/>
        <w:autoSpaceDN w:val="0"/>
        <w:adjustRightInd w:val="0"/>
        <w:ind w:left="360"/>
        <w:rPr>
          <w:rFonts w:eastAsia="Calibri" w:cs="Arial"/>
          <w:bCs/>
          <w:iCs/>
        </w:rPr>
      </w:pPr>
    </w:p>
    <w:p w:rsidR="00343A18" w:rsidRPr="006B654D" w:rsidRDefault="00343A18" w:rsidP="00343A18">
      <w:pPr>
        <w:jc w:val="center"/>
        <w:rPr>
          <w:rFonts w:cs="Arial"/>
          <w:b/>
          <w:lang w:val="ru-RU"/>
        </w:rPr>
      </w:pPr>
    </w:p>
    <w:p w:rsidR="00343A18" w:rsidRPr="006B654D" w:rsidRDefault="00343A18" w:rsidP="00343A18">
      <w:pPr>
        <w:jc w:val="center"/>
        <w:rPr>
          <w:rFonts w:cs="Arial"/>
          <w:b/>
          <w:lang w:val="ru-RU"/>
        </w:rPr>
      </w:pPr>
    </w:p>
    <w:p w:rsidR="00343A18" w:rsidRPr="006B654D" w:rsidRDefault="00343A18" w:rsidP="00343A18">
      <w:pPr>
        <w:rPr>
          <w:rFonts w:cs="Arial"/>
          <w:lang w:val="sr-Cyrl-CS"/>
        </w:rPr>
      </w:pPr>
      <w:r w:rsidRPr="006B654D">
        <w:rPr>
          <w:rFonts w:cs="Arial"/>
          <w:b/>
          <w:lang w:val="ru-RU"/>
        </w:rPr>
        <w:t>Напомена:</w:t>
      </w:r>
      <w:r w:rsidRPr="006B654D">
        <w:rPr>
          <w:rFonts w:cs="Arial"/>
        </w:rPr>
        <w:t xml:space="preserve">Уколико </w:t>
      </w:r>
      <w:r w:rsidRPr="006B654D">
        <w:rPr>
          <w:rFonts w:cs="Arial"/>
          <w:lang w:val="sr-Cyrl-CS"/>
        </w:rPr>
        <w:t xml:space="preserve">заједничку </w:t>
      </w:r>
      <w:r w:rsidRPr="006B654D">
        <w:rPr>
          <w:rFonts w:cs="Arial"/>
        </w:rPr>
        <w:t xml:space="preserve">понуду подноси група понуђача Изјава </w:t>
      </w:r>
      <w:r w:rsidRPr="006B654D">
        <w:rPr>
          <w:rFonts w:cs="Arial"/>
          <w:lang w:val="sr-Cyrl-CS"/>
        </w:rPr>
        <w:t xml:space="preserve">се доставља за сваког члана групе понуђача. Изјава </w:t>
      </w:r>
      <w:r w:rsidRPr="006B654D">
        <w:rPr>
          <w:rFonts w:cs="Arial"/>
        </w:rPr>
        <w:t>мора бити попуњена, потписана од стране овлашћеног лица</w:t>
      </w:r>
      <w:r w:rsidRPr="006B654D">
        <w:rPr>
          <w:rFonts w:cs="Arial"/>
          <w:lang w:val="sr-Cyrl-CS"/>
        </w:rPr>
        <w:t xml:space="preserve"> за заступање</w:t>
      </w:r>
      <w:r w:rsidRPr="006B654D">
        <w:rPr>
          <w:rFonts w:cs="Arial"/>
        </w:rPr>
        <w:t xml:space="preserve"> понуђача из групе понуђача и оверена печатом. </w:t>
      </w:r>
    </w:p>
    <w:p w:rsidR="00343A18" w:rsidRPr="006B654D" w:rsidRDefault="00343A18" w:rsidP="00343A18">
      <w:pPr>
        <w:rPr>
          <w:rFonts w:cs="Arial"/>
        </w:rPr>
      </w:pPr>
      <w:r w:rsidRPr="006B654D">
        <w:rPr>
          <w:rFonts w:cs="Arial"/>
        </w:rPr>
        <w:t>Приликом подношења понуде овај образац копирати у потребном броју примерака.</w:t>
      </w:r>
    </w:p>
    <w:p w:rsidR="00343A18" w:rsidRPr="006B654D" w:rsidRDefault="00343A18" w:rsidP="00343A18">
      <w:pPr>
        <w:rPr>
          <w:rFonts w:cs="Arial"/>
        </w:rPr>
      </w:pPr>
    </w:p>
    <w:p w:rsidR="00343A18" w:rsidRPr="006B654D" w:rsidRDefault="00343A18" w:rsidP="00343A18">
      <w:pPr>
        <w:rPr>
          <w:rFonts w:cs="Arial"/>
        </w:rPr>
      </w:pPr>
    </w:p>
    <w:p w:rsidR="00343A18" w:rsidRPr="006B654D" w:rsidRDefault="00343A18" w:rsidP="00343A18">
      <w:pPr>
        <w:rPr>
          <w:rFonts w:cs="Arial"/>
        </w:rPr>
      </w:pPr>
    </w:p>
    <w:p w:rsidR="00343A18" w:rsidRPr="006B654D" w:rsidRDefault="00343A18" w:rsidP="00343A18">
      <w:pPr>
        <w:rPr>
          <w:rFonts w:cs="Arial"/>
        </w:rPr>
      </w:pPr>
    </w:p>
    <w:p w:rsidR="00B043D1" w:rsidRPr="006B654D" w:rsidRDefault="00B043D1" w:rsidP="00343A18">
      <w:pPr>
        <w:rPr>
          <w:rFonts w:cs="Arial"/>
        </w:rPr>
      </w:pPr>
    </w:p>
    <w:p w:rsidR="00B043D1" w:rsidRPr="006B654D" w:rsidRDefault="00B043D1" w:rsidP="00343A18">
      <w:pPr>
        <w:rPr>
          <w:rFonts w:cs="Arial"/>
        </w:rPr>
      </w:pPr>
    </w:p>
    <w:p w:rsidR="00B043D1" w:rsidRPr="006B654D" w:rsidRDefault="00B043D1" w:rsidP="00343A18">
      <w:pPr>
        <w:rPr>
          <w:rFonts w:cs="Arial"/>
        </w:rPr>
      </w:pPr>
    </w:p>
    <w:p w:rsidR="00343A18" w:rsidRPr="006B654D" w:rsidRDefault="00343A18" w:rsidP="00343A18">
      <w:pPr>
        <w:rPr>
          <w:rFonts w:cs="Arial"/>
          <w:lang w:val="ru-RU"/>
        </w:rPr>
      </w:pPr>
    </w:p>
    <w:p w:rsidR="00343A18" w:rsidRPr="006B654D" w:rsidRDefault="00343A18" w:rsidP="00343A18">
      <w:pPr>
        <w:pStyle w:val="KDObrazac"/>
        <w:spacing w:before="0"/>
      </w:pPr>
      <w:bookmarkStart w:id="260" w:name="_Toc442559928"/>
      <w:r w:rsidRPr="006B654D">
        <w:t xml:space="preserve">ОБРАЗАЦ </w:t>
      </w:r>
      <w:r w:rsidR="009E3355" w:rsidRPr="006B654D">
        <w:rPr>
          <w:lang w:val="sr-Cyrl-CS"/>
        </w:rPr>
        <w:t xml:space="preserve"> 4</w:t>
      </w:r>
      <w:r w:rsidRPr="006B654D">
        <w:t>.</w:t>
      </w:r>
      <w:bookmarkEnd w:id="260"/>
    </w:p>
    <w:p w:rsidR="00343A18" w:rsidRPr="006B654D" w:rsidRDefault="00343A18" w:rsidP="00343A18">
      <w:pPr>
        <w:pStyle w:val="KDParagraf"/>
        <w:spacing w:before="0"/>
        <w:rPr>
          <w:rFonts w:cs="Arial"/>
        </w:rPr>
      </w:pPr>
    </w:p>
    <w:p w:rsidR="00343A18" w:rsidRPr="006B654D" w:rsidRDefault="00343A18" w:rsidP="00343A18">
      <w:pPr>
        <w:pStyle w:val="KDParagraf"/>
        <w:spacing w:before="0"/>
        <w:rPr>
          <w:rFonts w:cs="Arial"/>
        </w:rPr>
      </w:pPr>
    </w:p>
    <w:p w:rsidR="00343A18" w:rsidRPr="006B654D" w:rsidRDefault="00343A18" w:rsidP="00343A18">
      <w:pPr>
        <w:pStyle w:val="KDParagraf"/>
        <w:spacing w:before="0"/>
        <w:rPr>
          <w:rFonts w:cs="Arial"/>
        </w:rPr>
      </w:pPr>
    </w:p>
    <w:p w:rsidR="00343A18" w:rsidRPr="006B654D" w:rsidRDefault="00343A18" w:rsidP="00343A18">
      <w:pPr>
        <w:pStyle w:val="Title"/>
        <w:spacing w:before="0"/>
        <w:jc w:val="right"/>
        <w:rPr>
          <w:rFonts w:cs="Arial"/>
          <w:b w:val="0"/>
          <w:caps/>
          <w:sz w:val="22"/>
          <w:szCs w:val="22"/>
        </w:rPr>
      </w:pPr>
    </w:p>
    <w:p w:rsidR="00E47C2E" w:rsidRPr="006B654D" w:rsidRDefault="00343A18" w:rsidP="00E47C2E">
      <w:pPr>
        <w:rPr>
          <w:rFonts w:cs="Arial"/>
          <w:lang w:val="ru-RU"/>
        </w:rPr>
      </w:pPr>
      <w:r w:rsidRPr="006B654D">
        <w:rPr>
          <w:rFonts w:cs="Arial"/>
          <w:lang w:val="ru-RU"/>
        </w:rPr>
        <w:t>На основу члана 75. став 2. Закона о јавним набавкама („Службени гласник РС“ бр.124/2012, 14/15  и 68/15)</w:t>
      </w:r>
      <w:r w:rsidRPr="006B654D">
        <w:rPr>
          <w:rFonts w:cs="Arial"/>
        </w:rPr>
        <w:t xml:space="preserve"> као </w:t>
      </w:r>
      <w:r w:rsidR="00E47C2E" w:rsidRPr="006B654D">
        <w:rPr>
          <w:rFonts w:cs="Arial"/>
          <w:lang w:val="ru-RU"/>
        </w:rPr>
        <w:t>понуђач/члан групе понуђача/подизвођач дајем:</w:t>
      </w:r>
    </w:p>
    <w:p w:rsidR="00343A18" w:rsidRPr="006B654D" w:rsidRDefault="00343A18" w:rsidP="00343A18">
      <w:pPr>
        <w:rPr>
          <w:rFonts w:cs="Arial"/>
          <w:lang w:val="ru-RU"/>
        </w:rPr>
      </w:pPr>
    </w:p>
    <w:p w:rsidR="00343A18" w:rsidRPr="006B654D" w:rsidRDefault="00343A18" w:rsidP="00343A18">
      <w:pPr>
        <w:rPr>
          <w:rFonts w:cs="Arial"/>
          <w:lang w:val="ru-RU"/>
        </w:rPr>
      </w:pPr>
    </w:p>
    <w:p w:rsidR="00343A18" w:rsidRPr="006B654D" w:rsidRDefault="00343A18" w:rsidP="00343A18">
      <w:pPr>
        <w:rPr>
          <w:rFonts w:cs="Arial"/>
          <w:lang w:val="ru-RU"/>
        </w:rPr>
      </w:pPr>
    </w:p>
    <w:p w:rsidR="00343A18" w:rsidRPr="006B654D" w:rsidRDefault="00343A18" w:rsidP="00781B02">
      <w:pPr>
        <w:jc w:val="center"/>
        <w:rPr>
          <w:rFonts w:cs="Arial"/>
          <w:b/>
          <w:lang w:val="ru-RU"/>
        </w:rPr>
      </w:pPr>
      <w:bookmarkStart w:id="261" w:name="_Toc442559929"/>
      <w:r w:rsidRPr="006B654D">
        <w:rPr>
          <w:rFonts w:cs="Arial"/>
          <w:b/>
          <w:lang w:val="ru-RU"/>
        </w:rPr>
        <w:t>И З Ј А В У</w:t>
      </w:r>
      <w:bookmarkEnd w:id="261"/>
    </w:p>
    <w:p w:rsidR="00343A18" w:rsidRPr="006B654D" w:rsidRDefault="00343A18" w:rsidP="00781B02">
      <w:pPr>
        <w:rPr>
          <w:rFonts w:cs="Arial"/>
        </w:rPr>
      </w:pPr>
    </w:p>
    <w:p w:rsidR="00343A18" w:rsidRPr="006B654D" w:rsidRDefault="00343A18" w:rsidP="00781B02">
      <w:pPr>
        <w:rPr>
          <w:rFonts w:cs="Arial"/>
        </w:rPr>
      </w:pPr>
    </w:p>
    <w:p w:rsidR="00343A18" w:rsidRPr="006B654D" w:rsidRDefault="00343A18" w:rsidP="00343A18">
      <w:pPr>
        <w:rPr>
          <w:rFonts w:cs="Arial"/>
          <w:lang w:val="ru-RU"/>
        </w:rPr>
      </w:pPr>
      <w:r w:rsidRPr="006B654D">
        <w:rPr>
          <w:rFonts w:cs="Arial"/>
          <w:lang w:val="ru-RU"/>
        </w:rPr>
        <w:t xml:space="preserve">којом изричито наводимо да </w:t>
      </w:r>
      <w:r w:rsidRPr="006B654D">
        <w:rPr>
          <w:rFonts w:cs="Arial"/>
        </w:rPr>
        <w:t>смо у свом досадашњем раду и</w:t>
      </w:r>
      <w:r w:rsidRPr="006B654D">
        <w:rPr>
          <w:rFonts w:cs="Arial"/>
          <w:lang w:val="ru-RU"/>
        </w:rPr>
        <w:t xml:space="preserve"> при састављању Понуде </w:t>
      </w:r>
      <w:r w:rsidRPr="006B654D">
        <w:rPr>
          <w:rFonts w:cs="Arial"/>
        </w:rPr>
        <w:t xml:space="preserve"> број: </w:t>
      </w:r>
      <w:r w:rsidR="007E7BB8" w:rsidRPr="006B654D">
        <w:rPr>
          <w:rFonts w:cs="Arial"/>
        </w:rPr>
        <w:t>______________</w:t>
      </w:r>
      <w:r w:rsidRPr="006B654D">
        <w:rPr>
          <w:rFonts w:cs="Arial"/>
          <w:lang w:val="ru-RU"/>
        </w:rPr>
        <w:t xml:space="preserve">за јавну набавку </w:t>
      </w:r>
      <w:r w:rsidR="00FD6BCE" w:rsidRPr="006B654D">
        <w:rPr>
          <w:rFonts w:cs="Arial"/>
          <w:lang w:val="ru-RU"/>
        </w:rPr>
        <w:t>услуга</w:t>
      </w:r>
      <w:r w:rsidR="007E7BB8" w:rsidRPr="006B654D">
        <w:rPr>
          <w:rFonts w:cs="Arial"/>
        </w:rPr>
        <w:t>________________</w:t>
      </w:r>
      <w:r w:rsidRPr="006B654D">
        <w:rPr>
          <w:rFonts w:cs="Arial"/>
        </w:rPr>
        <w:t xml:space="preserve">. у </w:t>
      </w:r>
      <w:r w:rsidR="006825F2" w:rsidRPr="006B654D">
        <w:rPr>
          <w:rFonts w:cs="Arial"/>
        </w:rPr>
        <w:t xml:space="preserve">отвореном </w:t>
      </w:r>
      <w:r w:rsidRPr="006B654D">
        <w:rPr>
          <w:rFonts w:cs="Arial"/>
        </w:rPr>
        <w:t>поступку</w:t>
      </w:r>
      <w:r w:rsidR="006825F2" w:rsidRPr="006B654D">
        <w:rPr>
          <w:rFonts w:cs="Arial"/>
          <w:lang w:val="ru-RU"/>
        </w:rPr>
        <w:t xml:space="preserve">јавне набавке </w:t>
      </w:r>
      <w:r w:rsidRPr="006B654D">
        <w:rPr>
          <w:rFonts w:cs="Arial"/>
          <w:lang w:val="ru-RU"/>
        </w:rPr>
        <w:t>ЈН бр.</w:t>
      </w:r>
      <w:r w:rsidR="007E7BB8" w:rsidRPr="006B654D">
        <w:rPr>
          <w:rFonts w:cs="Arial"/>
          <w:lang w:val="ru-RU"/>
        </w:rPr>
        <w:t>_____________</w:t>
      </w:r>
      <w:r w:rsidRPr="006B654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B654D">
        <w:rPr>
          <w:rFonts w:cs="Arial"/>
        </w:rPr>
        <w:t>,</w:t>
      </w:r>
      <w:r w:rsidRPr="006B654D">
        <w:rPr>
          <w:rFonts w:cs="Arial"/>
          <w:lang w:val="ru-RU"/>
        </w:rPr>
        <w:t xml:space="preserve"> као и да </w:t>
      </w:r>
      <w:r w:rsidRPr="006B654D">
        <w:rPr>
          <w:rFonts w:cs="Arial"/>
        </w:rPr>
        <w:t>немамо забрану обављања делатности која је на снази у време подношења Понуде.</w:t>
      </w:r>
    </w:p>
    <w:p w:rsidR="00343A18" w:rsidRPr="006B654D" w:rsidRDefault="00343A18" w:rsidP="00343A18">
      <w:pPr>
        <w:rPr>
          <w:rFonts w:cs="Arial"/>
        </w:rPr>
      </w:pPr>
    </w:p>
    <w:p w:rsidR="00343A18" w:rsidRPr="006B654D" w:rsidRDefault="00343A18" w:rsidP="00343A18">
      <w:pPr>
        <w:tabs>
          <w:tab w:val="left" w:pos="6028"/>
        </w:tabs>
        <w:autoSpaceDE w:val="0"/>
        <w:autoSpaceDN w:val="0"/>
        <w:adjustRightInd w:val="0"/>
        <w:ind w:left="360"/>
        <w:rPr>
          <w:rFonts w:eastAsia="Calibri" w:cs="Arial"/>
          <w:bCs/>
          <w:iCs/>
        </w:rPr>
      </w:pPr>
    </w:p>
    <w:p w:rsidR="00343A18" w:rsidRPr="006B654D" w:rsidRDefault="00343A18" w:rsidP="00343A18">
      <w:pPr>
        <w:tabs>
          <w:tab w:val="left" w:pos="6028"/>
        </w:tabs>
        <w:autoSpaceDE w:val="0"/>
        <w:autoSpaceDN w:val="0"/>
        <w:adjustRightInd w:val="0"/>
        <w:ind w:left="360"/>
        <w:rPr>
          <w:rFonts w:eastAsia="Calibri" w:cs="Arial"/>
          <w:bCs/>
          <w:iCs/>
        </w:rPr>
      </w:pPr>
    </w:p>
    <w:p w:rsidR="00343A18" w:rsidRPr="006B654D"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6B654D" w:rsidTr="00BC01DC">
        <w:trPr>
          <w:jc w:val="center"/>
        </w:trPr>
        <w:tc>
          <w:tcPr>
            <w:tcW w:w="3882" w:type="dxa"/>
          </w:tcPr>
          <w:p w:rsidR="00343A18" w:rsidRPr="006B654D" w:rsidRDefault="00343A18" w:rsidP="00BC01DC">
            <w:pPr>
              <w:spacing w:before="0"/>
              <w:jc w:val="center"/>
              <w:rPr>
                <w:rFonts w:cs="Arial"/>
              </w:rPr>
            </w:pPr>
            <w:r w:rsidRPr="006B654D">
              <w:rPr>
                <w:rFonts w:cs="Arial"/>
              </w:rPr>
              <w:t>Датум:</w:t>
            </w:r>
          </w:p>
        </w:tc>
        <w:tc>
          <w:tcPr>
            <w:tcW w:w="2127" w:type="dxa"/>
          </w:tcPr>
          <w:p w:rsidR="00343A18" w:rsidRPr="006B654D" w:rsidRDefault="00343A18" w:rsidP="00BC01DC">
            <w:pPr>
              <w:spacing w:before="0"/>
              <w:jc w:val="center"/>
              <w:rPr>
                <w:rFonts w:cs="Arial"/>
                <w:lang w:val="ru-RU"/>
              </w:rPr>
            </w:pPr>
          </w:p>
        </w:tc>
        <w:tc>
          <w:tcPr>
            <w:tcW w:w="4022" w:type="dxa"/>
          </w:tcPr>
          <w:p w:rsidR="00343A18" w:rsidRPr="006B654D" w:rsidRDefault="00E47C2E" w:rsidP="007E7BB8">
            <w:pPr>
              <w:spacing w:before="0"/>
              <w:jc w:val="center"/>
              <w:rPr>
                <w:rFonts w:cs="Arial"/>
                <w:lang w:val="sr-Cyrl-CS"/>
              </w:rPr>
            </w:pPr>
            <w:r w:rsidRPr="006B654D">
              <w:rPr>
                <w:rFonts w:cs="Arial"/>
                <w:lang w:val="sr-Cyrl-CS"/>
              </w:rPr>
              <w:t>П</w:t>
            </w:r>
            <w:r w:rsidRPr="006B654D">
              <w:rPr>
                <w:rFonts w:cs="Arial"/>
              </w:rPr>
              <w:t>онуђач</w:t>
            </w:r>
            <w:r w:rsidRPr="006B654D">
              <w:rPr>
                <w:rFonts w:cs="Arial"/>
                <w:lang w:val="sr-Cyrl-CS"/>
              </w:rPr>
              <w:t>/ члан групе понуђача/ подизвођач</w:t>
            </w:r>
          </w:p>
        </w:tc>
      </w:tr>
      <w:tr w:rsidR="00343A18" w:rsidRPr="006B654D" w:rsidTr="00BC01DC">
        <w:trPr>
          <w:jc w:val="center"/>
        </w:trPr>
        <w:tc>
          <w:tcPr>
            <w:tcW w:w="3882" w:type="dxa"/>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rPr>
            </w:pPr>
            <w:r w:rsidRPr="006B654D">
              <w:rPr>
                <w:rFonts w:cs="Arial"/>
              </w:rPr>
              <w:t>М.П.</w:t>
            </w:r>
          </w:p>
        </w:tc>
        <w:tc>
          <w:tcPr>
            <w:tcW w:w="4022" w:type="dxa"/>
          </w:tcPr>
          <w:p w:rsidR="00343A18" w:rsidRPr="006B654D" w:rsidRDefault="00343A18" w:rsidP="00BC01DC">
            <w:pPr>
              <w:spacing w:before="0"/>
              <w:jc w:val="center"/>
              <w:rPr>
                <w:rFonts w:cs="Arial"/>
                <w:lang w:val="ru-RU"/>
              </w:rPr>
            </w:pPr>
          </w:p>
        </w:tc>
      </w:tr>
      <w:tr w:rsidR="00343A18" w:rsidRPr="006B654D" w:rsidTr="00BC01DC">
        <w:trPr>
          <w:jc w:val="center"/>
        </w:trPr>
        <w:tc>
          <w:tcPr>
            <w:tcW w:w="3882" w:type="dxa"/>
            <w:tcBorders>
              <w:bottom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bottom w:val="single" w:sz="4" w:space="0" w:color="auto"/>
            </w:tcBorders>
          </w:tcPr>
          <w:p w:rsidR="00343A18" w:rsidRPr="006B654D" w:rsidRDefault="00343A18" w:rsidP="00BC01DC">
            <w:pPr>
              <w:spacing w:before="0"/>
              <w:jc w:val="center"/>
              <w:rPr>
                <w:rFonts w:cs="Arial"/>
                <w:lang w:val="ru-RU"/>
              </w:rPr>
            </w:pPr>
          </w:p>
        </w:tc>
      </w:tr>
      <w:tr w:rsidR="00343A18" w:rsidRPr="006B654D" w:rsidTr="00BC01DC">
        <w:trPr>
          <w:trHeight w:val="389"/>
          <w:jc w:val="center"/>
        </w:trPr>
        <w:tc>
          <w:tcPr>
            <w:tcW w:w="3882" w:type="dxa"/>
            <w:tcBorders>
              <w:top w:val="single" w:sz="4" w:space="0" w:color="auto"/>
            </w:tcBorders>
          </w:tcPr>
          <w:p w:rsidR="00343A18" w:rsidRPr="006B654D" w:rsidRDefault="00343A18" w:rsidP="00BC01DC">
            <w:pPr>
              <w:spacing w:before="0"/>
              <w:jc w:val="center"/>
              <w:rPr>
                <w:rFonts w:cs="Arial"/>
              </w:rPr>
            </w:pPr>
          </w:p>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top w:val="single" w:sz="4" w:space="0" w:color="auto"/>
            </w:tcBorders>
          </w:tcPr>
          <w:p w:rsidR="00343A18" w:rsidRPr="006B654D" w:rsidRDefault="00343A18" w:rsidP="00BC01DC">
            <w:pPr>
              <w:spacing w:before="0"/>
              <w:jc w:val="center"/>
              <w:rPr>
                <w:rFonts w:cs="Arial"/>
                <w:lang w:val="ru-RU"/>
              </w:rPr>
            </w:pPr>
          </w:p>
        </w:tc>
      </w:tr>
    </w:tbl>
    <w:p w:rsidR="00343A18" w:rsidRPr="006B654D" w:rsidRDefault="00343A18" w:rsidP="00343A18">
      <w:pPr>
        <w:rPr>
          <w:rFonts w:cs="Arial"/>
          <w:lang w:val="sr-Cyrl-CS"/>
        </w:rPr>
      </w:pPr>
      <w:r w:rsidRPr="006B654D">
        <w:rPr>
          <w:rFonts w:cs="Arial"/>
          <w:b/>
        </w:rPr>
        <w:t>Напомена:</w:t>
      </w:r>
      <w:r w:rsidRPr="006B654D">
        <w:rPr>
          <w:rFonts w:cs="Arial"/>
        </w:rPr>
        <w:t xml:space="preserve"> Уколико </w:t>
      </w:r>
      <w:r w:rsidRPr="006B654D">
        <w:rPr>
          <w:rFonts w:cs="Arial"/>
          <w:lang w:val="sr-Cyrl-CS"/>
        </w:rPr>
        <w:t xml:space="preserve">заједничку </w:t>
      </w:r>
      <w:r w:rsidRPr="006B654D">
        <w:rPr>
          <w:rFonts w:cs="Arial"/>
        </w:rPr>
        <w:t xml:space="preserve">понуду подноси група понуђача Изјава </w:t>
      </w:r>
      <w:r w:rsidRPr="006B654D">
        <w:rPr>
          <w:rFonts w:cs="Arial"/>
          <w:lang w:val="sr-Cyrl-CS"/>
        </w:rPr>
        <w:t xml:space="preserve">се доставља за сваког члана групе понуђача. Изјава </w:t>
      </w:r>
      <w:r w:rsidRPr="006B654D">
        <w:rPr>
          <w:rFonts w:cs="Arial"/>
        </w:rPr>
        <w:t>мора бити попуњена, потписана од стране овлашћеног лица</w:t>
      </w:r>
      <w:r w:rsidRPr="006B654D">
        <w:rPr>
          <w:rFonts w:cs="Arial"/>
          <w:lang w:val="sr-Cyrl-CS"/>
        </w:rPr>
        <w:t xml:space="preserve"> за заступање</w:t>
      </w:r>
      <w:r w:rsidRPr="006B654D">
        <w:rPr>
          <w:rFonts w:cs="Arial"/>
        </w:rPr>
        <w:t xml:space="preserve"> понуђача из групе понуђача и оверена печатом. </w:t>
      </w:r>
    </w:p>
    <w:p w:rsidR="00343A18" w:rsidRPr="006B654D" w:rsidRDefault="00343A18" w:rsidP="00343A18">
      <w:pPr>
        <w:rPr>
          <w:rFonts w:cs="Arial"/>
        </w:rPr>
      </w:pPr>
      <w:r w:rsidRPr="006B654D">
        <w:rPr>
          <w:rFonts w:eastAsia="Calibri" w:cs="Arial"/>
        </w:rPr>
        <w:t xml:space="preserve">У случају да понуђач подноси понуду са подизвођачем, Изјава </w:t>
      </w:r>
      <w:r w:rsidRPr="006B654D">
        <w:rPr>
          <w:rFonts w:eastAsia="Calibri" w:cs="Arial"/>
          <w:lang w:val="sr-Cyrl-CS"/>
        </w:rPr>
        <w:t xml:space="preserve">се доставља за понуђача и сваког подизвођача. Изјава </w:t>
      </w:r>
      <w:r w:rsidRPr="006B654D">
        <w:rPr>
          <w:rFonts w:eastAsia="Calibri" w:cs="Arial"/>
        </w:rPr>
        <w:t xml:space="preserve">мора бити </w:t>
      </w:r>
      <w:r w:rsidRPr="006B654D">
        <w:rPr>
          <w:rFonts w:eastAsia="Calibri" w:cs="Arial"/>
          <w:lang w:val="sr-Cyrl-CS"/>
        </w:rPr>
        <w:t>попуњена,</w:t>
      </w:r>
      <w:r w:rsidRPr="006B654D">
        <w:rPr>
          <w:rFonts w:eastAsia="Calibri" w:cs="Arial"/>
        </w:rPr>
        <w:t xml:space="preserve"> потписана</w:t>
      </w:r>
      <w:r w:rsidRPr="006B654D">
        <w:rPr>
          <w:rFonts w:eastAsia="Calibri" w:cs="Arial"/>
          <w:lang w:val="sr-Cyrl-CS"/>
        </w:rPr>
        <w:t xml:space="preserve"> и оверена</w:t>
      </w:r>
      <w:r w:rsidRPr="006B654D">
        <w:rPr>
          <w:rFonts w:eastAsia="Calibri" w:cs="Arial"/>
        </w:rPr>
        <w:t xml:space="preserve"> од стране овлашћеног лица за заступање </w:t>
      </w:r>
      <w:r w:rsidRPr="006B654D">
        <w:rPr>
          <w:rFonts w:eastAsia="Calibri" w:cs="Arial"/>
          <w:lang w:val="sr-Cyrl-CS"/>
        </w:rPr>
        <w:t>понуђача/подизво</w:t>
      </w:r>
      <w:r w:rsidRPr="006B654D">
        <w:rPr>
          <w:rFonts w:eastAsia="Calibri" w:cs="Arial"/>
        </w:rPr>
        <w:t>ђача</w:t>
      </w:r>
      <w:r w:rsidRPr="006B654D">
        <w:rPr>
          <w:rFonts w:eastAsia="Calibri" w:cs="Arial"/>
          <w:lang w:val="sr-Cyrl-CS"/>
        </w:rPr>
        <w:t xml:space="preserve"> и оверена печатом.</w:t>
      </w:r>
    </w:p>
    <w:p w:rsidR="00343A18" w:rsidRPr="006B654D" w:rsidRDefault="00343A18" w:rsidP="00343A18">
      <w:pPr>
        <w:rPr>
          <w:rFonts w:cs="Arial"/>
          <w:lang w:val="sr-Cyrl-CS"/>
        </w:rPr>
      </w:pPr>
      <w:r w:rsidRPr="006B654D">
        <w:rPr>
          <w:rFonts w:cs="Arial"/>
        </w:rPr>
        <w:t>Приликом подношења понуде овај образац копирати у потребном броју примерака.</w:t>
      </w:r>
    </w:p>
    <w:p w:rsidR="00343A18" w:rsidRPr="006B654D" w:rsidRDefault="00343A18" w:rsidP="00781B02">
      <w:pPr>
        <w:rPr>
          <w:rFonts w:cs="Arial"/>
        </w:rPr>
      </w:pPr>
    </w:p>
    <w:p w:rsidR="000F683D" w:rsidRPr="006B654D" w:rsidRDefault="000F683D" w:rsidP="00781B02">
      <w:pPr>
        <w:rPr>
          <w:rFonts w:cs="Arial"/>
        </w:rPr>
      </w:pPr>
    </w:p>
    <w:p w:rsidR="0042687E" w:rsidRPr="006B654D" w:rsidRDefault="0042687E" w:rsidP="00781B02">
      <w:pPr>
        <w:rPr>
          <w:rFonts w:cs="Arial"/>
        </w:rPr>
      </w:pPr>
    </w:p>
    <w:p w:rsidR="00343A18" w:rsidRPr="006B654D" w:rsidRDefault="00343A18" w:rsidP="00343A18">
      <w:pPr>
        <w:pStyle w:val="KDObrazac"/>
        <w:rPr>
          <w:lang w:val="sr-Cyrl-CS"/>
        </w:rPr>
      </w:pPr>
      <w:bookmarkStart w:id="262" w:name="_Toc442559940"/>
      <w:r w:rsidRPr="006B654D">
        <w:t xml:space="preserve">ОБРАЗАЦ </w:t>
      </w:r>
      <w:bookmarkEnd w:id="262"/>
      <w:r w:rsidR="009E3355" w:rsidRPr="006B654D">
        <w:rPr>
          <w:lang w:val="sr-Cyrl-CS"/>
        </w:rPr>
        <w:t>5</w:t>
      </w:r>
    </w:p>
    <w:p w:rsidR="00343A18" w:rsidRPr="006B654D" w:rsidRDefault="00343A18" w:rsidP="00343A18">
      <w:pPr>
        <w:spacing w:before="0"/>
        <w:rPr>
          <w:rFonts w:cs="Arial"/>
        </w:rPr>
      </w:pPr>
    </w:p>
    <w:p w:rsidR="00343A18" w:rsidRPr="006B654D" w:rsidRDefault="00343A18" w:rsidP="00343A18">
      <w:pPr>
        <w:spacing w:before="0"/>
        <w:jc w:val="center"/>
        <w:rPr>
          <w:rFonts w:cs="Arial"/>
          <w:b/>
        </w:rPr>
      </w:pPr>
    </w:p>
    <w:p w:rsidR="00343A18" w:rsidRPr="006B654D" w:rsidRDefault="00343A18" w:rsidP="00343A18">
      <w:pPr>
        <w:spacing w:before="0"/>
        <w:jc w:val="center"/>
        <w:rPr>
          <w:rFonts w:cs="Arial"/>
          <w:b/>
        </w:rPr>
      </w:pPr>
      <w:r w:rsidRPr="006B654D">
        <w:rPr>
          <w:rFonts w:cs="Arial"/>
          <w:b/>
        </w:rPr>
        <w:t xml:space="preserve">СПИСАК </w:t>
      </w:r>
      <w:r w:rsidR="00FD6BCE" w:rsidRPr="006B654D">
        <w:rPr>
          <w:rFonts w:cs="Arial"/>
          <w:b/>
        </w:rPr>
        <w:t>ИЗВРШЕНИХ УСЛУГА</w:t>
      </w:r>
      <w:r w:rsidRPr="006B654D">
        <w:rPr>
          <w:rFonts w:cs="Arial"/>
          <w:b/>
        </w:rPr>
        <w:t>– СТРУЧНЕ РЕФЕРЕНЦЕ</w:t>
      </w:r>
    </w:p>
    <w:p w:rsidR="00343A18" w:rsidRPr="006B654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B654D" w:rsidTr="00BC01DC">
        <w:tc>
          <w:tcPr>
            <w:tcW w:w="213" w:type="pct"/>
            <w:shd w:val="clear" w:color="auto" w:fill="auto"/>
          </w:tcPr>
          <w:p w:rsidR="00343A18" w:rsidRPr="006B654D" w:rsidRDefault="00343A18" w:rsidP="00BC01DC">
            <w:pPr>
              <w:spacing w:before="0"/>
              <w:jc w:val="center"/>
              <w:rPr>
                <w:rFonts w:eastAsia="Calibri" w:cs="Arial"/>
                <w:b/>
                <w:bCs/>
                <w:iCs/>
              </w:rPr>
            </w:pPr>
          </w:p>
        </w:tc>
        <w:tc>
          <w:tcPr>
            <w:tcW w:w="951"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FD6BCE">
            <w:pPr>
              <w:spacing w:before="0"/>
              <w:jc w:val="center"/>
              <w:rPr>
                <w:rFonts w:eastAsia="Calibri" w:cs="Arial"/>
                <w:bCs/>
                <w:iCs/>
              </w:rPr>
            </w:pPr>
            <w:r w:rsidRPr="006B654D">
              <w:rPr>
                <w:rFonts w:eastAsia="Calibri" w:cs="Arial"/>
                <w:bCs/>
                <w:iCs/>
              </w:rPr>
              <w:t>Референтни наручилац</w:t>
            </w:r>
            <w:r w:rsidR="000C67B2" w:rsidRPr="006B654D">
              <w:rPr>
                <w:rFonts w:eastAsia="Calibri" w:cs="Arial"/>
                <w:bCs/>
                <w:iCs/>
              </w:rPr>
              <w:t xml:space="preserve"> односно </w:t>
            </w:r>
            <w:r w:rsidR="00FD6BCE" w:rsidRPr="006B654D">
              <w:rPr>
                <w:rFonts w:eastAsia="Calibri" w:cs="Arial"/>
                <w:bCs/>
                <w:iCs/>
              </w:rPr>
              <w:t>корисник услуга</w:t>
            </w:r>
          </w:p>
        </w:tc>
        <w:tc>
          <w:tcPr>
            <w:tcW w:w="908"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
                <w:bCs/>
                <w:iCs/>
              </w:rPr>
            </w:pPr>
            <w:r w:rsidRPr="006B654D">
              <w:rPr>
                <w:rFonts w:eastAsia="Calibri" w:cs="Arial"/>
                <w:bCs/>
                <w:iCs/>
                <w:lang w:val="ru-RU"/>
              </w:rPr>
              <w:t>Лице за контакт</w:t>
            </w:r>
            <w:r w:rsidRPr="006B654D">
              <w:rPr>
                <w:rFonts w:eastAsia="Calibri" w:cs="Arial"/>
                <w:bCs/>
                <w:iCs/>
              </w:rPr>
              <w:t xml:space="preserve"> и број телефона</w:t>
            </w:r>
          </w:p>
        </w:tc>
        <w:tc>
          <w:tcPr>
            <w:tcW w:w="92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
                <w:bCs/>
                <w:iCs/>
              </w:rPr>
            </w:pPr>
            <w:r w:rsidRPr="006B654D">
              <w:rPr>
                <w:rFonts w:eastAsia="Calibri" w:cs="Arial"/>
                <w:bCs/>
                <w:iCs/>
              </w:rPr>
              <w:t>Број и датум закључења уговора</w:t>
            </w:r>
          </w:p>
        </w:tc>
        <w:tc>
          <w:tcPr>
            <w:tcW w:w="859" w:type="pct"/>
            <w:shd w:val="clear" w:color="auto" w:fill="auto"/>
            <w:vAlign w:val="center"/>
          </w:tcPr>
          <w:p w:rsidR="00343A18" w:rsidRPr="006B654D" w:rsidRDefault="00343A18" w:rsidP="00BC01DC">
            <w:pPr>
              <w:spacing w:before="0"/>
              <w:jc w:val="center"/>
              <w:rPr>
                <w:rFonts w:eastAsia="Calibri" w:cs="Arial"/>
                <w:bCs/>
                <w:iCs/>
                <w:lang w:val="sr-Cyrl-CS"/>
              </w:rPr>
            </w:pPr>
          </w:p>
          <w:p w:rsidR="00343A18" w:rsidRPr="006B654D" w:rsidRDefault="00343A18" w:rsidP="00BC01DC">
            <w:pPr>
              <w:spacing w:before="0"/>
              <w:jc w:val="center"/>
              <w:rPr>
                <w:rFonts w:eastAsia="Calibri" w:cs="Arial"/>
                <w:bCs/>
                <w:iCs/>
              </w:rPr>
            </w:pPr>
            <w:r w:rsidRPr="006B654D">
              <w:rPr>
                <w:rFonts w:eastAsia="Calibri" w:cs="Arial"/>
                <w:bCs/>
                <w:iCs/>
                <w:lang w:val="sr-Cyrl-CS"/>
              </w:rPr>
              <w:t xml:space="preserve">Датум </w:t>
            </w:r>
            <w:r w:rsidRPr="006B654D">
              <w:rPr>
                <w:rFonts w:eastAsia="Calibri" w:cs="Arial"/>
                <w:bCs/>
                <w:iCs/>
              </w:rPr>
              <w:t>реализације уговора</w:t>
            </w:r>
          </w:p>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 xml:space="preserve">Вредност </w:t>
            </w:r>
            <w:r w:rsidR="00FD6BCE" w:rsidRPr="006B654D">
              <w:rPr>
                <w:rFonts w:eastAsia="Calibri" w:cs="Arial"/>
                <w:bCs/>
                <w:iCs/>
              </w:rPr>
              <w:t>извршених услуга</w:t>
            </w:r>
            <w:r w:rsidRPr="006B654D">
              <w:rPr>
                <w:rFonts w:eastAsia="Calibri" w:cs="Arial"/>
                <w:bCs/>
                <w:iCs/>
              </w:rPr>
              <w:t xml:space="preserve"> без ПДВ</w:t>
            </w:r>
          </w:p>
          <w:p w:rsidR="00657291" w:rsidRPr="006B654D" w:rsidRDefault="00657291" w:rsidP="000C67B2">
            <w:pPr>
              <w:spacing w:before="0"/>
              <w:jc w:val="center"/>
              <w:rPr>
                <w:rFonts w:eastAsia="Calibri" w:cs="Arial"/>
                <w:bCs/>
                <w:iCs/>
              </w:rPr>
            </w:pPr>
            <w:r w:rsidRPr="006B654D">
              <w:rPr>
                <w:rFonts w:eastAsia="Calibri" w:cs="Arial"/>
                <w:bCs/>
                <w:iCs/>
              </w:rPr>
              <w:t>Дин/</w:t>
            </w:r>
            <w:r w:rsidR="000C67B2" w:rsidRPr="006B654D">
              <w:rPr>
                <w:rFonts w:eastAsia="Calibri" w:cs="Arial"/>
                <w:bCs/>
                <w:iCs/>
              </w:rPr>
              <w:t>ЕUR</w:t>
            </w:r>
          </w:p>
        </w:tc>
      </w:tr>
      <w:tr w:rsidR="00343A18" w:rsidRPr="006B654D" w:rsidTr="00BC01DC">
        <w:tc>
          <w:tcPr>
            <w:tcW w:w="21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1.</w:t>
            </w:r>
          </w:p>
        </w:tc>
        <w:tc>
          <w:tcPr>
            <w:tcW w:w="951" w:type="pct"/>
            <w:shd w:val="clear" w:color="auto" w:fill="auto"/>
          </w:tcPr>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tc>
        <w:tc>
          <w:tcPr>
            <w:tcW w:w="908" w:type="pct"/>
            <w:shd w:val="clear" w:color="auto" w:fill="auto"/>
          </w:tcPr>
          <w:p w:rsidR="00343A18" w:rsidRPr="006B654D" w:rsidRDefault="00343A18" w:rsidP="00BC01DC">
            <w:pPr>
              <w:spacing w:before="0"/>
              <w:jc w:val="center"/>
              <w:rPr>
                <w:rFonts w:eastAsia="Calibri" w:cs="Arial"/>
                <w:b/>
                <w:bCs/>
                <w:iCs/>
              </w:rPr>
            </w:pPr>
          </w:p>
        </w:tc>
        <w:tc>
          <w:tcPr>
            <w:tcW w:w="923" w:type="pct"/>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
                <w:bCs/>
                <w:iCs/>
              </w:rPr>
            </w:pPr>
          </w:p>
        </w:tc>
      </w:tr>
      <w:tr w:rsidR="00343A18" w:rsidRPr="006B654D" w:rsidTr="00BC01DC">
        <w:tc>
          <w:tcPr>
            <w:tcW w:w="21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2.</w:t>
            </w:r>
          </w:p>
        </w:tc>
        <w:tc>
          <w:tcPr>
            <w:tcW w:w="951" w:type="pct"/>
            <w:shd w:val="clear" w:color="auto" w:fill="auto"/>
          </w:tcPr>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tc>
        <w:tc>
          <w:tcPr>
            <w:tcW w:w="908" w:type="pct"/>
            <w:shd w:val="clear" w:color="auto" w:fill="auto"/>
          </w:tcPr>
          <w:p w:rsidR="00343A18" w:rsidRPr="006B654D" w:rsidRDefault="00343A18" w:rsidP="00BC01DC">
            <w:pPr>
              <w:spacing w:before="0"/>
              <w:jc w:val="center"/>
              <w:rPr>
                <w:rFonts w:eastAsia="Calibri" w:cs="Arial"/>
                <w:b/>
                <w:bCs/>
                <w:iCs/>
              </w:rPr>
            </w:pPr>
          </w:p>
        </w:tc>
        <w:tc>
          <w:tcPr>
            <w:tcW w:w="923" w:type="pct"/>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
                <w:bCs/>
                <w:iCs/>
              </w:rPr>
            </w:pPr>
          </w:p>
        </w:tc>
      </w:tr>
      <w:tr w:rsidR="00343A18" w:rsidRPr="006B654D" w:rsidTr="00BC01DC">
        <w:tc>
          <w:tcPr>
            <w:tcW w:w="21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3.</w:t>
            </w:r>
          </w:p>
        </w:tc>
        <w:tc>
          <w:tcPr>
            <w:tcW w:w="951" w:type="pct"/>
            <w:shd w:val="clear" w:color="auto" w:fill="auto"/>
          </w:tcPr>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tc>
        <w:tc>
          <w:tcPr>
            <w:tcW w:w="908" w:type="pct"/>
            <w:shd w:val="clear" w:color="auto" w:fill="auto"/>
          </w:tcPr>
          <w:p w:rsidR="00343A18" w:rsidRPr="006B654D" w:rsidRDefault="00343A18" w:rsidP="00BC01DC">
            <w:pPr>
              <w:spacing w:before="0"/>
              <w:jc w:val="center"/>
              <w:rPr>
                <w:rFonts w:eastAsia="Calibri" w:cs="Arial"/>
                <w:b/>
                <w:bCs/>
                <w:iCs/>
              </w:rPr>
            </w:pPr>
          </w:p>
        </w:tc>
        <w:tc>
          <w:tcPr>
            <w:tcW w:w="923" w:type="pct"/>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
                <w:bCs/>
                <w:iCs/>
              </w:rPr>
            </w:pPr>
          </w:p>
        </w:tc>
      </w:tr>
      <w:tr w:rsidR="00343A18" w:rsidRPr="006B654D" w:rsidTr="00BC01DC">
        <w:tc>
          <w:tcPr>
            <w:tcW w:w="21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4.</w:t>
            </w:r>
          </w:p>
        </w:tc>
        <w:tc>
          <w:tcPr>
            <w:tcW w:w="951" w:type="pct"/>
            <w:shd w:val="clear" w:color="auto" w:fill="auto"/>
          </w:tcPr>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tc>
        <w:tc>
          <w:tcPr>
            <w:tcW w:w="908" w:type="pct"/>
            <w:shd w:val="clear" w:color="auto" w:fill="auto"/>
          </w:tcPr>
          <w:p w:rsidR="00343A18" w:rsidRPr="006B654D" w:rsidRDefault="00343A18" w:rsidP="00BC01DC">
            <w:pPr>
              <w:spacing w:before="0"/>
              <w:jc w:val="center"/>
              <w:rPr>
                <w:rFonts w:eastAsia="Calibri" w:cs="Arial"/>
                <w:b/>
                <w:bCs/>
                <w:iCs/>
              </w:rPr>
            </w:pPr>
          </w:p>
        </w:tc>
        <w:tc>
          <w:tcPr>
            <w:tcW w:w="923" w:type="pct"/>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
                <w:bCs/>
                <w:iCs/>
              </w:rPr>
            </w:pPr>
          </w:p>
        </w:tc>
      </w:tr>
      <w:tr w:rsidR="00343A18" w:rsidRPr="006B654D" w:rsidTr="00BC01DC">
        <w:tc>
          <w:tcPr>
            <w:tcW w:w="213" w:type="pct"/>
            <w:shd w:val="clear" w:color="auto" w:fill="auto"/>
          </w:tcPr>
          <w:p w:rsidR="00343A18" w:rsidRPr="006B654D" w:rsidRDefault="00343A18" w:rsidP="00BC01DC">
            <w:pPr>
              <w:spacing w:before="0"/>
              <w:jc w:val="center"/>
              <w:rPr>
                <w:rFonts w:eastAsia="Calibri" w:cs="Arial"/>
                <w:bCs/>
                <w:iCs/>
              </w:rPr>
            </w:pPr>
          </w:p>
          <w:p w:rsidR="00343A18" w:rsidRPr="006B654D" w:rsidRDefault="00343A18" w:rsidP="00BC01DC">
            <w:pPr>
              <w:spacing w:before="0"/>
              <w:jc w:val="center"/>
              <w:rPr>
                <w:rFonts w:eastAsia="Calibri" w:cs="Arial"/>
                <w:bCs/>
                <w:iCs/>
              </w:rPr>
            </w:pPr>
            <w:r w:rsidRPr="006B654D">
              <w:rPr>
                <w:rFonts w:eastAsia="Calibri" w:cs="Arial"/>
                <w:bCs/>
                <w:iCs/>
              </w:rPr>
              <w:t>5.</w:t>
            </w:r>
          </w:p>
        </w:tc>
        <w:tc>
          <w:tcPr>
            <w:tcW w:w="951" w:type="pct"/>
            <w:shd w:val="clear" w:color="auto" w:fill="auto"/>
          </w:tcPr>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p w:rsidR="00343A18" w:rsidRPr="006B654D" w:rsidRDefault="00343A18" w:rsidP="00BC01DC">
            <w:pPr>
              <w:spacing w:before="0"/>
              <w:jc w:val="center"/>
              <w:rPr>
                <w:rFonts w:eastAsia="Calibri" w:cs="Arial"/>
                <w:b/>
                <w:bCs/>
                <w:iCs/>
              </w:rPr>
            </w:pPr>
          </w:p>
        </w:tc>
        <w:tc>
          <w:tcPr>
            <w:tcW w:w="908" w:type="pct"/>
            <w:shd w:val="clear" w:color="auto" w:fill="auto"/>
          </w:tcPr>
          <w:p w:rsidR="00343A18" w:rsidRPr="006B654D" w:rsidRDefault="00343A18" w:rsidP="00BC01DC">
            <w:pPr>
              <w:spacing w:before="0"/>
              <w:jc w:val="center"/>
              <w:rPr>
                <w:rFonts w:eastAsia="Calibri" w:cs="Arial"/>
                <w:b/>
                <w:bCs/>
                <w:iCs/>
              </w:rPr>
            </w:pPr>
          </w:p>
        </w:tc>
        <w:tc>
          <w:tcPr>
            <w:tcW w:w="923" w:type="pct"/>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BC01DC">
            <w:pPr>
              <w:spacing w:before="0"/>
              <w:jc w:val="center"/>
              <w:rPr>
                <w:rFonts w:eastAsia="Calibri" w:cs="Arial"/>
                <w:b/>
                <w:bCs/>
                <w:iCs/>
              </w:rPr>
            </w:pPr>
          </w:p>
        </w:tc>
        <w:tc>
          <w:tcPr>
            <w:tcW w:w="1145" w:type="pct"/>
          </w:tcPr>
          <w:p w:rsidR="00343A18" w:rsidRPr="006B654D" w:rsidRDefault="00343A18" w:rsidP="00BC01DC">
            <w:pPr>
              <w:spacing w:before="0"/>
              <w:jc w:val="center"/>
              <w:rPr>
                <w:rFonts w:eastAsia="Calibri" w:cs="Arial"/>
                <w:b/>
                <w:bCs/>
                <w:iCs/>
              </w:rPr>
            </w:pPr>
          </w:p>
        </w:tc>
      </w:tr>
      <w:tr w:rsidR="00343A18" w:rsidRPr="006B654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B654D" w:rsidRDefault="00343A18" w:rsidP="00BC01DC">
            <w:pPr>
              <w:spacing w:before="0"/>
              <w:jc w:val="center"/>
              <w:rPr>
                <w:rFonts w:eastAsia="Calibri" w:cs="Arial"/>
                <w:b/>
                <w:bCs/>
                <w:iCs/>
              </w:rPr>
            </w:pPr>
          </w:p>
        </w:tc>
        <w:tc>
          <w:tcPr>
            <w:tcW w:w="859" w:type="pct"/>
            <w:shd w:val="clear" w:color="auto" w:fill="auto"/>
          </w:tcPr>
          <w:p w:rsidR="00343A18" w:rsidRPr="006B654D" w:rsidRDefault="00343A18" w:rsidP="000C67B2">
            <w:pPr>
              <w:spacing w:before="0"/>
              <w:jc w:val="center"/>
              <w:rPr>
                <w:rFonts w:eastAsia="Calibri" w:cs="Arial"/>
                <w:b/>
                <w:bCs/>
                <w:iCs/>
              </w:rPr>
            </w:pPr>
          </w:p>
          <w:p w:rsidR="00343A18" w:rsidRPr="006B654D" w:rsidRDefault="00343A18" w:rsidP="000C67B2">
            <w:pPr>
              <w:spacing w:before="0"/>
              <w:jc w:val="center"/>
              <w:rPr>
                <w:rFonts w:eastAsia="Calibri" w:cs="Arial"/>
                <w:b/>
                <w:bCs/>
                <w:iCs/>
              </w:rPr>
            </w:pPr>
            <w:r w:rsidRPr="006B654D">
              <w:rPr>
                <w:rFonts w:eastAsia="Calibri" w:cs="Arial"/>
                <w:b/>
                <w:bCs/>
                <w:iCs/>
              </w:rPr>
              <w:t>Укупна вредност</w:t>
            </w:r>
          </w:p>
          <w:p w:rsidR="00343A18" w:rsidRPr="006B654D" w:rsidRDefault="00FD6BCE" w:rsidP="000C67B2">
            <w:pPr>
              <w:spacing w:before="0"/>
              <w:jc w:val="center"/>
              <w:rPr>
                <w:rFonts w:eastAsia="Calibri" w:cs="Arial"/>
                <w:b/>
                <w:bCs/>
                <w:iCs/>
              </w:rPr>
            </w:pPr>
            <w:r w:rsidRPr="006B654D">
              <w:rPr>
                <w:rFonts w:eastAsia="Calibri" w:cs="Arial"/>
                <w:b/>
                <w:bCs/>
                <w:iCs/>
              </w:rPr>
              <w:t>извршених услуга</w:t>
            </w:r>
            <w:r w:rsidR="00343A18" w:rsidRPr="006B654D">
              <w:rPr>
                <w:rFonts w:eastAsia="Calibri" w:cs="Arial"/>
                <w:b/>
                <w:bCs/>
                <w:iCs/>
              </w:rPr>
              <w:t xml:space="preserve"> без</w:t>
            </w:r>
          </w:p>
          <w:p w:rsidR="00343A18" w:rsidRPr="006B654D" w:rsidRDefault="00343A18" w:rsidP="000C67B2">
            <w:pPr>
              <w:spacing w:before="0"/>
              <w:jc w:val="center"/>
              <w:rPr>
                <w:rFonts w:eastAsia="Calibri" w:cs="Arial"/>
                <w:b/>
                <w:bCs/>
                <w:iCs/>
              </w:rPr>
            </w:pPr>
            <w:r w:rsidRPr="006B654D">
              <w:rPr>
                <w:rFonts w:eastAsia="Calibri" w:cs="Arial"/>
                <w:b/>
                <w:bCs/>
                <w:iCs/>
              </w:rPr>
              <w:t>ПДВ</w:t>
            </w:r>
          </w:p>
          <w:p w:rsidR="00343A18" w:rsidRPr="006B654D" w:rsidRDefault="000C67B2" w:rsidP="000C67B2">
            <w:pPr>
              <w:spacing w:before="0"/>
              <w:rPr>
                <w:rFonts w:eastAsia="Calibri" w:cs="Arial"/>
                <w:b/>
                <w:bCs/>
                <w:iCs/>
              </w:rPr>
            </w:pPr>
            <w:r w:rsidRPr="006B654D">
              <w:rPr>
                <w:rFonts w:eastAsia="Calibri" w:cs="Arial"/>
                <w:b/>
                <w:bCs/>
                <w:iCs/>
              </w:rPr>
              <w:t xml:space="preserve">     Дин/ЕUR</w:t>
            </w:r>
          </w:p>
        </w:tc>
        <w:tc>
          <w:tcPr>
            <w:tcW w:w="1145" w:type="pct"/>
          </w:tcPr>
          <w:p w:rsidR="00343A18" w:rsidRPr="006B654D" w:rsidRDefault="00343A18" w:rsidP="000C67B2">
            <w:pPr>
              <w:spacing w:before="0"/>
              <w:ind w:left="720"/>
              <w:jc w:val="center"/>
              <w:rPr>
                <w:rFonts w:eastAsia="Calibri" w:cs="Arial"/>
                <w:b/>
                <w:bCs/>
                <w:iCs/>
              </w:rPr>
            </w:pPr>
          </w:p>
        </w:tc>
      </w:tr>
    </w:tbl>
    <w:p w:rsidR="00343A18" w:rsidRPr="006B654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654D" w:rsidTr="00BC01DC">
        <w:trPr>
          <w:jc w:val="center"/>
        </w:trPr>
        <w:tc>
          <w:tcPr>
            <w:tcW w:w="3882" w:type="dxa"/>
          </w:tcPr>
          <w:p w:rsidR="00343A18" w:rsidRPr="006B654D" w:rsidRDefault="00343A18" w:rsidP="00BC01DC">
            <w:pPr>
              <w:spacing w:before="0"/>
              <w:jc w:val="center"/>
              <w:rPr>
                <w:rFonts w:cs="Arial"/>
              </w:rPr>
            </w:pPr>
            <w:r w:rsidRPr="006B654D">
              <w:rPr>
                <w:rFonts w:cs="Arial"/>
              </w:rPr>
              <w:t>Датум:</w:t>
            </w:r>
          </w:p>
        </w:tc>
        <w:tc>
          <w:tcPr>
            <w:tcW w:w="2127" w:type="dxa"/>
          </w:tcPr>
          <w:p w:rsidR="00343A18" w:rsidRPr="006B654D" w:rsidRDefault="00343A18" w:rsidP="00BC01DC">
            <w:pPr>
              <w:spacing w:before="0"/>
              <w:jc w:val="center"/>
              <w:rPr>
                <w:rFonts w:cs="Arial"/>
                <w:lang w:val="ru-RU"/>
              </w:rPr>
            </w:pPr>
          </w:p>
        </w:tc>
        <w:tc>
          <w:tcPr>
            <w:tcW w:w="4022" w:type="dxa"/>
          </w:tcPr>
          <w:p w:rsidR="00343A18" w:rsidRPr="006B654D" w:rsidRDefault="00343A18" w:rsidP="00BC01DC">
            <w:pPr>
              <w:spacing w:before="0"/>
              <w:jc w:val="center"/>
              <w:rPr>
                <w:rFonts w:cs="Arial"/>
                <w:lang w:val="ru-RU"/>
              </w:rPr>
            </w:pPr>
            <w:r w:rsidRPr="006B654D">
              <w:rPr>
                <w:rFonts w:cs="Arial"/>
                <w:lang w:val="sr-Cyrl-CS"/>
              </w:rPr>
              <w:t>П</w:t>
            </w:r>
            <w:r w:rsidRPr="006B654D">
              <w:rPr>
                <w:rFonts w:cs="Arial"/>
              </w:rPr>
              <w:t>онуђач</w:t>
            </w:r>
            <w:r w:rsidRPr="006B654D">
              <w:rPr>
                <w:rFonts w:cs="Arial"/>
                <w:lang w:val="ru-RU"/>
              </w:rPr>
              <w:t>:</w:t>
            </w:r>
          </w:p>
        </w:tc>
      </w:tr>
      <w:tr w:rsidR="00343A18" w:rsidRPr="006B654D" w:rsidTr="00BC01DC">
        <w:trPr>
          <w:jc w:val="center"/>
        </w:trPr>
        <w:tc>
          <w:tcPr>
            <w:tcW w:w="3882" w:type="dxa"/>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rPr>
            </w:pPr>
            <w:r w:rsidRPr="006B654D">
              <w:rPr>
                <w:rFonts w:cs="Arial"/>
              </w:rPr>
              <w:t>М.П.</w:t>
            </w:r>
          </w:p>
        </w:tc>
        <w:tc>
          <w:tcPr>
            <w:tcW w:w="4022" w:type="dxa"/>
          </w:tcPr>
          <w:p w:rsidR="00343A18" w:rsidRPr="006B654D" w:rsidRDefault="00343A18" w:rsidP="00BC01DC">
            <w:pPr>
              <w:spacing w:before="0"/>
              <w:jc w:val="center"/>
              <w:rPr>
                <w:rFonts w:cs="Arial"/>
                <w:lang w:val="ru-RU"/>
              </w:rPr>
            </w:pPr>
          </w:p>
        </w:tc>
      </w:tr>
      <w:tr w:rsidR="00343A18" w:rsidRPr="006B654D" w:rsidTr="00BC01DC">
        <w:trPr>
          <w:jc w:val="center"/>
        </w:trPr>
        <w:tc>
          <w:tcPr>
            <w:tcW w:w="3882" w:type="dxa"/>
            <w:tcBorders>
              <w:bottom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bottom w:val="single" w:sz="4" w:space="0" w:color="auto"/>
            </w:tcBorders>
          </w:tcPr>
          <w:p w:rsidR="00343A18" w:rsidRPr="006B654D" w:rsidRDefault="00343A18" w:rsidP="00BC01DC">
            <w:pPr>
              <w:spacing w:before="0"/>
              <w:jc w:val="center"/>
              <w:rPr>
                <w:rFonts w:cs="Arial"/>
                <w:lang w:val="ru-RU"/>
              </w:rPr>
            </w:pPr>
          </w:p>
        </w:tc>
      </w:tr>
      <w:tr w:rsidR="00343A18" w:rsidRPr="006B654D" w:rsidTr="00BC01DC">
        <w:trPr>
          <w:trHeight w:val="389"/>
          <w:jc w:val="center"/>
        </w:trPr>
        <w:tc>
          <w:tcPr>
            <w:tcW w:w="3882" w:type="dxa"/>
            <w:tcBorders>
              <w:top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top w:val="single" w:sz="4" w:space="0" w:color="auto"/>
            </w:tcBorders>
          </w:tcPr>
          <w:p w:rsidR="00343A18" w:rsidRPr="006B654D" w:rsidRDefault="00343A18" w:rsidP="00BC01DC">
            <w:pPr>
              <w:spacing w:before="0"/>
              <w:jc w:val="center"/>
              <w:rPr>
                <w:rFonts w:cs="Arial"/>
                <w:lang w:val="ru-RU"/>
              </w:rPr>
            </w:pPr>
          </w:p>
        </w:tc>
      </w:tr>
    </w:tbl>
    <w:p w:rsidR="00343A18" w:rsidRPr="006B654D" w:rsidRDefault="00343A18" w:rsidP="00343A18">
      <w:pPr>
        <w:rPr>
          <w:rFonts w:eastAsia="Symbol" w:cs="Arial"/>
          <w:b/>
          <w:bCs/>
          <w:kern w:val="28"/>
        </w:rPr>
      </w:pPr>
      <w:r w:rsidRPr="006B654D">
        <w:rPr>
          <w:rFonts w:eastAsia="Symbol" w:cs="Arial"/>
          <w:b/>
          <w:bCs/>
          <w:kern w:val="28"/>
        </w:rPr>
        <w:t xml:space="preserve">Напомена: </w:t>
      </w:r>
    </w:p>
    <w:p w:rsidR="00343A18" w:rsidRPr="006B654D" w:rsidRDefault="00343A18" w:rsidP="00343A18">
      <w:pPr>
        <w:rPr>
          <w:rFonts w:eastAsia="TimesNewRomanPS-BoldMT" w:cs="Arial"/>
          <w:lang w:val="sr-Cyrl-CS"/>
        </w:rPr>
      </w:pPr>
      <w:r w:rsidRPr="006B654D">
        <w:rPr>
          <w:rFonts w:eastAsia="TimesNewRomanPS-BoldMT" w:cs="Arial"/>
        </w:rPr>
        <w:t xml:space="preserve">Уколико </w:t>
      </w:r>
      <w:r w:rsidRPr="006B654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654D">
        <w:rPr>
          <w:rFonts w:eastAsia="TimesNewRomanPS-BoldMT" w:cs="Arial"/>
        </w:rPr>
        <w:t>.</w:t>
      </w:r>
    </w:p>
    <w:p w:rsidR="00657291" w:rsidRPr="006B654D" w:rsidRDefault="00657291" w:rsidP="00657291">
      <w:pPr>
        <w:rPr>
          <w:rFonts w:cs="Arial"/>
          <w:lang w:val="sr-Cyrl-CS"/>
        </w:rPr>
      </w:pPr>
      <w:bookmarkStart w:id="263" w:name="_Toc442559941"/>
      <w:r w:rsidRPr="006B654D">
        <w:rPr>
          <w:rFonts w:cs="Arial"/>
        </w:rPr>
        <w:t>Приликом подношења понуде овај образац копирати у потребном броју примерака.</w:t>
      </w:r>
    </w:p>
    <w:p w:rsidR="00B043D1" w:rsidRPr="006B654D" w:rsidRDefault="00657291" w:rsidP="00781B02">
      <w:pPr>
        <w:rPr>
          <w:rFonts w:cs="Arial"/>
          <w:b/>
          <w:bCs/>
          <w:kern w:val="28"/>
          <w:lang w:val="sr-Cyrl-CS" w:eastAsia="ar-SA"/>
        </w:rPr>
      </w:pPr>
      <w:r w:rsidRPr="006B654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w:t>
      </w:r>
      <w:r w:rsidR="006B654D">
        <w:rPr>
          <w:rFonts w:eastAsia="TimesNewRomanPS-BoldMT" w:cs="Arial"/>
        </w:rPr>
        <w:t>лана 82. став 1. тачка 3) Закон</w:t>
      </w:r>
    </w:p>
    <w:p w:rsidR="00316C50" w:rsidRPr="006B654D" w:rsidRDefault="00316C50" w:rsidP="00781B02">
      <w:pPr>
        <w:rPr>
          <w:rFonts w:cs="Arial"/>
        </w:rPr>
      </w:pPr>
    </w:p>
    <w:p w:rsidR="00B043D1" w:rsidRPr="006B654D" w:rsidRDefault="00B043D1" w:rsidP="00781B02">
      <w:pPr>
        <w:rPr>
          <w:rFonts w:cs="Arial"/>
        </w:rPr>
      </w:pPr>
    </w:p>
    <w:p w:rsidR="00343A18" w:rsidRPr="006B654D" w:rsidRDefault="00343A18" w:rsidP="000F683D">
      <w:pPr>
        <w:pStyle w:val="KDObrazac"/>
        <w:rPr>
          <w:lang w:val="sr-Cyrl-CS"/>
        </w:rPr>
      </w:pPr>
      <w:r w:rsidRPr="006B654D">
        <w:t xml:space="preserve">ОБРАЗАЦ </w:t>
      </w:r>
      <w:bookmarkEnd w:id="263"/>
      <w:r w:rsidR="009E3355" w:rsidRPr="006B654D">
        <w:rPr>
          <w:lang w:val="sr-Cyrl-CS"/>
        </w:rPr>
        <w:t>6</w:t>
      </w:r>
    </w:p>
    <w:p w:rsidR="00343A18" w:rsidRPr="006B654D" w:rsidRDefault="00343A18" w:rsidP="000F683D">
      <w:pPr>
        <w:jc w:val="center"/>
        <w:rPr>
          <w:rFonts w:cs="Arial"/>
          <w:b/>
        </w:rPr>
      </w:pPr>
      <w:r w:rsidRPr="006B654D">
        <w:rPr>
          <w:rFonts w:cs="Arial"/>
          <w:b/>
        </w:rPr>
        <w:t>ПОТВРДА О РЕФЕРЕНТНИМ НАБАВКАМА</w:t>
      </w:r>
    </w:p>
    <w:p w:rsidR="0042687E" w:rsidRPr="006B654D" w:rsidRDefault="0042687E" w:rsidP="000F683D">
      <w:pPr>
        <w:jc w:val="center"/>
        <w:rPr>
          <w:rFonts w:cs="Arial"/>
        </w:rPr>
      </w:pPr>
    </w:p>
    <w:p w:rsidR="00343A18" w:rsidRPr="006B654D" w:rsidRDefault="00343A18" w:rsidP="00343A18">
      <w:pPr>
        <w:tabs>
          <w:tab w:val="left" w:pos="0"/>
          <w:tab w:val="left" w:pos="330"/>
          <w:tab w:val="left" w:pos="540"/>
        </w:tabs>
        <w:spacing w:before="0"/>
        <w:jc w:val="left"/>
        <w:rPr>
          <w:rFonts w:eastAsia="Calibri" w:cs="Arial"/>
        </w:rPr>
      </w:pPr>
      <w:r w:rsidRPr="006B654D">
        <w:rPr>
          <w:rFonts w:eastAsia="Calibri" w:cs="Arial"/>
          <w:lang w:val="ru-RU"/>
        </w:rPr>
        <w:t>Наручилац</w:t>
      </w:r>
      <w:r w:rsidR="000C67B2" w:rsidRPr="006B654D">
        <w:rPr>
          <w:rFonts w:eastAsia="Calibri" w:cs="Arial"/>
          <w:lang w:val="ru-RU"/>
        </w:rPr>
        <w:t xml:space="preserve"> односно </w:t>
      </w:r>
      <w:r w:rsidR="00FD6BCE" w:rsidRPr="006B654D">
        <w:rPr>
          <w:rFonts w:eastAsia="Calibri" w:cs="Arial"/>
          <w:lang w:val="ru-RU"/>
        </w:rPr>
        <w:t>корисник</w:t>
      </w:r>
      <w:r w:rsidRPr="006B654D">
        <w:rPr>
          <w:rFonts w:eastAsia="Calibri" w:cs="Arial"/>
          <w:lang w:val="ru-RU"/>
        </w:rPr>
        <w:t xml:space="preserve"> предметних </w:t>
      </w:r>
      <w:r w:rsidR="00FD6BCE" w:rsidRPr="006B654D">
        <w:rPr>
          <w:rFonts w:eastAsia="Calibri" w:cs="Arial"/>
          <w:lang w:val="ru-RU"/>
        </w:rPr>
        <w:t>услуга</w:t>
      </w:r>
      <w:r w:rsidRPr="006B654D">
        <w:rPr>
          <w:rFonts w:eastAsia="Calibri" w:cs="Arial"/>
          <w:lang w:val="ru-RU"/>
        </w:rPr>
        <w:t xml:space="preserve">: </w:t>
      </w:r>
    </w:p>
    <w:p w:rsidR="00343A18" w:rsidRPr="006B654D" w:rsidRDefault="00343A18" w:rsidP="00343A18">
      <w:pPr>
        <w:tabs>
          <w:tab w:val="left" w:pos="0"/>
          <w:tab w:val="left" w:pos="330"/>
          <w:tab w:val="left" w:pos="540"/>
        </w:tabs>
        <w:spacing w:before="0"/>
        <w:ind w:left="6"/>
        <w:rPr>
          <w:rFonts w:eastAsia="Calibri" w:cs="Arial"/>
        </w:rPr>
      </w:pPr>
      <w:r w:rsidRPr="006B654D">
        <w:rPr>
          <w:rFonts w:eastAsia="Calibri" w:cs="Arial"/>
        </w:rPr>
        <w:t xml:space="preserve">                                                  _________________________________________</w:t>
      </w:r>
      <w:r w:rsidR="000F683D" w:rsidRPr="006B654D">
        <w:rPr>
          <w:rFonts w:eastAsia="Calibri" w:cs="Arial"/>
        </w:rPr>
        <w:t>_________________________</w:t>
      </w:r>
    </w:p>
    <w:p w:rsidR="00343A18" w:rsidRPr="006B654D" w:rsidRDefault="00343A18" w:rsidP="00343A18">
      <w:pPr>
        <w:tabs>
          <w:tab w:val="left" w:pos="0"/>
          <w:tab w:val="left" w:pos="330"/>
          <w:tab w:val="left" w:pos="540"/>
        </w:tabs>
        <w:spacing w:before="0"/>
        <w:ind w:left="6"/>
        <w:jc w:val="center"/>
        <w:rPr>
          <w:rFonts w:eastAsia="Calibri" w:cs="Arial"/>
        </w:rPr>
      </w:pPr>
      <w:r w:rsidRPr="006B654D">
        <w:rPr>
          <w:rFonts w:cs="Arial"/>
          <w:bCs/>
          <w:kern w:val="28"/>
        </w:rPr>
        <w:t>(назив и седиште наручиоца)</w:t>
      </w:r>
    </w:p>
    <w:p w:rsidR="00343A18" w:rsidRPr="006B654D" w:rsidRDefault="00343A18" w:rsidP="00343A18">
      <w:pPr>
        <w:jc w:val="left"/>
        <w:rPr>
          <w:rFonts w:cs="Arial"/>
        </w:rPr>
      </w:pPr>
      <w:r w:rsidRPr="006B654D">
        <w:rPr>
          <w:rFonts w:cs="Arial"/>
        </w:rPr>
        <w:t>Лице за контакт:      _________________________________________</w:t>
      </w:r>
      <w:r w:rsidR="000F683D" w:rsidRPr="006B654D">
        <w:rPr>
          <w:rFonts w:cs="Arial"/>
        </w:rPr>
        <w:t>__________________________</w:t>
      </w:r>
    </w:p>
    <w:p w:rsidR="00343A18" w:rsidRPr="006B654D" w:rsidRDefault="00343A18" w:rsidP="00343A18">
      <w:pPr>
        <w:jc w:val="center"/>
        <w:rPr>
          <w:rFonts w:cs="Arial"/>
        </w:rPr>
      </w:pPr>
      <w:r w:rsidRPr="006B654D">
        <w:rPr>
          <w:rFonts w:cs="Arial"/>
        </w:rPr>
        <w:t>(име, презиме,  контакт телефон)</w:t>
      </w:r>
    </w:p>
    <w:p w:rsidR="00343A18" w:rsidRPr="006B654D" w:rsidRDefault="00343A18" w:rsidP="00343A18">
      <w:pPr>
        <w:jc w:val="left"/>
        <w:rPr>
          <w:rFonts w:cs="Arial"/>
        </w:rPr>
      </w:pPr>
      <w:r w:rsidRPr="006B654D">
        <w:rPr>
          <w:rFonts w:cs="Arial"/>
        </w:rPr>
        <w:t>Овим путем потврђујем да је _________________________________________</w:t>
      </w:r>
      <w:r w:rsidR="000F683D" w:rsidRPr="006B654D">
        <w:rPr>
          <w:rFonts w:cs="Arial"/>
        </w:rPr>
        <w:t>_________________________</w:t>
      </w:r>
    </w:p>
    <w:p w:rsidR="00343A18" w:rsidRPr="006B654D" w:rsidRDefault="00343A18" w:rsidP="00343A18">
      <w:pPr>
        <w:jc w:val="center"/>
        <w:rPr>
          <w:rFonts w:cs="Arial"/>
        </w:rPr>
      </w:pPr>
      <w:r w:rsidRPr="006B654D">
        <w:rPr>
          <w:rFonts w:cs="Arial"/>
        </w:rPr>
        <w:t>(навести назив седиште  понуђача)</w:t>
      </w:r>
    </w:p>
    <w:p w:rsidR="00343A18" w:rsidRPr="006B654D" w:rsidRDefault="00343A18" w:rsidP="00343A18">
      <w:pPr>
        <w:rPr>
          <w:rFonts w:cs="Arial"/>
        </w:rPr>
      </w:pPr>
      <w:r w:rsidRPr="006B654D">
        <w:rPr>
          <w:rFonts w:cs="Arial"/>
        </w:rPr>
        <w:t xml:space="preserve">за наше потребе извршио: </w:t>
      </w:r>
    </w:p>
    <w:p w:rsidR="00343A18" w:rsidRPr="006B654D" w:rsidRDefault="00343A18" w:rsidP="00343A18">
      <w:pPr>
        <w:rPr>
          <w:rFonts w:cs="Arial"/>
        </w:rPr>
      </w:pPr>
      <w:r w:rsidRPr="006B654D">
        <w:rPr>
          <w:rFonts w:cs="Arial"/>
        </w:rPr>
        <w:t>_________________________________________</w:t>
      </w:r>
      <w:r w:rsidR="000F683D" w:rsidRPr="006B654D">
        <w:rPr>
          <w:rFonts w:cs="Arial"/>
        </w:rPr>
        <w:t>_________________________</w:t>
      </w:r>
    </w:p>
    <w:p w:rsidR="00343A18" w:rsidRPr="006B654D" w:rsidRDefault="00343A18" w:rsidP="00343A18">
      <w:pPr>
        <w:rPr>
          <w:rFonts w:cs="Arial"/>
        </w:rPr>
      </w:pPr>
      <w:r w:rsidRPr="006B654D">
        <w:rPr>
          <w:rFonts w:cs="Arial"/>
        </w:rPr>
        <w:t xml:space="preserve">                                                  (навести) </w:t>
      </w:r>
    </w:p>
    <w:p w:rsidR="00343A18" w:rsidRPr="006B654D" w:rsidRDefault="00343A18" w:rsidP="00343A18">
      <w:pPr>
        <w:rPr>
          <w:rFonts w:cs="Arial"/>
        </w:rPr>
      </w:pPr>
      <w:r w:rsidRPr="006B654D">
        <w:rPr>
          <w:rFonts w:cs="Arial"/>
        </w:rPr>
        <w:t xml:space="preserve">у уговореном року, обиму и квалитету и да </w:t>
      </w:r>
      <w:r w:rsidR="004C0776" w:rsidRPr="006B654D">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B654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654D" w:rsidRDefault="00343A18" w:rsidP="00BC01DC">
            <w:pPr>
              <w:jc w:val="center"/>
              <w:rPr>
                <w:rFonts w:eastAsia="Calibri" w:cs="Arial"/>
              </w:rPr>
            </w:pPr>
            <w:r w:rsidRPr="006B654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B654D" w:rsidRDefault="00343A18" w:rsidP="00BC01DC">
            <w:pPr>
              <w:jc w:val="center"/>
              <w:rPr>
                <w:rFonts w:eastAsia="Calibri" w:cs="Arial"/>
              </w:rPr>
            </w:pPr>
            <w:r w:rsidRPr="006B654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654D" w:rsidRDefault="00343A18" w:rsidP="00BC01DC">
            <w:pPr>
              <w:jc w:val="center"/>
              <w:rPr>
                <w:rFonts w:eastAsia="Calibri" w:cs="Arial"/>
              </w:rPr>
            </w:pPr>
            <w:r w:rsidRPr="006B654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654D" w:rsidRDefault="00343A18" w:rsidP="00BC01DC">
            <w:pPr>
              <w:jc w:val="center"/>
              <w:rPr>
                <w:rFonts w:eastAsia="Calibri" w:cs="Arial"/>
              </w:rPr>
            </w:pPr>
            <w:r w:rsidRPr="006B654D">
              <w:rPr>
                <w:rFonts w:eastAsia="Calibri" w:cs="Arial"/>
              </w:rPr>
              <w:t xml:space="preserve">Вредност </w:t>
            </w:r>
            <w:r w:rsidR="00FD6BCE" w:rsidRPr="006B654D">
              <w:rPr>
                <w:rFonts w:eastAsia="Calibri" w:cs="Arial"/>
              </w:rPr>
              <w:t>извршених услуга</w:t>
            </w:r>
            <w:r w:rsidRPr="006B654D">
              <w:rPr>
                <w:rFonts w:eastAsia="Calibri" w:cs="Arial"/>
              </w:rPr>
              <w:t xml:space="preserve"> без ПДВ</w:t>
            </w:r>
          </w:p>
          <w:p w:rsidR="00657291" w:rsidRPr="006B654D" w:rsidRDefault="00657291" w:rsidP="000C67B2">
            <w:pPr>
              <w:jc w:val="center"/>
              <w:rPr>
                <w:rFonts w:eastAsia="Calibri" w:cs="Arial"/>
              </w:rPr>
            </w:pPr>
            <w:r w:rsidRPr="006B654D">
              <w:rPr>
                <w:rFonts w:eastAsia="Calibri" w:cs="Arial"/>
              </w:rPr>
              <w:t>Дин/</w:t>
            </w:r>
            <w:r w:rsidR="000C67B2" w:rsidRPr="006B654D">
              <w:rPr>
                <w:rFonts w:eastAsia="Calibri" w:cs="Arial"/>
              </w:rPr>
              <w:t>EUR</w:t>
            </w:r>
          </w:p>
        </w:tc>
      </w:tr>
      <w:tr w:rsidR="00343A18" w:rsidRPr="006B654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654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r>
      <w:tr w:rsidR="00343A18" w:rsidRPr="006B654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654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r>
      <w:tr w:rsidR="00343A18" w:rsidRPr="006B654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654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r>
      <w:tr w:rsidR="00343A18" w:rsidRPr="006B654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654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654D" w:rsidRDefault="00343A18" w:rsidP="00BC01DC">
            <w:pPr>
              <w:rPr>
                <w:rFonts w:eastAsia="Calibri" w:cs="Arial"/>
              </w:rPr>
            </w:pPr>
          </w:p>
        </w:tc>
      </w:tr>
    </w:tbl>
    <w:p w:rsidR="00343A18" w:rsidRPr="006B654D" w:rsidRDefault="00343A18" w:rsidP="000F683D">
      <w:pPr>
        <w:rPr>
          <w:rFonts w:eastAsia="TimesNewRomanPS-BoldMT" w:cs="Arial"/>
          <w:b/>
          <w:bCs/>
          <w:iCs/>
        </w:rPr>
      </w:pPr>
      <w:r w:rsidRPr="006B654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B654D" w:rsidTr="00BC01DC">
        <w:trPr>
          <w:jc w:val="center"/>
        </w:trPr>
        <w:tc>
          <w:tcPr>
            <w:tcW w:w="3882" w:type="dxa"/>
          </w:tcPr>
          <w:p w:rsidR="00343A18" w:rsidRPr="006B654D" w:rsidRDefault="00343A18" w:rsidP="00BC01DC">
            <w:pPr>
              <w:spacing w:before="0"/>
              <w:jc w:val="center"/>
              <w:rPr>
                <w:rFonts w:cs="Arial"/>
              </w:rPr>
            </w:pPr>
            <w:r w:rsidRPr="006B654D">
              <w:rPr>
                <w:rFonts w:cs="Arial"/>
              </w:rPr>
              <w:t>Датум:</w:t>
            </w:r>
          </w:p>
        </w:tc>
        <w:tc>
          <w:tcPr>
            <w:tcW w:w="2127" w:type="dxa"/>
          </w:tcPr>
          <w:p w:rsidR="00343A18" w:rsidRPr="006B654D" w:rsidRDefault="00343A18" w:rsidP="00BC01DC">
            <w:pPr>
              <w:spacing w:before="0"/>
              <w:jc w:val="center"/>
              <w:rPr>
                <w:rFonts w:cs="Arial"/>
                <w:lang w:val="ru-RU"/>
              </w:rPr>
            </w:pPr>
          </w:p>
        </w:tc>
        <w:tc>
          <w:tcPr>
            <w:tcW w:w="4022" w:type="dxa"/>
          </w:tcPr>
          <w:p w:rsidR="00343A18" w:rsidRPr="006B654D" w:rsidRDefault="00343A18" w:rsidP="00FD6BCE">
            <w:pPr>
              <w:spacing w:before="0"/>
              <w:jc w:val="center"/>
              <w:rPr>
                <w:rFonts w:cs="Arial"/>
                <w:lang w:val="ru-RU"/>
              </w:rPr>
            </w:pPr>
            <w:r w:rsidRPr="006B654D">
              <w:rPr>
                <w:rFonts w:cs="Arial"/>
                <w:lang w:val="sr-Cyrl-CS"/>
              </w:rPr>
              <w:t>Наручилац</w:t>
            </w:r>
            <w:r w:rsidR="000C67B2" w:rsidRPr="006B654D">
              <w:rPr>
                <w:rFonts w:cs="Arial"/>
                <w:lang w:val="sr-Cyrl-CS"/>
              </w:rPr>
              <w:t>/</w:t>
            </w:r>
            <w:r w:rsidR="00FD6BCE" w:rsidRPr="006B654D">
              <w:rPr>
                <w:rFonts w:cs="Arial"/>
                <w:lang w:val="sr-Cyrl-CS"/>
              </w:rPr>
              <w:t>корисник услуга</w:t>
            </w:r>
            <w:r w:rsidRPr="006B654D">
              <w:rPr>
                <w:rFonts w:cs="Arial"/>
                <w:lang w:val="sr-Cyrl-CS"/>
              </w:rPr>
              <w:t>:</w:t>
            </w:r>
          </w:p>
        </w:tc>
      </w:tr>
      <w:tr w:rsidR="00343A18" w:rsidRPr="006B654D" w:rsidTr="00BC01DC">
        <w:trPr>
          <w:jc w:val="center"/>
        </w:trPr>
        <w:tc>
          <w:tcPr>
            <w:tcW w:w="3882" w:type="dxa"/>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rPr>
            </w:pPr>
            <w:r w:rsidRPr="006B654D">
              <w:rPr>
                <w:rFonts w:cs="Arial"/>
              </w:rPr>
              <w:t>М.П.</w:t>
            </w:r>
          </w:p>
        </w:tc>
        <w:tc>
          <w:tcPr>
            <w:tcW w:w="4022" w:type="dxa"/>
          </w:tcPr>
          <w:p w:rsidR="00343A18" w:rsidRPr="006B654D" w:rsidRDefault="00343A18" w:rsidP="00BC01DC">
            <w:pPr>
              <w:spacing w:before="0"/>
              <w:jc w:val="center"/>
              <w:rPr>
                <w:rFonts w:cs="Arial"/>
                <w:lang w:val="ru-RU"/>
              </w:rPr>
            </w:pPr>
          </w:p>
        </w:tc>
      </w:tr>
      <w:tr w:rsidR="00343A18" w:rsidRPr="006B654D" w:rsidTr="00BC01DC">
        <w:trPr>
          <w:jc w:val="center"/>
        </w:trPr>
        <w:tc>
          <w:tcPr>
            <w:tcW w:w="3882" w:type="dxa"/>
            <w:tcBorders>
              <w:bottom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bottom w:val="single" w:sz="4" w:space="0" w:color="auto"/>
            </w:tcBorders>
          </w:tcPr>
          <w:p w:rsidR="00343A18" w:rsidRPr="006B654D" w:rsidRDefault="00343A18" w:rsidP="00BC01DC">
            <w:pPr>
              <w:spacing w:before="0"/>
              <w:jc w:val="center"/>
              <w:rPr>
                <w:rFonts w:cs="Arial"/>
                <w:lang w:val="ru-RU"/>
              </w:rPr>
            </w:pPr>
          </w:p>
        </w:tc>
      </w:tr>
      <w:tr w:rsidR="00343A18" w:rsidRPr="006B654D" w:rsidTr="00BC01DC">
        <w:trPr>
          <w:trHeight w:val="389"/>
          <w:jc w:val="center"/>
        </w:trPr>
        <w:tc>
          <w:tcPr>
            <w:tcW w:w="3882" w:type="dxa"/>
            <w:tcBorders>
              <w:top w:val="single" w:sz="4" w:space="0" w:color="auto"/>
            </w:tcBorders>
          </w:tcPr>
          <w:p w:rsidR="00343A18" w:rsidRPr="006B654D" w:rsidRDefault="00343A18" w:rsidP="00BC01DC">
            <w:pPr>
              <w:spacing w:before="0"/>
              <w:jc w:val="center"/>
              <w:rPr>
                <w:rFonts w:cs="Arial"/>
              </w:rPr>
            </w:pPr>
          </w:p>
        </w:tc>
        <w:tc>
          <w:tcPr>
            <w:tcW w:w="2127" w:type="dxa"/>
          </w:tcPr>
          <w:p w:rsidR="00343A18" w:rsidRPr="006B654D" w:rsidRDefault="00343A18" w:rsidP="00BC01DC">
            <w:pPr>
              <w:spacing w:before="0"/>
              <w:jc w:val="center"/>
              <w:rPr>
                <w:rFonts w:cs="Arial"/>
                <w:lang w:val="ru-RU"/>
              </w:rPr>
            </w:pPr>
          </w:p>
        </w:tc>
        <w:tc>
          <w:tcPr>
            <w:tcW w:w="4022" w:type="dxa"/>
            <w:tcBorders>
              <w:top w:val="single" w:sz="4" w:space="0" w:color="auto"/>
            </w:tcBorders>
          </w:tcPr>
          <w:p w:rsidR="00343A18" w:rsidRPr="006B654D" w:rsidRDefault="00343A18" w:rsidP="00BC01DC">
            <w:pPr>
              <w:spacing w:before="0"/>
              <w:jc w:val="center"/>
              <w:rPr>
                <w:rFonts w:cs="Arial"/>
                <w:lang w:val="ru-RU"/>
              </w:rPr>
            </w:pPr>
          </w:p>
        </w:tc>
      </w:tr>
    </w:tbl>
    <w:p w:rsidR="00343A18" w:rsidRPr="006B654D" w:rsidRDefault="00343A18" w:rsidP="00343A18">
      <w:pPr>
        <w:tabs>
          <w:tab w:val="left" w:pos="4999"/>
        </w:tabs>
        <w:spacing w:before="0"/>
        <w:rPr>
          <w:rFonts w:eastAsia="TimesNewRomanPS-BoldMT" w:cs="Arial"/>
          <w:b/>
          <w:bCs/>
          <w:iCs/>
        </w:rPr>
      </w:pPr>
    </w:p>
    <w:p w:rsidR="00343A18" w:rsidRPr="006B654D" w:rsidRDefault="00343A18" w:rsidP="00343A18">
      <w:pPr>
        <w:rPr>
          <w:rFonts w:cs="Arial"/>
          <w:b/>
        </w:rPr>
      </w:pPr>
      <w:r w:rsidRPr="006B654D">
        <w:rPr>
          <w:rFonts w:cs="Arial"/>
          <w:b/>
        </w:rPr>
        <w:t>НАПОМЕНА:</w:t>
      </w:r>
    </w:p>
    <w:p w:rsidR="00343A18" w:rsidRPr="006B654D" w:rsidRDefault="00343A18" w:rsidP="00343A18">
      <w:pPr>
        <w:rPr>
          <w:rFonts w:cs="Arial"/>
        </w:rPr>
      </w:pPr>
      <w:r w:rsidRPr="006B654D">
        <w:rPr>
          <w:rFonts w:cs="Arial"/>
        </w:rPr>
        <w:t>Приликом подношења понуде овај образац копирати у потребном броју примерака.</w:t>
      </w:r>
    </w:p>
    <w:p w:rsidR="006B654D" w:rsidRDefault="00657291" w:rsidP="006B654D">
      <w:pPr>
        <w:spacing w:before="0"/>
        <w:rPr>
          <w:rFonts w:cs="Arial"/>
          <w:lang w:val="sr-Cyrl-RS"/>
        </w:rPr>
      </w:pPr>
      <w:r w:rsidRPr="006B654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E3355" w:rsidRPr="006B654D" w:rsidRDefault="00316C50" w:rsidP="006B654D">
      <w:pPr>
        <w:spacing w:before="0"/>
        <w:rPr>
          <w:rFonts w:cs="Arial"/>
          <w:lang w:val="sr-Cyrl-RS"/>
        </w:rPr>
      </w:pPr>
      <w:r w:rsidRPr="006B654D">
        <w:rPr>
          <w:rFonts w:cs="Arial"/>
        </w:rPr>
        <w:t>Уколико је референтни уговор закључен у страној валути, у поступку стручне оцене понуда наручилац ће извршити прерачун (</w:t>
      </w:r>
      <w:r w:rsidRPr="006B654D">
        <w:rPr>
          <w:rFonts w:eastAsia="Calibri" w:cs="Arial"/>
        </w:rPr>
        <w:t>вредности испоручених добара)</w:t>
      </w:r>
      <w:r w:rsidRPr="006B654D">
        <w:rPr>
          <w:rFonts w:cs="Arial"/>
        </w:rPr>
        <w:t xml:space="preserve"> у динаре по средњем курсу Народне Банке Србије на дан закључења референтног уговора.</w:t>
      </w:r>
    </w:p>
    <w:p w:rsidR="00BE746F" w:rsidRDefault="00BE746F" w:rsidP="006B654D">
      <w:pPr>
        <w:pStyle w:val="KDObrazac"/>
        <w:jc w:val="center"/>
        <w:rPr>
          <w:b w:val="0"/>
          <w:lang w:val="sr-Cyrl-RS"/>
        </w:rPr>
      </w:pPr>
    </w:p>
    <w:p w:rsidR="00BE746F" w:rsidRPr="00BE746F" w:rsidRDefault="00BE746F" w:rsidP="00BE746F">
      <w:pPr>
        <w:pStyle w:val="KDObrazac"/>
        <w:rPr>
          <w:lang w:val="sr-Cyrl-RS"/>
        </w:rPr>
      </w:pPr>
      <w:r w:rsidRPr="00BE746F">
        <w:rPr>
          <w:lang w:val="sr-Cyrl-RS"/>
        </w:rPr>
        <w:t>ОБРАЗАЦ 6</w:t>
      </w:r>
    </w:p>
    <w:p w:rsidR="007E7BB8" w:rsidRPr="006B654D" w:rsidRDefault="007E7BB8" w:rsidP="006B654D">
      <w:pPr>
        <w:pStyle w:val="KDObrazac"/>
        <w:jc w:val="center"/>
        <w:rPr>
          <w:lang w:val="sr-Cyrl-CS"/>
        </w:rPr>
      </w:pPr>
      <w:r w:rsidRPr="006B654D">
        <w:rPr>
          <w:b w:val="0"/>
        </w:rPr>
        <w:t>ОБРАЗАЦ ТРОШКОВА ПРИПРЕМЕ ПОНУДЕ</w:t>
      </w:r>
    </w:p>
    <w:p w:rsidR="007E7BB8" w:rsidRPr="006B654D" w:rsidRDefault="007E7BB8" w:rsidP="006B654D">
      <w:pPr>
        <w:spacing w:after="120"/>
        <w:jc w:val="center"/>
        <w:rPr>
          <w:rFonts w:cs="Arial"/>
          <w:lang w:val="sr-Cyrl-CS"/>
        </w:rPr>
      </w:pPr>
      <w:r w:rsidRPr="006B654D">
        <w:rPr>
          <w:rFonts w:cs="Arial"/>
        </w:rPr>
        <w:t xml:space="preserve">за јавну набавку </w:t>
      </w:r>
      <w:r w:rsidR="00FD6BCE" w:rsidRPr="006B654D">
        <w:rPr>
          <w:rFonts w:cs="Arial"/>
        </w:rPr>
        <w:t>услуга</w:t>
      </w:r>
      <w:r w:rsidR="009E3355" w:rsidRPr="006B654D">
        <w:rPr>
          <w:rFonts w:cs="Arial"/>
          <w:lang w:val="sr-Cyrl-CS"/>
        </w:rPr>
        <w:t xml:space="preserve"> Ремонт редуктора ТЕНТ А</w:t>
      </w:r>
    </w:p>
    <w:p w:rsidR="007E7BB8" w:rsidRPr="00BE746F" w:rsidRDefault="006825F2" w:rsidP="00BE746F">
      <w:pPr>
        <w:jc w:val="center"/>
        <w:rPr>
          <w:rFonts w:cs="Arial"/>
          <w:lang w:val="sr-Cyrl-RS"/>
        </w:rPr>
      </w:pPr>
      <w:r w:rsidRPr="006B654D">
        <w:rPr>
          <w:rFonts w:cs="Arial"/>
        </w:rPr>
        <w:t>ЈН</w:t>
      </w:r>
      <w:r w:rsidR="007E7BB8" w:rsidRPr="006B654D">
        <w:rPr>
          <w:rFonts w:cs="Arial"/>
        </w:rPr>
        <w:t xml:space="preserve"> бр. </w:t>
      </w:r>
      <w:r w:rsidR="009E3355" w:rsidRPr="006B654D">
        <w:rPr>
          <w:szCs w:val="24"/>
        </w:rPr>
        <w:t>ЈН</w:t>
      </w:r>
      <w:r w:rsidR="009E3355" w:rsidRPr="006B654D">
        <w:rPr>
          <w:rFonts w:cs="Arial"/>
        </w:rPr>
        <w:t>3000/0417/2016 (977/2016)</w:t>
      </w:r>
    </w:p>
    <w:p w:rsidR="007E7BB8" w:rsidRPr="006B654D" w:rsidRDefault="007E7BB8" w:rsidP="007E7BB8">
      <w:pPr>
        <w:tabs>
          <w:tab w:val="left" w:pos="0"/>
        </w:tabs>
        <w:rPr>
          <w:rFonts w:cs="Arial"/>
          <w:lang w:val="ru-RU"/>
        </w:rPr>
      </w:pPr>
      <w:r w:rsidRPr="006B654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6B654D" w:rsidRDefault="007E7BB8" w:rsidP="007E7BB8">
      <w:pPr>
        <w:tabs>
          <w:tab w:val="left" w:pos="0"/>
        </w:tabs>
        <w:jc w:val="center"/>
        <w:rPr>
          <w:rFonts w:cs="Arial"/>
          <w:lang w:val="ru-RU"/>
        </w:rPr>
      </w:pPr>
      <w:r w:rsidRPr="006B654D">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6B654D" w:rsidTr="00BE2EA9">
        <w:trPr>
          <w:trHeight w:val="734"/>
          <w:tblCellSpacing w:w="20" w:type="dxa"/>
        </w:trPr>
        <w:tc>
          <w:tcPr>
            <w:tcW w:w="5323" w:type="dxa"/>
            <w:shd w:val="clear" w:color="auto" w:fill="auto"/>
            <w:vAlign w:val="center"/>
          </w:tcPr>
          <w:p w:rsidR="007E7BB8" w:rsidRPr="006B654D" w:rsidRDefault="007E7BB8" w:rsidP="00BE2EA9">
            <w:pPr>
              <w:rPr>
                <w:rFonts w:cs="Arial"/>
                <w:lang w:val="ru-RU"/>
              </w:rPr>
            </w:pPr>
          </w:p>
        </w:tc>
        <w:tc>
          <w:tcPr>
            <w:tcW w:w="4260" w:type="dxa"/>
            <w:shd w:val="clear" w:color="auto" w:fill="auto"/>
          </w:tcPr>
          <w:p w:rsidR="007E7BB8" w:rsidRPr="006B654D" w:rsidRDefault="007E7BB8" w:rsidP="00BE2EA9">
            <w:pPr>
              <w:rPr>
                <w:rFonts w:cs="Arial"/>
                <w:lang w:val="ru-RU"/>
              </w:rPr>
            </w:pPr>
          </w:p>
          <w:p w:rsidR="007E7BB8" w:rsidRPr="006B654D" w:rsidRDefault="007E7BB8" w:rsidP="007E7BB8">
            <w:pPr>
              <w:rPr>
                <w:rFonts w:cs="Arial"/>
              </w:rPr>
            </w:pPr>
            <w:r w:rsidRPr="006B654D">
              <w:rPr>
                <w:rFonts w:cs="Arial"/>
              </w:rPr>
              <w:t xml:space="preserve">__________ динара </w:t>
            </w:r>
          </w:p>
        </w:tc>
      </w:tr>
      <w:tr w:rsidR="007E7BB8" w:rsidRPr="006B654D" w:rsidTr="00BE2EA9">
        <w:trPr>
          <w:trHeight w:val="749"/>
          <w:tblCellSpacing w:w="20" w:type="dxa"/>
        </w:trPr>
        <w:tc>
          <w:tcPr>
            <w:tcW w:w="5323" w:type="dxa"/>
            <w:shd w:val="clear" w:color="auto" w:fill="auto"/>
            <w:vAlign w:val="center"/>
          </w:tcPr>
          <w:p w:rsidR="007E7BB8" w:rsidRPr="006B654D" w:rsidRDefault="007E7BB8" w:rsidP="00BE2EA9">
            <w:pPr>
              <w:jc w:val="center"/>
              <w:rPr>
                <w:rFonts w:cs="Arial"/>
              </w:rPr>
            </w:pPr>
            <w:r w:rsidRPr="006B654D">
              <w:rPr>
                <w:rFonts w:cs="Arial"/>
              </w:rPr>
              <w:t>трошкови прибављања средстава обезбеђења</w:t>
            </w:r>
            <w:r w:rsidR="00316C50" w:rsidRPr="006B654D">
              <w:rPr>
                <w:rFonts w:cs="Arial"/>
              </w:rPr>
              <w:t xml:space="preserve"> за озбиљност понуде</w:t>
            </w:r>
          </w:p>
        </w:tc>
        <w:tc>
          <w:tcPr>
            <w:tcW w:w="4260" w:type="dxa"/>
            <w:shd w:val="clear" w:color="auto" w:fill="auto"/>
          </w:tcPr>
          <w:p w:rsidR="007E7BB8" w:rsidRPr="006B654D" w:rsidRDefault="007E7BB8" w:rsidP="00BE2EA9">
            <w:pPr>
              <w:rPr>
                <w:rFonts w:cs="Arial"/>
              </w:rPr>
            </w:pPr>
          </w:p>
          <w:p w:rsidR="007E7BB8" w:rsidRPr="006B654D" w:rsidRDefault="007E7BB8" w:rsidP="007E7BB8">
            <w:pPr>
              <w:rPr>
                <w:rFonts w:cs="Arial"/>
              </w:rPr>
            </w:pPr>
            <w:r w:rsidRPr="006B654D">
              <w:rPr>
                <w:rFonts w:cs="Arial"/>
              </w:rPr>
              <w:t xml:space="preserve">__________ динара </w:t>
            </w:r>
          </w:p>
        </w:tc>
      </w:tr>
      <w:tr w:rsidR="007E7BB8" w:rsidRPr="006B654D" w:rsidTr="00BE2EA9">
        <w:trPr>
          <w:trHeight w:val="307"/>
          <w:tblCellSpacing w:w="20" w:type="dxa"/>
        </w:trPr>
        <w:tc>
          <w:tcPr>
            <w:tcW w:w="5323" w:type="dxa"/>
            <w:shd w:val="clear" w:color="auto" w:fill="auto"/>
            <w:vAlign w:val="center"/>
          </w:tcPr>
          <w:p w:rsidR="007E7BB8" w:rsidRPr="006B654D" w:rsidRDefault="007E7BB8" w:rsidP="00BE2EA9">
            <w:pPr>
              <w:jc w:val="center"/>
              <w:rPr>
                <w:rFonts w:cs="Arial"/>
              </w:rPr>
            </w:pPr>
            <w:r w:rsidRPr="006B654D">
              <w:rPr>
                <w:rFonts w:cs="Arial"/>
              </w:rPr>
              <w:t>Укупни трошкови без ПДВ</w:t>
            </w:r>
          </w:p>
        </w:tc>
        <w:tc>
          <w:tcPr>
            <w:tcW w:w="4260" w:type="dxa"/>
            <w:shd w:val="clear" w:color="auto" w:fill="auto"/>
          </w:tcPr>
          <w:p w:rsidR="007E7BB8" w:rsidRPr="006B654D" w:rsidRDefault="007E7BB8" w:rsidP="00BE2EA9">
            <w:pPr>
              <w:rPr>
                <w:rFonts w:cs="Arial"/>
              </w:rPr>
            </w:pPr>
          </w:p>
          <w:p w:rsidR="007E7BB8" w:rsidRPr="006B654D" w:rsidRDefault="007E7BB8" w:rsidP="00BE2EA9">
            <w:pPr>
              <w:rPr>
                <w:rFonts w:cs="Arial"/>
              </w:rPr>
            </w:pPr>
            <w:r w:rsidRPr="006B654D">
              <w:rPr>
                <w:rFonts w:cs="Arial"/>
              </w:rPr>
              <w:t>__________ динара</w:t>
            </w:r>
          </w:p>
        </w:tc>
      </w:tr>
      <w:tr w:rsidR="007E7BB8" w:rsidRPr="006B654D" w:rsidTr="00BE2EA9">
        <w:trPr>
          <w:trHeight w:val="433"/>
          <w:tblCellSpacing w:w="20" w:type="dxa"/>
        </w:trPr>
        <w:tc>
          <w:tcPr>
            <w:tcW w:w="5323" w:type="dxa"/>
            <w:shd w:val="clear" w:color="auto" w:fill="auto"/>
            <w:vAlign w:val="center"/>
          </w:tcPr>
          <w:p w:rsidR="007E7BB8" w:rsidRPr="006B654D" w:rsidRDefault="007E7BB8" w:rsidP="00BE2EA9">
            <w:pPr>
              <w:autoSpaceDE w:val="0"/>
              <w:autoSpaceDN w:val="0"/>
              <w:adjustRightInd w:val="0"/>
              <w:jc w:val="center"/>
              <w:rPr>
                <w:rFonts w:cs="Arial"/>
              </w:rPr>
            </w:pPr>
            <w:r w:rsidRPr="006B654D">
              <w:rPr>
                <w:rFonts w:cs="Arial"/>
              </w:rPr>
              <w:t>ПДВ</w:t>
            </w:r>
          </w:p>
        </w:tc>
        <w:tc>
          <w:tcPr>
            <w:tcW w:w="4260" w:type="dxa"/>
            <w:shd w:val="clear" w:color="auto" w:fill="auto"/>
          </w:tcPr>
          <w:p w:rsidR="007E7BB8" w:rsidRPr="006B654D" w:rsidRDefault="007E7BB8" w:rsidP="00BE2EA9">
            <w:pPr>
              <w:rPr>
                <w:rFonts w:cs="Arial"/>
              </w:rPr>
            </w:pPr>
          </w:p>
          <w:p w:rsidR="007E7BB8" w:rsidRPr="006B654D" w:rsidRDefault="007E7BB8" w:rsidP="00BE2EA9">
            <w:pPr>
              <w:rPr>
                <w:rFonts w:cs="Arial"/>
              </w:rPr>
            </w:pPr>
            <w:r w:rsidRPr="006B654D">
              <w:rPr>
                <w:rFonts w:cs="Arial"/>
              </w:rPr>
              <w:t>__________ динара</w:t>
            </w:r>
          </w:p>
        </w:tc>
      </w:tr>
      <w:tr w:rsidR="007E7BB8" w:rsidRPr="006B654D" w:rsidTr="00BE2EA9">
        <w:trPr>
          <w:trHeight w:val="190"/>
          <w:tblCellSpacing w:w="20" w:type="dxa"/>
        </w:trPr>
        <w:tc>
          <w:tcPr>
            <w:tcW w:w="5323" w:type="dxa"/>
            <w:shd w:val="clear" w:color="auto" w:fill="auto"/>
          </w:tcPr>
          <w:p w:rsidR="007E7BB8" w:rsidRPr="006B654D" w:rsidRDefault="007E7BB8" w:rsidP="00BE2EA9">
            <w:pPr>
              <w:jc w:val="center"/>
              <w:rPr>
                <w:rFonts w:cs="Arial"/>
              </w:rPr>
            </w:pPr>
          </w:p>
          <w:p w:rsidR="007E7BB8" w:rsidRPr="006B654D" w:rsidRDefault="007E7BB8" w:rsidP="00BE2EA9">
            <w:pPr>
              <w:jc w:val="center"/>
              <w:rPr>
                <w:rFonts w:cs="Arial"/>
              </w:rPr>
            </w:pPr>
            <w:r w:rsidRPr="006B654D">
              <w:rPr>
                <w:rFonts w:cs="Arial"/>
              </w:rPr>
              <w:t>Укупни  трошкови са ПДВ</w:t>
            </w:r>
          </w:p>
        </w:tc>
        <w:tc>
          <w:tcPr>
            <w:tcW w:w="4260" w:type="dxa"/>
            <w:shd w:val="clear" w:color="auto" w:fill="auto"/>
          </w:tcPr>
          <w:p w:rsidR="007E7BB8" w:rsidRPr="006B654D" w:rsidRDefault="007E7BB8" w:rsidP="00BE2EA9">
            <w:pPr>
              <w:rPr>
                <w:rFonts w:cs="Arial"/>
              </w:rPr>
            </w:pPr>
          </w:p>
          <w:p w:rsidR="007E7BB8" w:rsidRPr="006B654D" w:rsidRDefault="007E7BB8" w:rsidP="00BE2EA9">
            <w:pPr>
              <w:rPr>
                <w:rFonts w:cs="Arial"/>
              </w:rPr>
            </w:pPr>
            <w:r w:rsidRPr="006B654D">
              <w:rPr>
                <w:rFonts w:cs="Arial"/>
              </w:rPr>
              <w:t>__________ динара</w:t>
            </w:r>
          </w:p>
        </w:tc>
      </w:tr>
    </w:tbl>
    <w:p w:rsidR="007E7BB8" w:rsidRPr="006B654D" w:rsidRDefault="007E7BB8" w:rsidP="007E7BB8">
      <w:pPr>
        <w:tabs>
          <w:tab w:val="left" w:pos="0"/>
        </w:tabs>
        <w:rPr>
          <w:rFonts w:cs="Arial"/>
          <w:lang w:val="ru-RU"/>
        </w:rPr>
      </w:pPr>
      <w:r w:rsidRPr="006B654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6B654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6B654D" w:rsidTr="00BE2EA9">
        <w:trPr>
          <w:jc w:val="center"/>
        </w:trPr>
        <w:tc>
          <w:tcPr>
            <w:tcW w:w="3882" w:type="dxa"/>
          </w:tcPr>
          <w:p w:rsidR="007E7BB8" w:rsidRPr="006B654D" w:rsidRDefault="007E7BB8" w:rsidP="00BE2EA9">
            <w:pPr>
              <w:spacing w:before="0"/>
              <w:jc w:val="center"/>
              <w:rPr>
                <w:rFonts w:cs="Arial"/>
              </w:rPr>
            </w:pPr>
            <w:r w:rsidRPr="006B654D">
              <w:rPr>
                <w:rFonts w:cs="Arial"/>
              </w:rPr>
              <w:t>Датум:</w:t>
            </w:r>
          </w:p>
        </w:tc>
        <w:tc>
          <w:tcPr>
            <w:tcW w:w="2127" w:type="dxa"/>
          </w:tcPr>
          <w:p w:rsidR="007E7BB8" w:rsidRPr="006B654D" w:rsidRDefault="007E7BB8" w:rsidP="00BE2EA9">
            <w:pPr>
              <w:spacing w:before="0"/>
              <w:jc w:val="center"/>
              <w:rPr>
                <w:rFonts w:cs="Arial"/>
                <w:lang w:val="ru-RU"/>
              </w:rPr>
            </w:pPr>
          </w:p>
        </w:tc>
        <w:tc>
          <w:tcPr>
            <w:tcW w:w="4022" w:type="dxa"/>
          </w:tcPr>
          <w:p w:rsidR="007E7BB8" w:rsidRPr="006B654D" w:rsidRDefault="007E7BB8" w:rsidP="00BE2EA9">
            <w:pPr>
              <w:spacing w:before="0"/>
              <w:jc w:val="center"/>
              <w:rPr>
                <w:rFonts w:cs="Arial"/>
                <w:lang w:val="sr-Cyrl-CS"/>
              </w:rPr>
            </w:pPr>
            <w:r w:rsidRPr="006B654D">
              <w:rPr>
                <w:rFonts w:cs="Arial"/>
                <w:lang w:val="sr-Cyrl-CS"/>
              </w:rPr>
              <w:t>П</w:t>
            </w:r>
            <w:r w:rsidRPr="006B654D">
              <w:rPr>
                <w:rFonts w:cs="Arial"/>
              </w:rPr>
              <w:t>онуђач</w:t>
            </w:r>
          </w:p>
        </w:tc>
      </w:tr>
      <w:tr w:rsidR="007E7BB8" w:rsidRPr="006B654D" w:rsidTr="00BE2EA9">
        <w:trPr>
          <w:jc w:val="center"/>
        </w:trPr>
        <w:tc>
          <w:tcPr>
            <w:tcW w:w="3882" w:type="dxa"/>
          </w:tcPr>
          <w:p w:rsidR="007E7BB8" w:rsidRPr="006B654D" w:rsidRDefault="007E7BB8" w:rsidP="00BE2EA9">
            <w:pPr>
              <w:spacing w:before="0"/>
              <w:jc w:val="center"/>
              <w:rPr>
                <w:rFonts w:cs="Arial"/>
              </w:rPr>
            </w:pPr>
          </w:p>
        </w:tc>
        <w:tc>
          <w:tcPr>
            <w:tcW w:w="2127" w:type="dxa"/>
          </w:tcPr>
          <w:p w:rsidR="007E7BB8" w:rsidRPr="006B654D" w:rsidRDefault="007E7BB8" w:rsidP="00BE2EA9">
            <w:pPr>
              <w:spacing w:before="0"/>
              <w:jc w:val="center"/>
              <w:rPr>
                <w:rFonts w:cs="Arial"/>
              </w:rPr>
            </w:pPr>
            <w:r w:rsidRPr="006B654D">
              <w:rPr>
                <w:rFonts w:cs="Arial"/>
              </w:rPr>
              <w:t>М.П.</w:t>
            </w:r>
          </w:p>
        </w:tc>
        <w:tc>
          <w:tcPr>
            <w:tcW w:w="4022" w:type="dxa"/>
          </w:tcPr>
          <w:p w:rsidR="007E7BB8" w:rsidRPr="006B654D" w:rsidRDefault="007E7BB8" w:rsidP="00BE2EA9">
            <w:pPr>
              <w:spacing w:before="0"/>
              <w:jc w:val="center"/>
              <w:rPr>
                <w:rFonts w:cs="Arial"/>
                <w:lang w:val="ru-RU"/>
              </w:rPr>
            </w:pPr>
          </w:p>
        </w:tc>
      </w:tr>
      <w:tr w:rsidR="007E7BB8" w:rsidRPr="006B654D" w:rsidTr="00BE2EA9">
        <w:trPr>
          <w:jc w:val="center"/>
        </w:trPr>
        <w:tc>
          <w:tcPr>
            <w:tcW w:w="3882" w:type="dxa"/>
            <w:tcBorders>
              <w:bottom w:val="single" w:sz="4" w:space="0" w:color="auto"/>
            </w:tcBorders>
          </w:tcPr>
          <w:p w:rsidR="007E7BB8" w:rsidRPr="006B654D" w:rsidRDefault="007E7BB8" w:rsidP="00BE2EA9">
            <w:pPr>
              <w:spacing w:before="0"/>
              <w:jc w:val="center"/>
              <w:rPr>
                <w:rFonts w:cs="Arial"/>
              </w:rPr>
            </w:pPr>
          </w:p>
        </w:tc>
        <w:tc>
          <w:tcPr>
            <w:tcW w:w="2127" w:type="dxa"/>
          </w:tcPr>
          <w:p w:rsidR="007E7BB8" w:rsidRPr="006B654D" w:rsidRDefault="007E7BB8" w:rsidP="00BE2EA9">
            <w:pPr>
              <w:spacing w:before="0"/>
              <w:jc w:val="center"/>
              <w:rPr>
                <w:rFonts w:cs="Arial"/>
                <w:lang w:val="ru-RU"/>
              </w:rPr>
            </w:pPr>
          </w:p>
        </w:tc>
        <w:tc>
          <w:tcPr>
            <w:tcW w:w="4022" w:type="dxa"/>
            <w:tcBorders>
              <w:bottom w:val="single" w:sz="4" w:space="0" w:color="auto"/>
            </w:tcBorders>
          </w:tcPr>
          <w:p w:rsidR="007E7BB8" w:rsidRPr="006B654D" w:rsidRDefault="007E7BB8" w:rsidP="00BE2EA9">
            <w:pPr>
              <w:spacing w:before="0"/>
              <w:jc w:val="center"/>
              <w:rPr>
                <w:rFonts w:cs="Arial"/>
                <w:lang w:val="ru-RU"/>
              </w:rPr>
            </w:pPr>
          </w:p>
        </w:tc>
      </w:tr>
      <w:tr w:rsidR="007E7BB8" w:rsidRPr="006B654D" w:rsidTr="00BE2EA9">
        <w:trPr>
          <w:trHeight w:val="389"/>
          <w:jc w:val="center"/>
        </w:trPr>
        <w:tc>
          <w:tcPr>
            <w:tcW w:w="3882" w:type="dxa"/>
            <w:tcBorders>
              <w:top w:val="single" w:sz="4" w:space="0" w:color="auto"/>
            </w:tcBorders>
          </w:tcPr>
          <w:p w:rsidR="007E7BB8" w:rsidRPr="006B654D" w:rsidRDefault="007E7BB8" w:rsidP="00BE2EA9">
            <w:pPr>
              <w:spacing w:before="0"/>
              <w:jc w:val="center"/>
              <w:rPr>
                <w:rFonts w:cs="Arial"/>
              </w:rPr>
            </w:pPr>
          </w:p>
        </w:tc>
        <w:tc>
          <w:tcPr>
            <w:tcW w:w="2127" w:type="dxa"/>
          </w:tcPr>
          <w:p w:rsidR="007E7BB8" w:rsidRPr="006B654D" w:rsidRDefault="007E7BB8" w:rsidP="00BE2EA9">
            <w:pPr>
              <w:spacing w:before="0"/>
              <w:jc w:val="center"/>
              <w:rPr>
                <w:rFonts w:cs="Arial"/>
                <w:lang w:val="ru-RU"/>
              </w:rPr>
            </w:pPr>
          </w:p>
        </w:tc>
        <w:tc>
          <w:tcPr>
            <w:tcW w:w="4022" w:type="dxa"/>
            <w:tcBorders>
              <w:top w:val="single" w:sz="4" w:space="0" w:color="auto"/>
            </w:tcBorders>
          </w:tcPr>
          <w:p w:rsidR="007E7BB8" w:rsidRPr="006B654D" w:rsidRDefault="007E7BB8" w:rsidP="00BE2EA9">
            <w:pPr>
              <w:spacing w:before="0"/>
              <w:jc w:val="center"/>
              <w:rPr>
                <w:rFonts w:cs="Arial"/>
                <w:lang w:val="ru-RU"/>
              </w:rPr>
            </w:pPr>
          </w:p>
        </w:tc>
      </w:tr>
    </w:tbl>
    <w:p w:rsidR="007E7BB8" w:rsidRPr="006B654D" w:rsidRDefault="007E7BB8" w:rsidP="007E7BB8">
      <w:pPr>
        <w:tabs>
          <w:tab w:val="left" w:pos="0"/>
        </w:tabs>
        <w:spacing w:before="0"/>
        <w:rPr>
          <w:rFonts w:cs="Arial"/>
          <w:b/>
          <w:lang w:val="ru-RU"/>
        </w:rPr>
      </w:pPr>
      <w:r w:rsidRPr="006B654D">
        <w:rPr>
          <w:rFonts w:cs="Arial"/>
          <w:b/>
          <w:lang w:val="ru-RU"/>
        </w:rPr>
        <w:t>Напомена:</w:t>
      </w:r>
    </w:p>
    <w:p w:rsidR="007E7BB8" w:rsidRPr="006B654D" w:rsidRDefault="007E7BB8" w:rsidP="007E7BB8">
      <w:pPr>
        <w:spacing w:before="0"/>
        <w:rPr>
          <w:rFonts w:cs="Arial"/>
          <w:lang w:val="ru-RU"/>
        </w:rPr>
      </w:pPr>
      <w:r w:rsidRPr="006B654D">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6B654D" w:rsidRDefault="007E7BB8" w:rsidP="007E7BB8">
      <w:pPr>
        <w:tabs>
          <w:tab w:val="left" w:pos="0"/>
        </w:tabs>
        <w:spacing w:before="0"/>
        <w:rPr>
          <w:rFonts w:cs="Arial"/>
          <w:lang w:val="ru-RU"/>
        </w:rPr>
      </w:pPr>
      <w:r w:rsidRPr="006B654D">
        <w:rPr>
          <w:rFonts w:cs="Arial"/>
        </w:rPr>
        <w:t>-</w:t>
      </w:r>
      <w:r w:rsidRPr="006B654D">
        <w:rPr>
          <w:rFonts w:cs="Arial"/>
          <w:lang w:val="sr-Latn-CS"/>
        </w:rPr>
        <w:t>остале трошкове припреме и подношења понуде</w:t>
      </w:r>
      <w:r w:rsidRPr="006B654D">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6B654D" w:rsidRDefault="007E7BB8" w:rsidP="007E7BB8">
      <w:pPr>
        <w:spacing w:before="0"/>
        <w:rPr>
          <w:rFonts w:cs="Arial"/>
          <w:lang w:val="ru-RU"/>
        </w:rPr>
      </w:pPr>
      <w:r w:rsidRPr="006B654D">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6B654D" w:rsidRDefault="007E7BB8" w:rsidP="007E7BB8">
      <w:pPr>
        <w:pStyle w:val="KDKomentar"/>
        <w:spacing w:before="0"/>
        <w:rPr>
          <w:rFonts w:eastAsia="TimesNewRomanPS-BoldMT" w:cs="Arial"/>
          <w:i w:val="0"/>
          <w:color w:val="auto"/>
          <w:sz w:val="22"/>
          <w:szCs w:val="22"/>
        </w:rPr>
      </w:pPr>
      <w:r w:rsidRPr="006B654D">
        <w:rPr>
          <w:rFonts w:eastAsia="TimesNewRomanPS-BoldMT" w:cs="Arial"/>
          <w:i w:val="0"/>
          <w:color w:val="auto"/>
          <w:sz w:val="22"/>
          <w:szCs w:val="22"/>
        </w:rPr>
        <w:t xml:space="preserve">-Уколико </w:t>
      </w:r>
      <w:r w:rsidRPr="006B654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B654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B654D" w:rsidRDefault="007E7BB8" w:rsidP="00BE746F">
      <w:pPr>
        <w:pStyle w:val="KDObrazac"/>
        <w:spacing w:before="0"/>
        <w:rPr>
          <w:lang w:val="sr-Latn-CS"/>
        </w:rPr>
      </w:pPr>
      <w:r w:rsidRPr="006B654D">
        <w:rPr>
          <w:lang w:val="sr-Latn-CS"/>
        </w:rPr>
        <w:br w:type="page"/>
      </w:r>
      <w:r w:rsidR="00925E05" w:rsidRPr="006B654D">
        <w:lastRenderedPageBreak/>
        <w:t xml:space="preserve">ПРИЛОГ </w:t>
      </w:r>
      <w:r w:rsidR="00BE746F">
        <w:rPr>
          <w:lang w:val="sr-Cyrl-CS"/>
        </w:rPr>
        <w:t>1</w:t>
      </w:r>
    </w:p>
    <w:p w:rsidR="00932668" w:rsidRPr="006B654D" w:rsidRDefault="00932668" w:rsidP="00932668">
      <w:pPr>
        <w:pStyle w:val="NoSpacing"/>
        <w:suppressAutoHyphens w:val="0"/>
        <w:spacing w:before="0"/>
        <w:jc w:val="center"/>
        <w:rPr>
          <w:rFonts w:cs="Arial"/>
          <w:sz w:val="22"/>
          <w:szCs w:val="22"/>
          <w:lang w:val="sr-Latn-CS"/>
        </w:rPr>
      </w:pPr>
    </w:p>
    <w:p w:rsidR="00932668" w:rsidRPr="006B654D" w:rsidRDefault="00932668" w:rsidP="00932668">
      <w:pPr>
        <w:pStyle w:val="NoSpacing"/>
        <w:suppressAutoHyphens w:val="0"/>
        <w:spacing w:before="0"/>
        <w:jc w:val="center"/>
        <w:rPr>
          <w:rFonts w:cs="Arial"/>
          <w:b/>
          <w:sz w:val="22"/>
          <w:szCs w:val="22"/>
        </w:rPr>
      </w:pPr>
      <w:r w:rsidRPr="006B654D">
        <w:rPr>
          <w:rFonts w:cs="Arial"/>
          <w:b/>
          <w:sz w:val="22"/>
          <w:szCs w:val="22"/>
        </w:rPr>
        <w:t>СПОРАЗУМ  УЧЕСНИКА ЗАЈЕДНИЧКЕ ПОНУДЕ</w:t>
      </w:r>
    </w:p>
    <w:p w:rsidR="00932668" w:rsidRPr="006B654D" w:rsidRDefault="00932668" w:rsidP="00932668">
      <w:pPr>
        <w:pStyle w:val="NoSpacing"/>
        <w:suppressAutoHyphens w:val="0"/>
        <w:spacing w:before="0"/>
        <w:jc w:val="center"/>
        <w:rPr>
          <w:rFonts w:cs="Arial"/>
          <w:b/>
          <w:sz w:val="22"/>
          <w:szCs w:val="22"/>
        </w:rPr>
      </w:pPr>
    </w:p>
    <w:p w:rsidR="00932668" w:rsidRPr="006B654D" w:rsidRDefault="00932668" w:rsidP="00932668">
      <w:pPr>
        <w:pStyle w:val="NoSpacing"/>
        <w:rPr>
          <w:rFonts w:cs="Arial"/>
          <w:sz w:val="22"/>
          <w:szCs w:val="22"/>
        </w:rPr>
      </w:pPr>
      <w:r w:rsidRPr="006B654D">
        <w:rPr>
          <w:rFonts w:cs="Arial"/>
          <w:sz w:val="22"/>
          <w:szCs w:val="22"/>
        </w:rPr>
        <w:t xml:space="preserve">На основу члана 81. Закона о јавним набавкама </w:t>
      </w:r>
      <w:r w:rsidRPr="006B654D">
        <w:rPr>
          <w:rFonts w:eastAsia="TimesNewRomanPSMT" w:cs="Arial"/>
          <w:sz w:val="22"/>
          <w:szCs w:val="22"/>
          <w:lang w:val="ru-RU" w:eastAsia="en-US"/>
        </w:rPr>
        <w:t xml:space="preserve">(„Сл. </w:t>
      </w:r>
      <w:r w:rsidRPr="006B654D">
        <w:rPr>
          <w:rFonts w:eastAsia="TimesNewRomanPSMT" w:cs="Arial"/>
          <w:sz w:val="22"/>
          <w:szCs w:val="22"/>
          <w:lang w:eastAsia="en-US"/>
        </w:rPr>
        <w:t>г</w:t>
      </w:r>
      <w:r w:rsidRPr="006B654D">
        <w:rPr>
          <w:rFonts w:eastAsia="TimesNewRomanPSMT" w:cs="Arial"/>
          <w:sz w:val="22"/>
          <w:szCs w:val="22"/>
          <w:lang w:val="ru-RU" w:eastAsia="en-US"/>
        </w:rPr>
        <w:t>ласник РС” бр. 1</w:t>
      </w:r>
      <w:r w:rsidRPr="006B654D">
        <w:rPr>
          <w:rFonts w:eastAsia="TimesNewRomanPSMT" w:cs="Arial"/>
          <w:sz w:val="22"/>
          <w:szCs w:val="22"/>
          <w:lang w:eastAsia="en-US"/>
        </w:rPr>
        <w:t>24</w:t>
      </w:r>
      <w:r w:rsidRPr="006B654D">
        <w:rPr>
          <w:rFonts w:eastAsia="TimesNewRomanPSMT" w:cs="Arial"/>
          <w:sz w:val="22"/>
          <w:szCs w:val="22"/>
          <w:lang w:val="ru-RU" w:eastAsia="en-US"/>
        </w:rPr>
        <w:t>/20</w:t>
      </w:r>
      <w:r w:rsidRPr="006B654D">
        <w:rPr>
          <w:rFonts w:eastAsia="TimesNewRomanPSMT" w:cs="Arial"/>
          <w:sz w:val="22"/>
          <w:szCs w:val="22"/>
          <w:lang w:eastAsia="en-US"/>
        </w:rPr>
        <w:t>12</w:t>
      </w:r>
      <w:r w:rsidRPr="006B654D">
        <w:rPr>
          <w:rFonts w:eastAsia="TimesNewRomanPSMT" w:cs="Arial"/>
          <w:sz w:val="22"/>
          <w:szCs w:val="22"/>
          <w:lang w:val="ru-RU" w:eastAsia="en-US"/>
        </w:rPr>
        <w:t>, 14/15, 68/15</w:t>
      </w:r>
      <w:r w:rsidRPr="006B654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B654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6B654D" w:rsidRDefault="00932668" w:rsidP="00BE2EA9">
            <w:pPr>
              <w:pStyle w:val="NoSpacing"/>
              <w:rPr>
                <w:rFonts w:cs="Arial"/>
                <w:sz w:val="22"/>
                <w:szCs w:val="22"/>
              </w:rPr>
            </w:pPr>
            <w:r w:rsidRPr="006B654D">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6B654D" w:rsidRDefault="00932668" w:rsidP="00BE2EA9">
            <w:pPr>
              <w:pStyle w:val="NoSpacing"/>
              <w:rPr>
                <w:rFonts w:cs="Arial"/>
                <w:sz w:val="22"/>
                <w:szCs w:val="22"/>
              </w:rPr>
            </w:pPr>
            <w:r w:rsidRPr="006B654D">
              <w:rPr>
                <w:rFonts w:cs="Arial"/>
                <w:sz w:val="22"/>
                <w:szCs w:val="22"/>
              </w:rPr>
              <w:t>НАЗИВ И СЕДИШТЕ ЧЛАНА ГРУПЕ ПОНУЂАЧА</w:t>
            </w:r>
          </w:p>
          <w:p w:rsidR="00932668" w:rsidRPr="006B654D" w:rsidRDefault="00932668" w:rsidP="00BE2EA9">
            <w:pPr>
              <w:pStyle w:val="NoSpacing"/>
              <w:rPr>
                <w:rFonts w:cs="Arial"/>
                <w:sz w:val="22"/>
                <w:szCs w:val="22"/>
              </w:rPr>
            </w:pPr>
          </w:p>
        </w:tc>
      </w:tr>
      <w:tr w:rsidR="00932668" w:rsidRPr="006B654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r w:rsidRPr="006B654D">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p>
        </w:tc>
      </w:tr>
      <w:tr w:rsidR="00932668" w:rsidRPr="006B654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r w:rsidRPr="006B654D">
              <w:rPr>
                <w:rFonts w:cs="Arial"/>
                <w:sz w:val="22"/>
                <w:szCs w:val="22"/>
              </w:rPr>
              <w:t>2. Oпис послова сваког од понуђача из групе понуђача у извршењу уговора:</w:t>
            </w: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p>
        </w:tc>
      </w:tr>
      <w:tr w:rsidR="00932668" w:rsidRPr="006B654D"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r w:rsidRPr="006B654D">
              <w:rPr>
                <w:rFonts w:cs="Arial"/>
                <w:sz w:val="22"/>
                <w:szCs w:val="22"/>
              </w:rPr>
              <w:t>3.Друго:</w:t>
            </w: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p w:rsidR="00932668" w:rsidRPr="006B654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6B654D" w:rsidRDefault="00932668" w:rsidP="00BE2EA9">
            <w:pPr>
              <w:pStyle w:val="NoSpacing"/>
              <w:rPr>
                <w:rFonts w:cs="Arial"/>
                <w:sz w:val="22"/>
                <w:szCs w:val="22"/>
              </w:rPr>
            </w:pPr>
          </w:p>
        </w:tc>
      </w:tr>
    </w:tbl>
    <w:p w:rsidR="00932668" w:rsidRPr="006B654D" w:rsidRDefault="00932668" w:rsidP="00932668">
      <w:pPr>
        <w:tabs>
          <w:tab w:val="num" w:pos="360"/>
        </w:tabs>
        <w:rPr>
          <w:rFonts w:cs="Arial"/>
          <w:spacing w:val="2"/>
        </w:rPr>
      </w:pPr>
    </w:p>
    <w:p w:rsidR="00932668" w:rsidRPr="006B654D" w:rsidRDefault="00932668" w:rsidP="00932668">
      <w:pPr>
        <w:pStyle w:val="NoSpacing"/>
        <w:framePr w:hSpace="180" w:wrap="around" w:vAnchor="text" w:hAnchor="margin" w:y="194"/>
        <w:rPr>
          <w:rFonts w:cs="Arial"/>
          <w:sz w:val="22"/>
          <w:szCs w:val="22"/>
        </w:rPr>
      </w:pPr>
      <w:r w:rsidRPr="006B654D">
        <w:rPr>
          <w:rFonts w:cs="Arial"/>
          <w:sz w:val="22"/>
          <w:szCs w:val="22"/>
        </w:rPr>
        <w:t>Потпис одговорног лица члана групе понуђача:</w:t>
      </w:r>
    </w:p>
    <w:p w:rsidR="00932668" w:rsidRPr="006B654D" w:rsidRDefault="00932668" w:rsidP="00932668">
      <w:pPr>
        <w:pStyle w:val="NoSpacing"/>
        <w:framePr w:hSpace="180" w:wrap="around" w:vAnchor="text" w:hAnchor="margin" w:y="194"/>
        <w:rPr>
          <w:rFonts w:cs="Arial"/>
          <w:sz w:val="22"/>
          <w:szCs w:val="22"/>
        </w:rPr>
      </w:pPr>
      <w:r w:rsidRPr="006B654D">
        <w:rPr>
          <w:rFonts w:cs="Arial"/>
          <w:sz w:val="22"/>
          <w:szCs w:val="22"/>
        </w:rPr>
        <w:t>______________________</w:t>
      </w:r>
    </w:p>
    <w:p w:rsidR="00932668" w:rsidRPr="006B654D" w:rsidRDefault="00932668" w:rsidP="00932668">
      <w:pPr>
        <w:tabs>
          <w:tab w:val="num" w:pos="360"/>
        </w:tabs>
        <w:rPr>
          <w:rFonts w:cs="Arial"/>
          <w:lang w:val="sr-Cyrl-CS"/>
        </w:rPr>
      </w:pPr>
      <w:r w:rsidRPr="006B654D">
        <w:rPr>
          <w:rFonts w:cs="Arial"/>
          <w:lang w:val="sr-Cyrl-CS"/>
        </w:rPr>
        <w:t xml:space="preserve">                                       м.п.</w:t>
      </w:r>
    </w:p>
    <w:p w:rsidR="00932668" w:rsidRPr="006B654D" w:rsidRDefault="00932668" w:rsidP="00932668">
      <w:pPr>
        <w:pStyle w:val="NoSpacing"/>
        <w:framePr w:hSpace="180" w:wrap="around" w:vAnchor="text" w:hAnchor="margin" w:y="194"/>
        <w:rPr>
          <w:rFonts w:cs="Arial"/>
          <w:sz w:val="22"/>
          <w:szCs w:val="22"/>
        </w:rPr>
      </w:pPr>
      <w:r w:rsidRPr="006B654D">
        <w:rPr>
          <w:rFonts w:cs="Arial"/>
          <w:sz w:val="22"/>
          <w:szCs w:val="22"/>
        </w:rPr>
        <w:t>Потпис одговорног лица члана групе понуђача:</w:t>
      </w:r>
    </w:p>
    <w:p w:rsidR="00932668" w:rsidRPr="006B654D" w:rsidRDefault="00932668" w:rsidP="00932668">
      <w:pPr>
        <w:pStyle w:val="NoSpacing"/>
        <w:framePr w:hSpace="180" w:wrap="around" w:vAnchor="text" w:hAnchor="margin" w:y="194"/>
        <w:rPr>
          <w:rFonts w:cs="Arial"/>
          <w:sz w:val="22"/>
          <w:szCs w:val="22"/>
        </w:rPr>
      </w:pPr>
      <w:r w:rsidRPr="006B654D">
        <w:rPr>
          <w:rFonts w:cs="Arial"/>
          <w:sz w:val="22"/>
          <w:szCs w:val="22"/>
        </w:rPr>
        <w:t>______________________</w:t>
      </w:r>
    </w:p>
    <w:p w:rsidR="00932668" w:rsidRPr="006B654D" w:rsidRDefault="00932668" w:rsidP="00932668">
      <w:pPr>
        <w:tabs>
          <w:tab w:val="num" w:pos="360"/>
        </w:tabs>
        <w:rPr>
          <w:rFonts w:cs="Arial"/>
          <w:lang w:val="sr-Cyrl-CS"/>
        </w:rPr>
      </w:pPr>
      <w:r w:rsidRPr="006B654D">
        <w:rPr>
          <w:rFonts w:cs="Arial"/>
          <w:lang w:val="sr-Cyrl-CS"/>
        </w:rPr>
        <w:t xml:space="preserve">                                       м.п.</w:t>
      </w:r>
    </w:p>
    <w:p w:rsidR="00932668" w:rsidRPr="006B654D" w:rsidRDefault="00932668" w:rsidP="00932668">
      <w:pPr>
        <w:spacing w:after="120"/>
        <w:rPr>
          <w:rFonts w:cs="Arial"/>
          <w:spacing w:val="4"/>
        </w:rPr>
      </w:pPr>
      <w:r w:rsidRPr="006B654D">
        <w:rPr>
          <w:rFonts w:cs="Arial"/>
          <w:spacing w:val="4"/>
          <w:lang w:val="sr-Cyrl-CS"/>
        </w:rPr>
        <w:t xml:space="preserve">Датум:                                                                                                  </w:t>
      </w:r>
    </w:p>
    <w:p w:rsidR="00932668" w:rsidRPr="006B654D" w:rsidRDefault="00932668" w:rsidP="00932668">
      <w:pPr>
        <w:tabs>
          <w:tab w:val="num" w:pos="360"/>
        </w:tabs>
        <w:rPr>
          <w:rFonts w:cs="Arial"/>
          <w:spacing w:val="2"/>
        </w:rPr>
      </w:pPr>
      <w:r w:rsidRPr="006B654D">
        <w:rPr>
          <w:rFonts w:cs="Arial"/>
          <w:spacing w:val="2"/>
          <w:lang w:val="sr-Cyrl-CS"/>
        </w:rPr>
        <w:t xml:space="preserve">___________                                     </w:t>
      </w:r>
    </w:p>
    <w:p w:rsidR="00932668" w:rsidRPr="006B654D" w:rsidRDefault="00932668" w:rsidP="00781B02">
      <w:pPr>
        <w:rPr>
          <w:rFonts w:cs="Arial"/>
        </w:rPr>
      </w:pPr>
    </w:p>
    <w:p w:rsidR="00B043D1" w:rsidRPr="006B654D" w:rsidRDefault="00B043D1" w:rsidP="00781B02">
      <w:pPr>
        <w:rPr>
          <w:rFonts w:cs="Arial"/>
        </w:rPr>
      </w:pPr>
    </w:p>
    <w:p w:rsidR="00B043D1" w:rsidRPr="006B654D" w:rsidRDefault="00B043D1" w:rsidP="00781B02">
      <w:pPr>
        <w:rPr>
          <w:rFonts w:cs="Arial"/>
        </w:rPr>
      </w:pPr>
    </w:p>
    <w:p w:rsidR="001B0370" w:rsidRPr="006B654D" w:rsidRDefault="001B0370" w:rsidP="001B0370">
      <w:pPr>
        <w:pStyle w:val="KDObrazac"/>
        <w:spacing w:before="0"/>
        <w:rPr>
          <w:lang w:val="sr-Cyrl-RS"/>
        </w:rPr>
      </w:pPr>
      <w:r w:rsidRPr="006B654D">
        <w:t xml:space="preserve">ПРИЛОГ </w:t>
      </w:r>
      <w:r w:rsidR="00BE746F">
        <w:rPr>
          <w:lang w:val="sr-Cyrl-RS"/>
        </w:rPr>
        <w:t>2</w:t>
      </w:r>
    </w:p>
    <w:p w:rsidR="00316C50" w:rsidRPr="006B654D" w:rsidRDefault="00316C50" w:rsidP="00316C50">
      <w:pPr>
        <w:pStyle w:val="KDObrazac"/>
        <w:spacing w:before="0"/>
      </w:pPr>
      <w:r w:rsidRPr="006B654D">
        <w:t>*менице за озбиљност понуде</w:t>
      </w:r>
    </w:p>
    <w:p w:rsidR="00316C50" w:rsidRPr="006B654D" w:rsidRDefault="00316C50" w:rsidP="001B0370">
      <w:pPr>
        <w:pStyle w:val="KDObrazac"/>
        <w:spacing w:before="0"/>
      </w:pPr>
    </w:p>
    <w:p w:rsidR="001B0370" w:rsidRPr="006B654D" w:rsidRDefault="001B0370" w:rsidP="00781B02">
      <w:pPr>
        <w:rPr>
          <w:rFonts w:cs="Arial"/>
        </w:rPr>
      </w:pP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B654D">
        <w:rPr>
          <w:rFonts w:cs="Arial"/>
        </w:rPr>
        <w:t>П</w:t>
      </w:r>
      <w:r w:rsidRPr="006B654D">
        <w:rPr>
          <w:rFonts w:cs="Arial"/>
        </w:rPr>
        <w:t>овеља</w:t>
      </w:r>
      <w:r w:rsidR="00527AD1" w:rsidRPr="006B654D">
        <w:rPr>
          <w:rFonts w:cs="Arial"/>
        </w:rPr>
        <w:t>, Сл.лист РС 80/15</w:t>
      </w:r>
      <w:r w:rsidRPr="006B654D">
        <w:rPr>
          <w:rFonts w:cs="Arial"/>
        </w:rPr>
        <w:t xml:space="preserve">) и Зaкoнa o </w:t>
      </w:r>
      <w:r w:rsidR="00527AD1" w:rsidRPr="006B654D">
        <w:rPr>
          <w:rFonts w:cs="Arial"/>
        </w:rPr>
        <w:t>платним услугама</w:t>
      </w:r>
      <w:r w:rsidRPr="006B654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B654D" w:rsidRDefault="001B0370" w:rsidP="001B0370">
      <w:pPr>
        <w:spacing w:before="0"/>
        <w:rPr>
          <w:rFonts w:cs="Arial"/>
        </w:rPr>
      </w:pPr>
    </w:p>
    <w:p w:rsidR="001B0370" w:rsidRPr="006B654D" w:rsidRDefault="001B0370" w:rsidP="001B0370">
      <w:pPr>
        <w:spacing w:before="0"/>
        <w:rPr>
          <w:rFonts w:cs="Arial"/>
          <w:lang w:val="ru-RU"/>
        </w:rPr>
      </w:pPr>
      <w:r w:rsidRPr="006B654D">
        <w:rPr>
          <w:rFonts w:cs="Arial"/>
        </w:rPr>
        <w:t xml:space="preserve">ДУЖНИК:  </w:t>
      </w:r>
      <w:r w:rsidRPr="006B654D">
        <w:rPr>
          <w:rFonts w:cs="Arial"/>
          <w:lang w:val="ru-RU"/>
        </w:rPr>
        <w:t>…………………………………………………………………………........................</w:t>
      </w:r>
    </w:p>
    <w:p w:rsidR="001B0370" w:rsidRPr="006B654D" w:rsidRDefault="001B0370" w:rsidP="001B0370">
      <w:pPr>
        <w:spacing w:before="0"/>
        <w:rPr>
          <w:rFonts w:cs="Arial"/>
        </w:rPr>
      </w:pPr>
      <w:r w:rsidRPr="006B654D">
        <w:rPr>
          <w:rFonts w:cs="Arial"/>
        </w:rPr>
        <w:t>(назив и седиште Понуђача)</w:t>
      </w:r>
    </w:p>
    <w:p w:rsidR="001B0370" w:rsidRPr="006B654D" w:rsidRDefault="001B0370" w:rsidP="001B0370">
      <w:pPr>
        <w:spacing w:before="0"/>
        <w:rPr>
          <w:rFonts w:cs="Arial"/>
        </w:rPr>
      </w:pPr>
      <w:r w:rsidRPr="006B654D">
        <w:rPr>
          <w:rFonts w:cs="Arial"/>
        </w:rPr>
        <w:t>МАТИЧНИ БРОЈ ДУЖНИКА (Понуђача): ..................................................................</w:t>
      </w:r>
    </w:p>
    <w:p w:rsidR="001B0370" w:rsidRPr="006B654D" w:rsidRDefault="001B0370" w:rsidP="001B0370">
      <w:pPr>
        <w:spacing w:before="0"/>
        <w:rPr>
          <w:rFonts w:cs="Arial"/>
        </w:rPr>
      </w:pPr>
      <w:r w:rsidRPr="006B654D">
        <w:rPr>
          <w:rFonts w:cs="Arial"/>
        </w:rPr>
        <w:t>ТЕКУЋИ РАЧУН ДУЖНИКА (Понуђача): ...................................................................</w:t>
      </w:r>
    </w:p>
    <w:p w:rsidR="001B0370" w:rsidRPr="006B654D" w:rsidRDefault="001B0370" w:rsidP="001B0370">
      <w:pPr>
        <w:spacing w:before="0"/>
        <w:rPr>
          <w:rFonts w:cs="Arial"/>
        </w:rPr>
      </w:pPr>
      <w:r w:rsidRPr="006B654D">
        <w:rPr>
          <w:rFonts w:cs="Arial"/>
        </w:rPr>
        <w:t>ПИБ ДУЖНИКА (Понуђача): ........................................................................................</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и з д а ј е  д а н а ............................ године</w:t>
      </w:r>
    </w:p>
    <w:p w:rsidR="001B0370" w:rsidRPr="006B654D" w:rsidRDefault="001B0370" w:rsidP="001B0370">
      <w:pPr>
        <w:spacing w:before="0"/>
        <w:rPr>
          <w:rFonts w:cs="Arial"/>
        </w:rPr>
      </w:pPr>
    </w:p>
    <w:p w:rsidR="001B0370" w:rsidRPr="006B654D" w:rsidRDefault="001B0370" w:rsidP="001B0370">
      <w:pPr>
        <w:spacing w:before="0"/>
        <w:rPr>
          <w:rFonts w:cs="Arial"/>
        </w:rPr>
      </w:pPr>
    </w:p>
    <w:p w:rsidR="001B0370" w:rsidRPr="006B654D" w:rsidRDefault="001B0370" w:rsidP="001B0370">
      <w:pPr>
        <w:spacing w:before="0"/>
        <w:jc w:val="center"/>
        <w:rPr>
          <w:rFonts w:cs="Arial"/>
          <w:b/>
        </w:rPr>
      </w:pPr>
      <w:r w:rsidRPr="006B654D">
        <w:rPr>
          <w:rFonts w:cs="Arial"/>
          <w:b/>
        </w:rPr>
        <w:t xml:space="preserve">МЕНИЧНО ПИСМО – ОВЛАШЋЕЊЕ ЗА КОРИСНИКА  БЛАНКО </w:t>
      </w:r>
      <w:r w:rsidR="004E0FFC" w:rsidRPr="006B654D">
        <w:rPr>
          <w:rFonts w:cs="Arial"/>
          <w:b/>
        </w:rPr>
        <w:t>СОПСТВЕНЕ</w:t>
      </w:r>
      <w:r w:rsidRPr="006B654D">
        <w:rPr>
          <w:rFonts w:cs="Arial"/>
          <w:b/>
        </w:rPr>
        <w:t xml:space="preserve"> МЕНИЦЕ</w:t>
      </w:r>
    </w:p>
    <w:p w:rsidR="001B0370" w:rsidRPr="006B654D" w:rsidRDefault="001B0370" w:rsidP="001B0370">
      <w:pPr>
        <w:spacing w:before="0"/>
        <w:jc w:val="center"/>
        <w:rPr>
          <w:rFonts w:cs="Arial"/>
          <w:b/>
        </w:rPr>
      </w:pPr>
    </w:p>
    <w:p w:rsidR="00316C50" w:rsidRPr="006B654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B654D">
        <w:rPr>
          <w:rFonts w:cs="Arial"/>
          <w:b w:val="0"/>
          <w:sz w:val="22"/>
          <w:szCs w:val="22"/>
        </w:rPr>
        <w:t xml:space="preserve">КОРИСНИК - ПОВЕРИЛАЦ:Јавно предузеће „Електроприведа Србије“ </w:t>
      </w:r>
      <w:r w:rsidR="008576CB" w:rsidRPr="006B654D">
        <w:rPr>
          <w:rFonts w:cs="Arial"/>
          <w:b w:val="0"/>
          <w:sz w:val="22"/>
          <w:szCs w:val="22"/>
        </w:rPr>
        <w:t xml:space="preserve">Београд, </w:t>
      </w:r>
      <w:r w:rsidR="00316C50" w:rsidRPr="006B654D">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B654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B654D">
        <w:rPr>
          <w:rFonts w:cs="Arial"/>
          <w:b w:val="0"/>
          <w:sz w:val="22"/>
          <w:szCs w:val="22"/>
        </w:rPr>
        <w:tab/>
      </w:r>
    </w:p>
    <w:p w:rsidR="004E0FFC" w:rsidRPr="006B654D" w:rsidRDefault="001B0370" w:rsidP="001B0370">
      <w:pPr>
        <w:spacing w:before="0"/>
        <w:rPr>
          <w:rFonts w:cs="Arial"/>
        </w:rPr>
      </w:pPr>
      <w:r w:rsidRPr="006B654D">
        <w:rPr>
          <w:rFonts w:cs="Arial"/>
        </w:rPr>
        <w:t xml:space="preserve">Прeдajeмo вaм блaнкo </w:t>
      </w:r>
      <w:r w:rsidR="004E0FFC" w:rsidRPr="006B654D">
        <w:rPr>
          <w:rFonts w:cs="Arial"/>
        </w:rPr>
        <w:t>сопствену мeницу за озбиљност понуде која је неопозива, без права протеста и наплатива на први позив.</w:t>
      </w:r>
    </w:p>
    <w:p w:rsidR="001B0370" w:rsidRPr="006B654D" w:rsidRDefault="004E0FFC" w:rsidP="001B0370">
      <w:pPr>
        <w:spacing w:before="0"/>
        <w:rPr>
          <w:rFonts w:cs="Arial"/>
        </w:rPr>
      </w:pPr>
      <w:r w:rsidRPr="006B654D">
        <w:rPr>
          <w:rFonts w:cs="Arial"/>
        </w:rPr>
        <w:t>О</w:t>
      </w:r>
      <w:r w:rsidR="001B0370" w:rsidRPr="006B654D">
        <w:rPr>
          <w:rFonts w:cs="Arial"/>
        </w:rPr>
        <w:t>влaшћуjeмo Пoвeриoцa, дa прeдaту мeниц</w:t>
      </w:r>
      <w:r w:rsidR="00316C50" w:rsidRPr="006B654D">
        <w:rPr>
          <w:rFonts w:cs="Arial"/>
        </w:rPr>
        <w:t>у брoj ________________________</w:t>
      </w:r>
      <w:r w:rsidR="001B0370" w:rsidRPr="006B654D">
        <w:rPr>
          <w:rFonts w:cs="Arial"/>
        </w:rPr>
        <w:t>(</w:t>
      </w:r>
      <w:r w:rsidR="001B0370" w:rsidRPr="006B654D">
        <w:rPr>
          <w:rFonts w:cs="Arial"/>
          <w:iCs/>
        </w:rPr>
        <w:t xml:space="preserve">уписати сeриjски брoj мeницe) </w:t>
      </w:r>
      <w:r w:rsidR="001B0370" w:rsidRPr="006B654D">
        <w:rPr>
          <w:rFonts w:cs="Arial"/>
        </w:rPr>
        <w:t xml:space="preserve">мoжe пoпунити у изнoсу </w:t>
      </w:r>
      <w:r w:rsidR="001B0370" w:rsidRPr="006B654D">
        <w:rPr>
          <w:rFonts w:cs="Arial"/>
          <w:iCs/>
        </w:rPr>
        <w:t>__</w:t>
      </w:r>
      <w:r w:rsidR="001B0370" w:rsidRPr="006B654D">
        <w:rPr>
          <w:rFonts w:cs="Arial"/>
        </w:rPr>
        <w:t xml:space="preserve">% (уписати проценат) oд врeднoсти пoнудe бeз ПДВ, зa oзбиљнoст пoнудe </w:t>
      </w:r>
      <w:r w:rsidR="001F6213" w:rsidRPr="006B654D">
        <w:rPr>
          <w:rFonts w:cs="Arial"/>
        </w:rPr>
        <w:t>у отвореном поступку јавне набавке услуга ____________(предмет)_________(бројЈН),</w:t>
      </w:r>
      <w:r w:rsidR="001B0370" w:rsidRPr="006B654D">
        <w:rPr>
          <w:rFonts w:cs="Arial"/>
        </w:rPr>
        <w:t xml:space="preserve">сa рoкoм вaжења </w:t>
      </w:r>
      <w:r w:rsidRPr="006B654D">
        <w:rPr>
          <w:rFonts w:cs="Arial"/>
        </w:rPr>
        <w:t>минимално</w:t>
      </w:r>
      <w:r w:rsidR="001F6213" w:rsidRPr="006B654D">
        <w:rPr>
          <w:rFonts w:cs="Arial"/>
        </w:rPr>
        <w:t>___</w:t>
      </w:r>
      <w:r w:rsidR="001B0370" w:rsidRPr="006B654D">
        <w:rPr>
          <w:rFonts w:cs="Arial"/>
        </w:rPr>
        <w:t>_(уписати број дана</w:t>
      </w:r>
      <w:r w:rsidR="004C0776" w:rsidRPr="006B654D">
        <w:rPr>
          <w:rFonts w:cs="Arial"/>
        </w:rPr>
        <w:t>,мин.3</w:t>
      </w:r>
      <w:r w:rsidRPr="006B654D">
        <w:rPr>
          <w:rFonts w:cs="Arial"/>
        </w:rPr>
        <w:t>0 дана</w:t>
      </w:r>
      <w:r w:rsidR="001B0370" w:rsidRPr="006B654D">
        <w:rPr>
          <w:rFonts w:cs="Arial"/>
        </w:rPr>
        <w:t>)</w:t>
      </w:r>
      <w:r w:rsidRPr="006B654D">
        <w:rPr>
          <w:rFonts w:cs="Arial"/>
        </w:rPr>
        <w:t>дужим од рока важења понуде,</w:t>
      </w:r>
      <w:r w:rsidR="001B0370" w:rsidRPr="006B654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B654D">
        <w:rPr>
          <w:rFonts w:cs="Arial"/>
        </w:rPr>
        <w:t>.</w:t>
      </w:r>
    </w:p>
    <w:p w:rsidR="001B0370" w:rsidRPr="006B654D" w:rsidRDefault="001B0370" w:rsidP="001B0370">
      <w:pPr>
        <w:spacing w:before="0"/>
        <w:rPr>
          <w:rFonts w:cs="Arial"/>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lang w:val="sr-Cyrl-CS"/>
        </w:rPr>
        <w:t xml:space="preserve">Истовремено </w:t>
      </w:r>
      <w:r w:rsidRPr="006B654D">
        <w:rPr>
          <w:rFonts w:ascii="Arial" w:hAnsi="Arial" w:cs="Arial"/>
          <w:color w:val="auto"/>
          <w:sz w:val="22"/>
          <w:szCs w:val="22"/>
        </w:rPr>
        <w:t>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шћу</w:t>
      </w:r>
      <w:r w:rsidRPr="006B654D">
        <w:rPr>
          <w:rFonts w:ascii="Arial" w:hAnsi="Arial" w:cs="Arial"/>
          <w:color w:val="auto"/>
          <w:sz w:val="22"/>
          <w:szCs w:val="22"/>
        </w:rPr>
        <w:t>je</w:t>
      </w:r>
      <w:r w:rsidRPr="006B654D">
        <w:rPr>
          <w:rFonts w:ascii="Arial" w:hAnsi="Arial" w:cs="Arial"/>
          <w:color w:val="auto"/>
          <w:sz w:val="22"/>
          <w:szCs w:val="22"/>
          <w:lang w:val="sr-Cyrl-CS"/>
        </w:rPr>
        <w:t>м</w:t>
      </w:r>
      <w:r w:rsidRPr="006B654D">
        <w:rPr>
          <w:rFonts w:ascii="Arial" w:hAnsi="Arial" w:cs="Arial"/>
          <w:color w:val="auto"/>
          <w:sz w:val="22"/>
          <w:szCs w:val="22"/>
        </w:rPr>
        <w:t>o</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e</w:t>
      </w:r>
      <w:r w:rsidRPr="006B654D">
        <w:rPr>
          <w:rFonts w:ascii="Arial" w:hAnsi="Arial" w:cs="Arial"/>
          <w:color w:val="auto"/>
          <w:sz w:val="22"/>
          <w:szCs w:val="22"/>
          <w:lang w:val="sr-Cyrl-CS"/>
        </w:rPr>
        <w:t>ри</w:t>
      </w:r>
      <w:r w:rsidRPr="006B654D">
        <w:rPr>
          <w:rFonts w:ascii="Arial" w:hAnsi="Arial" w:cs="Arial"/>
          <w:color w:val="auto"/>
          <w:sz w:val="22"/>
          <w:szCs w:val="22"/>
        </w:rPr>
        <w:t>o</w:t>
      </w:r>
      <w:r w:rsidRPr="006B654D">
        <w:rPr>
          <w:rFonts w:ascii="Arial" w:hAnsi="Arial" w:cs="Arial"/>
          <w:color w:val="auto"/>
          <w:sz w:val="22"/>
          <w:szCs w:val="22"/>
          <w:lang w:val="sr-Cyrl-CS"/>
        </w:rPr>
        <w:t>ц</w:t>
      </w:r>
      <w:r w:rsidRPr="006B654D">
        <w:rPr>
          <w:rFonts w:ascii="Arial" w:hAnsi="Arial" w:cs="Arial"/>
          <w:color w:val="auto"/>
          <w:sz w:val="22"/>
          <w:szCs w:val="22"/>
        </w:rPr>
        <w:t>a</w:t>
      </w:r>
      <w:r w:rsidRPr="006B654D">
        <w:rPr>
          <w:rFonts w:ascii="Arial" w:hAnsi="Arial" w:cs="Arial"/>
          <w:color w:val="auto"/>
          <w:sz w:val="22"/>
          <w:szCs w:val="22"/>
          <w:lang w:val="sr-Cyrl-CS"/>
        </w:rPr>
        <w:t xml:space="preserve"> д</w:t>
      </w:r>
      <w:r w:rsidRPr="006B654D">
        <w:rPr>
          <w:rFonts w:ascii="Arial" w:hAnsi="Arial" w:cs="Arial"/>
          <w:color w:val="auto"/>
          <w:sz w:val="22"/>
          <w:szCs w:val="22"/>
        </w:rPr>
        <w:t>a</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пуни м</w:t>
      </w:r>
      <w:r w:rsidRPr="006B654D">
        <w:rPr>
          <w:rFonts w:ascii="Arial" w:hAnsi="Arial" w:cs="Arial"/>
          <w:color w:val="auto"/>
          <w:sz w:val="22"/>
          <w:szCs w:val="22"/>
        </w:rPr>
        <w:t>e</w:t>
      </w:r>
      <w:r w:rsidRPr="006B654D">
        <w:rPr>
          <w:rFonts w:ascii="Arial" w:hAnsi="Arial" w:cs="Arial"/>
          <w:color w:val="auto"/>
          <w:sz w:val="22"/>
          <w:szCs w:val="22"/>
          <w:lang w:val="sr-Cyrl-CS"/>
        </w:rPr>
        <w:t>ницу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ту н</w:t>
      </w:r>
      <w:r w:rsidRPr="006B654D">
        <w:rPr>
          <w:rFonts w:ascii="Arial" w:hAnsi="Arial" w:cs="Arial"/>
          <w:color w:val="auto"/>
          <w:sz w:val="22"/>
          <w:szCs w:val="22"/>
        </w:rPr>
        <w:t>a</w:t>
      </w:r>
      <w:r w:rsidRPr="006B654D">
        <w:rPr>
          <w:rFonts w:ascii="Arial" w:hAnsi="Arial" w:cs="Arial"/>
          <w:color w:val="auto"/>
          <w:sz w:val="22"/>
          <w:szCs w:val="22"/>
          <w:lang w:val="sr-Cyrl-CS"/>
        </w:rPr>
        <w:t xml:space="preserve"> изн</w:t>
      </w:r>
      <w:r w:rsidRPr="006B654D">
        <w:rPr>
          <w:rFonts w:ascii="Arial" w:hAnsi="Arial" w:cs="Arial"/>
          <w:color w:val="auto"/>
          <w:sz w:val="22"/>
          <w:szCs w:val="22"/>
        </w:rPr>
        <w:t>o</w:t>
      </w:r>
      <w:r w:rsidRPr="006B654D">
        <w:rPr>
          <w:rFonts w:ascii="Arial" w:hAnsi="Arial" w:cs="Arial"/>
          <w:color w:val="auto"/>
          <w:sz w:val="22"/>
          <w:szCs w:val="22"/>
          <w:lang w:val="sr-Cyrl-CS"/>
        </w:rPr>
        <w:t xml:space="preserve">с </w:t>
      </w:r>
      <w:r w:rsidRPr="006B654D">
        <w:rPr>
          <w:rFonts w:ascii="Arial" w:hAnsi="Arial" w:cs="Arial"/>
          <w:color w:val="auto"/>
          <w:sz w:val="22"/>
          <w:szCs w:val="22"/>
        </w:rPr>
        <w:t>o</w:t>
      </w:r>
      <w:r w:rsidRPr="006B654D">
        <w:rPr>
          <w:rFonts w:ascii="Arial" w:hAnsi="Arial" w:cs="Arial"/>
          <w:color w:val="auto"/>
          <w:sz w:val="22"/>
          <w:szCs w:val="22"/>
          <w:lang w:val="sr-Cyrl-CS"/>
        </w:rPr>
        <w:t xml:space="preserve">д </w:t>
      </w:r>
      <w:r w:rsidR="004E0FFC" w:rsidRPr="006B654D">
        <w:rPr>
          <w:rFonts w:ascii="Arial" w:hAnsi="Arial" w:cs="Arial"/>
          <w:iCs/>
          <w:color w:val="auto"/>
          <w:sz w:val="22"/>
          <w:szCs w:val="22"/>
        </w:rPr>
        <w:t>__</w:t>
      </w:r>
      <w:r w:rsidR="004E0FFC" w:rsidRPr="006B654D">
        <w:rPr>
          <w:rFonts w:ascii="Arial" w:hAnsi="Arial" w:cs="Arial"/>
          <w:color w:val="auto"/>
          <w:sz w:val="22"/>
          <w:szCs w:val="22"/>
        </w:rPr>
        <w:t>% (уписати проценат) oд врeднoсти пoнудe бeз ПДВ</w:t>
      </w:r>
      <w:r w:rsidRPr="006B654D">
        <w:rPr>
          <w:rFonts w:ascii="Arial" w:hAnsi="Arial" w:cs="Arial"/>
          <w:color w:val="auto"/>
          <w:sz w:val="22"/>
          <w:szCs w:val="22"/>
          <w:lang w:val="sr-Cyrl-CS"/>
        </w:rPr>
        <w:t xml:space="preserve"> и д</w:t>
      </w:r>
      <w:r w:rsidRPr="006B654D">
        <w:rPr>
          <w:rFonts w:ascii="Arial" w:hAnsi="Arial" w:cs="Arial"/>
          <w:color w:val="auto"/>
          <w:sz w:val="22"/>
          <w:szCs w:val="22"/>
        </w:rPr>
        <w:t>a</w:t>
      </w:r>
      <w:r w:rsidRPr="006B654D">
        <w:rPr>
          <w:rFonts w:ascii="Arial" w:hAnsi="Arial" w:cs="Arial"/>
          <w:color w:val="auto"/>
          <w:sz w:val="22"/>
          <w:szCs w:val="22"/>
          <w:lang w:val="sr-Cyrl-CS"/>
        </w:rPr>
        <w:t xml:space="preserve"> б</w:t>
      </w:r>
      <w:r w:rsidRPr="006B654D">
        <w:rPr>
          <w:rFonts w:ascii="Arial" w:hAnsi="Arial" w:cs="Arial"/>
          <w:color w:val="auto"/>
          <w:sz w:val="22"/>
          <w:szCs w:val="22"/>
        </w:rPr>
        <w:t>e</w:t>
      </w:r>
      <w:r w:rsidRPr="006B654D">
        <w:rPr>
          <w:rFonts w:ascii="Arial" w:hAnsi="Arial" w:cs="Arial"/>
          <w:color w:val="auto"/>
          <w:sz w:val="22"/>
          <w:szCs w:val="22"/>
          <w:lang w:val="sr-Cyrl-CS"/>
        </w:rPr>
        <w:t>зусл</w:t>
      </w:r>
      <w:r w:rsidRPr="006B654D">
        <w:rPr>
          <w:rFonts w:ascii="Arial" w:hAnsi="Arial" w:cs="Arial"/>
          <w:color w:val="auto"/>
          <w:sz w:val="22"/>
          <w:szCs w:val="22"/>
        </w:rPr>
        <w:t>o</w:t>
      </w:r>
      <w:r w:rsidRPr="006B654D">
        <w:rPr>
          <w:rFonts w:ascii="Arial" w:hAnsi="Arial" w:cs="Arial"/>
          <w:color w:val="auto"/>
          <w:sz w:val="22"/>
          <w:szCs w:val="22"/>
          <w:lang w:val="sr-Cyrl-CS"/>
        </w:rPr>
        <w:t>вн</w:t>
      </w:r>
      <w:r w:rsidRPr="006B654D">
        <w:rPr>
          <w:rFonts w:ascii="Arial" w:hAnsi="Arial" w:cs="Arial"/>
          <w:color w:val="auto"/>
          <w:sz w:val="22"/>
          <w:szCs w:val="22"/>
        </w:rPr>
        <w:t>o</w:t>
      </w:r>
      <w:r w:rsidRPr="006B654D">
        <w:rPr>
          <w:rFonts w:ascii="Arial" w:hAnsi="Arial" w:cs="Arial"/>
          <w:color w:val="auto"/>
          <w:sz w:val="22"/>
          <w:szCs w:val="22"/>
          <w:lang w:val="sr-Cyrl-CS"/>
        </w:rPr>
        <w:t xml:space="preserve"> и н</w:t>
      </w:r>
      <w:r w:rsidRPr="006B654D">
        <w:rPr>
          <w:rFonts w:ascii="Arial" w:hAnsi="Arial" w:cs="Arial"/>
          <w:color w:val="auto"/>
          <w:sz w:val="22"/>
          <w:szCs w:val="22"/>
        </w:rPr>
        <w:t>eo</w:t>
      </w:r>
      <w:r w:rsidRPr="006B654D">
        <w:rPr>
          <w:rFonts w:ascii="Arial" w:hAnsi="Arial" w:cs="Arial"/>
          <w:color w:val="auto"/>
          <w:sz w:val="22"/>
          <w:szCs w:val="22"/>
          <w:lang w:val="sr-Cyrl-CS"/>
        </w:rPr>
        <w:t>п</w:t>
      </w:r>
      <w:r w:rsidRPr="006B654D">
        <w:rPr>
          <w:rFonts w:ascii="Arial" w:hAnsi="Arial" w:cs="Arial"/>
          <w:color w:val="auto"/>
          <w:sz w:val="22"/>
          <w:szCs w:val="22"/>
        </w:rPr>
        <w:t>o</w:t>
      </w:r>
      <w:r w:rsidRPr="006B654D">
        <w:rPr>
          <w:rFonts w:ascii="Arial" w:hAnsi="Arial" w:cs="Arial"/>
          <w:color w:val="auto"/>
          <w:sz w:val="22"/>
          <w:szCs w:val="22"/>
          <w:lang w:val="sr-Cyrl-CS"/>
        </w:rPr>
        <w:t>зив</w:t>
      </w:r>
      <w:r w:rsidRPr="006B654D">
        <w:rPr>
          <w:rFonts w:ascii="Arial" w:hAnsi="Arial" w:cs="Arial"/>
          <w:color w:val="auto"/>
          <w:sz w:val="22"/>
          <w:szCs w:val="22"/>
        </w:rPr>
        <w:t>o</w:t>
      </w:r>
      <w:r w:rsidRPr="006B654D">
        <w:rPr>
          <w:rFonts w:ascii="Arial" w:hAnsi="Arial" w:cs="Arial"/>
          <w:color w:val="auto"/>
          <w:sz w:val="22"/>
          <w:szCs w:val="22"/>
          <w:lang w:val="sr-Cyrl-CS"/>
        </w:rPr>
        <w:t>, б</w:t>
      </w:r>
      <w:r w:rsidRPr="006B654D">
        <w:rPr>
          <w:rFonts w:ascii="Arial" w:hAnsi="Arial" w:cs="Arial"/>
          <w:color w:val="auto"/>
          <w:sz w:val="22"/>
          <w:szCs w:val="22"/>
        </w:rPr>
        <w:t>e</w:t>
      </w:r>
      <w:r w:rsidRPr="006B654D">
        <w:rPr>
          <w:rFonts w:ascii="Arial" w:hAnsi="Arial" w:cs="Arial"/>
          <w:color w:val="auto"/>
          <w:sz w:val="22"/>
          <w:szCs w:val="22"/>
          <w:lang w:val="sr-Cyrl-CS"/>
        </w:rPr>
        <w:t>з пр</w:t>
      </w:r>
      <w:r w:rsidRPr="006B654D">
        <w:rPr>
          <w:rFonts w:ascii="Arial" w:hAnsi="Arial" w:cs="Arial"/>
          <w:color w:val="auto"/>
          <w:sz w:val="22"/>
          <w:szCs w:val="22"/>
        </w:rPr>
        <w:t>o</w:t>
      </w:r>
      <w:r w:rsidRPr="006B654D">
        <w:rPr>
          <w:rFonts w:ascii="Arial" w:hAnsi="Arial" w:cs="Arial"/>
          <w:color w:val="auto"/>
          <w:sz w:val="22"/>
          <w:szCs w:val="22"/>
          <w:lang w:val="sr-Cyrl-CS"/>
        </w:rPr>
        <w:t>т</w:t>
      </w:r>
      <w:r w:rsidRPr="006B654D">
        <w:rPr>
          <w:rFonts w:ascii="Arial" w:hAnsi="Arial" w:cs="Arial"/>
          <w:color w:val="auto"/>
          <w:sz w:val="22"/>
          <w:szCs w:val="22"/>
        </w:rPr>
        <w:t>e</w:t>
      </w:r>
      <w:r w:rsidRPr="006B654D">
        <w:rPr>
          <w:rFonts w:ascii="Arial" w:hAnsi="Arial" w:cs="Arial"/>
          <w:color w:val="auto"/>
          <w:sz w:val="22"/>
          <w:szCs w:val="22"/>
          <w:lang w:val="sr-Cyrl-CS"/>
        </w:rPr>
        <w:t>ст</w:t>
      </w:r>
      <w:r w:rsidRPr="006B654D">
        <w:rPr>
          <w:rFonts w:ascii="Arial" w:hAnsi="Arial" w:cs="Arial"/>
          <w:color w:val="auto"/>
          <w:sz w:val="22"/>
          <w:szCs w:val="22"/>
        </w:rPr>
        <w:t>a</w:t>
      </w:r>
      <w:r w:rsidRPr="006B654D">
        <w:rPr>
          <w:rFonts w:ascii="Arial" w:hAnsi="Arial" w:cs="Arial"/>
          <w:color w:val="auto"/>
          <w:sz w:val="22"/>
          <w:szCs w:val="22"/>
          <w:lang w:val="sr-Cyrl-CS"/>
        </w:rPr>
        <w:t xml:space="preserve"> и тр</w:t>
      </w:r>
      <w:r w:rsidRPr="006B654D">
        <w:rPr>
          <w:rFonts w:ascii="Arial" w:hAnsi="Arial" w:cs="Arial"/>
          <w:color w:val="auto"/>
          <w:sz w:val="22"/>
          <w:szCs w:val="22"/>
        </w:rPr>
        <w:t>o</w:t>
      </w:r>
      <w:r w:rsidRPr="006B654D">
        <w:rPr>
          <w:rFonts w:ascii="Arial" w:hAnsi="Arial" w:cs="Arial"/>
          <w:color w:val="auto"/>
          <w:sz w:val="22"/>
          <w:szCs w:val="22"/>
          <w:lang w:val="sr-Cyrl-CS"/>
        </w:rPr>
        <w:t>шк</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 в</w:t>
      </w:r>
      <w:r w:rsidRPr="006B654D">
        <w:rPr>
          <w:rFonts w:ascii="Arial" w:hAnsi="Arial" w:cs="Arial"/>
          <w:color w:val="auto"/>
          <w:sz w:val="22"/>
          <w:szCs w:val="22"/>
        </w:rPr>
        <w:t>a</w:t>
      </w:r>
      <w:r w:rsidRPr="006B654D">
        <w:rPr>
          <w:rFonts w:ascii="Arial" w:hAnsi="Arial" w:cs="Arial"/>
          <w:color w:val="auto"/>
          <w:sz w:val="22"/>
          <w:szCs w:val="22"/>
          <w:lang w:val="sr-Cyrl-CS"/>
        </w:rPr>
        <w:t>нсудски у скл</w:t>
      </w:r>
      <w:r w:rsidRPr="006B654D">
        <w:rPr>
          <w:rFonts w:ascii="Arial" w:hAnsi="Arial" w:cs="Arial"/>
          <w:color w:val="auto"/>
          <w:sz w:val="22"/>
          <w:szCs w:val="22"/>
        </w:rPr>
        <w:t>a</w:t>
      </w:r>
      <w:r w:rsidRPr="006B654D">
        <w:rPr>
          <w:rFonts w:ascii="Arial" w:hAnsi="Arial" w:cs="Arial"/>
          <w:color w:val="auto"/>
          <w:sz w:val="22"/>
          <w:szCs w:val="22"/>
          <w:lang w:val="sr-Cyrl-CS"/>
        </w:rPr>
        <w:t>ду с</w:t>
      </w:r>
      <w:r w:rsidRPr="006B654D">
        <w:rPr>
          <w:rFonts w:ascii="Arial" w:hAnsi="Arial" w:cs="Arial"/>
          <w:color w:val="auto"/>
          <w:sz w:val="22"/>
          <w:szCs w:val="22"/>
        </w:rPr>
        <w:t>a</w:t>
      </w:r>
      <w:r w:rsidRPr="006B654D">
        <w:rPr>
          <w:rFonts w:ascii="Arial" w:hAnsi="Arial" w:cs="Arial"/>
          <w:color w:val="auto"/>
          <w:sz w:val="22"/>
          <w:szCs w:val="22"/>
          <w:lang w:val="sr-Cyrl-CS"/>
        </w:rPr>
        <w:t xml:space="preserve"> в</w:t>
      </w:r>
      <w:r w:rsidRPr="006B654D">
        <w:rPr>
          <w:rFonts w:ascii="Arial" w:hAnsi="Arial" w:cs="Arial"/>
          <w:color w:val="auto"/>
          <w:sz w:val="22"/>
          <w:szCs w:val="22"/>
        </w:rPr>
        <w:t>a</w:t>
      </w:r>
      <w:r w:rsidRPr="006B654D">
        <w:rPr>
          <w:rFonts w:ascii="Arial" w:hAnsi="Arial" w:cs="Arial"/>
          <w:color w:val="auto"/>
          <w:sz w:val="22"/>
          <w:szCs w:val="22"/>
          <w:lang w:val="sr-Cyrl-CS"/>
        </w:rPr>
        <w:t>ж</w:t>
      </w:r>
      <w:r w:rsidRPr="006B654D">
        <w:rPr>
          <w:rFonts w:ascii="Arial" w:hAnsi="Arial" w:cs="Arial"/>
          <w:color w:val="auto"/>
          <w:sz w:val="22"/>
          <w:szCs w:val="22"/>
        </w:rPr>
        <w:t>e</w:t>
      </w:r>
      <w:r w:rsidRPr="006B654D">
        <w:rPr>
          <w:rFonts w:ascii="Arial" w:hAnsi="Arial" w:cs="Arial"/>
          <w:color w:val="auto"/>
          <w:sz w:val="22"/>
          <w:szCs w:val="22"/>
          <w:lang w:val="sr-Cyrl-CS"/>
        </w:rPr>
        <w:t>ћим пр</w:t>
      </w:r>
      <w:r w:rsidRPr="006B654D">
        <w:rPr>
          <w:rFonts w:ascii="Arial" w:hAnsi="Arial" w:cs="Arial"/>
          <w:color w:val="auto"/>
          <w:sz w:val="22"/>
          <w:szCs w:val="22"/>
        </w:rPr>
        <w:t>o</w:t>
      </w:r>
      <w:r w:rsidRPr="006B654D">
        <w:rPr>
          <w:rFonts w:ascii="Arial" w:hAnsi="Arial" w:cs="Arial"/>
          <w:color w:val="auto"/>
          <w:sz w:val="22"/>
          <w:szCs w:val="22"/>
          <w:lang w:val="sr-Cyrl-CS"/>
        </w:rPr>
        <w:t>писим</w:t>
      </w:r>
      <w:r w:rsidRPr="006B654D">
        <w:rPr>
          <w:rFonts w:ascii="Arial" w:hAnsi="Arial" w:cs="Arial"/>
          <w:color w:val="auto"/>
          <w:sz w:val="22"/>
          <w:szCs w:val="22"/>
        </w:rPr>
        <w:t>a</w:t>
      </w:r>
      <w:r w:rsidRPr="006B654D">
        <w:rPr>
          <w:rFonts w:ascii="Arial" w:hAnsi="Arial" w:cs="Arial"/>
          <w:color w:val="auto"/>
          <w:sz w:val="22"/>
          <w:szCs w:val="22"/>
          <w:lang w:val="sr-Cyrl-CS"/>
        </w:rPr>
        <w:t xml:space="preserve"> извршити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ту с</w:t>
      </w:r>
      <w:r w:rsidRPr="006B654D">
        <w:rPr>
          <w:rFonts w:ascii="Arial" w:hAnsi="Arial" w:cs="Arial"/>
          <w:color w:val="auto"/>
          <w:sz w:val="22"/>
          <w:szCs w:val="22"/>
        </w:rPr>
        <w:t>a</w:t>
      </w:r>
      <w:r w:rsidRPr="006B654D">
        <w:rPr>
          <w:rFonts w:ascii="Arial" w:hAnsi="Arial" w:cs="Arial"/>
          <w:color w:val="auto"/>
          <w:sz w:val="22"/>
          <w:szCs w:val="22"/>
          <w:lang w:val="sr-Cyrl-CS"/>
        </w:rPr>
        <w:t xml:space="preserve"> свих р</w:t>
      </w:r>
      <w:r w:rsidRPr="006B654D">
        <w:rPr>
          <w:rFonts w:ascii="Arial" w:hAnsi="Arial" w:cs="Arial"/>
          <w:color w:val="auto"/>
          <w:sz w:val="22"/>
          <w:szCs w:val="22"/>
        </w:rPr>
        <w:t>a</w:t>
      </w:r>
      <w:r w:rsidRPr="006B654D">
        <w:rPr>
          <w:rFonts w:ascii="Arial" w:hAnsi="Arial" w:cs="Arial"/>
          <w:color w:val="auto"/>
          <w:sz w:val="22"/>
          <w:szCs w:val="22"/>
          <w:lang w:val="sr-Cyrl-CS"/>
        </w:rPr>
        <w:t>чун</w:t>
      </w:r>
      <w:r w:rsidRPr="006B654D">
        <w:rPr>
          <w:rFonts w:ascii="Arial" w:hAnsi="Arial" w:cs="Arial"/>
          <w:color w:val="auto"/>
          <w:sz w:val="22"/>
          <w:szCs w:val="22"/>
        </w:rPr>
        <w:t>a</w:t>
      </w:r>
      <w:r w:rsidRPr="006B654D">
        <w:rPr>
          <w:rFonts w:ascii="Arial" w:hAnsi="Arial" w:cs="Arial"/>
          <w:color w:val="auto"/>
          <w:sz w:val="22"/>
          <w:szCs w:val="22"/>
          <w:lang w:val="sr-Cyrl-CS"/>
        </w:rPr>
        <w:t xml:space="preserve"> Дужник</w:t>
      </w:r>
      <w:r w:rsidRPr="006B654D">
        <w:rPr>
          <w:rFonts w:ascii="Arial" w:hAnsi="Arial" w:cs="Arial"/>
          <w:color w:val="auto"/>
          <w:sz w:val="22"/>
          <w:szCs w:val="22"/>
        </w:rPr>
        <w:t>a</w:t>
      </w:r>
      <w:r w:rsidRPr="006B654D">
        <w:rPr>
          <w:rFonts w:ascii="Arial" w:hAnsi="Arial" w:cs="Arial"/>
          <w:color w:val="auto"/>
          <w:sz w:val="22"/>
          <w:szCs w:val="22"/>
          <w:lang w:val="sr-Cyrl-CS"/>
        </w:rPr>
        <w:t xml:space="preserve"> _____</w:t>
      </w:r>
      <w:r w:rsidR="004E0FFC" w:rsidRPr="006B654D">
        <w:rPr>
          <w:rFonts w:ascii="Arial" w:hAnsi="Arial" w:cs="Arial"/>
          <w:color w:val="auto"/>
          <w:sz w:val="22"/>
          <w:szCs w:val="22"/>
          <w:lang w:val="sr-Cyrl-CS"/>
        </w:rPr>
        <w:t>___________________________</w:t>
      </w:r>
      <w:r w:rsidRPr="006B654D">
        <w:rPr>
          <w:rFonts w:ascii="Arial" w:hAnsi="Arial" w:cs="Arial"/>
          <w:iCs/>
          <w:color w:val="auto"/>
          <w:sz w:val="22"/>
          <w:szCs w:val="22"/>
          <w:lang w:val="sr-Cyrl-CS"/>
        </w:rPr>
        <w:t>(ун</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ти </w:t>
      </w:r>
      <w:r w:rsidRPr="006B654D">
        <w:rPr>
          <w:rFonts w:ascii="Arial" w:hAnsi="Arial" w:cs="Arial"/>
          <w:iCs/>
          <w:color w:val="auto"/>
          <w:sz w:val="22"/>
          <w:szCs w:val="22"/>
        </w:rPr>
        <w:t>o</w:t>
      </w:r>
      <w:r w:rsidRPr="006B654D">
        <w:rPr>
          <w:rFonts w:ascii="Arial" w:hAnsi="Arial" w:cs="Arial"/>
          <w:iCs/>
          <w:color w:val="auto"/>
          <w:sz w:val="22"/>
          <w:szCs w:val="22"/>
          <w:lang w:val="sr-Cyrl-CS"/>
        </w:rPr>
        <w:t>дг</w:t>
      </w:r>
      <w:r w:rsidRPr="006B654D">
        <w:rPr>
          <w:rFonts w:ascii="Arial" w:hAnsi="Arial" w:cs="Arial"/>
          <w:iCs/>
          <w:color w:val="auto"/>
          <w:sz w:val="22"/>
          <w:szCs w:val="22"/>
        </w:rPr>
        <w:t>o</w:t>
      </w:r>
      <w:r w:rsidRPr="006B654D">
        <w:rPr>
          <w:rFonts w:ascii="Arial" w:hAnsi="Arial" w:cs="Arial"/>
          <w:iCs/>
          <w:color w:val="auto"/>
          <w:sz w:val="22"/>
          <w:szCs w:val="22"/>
          <w:lang w:val="sr-Cyrl-CS"/>
        </w:rPr>
        <w:t>в</w:t>
      </w:r>
      <w:r w:rsidRPr="006B654D">
        <w:rPr>
          <w:rFonts w:ascii="Arial" w:hAnsi="Arial" w:cs="Arial"/>
          <w:iCs/>
          <w:color w:val="auto"/>
          <w:sz w:val="22"/>
          <w:szCs w:val="22"/>
        </w:rPr>
        <w:t>a</w:t>
      </w:r>
      <w:r w:rsidRPr="006B654D">
        <w:rPr>
          <w:rFonts w:ascii="Arial" w:hAnsi="Arial" w:cs="Arial"/>
          <w:iCs/>
          <w:color w:val="auto"/>
          <w:sz w:val="22"/>
          <w:szCs w:val="22"/>
          <w:lang w:val="sr-Cyrl-CS"/>
        </w:rPr>
        <w:t>р</w:t>
      </w:r>
      <w:r w:rsidRPr="006B654D">
        <w:rPr>
          <w:rFonts w:ascii="Arial" w:hAnsi="Arial" w:cs="Arial"/>
          <w:iCs/>
          <w:color w:val="auto"/>
          <w:sz w:val="22"/>
          <w:szCs w:val="22"/>
        </w:rPr>
        <w:t>aj</w:t>
      </w:r>
      <w:r w:rsidRPr="006B654D">
        <w:rPr>
          <w:rFonts w:ascii="Arial" w:hAnsi="Arial" w:cs="Arial"/>
          <w:iCs/>
          <w:color w:val="auto"/>
          <w:sz w:val="22"/>
          <w:szCs w:val="22"/>
          <w:lang w:val="sr-Cyrl-CS"/>
        </w:rPr>
        <w:t>ућ</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 п</w:t>
      </w:r>
      <w:r w:rsidRPr="006B654D">
        <w:rPr>
          <w:rFonts w:ascii="Arial" w:hAnsi="Arial" w:cs="Arial"/>
          <w:iCs/>
          <w:color w:val="auto"/>
          <w:sz w:val="22"/>
          <w:szCs w:val="22"/>
        </w:rPr>
        <w:t>o</w:t>
      </w:r>
      <w:r w:rsidRPr="006B654D">
        <w:rPr>
          <w:rFonts w:ascii="Arial" w:hAnsi="Arial" w:cs="Arial"/>
          <w:iCs/>
          <w:color w:val="auto"/>
          <w:sz w:val="22"/>
          <w:szCs w:val="22"/>
          <w:lang w:val="sr-Cyrl-CS"/>
        </w:rPr>
        <w:t>д</w:t>
      </w:r>
      <w:r w:rsidRPr="006B654D">
        <w:rPr>
          <w:rFonts w:ascii="Arial" w:hAnsi="Arial" w:cs="Arial"/>
          <w:iCs/>
          <w:color w:val="auto"/>
          <w:sz w:val="22"/>
          <w:szCs w:val="22"/>
        </w:rPr>
        <w:t>a</w:t>
      </w:r>
      <w:r w:rsidRPr="006B654D">
        <w:rPr>
          <w:rFonts w:ascii="Arial" w:hAnsi="Arial" w:cs="Arial"/>
          <w:iCs/>
          <w:color w:val="auto"/>
          <w:sz w:val="22"/>
          <w:szCs w:val="22"/>
          <w:lang w:val="sr-Cyrl-CS"/>
        </w:rPr>
        <w:t>тк</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 дужник</w:t>
      </w:r>
      <w:r w:rsidRPr="006B654D">
        <w:rPr>
          <w:rFonts w:ascii="Arial" w:hAnsi="Arial" w:cs="Arial"/>
          <w:iCs/>
          <w:color w:val="auto"/>
          <w:sz w:val="22"/>
          <w:szCs w:val="22"/>
        </w:rPr>
        <w:t>a</w:t>
      </w:r>
      <w:r w:rsidRPr="006B654D">
        <w:rPr>
          <w:rFonts w:ascii="Arial" w:hAnsi="Arial" w:cs="Arial"/>
          <w:iCs/>
          <w:color w:val="auto"/>
          <w:sz w:val="22"/>
          <w:szCs w:val="22"/>
          <w:lang w:val="sr-Cyrl-CS"/>
        </w:rPr>
        <w:t xml:space="preserve"> – изд</w:t>
      </w:r>
      <w:r w:rsidRPr="006B654D">
        <w:rPr>
          <w:rFonts w:ascii="Arial" w:hAnsi="Arial" w:cs="Arial"/>
          <w:iCs/>
          <w:color w:val="auto"/>
          <w:sz w:val="22"/>
          <w:szCs w:val="22"/>
        </w:rPr>
        <w:t>a</w:t>
      </w:r>
      <w:r w:rsidRPr="006B654D">
        <w:rPr>
          <w:rFonts w:ascii="Arial" w:hAnsi="Arial" w:cs="Arial"/>
          <w:iCs/>
          <w:color w:val="auto"/>
          <w:sz w:val="22"/>
          <w:szCs w:val="22"/>
          <w:lang w:val="sr-Cyrl-CS"/>
        </w:rPr>
        <w:t>в</w:t>
      </w:r>
      <w:r w:rsidRPr="006B654D">
        <w:rPr>
          <w:rFonts w:ascii="Arial" w:hAnsi="Arial" w:cs="Arial"/>
          <w:iCs/>
          <w:color w:val="auto"/>
          <w:sz w:val="22"/>
          <w:szCs w:val="22"/>
        </w:rPr>
        <w:t>ao</w:t>
      </w:r>
      <w:r w:rsidRPr="006B654D">
        <w:rPr>
          <w:rFonts w:ascii="Arial" w:hAnsi="Arial" w:cs="Arial"/>
          <w:iCs/>
          <w:color w:val="auto"/>
          <w:sz w:val="22"/>
          <w:szCs w:val="22"/>
          <w:lang w:val="sr-Cyrl-CS"/>
        </w:rPr>
        <w:t>ц</w:t>
      </w:r>
      <w:r w:rsidRPr="006B654D">
        <w:rPr>
          <w:rFonts w:ascii="Arial" w:hAnsi="Arial" w:cs="Arial"/>
          <w:iCs/>
          <w:color w:val="auto"/>
          <w:sz w:val="22"/>
          <w:szCs w:val="22"/>
        </w:rPr>
        <w:t>a</w:t>
      </w:r>
      <w:r w:rsidRPr="006B654D">
        <w:rPr>
          <w:rFonts w:ascii="Arial" w:hAnsi="Arial" w:cs="Arial"/>
          <w:iCs/>
          <w:color w:val="auto"/>
          <w:sz w:val="22"/>
          <w:szCs w:val="22"/>
          <w:lang w:val="sr-Cyrl-CS"/>
        </w:rPr>
        <w:t xml:space="preserve"> м</w:t>
      </w:r>
      <w:r w:rsidRPr="006B654D">
        <w:rPr>
          <w:rFonts w:ascii="Arial" w:hAnsi="Arial" w:cs="Arial"/>
          <w:iCs/>
          <w:color w:val="auto"/>
          <w:sz w:val="22"/>
          <w:szCs w:val="22"/>
        </w:rPr>
        <w:t>e</w:t>
      </w:r>
      <w:r w:rsidRPr="006B654D">
        <w:rPr>
          <w:rFonts w:ascii="Arial" w:hAnsi="Arial" w:cs="Arial"/>
          <w:iCs/>
          <w:color w:val="auto"/>
          <w:sz w:val="22"/>
          <w:szCs w:val="22"/>
          <w:lang w:val="sr-Cyrl-CS"/>
        </w:rPr>
        <w:t>ниц</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 – н</w:t>
      </w:r>
      <w:r w:rsidRPr="006B654D">
        <w:rPr>
          <w:rFonts w:ascii="Arial" w:hAnsi="Arial" w:cs="Arial"/>
          <w:iCs/>
          <w:color w:val="auto"/>
          <w:sz w:val="22"/>
          <w:szCs w:val="22"/>
        </w:rPr>
        <w:t>a</w:t>
      </w:r>
      <w:r w:rsidRPr="006B654D">
        <w:rPr>
          <w:rFonts w:ascii="Arial" w:hAnsi="Arial" w:cs="Arial"/>
          <w:iCs/>
          <w:color w:val="auto"/>
          <w:sz w:val="22"/>
          <w:szCs w:val="22"/>
          <w:lang w:val="sr-Cyrl-CS"/>
        </w:rPr>
        <w:t>зив, м</w:t>
      </w:r>
      <w:r w:rsidRPr="006B654D">
        <w:rPr>
          <w:rFonts w:ascii="Arial" w:hAnsi="Arial" w:cs="Arial"/>
          <w:iCs/>
          <w:color w:val="auto"/>
          <w:sz w:val="22"/>
          <w:szCs w:val="22"/>
        </w:rPr>
        <w:t>e</w:t>
      </w:r>
      <w:r w:rsidRPr="006B654D">
        <w:rPr>
          <w:rFonts w:ascii="Arial" w:hAnsi="Arial" w:cs="Arial"/>
          <w:iCs/>
          <w:color w:val="auto"/>
          <w:sz w:val="22"/>
          <w:szCs w:val="22"/>
          <w:lang w:val="sr-Cyrl-CS"/>
        </w:rPr>
        <w:t>ст</w:t>
      </w:r>
      <w:r w:rsidRPr="006B654D">
        <w:rPr>
          <w:rFonts w:ascii="Arial" w:hAnsi="Arial" w:cs="Arial"/>
          <w:iCs/>
          <w:color w:val="auto"/>
          <w:sz w:val="22"/>
          <w:szCs w:val="22"/>
        </w:rPr>
        <w:t>o</w:t>
      </w:r>
      <w:r w:rsidRPr="006B654D">
        <w:rPr>
          <w:rFonts w:ascii="Arial" w:hAnsi="Arial" w:cs="Arial"/>
          <w:iCs/>
          <w:color w:val="auto"/>
          <w:sz w:val="22"/>
          <w:szCs w:val="22"/>
          <w:lang w:val="sr-Cyrl-CS"/>
        </w:rPr>
        <w:t xml:space="preserve"> и </w:t>
      </w:r>
      <w:r w:rsidRPr="006B654D">
        <w:rPr>
          <w:rFonts w:ascii="Arial" w:hAnsi="Arial" w:cs="Arial"/>
          <w:iCs/>
          <w:color w:val="auto"/>
          <w:sz w:val="22"/>
          <w:szCs w:val="22"/>
        </w:rPr>
        <w:t>a</w:t>
      </w:r>
      <w:r w:rsidRPr="006B654D">
        <w:rPr>
          <w:rFonts w:ascii="Arial" w:hAnsi="Arial" w:cs="Arial"/>
          <w:iCs/>
          <w:color w:val="auto"/>
          <w:sz w:val="22"/>
          <w:szCs w:val="22"/>
          <w:lang w:val="sr-Cyrl-CS"/>
        </w:rPr>
        <w:t>др</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су) </w:t>
      </w:r>
      <w:r w:rsidRPr="006B654D">
        <w:rPr>
          <w:rFonts w:ascii="Arial" w:hAnsi="Arial" w:cs="Arial"/>
          <w:color w:val="auto"/>
          <w:sz w:val="22"/>
          <w:szCs w:val="22"/>
          <w:lang w:val="sr-Cyrl-CS"/>
        </w:rPr>
        <w:t>к</w:t>
      </w:r>
      <w:r w:rsidRPr="006B654D">
        <w:rPr>
          <w:rFonts w:ascii="Arial" w:hAnsi="Arial" w:cs="Arial"/>
          <w:color w:val="auto"/>
          <w:sz w:val="22"/>
          <w:szCs w:val="22"/>
        </w:rPr>
        <w:t>o</w:t>
      </w:r>
      <w:r w:rsidRPr="006B654D">
        <w:rPr>
          <w:rFonts w:ascii="Arial" w:hAnsi="Arial" w:cs="Arial"/>
          <w:color w:val="auto"/>
          <w:sz w:val="22"/>
          <w:szCs w:val="22"/>
          <w:lang w:val="sr-Cyrl-CS"/>
        </w:rPr>
        <w:t>д б</w:t>
      </w:r>
      <w:r w:rsidRPr="006B654D">
        <w:rPr>
          <w:rFonts w:ascii="Arial" w:hAnsi="Arial" w:cs="Arial"/>
          <w:color w:val="auto"/>
          <w:sz w:val="22"/>
          <w:szCs w:val="22"/>
        </w:rPr>
        <w:t>a</w:t>
      </w:r>
      <w:r w:rsidRPr="006B654D">
        <w:rPr>
          <w:rFonts w:ascii="Arial" w:hAnsi="Arial" w:cs="Arial"/>
          <w:color w:val="auto"/>
          <w:sz w:val="22"/>
          <w:szCs w:val="22"/>
          <w:lang w:val="sr-Cyrl-CS"/>
        </w:rPr>
        <w:t>нк</w:t>
      </w:r>
      <w:r w:rsidRPr="006B654D">
        <w:rPr>
          <w:rFonts w:ascii="Arial" w:hAnsi="Arial" w:cs="Arial"/>
          <w:color w:val="auto"/>
          <w:sz w:val="22"/>
          <w:szCs w:val="22"/>
        </w:rPr>
        <w:t>e</w:t>
      </w:r>
      <w:r w:rsidRPr="006B654D">
        <w:rPr>
          <w:rFonts w:ascii="Arial" w:hAnsi="Arial" w:cs="Arial"/>
          <w:color w:val="auto"/>
          <w:sz w:val="22"/>
          <w:szCs w:val="22"/>
          <w:lang w:val="sr-Cyrl-CS"/>
        </w:rPr>
        <w:t xml:space="preserve">, </w:t>
      </w:r>
      <w:r w:rsidRPr="006B654D">
        <w:rPr>
          <w:rFonts w:ascii="Arial" w:hAnsi="Arial" w:cs="Arial"/>
          <w:color w:val="auto"/>
          <w:sz w:val="22"/>
          <w:szCs w:val="22"/>
        </w:rPr>
        <w:t>a</w:t>
      </w:r>
      <w:r w:rsidRPr="006B654D">
        <w:rPr>
          <w:rFonts w:ascii="Arial" w:hAnsi="Arial" w:cs="Arial"/>
          <w:color w:val="auto"/>
          <w:sz w:val="22"/>
          <w:szCs w:val="22"/>
          <w:lang w:val="sr-Cyrl-CS"/>
        </w:rPr>
        <w:t xml:space="preserve"> у к</w:t>
      </w:r>
      <w:r w:rsidRPr="006B654D">
        <w:rPr>
          <w:rFonts w:ascii="Arial" w:hAnsi="Arial" w:cs="Arial"/>
          <w:color w:val="auto"/>
          <w:sz w:val="22"/>
          <w:szCs w:val="22"/>
        </w:rPr>
        <w:t>o</w:t>
      </w:r>
      <w:r w:rsidRPr="006B654D">
        <w:rPr>
          <w:rFonts w:ascii="Arial" w:hAnsi="Arial" w:cs="Arial"/>
          <w:color w:val="auto"/>
          <w:sz w:val="22"/>
          <w:szCs w:val="22"/>
          <w:lang w:val="sr-Cyrl-CS"/>
        </w:rPr>
        <w:t>рист п</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e</w:t>
      </w:r>
      <w:r w:rsidRPr="006B654D">
        <w:rPr>
          <w:rFonts w:ascii="Arial" w:hAnsi="Arial" w:cs="Arial"/>
          <w:color w:val="auto"/>
          <w:sz w:val="22"/>
          <w:szCs w:val="22"/>
          <w:lang w:val="sr-Cyrl-CS"/>
        </w:rPr>
        <w:t>ри</w:t>
      </w:r>
      <w:r w:rsidRPr="006B654D">
        <w:rPr>
          <w:rFonts w:ascii="Arial" w:hAnsi="Arial" w:cs="Arial"/>
          <w:color w:val="auto"/>
          <w:sz w:val="22"/>
          <w:szCs w:val="22"/>
        </w:rPr>
        <w:t>o</w:t>
      </w:r>
      <w:r w:rsidRPr="006B654D">
        <w:rPr>
          <w:rFonts w:ascii="Arial" w:hAnsi="Arial" w:cs="Arial"/>
          <w:color w:val="auto"/>
          <w:sz w:val="22"/>
          <w:szCs w:val="22"/>
          <w:lang w:val="sr-Cyrl-CS"/>
        </w:rPr>
        <w:t>ц</w:t>
      </w:r>
      <w:r w:rsidRPr="006B654D">
        <w:rPr>
          <w:rFonts w:ascii="Arial" w:hAnsi="Arial" w:cs="Arial"/>
          <w:color w:val="auto"/>
          <w:sz w:val="22"/>
          <w:szCs w:val="22"/>
        </w:rPr>
        <w:t>a</w:t>
      </w:r>
      <w:r w:rsidR="004E0FFC" w:rsidRPr="006B654D">
        <w:rPr>
          <w:rFonts w:ascii="Arial" w:hAnsi="Arial" w:cs="Arial"/>
          <w:color w:val="auto"/>
          <w:sz w:val="22"/>
          <w:szCs w:val="22"/>
        </w:rPr>
        <w:t>.</w:t>
      </w:r>
      <w:r w:rsidRPr="006B654D">
        <w:rPr>
          <w:rFonts w:ascii="Arial" w:hAnsi="Arial" w:cs="Arial"/>
          <w:color w:val="auto"/>
          <w:sz w:val="22"/>
          <w:szCs w:val="22"/>
          <w:lang w:val="sr-Cyrl-CS"/>
        </w:rPr>
        <w:t xml:space="preserve"> ______________________________ </w:t>
      </w:r>
      <w:r w:rsidR="004E0FFC" w:rsidRPr="006B654D">
        <w:rPr>
          <w:rFonts w:ascii="Arial" w:hAnsi="Arial" w:cs="Arial"/>
          <w:color w:val="auto"/>
          <w:sz w:val="22"/>
          <w:szCs w:val="22"/>
          <w:lang w:val="sr-Cyrl-CS"/>
        </w:rPr>
        <w:t>.</w:t>
      </w:r>
    </w:p>
    <w:p w:rsidR="001B0370" w:rsidRPr="006B654D" w:rsidRDefault="001B0370" w:rsidP="001B0370">
      <w:pPr>
        <w:pStyle w:val="Default"/>
        <w:spacing w:before="0"/>
        <w:rPr>
          <w:rFonts w:ascii="Arial" w:hAnsi="Arial" w:cs="Arial"/>
          <w:color w:val="auto"/>
          <w:sz w:val="22"/>
          <w:szCs w:val="22"/>
          <w:lang w:val="sr-Cyrl-CS"/>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rPr>
        <w:t>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шћу</w:t>
      </w:r>
      <w:r w:rsidRPr="006B654D">
        <w:rPr>
          <w:rFonts w:ascii="Arial" w:hAnsi="Arial" w:cs="Arial"/>
          <w:color w:val="auto"/>
          <w:sz w:val="22"/>
          <w:szCs w:val="22"/>
        </w:rPr>
        <w:t>je</w:t>
      </w:r>
      <w:r w:rsidRPr="006B654D">
        <w:rPr>
          <w:rFonts w:ascii="Arial" w:hAnsi="Arial" w:cs="Arial"/>
          <w:color w:val="auto"/>
          <w:sz w:val="22"/>
          <w:szCs w:val="22"/>
          <w:lang w:val="sr-Cyrl-CS"/>
        </w:rPr>
        <w:t>м</w:t>
      </w:r>
      <w:r w:rsidRPr="006B654D">
        <w:rPr>
          <w:rFonts w:ascii="Arial" w:hAnsi="Arial" w:cs="Arial"/>
          <w:color w:val="auto"/>
          <w:sz w:val="22"/>
          <w:szCs w:val="22"/>
        </w:rPr>
        <w:t>o</w:t>
      </w:r>
      <w:r w:rsidRPr="006B654D">
        <w:rPr>
          <w:rFonts w:ascii="Arial" w:hAnsi="Arial" w:cs="Arial"/>
          <w:color w:val="auto"/>
          <w:sz w:val="22"/>
          <w:szCs w:val="22"/>
          <w:lang w:val="sr-Cyrl-CS"/>
        </w:rPr>
        <w:t xml:space="preserve"> б</w:t>
      </w:r>
      <w:r w:rsidRPr="006B654D">
        <w:rPr>
          <w:rFonts w:ascii="Arial" w:hAnsi="Arial" w:cs="Arial"/>
          <w:color w:val="auto"/>
          <w:sz w:val="22"/>
          <w:szCs w:val="22"/>
        </w:rPr>
        <w:t>a</w:t>
      </w:r>
      <w:r w:rsidRPr="006B654D">
        <w:rPr>
          <w:rFonts w:ascii="Arial" w:hAnsi="Arial" w:cs="Arial"/>
          <w:color w:val="auto"/>
          <w:sz w:val="22"/>
          <w:szCs w:val="22"/>
          <w:lang w:val="sr-Cyrl-CS"/>
        </w:rPr>
        <w:t>нк</w:t>
      </w:r>
      <w:r w:rsidRPr="006B654D">
        <w:rPr>
          <w:rFonts w:ascii="Arial" w:hAnsi="Arial" w:cs="Arial"/>
          <w:color w:val="auto"/>
          <w:sz w:val="22"/>
          <w:szCs w:val="22"/>
        </w:rPr>
        <w:t>e</w:t>
      </w:r>
      <w:r w:rsidRPr="006B654D">
        <w:rPr>
          <w:rFonts w:ascii="Arial" w:hAnsi="Arial" w:cs="Arial"/>
          <w:color w:val="auto"/>
          <w:sz w:val="22"/>
          <w:szCs w:val="22"/>
          <w:lang w:val="sr-Cyrl-CS"/>
        </w:rPr>
        <w:t xml:space="preserve"> к</w:t>
      </w:r>
      <w:r w:rsidRPr="006B654D">
        <w:rPr>
          <w:rFonts w:ascii="Arial" w:hAnsi="Arial" w:cs="Arial"/>
          <w:color w:val="auto"/>
          <w:sz w:val="22"/>
          <w:szCs w:val="22"/>
        </w:rPr>
        <w:t>o</w:t>
      </w:r>
      <w:r w:rsidRPr="006B654D">
        <w:rPr>
          <w:rFonts w:ascii="Arial" w:hAnsi="Arial" w:cs="Arial"/>
          <w:color w:val="auto"/>
          <w:sz w:val="22"/>
          <w:szCs w:val="22"/>
          <w:lang w:val="sr-Cyrl-CS"/>
        </w:rPr>
        <w:t>д к</w:t>
      </w:r>
      <w:r w:rsidRPr="006B654D">
        <w:rPr>
          <w:rFonts w:ascii="Arial" w:hAnsi="Arial" w:cs="Arial"/>
          <w:color w:val="auto"/>
          <w:sz w:val="22"/>
          <w:szCs w:val="22"/>
        </w:rPr>
        <w:t>oj</w:t>
      </w:r>
      <w:r w:rsidRPr="006B654D">
        <w:rPr>
          <w:rFonts w:ascii="Arial" w:hAnsi="Arial" w:cs="Arial"/>
          <w:color w:val="auto"/>
          <w:sz w:val="22"/>
          <w:szCs w:val="22"/>
          <w:lang w:val="sr-Cyrl-CS"/>
        </w:rPr>
        <w:t>их им</w:t>
      </w:r>
      <w:r w:rsidRPr="006B654D">
        <w:rPr>
          <w:rFonts w:ascii="Arial" w:hAnsi="Arial" w:cs="Arial"/>
          <w:color w:val="auto"/>
          <w:sz w:val="22"/>
          <w:szCs w:val="22"/>
        </w:rPr>
        <w:t>a</w:t>
      </w:r>
      <w:r w:rsidRPr="006B654D">
        <w:rPr>
          <w:rFonts w:ascii="Arial" w:hAnsi="Arial" w:cs="Arial"/>
          <w:color w:val="auto"/>
          <w:sz w:val="22"/>
          <w:szCs w:val="22"/>
          <w:lang w:val="sr-Cyrl-CS"/>
        </w:rPr>
        <w:t>м</w:t>
      </w:r>
      <w:r w:rsidRPr="006B654D">
        <w:rPr>
          <w:rFonts w:ascii="Arial" w:hAnsi="Arial" w:cs="Arial"/>
          <w:color w:val="auto"/>
          <w:sz w:val="22"/>
          <w:szCs w:val="22"/>
        </w:rPr>
        <w:t>o</w:t>
      </w:r>
      <w:r w:rsidRPr="006B654D">
        <w:rPr>
          <w:rFonts w:ascii="Arial" w:hAnsi="Arial" w:cs="Arial"/>
          <w:color w:val="auto"/>
          <w:sz w:val="22"/>
          <w:szCs w:val="22"/>
          <w:lang w:val="sr-Cyrl-CS"/>
        </w:rPr>
        <w:t xml:space="preserve"> р</w:t>
      </w:r>
      <w:r w:rsidRPr="006B654D">
        <w:rPr>
          <w:rFonts w:ascii="Arial" w:hAnsi="Arial" w:cs="Arial"/>
          <w:color w:val="auto"/>
          <w:sz w:val="22"/>
          <w:szCs w:val="22"/>
        </w:rPr>
        <w:t>a</w:t>
      </w:r>
      <w:r w:rsidRPr="006B654D">
        <w:rPr>
          <w:rFonts w:ascii="Arial" w:hAnsi="Arial" w:cs="Arial"/>
          <w:color w:val="auto"/>
          <w:sz w:val="22"/>
          <w:szCs w:val="22"/>
          <w:lang w:val="sr-Cyrl-CS"/>
        </w:rPr>
        <w:t>чун</w:t>
      </w:r>
      <w:r w:rsidRPr="006B654D">
        <w:rPr>
          <w:rFonts w:ascii="Arial" w:hAnsi="Arial" w:cs="Arial"/>
          <w:color w:val="auto"/>
          <w:sz w:val="22"/>
          <w:szCs w:val="22"/>
        </w:rPr>
        <w:t>e</w:t>
      </w:r>
      <w:r w:rsidRPr="006B654D">
        <w:rPr>
          <w:rFonts w:ascii="Arial" w:hAnsi="Arial" w:cs="Arial"/>
          <w:color w:val="auto"/>
          <w:sz w:val="22"/>
          <w:szCs w:val="22"/>
          <w:lang w:val="sr-Cyrl-CS"/>
        </w:rPr>
        <w:t xml:space="preserve">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ту – пл</w:t>
      </w:r>
      <w:r w:rsidRPr="006B654D">
        <w:rPr>
          <w:rFonts w:ascii="Arial" w:hAnsi="Arial" w:cs="Arial"/>
          <w:color w:val="auto"/>
          <w:sz w:val="22"/>
          <w:szCs w:val="22"/>
        </w:rPr>
        <w:t>a</w:t>
      </w:r>
      <w:r w:rsidRPr="006B654D">
        <w:rPr>
          <w:rFonts w:ascii="Arial" w:hAnsi="Arial" w:cs="Arial"/>
          <w:color w:val="auto"/>
          <w:sz w:val="22"/>
          <w:szCs w:val="22"/>
          <w:lang w:val="sr-Cyrl-CS"/>
        </w:rPr>
        <w:t>ћ</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изврш</w:t>
      </w:r>
      <w:r w:rsidRPr="006B654D">
        <w:rPr>
          <w:rFonts w:ascii="Arial" w:hAnsi="Arial" w:cs="Arial"/>
          <w:color w:val="auto"/>
          <w:sz w:val="22"/>
          <w:szCs w:val="22"/>
        </w:rPr>
        <w:t>e</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 xml:space="preserve"> т</w:t>
      </w:r>
      <w:r w:rsidRPr="006B654D">
        <w:rPr>
          <w:rFonts w:ascii="Arial" w:hAnsi="Arial" w:cs="Arial"/>
          <w:color w:val="auto"/>
          <w:sz w:val="22"/>
          <w:szCs w:val="22"/>
        </w:rPr>
        <w:t>e</w:t>
      </w:r>
      <w:r w:rsidRPr="006B654D">
        <w:rPr>
          <w:rFonts w:ascii="Arial" w:hAnsi="Arial" w:cs="Arial"/>
          <w:color w:val="auto"/>
          <w:sz w:val="22"/>
          <w:szCs w:val="22"/>
          <w:lang w:val="sr-Cyrl-CS"/>
        </w:rPr>
        <w:t>р</w:t>
      </w:r>
      <w:r w:rsidRPr="006B654D">
        <w:rPr>
          <w:rFonts w:ascii="Arial" w:hAnsi="Arial" w:cs="Arial"/>
          <w:color w:val="auto"/>
          <w:sz w:val="22"/>
          <w:szCs w:val="22"/>
        </w:rPr>
        <w:t>e</w:t>
      </w:r>
      <w:r w:rsidRPr="006B654D">
        <w:rPr>
          <w:rFonts w:ascii="Arial" w:hAnsi="Arial" w:cs="Arial"/>
          <w:color w:val="auto"/>
          <w:sz w:val="22"/>
          <w:szCs w:val="22"/>
          <w:lang w:val="sr-Cyrl-CS"/>
        </w:rPr>
        <w:t>т свих н</w:t>
      </w:r>
      <w:r w:rsidRPr="006B654D">
        <w:rPr>
          <w:rFonts w:ascii="Arial" w:hAnsi="Arial" w:cs="Arial"/>
          <w:color w:val="auto"/>
          <w:sz w:val="22"/>
          <w:szCs w:val="22"/>
        </w:rPr>
        <w:t>a</w:t>
      </w:r>
      <w:r w:rsidRPr="006B654D">
        <w:rPr>
          <w:rFonts w:ascii="Arial" w:hAnsi="Arial" w:cs="Arial"/>
          <w:color w:val="auto"/>
          <w:sz w:val="22"/>
          <w:szCs w:val="22"/>
          <w:lang w:val="sr-Cyrl-CS"/>
        </w:rPr>
        <w:t>ших р</w:t>
      </w:r>
      <w:r w:rsidRPr="006B654D">
        <w:rPr>
          <w:rFonts w:ascii="Arial" w:hAnsi="Arial" w:cs="Arial"/>
          <w:color w:val="auto"/>
          <w:sz w:val="22"/>
          <w:szCs w:val="22"/>
        </w:rPr>
        <w:t>a</w:t>
      </w:r>
      <w:r w:rsidRPr="006B654D">
        <w:rPr>
          <w:rFonts w:ascii="Arial" w:hAnsi="Arial" w:cs="Arial"/>
          <w:color w:val="auto"/>
          <w:sz w:val="22"/>
          <w:szCs w:val="22"/>
          <w:lang w:val="sr-Cyrl-CS"/>
        </w:rPr>
        <w:t>чун</w:t>
      </w:r>
      <w:r w:rsidRPr="006B654D">
        <w:rPr>
          <w:rFonts w:ascii="Arial" w:hAnsi="Arial" w:cs="Arial"/>
          <w:color w:val="auto"/>
          <w:sz w:val="22"/>
          <w:szCs w:val="22"/>
        </w:rPr>
        <w:t>a</w:t>
      </w:r>
      <w:r w:rsidRPr="006B654D">
        <w:rPr>
          <w:rFonts w:ascii="Arial" w:hAnsi="Arial" w:cs="Arial"/>
          <w:color w:val="auto"/>
          <w:sz w:val="22"/>
          <w:szCs w:val="22"/>
          <w:lang w:val="sr-Cyrl-CS"/>
        </w:rPr>
        <w:t>, к</w:t>
      </w:r>
      <w:r w:rsidRPr="006B654D">
        <w:rPr>
          <w:rFonts w:ascii="Arial" w:hAnsi="Arial" w:cs="Arial"/>
          <w:color w:val="auto"/>
          <w:sz w:val="22"/>
          <w:szCs w:val="22"/>
        </w:rPr>
        <w:t>ao</w:t>
      </w:r>
      <w:r w:rsidRPr="006B654D">
        <w:rPr>
          <w:rFonts w:ascii="Arial" w:hAnsi="Arial" w:cs="Arial"/>
          <w:color w:val="auto"/>
          <w:sz w:val="22"/>
          <w:szCs w:val="22"/>
          <w:lang w:val="sr-Cyrl-CS"/>
        </w:rPr>
        <w:t xml:space="preserve"> и д</w:t>
      </w:r>
      <w:r w:rsidRPr="006B654D">
        <w:rPr>
          <w:rFonts w:ascii="Arial" w:hAnsi="Arial" w:cs="Arial"/>
          <w:color w:val="auto"/>
          <w:sz w:val="22"/>
          <w:szCs w:val="22"/>
        </w:rPr>
        <w:t>a</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дн</w:t>
      </w:r>
      <w:r w:rsidRPr="006B654D">
        <w:rPr>
          <w:rFonts w:ascii="Arial" w:hAnsi="Arial" w:cs="Arial"/>
          <w:color w:val="auto"/>
          <w:sz w:val="22"/>
          <w:szCs w:val="22"/>
        </w:rPr>
        <w:t>e</w:t>
      </w:r>
      <w:r w:rsidRPr="006B654D">
        <w:rPr>
          <w:rFonts w:ascii="Arial" w:hAnsi="Arial" w:cs="Arial"/>
          <w:color w:val="auto"/>
          <w:sz w:val="22"/>
          <w:szCs w:val="22"/>
          <w:lang w:val="sr-Cyrl-CS"/>
        </w:rPr>
        <w:t>ти н</w:t>
      </w:r>
      <w:r w:rsidRPr="006B654D">
        <w:rPr>
          <w:rFonts w:ascii="Arial" w:hAnsi="Arial" w:cs="Arial"/>
          <w:color w:val="auto"/>
          <w:sz w:val="22"/>
          <w:szCs w:val="22"/>
        </w:rPr>
        <w:t>a</w:t>
      </w:r>
      <w:r w:rsidRPr="006B654D">
        <w:rPr>
          <w:rFonts w:ascii="Arial" w:hAnsi="Arial" w:cs="Arial"/>
          <w:color w:val="auto"/>
          <w:sz w:val="22"/>
          <w:szCs w:val="22"/>
          <w:lang w:val="sr-Cyrl-CS"/>
        </w:rPr>
        <w:t>л</w:t>
      </w:r>
      <w:r w:rsidRPr="006B654D">
        <w:rPr>
          <w:rFonts w:ascii="Arial" w:hAnsi="Arial" w:cs="Arial"/>
          <w:color w:val="auto"/>
          <w:sz w:val="22"/>
          <w:szCs w:val="22"/>
        </w:rPr>
        <w:t>o</w:t>
      </w:r>
      <w:r w:rsidRPr="006B654D">
        <w:rPr>
          <w:rFonts w:ascii="Arial" w:hAnsi="Arial" w:cs="Arial"/>
          <w:color w:val="auto"/>
          <w:sz w:val="22"/>
          <w:szCs w:val="22"/>
          <w:lang w:val="sr-Cyrl-CS"/>
        </w:rPr>
        <w:t>г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ту з</w:t>
      </w:r>
      <w:r w:rsidRPr="006B654D">
        <w:rPr>
          <w:rFonts w:ascii="Arial" w:hAnsi="Arial" w:cs="Arial"/>
          <w:color w:val="auto"/>
          <w:sz w:val="22"/>
          <w:szCs w:val="22"/>
        </w:rPr>
        <w:t>a</w:t>
      </w:r>
      <w:r w:rsidRPr="006B654D">
        <w:rPr>
          <w:rFonts w:ascii="Arial" w:hAnsi="Arial" w:cs="Arial"/>
          <w:color w:val="auto"/>
          <w:sz w:val="22"/>
          <w:szCs w:val="22"/>
          <w:lang w:val="sr-Cyrl-CS"/>
        </w:rPr>
        <w:t>в</w:t>
      </w:r>
      <w:r w:rsidRPr="006B654D">
        <w:rPr>
          <w:rFonts w:ascii="Arial" w:hAnsi="Arial" w:cs="Arial"/>
          <w:color w:val="auto"/>
          <w:sz w:val="22"/>
          <w:szCs w:val="22"/>
        </w:rPr>
        <w:t>e</w:t>
      </w:r>
      <w:r w:rsidRPr="006B654D">
        <w:rPr>
          <w:rFonts w:ascii="Arial" w:hAnsi="Arial" w:cs="Arial"/>
          <w:color w:val="auto"/>
          <w:sz w:val="22"/>
          <w:szCs w:val="22"/>
          <w:lang w:val="sr-Cyrl-CS"/>
        </w:rPr>
        <w:t>ду у р</w:t>
      </w:r>
      <w:r w:rsidRPr="006B654D">
        <w:rPr>
          <w:rFonts w:ascii="Arial" w:hAnsi="Arial" w:cs="Arial"/>
          <w:color w:val="auto"/>
          <w:sz w:val="22"/>
          <w:szCs w:val="22"/>
        </w:rPr>
        <w:t>e</w:t>
      </w:r>
      <w:r w:rsidRPr="006B654D">
        <w:rPr>
          <w:rFonts w:ascii="Arial" w:hAnsi="Arial" w:cs="Arial"/>
          <w:color w:val="auto"/>
          <w:sz w:val="22"/>
          <w:szCs w:val="22"/>
          <w:lang w:val="sr-Cyrl-CS"/>
        </w:rPr>
        <w:t>д</w:t>
      </w:r>
      <w:r w:rsidRPr="006B654D">
        <w:rPr>
          <w:rFonts w:ascii="Arial" w:hAnsi="Arial" w:cs="Arial"/>
          <w:color w:val="auto"/>
          <w:sz w:val="22"/>
          <w:szCs w:val="22"/>
        </w:rPr>
        <w:t>o</w:t>
      </w:r>
      <w:r w:rsidRPr="006B654D">
        <w:rPr>
          <w:rFonts w:ascii="Arial" w:hAnsi="Arial" w:cs="Arial"/>
          <w:color w:val="auto"/>
          <w:sz w:val="22"/>
          <w:szCs w:val="22"/>
          <w:lang w:val="sr-Cyrl-CS"/>
        </w:rPr>
        <w:t>сл</w:t>
      </w:r>
      <w:r w:rsidRPr="006B654D">
        <w:rPr>
          <w:rFonts w:ascii="Arial" w:hAnsi="Arial" w:cs="Arial"/>
          <w:color w:val="auto"/>
          <w:sz w:val="22"/>
          <w:szCs w:val="22"/>
        </w:rPr>
        <w:t>e</w:t>
      </w:r>
      <w:r w:rsidRPr="006B654D">
        <w:rPr>
          <w:rFonts w:ascii="Arial" w:hAnsi="Arial" w:cs="Arial"/>
          <w:color w:val="auto"/>
          <w:sz w:val="22"/>
          <w:szCs w:val="22"/>
          <w:lang w:val="sr-Cyrl-CS"/>
        </w:rPr>
        <w:t>д ч</w:t>
      </w:r>
      <w:r w:rsidRPr="006B654D">
        <w:rPr>
          <w:rFonts w:ascii="Arial" w:hAnsi="Arial" w:cs="Arial"/>
          <w:color w:val="auto"/>
          <w:sz w:val="22"/>
          <w:szCs w:val="22"/>
        </w:rPr>
        <w:t>e</w:t>
      </w:r>
      <w:r w:rsidRPr="006B654D">
        <w:rPr>
          <w:rFonts w:ascii="Arial" w:hAnsi="Arial" w:cs="Arial"/>
          <w:color w:val="auto"/>
          <w:sz w:val="22"/>
          <w:szCs w:val="22"/>
          <w:lang w:val="sr-Cyrl-CS"/>
        </w:rPr>
        <w:t>к</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a</w:t>
      </w:r>
      <w:r w:rsidRPr="006B654D">
        <w:rPr>
          <w:rFonts w:ascii="Arial" w:hAnsi="Arial" w:cs="Arial"/>
          <w:color w:val="auto"/>
          <w:sz w:val="22"/>
          <w:szCs w:val="22"/>
          <w:lang w:val="sr-Cyrl-CS"/>
        </w:rPr>
        <w:t xml:space="preserve"> у случ</w:t>
      </w:r>
      <w:r w:rsidRPr="006B654D">
        <w:rPr>
          <w:rFonts w:ascii="Arial" w:hAnsi="Arial" w:cs="Arial"/>
          <w:color w:val="auto"/>
          <w:sz w:val="22"/>
          <w:szCs w:val="22"/>
        </w:rPr>
        <w:t>aj</w:t>
      </w:r>
      <w:r w:rsidRPr="006B654D">
        <w:rPr>
          <w:rFonts w:ascii="Arial" w:hAnsi="Arial" w:cs="Arial"/>
          <w:color w:val="auto"/>
          <w:sz w:val="22"/>
          <w:szCs w:val="22"/>
          <w:lang w:val="sr-Cyrl-CS"/>
        </w:rPr>
        <w:t>у д</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 xml:space="preserve"> р</w:t>
      </w:r>
      <w:r w:rsidRPr="006B654D">
        <w:rPr>
          <w:rFonts w:ascii="Arial" w:hAnsi="Arial" w:cs="Arial"/>
          <w:color w:val="auto"/>
          <w:sz w:val="22"/>
          <w:szCs w:val="22"/>
        </w:rPr>
        <w:t>a</w:t>
      </w:r>
      <w:r w:rsidRPr="006B654D">
        <w:rPr>
          <w:rFonts w:ascii="Arial" w:hAnsi="Arial" w:cs="Arial"/>
          <w:color w:val="auto"/>
          <w:sz w:val="22"/>
          <w:szCs w:val="22"/>
          <w:lang w:val="sr-Cyrl-CS"/>
        </w:rPr>
        <w:t>чуним</w:t>
      </w:r>
      <w:r w:rsidRPr="006B654D">
        <w:rPr>
          <w:rFonts w:ascii="Arial" w:hAnsi="Arial" w:cs="Arial"/>
          <w:color w:val="auto"/>
          <w:sz w:val="22"/>
          <w:szCs w:val="22"/>
        </w:rPr>
        <w:t>a</w:t>
      </w:r>
      <w:r w:rsidRPr="006B654D">
        <w:rPr>
          <w:rFonts w:ascii="Arial" w:hAnsi="Arial" w:cs="Arial"/>
          <w:color w:val="auto"/>
          <w:sz w:val="22"/>
          <w:szCs w:val="22"/>
          <w:lang w:val="sr-Cyrl-CS"/>
        </w:rPr>
        <w:t xml:space="preserve"> у</w:t>
      </w:r>
      <w:r w:rsidRPr="006B654D">
        <w:rPr>
          <w:rFonts w:ascii="Arial" w:hAnsi="Arial" w:cs="Arial"/>
          <w:color w:val="auto"/>
          <w:sz w:val="22"/>
          <w:szCs w:val="22"/>
        </w:rPr>
        <w:t>o</w:t>
      </w:r>
      <w:r w:rsidRPr="006B654D">
        <w:rPr>
          <w:rFonts w:ascii="Arial" w:hAnsi="Arial" w:cs="Arial"/>
          <w:color w:val="auto"/>
          <w:sz w:val="22"/>
          <w:szCs w:val="22"/>
          <w:lang w:val="sr-Cyrl-CS"/>
        </w:rPr>
        <w:t>пшт</w:t>
      </w:r>
      <w:r w:rsidRPr="006B654D">
        <w:rPr>
          <w:rFonts w:ascii="Arial" w:hAnsi="Arial" w:cs="Arial"/>
          <w:color w:val="auto"/>
          <w:sz w:val="22"/>
          <w:szCs w:val="22"/>
        </w:rPr>
        <w:t>e</w:t>
      </w:r>
      <w:r w:rsidRPr="006B654D">
        <w:rPr>
          <w:rFonts w:ascii="Arial" w:hAnsi="Arial" w:cs="Arial"/>
          <w:color w:val="auto"/>
          <w:sz w:val="22"/>
          <w:szCs w:val="22"/>
          <w:lang w:val="sr-Cyrl-CS"/>
        </w:rPr>
        <w:t xml:space="preserve"> н</w:t>
      </w:r>
      <w:r w:rsidRPr="006B654D">
        <w:rPr>
          <w:rFonts w:ascii="Arial" w:hAnsi="Arial" w:cs="Arial"/>
          <w:color w:val="auto"/>
          <w:sz w:val="22"/>
          <w:szCs w:val="22"/>
        </w:rPr>
        <w:t>e</w:t>
      </w:r>
      <w:r w:rsidRPr="006B654D">
        <w:rPr>
          <w:rFonts w:ascii="Arial" w:hAnsi="Arial" w:cs="Arial"/>
          <w:color w:val="auto"/>
          <w:sz w:val="22"/>
          <w:szCs w:val="22"/>
          <w:lang w:val="sr-Cyrl-CS"/>
        </w:rPr>
        <w:t>м</w:t>
      </w:r>
      <w:r w:rsidRPr="006B654D">
        <w:rPr>
          <w:rFonts w:ascii="Arial" w:hAnsi="Arial" w:cs="Arial"/>
          <w:color w:val="auto"/>
          <w:sz w:val="22"/>
          <w:szCs w:val="22"/>
        </w:rPr>
        <w:t>a</w:t>
      </w:r>
      <w:r w:rsidRPr="006B654D">
        <w:rPr>
          <w:rFonts w:ascii="Arial" w:hAnsi="Arial" w:cs="Arial"/>
          <w:color w:val="auto"/>
          <w:sz w:val="22"/>
          <w:szCs w:val="22"/>
          <w:lang w:val="sr-Cyrl-CS"/>
        </w:rPr>
        <w:t xml:space="preserve"> или н</w:t>
      </w:r>
      <w:r w:rsidRPr="006B654D">
        <w:rPr>
          <w:rFonts w:ascii="Arial" w:hAnsi="Arial" w:cs="Arial"/>
          <w:color w:val="auto"/>
          <w:sz w:val="22"/>
          <w:szCs w:val="22"/>
        </w:rPr>
        <w:t>e</w:t>
      </w:r>
      <w:r w:rsidRPr="006B654D">
        <w:rPr>
          <w:rFonts w:ascii="Arial" w:hAnsi="Arial" w:cs="Arial"/>
          <w:color w:val="auto"/>
          <w:sz w:val="22"/>
          <w:szCs w:val="22"/>
          <w:lang w:val="sr-Cyrl-CS"/>
        </w:rPr>
        <w:t>м</w:t>
      </w:r>
      <w:r w:rsidRPr="006B654D">
        <w:rPr>
          <w:rFonts w:ascii="Arial" w:hAnsi="Arial" w:cs="Arial"/>
          <w:color w:val="auto"/>
          <w:sz w:val="22"/>
          <w:szCs w:val="22"/>
        </w:rPr>
        <w:t>a</w:t>
      </w:r>
      <w:r w:rsidRPr="006B654D">
        <w:rPr>
          <w:rFonts w:ascii="Arial" w:hAnsi="Arial" w:cs="Arial"/>
          <w:color w:val="auto"/>
          <w:sz w:val="22"/>
          <w:szCs w:val="22"/>
          <w:lang w:val="sr-Cyrl-CS"/>
        </w:rPr>
        <w:t xml:space="preserve"> д</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o</w:t>
      </w:r>
      <w:r w:rsidRPr="006B654D">
        <w:rPr>
          <w:rFonts w:ascii="Arial" w:hAnsi="Arial" w:cs="Arial"/>
          <w:color w:val="auto"/>
          <w:sz w:val="22"/>
          <w:szCs w:val="22"/>
          <w:lang w:val="sr-Cyrl-CS"/>
        </w:rPr>
        <w:t>љн</w:t>
      </w:r>
      <w:r w:rsidRPr="006B654D">
        <w:rPr>
          <w:rFonts w:ascii="Arial" w:hAnsi="Arial" w:cs="Arial"/>
          <w:color w:val="auto"/>
          <w:sz w:val="22"/>
          <w:szCs w:val="22"/>
        </w:rPr>
        <w:t>o</w:t>
      </w:r>
      <w:r w:rsidRPr="006B654D">
        <w:rPr>
          <w:rFonts w:ascii="Arial" w:hAnsi="Arial" w:cs="Arial"/>
          <w:color w:val="auto"/>
          <w:sz w:val="22"/>
          <w:szCs w:val="22"/>
          <w:lang w:val="sr-Cyrl-CS"/>
        </w:rPr>
        <w:t xml:space="preserve"> ср</w:t>
      </w:r>
      <w:r w:rsidRPr="006B654D">
        <w:rPr>
          <w:rFonts w:ascii="Arial" w:hAnsi="Arial" w:cs="Arial"/>
          <w:color w:val="auto"/>
          <w:sz w:val="22"/>
          <w:szCs w:val="22"/>
        </w:rPr>
        <w:t>e</w:t>
      </w:r>
      <w:r w:rsidRPr="006B654D">
        <w:rPr>
          <w:rFonts w:ascii="Arial" w:hAnsi="Arial" w:cs="Arial"/>
          <w:color w:val="auto"/>
          <w:sz w:val="22"/>
          <w:szCs w:val="22"/>
          <w:lang w:val="sr-Cyrl-CS"/>
        </w:rPr>
        <w:t>дст</w:t>
      </w:r>
      <w:r w:rsidRPr="006B654D">
        <w:rPr>
          <w:rFonts w:ascii="Arial" w:hAnsi="Arial" w:cs="Arial"/>
          <w:color w:val="auto"/>
          <w:sz w:val="22"/>
          <w:szCs w:val="22"/>
        </w:rPr>
        <w:t>a</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 xml:space="preserve"> или зб</w:t>
      </w:r>
      <w:r w:rsidRPr="006B654D">
        <w:rPr>
          <w:rFonts w:ascii="Arial" w:hAnsi="Arial" w:cs="Arial"/>
          <w:color w:val="auto"/>
          <w:sz w:val="22"/>
          <w:szCs w:val="22"/>
        </w:rPr>
        <w:t>o</w:t>
      </w:r>
      <w:r w:rsidRPr="006B654D">
        <w:rPr>
          <w:rFonts w:ascii="Arial" w:hAnsi="Arial" w:cs="Arial"/>
          <w:color w:val="auto"/>
          <w:sz w:val="22"/>
          <w:szCs w:val="22"/>
          <w:lang w:val="sr-Cyrl-CS"/>
        </w:rPr>
        <w:t>г п</w:t>
      </w:r>
      <w:r w:rsidRPr="006B654D">
        <w:rPr>
          <w:rFonts w:ascii="Arial" w:hAnsi="Arial" w:cs="Arial"/>
          <w:color w:val="auto"/>
          <w:sz w:val="22"/>
          <w:szCs w:val="22"/>
        </w:rPr>
        <w:t>o</w:t>
      </w:r>
      <w:r w:rsidRPr="006B654D">
        <w:rPr>
          <w:rFonts w:ascii="Arial" w:hAnsi="Arial" w:cs="Arial"/>
          <w:color w:val="auto"/>
          <w:sz w:val="22"/>
          <w:szCs w:val="22"/>
          <w:lang w:val="sr-Cyrl-CS"/>
        </w:rPr>
        <w:t>шт</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a</w:t>
      </w:r>
      <w:r w:rsidRPr="006B654D">
        <w:rPr>
          <w:rFonts w:ascii="Arial" w:hAnsi="Arial" w:cs="Arial"/>
          <w:color w:val="auto"/>
          <w:sz w:val="22"/>
          <w:szCs w:val="22"/>
          <w:lang w:val="sr-Cyrl-CS"/>
        </w:rPr>
        <w:t xml:space="preserve"> при</w:t>
      </w:r>
      <w:r w:rsidRPr="006B654D">
        <w:rPr>
          <w:rFonts w:ascii="Arial" w:hAnsi="Arial" w:cs="Arial"/>
          <w:color w:val="auto"/>
          <w:sz w:val="22"/>
          <w:szCs w:val="22"/>
        </w:rPr>
        <w:t>o</w:t>
      </w:r>
      <w:r w:rsidRPr="006B654D">
        <w:rPr>
          <w:rFonts w:ascii="Arial" w:hAnsi="Arial" w:cs="Arial"/>
          <w:color w:val="auto"/>
          <w:sz w:val="22"/>
          <w:szCs w:val="22"/>
          <w:lang w:val="sr-Cyrl-CS"/>
        </w:rPr>
        <w:t>рит</w:t>
      </w:r>
      <w:r w:rsidRPr="006B654D">
        <w:rPr>
          <w:rFonts w:ascii="Arial" w:hAnsi="Arial" w:cs="Arial"/>
          <w:color w:val="auto"/>
          <w:sz w:val="22"/>
          <w:szCs w:val="22"/>
        </w:rPr>
        <w:t>e</w:t>
      </w:r>
      <w:r w:rsidRPr="006B654D">
        <w:rPr>
          <w:rFonts w:ascii="Arial" w:hAnsi="Arial" w:cs="Arial"/>
          <w:color w:val="auto"/>
          <w:sz w:val="22"/>
          <w:szCs w:val="22"/>
          <w:lang w:val="sr-Cyrl-CS"/>
        </w:rPr>
        <w:t>т</w:t>
      </w:r>
      <w:r w:rsidRPr="006B654D">
        <w:rPr>
          <w:rFonts w:ascii="Arial" w:hAnsi="Arial" w:cs="Arial"/>
          <w:color w:val="auto"/>
          <w:sz w:val="22"/>
          <w:szCs w:val="22"/>
        </w:rPr>
        <w:t>a</w:t>
      </w:r>
      <w:r w:rsidRPr="006B654D">
        <w:rPr>
          <w:rFonts w:ascii="Arial" w:hAnsi="Arial" w:cs="Arial"/>
          <w:color w:val="auto"/>
          <w:sz w:val="22"/>
          <w:szCs w:val="22"/>
          <w:lang w:val="sr-Cyrl-CS"/>
        </w:rPr>
        <w:t xml:space="preserve"> у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ти с</w:t>
      </w:r>
      <w:r w:rsidRPr="006B654D">
        <w:rPr>
          <w:rFonts w:ascii="Arial" w:hAnsi="Arial" w:cs="Arial"/>
          <w:color w:val="auto"/>
          <w:sz w:val="22"/>
          <w:szCs w:val="22"/>
        </w:rPr>
        <w:t>a</w:t>
      </w:r>
      <w:r w:rsidRPr="006B654D">
        <w:rPr>
          <w:rFonts w:ascii="Arial" w:hAnsi="Arial" w:cs="Arial"/>
          <w:color w:val="auto"/>
          <w:sz w:val="22"/>
          <w:szCs w:val="22"/>
          <w:lang w:val="sr-Cyrl-CS"/>
        </w:rPr>
        <w:t xml:space="preserve"> р</w:t>
      </w:r>
      <w:r w:rsidRPr="006B654D">
        <w:rPr>
          <w:rFonts w:ascii="Arial" w:hAnsi="Arial" w:cs="Arial"/>
          <w:color w:val="auto"/>
          <w:sz w:val="22"/>
          <w:szCs w:val="22"/>
        </w:rPr>
        <w:t>a</w:t>
      </w:r>
      <w:r w:rsidRPr="006B654D">
        <w:rPr>
          <w:rFonts w:ascii="Arial" w:hAnsi="Arial" w:cs="Arial"/>
          <w:color w:val="auto"/>
          <w:sz w:val="22"/>
          <w:szCs w:val="22"/>
          <w:lang w:val="sr-Cyrl-CS"/>
        </w:rPr>
        <w:t>чун</w:t>
      </w:r>
      <w:r w:rsidRPr="006B654D">
        <w:rPr>
          <w:rFonts w:ascii="Arial" w:hAnsi="Arial" w:cs="Arial"/>
          <w:color w:val="auto"/>
          <w:sz w:val="22"/>
          <w:szCs w:val="22"/>
        </w:rPr>
        <w:t>a</w:t>
      </w:r>
      <w:r w:rsidRPr="006B654D">
        <w:rPr>
          <w:rFonts w:ascii="Arial" w:hAnsi="Arial" w:cs="Arial"/>
          <w:color w:val="auto"/>
          <w:sz w:val="22"/>
          <w:szCs w:val="22"/>
          <w:lang w:val="sr-Cyrl-CS"/>
        </w:rPr>
        <w:t xml:space="preserve">. </w:t>
      </w:r>
    </w:p>
    <w:p w:rsidR="001B0370" w:rsidRPr="006B654D" w:rsidRDefault="001B0370" w:rsidP="001B0370">
      <w:pPr>
        <w:pStyle w:val="Default"/>
        <w:spacing w:before="0"/>
        <w:rPr>
          <w:rFonts w:ascii="Arial" w:hAnsi="Arial" w:cs="Arial"/>
          <w:color w:val="auto"/>
          <w:sz w:val="22"/>
          <w:szCs w:val="22"/>
          <w:lang w:val="sr-Cyrl-CS"/>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lang w:val="sr-Cyrl-CS"/>
        </w:rPr>
        <w:t>Дужник с</w:t>
      </w:r>
      <w:r w:rsidRPr="006B654D">
        <w:rPr>
          <w:rFonts w:ascii="Arial" w:hAnsi="Arial" w:cs="Arial"/>
          <w:color w:val="auto"/>
          <w:sz w:val="22"/>
          <w:szCs w:val="22"/>
        </w:rPr>
        <w:t>eo</w:t>
      </w:r>
      <w:r w:rsidRPr="006B654D">
        <w:rPr>
          <w:rFonts w:ascii="Arial" w:hAnsi="Arial" w:cs="Arial"/>
          <w:color w:val="auto"/>
          <w:sz w:val="22"/>
          <w:szCs w:val="22"/>
          <w:lang w:val="sr-Cyrl-CS"/>
        </w:rPr>
        <w:t>дрич</w:t>
      </w:r>
      <w:r w:rsidRPr="006B654D">
        <w:rPr>
          <w:rFonts w:ascii="Arial" w:hAnsi="Arial" w:cs="Arial"/>
          <w:color w:val="auto"/>
          <w:sz w:val="22"/>
          <w:szCs w:val="22"/>
        </w:rPr>
        <w:t>e</w:t>
      </w:r>
      <w:r w:rsidRPr="006B654D">
        <w:rPr>
          <w:rFonts w:ascii="Arial" w:hAnsi="Arial" w:cs="Arial"/>
          <w:color w:val="auto"/>
          <w:sz w:val="22"/>
          <w:szCs w:val="22"/>
          <w:lang w:val="sr-Cyrl-CS"/>
        </w:rPr>
        <w:t xml:space="preserve"> пр</w:t>
      </w:r>
      <w:r w:rsidRPr="006B654D">
        <w:rPr>
          <w:rFonts w:ascii="Arial" w:hAnsi="Arial" w:cs="Arial"/>
          <w:color w:val="auto"/>
          <w:sz w:val="22"/>
          <w:szCs w:val="22"/>
        </w:rPr>
        <w:t>a</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ч</w:t>
      </w:r>
      <w:r w:rsidRPr="006B654D">
        <w:rPr>
          <w:rFonts w:ascii="Arial" w:hAnsi="Arial" w:cs="Arial"/>
          <w:color w:val="auto"/>
          <w:sz w:val="22"/>
          <w:szCs w:val="22"/>
        </w:rPr>
        <w:t>e</w:t>
      </w:r>
      <w:r w:rsidRPr="006B654D">
        <w:rPr>
          <w:rFonts w:ascii="Arial" w:hAnsi="Arial" w:cs="Arial"/>
          <w:color w:val="auto"/>
          <w:sz w:val="22"/>
          <w:szCs w:val="22"/>
          <w:lang w:val="sr-Cyrl-CS"/>
        </w:rPr>
        <w:t>њ</w:t>
      </w:r>
      <w:r w:rsidRPr="006B654D">
        <w:rPr>
          <w:rFonts w:ascii="Arial" w:hAnsi="Arial" w:cs="Arial"/>
          <w:color w:val="auto"/>
          <w:sz w:val="22"/>
          <w:szCs w:val="22"/>
        </w:rPr>
        <w:t>eo</w:t>
      </w:r>
      <w:r w:rsidRPr="006B654D">
        <w:rPr>
          <w:rFonts w:ascii="Arial" w:hAnsi="Arial" w:cs="Arial"/>
          <w:color w:val="auto"/>
          <w:sz w:val="22"/>
          <w:szCs w:val="22"/>
          <w:lang w:val="sr-Cyrl-CS"/>
        </w:rPr>
        <w:t>в</w:t>
      </w:r>
      <w:r w:rsidRPr="006B654D">
        <w:rPr>
          <w:rFonts w:ascii="Arial" w:hAnsi="Arial" w:cs="Arial"/>
          <w:color w:val="auto"/>
          <w:sz w:val="22"/>
          <w:szCs w:val="22"/>
        </w:rPr>
        <w:t>o</w:t>
      </w:r>
      <w:r w:rsidRPr="006B654D">
        <w:rPr>
          <w:rFonts w:ascii="Arial" w:hAnsi="Arial" w:cs="Arial"/>
          <w:color w:val="auto"/>
          <w:sz w:val="22"/>
          <w:szCs w:val="22"/>
          <w:lang w:val="sr-Cyrl-CS"/>
        </w:rPr>
        <w:t xml:space="preserve">г </w:t>
      </w:r>
      <w:r w:rsidRPr="006B654D">
        <w:rPr>
          <w:rFonts w:ascii="Arial" w:hAnsi="Arial" w:cs="Arial"/>
          <w:color w:val="auto"/>
          <w:sz w:val="22"/>
          <w:szCs w:val="22"/>
        </w:rPr>
        <w:t>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w:t>
      </w:r>
      <w:r w:rsidRPr="006B654D">
        <w:rPr>
          <w:rFonts w:ascii="Arial" w:hAnsi="Arial" w:cs="Arial"/>
          <w:color w:val="auto"/>
          <w:sz w:val="22"/>
          <w:szCs w:val="22"/>
        </w:rPr>
        <w:t>e</w:t>
      </w:r>
      <w:r w:rsidRPr="006B654D">
        <w:rPr>
          <w:rFonts w:ascii="Arial" w:hAnsi="Arial" w:cs="Arial"/>
          <w:color w:val="auto"/>
          <w:sz w:val="22"/>
          <w:szCs w:val="22"/>
          <w:lang w:val="sr-Cyrl-CS"/>
        </w:rPr>
        <w:t>њ</w:t>
      </w:r>
      <w:r w:rsidRPr="006B654D">
        <w:rPr>
          <w:rFonts w:ascii="Arial" w:hAnsi="Arial" w:cs="Arial"/>
          <w:color w:val="auto"/>
          <w:sz w:val="22"/>
          <w:szCs w:val="22"/>
        </w:rPr>
        <w:t>a</w:t>
      </w:r>
      <w:r w:rsidRPr="006B654D">
        <w:rPr>
          <w:rFonts w:ascii="Arial" w:hAnsi="Arial" w:cs="Arial"/>
          <w:color w:val="auto"/>
          <w:sz w:val="22"/>
          <w:szCs w:val="22"/>
          <w:lang w:val="sr-Cyrl-CS"/>
        </w:rPr>
        <w:t>, н</w:t>
      </w:r>
      <w:r w:rsidRPr="006B654D">
        <w:rPr>
          <w:rFonts w:ascii="Arial" w:hAnsi="Arial" w:cs="Arial"/>
          <w:color w:val="auto"/>
          <w:sz w:val="22"/>
          <w:szCs w:val="22"/>
        </w:rPr>
        <w:t>a</w:t>
      </w:r>
      <w:r w:rsidRPr="006B654D">
        <w:rPr>
          <w:rFonts w:ascii="Arial" w:hAnsi="Arial" w:cs="Arial"/>
          <w:color w:val="auto"/>
          <w:sz w:val="22"/>
          <w:szCs w:val="22"/>
          <w:lang w:val="sr-Cyrl-CS"/>
        </w:rPr>
        <w:t xml:space="preserve"> с</w:t>
      </w:r>
      <w:r w:rsidRPr="006B654D">
        <w:rPr>
          <w:rFonts w:ascii="Arial" w:hAnsi="Arial" w:cs="Arial"/>
          <w:color w:val="auto"/>
          <w:sz w:val="22"/>
          <w:szCs w:val="22"/>
        </w:rPr>
        <w:t>a</w:t>
      </w:r>
      <w:r w:rsidRPr="006B654D">
        <w:rPr>
          <w:rFonts w:ascii="Arial" w:hAnsi="Arial" w:cs="Arial"/>
          <w:color w:val="auto"/>
          <w:sz w:val="22"/>
          <w:szCs w:val="22"/>
          <w:lang w:val="sr-Cyrl-CS"/>
        </w:rPr>
        <w:t>ст</w:t>
      </w:r>
      <w:r w:rsidRPr="006B654D">
        <w:rPr>
          <w:rFonts w:ascii="Arial" w:hAnsi="Arial" w:cs="Arial"/>
          <w:color w:val="auto"/>
          <w:sz w:val="22"/>
          <w:szCs w:val="22"/>
        </w:rPr>
        <w:t>a</w:t>
      </w:r>
      <w:r w:rsidRPr="006B654D">
        <w:rPr>
          <w:rFonts w:ascii="Arial" w:hAnsi="Arial" w:cs="Arial"/>
          <w:color w:val="auto"/>
          <w:sz w:val="22"/>
          <w:szCs w:val="22"/>
          <w:lang w:val="sr-Cyrl-CS"/>
        </w:rPr>
        <w:t>вљ</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приг</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o</w:t>
      </w:r>
      <w:r w:rsidRPr="006B654D">
        <w:rPr>
          <w:rFonts w:ascii="Arial" w:hAnsi="Arial" w:cs="Arial"/>
          <w:color w:val="auto"/>
          <w:sz w:val="22"/>
          <w:szCs w:val="22"/>
          <w:lang w:val="sr-Cyrl-CS"/>
        </w:rPr>
        <w:t>р</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 xml:space="preserve"> </w:t>
      </w:r>
      <w:r w:rsidRPr="006B654D">
        <w:rPr>
          <w:rFonts w:ascii="Arial" w:hAnsi="Arial" w:cs="Arial"/>
          <w:color w:val="auto"/>
          <w:sz w:val="22"/>
          <w:szCs w:val="22"/>
          <w:lang w:val="sr-Cyrl-CS"/>
        </w:rPr>
        <w:lastRenderedPageBreak/>
        <w:t>з</w:t>
      </w:r>
      <w:r w:rsidRPr="006B654D">
        <w:rPr>
          <w:rFonts w:ascii="Arial" w:hAnsi="Arial" w:cs="Arial"/>
          <w:color w:val="auto"/>
          <w:sz w:val="22"/>
          <w:szCs w:val="22"/>
        </w:rPr>
        <w:t>a</w:t>
      </w:r>
      <w:r w:rsidRPr="006B654D">
        <w:rPr>
          <w:rFonts w:ascii="Arial" w:hAnsi="Arial" w:cs="Arial"/>
          <w:color w:val="auto"/>
          <w:sz w:val="22"/>
          <w:szCs w:val="22"/>
          <w:lang w:val="sr-Cyrl-CS"/>
        </w:rPr>
        <w:t>дуж</w:t>
      </w:r>
      <w:r w:rsidRPr="006B654D">
        <w:rPr>
          <w:rFonts w:ascii="Arial" w:hAnsi="Arial" w:cs="Arial"/>
          <w:color w:val="auto"/>
          <w:sz w:val="22"/>
          <w:szCs w:val="22"/>
        </w:rPr>
        <w:t>e</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и н</w:t>
      </w:r>
      <w:r w:rsidRPr="006B654D">
        <w:rPr>
          <w:rFonts w:ascii="Arial" w:hAnsi="Arial" w:cs="Arial"/>
          <w:color w:val="auto"/>
          <w:sz w:val="22"/>
          <w:szCs w:val="22"/>
        </w:rPr>
        <w:t>a</w:t>
      </w:r>
      <w:r w:rsidRPr="006B654D">
        <w:rPr>
          <w:rFonts w:ascii="Arial" w:hAnsi="Arial" w:cs="Arial"/>
          <w:color w:val="auto"/>
          <w:sz w:val="22"/>
          <w:szCs w:val="22"/>
          <w:lang w:val="sr-Cyrl-CS"/>
        </w:rPr>
        <w:t xml:space="preserve"> ст</w:t>
      </w:r>
      <w:r w:rsidRPr="006B654D">
        <w:rPr>
          <w:rFonts w:ascii="Arial" w:hAnsi="Arial" w:cs="Arial"/>
          <w:color w:val="auto"/>
          <w:sz w:val="22"/>
          <w:szCs w:val="22"/>
        </w:rPr>
        <w:t>o</w:t>
      </w:r>
      <w:r w:rsidRPr="006B654D">
        <w:rPr>
          <w:rFonts w:ascii="Arial" w:hAnsi="Arial" w:cs="Arial"/>
          <w:color w:val="auto"/>
          <w:sz w:val="22"/>
          <w:szCs w:val="22"/>
          <w:lang w:val="sr-Cyrl-CS"/>
        </w:rPr>
        <w:t>рнир</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з</w:t>
      </w:r>
      <w:r w:rsidRPr="006B654D">
        <w:rPr>
          <w:rFonts w:ascii="Arial" w:hAnsi="Arial" w:cs="Arial"/>
          <w:color w:val="auto"/>
          <w:sz w:val="22"/>
          <w:szCs w:val="22"/>
        </w:rPr>
        <w:t>a</w:t>
      </w:r>
      <w:r w:rsidRPr="006B654D">
        <w:rPr>
          <w:rFonts w:ascii="Arial" w:hAnsi="Arial" w:cs="Arial"/>
          <w:color w:val="auto"/>
          <w:sz w:val="22"/>
          <w:szCs w:val="22"/>
          <w:lang w:val="sr-Cyrl-CS"/>
        </w:rPr>
        <w:t>дуж</w:t>
      </w:r>
      <w:r w:rsidRPr="006B654D">
        <w:rPr>
          <w:rFonts w:ascii="Arial" w:hAnsi="Arial" w:cs="Arial"/>
          <w:color w:val="auto"/>
          <w:sz w:val="22"/>
          <w:szCs w:val="22"/>
        </w:rPr>
        <w:t>e</w:t>
      </w:r>
      <w:r w:rsidRPr="006B654D">
        <w:rPr>
          <w:rFonts w:ascii="Arial" w:hAnsi="Arial" w:cs="Arial"/>
          <w:color w:val="auto"/>
          <w:sz w:val="22"/>
          <w:szCs w:val="22"/>
          <w:lang w:val="sr-Cyrl-CS"/>
        </w:rPr>
        <w:t>њ</w:t>
      </w:r>
      <w:r w:rsidRPr="006B654D">
        <w:rPr>
          <w:rFonts w:ascii="Arial" w:hAnsi="Arial" w:cs="Arial"/>
          <w:color w:val="auto"/>
          <w:sz w:val="22"/>
          <w:szCs w:val="22"/>
        </w:rPr>
        <w:t>a</w:t>
      </w:r>
      <w:r w:rsidRPr="006B654D">
        <w:rPr>
          <w:rFonts w:ascii="Arial" w:hAnsi="Arial" w:cs="Arial"/>
          <w:color w:val="auto"/>
          <w:sz w:val="22"/>
          <w:szCs w:val="22"/>
          <w:lang w:val="sr-Cyrl-CS"/>
        </w:rPr>
        <w:t xml:space="preserve"> п</w:t>
      </w:r>
      <w:r w:rsidRPr="006B654D">
        <w:rPr>
          <w:rFonts w:ascii="Arial" w:hAnsi="Arial" w:cs="Arial"/>
          <w:color w:val="auto"/>
          <w:sz w:val="22"/>
          <w:szCs w:val="22"/>
        </w:rPr>
        <w:t>oo</w:t>
      </w:r>
      <w:r w:rsidRPr="006B654D">
        <w:rPr>
          <w:rFonts w:ascii="Arial" w:hAnsi="Arial" w:cs="Arial"/>
          <w:color w:val="auto"/>
          <w:sz w:val="22"/>
          <w:szCs w:val="22"/>
          <w:lang w:val="sr-Cyrl-CS"/>
        </w:rPr>
        <w:t>в</w:t>
      </w:r>
      <w:r w:rsidRPr="006B654D">
        <w:rPr>
          <w:rFonts w:ascii="Arial" w:hAnsi="Arial" w:cs="Arial"/>
          <w:color w:val="auto"/>
          <w:sz w:val="22"/>
          <w:szCs w:val="22"/>
        </w:rPr>
        <w:t>o</w:t>
      </w:r>
      <w:r w:rsidRPr="006B654D">
        <w:rPr>
          <w:rFonts w:ascii="Arial" w:hAnsi="Arial" w:cs="Arial"/>
          <w:color w:val="auto"/>
          <w:sz w:val="22"/>
          <w:szCs w:val="22"/>
          <w:lang w:val="sr-Cyrl-CS"/>
        </w:rPr>
        <w:t xml:space="preserve">м </w:t>
      </w:r>
      <w:r w:rsidRPr="006B654D">
        <w:rPr>
          <w:rFonts w:ascii="Arial" w:hAnsi="Arial" w:cs="Arial"/>
          <w:color w:val="auto"/>
          <w:sz w:val="22"/>
          <w:szCs w:val="22"/>
        </w:rPr>
        <w:t>o</w:t>
      </w:r>
      <w:r w:rsidRPr="006B654D">
        <w:rPr>
          <w:rFonts w:ascii="Arial" w:hAnsi="Arial" w:cs="Arial"/>
          <w:color w:val="auto"/>
          <w:sz w:val="22"/>
          <w:szCs w:val="22"/>
          <w:lang w:val="sr-Cyrl-CS"/>
        </w:rPr>
        <w:t>сн</w:t>
      </w:r>
      <w:r w:rsidRPr="006B654D">
        <w:rPr>
          <w:rFonts w:ascii="Arial" w:hAnsi="Arial" w:cs="Arial"/>
          <w:color w:val="auto"/>
          <w:sz w:val="22"/>
          <w:szCs w:val="22"/>
        </w:rPr>
        <w:t>o</w:t>
      </w:r>
      <w:r w:rsidRPr="006B654D">
        <w:rPr>
          <w:rFonts w:ascii="Arial" w:hAnsi="Arial" w:cs="Arial"/>
          <w:color w:val="auto"/>
          <w:sz w:val="22"/>
          <w:szCs w:val="22"/>
          <w:lang w:val="sr-Cyrl-CS"/>
        </w:rPr>
        <w:t>ву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a</w:t>
      </w:r>
      <w:r w:rsidRPr="006B654D">
        <w:rPr>
          <w:rFonts w:ascii="Arial" w:hAnsi="Arial" w:cs="Arial"/>
          <w:color w:val="auto"/>
          <w:sz w:val="22"/>
          <w:szCs w:val="22"/>
          <w:lang w:val="sr-Cyrl-CS"/>
        </w:rPr>
        <w:t>пл</w:t>
      </w:r>
      <w:r w:rsidRPr="006B654D">
        <w:rPr>
          <w:rFonts w:ascii="Arial" w:hAnsi="Arial" w:cs="Arial"/>
          <w:color w:val="auto"/>
          <w:sz w:val="22"/>
          <w:szCs w:val="22"/>
        </w:rPr>
        <w:t>a</w:t>
      </w:r>
      <w:r w:rsidRPr="006B654D">
        <w:rPr>
          <w:rFonts w:ascii="Arial" w:hAnsi="Arial" w:cs="Arial"/>
          <w:color w:val="auto"/>
          <w:sz w:val="22"/>
          <w:szCs w:val="22"/>
          <w:lang w:val="sr-Cyrl-CS"/>
        </w:rPr>
        <w:t xml:space="preserve">ту. </w:t>
      </w:r>
    </w:p>
    <w:p w:rsidR="001B0370" w:rsidRPr="006B654D" w:rsidRDefault="001B0370" w:rsidP="001B0370">
      <w:pPr>
        <w:pStyle w:val="Default"/>
        <w:spacing w:before="0"/>
        <w:rPr>
          <w:rFonts w:ascii="Arial" w:hAnsi="Arial" w:cs="Arial"/>
          <w:color w:val="auto"/>
          <w:sz w:val="22"/>
          <w:szCs w:val="22"/>
          <w:lang w:val="sr-Cyrl-CS"/>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rPr>
        <w:t>Me</w:t>
      </w:r>
      <w:r w:rsidRPr="006B654D">
        <w:rPr>
          <w:rFonts w:ascii="Arial" w:hAnsi="Arial" w:cs="Arial"/>
          <w:color w:val="auto"/>
          <w:sz w:val="22"/>
          <w:szCs w:val="22"/>
          <w:lang w:val="sr-Cyrl-CS"/>
        </w:rPr>
        <w:t>ниц</w:t>
      </w:r>
      <w:r w:rsidRPr="006B654D">
        <w:rPr>
          <w:rFonts w:ascii="Arial" w:hAnsi="Arial" w:cs="Arial"/>
          <w:color w:val="auto"/>
          <w:sz w:val="22"/>
          <w:szCs w:val="22"/>
        </w:rPr>
        <w:t>aje</w:t>
      </w:r>
      <w:r w:rsidRPr="006B654D">
        <w:rPr>
          <w:rFonts w:ascii="Arial" w:hAnsi="Arial" w:cs="Arial"/>
          <w:color w:val="auto"/>
          <w:sz w:val="22"/>
          <w:szCs w:val="22"/>
          <w:lang w:val="sr-Cyrl-CS"/>
        </w:rPr>
        <w:t xml:space="preserve"> в</w:t>
      </w:r>
      <w:r w:rsidRPr="006B654D">
        <w:rPr>
          <w:rFonts w:ascii="Arial" w:hAnsi="Arial" w:cs="Arial"/>
          <w:color w:val="auto"/>
          <w:sz w:val="22"/>
          <w:szCs w:val="22"/>
        </w:rPr>
        <w:t>a</w:t>
      </w:r>
      <w:r w:rsidRPr="006B654D">
        <w:rPr>
          <w:rFonts w:ascii="Arial" w:hAnsi="Arial" w:cs="Arial"/>
          <w:color w:val="auto"/>
          <w:sz w:val="22"/>
          <w:szCs w:val="22"/>
          <w:lang w:val="sr-Cyrl-CS"/>
        </w:rPr>
        <w:t>ж</w:t>
      </w:r>
      <w:r w:rsidRPr="006B654D">
        <w:rPr>
          <w:rFonts w:ascii="Arial" w:hAnsi="Arial" w:cs="Arial"/>
          <w:color w:val="auto"/>
          <w:sz w:val="22"/>
          <w:szCs w:val="22"/>
        </w:rPr>
        <w:t>e</w:t>
      </w:r>
      <w:r w:rsidRPr="006B654D">
        <w:rPr>
          <w:rFonts w:ascii="Arial" w:hAnsi="Arial" w:cs="Arial"/>
          <w:color w:val="auto"/>
          <w:sz w:val="22"/>
          <w:szCs w:val="22"/>
          <w:lang w:val="sr-Cyrl-CS"/>
        </w:rPr>
        <w:t>ћ</w:t>
      </w:r>
      <w:r w:rsidRPr="006B654D">
        <w:rPr>
          <w:rFonts w:ascii="Arial" w:hAnsi="Arial" w:cs="Arial"/>
          <w:color w:val="auto"/>
          <w:sz w:val="22"/>
          <w:szCs w:val="22"/>
        </w:rPr>
        <w:t>a</w:t>
      </w:r>
      <w:r w:rsidRPr="006B654D">
        <w:rPr>
          <w:rFonts w:ascii="Arial" w:hAnsi="Arial" w:cs="Arial"/>
          <w:color w:val="auto"/>
          <w:sz w:val="22"/>
          <w:szCs w:val="22"/>
          <w:lang w:val="sr-Cyrl-CS"/>
        </w:rPr>
        <w:t xml:space="preserve"> и у случ</w:t>
      </w:r>
      <w:r w:rsidRPr="006B654D">
        <w:rPr>
          <w:rFonts w:ascii="Arial" w:hAnsi="Arial" w:cs="Arial"/>
          <w:color w:val="auto"/>
          <w:sz w:val="22"/>
          <w:szCs w:val="22"/>
        </w:rPr>
        <w:t>aj</w:t>
      </w:r>
      <w:r w:rsidRPr="006B654D">
        <w:rPr>
          <w:rFonts w:ascii="Arial" w:hAnsi="Arial" w:cs="Arial"/>
          <w:color w:val="auto"/>
          <w:sz w:val="22"/>
          <w:szCs w:val="22"/>
          <w:lang w:val="sr-Cyrl-CS"/>
        </w:rPr>
        <w:t>у д</w:t>
      </w:r>
      <w:r w:rsidRPr="006B654D">
        <w:rPr>
          <w:rFonts w:ascii="Arial" w:hAnsi="Arial" w:cs="Arial"/>
          <w:color w:val="auto"/>
          <w:sz w:val="22"/>
          <w:szCs w:val="22"/>
        </w:rPr>
        <w:t>a</w:t>
      </w:r>
      <w:r w:rsidRPr="006B654D">
        <w:rPr>
          <w:rFonts w:ascii="Arial" w:hAnsi="Arial" w:cs="Arial"/>
          <w:color w:val="auto"/>
          <w:sz w:val="22"/>
          <w:szCs w:val="22"/>
          <w:lang w:val="sr-Cyrl-CS"/>
        </w:rPr>
        <w:t xml:space="preserve"> д</w:t>
      </w:r>
      <w:r w:rsidRPr="006B654D">
        <w:rPr>
          <w:rFonts w:ascii="Arial" w:hAnsi="Arial" w:cs="Arial"/>
          <w:color w:val="auto"/>
          <w:sz w:val="22"/>
          <w:szCs w:val="22"/>
        </w:rPr>
        <w:t>o</w:t>
      </w:r>
      <w:r w:rsidRPr="006B654D">
        <w:rPr>
          <w:rFonts w:ascii="Arial" w:hAnsi="Arial" w:cs="Arial"/>
          <w:color w:val="auto"/>
          <w:sz w:val="22"/>
          <w:szCs w:val="22"/>
          <w:lang w:val="sr-Cyrl-CS"/>
        </w:rPr>
        <w:t>ђ</w:t>
      </w:r>
      <w:r w:rsidRPr="006B654D">
        <w:rPr>
          <w:rFonts w:ascii="Arial" w:hAnsi="Arial" w:cs="Arial"/>
          <w:color w:val="auto"/>
          <w:sz w:val="22"/>
          <w:szCs w:val="22"/>
        </w:rPr>
        <w:t>e</w:t>
      </w:r>
      <w:r w:rsidRPr="006B654D">
        <w:rPr>
          <w:rFonts w:ascii="Arial" w:hAnsi="Arial" w:cs="Arial"/>
          <w:color w:val="auto"/>
          <w:sz w:val="22"/>
          <w:szCs w:val="22"/>
          <w:lang w:val="sr-Cyrl-CS"/>
        </w:rPr>
        <w:t xml:space="preserve"> д</w:t>
      </w:r>
      <w:r w:rsidRPr="006B654D">
        <w:rPr>
          <w:rFonts w:ascii="Arial" w:hAnsi="Arial" w:cs="Arial"/>
          <w:color w:val="auto"/>
          <w:sz w:val="22"/>
          <w:szCs w:val="22"/>
        </w:rPr>
        <w:t>o</w:t>
      </w:r>
      <w:r w:rsidRPr="006B654D">
        <w:rPr>
          <w:rFonts w:ascii="Arial" w:hAnsi="Arial" w:cs="Arial"/>
          <w:color w:val="auto"/>
          <w:sz w:val="22"/>
          <w:szCs w:val="22"/>
          <w:lang w:val="sr-Cyrl-CS"/>
        </w:rPr>
        <w:t xml:space="preserve"> пр</w:t>
      </w:r>
      <w:r w:rsidRPr="006B654D">
        <w:rPr>
          <w:rFonts w:ascii="Arial" w:hAnsi="Arial" w:cs="Arial"/>
          <w:color w:val="auto"/>
          <w:sz w:val="22"/>
          <w:szCs w:val="22"/>
        </w:rPr>
        <w:t>o</w:t>
      </w:r>
      <w:r w:rsidRPr="006B654D">
        <w:rPr>
          <w:rFonts w:ascii="Arial" w:hAnsi="Arial" w:cs="Arial"/>
          <w:color w:val="auto"/>
          <w:sz w:val="22"/>
          <w:szCs w:val="22"/>
          <w:lang w:val="sr-Cyrl-CS"/>
        </w:rPr>
        <w:t>м</w:t>
      </w:r>
      <w:r w:rsidRPr="006B654D">
        <w:rPr>
          <w:rFonts w:ascii="Arial" w:hAnsi="Arial" w:cs="Arial"/>
          <w:color w:val="auto"/>
          <w:sz w:val="22"/>
          <w:szCs w:val="22"/>
        </w:rPr>
        <w:t>e</w:t>
      </w:r>
      <w:r w:rsidRPr="006B654D">
        <w:rPr>
          <w:rFonts w:ascii="Arial" w:hAnsi="Arial" w:cs="Arial"/>
          <w:color w:val="auto"/>
          <w:sz w:val="22"/>
          <w:szCs w:val="22"/>
          <w:lang w:val="sr-Cyrl-CS"/>
        </w:rPr>
        <w:t>н</w:t>
      </w:r>
      <w:r w:rsidRPr="006B654D">
        <w:rPr>
          <w:rFonts w:ascii="Arial" w:hAnsi="Arial" w:cs="Arial"/>
          <w:color w:val="auto"/>
          <w:sz w:val="22"/>
          <w:szCs w:val="22"/>
        </w:rPr>
        <w:t>e</w:t>
      </w:r>
      <w:r w:rsidRPr="006B654D">
        <w:rPr>
          <w:rFonts w:ascii="Arial" w:hAnsi="Arial" w:cs="Arial"/>
          <w:color w:val="auto"/>
          <w:sz w:val="22"/>
          <w:szCs w:val="22"/>
          <w:lang w:val="sr-Cyrl-CS"/>
        </w:rPr>
        <w:t xml:space="preserve"> лиц</w:t>
      </w:r>
      <w:r w:rsidRPr="006B654D">
        <w:rPr>
          <w:rFonts w:ascii="Arial" w:hAnsi="Arial" w:cs="Arial"/>
          <w:color w:val="auto"/>
          <w:sz w:val="22"/>
          <w:szCs w:val="22"/>
        </w:rPr>
        <w:t>ao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w:t>
      </w:r>
      <w:r w:rsidRPr="006B654D">
        <w:rPr>
          <w:rFonts w:ascii="Arial" w:hAnsi="Arial" w:cs="Arial"/>
          <w:color w:val="auto"/>
          <w:sz w:val="22"/>
          <w:szCs w:val="22"/>
        </w:rPr>
        <w:t>e</w:t>
      </w:r>
      <w:r w:rsidRPr="006B654D">
        <w:rPr>
          <w:rFonts w:ascii="Arial" w:hAnsi="Arial" w:cs="Arial"/>
          <w:color w:val="auto"/>
          <w:sz w:val="22"/>
          <w:szCs w:val="22"/>
          <w:lang w:val="sr-Cyrl-CS"/>
        </w:rPr>
        <w:t>н</w:t>
      </w:r>
      <w:r w:rsidRPr="006B654D">
        <w:rPr>
          <w:rFonts w:ascii="Arial" w:hAnsi="Arial" w:cs="Arial"/>
          <w:color w:val="auto"/>
          <w:sz w:val="22"/>
          <w:szCs w:val="22"/>
        </w:rPr>
        <w:t>o</w:t>
      </w:r>
      <w:r w:rsidRPr="006B654D">
        <w:rPr>
          <w:rFonts w:ascii="Arial" w:hAnsi="Arial" w:cs="Arial"/>
          <w:color w:val="auto"/>
          <w:sz w:val="22"/>
          <w:szCs w:val="22"/>
          <w:lang w:val="sr-Cyrl-CS"/>
        </w:rPr>
        <w:t>г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з</w:t>
      </w:r>
      <w:r w:rsidRPr="006B654D">
        <w:rPr>
          <w:rFonts w:ascii="Arial" w:hAnsi="Arial" w:cs="Arial"/>
          <w:color w:val="auto"/>
          <w:sz w:val="22"/>
          <w:szCs w:val="22"/>
        </w:rPr>
        <w:t>a</w:t>
      </w:r>
      <w:r w:rsidRPr="006B654D">
        <w:rPr>
          <w:rFonts w:ascii="Arial" w:hAnsi="Arial" w:cs="Arial"/>
          <w:color w:val="auto"/>
          <w:sz w:val="22"/>
          <w:szCs w:val="22"/>
          <w:lang w:val="sr-Cyrl-CS"/>
        </w:rPr>
        <w:t>ступ</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Дужник</w:t>
      </w:r>
      <w:r w:rsidRPr="006B654D">
        <w:rPr>
          <w:rFonts w:ascii="Arial" w:hAnsi="Arial" w:cs="Arial"/>
          <w:color w:val="auto"/>
          <w:sz w:val="22"/>
          <w:szCs w:val="22"/>
        </w:rPr>
        <w:t>a</w:t>
      </w:r>
      <w:r w:rsidRPr="006B654D">
        <w:rPr>
          <w:rFonts w:ascii="Arial" w:hAnsi="Arial" w:cs="Arial"/>
          <w:color w:val="auto"/>
          <w:sz w:val="22"/>
          <w:szCs w:val="22"/>
          <w:lang w:val="sr-Cyrl-CS"/>
        </w:rPr>
        <w:t>, ст</w:t>
      </w:r>
      <w:r w:rsidRPr="006B654D">
        <w:rPr>
          <w:rFonts w:ascii="Arial" w:hAnsi="Arial" w:cs="Arial"/>
          <w:color w:val="auto"/>
          <w:sz w:val="22"/>
          <w:szCs w:val="22"/>
        </w:rPr>
        <w:t>a</w:t>
      </w:r>
      <w:r w:rsidRPr="006B654D">
        <w:rPr>
          <w:rFonts w:ascii="Arial" w:hAnsi="Arial" w:cs="Arial"/>
          <w:color w:val="auto"/>
          <w:sz w:val="22"/>
          <w:szCs w:val="22"/>
          <w:lang w:val="sr-Cyrl-CS"/>
        </w:rPr>
        <w:t>тусних пр</w:t>
      </w:r>
      <w:r w:rsidRPr="006B654D">
        <w:rPr>
          <w:rFonts w:ascii="Arial" w:hAnsi="Arial" w:cs="Arial"/>
          <w:color w:val="auto"/>
          <w:sz w:val="22"/>
          <w:szCs w:val="22"/>
        </w:rPr>
        <w:t>o</w:t>
      </w:r>
      <w:r w:rsidRPr="006B654D">
        <w:rPr>
          <w:rFonts w:ascii="Arial" w:hAnsi="Arial" w:cs="Arial"/>
          <w:color w:val="auto"/>
          <w:sz w:val="22"/>
          <w:szCs w:val="22"/>
          <w:lang w:val="sr-Cyrl-CS"/>
        </w:rPr>
        <w:t>м</w:t>
      </w:r>
      <w:r w:rsidRPr="006B654D">
        <w:rPr>
          <w:rFonts w:ascii="Arial" w:hAnsi="Arial" w:cs="Arial"/>
          <w:color w:val="auto"/>
          <w:sz w:val="22"/>
          <w:szCs w:val="22"/>
        </w:rPr>
        <w:t>e</w:t>
      </w:r>
      <w:r w:rsidRPr="006B654D">
        <w:rPr>
          <w:rFonts w:ascii="Arial" w:hAnsi="Arial" w:cs="Arial"/>
          <w:color w:val="auto"/>
          <w:sz w:val="22"/>
          <w:szCs w:val="22"/>
          <w:lang w:val="sr-Cyrl-CS"/>
        </w:rPr>
        <w:t>н</w:t>
      </w:r>
      <w:r w:rsidRPr="006B654D">
        <w:rPr>
          <w:rFonts w:ascii="Arial" w:hAnsi="Arial" w:cs="Arial"/>
          <w:color w:val="auto"/>
          <w:sz w:val="22"/>
          <w:szCs w:val="22"/>
        </w:rPr>
        <w:t>a</w:t>
      </w:r>
      <w:r w:rsidRPr="006B654D">
        <w:rPr>
          <w:rFonts w:ascii="Arial" w:hAnsi="Arial" w:cs="Arial"/>
          <w:color w:val="auto"/>
          <w:sz w:val="22"/>
          <w:szCs w:val="22"/>
          <w:lang w:val="sr-Cyrl-CS"/>
        </w:rPr>
        <w:t xml:space="preserve"> или</w:t>
      </w:r>
      <w:r w:rsidR="00316C50" w:rsidRPr="006B654D">
        <w:rPr>
          <w:rFonts w:ascii="Arial" w:hAnsi="Arial" w:cs="Arial"/>
          <w:color w:val="auto"/>
          <w:sz w:val="22"/>
          <w:szCs w:val="22"/>
          <w:lang w:val="sr-Cyrl-CS"/>
        </w:rPr>
        <w:t>/</w:t>
      </w:r>
      <w:r w:rsidRPr="006B654D">
        <w:rPr>
          <w:rFonts w:ascii="Arial" w:hAnsi="Arial" w:cs="Arial"/>
          <w:color w:val="auto"/>
          <w:sz w:val="22"/>
          <w:szCs w:val="22"/>
          <w:lang w:val="sr-Cyrl-CS"/>
        </w:rPr>
        <w:t xml:space="preserve">и </w:t>
      </w:r>
      <w:r w:rsidRPr="006B654D">
        <w:rPr>
          <w:rFonts w:ascii="Arial" w:hAnsi="Arial" w:cs="Arial"/>
          <w:color w:val="auto"/>
          <w:sz w:val="22"/>
          <w:szCs w:val="22"/>
        </w:rPr>
        <w:t>o</w:t>
      </w:r>
      <w:r w:rsidRPr="006B654D">
        <w:rPr>
          <w:rFonts w:ascii="Arial" w:hAnsi="Arial" w:cs="Arial"/>
          <w:color w:val="auto"/>
          <w:sz w:val="22"/>
          <w:szCs w:val="22"/>
          <w:lang w:val="sr-Cyrl-CS"/>
        </w:rPr>
        <w:t>снив</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a</w:t>
      </w:r>
      <w:r w:rsidRPr="006B654D">
        <w:rPr>
          <w:rFonts w:ascii="Arial" w:hAnsi="Arial" w:cs="Arial"/>
          <w:color w:val="auto"/>
          <w:sz w:val="22"/>
          <w:szCs w:val="22"/>
          <w:lang w:val="sr-Cyrl-CS"/>
        </w:rPr>
        <w:t xml:space="preserve"> н</w:t>
      </w:r>
      <w:r w:rsidRPr="006B654D">
        <w:rPr>
          <w:rFonts w:ascii="Arial" w:hAnsi="Arial" w:cs="Arial"/>
          <w:color w:val="auto"/>
          <w:sz w:val="22"/>
          <w:szCs w:val="22"/>
        </w:rPr>
        <w:t>o</w:t>
      </w:r>
      <w:r w:rsidRPr="006B654D">
        <w:rPr>
          <w:rFonts w:ascii="Arial" w:hAnsi="Arial" w:cs="Arial"/>
          <w:color w:val="auto"/>
          <w:sz w:val="22"/>
          <w:szCs w:val="22"/>
          <w:lang w:val="sr-Cyrl-CS"/>
        </w:rPr>
        <w:t>вих пр</w:t>
      </w:r>
      <w:r w:rsidRPr="006B654D">
        <w:rPr>
          <w:rFonts w:ascii="Arial" w:hAnsi="Arial" w:cs="Arial"/>
          <w:color w:val="auto"/>
          <w:sz w:val="22"/>
          <w:szCs w:val="22"/>
        </w:rPr>
        <w:t>a</w:t>
      </w:r>
      <w:r w:rsidRPr="006B654D">
        <w:rPr>
          <w:rFonts w:ascii="Arial" w:hAnsi="Arial" w:cs="Arial"/>
          <w:color w:val="auto"/>
          <w:sz w:val="22"/>
          <w:szCs w:val="22"/>
          <w:lang w:val="sr-Cyrl-CS"/>
        </w:rPr>
        <w:t>вних суб</w:t>
      </w:r>
      <w:r w:rsidRPr="006B654D">
        <w:rPr>
          <w:rFonts w:ascii="Arial" w:hAnsi="Arial" w:cs="Arial"/>
          <w:color w:val="auto"/>
          <w:sz w:val="22"/>
          <w:szCs w:val="22"/>
        </w:rPr>
        <w:t>je</w:t>
      </w:r>
      <w:r w:rsidRPr="006B654D">
        <w:rPr>
          <w:rFonts w:ascii="Arial" w:hAnsi="Arial" w:cs="Arial"/>
          <w:color w:val="auto"/>
          <w:sz w:val="22"/>
          <w:szCs w:val="22"/>
          <w:lang w:val="sr-Cyrl-CS"/>
        </w:rPr>
        <w:t>к</w:t>
      </w:r>
      <w:r w:rsidRPr="006B654D">
        <w:rPr>
          <w:rFonts w:ascii="Arial" w:hAnsi="Arial" w:cs="Arial"/>
          <w:color w:val="auto"/>
          <w:sz w:val="22"/>
          <w:szCs w:val="22"/>
        </w:rPr>
        <w:t>a</w:t>
      </w:r>
      <w:r w:rsidRPr="006B654D">
        <w:rPr>
          <w:rFonts w:ascii="Arial" w:hAnsi="Arial" w:cs="Arial"/>
          <w:color w:val="auto"/>
          <w:sz w:val="22"/>
          <w:szCs w:val="22"/>
          <w:lang w:val="sr-Cyrl-CS"/>
        </w:rPr>
        <w:t>т</w:t>
      </w:r>
      <w:r w:rsidRPr="006B654D">
        <w:rPr>
          <w:rFonts w:ascii="Arial" w:hAnsi="Arial" w:cs="Arial"/>
          <w:color w:val="auto"/>
          <w:sz w:val="22"/>
          <w:szCs w:val="22"/>
        </w:rPr>
        <w:t>ao</w:t>
      </w:r>
      <w:r w:rsidRPr="006B654D">
        <w:rPr>
          <w:rFonts w:ascii="Arial" w:hAnsi="Arial" w:cs="Arial"/>
          <w:color w:val="auto"/>
          <w:sz w:val="22"/>
          <w:szCs w:val="22"/>
          <w:lang w:val="sr-Cyrl-CS"/>
        </w:rPr>
        <w:t>д стр</w:t>
      </w:r>
      <w:r w:rsidRPr="006B654D">
        <w:rPr>
          <w:rFonts w:ascii="Arial" w:hAnsi="Arial" w:cs="Arial"/>
          <w:color w:val="auto"/>
          <w:sz w:val="22"/>
          <w:szCs w:val="22"/>
        </w:rPr>
        <w:t>a</w:t>
      </w:r>
      <w:r w:rsidRPr="006B654D">
        <w:rPr>
          <w:rFonts w:ascii="Arial" w:hAnsi="Arial" w:cs="Arial"/>
          <w:color w:val="auto"/>
          <w:sz w:val="22"/>
          <w:szCs w:val="22"/>
          <w:lang w:val="sr-Cyrl-CS"/>
        </w:rPr>
        <w:t>н</w:t>
      </w:r>
      <w:r w:rsidRPr="006B654D">
        <w:rPr>
          <w:rFonts w:ascii="Arial" w:hAnsi="Arial" w:cs="Arial"/>
          <w:color w:val="auto"/>
          <w:sz w:val="22"/>
          <w:szCs w:val="22"/>
        </w:rPr>
        <w:t>e</w:t>
      </w:r>
      <w:r w:rsidRPr="006B654D">
        <w:rPr>
          <w:rFonts w:ascii="Arial" w:hAnsi="Arial" w:cs="Arial"/>
          <w:color w:val="auto"/>
          <w:sz w:val="22"/>
          <w:szCs w:val="22"/>
          <w:lang w:val="sr-Cyrl-CS"/>
        </w:rPr>
        <w:t xml:space="preserve"> дужник</w:t>
      </w:r>
      <w:r w:rsidRPr="006B654D">
        <w:rPr>
          <w:rFonts w:ascii="Arial" w:hAnsi="Arial" w:cs="Arial"/>
          <w:color w:val="auto"/>
          <w:sz w:val="22"/>
          <w:szCs w:val="22"/>
        </w:rPr>
        <w:t>a</w:t>
      </w:r>
      <w:r w:rsidRPr="006B654D">
        <w:rPr>
          <w:rFonts w:ascii="Arial" w:hAnsi="Arial" w:cs="Arial"/>
          <w:color w:val="auto"/>
          <w:sz w:val="22"/>
          <w:szCs w:val="22"/>
          <w:lang w:val="sr-Cyrl-CS"/>
        </w:rPr>
        <w:t xml:space="preserve">. </w:t>
      </w:r>
      <w:r w:rsidRPr="006B654D">
        <w:rPr>
          <w:rFonts w:ascii="Arial" w:hAnsi="Arial" w:cs="Arial"/>
          <w:color w:val="auto"/>
          <w:sz w:val="22"/>
          <w:szCs w:val="22"/>
        </w:rPr>
        <w:t>Me</w:t>
      </w:r>
      <w:r w:rsidRPr="006B654D">
        <w:rPr>
          <w:rFonts w:ascii="Arial" w:hAnsi="Arial" w:cs="Arial"/>
          <w:color w:val="auto"/>
          <w:sz w:val="22"/>
          <w:szCs w:val="22"/>
          <w:lang w:val="sr-Cyrl-CS"/>
        </w:rPr>
        <w:t>ниц</w:t>
      </w:r>
      <w:r w:rsidRPr="006B654D">
        <w:rPr>
          <w:rFonts w:ascii="Arial" w:hAnsi="Arial" w:cs="Arial"/>
          <w:color w:val="auto"/>
          <w:sz w:val="22"/>
          <w:szCs w:val="22"/>
        </w:rPr>
        <w:t>aje</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тпис</w:t>
      </w:r>
      <w:r w:rsidRPr="006B654D">
        <w:rPr>
          <w:rFonts w:ascii="Arial" w:hAnsi="Arial" w:cs="Arial"/>
          <w:color w:val="auto"/>
          <w:sz w:val="22"/>
          <w:szCs w:val="22"/>
        </w:rPr>
        <w:t>a</w:t>
      </w:r>
      <w:r w:rsidRPr="006B654D">
        <w:rPr>
          <w:rFonts w:ascii="Arial" w:hAnsi="Arial" w:cs="Arial"/>
          <w:color w:val="auto"/>
          <w:sz w:val="22"/>
          <w:szCs w:val="22"/>
          <w:lang w:val="sr-Cyrl-CS"/>
        </w:rPr>
        <w:t>н</w:t>
      </w:r>
      <w:r w:rsidRPr="006B654D">
        <w:rPr>
          <w:rFonts w:ascii="Arial" w:hAnsi="Arial" w:cs="Arial"/>
          <w:color w:val="auto"/>
          <w:sz w:val="22"/>
          <w:szCs w:val="22"/>
        </w:rPr>
        <w:t>ao</w:t>
      </w:r>
      <w:r w:rsidRPr="006B654D">
        <w:rPr>
          <w:rFonts w:ascii="Arial" w:hAnsi="Arial" w:cs="Arial"/>
          <w:color w:val="auto"/>
          <w:sz w:val="22"/>
          <w:szCs w:val="22"/>
          <w:lang w:val="sr-Cyrl-CS"/>
        </w:rPr>
        <w:t>д стр</w:t>
      </w:r>
      <w:r w:rsidRPr="006B654D">
        <w:rPr>
          <w:rFonts w:ascii="Arial" w:hAnsi="Arial" w:cs="Arial"/>
          <w:color w:val="auto"/>
          <w:sz w:val="22"/>
          <w:szCs w:val="22"/>
        </w:rPr>
        <w:t>a</w:t>
      </w:r>
      <w:r w:rsidRPr="006B654D">
        <w:rPr>
          <w:rFonts w:ascii="Arial" w:hAnsi="Arial" w:cs="Arial"/>
          <w:color w:val="auto"/>
          <w:sz w:val="22"/>
          <w:szCs w:val="22"/>
          <w:lang w:val="sr-Cyrl-CS"/>
        </w:rPr>
        <w:t>н</w:t>
      </w:r>
      <w:r w:rsidRPr="006B654D">
        <w:rPr>
          <w:rFonts w:ascii="Arial" w:hAnsi="Arial" w:cs="Arial"/>
          <w:color w:val="auto"/>
          <w:sz w:val="22"/>
          <w:szCs w:val="22"/>
        </w:rPr>
        <w:t>eo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w:t>
      </w:r>
      <w:r w:rsidRPr="006B654D">
        <w:rPr>
          <w:rFonts w:ascii="Arial" w:hAnsi="Arial" w:cs="Arial"/>
          <w:color w:val="auto"/>
          <w:sz w:val="22"/>
          <w:szCs w:val="22"/>
        </w:rPr>
        <w:t>e</w:t>
      </w:r>
      <w:r w:rsidRPr="006B654D">
        <w:rPr>
          <w:rFonts w:ascii="Arial" w:hAnsi="Arial" w:cs="Arial"/>
          <w:color w:val="auto"/>
          <w:sz w:val="22"/>
          <w:szCs w:val="22"/>
          <w:lang w:val="sr-Cyrl-CS"/>
        </w:rPr>
        <w:t>н</w:t>
      </w:r>
      <w:r w:rsidRPr="006B654D">
        <w:rPr>
          <w:rFonts w:ascii="Arial" w:hAnsi="Arial" w:cs="Arial"/>
          <w:color w:val="auto"/>
          <w:sz w:val="22"/>
          <w:szCs w:val="22"/>
        </w:rPr>
        <w:t>o</w:t>
      </w:r>
      <w:r w:rsidRPr="006B654D">
        <w:rPr>
          <w:rFonts w:ascii="Arial" w:hAnsi="Arial" w:cs="Arial"/>
          <w:color w:val="auto"/>
          <w:sz w:val="22"/>
          <w:szCs w:val="22"/>
          <w:lang w:val="sr-Cyrl-CS"/>
        </w:rPr>
        <w:t>г лиц</w:t>
      </w:r>
      <w:r w:rsidRPr="006B654D">
        <w:rPr>
          <w:rFonts w:ascii="Arial" w:hAnsi="Arial" w:cs="Arial"/>
          <w:color w:val="auto"/>
          <w:sz w:val="22"/>
          <w:szCs w:val="22"/>
        </w:rPr>
        <w:t>a</w:t>
      </w:r>
      <w:r w:rsidRPr="006B654D">
        <w:rPr>
          <w:rFonts w:ascii="Arial" w:hAnsi="Arial" w:cs="Arial"/>
          <w:color w:val="auto"/>
          <w:sz w:val="22"/>
          <w:szCs w:val="22"/>
          <w:lang w:val="sr-Cyrl-CS"/>
        </w:rPr>
        <w:t xml:space="preserve">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з</w:t>
      </w:r>
      <w:r w:rsidRPr="006B654D">
        <w:rPr>
          <w:rFonts w:ascii="Arial" w:hAnsi="Arial" w:cs="Arial"/>
          <w:color w:val="auto"/>
          <w:sz w:val="22"/>
          <w:szCs w:val="22"/>
        </w:rPr>
        <w:t>a</w:t>
      </w:r>
      <w:r w:rsidRPr="006B654D">
        <w:rPr>
          <w:rFonts w:ascii="Arial" w:hAnsi="Arial" w:cs="Arial"/>
          <w:color w:val="auto"/>
          <w:sz w:val="22"/>
          <w:szCs w:val="22"/>
          <w:lang w:val="sr-Cyrl-CS"/>
        </w:rPr>
        <w:t>ступ</w:t>
      </w:r>
      <w:r w:rsidRPr="006B654D">
        <w:rPr>
          <w:rFonts w:ascii="Arial" w:hAnsi="Arial" w:cs="Arial"/>
          <w:color w:val="auto"/>
          <w:sz w:val="22"/>
          <w:szCs w:val="22"/>
        </w:rPr>
        <w:t>a</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Дужник</w:t>
      </w:r>
      <w:r w:rsidRPr="006B654D">
        <w:rPr>
          <w:rFonts w:ascii="Arial" w:hAnsi="Arial" w:cs="Arial"/>
          <w:color w:val="auto"/>
          <w:sz w:val="22"/>
          <w:szCs w:val="22"/>
        </w:rPr>
        <w:t>a</w:t>
      </w:r>
      <w:r w:rsidRPr="006B654D">
        <w:rPr>
          <w:rFonts w:ascii="Arial" w:hAnsi="Arial" w:cs="Arial"/>
          <w:color w:val="auto"/>
          <w:sz w:val="22"/>
          <w:szCs w:val="22"/>
          <w:lang w:val="sr-Cyrl-CS"/>
        </w:rPr>
        <w:t xml:space="preserve"> ________________________ </w:t>
      </w:r>
      <w:r w:rsidRPr="006B654D">
        <w:rPr>
          <w:rFonts w:ascii="Arial" w:hAnsi="Arial" w:cs="Arial"/>
          <w:iCs/>
          <w:color w:val="auto"/>
          <w:sz w:val="22"/>
          <w:szCs w:val="22"/>
          <w:lang w:val="sr-Cyrl-CS"/>
        </w:rPr>
        <w:t>(ун</w:t>
      </w:r>
      <w:r w:rsidRPr="006B654D">
        <w:rPr>
          <w:rFonts w:ascii="Arial" w:hAnsi="Arial" w:cs="Arial"/>
          <w:iCs/>
          <w:color w:val="auto"/>
          <w:sz w:val="22"/>
          <w:szCs w:val="22"/>
        </w:rPr>
        <w:t>e</w:t>
      </w:r>
      <w:r w:rsidRPr="006B654D">
        <w:rPr>
          <w:rFonts w:ascii="Arial" w:hAnsi="Arial" w:cs="Arial"/>
          <w:iCs/>
          <w:color w:val="auto"/>
          <w:sz w:val="22"/>
          <w:szCs w:val="22"/>
          <w:lang w:val="sr-Cyrl-CS"/>
        </w:rPr>
        <w:t>ти им</w:t>
      </w:r>
      <w:r w:rsidRPr="006B654D">
        <w:rPr>
          <w:rFonts w:ascii="Arial" w:hAnsi="Arial" w:cs="Arial"/>
          <w:iCs/>
          <w:color w:val="auto"/>
          <w:sz w:val="22"/>
          <w:szCs w:val="22"/>
        </w:rPr>
        <w:t>e</w:t>
      </w:r>
      <w:r w:rsidRPr="006B654D">
        <w:rPr>
          <w:rFonts w:ascii="Arial" w:hAnsi="Arial" w:cs="Arial"/>
          <w:iCs/>
          <w:color w:val="auto"/>
          <w:sz w:val="22"/>
          <w:szCs w:val="22"/>
          <w:lang w:val="sr-Cyrl-CS"/>
        </w:rPr>
        <w:t xml:space="preserve"> и пр</w:t>
      </w:r>
      <w:r w:rsidRPr="006B654D">
        <w:rPr>
          <w:rFonts w:ascii="Arial" w:hAnsi="Arial" w:cs="Arial"/>
          <w:iCs/>
          <w:color w:val="auto"/>
          <w:sz w:val="22"/>
          <w:szCs w:val="22"/>
        </w:rPr>
        <w:t>e</w:t>
      </w:r>
      <w:r w:rsidRPr="006B654D">
        <w:rPr>
          <w:rFonts w:ascii="Arial" w:hAnsi="Arial" w:cs="Arial"/>
          <w:iCs/>
          <w:color w:val="auto"/>
          <w:sz w:val="22"/>
          <w:szCs w:val="22"/>
          <w:lang w:val="sr-Cyrl-CS"/>
        </w:rPr>
        <w:t>зим</w:t>
      </w:r>
      <w:r w:rsidRPr="006B654D">
        <w:rPr>
          <w:rFonts w:ascii="Arial" w:hAnsi="Arial" w:cs="Arial"/>
          <w:iCs/>
          <w:color w:val="auto"/>
          <w:sz w:val="22"/>
          <w:szCs w:val="22"/>
        </w:rPr>
        <w:t>eo</w:t>
      </w:r>
      <w:r w:rsidRPr="006B654D">
        <w:rPr>
          <w:rFonts w:ascii="Arial" w:hAnsi="Arial" w:cs="Arial"/>
          <w:iCs/>
          <w:color w:val="auto"/>
          <w:sz w:val="22"/>
          <w:szCs w:val="22"/>
          <w:lang w:val="sr-Cyrl-CS"/>
        </w:rPr>
        <w:t>вл</w:t>
      </w:r>
      <w:r w:rsidRPr="006B654D">
        <w:rPr>
          <w:rFonts w:ascii="Arial" w:hAnsi="Arial" w:cs="Arial"/>
          <w:iCs/>
          <w:color w:val="auto"/>
          <w:sz w:val="22"/>
          <w:szCs w:val="22"/>
        </w:rPr>
        <w:t>a</w:t>
      </w:r>
      <w:r w:rsidRPr="006B654D">
        <w:rPr>
          <w:rFonts w:ascii="Arial" w:hAnsi="Arial" w:cs="Arial"/>
          <w:iCs/>
          <w:color w:val="auto"/>
          <w:sz w:val="22"/>
          <w:szCs w:val="22"/>
          <w:lang w:val="sr-Cyrl-CS"/>
        </w:rPr>
        <w:t>шћ</w:t>
      </w:r>
      <w:r w:rsidRPr="006B654D">
        <w:rPr>
          <w:rFonts w:ascii="Arial" w:hAnsi="Arial" w:cs="Arial"/>
          <w:iCs/>
          <w:color w:val="auto"/>
          <w:sz w:val="22"/>
          <w:szCs w:val="22"/>
        </w:rPr>
        <w:t>e</w:t>
      </w:r>
      <w:r w:rsidRPr="006B654D">
        <w:rPr>
          <w:rFonts w:ascii="Arial" w:hAnsi="Arial" w:cs="Arial"/>
          <w:iCs/>
          <w:color w:val="auto"/>
          <w:sz w:val="22"/>
          <w:szCs w:val="22"/>
          <w:lang w:val="sr-Cyrl-CS"/>
        </w:rPr>
        <w:t>н</w:t>
      </w:r>
      <w:r w:rsidRPr="006B654D">
        <w:rPr>
          <w:rFonts w:ascii="Arial" w:hAnsi="Arial" w:cs="Arial"/>
          <w:iCs/>
          <w:color w:val="auto"/>
          <w:sz w:val="22"/>
          <w:szCs w:val="22"/>
        </w:rPr>
        <w:t>o</w:t>
      </w:r>
      <w:r w:rsidRPr="006B654D">
        <w:rPr>
          <w:rFonts w:ascii="Arial" w:hAnsi="Arial" w:cs="Arial"/>
          <w:iCs/>
          <w:color w:val="auto"/>
          <w:sz w:val="22"/>
          <w:szCs w:val="22"/>
          <w:lang w:val="sr-Cyrl-CS"/>
        </w:rPr>
        <w:t>г лиц</w:t>
      </w:r>
      <w:r w:rsidRPr="006B654D">
        <w:rPr>
          <w:rFonts w:ascii="Arial" w:hAnsi="Arial" w:cs="Arial"/>
          <w:iCs/>
          <w:color w:val="auto"/>
          <w:sz w:val="22"/>
          <w:szCs w:val="22"/>
        </w:rPr>
        <w:t>a</w:t>
      </w:r>
      <w:r w:rsidRPr="006B654D">
        <w:rPr>
          <w:rFonts w:ascii="Arial" w:hAnsi="Arial" w:cs="Arial"/>
          <w:iCs/>
          <w:color w:val="auto"/>
          <w:sz w:val="22"/>
          <w:szCs w:val="22"/>
          <w:lang w:val="sr-Cyrl-CS"/>
        </w:rPr>
        <w:t xml:space="preserve">). </w:t>
      </w:r>
    </w:p>
    <w:p w:rsidR="001B0370" w:rsidRPr="006B654D" w:rsidRDefault="001B0370" w:rsidP="001B0370">
      <w:pPr>
        <w:pStyle w:val="Default"/>
        <w:spacing w:before="0"/>
        <w:rPr>
          <w:rFonts w:ascii="Arial" w:hAnsi="Arial" w:cs="Arial"/>
          <w:color w:val="auto"/>
          <w:sz w:val="22"/>
          <w:szCs w:val="22"/>
          <w:lang w:val="sr-Cyrl-CS"/>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o</w:t>
      </w:r>
      <w:r w:rsidRPr="006B654D">
        <w:rPr>
          <w:rFonts w:ascii="Arial" w:hAnsi="Arial" w:cs="Arial"/>
          <w:color w:val="auto"/>
          <w:sz w:val="22"/>
          <w:szCs w:val="22"/>
          <w:lang w:val="sr-Cyrl-CS"/>
        </w:rPr>
        <w:t xml:space="preserve"> м</w:t>
      </w:r>
      <w:r w:rsidRPr="006B654D">
        <w:rPr>
          <w:rFonts w:ascii="Arial" w:hAnsi="Arial" w:cs="Arial"/>
          <w:color w:val="auto"/>
          <w:sz w:val="22"/>
          <w:szCs w:val="22"/>
        </w:rPr>
        <w:t>e</w:t>
      </w:r>
      <w:r w:rsidRPr="006B654D">
        <w:rPr>
          <w:rFonts w:ascii="Arial" w:hAnsi="Arial" w:cs="Arial"/>
          <w:color w:val="auto"/>
          <w:sz w:val="22"/>
          <w:szCs w:val="22"/>
          <w:lang w:val="sr-Cyrl-CS"/>
        </w:rPr>
        <w:t>ничн</w:t>
      </w:r>
      <w:r w:rsidRPr="006B654D">
        <w:rPr>
          <w:rFonts w:ascii="Arial" w:hAnsi="Arial" w:cs="Arial"/>
          <w:color w:val="auto"/>
          <w:sz w:val="22"/>
          <w:szCs w:val="22"/>
        </w:rPr>
        <w:t>o</w:t>
      </w:r>
      <w:r w:rsidRPr="006B654D">
        <w:rPr>
          <w:rFonts w:ascii="Arial" w:hAnsi="Arial" w:cs="Arial"/>
          <w:color w:val="auto"/>
          <w:sz w:val="22"/>
          <w:szCs w:val="22"/>
          <w:lang w:val="sr-Cyrl-CS"/>
        </w:rPr>
        <w:t xml:space="preserve"> писм</w:t>
      </w:r>
      <w:r w:rsidRPr="006B654D">
        <w:rPr>
          <w:rFonts w:ascii="Arial" w:hAnsi="Arial" w:cs="Arial"/>
          <w:color w:val="auto"/>
          <w:sz w:val="22"/>
          <w:szCs w:val="22"/>
        </w:rPr>
        <w:t>o</w:t>
      </w:r>
      <w:r w:rsidRPr="006B654D">
        <w:rPr>
          <w:rFonts w:ascii="Arial" w:hAnsi="Arial" w:cs="Arial"/>
          <w:color w:val="auto"/>
          <w:sz w:val="22"/>
          <w:szCs w:val="22"/>
          <w:lang w:val="sr-Cyrl-CS"/>
        </w:rPr>
        <w:t xml:space="preserve"> – </w:t>
      </w:r>
      <w:r w:rsidRPr="006B654D">
        <w:rPr>
          <w:rFonts w:ascii="Arial" w:hAnsi="Arial" w:cs="Arial"/>
          <w:color w:val="auto"/>
          <w:sz w:val="22"/>
          <w:szCs w:val="22"/>
        </w:rPr>
        <w:t>o</w:t>
      </w:r>
      <w:r w:rsidRPr="006B654D">
        <w:rPr>
          <w:rFonts w:ascii="Arial" w:hAnsi="Arial" w:cs="Arial"/>
          <w:color w:val="auto"/>
          <w:sz w:val="22"/>
          <w:szCs w:val="22"/>
          <w:lang w:val="sr-Cyrl-CS"/>
        </w:rPr>
        <w:t>вл</w:t>
      </w:r>
      <w:r w:rsidRPr="006B654D">
        <w:rPr>
          <w:rFonts w:ascii="Arial" w:hAnsi="Arial" w:cs="Arial"/>
          <w:color w:val="auto"/>
          <w:sz w:val="22"/>
          <w:szCs w:val="22"/>
        </w:rPr>
        <w:t>a</w:t>
      </w:r>
      <w:r w:rsidRPr="006B654D">
        <w:rPr>
          <w:rFonts w:ascii="Arial" w:hAnsi="Arial" w:cs="Arial"/>
          <w:color w:val="auto"/>
          <w:sz w:val="22"/>
          <w:szCs w:val="22"/>
          <w:lang w:val="sr-Cyrl-CS"/>
        </w:rPr>
        <w:t>шћ</w:t>
      </w:r>
      <w:r w:rsidRPr="006B654D">
        <w:rPr>
          <w:rFonts w:ascii="Arial" w:hAnsi="Arial" w:cs="Arial"/>
          <w:color w:val="auto"/>
          <w:sz w:val="22"/>
          <w:szCs w:val="22"/>
        </w:rPr>
        <w:t>e</w:t>
      </w:r>
      <w:r w:rsidRPr="006B654D">
        <w:rPr>
          <w:rFonts w:ascii="Arial" w:hAnsi="Arial" w:cs="Arial"/>
          <w:color w:val="auto"/>
          <w:sz w:val="22"/>
          <w:szCs w:val="22"/>
          <w:lang w:val="sr-Cyrl-CS"/>
        </w:rPr>
        <w:t>њ</w:t>
      </w:r>
      <w:r w:rsidRPr="006B654D">
        <w:rPr>
          <w:rFonts w:ascii="Arial" w:hAnsi="Arial" w:cs="Arial"/>
          <w:color w:val="auto"/>
          <w:sz w:val="22"/>
          <w:szCs w:val="22"/>
        </w:rPr>
        <w:t>e</w:t>
      </w:r>
      <w:r w:rsidRPr="006B654D">
        <w:rPr>
          <w:rFonts w:ascii="Arial" w:hAnsi="Arial" w:cs="Arial"/>
          <w:color w:val="auto"/>
          <w:sz w:val="22"/>
          <w:szCs w:val="22"/>
          <w:lang w:val="sr-Cyrl-CS"/>
        </w:rPr>
        <w:t xml:space="preserve"> с</w:t>
      </w:r>
      <w:r w:rsidRPr="006B654D">
        <w:rPr>
          <w:rFonts w:ascii="Arial" w:hAnsi="Arial" w:cs="Arial"/>
          <w:color w:val="auto"/>
          <w:sz w:val="22"/>
          <w:szCs w:val="22"/>
        </w:rPr>
        <w:t>a</w:t>
      </w:r>
      <w:r w:rsidRPr="006B654D">
        <w:rPr>
          <w:rFonts w:ascii="Arial" w:hAnsi="Arial" w:cs="Arial"/>
          <w:color w:val="auto"/>
          <w:sz w:val="22"/>
          <w:szCs w:val="22"/>
          <w:lang w:val="sr-Cyrl-CS"/>
        </w:rPr>
        <w:t>чињ</w:t>
      </w:r>
      <w:r w:rsidRPr="006B654D">
        <w:rPr>
          <w:rFonts w:ascii="Arial" w:hAnsi="Arial" w:cs="Arial"/>
          <w:color w:val="auto"/>
          <w:sz w:val="22"/>
          <w:szCs w:val="22"/>
        </w:rPr>
        <w:t>e</w:t>
      </w:r>
      <w:r w:rsidRPr="006B654D">
        <w:rPr>
          <w:rFonts w:ascii="Arial" w:hAnsi="Arial" w:cs="Arial"/>
          <w:color w:val="auto"/>
          <w:sz w:val="22"/>
          <w:szCs w:val="22"/>
          <w:lang w:val="sr-Cyrl-CS"/>
        </w:rPr>
        <w:t>н</w:t>
      </w:r>
      <w:r w:rsidRPr="006B654D">
        <w:rPr>
          <w:rFonts w:ascii="Arial" w:hAnsi="Arial" w:cs="Arial"/>
          <w:color w:val="auto"/>
          <w:sz w:val="22"/>
          <w:szCs w:val="22"/>
        </w:rPr>
        <w:t>oje</w:t>
      </w:r>
      <w:r w:rsidRPr="006B654D">
        <w:rPr>
          <w:rFonts w:ascii="Arial" w:hAnsi="Arial" w:cs="Arial"/>
          <w:color w:val="auto"/>
          <w:sz w:val="22"/>
          <w:szCs w:val="22"/>
          <w:lang w:val="sr-Cyrl-CS"/>
        </w:rPr>
        <w:t xml:space="preserve"> у 2 (дв</w:t>
      </w:r>
      <w:r w:rsidRPr="006B654D">
        <w:rPr>
          <w:rFonts w:ascii="Arial" w:hAnsi="Arial" w:cs="Arial"/>
          <w:color w:val="auto"/>
          <w:sz w:val="22"/>
          <w:szCs w:val="22"/>
        </w:rPr>
        <w:t>a</w:t>
      </w:r>
      <w:r w:rsidRPr="006B654D">
        <w:rPr>
          <w:rFonts w:ascii="Arial" w:hAnsi="Arial" w:cs="Arial"/>
          <w:color w:val="auto"/>
          <w:sz w:val="22"/>
          <w:szCs w:val="22"/>
          <w:lang w:val="sr-Cyrl-CS"/>
        </w:rPr>
        <w:t>) ист</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e</w:t>
      </w:r>
      <w:r w:rsidRPr="006B654D">
        <w:rPr>
          <w:rFonts w:ascii="Arial" w:hAnsi="Arial" w:cs="Arial"/>
          <w:color w:val="auto"/>
          <w:sz w:val="22"/>
          <w:szCs w:val="22"/>
          <w:lang w:val="sr-Cyrl-CS"/>
        </w:rPr>
        <w:t>тн</w:t>
      </w:r>
      <w:r w:rsidRPr="006B654D">
        <w:rPr>
          <w:rFonts w:ascii="Arial" w:hAnsi="Arial" w:cs="Arial"/>
          <w:color w:val="auto"/>
          <w:sz w:val="22"/>
          <w:szCs w:val="22"/>
        </w:rPr>
        <w:t>a</w:t>
      </w:r>
      <w:r w:rsidRPr="006B654D">
        <w:rPr>
          <w:rFonts w:ascii="Arial" w:hAnsi="Arial" w:cs="Arial"/>
          <w:color w:val="auto"/>
          <w:sz w:val="22"/>
          <w:szCs w:val="22"/>
          <w:lang w:val="sr-Cyrl-CS"/>
        </w:rPr>
        <w:t xml:space="preserve"> прим</w:t>
      </w:r>
      <w:r w:rsidRPr="006B654D">
        <w:rPr>
          <w:rFonts w:ascii="Arial" w:hAnsi="Arial" w:cs="Arial"/>
          <w:color w:val="auto"/>
          <w:sz w:val="22"/>
          <w:szCs w:val="22"/>
        </w:rPr>
        <w:t>e</w:t>
      </w:r>
      <w:r w:rsidRPr="006B654D">
        <w:rPr>
          <w:rFonts w:ascii="Arial" w:hAnsi="Arial" w:cs="Arial"/>
          <w:color w:val="auto"/>
          <w:sz w:val="22"/>
          <w:szCs w:val="22"/>
          <w:lang w:val="sr-Cyrl-CS"/>
        </w:rPr>
        <w:t>рк</w:t>
      </w:r>
      <w:r w:rsidRPr="006B654D">
        <w:rPr>
          <w:rFonts w:ascii="Arial" w:hAnsi="Arial" w:cs="Arial"/>
          <w:color w:val="auto"/>
          <w:sz w:val="22"/>
          <w:szCs w:val="22"/>
        </w:rPr>
        <w:t>a</w:t>
      </w:r>
      <w:r w:rsidRPr="006B654D">
        <w:rPr>
          <w:rFonts w:ascii="Arial" w:hAnsi="Arial" w:cs="Arial"/>
          <w:color w:val="auto"/>
          <w:sz w:val="22"/>
          <w:szCs w:val="22"/>
          <w:lang w:val="sr-Cyrl-CS"/>
        </w:rPr>
        <w:t xml:space="preserve">, </w:t>
      </w:r>
      <w:r w:rsidRPr="006B654D">
        <w:rPr>
          <w:rFonts w:ascii="Arial" w:hAnsi="Arial" w:cs="Arial"/>
          <w:color w:val="auto"/>
          <w:sz w:val="22"/>
          <w:szCs w:val="22"/>
        </w:rPr>
        <w:t>o</w:t>
      </w:r>
      <w:r w:rsidRPr="006B654D">
        <w:rPr>
          <w:rFonts w:ascii="Arial" w:hAnsi="Arial" w:cs="Arial"/>
          <w:color w:val="auto"/>
          <w:sz w:val="22"/>
          <w:szCs w:val="22"/>
          <w:lang w:val="sr-Cyrl-CS"/>
        </w:rPr>
        <w:t>д к</w:t>
      </w:r>
      <w:r w:rsidRPr="006B654D">
        <w:rPr>
          <w:rFonts w:ascii="Arial" w:hAnsi="Arial" w:cs="Arial"/>
          <w:color w:val="auto"/>
          <w:sz w:val="22"/>
          <w:szCs w:val="22"/>
        </w:rPr>
        <w:t>oj</w:t>
      </w:r>
      <w:r w:rsidRPr="006B654D">
        <w:rPr>
          <w:rFonts w:ascii="Arial" w:hAnsi="Arial" w:cs="Arial"/>
          <w:color w:val="auto"/>
          <w:sz w:val="22"/>
          <w:szCs w:val="22"/>
          <w:lang w:val="sr-Cyrl-CS"/>
        </w:rPr>
        <w:t xml:space="preserve">их </w:t>
      </w:r>
      <w:r w:rsidRPr="006B654D">
        <w:rPr>
          <w:rFonts w:ascii="Arial" w:hAnsi="Arial" w:cs="Arial"/>
          <w:color w:val="auto"/>
          <w:sz w:val="22"/>
          <w:szCs w:val="22"/>
        </w:rPr>
        <w:t>je</w:t>
      </w:r>
      <w:r w:rsidRPr="006B654D">
        <w:rPr>
          <w:rFonts w:ascii="Arial" w:hAnsi="Arial" w:cs="Arial"/>
          <w:color w:val="auto"/>
          <w:sz w:val="22"/>
          <w:szCs w:val="22"/>
          <w:lang w:val="sr-Cyrl-CS"/>
        </w:rPr>
        <w:t xml:space="preserve"> 1 (</w:t>
      </w:r>
      <w:r w:rsidRPr="006B654D">
        <w:rPr>
          <w:rFonts w:ascii="Arial" w:hAnsi="Arial" w:cs="Arial"/>
          <w:color w:val="auto"/>
          <w:sz w:val="22"/>
          <w:szCs w:val="22"/>
        </w:rPr>
        <w:t>je</w:t>
      </w:r>
      <w:r w:rsidRPr="006B654D">
        <w:rPr>
          <w:rFonts w:ascii="Arial" w:hAnsi="Arial" w:cs="Arial"/>
          <w:color w:val="auto"/>
          <w:sz w:val="22"/>
          <w:szCs w:val="22"/>
          <w:lang w:val="sr-Cyrl-CS"/>
        </w:rPr>
        <w:t>д</w:t>
      </w:r>
      <w:r w:rsidRPr="006B654D">
        <w:rPr>
          <w:rFonts w:ascii="Arial" w:hAnsi="Arial" w:cs="Arial"/>
          <w:color w:val="auto"/>
          <w:sz w:val="22"/>
          <w:szCs w:val="22"/>
        </w:rPr>
        <w:t>a</w:t>
      </w:r>
      <w:r w:rsidRPr="006B654D">
        <w:rPr>
          <w:rFonts w:ascii="Arial" w:hAnsi="Arial" w:cs="Arial"/>
          <w:color w:val="auto"/>
          <w:sz w:val="22"/>
          <w:szCs w:val="22"/>
          <w:lang w:val="sr-Cyrl-CS"/>
        </w:rPr>
        <w:t>н) прим</w:t>
      </w:r>
      <w:r w:rsidRPr="006B654D">
        <w:rPr>
          <w:rFonts w:ascii="Arial" w:hAnsi="Arial" w:cs="Arial"/>
          <w:color w:val="auto"/>
          <w:sz w:val="22"/>
          <w:szCs w:val="22"/>
        </w:rPr>
        <w:t>e</w:t>
      </w:r>
      <w:r w:rsidRPr="006B654D">
        <w:rPr>
          <w:rFonts w:ascii="Arial" w:hAnsi="Arial" w:cs="Arial"/>
          <w:color w:val="auto"/>
          <w:sz w:val="22"/>
          <w:szCs w:val="22"/>
          <w:lang w:val="sr-Cyrl-CS"/>
        </w:rPr>
        <w:t>р</w:t>
      </w:r>
      <w:r w:rsidRPr="006B654D">
        <w:rPr>
          <w:rFonts w:ascii="Arial" w:hAnsi="Arial" w:cs="Arial"/>
          <w:color w:val="auto"/>
          <w:sz w:val="22"/>
          <w:szCs w:val="22"/>
        </w:rPr>
        <w:t>a</w:t>
      </w:r>
      <w:r w:rsidRPr="006B654D">
        <w:rPr>
          <w:rFonts w:ascii="Arial" w:hAnsi="Arial" w:cs="Arial"/>
          <w:color w:val="auto"/>
          <w:sz w:val="22"/>
          <w:szCs w:val="22"/>
          <w:lang w:val="sr-Cyrl-CS"/>
        </w:rPr>
        <w:t>к з</w:t>
      </w:r>
      <w:r w:rsidRPr="006B654D">
        <w:rPr>
          <w:rFonts w:ascii="Arial" w:hAnsi="Arial" w:cs="Arial"/>
          <w:color w:val="auto"/>
          <w:sz w:val="22"/>
          <w:szCs w:val="22"/>
        </w:rPr>
        <w:t>a</w:t>
      </w:r>
      <w:r w:rsidRPr="006B654D">
        <w:rPr>
          <w:rFonts w:ascii="Arial" w:hAnsi="Arial" w:cs="Arial"/>
          <w:color w:val="auto"/>
          <w:sz w:val="22"/>
          <w:szCs w:val="22"/>
          <w:lang w:val="sr-Cyrl-CS"/>
        </w:rPr>
        <w:t xml:space="preserve"> П</w:t>
      </w:r>
      <w:r w:rsidRPr="006B654D">
        <w:rPr>
          <w:rFonts w:ascii="Arial" w:hAnsi="Arial" w:cs="Arial"/>
          <w:color w:val="auto"/>
          <w:sz w:val="22"/>
          <w:szCs w:val="22"/>
        </w:rPr>
        <w:t>o</w:t>
      </w:r>
      <w:r w:rsidRPr="006B654D">
        <w:rPr>
          <w:rFonts w:ascii="Arial" w:hAnsi="Arial" w:cs="Arial"/>
          <w:color w:val="auto"/>
          <w:sz w:val="22"/>
          <w:szCs w:val="22"/>
          <w:lang w:val="sr-Cyrl-CS"/>
        </w:rPr>
        <w:t>в</w:t>
      </w:r>
      <w:r w:rsidRPr="006B654D">
        <w:rPr>
          <w:rFonts w:ascii="Arial" w:hAnsi="Arial" w:cs="Arial"/>
          <w:color w:val="auto"/>
          <w:sz w:val="22"/>
          <w:szCs w:val="22"/>
        </w:rPr>
        <w:t>e</w:t>
      </w:r>
      <w:r w:rsidRPr="006B654D">
        <w:rPr>
          <w:rFonts w:ascii="Arial" w:hAnsi="Arial" w:cs="Arial"/>
          <w:color w:val="auto"/>
          <w:sz w:val="22"/>
          <w:szCs w:val="22"/>
          <w:lang w:val="sr-Cyrl-CS"/>
        </w:rPr>
        <w:t>ри</w:t>
      </w:r>
      <w:r w:rsidRPr="006B654D">
        <w:rPr>
          <w:rFonts w:ascii="Arial" w:hAnsi="Arial" w:cs="Arial"/>
          <w:color w:val="auto"/>
          <w:sz w:val="22"/>
          <w:szCs w:val="22"/>
        </w:rPr>
        <w:t>o</w:t>
      </w:r>
      <w:r w:rsidRPr="006B654D">
        <w:rPr>
          <w:rFonts w:ascii="Arial" w:hAnsi="Arial" w:cs="Arial"/>
          <w:color w:val="auto"/>
          <w:sz w:val="22"/>
          <w:szCs w:val="22"/>
          <w:lang w:val="sr-Cyrl-CS"/>
        </w:rPr>
        <w:t>ц</w:t>
      </w:r>
      <w:r w:rsidRPr="006B654D">
        <w:rPr>
          <w:rFonts w:ascii="Arial" w:hAnsi="Arial" w:cs="Arial"/>
          <w:color w:val="auto"/>
          <w:sz w:val="22"/>
          <w:szCs w:val="22"/>
        </w:rPr>
        <w:t>a</w:t>
      </w:r>
      <w:r w:rsidRPr="006B654D">
        <w:rPr>
          <w:rFonts w:ascii="Arial" w:hAnsi="Arial" w:cs="Arial"/>
          <w:color w:val="auto"/>
          <w:sz w:val="22"/>
          <w:szCs w:val="22"/>
          <w:lang w:val="sr-Cyrl-CS"/>
        </w:rPr>
        <w:t xml:space="preserve">, </w:t>
      </w:r>
      <w:r w:rsidRPr="006B654D">
        <w:rPr>
          <w:rFonts w:ascii="Arial" w:hAnsi="Arial" w:cs="Arial"/>
          <w:color w:val="auto"/>
          <w:sz w:val="22"/>
          <w:szCs w:val="22"/>
        </w:rPr>
        <w:t>a</w:t>
      </w:r>
      <w:r w:rsidRPr="006B654D">
        <w:rPr>
          <w:rFonts w:ascii="Arial" w:hAnsi="Arial" w:cs="Arial"/>
          <w:color w:val="auto"/>
          <w:sz w:val="22"/>
          <w:szCs w:val="22"/>
          <w:lang w:val="sr-Cyrl-CS"/>
        </w:rPr>
        <w:t xml:space="preserve"> 1 (</w:t>
      </w:r>
      <w:r w:rsidRPr="006B654D">
        <w:rPr>
          <w:rFonts w:ascii="Arial" w:hAnsi="Arial" w:cs="Arial"/>
          <w:color w:val="auto"/>
          <w:sz w:val="22"/>
          <w:szCs w:val="22"/>
        </w:rPr>
        <w:t>je</w:t>
      </w:r>
      <w:r w:rsidRPr="006B654D">
        <w:rPr>
          <w:rFonts w:ascii="Arial" w:hAnsi="Arial" w:cs="Arial"/>
          <w:color w:val="auto"/>
          <w:sz w:val="22"/>
          <w:szCs w:val="22"/>
          <w:lang w:val="sr-Cyrl-CS"/>
        </w:rPr>
        <w:t>д</w:t>
      </w:r>
      <w:r w:rsidRPr="006B654D">
        <w:rPr>
          <w:rFonts w:ascii="Arial" w:hAnsi="Arial" w:cs="Arial"/>
          <w:color w:val="auto"/>
          <w:sz w:val="22"/>
          <w:szCs w:val="22"/>
        </w:rPr>
        <w:t>a</w:t>
      </w:r>
      <w:r w:rsidRPr="006B654D">
        <w:rPr>
          <w:rFonts w:ascii="Arial" w:hAnsi="Arial" w:cs="Arial"/>
          <w:color w:val="auto"/>
          <w:sz w:val="22"/>
          <w:szCs w:val="22"/>
          <w:lang w:val="sr-Cyrl-CS"/>
        </w:rPr>
        <w:t>н) з</w:t>
      </w:r>
      <w:r w:rsidRPr="006B654D">
        <w:rPr>
          <w:rFonts w:ascii="Arial" w:hAnsi="Arial" w:cs="Arial"/>
          <w:color w:val="auto"/>
          <w:sz w:val="22"/>
          <w:szCs w:val="22"/>
        </w:rPr>
        <w:t>a</w:t>
      </w:r>
      <w:r w:rsidRPr="006B654D">
        <w:rPr>
          <w:rFonts w:ascii="Arial" w:hAnsi="Arial" w:cs="Arial"/>
          <w:color w:val="auto"/>
          <w:sz w:val="22"/>
          <w:szCs w:val="22"/>
          <w:lang w:val="sr-Cyrl-CS"/>
        </w:rPr>
        <w:t>држ</w:t>
      </w:r>
      <w:r w:rsidRPr="006B654D">
        <w:rPr>
          <w:rFonts w:ascii="Arial" w:hAnsi="Arial" w:cs="Arial"/>
          <w:color w:val="auto"/>
          <w:sz w:val="22"/>
          <w:szCs w:val="22"/>
        </w:rPr>
        <w:t>a</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 xml:space="preserve"> Дужник. </w:t>
      </w:r>
    </w:p>
    <w:p w:rsidR="001B0370" w:rsidRPr="006B654D" w:rsidRDefault="001B0370" w:rsidP="001B0370">
      <w:pPr>
        <w:pStyle w:val="Default"/>
        <w:spacing w:before="0"/>
        <w:rPr>
          <w:rFonts w:ascii="Arial" w:hAnsi="Arial" w:cs="Arial"/>
          <w:color w:val="auto"/>
          <w:sz w:val="22"/>
          <w:szCs w:val="22"/>
          <w:lang w:val="sr-Cyrl-CS"/>
        </w:rPr>
      </w:pPr>
    </w:p>
    <w:p w:rsidR="001B0370" w:rsidRPr="006B654D" w:rsidRDefault="001B0370" w:rsidP="001B0370">
      <w:pPr>
        <w:pStyle w:val="Default"/>
        <w:spacing w:before="0"/>
        <w:rPr>
          <w:rFonts w:ascii="Arial" w:hAnsi="Arial" w:cs="Arial"/>
          <w:color w:val="auto"/>
          <w:sz w:val="22"/>
          <w:szCs w:val="22"/>
          <w:lang w:val="sr-Cyrl-CS"/>
        </w:rPr>
      </w:pPr>
      <w:r w:rsidRPr="006B654D">
        <w:rPr>
          <w:rFonts w:ascii="Arial" w:hAnsi="Arial" w:cs="Arial"/>
          <w:color w:val="auto"/>
          <w:sz w:val="22"/>
          <w:szCs w:val="22"/>
          <w:lang w:val="sr-Cyrl-CS"/>
        </w:rPr>
        <w:t>_______________________ Изд</w:t>
      </w:r>
      <w:r w:rsidRPr="006B654D">
        <w:rPr>
          <w:rFonts w:ascii="Arial" w:hAnsi="Arial" w:cs="Arial"/>
          <w:color w:val="auto"/>
          <w:sz w:val="22"/>
          <w:szCs w:val="22"/>
        </w:rPr>
        <w:t>a</w:t>
      </w:r>
      <w:r w:rsidRPr="006B654D">
        <w:rPr>
          <w:rFonts w:ascii="Arial" w:hAnsi="Arial" w:cs="Arial"/>
          <w:color w:val="auto"/>
          <w:sz w:val="22"/>
          <w:szCs w:val="22"/>
          <w:lang w:val="sr-Cyrl-CS"/>
        </w:rPr>
        <w:t>в</w:t>
      </w:r>
      <w:r w:rsidRPr="006B654D">
        <w:rPr>
          <w:rFonts w:ascii="Arial" w:hAnsi="Arial" w:cs="Arial"/>
          <w:color w:val="auto"/>
          <w:sz w:val="22"/>
          <w:szCs w:val="22"/>
        </w:rPr>
        <w:t>a</w:t>
      </w:r>
      <w:r w:rsidRPr="006B654D">
        <w:rPr>
          <w:rFonts w:ascii="Arial" w:hAnsi="Arial" w:cs="Arial"/>
          <w:color w:val="auto"/>
          <w:sz w:val="22"/>
          <w:szCs w:val="22"/>
          <w:lang w:val="sr-Cyrl-CS"/>
        </w:rPr>
        <w:t>л</w:t>
      </w:r>
      <w:r w:rsidRPr="006B654D">
        <w:rPr>
          <w:rFonts w:ascii="Arial" w:hAnsi="Arial" w:cs="Arial"/>
          <w:color w:val="auto"/>
          <w:sz w:val="22"/>
          <w:szCs w:val="22"/>
        </w:rPr>
        <w:t>a</w:t>
      </w:r>
      <w:r w:rsidRPr="006B654D">
        <w:rPr>
          <w:rFonts w:ascii="Arial" w:hAnsi="Arial" w:cs="Arial"/>
          <w:color w:val="auto"/>
          <w:sz w:val="22"/>
          <w:szCs w:val="22"/>
          <w:lang w:val="sr-Cyrl-CS"/>
        </w:rPr>
        <w:t>ц м</w:t>
      </w:r>
      <w:r w:rsidRPr="006B654D">
        <w:rPr>
          <w:rFonts w:ascii="Arial" w:hAnsi="Arial" w:cs="Arial"/>
          <w:color w:val="auto"/>
          <w:sz w:val="22"/>
          <w:szCs w:val="22"/>
        </w:rPr>
        <w:t>e</w:t>
      </w:r>
      <w:r w:rsidRPr="006B654D">
        <w:rPr>
          <w:rFonts w:ascii="Arial" w:hAnsi="Arial" w:cs="Arial"/>
          <w:color w:val="auto"/>
          <w:sz w:val="22"/>
          <w:szCs w:val="22"/>
          <w:lang w:val="sr-Cyrl-CS"/>
        </w:rPr>
        <w:t>ниц</w:t>
      </w:r>
      <w:r w:rsidRPr="006B654D">
        <w:rPr>
          <w:rFonts w:ascii="Arial" w:hAnsi="Arial" w:cs="Arial"/>
          <w:color w:val="auto"/>
          <w:sz w:val="22"/>
          <w:szCs w:val="22"/>
        </w:rPr>
        <w:t>e</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Услoви мeничнe oбaвeзe:</w:t>
      </w:r>
    </w:p>
    <w:p w:rsidR="001B0370" w:rsidRPr="006B654D" w:rsidRDefault="001B0370" w:rsidP="001B0370">
      <w:pPr>
        <w:numPr>
          <w:ilvl w:val="0"/>
          <w:numId w:val="6"/>
        </w:numPr>
        <w:spacing w:before="0"/>
        <w:rPr>
          <w:rFonts w:cs="Arial"/>
        </w:rPr>
      </w:pPr>
      <w:r w:rsidRPr="006B654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B654D" w:rsidRDefault="001B0370" w:rsidP="001B0370">
      <w:pPr>
        <w:numPr>
          <w:ilvl w:val="0"/>
          <w:numId w:val="6"/>
        </w:numPr>
        <w:spacing w:before="0"/>
        <w:rPr>
          <w:rFonts w:cs="Arial"/>
        </w:rPr>
      </w:pPr>
      <w:r w:rsidRPr="006B654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B654D">
        <w:rPr>
          <w:rFonts w:cs="Arial"/>
        </w:rPr>
        <w:t>средство финансијског обезбеђења</w:t>
      </w:r>
      <w:r w:rsidRPr="006B654D">
        <w:rPr>
          <w:rFonts w:cs="Arial"/>
        </w:rPr>
        <w:t xml:space="preserve"> у рoку дeфинисaнoм у конкурсној дoкумeнтaциjи.</w:t>
      </w:r>
    </w:p>
    <w:p w:rsidR="001B0370" w:rsidRPr="006B654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B654D" w:rsidTr="00BE2EA9">
        <w:trPr>
          <w:jc w:val="center"/>
        </w:trPr>
        <w:tc>
          <w:tcPr>
            <w:tcW w:w="3882" w:type="dxa"/>
          </w:tcPr>
          <w:p w:rsidR="001B0370" w:rsidRPr="006B654D" w:rsidRDefault="001B0370" w:rsidP="00BE2EA9">
            <w:pPr>
              <w:spacing w:before="0"/>
              <w:jc w:val="center"/>
              <w:rPr>
                <w:rFonts w:cs="Arial"/>
              </w:rPr>
            </w:pPr>
            <w:r w:rsidRPr="006B654D">
              <w:rPr>
                <w:rFonts w:cs="Arial"/>
              </w:rPr>
              <w:t>Датум:</w:t>
            </w:r>
          </w:p>
        </w:tc>
        <w:tc>
          <w:tcPr>
            <w:tcW w:w="2127" w:type="dxa"/>
          </w:tcPr>
          <w:p w:rsidR="001B0370" w:rsidRPr="006B654D" w:rsidRDefault="001B0370" w:rsidP="00BE2EA9">
            <w:pPr>
              <w:spacing w:before="0"/>
              <w:jc w:val="center"/>
              <w:rPr>
                <w:rFonts w:cs="Arial"/>
                <w:lang w:val="ru-RU"/>
              </w:rPr>
            </w:pPr>
          </w:p>
        </w:tc>
        <w:tc>
          <w:tcPr>
            <w:tcW w:w="4022" w:type="dxa"/>
          </w:tcPr>
          <w:p w:rsidR="001B0370" w:rsidRPr="006B654D" w:rsidRDefault="001B0370" w:rsidP="00BE2EA9">
            <w:pPr>
              <w:spacing w:before="0"/>
              <w:jc w:val="center"/>
              <w:rPr>
                <w:rFonts w:cs="Arial"/>
                <w:lang w:val="ru-RU"/>
              </w:rPr>
            </w:pPr>
            <w:r w:rsidRPr="006B654D">
              <w:rPr>
                <w:rFonts w:cs="Arial"/>
              </w:rPr>
              <w:t>Понуђач</w:t>
            </w:r>
            <w:r w:rsidRPr="006B654D">
              <w:rPr>
                <w:rFonts w:cs="Arial"/>
                <w:lang w:val="ru-RU"/>
              </w:rPr>
              <w:t>:</w:t>
            </w:r>
          </w:p>
        </w:tc>
      </w:tr>
      <w:tr w:rsidR="001B0370" w:rsidRPr="006B654D" w:rsidTr="00BE2EA9">
        <w:trPr>
          <w:jc w:val="center"/>
        </w:trPr>
        <w:tc>
          <w:tcPr>
            <w:tcW w:w="3882" w:type="dxa"/>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rPr>
            </w:pPr>
            <w:r w:rsidRPr="006B654D">
              <w:rPr>
                <w:rFonts w:cs="Arial"/>
              </w:rPr>
              <w:t>М.П.</w:t>
            </w:r>
          </w:p>
        </w:tc>
        <w:tc>
          <w:tcPr>
            <w:tcW w:w="4022" w:type="dxa"/>
          </w:tcPr>
          <w:p w:rsidR="001B0370" w:rsidRPr="006B654D" w:rsidRDefault="001B0370" w:rsidP="00BE2EA9">
            <w:pPr>
              <w:spacing w:before="0"/>
              <w:jc w:val="center"/>
              <w:rPr>
                <w:rFonts w:cs="Arial"/>
                <w:lang w:val="ru-RU"/>
              </w:rPr>
            </w:pPr>
          </w:p>
        </w:tc>
      </w:tr>
      <w:tr w:rsidR="001B0370" w:rsidRPr="006B654D" w:rsidTr="00BE2EA9">
        <w:trPr>
          <w:jc w:val="center"/>
        </w:trPr>
        <w:tc>
          <w:tcPr>
            <w:tcW w:w="3882" w:type="dxa"/>
            <w:tcBorders>
              <w:bottom w:val="single" w:sz="4" w:space="0" w:color="auto"/>
            </w:tcBorders>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lang w:val="ru-RU"/>
              </w:rPr>
            </w:pPr>
          </w:p>
        </w:tc>
        <w:tc>
          <w:tcPr>
            <w:tcW w:w="4022" w:type="dxa"/>
            <w:tcBorders>
              <w:bottom w:val="single" w:sz="4" w:space="0" w:color="auto"/>
            </w:tcBorders>
          </w:tcPr>
          <w:p w:rsidR="001B0370" w:rsidRPr="006B654D" w:rsidRDefault="001B0370" w:rsidP="00BE2EA9">
            <w:pPr>
              <w:spacing w:before="0"/>
              <w:jc w:val="center"/>
              <w:rPr>
                <w:rFonts w:cs="Arial"/>
                <w:lang w:val="ru-RU"/>
              </w:rPr>
            </w:pPr>
          </w:p>
        </w:tc>
      </w:tr>
      <w:tr w:rsidR="001B0370" w:rsidRPr="006B654D" w:rsidTr="00BE2EA9">
        <w:trPr>
          <w:trHeight w:val="389"/>
          <w:jc w:val="center"/>
        </w:trPr>
        <w:tc>
          <w:tcPr>
            <w:tcW w:w="3882" w:type="dxa"/>
            <w:tcBorders>
              <w:top w:val="single" w:sz="4" w:space="0" w:color="auto"/>
            </w:tcBorders>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lang w:val="ru-RU"/>
              </w:rPr>
            </w:pPr>
          </w:p>
        </w:tc>
        <w:tc>
          <w:tcPr>
            <w:tcW w:w="4022" w:type="dxa"/>
            <w:tcBorders>
              <w:top w:val="single" w:sz="4" w:space="0" w:color="auto"/>
            </w:tcBorders>
          </w:tcPr>
          <w:p w:rsidR="001B0370" w:rsidRPr="006B654D" w:rsidRDefault="001B0370" w:rsidP="00BE2EA9">
            <w:pPr>
              <w:spacing w:before="0"/>
              <w:jc w:val="center"/>
              <w:rPr>
                <w:rFonts w:cs="Arial"/>
                <w:lang w:val="ru-RU"/>
              </w:rPr>
            </w:pPr>
          </w:p>
        </w:tc>
      </w:tr>
    </w:tbl>
    <w:p w:rsidR="001B0370" w:rsidRPr="006B654D" w:rsidRDefault="001B0370" w:rsidP="001B0370">
      <w:pPr>
        <w:spacing w:before="0"/>
        <w:ind w:firstLine="720"/>
        <w:rPr>
          <w:rFonts w:cs="Arial"/>
          <w:lang w:val="ru-RU"/>
        </w:rPr>
      </w:pPr>
    </w:p>
    <w:p w:rsidR="001B0370" w:rsidRPr="006B654D" w:rsidRDefault="001B0370" w:rsidP="001B0370">
      <w:pPr>
        <w:spacing w:before="0"/>
        <w:ind w:firstLine="720"/>
        <w:rPr>
          <w:rFonts w:cs="Arial"/>
          <w:lang w:val="ru-RU"/>
        </w:rPr>
      </w:pPr>
    </w:p>
    <w:p w:rsidR="001B0370" w:rsidRPr="006B654D" w:rsidRDefault="001B0370" w:rsidP="001B0370">
      <w:pPr>
        <w:spacing w:before="0"/>
        <w:ind w:firstLine="720"/>
        <w:rPr>
          <w:rFonts w:cs="Arial"/>
          <w:lang w:val="ru-RU"/>
        </w:rPr>
      </w:pPr>
      <w:r w:rsidRPr="006B654D">
        <w:rPr>
          <w:rFonts w:cs="Arial"/>
          <w:lang w:val="ru-RU"/>
        </w:rPr>
        <w:t>Прилог:</w:t>
      </w:r>
    </w:p>
    <w:p w:rsidR="001B0370" w:rsidRPr="006B654D" w:rsidRDefault="001B0370" w:rsidP="001B0370">
      <w:pPr>
        <w:pStyle w:val="ListParagraph"/>
        <w:numPr>
          <w:ilvl w:val="0"/>
          <w:numId w:val="7"/>
        </w:numPr>
        <w:spacing w:before="0" w:after="0" w:line="240" w:lineRule="auto"/>
        <w:rPr>
          <w:rFonts w:ascii="Arial" w:hAnsi="Arial" w:cs="Arial"/>
        </w:rPr>
      </w:pPr>
      <w:r w:rsidRPr="006B654D">
        <w:rPr>
          <w:rFonts w:ascii="Arial" w:hAnsi="Arial" w:cs="Arial"/>
        </w:rPr>
        <w:t xml:space="preserve">1 једна потписана и оверена бланко </w:t>
      </w:r>
      <w:r w:rsidR="004E0FFC" w:rsidRPr="006B654D">
        <w:rPr>
          <w:rFonts w:ascii="Arial" w:hAnsi="Arial" w:cs="Arial"/>
        </w:rPr>
        <w:t>сопствена</w:t>
      </w:r>
      <w:r w:rsidRPr="006B654D">
        <w:rPr>
          <w:rFonts w:ascii="Arial" w:hAnsi="Arial" w:cs="Arial"/>
        </w:rPr>
        <w:t xml:space="preserve"> меница као гаранција за озбиљност понуде </w:t>
      </w:r>
    </w:p>
    <w:p w:rsidR="004E0FFC" w:rsidRPr="006B654D" w:rsidRDefault="004E0FFC" w:rsidP="001B0370">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316C50" w:rsidRPr="006B654D">
        <w:rPr>
          <w:rFonts w:ascii="Arial" w:hAnsi="Arial" w:cs="Arial"/>
        </w:rPr>
        <w:t>а</w:t>
      </w:r>
      <w:r w:rsidRPr="006B654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B654D">
        <w:rPr>
          <w:rFonts w:ascii="Arial" w:hAnsi="Arial" w:cs="Arial"/>
        </w:rPr>
        <w:t>а</w:t>
      </w:r>
      <w:r w:rsidRPr="006B654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B654D" w:rsidRDefault="004E0FFC" w:rsidP="001B0370">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316C50" w:rsidRPr="006B654D">
        <w:rPr>
          <w:rFonts w:ascii="Arial" w:hAnsi="Arial" w:cs="Arial"/>
        </w:rPr>
        <w:t>а</w:t>
      </w:r>
      <w:r w:rsidRPr="006B654D">
        <w:rPr>
          <w:rFonts w:ascii="Arial" w:hAnsi="Arial" w:cs="Arial"/>
        </w:rPr>
        <w:t xml:space="preserve"> ОП обрасца </w:t>
      </w:r>
    </w:p>
    <w:p w:rsidR="004E0FFC" w:rsidRPr="006B654D" w:rsidRDefault="004E0FFC" w:rsidP="004E0FFC">
      <w:pPr>
        <w:pStyle w:val="ListParagraph"/>
        <w:numPr>
          <w:ilvl w:val="0"/>
          <w:numId w:val="7"/>
        </w:numPr>
        <w:spacing w:before="0" w:after="0" w:line="240" w:lineRule="auto"/>
        <w:rPr>
          <w:rFonts w:ascii="Arial" w:hAnsi="Arial" w:cs="Arial"/>
        </w:rPr>
      </w:pPr>
      <w:r w:rsidRPr="006B65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B654D" w:rsidRDefault="001B0370" w:rsidP="001B0370">
      <w:pPr>
        <w:pStyle w:val="ListParagraph"/>
        <w:spacing w:before="0" w:after="0" w:line="240" w:lineRule="auto"/>
        <w:rPr>
          <w:rFonts w:ascii="Arial" w:hAnsi="Arial" w:cs="Arial"/>
        </w:rPr>
      </w:pPr>
    </w:p>
    <w:p w:rsidR="001B0370" w:rsidRPr="006B654D" w:rsidRDefault="001B0370" w:rsidP="001B0370">
      <w:pPr>
        <w:pStyle w:val="ListParagraph"/>
        <w:spacing w:before="0" w:after="0" w:line="240" w:lineRule="auto"/>
        <w:rPr>
          <w:rFonts w:ascii="Arial" w:hAnsi="Arial" w:cs="Arial"/>
        </w:rPr>
      </w:pPr>
    </w:p>
    <w:p w:rsidR="001B0370" w:rsidRPr="006B654D" w:rsidRDefault="001B0370" w:rsidP="001B0370">
      <w:pPr>
        <w:pStyle w:val="ListParagraph"/>
        <w:spacing w:before="0" w:after="0" w:line="240" w:lineRule="auto"/>
        <w:rPr>
          <w:rFonts w:ascii="Arial" w:hAnsi="Arial" w:cs="Arial"/>
          <w:b/>
        </w:rPr>
      </w:pPr>
      <w:r w:rsidRPr="006B654D">
        <w:rPr>
          <w:rFonts w:ascii="Arial" w:hAnsi="Arial" w:cs="Arial"/>
          <w:b/>
        </w:rPr>
        <w:t>Менично писмо у складу са садржином овог Прилога се доставља у оквиру понуде.</w:t>
      </w: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B043D1" w:rsidRPr="006B654D" w:rsidRDefault="00B043D1" w:rsidP="001B0370">
      <w:pPr>
        <w:pStyle w:val="ListParagraph"/>
        <w:spacing w:before="0" w:after="0" w:line="240" w:lineRule="auto"/>
        <w:rPr>
          <w:rFonts w:ascii="Arial" w:hAnsi="Arial" w:cs="Arial"/>
        </w:rPr>
      </w:pPr>
    </w:p>
    <w:p w:rsidR="001B0370" w:rsidRPr="006B654D" w:rsidRDefault="001B0370" w:rsidP="001B0370">
      <w:pPr>
        <w:spacing w:before="0"/>
        <w:jc w:val="right"/>
        <w:rPr>
          <w:rFonts w:cs="Arial"/>
          <w:b/>
          <w:lang w:val="sr-Cyrl-RS"/>
        </w:rPr>
      </w:pPr>
      <w:r w:rsidRPr="006B654D">
        <w:rPr>
          <w:rFonts w:cs="Arial"/>
          <w:b/>
        </w:rPr>
        <w:t xml:space="preserve">ПРИЛОГ </w:t>
      </w:r>
      <w:r w:rsidR="00BE746F">
        <w:rPr>
          <w:rFonts w:cs="Arial"/>
          <w:b/>
          <w:lang w:val="sr-Cyrl-RS"/>
        </w:rPr>
        <w:t>3</w:t>
      </w:r>
    </w:p>
    <w:p w:rsidR="00316C50" w:rsidRPr="006B654D" w:rsidRDefault="00316C50" w:rsidP="00316C50">
      <w:pPr>
        <w:spacing w:before="0"/>
        <w:jc w:val="right"/>
        <w:rPr>
          <w:rFonts w:cs="Arial"/>
          <w:b/>
        </w:rPr>
      </w:pPr>
      <w:r w:rsidRPr="006B654D">
        <w:rPr>
          <w:rFonts w:cs="Arial"/>
          <w:b/>
        </w:rPr>
        <w:t>*менице за добро извршење посла</w:t>
      </w:r>
    </w:p>
    <w:p w:rsidR="004E0FFC" w:rsidRPr="006B654D" w:rsidRDefault="004E0FFC" w:rsidP="001B0370">
      <w:pPr>
        <w:spacing w:before="0"/>
        <w:jc w:val="right"/>
        <w:rPr>
          <w:rFonts w:cs="Arial"/>
          <w:b/>
        </w:rPr>
      </w:pPr>
    </w:p>
    <w:p w:rsidR="004E0FFC" w:rsidRPr="006B654D" w:rsidRDefault="004E0FFC" w:rsidP="004E0FFC">
      <w:pPr>
        <w:spacing w:before="0"/>
        <w:rPr>
          <w:rFonts w:cs="Arial"/>
        </w:rPr>
      </w:pPr>
      <w:r w:rsidRPr="006B654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B654D" w:rsidRDefault="004E0FFC" w:rsidP="001B0370">
      <w:pPr>
        <w:spacing w:before="0"/>
        <w:rPr>
          <w:rFonts w:cs="Arial"/>
        </w:rPr>
      </w:pPr>
    </w:p>
    <w:p w:rsidR="001B0370" w:rsidRPr="006B654D" w:rsidRDefault="001B0370" w:rsidP="001B0370">
      <w:pPr>
        <w:spacing w:before="0"/>
        <w:rPr>
          <w:rFonts w:cs="Arial"/>
          <w:b/>
        </w:rPr>
      </w:pPr>
      <w:r w:rsidRPr="006B654D">
        <w:rPr>
          <w:rFonts w:cs="Arial"/>
          <w:b/>
        </w:rPr>
        <w:t>(напомена: не доставља се у понуди)</w:t>
      </w:r>
    </w:p>
    <w:p w:rsidR="004E0FFC" w:rsidRPr="006B654D" w:rsidRDefault="004E0FFC" w:rsidP="001B0370">
      <w:pPr>
        <w:spacing w:before="0"/>
        <w:rPr>
          <w:rFonts w:cs="Arial"/>
        </w:rPr>
      </w:pPr>
    </w:p>
    <w:p w:rsidR="004E0FFC" w:rsidRPr="006B654D" w:rsidRDefault="004E0FFC" w:rsidP="004E0FFC">
      <w:pPr>
        <w:spacing w:before="0"/>
        <w:rPr>
          <w:rFonts w:cs="Arial"/>
          <w:lang w:val="ru-RU"/>
        </w:rPr>
      </w:pPr>
      <w:r w:rsidRPr="006B654D">
        <w:rPr>
          <w:rFonts w:cs="Arial"/>
        </w:rPr>
        <w:t xml:space="preserve">ДУЖНИК:  </w:t>
      </w:r>
      <w:r w:rsidRPr="006B654D">
        <w:rPr>
          <w:rFonts w:cs="Arial"/>
          <w:lang w:val="ru-RU"/>
        </w:rPr>
        <w:t>…………………………………………………………………………........................</w:t>
      </w:r>
    </w:p>
    <w:p w:rsidR="004E0FFC" w:rsidRPr="006B654D" w:rsidRDefault="004E0FFC" w:rsidP="004E0FFC">
      <w:pPr>
        <w:spacing w:before="0"/>
        <w:rPr>
          <w:rFonts w:cs="Arial"/>
        </w:rPr>
      </w:pPr>
      <w:r w:rsidRPr="006B654D">
        <w:rPr>
          <w:rFonts w:cs="Arial"/>
        </w:rPr>
        <w:t>(назив и седиште Понуђача)</w:t>
      </w:r>
    </w:p>
    <w:p w:rsidR="004E0FFC" w:rsidRPr="006B654D" w:rsidRDefault="004E0FFC" w:rsidP="004E0FFC">
      <w:pPr>
        <w:spacing w:before="0"/>
        <w:rPr>
          <w:rFonts w:cs="Arial"/>
        </w:rPr>
      </w:pPr>
      <w:r w:rsidRPr="006B654D">
        <w:rPr>
          <w:rFonts w:cs="Arial"/>
        </w:rPr>
        <w:t>МАТИЧНИ БРОЈ ДУЖНИКА (Понуђача): ..................................................................</w:t>
      </w:r>
    </w:p>
    <w:p w:rsidR="004E0FFC" w:rsidRPr="006B654D" w:rsidRDefault="004E0FFC" w:rsidP="004E0FFC">
      <w:pPr>
        <w:spacing w:before="0"/>
        <w:rPr>
          <w:rFonts w:cs="Arial"/>
        </w:rPr>
      </w:pPr>
      <w:r w:rsidRPr="006B654D">
        <w:rPr>
          <w:rFonts w:cs="Arial"/>
        </w:rPr>
        <w:t>ТЕКУЋИ РАЧУН ДУЖНИКА (Понуђача): ...................................................................</w:t>
      </w:r>
    </w:p>
    <w:p w:rsidR="004E0FFC" w:rsidRPr="006B654D" w:rsidRDefault="004E0FFC" w:rsidP="004E0FFC">
      <w:pPr>
        <w:spacing w:before="0"/>
        <w:rPr>
          <w:rFonts w:cs="Arial"/>
        </w:rPr>
      </w:pPr>
      <w:r w:rsidRPr="006B654D">
        <w:rPr>
          <w:rFonts w:cs="Arial"/>
        </w:rPr>
        <w:t>ПИБ ДУЖНИКА (Понуђача): ........................................................................................</w:t>
      </w:r>
    </w:p>
    <w:p w:rsidR="004E0FFC" w:rsidRPr="006B654D" w:rsidRDefault="004E0FFC" w:rsidP="004E0FFC">
      <w:pPr>
        <w:spacing w:before="0"/>
        <w:rPr>
          <w:rFonts w:cs="Arial"/>
        </w:rPr>
      </w:pPr>
    </w:p>
    <w:p w:rsidR="004E0FFC" w:rsidRPr="006B654D" w:rsidRDefault="004E0FFC" w:rsidP="004E0FFC">
      <w:pPr>
        <w:spacing w:before="0"/>
        <w:rPr>
          <w:rFonts w:cs="Arial"/>
        </w:rPr>
      </w:pPr>
      <w:r w:rsidRPr="006B654D">
        <w:rPr>
          <w:rFonts w:cs="Arial"/>
        </w:rPr>
        <w:t>и з д а ј е  д а н а ............................ године</w:t>
      </w:r>
    </w:p>
    <w:p w:rsidR="004E0FFC" w:rsidRPr="006B654D" w:rsidRDefault="004E0FFC" w:rsidP="004E0FFC">
      <w:pPr>
        <w:spacing w:before="0"/>
        <w:rPr>
          <w:rFonts w:cs="Arial"/>
        </w:rPr>
      </w:pPr>
    </w:p>
    <w:p w:rsidR="004E0FFC" w:rsidRPr="006B654D" w:rsidRDefault="004E0FFC" w:rsidP="004E0FFC">
      <w:pPr>
        <w:spacing w:before="0"/>
        <w:rPr>
          <w:rFonts w:cs="Arial"/>
        </w:rPr>
      </w:pPr>
    </w:p>
    <w:p w:rsidR="004E0FFC" w:rsidRPr="006B654D" w:rsidRDefault="004E0FFC" w:rsidP="004E0FFC">
      <w:pPr>
        <w:spacing w:before="0"/>
        <w:jc w:val="center"/>
        <w:rPr>
          <w:rFonts w:cs="Arial"/>
          <w:b/>
        </w:rPr>
      </w:pPr>
      <w:r w:rsidRPr="006B654D">
        <w:rPr>
          <w:rFonts w:cs="Arial"/>
          <w:b/>
        </w:rPr>
        <w:t>МЕНИЧНО ПИСМО – ОВЛАШЋЕЊЕ ЗА КОРИСНИКА  БЛАНКО СОПСТВЕНЕ МЕНИЦЕ</w:t>
      </w:r>
    </w:p>
    <w:p w:rsidR="001B0370" w:rsidRPr="006B654D" w:rsidRDefault="001B0370" w:rsidP="001B0370">
      <w:pPr>
        <w:spacing w:before="0"/>
        <w:rPr>
          <w:rFonts w:cs="Arial"/>
        </w:rPr>
      </w:pPr>
    </w:p>
    <w:p w:rsidR="008576CB" w:rsidRPr="006B654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B654D">
        <w:rPr>
          <w:rFonts w:cs="Arial"/>
          <w:b w:val="0"/>
          <w:sz w:val="22"/>
          <w:szCs w:val="22"/>
        </w:rPr>
        <w:t xml:space="preserve">КОРИСНИК - </w:t>
      </w:r>
      <w:r w:rsidR="00316C50" w:rsidRPr="006B654D">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B654D" w:rsidRDefault="008E3F37" w:rsidP="008E3F37">
      <w:pPr>
        <w:tabs>
          <w:tab w:val="left" w:pos="1418"/>
        </w:tabs>
        <w:spacing w:before="0"/>
        <w:rPr>
          <w:rFonts w:cs="Arial"/>
        </w:rPr>
      </w:pPr>
      <w:r w:rsidRPr="006B654D">
        <w:rPr>
          <w:rFonts w:cs="Arial"/>
        </w:rPr>
        <w:tab/>
      </w:r>
    </w:p>
    <w:p w:rsidR="001B0370" w:rsidRPr="006B654D" w:rsidRDefault="001B0370" w:rsidP="001B0370">
      <w:pPr>
        <w:spacing w:before="0"/>
        <w:rPr>
          <w:rFonts w:cs="Arial"/>
        </w:rPr>
      </w:pPr>
      <w:r w:rsidRPr="006B654D">
        <w:rPr>
          <w:rFonts w:cs="Arial"/>
        </w:rPr>
        <w:t xml:space="preserve">Предајемо вам 1 (једну) потписану и оверену, бланко  </w:t>
      </w:r>
      <w:r w:rsidR="004E0FFC" w:rsidRPr="006B654D">
        <w:rPr>
          <w:rFonts w:cs="Arial"/>
        </w:rPr>
        <w:t>сопствену</w:t>
      </w:r>
      <w:r w:rsidRPr="006B654D">
        <w:rPr>
          <w:rFonts w:cs="Arial"/>
        </w:rPr>
        <w:t xml:space="preserve">  меницу</w:t>
      </w:r>
      <w:r w:rsidR="000365C7" w:rsidRPr="006B654D">
        <w:rPr>
          <w:rFonts w:cs="Arial"/>
        </w:rPr>
        <w:t xml:space="preserve"> која је неопозива, без права протеста и наплатива на први позив</w:t>
      </w:r>
      <w:r w:rsidRPr="006B654D">
        <w:rPr>
          <w:rFonts w:cs="Arial"/>
        </w:rPr>
        <w:t xml:space="preserve">, серијски                 бр._________________ (уписати серијски број)  као средство финансијског обезбеђења и овлашћујемо </w:t>
      </w:r>
      <w:r w:rsidR="00316C50" w:rsidRPr="006B654D">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6B654D">
        <w:rPr>
          <w:rFonts w:cs="Arial"/>
        </w:rPr>
        <w:t>, као Повериоца, да предату меницу може попунити до максимално</w:t>
      </w:r>
      <w:r w:rsidR="000365C7" w:rsidRPr="006B654D">
        <w:rPr>
          <w:rFonts w:cs="Arial"/>
        </w:rPr>
        <w:t>г износа  од ___________</w:t>
      </w:r>
      <w:r w:rsidRPr="006B654D">
        <w:rPr>
          <w:rFonts w:cs="Arial"/>
        </w:rPr>
        <w:t xml:space="preserve"> динара,</w:t>
      </w:r>
      <w:r w:rsidR="000365C7" w:rsidRPr="006B654D">
        <w:rPr>
          <w:rFonts w:cs="Arial"/>
        </w:rPr>
        <w:t xml:space="preserve"> (и  словима  ______________</w:t>
      </w:r>
      <w:r w:rsidRPr="006B654D">
        <w:rPr>
          <w:rFonts w:cs="Arial"/>
        </w:rPr>
        <w:t>_динара), по Уговору о_____</w:t>
      </w:r>
      <w:r w:rsidR="00316C50" w:rsidRPr="006B654D">
        <w:rPr>
          <w:rFonts w:cs="Arial"/>
        </w:rPr>
        <w:t>__________________________</w:t>
      </w:r>
      <w:r w:rsidRPr="006B654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B654D" w:rsidRDefault="001B0370" w:rsidP="001B0370">
      <w:pPr>
        <w:spacing w:before="0"/>
        <w:rPr>
          <w:rFonts w:cs="Arial"/>
        </w:rPr>
      </w:pPr>
    </w:p>
    <w:p w:rsidR="001B0370" w:rsidRPr="006B654D" w:rsidRDefault="000365C7" w:rsidP="001B0370">
      <w:pPr>
        <w:spacing w:before="0"/>
        <w:rPr>
          <w:rFonts w:cs="Arial"/>
        </w:rPr>
      </w:pPr>
      <w:r w:rsidRPr="006B654D">
        <w:rPr>
          <w:rFonts w:cs="Arial"/>
        </w:rPr>
        <w:t>Издата б</w:t>
      </w:r>
      <w:r w:rsidR="001B0370" w:rsidRPr="006B654D">
        <w:rPr>
          <w:rFonts w:cs="Arial"/>
        </w:rPr>
        <w:t xml:space="preserve">ланко </w:t>
      </w:r>
      <w:r w:rsidRPr="006B654D">
        <w:rPr>
          <w:rFonts w:cs="Arial"/>
        </w:rPr>
        <w:t>сопствена</w:t>
      </w:r>
      <w:r w:rsidR="001B0370" w:rsidRPr="006B654D">
        <w:rPr>
          <w:rFonts w:cs="Arial"/>
        </w:rPr>
        <w:t xml:space="preserve"> меница серијски број</w:t>
      </w:r>
      <w:r w:rsidR="001B0370" w:rsidRPr="006B654D">
        <w:rPr>
          <w:rFonts w:cs="Arial"/>
        </w:rPr>
        <w:tab/>
        <w:t>(уписати серијски број) може се поднети на наплату у року доспећа  утврђеном  Уговором бр. ___________</w:t>
      </w:r>
      <w:r w:rsidR="003C5F9C" w:rsidRPr="006B654D">
        <w:rPr>
          <w:rFonts w:cs="Arial"/>
        </w:rPr>
        <w:t>___</w:t>
      </w:r>
      <w:r w:rsidR="001B0370" w:rsidRPr="006B654D">
        <w:rPr>
          <w:rFonts w:cs="Arial"/>
        </w:rPr>
        <w:t xml:space="preserve"> од ________</w:t>
      </w:r>
      <w:r w:rsidR="003C5F9C" w:rsidRPr="006B654D">
        <w:rPr>
          <w:rFonts w:cs="Arial"/>
        </w:rPr>
        <w:t>_______</w:t>
      </w:r>
      <w:r w:rsidR="001B0370" w:rsidRPr="006B654D">
        <w:rPr>
          <w:rFonts w:cs="Arial"/>
        </w:rPr>
        <w:t>_ године (заведен код Корисника-Повериоца)  и бр. _____________ од _</w:t>
      </w:r>
      <w:r w:rsidR="003C5F9C" w:rsidRPr="006B654D">
        <w:rPr>
          <w:rFonts w:cs="Arial"/>
        </w:rPr>
        <w:t>___</w:t>
      </w:r>
      <w:r w:rsidR="001B0370" w:rsidRPr="006B654D">
        <w:rPr>
          <w:rFonts w:cs="Arial"/>
        </w:rPr>
        <w:t>____</w:t>
      </w:r>
      <w:r w:rsidR="003C5F9C" w:rsidRPr="006B654D">
        <w:rPr>
          <w:rFonts w:cs="Arial"/>
        </w:rPr>
        <w:t>_________</w:t>
      </w:r>
      <w:r w:rsidR="001B0370" w:rsidRPr="006B654D">
        <w:rPr>
          <w:rFonts w:cs="Arial"/>
        </w:rPr>
        <w:t xml:space="preserve"> године (заведен код дужника) т.ј. најк</w:t>
      </w:r>
      <w:r w:rsidR="008E3F37" w:rsidRPr="006B654D">
        <w:rPr>
          <w:rFonts w:cs="Arial"/>
        </w:rPr>
        <w:t>асније до истека рока од 3</w:t>
      </w:r>
      <w:r w:rsidR="001B0370" w:rsidRPr="006B654D">
        <w:rPr>
          <w:rFonts w:cs="Arial"/>
        </w:rPr>
        <w:t>0 (</w:t>
      </w:r>
      <w:r w:rsidR="008E3F37" w:rsidRPr="006B654D">
        <w:rPr>
          <w:rFonts w:cs="Arial"/>
        </w:rPr>
        <w:t>три</w:t>
      </w:r>
      <w:r w:rsidR="001B0370" w:rsidRPr="006B654D">
        <w:rPr>
          <w:rFonts w:cs="Arial"/>
        </w:rPr>
        <w:t>десет) дана од уговореног рока  с тим да евентуални</w:t>
      </w:r>
      <w:r w:rsidR="001B0370" w:rsidRPr="006B654D">
        <w:rPr>
          <w:rFonts w:cs="Arial"/>
        </w:rPr>
        <w:br/>
      </w:r>
      <w:r w:rsidR="001B0370" w:rsidRPr="006B654D">
        <w:rPr>
          <w:rFonts w:cs="Arial"/>
        </w:rPr>
        <w:lastRenderedPageBreak/>
        <w:t xml:space="preserve">продужетак рока </w:t>
      </w:r>
      <w:r w:rsidR="002C49AE" w:rsidRPr="006B654D">
        <w:rPr>
          <w:rFonts w:cs="Arial"/>
        </w:rPr>
        <w:t>окончања извршења</w:t>
      </w:r>
      <w:r w:rsidR="001B0370" w:rsidRPr="006B654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B654D">
        <w:rPr>
          <w:rFonts w:cs="Arial"/>
        </w:rPr>
        <w:t>звршење</w:t>
      </w:r>
      <w:r w:rsidR="001B0370" w:rsidRPr="006B654D">
        <w:rPr>
          <w:rFonts w:cs="Arial"/>
        </w:rPr>
        <w:t>.</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 xml:space="preserve">Овлашћујемо Јавно предузеће „Електропривреда Србије“ Београд, </w:t>
      </w:r>
      <w:r w:rsidR="00316C50" w:rsidRPr="006B654D">
        <w:rPr>
          <w:rFonts w:cs="Arial"/>
        </w:rPr>
        <w:t>огранак ТЕНТ Београд-Обреновац</w:t>
      </w:r>
      <w:r w:rsidR="00414CFF" w:rsidRPr="006B654D">
        <w:rPr>
          <w:rFonts w:cs="Arial"/>
        </w:rPr>
        <w:t xml:space="preserve">, </w:t>
      </w:r>
      <w:r w:rsidRPr="006B654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Меница је потписана од стране овлашћеног лица за заступање Дужника _____________________(унети име и презиме овлашћеног лица).</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B654D" w:rsidRDefault="001B0370" w:rsidP="001B0370">
      <w:pPr>
        <w:spacing w:before="0"/>
        <w:rPr>
          <w:rFonts w:cs="Arial"/>
        </w:rPr>
      </w:pPr>
      <w:r w:rsidRPr="006B654D">
        <w:rPr>
          <w:rFonts w:cs="Arial"/>
        </w:rPr>
        <w:t xml:space="preserve">Место и датум издавања Овлашћења          </w:t>
      </w:r>
    </w:p>
    <w:p w:rsidR="001B0370" w:rsidRPr="006B654D" w:rsidRDefault="001B0370" w:rsidP="001B0370">
      <w:pPr>
        <w:spacing w:before="0"/>
        <w:rPr>
          <w:rFonts w:cs="Arial"/>
        </w:rPr>
      </w:pPr>
    </w:p>
    <w:p w:rsidR="001B0370" w:rsidRPr="006B654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B654D" w:rsidTr="00BE2EA9">
        <w:trPr>
          <w:jc w:val="center"/>
        </w:trPr>
        <w:tc>
          <w:tcPr>
            <w:tcW w:w="3882" w:type="dxa"/>
          </w:tcPr>
          <w:p w:rsidR="001B0370" w:rsidRPr="006B654D" w:rsidRDefault="001B0370" w:rsidP="00BE2EA9">
            <w:pPr>
              <w:spacing w:before="0"/>
              <w:jc w:val="center"/>
              <w:rPr>
                <w:rFonts w:cs="Arial"/>
              </w:rPr>
            </w:pPr>
            <w:r w:rsidRPr="006B654D">
              <w:rPr>
                <w:rFonts w:cs="Arial"/>
              </w:rPr>
              <w:t>Датум:</w:t>
            </w:r>
          </w:p>
        </w:tc>
        <w:tc>
          <w:tcPr>
            <w:tcW w:w="2127" w:type="dxa"/>
          </w:tcPr>
          <w:p w:rsidR="001B0370" w:rsidRPr="006B654D" w:rsidRDefault="001B0370" w:rsidP="00BE2EA9">
            <w:pPr>
              <w:spacing w:before="0"/>
              <w:jc w:val="center"/>
              <w:rPr>
                <w:rFonts w:cs="Arial"/>
                <w:lang w:val="ru-RU"/>
              </w:rPr>
            </w:pPr>
          </w:p>
        </w:tc>
        <w:tc>
          <w:tcPr>
            <w:tcW w:w="4022" w:type="dxa"/>
          </w:tcPr>
          <w:p w:rsidR="001B0370" w:rsidRPr="006B654D" w:rsidRDefault="001B0370" w:rsidP="00BE2EA9">
            <w:pPr>
              <w:spacing w:before="0"/>
              <w:jc w:val="center"/>
              <w:rPr>
                <w:rFonts w:cs="Arial"/>
                <w:lang w:val="ru-RU"/>
              </w:rPr>
            </w:pPr>
            <w:r w:rsidRPr="006B654D">
              <w:rPr>
                <w:rFonts w:cs="Arial"/>
              </w:rPr>
              <w:t>Понуђач</w:t>
            </w:r>
            <w:r w:rsidRPr="006B654D">
              <w:rPr>
                <w:rFonts w:cs="Arial"/>
                <w:lang w:val="ru-RU"/>
              </w:rPr>
              <w:t>:</w:t>
            </w:r>
          </w:p>
        </w:tc>
      </w:tr>
      <w:tr w:rsidR="001B0370" w:rsidRPr="006B654D" w:rsidTr="00BE2EA9">
        <w:trPr>
          <w:jc w:val="center"/>
        </w:trPr>
        <w:tc>
          <w:tcPr>
            <w:tcW w:w="3882" w:type="dxa"/>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rPr>
            </w:pPr>
            <w:r w:rsidRPr="006B654D">
              <w:rPr>
                <w:rFonts w:cs="Arial"/>
              </w:rPr>
              <w:t>М.П.</w:t>
            </w:r>
          </w:p>
        </w:tc>
        <w:tc>
          <w:tcPr>
            <w:tcW w:w="4022" w:type="dxa"/>
          </w:tcPr>
          <w:p w:rsidR="001B0370" w:rsidRPr="006B654D" w:rsidRDefault="001B0370" w:rsidP="00BE2EA9">
            <w:pPr>
              <w:spacing w:before="0"/>
              <w:jc w:val="center"/>
              <w:rPr>
                <w:rFonts w:cs="Arial"/>
                <w:lang w:val="ru-RU"/>
              </w:rPr>
            </w:pPr>
          </w:p>
        </w:tc>
      </w:tr>
      <w:tr w:rsidR="001B0370" w:rsidRPr="006B654D" w:rsidTr="00BE2EA9">
        <w:trPr>
          <w:jc w:val="center"/>
        </w:trPr>
        <w:tc>
          <w:tcPr>
            <w:tcW w:w="3882" w:type="dxa"/>
            <w:tcBorders>
              <w:bottom w:val="single" w:sz="4" w:space="0" w:color="auto"/>
            </w:tcBorders>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lang w:val="ru-RU"/>
              </w:rPr>
            </w:pPr>
          </w:p>
        </w:tc>
        <w:tc>
          <w:tcPr>
            <w:tcW w:w="4022" w:type="dxa"/>
            <w:tcBorders>
              <w:bottom w:val="single" w:sz="4" w:space="0" w:color="auto"/>
            </w:tcBorders>
          </w:tcPr>
          <w:p w:rsidR="001B0370" w:rsidRPr="006B654D" w:rsidRDefault="001B0370" w:rsidP="00BE2EA9">
            <w:pPr>
              <w:spacing w:before="0"/>
              <w:jc w:val="center"/>
              <w:rPr>
                <w:rFonts w:cs="Arial"/>
                <w:lang w:val="ru-RU"/>
              </w:rPr>
            </w:pPr>
          </w:p>
        </w:tc>
      </w:tr>
    </w:tbl>
    <w:p w:rsidR="001B0370" w:rsidRPr="006B654D" w:rsidRDefault="001B0370" w:rsidP="001B0370">
      <w:pPr>
        <w:spacing w:before="0"/>
        <w:rPr>
          <w:rFonts w:cs="Arial"/>
        </w:rPr>
      </w:pPr>
      <w:r w:rsidRPr="006B654D">
        <w:rPr>
          <w:rFonts w:cs="Arial"/>
        </w:rPr>
        <w:t xml:space="preserve">                                                                                              Потпис овлашћеног лица</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Прилог:</w:t>
      </w:r>
    </w:p>
    <w:p w:rsidR="000365C7" w:rsidRPr="006B654D" w:rsidRDefault="000365C7" w:rsidP="000365C7">
      <w:pPr>
        <w:pStyle w:val="ListParagraph"/>
        <w:numPr>
          <w:ilvl w:val="0"/>
          <w:numId w:val="7"/>
        </w:numPr>
        <w:spacing w:before="0" w:after="0" w:line="240" w:lineRule="auto"/>
        <w:rPr>
          <w:rFonts w:ascii="Arial" w:hAnsi="Arial" w:cs="Arial"/>
        </w:rPr>
      </w:pPr>
      <w:r w:rsidRPr="006B654D">
        <w:rPr>
          <w:rFonts w:ascii="Arial" w:hAnsi="Arial" w:cs="Arial"/>
        </w:rPr>
        <w:t>1 једна потписана и оверена бланко сопствена меница као гаранција за добро извршење посла</w:t>
      </w:r>
    </w:p>
    <w:p w:rsidR="000365C7" w:rsidRPr="006B654D" w:rsidRDefault="000365C7" w:rsidP="000365C7">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414CFF" w:rsidRPr="006B654D">
        <w:rPr>
          <w:rFonts w:ascii="Arial" w:hAnsi="Arial" w:cs="Arial"/>
        </w:rPr>
        <w:t>а</w:t>
      </w:r>
      <w:r w:rsidRPr="006B654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B654D">
        <w:rPr>
          <w:rFonts w:ascii="Arial" w:hAnsi="Arial" w:cs="Arial"/>
        </w:rPr>
        <w:t>а</w:t>
      </w:r>
      <w:r w:rsidRPr="006B654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B654D" w:rsidRDefault="000365C7" w:rsidP="000365C7">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414CFF" w:rsidRPr="006B654D">
        <w:rPr>
          <w:rFonts w:ascii="Arial" w:hAnsi="Arial" w:cs="Arial"/>
        </w:rPr>
        <w:t>а</w:t>
      </w:r>
      <w:r w:rsidRPr="006B654D">
        <w:rPr>
          <w:rFonts w:ascii="Arial" w:hAnsi="Arial" w:cs="Arial"/>
        </w:rPr>
        <w:t xml:space="preserve"> ОП обрасца </w:t>
      </w:r>
    </w:p>
    <w:p w:rsidR="000365C7" w:rsidRPr="006B654D" w:rsidRDefault="000365C7" w:rsidP="000365C7">
      <w:pPr>
        <w:pStyle w:val="ListParagraph"/>
        <w:numPr>
          <w:ilvl w:val="0"/>
          <w:numId w:val="7"/>
        </w:numPr>
        <w:spacing w:before="0" w:after="0" w:line="240" w:lineRule="auto"/>
        <w:rPr>
          <w:rFonts w:ascii="Arial" w:hAnsi="Arial" w:cs="Arial"/>
        </w:rPr>
      </w:pPr>
      <w:r w:rsidRPr="006B65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6B654D" w:rsidRDefault="00DE7D4F"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6B654D" w:rsidRDefault="00B043D1" w:rsidP="00DE7D4F">
      <w:pPr>
        <w:spacing w:before="0"/>
        <w:rPr>
          <w:rFonts w:cs="Arial"/>
        </w:rPr>
      </w:pPr>
    </w:p>
    <w:p w:rsidR="00B043D1" w:rsidRPr="00BE746F" w:rsidRDefault="00B043D1" w:rsidP="00DE7D4F">
      <w:pPr>
        <w:spacing w:before="0"/>
        <w:rPr>
          <w:rFonts w:cs="Arial"/>
          <w:lang w:val="sr-Cyrl-RS"/>
        </w:rPr>
      </w:pPr>
    </w:p>
    <w:p w:rsidR="00B043D1" w:rsidRPr="006B654D" w:rsidRDefault="00B043D1" w:rsidP="00DE7D4F">
      <w:pPr>
        <w:spacing w:before="0"/>
        <w:rPr>
          <w:rFonts w:cs="Arial"/>
        </w:rPr>
      </w:pPr>
    </w:p>
    <w:p w:rsidR="001B0370" w:rsidRPr="006B654D" w:rsidRDefault="001B0370" w:rsidP="001B0370">
      <w:pPr>
        <w:spacing w:before="0"/>
        <w:jc w:val="right"/>
        <w:rPr>
          <w:rFonts w:cs="Arial"/>
          <w:b/>
          <w:lang w:val="sr-Cyrl-RS"/>
        </w:rPr>
      </w:pPr>
      <w:r w:rsidRPr="006B654D">
        <w:rPr>
          <w:rFonts w:cs="Arial"/>
          <w:b/>
        </w:rPr>
        <w:t xml:space="preserve">ПРИЛОГ </w:t>
      </w:r>
      <w:r w:rsidR="00BE746F">
        <w:rPr>
          <w:rFonts w:cs="Arial"/>
          <w:b/>
          <w:lang w:val="sr-Cyrl-RS"/>
        </w:rPr>
        <w:t>4</w:t>
      </w:r>
    </w:p>
    <w:p w:rsidR="00414CFF" w:rsidRPr="006B654D" w:rsidRDefault="00414CFF" w:rsidP="001B0370">
      <w:pPr>
        <w:spacing w:before="0"/>
        <w:jc w:val="right"/>
        <w:rPr>
          <w:rFonts w:cs="Arial"/>
          <w:b/>
        </w:rPr>
      </w:pPr>
      <w:r w:rsidRPr="006B654D">
        <w:rPr>
          <w:rFonts w:cs="Arial"/>
          <w:b/>
        </w:rPr>
        <w:t>*менице за отклањање недостатака у гарантном периоду</w:t>
      </w:r>
    </w:p>
    <w:p w:rsidR="000365C7" w:rsidRPr="006B654D" w:rsidRDefault="000365C7" w:rsidP="001B0370">
      <w:pPr>
        <w:spacing w:before="0"/>
        <w:jc w:val="right"/>
        <w:rPr>
          <w:rFonts w:cs="Arial"/>
          <w:b/>
        </w:rPr>
      </w:pPr>
    </w:p>
    <w:p w:rsidR="000365C7" w:rsidRPr="006B654D" w:rsidRDefault="000365C7" w:rsidP="000365C7">
      <w:pPr>
        <w:spacing w:before="0"/>
        <w:rPr>
          <w:rFonts w:cs="Arial"/>
        </w:rPr>
      </w:pPr>
      <w:r w:rsidRPr="006B654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B654D" w:rsidRDefault="000365C7" w:rsidP="000365C7">
      <w:pPr>
        <w:spacing w:before="0"/>
        <w:rPr>
          <w:rFonts w:cs="Arial"/>
        </w:rPr>
      </w:pPr>
    </w:p>
    <w:p w:rsidR="000365C7" w:rsidRPr="006B654D" w:rsidRDefault="000365C7" w:rsidP="000365C7">
      <w:pPr>
        <w:spacing w:before="0"/>
        <w:rPr>
          <w:rFonts w:cs="Arial"/>
        </w:rPr>
      </w:pPr>
      <w:r w:rsidRPr="006B654D">
        <w:rPr>
          <w:rFonts w:cs="Arial"/>
        </w:rPr>
        <w:t>(напомена: не доставља се у понуди)</w:t>
      </w:r>
    </w:p>
    <w:p w:rsidR="000365C7" w:rsidRPr="006B654D" w:rsidRDefault="000365C7" w:rsidP="000365C7">
      <w:pPr>
        <w:spacing w:before="0"/>
        <w:rPr>
          <w:rFonts w:cs="Arial"/>
        </w:rPr>
      </w:pPr>
    </w:p>
    <w:p w:rsidR="000365C7" w:rsidRPr="006B654D" w:rsidRDefault="000365C7" w:rsidP="000365C7">
      <w:pPr>
        <w:spacing w:before="0"/>
        <w:rPr>
          <w:rFonts w:cs="Arial"/>
          <w:lang w:val="ru-RU"/>
        </w:rPr>
      </w:pPr>
      <w:r w:rsidRPr="006B654D">
        <w:rPr>
          <w:rFonts w:cs="Arial"/>
        </w:rPr>
        <w:t xml:space="preserve">ДУЖНИК:  </w:t>
      </w:r>
      <w:r w:rsidRPr="006B654D">
        <w:rPr>
          <w:rFonts w:cs="Arial"/>
          <w:lang w:val="ru-RU"/>
        </w:rPr>
        <w:t>…………………………………………………………………………........................</w:t>
      </w:r>
    </w:p>
    <w:p w:rsidR="000365C7" w:rsidRPr="006B654D" w:rsidRDefault="000365C7" w:rsidP="000365C7">
      <w:pPr>
        <w:spacing w:before="0"/>
        <w:rPr>
          <w:rFonts w:cs="Arial"/>
        </w:rPr>
      </w:pPr>
      <w:r w:rsidRPr="006B654D">
        <w:rPr>
          <w:rFonts w:cs="Arial"/>
        </w:rPr>
        <w:t>(назив и седиште Понуђача)</w:t>
      </w:r>
    </w:p>
    <w:p w:rsidR="000365C7" w:rsidRPr="006B654D" w:rsidRDefault="000365C7" w:rsidP="000365C7">
      <w:pPr>
        <w:spacing w:before="0"/>
        <w:rPr>
          <w:rFonts w:cs="Arial"/>
        </w:rPr>
      </w:pPr>
      <w:r w:rsidRPr="006B654D">
        <w:rPr>
          <w:rFonts w:cs="Arial"/>
        </w:rPr>
        <w:t>МАТИЧНИ БРОЈ ДУЖНИКА (Понуђача): ..................................................................</w:t>
      </w:r>
    </w:p>
    <w:p w:rsidR="000365C7" w:rsidRPr="006B654D" w:rsidRDefault="000365C7" w:rsidP="000365C7">
      <w:pPr>
        <w:spacing w:before="0"/>
        <w:rPr>
          <w:rFonts w:cs="Arial"/>
        </w:rPr>
      </w:pPr>
      <w:r w:rsidRPr="006B654D">
        <w:rPr>
          <w:rFonts w:cs="Arial"/>
        </w:rPr>
        <w:t>ТЕКУЋИ РАЧУН ДУЖНИКА (Понуђача): ...................................................................</w:t>
      </w:r>
    </w:p>
    <w:p w:rsidR="000365C7" w:rsidRPr="006B654D" w:rsidRDefault="000365C7" w:rsidP="000365C7">
      <w:pPr>
        <w:spacing w:before="0"/>
        <w:rPr>
          <w:rFonts w:cs="Arial"/>
        </w:rPr>
      </w:pPr>
      <w:r w:rsidRPr="006B654D">
        <w:rPr>
          <w:rFonts w:cs="Arial"/>
        </w:rPr>
        <w:t>ПИБ ДУЖНИКА (Понуђача): ........................................................................................</w:t>
      </w:r>
    </w:p>
    <w:p w:rsidR="000365C7" w:rsidRPr="006B654D" w:rsidRDefault="000365C7" w:rsidP="000365C7">
      <w:pPr>
        <w:spacing w:before="0"/>
        <w:rPr>
          <w:rFonts w:cs="Arial"/>
        </w:rPr>
      </w:pPr>
    </w:p>
    <w:p w:rsidR="000365C7" w:rsidRPr="006B654D" w:rsidRDefault="000365C7" w:rsidP="000365C7">
      <w:pPr>
        <w:spacing w:before="0"/>
        <w:rPr>
          <w:rFonts w:cs="Arial"/>
        </w:rPr>
      </w:pPr>
      <w:r w:rsidRPr="006B654D">
        <w:rPr>
          <w:rFonts w:cs="Arial"/>
        </w:rPr>
        <w:t>и з д а ј е  д а н а ............................ године</w:t>
      </w:r>
    </w:p>
    <w:p w:rsidR="000365C7" w:rsidRPr="006B654D" w:rsidRDefault="000365C7" w:rsidP="000365C7">
      <w:pPr>
        <w:spacing w:before="0"/>
        <w:rPr>
          <w:rFonts w:cs="Arial"/>
        </w:rPr>
      </w:pPr>
    </w:p>
    <w:p w:rsidR="000365C7" w:rsidRPr="006B654D" w:rsidRDefault="000365C7" w:rsidP="000365C7">
      <w:pPr>
        <w:spacing w:before="0"/>
        <w:rPr>
          <w:rFonts w:cs="Arial"/>
        </w:rPr>
      </w:pPr>
    </w:p>
    <w:p w:rsidR="000365C7" w:rsidRPr="006B654D" w:rsidRDefault="000365C7" w:rsidP="000365C7">
      <w:pPr>
        <w:spacing w:before="0"/>
        <w:jc w:val="center"/>
        <w:rPr>
          <w:rFonts w:cs="Arial"/>
          <w:b/>
        </w:rPr>
      </w:pPr>
      <w:r w:rsidRPr="006B654D">
        <w:rPr>
          <w:rFonts w:cs="Arial"/>
          <w:b/>
        </w:rPr>
        <w:t>МЕНИЧНО ПИСМО – ОВЛАШЋЕЊЕ ЗА КОРИСНИКА  БЛАНКО СОПСТВЕНЕ МЕНИЦЕ</w:t>
      </w:r>
    </w:p>
    <w:p w:rsidR="000365C7" w:rsidRPr="006B654D" w:rsidRDefault="000365C7" w:rsidP="000365C7">
      <w:pPr>
        <w:spacing w:before="0"/>
        <w:rPr>
          <w:rFonts w:cs="Arial"/>
        </w:rPr>
      </w:pPr>
    </w:p>
    <w:p w:rsidR="008576CB" w:rsidRPr="006B654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B654D">
        <w:rPr>
          <w:rFonts w:cs="Arial"/>
          <w:b w:val="0"/>
          <w:sz w:val="22"/>
          <w:szCs w:val="22"/>
        </w:rPr>
        <w:t xml:space="preserve">КОРИСНИК - </w:t>
      </w:r>
      <w:r w:rsidR="00414CFF" w:rsidRPr="006B654D">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B654D" w:rsidRDefault="001B0370" w:rsidP="001B0370">
      <w:pPr>
        <w:spacing w:before="0"/>
        <w:rPr>
          <w:rFonts w:cs="Arial"/>
        </w:rPr>
      </w:pPr>
    </w:p>
    <w:p w:rsidR="001B0370" w:rsidRPr="006B654D" w:rsidRDefault="000365C7" w:rsidP="001B0370">
      <w:pPr>
        <w:spacing w:before="0"/>
        <w:rPr>
          <w:rFonts w:cs="Arial"/>
        </w:rPr>
      </w:pPr>
      <w:r w:rsidRPr="006B654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B654D">
        <w:rPr>
          <w:rFonts w:cs="Arial"/>
        </w:rPr>
        <w:t xml:space="preserve">, серијски                 бр._________________ (уписати серијски број)  као средство финансијског обезбеђења и овлашћујемо </w:t>
      </w:r>
      <w:r w:rsidR="00414CFF" w:rsidRPr="006B654D">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6B654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6B654D">
        <w:rPr>
          <w:rFonts w:cs="Arial"/>
        </w:rPr>
        <w:t>______________</w:t>
      </w:r>
      <w:r w:rsidR="001B0370" w:rsidRPr="006B654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Издата Бланко соло меница серијски број</w:t>
      </w:r>
      <w:r w:rsidRPr="006B654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6B654D">
        <w:rPr>
          <w:rFonts w:cs="Arial"/>
        </w:rPr>
        <w:t>3</w:t>
      </w:r>
      <w:r w:rsidR="008576CB" w:rsidRPr="006B654D">
        <w:rPr>
          <w:rFonts w:cs="Arial"/>
        </w:rPr>
        <w:t>0</w:t>
      </w:r>
      <w:r w:rsidRPr="006B654D">
        <w:rPr>
          <w:rFonts w:cs="Arial"/>
        </w:rPr>
        <w:t>(</w:t>
      </w:r>
      <w:r w:rsidR="008E3F37" w:rsidRPr="006B654D">
        <w:rPr>
          <w:rFonts w:cs="Arial"/>
        </w:rPr>
        <w:t>три</w:t>
      </w:r>
      <w:r w:rsidR="000365C7" w:rsidRPr="006B654D">
        <w:rPr>
          <w:rFonts w:cs="Arial"/>
        </w:rPr>
        <w:t>десет</w:t>
      </w:r>
      <w:r w:rsidRPr="006B654D">
        <w:rPr>
          <w:rFonts w:cs="Arial"/>
        </w:rPr>
        <w:t xml:space="preserve">) дана од уговореног рока с тим да евентуални продужетак рока завршетка реализације уговора има за последицу </w:t>
      </w:r>
      <w:r w:rsidRPr="006B654D">
        <w:rPr>
          <w:rFonts w:cs="Arial"/>
        </w:rPr>
        <w:lastRenderedPageBreak/>
        <w:t>и продужење рока важења менице и меничног овлашћења, за исти број дана за који ће бити продужен и рок за испоруку.</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 xml:space="preserve">Овлашћујемо Јавно предузеће „Електропривреда Србије“ Београд, </w:t>
      </w:r>
      <w:r w:rsidR="00414CFF" w:rsidRPr="006B654D">
        <w:rPr>
          <w:rFonts w:cs="Arial"/>
        </w:rPr>
        <w:t xml:space="preserve">огранак ТЕНТ Београд-Обреновац, </w:t>
      </w:r>
      <w:r w:rsidRPr="006B654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Меница је потписана од стране овлашћеног лица за заступање Дужника _____________________(унети име и презиме овлашћеног лица).</w:t>
      </w:r>
    </w:p>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B654D" w:rsidRDefault="001B0370" w:rsidP="001B0370">
      <w:pPr>
        <w:spacing w:before="0"/>
        <w:rPr>
          <w:rFonts w:cs="Arial"/>
        </w:rPr>
      </w:pPr>
      <w:r w:rsidRPr="006B654D">
        <w:rPr>
          <w:rFonts w:cs="Arial"/>
        </w:rPr>
        <w:t xml:space="preserve">Место и датум издавања Овлашћења          </w:t>
      </w:r>
    </w:p>
    <w:p w:rsidR="001B0370" w:rsidRPr="006B654D" w:rsidRDefault="001B0370" w:rsidP="001B0370">
      <w:pPr>
        <w:spacing w:before="0"/>
        <w:rPr>
          <w:rFonts w:cs="Arial"/>
        </w:rPr>
      </w:pPr>
    </w:p>
    <w:p w:rsidR="001B0370" w:rsidRPr="006B654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B654D" w:rsidTr="00BE2EA9">
        <w:trPr>
          <w:jc w:val="center"/>
        </w:trPr>
        <w:tc>
          <w:tcPr>
            <w:tcW w:w="3882" w:type="dxa"/>
          </w:tcPr>
          <w:p w:rsidR="001B0370" w:rsidRPr="006B654D" w:rsidRDefault="001B0370" w:rsidP="00BE2EA9">
            <w:pPr>
              <w:spacing w:before="0"/>
              <w:jc w:val="center"/>
              <w:rPr>
                <w:rFonts w:cs="Arial"/>
              </w:rPr>
            </w:pPr>
            <w:r w:rsidRPr="006B654D">
              <w:rPr>
                <w:rFonts w:cs="Arial"/>
              </w:rPr>
              <w:t>Датум:</w:t>
            </w:r>
          </w:p>
        </w:tc>
        <w:tc>
          <w:tcPr>
            <w:tcW w:w="2127" w:type="dxa"/>
          </w:tcPr>
          <w:p w:rsidR="001B0370" w:rsidRPr="006B654D" w:rsidRDefault="001B0370" w:rsidP="00BE2EA9">
            <w:pPr>
              <w:spacing w:before="0"/>
              <w:jc w:val="center"/>
              <w:rPr>
                <w:rFonts w:cs="Arial"/>
                <w:lang w:val="ru-RU"/>
              </w:rPr>
            </w:pPr>
          </w:p>
        </w:tc>
        <w:tc>
          <w:tcPr>
            <w:tcW w:w="4022" w:type="dxa"/>
          </w:tcPr>
          <w:p w:rsidR="001B0370" w:rsidRPr="006B654D" w:rsidRDefault="001B0370" w:rsidP="00BE2EA9">
            <w:pPr>
              <w:spacing w:before="0"/>
              <w:jc w:val="center"/>
              <w:rPr>
                <w:rFonts w:cs="Arial"/>
                <w:lang w:val="ru-RU"/>
              </w:rPr>
            </w:pPr>
            <w:r w:rsidRPr="006B654D">
              <w:rPr>
                <w:rFonts w:cs="Arial"/>
              </w:rPr>
              <w:t>Понуђач</w:t>
            </w:r>
            <w:r w:rsidRPr="006B654D">
              <w:rPr>
                <w:rFonts w:cs="Arial"/>
                <w:lang w:val="ru-RU"/>
              </w:rPr>
              <w:t>:</w:t>
            </w:r>
          </w:p>
        </w:tc>
      </w:tr>
      <w:tr w:rsidR="001B0370" w:rsidRPr="006B654D" w:rsidTr="00BE2EA9">
        <w:trPr>
          <w:jc w:val="center"/>
        </w:trPr>
        <w:tc>
          <w:tcPr>
            <w:tcW w:w="3882" w:type="dxa"/>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rPr>
            </w:pPr>
            <w:r w:rsidRPr="006B654D">
              <w:rPr>
                <w:rFonts w:cs="Arial"/>
              </w:rPr>
              <w:t>М.П.</w:t>
            </w:r>
          </w:p>
        </w:tc>
        <w:tc>
          <w:tcPr>
            <w:tcW w:w="4022" w:type="dxa"/>
          </w:tcPr>
          <w:p w:rsidR="001B0370" w:rsidRPr="006B654D" w:rsidRDefault="001B0370" w:rsidP="00BE2EA9">
            <w:pPr>
              <w:spacing w:before="0"/>
              <w:jc w:val="center"/>
              <w:rPr>
                <w:rFonts w:cs="Arial"/>
                <w:lang w:val="ru-RU"/>
              </w:rPr>
            </w:pPr>
          </w:p>
        </w:tc>
      </w:tr>
      <w:tr w:rsidR="001B0370" w:rsidRPr="006B654D" w:rsidTr="00BE2EA9">
        <w:trPr>
          <w:jc w:val="center"/>
        </w:trPr>
        <w:tc>
          <w:tcPr>
            <w:tcW w:w="3882" w:type="dxa"/>
            <w:tcBorders>
              <w:bottom w:val="single" w:sz="4" w:space="0" w:color="auto"/>
            </w:tcBorders>
          </w:tcPr>
          <w:p w:rsidR="001B0370" w:rsidRPr="006B654D" w:rsidRDefault="001B0370" w:rsidP="00BE2EA9">
            <w:pPr>
              <w:spacing w:before="0"/>
              <w:jc w:val="center"/>
              <w:rPr>
                <w:rFonts w:cs="Arial"/>
              </w:rPr>
            </w:pPr>
          </w:p>
        </w:tc>
        <w:tc>
          <w:tcPr>
            <w:tcW w:w="2127" w:type="dxa"/>
          </w:tcPr>
          <w:p w:rsidR="001B0370" w:rsidRPr="006B654D" w:rsidRDefault="001B0370" w:rsidP="00BE2EA9">
            <w:pPr>
              <w:spacing w:before="0"/>
              <w:jc w:val="center"/>
              <w:rPr>
                <w:rFonts w:cs="Arial"/>
                <w:lang w:val="ru-RU"/>
              </w:rPr>
            </w:pPr>
          </w:p>
        </w:tc>
        <w:tc>
          <w:tcPr>
            <w:tcW w:w="4022" w:type="dxa"/>
            <w:tcBorders>
              <w:bottom w:val="single" w:sz="4" w:space="0" w:color="auto"/>
            </w:tcBorders>
          </w:tcPr>
          <w:p w:rsidR="001B0370" w:rsidRPr="006B654D" w:rsidRDefault="001B0370" w:rsidP="00BE2EA9">
            <w:pPr>
              <w:spacing w:before="0"/>
              <w:jc w:val="center"/>
              <w:rPr>
                <w:rFonts w:cs="Arial"/>
                <w:lang w:val="ru-RU"/>
              </w:rPr>
            </w:pPr>
          </w:p>
        </w:tc>
      </w:tr>
    </w:tbl>
    <w:p w:rsidR="001B0370" w:rsidRPr="006B654D" w:rsidRDefault="001B0370" w:rsidP="001B0370">
      <w:pPr>
        <w:spacing w:before="0"/>
        <w:rPr>
          <w:rFonts w:cs="Arial"/>
        </w:rPr>
      </w:pPr>
    </w:p>
    <w:p w:rsidR="001B0370" w:rsidRPr="006B654D" w:rsidRDefault="001B0370" w:rsidP="001B0370">
      <w:pPr>
        <w:spacing w:before="0"/>
        <w:rPr>
          <w:rFonts w:cs="Arial"/>
        </w:rPr>
      </w:pPr>
      <w:r w:rsidRPr="006B654D">
        <w:rPr>
          <w:rFonts w:cs="Arial"/>
        </w:rPr>
        <w:t xml:space="preserve">                                                                                                 Потпис овлашћеног лица</w:t>
      </w:r>
    </w:p>
    <w:p w:rsidR="001B0370" w:rsidRPr="006B654D" w:rsidRDefault="001B0370" w:rsidP="001B0370">
      <w:pPr>
        <w:spacing w:before="0"/>
        <w:rPr>
          <w:rFonts w:cs="Arial"/>
        </w:rPr>
      </w:pPr>
    </w:p>
    <w:p w:rsidR="008576CB" w:rsidRPr="006B654D" w:rsidRDefault="008576CB" w:rsidP="008576CB">
      <w:pPr>
        <w:spacing w:before="0"/>
        <w:rPr>
          <w:rFonts w:cs="Arial"/>
        </w:rPr>
      </w:pPr>
      <w:r w:rsidRPr="006B654D">
        <w:rPr>
          <w:rFonts w:cs="Arial"/>
        </w:rPr>
        <w:t>Прилог:</w:t>
      </w:r>
    </w:p>
    <w:p w:rsidR="008576CB" w:rsidRPr="006B654D" w:rsidRDefault="008576CB" w:rsidP="008576CB">
      <w:pPr>
        <w:pStyle w:val="ListParagraph"/>
        <w:numPr>
          <w:ilvl w:val="0"/>
          <w:numId w:val="7"/>
        </w:numPr>
        <w:spacing w:before="0" w:after="0" w:line="240" w:lineRule="auto"/>
        <w:rPr>
          <w:rFonts w:ascii="Arial" w:hAnsi="Arial" w:cs="Arial"/>
        </w:rPr>
      </w:pPr>
      <w:r w:rsidRPr="006B654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6B654D" w:rsidRDefault="008576CB" w:rsidP="008576CB">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414CFF" w:rsidRPr="006B654D">
        <w:rPr>
          <w:rFonts w:ascii="Arial" w:hAnsi="Arial" w:cs="Arial"/>
        </w:rPr>
        <w:t>а</w:t>
      </w:r>
      <w:r w:rsidRPr="006B654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B654D">
        <w:rPr>
          <w:rFonts w:ascii="Arial" w:hAnsi="Arial" w:cs="Arial"/>
        </w:rPr>
        <w:t>а</w:t>
      </w:r>
      <w:r w:rsidRPr="006B654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B654D" w:rsidRDefault="008576CB" w:rsidP="008576CB">
      <w:pPr>
        <w:pStyle w:val="ListParagraph"/>
        <w:numPr>
          <w:ilvl w:val="0"/>
          <w:numId w:val="7"/>
        </w:numPr>
        <w:spacing w:before="0" w:after="0" w:line="240" w:lineRule="auto"/>
        <w:rPr>
          <w:rFonts w:ascii="Arial" w:hAnsi="Arial" w:cs="Arial"/>
        </w:rPr>
      </w:pPr>
      <w:r w:rsidRPr="006B654D">
        <w:rPr>
          <w:rFonts w:ascii="Arial" w:hAnsi="Arial" w:cs="Arial"/>
        </w:rPr>
        <w:t>фотокопиј</w:t>
      </w:r>
      <w:r w:rsidR="00414CFF" w:rsidRPr="006B654D">
        <w:rPr>
          <w:rFonts w:ascii="Arial" w:hAnsi="Arial" w:cs="Arial"/>
        </w:rPr>
        <w:t>а</w:t>
      </w:r>
      <w:r w:rsidRPr="006B654D">
        <w:rPr>
          <w:rFonts w:ascii="Arial" w:hAnsi="Arial" w:cs="Arial"/>
        </w:rPr>
        <w:t xml:space="preserve"> ОП обрасца </w:t>
      </w:r>
    </w:p>
    <w:p w:rsidR="001B0370" w:rsidRPr="006B654D" w:rsidRDefault="008576CB" w:rsidP="00B20A6C">
      <w:pPr>
        <w:pStyle w:val="ListParagraph"/>
        <w:numPr>
          <w:ilvl w:val="0"/>
          <w:numId w:val="7"/>
        </w:numPr>
        <w:spacing w:before="0" w:after="0" w:line="240" w:lineRule="auto"/>
        <w:rPr>
          <w:rFonts w:ascii="Arial" w:hAnsi="Arial" w:cs="Arial"/>
        </w:rPr>
      </w:pPr>
      <w:r w:rsidRPr="006B65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6B654D" w:rsidRDefault="00B043D1" w:rsidP="00AD1279">
      <w:pPr>
        <w:spacing w:before="0"/>
        <w:rPr>
          <w:rFonts w:cs="Arial"/>
          <w:lang w:val="sr-Cyrl-RS"/>
        </w:rPr>
      </w:pPr>
    </w:p>
    <w:p w:rsidR="00B043D1" w:rsidRPr="006B654D" w:rsidRDefault="00B043D1" w:rsidP="00AD1279">
      <w:pPr>
        <w:spacing w:before="0"/>
        <w:rPr>
          <w:rFonts w:cs="Arial"/>
        </w:rPr>
      </w:pPr>
    </w:p>
    <w:p w:rsidR="00B043D1" w:rsidRPr="006B654D" w:rsidRDefault="00B043D1" w:rsidP="00AD1279">
      <w:pPr>
        <w:spacing w:before="0"/>
        <w:rPr>
          <w:rFonts w:cs="Arial"/>
        </w:rPr>
      </w:pPr>
    </w:p>
    <w:p w:rsidR="00BE746F" w:rsidRDefault="00BE746F" w:rsidP="00BE746F">
      <w:pPr>
        <w:spacing w:before="0"/>
        <w:jc w:val="right"/>
        <w:rPr>
          <w:rFonts w:cs="Arial"/>
          <w:lang w:val="sr-Cyrl-RS"/>
        </w:rPr>
      </w:pPr>
    </w:p>
    <w:p w:rsidR="00BE746F" w:rsidRDefault="00BE746F" w:rsidP="00BE746F">
      <w:pPr>
        <w:spacing w:before="0"/>
        <w:jc w:val="right"/>
        <w:rPr>
          <w:rFonts w:cs="Arial"/>
          <w:lang w:val="sr-Cyrl-RS"/>
        </w:rPr>
      </w:pPr>
    </w:p>
    <w:p w:rsidR="00BE746F" w:rsidRDefault="00BE746F" w:rsidP="00BE746F">
      <w:pPr>
        <w:spacing w:before="0"/>
        <w:jc w:val="right"/>
        <w:rPr>
          <w:rFonts w:cs="Arial"/>
          <w:lang w:val="sr-Cyrl-RS"/>
        </w:rPr>
      </w:pPr>
    </w:p>
    <w:p w:rsidR="00BE746F" w:rsidRDefault="00BE746F" w:rsidP="00BE746F">
      <w:pPr>
        <w:spacing w:before="0"/>
        <w:jc w:val="right"/>
        <w:rPr>
          <w:rFonts w:cs="Arial"/>
          <w:lang w:val="sr-Cyrl-RS"/>
        </w:rPr>
      </w:pPr>
    </w:p>
    <w:p w:rsidR="00AD1279" w:rsidRPr="006B654D" w:rsidRDefault="00AD1279" w:rsidP="00BE746F">
      <w:pPr>
        <w:spacing w:before="0"/>
        <w:jc w:val="right"/>
        <w:rPr>
          <w:rFonts w:cs="Arial"/>
          <w:lang w:val="sr-Cyrl-RS"/>
        </w:rPr>
      </w:pPr>
      <w:r w:rsidRPr="006B654D">
        <w:rPr>
          <w:rFonts w:cs="Arial"/>
        </w:rPr>
        <w:lastRenderedPageBreak/>
        <w:t>ПРИЛОГ бр</w:t>
      </w:r>
      <w:r w:rsidR="00BE746F">
        <w:rPr>
          <w:rFonts w:cs="Arial"/>
          <w:lang w:val="sr-Cyrl-RS"/>
        </w:rPr>
        <w:t>.5</w:t>
      </w:r>
    </w:p>
    <w:p w:rsidR="00AD1279" w:rsidRPr="006B654D" w:rsidRDefault="00AD1279" w:rsidP="00AD1279">
      <w:pPr>
        <w:spacing w:before="0"/>
        <w:rPr>
          <w:rFonts w:cs="Arial"/>
        </w:rPr>
      </w:pPr>
    </w:p>
    <w:p w:rsidR="00AD1279" w:rsidRPr="006B654D" w:rsidRDefault="00AD1279" w:rsidP="00AD1279">
      <w:pPr>
        <w:spacing w:before="0"/>
        <w:rPr>
          <w:rFonts w:cs="Arial"/>
        </w:rPr>
      </w:pPr>
    </w:p>
    <w:p w:rsidR="00AD1279" w:rsidRPr="006B654D" w:rsidRDefault="00AD1279" w:rsidP="00414CFF">
      <w:pPr>
        <w:spacing w:before="0"/>
        <w:jc w:val="center"/>
        <w:rPr>
          <w:rFonts w:cs="Arial"/>
        </w:rPr>
      </w:pPr>
      <w:r w:rsidRPr="006B654D">
        <w:rPr>
          <w:rFonts w:cs="Arial"/>
        </w:rPr>
        <w:t>ЗАПИСНИК О ПРУЖЕНИМ УСЛУГАМА</w:t>
      </w:r>
    </w:p>
    <w:p w:rsidR="00AD1279" w:rsidRPr="006B654D" w:rsidRDefault="00AD1279" w:rsidP="00AD1279">
      <w:pPr>
        <w:spacing w:before="0"/>
        <w:rPr>
          <w:rFonts w:cs="Arial"/>
        </w:rPr>
      </w:pPr>
    </w:p>
    <w:p w:rsidR="00642BB8" w:rsidRPr="006B654D" w:rsidRDefault="00642BB8" w:rsidP="00AD1279">
      <w:pPr>
        <w:spacing w:before="0"/>
        <w:rPr>
          <w:rFonts w:cs="Arial"/>
        </w:rPr>
      </w:pPr>
    </w:p>
    <w:p w:rsidR="00AD1279" w:rsidRPr="006B654D" w:rsidRDefault="00AD1279" w:rsidP="00642BB8">
      <w:pPr>
        <w:spacing w:before="0"/>
        <w:jc w:val="left"/>
        <w:rPr>
          <w:rFonts w:cs="Arial"/>
        </w:rPr>
      </w:pPr>
      <w:r w:rsidRPr="006B654D">
        <w:rPr>
          <w:rFonts w:cs="Arial"/>
        </w:rPr>
        <w:t>Датум ___________</w:t>
      </w:r>
    </w:p>
    <w:p w:rsidR="00AD1279" w:rsidRPr="006B654D" w:rsidRDefault="00AD1279" w:rsidP="00AD1279">
      <w:pPr>
        <w:spacing w:before="0"/>
        <w:rPr>
          <w:rFonts w:cs="Arial"/>
        </w:rPr>
      </w:pPr>
    </w:p>
    <w:p w:rsidR="00642BB8" w:rsidRPr="006B654D" w:rsidRDefault="00642BB8" w:rsidP="00AD1279">
      <w:pPr>
        <w:spacing w:before="0"/>
        <w:rPr>
          <w:rFonts w:cs="Arial"/>
        </w:rPr>
      </w:pPr>
    </w:p>
    <w:p w:rsidR="00642BB8" w:rsidRPr="006B654D" w:rsidRDefault="00642BB8" w:rsidP="00AD1279">
      <w:pPr>
        <w:spacing w:before="0"/>
        <w:rPr>
          <w:rFonts w:cs="Arial"/>
        </w:rPr>
      </w:pPr>
    </w:p>
    <w:p w:rsidR="00212A5F" w:rsidRPr="006B654D" w:rsidRDefault="00AD1279" w:rsidP="00212A5F">
      <w:pPr>
        <w:tabs>
          <w:tab w:val="left" w:pos="720"/>
          <w:tab w:val="left" w:pos="1440"/>
          <w:tab w:val="left" w:pos="2160"/>
          <w:tab w:val="left" w:pos="2880"/>
          <w:tab w:val="left" w:pos="3600"/>
          <w:tab w:val="left" w:pos="5085"/>
        </w:tabs>
        <w:spacing w:before="0"/>
        <w:rPr>
          <w:rFonts w:cs="Arial"/>
        </w:rPr>
      </w:pPr>
      <w:r w:rsidRPr="006B654D">
        <w:rPr>
          <w:rFonts w:cs="Arial"/>
        </w:rPr>
        <w:tab/>
        <w:t>ПР</w:t>
      </w:r>
      <w:r w:rsidR="00876242" w:rsidRPr="006B654D">
        <w:rPr>
          <w:rFonts w:cs="Arial"/>
        </w:rPr>
        <w:t>УЖАЛАЦ УСЛУГА</w:t>
      </w:r>
      <w:r w:rsidRPr="006B654D">
        <w:rPr>
          <w:rFonts w:cs="Arial"/>
        </w:rPr>
        <w:t>:</w:t>
      </w:r>
      <w:r w:rsidRPr="006B654D">
        <w:rPr>
          <w:rFonts w:cs="Arial"/>
        </w:rPr>
        <w:tab/>
      </w:r>
      <w:r w:rsidR="00212A5F" w:rsidRPr="006B654D">
        <w:rPr>
          <w:rFonts w:cs="Arial"/>
        </w:rPr>
        <w:tab/>
        <w:t xml:space="preserve">      КОРИСНИК УСЛУГА:</w:t>
      </w:r>
    </w:p>
    <w:p w:rsidR="00AD1279" w:rsidRPr="006B654D" w:rsidRDefault="00212A5F" w:rsidP="00AD1279">
      <w:pPr>
        <w:spacing w:before="0"/>
        <w:rPr>
          <w:rFonts w:cs="Arial"/>
        </w:rPr>
      </w:pPr>
      <w:r w:rsidRPr="006B654D">
        <w:rPr>
          <w:rFonts w:cs="Arial"/>
        </w:rPr>
        <w:t>_________________________</w:t>
      </w:r>
      <w:r w:rsidRPr="006B654D">
        <w:rPr>
          <w:rFonts w:cs="Arial"/>
        </w:rPr>
        <w:tab/>
      </w:r>
      <w:r w:rsidRPr="006B654D">
        <w:rPr>
          <w:rFonts w:cs="Arial"/>
        </w:rPr>
        <w:tab/>
        <w:t>___________________________</w:t>
      </w:r>
    </w:p>
    <w:p w:rsidR="00AD1279" w:rsidRPr="006B654D" w:rsidRDefault="00AD1279" w:rsidP="00AD1279">
      <w:pPr>
        <w:spacing w:before="0"/>
        <w:rPr>
          <w:rFonts w:cs="Arial"/>
        </w:rPr>
      </w:pPr>
      <w:r w:rsidRPr="006B654D">
        <w:rPr>
          <w:rFonts w:cs="Arial"/>
        </w:rPr>
        <w:t xml:space="preserve">    (Назив пра</w:t>
      </w:r>
      <w:r w:rsidR="00212A5F" w:rsidRPr="006B654D">
        <w:rPr>
          <w:rFonts w:cs="Arial"/>
        </w:rPr>
        <w:t xml:space="preserve">вног  лица) </w:t>
      </w:r>
      <w:r w:rsidR="00212A5F" w:rsidRPr="006B654D">
        <w:rPr>
          <w:rFonts w:cs="Arial"/>
        </w:rPr>
        <w:tab/>
      </w:r>
      <w:r w:rsidR="00212A5F" w:rsidRPr="006B654D">
        <w:rPr>
          <w:rFonts w:cs="Arial"/>
        </w:rPr>
        <w:tab/>
      </w:r>
      <w:r w:rsidR="00212A5F" w:rsidRPr="006B654D">
        <w:rPr>
          <w:rFonts w:cs="Arial"/>
        </w:rPr>
        <w:tab/>
        <w:t xml:space="preserve">(Назив организационог дела ЈП </w:t>
      </w:r>
      <w:r w:rsidRPr="006B654D">
        <w:rPr>
          <w:rFonts w:cs="Arial"/>
        </w:rPr>
        <w:t>ЕПС)</w:t>
      </w:r>
    </w:p>
    <w:p w:rsidR="00212A5F" w:rsidRPr="006B654D" w:rsidRDefault="00212A5F" w:rsidP="00AD1279">
      <w:pPr>
        <w:spacing w:before="0"/>
        <w:rPr>
          <w:rFonts w:cs="Arial"/>
        </w:rPr>
      </w:pPr>
    </w:p>
    <w:p w:rsidR="00212A5F" w:rsidRPr="006B654D" w:rsidRDefault="00212A5F" w:rsidP="00AD1279">
      <w:pPr>
        <w:spacing w:before="0"/>
        <w:rPr>
          <w:rFonts w:cs="Arial"/>
        </w:rPr>
      </w:pPr>
    </w:p>
    <w:p w:rsidR="00212A5F" w:rsidRPr="006B654D" w:rsidRDefault="00212A5F" w:rsidP="00212A5F">
      <w:pPr>
        <w:tabs>
          <w:tab w:val="center" w:pos="4514"/>
        </w:tabs>
        <w:spacing w:before="0"/>
        <w:rPr>
          <w:rFonts w:cs="Arial"/>
        </w:rPr>
      </w:pPr>
      <w:r w:rsidRPr="006B654D">
        <w:rPr>
          <w:rFonts w:cs="Arial"/>
        </w:rPr>
        <w:t>__________________________</w:t>
      </w:r>
      <w:r w:rsidRPr="006B654D">
        <w:rPr>
          <w:rFonts w:cs="Arial"/>
        </w:rPr>
        <w:tab/>
        <w:t xml:space="preserve">                      ______________________________</w:t>
      </w:r>
    </w:p>
    <w:p w:rsidR="00AD1279" w:rsidRPr="006B654D" w:rsidRDefault="00AD1279" w:rsidP="00AD1279">
      <w:pPr>
        <w:spacing w:before="0"/>
        <w:rPr>
          <w:rFonts w:cs="Arial"/>
        </w:rPr>
      </w:pPr>
      <w:r w:rsidRPr="006B654D">
        <w:rPr>
          <w:rFonts w:cs="Arial"/>
        </w:rPr>
        <w:t>(</w:t>
      </w:r>
      <w:r w:rsidR="00212A5F" w:rsidRPr="006B654D">
        <w:rPr>
          <w:rFonts w:cs="Arial"/>
        </w:rPr>
        <w:t xml:space="preserve">Адреса правног  лица) </w:t>
      </w:r>
      <w:r w:rsidR="00212A5F" w:rsidRPr="006B654D">
        <w:rPr>
          <w:rFonts w:cs="Arial"/>
        </w:rPr>
        <w:tab/>
      </w:r>
      <w:r w:rsidR="00212A5F" w:rsidRPr="006B654D">
        <w:rPr>
          <w:rFonts w:cs="Arial"/>
        </w:rPr>
        <w:tab/>
      </w:r>
      <w:r w:rsidR="00212A5F" w:rsidRPr="006B654D">
        <w:rPr>
          <w:rFonts w:cs="Arial"/>
        </w:rPr>
        <w:tab/>
      </w:r>
      <w:r w:rsidRPr="006B654D">
        <w:rPr>
          <w:rFonts w:cs="Arial"/>
        </w:rPr>
        <w:t>(Адреса организационог дела ЈП ЕПС)</w:t>
      </w:r>
    </w:p>
    <w:p w:rsidR="00AD1279" w:rsidRPr="006B654D" w:rsidRDefault="00AD1279" w:rsidP="00AD1279">
      <w:pPr>
        <w:spacing w:before="0"/>
        <w:rPr>
          <w:rFonts w:cs="Arial"/>
        </w:rPr>
      </w:pP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Број Уговора/Датум:      __________________________________________</w:t>
      </w:r>
    </w:p>
    <w:p w:rsidR="00AD1279" w:rsidRPr="006B654D" w:rsidRDefault="00AD1279" w:rsidP="00AD1279">
      <w:pPr>
        <w:spacing w:before="0"/>
        <w:rPr>
          <w:rFonts w:cs="Arial"/>
        </w:rPr>
      </w:pPr>
      <w:r w:rsidRPr="006B654D">
        <w:rPr>
          <w:rFonts w:cs="Arial"/>
        </w:rPr>
        <w:t>Број налога за набавку (НЗН):  ________________________</w:t>
      </w:r>
    </w:p>
    <w:p w:rsidR="00AD1279" w:rsidRPr="006B654D" w:rsidRDefault="00AD1279" w:rsidP="00AD1279">
      <w:pPr>
        <w:spacing w:before="0"/>
        <w:rPr>
          <w:rFonts w:cs="Arial"/>
        </w:rPr>
      </w:pPr>
      <w:r w:rsidRPr="006B654D">
        <w:rPr>
          <w:rFonts w:cs="Arial"/>
        </w:rPr>
        <w:t>Место извршене услуге</w:t>
      </w:r>
      <w:r w:rsidR="00414CFF" w:rsidRPr="006B654D">
        <w:rPr>
          <w:rFonts w:cs="Arial"/>
          <w:vertAlign w:val="superscript"/>
          <w:lang w:val="ru-RU"/>
        </w:rPr>
        <w:t>1</w:t>
      </w:r>
      <w:r w:rsidRPr="006B654D">
        <w:rPr>
          <w:rFonts w:cs="Arial"/>
        </w:rPr>
        <w:t>:  __________________________</w:t>
      </w:r>
    </w:p>
    <w:p w:rsidR="00AD1279" w:rsidRPr="006B654D" w:rsidRDefault="00AD1279" w:rsidP="00AD1279">
      <w:pPr>
        <w:spacing w:before="0"/>
        <w:rPr>
          <w:rFonts w:cs="Arial"/>
        </w:rPr>
      </w:pPr>
      <w:r w:rsidRPr="006B654D">
        <w:rPr>
          <w:rFonts w:cs="Arial"/>
        </w:rPr>
        <w:t>Објекат: ______________________________________________________</w:t>
      </w:r>
    </w:p>
    <w:p w:rsidR="00AD1279" w:rsidRPr="006B654D" w:rsidRDefault="00AD1279" w:rsidP="00AD1279">
      <w:pPr>
        <w:spacing w:before="0"/>
        <w:rPr>
          <w:rFonts w:cs="Arial"/>
        </w:rPr>
      </w:pP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 xml:space="preserve">А) ДЕТАЉНА СПЕЦИФИКАЦИЈА УСЛУГЕ: </w:t>
      </w: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 xml:space="preserve">Укупна вредност извршених услуга по спецификацији (без ПДВ) </w:t>
      </w: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B654D" w:rsidRDefault="00AD1279" w:rsidP="00AD1279">
      <w:pPr>
        <w:spacing w:before="0"/>
        <w:rPr>
          <w:rFonts w:cs="Arial"/>
        </w:rPr>
      </w:pPr>
      <w:r w:rsidRPr="006B654D">
        <w:rPr>
          <w:rFonts w:cs="Arial"/>
        </w:rPr>
        <w:t xml:space="preserve">Предмет уговора </w:t>
      </w:r>
      <w:r w:rsidR="00876242" w:rsidRPr="006B654D">
        <w:rPr>
          <w:rFonts w:cs="Arial"/>
        </w:rPr>
        <w:t>(</w:t>
      </w:r>
      <w:r w:rsidRPr="006B654D">
        <w:rPr>
          <w:rFonts w:cs="Arial"/>
        </w:rPr>
        <w:t>услуге) одговара траженим техничким карактеристикама.</w:t>
      </w:r>
      <w:r w:rsidRPr="006B654D">
        <w:rPr>
          <w:rFonts w:cs="Arial"/>
        </w:rPr>
        <w:tab/>
      </w:r>
    </w:p>
    <w:p w:rsidR="00AD1279" w:rsidRPr="006B654D" w:rsidRDefault="00AD1279" w:rsidP="00AD1279">
      <w:pPr>
        <w:spacing w:before="0"/>
        <w:rPr>
          <w:rFonts w:cs="Arial"/>
        </w:rPr>
      </w:pPr>
      <w:r w:rsidRPr="006B654D">
        <w:rPr>
          <w:rFonts w:cs="Arial"/>
        </w:rPr>
        <w:t>□ ДА</w:t>
      </w:r>
    </w:p>
    <w:p w:rsidR="00AD1279" w:rsidRPr="006B654D" w:rsidRDefault="00AD1279" w:rsidP="00AD1279">
      <w:pPr>
        <w:spacing w:before="0"/>
        <w:rPr>
          <w:rFonts w:cs="Arial"/>
        </w:rPr>
      </w:pPr>
      <w:r w:rsidRPr="006B654D">
        <w:rPr>
          <w:rFonts w:cs="Arial"/>
        </w:rPr>
        <w:t>□ НЕ</w:t>
      </w:r>
    </w:p>
    <w:p w:rsidR="00414CFF" w:rsidRPr="006B654D" w:rsidRDefault="00414CFF" w:rsidP="00AD1279">
      <w:pPr>
        <w:spacing w:before="0"/>
        <w:rPr>
          <w:rFonts w:cs="Arial"/>
        </w:rPr>
      </w:pPr>
    </w:p>
    <w:p w:rsidR="00414CFF" w:rsidRPr="006B654D" w:rsidRDefault="00AD1279" w:rsidP="00AD1279">
      <w:pPr>
        <w:spacing w:before="0"/>
        <w:rPr>
          <w:rFonts w:cs="Arial"/>
        </w:rPr>
      </w:pPr>
      <w:r w:rsidRPr="006B654D">
        <w:rPr>
          <w:rFonts w:cs="Arial"/>
        </w:rPr>
        <w:t xml:space="preserve">Предмет уговора нема видљивих оштећења </w:t>
      </w:r>
      <w:r w:rsidRPr="006B654D">
        <w:rPr>
          <w:rFonts w:cs="Arial"/>
        </w:rPr>
        <w:tab/>
      </w:r>
    </w:p>
    <w:p w:rsidR="00AD1279" w:rsidRPr="006B654D" w:rsidRDefault="00AD1279" w:rsidP="00AD1279">
      <w:pPr>
        <w:spacing w:before="0"/>
        <w:rPr>
          <w:rFonts w:cs="Arial"/>
        </w:rPr>
      </w:pPr>
      <w:r w:rsidRPr="006B654D">
        <w:rPr>
          <w:rFonts w:cs="Arial"/>
        </w:rPr>
        <w:t>□ ДА</w:t>
      </w:r>
    </w:p>
    <w:p w:rsidR="00AD1279" w:rsidRPr="006B654D" w:rsidRDefault="00AD1279" w:rsidP="00AD1279">
      <w:pPr>
        <w:spacing w:before="0"/>
        <w:rPr>
          <w:rFonts w:cs="Arial"/>
        </w:rPr>
      </w:pPr>
      <w:r w:rsidRPr="006B654D">
        <w:rPr>
          <w:rFonts w:cs="Arial"/>
        </w:rPr>
        <w:t>□ НЕ</w:t>
      </w: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Укупан број позиција из спецификације:                            Број улаза:</w:t>
      </w:r>
    </w:p>
    <w:p w:rsidR="00AD1279" w:rsidRPr="006B654D" w:rsidRDefault="00AD1279" w:rsidP="00AD1279">
      <w:pPr>
        <w:spacing w:before="0"/>
        <w:rPr>
          <w:rFonts w:cs="Arial"/>
        </w:rPr>
      </w:pPr>
      <w:r w:rsidRPr="006B654D">
        <w:rPr>
          <w:rFonts w:cs="Arial"/>
        </w:rPr>
        <w:t>___________________________________________________________________</w:t>
      </w: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Навести позиције које имају евентуалне недостатке (попуњавати само у случају рекламације): ___________________________________________</w:t>
      </w:r>
      <w:r w:rsidR="00642BB8" w:rsidRPr="006B654D">
        <w:rPr>
          <w:rFonts w:cs="Arial"/>
        </w:rPr>
        <w:t>______________________________</w:t>
      </w:r>
    </w:p>
    <w:p w:rsidR="00642BB8" w:rsidRPr="006B654D" w:rsidRDefault="00642BB8" w:rsidP="00AD1279">
      <w:pPr>
        <w:spacing w:before="0"/>
        <w:rPr>
          <w:rFonts w:cs="Arial"/>
        </w:rPr>
      </w:pPr>
    </w:p>
    <w:p w:rsidR="00AD1279" w:rsidRPr="006B654D" w:rsidRDefault="00AD1279" w:rsidP="00AD1279">
      <w:pPr>
        <w:spacing w:before="0"/>
        <w:rPr>
          <w:rFonts w:cs="Arial"/>
        </w:rPr>
      </w:pPr>
      <w:r w:rsidRPr="006B654D">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6B654D">
        <w:rPr>
          <w:rFonts w:cs="Arial"/>
        </w:rPr>
        <w:t>____________________</w:t>
      </w:r>
    </w:p>
    <w:p w:rsidR="00AD1279" w:rsidRPr="006B654D" w:rsidRDefault="00AD1279" w:rsidP="00AD1279">
      <w:pPr>
        <w:spacing w:before="0"/>
        <w:rPr>
          <w:rFonts w:cs="Arial"/>
        </w:rPr>
      </w:pPr>
    </w:p>
    <w:p w:rsidR="00642BB8" w:rsidRPr="006B654D" w:rsidRDefault="00642BB8" w:rsidP="00AD1279">
      <w:pPr>
        <w:spacing w:before="0"/>
        <w:rPr>
          <w:rFonts w:cs="Arial"/>
        </w:rPr>
      </w:pPr>
    </w:p>
    <w:p w:rsidR="00642BB8" w:rsidRPr="006B654D" w:rsidRDefault="00642BB8" w:rsidP="00AD1279">
      <w:pPr>
        <w:spacing w:before="0"/>
        <w:rPr>
          <w:rFonts w:cs="Arial"/>
        </w:rPr>
      </w:pPr>
    </w:p>
    <w:p w:rsidR="00AD1279" w:rsidRPr="006B654D" w:rsidRDefault="00AD1279" w:rsidP="00AD1279">
      <w:pPr>
        <w:spacing w:before="0"/>
        <w:rPr>
          <w:rFonts w:cs="Arial"/>
        </w:rPr>
      </w:pPr>
      <w:r w:rsidRPr="006B654D">
        <w:rPr>
          <w:rFonts w:cs="Arial"/>
        </w:rPr>
        <w:t>Б) Да су услуга</w:t>
      </w:r>
      <w:r w:rsidR="00212A5F" w:rsidRPr="006B654D">
        <w:rPr>
          <w:rFonts w:cs="Arial"/>
        </w:rPr>
        <w:t>(е)</w:t>
      </w:r>
      <w:r w:rsidRPr="006B654D">
        <w:rPr>
          <w:rFonts w:cs="Arial"/>
        </w:rPr>
        <w:t xml:space="preserve"> извршени у обиму, квалитету, уговореном року и сагласно уговору потврђују:</w:t>
      </w: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ПР</w:t>
      </w:r>
      <w:r w:rsidR="00212A5F" w:rsidRPr="006B654D">
        <w:rPr>
          <w:rFonts w:cs="Arial"/>
        </w:rPr>
        <w:t>УЖАЛАЦ:</w:t>
      </w:r>
      <w:r w:rsidR="00212A5F" w:rsidRPr="006B654D">
        <w:rPr>
          <w:rFonts w:cs="Arial"/>
        </w:rPr>
        <w:tab/>
        <w:t xml:space="preserve">            КОРИСНИК:                 </w:t>
      </w:r>
      <w:r w:rsidR="00414CFF" w:rsidRPr="006B654D">
        <w:rPr>
          <w:rFonts w:cs="Arial"/>
          <w:lang w:val="ru-RU"/>
        </w:rPr>
        <w:t>ОВЕРА НАДЗОРНОГ ОРГАНА</w:t>
      </w:r>
      <w:r w:rsidR="00414CFF" w:rsidRPr="006B654D">
        <w:rPr>
          <w:rFonts w:cs="Arial"/>
          <w:vertAlign w:val="superscript"/>
          <w:lang w:val="ru-RU"/>
        </w:rPr>
        <w:t>2</w:t>
      </w:r>
    </w:p>
    <w:p w:rsidR="00AD1279" w:rsidRPr="006B654D" w:rsidRDefault="00AD1279" w:rsidP="00AD1279">
      <w:pPr>
        <w:spacing w:before="0"/>
        <w:rPr>
          <w:rFonts w:cs="Arial"/>
        </w:rPr>
      </w:pPr>
    </w:p>
    <w:p w:rsidR="00AD1279" w:rsidRPr="006B654D" w:rsidRDefault="00212A5F" w:rsidP="00AD1279">
      <w:pPr>
        <w:spacing w:before="0"/>
        <w:rPr>
          <w:rFonts w:cs="Arial"/>
        </w:rPr>
      </w:pPr>
      <w:r w:rsidRPr="006B654D">
        <w:rPr>
          <w:rFonts w:cs="Arial"/>
        </w:rPr>
        <w:t>_______________</w:t>
      </w:r>
      <w:r w:rsidR="00AD1279" w:rsidRPr="006B654D">
        <w:rPr>
          <w:rFonts w:cs="Arial"/>
        </w:rPr>
        <w:tab/>
        <w:t>____________________         __________________________</w:t>
      </w:r>
    </w:p>
    <w:p w:rsidR="00414CFF" w:rsidRPr="006B654D" w:rsidRDefault="00414CFF" w:rsidP="00414CFF">
      <w:pPr>
        <w:rPr>
          <w:rFonts w:cs="Arial"/>
          <w:lang w:val="ru-RU"/>
        </w:rPr>
      </w:pPr>
      <w:r w:rsidRPr="006B654D">
        <w:rPr>
          <w:rFonts w:cs="Arial"/>
          <w:lang w:val="ru-RU"/>
        </w:rPr>
        <w:t xml:space="preserve">    (Име и презиме)</w:t>
      </w:r>
      <w:r w:rsidRPr="006B654D">
        <w:rPr>
          <w:rFonts w:cs="Arial"/>
          <w:lang w:val="ru-RU"/>
        </w:rPr>
        <w:tab/>
      </w:r>
      <w:r w:rsidRPr="006B654D">
        <w:rPr>
          <w:rFonts w:cs="Arial"/>
          <w:lang w:val="ru-RU"/>
        </w:rPr>
        <w:tab/>
        <w:t xml:space="preserve">   (Име и презиме)                   Руководилац пројекта/</w:t>
      </w:r>
    </w:p>
    <w:p w:rsidR="00414CFF" w:rsidRPr="006B654D" w:rsidRDefault="00414CFF" w:rsidP="00414CFF">
      <w:pPr>
        <w:rPr>
          <w:rFonts w:cs="Arial"/>
          <w:lang w:val="ru-RU"/>
        </w:rPr>
      </w:pPr>
      <w:r w:rsidRPr="006B654D">
        <w:rPr>
          <w:rFonts w:cs="Arial"/>
          <w:lang w:val="ru-RU"/>
        </w:rPr>
        <w:t xml:space="preserve">                                                                                            Одговорно лице по Решењу</w:t>
      </w:r>
    </w:p>
    <w:p w:rsidR="00AD1279" w:rsidRPr="006B654D" w:rsidRDefault="00AD1279" w:rsidP="00AD1279">
      <w:pPr>
        <w:spacing w:before="0"/>
        <w:rPr>
          <w:rFonts w:cs="Arial"/>
        </w:rPr>
      </w:pPr>
    </w:p>
    <w:p w:rsidR="00AD1279" w:rsidRPr="006B654D" w:rsidRDefault="00AD1279" w:rsidP="00AD1279">
      <w:pPr>
        <w:spacing w:before="0"/>
        <w:rPr>
          <w:rFonts w:cs="Arial"/>
        </w:rPr>
      </w:pPr>
    </w:p>
    <w:p w:rsidR="00AD1279" w:rsidRPr="006B654D" w:rsidRDefault="00AD1279" w:rsidP="00AD1279">
      <w:pPr>
        <w:spacing w:before="0"/>
        <w:rPr>
          <w:rFonts w:cs="Arial"/>
        </w:rPr>
      </w:pPr>
      <w:r w:rsidRPr="006B654D">
        <w:rPr>
          <w:rFonts w:cs="Arial"/>
        </w:rPr>
        <w:t>______________</w:t>
      </w:r>
      <w:r w:rsidR="00414CFF" w:rsidRPr="006B654D">
        <w:rPr>
          <w:rFonts w:cs="Arial"/>
        </w:rPr>
        <w:t>______</w:t>
      </w:r>
      <w:r w:rsidR="00414CFF" w:rsidRPr="006B654D">
        <w:rPr>
          <w:rFonts w:cs="Arial"/>
        </w:rPr>
        <w:tab/>
        <w:t xml:space="preserve">_____________________  </w:t>
      </w:r>
      <w:r w:rsidRPr="006B654D">
        <w:rPr>
          <w:rFonts w:cs="Arial"/>
        </w:rPr>
        <w:t xml:space="preserve">    __________________________</w:t>
      </w:r>
    </w:p>
    <w:p w:rsidR="00AD1279" w:rsidRPr="006B654D" w:rsidRDefault="00AD1279" w:rsidP="00AD1279">
      <w:pPr>
        <w:spacing w:before="0"/>
        <w:rPr>
          <w:rFonts w:cs="Arial"/>
        </w:rPr>
      </w:pPr>
      <w:r w:rsidRPr="006B654D">
        <w:rPr>
          <w:rFonts w:cs="Arial"/>
        </w:rPr>
        <w:t xml:space="preserve">    (Потпис)</w:t>
      </w:r>
      <w:r w:rsidRPr="006B654D">
        <w:rPr>
          <w:rFonts w:cs="Arial"/>
        </w:rPr>
        <w:tab/>
      </w:r>
      <w:r w:rsidRPr="006B654D">
        <w:rPr>
          <w:rFonts w:cs="Arial"/>
        </w:rPr>
        <w:tab/>
      </w:r>
      <w:r w:rsidRPr="006B654D">
        <w:rPr>
          <w:rFonts w:cs="Arial"/>
        </w:rPr>
        <w:tab/>
        <w:t xml:space="preserve">        (Потпис)                                (Потпис и лиценцни печат)</w:t>
      </w:r>
    </w:p>
    <w:p w:rsidR="00AD1279" w:rsidRPr="006B654D" w:rsidRDefault="00AD1279" w:rsidP="00AD1279">
      <w:pPr>
        <w:spacing w:before="0"/>
        <w:rPr>
          <w:rFonts w:cs="Arial"/>
        </w:rPr>
      </w:pPr>
    </w:p>
    <w:p w:rsidR="00AD1279" w:rsidRPr="006B654D" w:rsidRDefault="00AD1279" w:rsidP="00AD1279">
      <w:pPr>
        <w:spacing w:before="0"/>
        <w:rPr>
          <w:rFonts w:cs="Arial"/>
        </w:rPr>
      </w:pPr>
    </w:p>
    <w:p w:rsidR="00AD1279" w:rsidRPr="006B654D" w:rsidRDefault="00414CFF" w:rsidP="00AD1279">
      <w:pPr>
        <w:spacing w:before="0"/>
        <w:rPr>
          <w:rFonts w:cs="Arial"/>
        </w:rPr>
      </w:pPr>
      <w:r w:rsidRPr="006B654D">
        <w:rPr>
          <w:rFonts w:cs="Arial"/>
          <w:vertAlign w:val="superscript"/>
          <w:lang w:val="ru-RU"/>
        </w:rPr>
        <w:t>1)</w:t>
      </w:r>
      <w:r w:rsidR="00AD1279" w:rsidRPr="006B654D">
        <w:rPr>
          <w:rFonts w:cs="Arial"/>
        </w:rPr>
        <w:t xml:space="preserve">  у случају да се услуга односи на већи број МТ, уз Записник приложити посебну спецификацију по МТ</w:t>
      </w:r>
    </w:p>
    <w:p w:rsidR="00AD1279" w:rsidRPr="006B654D" w:rsidRDefault="00414CFF" w:rsidP="00AD1279">
      <w:pPr>
        <w:spacing w:before="0"/>
        <w:rPr>
          <w:rFonts w:cs="Arial"/>
        </w:rPr>
      </w:pPr>
      <w:r w:rsidRPr="006B654D">
        <w:rPr>
          <w:rFonts w:cs="Arial"/>
          <w:vertAlign w:val="superscript"/>
          <w:lang w:val="ru-RU"/>
        </w:rPr>
        <w:t>2)</w:t>
      </w:r>
      <w:r w:rsidR="00AD1279" w:rsidRPr="006B654D">
        <w:rPr>
          <w:rFonts w:cs="Arial"/>
        </w:rPr>
        <w:t>потписује и печатира Надзорни орган за услуге инвестиционих пројеката</w:t>
      </w:r>
    </w:p>
    <w:p w:rsidR="00AD1279" w:rsidRPr="006B654D" w:rsidRDefault="00AD1279" w:rsidP="00AD1279">
      <w:pPr>
        <w:spacing w:before="0"/>
        <w:rPr>
          <w:rFonts w:cs="Arial"/>
        </w:rPr>
      </w:pPr>
    </w:p>
    <w:p w:rsidR="00AD1279" w:rsidRPr="006B654D" w:rsidRDefault="00414CFF" w:rsidP="00AD1279">
      <w:pPr>
        <w:spacing w:before="0"/>
        <w:rPr>
          <w:rFonts w:cs="Arial"/>
        </w:rPr>
      </w:pPr>
      <w:r w:rsidRPr="006B654D">
        <w:rPr>
          <w:rFonts w:cs="Arial"/>
        </w:rPr>
        <w:t>*</w:t>
      </w:r>
      <w:r w:rsidR="00AD1279" w:rsidRPr="006B654D">
        <w:rPr>
          <w:rFonts w:cs="Arial"/>
        </w:rPr>
        <w:t>Појашњења:</w:t>
      </w:r>
    </w:p>
    <w:p w:rsidR="00AD1279" w:rsidRPr="006B654D" w:rsidRDefault="00642BB8" w:rsidP="00AD1279">
      <w:pPr>
        <w:spacing w:before="0"/>
        <w:rPr>
          <w:rFonts w:cs="Arial"/>
        </w:rPr>
      </w:pPr>
      <w:r w:rsidRPr="006B654D">
        <w:rPr>
          <w:rFonts w:cs="Arial"/>
        </w:rPr>
        <w:t>-</w:t>
      </w:r>
      <w:r w:rsidR="00AD1279" w:rsidRPr="006B654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B654D" w:rsidRDefault="00642BB8" w:rsidP="00AD1279">
      <w:pPr>
        <w:spacing w:before="0"/>
        <w:rPr>
          <w:rFonts w:cs="Arial"/>
        </w:rPr>
      </w:pPr>
      <w:r w:rsidRPr="006B654D">
        <w:rPr>
          <w:rFonts w:cs="Arial"/>
        </w:rPr>
        <w:t>-</w:t>
      </w:r>
      <w:r w:rsidR="00AD1279" w:rsidRPr="006B654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B654D" w:rsidRDefault="00642BB8" w:rsidP="00AD1279">
      <w:pPr>
        <w:spacing w:before="0"/>
        <w:rPr>
          <w:rFonts w:cs="Arial"/>
        </w:rPr>
      </w:pPr>
      <w:r w:rsidRPr="006B654D">
        <w:rPr>
          <w:rFonts w:cs="Arial"/>
        </w:rPr>
        <w:t>-</w:t>
      </w:r>
      <w:r w:rsidR="00AD1279" w:rsidRPr="006B654D">
        <w:rPr>
          <w:rFonts w:cs="Arial"/>
        </w:rPr>
        <w:t>Сви добављачи биће дужни да уз фактуру доставе и обострано потписани Записник.</w:t>
      </w:r>
    </w:p>
    <w:p w:rsidR="00AD1279" w:rsidRPr="006B654D" w:rsidRDefault="00642BB8" w:rsidP="00AD1279">
      <w:pPr>
        <w:spacing w:before="0"/>
        <w:rPr>
          <w:rFonts w:cs="Arial"/>
        </w:rPr>
      </w:pPr>
      <w:r w:rsidRPr="006B654D">
        <w:rPr>
          <w:rFonts w:cs="Arial"/>
        </w:rPr>
        <w:t>-</w:t>
      </w:r>
      <w:r w:rsidR="00AD1279" w:rsidRPr="006B654D">
        <w:rPr>
          <w:rFonts w:cs="Arial"/>
        </w:rPr>
        <w:t>Обавеза Наручиоца је издавање писменог Налога за набавк</w:t>
      </w:r>
      <w:r w:rsidR="00414CFF" w:rsidRPr="006B654D">
        <w:rPr>
          <w:rFonts w:cs="Arial"/>
        </w:rPr>
        <w:t>у без обзира на предмет набавке</w:t>
      </w:r>
    </w:p>
    <w:p w:rsidR="00641324" w:rsidRPr="006B654D" w:rsidRDefault="00641324" w:rsidP="00AD1279">
      <w:pPr>
        <w:spacing w:before="0"/>
        <w:rPr>
          <w:rFonts w:cs="Arial"/>
          <w:lang w:val="sr-Cyrl-RS"/>
        </w:rPr>
      </w:pPr>
    </w:p>
    <w:p w:rsidR="00D463E2" w:rsidRPr="006B654D" w:rsidRDefault="00D463E2" w:rsidP="00AD1279">
      <w:pPr>
        <w:spacing w:before="0"/>
        <w:rPr>
          <w:rFonts w:cs="Arial"/>
          <w:lang w:val="sr-Cyrl-RS"/>
        </w:rPr>
      </w:pPr>
    </w:p>
    <w:p w:rsidR="00D463E2" w:rsidRPr="006B654D" w:rsidRDefault="00D463E2" w:rsidP="00AD1279">
      <w:pPr>
        <w:spacing w:before="0"/>
        <w:rPr>
          <w:rFonts w:cs="Arial"/>
          <w:lang w:val="sr-Cyrl-RS"/>
        </w:rPr>
      </w:pPr>
    </w:p>
    <w:p w:rsidR="00D463E2" w:rsidRPr="006B654D" w:rsidRDefault="00D463E2" w:rsidP="00AD1279">
      <w:pPr>
        <w:spacing w:before="0"/>
        <w:rPr>
          <w:rFonts w:cs="Arial"/>
          <w:lang w:val="sr-Cyrl-RS"/>
        </w:rPr>
      </w:pPr>
    </w:p>
    <w:p w:rsidR="00D463E2" w:rsidRPr="006B654D" w:rsidRDefault="00D463E2" w:rsidP="00AD1279">
      <w:pPr>
        <w:spacing w:before="0"/>
        <w:rPr>
          <w:rFonts w:cs="Arial"/>
          <w:lang w:val="sr-Cyrl-RS"/>
        </w:rPr>
      </w:pPr>
    </w:p>
    <w:p w:rsidR="00D463E2" w:rsidRPr="006B654D" w:rsidRDefault="00D463E2" w:rsidP="00AD1279">
      <w:pPr>
        <w:spacing w:before="0"/>
        <w:rPr>
          <w:rFonts w:cs="Arial"/>
          <w:lang w:val="sr-Cyrl-RS"/>
        </w:rPr>
      </w:pPr>
    </w:p>
    <w:p w:rsidR="00D463E2" w:rsidRPr="006B654D" w:rsidRDefault="00D463E2" w:rsidP="00AD1279">
      <w:pPr>
        <w:spacing w:before="0"/>
        <w:rPr>
          <w:rFonts w:cs="Arial"/>
          <w:lang w:val="sr-Cyrl-RS"/>
        </w:rPr>
      </w:pPr>
    </w:p>
    <w:p w:rsidR="00B16DCF" w:rsidRPr="006B654D" w:rsidRDefault="00B16DCF" w:rsidP="00641324">
      <w:pPr>
        <w:pStyle w:val="KDPodnaslov1"/>
        <w:spacing w:before="0"/>
        <w:jc w:val="center"/>
        <w:rPr>
          <w:rFonts w:eastAsia="Arial Unicode MS" w:cs="Arial"/>
        </w:rPr>
      </w:pPr>
      <w:bookmarkStart w:id="264" w:name="_Toc442559948"/>
    </w:p>
    <w:p w:rsidR="00B16DCF" w:rsidRPr="006B654D" w:rsidRDefault="00B16DCF" w:rsidP="00D463E2">
      <w:pPr>
        <w:pStyle w:val="KDPodnaslov1"/>
        <w:spacing w:before="0"/>
        <w:rPr>
          <w:rFonts w:eastAsia="Arial Unicode MS" w:cs="Arial"/>
          <w:b w:val="0"/>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6B654D" w:rsidRDefault="006B654D" w:rsidP="00D463E2">
      <w:pPr>
        <w:spacing w:before="0" w:after="200" w:line="276" w:lineRule="auto"/>
        <w:ind w:left="1440"/>
        <w:jc w:val="center"/>
        <w:rPr>
          <w:rFonts w:eastAsia="Calibri" w:cs="Arial"/>
          <w:b/>
          <w:noProof/>
          <w:lang w:val="sr-Cyrl-CS"/>
        </w:rPr>
      </w:pPr>
    </w:p>
    <w:p w:rsidR="00D463E2" w:rsidRPr="006B654D" w:rsidRDefault="006B654D" w:rsidP="00D463E2">
      <w:pPr>
        <w:spacing w:before="0" w:after="200" w:line="276" w:lineRule="auto"/>
        <w:ind w:left="1440"/>
        <w:jc w:val="center"/>
        <w:rPr>
          <w:rFonts w:eastAsia="Calibri" w:cs="Arial"/>
          <w:b/>
          <w:noProof/>
          <w:lang w:val="sr-Cyrl-CS"/>
        </w:rPr>
      </w:pPr>
      <w:r>
        <w:rPr>
          <w:rFonts w:eastAsia="Calibri" w:cs="Arial"/>
          <w:b/>
          <w:noProof/>
          <w:lang w:val="sr-Cyrl-CS"/>
        </w:rPr>
        <w:t>ОБРАЗАЦ 13</w:t>
      </w:r>
      <w:r w:rsidR="00D463E2" w:rsidRPr="006B654D">
        <w:rPr>
          <w:rFonts w:eastAsia="Calibri" w:cs="Arial"/>
          <w:b/>
          <w:noProof/>
          <w:lang w:val="sr-Cyrl-CS"/>
        </w:rPr>
        <w:t>. ПОТВРДА / ЗАПИСНИК О ОБАВЉЕНОЈ ПОСЕТИ ОБЈЕКТУ НАРУЧИОЦА</w:t>
      </w:r>
    </w:p>
    <w:p w:rsidR="00D463E2" w:rsidRPr="006B654D" w:rsidRDefault="00D463E2" w:rsidP="00D463E2">
      <w:pPr>
        <w:spacing w:before="0" w:after="200" w:line="276" w:lineRule="auto"/>
        <w:jc w:val="left"/>
        <w:rPr>
          <w:rFonts w:eastAsia="Calibri" w:cs="Arial"/>
          <w:noProof/>
          <w:lang w:val="sr-Cyrl-CS"/>
        </w:rPr>
      </w:pPr>
    </w:p>
    <w:p w:rsidR="00D463E2" w:rsidRPr="006B654D" w:rsidRDefault="00D463E2" w:rsidP="00D463E2">
      <w:pPr>
        <w:spacing w:before="0" w:after="200" w:line="276" w:lineRule="auto"/>
        <w:jc w:val="left"/>
        <w:rPr>
          <w:rFonts w:eastAsia="Calibri" w:cs="Arial"/>
          <w:noProof/>
          <w:lang w:val="sr-Cyrl-CS"/>
        </w:rPr>
      </w:pPr>
    </w:p>
    <w:p w:rsidR="00D463E2" w:rsidRPr="006B654D" w:rsidRDefault="00D463E2" w:rsidP="00D463E2">
      <w:pPr>
        <w:spacing w:before="0" w:after="200" w:line="276" w:lineRule="auto"/>
        <w:rPr>
          <w:rFonts w:eastAsia="Calibri" w:cs="Arial"/>
          <w:noProof/>
          <w:sz w:val="24"/>
          <w:szCs w:val="24"/>
          <w:lang w:val="sr-Cyrl-RS"/>
        </w:rPr>
      </w:pPr>
      <w:r w:rsidRPr="006B654D">
        <w:rPr>
          <w:rFonts w:eastAsia="Calibri" w:cs="Arial"/>
          <w:noProof/>
          <w:sz w:val="24"/>
          <w:szCs w:val="24"/>
          <w:lang w:val="sr-Cyrl-CS"/>
        </w:rPr>
        <w:t xml:space="preserve">Дана </w:t>
      </w:r>
      <w:r w:rsidRPr="006B654D">
        <w:rPr>
          <w:rFonts w:eastAsia="Calibri" w:cs="Arial"/>
          <w:noProof/>
          <w:sz w:val="24"/>
          <w:szCs w:val="24"/>
          <w:lang w:val="sr-Cyrl-RS"/>
        </w:rPr>
        <w:t>________________________</w:t>
      </w:r>
      <w:r w:rsidRPr="006B654D">
        <w:rPr>
          <w:rFonts w:eastAsia="Calibri" w:cs="Arial"/>
          <w:noProof/>
          <w:sz w:val="24"/>
          <w:szCs w:val="24"/>
          <w:lang w:val="sr-Cyrl-CS"/>
        </w:rPr>
        <w:t xml:space="preserve"> у складу са </w:t>
      </w:r>
      <w:r w:rsidRPr="006B654D">
        <w:rPr>
          <w:rFonts w:eastAsia="Calibri" w:cs="Arial"/>
          <w:noProof/>
          <w:sz w:val="24"/>
          <w:szCs w:val="24"/>
          <w:lang w:val="sr-Cyrl-RS"/>
        </w:rPr>
        <w:t xml:space="preserve">Јавним </w:t>
      </w:r>
      <w:r w:rsidRPr="006B654D">
        <w:rPr>
          <w:rFonts w:eastAsia="Calibri" w:cs="Arial"/>
          <w:noProof/>
          <w:sz w:val="24"/>
          <w:szCs w:val="24"/>
          <w:lang w:val="sr-Cyrl-CS"/>
        </w:rPr>
        <w:t>позивом за подношење понуда бр</w:t>
      </w:r>
      <w:r w:rsidRPr="006B654D">
        <w:rPr>
          <w:rFonts w:eastAsia="Calibri" w:cs="Arial"/>
          <w:noProof/>
          <w:sz w:val="24"/>
          <w:szCs w:val="24"/>
          <w:lang w:val="sr-Latn-RS"/>
        </w:rPr>
        <w:t xml:space="preserve"> </w:t>
      </w:r>
      <w:r w:rsidRPr="006B654D">
        <w:rPr>
          <w:rFonts w:eastAsia="Calibri" w:cs="Arial"/>
          <w:noProof/>
          <w:sz w:val="24"/>
          <w:szCs w:val="24"/>
          <w:u w:val="single"/>
          <w:lang w:val="sr-Cyrl-CS"/>
        </w:rPr>
        <w:t>ЗСУ</w:t>
      </w:r>
      <w:r w:rsidRPr="006B654D">
        <w:rPr>
          <w:rFonts w:eastAsia="Calibri" w:cs="Arial"/>
          <w:noProof/>
          <w:sz w:val="24"/>
          <w:szCs w:val="24"/>
          <w:u w:val="single"/>
          <w:lang w:val="sr-Latn-RS"/>
        </w:rPr>
        <w:t xml:space="preserve"> 977/2016 </w:t>
      </w:r>
      <w:r w:rsidRPr="006B654D">
        <w:rPr>
          <w:rFonts w:eastAsia="Calibri" w:cs="Arial"/>
          <w:noProof/>
          <w:sz w:val="24"/>
          <w:szCs w:val="24"/>
          <w:u w:val="single"/>
          <w:lang w:val="sr-Cyrl-RS"/>
        </w:rPr>
        <w:t>Услуга ремонта редуктора</w:t>
      </w:r>
      <w:r w:rsidRPr="006B654D">
        <w:rPr>
          <w:rFonts w:eastAsia="Calibri" w:cs="Arial"/>
          <w:noProof/>
          <w:sz w:val="24"/>
          <w:szCs w:val="24"/>
          <w:lang w:val="sr-Cyrl-RS"/>
        </w:rPr>
        <w:t xml:space="preserve"> </w:t>
      </w:r>
      <w:r w:rsidRPr="006B654D">
        <w:rPr>
          <w:rFonts w:eastAsia="Calibri" w:cs="Arial"/>
          <w:noProof/>
          <w:sz w:val="24"/>
          <w:szCs w:val="24"/>
          <w:lang w:val="sr-Latn-RS"/>
        </w:rPr>
        <w:t>………………………………</w:t>
      </w:r>
      <w:r w:rsidRPr="006B654D">
        <w:rPr>
          <w:rFonts w:eastAsia="Calibri" w:cs="Arial"/>
          <w:noProof/>
          <w:sz w:val="24"/>
          <w:szCs w:val="24"/>
          <w:lang w:val="sr-Cyrl-RS"/>
        </w:rPr>
        <w:t>..</w:t>
      </w:r>
    </w:p>
    <w:p w:rsidR="00D463E2" w:rsidRPr="006B654D" w:rsidRDefault="00D463E2" w:rsidP="00D463E2">
      <w:pPr>
        <w:spacing w:before="0" w:after="200" w:line="276" w:lineRule="auto"/>
        <w:jc w:val="left"/>
        <w:rPr>
          <w:rFonts w:eastAsia="Calibri" w:cs="Arial"/>
          <w:noProof/>
          <w:sz w:val="24"/>
          <w:szCs w:val="24"/>
          <w:lang w:val="sr-Cyrl-CS"/>
        </w:rPr>
      </w:pPr>
      <w:r w:rsidRPr="006B654D">
        <w:rPr>
          <w:rFonts w:eastAsia="Calibri" w:cs="Arial"/>
          <w:noProof/>
          <w:sz w:val="24"/>
          <w:szCs w:val="24"/>
          <w:lang w:val="sr-Cyrl-CS"/>
        </w:rPr>
        <w:t>представник (име представника предузећа ) .............................................................</w:t>
      </w:r>
      <w:r w:rsidRPr="006B654D">
        <w:rPr>
          <w:rFonts w:eastAsia="Calibri" w:cs="Arial"/>
          <w:noProof/>
          <w:sz w:val="24"/>
          <w:szCs w:val="24"/>
          <w:lang w:val="sr-Cyrl-CS"/>
        </w:rPr>
        <w:br/>
        <w:t>предузећа , (назив фирме ) ……………………………….………………………….........</w:t>
      </w:r>
      <w:r w:rsidRPr="006B654D">
        <w:rPr>
          <w:rFonts w:eastAsia="Calibri" w:cs="Arial"/>
          <w:noProof/>
          <w:sz w:val="24"/>
          <w:szCs w:val="24"/>
          <w:lang w:val="sr-Cyrl-CS"/>
        </w:rPr>
        <w:br/>
        <w:t>...................................................................................................................................... ,</w:t>
      </w:r>
      <w:r w:rsidRPr="006B654D">
        <w:rPr>
          <w:rFonts w:eastAsia="Calibri" w:cs="Arial"/>
          <w:noProof/>
          <w:sz w:val="24"/>
          <w:szCs w:val="24"/>
          <w:lang w:val="sr-Cyrl-CS"/>
        </w:rPr>
        <w:br/>
        <w:t xml:space="preserve"> се на лицу места, на локацији ТЕНТ-А, Обреновац детаљно упознао са објектом и предметом набавке</w:t>
      </w:r>
      <w:r w:rsidRPr="006B654D">
        <w:rPr>
          <w:rFonts w:eastAsia="Calibri" w:cs="Arial"/>
          <w:noProof/>
          <w:sz w:val="24"/>
          <w:szCs w:val="24"/>
          <w:lang w:val="sr-Latn-RS"/>
        </w:rPr>
        <w:t>/</w:t>
      </w:r>
      <w:r w:rsidRPr="006B654D">
        <w:rPr>
          <w:rFonts w:eastAsia="Calibri" w:cs="Arial"/>
          <w:noProof/>
          <w:sz w:val="24"/>
          <w:szCs w:val="24"/>
          <w:lang w:val="sr-Cyrl-CS"/>
        </w:rPr>
        <w:t>услуге.</w:t>
      </w:r>
    </w:p>
    <w:p w:rsidR="00D463E2" w:rsidRPr="006B654D" w:rsidRDefault="00D463E2" w:rsidP="00D463E2">
      <w:pPr>
        <w:spacing w:before="0" w:after="200" w:line="276" w:lineRule="auto"/>
        <w:rPr>
          <w:rFonts w:eastAsia="Calibri" w:cs="Arial"/>
          <w:noProof/>
          <w:sz w:val="24"/>
          <w:szCs w:val="24"/>
          <w:lang w:val="sr-Cyrl-CS"/>
        </w:rPr>
      </w:pPr>
    </w:p>
    <w:p w:rsidR="00D463E2" w:rsidRPr="006B654D" w:rsidRDefault="00D463E2" w:rsidP="00D463E2">
      <w:pPr>
        <w:spacing w:before="0" w:after="200" w:line="276" w:lineRule="auto"/>
        <w:rPr>
          <w:rFonts w:eastAsia="Calibri" w:cs="Arial"/>
          <w:noProof/>
          <w:sz w:val="24"/>
          <w:szCs w:val="24"/>
          <w:lang w:val="sr-Cyrl-CS"/>
        </w:rPr>
      </w:pPr>
      <w:r w:rsidRPr="006B654D">
        <w:rPr>
          <w:rFonts w:eastAsia="Calibri" w:cs="Arial"/>
          <w:noProof/>
          <w:sz w:val="24"/>
          <w:szCs w:val="24"/>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463E2" w:rsidRPr="006B654D" w:rsidRDefault="00D463E2" w:rsidP="00D463E2">
      <w:pPr>
        <w:spacing w:before="0" w:after="200" w:line="276" w:lineRule="auto"/>
        <w:jc w:val="left"/>
        <w:rPr>
          <w:rFonts w:eastAsia="Calibri" w:cs="Arial"/>
          <w:noProof/>
          <w:sz w:val="24"/>
          <w:szCs w:val="24"/>
          <w:lang w:val="sr-Cyrl-CS"/>
        </w:rPr>
      </w:pPr>
    </w:p>
    <w:p w:rsidR="00D463E2" w:rsidRPr="006B654D" w:rsidRDefault="00D463E2" w:rsidP="00D463E2">
      <w:pPr>
        <w:spacing w:before="0" w:after="200" w:line="276" w:lineRule="auto"/>
        <w:jc w:val="left"/>
        <w:rPr>
          <w:rFonts w:eastAsia="Calibri" w:cs="Arial"/>
          <w:noProof/>
          <w:sz w:val="24"/>
          <w:szCs w:val="24"/>
          <w:lang w:val="sr-Cyrl-CS"/>
        </w:rPr>
      </w:pPr>
      <w:r w:rsidRPr="006B654D">
        <w:rPr>
          <w:rFonts w:eastAsia="Calibri" w:cs="Arial"/>
          <w:noProof/>
          <w:sz w:val="24"/>
          <w:szCs w:val="24"/>
          <w:lang w:val="sr-Cyrl-CS"/>
        </w:rPr>
        <w:t>Дана …………………………</w:t>
      </w:r>
    </w:p>
    <w:p w:rsidR="00D463E2" w:rsidRPr="006B654D" w:rsidRDefault="00D463E2" w:rsidP="00D463E2">
      <w:pPr>
        <w:spacing w:before="0" w:after="200" w:line="276" w:lineRule="auto"/>
        <w:jc w:val="left"/>
        <w:rPr>
          <w:rFonts w:eastAsia="Calibri" w:cs="Arial"/>
          <w:noProof/>
          <w:sz w:val="24"/>
          <w:szCs w:val="24"/>
          <w:lang w:val="sr-Cyrl-CS"/>
        </w:rPr>
      </w:pPr>
      <w:r w:rsidRPr="006B654D">
        <w:rPr>
          <w:rFonts w:eastAsia="Calibri" w:cs="Arial"/>
          <w:noProof/>
          <w:sz w:val="24"/>
          <w:szCs w:val="24"/>
          <w:lang w:val="sr-Cyrl-CS"/>
        </w:rPr>
        <w:t>За Понуђача: …………………………………………….</w:t>
      </w:r>
    </w:p>
    <w:p w:rsidR="00D463E2" w:rsidRPr="006B654D" w:rsidRDefault="00D463E2" w:rsidP="00D463E2">
      <w:pPr>
        <w:spacing w:before="0" w:after="200" w:line="276" w:lineRule="auto"/>
        <w:jc w:val="left"/>
        <w:rPr>
          <w:rFonts w:eastAsia="Calibri" w:cs="Arial"/>
          <w:noProof/>
          <w:sz w:val="24"/>
          <w:szCs w:val="24"/>
          <w:lang w:val="sr-Cyrl-CS"/>
        </w:rPr>
      </w:pPr>
      <w:r w:rsidRPr="006B654D">
        <w:rPr>
          <w:rFonts w:eastAsia="Calibri" w:cs="Arial"/>
          <w:noProof/>
          <w:sz w:val="24"/>
          <w:szCs w:val="24"/>
          <w:lang w:val="sr-Cyrl-CS"/>
        </w:rPr>
        <w:t>У ТЕНТ-А, Обреновац</w:t>
      </w:r>
    </w:p>
    <w:p w:rsidR="00D463E2" w:rsidRPr="006B654D" w:rsidRDefault="00D463E2" w:rsidP="00D463E2">
      <w:pPr>
        <w:spacing w:before="0" w:after="200" w:line="276" w:lineRule="auto"/>
        <w:jc w:val="left"/>
        <w:rPr>
          <w:rFonts w:eastAsia="Calibri" w:cs="Arial"/>
          <w:noProof/>
          <w:sz w:val="24"/>
          <w:szCs w:val="24"/>
          <w:lang w:val="sr-Cyrl-CS"/>
        </w:rPr>
      </w:pPr>
    </w:p>
    <w:p w:rsidR="00D463E2" w:rsidRPr="006B654D" w:rsidRDefault="00D463E2" w:rsidP="00D463E2">
      <w:pPr>
        <w:spacing w:before="0" w:after="200" w:line="276" w:lineRule="auto"/>
        <w:jc w:val="left"/>
        <w:rPr>
          <w:rFonts w:eastAsia="Calibri" w:cs="Arial"/>
          <w:noProof/>
          <w:sz w:val="24"/>
          <w:szCs w:val="24"/>
          <w:lang w:val="sr-Cyrl-CS"/>
        </w:rPr>
      </w:pPr>
      <w:r w:rsidRPr="006B654D">
        <w:rPr>
          <w:rFonts w:eastAsia="Calibri" w:cs="Arial"/>
          <w:noProof/>
          <w:sz w:val="24"/>
          <w:szCs w:val="24"/>
          <w:lang w:val="sr-Cyrl-CS"/>
        </w:rPr>
        <w:t>Потврђује да се Понуђач упознао са објектом и предметом рада</w:t>
      </w:r>
    </w:p>
    <w:p w:rsidR="00D463E2" w:rsidRPr="006B654D" w:rsidRDefault="00D463E2" w:rsidP="00D463E2">
      <w:pPr>
        <w:spacing w:before="0" w:after="200" w:line="276" w:lineRule="auto"/>
        <w:jc w:val="left"/>
        <w:rPr>
          <w:rFonts w:eastAsia="Calibri" w:cs="Arial"/>
          <w:noProof/>
          <w:sz w:val="24"/>
          <w:szCs w:val="24"/>
          <w:lang w:val="sr-Cyrl-RS"/>
        </w:rPr>
      </w:pPr>
      <w:r w:rsidRPr="006B654D">
        <w:rPr>
          <w:rFonts w:eastAsia="Calibri" w:cs="Arial"/>
          <w:noProof/>
          <w:sz w:val="24"/>
          <w:szCs w:val="24"/>
          <w:lang w:val="sr-Cyrl-RS"/>
        </w:rPr>
        <w:t>______________________________________________</w:t>
      </w:r>
    </w:p>
    <w:p w:rsidR="00D463E2" w:rsidRPr="006B654D" w:rsidRDefault="00D463E2" w:rsidP="00D463E2">
      <w:pPr>
        <w:spacing w:before="0" w:after="200" w:line="276" w:lineRule="auto"/>
        <w:jc w:val="left"/>
        <w:rPr>
          <w:rFonts w:eastAsia="Calibri" w:cs="Arial"/>
          <w:noProof/>
          <w:sz w:val="24"/>
          <w:szCs w:val="24"/>
          <w:lang w:val="sr-Cyrl-RS"/>
        </w:rPr>
      </w:pPr>
      <w:r w:rsidRPr="006B654D">
        <w:rPr>
          <w:rFonts w:eastAsia="Calibri" w:cs="Arial"/>
          <w:noProof/>
          <w:sz w:val="24"/>
          <w:szCs w:val="24"/>
          <w:lang w:val="sr-Cyrl-RS"/>
        </w:rPr>
        <w:t>(Потпис представника Наручиоца / надзор ТЕНТ-А)</w:t>
      </w:r>
    </w:p>
    <w:p w:rsidR="00D463E2" w:rsidRPr="006B654D" w:rsidRDefault="00D463E2" w:rsidP="00D463E2">
      <w:pPr>
        <w:spacing w:before="0" w:after="200" w:line="276" w:lineRule="auto"/>
        <w:jc w:val="left"/>
        <w:rPr>
          <w:rFonts w:eastAsia="Calibri" w:cs="Arial"/>
          <w:b/>
          <w:sz w:val="24"/>
          <w:szCs w:val="24"/>
          <w:lang w:val="sr-Cyrl-RS"/>
        </w:rPr>
      </w:pPr>
      <w:r w:rsidRPr="006B654D">
        <w:rPr>
          <w:rFonts w:eastAsia="Calibri" w:cs="Arial"/>
          <w:b/>
          <w:sz w:val="24"/>
          <w:szCs w:val="24"/>
          <w:lang w:val="sr-Cyrl-RS"/>
        </w:rPr>
        <w:t>Напомена:</w:t>
      </w:r>
      <w:r w:rsidRPr="006B654D">
        <w:rPr>
          <w:rFonts w:eastAsia="Calibri" w:cs="Arial"/>
          <w:b/>
          <w:sz w:val="24"/>
          <w:szCs w:val="24"/>
          <w:lang w:val="sr-Cyrl-RS"/>
        </w:rPr>
        <w:br/>
        <w:t>*Записник је обавезан и саставни део понуде и уго</w:t>
      </w:r>
      <w:r w:rsidR="00BE746F">
        <w:rPr>
          <w:rFonts w:eastAsia="Calibri" w:cs="Arial"/>
          <w:b/>
          <w:sz w:val="24"/>
          <w:szCs w:val="24"/>
          <w:lang w:val="sr-Cyrl-RS"/>
        </w:rPr>
        <w:t>вора. Без њега се понуда сматра</w:t>
      </w:r>
      <w:r w:rsidRPr="006B654D">
        <w:rPr>
          <w:rFonts w:eastAsia="Calibri" w:cs="Arial"/>
          <w:b/>
          <w:sz w:val="24"/>
          <w:szCs w:val="24"/>
          <w:lang w:val="sr-Cyrl-RS"/>
        </w:rPr>
        <w:t xml:space="preserve"> неприхватљивом и неће се разматрати.</w:t>
      </w:r>
    </w:p>
    <w:p w:rsidR="005339B2" w:rsidRPr="006B654D" w:rsidRDefault="005339B2" w:rsidP="006B654D">
      <w:pPr>
        <w:pStyle w:val="KDPodnaslov1"/>
        <w:spacing w:before="0"/>
        <w:rPr>
          <w:rFonts w:cs="Arial"/>
          <w:lang w:val="sr-Cyrl-CS"/>
        </w:rPr>
        <w:sectPr w:rsidR="005339B2" w:rsidRPr="006B654D" w:rsidSect="00B16DCF">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pPr>
    </w:p>
    <w:p w:rsidR="00641324" w:rsidRPr="006B654D" w:rsidRDefault="00641324" w:rsidP="006B654D">
      <w:pPr>
        <w:pStyle w:val="KDPodnaslov1"/>
        <w:spacing w:before="0"/>
        <w:rPr>
          <w:rFonts w:cs="Arial"/>
          <w:lang w:val="sr-Cyrl-RS"/>
        </w:rPr>
      </w:pPr>
    </w:p>
    <w:p w:rsidR="00B16DCF" w:rsidRPr="006B654D" w:rsidRDefault="00B16DCF" w:rsidP="007C646E">
      <w:pPr>
        <w:pStyle w:val="KDPodnaslov1"/>
        <w:spacing w:before="0"/>
        <w:ind w:left="360"/>
        <w:jc w:val="center"/>
        <w:rPr>
          <w:rFonts w:cs="Arial"/>
        </w:rPr>
      </w:pPr>
    </w:p>
    <w:p w:rsidR="007C646E" w:rsidRPr="006B654D" w:rsidRDefault="007C646E" w:rsidP="007C646E">
      <w:pPr>
        <w:pStyle w:val="KDPodnaslov1"/>
        <w:spacing w:before="0"/>
        <w:ind w:left="360"/>
        <w:jc w:val="center"/>
        <w:rPr>
          <w:rFonts w:cs="Arial"/>
        </w:rPr>
      </w:pPr>
      <w:r w:rsidRPr="006B654D">
        <w:rPr>
          <w:rFonts w:cs="Arial"/>
        </w:rPr>
        <w:t>8. МОДЕЛ УГОВОРА</w:t>
      </w:r>
    </w:p>
    <w:p w:rsidR="007C646E" w:rsidRPr="006B654D" w:rsidRDefault="007C646E" w:rsidP="00A44AA6">
      <w:pPr>
        <w:pStyle w:val="KDPodnaslov1"/>
        <w:spacing w:before="0"/>
        <w:rPr>
          <w:rFonts w:eastAsia="Arial Unicode MS" w:cs="Arial"/>
        </w:rPr>
      </w:pPr>
    </w:p>
    <w:p w:rsidR="00641324" w:rsidRPr="006B654D"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6B654D"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r w:rsidRPr="006B654D">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r w:rsidRPr="006B654D">
              <w:t xml:space="preserve">                                    Потврђују</w:t>
            </w:r>
          </w:p>
        </w:tc>
      </w:tr>
      <w:tr w:rsidR="007C646E" w:rsidRPr="006B654D"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6B654D"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pPr>
              <w:spacing w:before="0"/>
              <w:jc w:val="center"/>
              <w:rPr>
                <w:rFonts w:eastAsia="Calibri" w:cs="Arial"/>
              </w:rPr>
            </w:pPr>
            <w:r w:rsidRPr="006B654D">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pPr>
              <w:spacing w:before="0"/>
              <w:jc w:val="center"/>
              <w:rPr>
                <w:rFonts w:eastAsia="Calibri" w:cs="Arial"/>
              </w:rPr>
            </w:pPr>
            <w:r w:rsidRPr="006B654D">
              <w:t>Потпис</w:t>
            </w:r>
          </w:p>
        </w:tc>
      </w:tr>
      <w:tr w:rsidR="007C646E" w:rsidRPr="006B654D"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r w:rsidRPr="006B654D">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6B654D"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6B654D" w:rsidRDefault="007C646E" w:rsidP="007C646E"/>
        </w:tc>
      </w:tr>
      <w:tr w:rsidR="007C646E" w:rsidRPr="006B654D"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6B654D" w:rsidRDefault="007C646E" w:rsidP="007C646E">
            <w:r w:rsidRPr="006B654D">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6B654D"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6B654D" w:rsidRDefault="007C646E" w:rsidP="007C646E"/>
        </w:tc>
      </w:tr>
    </w:tbl>
    <w:p w:rsidR="007C646E" w:rsidRPr="006B654D" w:rsidRDefault="007C646E" w:rsidP="007C646E">
      <w:pPr>
        <w:pStyle w:val="KDPodnaslov1"/>
        <w:spacing w:before="0"/>
        <w:ind w:left="360"/>
        <w:jc w:val="both"/>
        <w:rPr>
          <w:rFonts w:eastAsia="Arial Unicode MS" w:cs="Arial"/>
        </w:rPr>
      </w:pPr>
    </w:p>
    <w:p w:rsidR="007C646E" w:rsidRPr="006B654D" w:rsidRDefault="007C646E" w:rsidP="007C646E">
      <w:pPr>
        <w:pStyle w:val="KDPodnaslov1"/>
        <w:spacing w:before="0"/>
        <w:ind w:left="360"/>
        <w:jc w:val="both"/>
        <w:rPr>
          <w:rFonts w:eastAsia="Arial Unicode MS" w:cs="Arial"/>
        </w:rPr>
      </w:pPr>
    </w:p>
    <w:bookmarkEnd w:id="264"/>
    <w:p w:rsidR="00343A18" w:rsidRPr="006B654D" w:rsidRDefault="00343A18" w:rsidP="00343A18">
      <w:pPr>
        <w:pStyle w:val="KDParagraf"/>
        <w:spacing w:before="0"/>
        <w:rPr>
          <w:rFonts w:cs="Arial"/>
        </w:rPr>
      </w:pPr>
      <w:r w:rsidRPr="006B654D">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B654D" w:rsidRDefault="00343A18" w:rsidP="00343A18">
      <w:pPr>
        <w:pStyle w:val="KDParagraf"/>
        <w:spacing w:before="0"/>
        <w:rPr>
          <w:rFonts w:cs="Arial"/>
        </w:rPr>
      </w:pPr>
    </w:p>
    <w:p w:rsidR="00343A18" w:rsidRPr="006B654D" w:rsidRDefault="00343A18" w:rsidP="00343A18">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Уговорне стране:</w:t>
      </w:r>
    </w:p>
    <w:p w:rsidR="00EE793E" w:rsidRPr="006B654D" w:rsidRDefault="00EE793E" w:rsidP="00EE793E">
      <w:pPr>
        <w:pStyle w:val="KDParagraf"/>
        <w:spacing w:before="0"/>
        <w:rPr>
          <w:rFonts w:cs="Arial"/>
          <w:b/>
        </w:rPr>
      </w:pPr>
    </w:p>
    <w:p w:rsidR="00EE793E" w:rsidRPr="006B654D" w:rsidRDefault="00EE793E" w:rsidP="00EE793E">
      <w:pPr>
        <w:pStyle w:val="KDParagraf"/>
        <w:spacing w:before="0"/>
        <w:rPr>
          <w:rFonts w:cs="Arial"/>
          <w:b/>
        </w:rPr>
      </w:pPr>
    </w:p>
    <w:p w:rsidR="00EE793E" w:rsidRPr="006B654D" w:rsidRDefault="00EE793E" w:rsidP="00EE793E">
      <w:pPr>
        <w:pStyle w:val="KDParagraf"/>
        <w:spacing w:before="0"/>
        <w:rPr>
          <w:rFonts w:cs="Arial"/>
        </w:rPr>
      </w:pPr>
      <w:r w:rsidRPr="006B654D">
        <w:rPr>
          <w:rFonts w:cs="Arial"/>
          <w:b/>
        </w:rPr>
        <w:t>КОРИСНИК УСЛУГЕ</w:t>
      </w:r>
      <w:r w:rsidRPr="006B654D">
        <w:rPr>
          <w:rFonts w:cs="Arial"/>
        </w:rPr>
        <w:t xml:space="preserve">: </w:t>
      </w:r>
    </w:p>
    <w:p w:rsidR="00EE793E" w:rsidRPr="006B654D" w:rsidRDefault="00EE793E" w:rsidP="00EE793E">
      <w:pPr>
        <w:pStyle w:val="KDParagraf"/>
        <w:spacing w:before="0"/>
        <w:rPr>
          <w:rFonts w:cs="Arial"/>
        </w:rPr>
      </w:pPr>
    </w:p>
    <w:p w:rsidR="00EE793E" w:rsidRPr="006B654D" w:rsidRDefault="00B16DCF" w:rsidP="00EE793E">
      <w:pPr>
        <w:pStyle w:val="KDParagraf"/>
        <w:spacing w:before="0"/>
        <w:rPr>
          <w:rFonts w:cs="Arial"/>
        </w:rPr>
      </w:pPr>
      <w:r w:rsidRPr="006B654D">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6B654D">
        <w:rPr>
          <w:rFonts w:cs="Arial"/>
        </w:rPr>
        <w:t xml:space="preserve">(у даљем тексту: Корисник услуге)  </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rPr>
      </w:pPr>
      <w:r w:rsidRPr="006B654D">
        <w:rPr>
          <w:rFonts w:cs="Arial"/>
        </w:rPr>
        <w:t>и</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rPr>
      </w:pPr>
      <w:r w:rsidRPr="006B654D">
        <w:rPr>
          <w:rFonts w:cs="Arial"/>
          <w:b/>
        </w:rPr>
        <w:t>ПРУЖАЛАЦ УСЛУГЕ</w:t>
      </w:r>
      <w:r w:rsidRPr="006B654D">
        <w:rPr>
          <w:rFonts w:cs="Arial"/>
        </w:rPr>
        <w:t xml:space="preserve">:  </w:t>
      </w:r>
    </w:p>
    <w:p w:rsidR="00EE793E" w:rsidRPr="006B654D" w:rsidRDefault="00EE793E" w:rsidP="00EE793E">
      <w:pPr>
        <w:pStyle w:val="KDParagraf"/>
        <w:spacing w:before="0"/>
        <w:rPr>
          <w:rFonts w:cs="Arial"/>
        </w:rPr>
      </w:pPr>
    </w:p>
    <w:p w:rsidR="00B16DCF" w:rsidRPr="006B654D" w:rsidRDefault="00B16DCF" w:rsidP="00B16DCF">
      <w:pPr>
        <w:pStyle w:val="ListParagraph"/>
        <w:numPr>
          <w:ilvl w:val="0"/>
          <w:numId w:val="9"/>
        </w:numPr>
        <w:spacing w:before="0" w:after="0" w:line="240" w:lineRule="auto"/>
        <w:ind w:left="0" w:firstLine="0"/>
        <w:rPr>
          <w:rFonts w:ascii="Arial" w:hAnsi="Arial" w:cs="Arial"/>
        </w:rPr>
      </w:pPr>
      <w:r w:rsidRPr="006B654D">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w:t>
      </w:r>
    </w:p>
    <w:p w:rsidR="00B16DCF" w:rsidRPr="006B654D" w:rsidRDefault="00B16DCF" w:rsidP="00B16DCF">
      <w:pPr>
        <w:spacing w:before="0"/>
        <w:ind w:left="360"/>
        <w:rPr>
          <w:rFonts w:cs="Arial"/>
        </w:rPr>
      </w:pPr>
    </w:p>
    <w:p w:rsidR="00B16DCF" w:rsidRPr="006B654D" w:rsidRDefault="00B16DCF" w:rsidP="00B16DCF">
      <w:pPr>
        <w:spacing w:before="0"/>
        <w:rPr>
          <w:rFonts w:eastAsia="Calibri" w:cs="Arial"/>
          <w:lang w:val="sr-Cyrl-BA"/>
        </w:rPr>
      </w:pPr>
      <w:r w:rsidRPr="006B654D">
        <w:rPr>
          <w:rFonts w:eastAsia="Calibri" w:cs="Arial"/>
        </w:rPr>
        <w:t>2а)________________________________________из</w:t>
      </w:r>
      <w:r w:rsidRPr="006B654D">
        <w:rPr>
          <w:rFonts w:eastAsia="Calibri" w:cs="Arial"/>
        </w:rPr>
        <w:tab/>
        <w:t>_____________, улица</w:t>
      </w:r>
    </w:p>
    <w:p w:rsidR="00F84689" w:rsidRPr="006B654D" w:rsidRDefault="00B16DCF" w:rsidP="00F84689">
      <w:pPr>
        <w:pStyle w:val="KDParagraf"/>
        <w:spacing w:before="0"/>
        <w:rPr>
          <w:rFonts w:cs="Arial"/>
        </w:rPr>
      </w:pPr>
      <w:r w:rsidRPr="006B654D">
        <w:rPr>
          <w:rFonts w:eastAsia="Calibri" w:cs="Arial"/>
        </w:rPr>
        <w:t xml:space="preserve"> ___________________ бр. ___, ПИБ: _____________, матични број _____________, </w:t>
      </w:r>
      <w:r w:rsidRPr="006B654D">
        <w:rPr>
          <w:rFonts w:cs="Arial"/>
        </w:rPr>
        <w:t>текући рачун ____________,банка ______________ ,</w:t>
      </w:r>
      <w:r w:rsidRPr="006B654D">
        <w:rPr>
          <w:rFonts w:eastAsia="Calibri" w:cs="Arial"/>
        </w:rPr>
        <w:t>кога заступа __________________________, (члан групе понуђача или подизвођач)</w:t>
      </w:r>
    </w:p>
    <w:p w:rsidR="00F84689" w:rsidRPr="006B654D" w:rsidRDefault="00F84689" w:rsidP="00F84689">
      <w:pPr>
        <w:pStyle w:val="KDParagraf"/>
        <w:spacing w:before="0"/>
        <w:rPr>
          <w:rFonts w:cs="Arial"/>
        </w:rPr>
      </w:pPr>
      <w:r w:rsidRPr="006B654D">
        <w:rPr>
          <w:rFonts w:cs="Arial"/>
        </w:rPr>
        <w:t>(у даљем тексту заједно: Уговорне стране)</w:t>
      </w:r>
    </w:p>
    <w:p w:rsidR="00B16DCF" w:rsidRPr="006B654D" w:rsidRDefault="00B16DCF" w:rsidP="00B16DCF">
      <w:pPr>
        <w:spacing w:before="0"/>
        <w:rPr>
          <w:rFonts w:eastAsia="Calibri" w:cs="Arial"/>
        </w:rPr>
      </w:pPr>
    </w:p>
    <w:p w:rsidR="00B16DCF" w:rsidRPr="006B654D" w:rsidRDefault="00B16DCF" w:rsidP="00B16DCF">
      <w:pPr>
        <w:spacing w:before="0"/>
        <w:rPr>
          <w:rFonts w:eastAsia="Calibri" w:cs="Arial"/>
          <w:lang w:val="sr-Cyrl-BA"/>
        </w:rPr>
      </w:pPr>
      <w:r w:rsidRPr="006B654D">
        <w:rPr>
          <w:rFonts w:eastAsia="Calibri" w:cs="Arial"/>
        </w:rPr>
        <w:t>2б)_______________________________________из</w:t>
      </w:r>
      <w:r w:rsidRPr="006B654D">
        <w:rPr>
          <w:rFonts w:eastAsia="Calibri" w:cs="Arial"/>
        </w:rPr>
        <w:tab/>
        <w:t>_____________, улица</w:t>
      </w:r>
    </w:p>
    <w:p w:rsidR="00B16DCF" w:rsidRPr="006B654D" w:rsidRDefault="00B16DCF" w:rsidP="00B16DCF">
      <w:pPr>
        <w:spacing w:before="0"/>
        <w:rPr>
          <w:rFonts w:eastAsia="Calibri" w:cs="Arial"/>
        </w:rPr>
      </w:pPr>
      <w:r w:rsidRPr="006B654D">
        <w:rPr>
          <w:rFonts w:eastAsia="Calibri" w:cs="Arial"/>
        </w:rPr>
        <w:t xml:space="preserve"> ___________________ бр. ___, ПИБ: _____________, матични број _____________, </w:t>
      </w:r>
    </w:p>
    <w:p w:rsidR="00B16DCF" w:rsidRPr="006B654D" w:rsidRDefault="00B16DCF" w:rsidP="00B16DCF">
      <w:pPr>
        <w:spacing w:before="0"/>
        <w:rPr>
          <w:rFonts w:eastAsia="Calibri" w:cs="Arial"/>
        </w:rPr>
      </w:pPr>
      <w:r w:rsidRPr="006B654D">
        <w:rPr>
          <w:rFonts w:cs="Arial"/>
        </w:rPr>
        <w:t>текући рачун ____________,банка ______________ ,</w:t>
      </w:r>
      <w:r w:rsidRPr="006B654D">
        <w:rPr>
          <w:rFonts w:eastAsia="Calibri" w:cs="Arial"/>
        </w:rPr>
        <w:t>кога  заступа _______________________, (члан групе понуђача или подизвођач),</w:t>
      </w:r>
    </w:p>
    <w:p w:rsidR="00EE793E" w:rsidRPr="006B654D" w:rsidRDefault="00EE793E" w:rsidP="00B16DCF">
      <w:pPr>
        <w:spacing w:before="0"/>
        <w:rPr>
          <w:rFonts w:eastAsia="Calibri" w:cs="Arial"/>
        </w:rPr>
      </w:pPr>
      <w:r w:rsidRPr="006B654D">
        <w:rPr>
          <w:rFonts w:cs="Arial"/>
        </w:rPr>
        <w:t xml:space="preserve"> (у даљем тексту: Пружалац услуге) </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rPr>
      </w:pPr>
    </w:p>
    <w:p w:rsidR="00343A18" w:rsidRPr="006B654D" w:rsidRDefault="00EE793E" w:rsidP="00EE793E">
      <w:pPr>
        <w:pStyle w:val="KDParagraf"/>
        <w:spacing w:before="0"/>
        <w:rPr>
          <w:rFonts w:cs="Arial"/>
        </w:rPr>
      </w:pPr>
      <w:r w:rsidRPr="006B654D">
        <w:rPr>
          <w:rFonts w:cs="Arial"/>
        </w:rPr>
        <w:lastRenderedPageBreak/>
        <w:t xml:space="preserve">закључиле су у </w:t>
      </w:r>
      <w:r w:rsidR="00B16DCF" w:rsidRPr="006B654D">
        <w:rPr>
          <w:rFonts w:cs="Arial"/>
        </w:rPr>
        <w:t>Обреновцу</w:t>
      </w:r>
      <w:r w:rsidRPr="006B654D">
        <w:rPr>
          <w:rFonts w:cs="Arial"/>
        </w:rPr>
        <w:t>,</w:t>
      </w:r>
      <w:r w:rsidR="00D920E5" w:rsidRPr="006B654D">
        <w:rPr>
          <w:rFonts w:cs="Arial"/>
        </w:rPr>
        <w:t>дана __________.године следећи:</w:t>
      </w:r>
    </w:p>
    <w:p w:rsidR="00D920E5" w:rsidRPr="006B654D" w:rsidRDefault="00D920E5" w:rsidP="00EE793E">
      <w:pPr>
        <w:pStyle w:val="KDParagraf"/>
        <w:spacing w:before="0"/>
        <w:rPr>
          <w:rFonts w:cs="Arial"/>
        </w:rPr>
      </w:pPr>
    </w:p>
    <w:p w:rsidR="00EE793E" w:rsidRPr="006B654D" w:rsidRDefault="00EE793E" w:rsidP="00EE793E">
      <w:pPr>
        <w:pStyle w:val="KDParagraf"/>
        <w:spacing w:before="0"/>
        <w:rPr>
          <w:rFonts w:cs="Arial"/>
          <w:b/>
        </w:rPr>
      </w:pPr>
    </w:p>
    <w:p w:rsidR="00EE793E" w:rsidRPr="006B654D" w:rsidRDefault="00EE793E" w:rsidP="00EE793E">
      <w:pPr>
        <w:pStyle w:val="KDParagraf"/>
        <w:spacing w:before="0"/>
        <w:rPr>
          <w:rFonts w:cs="Arial"/>
        </w:rPr>
      </w:pPr>
    </w:p>
    <w:p w:rsidR="00EE793E" w:rsidRPr="006B654D" w:rsidRDefault="00EE793E" w:rsidP="007C646E">
      <w:pPr>
        <w:pStyle w:val="KDParagraf"/>
        <w:spacing w:before="0"/>
        <w:jc w:val="center"/>
        <w:rPr>
          <w:rFonts w:cs="Arial"/>
          <w:b/>
        </w:rPr>
      </w:pPr>
      <w:r w:rsidRPr="006B654D">
        <w:rPr>
          <w:rFonts w:cs="Arial"/>
          <w:b/>
        </w:rPr>
        <w:t>УГОВОРО ПРУЖАЊУ УСЛУГЕ</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rPr>
      </w:pPr>
    </w:p>
    <w:p w:rsidR="00EE793E" w:rsidRPr="006B654D" w:rsidRDefault="00EE793E" w:rsidP="000350BD">
      <w:pPr>
        <w:pStyle w:val="KDParagraf"/>
        <w:spacing w:before="0"/>
        <w:jc w:val="center"/>
        <w:rPr>
          <w:rFonts w:cs="Arial"/>
          <w:b/>
        </w:rPr>
      </w:pPr>
      <w:r w:rsidRPr="006B654D">
        <w:rPr>
          <w:rFonts w:cs="Arial"/>
          <w:b/>
        </w:rPr>
        <w:t>УВОДНЕ ОДРЕДБЕ</w:t>
      </w:r>
    </w:p>
    <w:p w:rsidR="00EE793E" w:rsidRPr="006B654D" w:rsidRDefault="00EE793E" w:rsidP="00EE793E">
      <w:pPr>
        <w:pStyle w:val="KDParagraf"/>
        <w:spacing w:before="0"/>
        <w:rPr>
          <w:rFonts w:cs="Arial"/>
        </w:rPr>
      </w:pPr>
    </w:p>
    <w:p w:rsidR="009E3355" w:rsidRPr="006B654D" w:rsidRDefault="00B16DCF" w:rsidP="009E3355">
      <w:pPr>
        <w:pStyle w:val="KDParagraf"/>
        <w:spacing w:before="0"/>
        <w:rPr>
          <w:rFonts w:cs="Arial"/>
          <w:lang w:val="sr-Cyrl-CS"/>
        </w:rPr>
      </w:pPr>
      <w:r w:rsidRPr="006B654D">
        <w:rPr>
          <w:rFonts w:cs="Arial"/>
        </w:rPr>
        <w:t>Уговорне стране констатују:</w:t>
      </w:r>
    </w:p>
    <w:p w:rsidR="009E3355" w:rsidRPr="006B654D" w:rsidRDefault="009E3355" w:rsidP="009E3355">
      <w:pPr>
        <w:pStyle w:val="KDParagraf"/>
        <w:spacing w:before="0"/>
        <w:rPr>
          <w:rFonts w:cs="Arial"/>
          <w:lang w:val="sr-Cyrl-CS"/>
        </w:rPr>
      </w:pPr>
    </w:p>
    <w:p w:rsidR="009E3355" w:rsidRPr="006B654D" w:rsidRDefault="009E3355" w:rsidP="009E3355">
      <w:pPr>
        <w:pStyle w:val="KDParagraf"/>
        <w:spacing w:before="0"/>
        <w:rPr>
          <w:rFonts w:cs="Arial"/>
          <w:lang w:val="sr-Cyrl-CS"/>
        </w:rPr>
      </w:pPr>
    </w:p>
    <w:p w:rsidR="009E3355" w:rsidRPr="006B654D" w:rsidRDefault="00B16DCF" w:rsidP="00914666">
      <w:pPr>
        <w:pStyle w:val="KDParagraf"/>
        <w:numPr>
          <w:ilvl w:val="0"/>
          <w:numId w:val="27"/>
        </w:numPr>
        <w:spacing w:before="0"/>
        <w:rPr>
          <w:rFonts w:cs="Arial"/>
        </w:rPr>
      </w:pPr>
      <w:r w:rsidRPr="006B654D">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6B654D">
        <w:rPr>
          <w:rFonts w:cs="Arial"/>
        </w:rPr>
        <w:t xml:space="preserve"> за јавну набавку услуге_____________(у даљем тексту: Услуга), </w:t>
      </w:r>
      <w:r w:rsidRPr="006B654D">
        <w:rPr>
          <w:rFonts w:cs="Arial"/>
        </w:rPr>
        <w:t>бр.ЈН</w:t>
      </w:r>
      <w:r w:rsidR="009E3355" w:rsidRPr="006B654D">
        <w:rPr>
          <w:rFonts w:cs="Arial"/>
          <w:lang w:val="sr-Cyrl-CS"/>
        </w:rPr>
        <w:t xml:space="preserve"> </w:t>
      </w:r>
      <w:r w:rsidR="009E3355" w:rsidRPr="006B654D">
        <w:rPr>
          <w:rFonts w:cs="Arial"/>
        </w:rPr>
        <w:t>3000/0417/2016 (977/2016)</w:t>
      </w:r>
    </w:p>
    <w:p w:rsidR="00B16DCF" w:rsidRPr="006B654D" w:rsidRDefault="00B16DCF" w:rsidP="009E3355">
      <w:pPr>
        <w:pStyle w:val="KDParagraf"/>
        <w:spacing w:before="0"/>
        <w:rPr>
          <w:rFonts w:cs="Arial"/>
        </w:rPr>
      </w:pPr>
    </w:p>
    <w:p w:rsidR="00B16DCF" w:rsidRPr="006B654D" w:rsidRDefault="00EE793E" w:rsidP="00914666">
      <w:pPr>
        <w:pStyle w:val="KDNabrajanje"/>
        <w:numPr>
          <w:ilvl w:val="0"/>
          <w:numId w:val="26"/>
        </w:numPr>
        <w:tabs>
          <w:tab w:val="num" w:pos="567"/>
        </w:tabs>
        <w:spacing w:before="0"/>
        <w:ind w:left="568" w:hanging="284"/>
        <w:rPr>
          <w:rFonts w:cs="Arial"/>
        </w:rPr>
      </w:pPr>
      <w:r w:rsidRPr="006B654D">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9E3355" w:rsidRPr="006B654D">
        <w:rPr>
          <w:rFonts w:cs="Arial"/>
          <w:lang w:val="sr-Cyrl-CS"/>
        </w:rPr>
        <w:t>.</w:t>
      </w:r>
    </w:p>
    <w:p w:rsidR="00EE793E" w:rsidRPr="006B654D" w:rsidRDefault="00EE793E" w:rsidP="00914666">
      <w:pPr>
        <w:pStyle w:val="KDNabrajanje"/>
        <w:numPr>
          <w:ilvl w:val="0"/>
          <w:numId w:val="26"/>
        </w:numPr>
        <w:tabs>
          <w:tab w:val="num" w:pos="567"/>
        </w:tabs>
        <w:spacing w:before="0"/>
        <w:ind w:left="568" w:hanging="284"/>
        <w:rPr>
          <w:rFonts w:cs="Arial"/>
        </w:rPr>
      </w:pPr>
      <w:r w:rsidRPr="006B654D">
        <w:rPr>
          <w:rFonts w:cs="Arial"/>
        </w:rPr>
        <w:tab/>
        <w:t>да Понуда Понуђача (у даљем тексту: Пружалац услуге) у _________</w:t>
      </w:r>
      <w:r w:rsidR="00FD5422" w:rsidRPr="006B654D">
        <w:rPr>
          <w:rFonts w:cs="Arial"/>
        </w:rPr>
        <w:t>отвореном</w:t>
      </w:r>
      <w:r w:rsidRPr="006B654D">
        <w:rPr>
          <w:rFonts w:cs="Arial"/>
        </w:rPr>
        <w:t xml:space="preserve"> поступку за </w:t>
      </w:r>
      <w:r w:rsidR="00FD5422" w:rsidRPr="006B654D">
        <w:rPr>
          <w:rFonts w:cs="Arial"/>
        </w:rPr>
        <w:t>ЈН</w:t>
      </w:r>
      <w:r w:rsidRPr="006B654D">
        <w:rPr>
          <w:rFonts w:cs="Arial"/>
        </w:rPr>
        <w:t xml:space="preserve"> број ___________, која је заведена код Корисника услуге под   бројем ______</w:t>
      </w:r>
      <w:r w:rsidR="00FD5422" w:rsidRPr="006B654D">
        <w:rPr>
          <w:rFonts w:cs="Arial"/>
        </w:rPr>
        <w:t xml:space="preserve"> од _____.2016</w:t>
      </w:r>
      <w:r w:rsidRPr="006B654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6B654D" w:rsidRDefault="00EE793E" w:rsidP="00EE793E">
      <w:pPr>
        <w:pStyle w:val="KDParagraf"/>
        <w:spacing w:before="0"/>
        <w:rPr>
          <w:rFonts w:cs="Arial"/>
        </w:rPr>
      </w:pPr>
      <w:r w:rsidRPr="006B654D">
        <w:rPr>
          <w:rFonts w:cs="Arial"/>
        </w:rPr>
        <w:t>•</w:t>
      </w:r>
      <w:r w:rsidRPr="006B654D">
        <w:rPr>
          <w:rFonts w:cs="Arial"/>
        </w:rPr>
        <w:tab/>
        <w:t>да је Корисник услуге, на основу Понуде Пружаоца услуге  и Одлуке о додели Уговора, изабрао Пружао</w:t>
      </w:r>
      <w:r w:rsidR="000350BD" w:rsidRPr="006B654D">
        <w:rPr>
          <w:rFonts w:cs="Arial"/>
        </w:rPr>
        <w:t>ца услуге за реализацију услуге</w:t>
      </w:r>
    </w:p>
    <w:p w:rsidR="000350BD" w:rsidRPr="006B654D" w:rsidRDefault="000350BD" w:rsidP="00EE793E">
      <w:pPr>
        <w:pStyle w:val="KDParagraf"/>
        <w:spacing w:before="0"/>
        <w:rPr>
          <w:rFonts w:cs="Arial"/>
        </w:rPr>
      </w:pPr>
    </w:p>
    <w:p w:rsidR="00EE793E" w:rsidRPr="006B654D" w:rsidRDefault="00EE793E" w:rsidP="000350BD">
      <w:pPr>
        <w:pStyle w:val="KDParagraf"/>
        <w:spacing w:before="0"/>
        <w:jc w:val="left"/>
        <w:rPr>
          <w:rFonts w:cs="Arial"/>
          <w:b/>
        </w:rPr>
      </w:pPr>
      <w:r w:rsidRPr="006B654D">
        <w:rPr>
          <w:rFonts w:cs="Arial"/>
          <w:b/>
        </w:rPr>
        <w:t>ПРЕДМЕТ УГОВОРА</w:t>
      </w:r>
    </w:p>
    <w:p w:rsidR="00EE793E" w:rsidRPr="006B654D" w:rsidRDefault="00EE793E" w:rsidP="000350BD">
      <w:pPr>
        <w:pStyle w:val="KDParagraf"/>
        <w:spacing w:before="0"/>
        <w:jc w:val="center"/>
        <w:rPr>
          <w:rFonts w:cs="Arial"/>
        </w:rPr>
      </w:pPr>
      <w:r w:rsidRPr="006B654D">
        <w:rPr>
          <w:rFonts w:cs="Arial"/>
          <w:b/>
        </w:rPr>
        <w:t>Члан 1</w:t>
      </w:r>
      <w:r w:rsidRPr="006B654D">
        <w:rPr>
          <w:rFonts w:cs="Arial"/>
        </w:rPr>
        <w:t>.</w:t>
      </w:r>
    </w:p>
    <w:p w:rsidR="00EE793E" w:rsidRPr="006B654D" w:rsidRDefault="00EE793E" w:rsidP="00EE793E">
      <w:pPr>
        <w:pStyle w:val="KDParagraf"/>
        <w:spacing w:before="0"/>
        <w:rPr>
          <w:rFonts w:cs="Arial"/>
        </w:rPr>
      </w:pPr>
      <w:r w:rsidRPr="006B654D">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9E3355" w:rsidRPr="006B654D">
        <w:rPr>
          <w:rFonts w:cs="Arial"/>
          <w:lang w:val="sr-Cyrl-CS"/>
        </w:rPr>
        <w:t>Ремонт редуктора ТЕНТ А</w:t>
      </w:r>
      <w:r w:rsidRPr="006B654D">
        <w:rPr>
          <w:rFonts w:cs="Arial"/>
        </w:rPr>
        <w:t xml:space="preserve"> (у даљем тексту: Услуга) која се састоји од:</w:t>
      </w:r>
    </w:p>
    <w:p w:rsidR="00EE793E" w:rsidRPr="006B654D" w:rsidRDefault="00EE793E" w:rsidP="00EE793E">
      <w:pPr>
        <w:pStyle w:val="KDParagraf"/>
        <w:spacing w:before="0"/>
        <w:rPr>
          <w:rFonts w:cs="Arial"/>
        </w:rPr>
      </w:pPr>
    </w:p>
    <w:p w:rsidR="00EE793E" w:rsidRPr="006B654D" w:rsidRDefault="00EE793E" w:rsidP="000350BD">
      <w:pPr>
        <w:pStyle w:val="KDParagraf"/>
        <w:spacing w:before="0"/>
        <w:jc w:val="left"/>
        <w:rPr>
          <w:rFonts w:cs="Arial"/>
          <w:b/>
        </w:rPr>
      </w:pPr>
      <w:r w:rsidRPr="006B654D">
        <w:rPr>
          <w:rFonts w:cs="Arial"/>
          <w:b/>
        </w:rPr>
        <w:t>ЦЕНА</w:t>
      </w:r>
    </w:p>
    <w:p w:rsidR="00EE793E" w:rsidRPr="006B654D" w:rsidRDefault="00EE793E" w:rsidP="000350BD">
      <w:pPr>
        <w:pStyle w:val="KDParagraf"/>
        <w:spacing w:before="0"/>
        <w:jc w:val="center"/>
        <w:rPr>
          <w:rFonts w:cs="Arial"/>
        </w:rPr>
      </w:pPr>
      <w:r w:rsidRPr="006B654D">
        <w:rPr>
          <w:rFonts w:cs="Arial"/>
          <w:b/>
        </w:rPr>
        <w:t>Члан 2</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 Цена Услуге из члана 1. овог Уговора износи __________________ (словима: ________________________) RSD, без пореза на додату вредност.</w:t>
      </w:r>
    </w:p>
    <w:p w:rsidR="00EE793E" w:rsidRPr="006B654D" w:rsidRDefault="00EE793E" w:rsidP="00EE793E">
      <w:pPr>
        <w:pStyle w:val="KDParagraf"/>
        <w:spacing w:before="0"/>
        <w:rPr>
          <w:rFonts w:cs="Arial"/>
        </w:rPr>
      </w:pPr>
    </w:p>
    <w:p w:rsidR="00D62900" w:rsidRPr="006B654D" w:rsidRDefault="00D62900" w:rsidP="00D62900">
      <w:pPr>
        <w:pStyle w:val="KDParagraf"/>
        <w:spacing w:before="0"/>
        <w:rPr>
          <w:rFonts w:cs="Arial"/>
        </w:rPr>
      </w:pPr>
      <w:r w:rsidRPr="006B654D">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62900" w:rsidRPr="006B654D" w:rsidRDefault="00D62900" w:rsidP="00D62900">
      <w:pPr>
        <w:pStyle w:val="KDParagraf"/>
        <w:spacing w:before="0"/>
        <w:rPr>
          <w:rFonts w:cs="Arial"/>
        </w:rPr>
      </w:pPr>
    </w:p>
    <w:p w:rsidR="00D62900" w:rsidRPr="006B654D" w:rsidRDefault="00D62900" w:rsidP="00D62900">
      <w:pPr>
        <w:pStyle w:val="KDParagraf"/>
        <w:spacing w:before="0"/>
        <w:rPr>
          <w:rFonts w:cs="Arial"/>
        </w:rPr>
      </w:pPr>
      <w:r w:rsidRPr="006B654D">
        <w:rPr>
          <w:rFonts w:cs="Arial"/>
        </w:rPr>
        <w:t>У цену су урачунати сви трошкови везани за реализацију Услуге.</w:t>
      </w:r>
    </w:p>
    <w:p w:rsidR="00D62900" w:rsidRPr="006B654D" w:rsidRDefault="00D62900" w:rsidP="00D62900">
      <w:pPr>
        <w:pStyle w:val="KDParagraf"/>
        <w:spacing w:before="0"/>
        <w:rPr>
          <w:rFonts w:cs="Arial"/>
        </w:rPr>
      </w:pPr>
    </w:p>
    <w:p w:rsidR="00D62900" w:rsidRPr="006B654D" w:rsidRDefault="00D62900" w:rsidP="00D62900">
      <w:pPr>
        <w:rPr>
          <w:rFonts w:cs="Arial"/>
        </w:rPr>
      </w:pPr>
      <w:r w:rsidRPr="006B654D">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D62900" w:rsidRPr="006B654D" w:rsidRDefault="00D62900" w:rsidP="00D62900">
      <w:pPr>
        <w:rPr>
          <w:rFonts w:cs="Arial"/>
        </w:rPr>
      </w:pPr>
      <w:r w:rsidRPr="006B654D">
        <w:rPr>
          <w:rFonts w:cs="Arial"/>
        </w:rPr>
        <w:t>Разлика у цени обрачунаваће се на бази</w:t>
      </w:r>
      <w:r w:rsidRPr="006B654D">
        <w:rPr>
          <w:rFonts w:cs="Arial"/>
          <w:lang w:val="sl-SI"/>
        </w:rPr>
        <w:t xml:space="preserve"> инде</w:t>
      </w:r>
      <w:r w:rsidRPr="006B654D">
        <w:rPr>
          <w:rFonts w:cs="Arial"/>
        </w:rPr>
        <w:t>кса потрошачких цена</w:t>
      </w:r>
      <w:r w:rsidRPr="006B654D">
        <w:rPr>
          <w:rFonts w:cs="Arial"/>
          <w:lang w:val="sl-SI"/>
        </w:rPr>
        <w:t xml:space="preserve"> који објављује Републички завод за статистику на </w:t>
      </w:r>
      <w:r w:rsidRPr="006B654D">
        <w:rPr>
          <w:rFonts w:cs="Arial"/>
        </w:rPr>
        <w:t>следећи начин:</w:t>
      </w:r>
    </w:p>
    <w:p w:rsidR="00D62900" w:rsidRPr="006B654D" w:rsidRDefault="00D62900" w:rsidP="00D62900">
      <w:pPr>
        <w:rPr>
          <w:rFonts w:cs="Arial"/>
        </w:rPr>
      </w:pPr>
    </w:p>
    <w:p w:rsidR="00D62900" w:rsidRPr="006B654D" w:rsidRDefault="00D62900" w:rsidP="00D62900">
      <w:pPr>
        <w:ind w:left="708"/>
        <w:jc w:val="center"/>
        <w:rPr>
          <w:rFonts w:cs="Arial"/>
        </w:rPr>
      </w:pPr>
      <w:r w:rsidRPr="006B654D">
        <w:rPr>
          <w:rFonts w:cs="Arial"/>
          <w:position w:val="-34"/>
        </w:rPr>
        <w:object w:dxaOrig="1760" w:dyaOrig="800">
          <v:shape id="_x0000_i1030" type="#_x0000_t75" style="width:88.3pt;height:39.4pt" o:ole="">
            <v:imagedata r:id="rId175" o:title=""/>
          </v:shape>
          <o:OLEObject Type="Embed" ProgID="Equation.3" ShapeID="_x0000_i1030" DrawAspect="Content" ObjectID="_1528519571" r:id="rId193"/>
        </w:object>
      </w:r>
      <w:r w:rsidRPr="006B654D">
        <w:rPr>
          <w:rFonts w:cs="Arial"/>
        </w:rPr>
        <w:t>, а</w:t>
      </w:r>
    </w:p>
    <w:p w:rsidR="00D62900" w:rsidRPr="006B654D" w:rsidRDefault="00D62900" w:rsidP="00D62900">
      <w:pPr>
        <w:pStyle w:val="KDParagraf"/>
        <w:spacing w:before="0"/>
        <w:rPr>
          <w:rFonts w:cs="Arial"/>
        </w:rPr>
      </w:pPr>
    </w:p>
    <w:p w:rsidR="00D62900" w:rsidRPr="006B654D" w:rsidRDefault="00D62900" w:rsidP="00D62900">
      <w:pPr>
        <w:ind w:left="3600" w:firstLine="720"/>
        <w:rPr>
          <w:rFonts w:cs="Arial"/>
        </w:rPr>
      </w:pPr>
      <w:r w:rsidRPr="006B654D">
        <w:rPr>
          <w:rFonts w:cs="Arial"/>
          <w:i/>
        </w:rPr>
        <w:t>РЦ=Ц1 – Ц</w:t>
      </w:r>
      <w:r w:rsidRPr="006B654D">
        <w:rPr>
          <w:rFonts w:cs="Arial"/>
          <w:i/>
          <w:vertAlign w:val="subscript"/>
        </w:rPr>
        <w:t>0</w:t>
      </w:r>
    </w:p>
    <w:p w:rsidR="00D62900" w:rsidRPr="006B654D" w:rsidRDefault="00D62900" w:rsidP="00D62900">
      <w:pPr>
        <w:ind w:left="708"/>
        <w:rPr>
          <w:rFonts w:cs="Arial"/>
        </w:rPr>
      </w:pPr>
      <w:r w:rsidRPr="006B654D">
        <w:rPr>
          <w:rFonts w:cs="Arial"/>
        </w:rPr>
        <w:t>Где је:</w:t>
      </w:r>
    </w:p>
    <w:p w:rsidR="00D62900" w:rsidRPr="006B654D" w:rsidRDefault="00D62900" w:rsidP="00D62900">
      <w:pPr>
        <w:ind w:left="708"/>
        <w:rPr>
          <w:rFonts w:cs="Arial"/>
        </w:rPr>
      </w:pPr>
      <w:r w:rsidRPr="006B654D">
        <w:rPr>
          <w:rFonts w:cs="Arial"/>
          <w:i/>
        </w:rPr>
        <w:t>Р</w:t>
      </w:r>
      <w:r w:rsidRPr="006B654D">
        <w:rPr>
          <w:rFonts w:cs="Arial"/>
          <w:position w:val="-10"/>
        </w:rPr>
        <w:object w:dxaOrig="279" w:dyaOrig="320">
          <v:shape id="_x0000_i1031" type="#_x0000_t75" style="width:13.6pt;height:16.3pt" o:ole="">
            <v:imagedata r:id="rId177" o:title=""/>
          </v:shape>
          <o:OLEObject Type="Embed" ProgID="Equation.3" ShapeID="_x0000_i1031" DrawAspect="Content" ObjectID="_1528519572" r:id="rId194"/>
        </w:object>
      </w:r>
      <w:r w:rsidRPr="006B654D">
        <w:rPr>
          <w:rFonts w:cs="Arial"/>
        </w:rPr>
        <w:t xml:space="preserve"> - </w:t>
      </w:r>
      <w:proofErr w:type="gramStart"/>
      <w:r w:rsidRPr="006B654D">
        <w:rPr>
          <w:rFonts w:cs="Arial"/>
        </w:rPr>
        <w:t>разлика</w:t>
      </w:r>
      <w:proofErr w:type="gramEnd"/>
      <w:r w:rsidRPr="006B654D">
        <w:rPr>
          <w:rFonts w:cs="Arial"/>
        </w:rPr>
        <w:t xml:space="preserve"> у цени</w:t>
      </w:r>
    </w:p>
    <w:p w:rsidR="00D62900" w:rsidRPr="006B654D" w:rsidRDefault="00D62900" w:rsidP="00D62900">
      <w:pPr>
        <w:ind w:left="708"/>
        <w:rPr>
          <w:rFonts w:cs="Arial"/>
        </w:rPr>
      </w:pPr>
      <w:r w:rsidRPr="006B654D">
        <w:rPr>
          <w:rFonts w:cs="Arial"/>
          <w:i/>
        </w:rPr>
        <w:t>Ц1 – нова цена</w:t>
      </w:r>
    </w:p>
    <w:p w:rsidR="00D62900" w:rsidRPr="006B654D" w:rsidRDefault="00D62900" w:rsidP="00D62900">
      <w:pPr>
        <w:ind w:left="708"/>
        <w:rPr>
          <w:rFonts w:cs="Arial"/>
        </w:rPr>
      </w:pPr>
      <w:r w:rsidRPr="006B654D">
        <w:rPr>
          <w:rFonts w:cs="Arial"/>
          <w:position w:val="-12"/>
        </w:rPr>
        <w:object w:dxaOrig="360" w:dyaOrig="360">
          <v:shape id="_x0000_i1032" type="#_x0000_t75" style="width:18.35pt;height:18.35pt" o:ole="">
            <v:imagedata r:id="rId179" o:title=""/>
          </v:shape>
          <o:OLEObject Type="Embed" ProgID="Equation.3" ShapeID="_x0000_i1032" DrawAspect="Content" ObjectID="_1528519573" r:id="rId195"/>
        </w:object>
      </w:r>
      <w:r w:rsidRPr="006B654D">
        <w:rPr>
          <w:rFonts w:cs="Arial"/>
        </w:rPr>
        <w:t xml:space="preserve">-  </w:t>
      </w:r>
      <w:proofErr w:type="gramStart"/>
      <w:r w:rsidRPr="006B654D">
        <w:rPr>
          <w:rFonts w:cs="Arial"/>
        </w:rPr>
        <w:t>уговорена</w:t>
      </w:r>
      <w:proofErr w:type="gramEnd"/>
      <w:r w:rsidRPr="006B654D">
        <w:rPr>
          <w:rFonts w:cs="Arial"/>
        </w:rPr>
        <w:t xml:space="preserve"> цена </w:t>
      </w:r>
    </w:p>
    <w:p w:rsidR="00D62900" w:rsidRPr="006B654D" w:rsidRDefault="00D62900" w:rsidP="00D62900">
      <w:pPr>
        <w:ind w:left="708"/>
        <w:rPr>
          <w:rFonts w:cs="Arial"/>
        </w:rPr>
      </w:pPr>
      <w:r w:rsidRPr="006B654D">
        <w:rPr>
          <w:rFonts w:cs="Arial"/>
          <w:position w:val="-14"/>
        </w:rPr>
        <w:object w:dxaOrig="420" w:dyaOrig="380">
          <v:shape id="_x0000_i1033" type="#_x0000_t75" style="width:21.05pt;height:19pt" o:ole="">
            <v:imagedata r:id="rId181" o:title=""/>
          </v:shape>
          <o:OLEObject Type="Embed" ProgID="Equation.3" ShapeID="_x0000_i1033" DrawAspect="Content" ObjectID="_1528519574" r:id="rId196"/>
        </w:object>
      </w:r>
      <w:r w:rsidRPr="006B654D">
        <w:rPr>
          <w:rFonts w:cs="Arial"/>
        </w:rPr>
        <w:t xml:space="preserve">- </w:t>
      </w:r>
      <w:proofErr w:type="gramStart"/>
      <w:r w:rsidRPr="006B654D">
        <w:rPr>
          <w:rFonts w:cs="Arial"/>
        </w:rPr>
        <w:t>текући</w:t>
      </w:r>
      <w:proofErr w:type="gramEnd"/>
      <w:r w:rsidRPr="006B654D">
        <w:rPr>
          <w:rFonts w:cs="Arial"/>
        </w:rPr>
        <w:t xml:space="preserve"> индекс потрошачких цена у месецу обрачуна услуге</w:t>
      </w:r>
    </w:p>
    <w:p w:rsidR="00D62900" w:rsidRPr="006B654D" w:rsidRDefault="00D62900" w:rsidP="00D62900">
      <w:pPr>
        <w:ind w:left="708"/>
        <w:rPr>
          <w:rFonts w:cs="Arial"/>
        </w:rPr>
      </w:pPr>
      <w:r w:rsidRPr="006B654D">
        <w:rPr>
          <w:rFonts w:cs="Arial"/>
          <w:position w:val="-14"/>
        </w:rPr>
        <w:object w:dxaOrig="499" w:dyaOrig="380">
          <v:shape id="_x0000_i1034" type="#_x0000_t75" style="width:24.45pt;height:19pt" o:ole="">
            <v:imagedata r:id="rId183" o:title=""/>
          </v:shape>
          <o:OLEObject Type="Embed" ProgID="Equation.3" ShapeID="_x0000_i1034" DrawAspect="Content" ObjectID="_1528519575" r:id="rId197"/>
        </w:object>
      </w:r>
      <w:r w:rsidRPr="006B654D">
        <w:rPr>
          <w:rFonts w:cs="Arial"/>
        </w:rPr>
        <w:t xml:space="preserve">- </w:t>
      </w:r>
      <w:proofErr w:type="gramStart"/>
      <w:r w:rsidRPr="006B654D">
        <w:rPr>
          <w:rFonts w:cs="Arial"/>
        </w:rPr>
        <w:t>базни</w:t>
      </w:r>
      <w:proofErr w:type="gramEnd"/>
      <w:r w:rsidRPr="006B654D">
        <w:rPr>
          <w:rFonts w:cs="Arial"/>
        </w:rPr>
        <w:t xml:space="preserve"> индекс потрошачки цена у месецу уговарања.</w:t>
      </w:r>
    </w:p>
    <w:p w:rsidR="00D62900" w:rsidRPr="006B654D" w:rsidRDefault="00D62900" w:rsidP="00D62900">
      <w:pPr>
        <w:ind w:right="30"/>
        <w:rPr>
          <w:rFonts w:cs="Arial"/>
        </w:rPr>
      </w:pPr>
      <w:r w:rsidRPr="006B654D">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D62900" w:rsidRPr="006B654D" w:rsidRDefault="00D62900" w:rsidP="00D62900">
      <w:pPr>
        <w:ind w:right="30"/>
        <w:rPr>
          <w:rFonts w:cs="Arial"/>
        </w:rPr>
      </w:pPr>
      <w:r w:rsidRPr="006B654D">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D62900" w:rsidRPr="006B654D" w:rsidRDefault="00D62900" w:rsidP="00D62900">
      <w:pPr>
        <w:tabs>
          <w:tab w:val="left" w:pos="284"/>
          <w:tab w:val="left" w:pos="330"/>
        </w:tabs>
        <w:rPr>
          <w:rFonts w:cs="Arial"/>
        </w:rPr>
      </w:pPr>
    </w:p>
    <w:p w:rsidR="00D62900" w:rsidRPr="006B654D" w:rsidRDefault="00D62900" w:rsidP="00D62900">
      <w:pPr>
        <w:tabs>
          <w:tab w:val="left" w:pos="567"/>
        </w:tabs>
        <w:spacing w:before="0"/>
        <w:rPr>
          <w:rFonts w:cs="Arial"/>
          <w:lang w:val="sr-Cyrl-RS" w:eastAsia="sr-Latn-CS"/>
        </w:rPr>
      </w:pPr>
      <w:r w:rsidRPr="006B654D">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E793E" w:rsidRPr="006B654D" w:rsidRDefault="00EE793E" w:rsidP="00EE793E">
      <w:pPr>
        <w:pStyle w:val="KDParagraf"/>
        <w:spacing w:before="0"/>
        <w:rPr>
          <w:rFonts w:cs="Arial"/>
          <w:b/>
        </w:rPr>
      </w:pPr>
      <w:r w:rsidRPr="006B654D">
        <w:rPr>
          <w:rFonts w:cs="Arial"/>
          <w:b/>
        </w:rPr>
        <w:t>НАЧИН ПЛАЋАЊА</w:t>
      </w:r>
    </w:p>
    <w:p w:rsidR="00EE793E" w:rsidRPr="006B654D" w:rsidRDefault="00EE793E" w:rsidP="000350BD">
      <w:pPr>
        <w:pStyle w:val="KDParagraf"/>
        <w:spacing w:before="0"/>
        <w:jc w:val="center"/>
        <w:rPr>
          <w:rFonts w:cs="Arial"/>
        </w:rPr>
      </w:pPr>
      <w:r w:rsidRPr="006B654D">
        <w:rPr>
          <w:rFonts w:cs="Arial"/>
          <w:b/>
        </w:rPr>
        <w:t>Члан 3</w:t>
      </w:r>
      <w:r w:rsidRPr="006B654D">
        <w:rPr>
          <w:rFonts w:cs="Arial"/>
        </w:rPr>
        <w:t>.</w:t>
      </w:r>
    </w:p>
    <w:p w:rsidR="00EE793E" w:rsidRPr="006B654D" w:rsidRDefault="00EE793E" w:rsidP="00EE793E">
      <w:pPr>
        <w:pStyle w:val="KDParagraf"/>
        <w:spacing w:before="0"/>
        <w:rPr>
          <w:rFonts w:cs="Arial"/>
        </w:rPr>
      </w:pPr>
      <w:r w:rsidRPr="006B654D">
        <w:rPr>
          <w:rFonts w:cs="Arial"/>
        </w:rPr>
        <w:t>Корисник услуге се обавезује да Пружаоцу услуга плати извршену Услугу динарском дознаком , на следећи начин:</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lang w:val="sr-Cyrl-CS"/>
        </w:rPr>
      </w:pPr>
    </w:p>
    <w:p w:rsidR="00EE793E" w:rsidRPr="006B654D" w:rsidRDefault="00EE793E" w:rsidP="00EE793E">
      <w:pPr>
        <w:pStyle w:val="KDParagraf"/>
        <w:spacing w:before="0"/>
        <w:rPr>
          <w:rFonts w:cs="Arial"/>
        </w:rPr>
      </w:pPr>
      <w:r w:rsidRPr="006B654D">
        <w:rPr>
          <w:rFonts w:cs="Arial"/>
        </w:rPr>
        <w:t>Корисник услуге се обавезује да Пружаоцу услуге плати извршене услуге на следећи начин:</w:t>
      </w:r>
    </w:p>
    <w:p w:rsidR="00EE793E" w:rsidRPr="006B654D" w:rsidRDefault="00EE793E" w:rsidP="00EE793E">
      <w:pPr>
        <w:pStyle w:val="KDParagraf"/>
        <w:spacing w:before="0"/>
        <w:rPr>
          <w:rFonts w:cs="Arial"/>
          <w:lang w:val="sr-Cyrl-CS"/>
        </w:rPr>
      </w:pPr>
      <w:r w:rsidRPr="006B654D">
        <w:rPr>
          <w:rFonts w:cs="Arial"/>
        </w:rPr>
        <w:t>•</w:t>
      </w:r>
      <w:r w:rsidRPr="006B654D">
        <w:rPr>
          <w:rFonts w:cs="Arial"/>
        </w:rPr>
        <w:tab/>
        <w:t xml:space="preserve">100% укупне вредности услуге са припадајућим порезом на додату вредност биће плаћено након извршења Услуге, у року </w:t>
      </w:r>
      <w:r w:rsidR="00FE6030" w:rsidRPr="006B654D">
        <w:rPr>
          <w:rFonts w:cs="Arial"/>
        </w:rPr>
        <w:t>до</w:t>
      </w:r>
      <w:r w:rsidRPr="006B654D">
        <w:rPr>
          <w:rFonts w:cs="Arial"/>
        </w:rPr>
        <w:t xml:space="preserve"> 45 (словима: четрдесет пет) дана од дана пријема одговарајућег рачуна издатог на основу прихваћеног и одобрено</w:t>
      </w:r>
      <w:r w:rsidR="00BF0E1B" w:rsidRPr="006B654D">
        <w:rPr>
          <w:rFonts w:cs="Arial"/>
        </w:rPr>
        <w:t xml:space="preserve">г извештаја о извшеној услузи </w:t>
      </w:r>
      <w:r w:rsidRPr="006B654D">
        <w:rPr>
          <w:rFonts w:cs="Arial"/>
        </w:rPr>
        <w:t>,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F0E1B" w:rsidRPr="006B654D" w:rsidRDefault="00BF0E1B" w:rsidP="00EE793E">
      <w:pPr>
        <w:pStyle w:val="KDParagraf"/>
        <w:spacing w:before="0"/>
        <w:rPr>
          <w:rFonts w:cs="Arial"/>
          <w:lang w:val="sr-Cyrl-CS"/>
        </w:rPr>
      </w:pPr>
    </w:p>
    <w:p w:rsidR="00BF0E1B" w:rsidRPr="006B654D" w:rsidRDefault="00BF0E1B" w:rsidP="00BF0E1B">
      <w:pPr>
        <w:pStyle w:val="KDParagraf"/>
        <w:spacing w:before="0"/>
        <w:rPr>
          <w:rFonts w:eastAsia="Calibri" w:cs="Arial"/>
        </w:rPr>
      </w:pPr>
      <w:r w:rsidRPr="006B654D">
        <w:rPr>
          <w:rFonts w:cs="Arial"/>
        </w:rPr>
        <w:t>Рачун мора да гласи на:</w:t>
      </w:r>
      <w:r w:rsidRPr="006B654D">
        <w:rPr>
          <w:rFonts w:cs="Arial"/>
          <w:b/>
        </w:rPr>
        <w:t xml:space="preserve"> Јавно предузеће „Електропривреда Србије“ Београд, царице Милице 2   ПИБ: 103920327 Огранак ТЕНТ Београд-Обреновац,Богољуба Урошевића Црног 44</w:t>
      </w:r>
      <w:r w:rsidRPr="006B654D">
        <w:rPr>
          <w:rFonts w:cs="Arial"/>
        </w:rPr>
        <w:t xml:space="preserve">  и бити достављен на адресу Корисника: </w:t>
      </w:r>
      <w:r w:rsidRPr="006B654D">
        <w:rPr>
          <w:rFonts w:cs="Arial"/>
          <w:b/>
        </w:rPr>
        <w:t>Јавно предузеће „Електропривреда Србије“ Београд, огранак ТЕНТ, ТЕ Колубара, 3.октобар бр.146, 11563 Велики Црљени</w:t>
      </w:r>
      <w:r w:rsidRPr="006B654D">
        <w:rPr>
          <w:rFonts w:cs="Arial"/>
        </w:rPr>
        <w:t>, са обавезним прилозима-Записник о извршеној услузи, са читко написаним именом и презименом и потписом овлашћеног лица Корисника услуга.</w:t>
      </w:r>
    </w:p>
    <w:p w:rsidR="00BF0E1B" w:rsidRPr="006B654D" w:rsidRDefault="00BF0E1B" w:rsidP="00BF0E1B">
      <w:pPr>
        <w:pStyle w:val="KDParagraf"/>
        <w:spacing w:before="0"/>
        <w:rPr>
          <w:rFonts w:cs="Arial"/>
        </w:rPr>
      </w:pPr>
      <w:r w:rsidRPr="006B654D">
        <w:rPr>
          <w:rFonts w:eastAsia="Calibri" w:cs="Arial"/>
        </w:rPr>
        <w:t>Понуђач је обавезан да на фактури наведе број и датум уговора на основукојег је издао фактуру</w:t>
      </w:r>
      <w:r w:rsidRPr="006B654D">
        <w:rPr>
          <w:rFonts w:eastAsia="Calibri" w:cs="Arial"/>
          <w:b/>
          <w:sz w:val="24"/>
        </w:rPr>
        <w:t>.</w:t>
      </w:r>
      <w:r w:rsidRPr="006B654D">
        <w:rPr>
          <w:rFonts w:eastAsia="Calibri" w:cs="Arial"/>
        </w:rPr>
        <w:t xml:space="preserve"> Рачун који није издат у складу са уговореним условима неће бити исправан и биће враћен пружаоцу услуге.</w:t>
      </w:r>
    </w:p>
    <w:p w:rsidR="00BF0E1B" w:rsidRPr="006B654D" w:rsidRDefault="00BF0E1B" w:rsidP="00BF0E1B">
      <w:pPr>
        <w:pStyle w:val="KDParagraf"/>
        <w:spacing w:before="0"/>
        <w:rPr>
          <w:rFonts w:cs="Arial"/>
        </w:rPr>
      </w:pPr>
    </w:p>
    <w:p w:rsidR="00BF0E1B" w:rsidRPr="006B654D" w:rsidRDefault="00BF0E1B" w:rsidP="00BF0E1B">
      <w:pPr>
        <w:pStyle w:val="KDParagraf"/>
        <w:spacing w:before="0"/>
        <w:rPr>
          <w:rFonts w:cs="Arial"/>
        </w:rPr>
      </w:pPr>
      <w:r w:rsidRPr="006B654D">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F0E1B" w:rsidRPr="006B654D" w:rsidRDefault="00BF0E1B" w:rsidP="00BF0E1B">
      <w:pPr>
        <w:pStyle w:val="KDParagraf"/>
        <w:spacing w:before="0"/>
        <w:rPr>
          <w:rFonts w:eastAsia="Calibri" w:cs="Arial"/>
        </w:rPr>
      </w:pPr>
      <w:r w:rsidRPr="006B654D">
        <w:rPr>
          <w:rFonts w:cs="Arial"/>
        </w:rPr>
        <w:t xml:space="preserve">У случају примене корекције цене понуђач ће издати рачун на основу уговорених јединичних цена, </w:t>
      </w:r>
      <w:r w:rsidRPr="006B654D">
        <w:rPr>
          <w:rFonts w:eastAsia="Calibri" w:cs="Arial"/>
        </w:rPr>
        <w:t xml:space="preserve">а за вредност корекције цене на рачуну ће исказати као корекцију рачуна књижно задужење / одобрење, </w:t>
      </w:r>
      <w:r w:rsidRPr="006B654D">
        <w:rPr>
          <w:rFonts w:cs="Arial"/>
        </w:rPr>
        <w:t>или ће уз рачун за корекцију цене доставити књижно задужење/одобрење.</w:t>
      </w:r>
    </w:p>
    <w:p w:rsidR="00BF0E1B" w:rsidRPr="006B654D" w:rsidRDefault="00BF0E1B" w:rsidP="00BF0E1B">
      <w:pPr>
        <w:pStyle w:val="KDParagraf"/>
        <w:spacing w:before="0"/>
        <w:ind w:left="1650"/>
        <w:rPr>
          <w:rFonts w:cs="Arial"/>
        </w:rPr>
      </w:pPr>
    </w:p>
    <w:p w:rsidR="00BF0E1B" w:rsidRPr="006B654D" w:rsidRDefault="00BF0E1B" w:rsidP="00BF0E1B">
      <w:pPr>
        <w:pStyle w:val="KDParagraf"/>
        <w:spacing w:before="0"/>
        <w:ind w:left="1650"/>
        <w:rPr>
          <w:rFonts w:cs="Arial"/>
        </w:rPr>
      </w:pPr>
    </w:p>
    <w:p w:rsidR="00BF0E1B" w:rsidRPr="006B654D" w:rsidRDefault="00BF0E1B" w:rsidP="00BF0E1B">
      <w:pPr>
        <w:pStyle w:val="KDParagraf"/>
        <w:spacing w:before="0"/>
        <w:ind w:left="1650"/>
        <w:rPr>
          <w:rFonts w:cs="Arial"/>
        </w:rPr>
      </w:pPr>
    </w:p>
    <w:p w:rsidR="00BF0E1B" w:rsidRPr="006B654D" w:rsidRDefault="00BF0E1B" w:rsidP="00EE793E">
      <w:pPr>
        <w:pStyle w:val="KDParagraf"/>
        <w:spacing w:before="0"/>
        <w:rPr>
          <w:rFonts w:cs="Arial"/>
          <w:lang w:val="sr-Cyrl-CS"/>
        </w:rPr>
      </w:pPr>
    </w:p>
    <w:p w:rsidR="00BF0E1B" w:rsidRPr="006B654D" w:rsidRDefault="00BF0E1B" w:rsidP="00EE793E">
      <w:pPr>
        <w:pStyle w:val="KDParagraf"/>
        <w:spacing w:before="0"/>
        <w:rPr>
          <w:rFonts w:cs="Arial"/>
          <w:lang w:val="sr-Cyrl-CS"/>
        </w:rPr>
      </w:pPr>
    </w:p>
    <w:p w:rsidR="00BF0E1B" w:rsidRPr="006B654D" w:rsidRDefault="00BF0E1B" w:rsidP="00EE793E">
      <w:pPr>
        <w:pStyle w:val="KDParagraf"/>
        <w:spacing w:before="0"/>
        <w:rPr>
          <w:rFonts w:cs="Arial"/>
          <w:lang w:val="sr-Cyrl-CS"/>
        </w:rPr>
      </w:pPr>
    </w:p>
    <w:p w:rsidR="00BB58C1" w:rsidRPr="006B654D" w:rsidRDefault="00BB58C1" w:rsidP="00EE793E">
      <w:pPr>
        <w:pStyle w:val="KDParagraf"/>
        <w:spacing w:before="0"/>
        <w:rPr>
          <w:rFonts w:cs="Arial"/>
        </w:rPr>
      </w:pPr>
    </w:p>
    <w:p w:rsidR="00EE793E" w:rsidRPr="006B654D" w:rsidRDefault="00EE793E" w:rsidP="000350BD">
      <w:pPr>
        <w:pStyle w:val="KDParagraf"/>
        <w:spacing w:before="0"/>
        <w:jc w:val="center"/>
        <w:rPr>
          <w:rFonts w:cs="Arial"/>
        </w:rPr>
      </w:pPr>
      <w:r w:rsidRPr="006B654D">
        <w:rPr>
          <w:rFonts w:cs="Arial"/>
          <w:b/>
        </w:rPr>
        <w:t>Члан 6</w:t>
      </w:r>
      <w:r w:rsidRPr="006B654D">
        <w:rPr>
          <w:rFonts w:cs="Arial"/>
        </w:rPr>
        <w:t>.</w:t>
      </w:r>
    </w:p>
    <w:p w:rsidR="00EE793E" w:rsidRPr="006B654D" w:rsidRDefault="00EE793E" w:rsidP="00EE793E">
      <w:pPr>
        <w:pStyle w:val="KDParagraf"/>
        <w:spacing w:before="0"/>
        <w:rPr>
          <w:rFonts w:cs="Arial"/>
        </w:rPr>
      </w:pPr>
      <w:r w:rsidRPr="006B654D">
        <w:rPr>
          <w:rFonts w:cs="Arial"/>
        </w:rPr>
        <w:t>Адресе Уговорних страна за пријем писмена и поште, су следеће:</w:t>
      </w:r>
    </w:p>
    <w:p w:rsidR="00EE793E" w:rsidRPr="006B654D" w:rsidRDefault="00EE793E" w:rsidP="00EE793E">
      <w:pPr>
        <w:pStyle w:val="KDParagraf"/>
        <w:spacing w:before="0"/>
        <w:rPr>
          <w:rFonts w:cs="Arial"/>
        </w:rPr>
      </w:pPr>
      <w:r w:rsidRPr="006B654D">
        <w:rPr>
          <w:rFonts w:cs="Arial"/>
        </w:rPr>
        <w:t>Корисник услуге:</w:t>
      </w:r>
      <w:r w:rsidRPr="006B654D">
        <w:rPr>
          <w:rFonts w:cs="Arial"/>
        </w:rPr>
        <w:tab/>
        <w:t>Јавно предузеће „Електропривреда Србије“ Београд, Улица царице Милице 2, 11000 Београд</w:t>
      </w:r>
      <w:r w:rsidR="000350BD" w:rsidRPr="006B654D">
        <w:rPr>
          <w:rFonts w:cs="Arial"/>
        </w:rPr>
        <w:t xml:space="preserve">, </w:t>
      </w:r>
      <w:r w:rsidRPr="006B654D">
        <w:rPr>
          <w:rFonts w:cs="Arial"/>
        </w:rPr>
        <w:t>огран</w:t>
      </w:r>
      <w:r w:rsidR="000350BD" w:rsidRPr="006B654D">
        <w:rPr>
          <w:rFonts w:cs="Arial"/>
        </w:rPr>
        <w:t>а</w:t>
      </w:r>
      <w:r w:rsidRPr="006B654D">
        <w:rPr>
          <w:rFonts w:cs="Arial"/>
        </w:rPr>
        <w:t>к</w:t>
      </w:r>
      <w:r w:rsidR="000350BD" w:rsidRPr="006B654D">
        <w:rPr>
          <w:rFonts w:cs="Arial"/>
        </w:rPr>
        <w:t xml:space="preserve"> ТЕНТ, Богољуба Урошевића Црног 44, 11500 Обреновац, локација ТЕНТ  на адреси:</w:t>
      </w:r>
      <w:r w:rsidRPr="006B654D">
        <w:rPr>
          <w:rFonts w:cs="Arial"/>
        </w:rPr>
        <w:t xml:space="preserve"> ______________________</w:t>
      </w:r>
      <w:r w:rsidR="000350BD" w:rsidRPr="006B654D">
        <w:rPr>
          <w:rFonts w:cs="Arial"/>
        </w:rPr>
        <w:t>___</w:t>
      </w:r>
    </w:p>
    <w:p w:rsidR="00EE793E" w:rsidRPr="006B654D" w:rsidRDefault="00BB58C1" w:rsidP="00BB58C1">
      <w:pPr>
        <w:pStyle w:val="KDParagraf"/>
        <w:tabs>
          <w:tab w:val="clear" w:pos="567"/>
          <w:tab w:val="left" w:pos="2115"/>
        </w:tabs>
        <w:spacing w:before="0"/>
        <w:rPr>
          <w:rFonts w:cs="Arial"/>
        </w:rPr>
      </w:pPr>
      <w:r w:rsidRPr="006B654D">
        <w:rPr>
          <w:rFonts w:cs="Arial"/>
        </w:rPr>
        <w:tab/>
      </w:r>
    </w:p>
    <w:p w:rsidR="00EE793E" w:rsidRPr="006B654D" w:rsidRDefault="00EE793E" w:rsidP="00EE793E">
      <w:pPr>
        <w:pStyle w:val="KDParagraf"/>
        <w:spacing w:before="0"/>
        <w:rPr>
          <w:rFonts w:cs="Arial"/>
        </w:rPr>
      </w:pPr>
      <w:r w:rsidRPr="006B654D">
        <w:rPr>
          <w:rFonts w:cs="Arial"/>
        </w:rPr>
        <w:t>Пружалац услуге:</w:t>
      </w:r>
      <w:r w:rsidRPr="006B654D">
        <w:rPr>
          <w:rFonts w:cs="Arial"/>
        </w:rPr>
        <w:tab/>
        <w:t>__________________________________________</w:t>
      </w:r>
    </w:p>
    <w:p w:rsidR="00EE793E" w:rsidRPr="006B654D" w:rsidRDefault="000350BD" w:rsidP="000350BD">
      <w:pPr>
        <w:pStyle w:val="KDParagraf"/>
        <w:spacing w:before="0"/>
        <w:rPr>
          <w:rFonts w:cs="Arial"/>
        </w:rPr>
      </w:pPr>
      <w:r w:rsidRPr="006B654D">
        <w:rPr>
          <w:rFonts w:cs="Arial"/>
        </w:rPr>
        <w:tab/>
      </w:r>
      <w:r w:rsidRPr="006B654D">
        <w:rPr>
          <w:rFonts w:cs="Arial"/>
        </w:rPr>
        <w:tab/>
      </w:r>
      <w:r w:rsidRPr="006B654D">
        <w:rPr>
          <w:rFonts w:cs="Arial"/>
        </w:rPr>
        <w:tab/>
      </w:r>
      <w:r w:rsidRPr="006B654D">
        <w:rPr>
          <w:rFonts w:cs="Arial"/>
        </w:rPr>
        <w:tab/>
      </w:r>
    </w:p>
    <w:p w:rsidR="00EE793E" w:rsidRPr="006B654D" w:rsidRDefault="00EE793E" w:rsidP="00EE793E">
      <w:pPr>
        <w:pStyle w:val="KDParagraf"/>
        <w:spacing w:before="0"/>
        <w:rPr>
          <w:rFonts w:cs="Arial"/>
        </w:rPr>
      </w:pPr>
      <w:r w:rsidRPr="006B654D">
        <w:rPr>
          <w:rFonts w:cs="Arial"/>
        </w:rPr>
        <w:t xml:space="preserve">Подизвођач: </w:t>
      </w:r>
      <w:r w:rsidRPr="006B654D">
        <w:rPr>
          <w:rFonts w:cs="Arial"/>
        </w:rPr>
        <w:tab/>
      </w:r>
      <w:r w:rsidRPr="006B654D">
        <w:rPr>
          <w:rFonts w:cs="Arial"/>
        </w:rPr>
        <w:tab/>
        <w:t xml:space="preserve">_________________________________________ </w:t>
      </w:r>
    </w:p>
    <w:p w:rsidR="00EE793E" w:rsidRPr="006B654D" w:rsidRDefault="00EE793E" w:rsidP="00EE793E">
      <w:pPr>
        <w:pStyle w:val="KDParagraf"/>
        <w:spacing w:before="0"/>
        <w:rPr>
          <w:rFonts w:cs="Arial"/>
        </w:rPr>
      </w:pPr>
      <w:r w:rsidRPr="006B654D">
        <w:rPr>
          <w:rFonts w:cs="Arial"/>
        </w:rPr>
        <w:tab/>
      </w:r>
      <w:r w:rsidRPr="006B654D">
        <w:rPr>
          <w:rFonts w:cs="Arial"/>
        </w:rPr>
        <w:tab/>
      </w:r>
      <w:r w:rsidRPr="006B654D">
        <w:rPr>
          <w:rFonts w:cs="Arial"/>
        </w:rPr>
        <w:tab/>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 xml:space="preserve">ОБАВЕЗЕ КОРИСНИКА УСЛУГЕ </w:t>
      </w:r>
    </w:p>
    <w:p w:rsidR="00EE793E" w:rsidRPr="006B654D" w:rsidRDefault="00EE793E" w:rsidP="000350BD">
      <w:pPr>
        <w:pStyle w:val="KDParagraf"/>
        <w:spacing w:before="0"/>
        <w:jc w:val="center"/>
        <w:rPr>
          <w:rFonts w:cs="Arial"/>
        </w:rPr>
      </w:pPr>
      <w:r w:rsidRPr="006B654D">
        <w:rPr>
          <w:rFonts w:cs="Arial"/>
          <w:b/>
        </w:rPr>
        <w:t>Члан 7</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Корисник услуге се обавезује да Пружаоцу услуге изврши исплату цене Услуге из члана 2. у складу са извршеним активностима овог Уговора, на начин и у роковима утврђеним чланом 3. овог Уговора. </w:t>
      </w:r>
    </w:p>
    <w:p w:rsidR="00EE793E" w:rsidRPr="006B654D" w:rsidRDefault="00EE793E" w:rsidP="00EE793E">
      <w:pPr>
        <w:pStyle w:val="KDParagraf"/>
        <w:spacing w:before="0"/>
        <w:rPr>
          <w:rFonts w:cs="Arial"/>
        </w:rPr>
      </w:pPr>
      <w:r w:rsidRPr="006B654D">
        <w:rPr>
          <w:rFonts w:cs="Arial"/>
        </w:rPr>
        <w:t xml:space="preserve">Све исплате по основу овог Уговора биће извршене на рачун Пружаоца услуге: </w:t>
      </w:r>
      <w:r w:rsidRPr="006B654D">
        <w:rPr>
          <w:rFonts w:cs="Arial"/>
        </w:rPr>
        <w:tab/>
      </w:r>
    </w:p>
    <w:p w:rsidR="00EE793E" w:rsidRPr="006B654D" w:rsidRDefault="00EE793E" w:rsidP="00EE793E">
      <w:pPr>
        <w:pStyle w:val="KDParagraf"/>
        <w:spacing w:before="0"/>
        <w:rPr>
          <w:rFonts w:cs="Arial"/>
        </w:rPr>
      </w:pPr>
      <w:r w:rsidRPr="006B654D">
        <w:rPr>
          <w:rFonts w:cs="Arial"/>
        </w:rPr>
        <w:t xml:space="preserve">бр рачуна: _____________________________ код банке:____________ </w:t>
      </w:r>
    </w:p>
    <w:p w:rsidR="00EE793E" w:rsidRPr="006B654D" w:rsidRDefault="00EE793E" w:rsidP="00EE793E">
      <w:pPr>
        <w:pStyle w:val="KDParagraf"/>
        <w:spacing w:before="0"/>
        <w:rPr>
          <w:rFonts w:cs="Arial"/>
        </w:rPr>
      </w:pPr>
    </w:p>
    <w:p w:rsidR="00EE793E" w:rsidRPr="006B654D" w:rsidRDefault="00EE793E" w:rsidP="000350BD">
      <w:pPr>
        <w:pStyle w:val="KDParagraf"/>
        <w:spacing w:before="0"/>
        <w:jc w:val="center"/>
        <w:rPr>
          <w:rFonts w:cs="Arial"/>
        </w:rPr>
      </w:pPr>
      <w:r w:rsidRPr="006B654D">
        <w:rPr>
          <w:rFonts w:cs="Arial"/>
          <w:b/>
        </w:rPr>
        <w:t>Члан 8</w:t>
      </w:r>
      <w:r w:rsidRPr="006B654D">
        <w:rPr>
          <w:rFonts w:cs="Arial"/>
        </w:rPr>
        <w:t>.</w:t>
      </w:r>
    </w:p>
    <w:p w:rsidR="00EE793E" w:rsidRPr="006B654D" w:rsidRDefault="00EE793E" w:rsidP="00EE793E">
      <w:pPr>
        <w:pStyle w:val="KDParagraf"/>
        <w:spacing w:before="0"/>
        <w:rPr>
          <w:rFonts w:cs="Arial"/>
        </w:rPr>
      </w:pPr>
      <w:r w:rsidRPr="006B654D">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6B654D" w:rsidRDefault="00EE793E" w:rsidP="00EE793E">
      <w:pPr>
        <w:pStyle w:val="KDParagraf"/>
        <w:spacing w:before="0"/>
        <w:rPr>
          <w:rFonts w:cs="Arial"/>
        </w:rPr>
      </w:pPr>
      <w:r w:rsidRPr="006B654D">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6B654D" w:rsidRDefault="00EE793E" w:rsidP="00EE793E">
      <w:pPr>
        <w:pStyle w:val="KDParagraf"/>
        <w:spacing w:before="0"/>
        <w:rPr>
          <w:rFonts w:cs="Arial"/>
        </w:rPr>
      </w:pPr>
    </w:p>
    <w:p w:rsidR="00EE793E" w:rsidRPr="006B654D" w:rsidRDefault="00EE793E" w:rsidP="000350BD">
      <w:pPr>
        <w:pStyle w:val="KDParagraf"/>
        <w:spacing w:before="0"/>
        <w:jc w:val="center"/>
        <w:rPr>
          <w:rFonts w:cs="Arial"/>
        </w:rPr>
      </w:pPr>
      <w:r w:rsidRPr="006B654D">
        <w:rPr>
          <w:rFonts w:cs="Arial"/>
          <w:b/>
        </w:rPr>
        <w:t>Члан 9</w:t>
      </w:r>
      <w:r w:rsidRPr="006B654D">
        <w:rPr>
          <w:rFonts w:cs="Arial"/>
        </w:rPr>
        <w:t>.</w:t>
      </w:r>
    </w:p>
    <w:p w:rsidR="00F00513" w:rsidRPr="008B62EE" w:rsidRDefault="00EE793E" w:rsidP="008B62EE">
      <w:pPr>
        <w:pStyle w:val="KDParagraf"/>
        <w:spacing w:before="0"/>
        <w:rPr>
          <w:rFonts w:cs="Arial"/>
        </w:rPr>
      </w:pPr>
      <w:r w:rsidRPr="006B654D">
        <w:rPr>
          <w:rFonts w:cs="Arial"/>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w:t>
      </w:r>
      <w:r w:rsidRPr="006B654D">
        <w:rPr>
          <w:rFonts w:cs="Arial"/>
        </w:rPr>
        <w:lastRenderedPageBreak/>
        <w:t>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F00513" w:rsidRDefault="00EE793E" w:rsidP="008B62EE">
      <w:pPr>
        <w:pStyle w:val="KDParagraf"/>
        <w:spacing w:before="0"/>
        <w:jc w:val="center"/>
        <w:rPr>
          <w:rFonts w:cs="Arial"/>
        </w:rPr>
      </w:pPr>
      <w:r w:rsidRPr="006B654D">
        <w:rPr>
          <w:rFonts w:cs="Arial"/>
          <w:b/>
        </w:rPr>
        <w:t>Члан 12</w:t>
      </w:r>
      <w:r w:rsidRPr="006B654D">
        <w:rPr>
          <w:rFonts w:cs="Arial"/>
        </w:rPr>
        <w:t>.</w:t>
      </w:r>
    </w:p>
    <w:p w:rsidR="00EE793E" w:rsidRPr="006B654D" w:rsidRDefault="00EE793E" w:rsidP="00EE793E">
      <w:pPr>
        <w:pStyle w:val="KDParagraf"/>
        <w:spacing w:before="0"/>
        <w:rPr>
          <w:rFonts w:cs="Arial"/>
        </w:rPr>
      </w:pPr>
      <w:r w:rsidRPr="006B654D">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6B654D" w:rsidRDefault="00EE793E" w:rsidP="00EE793E">
      <w:pPr>
        <w:pStyle w:val="KDParagraf"/>
        <w:spacing w:before="0"/>
        <w:rPr>
          <w:rFonts w:cs="Arial"/>
        </w:rPr>
      </w:pPr>
      <w:r w:rsidRPr="006B654D">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6B654D" w:rsidRDefault="00EE793E" w:rsidP="00EE793E">
      <w:pPr>
        <w:pStyle w:val="KDParagraf"/>
        <w:spacing w:before="0"/>
        <w:rPr>
          <w:rFonts w:cs="Arial"/>
        </w:rPr>
      </w:pPr>
    </w:p>
    <w:p w:rsidR="00F00513" w:rsidRPr="006B654D" w:rsidRDefault="00EE793E" w:rsidP="00EE793E">
      <w:pPr>
        <w:pStyle w:val="KDParagraf"/>
        <w:spacing w:before="0"/>
        <w:rPr>
          <w:rFonts w:cs="Arial"/>
          <w:b/>
        </w:rPr>
      </w:pPr>
      <w:r w:rsidRPr="006B654D">
        <w:rPr>
          <w:rFonts w:cs="Arial"/>
          <w:b/>
        </w:rPr>
        <w:t>РОК  И ДИНАМКА ПРУЖАЊА УСЛУГЕ</w:t>
      </w:r>
    </w:p>
    <w:p w:rsidR="00F00513" w:rsidRPr="006B654D" w:rsidRDefault="00EE793E" w:rsidP="008B62EE">
      <w:pPr>
        <w:pStyle w:val="KDParagraf"/>
        <w:spacing w:before="0"/>
        <w:jc w:val="center"/>
        <w:rPr>
          <w:rFonts w:cs="Arial"/>
        </w:rPr>
      </w:pPr>
      <w:r w:rsidRPr="006B654D">
        <w:rPr>
          <w:rFonts w:cs="Arial"/>
          <w:b/>
        </w:rPr>
        <w:t>Члан 13</w:t>
      </w:r>
      <w:r w:rsidRPr="006B654D">
        <w:rPr>
          <w:rFonts w:cs="Arial"/>
        </w:rPr>
        <w:t>.</w:t>
      </w:r>
    </w:p>
    <w:p w:rsidR="00EE793E" w:rsidRPr="006B654D" w:rsidRDefault="00EE793E" w:rsidP="00EE793E">
      <w:pPr>
        <w:pStyle w:val="KDParagraf"/>
        <w:spacing w:before="0"/>
        <w:rPr>
          <w:rFonts w:cs="Arial"/>
        </w:rPr>
      </w:pPr>
      <w:r w:rsidRPr="006B654D">
        <w:rPr>
          <w:rFonts w:cs="Arial"/>
        </w:rPr>
        <w:t>Рок за извршење Услуге из члана 1. овог Уговора износи ___ (словима:___) почев од дан</w:t>
      </w:r>
      <w:r w:rsidR="00BF0E1B" w:rsidRPr="006B654D">
        <w:rPr>
          <w:rFonts w:cs="Arial"/>
        </w:rPr>
        <w:t>а ступања на снагу овог Уговора</w:t>
      </w:r>
      <w:r w:rsidR="005D0470" w:rsidRPr="006B654D">
        <w:rPr>
          <w:rFonts w:cs="Arial"/>
        </w:rPr>
        <w:t>.</w:t>
      </w:r>
    </w:p>
    <w:p w:rsidR="00F00513" w:rsidRDefault="00F00513" w:rsidP="00EE793E">
      <w:pPr>
        <w:pStyle w:val="KDParagraf"/>
        <w:spacing w:before="0"/>
        <w:rPr>
          <w:rFonts w:cs="Arial"/>
          <w:b/>
        </w:rPr>
      </w:pPr>
    </w:p>
    <w:p w:rsidR="00F00513" w:rsidRPr="006B654D" w:rsidRDefault="00EE793E" w:rsidP="00EE793E">
      <w:pPr>
        <w:pStyle w:val="KDParagraf"/>
        <w:spacing w:before="0"/>
        <w:rPr>
          <w:rFonts w:cs="Arial"/>
          <w:b/>
        </w:rPr>
      </w:pPr>
      <w:r w:rsidRPr="006B654D">
        <w:rPr>
          <w:rFonts w:cs="Arial"/>
          <w:b/>
        </w:rPr>
        <w:t>СРЕДСТВА ФИНАНСИЈСКОГ ОБЕЗБЕЂЕЊА</w:t>
      </w:r>
    </w:p>
    <w:p w:rsidR="00EE793E" w:rsidRPr="008B62EE" w:rsidRDefault="00EE793E" w:rsidP="008B62EE">
      <w:pPr>
        <w:pStyle w:val="KDParagraf"/>
        <w:spacing w:before="0"/>
        <w:jc w:val="center"/>
        <w:rPr>
          <w:rFonts w:cs="Arial"/>
        </w:rPr>
      </w:pPr>
      <w:r w:rsidRPr="006B654D">
        <w:rPr>
          <w:rFonts w:cs="Arial"/>
          <w:b/>
        </w:rPr>
        <w:t>Члан 14</w:t>
      </w:r>
      <w:r w:rsidRPr="006B654D">
        <w:rPr>
          <w:rFonts w:cs="Arial"/>
        </w:rPr>
        <w:t>.</w:t>
      </w:r>
    </w:p>
    <w:p w:rsidR="00EE793E" w:rsidRPr="006B654D" w:rsidRDefault="005D0470" w:rsidP="00EE793E">
      <w:pPr>
        <w:pStyle w:val="KDParagraf"/>
        <w:spacing w:before="0"/>
        <w:rPr>
          <w:rFonts w:cs="Arial"/>
        </w:rPr>
      </w:pPr>
      <w:r w:rsidRPr="006B654D">
        <w:rPr>
          <w:rFonts w:cs="Arial"/>
        </w:rPr>
        <w:t>-</w:t>
      </w:r>
      <w:r w:rsidR="00EE793E" w:rsidRPr="006B654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6B654D">
        <w:rPr>
          <w:rFonts w:cs="Arial"/>
        </w:rPr>
        <w:t>30</w:t>
      </w:r>
      <w:r w:rsidR="00EE793E" w:rsidRPr="006B654D">
        <w:rPr>
          <w:rFonts w:cs="Arial"/>
        </w:rPr>
        <w:t>(словима:</w:t>
      </w:r>
      <w:r w:rsidR="002C49AE" w:rsidRPr="006B654D">
        <w:rPr>
          <w:rFonts w:cs="Arial"/>
        </w:rPr>
        <w:t>тридесет</w:t>
      </w:r>
      <w:r w:rsidR="00EE793E" w:rsidRPr="006B654D">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6B654D" w:rsidRDefault="00EE793E" w:rsidP="00EE793E">
      <w:pPr>
        <w:pStyle w:val="KDParagraf"/>
        <w:spacing w:before="0"/>
        <w:rPr>
          <w:rFonts w:cs="Arial"/>
          <w:lang w:val="sr-Cyrl-CS"/>
        </w:rPr>
      </w:pPr>
      <w:r w:rsidRPr="006B654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6B654D">
        <w:rPr>
          <w:rFonts w:cs="Arial"/>
        </w:rPr>
        <w:t xml:space="preserve">неблаговремено односно </w:t>
      </w:r>
      <w:r w:rsidRPr="006B654D">
        <w:rPr>
          <w:rFonts w:cs="Arial"/>
        </w:rPr>
        <w:t xml:space="preserve">неквалитетно изврши било коју од уговорених Услуга. </w:t>
      </w:r>
    </w:p>
    <w:p w:rsidR="008B62EE" w:rsidRPr="006E20C5" w:rsidRDefault="008B62EE" w:rsidP="00914666">
      <w:pPr>
        <w:numPr>
          <w:ilvl w:val="0"/>
          <w:numId w:val="32"/>
        </w:numPr>
        <w:rPr>
          <w:rFonts w:eastAsia="Arial Unicode MS"/>
          <w:lang w:val="sr-Latn-CS"/>
        </w:rPr>
      </w:pPr>
      <w:r>
        <w:rPr>
          <w:rFonts w:eastAsia="Arial Unicode MS"/>
          <w:lang w:val="sr-Cyrl-RS"/>
        </w:rPr>
        <w:t>Меница</w:t>
      </w:r>
      <w:r w:rsidRPr="006E20C5">
        <w:rPr>
          <w:rFonts w:eastAsia="Arial Unicode MS"/>
          <w:lang w:val="sr-Latn-CS"/>
        </w:rPr>
        <w:t xml:space="preserve"> за отклањање грешака у гарантном року</w:t>
      </w:r>
    </w:p>
    <w:p w:rsidR="008B62EE" w:rsidRPr="006E20C5" w:rsidRDefault="008B62EE" w:rsidP="008B62EE">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8B62EE" w:rsidRPr="006E20C5" w:rsidRDefault="008B62EE" w:rsidP="008B62EE">
      <w:pPr>
        <w:rPr>
          <w:rFonts w:eastAsia="Arial Unicode MS"/>
          <w:lang w:val="sr-Cyrl-CS"/>
        </w:rPr>
      </w:pPr>
      <w:r>
        <w:rPr>
          <w:rFonts w:eastAsia="Arial Unicode MS"/>
          <w:lang w:val="sr-Cyrl-CS"/>
        </w:rPr>
        <w:t>Меница</w:t>
      </w:r>
      <w:r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8B62EE" w:rsidRPr="006E20C5" w:rsidRDefault="008B62EE" w:rsidP="008B62EE">
      <w:pPr>
        <w:rPr>
          <w:rFonts w:eastAsia="Arial Unicode MS"/>
          <w:lang w:val="sr-Cyrl-CS"/>
        </w:rPr>
      </w:pPr>
      <w:r w:rsidRPr="006E20C5">
        <w:rPr>
          <w:rFonts w:eastAsia="Arial Unicode MS"/>
          <w:lang w:val="sr-Cyrl-CS"/>
        </w:rPr>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8B62EE" w:rsidRPr="006E20C5" w:rsidRDefault="008B62EE" w:rsidP="008B62EE">
      <w:pPr>
        <w:rPr>
          <w:rFonts w:eastAsia="Arial Unicode MS"/>
          <w:lang w:val="sr-Cyrl-CS"/>
        </w:rPr>
      </w:pPr>
      <w:r w:rsidRPr="006E20C5">
        <w:rPr>
          <w:rFonts w:eastAsia="Arial Unicode MS"/>
          <w:lang w:val="sr-Cyrl-CS"/>
        </w:rPr>
        <w:t xml:space="preserve">Поднета </w:t>
      </w:r>
      <w:r>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8B62EE" w:rsidRPr="006E20C5" w:rsidRDefault="008B62EE" w:rsidP="008B62EE">
      <w:pPr>
        <w:rPr>
          <w:rFonts w:eastAsia="Arial Unicode MS"/>
          <w:lang w:val="sr-Cyrl-CS"/>
        </w:rPr>
      </w:pPr>
      <w:r w:rsidRPr="006E20C5">
        <w:rPr>
          <w:rFonts w:eastAsia="Arial Unicode MS"/>
          <w:lang w:val="sr-Cyrl-CS"/>
        </w:rPr>
        <w:t xml:space="preserve">Уколико Извођач радова не достави </w:t>
      </w:r>
      <w:r>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Pr>
          <w:rFonts w:eastAsia="Arial Unicode MS"/>
          <w:lang w:val="sr-Cyrl-CS"/>
        </w:rPr>
        <w:t>меницу</w:t>
      </w:r>
      <w:r w:rsidRPr="006E20C5">
        <w:rPr>
          <w:rFonts w:eastAsia="Arial Unicode MS"/>
          <w:lang w:val="sr-Cyrl-CS"/>
        </w:rPr>
        <w:t xml:space="preserve"> за добро извршење посла.  </w:t>
      </w:r>
    </w:p>
    <w:p w:rsidR="008B62EE" w:rsidRPr="006E20C5" w:rsidRDefault="008B62EE" w:rsidP="008B62EE">
      <w:pPr>
        <w:rPr>
          <w:rFonts w:eastAsia="Arial Unicode MS"/>
          <w:lang w:val="sr-Cyrl-CS"/>
        </w:rPr>
      </w:pPr>
      <w:r w:rsidRPr="006E20C5">
        <w:rPr>
          <w:rFonts w:eastAsia="Arial Unicode MS"/>
          <w:lang w:val="sr-Cyrl-CS"/>
        </w:rPr>
        <w:lastRenderedPageBreak/>
        <w:t xml:space="preserve">Наручилац је овлашћен да наплати </w:t>
      </w:r>
      <w:r>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BF0E1B" w:rsidRPr="006B654D" w:rsidRDefault="00BF0E1B" w:rsidP="00EE793E">
      <w:pPr>
        <w:pStyle w:val="KDParagraf"/>
        <w:spacing w:before="0"/>
        <w:rPr>
          <w:rFonts w:cs="Arial"/>
          <w:lang w:val="sr-Cyrl-CS"/>
        </w:rPr>
      </w:pPr>
    </w:p>
    <w:p w:rsidR="00F00513" w:rsidRDefault="00F00513" w:rsidP="00D463E2">
      <w:pPr>
        <w:pStyle w:val="KDParagraf"/>
        <w:spacing w:before="0"/>
        <w:rPr>
          <w:rFonts w:cs="Arial"/>
        </w:rPr>
      </w:pPr>
    </w:p>
    <w:p w:rsidR="00EE793E" w:rsidRPr="006B654D" w:rsidRDefault="006B654D" w:rsidP="00EE793E">
      <w:pPr>
        <w:pStyle w:val="KDParagraf"/>
        <w:spacing w:before="0"/>
        <w:rPr>
          <w:rFonts w:cs="Arial"/>
        </w:rPr>
      </w:pPr>
      <w:r w:rsidRPr="006B654D">
        <w:rPr>
          <w:rFonts w:cs="Arial"/>
        </w:rPr>
        <w:t>У случају искоришћење ПОЈЕДИНЕ менице од стране Корисника услуге, Пружаоц услуге је обавезан да  одмах, у року од 5 дана достави нову</w:t>
      </w:r>
      <w:r w:rsidRPr="006B654D">
        <w:rPr>
          <w:rFonts w:cs="Arial"/>
          <w:lang w:val="sr-Cyrl-RS"/>
        </w:rPr>
        <w:t xml:space="preserve"> </w:t>
      </w:r>
      <w:r w:rsidRPr="006B654D">
        <w:rPr>
          <w:rFonts w:cs="Arial"/>
        </w:rPr>
        <w:t>меницу.</w:t>
      </w:r>
    </w:p>
    <w:p w:rsidR="00EE793E" w:rsidRPr="006B654D" w:rsidRDefault="00EE793E" w:rsidP="00EE793E">
      <w:pPr>
        <w:pStyle w:val="KDParagraf"/>
        <w:spacing w:before="0"/>
        <w:rPr>
          <w:rFonts w:cs="Arial"/>
          <w:b/>
        </w:rPr>
      </w:pPr>
      <w:r w:rsidRPr="006B654D">
        <w:rPr>
          <w:rFonts w:cs="Arial"/>
          <w:b/>
        </w:rPr>
        <w:t>ИЗВРШИОЦИ</w:t>
      </w:r>
      <w:r w:rsidRPr="006B654D">
        <w:rPr>
          <w:rFonts w:cs="Arial"/>
          <w:b/>
        </w:rPr>
        <w:tab/>
      </w:r>
    </w:p>
    <w:p w:rsidR="00EE793E" w:rsidRPr="006B654D" w:rsidRDefault="00EE793E" w:rsidP="00586A59">
      <w:pPr>
        <w:pStyle w:val="KDParagraf"/>
        <w:spacing w:before="0"/>
        <w:jc w:val="center"/>
        <w:rPr>
          <w:rFonts w:cs="Arial"/>
        </w:rPr>
      </w:pPr>
      <w:r w:rsidRPr="006B654D">
        <w:rPr>
          <w:rFonts w:cs="Arial"/>
          <w:b/>
        </w:rPr>
        <w:t>Члан 15</w:t>
      </w:r>
      <w:r w:rsidRPr="006B654D">
        <w:rPr>
          <w:rFonts w:cs="Arial"/>
        </w:rPr>
        <w:t>.</w:t>
      </w:r>
    </w:p>
    <w:p w:rsidR="00EE793E" w:rsidRPr="006B654D" w:rsidRDefault="00EE793E" w:rsidP="00EE793E">
      <w:pPr>
        <w:pStyle w:val="KDParagraf"/>
        <w:spacing w:before="0"/>
        <w:rPr>
          <w:rFonts w:cs="Arial"/>
        </w:rPr>
      </w:pPr>
      <w:r w:rsidRPr="006B654D">
        <w:rPr>
          <w:rFonts w:cs="Arial"/>
        </w:rPr>
        <w:t>Извршиоци су ангажована лица од стране Пружаоца услуге.</w:t>
      </w:r>
    </w:p>
    <w:p w:rsidR="00EE793E" w:rsidRPr="006B654D" w:rsidRDefault="00EE793E" w:rsidP="00EE793E">
      <w:pPr>
        <w:pStyle w:val="KDParagraf"/>
        <w:spacing w:before="0"/>
        <w:rPr>
          <w:rFonts w:cs="Arial"/>
        </w:rPr>
      </w:pPr>
      <w:r w:rsidRPr="006B654D">
        <w:rPr>
          <w:rFonts w:cs="Arial"/>
        </w:rPr>
        <w:t>Пружалац услуге доставља Кориснику услуге:</w:t>
      </w:r>
    </w:p>
    <w:p w:rsidR="00EE793E" w:rsidRPr="006B654D" w:rsidRDefault="00EE793E" w:rsidP="00EE793E">
      <w:pPr>
        <w:pStyle w:val="KDParagraf"/>
        <w:spacing w:before="0"/>
        <w:rPr>
          <w:rFonts w:cs="Arial"/>
        </w:rPr>
      </w:pPr>
      <w:r w:rsidRPr="006B654D">
        <w:rPr>
          <w:rFonts w:cs="Arial"/>
        </w:rPr>
        <w:t>-</w:t>
      </w:r>
      <w:r w:rsidRPr="006B654D">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6B654D" w:rsidRDefault="00EE793E" w:rsidP="00EE793E">
      <w:pPr>
        <w:pStyle w:val="KDParagraf"/>
        <w:spacing w:before="0"/>
        <w:rPr>
          <w:rFonts w:cs="Arial"/>
        </w:rPr>
      </w:pPr>
      <w:r w:rsidRPr="006B654D">
        <w:rPr>
          <w:rFonts w:cs="Arial"/>
        </w:rPr>
        <w:t>-</w:t>
      </w:r>
      <w:r w:rsidRPr="006B654D">
        <w:rPr>
          <w:rFonts w:cs="Arial"/>
        </w:rPr>
        <w:tab/>
        <w:t>Резервни списак извршилаца са наведеним квалиф</w:t>
      </w:r>
      <w:r w:rsidR="00BF0E1B" w:rsidRPr="006B654D">
        <w:rPr>
          <w:rFonts w:cs="Arial"/>
        </w:rPr>
        <w:t xml:space="preserve">икацијама резервних извршилаца </w:t>
      </w:r>
      <w:r w:rsidRPr="006B654D">
        <w:rPr>
          <w:rFonts w:cs="Arial"/>
        </w:rPr>
        <w:t xml:space="preserve"> </w:t>
      </w:r>
    </w:p>
    <w:p w:rsidR="00EE793E" w:rsidRPr="006B654D" w:rsidRDefault="00EE793E" w:rsidP="00EE793E">
      <w:pPr>
        <w:pStyle w:val="KDParagraf"/>
        <w:spacing w:before="0"/>
        <w:rPr>
          <w:rFonts w:cs="Arial"/>
        </w:rPr>
      </w:pPr>
      <w:r w:rsidRPr="006B654D">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6B654D" w:rsidRDefault="00EE793E" w:rsidP="00EE793E">
      <w:pPr>
        <w:pStyle w:val="KDParagraf"/>
        <w:spacing w:before="0"/>
        <w:rPr>
          <w:rFonts w:cs="Arial"/>
        </w:rPr>
      </w:pPr>
      <w:r w:rsidRPr="006B654D">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6B654D" w:rsidRDefault="00EE793E" w:rsidP="00586A59">
      <w:pPr>
        <w:pStyle w:val="KDParagraf"/>
        <w:spacing w:before="0"/>
        <w:jc w:val="center"/>
        <w:rPr>
          <w:rFonts w:cs="Arial"/>
        </w:rPr>
      </w:pPr>
      <w:r w:rsidRPr="006B654D">
        <w:rPr>
          <w:rFonts w:cs="Arial"/>
          <w:b/>
        </w:rPr>
        <w:t>Члан 16</w:t>
      </w:r>
      <w:r w:rsidRPr="006B654D">
        <w:rPr>
          <w:rFonts w:cs="Arial"/>
        </w:rPr>
        <w:t>.</w:t>
      </w:r>
    </w:p>
    <w:p w:rsidR="001463A3" w:rsidRPr="006B654D" w:rsidRDefault="00EE793E" w:rsidP="00EE793E">
      <w:pPr>
        <w:pStyle w:val="KDParagraf"/>
        <w:spacing w:before="0"/>
        <w:rPr>
          <w:rFonts w:cs="Arial"/>
        </w:rPr>
      </w:pPr>
      <w:r w:rsidRPr="006B654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6B654D" w:rsidRDefault="00EE793E" w:rsidP="00EE793E">
      <w:pPr>
        <w:pStyle w:val="KDParagraf"/>
        <w:spacing w:before="0"/>
        <w:rPr>
          <w:rFonts w:cs="Arial"/>
        </w:rPr>
      </w:pPr>
      <w:r w:rsidRPr="006B654D">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6B654D" w:rsidRDefault="00EE793E" w:rsidP="00EE793E">
      <w:pPr>
        <w:pStyle w:val="KDParagraf"/>
        <w:spacing w:before="0"/>
        <w:rPr>
          <w:rFonts w:cs="Arial"/>
        </w:rPr>
      </w:pPr>
      <w:r w:rsidRPr="006B654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6B654D" w:rsidRDefault="00EE793E" w:rsidP="00EE793E">
      <w:pPr>
        <w:pStyle w:val="KDParagraf"/>
        <w:spacing w:before="0"/>
        <w:rPr>
          <w:rFonts w:cs="Arial"/>
        </w:rPr>
      </w:pPr>
    </w:p>
    <w:p w:rsidR="00EE793E" w:rsidRPr="006B654D" w:rsidRDefault="00EE793E" w:rsidP="00586A59">
      <w:pPr>
        <w:pStyle w:val="KDParagraf"/>
        <w:spacing w:before="0"/>
        <w:jc w:val="center"/>
        <w:rPr>
          <w:rFonts w:cs="Arial"/>
        </w:rPr>
      </w:pPr>
      <w:r w:rsidRPr="006B654D">
        <w:rPr>
          <w:rFonts w:cs="Arial"/>
          <w:b/>
        </w:rPr>
        <w:t>Члан 17</w:t>
      </w:r>
      <w:r w:rsidRPr="006B654D">
        <w:rPr>
          <w:rFonts w:cs="Arial"/>
        </w:rPr>
        <w:t>.</w:t>
      </w:r>
    </w:p>
    <w:p w:rsidR="00EE793E" w:rsidRPr="006B654D" w:rsidRDefault="00EE793E" w:rsidP="00EE793E">
      <w:pPr>
        <w:pStyle w:val="KDParagraf"/>
        <w:spacing w:before="0"/>
        <w:rPr>
          <w:rFonts w:cs="Arial"/>
        </w:rPr>
      </w:pPr>
      <w:r w:rsidRPr="006B654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6B654D" w:rsidRDefault="00EE793E" w:rsidP="00EE793E">
      <w:pPr>
        <w:pStyle w:val="KDParagraf"/>
        <w:spacing w:before="0"/>
        <w:rPr>
          <w:rFonts w:cs="Arial"/>
        </w:rPr>
      </w:pPr>
      <w:r w:rsidRPr="006B654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 xml:space="preserve">ЗАКЉУЧИВАЊЕ И СТУПАЊЕ НА СНАГУ </w:t>
      </w:r>
    </w:p>
    <w:p w:rsidR="00EE793E" w:rsidRPr="006B654D" w:rsidRDefault="00EE793E" w:rsidP="00586A59">
      <w:pPr>
        <w:pStyle w:val="KDParagraf"/>
        <w:spacing w:before="0"/>
        <w:jc w:val="center"/>
        <w:rPr>
          <w:rFonts w:cs="Arial"/>
        </w:rPr>
      </w:pPr>
      <w:r w:rsidRPr="006B654D">
        <w:rPr>
          <w:rFonts w:cs="Arial"/>
          <w:b/>
        </w:rPr>
        <w:t>Члан 19</w:t>
      </w:r>
      <w:r w:rsidRPr="006B654D">
        <w:rPr>
          <w:rFonts w:cs="Arial"/>
        </w:rPr>
        <w:t>.</w:t>
      </w:r>
    </w:p>
    <w:p w:rsidR="00EE793E" w:rsidRPr="006B654D" w:rsidRDefault="00EE793E" w:rsidP="00EE793E">
      <w:pPr>
        <w:pStyle w:val="KDParagraf"/>
        <w:spacing w:before="0"/>
        <w:rPr>
          <w:rFonts w:cs="Arial"/>
        </w:rPr>
      </w:pPr>
      <w:r w:rsidRPr="006B654D">
        <w:rPr>
          <w:rFonts w:cs="Arial"/>
        </w:rPr>
        <w:t>Овај Уговор сматра се закљученим када га потпишу овлашћени представници Уговорних страна.</w:t>
      </w:r>
    </w:p>
    <w:p w:rsidR="00EE793E" w:rsidRPr="006B654D" w:rsidRDefault="00EE793E" w:rsidP="00EE793E">
      <w:pPr>
        <w:pStyle w:val="KDParagraf"/>
        <w:spacing w:before="0"/>
        <w:rPr>
          <w:rFonts w:cs="Arial"/>
        </w:rPr>
      </w:pPr>
      <w:r w:rsidRPr="006B654D">
        <w:rPr>
          <w:rFonts w:cs="Arial"/>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rsidR="00EE793E" w:rsidRPr="006B654D" w:rsidRDefault="00EE793E" w:rsidP="00EE793E">
      <w:pPr>
        <w:pStyle w:val="KDParagraf"/>
        <w:spacing w:before="0"/>
        <w:rPr>
          <w:rFonts w:cs="Arial"/>
        </w:rPr>
      </w:pPr>
    </w:p>
    <w:p w:rsidR="00EE793E" w:rsidRPr="006B654D" w:rsidRDefault="00EE793E" w:rsidP="00586A59">
      <w:pPr>
        <w:pStyle w:val="KDParagraf"/>
        <w:spacing w:before="0"/>
        <w:jc w:val="center"/>
        <w:rPr>
          <w:rFonts w:cs="Arial"/>
        </w:rPr>
      </w:pPr>
      <w:r w:rsidRPr="006B654D">
        <w:rPr>
          <w:rFonts w:cs="Arial"/>
          <w:b/>
        </w:rPr>
        <w:t>Члан 20</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Овај Уговор се закључује за период од </w:t>
      </w:r>
      <w:r w:rsidR="00BF0E1B" w:rsidRPr="006B654D">
        <w:rPr>
          <w:rFonts w:cs="Arial"/>
          <w:lang w:val="sr-Cyrl-CS"/>
        </w:rPr>
        <w:t>6</w:t>
      </w:r>
      <w:r w:rsidRPr="006B654D">
        <w:rPr>
          <w:rFonts w:cs="Arial"/>
        </w:rPr>
        <w:t xml:space="preserve"> </w:t>
      </w:r>
      <w:r w:rsidR="00BF0E1B" w:rsidRPr="006B654D">
        <w:rPr>
          <w:rFonts w:cs="Arial"/>
          <w:lang w:val="sr-Cyrl-CS"/>
        </w:rPr>
        <w:t>шест месеци</w:t>
      </w:r>
      <w:r w:rsidRPr="006B654D">
        <w:rPr>
          <w:rFonts w:cs="Arial"/>
        </w:rPr>
        <w:t>, односно до обостраног испуњења уговорених обавеза и/или до исцрпљења уговореног износа из члана 2. овог Уговора.</w:t>
      </w:r>
    </w:p>
    <w:p w:rsidR="00EE793E" w:rsidRPr="006B654D" w:rsidRDefault="00EE793E" w:rsidP="00EE793E">
      <w:pPr>
        <w:pStyle w:val="KDParagraf"/>
        <w:spacing w:before="0"/>
        <w:rPr>
          <w:rFonts w:cs="Arial"/>
        </w:rPr>
      </w:pPr>
      <w:r w:rsidRPr="006B654D">
        <w:rPr>
          <w:rFonts w:cs="Arial"/>
        </w:rPr>
        <w:lastRenderedPageBreak/>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654D" w:rsidRDefault="00B17826" w:rsidP="00EE793E">
      <w:pPr>
        <w:pStyle w:val="KDParagraf"/>
        <w:spacing w:before="0"/>
        <w:rPr>
          <w:rFonts w:cs="Arial"/>
          <w:b/>
        </w:rPr>
      </w:pPr>
    </w:p>
    <w:p w:rsidR="00EE793E" w:rsidRPr="006B654D" w:rsidRDefault="00EE793E" w:rsidP="00586A59">
      <w:pPr>
        <w:pStyle w:val="KDParagraf"/>
        <w:spacing w:before="0"/>
        <w:jc w:val="center"/>
        <w:rPr>
          <w:rFonts w:cs="Arial"/>
        </w:rPr>
      </w:pPr>
      <w:r w:rsidRPr="006B654D">
        <w:rPr>
          <w:rFonts w:cs="Arial"/>
          <w:b/>
        </w:rPr>
        <w:t>Члан 21</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Овај Уговор и његови Прилози  од 1 до </w:t>
      </w:r>
      <w:r w:rsidR="00BF0E1B" w:rsidRPr="006B654D">
        <w:rPr>
          <w:rFonts w:cs="Arial"/>
          <w:lang w:val="sr-Cyrl-CS"/>
        </w:rPr>
        <w:t xml:space="preserve">5 </w:t>
      </w:r>
      <w:r w:rsidRPr="006B654D">
        <w:rPr>
          <w:rFonts w:cs="Arial"/>
        </w:rPr>
        <w:t xml:space="preserve">из члана 34. овог Уговора, сачињени су на српском језику. </w:t>
      </w:r>
    </w:p>
    <w:p w:rsidR="00EE793E" w:rsidRPr="006B654D" w:rsidRDefault="00EE793E" w:rsidP="00EE793E">
      <w:pPr>
        <w:pStyle w:val="KDParagraf"/>
        <w:spacing w:before="0"/>
        <w:rPr>
          <w:rFonts w:cs="Arial"/>
        </w:rPr>
      </w:pPr>
      <w:r w:rsidRPr="006B654D">
        <w:rPr>
          <w:rFonts w:cs="Arial"/>
        </w:rPr>
        <w:t>На овај Уговор примењују се закони Републике Србије.</w:t>
      </w:r>
    </w:p>
    <w:p w:rsidR="00EE793E" w:rsidRPr="006B654D" w:rsidRDefault="00EE793E" w:rsidP="00EE793E">
      <w:pPr>
        <w:pStyle w:val="KDParagraf"/>
        <w:spacing w:before="0"/>
        <w:rPr>
          <w:rFonts w:cs="Arial"/>
        </w:rPr>
      </w:pPr>
      <w:r w:rsidRPr="006B654D">
        <w:rPr>
          <w:rFonts w:cs="Arial"/>
        </w:rPr>
        <w:t xml:space="preserve">У случају спора меродавно право је право Републике Србије, а поступак се води на српском језику. </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ОВЛАШЋЕНИ ПРЕДСТАВНИЦИ ЗА ПРАЋЕЊЕ УГОВОРА</w:t>
      </w:r>
    </w:p>
    <w:p w:rsidR="00EE793E" w:rsidRPr="006B654D" w:rsidRDefault="00EE793E" w:rsidP="00586A59">
      <w:pPr>
        <w:pStyle w:val="KDParagraf"/>
        <w:spacing w:before="0"/>
        <w:jc w:val="center"/>
        <w:rPr>
          <w:rFonts w:cs="Arial"/>
        </w:rPr>
      </w:pPr>
      <w:r w:rsidRPr="006B654D">
        <w:rPr>
          <w:rFonts w:cs="Arial"/>
          <w:b/>
        </w:rPr>
        <w:t>Члан 22</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Овлашћени представници за праћење реализације Услуге из члана 1. овог Уговора су: </w:t>
      </w:r>
    </w:p>
    <w:p w:rsidR="00EE793E" w:rsidRPr="006B654D" w:rsidRDefault="00EE793E" w:rsidP="00EE793E">
      <w:pPr>
        <w:pStyle w:val="KDParagraf"/>
        <w:spacing w:before="0"/>
        <w:rPr>
          <w:rFonts w:cs="Arial"/>
        </w:rPr>
      </w:pPr>
      <w:r w:rsidRPr="006B654D">
        <w:rPr>
          <w:rFonts w:cs="Arial"/>
        </w:rPr>
        <w:tab/>
        <w:t xml:space="preserve">- за Корисника услуге: </w:t>
      </w:r>
      <w:r w:rsidRPr="006B654D">
        <w:rPr>
          <w:rFonts w:cs="Arial"/>
        </w:rPr>
        <w:tab/>
        <w:t>________________________________</w:t>
      </w:r>
    </w:p>
    <w:p w:rsidR="00EE793E" w:rsidRPr="006B654D" w:rsidRDefault="00EE793E" w:rsidP="00EE793E">
      <w:pPr>
        <w:pStyle w:val="KDParagraf"/>
        <w:spacing w:before="0"/>
        <w:rPr>
          <w:rFonts w:cs="Arial"/>
        </w:rPr>
      </w:pPr>
      <w:r w:rsidRPr="006B654D">
        <w:rPr>
          <w:rFonts w:cs="Arial"/>
        </w:rPr>
        <w:tab/>
        <w:t xml:space="preserve">- за Пружаоца услуге: </w:t>
      </w:r>
      <w:r w:rsidRPr="006B654D">
        <w:rPr>
          <w:rFonts w:cs="Arial"/>
        </w:rPr>
        <w:tab/>
        <w:t>________________________________</w:t>
      </w:r>
    </w:p>
    <w:p w:rsidR="00EE793E" w:rsidRPr="006B654D" w:rsidRDefault="00EE793E" w:rsidP="00EE793E">
      <w:pPr>
        <w:pStyle w:val="KDParagraf"/>
        <w:spacing w:before="0"/>
        <w:rPr>
          <w:rFonts w:cs="Arial"/>
        </w:rPr>
      </w:pPr>
      <w:r w:rsidRPr="006B654D">
        <w:rPr>
          <w:rFonts w:cs="Arial"/>
        </w:rPr>
        <w:t>Овлашћења и дужности овлашћених представника  за праћење реализације овог Уговора су да:</w:t>
      </w:r>
    </w:p>
    <w:p w:rsidR="00EE793E" w:rsidRPr="006B654D" w:rsidRDefault="00EE793E" w:rsidP="00EE793E">
      <w:pPr>
        <w:pStyle w:val="KDParagraf"/>
        <w:spacing w:before="0"/>
        <w:rPr>
          <w:rFonts w:cs="Arial"/>
        </w:rPr>
      </w:pPr>
      <w:r w:rsidRPr="006B654D">
        <w:rPr>
          <w:rFonts w:cs="Arial"/>
        </w:rPr>
        <w:t>-</w:t>
      </w:r>
      <w:r w:rsidRPr="006B654D">
        <w:rPr>
          <w:rFonts w:cs="Arial"/>
        </w:rPr>
        <w:tab/>
        <w:t>примају месечне извештаје и изјашњавају се поводом истих ( сагласност односно примедбе на извештај );</w:t>
      </w:r>
    </w:p>
    <w:p w:rsidR="00EE793E" w:rsidRPr="006B654D" w:rsidRDefault="00EE793E" w:rsidP="00EE793E">
      <w:pPr>
        <w:pStyle w:val="KDParagraf"/>
        <w:spacing w:before="0"/>
        <w:rPr>
          <w:rFonts w:cs="Arial"/>
        </w:rPr>
      </w:pPr>
      <w:r w:rsidRPr="006B654D">
        <w:rPr>
          <w:rFonts w:cs="Arial"/>
        </w:rPr>
        <w:t>-</w:t>
      </w:r>
      <w:r w:rsidRPr="006B654D">
        <w:rPr>
          <w:rFonts w:cs="Arial"/>
        </w:rPr>
        <w:tab/>
        <w:t xml:space="preserve">исти доставе другој Уговорној страни и да прате поступање по примедбама; </w:t>
      </w:r>
    </w:p>
    <w:p w:rsidR="00EE793E" w:rsidRPr="006B654D" w:rsidRDefault="00EE793E" w:rsidP="00EE793E">
      <w:pPr>
        <w:pStyle w:val="KDParagraf"/>
        <w:spacing w:before="0"/>
        <w:rPr>
          <w:rFonts w:cs="Arial"/>
        </w:rPr>
      </w:pPr>
      <w:r w:rsidRPr="006B654D">
        <w:rPr>
          <w:rFonts w:cs="Arial"/>
        </w:rPr>
        <w:t>-           Д</w:t>
      </w:r>
      <w:r w:rsidR="00FD5422" w:rsidRPr="006B654D">
        <w:rPr>
          <w:rFonts w:cs="Arial"/>
        </w:rPr>
        <w:t xml:space="preserve">а </w:t>
      </w:r>
      <w:r w:rsidRPr="006B654D">
        <w:rPr>
          <w:rFonts w:cs="Arial"/>
        </w:rPr>
        <w:t>сачине, потпишу и верификују Записник о квалитативном пријему услуга (без примедби);</w:t>
      </w:r>
    </w:p>
    <w:p w:rsidR="00EE793E" w:rsidRPr="006B654D" w:rsidRDefault="00EE793E" w:rsidP="00EE793E">
      <w:pPr>
        <w:pStyle w:val="KDParagraf"/>
        <w:spacing w:before="0"/>
        <w:rPr>
          <w:rFonts w:cs="Arial"/>
        </w:rPr>
      </w:pPr>
      <w:r w:rsidRPr="006B654D">
        <w:rPr>
          <w:rFonts w:cs="Arial"/>
        </w:rPr>
        <w:t>-</w:t>
      </w:r>
      <w:r w:rsidRPr="006B654D">
        <w:rPr>
          <w:rFonts w:cs="Arial"/>
        </w:rPr>
        <w:tab/>
        <w:t>благовремено приме Коначан извештај  о извршеној услузи и изјасне се поводом истог у писменој форми;</w:t>
      </w:r>
    </w:p>
    <w:p w:rsidR="00EE793E" w:rsidRPr="006B654D" w:rsidRDefault="00EE793E" w:rsidP="00EE793E">
      <w:pPr>
        <w:pStyle w:val="KDParagraf"/>
        <w:spacing w:before="0"/>
        <w:rPr>
          <w:rFonts w:cs="Arial"/>
        </w:rPr>
      </w:pPr>
      <w:r w:rsidRPr="006B654D">
        <w:rPr>
          <w:rFonts w:cs="Arial"/>
        </w:rPr>
        <w:t>-</w:t>
      </w:r>
      <w:r w:rsidRPr="006B654D">
        <w:rPr>
          <w:rFonts w:cs="Arial"/>
        </w:rPr>
        <w:tab/>
        <w:t>извршавају и друге дужности везане за реализацију предмета овог Уговора, по потреби.</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 xml:space="preserve">КВАЛИТАТИВНИ И КВАНТИТАТИВНИ ПРИЈЕМ </w:t>
      </w:r>
    </w:p>
    <w:p w:rsidR="00EE793E" w:rsidRPr="006B654D" w:rsidRDefault="00EE793E" w:rsidP="00586A59">
      <w:pPr>
        <w:pStyle w:val="KDParagraf"/>
        <w:spacing w:before="0"/>
        <w:jc w:val="center"/>
        <w:rPr>
          <w:rFonts w:cs="Arial"/>
        </w:rPr>
      </w:pPr>
      <w:r w:rsidRPr="006B654D">
        <w:rPr>
          <w:rFonts w:cs="Arial"/>
          <w:b/>
        </w:rPr>
        <w:t>Члан 23</w:t>
      </w:r>
      <w:r w:rsidRPr="006B654D">
        <w:rPr>
          <w:rFonts w:cs="Arial"/>
        </w:rPr>
        <w:t>.</w:t>
      </w:r>
    </w:p>
    <w:p w:rsidR="00EE793E" w:rsidRDefault="00EE793E" w:rsidP="00EE793E">
      <w:pPr>
        <w:pStyle w:val="KDParagraf"/>
        <w:spacing w:before="0"/>
        <w:rPr>
          <w:rFonts w:cs="Arial"/>
          <w:lang w:val="sr-Cyrl-RS"/>
        </w:rPr>
      </w:pPr>
      <w:r w:rsidRPr="006B654D">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w:t>
      </w:r>
      <w:r w:rsidR="00BF0E1B" w:rsidRPr="006B654D">
        <w:rPr>
          <w:rFonts w:cs="Arial"/>
        </w:rPr>
        <w:t>словни објекти Корисника услуге</w:t>
      </w:r>
      <w:r w:rsidR="001F5F7C">
        <w:rPr>
          <w:rFonts w:cs="Arial"/>
          <w:lang w:val="sr-Cyrl-RS"/>
        </w:rPr>
        <w:t>.</w:t>
      </w:r>
    </w:p>
    <w:p w:rsidR="001F5F7C" w:rsidRPr="001F5F7C" w:rsidRDefault="001F5F7C" w:rsidP="00EE793E">
      <w:pPr>
        <w:pStyle w:val="KDParagraf"/>
        <w:spacing w:before="0"/>
        <w:rPr>
          <w:rFonts w:cs="Arial"/>
          <w:lang w:val="sr-Cyrl-RS"/>
        </w:rPr>
      </w:pPr>
      <w:r w:rsidRPr="001F5F7C">
        <w:rPr>
          <w:rFonts w:cs="Arial"/>
          <w:lang w:val="sr-Cyrl-RS"/>
        </w:rPr>
        <w:t>Испорука се врши на палети, везано челичном траком.</w:t>
      </w:r>
    </w:p>
    <w:p w:rsidR="00EE793E" w:rsidRPr="006B654D" w:rsidRDefault="00EE793E" w:rsidP="00EE793E">
      <w:pPr>
        <w:pStyle w:val="KDParagraf"/>
        <w:spacing w:before="0"/>
        <w:rPr>
          <w:rFonts w:cs="Arial"/>
        </w:rPr>
      </w:pPr>
      <w:r w:rsidRPr="006B654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BF0E1B" w:rsidRPr="006B654D">
        <w:rPr>
          <w:rFonts w:cs="Arial"/>
          <w:lang w:val="sr-Cyrl-CS"/>
        </w:rPr>
        <w:t>2</w:t>
      </w:r>
      <w:r w:rsidR="00BF0E1B" w:rsidRPr="006B654D">
        <w:rPr>
          <w:rFonts w:cs="Arial"/>
        </w:rPr>
        <w:t>(словима:</w:t>
      </w:r>
      <w:r w:rsidR="00BF0E1B" w:rsidRPr="006B654D">
        <w:rPr>
          <w:rFonts w:cs="Arial"/>
          <w:lang w:val="sr-Cyrl-CS"/>
        </w:rPr>
        <w:t xml:space="preserve">два </w:t>
      </w:r>
      <w:r w:rsidRPr="006B654D">
        <w:rPr>
          <w:rFonts w:cs="Arial"/>
        </w:rPr>
        <w:t xml:space="preserve"> дана</w:t>
      </w:r>
      <w:r w:rsidR="00BF0E1B" w:rsidRPr="006B654D">
        <w:rPr>
          <w:rFonts w:cs="Arial"/>
          <w:lang w:val="sr-Cyrl-CS"/>
        </w:rPr>
        <w:t>)</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E1B" w:rsidRPr="006B654D">
        <w:rPr>
          <w:rFonts w:cs="Arial"/>
          <w:lang w:val="sr-Cyrl-CS"/>
        </w:rPr>
        <w:t xml:space="preserve">5 </w:t>
      </w:r>
      <w:r w:rsidRPr="006B654D">
        <w:rPr>
          <w:rFonts w:cs="Arial"/>
        </w:rPr>
        <w:t xml:space="preserve">(словима: </w:t>
      </w:r>
      <w:r w:rsidR="00BF0E1B" w:rsidRPr="006B654D">
        <w:rPr>
          <w:rFonts w:cs="Arial"/>
          <w:lang w:val="sr-Cyrl-CS"/>
        </w:rPr>
        <w:t xml:space="preserve">пет </w:t>
      </w:r>
      <w:r w:rsidRPr="006B654D">
        <w:rPr>
          <w:rFonts w:cs="Arial"/>
        </w:rPr>
        <w:t>дана) од момента пријема рекламације о свом трошку.</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 xml:space="preserve">ГАРАНТНИ РОК </w:t>
      </w:r>
    </w:p>
    <w:p w:rsidR="00EE793E" w:rsidRPr="006B654D" w:rsidRDefault="00EE793E" w:rsidP="00586A59">
      <w:pPr>
        <w:pStyle w:val="KDParagraf"/>
        <w:spacing w:before="0"/>
        <w:jc w:val="center"/>
        <w:rPr>
          <w:rFonts w:cs="Arial"/>
        </w:rPr>
      </w:pPr>
      <w:r w:rsidRPr="006B654D">
        <w:rPr>
          <w:rFonts w:cs="Arial"/>
          <w:b/>
        </w:rPr>
        <w:t>Члан 24</w:t>
      </w:r>
      <w:r w:rsidRPr="006B654D">
        <w:rPr>
          <w:rFonts w:cs="Arial"/>
        </w:rPr>
        <w:t>.</w:t>
      </w:r>
    </w:p>
    <w:p w:rsidR="00EE793E" w:rsidRPr="006B654D" w:rsidRDefault="00EE793E" w:rsidP="00EE793E">
      <w:pPr>
        <w:pStyle w:val="KDParagraf"/>
        <w:spacing w:before="0"/>
        <w:rPr>
          <w:rFonts w:cs="Arial"/>
          <w:lang w:val="sr-Cyrl-RS"/>
        </w:rPr>
      </w:pPr>
      <w:r w:rsidRPr="006B654D">
        <w:rPr>
          <w:rFonts w:cs="Arial"/>
        </w:rPr>
        <w:t>Гарантни рок не може бити краћи од ___ (словима:____) месеца</w:t>
      </w:r>
      <w:r w:rsidR="00BF0E1B" w:rsidRPr="006B654D">
        <w:rPr>
          <w:rFonts w:cs="Arial"/>
          <w:lang w:val="sr-Cyrl-CS"/>
        </w:rPr>
        <w:t xml:space="preserve"> од испоруке </w:t>
      </w:r>
      <w:r w:rsidR="00D62900" w:rsidRPr="006B654D">
        <w:rPr>
          <w:rFonts w:cs="Arial"/>
          <w:lang w:val="sr-Cyrl-CS"/>
        </w:rPr>
        <w:t>односно</w:t>
      </w:r>
      <w:r w:rsidR="00BF0E1B" w:rsidRPr="006B654D">
        <w:rPr>
          <w:rFonts w:cs="Arial"/>
          <w:lang w:val="sr-Cyrl-CS"/>
        </w:rPr>
        <w:t xml:space="preserve"> _________ месеци од уградње</w:t>
      </w:r>
      <w:r w:rsidR="00D62900" w:rsidRPr="006B654D">
        <w:rPr>
          <w:rFonts w:cs="Arial"/>
          <w:lang w:val="sr-Cyrl-RS"/>
        </w:rPr>
        <w:t>.</w:t>
      </w:r>
    </w:p>
    <w:p w:rsidR="00EE793E" w:rsidRPr="006B654D" w:rsidRDefault="00EE793E" w:rsidP="00EE793E">
      <w:pPr>
        <w:pStyle w:val="KDParagraf"/>
        <w:spacing w:before="0"/>
        <w:rPr>
          <w:rFonts w:cs="Arial"/>
        </w:rPr>
      </w:pPr>
      <w:r w:rsidRPr="006B654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339B2" w:rsidRPr="006B654D">
        <w:rPr>
          <w:rFonts w:cs="Arial"/>
          <w:lang w:val="sr-Cyrl-CS"/>
        </w:rPr>
        <w:t>2</w:t>
      </w:r>
      <w:r w:rsidR="005339B2" w:rsidRPr="006B654D">
        <w:rPr>
          <w:rFonts w:cs="Arial"/>
        </w:rPr>
        <w:t>(словима:</w:t>
      </w:r>
      <w:r w:rsidR="005339B2" w:rsidRPr="006B654D">
        <w:rPr>
          <w:rFonts w:cs="Arial"/>
          <w:lang w:val="sr-Cyrl-CS"/>
        </w:rPr>
        <w:t xml:space="preserve"> два</w:t>
      </w:r>
      <w:r w:rsidRPr="006B654D">
        <w:rPr>
          <w:rFonts w:cs="Arial"/>
        </w:rPr>
        <w:t xml:space="preserve">) дана по утврђивању недостатка. </w:t>
      </w:r>
    </w:p>
    <w:p w:rsidR="00EE793E" w:rsidRPr="006B654D" w:rsidRDefault="00EE793E" w:rsidP="00EE793E">
      <w:pPr>
        <w:pStyle w:val="KDParagraf"/>
        <w:spacing w:before="0"/>
        <w:rPr>
          <w:rFonts w:cs="Arial"/>
        </w:rPr>
      </w:pPr>
      <w:r w:rsidRPr="006B654D">
        <w:rPr>
          <w:rFonts w:cs="Arial"/>
        </w:rPr>
        <w:t xml:space="preserve">Пружалац услуге се обавезује да најкасније у року од </w:t>
      </w:r>
      <w:r w:rsidR="005339B2" w:rsidRPr="006B654D">
        <w:rPr>
          <w:rFonts w:cs="Arial"/>
          <w:lang w:val="sr-Cyrl-CS"/>
        </w:rPr>
        <w:t>5</w:t>
      </w:r>
      <w:r w:rsidRPr="006B654D">
        <w:rPr>
          <w:rFonts w:cs="Arial"/>
        </w:rPr>
        <w:t xml:space="preserve"> (словима:</w:t>
      </w:r>
      <w:r w:rsidR="005339B2" w:rsidRPr="006B654D">
        <w:rPr>
          <w:rFonts w:cs="Arial"/>
          <w:lang w:val="sr-Cyrl-CS"/>
        </w:rPr>
        <w:t>пет</w:t>
      </w:r>
      <w:r w:rsidRPr="006B654D">
        <w:rPr>
          <w:rFonts w:cs="Arial"/>
        </w:rPr>
        <w:t>) дана од дана пријема рекламације отклони утврђене недостатке о свом трошку.</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ВИША СИЛА</w:t>
      </w:r>
    </w:p>
    <w:p w:rsidR="00EE793E" w:rsidRPr="006B654D" w:rsidRDefault="00EE793E" w:rsidP="00586A59">
      <w:pPr>
        <w:pStyle w:val="KDParagraf"/>
        <w:spacing w:before="0"/>
        <w:jc w:val="center"/>
        <w:rPr>
          <w:rFonts w:cs="Arial"/>
        </w:rPr>
      </w:pPr>
      <w:r w:rsidRPr="006B654D">
        <w:rPr>
          <w:rFonts w:cs="Arial"/>
          <w:b/>
        </w:rPr>
        <w:lastRenderedPageBreak/>
        <w:t>Члан 25</w:t>
      </w:r>
      <w:r w:rsidRPr="006B654D">
        <w:rPr>
          <w:rFonts w:cs="Arial"/>
        </w:rPr>
        <w:t>.</w:t>
      </w:r>
    </w:p>
    <w:p w:rsidR="00EE793E" w:rsidRPr="006B654D" w:rsidRDefault="00EE793E" w:rsidP="00EE793E">
      <w:pPr>
        <w:pStyle w:val="KDParagraf"/>
        <w:spacing w:before="0"/>
        <w:rPr>
          <w:rFonts w:cs="Arial"/>
        </w:rPr>
      </w:pPr>
      <w:r w:rsidRPr="006B654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6B654D" w:rsidRDefault="00EE793E" w:rsidP="00EE793E">
      <w:pPr>
        <w:pStyle w:val="KDParagraf"/>
        <w:spacing w:before="0"/>
        <w:rPr>
          <w:rFonts w:cs="Arial"/>
        </w:rPr>
      </w:pPr>
      <w:r w:rsidRPr="006B654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6B654D" w:rsidRDefault="00EE793E" w:rsidP="00EE793E">
      <w:pPr>
        <w:pStyle w:val="KDParagraf"/>
        <w:spacing w:before="0"/>
        <w:rPr>
          <w:rFonts w:cs="Arial"/>
        </w:rPr>
      </w:pPr>
      <w:r w:rsidRPr="006B654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6B654D" w:rsidRDefault="00EE793E" w:rsidP="00EE793E">
      <w:pPr>
        <w:pStyle w:val="KDParagraf"/>
        <w:spacing w:before="0"/>
        <w:rPr>
          <w:rFonts w:cs="Arial"/>
        </w:rPr>
      </w:pPr>
      <w:r w:rsidRPr="006B654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НАКНАДА ШТЕТЕ</w:t>
      </w:r>
    </w:p>
    <w:p w:rsidR="00EE793E" w:rsidRPr="006B654D" w:rsidRDefault="00EE793E" w:rsidP="00B17826">
      <w:pPr>
        <w:pStyle w:val="KDParagraf"/>
        <w:spacing w:before="0"/>
        <w:jc w:val="center"/>
        <w:rPr>
          <w:rFonts w:cs="Arial"/>
        </w:rPr>
      </w:pPr>
      <w:r w:rsidRPr="006B654D">
        <w:rPr>
          <w:rFonts w:cs="Arial"/>
          <w:b/>
        </w:rPr>
        <w:t>Члан 26</w:t>
      </w:r>
      <w:r w:rsidRPr="006B654D">
        <w:rPr>
          <w:rFonts w:cs="Arial"/>
        </w:rPr>
        <w:t>.</w:t>
      </w:r>
    </w:p>
    <w:p w:rsidR="00EE793E" w:rsidRPr="006B654D" w:rsidRDefault="00EE793E" w:rsidP="00EE793E">
      <w:pPr>
        <w:pStyle w:val="KDParagraf"/>
        <w:spacing w:before="0"/>
        <w:rPr>
          <w:rFonts w:cs="Arial"/>
        </w:rPr>
      </w:pPr>
      <w:r w:rsidRPr="006B654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6B654D" w:rsidRDefault="00EE793E" w:rsidP="00EE793E">
      <w:pPr>
        <w:pStyle w:val="KDParagraf"/>
        <w:spacing w:before="0"/>
        <w:rPr>
          <w:rFonts w:cs="Arial"/>
        </w:rPr>
      </w:pPr>
      <w:r w:rsidRPr="006B654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6B654D" w:rsidRDefault="00EE793E" w:rsidP="00EE793E">
      <w:pPr>
        <w:pStyle w:val="KDParagraf"/>
        <w:spacing w:before="0"/>
        <w:rPr>
          <w:rFonts w:cs="Arial"/>
        </w:rPr>
      </w:pPr>
      <w:r w:rsidRPr="006B654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339B2" w:rsidRPr="006B654D" w:rsidRDefault="00EE793E" w:rsidP="00EE793E">
      <w:pPr>
        <w:pStyle w:val="KDParagraf"/>
        <w:spacing w:before="0"/>
        <w:rPr>
          <w:rFonts w:cs="Arial"/>
          <w:lang w:val="sr-Cyrl-CS"/>
        </w:rPr>
      </w:pPr>
      <w:r w:rsidRPr="006B654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5339B2" w:rsidRPr="006B654D">
        <w:rPr>
          <w:rFonts w:cs="Arial"/>
          <w:lang w:val="sr-Cyrl-CS"/>
        </w:rPr>
        <w:t>.</w:t>
      </w:r>
    </w:p>
    <w:p w:rsidR="00EE793E" w:rsidRPr="006B654D" w:rsidRDefault="00EE793E" w:rsidP="00EE793E">
      <w:pPr>
        <w:pStyle w:val="KDParagraf"/>
        <w:spacing w:before="0"/>
        <w:rPr>
          <w:rFonts w:cs="Arial"/>
          <w:b/>
        </w:rPr>
      </w:pPr>
      <w:r w:rsidRPr="006B654D">
        <w:rPr>
          <w:rFonts w:cs="Arial"/>
          <w:b/>
        </w:rPr>
        <w:t>УГОВОРНА КАЗНА</w:t>
      </w:r>
    </w:p>
    <w:p w:rsidR="00EE793E" w:rsidRPr="006B654D" w:rsidRDefault="00EE793E" w:rsidP="00B17826">
      <w:pPr>
        <w:pStyle w:val="KDParagraf"/>
        <w:spacing w:before="0"/>
        <w:jc w:val="center"/>
        <w:rPr>
          <w:rFonts w:cs="Arial"/>
        </w:rPr>
      </w:pPr>
      <w:r w:rsidRPr="006B654D">
        <w:rPr>
          <w:rFonts w:cs="Arial"/>
          <w:b/>
        </w:rPr>
        <w:t>Члан 27</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6B654D" w:rsidRDefault="00EE793E" w:rsidP="00EE793E">
      <w:pPr>
        <w:pStyle w:val="KDParagraf"/>
        <w:spacing w:before="0"/>
        <w:rPr>
          <w:rFonts w:cs="Arial"/>
        </w:rPr>
      </w:pPr>
      <w:r w:rsidRPr="006B654D">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6B654D" w:rsidRDefault="00EE793E" w:rsidP="00EE793E">
      <w:pPr>
        <w:pStyle w:val="KDParagraf"/>
        <w:spacing w:before="0"/>
        <w:rPr>
          <w:rFonts w:cs="Arial"/>
        </w:rPr>
      </w:pPr>
      <w:r w:rsidRPr="006B654D">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6B654D" w:rsidRDefault="00EE793E" w:rsidP="00EE793E">
      <w:pPr>
        <w:pStyle w:val="KDParagraf"/>
        <w:spacing w:before="0"/>
        <w:rPr>
          <w:rFonts w:cs="Arial"/>
        </w:rPr>
      </w:pPr>
    </w:p>
    <w:p w:rsidR="00BE746F" w:rsidRDefault="00BE746F" w:rsidP="00EE793E">
      <w:pPr>
        <w:pStyle w:val="KDParagraf"/>
        <w:spacing w:before="0"/>
        <w:rPr>
          <w:rFonts w:cs="Arial"/>
          <w:b/>
          <w:lang w:val="sr-Cyrl-RS"/>
        </w:rPr>
      </w:pPr>
    </w:p>
    <w:p w:rsidR="00BE746F" w:rsidRDefault="00BE746F" w:rsidP="00EE793E">
      <w:pPr>
        <w:pStyle w:val="KDParagraf"/>
        <w:spacing w:before="0"/>
        <w:rPr>
          <w:rFonts w:cs="Arial"/>
          <w:b/>
          <w:lang w:val="sr-Cyrl-RS"/>
        </w:rPr>
      </w:pPr>
    </w:p>
    <w:p w:rsidR="00EE793E" w:rsidRPr="006B654D" w:rsidRDefault="00EE793E" w:rsidP="00EE793E">
      <w:pPr>
        <w:pStyle w:val="KDParagraf"/>
        <w:spacing w:before="0"/>
        <w:rPr>
          <w:rFonts w:cs="Arial"/>
          <w:b/>
        </w:rPr>
      </w:pPr>
      <w:r w:rsidRPr="006B654D">
        <w:rPr>
          <w:rFonts w:cs="Arial"/>
          <w:b/>
        </w:rPr>
        <w:lastRenderedPageBreak/>
        <w:t>РАСКИД УГОВОРА</w:t>
      </w:r>
    </w:p>
    <w:p w:rsidR="00EE793E" w:rsidRPr="006B654D" w:rsidRDefault="00EE793E" w:rsidP="00B17826">
      <w:pPr>
        <w:pStyle w:val="KDParagraf"/>
        <w:spacing w:before="0"/>
        <w:jc w:val="center"/>
        <w:rPr>
          <w:rFonts w:cs="Arial"/>
        </w:rPr>
      </w:pPr>
      <w:r w:rsidRPr="006B654D">
        <w:rPr>
          <w:rFonts w:cs="Arial"/>
          <w:b/>
        </w:rPr>
        <w:t>Члан 28</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6B654D" w:rsidRDefault="00EE793E" w:rsidP="00EE793E">
      <w:pPr>
        <w:pStyle w:val="KDParagraf"/>
        <w:spacing w:before="0"/>
        <w:rPr>
          <w:rFonts w:cs="Arial"/>
        </w:rPr>
      </w:pPr>
      <w:r w:rsidRPr="006B654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6B654D" w:rsidRDefault="00EE793E" w:rsidP="00EE793E">
      <w:pPr>
        <w:pStyle w:val="KDParagraf"/>
        <w:spacing w:before="0"/>
        <w:rPr>
          <w:rFonts w:cs="Arial"/>
        </w:rPr>
      </w:pPr>
      <w:r w:rsidRPr="006B654D">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6B654D" w:rsidRDefault="00EE793E" w:rsidP="00EE793E">
      <w:pPr>
        <w:pStyle w:val="KDParagraf"/>
        <w:spacing w:before="0"/>
        <w:rPr>
          <w:rFonts w:cs="Arial"/>
        </w:rPr>
      </w:pPr>
    </w:p>
    <w:p w:rsidR="00EE793E" w:rsidRPr="006B654D" w:rsidRDefault="00EE793E" w:rsidP="00EE793E">
      <w:pPr>
        <w:pStyle w:val="KDParagraf"/>
        <w:spacing w:before="0"/>
        <w:rPr>
          <w:rFonts w:cs="Arial"/>
          <w:b/>
        </w:rPr>
      </w:pPr>
      <w:r w:rsidRPr="006B654D">
        <w:rPr>
          <w:rFonts w:cs="Arial"/>
          <w:b/>
        </w:rPr>
        <w:t>ЗАВРШНЕ ОДРЕДБЕ</w:t>
      </w:r>
    </w:p>
    <w:p w:rsidR="00EE793E" w:rsidRPr="006B654D" w:rsidRDefault="00EE793E" w:rsidP="00B17826">
      <w:pPr>
        <w:pStyle w:val="KDParagraf"/>
        <w:spacing w:before="0"/>
        <w:jc w:val="center"/>
        <w:rPr>
          <w:rFonts w:cs="Arial"/>
        </w:rPr>
      </w:pPr>
      <w:r w:rsidRPr="006B654D">
        <w:rPr>
          <w:rFonts w:cs="Arial"/>
          <w:b/>
        </w:rPr>
        <w:t>Члан 29</w:t>
      </w:r>
      <w:r w:rsidRPr="006B654D">
        <w:rPr>
          <w:rFonts w:cs="Arial"/>
        </w:rPr>
        <w:t>.</w:t>
      </w:r>
    </w:p>
    <w:p w:rsidR="00EE793E" w:rsidRPr="006B654D" w:rsidRDefault="00EE793E" w:rsidP="00EE793E">
      <w:pPr>
        <w:pStyle w:val="KDParagraf"/>
        <w:spacing w:before="0"/>
        <w:rPr>
          <w:rFonts w:cs="Arial"/>
        </w:rPr>
      </w:pPr>
      <w:r w:rsidRPr="006B654D">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6B654D" w:rsidRDefault="00EE793E" w:rsidP="00EE793E">
      <w:pPr>
        <w:pStyle w:val="KDParagraf"/>
        <w:spacing w:before="0"/>
        <w:rPr>
          <w:rFonts w:cs="Arial"/>
        </w:rPr>
      </w:pPr>
    </w:p>
    <w:p w:rsidR="00EE793E" w:rsidRPr="006B654D" w:rsidRDefault="00EE793E" w:rsidP="00B17826">
      <w:pPr>
        <w:pStyle w:val="KDParagraf"/>
        <w:spacing w:before="0"/>
        <w:jc w:val="center"/>
        <w:rPr>
          <w:rFonts w:cs="Arial"/>
        </w:rPr>
      </w:pPr>
      <w:r w:rsidRPr="006B654D">
        <w:rPr>
          <w:rFonts w:cs="Arial"/>
          <w:b/>
        </w:rPr>
        <w:t>Члан 30</w:t>
      </w:r>
      <w:r w:rsidRPr="006B654D">
        <w:rPr>
          <w:rFonts w:cs="Arial"/>
        </w:rPr>
        <w:t>.</w:t>
      </w:r>
    </w:p>
    <w:p w:rsidR="00EE793E" w:rsidRPr="006B654D" w:rsidRDefault="00EE793E" w:rsidP="00EE793E">
      <w:pPr>
        <w:pStyle w:val="KDParagraf"/>
        <w:spacing w:before="0"/>
        <w:rPr>
          <w:rFonts w:cs="Arial"/>
        </w:rPr>
      </w:pPr>
      <w:r w:rsidRPr="006B654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6B654D" w:rsidRDefault="00EE793E" w:rsidP="00EE793E">
      <w:pPr>
        <w:pStyle w:val="KDParagraf"/>
        <w:spacing w:before="0"/>
        <w:rPr>
          <w:rFonts w:cs="Arial"/>
        </w:rPr>
      </w:pPr>
    </w:p>
    <w:p w:rsidR="00EE793E" w:rsidRPr="006B654D" w:rsidRDefault="00EE793E" w:rsidP="00B17826">
      <w:pPr>
        <w:pStyle w:val="KDParagraf"/>
        <w:spacing w:before="0"/>
        <w:jc w:val="center"/>
        <w:rPr>
          <w:rFonts w:cs="Arial"/>
        </w:rPr>
      </w:pPr>
      <w:r w:rsidRPr="006B654D">
        <w:rPr>
          <w:rFonts w:cs="Arial"/>
          <w:b/>
        </w:rPr>
        <w:t>Члан 31</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6B654D" w:rsidRDefault="00EE793E" w:rsidP="00EE793E">
      <w:pPr>
        <w:pStyle w:val="KDParagraf"/>
        <w:spacing w:before="0"/>
        <w:rPr>
          <w:rFonts w:cs="Arial"/>
        </w:rPr>
      </w:pPr>
    </w:p>
    <w:p w:rsidR="00EE793E" w:rsidRPr="006B654D" w:rsidRDefault="00EE793E" w:rsidP="00B17826">
      <w:pPr>
        <w:pStyle w:val="KDParagraf"/>
        <w:spacing w:before="0"/>
        <w:jc w:val="center"/>
        <w:rPr>
          <w:rFonts w:cs="Arial"/>
        </w:rPr>
      </w:pPr>
      <w:r w:rsidRPr="006B654D">
        <w:rPr>
          <w:rFonts w:cs="Arial"/>
          <w:b/>
        </w:rPr>
        <w:t>Члан 32</w:t>
      </w:r>
      <w:r w:rsidRPr="006B654D">
        <w:rPr>
          <w:rFonts w:cs="Arial"/>
        </w:rPr>
        <w:t>.</w:t>
      </w:r>
    </w:p>
    <w:p w:rsidR="00EE793E" w:rsidRPr="006B654D" w:rsidRDefault="00EE793E" w:rsidP="00EE793E">
      <w:pPr>
        <w:pStyle w:val="KDParagraf"/>
        <w:spacing w:before="0"/>
        <w:rPr>
          <w:rFonts w:cs="Arial"/>
        </w:rPr>
      </w:pPr>
      <w:r w:rsidRPr="006B654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5339B2" w:rsidRPr="006B654D">
        <w:rPr>
          <w:rFonts w:cs="Arial"/>
          <w:lang w:val="sr-Cyrl-CS"/>
        </w:rPr>
        <w:t>Беогарду</w:t>
      </w:r>
      <w:r w:rsidRPr="006B654D">
        <w:rPr>
          <w:rFonts w:cs="Arial"/>
        </w:rPr>
        <w:t>_.</w:t>
      </w:r>
    </w:p>
    <w:p w:rsidR="00B8420E" w:rsidRPr="006B654D" w:rsidRDefault="00B8420E" w:rsidP="00EE793E">
      <w:pPr>
        <w:pStyle w:val="KDParagraf"/>
        <w:spacing w:before="0"/>
        <w:rPr>
          <w:rFonts w:cs="Arial"/>
        </w:rPr>
      </w:pPr>
    </w:p>
    <w:p w:rsidR="00B8420E" w:rsidRPr="006B654D" w:rsidRDefault="00B8420E" w:rsidP="00EE793E">
      <w:pPr>
        <w:pStyle w:val="KDParagraf"/>
        <w:spacing w:before="0"/>
        <w:rPr>
          <w:rFonts w:cs="Arial"/>
        </w:rPr>
      </w:pPr>
    </w:p>
    <w:p w:rsidR="00EE793E" w:rsidRPr="006B654D" w:rsidRDefault="00EE793E" w:rsidP="005339B2">
      <w:pPr>
        <w:pStyle w:val="KDParagraf"/>
        <w:spacing w:before="0"/>
        <w:jc w:val="center"/>
        <w:rPr>
          <w:rFonts w:cs="Arial"/>
        </w:rPr>
      </w:pPr>
      <w:r w:rsidRPr="006B654D">
        <w:rPr>
          <w:rFonts w:cs="Arial"/>
          <w:b/>
        </w:rPr>
        <w:t>Члан 33</w:t>
      </w:r>
      <w:r w:rsidRPr="006B654D">
        <w:rPr>
          <w:rFonts w:cs="Arial"/>
        </w:rPr>
        <w:t>.</w:t>
      </w:r>
    </w:p>
    <w:p w:rsidR="00EE793E" w:rsidRPr="006B654D" w:rsidRDefault="00EE793E" w:rsidP="00EE793E">
      <w:pPr>
        <w:pStyle w:val="KDParagraf"/>
        <w:spacing w:before="0"/>
        <w:rPr>
          <w:rFonts w:cs="Arial"/>
        </w:rPr>
      </w:pPr>
      <w:r w:rsidRPr="006B654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6B654D" w:rsidRDefault="00EE793E" w:rsidP="00EE793E">
      <w:pPr>
        <w:pStyle w:val="KDParagraf"/>
        <w:spacing w:before="0"/>
        <w:rPr>
          <w:rFonts w:cs="Arial"/>
        </w:rPr>
      </w:pPr>
    </w:p>
    <w:p w:rsidR="00EE793E" w:rsidRPr="006B654D" w:rsidRDefault="00EE793E" w:rsidP="00B17826">
      <w:pPr>
        <w:pStyle w:val="KDParagraf"/>
        <w:spacing w:before="0"/>
        <w:jc w:val="center"/>
        <w:rPr>
          <w:rFonts w:cs="Arial"/>
        </w:rPr>
      </w:pPr>
      <w:r w:rsidRPr="006B654D">
        <w:rPr>
          <w:rFonts w:cs="Arial"/>
          <w:b/>
        </w:rPr>
        <w:t>Члан 34</w:t>
      </w:r>
      <w:r w:rsidRPr="006B654D">
        <w:rPr>
          <w:rFonts w:cs="Arial"/>
        </w:rPr>
        <w:t>.</w:t>
      </w:r>
    </w:p>
    <w:p w:rsidR="00EE793E" w:rsidRPr="006B654D" w:rsidRDefault="00EE793E" w:rsidP="00EE793E">
      <w:pPr>
        <w:pStyle w:val="KDParagraf"/>
        <w:spacing w:before="0"/>
        <w:rPr>
          <w:rFonts w:cs="Arial"/>
        </w:rPr>
      </w:pPr>
      <w:r w:rsidRPr="006B654D">
        <w:rPr>
          <w:rFonts w:cs="Arial"/>
        </w:rPr>
        <w:t>Саставни део овог Уговора чине:</w:t>
      </w:r>
    </w:p>
    <w:p w:rsidR="00EE793E" w:rsidRPr="006B654D" w:rsidRDefault="00D06CFD" w:rsidP="00EE793E">
      <w:pPr>
        <w:pStyle w:val="KDParagraf"/>
        <w:spacing w:before="0"/>
        <w:rPr>
          <w:rFonts w:cs="Arial"/>
        </w:rPr>
      </w:pPr>
      <w:r w:rsidRPr="006B654D">
        <w:rPr>
          <w:rFonts w:cs="Arial"/>
        </w:rPr>
        <w:t>Прилог број 1</w:t>
      </w:r>
      <w:r w:rsidRPr="006B654D">
        <w:rPr>
          <w:rFonts w:cs="Arial"/>
        </w:rPr>
        <w:tab/>
      </w:r>
      <w:r w:rsidR="00EE793E" w:rsidRPr="006B654D">
        <w:rPr>
          <w:rFonts w:cs="Arial"/>
        </w:rPr>
        <w:t>Конкурсна документација;</w:t>
      </w:r>
    </w:p>
    <w:p w:rsidR="00EE793E" w:rsidRPr="006B654D" w:rsidRDefault="00EE793E" w:rsidP="00EE793E">
      <w:pPr>
        <w:pStyle w:val="KDParagraf"/>
        <w:spacing w:before="0"/>
        <w:rPr>
          <w:rFonts w:cs="Arial"/>
        </w:rPr>
      </w:pPr>
      <w:r w:rsidRPr="006B654D">
        <w:rPr>
          <w:rFonts w:cs="Arial"/>
        </w:rPr>
        <w:t>Прилог број 2</w:t>
      </w:r>
      <w:r w:rsidRPr="006B654D">
        <w:rPr>
          <w:rFonts w:cs="Arial"/>
        </w:rPr>
        <w:tab/>
        <w:t>Понуда;</w:t>
      </w:r>
      <w:r w:rsidRPr="006B654D">
        <w:rPr>
          <w:rFonts w:cs="Arial"/>
        </w:rPr>
        <w:tab/>
        <w:t>;</w:t>
      </w:r>
    </w:p>
    <w:p w:rsidR="00EE793E" w:rsidRPr="006B654D" w:rsidRDefault="00BF0E1B" w:rsidP="00EE793E">
      <w:pPr>
        <w:pStyle w:val="KDParagraf"/>
        <w:spacing w:before="0"/>
        <w:rPr>
          <w:rFonts w:cs="Arial"/>
        </w:rPr>
      </w:pPr>
      <w:r w:rsidRPr="006B654D">
        <w:rPr>
          <w:rFonts w:cs="Arial"/>
        </w:rPr>
        <w:t xml:space="preserve">Прилог број </w:t>
      </w:r>
      <w:r w:rsidRPr="006B654D">
        <w:rPr>
          <w:rFonts w:cs="Arial"/>
          <w:lang w:val="sr-Cyrl-CS"/>
        </w:rPr>
        <w:t>3</w:t>
      </w:r>
      <w:r w:rsidR="00EE793E" w:rsidRPr="006B654D">
        <w:rPr>
          <w:rFonts w:cs="Arial"/>
        </w:rPr>
        <w:tab/>
        <w:t xml:space="preserve">Термин план; </w:t>
      </w:r>
    </w:p>
    <w:p w:rsidR="00EE793E" w:rsidRPr="006B654D" w:rsidRDefault="00BF0E1B" w:rsidP="00EE793E">
      <w:pPr>
        <w:pStyle w:val="KDParagraf"/>
        <w:spacing w:before="0"/>
        <w:rPr>
          <w:rFonts w:cs="Arial"/>
        </w:rPr>
      </w:pPr>
      <w:r w:rsidRPr="006B654D">
        <w:rPr>
          <w:rFonts w:cs="Arial"/>
        </w:rPr>
        <w:t xml:space="preserve">Прилог број </w:t>
      </w:r>
      <w:r w:rsidRPr="006B654D">
        <w:rPr>
          <w:rFonts w:cs="Arial"/>
          <w:lang w:val="sr-Cyrl-CS"/>
        </w:rPr>
        <w:t>4</w:t>
      </w:r>
      <w:r w:rsidR="00EE793E" w:rsidRPr="006B654D">
        <w:rPr>
          <w:rFonts w:cs="Arial"/>
        </w:rPr>
        <w:tab/>
        <w:t xml:space="preserve">Безбедност и здравље на раду; </w:t>
      </w:r>
    </w:p>
    <w:p w:rsidR="00D06CFD" w:rsidRPr="006B654D" w:rsidRDefault="00BF0E1B" w:rsidP="00EE793E">
      <w:pPr>
        <w:pStyle w:val="KDParagraf"/>
        <w:spacing w:before="0"/>
        <w:rPr>
          <w:rFonts w:cs="Arial"/>
          <w:lang w:val="sr-Cyrl-CS"/>
        </w:rPr>
      </w:pPr>
      <w:r w:rsidRPr="006B654D">
        <w:rPr>
          <w:rFonts w:cs="Arial"/>
        </w:rPr>
        <w:t xml:space="preserve">Прилог број </w:t>
      </w:r>
      <w:r w:rsidRPr="006B654D">
        <w:rPr>
          <w:rFonts w:cs="Arial"/>
          <w:lang w:val="sr-Cyrl-CS"/>
        </w:rPr>
        <w:t>5</w:t>
      </w:r>
      <w:r w:rsidR="00EE793E" w:rsidRPr="006B654D">
        <w:rPr>
          <w:rFonts w:cs="Arial"/>
        </w:rPr>
        <w:t>Споразум о заједничком извршењу услуге</w:t>
      </w:r>
      <w:r w:rsidRPr="006B654D">
        <w:rPr>
          <w:rFonts w:cs="Arial"/>
          <w:lang w:val="sr-Cyrl-CS"/>
        </w:rPr>
        <w:t>(уколико га има)</w:t>
      </w:r>
    </w:p>
    <w:p w:rsidR="00EE793E" w:rsidRPr="006B654D" w:rsidRDefault="00EE793E" w:rsidP="00EE793E">
      <w:pPr>
        <w:pStyle w:val="KDParagraf"/>
        <w:spacing w:before="0"/>
        <w:rPr>
          <w:rFonts w:cs="Arial"/>
        </w:rPr>
      </w:pPr>
    </w:p>
    <w:p w:rsidR="00EE793E" w:rsidRPr="006B654D" w:rsidRDefault="00EE793E" w:rsidP="00B17826">
      <w:pPr>
        <w:pStyle w:val="KDParagraf"/>
        <w:spacing w:before="0"/>
        <w:jc w:val="center"/>
        <w:rPr>
          <w:rFonts w:cs="Arial"/>
        </w:rPr>
      </w:pPr>
      <w:r w:rsidRPr="006B654D">
        <w:rPr>
          <w:rFonts w:cs="Arial"/>
          <w:b/>
        </w:rPr>
        <w:t>Члан 35</w:t>
      </w:r>
      <w:r w:rsidRPr="006B654D">
        <w:rPr>
          <w:rFonts w:cs="Arial"/>
        </w:rPr>
        <w:t>.</w:t>
      </w:r>
    </w:p>
    <w:p w:rsidR="00B17826" w:rsidRPr="006B654D" w:rsidRDefault="00B17826" w:rsidP="00B17826">
      <w:pPr>
        <w:pStyle w:val="KDParagraf"/>
        <w:spacing w:before="0"/>
        <w:rPr>
          <w:rFonts w:eastAsia="Calibri" w:cs="Arial"/>
          <w:noProof/>
        </w:rPr>
      </w:pPr>
      <w:r w:rsidRPr="006B654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B654D" w:rsidRDefault="00B17826" w:rsidP="00B17826">
      <w:pPr>
        <w:pStyle w:val="KDParagraf"/>
        <w:spacing w:before="0"/>
        <w:rPr>
          <w:rFonts w:eastAsia="Calibri" w:cs="Arial"/>
          <w:noProof/>
        </w:rPr>
      </w:pPr>
    </w:p>
    <w:p w:rsidR="00B17826" w:rsidRPr="006B654D" w:rsidRDefault="00B17826" w:rsidP="00B17826">
      <w:pPr>
        <w:pStyle w:val="KDParagraf"/>
        <w:spacing w:before="0"/>
        <w:rPr>
          <w:rFonts w:eastAsia="Calibri" w:cs="Arial"/>
          <w:noProof/>
        </w:rPr>
      </w:pPr>
      <w:r w:rsidRPr="006B654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6B654D" w:rsidRDefault="00B17826" w:rsidP="00B17826">
      <w:pPr>
        <w:pStyle w:val="KDParagraf"/>
        <w:spacing w:before="0"/>
        <w:rPr>
          <w:rFonts w:eastAsia="Calibri" w:cs="Arial"/>
          <w:noProof/>
        </w:rPr>
      </w:pPr>
    </w:p>
    <w:p w:rsidR="00CC5210" w:rsidRPr="006B654D" w:rsidRDefault="00CC5210" w:rsidP="00EE793E">
      <w:pPr>
        <w:pStyle w:val="KDParagraf"/>
        <w:spacing w:before="0"/>
        <w:rPr>
          <w:rFonts w:cs="Arial"/>
        </w:rPr>
      </w:pPr>
    </w:p>
    <w:p w:rsidR="00CC5210" w:rsidRPr="006B654D" w:rsidRDefault="00CC5210" w:rsidP="00EE793E">
      <w:pPr>
        <w:pStyle w:val="KDParagraf"/>
        <w:spacing w:before="0"/>
        <w:rPr>
          <w:rFonts w:cs="Arial"/>
        </w:rPr>
      </w:pPr>
    </w:p>
    <w:p w:rsidR="00906791" w:rsidRPr="006B654D" w:rsidRDefault="00906791" w:rsidP="00EE793E">
      <w:pPr>
        <w:pStyle w:val="KDParagraf"/>
        <w:spacing w:before="0"/>
        <w:rPr>
          <w:rFonts w:cs="Arial"/>
        </w:rPr>
      </w:pPr>
    </w:p>
    <w:p w:rsidR="00B17826" w:rsidRPr="006B654D" w:rsidRDefault="00B17826" w:rsidP="00B17826">
      <w:pPr>
        <w:pStyle w:val="KDParagraf"/>
        <w:spacing w:before="0"/>
        <w:rPr>
          <w:rFonts w:cs="Arial"/>
          <w:b/>
        </w:rPr>
      </w:pPr>
      <w:r w:rsidRPr="006B654D">
        <w:rPr>
          <w:rFonts w:cs="Arial"/>
          <w:b/>
        </w:rPr>
        <w:t xml:space="preserve">       КОРИСНИК </w:t>
      </w:r>
      <w:r w:rsidR="002D6F0B" w:rsidRPr="006B654D">
        <w:rPr>
          <w:rFonts w:cs="Arial"/>
          <w:b/>
        </w:rPr>
        <w:t>УСЛУГА</w:t>
      </w:r>
      <w:r w:rsidRPr="006B654D">
        <w:rPr>
          <w:rFonts w:cs="Arial"/>
          <w:b/>
        </w:rPr>
        <w:t>ПРУЖАЛАЦ</w:t>
      </w:r>
      <w:r w:rsidR="002D6F0B" w:rsidRPr="006B654D">
        <w:rPr>
          <w:rFonts w:cs="Arial"/>
          <w:b/>
        </w:rPr>
        <w:t xml:space="preserve"> УСЛУГА</w:t>
      </w:r>
    </w:p>
    <w:p w:rsidR="00B17826" w:rsidRPr="006B654D" w:rsidRDefault="00B17826" w:rsidP="00B17826">
      <w:pPr>
        <w:spacing w:before="0"/>
        <w:rPr>
          <w:rFonts w:cs="Arial"/>
          <w:b/>
        </w:rPr>
      </w:pPr>
      <w:r w:rsidRPr="006B654D">
        <w:rPr>
          <w:rFonts w:cs="Arial"/>
          <w:b/>
        </w:rPr>
        <w:t>ЈП „Електропривреда Србије“Београд                                                Назив</w:t>
      </w:r>
    </w:p>
    <w:p w:rsidR="00B17826" w:rsidRPr="006B654D" w:rsidRDefault="00B17826" w:rsidP="00B17826">
      <w:pPr>
        <w:pStyle w:val="KDParagraf"/>
        <w:spacing w:before="0"/>
        <w:rPr>
          <w:rFonts w:cs="Arial"/>
        </w:rPr>
      </w:pPr>
    </w:p>
    <w:p w:rsidR="00B17826" w:rsidRPr="006B654D" w:rsidRDefault="00B17826" w:rsidP="00B17826">
      <w:pPr>
        <w:pStyle w:val="KDParagraf"/>
        <w:spacing w:before="0"/>
        <w:rPr>
          <w:rFonts w:cs="Arial"/>
        </w:rPr>
      </w:pPr>
      <w:r w:rsidRPr="006B654D">
        <w:rPr>
          <w:rFonts w:cs="Arial"/>
        </w:rPr>
        <w:t>___________________________________                             ________________________</w:t>
      </w:r>
    </w:p>
    <w:p w:rsidR="00B17826" w:rsidRPr="006B654D" w:rsidRDefault="00B17826" w:rsidP="00B17826">
      <w:pPr>
        <w:pStyle w:val="KDParagraf"/>
        <w:spacing w:before="0"/>
        <w:rPr>
          <w:rFonts w:cs="Arial"/>
          <w:b/>
        </w:rPr>
      </w:pPr>
      <w:r w:rsidRPr="006B654D">
        <w:rPr>
          <w:rFonts w:cs="Arial"/>
          <w:b/>
        </w:rPr>
        <w:t>М.П.</w:t>
      </w:r>
    </w:p>
    <w:p w:rsidR="00B17826" w:rsidRPr="006B654D" w:rsidRDefault="00B17826" w:rsidP="00B17826">
      <w:pPr>
        <w:spacing w:before="0"/>
        <w:rPr>
          <w:rFonts w:cs="Arial"/>
        </w:rPr>
      </w:pPr>
      <w:r w:rsidRPr="006B654D">
        <w:rPr>
          <w:rFonts w:cs="Arial"/>
        </w:rPr>
        <w:t xml:space="preserve">Финансијски директор огранка ТЕНТ,име и презиме,функција                                            Милорад Лазић, дипл.екон.                                                                             </w:t>
      </w:r>
    </w:p>
    <w:p w:rsidR="00B17826" w:rsidRPr="006B654D" w:rsidRDefault="00B17826" w:rsidP="00B17826">
      <w:pPr>
        <w:pStyle w:val="KDParagraf"/>
        <w:spacing w:before="0"/>
        <w:rPr>
          <w:rFonts w:cs="Arial"/>
        </w:rPr>
      </w:pPr>
    </w:p>
    <w:p w:rsidR="002D6F0B" w:rsidRPr="006B654D" w:rsidRDefault="002D6F0B" w:rsidP="002D6F0B">
      <w:pPr>
        <w:pStyle w:val="KDParagraf"/>
        <w:spacing w:before="0"/>
        <w:rPr>
          <w:rFonts w:cs="Arial"/>
        </w:rPr>
      </w:pPr>
    </w:p>
    <w:p w:rsidR="002D6F0B" w:rsidRPr="006B654D" w:rsidRDefault="002D6F0B" w:rsidP="002D6F0B">
      <w:pPr>
        <w:pStyle w:val="KDParagraf"/>
        <w:spacing w:before="0"/>
        <w:rPr>
          <w:rFonts w:cs="Arial"/>
        </w:rPr>
      </w:pPr>
    </w:p>
    <w:p w:rsidR="00151012" w:rsidRPr="006B654D" w:rsidRDefault="00151012" w:rsidP="003A49ED">
      <w:pPr>
        <w:pStyle w:val="KDParagraf"/>
        <w:spacing w:before="0"/>
        <w:rPr>
          <w:rFonts w:cs="Arial"/>
        </w:rPr>
      </w:pPr>
    </w:p>
    <w:p w:rsidR="00BE746F" w:rsidRPr="00A92793" w:rsidRDefault="00BE746F" w:rsidP="00BE746F">
      <w:pPr>
        <w:tabs>
          <w:tab w:val="left" w:pos="567"/>
        </w:tabs>
        <w:spacing w:before="0"/>
        <w:rPr>
          <w:rFonts w:cs="Arial"/>
          <w:b/>
        </w:rPr>
      </w:pPr>
      <w:r w:rsidRPr="00A92793">
        <w:rPr>
          <w:rFonts w:cs="Arial"/>
          <w:b/>
        </w:rPr>
        <w:t>НАПОМЕНА:</w:t>
      </w:r>
    </w:p>
    <w:p w:rsidR="00BE746F" w:rsidRPr="00A92793" w:rsidRDefault="00BE746F" w:rsidP="00BE746F">
      <w:pPr>
        <w:tabs>
          <w:tab w:val="left" w:pos="567"/>
        </w:tabs>
        <w:spacing w:before="0"/>
        <w:rPr>
          <w:rFonts w:cs="Arial"/>
          <w:b/>
        </w:rPr>
      </w:pPr>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151012" w:rsidRPr="006B654D" w:rsidRDefault="00151012" w:rsidP="003A49ED">
      <w:pPr>
        <w:pStyle w:val="KDParagraf"/>
        <w:spacing w:before="0"/>
        <w:rPr>
          <w:rFonts w:cs="Arial"/>
        </w:rPr>
      </w:pPr>
    </w:p>
    <w:p w:rsidR="005339B2" w:rsidRPr="006B654D" w:rsidRDefault="005339B2" w:rsidP="003A49ED">
      <w:pPr>
        <w:pStyle w:val="KDParagraf"/>
        <w:spacing w:before="0"/>
        <w:rPr>
          <w:rFonts w:cs="Arial"/>
          <w:lang w:val="sr-Cyrl-RS"/>
        </w:rPr>
      </w:pPr>
    </w:p>
    <w:p w:rsidR="005339B2" w:rsidRPr="006B654D" w:rsidRDefault="005339B2" w:rsidP="003A49ED">
      <w:pPr>
        <w:pStyle w:val="KDParagraf"/>
        <w:spacing w:before="0"/>
        <w:rPr>
          <w:rFonts w:cs="Arial"/>
          <w:lang w:val="sr-Cyrl-CS"/>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BE746F" w:rsidRDefault="00BE746F" w:rsidP="005339B2">
      <w:pPr>
        <w:jc w:val="center"/>
        <w:rPr>
          <w:b/>
          <w:sz w:val="32"/>
          <w:szCs w:val="32"/>
          <w:lang w:val="ru-RU"/>
        </w:rPr>
      </w:pPr>
    </w:p>
    <w:p w:rsidR="005339B2" w:rsidRPr="006B654D" w:rsidRDefault="005339B2" w:rsidP="005339B2">
      <w:pPr>
        <w:jc w:val="center"/>
        <w:rPr>
          <w:b/>
          <w:sz w:val="32"/>
          <w:szCs w:val="32"/>
          <w:lang w:val="ru-RU"/>
        </w:rPr>
      </w:pPr>
      <w:r w:rsidRPr="006B654D">
        <w:rPr>
          <w:b/>
          <w:sz w:val="32"/>
          <w:szCs w:val="32"/>
          <w:lang w:val="ru-RU"/>
        </w:rPr>
        <w:t>ПРАВИЛА</w:t>
      </w:r>
    </w:p>
    <w:p w:rsidR="005339B2" w:rsidRPr="006B654D" w:rsidRDefault="005339B2" w:rsidP="005339B2">
      <w:pPr>
        <w:jc w:val="center"/>
        <w:rPr>
          <w:b/>
          <w:sz w:val="32"/>
          <w:szCs w:val="32"/>
          <w:lang w:val="ru-RU"/>
        </w:rPr>
      </w:pPr>
      <w:r w:rsidRPr="006B654D">
        <w:rPr>
          <w:b/>
          <w:sz w:val="32"/>
          <w:szCs w:val="32"/>
          <w:lang w:val="ru-RU"/>
        </w:rPr>
        <w:t>БЕЗБЕДНОСТИ НА РАДУ У ТЕНТ</w:t>
      </w:r>
    </w:p>
    <w:p w:rsidR="005339B2" w:rsidRPr="006B654D" w:rsidRDefault="005339B2" w:rsidP="005339B2">
      <w:pPr>
        <w:rPr>
          <w:lang w:val="sr-Latn-CS"/>
        </w:rPr>
      </w:pPr>
    </w:p>
    <w:p w:rsidR="005339B2" w:rsidRPr="006B654D" w:rsidRDefault="005339B2" w:rsidP="005339B2">
      <w:pPr>
        <w:rPr>
          <w:lang w:val="sr-Cyrl-CS"/>
        </w:rPr>
      </w:pPr>
      <w:r w:rsidRPr="006B654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339B2" w:rsidRPr="006B654D" w:rsidRDefault="005339B2" w:rsidP="005339B2">
      <w:pPr>
        <w:rPr>
          <w:lang w:val="sr-Cyrl-CS"/>
        </w:rPr>
      </w:pPr>
      <w:r w:rsidRPr="006B654D">
        <w:rPr>
          <w:lang w:val="sr-Cyrl-CS"/>
        </w:rPr>
        <w:t>У зависности од врсте и обима радова/услуга примењују се одређене тачке ових правила.</w:t>
      </w:r>
    </w:p>
    <w:p w:rsidR="005339B2" w:rsidRPr="006B654D" w:rsidRDefault="005339B2" w:rsidP="005339B2">
      <w:pPr>
        <w:rPr>
          <w:lang w:val="sr-Cyrl-CS"/>
        </w:rPr>
      </w:pPr>
      <w:r w:rsidRPr="006B654D">
        <w:rPr>
          <w:lang w:val="sr-Cyrl-CS"/>
        </w:rPr>
        <w:t>Правила су саставни део уговора о извршењу послова од стране извођача радова/ извршиоца услуга.</w:t>
      </w:r>
    </w:p>
    <w:p w:rsidR="005339B2" w:rsidRPr="006B654D" w:rsidRDefault="005339B2" w:rsidP="005339B2">
      <w:r w:rsidRPr="006B654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B654D">
        <w:t>.</w:t>
      </w:r>
    </w:p>
    <w:p w:rsidR="005339B2" w:rsidRPr="006B654D" w:rsidRDefault="005339B2" w:rsidP="005339B2">
      <w:pPr>
        <w:rPr>
          <w:lang w:val="sr-Cyrl-CS"/>
        </w:rPr>
      </w:pPr>
      <w:r w:rsidRPr="006B654D">
        <w:rPr>
          <w:lang w:val="sr-Cyrl-CS"/>
        </w:rPr>
        <w:t>Поштовање правила од стране извођача радова биће стриктно контролисано и свако непоштовање биће санкционисано.</w:t>
      </w:r>
    </w:p>
    <w:p w:rsidR="005339B2" w:rsidRPr="006B654D" w:rsidRDefault="005339B2" w:rsidP="005339B2">
      <w:pPr>
        <w:rPr>
          <w:lang w:val="sr-Cyrl-CS"/>
        </w:rPr>
      </w:pPr>
      <w:r w:rsidRPr="006B654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339B2" w:rsidRPr="006B654D" w:rsidRDefault="005339B2" w:rsidP="005339B2">
      <w:pPr>
        <w:rPr>
          <w:lang w:val="sr-Cyrl-CS"/>
        </w:rPr>
      </w:pPr>
      <w:r w:rsidRPr="006B654D">
        <w:rPr>
          <w:lang w:val="sr-Cyrl-CS"/>
        </w:rPr>
        <w:t>Начин остваривања сарадње утврђује се писменим споразумом којим се одр</w:t>
      </w:r>
      <w:r w:rsidRPr="006B654D">
        <w:t>e</w:t>
      </w:r>
      <w:r w:rsidRPr="006B654D">
        <w:rPr>
          <w:lang w:val="sr-Cyrl-CS"/>
        </w:rPr>
        <w:t>ђује лицe зa кooрдинaциjу спрoвoђeњa зajeдничких мeрa кojимa сe oбeзбeђуje бeзбeднoст и здрaвљe свих зaпoслeних (из реда запослених ТЕНТ).</w:t>
      </w:r>
    </w:p>
    <w:p w:rsidR="005339B2" w:rsidRPr="006B654D" w:rsidRDefault="005339B2" w:rsidP="005339B2">
      <w:pPr>
        <w:rPr>
          <w:lang w:val="sr-Cyrl-CS"/>
        </w:rPr>
      </w:pPr>
      <w:r w:rsidRPr="006B654D">
        <w:rPr>
          <w:lang w:val="sr-Cyrl-CS"/>
        </w:rPr>
        <w:t>Лице за коодинацију у сарадњи са представницима извођача радова и надзорног органа израђује План заједничких мера.</w:t>
      </w:r>
    </w:p>
    <w:p w:rsidR="005339B2" w:rsidRPr="006B654D" w:rsidRDefault="005339B2" w:rsidP="005339B2"/>
    <w:p w:rsidR="005339B2" w:rsidRPr="006B654D" w:rsidRDefault="005339B2" w:rsidP="005339B2">
      <w:pPr>
        <w:spacing w:after="40"/>
        <w:rPr>
          <w:b/>
          <w:u w:val="single"/>
        </w:rPr>
      </w:pPr>
      <w:r w:rsidRPr="006B654D">
        <w:rPr>
          <w:b/>
          <w:u w:val="single"/>
          <w:lang w:val="sr-Latn-CS"/>
        </w:rPr>
        <w:t xml:space="preserve">I  ОБАВЕЗЕ ИЗВОЂАЧА РАДОВА </w:t>
      </w:r>
    </w:p>
    <w:p w:rsidR="005339B2" w:rsidRPr="006B654D" w:rsidRDefault="005339B2" w:rsidP="005339B2">
      <w:pPr>
        <w:rPr>
          <w:b/>
          <w:u w:val="single"/>
        </w:rPr>
      </w:pPr>
    </w:p>
    <w:p w:rsidR="005339B2" w:rsidRPr="006B654D" w:rsidRDefault="005339B2" w:rsidP="005339B2">
      <w:pPr>
        <w:rPr>
          <w:lang w:val="sr-Cyrl-CS"/>
        </w:rPr>
      </w:pPr>
      <w:r w:rsidRPr="006B654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339B2" w:rsidRPr="006B654D" w:rsidRDefault="005339B2" w:rsidP="005339B2">
      <w:pPr>
        <w:rPr>
          <w:lang w:val="sr-Cyrl-CS"/>
        </w:rPr>
      </w:pPr>
      <w:r w:rsidRPr="006B654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339B2" w:rsidRPr="006B654D" w:rsidRDefault="005339B2" w:rsidP="005339B2">
      <w:pPr>
        <w:rPr>
          <w:lang w:val="sr-Cyrl-CS"/>
        </w:rPr>
      </w:pPr>
      <w:r w:rsidRPr="006B654D">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339B2" w:rsidRPr="006B654D" w:rsidRDefault="005339B2" w:rsidP="005339B2">
      <w:pPr>
        <w:rPr>
          <w:lang w:val="sr-Cyrl-CS"/>
        </w:rPr>
      </w:pPr>
      <w:r w:rsidRPr="006B654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339B2" w:rsidRPr="006B654D" w:rsidRDefault="005339B2" w:rsidP="00914666">
      <w:pPr>
        <w:numPr>
          <w:ilvl w:val="0"/>
          <w:numId w:val="28"/>
        </w:numPr>
        <w:spacing w:before="0" w:after="80" w:line="216" w:lineRule="auto"/>
        <w:rPr>
          <w:lang w:val="sr-Cyrl-CS"/>
        </w:rPr>
      </w:pPr>
      <w:r w:rsidRPr="006B654D">
        <w:rPr>
          <w:lang w:val="ru-RU"/>
        </w:rPr>
        <w:t>Забрањено је избегавање примене и/или ометање спровођења мера БЗР</w:t>
      </w:r>
    </w:p>
    <w:p w:rsidR="005339B2" w:rsidRPr="006B654D" w:rsidRDefault="005339B2" w:rsidP="00914666">
      <w:pPr>
        <w:numPr>
          <w:ilvl w:val="0"/>
          <w:numId w:val="28"/>
        </w:numPr>
        <w:spacing w:before="0" w:after="80" w:line="216" w:lineRule="auto"/>
        <w:rPr>
          <w:lang w:val="sr-Cyrl-CS"/>
        </w:rPr>
      </w:pPr>
      <w:r w:rsidRPr="006B654D">
        <w:rPr>
          <w:lang w:val="ru-RU"/>
        </w:rPr>
        <w:t xml:space="preserve">За радове за које је Законом о БЗР обавезан да изради Елаборат о уређењу градилишта </w:t>
      </w:r>
      <w:r w:rsidRPr="006B654D">
        <w:t>(сходно Правилнику о садржају елабората о уређењу градилишта „Сл.гласник РС“ бр.121/12)</w:t>
      </w:r>
      <w:r w:rsidRPr="006B654D">
        <w:rPr>
          <w:lang w:val="ru-RU"/>
        </w:rPr>
        <w:t xml:space="preserve">, најмање три дан пре почетка радова </w:t>
      </w:r>
      <w:r w:rsidRPr="006B654D">
        <w:rPr>
          <w:lang w:val="sr-Latn-CS"/>
        </w:rPr>
        <w:t>Служби БЗР и ЗОП</w:t>
      </w:r>
      <w:r w:rsidRPr="006B654D">
        <w:rPr>
          <w:lang w:val="sr-Cyrl-CS"/>
        </w:rPr>
        <w:t xml:space="preserve"> достави:</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Елаборат о уређењу градилишта</w:t>
      </w:r>
      <w:r w:rsidRPr="006B654D">
        <w:t>,</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оверену копију Пријаве о почетку радова коју је предао надлежној инспекцији рада,</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доказ да су запослени упознати са садржином Елабората и предвиђеним мерама за безбедан и здрав рад</w:t>
      </w:r>
      <w:r w:rsidRPr="006B654D">
        <w:t>,</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t>o</w:t>
      </w:r>
      <w:r w:rsidRPr="006B654D">
        <w:rPr>
          <w:lang w:val="sr-Cyrl-CS"/>
        </w:rPr>
        <w:t>сигуравајућу полису за запослене</w:t>
      </w:r>
      <w:r w:rsidRPr="006B654D">
        <w:t>,</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t>с</w:t>
      </w:r>
      <w:r w:rsidRPr="006B654D">
        <w:rPr>
          <w:lang w:val="sr-Cyrl-CS"/>
        </w:rPr>
        <w:t>писак оруђа за рад, уређаја, алата и опреме и њихове атесте и сертификате,</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доказ да су запослени упознати са овим Правилима (списак лица са њиховим својеручним потписаним изјавама),</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име одговорног лица на градилишту, његовог заменика (у одсуству одговорног лица у другоји/или трећој смени, празником и сл.).</w:t>
      </w:r>
    </w:p>
    <w:p w:rsidR="005339B2" w:rsidRPr="006B654D" w:rsidRDefault="005339B2" w:rsidP="005339B2">
      <w:pPr>
        <w:ind w:left="720"/>
      </w:pPr>
    </w:p>
    <w:p w:rsidR="005339B2" w:rsidRPr="006B654D" w:rsidRDefault="005339B2" w:rsidP="005339B2">
      <w:pPr>
        <w:rPr>
          <w:lang w:val="ru-RU"/>
        </w:rPr>
      </w:pPr>
      <w:r w:rsidRPr="006B654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339B2" w:rsidRPr="006B654D" w:rsidRDefault="005339B2" w:rsidP="005339B2">
      <w:pPr>
        <w:spacing w:after="240"/>
        <w:rPr>
          <w:lang w:val="ru-RU"/>
        </w:rPr>
      </w:pPr>
      <w:r w:rsidRPr="006B654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339B2" w:rsidRPr="006B654D" w:rsidRDefault="005339B2" w:rsidP="00914666">
      <w:pPr>
        <w:numPr>
          <w:ilvl w:val="0"/>
          <w:numId w:val="28"/>
        </w:numPr>
        <w:spacing w:before="0" w:after="80" w:line="216" w:lineRule="auto"/>
        <w:rPr>
          <w:lang w:val="ru-RU"/>
        </w:rPr>
      </w:pPr>
      <w:r w:rsidRPr="006B654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B654D">
        <w:rPr>
          <w:lang w:val="sr-Cyrl-CS"/>
        </w:rPr>
        <w:t>(у одсуству лица за БЗР у другоји/или трећој смени, празником и сл.)</w:t>
      </w:r>
      <w:r w:rsidRPr="006B654D">
        <w:rPr>
          <w:lang w:val="ru-RU"/>
        </w:rPr>
        <w:t xml:space="preserve">. </w:t>
      </w:r>
    </w:p>
    <w:p w:rsidR="005339B2" w:rsidRPr="006B654D" w:rsidRDefault="005339B2" w:rsidP="00914666">
      <w:pPr>
        <w:numPr>
          <w:ilvl w:val="0"/>
          <w:numId w:val="28"/>
        </w:numPr>
        <w:spacing w:before="0" w:after="80" w:line="216" w:lineRule="auto"/>
        <w:rPr>
          <w:lang w:val="ru-RU"/>
        </w:rPr>
      </w:pPr>
      <w:r w:rsidRPr="006B654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6B654D">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B654D">
        <w:t xml:space="preserve"> Служби обезбеђења и одбране</w:t>
      </w:r>
      <w:r w:rsidRPr="006B654D">
        <w:rPr>
          <w:lang w:val="ru-RU"/>
        </w:rPr>
        <w:t xml:space="preserve"> (образац </w:t>
      </w:r>
      <w:r w:rsidRPr="006B654D">
        <w:t>QO.0.14.66, приказан у прилогу 2).</w:t>
      </w:r>
      <w:r w:rsidRPr="006B654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339B2" w:rsidRPr="006B654D" w:rsidRDefault="005339B2" w:rsidP="00914666">
      <w:pPr>
        <w:numPr>
          <w:ilvl w:val="0"/>
          <w:numId w:val="28"/>
        </w:numPr>
        <w:spacing w:before="0" w:after="80" w:line="216" w:lineRule="auto"/>
        <w:rPr>
          <w:lang w:val="ru-RU"/>
        </w:rPr>
      </w:pPr>
      <w:r w:rsidRPr="006B654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339B2" w:rsidRPr="006B654D" w:rsidRDefault="005339B2" w:rsidP="00914666">
      <w:pPr>
        <w:numPr>
          <w:ilvl w:val="0"/>
          <w:numId w:val="28"/>
        </w:numPr>
        <w:tabs>
          <w:tab w:val="left" w:pos="-425"/>
          <w:tab w:val="num" w:pos="960"/>
          <w:tab w:val="left" w:pos="1191"/>
        </w:tabs>
        <w:spacing w:before="0" w:after="80" w:line="216" w:lineRule="auto"/>
        <w:rPr>
          <w:lang w:val="sr-Cyrl-CS"/>
        </w:rPr>
      </w:pPr>
      <w:r w:rsidRPr="006B654D">
        <w:rPr>
          <w:lang w:val="sr-Cyrl-CS"/>
        </w:rPr>
        <w:t xml:space="preserve">Служби обезбеђења и одбране достави захтев </w:t>
      </w:r>
      <w:r w:rsidRPr="006B654D">
        <w:rPr>
          <w:lang w:val="ru-RU"/>
        </w:rPr>
        <w:t xml:space="preserve">Списак возила и радних машина за улазак у објекте ТЕНТ (образац </w:t>
      </w:r>
      <w:r w:rsidRPr="006B654D">
        <w:t>QO</w:t>
      </w:r>
      <w:r w:rsidRPr="006B654D">
        <w:rPr>
          <w:lang w:val="ru-RU"/>
        </w:rPr>
        <w:t>.0.14.4</w:t>
      </w:r>
      <w:r w:rsidRPr="006B654D">
        <w:rPr>
          <w:lang w:val="sr-Latn-CS"/>
        </w:rPr>
        <w:t xml:space="preserve">4 </w:t>
      </w:r>
      <w:r w:rsidRPr="006B654D">
        <w:rPr>
          <w:lang w:val="ru-RU"/>
        </w:rPr>
        <w:t>приказан у прилогу 2)</w:t>
      </w:r>
      <w:r w:rsidRPr="006B654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B654D">
        <w:rPr>
          <w:lang w:val="ru-RU"/>
        </w:rPr>
        <w:t xml:space="preserve">(образац </w:t>
      </w:r>
      <w:r w:rsidRPr="006B654D">
        <w:t>QO</w:t>
      </w:r>
      <w:r w:rsidRPr="006B654D">
        <w:rPr>
          <w:lang w:val="ru-RU"/>
        </w:rPr>
        <w:t>.0.14.4</w:t>
      </w:r>
      <w:r w:rsidRPr="006B654D">
        <w:rPr>
          <w:lang w:val="sr-Cyrl-CS"/>
        </w:rPr>
        <w:t>3</w:t>
      </w:r>
      <w:r w:rsidRPr="006B654D">
        <w:rPr>
          <w:lang w:val="ru-RU"/>
        </w:rPr>
        <w:t>приказан у прилогу 2).</w:t>
      </w:r>
    </w:p>
    <w:p w:rsidR="005339B2" w:rsidRPr="006B654D" w:rsidRDefault="005339B2" w:rsidP="00914666">
      <w:pPr>
        <w:numPr>
          <w:ilvl w:val="0"/>
          <w:numId w:val="28"/>
        </w:numPr>
        <w:tabs>
          <w:tab w:val="left" w:pos="-425"/>
          <w:tab w:val="num" w:pos="1401"/>
        </w:tabs>
        <w:spacing w:before="0" w:after="80" w:line="216" w:lineRule="auto"/>
        <w:rPr>
          <w:lang w:val="sr-Cyrl-CS"/>
        </w:rPr>
      </w:pPr>
      <w:r w:rsidRPr="006B654D">
        <w:rPr>
          <w:lang w:val="sr-Cyrl-CS"/>
        </w:rPr>
        <w:t xml:space="preserve">Захтевом - Списак запослених за рад ван редовног радног времена (образац </w:t>
      </w:r>
      <w:r w:rsidRPr="006B654D">
        <w:t>QO</w:t>
      </w:r>
      <w:r w:rsidRPr="006B654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339B2" w:rsidRPr="006B654D" w:rsidRDefault="005339B2" w:rsidP="00914666">
      <w:pPr>
        <w:numPr>
          <w:ilvl w:val="0"/>
          <w:numId w:val="28"/>
        </w:numPr>
        <w:tabs>
          <w:tab w:val="left" w:pos="-425"/>
          <w:tab w:val="num" w:pos="1401"/>
        </w:tabs>
        <w:spacing w:before="0" w:after="80" w:line="216" w:lineRule="auto"/>
        <w:rPr>
          <w:lang w:val="sr-Cyrl-CS"/>
        </w:rPr>
      </w:pPr>
      <w:r w:rsidRPr="006B654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339B2" w:rsidRPr="006B654D" w:rsidRDefault="005339B2" w:rsidP="00914666">
      <w:pPr>
        <w:numPr>
          <w:ilvl w:val="0"/>
          <w:numId w:val="28"/>
        </w:numPr>
        <w:tabs>
          <w:tab w:val="left" w:pos="-425"/>
          <w:tab w:val="num" w:pos="1401"/>
        </w:tabs>
        <w:spacing w:before="0" w:after="80" w:line="216" w:lineRule="auto"/>
        <w:rPr>
          <w:lang w:val="sr-Cyrl-CS"/>
        </w:rPr>
      </w:pPr>
      <w:r w:rsidRPr="006B654D">
        <w:rPr>
          <w:lang w:val="sr-Cyrl-CS"/>
        </w:rPr>
        <w:t>Приликом уношења сопственог алата, опреме и материјала, сачини спецификацију истог</w:t>
      </w:r>
      <w:r w:rsidRPr="006B654D">
        <w:t>на обрасцу QO</w:t>
      </w:r>
      <w:r w:rsidRPr="006B654D">
        <w:rPr>
          <w:lang w:val="sr-Cyrl-CS"/>
        </w:rPr>
        <w:t xml:space="preserve">.0.14.12 </w:t>
      </w:r>
      <w:r w:rsidRPr="006B654D">
        <w:rPr>
          <w:rFonts w:cs="Arial"/>
          <w:lang w:val="sr-Cyrl-CS"/>
        </w:rPr>
        <w:t>–</w:t>
      </w:r>
      <w:r w:rsidRPr="006B654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339B2" w:rsidRPr="006B654D" w:rsidRDefault="005339B2" w:rsidP="00914666">
      <w:pPr>
        <w:numPr>
          <w:ilvl w:val="0"/>
          <w:numId w:val="28"/>
        </w:numPr>
        <w:tabs>
          <w:tab w:val="left" w:pos="-425"/>
          <w:tab w:val="num" w:pos="1401"/>
        </w:tabs>
        <w:spacing w:before="0" w:after="80" w:line="216" w:lineRule="auto"/>
        <w:rPr>
          <w:lang w:val="sr-Cyrl-CS"/>
        </w:rPr>
      </w:pPr>
      <w:r w:rsidRPr="006B654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654D">
        <w:t xml:space="preserve">QO.0.14.13 </w:t>
      </w:r>
      <w:r w:rsidRPr="006B654D">
        <w:rPr>
          <w:rFonts w:cs="Arial"/>
        </w:rPr>
        <w:t>–</w:t>
      </w:r>
      <w:r w:rsidRPr="006B654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6B654D">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5339B2" w:rsidRPr="006B654D" w:rsidRDefault="005339B2" w:rsidP="00914666">
      <w:pPr>
        <w:numPr>
          <w:ilvl w:val="0"/>
          <w:numId w:val="28"/>
        </w:numPr>
        <w:spacing w:before="0" w:after="80" w:line="216" w:lineRule="auto"/>
        <w:rPr>
          <w:lang w:val="ru-RU"/>
        </w:rPr>
      </w:pPr>
      <w:r w:rsidRPr="006B654D">
        <w:rPr>
          <w:lang w:val="sr-Latn-CS"/>
        </w:rPr>
        <w:t xml:space="preserve">Приликом извођења радова придржава </w:t>
      </w:r>
      <w:r w:rsidRPr="006B654D">
        <w:rPr>
          <w:lang w:val="sr-Cyrl-CS"/>
        </w:rPr>
        <w:t xml:space="preserve">се </w:t>
      </w:r>
      <w:r w:rsidRPr="006B654D">
        <w:rPr>
          <w:lang w:val="sr-Latn-CS"/>
        </w:rPr>
        <w:t>свих законских, техничких и интерних прописа из</w:t>
      </w:r>
      <w:r w:rsidRPr="006B654D">
        <w:rPr>
          <w:lang w:val="ru-RU"/>
        </w:rPr>
        <w:t xml:space="preserve"> безбедности и здравља </w:t>
      </w:r>
      <w:r w:rsidRPr="006B654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B654D">
        <w:rPr>
          <w:lang w:val="sr-Cyrl-CS"/>
        </w:rPr>
        <w:t xml:space="preserve"> (</w:t>
      </w:r>
      <w:r w:rsidRPr="006B654D">
        <w:rPr>
          <w:lang w:val="sr-Latn-CS"/>
        </w:rPr>
        <w:t xml:space="preserve">уз претходно подношење </w:t>
      </w:r>
      <w:r w:rsidRPr="006B654D">
        <w:rPr>
          <w:lang w:val="sr-Cyrl-CS"/>
        </w:rPr>
        <w:t>З</w:t>
      </w:r>
      <w:r w:rsidRPr="006B654D">
        <w:rPr>
          <w:lang w:val="sr-Latn-CS"/>
        </w:rPr>
        <w:t>ахтева</w:t>
      </w:r>
      <w:r w:rsidRPr="006B654D">
        <w:rPr>
          <w:lang w:val="sr-Cyrl-CS"/>
        </w:rPr>
        <w:t xml:space="preserve"> за издавање одобрења за заваривање</w:t>
      </w:r>
      <w:r w:rsidRPr="006B654D">
        <w:rPr>
          <w:lang w:val="sr-Latn-CS"/>
        </w:rPr>
        <w:t xml:space="preserve"> Служб</w:t>
      </w:r>
      <w:r w:rsidRPr="006B654D">
        <w:rPr>
          <w:lang w:val="sr-Cyrl-CS"/>
        </w:rPr>
        <w:t>и</w:t>
      </w:r>
      <w:r w:rsidRPr="006B654D">
        <w:rPr>
          <w:lang w:val="sr-Latn-CS"/>
        </w:rPr>
        <w:t xml:space="preserve"> БЗР и ЗОП</w:t>
      </w:r>
      <w:r w:rsidRPr="006B654D">
        <w:rPr>
          <w:lang w:val="sr-Cyrl-CS"/>
        </w:rPr>
        <w:t xml:space="preserve">, образац </w:t>
      </w:r>
      <w:r w:rsidRPr="006B654D">
        <w:t>QO</w:t>
      </w:r>
      <w:r w:rsidRPr="006B654D">
        <w:rPr>
          <w:lang w:val="sr-Cyrl-CS"/>
        </w:rPr>
        <w:t>.0.08.13, приказан у прилогу 2</w:t>
      </w:r>
      <w:r w:rsidRPr="006B654D">
        <w:rPr>
          <w:lang w:val="sr-Latn-CS"/>
        </w:rPr>
        <w:t>)</w:t>
      </w:r>
      <w:r w:rsidRPr="006B654D">
        <w:rPr>
          <w:lang w:val="ru-RU"/>
        </w:rPr>
        <w:t xml:space="preserve">, Упутство о обезбеђењу спровођења мера заштите од зрачења при радиографском испитивању </w:t>
      </w:r>
      <w:r w:rsidRPr="006B654D">
        <w:rPr>
          <w:lang w:val="sr-Cyrl-CS"/>
        </w:rPr>
        <w:t>(</w:t>
      </w:r>
      <w:r w:rsidRPr="006B654D">
        <w:rPr>
          <w:lang w:val="sr-Latn-CS"/>
        </w:rPr>
        <w:t xml:space="preserve">уз претходно подношење </w:t>
      </w:r>
      <w:r w:rsidRPr="006B654D">
        <w:rPr>
          <w:lang w:val="sr-Cyrl-CS"/>
        </w:rPr>
        <w:t>З</w:t>
      </w:r>
      <w:r w:rsidRPr="006B654D">
        <w:rPr>
          <w:lang w:val="sr-Latn-CS"/>
        </w:rPr>
        <w:t xml:space="preserve">ахтева </w:t>
      </w:r>
      <w:r w:rsidRPr="006B654D">
        <w:rPr>
          <w:lang w:val="sr-Cyrl-CS"/>
        </w:rPr>
        <w:t>за издавање</w:t>
      </w:r>
      <w:r w:rsidRPr="006B654D">
        <w:rPr>
          <w:lang w:val="sr-Latn-CS"/>
        </w:rPr>
        <w:t xml:space="preserve"> одобрења </w:t>
      </w:r>
      <w:r w:rsidRPr="006B654D">
        <w:rPr>
          <w:lang w:val="sr-Cyrl-CS"/>
        </w:rPr>
        <w:t>за радиографско испитивање</w:t>
      </w:r>
      <w:r w:rsidRPr="006B654D">
        <w:rPr>
          <w:lang w:val="sr-Latn-CS"/>
        </w:rPr>
        <w:t xml:space="preserve"> Служб</w:t>
      </w:r>
      <w:r w:rsidRPr="006B654D">
        <w:rPr>
          <w:lang w:val="sr-Cyrl-CS"/>
        </w:rPr>
        <w:t>и</w:t>
      </w:r>
      <w:r w:rsidRPr="006B654D">
        <w:rPr>
          <w:lang w:val="sr-Latn-CS"/>
        </w:rPr>
        <w:t xml:space="preserve"> БЗР и ЗОП</w:t>
      </w:r>
      <w:r w:rsidRPr="006B654D">
        <w:rPr>
          <w:lang w:val="sr-Cyrl-CS"/>
        </w:rPr>
        <w:t xml:space="preserve">, образац </w:t>
      </w:r>
      <w:r w:rsidRPr="006B654D">
        <w:t>QO</w:t>
      </w:r>
      <w:r w:rsidRPr="006B654D">
        <w:rPr>
          <w:lang w:val="sr-Cyrl-CS"/>
        </w:rPr>
        <w:t>.0.14.</w:t>
      </w:r>
      <w:r w:rsidRPr="006B654D">
        <w:rPr>
          <w:lang w:val="sr-Latn-CS"/>
        </w:rPr>
        <w:t>34</w:t>
      </w:r>
      <w:r w:rsidRPr="006B654D">
        <w:rPr>
          <w:lang w:val="sr-Cyrl-CS"/>
        </w:rPr>
        <w:t>, приказан у прилогу 2</w:t>
      </w:r>
      <w:r w:rsidRPr="006B654D">
        <w:rPr>
          <w:lang w:val="sr-Latn-CS"/>
        </w:rPr>
        <w:t>)</w:t>
      </w:r>
      <w:r w:rsidRPr="006B654D">
        <w:rPr>
          <w:lang w:val="ru-RU"/>
        </w:rPr>
        <w:t>.</w:t>
      </w:r>
    </w:p>
    <w:p w:rsidR="005339B2" w:rsidRPr="006B654D" w:rsidRDefault="005339B2" w:rsidP="00914666">
      <w:pPr>
        <w:numPr>
          <w:ilvl w:val="0"/>
          <w:numId w:val="28"/>
        </w:numPr>
        <w:spacing w:before="0" w:after="80" w:line="216" w:lineRule="auto"/>
      </w:pPr>
      <w:r w:rsidRPr="006B654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339B2" w:rsidRPr="006B654D" w:rsidRDefault="005339B2" w:rsidP="00914666">
      <w:pPr>
        <w:numPr>
          <w:ilvl w:val="0"/>
          <w:numId w:val="28"/>
        </w:numPr>
        <w:spacing w:before="0" w:after="80" w:line="216" w:lineRule="auto"/>
        <w:rPr>
          <w:lang w:val="ru-RU"/>
        </w:rPr>
      </w:pPr>
      <w:r w:rsidRPr="006B654D">
        <w:rPr>
          <w:lang w:val="ru-RU"/>
        </w:rPr>
        <w:t>П</w:t>
      </w:r>
      <w:r w:rsidRPr="006B654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339B2" w:rsidRPr="006B654D" w:rsidRDefault="005339B2" w:rsidP="00914666">
      <w:pPr>
        <w:numPr>
          <w:ilvl w:val="0"/>
          <w:numId w:val="28"/>
        </w:numPr>
        <w:spacing w:before="0" w:after="80" w:line="216" w:lineRule="auto"/>
        <w:rPr>
          <w:lang w:val="ru-RU"/>
        </w:rPr>
      </w:pPr>
      <w:r w:rsidRPr="006B654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339B2" w:rsidRPr="006B654D" w:rsidRDefault="005339B2" w:rsidP="00914666">
      <w:pPr>
        <w:numPr>
          <w:ilvl w:val="0"/>
          <w:numId w:val="28"/>
        </w:numPr>
        <w:spacing w:before="0" w:after="80" w:line="216" w:lineRule="auto"/>
        <w:rPr>
          <w:lang w:val="ru-RU"/>
        </w:rPr>
      </w:pPr>
      <w:r w:rsidRPr="006B654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B654D">
        <w:rPr>
          <w:lang w:val="sr-Latn-CS"/>
        </w:rPr>
        <w:t>(</w:t>
      </w:r>
      <w:r w:rsidRPr="006B654D">
        <w:rPr>
          <w:lang w:val="sr-Cyrl-CS"/>
        </w:rPr>
        <w:t>алатне машине у радионици одржавања, погонске уређаје и машине, вучна средства ЖТ, као и транспортн</w:t>
      </w:r>
      <w:r w:rsidRPr="006B654D">
        <w:rPr>
          <w:lang w:val="en-GB"/>
        </w:rPr>
        <w:t>e</w:t>
      </w:r>
      <w:r w:rsidRPr="006B654D">
        <w:rPr>
          <w:lang w:val="sr-Cyrl-CS"/>
        </w:rPr>
        <w:t xml:space="preserve"> машин</w:t>
      </w:r>
      <w:r w:rsidRPr="006B654D">
        <w:rPr>
          <w:lang w:val="en-GB"/>
        </w:rPr>
        <w:t>e</w:t>
      </w:r>
      <w:r w:rsidRPr="006B654D">
        <w:rPr>
          <w:lang w:val="sr-Cyrl-CS"/>
        </w:rPr>
        <w:t xml:space="preserve"> (дизалице, кранове, виљушкаре и остала моторна возила), независно од тога да ли су обучени за наведене послове.</w:t>
      </w:r>
    </w:p>
    <w:p w:rsidR="005339B2" w:rsidRPr="006B654D" w:rsidRDefault="005339B2" w:rsidP="00914666">
      <w:pPr>
        <w:numPr>
          <w:ilvl w:val="0"/>
          <w:numId w:val="28"/>
        </w:numPr>
        <w:spacing w:before="0" w:after="80" w:line="216" w:lineRule="auto"/>
        <w:rPr>
          <w:lang w:val="ru-RU"/>
        </w:rPr>
      </w:pPr>
      <w:r w:rsidRPr="006B654D">
        <w:rPr>
          <w:lang w:val="ru-RU"/>
        </w:rPr>
        <w:t>З</w:t>
      </w:r>
      <w:r w:rsidRPr="006B654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339B2" w:rsidRPr="006B654D" w:rsidRDefault="005339B2" w:rsidP="00914666">
      <w:pPr>
        <w:numPr>
          <w:ilvl w:val="0"/>
          <w:numId w:val="28"/>
        </w:numPr>
        <w:spacing w:before="0" w:after="80" w:line="216" w:lineRule="auto"/>
        <w:rPr>
          <w:lang w:val="ru-RU"/>
        </w:rPr>
      </w:pPr>
      <w:r w:rsidRPr="006B654D">
        <w:rPr>
          <w:lang w:val="ru-RU"/>
        </w:rPr>
        <w:t>З</w:t>
      </w:r>
      <w:r w:rsidRPr="006B654D">
        <w:rPr>
          <w:lang w:val="sr-Latn-CS"/>
        </w:rPr>
        <w:t xml:space="preserve">а своје </w:t>
      </w:r>
      <w:r w:rsidRPr="006B654D">
        <w:rPr>
          <w:lang w:val="ru-RU"/>
        </w:rPr>
        <w:t>запослене</w:t>
      </w:r>
      <w:r w:rsidRPr="006B654D">
        <w:rPr>
          <w:lang w:val="sr-Latn-CS"/>
        </w:rPr>
        <w:t xml:space="preserve"> обезбеди лична</w:t>
      </w:r>
      <w:r w:rsidRPr="006B654D">
        <w:rPr>
          <w:lang w:val="ru-RU"/>
        </w:rPr>
        <w:t xml:space="preserve"> и колективна</w:t>
      </w:r>
      <w:r w:rsidRPr="006B654D">
        <w:rPr>
          <w:lang w:val="sr-Latn-CS"/>
        </w:rPr>
        <w:t xml:space="preserve"> заштитна средства и сноси одговорност о њиховој</w:t>
      </w:r>
      <w:r w:rsidRPr="006B654D">
        <w:rPr>
          <w:lang w:val="ru-RU"/>
        </w:rPr>
        <w:t xml:space="preserve"> правилној</w:t>
      </w:r>
      <w:r w:rsidRPr="006B654D">
        <w:rPr>
          <w:lang w:val="sr-Latn-CS"/>
        </w:rPr>
        <w:t xml:space="preserve"> употреби.</w:t>
      </w:r>
    </w:p>
    <w:p w:rsidR="005339B2" w:rsidRPr="006B654D" w:rsidRDefault="005339B2" w:rsidP="00914666">
      <w:pPr>
        <w:numPr>
          <w:ilvl w:val="0"/>
          <w:numId w:val="28"/>
        </w:numPr>
        <w:spacing w:before="0" w:after="80" w:line="216" w:lineRule="auto"/>
        <w:rPr>
          <w:lang w:val="ru-RU"/>
        </w:rPr>
      </w:pPr>
      <w:r w:rsidRPr="006B654D">
        <w:rPr>
          <w:lang w:val="sr-Cyrl-CS"/>
        </w:rPr>
        <w:t>Запослени на радном оделу имају видно обележен назив фирме у којој раде.</w:t>
      </w:r>
    </w:p>
    <w:p w:rsidR="005339B2" w:rsidRPr="006B654D" w:rsidRDefault="005339B2" w:rsidP="00914666">
      <w:pPr>
        <w:numPr>
          <w:ilvl w:val="0"/>
          <w:numId w:val="28"/>
        </w:numPr>
        <w:spacing w:before="0" w:after="80" w:line="216" w:lineRule="auto"/>
        <w:rPr>
          <w:lang w:val="ru-RU"/>
        </w:rPr>
      </w:pPr>
      <w:r w:rsidRPr="006B654D">
        <w:rPr>
          <w:lang w:val="ru-RU"/>
        </w:rPr>
        <w:t>С</w:t>
      </w:r>
      <w:r w:rsidRPr="006B654D">
        <w:rPr>
          <w:lang w:val="sr-Latn-CS"/>
        </w:rPr>
        <w:t xml:space="preserve">носи пуну одговорност за безбедност и здравље својих </w:t>
      </w:r>
      <w:r w:rsidRPr="006B654D">
        <w:rPr>
          <w:lang w:val="ru-RU"/>
        </w:rPr>
        <w:t>запослених</w:t>
      </w:r>
      <w:r w:rsidRPr="006B654D">
        <w:rPr>
          <w:lang w:val="sr-Latn-CS"/>
        </w:rPr>
        <w:t xml:space="preserve">, </w:t>
      </w:r>
      <w:r w:rsidRPr="006B654D">
        <w:rPr>
          <w:lang w:val="ru-RU"/>
        </w:rPr>
        <w:t>запослених</w:t>
      </w:r>
      <w:r w:rsidRPr="006B654D">
        <w:rPr>
          <w:lang w:val="sr-Latn-CS"/>
        </w:rPr>
        <w:t xml:space="preserve"> подизвођача и </w:t>
      </w:r>
      <w:r w:rsidRPr="006B654D">
        <w:rPr>
          <w:lang w:val="ru-RU"/>
        </w:rPr>
        <w:t>другог</w:t>
      </w:r>
      <w:r w:rsidRPr="006B654D">
        <w:rPr>
          <w:lang w:val="sr-Latn-CS"/>
        </w:rPr>
        <w:t xml:space="preserve"> особ</w:t>
      </w:r>
      <w:r w:rsidRPr="006B654D">
        <w:rPr>
          <w:lang w:val="ru-RU"/>
        </w:rPr>
        <w:t>ља</w:t>
      </w:r>
      <w:r w:rsidRPr="006B654D">
        <w:rPr>
          <w:lang w:val="sr-Latn-CS"/>
        </w:rPr>
        <w:t xml:space="preserve"> које </w:t>
      </w:r>
      <w:r w:rsidRPr="006B654D">
        <w:rPr>
          <w:lang w:val="ru-RU"/>
        </w:rPr>
        <w:t>је</w:t>
      </w:r>
      <w:r w:rsidRPr="006B654D">
        <w:rPr>
          <w:lang w:val="sr-Latn-CS"/>
        </w:rPr>
        <w:t xml:space="preserve"> укључен</w:t>
      </w:r>
      <w:r w:rsidRPr="006B654D">
        <w:rPr>
          <w:lang w:val="ru-RU"/>
        </w:rPr>
        <w:t>о</w:t>
      </w:r>
      <w:r w:rsidRPr="006B654D">
        <w:rPr>
          <w:lang w:val="sr-Latn-CS"/>
        </w:rPr>
        <w:t xml:space="preserve"> у радове извођача.</w:t>
      </w:r>
    </w:p>
    <w:p w:rsidR="005339B2" w:rsidRPr="006B654D" w:rsidRDefault="005339B2" w:rsidP="00914666">
      <w:pPr>
        <w:numPr>
          <w:ilvl w:val="0"/>
          <w:numId w:val="28"/>
        </w:numPr>
        <w:spacing w:before="0" w:after="80" w:line="216" w:lineRule="auto"/>
        <w:rPr>
          <w:lang w:val="ru-RU"/>
        </w:rPr>
      </w:pPr>
      <w:r w:rsidRPr="006B654D">
        <w:rPr>
          <w:lang w:val="sr-Cyrl-CS"/>
        </w:rPr>
        <w:t>Виљушкари и грађевинске машине морају бити снабдевени са ротационим светлом и звучном сиреном за вожњу уназад.</w:t>
      </w:r>
    </w:p>
    <w:p w:rsidR="005339B2" w:rsidRPr="006B654D" w:rsidRDefault="005339B2" w:rsidP="00914666">
      <w:pPr>
        <w:numPr>
          <w:ilvl w:val="0"/>
          <w:numId w:val="28"/>
        </w:numPr>
        <w:spacing w:before="0" w:after="80" w:line="216" w:lineRule="auto"/>
        <w:rPr>
          <w:lang w:val="ru-RU"/>
        </w:rPr>
      </w:pPr>
      <w:r w:rsidRPr="006B654D">
        <w:rPr>
          <w:lang w:val="ru-RU"/>
        </w:rPr>
        <w:t>П</w:t>
      </w:r>
      <w:r w:rsidRPr="006B654D">
        <w:rPr>
          <w:lang w:val="sr-Latn-CS"/>
        </w:rPr>
        <w:t>оштуј</w:t>
      </w:r>
      <w:r w:rsidRPr="006B654D">
        <w:rPr>
          <w:lang w:val="ru-RU"/>
        </w:rPr>
        <w:t>е</w:t>
      </w:r>
      <w:r w:rsidRPr="006B654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339B2" w:rsidRPr="006B654D" w:rsidRDefault="005339B2" w:rsidP="00914666">
      <w:pPr>
        <w:numPr>
          <w:ilvl w:val="0"/>
          <w:numId w:val="28"/>
        </w:numPr>
        <w:spacing w:before="0" w:after="80" w:line="216" w:lineRule="auto"/>
        <w:rPr>
          <w:lang w:val="ru-RU"/>
        </w:rPr>
      </w:pPr>
      <w:r w:rsidRPr="006B654D">
        <w:rPr>
          <w:lang w:val="ru-RU"/>
        </w:rPr>
        <w:t>О</w:t>
      </w:r>
      <w:r w:rsidRPr="006B654D">
        <w:rPr>
          <w:lang w:val="sr-Latn-CS"/>
        </w:rPr>
        <w:t>безбеди сопствени надзор над спровођењем мера безбедности на раду и обезбеди прву  помоћ.</w:t>
      </w:r>
    </w:p>
    <w:p w:rsidR="005339B2" w:rsidRPr="006B654D" w:rsidRDefault="005339B2" w:rsidP="00914666">
      <w:pPr>
        <w:numPr>
          <w:ilvl w:val="0"/>
          <w:numId w:val="28"/>
        </w:numPr>
        <w:spacing w:before="0" w:after="80" w:line="216" w:lineRule="auto"/>
        <w:rPr>
          <w:lang w:val="ru-RU"/>
        </w:rPr>
      </w:pPr>
      <w:r w:rsidRPr="006B654D">
        <w:rPr>
          <w:lang w:val="ru-RU"/>
        </w:rPr>
        <w:t>О</w:t>
      </w:r>
      <w:r w:rsidRPr="006B654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339B2" w:rsidRPr="006B654D" w:rsidRDefault="005339B2" w:rsidP="00914666">
      <w:pPr>
        <w:numPr>
          <w:ilvl w:val="0"/>
          <w:numId w:val="28"/>
        </w:numPr>
        <w:spacing w:before="0" w:after="80" w:line="216" w:lineRule="auto"/>
        <w:rPr>
          <w:lang w:val="ru-RU"/>
        </w:rPr>
      </w:pPr>
      <w:r w:rsidRPr="006B654D">
        <w:rPr>
          <w:lang w:val="ru-RU"/>
        </w:rPr>
        <w:t>Поштује забрану</w:t>
      </w:r>
      <w:r w:rsidRPr="006B654D">
        <w:rPr>
          <w:lang w:val="sr-Latn-CS"/>
        </w:rPr>
        <w:t xml:space="preserve"> спаљивањ</w:t>
      </w:r>
      <w:r w:rsidRPr="006B654D">
        <w:rPr>
          <w:lang w:val="ru-RU"/>
        </w:rPr>
        <w:t>а</w:t>
      </w:r>
      <w:r w:rsidRPr="006B654D">
        <w:rPr>
          <w:lang w:val="sr-Latn-CS"/>
        </w:rPr>
        <w:t xml:space="preserve"> смећа и отпадног материјала као и коришћења ватре на отвореном простору за грејање </w:t>
      </w:r>
      <w:r w:rsidRPr="006B654D">
        <w:rPr>
          <w:lang w:val="ru-RU"/>
        </w:rPr>
        <w:t>запослених</w:t>
      </w:r>
      <w:r w:rsidRPr="006B654D">
        <w:rPr>
          <w:lang w:val="sr-Latn-CS"/>
        </w:rPr>
        <w:t>.</w:t>
      </w:r>
    </w:p>
    <w:p w:rsidR="005339B2" w:rsidRPr="006B654D" w:rsidRDefault="005339B2" w:rsidP="00914666">
      <w:pPr>
        <w:numPr>
          <w:ilvl w:val="0"/>
          <w:numId w:val="28"/>
        </w:numPr>
        <w:spacing w:before="0" w:after="80" w:line="216" w:lineRule="auto"/>
        <w:rPr>
          <w:lang w:val="ru-RU"/>
        </w:rPr>
      </w:pPr>
      <w:r w:rsidRPr="006B654D">
        <w:rPr>
          <w:lang w:val="ru-RU"/>
        </w:rPr>
        <w:lastRenderedPageBreak/>
        <w:t xml:space="preserve">У потпуности преузима </w:t>
      </w:r>
      <w:r w:rsidRPr="006B654D">
        <w:rPr>
          <w:lang w:val="sr-Cyrl-CS"/>
        </w:rPr>
        <w:t>с</w:t>
      </w:r>
      <w:r w:rsidRPr="006B654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B654D">
        <w:rPr>
          <w:lang w:val="sr-Cyrl-CS"/>
        </w:rPr>
        <w:t>.</w:t>
      </w:r>
    </w:p>
    <w:p w:rsidR="005339B2" w:rsidRPr="006B654D" w:rsidRDefault="005339B2" w:rsidP="00914666">
      <w:pPr>
        <w:numPr>
          <w:ilvl w:val="0"/>
          <w:numId w:val="28"/>
        </w:numPr>
        <w:spacing w:before="0" w:after="80" w:line="216" w:lineRule="auto"/>
        <w:rPr>
          <w:lang w:val="ru-RU"/>
        </w:rPr>
      </w:pPr>
      <w:r w:rsidRPr="006B654D">
        <w:rPr>
          <w:lang w:val="ru-RU"/>
        </w:rPr>
        <w:t xml:space="preserve">Благовремено извештава </w:t>
      </w:r>
      <w:r w:rsidRPr="006B654D">
        <w:rPr>
          <w:lang w:val="sr-Latn-CS"/>
        </w:rPr>
        <w:t>Служб</w:t>
      </w:r>
      <w:r w:rsidRPr="006B654D">
        <w:t>у</w:t>
      </w:r>
      <w:r w:rsidRPr="006B654D">
        <w:rPr>
          <w:lang w:val="sr-Latn-CS"/>
        </w:rPr>
        <w:t xml:space="preserve"> БЗР и ЗОП </w:t>
      </w:r>
      <w:r w:rsidRPr="006B654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B654D">
        <w:rPr>
          <w:lang w:val="sr-Latn-CS"/>
        </w:rPr>
        <w:t xml:space="preserve">сваку повреду на раду својих </w:t>
      </w:r>
      <w:r w:rsidRPr="006B654D">
        <w:rPr>
          <w:lang w:val="ru-RU"/>
        </w:rPr>
        <w:t>запослених</w:t>
      </w:r>
      <w:r w:rsidRPr="006B654D">
        <w:t>, акцидент или инцидент.</w:t>
      </w:r>
    </w:p>
    <w:p w:rsidR="005339B2" w:rsidRPr="006B654D" w:rsidRDefault="005339B2" w:rsidP="00914666">
      <w:pPr>
        <w:numPr>
          <w:ilvl w:val="0"/>
          <w:numId w:val="28"/>
        </w:numPr>
        <w:spacing w:before="0" w:after="80" w:line="216" w:lineRule="auto"/>
        <w:rPr>
          <w:lang w:val="ru-RU"/>
        </w:rPr>
      </w:pPr>
      <w:r w:rsidRPr="006B654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339B2" w:rsidRPr="006B654D" w:rsidRDefault="005339B2" w:rsidP="00914666">
      <w:pPr>
        <w:numPr>
          <w:ilvl w:val="0"/>
          <w:numId w:val="28"/>
        </w:numPr>
        <w:spacing w:before="0" w:after="80" w:line="216" w:lineRule="auto"/>
        <w:ind w:left="357" w:hanging="357"/>
        <w:rPr>
          <w:lang w:val="ru-RU"/>
        </w:rPr>
      </w:pPr>
      <w:r w:rsidRPr="006B654D">
        <w:rPr>
          <w:lang w:val="ru-RU"/>
        </w:rPr>
        <w:t>Р</w:t>
      </w:r>
      <w:r w:rsidRPr="006B654D">
        <w:rPr>
          <w:lang w:val="sr-Latn-CS"/>
        </w:rPr>
        <w:t>адни простор одржава уредан</w:t>
      </w:r>
      <w:r w:rsidRPr="006B654D">
        <w:rPr>
          <w:lang w:val="ru-RU"/>
        </w:rPr>
        <w:t xml:space="preserve">, </w:t>
      </w:r>
      <w:r w:rsidRPr="006B654D">
        <w:rPr>
          <w:lang w:val="sr-Latn-CS"/>
        </w:rPr>
        <w:t>чист, сигуран за кретање радника и транспорт.</w:t>
      </w:r>
    </w:p>
    <w:p w:rsidR="005339B2" w:rsidRPr="006B654D" w:rsidRDefault="005339B2" w:rsidP="00914666">
      <w:pPr>
        <w:numPr>
          <w:ilvl w:val="0"/>
          <w:numId w:val="28"/>
        </w:numPr>
        <w:spacing w:before="0" w:after="80" w:line="216" w:lineRule="auto"/>
        <w:rPr>
          <w:lang w:val="ru-RU"/>
        </w:rPr>
      </w:pPr>
      <w:r w:rsidRPr="006B654D">
        <w:rPr>
          <w:lang w:val="sr-Latn-CS"/>
        </w:rPr>
        <w:t xml:space="preserve">Свакодневно, уз сагласност  </w:t>
      </w:r>
      <w:r w:rsidRPr="006B654D">
        <w:rPr>
          <w:lang w:val="ru-RU"/>
        </w:rPr>
        <w:t>н</w:t>
      </w:r>
      <w:r w:rsidRPr="006B654D">
        <w:rPr>
          <w:lang w:val="sr-Latn-CS"/>
        </w:rPr>
        <w:t>аручиоц</w:t>
      </w:r>
      <w:r w:rsidRPr="006B654D">
        <w:rPr>
          <w:lang w:val="ru-RU"/>
        </w:rPr>
        <w:t>а</w:t>
      </w:r>
      <w:r w:rsidRPr="006B654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339B2" w:rsidRPr="006B654D" w:rsidRDefault="005339B2" w:rsidP="00914666">
      <w:pPr>
        <w:numPr>
          <w:ilvl w:val="0"/>
          <w:numId w:val="28"/>
        </w:numPr>
        <w:spacing w:before="0" w:after="80" w:line="216" w:lineRule="auto"/>
        <w:rPr>
          <w:lang w:val="ru-RU"/>
        </w:rPr>
      </w:pPr>
      <w:r w:rsidRPr="006B654D">
        <w:rPr>
          <w:lang w:val="sr-Latn-CS"/>
        </w:rPr>
        <w:t xml:space="preserve">Монтажни материјал </w:t>
      </w:r>
      <w:r w:rsidRPr="006B654D">
        <w:rPr>
          <w:lang w:val="ru-RU"/>
        </w:rPr>
        <w:t>прописно складишти</w:t>
      </w:r>
      <w:r w:rsidRPr="006B654D">
        <w:rPr>
          <w:lang w:val="sr-Latn-CS"/>
        </w:rPr>
        <w:t>.</w:t>
      </w:r>
    </w:p>
    <w:p w:rsidR="005339B2" w:rsidRPr="006B654D" w:rsidRDefault="005339B2" w:rsidP="00914666">
      <w:pPr>
        <w:numPr>
          <w:ilvl w:val="0"/>
          <w:numId w:val="28"/>
        </w:numPr>
        <w:spacing w:before="0" w:after="80" w:line="216" w:lineRule="auto"/>
        <w:rPr>
          <w:lang w:val="ru-RU"/>
        </w:rPr>
      </w:pPr>
      <w:r w:rsidRPr="006B654D">
        <w:rPr>
          <w:lang w:val="sr-Latn-CS"/>
        </w:rPr>
        <w:t>Сва опасна места (опасност од пада са висин</w:t>
      </w:r>
      <w:r w:rsidRPr="006B654D">
        <w:rPr>
          <w:lang w:val="ru-RU"/>
        </w:rPr>
        <w:t>е и друго</w:t>
      </w:r>
      <w:r w:rsidRPr="006B654D">
        <w:rPr>
          <w:lang w:val="sr-Latn-CS"/>
        </w:rPr>
        <w:t>) обезбеди траком</w:t>
      </w:r>
      <w:r w:rsidRPr="006B654D">
        <w:rPr>
          <w:lang w:val="ru-RU"/>
        </w:rPr>
        <w:t xml:space="preserve">, </w:t>
      </w:r>
      <w:r w:rsidRPr="006B654D">
        <w:rPr>
          <w:lang w:val="sr-Latn-CS"/>
        </w:rPr>
        <w:t>оградом</w:t>
      </w:r>
      <w:r w:rsidRPr="006B654D">
        <w:rPr>
          <w:lang w:val="ru-RU"/>
        </w:rPr>
        <w:t xml:space="preserve"> и таблама упозорења</w:t>
      </w:r>
      <w:r w:rsidRPr="006B654D">
        <w:rPr>
          <w:lang w:val="sr-Latn-CS"/>
        </w:rPr>
        <w:t>.</w:t>
      </w:r>
    </w:p>
    <w:p w:rsidR="005339B2" w:rsidRPr="006B654D" w:rsidRDefault="005339B2" w:rsidP="00914666">
      <w:pPr>
        <w:numPr>
          <w:ilvl w:val="0"/>
          <w:numId w:val="28"/>
        </w:numPr>
        <w:spacing w:before="0" w:after="80" w:line="216" w:lineRule="auto"/>
        <w:rPr>
          <w:lang w:val="ru-RU"/>
        </w:rPr>
      </w:pPr>
      <w:r w:rsidRPr="006B654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339B2" w:rsidRPr="006B654D" w:rsidRDefault="005339B2" w:rsidP="00914666">
      <w:pPr>
        <w:numPr>
          <w:ilvl w:val="0"/>
          <w:numId w:val="28"/>
        </w:numPr>
        <w:spacing w:before="0" w:after="80" w:line="216" w:lineRule="auto"/>
        <w:rPr>
          <w:lang w:val="ru-RU"/>
        </w:rPr>
      </w:pPr>
      <w:r w:rsidRPr="006B654D">
        <w:rPr>
          <w:lang w:val="sr-Latn-CS"/>
        </w:rPr>
        <w:t xml:space="preserve">Све грађевинске скеле </w:t>
      </w:r>
      <w:r w:rsidRPr="006B654D">
        <w:rPr>
          <w:lang w:val="sr-Cyrl-CS"/>
        </w:rPr>
        <w:t>буду</w:t>
      </w:r>
      <w:r w:rsidRPr="006B654D">
        <w:rPr>
          <w:lang w:val="sr-Latn-CS"/>
        </w:rPr>
        <w:t xml:space="preserve"> монтиране од стране специјализованих фирми</w:t>
      </w:r>
      <w:r w:rsidRPr="006B654D">
        <w:rPr>
          <w:lang w:val="ru-RU"/>
        </w:rPr>
        <w:t>,</w:t>
      </w:r>
      <w:r w:rsidRPr="006B654D">
        <w:rPr>
          <w:lang w:val="sr-Latn-CS"/>
        </w:rPr>
        <w:t xml:space="preserve"> по урађеном пројекту</w:t>
      </w:r>
      <w:r w:rsidRPr="006B654D">
        <w:rPr>
          <w:lang w:val="ru-RU"/>
        </w:rPr>
        <w:t xml:space="preserve"> и </w:t>
      </w:r>
      <w:r w:rsidRPr="006B654D">
        <w:rPr>
          <w:lang w:val="sr-Latn-CS"/>
        </w:rPr>
        <w:t>прегледане пре употребе од стране корисника.</w:t>
      </w:r>
    </w:p>
    <w:p w:rsidR="005339B2" w:rsidRPr="006B654D" w:rsidRDefault="005339B2" w:rsidP="00914666">
      <w:pPr>
        <w:numPr>
          <w:ilvl w:val="0"/>
          <w:numId w:val="28"/>
        </w:numPr>
        <w:spacing w:before="0" w:after="80" w:line="216" w:lineRule="auto"/>
        <w:rPr>
          <w:lang w:val="ru-RU"/>
        </w:rPr>
      </w:pPr>
      <w:r w:rsidRPr="006B654D">
        <w:rPr>
          <w:lang w:val="ru-RU"/>
        </w:rPr>
        <w:t>На захтев надзорног органа н</w:t>
      </w:r>
      <w:r w:rsidRPr="006B654D">
        <w:rPr>
          <w:lang w:val="sr-Latn-CS"/>
        </w:rPr>
        <w:t>а градилишту обезбеди довољан број мобилних тоалета.</w:t>
      </w:r>
    </w:p>
    <w:p w:rsidR="005339B2" w:rsidRPr="006B654D" w:rsidRDefault="005339B2" w:rsidP="00914666">
      <w:pPr>
        <w:numPr>
          <w:ilvl w:val="0"/>
          <w:numId w:val="28"/>
        </w:numPr>
        <w:spacing w:before="0" w:after="80" w:line="216" w:lineRule="auto"/>
        <w:rPr>
          <w:lang w:val="ru-RU"/>
        </w:rPr>
      </w:pPr>
      <w:r w:rsidRPr="006B654D">
        <w:rPr>
          <w:lang w:val="sr-Latn-CS"/>
        </w:rPr>
        <w:t xml:space="preserve">Наручиоцу радова не ремети редован процес производње и рад </w:t>
      </w:r>
      <w:r w:rsidRPr="006B654D">
        <w:rPr>
          <w:lang w:val="ru-RU"/>
        </w:rPr>
        <w:t>запослених</w:t>
      </w:r>
      <w:r w:rsidRPr="006B654D">
        <w:rPr>
          <w:lang w:val="sr-Latn-CS"/>
        </w:rPr>
        <w:t>.</w:t>
      </w:r>
    </w:p>
    <w:p w:rsidR="005339B2" w:rsidRPr="006B654D" w:rsidRDefault="005339B2" w:rsidP="00914666">
      <w:pPr>
        <w:numPr>
          <w:ilvl w:val="0"/>
          <w:numId w:val="28"/>
        </w:numPr>
        <w:spacing w:before="0" w:after="80" w:line="216" w:lineRule="auto"/>
        <w:rPr>
          <w:lang w:val="ru-RU"/>
        </w:rPr>
      </w:pPr>
      <w:r w:rsidRPr="006B654D">
        <w:rPr>
          <w:lang w:val="sr-Latn-CS"/>
        </w:rPr>
        <w:t>Поштује радну и технолошку дисциплину установљену код наручиоца радова.</w:t>
      </w:r>
    </w:p>
    <w:p w:rsidR="005339B2" w:rsidRPr="006B654D" w:rsidRDefault="005339B2" w:rsidP="00914666">
      <w:pPr>
        <w:numPr>
          <w:ilvl w:val="0"/>
          <w:numId w:val="28"/>
        </w:numPr>
        <w:spacing w:before="0" w:after="80" w:line="216" w:lineRule="auto"/>
        <w:rPr>
          <w:lang w:val="ru-RU"/>
        </w:rPr>
      </w:pPr>
      <w:r w:rsidRPr="006B654D">
        <w:rPr>
          <w:lang w:val="ru-RU"/>
        </w:rPr>
        <w:t xml:space="preserve">Обавеже својезапослене </w:t>
      </w:r>
      <w:r w:rsidRPr="006B654D">
        <w:rPr>
          <w:lang w:val="sr-Latn-CS"/>
        </w:rPr>
        <w:t xml:space="preserve">да стално носе </w:t>
      </w:r>
      <w:r w:rsidRPr="006B654D">
        <w:rPr>
          <w:lang w:val="sr-Cyrl-CS"/>
        </w:rPr>
        <w:t xml:space="preserve">лична </w:t>
      </w:r>
      <w:r w:rsidRPr="006B654D">
        <w:rPr>
          <w:lang w:val="sr-Latn-CS"/>
        </w:rPr>
        <w:t>док</w:t>
      </w:r>
      <w:r w:rsidRPr="006B654D">
        <w:rPr>
          <w:lang w:val="ru-RU"/>
        </w:rPr>
        <w:t>у</w:t>
      </w:r>
      <w:r w:rsidRPr="006B654D">
        <w:rPr>
          <w:lang w:val="sr-Latn-CS"/>
        </w:rPr>
        <w:t>мента и покажу их на захтев овлашћених лица за безбедност.</w:t>
      </w:r>
    </w:p>
    <w:p w:rsidR="005339B2" w:rsidRPr="006B654D" w:rsidRDefault="005339B2" w:rsidP="00914666">
      <w:pPr>
        <w:numPr>
          <w:ilvl w:val="0"/>
          <w:numId w:val="28"/>
        </w:numPr>
        <w:spacing w:before="0" w:after="80" w:line="216" w:lineRule="auto"/>
        <w:rPr>
          <w:lang w:val="ru-RU"/>
        </w:rPr>
      </w:pPr>
      <w:r w:rsidRPr="006B654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339B2" w:rsidRPr="006B654D" w:rsidRDefault="005339B2" w:rsidP="00914666">
      <w:pPr>
        <w:numPr>
          <w:ilvl w:val="0"/>
          <w:numId w:val="28"/>
        </w:numPr>
        <w:spacing w:before="0" w:after="80" w:line="216" w:lineRule="auto"/>
        <w:rPr>
          <w:lang w:val="ru-RU"/>
        </w:rPr>
      </w:pPr>
      <w:r w:rsidRPr="006B654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339B2" w:rsidRPr="006B654D" w:rsidRDefault="005339B2" w:rsidP="00914666">
      <w:pPr>
        <w:numPr>
          <w:ilvl w:val="0"/>
          <w:numId w:val="28"/>
        </w:numPr>
        <w:spacing w:before="0" w:after="80" w:line="216" w:lineRule="auto"/>
        <w:rPr>
          <w:lang w:val="ru-RU"/>
        </w:rPr>
      </w:pPr>
      <w:r w:rsidRPr="006B654D">
        <w:rPr>
          <w:lang w:val="ru-RU"/>
        </w:rPr>
        <w:t>Запослени</w:t>
      </w:r>
      <w:r w:rsidRPr="006B654D">
        <w:rPr>
          <w:lang w:val="sr-Latn-CS"/>
        </w:rPr>
        <w:t xml:space="preserve"> извођача и подизвођача радова бораве и крећу се само у објектима ТЕНТ на којима изводе радове.</w:t>
      </w:r>
    </w:p>
    <w:p w:rsidR="005339B2" w:rsidRPr="006B654D" w:rsidRDefault="005339B2" w:rsidP="00914666">
      <w:pPr>
        <w:numPr>
          <w:ilvl w:val="0"/>
          <w:numId w:val="28"/>
        </w:numPr>
        <w:spacing w:before="0" w:after="80" w:line="216" w:lineRule="auto"/>
        <w:rPr>
          <w:lang w:val="ru-RU"/>
        </w:rPr>
      </w:pPr>
      <w:r w:rsidRPr="006B654D">
        <w:rPr>
          <w:lang w:val="ru-RU"/>
        </w:rPr>
        <w:t>Забрањено је уношење оружја унутар локација Огранка ТЕНТ, као и неовлашћено фотографисање.</w:t>
      </w:r>
    </w:p>
    <w:p w:rsidR="005339B2" w:rsidRPr="006B654D" w:rsidRDefault="005339B2" w:rsidP="00914666">
      <w:pPr>
        <w:numPr>
          <w:ilvl w:val="0"/>
          <w:numId w:val="28"/>
        </w:numPr>
        <w:spacing w:before="0" w:after="80" w:line="216" w:lineRule="auto"/>
        <w:rPr>
          <w:lang w:val="ru-RU"/>
        </w:rPr>
      </w:pPr>
      <w:r w:rsidRPr="006B654D">
        <w:rPr>
          <w:lang w:val="ru-RU"/>
        </w:rPr>
        <w:t>Обавезно је придржавање правила и сигнализације безбедности у саобраћају.</w:t>
      </w:r>
    </w:p>
    <w:p w:rsidR="005339B2" w:rsidRPr="006B654D" w:rsidRDefault="005339B2" w:rsidP="00914666">
      <w:pPr>
        <w:numPr>
          <w:ilvl w:val="0"/>
          <w:numId w:val="28"/>
        </w:numPr>
        <w:spacing w:before="0" w:after="80" w:line="216" w:lineRule="auto"/>
        <w:rPr>
          <w:lang w:val="ru-RU"/>
        </w:rPr>
      </w:pPr>
      <w:r w:rsidRPr="006B654D">
        <w:rPr>
          <w:lang w:val="sr-Cyrl-CS"/>
        </w:rPr>
        <w:t>На захтев надзорног органа, удаљи запосленог са градилишта, када се утврди да је неподобан за даљи рад на градилишту.</w:t>
      </w:r>
    </w:p>
    <w:p w:rsidR="005339B2" w:rsidRPr="006B654D" w:rsidRDefault="005339B2" w:rsidP="00914666">
      <w:pPr>
        <w:numPr>
          <w:ilvl w:val="0"/>
          <w:numId w:val="28"/>
        </w:numPr>
        <w:spacing w:before="0" w:after="80" w:line="216" w:lineRule="auto"/>
        <w:rPr>
          <w:lang w:val="ru-RU"/>
        </w:rPr>
      </w:pPr>
      <w:r w:rsidRPr="006B654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339B2" w:rsidRPr="006B654D" w:rsidRDefault="005339B2" w:rsidP="005339B2">
      <w:pPr>
        <w:rPr>
          <w:lang w:val="ru-RU"/>
        </w:rPr>
      </w:pPr>
    </w:p>
    <w:p w:rsidR="005339B2" w:rsidRPr="006B654D" w:rsidRDefault="005339B2" w:rsidP="005339B2">
      <w:pPr>
        <w:jc w:val="left"/>
        <w:rPr>
          <w:b/>
          <w:u w:val="single"/>
          <w:lang w:val="sr-Cyrl-CS"/>
        </w:rPr>
      </w:pPr>
      <w:r w:rsidRPr="006B654D">
        <w:rPr>
          <w:b/>
          <w:u w:val="single"/>
          <w:lang w:val="sr-Cyrl-CS"/>
        </w:rPr>
        <w:t>II ОБАВЕЗЕ ИЗВОЂАЧА РАДОВА ЧИЈИ СУ ЗАПОСЛЕНИ АНГАЖОВАНИ</w:t>
      </w:r>
    </w:p>
    <w:p w:rsidR="005339B2" w:rsidRPr="006B654D" w:rsidRDefault="005339B2" w:rsidP="005339B2">
      <w:pPr>
        <w:jc w:val="left"/>
        <w:rPr>
          <w:b/>
          <w:u w:val="single"/>
          <w:lang w:val="sr-Cyrl-CS"/>
        </w:rPr>
      </w:pPr>
      <w:r w:rsidRPr="006B654D">
        <w:rPr>
          <w:b/>
          <w:u w:val="single"/>
          <w:lang w:val="sr-Cyrl-CS"/>
        </w:rPr>
        <w:t>ПО „НОРМА ЧАС“</w:t>
      </w:r>
    </w:p>
    <w:p w:rsidR="005339B2" w:rsidRPr="006B654D" w:rsidRDefault="005339B2" w:rsidP="005339B2">
      <w:pPr>
        <w:jc w:val="left"/>
        <w:rPr>
          <w:b/>
          <w:u w:val="single"/>
          <w:lang w:val="sr-Cyrl-CS"/>
        </w:rPr>
      </w:pPr>
    </w:p>
    <w:p w:rsidR="005339B2" w:rsidRPr="006B654D" w:rsidRDefault="005339B2" w:rsidP="005339B2">
      <w:pPr>
        <w:autoSpaceDE w:val="0"/>
        <w:autoSpaceDN w:val="0"/>
        <w:adjustRightInd w:val="0"/>
        <w:jc w:val="left"/>
        <w:rPr>
          <w:rFonts w:cs="Arial"/>
        </w:rPr>
      </w:pPr>
      <w:r w:rsidRPr="006B654D">
        <w:rPr>
          <w:rFonts w:cs="Arial"/>
        </w:rPr>
        <w:t>И</w:t>
      </w:r>
      <w:r w:rsidRPr="006B654D">
        <w:rPr>
          <w:rFonts w:cs="Arial"/>
          <w:lang w:val="sr-Latn-CS"/>
        </w:rPr>
        <w:t>звођач радова</w:t>
      </w:r>
      <w:r w:rsidRPr="006B654D">
        <w:rPr>
          <w:rFonts w:cs="Arial"/>
        </w:rPr>
        <w:t xml:space="preserve"> који своје запослене ангажују по „норма часу“, у организацији ТЕНТ, обавезан је да:</w:t>
      </w:r>
    </w:p>
    <w:p w:rsidR="005339B2" w:rsidRPr="006B654D" w:rsidRDefault="005339B2" w:rsidP="00914666">
      <w:pPr>
        <w:numPr>
          <w:ilvl w:val="0"/>
          <w:numId w:val="29"/>
        </w:numPr>
        <w:tabs>
          <w:tab w:val="num" w:pos="360"/>
        </w:tabs>
        <w:spacing w:before="0" w:after="80" w:line="216" w:lineRule="auto"/>
        <w:rPr>
          <w:lang w:val="ru-RU"/>
        </w:rPr>
      </w:pPr>
      <w:r w:rsidRPr="006B654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339B2" w:rsidRPr="006B654D" w:rsidRDefault="005339B2" w:rsidP="00914666">
      <w:pPr>
        <w:numPr>
          <w:ilvl w:val="0"/>
          <w:numId w:val="29"/>
        </w:numPr>
        <w:tabs>
          <w:tab w:val="num" w:pos="360"/>
        </w:tabs>
        <w:spacing w:before="0" w:after="80" w:line="216" w:lineRule="auto"/>
        <w:rPr>
          <w:lang w:val="ru-RU"/>
        </w:rPr>
      </w:pPr>
      <w:r w:rsidRPr="006B654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339B2" w:rsidRPr="006B654D" w:rsidRDefault="005339B2" w:rsidP="00914666">
      <w:pPr>
        <w:numPr>
          <w:ilvl w:val="0"/>
          <w:numId w:val="29"/>
        </w:numPr>
        <w:tabs>
          <w:tab w:val="num" w:pos="360"/>
        </w:tabs>
        <w:spacing w:before="0" w:after="80" w:line="216" w:lineRule="auto"/>
        <w:rPr>
          <w:lang w:val="ru-RU"/>
        </w:rPr>
      </w:pPr>
      <w:r w:rsidRPr="006B654D">
        <w:rPr>
          <w:lang w:val="ru-RU"/>
        </w:rPr>
        <w:t>За извођење радова (обављање посла) ангажује здравствено способне запослене,</w:t>
      </w:r>
    </w:p>
    <w:p w:rsidR="005339B2" w:rsidRPr="006B654D" w:rsidRDefault="005339B2" w:rsidP="00914666">
      <w:pPr>
        <w:numPr>
          <w:ilvl w:val="0"/>
          <w:numId w:val="29"/>
        </w:numPr>
        <w:tabs>
          <w:tab w:val="num" w:pos="360"/>
        </w:tabs>
        <w:spacing w:before="0" w:after="80" w:line="216" w:lineRule="auto"/>
        <w:rPr>
          <w:lang w:val="ru-RU"/>
        </w:rPr>
      </w:pPr>
      <w:r w:rsidRPr="006B654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339B2" w:rsidRPr="006B654D" w:rsidRDefault="005339B2" w:rsidP="00914666">
      <w:pPr>
        <w:numPr>
          <w:ilvl w:val="0"/>
          <w:numId w:val="29"/>
        </w:numPr>
        <w:spacing w:before="0" w:after="80" w:line="216" w:lineRule="auto"/>
        <w:rPr>
          <w:lang w:val="ru-RU"/>
        </w:rPr>
      </w:pPr>
      <w:r w:rsidRPr="006B654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339B2" w:rsidRPr="006B654D" w:rsidRDefault="005339B2" w:rsidP="00914666">
      <w:pPr>
        <w:numPr>
          <w:ilvl w:val="0"/>
          <w:numId w:val="29"/>
        </w:numPr>
        <w:spacing w:before="0" w:after="80" w:line="216" w:lineRule="auto"/>
        <w:rPr>
          <w:lang w:val="ru-RU"/>
        </w:rPr>
      </w:pPr>
      <w:r w:rsidRPr="006B654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339B2" w:rsidRPr="006B654D" w:rsidRDefault="005339B2" w:rsidP="00914666">
      <w:pPr>
        <w:numPr>
          <w:ilvl w:val="0"/>
          <w:numId w:val="29"/>
        </w:numPr>
        <w:spacing w:before="0" w:after="80" w:line="216" w:lineRule="auto"/>
        <w:rPr>
          <w:lang w:val="ru-RU"/>
        </w:rPr>
      </w:pPr>
      <w:r w:rsidRPr="006B654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339B2" w:rsidRPr="006B654D" w:rsidRDefault="005339B2" w:rsidP="00914666">
      <w:pPr>
        <w:numPr>
          <w:ilvl w:val="0"/>
          <w:numId w:val="29"/>
        </w:numPr>
        <w:spacing w:before="0" w:after="80" w:line="216" w:lineRule="auto"/>
        <w:rPr>
          <w:lang w:val="ru-RU"/>
        </w:rPr>
      </w:pPr>
      <w:r w:rsidRPr="006B654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339B2" w:rsidRPr="006B654D" w:rsidRDefault="005339B2" w:rsidP="00914666">
      <w:pPr>
        <w:numPr>
          <w:ilvl w:val="0"/>
          <w:numId w:val="29"/>
        </w:numPr>
        <w:spacing w:before="0" w:after="80" w:line="216" w:lineRule="auto"/>
        <w:rPr>
          <w:lang w:val="ru-RU"/>
        </w:rPr>
      </w:pPr>
      <w:r w:rsidRPr="006B654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339B2" w:rsidRPr="006B654D" w:rsidRDefault="005339B2" w:rsidP="00914666">
      <w:pPr>
        <w:numPr>
          <w:ilvl w:val="0"/>
          <w:numId w:val="29"/>
        </w:numPr>
        <w:spacing w:before="0" w:after="80" w:line="216" w:lineRule="auto"/>
        <w:rPr>
          <w:lang w:val="ru-RU"/>
        </w:rPr>
      </w:pPr>
      <w:r w:rsidRPr="006B654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339B2" w:rsidRPr="006B654D" w:rsidRDefault="005339B2" w:rsidP="00914666">
      <w:pPr>
        <w:numPr>
          <w:ilvl w:val="0"/>
          <w:numId w:val="29"/>
        </w:numPr>
        <w:spacing w:before="0" w:after="80" w:line="216" w:lineRule="auto"/>
        <w:rPr>
          <w:lang w:val="ru-RU"/>
        </w:rPr>
      </w:pPr>
      <w:r w:rsidRPr="006B654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339B2" w:rsidRPr="006B654D" w:rsidRDefault="005339B2" w:rsidP="00914666">
      <w:pPr>
        <w:numPr>
          <w:ilvl w:val="0"/>
          <w:numId w:val="29"/>
        </w:numPr>
        <w:spacing w:before="0" w:after="80" w:line="216" w:lineRule="auto"/>
        <w:rPr>
          <w:lang w:val="ru-RU"/>
        </w:rPr>
      </w:pPr>
      <w:r w:rsidRPr="006B654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339B2" w:rsidRPr="006B654D" w:rsidRDefault="005339B2" w:rsidP="00914666">
      <w:pPr>
        <w:numPr>
          <w:ilvl w:val="0"/>
          <w:numId w:val="29"/>
        </w:numPr>
        <w:spacing w:before="0" w:after="80" w:line="216" w:lineRule="auto"/>
        <w:rPr>
          <w:lang w:val="ru-RU"/>
        </w:rPr>
      </w:pPr>
      <w:r w:rsidRPr="006B654D">
        <w:rPr>
          <w:lang w:val="ru-RU"/>
        </w:rPr>
        <w:t>Служби БЗР и ЗОП ТЕНТ достави копију извештаја о повреди на раду запосленог који пружа услуге ТЕНТ.</w:t>
      </w:r>
    </w:p>
    <w:p w:rsidR="005339B2" w:rsidRPr="006B654D" w:rsidRDefault="005339B2" w:rsidP="005339B2">
      <w:pPr>
        <w:spacing w:before="300" w:after="360"/>
        <w:jc w:val="left"/>
        <w:rPr>
          <w:b/>
          <w:u w:val="single"/>
          <w:lang w:val="sr-Latn-CS"/>
        </w:rPr>
      </w:pPr>
      <w:r w:rsidRPr="006B654D">
        <w:rPr>
          <w:b/>
          <w:u w:val="single"/>
          <w:lang w:val="sr-Latn-CS"/>
        </w:rPr>
        <w:t xml:space="preserve">III ОБАВЕЗЕ ТЕНТ ЗА ЗАПОСЛЕНЕ АНГАЖОВАНЕ ПО „НОРМА ЧАС“  </w:t>
      </w:r>
    </w:p>
    <w:p w:rsidR="005339B2" w:rsidRPr="006B654D" w:rsidRDefault="005339B2" w:rsidP="005339B2">
      <w:pPr>
        <w:spacing w:after="240"/>
        <w:rPr>
          <w:lang w:val="sr-Cyrl-CS"/>
        </w:rPr>
      </w:pPr>
      <w:r w:rsidRPr="006B654D">
        <w:rPr>
          <w:lang w:val="sr-Cyrl-CS"/>
        </w:rPr>
        <w:t>ТЕНТ, односно руководиоци организационих целина у оквиру којих су ангажовани запослени Извођача радова обавезни су да:</w:t>
      </w:r>
    </w:p>
    <w:p w:rsidR="005339B2" w:rsidRPr="006B654D" w:rsidRDefault="005339B2" w:rsidP="00914666">
      <w:pPr>
        <w:numPr>
          <w:ilvl w:val="0"/>
          <w:numId w:val="31"/>
        </w:numPr>
        <w:tabs>
          <w:tab w:val="num" w:pos="360"/>
        </w:tabs>
        <w:spacing w:before="0" w:after="80" w:line="216" w:lineRule="auto"/>
        <w:ind w:left="357" w:hanging="357"/>
        <w:rPr>
          <w:lang w:val="ru-RU"/>
        </w:rPr>
      </w:pPr>
      <w:r w:rsidRPr="006B654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339B2" w:rsidRPr="006B654D" w:rsidRDefault="005339B2" w:rsidP="00914666">
      <w:pPr>
        <w:numPr>
          <w:ilvl w:val="0"/>
          <w:numId w:val="31"/>
        </w:numPr>
        <w:tabs>
          <w:tab w:val="num" w:pos="360"/>
        </w:tabs>
        <w:spacing w:before="0" w:after="80" w:line="216" w:lineRule="auto"/>
        <w:ind w:left="357" w:hanging="357"/>
        <w:rPr>
          <w:lang w:val="ru-RU"/>
        </w:rPr>
      </w:pPr>
      <w:r w:rsidRPr="006B654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339B2" w:rsidRPr="006B654D" w:rsidRDefault="005339B2" w:rsidP="00914666">
      <w:pPr>
        <w:numPr>
          <w:ilvl w:val="0"/>
          <w:numId w:val="31"/>
        </w:numPr>
        <w:tabs>
          <w:tab w:val="num" w:pos="360"/>
        </w:tabs>
        <w:spacing w:before="0" w:after="80" w:line="216" w:lineRule="auto"/>
        <w:ind w:left="357" w:hanging="357"/>
        <w:rPr>
          <w:lang w:val="ru-RU"/>
        </w:rPr>
      </w:pPr>
      <w:r w:rsidRPr="006B654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339B2" w:rsidRPr="006B654D" w:rsidRDefault="005339B2" w:rsidP="00914666">
      <w:pPr>
        <w:numPr>
          <w:ilvl w:val="0"/>
          <w:numId w:val="31"/>
        </w:numPr>
        <w:tabs>
          <w:tab w:val="num" w:pos="360"/>
        </w:tabs>
        <w:spacing w:before="0" w:after="80" w:line="216" w:lineRule="auto"/>
        <w:ind w:left="357" w:hanging="357"/>
        <w:rPr>
          <w:lang w:val="ru-RU"/>
        </w:rPr>
      </w:pPr>
      <w:r w:rsidRPr="006B654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339B2" w:rsidRPr="006B654D" w:rsidRDefault="005339B2" w:rsidP="005339B2">
      <w:pPr>
        <w:spacing w:before="280" w:after="360"/>
        <w:rPr>
          <w:b/>
          <w:u w:val="single"/>
        </w:rPr>
      </w:pPr>
      <w:r w:rsidRPr="006B654D">
        <w:rPr>
          <w:b/>
          <w:u w:val="single"/>
        </w:rPr>
        <w:t>IV НЕПОШТОВАЊЕ ПРАВИЛА</w:t>
      </w:r>
    </w:p>
    <w:p w:rsidR="005339B2" w:rsidRPr="006B654D" w:rsidRDefault="005339B2" w:rsidP="005339B2">
      <w:pPr>
        <w:rPr>
          <w:lang w:val="sr-Cyrl-CS"/>
        </w:rPr>
      </w:pPr>
      <w:r w:rsidRPr="006B654D">
        <w:rPr>
          <w:lang w:val="sr-Cyrl-CS"/>
        </w:rPr>
        <w:t>Служба БЗР и ЗОП ТЕНТ, док траје извођење уговорених радова, врши контролу примене ових правила.</w:t>
      </w:r>
    </w:p>
    <w:p w:rsidR="005339B2" w:rsidRPr="006B654D" w:rsidRDefault="005339B2" w:rsidP="005339B2">
      <w:pPr>
        <w:rPr>
          <w:lang w:val="sr-Cyrl-CS"/>
        </w:rPr>
      </w:pPr>
      <w:r w:rsidRPr="006B654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339B2" w:rsidRPr="006B654D" w:rsidRDefault="005339B2" w:rsidP="005339B2">
      <w:pPr>
        <w:rPr>
          <w:lang w:val="sr-Cyrl-CS"/>
        </w:rPr>
      </w:pPr>
      <w:r w:rsidRPr="006B654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339B2" w:rsidRPr="006B654D" w:rsidRDefault="005339B2" w:rsidP="005339B2">
      <w:pPr>
        <w:rPr>
          <w:lang w:val="sr-Cyrl-CS"/>
        </w:rPr>
      </w:pPr>
      <w:r w:rsidRPr="006B654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339B2" w:rsidRPr="006B654D" w:rsidRDefault="005339B2" w:rsidP="005339B2">
      <w:pPr>
        <w:rPr>
          <w:lang w:val="sr-Cyrl-CS"/>
        </w:rPr>
      </w:pPr>
      <w:r w:rsidRPr="006B654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339B2" w:rsidRPr="006B654D" w:rsidRDefault="005339B2" w:rsidP="005339B2">
      <w:pPr>
        <w:rPr>
          <w:lang w:val="sr-Cyrl-CS"/>
        </w:rPr>
      </w:pPr>
      <w:r w:rsidRPr="006B654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339B2" w:rsidRPr="006B654D" w:rsidRDefault="005339B2" w:rsidP="005339B2">
      <w:pPr>
        <w:rPr>
          <w:lang w:val="sr-Cyrl-CS"/>
        </w:rPr>
      </w:pPr>
      <w:r w:rsidRPr="006B654D">
        <w:rPr>
          <w:lang w:val="sr-Cyrl-CS"/>
        </w:rPr>
        <w:t>Руководилац одељења обезбеђења и одбране води евиденцију запослених извођача којима је забрањен приступ у објекте ТЕНТ.</w:t>
      </w:r>
    </w:p>
    <w:p w:rsidR="005339B2" w:rsidRPr="006B654D" w:rsidRDefault="005339B2" w:rsidP="005339B2">
      <w:pPr>
        <w:spacing w:before="280" w:after="160"/>
        <w:rPr>
          <w:b/>
          <w:u w:val="single"/>
        </w:rPr>
      </w:pPr>
      <w:r w:rsidRPr="006B654D">
        <w:rPr>
          <w:b/>
          <w:u w:val="single"/>
          <w:lang w:val="sr-Latn-CS"/>
        </w:rPr>
        <w:t>V  САСТАНЦИ У ВЕЗИ БЕЗБЕДНОСТИ И ЗДРАВЉА НА РАДУ</w:t>
      </w:r>
    </w:p>
    <w:p w:rsidR="005339B2" w:rsidRPr="006B654D" w:rsidRDefault="005339B2" w:rsidP="005339B2">
      <w:pPr>
        <w:spacing w:before="360" w:after="360"/>
        <w:rPr>
          <w:b/>
          <w:u w:val="single"/>
          <w:lang w:val="sr-Latn-CS"/>
        </w:rPr>
      </w:pPr>
      <w:r w:rsidRPr="006B654D">
        <w:rPr>
          <w:lang w:val="sr-Latn-CS"/>
        </w:rPr>
        <w:t>Прв</w:t>
      </w:r>
      <w:r w:rsidRPr="006B654D">
        <w:rPr>
          <w:lang w:val="sr-Cyrl-CS"/>
        </w:rPr>
        <w:t>ом састанку за безбедност присуствују:</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лице за безбедност и здравље у ТЕНТ,</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 xml:space="preserve">инструктор БЗР и ЗОП из Службе за обуку кадрова. </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надзорни орган,</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одговорно лице извођача радова на градилишту и</w:t>
      </w:r>
    </w:p>
    <w:p w:rsidR="005339B2" w:rsidRPr="006B654D" w:rsidRDefault="005339B2" w:rsidP="00914666">
      <w:pPr>
        <w:numPr>
          <w:ilvl w:val="1"/>
          <w:numId w:val="30"/>
        </w:numPr>
        <w:tabs>
          <w:tab w:val="num" w:pos="1134"/>
        </w:tabs>
        <w:spacing w:before="0" w:after="80" w:line="216" w:lineRule="auto"/>
        <w:ind w:left="1134"/>
        <w:rPr>
          <w:lang w:val="sr-Cyrl-CS"/>
        </w:rPr>
      </w:pPr>
      <w:r w:rsidRPr="006B654D">
        <w:rPr>
          <w:lang w:val="sr-Cyrl-CS"/>
        </w:rPr>
        <w:t>одговорно лице за безбедност и здравље извођача радова.</w:t>
      </w:r>
    </w:p>
    <w:p w:rsidR="005339B2" w:rsidRPr="006B654D" w:rsidRDefault="005339B2" w:rsidP="005339B2">
      <w:pPr>
        <w:rPr>
          <w:lang w:val="sr-Latn-CS"/>
        </w:rPr>
      </w:pPr>
      <w:r w:rsidRPr="006B654D">
        <w:rPr>
          <w:lang w:val="sr-Latn-CS"/>
        </w:rPr>
        <w:t xml:space="preserve">Садржај </w:t>
      </w:r>
      <w:r w:rsidRPr="006B654D">
        <w:rPr>
          <w:lang w:val="ru-RU"/>
        </w:rPr>
        <w:t>првог</w:t>
      </w:r>
      <w:r w:rsidRPr="006B654D">
        <w:rPr>
          <w:lang w:val="sr-Latn-CS"/>
        </w:rPr>
        <w:t xml:space="preserve"> састанка:</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t>Одређивање радног простора (контејнери за смештај радника, материјала, санитарни чворови, и др.)</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ru-RU"/>
        </w:rPr>
        <w:t xml:space="preserve">Упознавање са </w:t>
      </w:r>
      <w:r w:rsidRPr="006B654D">
        <w:rPr>
          <w:lang w:val="sr-Cyrl-CS"/>
        </w:rPr>
        <w:t>опасностима и штетностима у термоенергетским постројењима и железничком саобраћају</w:t>
      </w:r>
      <w:r w:rsidRPr="006B654D">
        <w:rPr>
          <w:b/>
          <w:i/>
          <w:lang w:val="sr-Cyrl-CS"/>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t>Прва помоћ (телефонски бројеви, процедуре, и др.)</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lastRenderedPageBreak/>
        <w:t>Противпожарна заштита (телефонски бројеви, процедуре, дозволе и др.), опасне материје (хемикалије, гас и горива)</w:t>
      </w:r>
      <w:r w:rsidRPr="006B654D">
        <w:rPr>
          <w:lang w:val="sr-Cyrl-CS"/>
        </w:rPr>
        <w:t>, заштита животне средине</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t>Лична</w:t>
      </w:r>
      <w:r w:rsidRPr="006B654D">
        <w:rPr>
          <w:lang w:val="ru-RU"/>
        </w:rPr>
        <w:t xml:space="preserve"> и колективна</w:t>
      </w:r>
      <w:r w:rsidRPr="006B654D">
        <w:rPr>
          <w:lang w:val="sr-Latn-CS"/>
        </w:rPr>
        <w:t xml:space="preserve"> заштитна опрема</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t>Правила саобраћаја</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ru-RU"/>
        </w:rPr>
        <w:t>Одржавање</w:t>
      </w:r>
      <w:r w:rsidRPr="006B654D">
        <w:rPr>
          <w:lang w:val="sr-Latn-CS"/>
        </w:rPr>
        <w:t xml:space="preserve"> и чишћење </w:t>
      </w:r>
      <w:r w:rsidRPr="006B654D">
        <w:rPr>
          <w:lang w:val="ru-RU"/>
        </w:rPr>
        <w:t>радног простора;</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sr-Latn-CS"/>
        </w:rPr>
        <w:t>Имен</w:t>
      </w:r>
      <w:r w:rsidRPr="006B654D">
        <w:rPr>
          <w:lang w:val="ru-RU"/>
        </w:rPr>
        <w:t xml:space="preserve">овање </w:t>
      </w:r>
      <w:r w:rsidRPr="006B654D">
        <w:rPr>
          <w:lang w:val="sr-Latn-CS"/>
        </w:rPr>
        <w:t>одговор</w:t>
      </w:r>
      <w:r w:rsidRPr="006B654D">
        <w:rPr>
          <w:lang w:val="ru-RU"/>
        </w:rPr>
        <w:t>них</w:t>
      </w:r>
      <w:r w:rsidRPr="006B654D">
        <w:rPr>
          <w:lang w:val="sr-Latn-CS"/>
        </w:rPr>
        <w:t xml:space="preserve"> лица</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ru-RU"/>
        </w:rPr>
      </w:pPr>
      <w:r w:rsidRPr="006B654D">
        <w:rPr>
          <w:lang w:val="ru-RU"/>
        </w:rPr>
        <w:t>Поступак у случају п</w:t>
      </w:r>
      <w:r w:rsidRPr="006B654D">
        <w:rPr>
          <w:lang w:val="sr-Latn-CS"/>
        </w:rPr>
        <w:t>овреде на раду</w:t>
      </w:r>
      <w:r w:rsidRPr="006B654D">
        <w:rPr>
          <w:lang w:val="ru-RU"/>
        </w:rPr>
        <w:t>;</w:t>
      </w:r>
    </w:p>
    <w:p w:rsidR="005339B2" w:rsidRPr="006B654D" w:rsidRDefault="005339B2" w:rsidP="00914666">
      <w:pPr>
        <w:numPr>
          <w:ilvl w:val="1"/>
          <w:numId w:val="30"/>
        </w:numPr>
        <w:tabs>
          <w:tab w:val="num" w:pos="1134"/>
        </w:tabs>
        <w:spacing w:before="0" w:after="80" w:line="216" w:lineRule="auto"/>
        <w:ind w:left="1134"/>
        <w:rPr>
          <w:lang w:val="sr-Latn-CS"/>
        </w:rPr>
      </w:pPr>
      <w:r w:rsidRPr="006B654D">
        <w:rPr>
          <w:lang w:val="sr-Latn-CS"/>
        </w:rPr>
        <w:t xml:space="preserve">Последице </w:t>
      </w:r>
      <w:r w:rsidRPr="006B654D">
        <w:rPr>
          <w:lang w:val="ru-RU"/>
        </w:rPr>
        <w:t>непоштовања Правила безбедности на раду ТЕНТ и</w:t>
      </w:r>
    </w:p>
    <w:p w:rsidR="005339B2" w:rsidRPr="006B654D" w:rsidRDefault="005339B2" w:rsidP="00914666">
      <w:pPr>
        <w:numPr>
          <w:ilvl w:val="1"/>
          <w:numId w:val="30"/>
        </w:numPr>
        <w:tabs>
          <w:tab w:val="num" w:pos="1134"/>
        </w:tabs>
        <w:spacing w:before="0" w:after="80" w:line="216" w:lineRule="auto"/>
        <w:ind w:left="1134"/>
        <w:rPr>
          <w:lang w:val="sr-Latn-CS"/>
        </w:rPr>
      </w:pPr>
      <w:r w:rsidRPr="006B654D">
        <w:rPr>
          <w:lang w:val="ru-RU"/>
        </w:rPr>
        <w:t>План заједничких мера</w:t>
      </w:r>
    </w:p>
    <w:p w:rsidR="005339B2" w:rsidRPr="006B654D" w:rsidRDefault="005339B2" w:rsidP="005339B2">
      <w:pPr>
        <w:rPr>
          <w:lang w:val="sr-Latn-CS"/>
        </w:rPr>
      </w:pPr>
      <w:r w:rsidRPr="006B654D">
        <w:rPr>
          <w:lang w:val="sr-Latn-CS"/>
        </w:rPr>
        <w:t>Редовни састанци (једном недељно) одржава</w:t>
      </w:r>
      <w:r w:rsidRPr="006B654D">
        <w:rPr>
          <w:lang w:val="sr-Cyrl-CS"/>
        </w:rPr>
        <w:t>ју</w:t>
      </w:r>
      <w:r w:rsidRPr="006B654D">
        <w:rPr>
          <w:lang w:val="sr-Latn-CS"/>
        </w:rPr>
        <w:t xml:space="preserve"> се са сваким извођачем посебно или са свим извођачима заједно. Састанак води </w:t>
      </w:r>
      <w:r w:rsidRPr="006B654D">
        <w:rPr>
          <w:lang w:val="sr-Cyrl-CS"/>
        </w:rPr>
        <w:t>надзорни орган -</w:t>
      </w:r>
      <w:r w:rsidRPr="006B654D">
        <w:rPr>
          <w:lang w:val="sr-Latn-CS"/>
        </w:rPr>
        <w:t xml:space="preserve"> вођа пројекта и одговорно лице за безбедност </w:t>
      </w:r>
      <w:r w:rsidRPr="006B654D">
        <w:rPr>
          <w:lang w:val="sr-Cyrl-CS"/>
        </w:rPr>
        <w:t>ТЕНТ.</w:t>
      </w:r>
    </w:p>
    <w:p w:rsidR="005339B2" w:rsidRPr="006B654D" w:rsidRDefault="005339B2" w:rsidP="005339B2">
      <w:pPr>
        <w:rPr>
          <w:lang w:val="sr-Latn-CS"/>
        </w:rPr>
      </w:pPr>
      <w:r w:rsidRPr="006B654D">
        <w:rPr>
          <w:lang w:val="sr-Latn-CS"/>
        </w:rPr>
        <w:t>Садржај</w:t>
      </w:r>
      <w:r w:rsidRPr="006B654D">
        <w:rPr>
          <w:lang w:val="ru-RU"/>
        </w:rPr>
        <w:t xml:space="preserve"> редовног</w:t>
      </w:r>
      <w:r w:rsidRPr="006B654D">
        <w:rPr>
          <w:lang w:val="sr-Latn-CS"/>
        </w:rPr>
        <w:t xml:space="preserve"> састанка:</w:t>
      </w:r>
    </w:p>
    <w:p w:rsidR="005339B2" w:rsidRPr="006B654D" w:rsidRDefault="005339B2" w:rsidP="00914666">
      <w:pPr>
        <w:numPr>
          <w:ilvl w:val="1"/>
          <w:numId w:val="30"/>
        </w:numPr>
        <w:tabs>
          <w:tab w:val="num" w:pos="1134"/>
          <w:tab w:val="left" w:pos="7005"/>
        </w:tabs>
        <w:spacing w:before="0" w:after="80" w:line="216" w:lineRule="auto"/>
        <w:ind w:left="1134"/>
        <w:rPr>
          <w:lang w:val="ru-RU"/>
        </w:rPr>
      </w:pPr>
      <w:r w:rsidRPr="006B654D">
        <w:rPr>
          <w:lang w:val="ru-RU"/>
        </w:rPr>
        <w:t xml:space="preserve">Стање </w:t>
      </w:r>
      <w:r w:rsidRPr="006B654D">
        <w:rPr>
          <w:lang w:val="sr-Latn-CS"/>
        </w:rPr>
        <w:t>радног и складишног простора</w:t>
      </w:r>
      <w:r w:rsidRPr="006B654D">
        <w:rPr>
          <w:lang w:val="ru-RU"/>
        </w:rPr>
        <w:t>;</w:t>
      </w:r>
    </w:p>
    <w:p w:rsidR="005339B2" w:rsidRPr="006B654D" w:rsidRDefault="005339B2" w:rsidP="00914666">
      <w:pPr>
        <w:numPr>
          <w:ilvl w:val="1"/>
          <w:numId w:val="30"/>
        </w:numPr>
        <w:tabs>
          <w:tab w:val="num" w:pos="1134"/>
          <w:tab w:val="left" w:pos="7005"/>
        </w:tabs>
        <w:spacing w:before="0" w:after="80" w:line="216" w:lineRule="auto"/>
        <w:ind w:left="1134"/>
        <w:rPr>
          <w:lang w:val="ru-RU"/>
        </w:rPr>
      </w:pPr>
      <w:r w:rsidRPr="006B654D">
        <w:rPr>
          <w:lang w:val="ru-RU"/>
        </w:rPr>
        <w:t>Стање</w:t>
      </w:r>
      <w:r w:rsidRPr="006B654D">
        <w:rPr>
          <w:lang w:val="sr-Latn-CS"/>
        </w:rPr>
        <w:t xml:space="preserve"> противпожаре заштите, опасних материја (хемикалије, гас, горива)</w:t>
      </w:r>
      <w:r w:rsidRPr="006B654D">
        <w:rPr>
          <w:lang w:val="ru-RU"/>
        </w:rPr>
        <w:t>;</w:t>
      </w:r>
    </w:p>
    <w:p w:rsidR="005339B2" w:rsidRPr="006B654D" w:rsidRDefault="005339B2" w:rsidP="00914666">
      <w:pPr>
        <w:numPr>
          <w:ilvl w:val="1"/>
          <w:numId w:val="30"/>
        </w:numPr>
        <w:tabs>
          <w:tab w:val="num" w:pos="1134"/>
          <w:tab w:val="left" w:pos="7005"/>
        </w:tabs>
        <w:spacing w:before="0" w:after="80" w:line="216" w:lineRule="auto"/>
        <w:ind w:left="1134"/>
        <w:rPr>
          <w:lang w:val="ru-RU"/>
        </w:rPr>
      </w:pPr>
      <w:r w:rsidRPr="006B654D">
        <w:rPr>
          <w:lang w:val="ru-RU"/>
        </w:rPr>
        <w:t>Коришћење л</w:t>
      </w:r>
      <w:r w:rsidRPr="006B654D">
        <w:rPr>
          <w:lang w:val="sr-Latn-CS"/>
        </w:rPr>
        <w:t xml:space="preserve">ичне </w:t>
      </w:r>
      <w:r w:rsidRPr="006B654D">
        <w:rPr>
          <w:lang w:val="ru-RU"/>
        </w:rPr>
        <w:t>и колективне</w:t>
      </w:r>
      <w:r w:rsidRPr="006B654D">
        <w:rPr>
          <w:lang w:val="sr-Latn-CS"/>
        </w:rPr>
        <w:t xml:space="preserve"> заштитне опреме</w:t>
      </w:r>
      <w:r w:rsidRPr="006B654D">
        <w:rPr>
          <w:lang w:val="ru-RU"/>
        </w:rPr>
        <w:t>;</w:t>
      </w:r>
    </w:p>
    <w:p w:rsidR="005339B2" w:rsidRPr="006B654D" w:rsidRDefault="005339B2" w:rsidP="00914666">
      <w:pPr>
        <w:numPr>
          <w:ilvl w:val="1"/>
          <w:numId w:val="30"/>
        </w:numPr>
        <w:tabs>
          <w:tab w:val="num" w:pos="1134"/>
          <w:tab w:val="left" w:pos="7005"/>
        </w:tabs>
        <w:spacing w:before="0" w:after="80" w:line="216" w:lineRule="auto"/>
        <w:ind w:left="1134"/>
        <w:rPr>
          <w:lang w:val="ru-RU"/>
        </w:rPr>
      </w:pPr>
      <w:r w:rsidRPr="006B654D">
        <w:rPr>
          <w:lang w:val="ru-RU"/>
        </w:rPr>
        <w:t>Поштовање п</w:t>
      </w:r>
      <w:r w:rsidRPr="006B654D">
        <w:rPr>
          <w:lang w:val="sr-Latn-CS"/>
        </w:rPr>
        <w:t>равила саобраћаја</w:t>
      </w:r>
      <w:r w:rsidRPr="006B654D">
        <w:rPr>
          <w:lang w:val="ru-RU"/>
        </w:rPr>
        <w:t>;</w:t>
      </w:r>
    </w:p>
    <w:p w:rsidR="005339B2" w:rsidRPr="006B654D" w:rsidRDefault="005339B2" w:rsidP="00914666">
      <w:pPr>
        <w:numPr>
          <w:ilvl w:val="1"/>
          <w:numId w:val="30"/>
        </w:numPr>
        <w:tabs>
          <w:tab w:val="num" w:pos="1134"/>
          <w:tab w:val="left" w:pos="7005"/>
        </w:tabs>
        <w:spacing w:before="0" w:after="80" w:line="216" w:lineRule="auto"/>
        <w:ind w:left="1134"/>
        <w:rPr>
          <w:lang w:val="ru-RU"/>
        </w:rPr>
      </w:pPr>
      <w:r w:rsidRPr="006B654D">
        <w:rPr>
          <w:lang w:val="sr-Latn-CS"/>
        </w:rPr>
        <w:t>Процене ризика од повреда</w:t>
      </w:r>
      <w:r w:rsidRPr="006B654D">
        <w:rPr>
          <w:lang w:val="ru-RU"/>
        </w:rPr>
        <w:t xml:space="preserve"> и</w:t>
      </w:r>
    </w:p>
    <w:p w:rsidR="005339B2" w:rsidRPr="006B654D" w:rsidRDefault="005339B2" w:rsidP="00914666">
      <w:pPr>
        <w:numPr>
          <w:ilvl w:val="1"/>
          <w:numId w:val="30"/>
        </w:numPr>
        <w:tabs>
          <w:tab w:val="num" w:pos="1134"/>
          <w:tab w:val="left" w:pos="7005"/>
        </w:tabs>
        <w:spacing w:before="0" w:after="80" w:line="216" w:lineRule="auto"/>
        <w:ind w:left="1134"/>
        <w:rPr>
          <w:lang w:val="sr-Latn-CS"/>
        </w:rPr>
      </w:pPr>
      <w:r w:rsidRPr="006B654D">
        <w:rPr>
          <w:lang w:val="sr-Latn-CS"/>
        </w:rPr>
        <w:t>Могућност побољшања безбедности</w:t>
      </w:r>
      <w:r w:rsidRPr="006B654D">
        <w:rPr>
          <w:lang w:val="ru-RU"/>
        </w:rPr>
        <w:t xml:space="preserve"> и здравља на</w:t>
      </w:r>
      <w:r w:rsidRPr="006B654D">
        <w:rPr>
          <w:lang w:val="sr-Latn-CS"/>
        </w:rPr>
        <w:t xml:space="preserve"> рад</w:t>
      </w:r>
      <w:r w:rsidRPr="006B654D">
        <w:rPr>
          <w:lang w:val="ru-RU"/>
        </w:rPr>
        <w:t>у</w:t>
      </w:r>
      <w:r w:rsidRPr="006B654D">
        <w:rPr>
          <w:lang w:val="sr-Latn-CS"/>
        </w:rPr>
        <w:t>.</w:t>
      </w:r>
    </w:p>
    <w:p w:rsidR="005339B2" w:rsidRPr="006B654D" w:rsidRDefault="005339B2" w:rsidP="005339B2">
      <w:pPr>
        <w:pStyle w:val="KDParagraf"/>
        <w:spacing w:before="0"/>
        <w:rPr>
          <w:rFonts w:cs="Arial"/>
        </w:rPr>
      </w:pPr>
    </w:p>
    <w:p w:rsidR="005339B2" w:rsidRPr="006B654D" w:rsidRDefault="005339B2" w:rsidP="005339B2">
      <w:pPr>
        <w:pStyle w:val="KDParagraf"/>
        <w:spacing w:before="0"/>
        <w:rPr>
          <w:rFonts w:cs="Arial"/>
        </w:rPr>
      </w:pPr>
    </w:p>
    <w:p w:rsidR="005339B2" w:rsidRPr="006B654D" w:rsidRDefault="005339B2" w:rsidP="005339B2">
      <w:pPr>
        <w:pStyle w:val="KDParagraf"/>
        <w:spacing w:before="0"/>
        <w:rPr>
          <w:rFonts w:cs="Arial"/>
        </w:rPr>
      </w:pPr>
    </w:p>
    <w:p w:rsidR="005339B2" w:rsidRPr="006B654D" w:rsidRDefault="005339B2" w:rsidP="005339B2">
      <w:pPr>
        <w:pStyle w:val="KDParagraf"/>
        <w:spacing w:before="0"/>
        <w:rPr>
          <w:rFonts w:cs="Arial"/>
        </w:rPr>
      </w:pPr>
    </w:p>
    <w:p w:rsidR="005339B2" w:rsidRPr="006B654D" w:rsidRDefault="005339B2" w:rsidP="005339B2">
      <w:pPr>
        <w:pStyle w:val="KDParagraf"/>
        <w:spacing w:before="0"/>
        <w:rPr>
          <w:rFonts w:cs="Arial"/>
        </w:rPr>
      </w:pPr>
    </w:p>
    <w:p w:rsidR="005339B2" w:rsidRPr="006B654D" w:rsidRDefault="005339B2" w:rsidP="005339B2">
      <w:pPr>
        <w:pStyle w:val="KDParagraf"/>
        <w:spacing w:before="0"/>
        <w:jc w:val="center"/>
        <w:rPr>
          <w:rFonts w:cs="Arial"/>
        </w:rPr>
      </w:pPr>
    </w:p>
    <w:p w:rsidR="005339B2" w:rsidRPr="006B654D" w:rsidRDefault="005339B2" w:rsidP="005339B2">
      <w:pPr>
        <w:pStyle w:val="KDParagraf"/>
        <w:spacing w:before="0"/>
        <w:rPr>
          <w:rFonts w:cs="Arial"/>
        </w:rPr>
      </w:pPr>
    </w:p>
    <w:p w:rsidR="005339B2" w:rsidRPr="004939BA" w:rsidRDefault="005339B2" w:rsidP="003A49ED">
      <w:pPr>
        <w:pStyle w:val="KDParagraf"/>
        <w:spacing w:before="0"/>
        <w:rPr>
          <w:rFonts w:cs="Arial"/>
          <w:lang w:val="sr-Cyrl-RS"/>
        </w:rPr>
      </w:pPr>
    </w:p>
    <w:p w:rsidR="00F62128" w:rsidRPr="006B654D" w:rsidRDefault="00F62128" w:rsidP="003A49ED">
      <w:pPr>
        <w:pStyle w:val="KDParagraf"/>
        <w:spacing w:before="0"/>
        <w:rPr>
          <w:rFonts w:cs="Arial"/>
        </w:rPr>
      </w:pPr>
    </w:p>
    <w:p w:rsidR="00EE793E" w:rsidRPr="006B654D" w:rsidRDefault="00EE793E" w:rsidP="00A676E8">
      <w:pPr>
        <w:pStyle w:val="KDParagraf"/>
        <w:spacing w:before="0"/>
        <w:rPr>
          <w:rFonts w:cs="Arial"/>
        </w:rPr>
      </w:pPr>
    </w:p>
    <w:sectPr w:rsidR="00EE793E" w:rsidRPr="006B654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75" w:rsidRDefault="00007075">
      <w:r>
        <w:separator/>
      </w:r>
    </w:p>
    <w:p w:rsidR="00007075" w:rsidRDefault="00007075"/>
  </w:endnote>
  <w:endnote w:type="continuationSeparator" w:id="0">
    <w:p w:rsidR="00007075" w:rsidRDefault="00007075">
      <w:r>
        <w:continuationSeparator/>
      </w:r>
    </w:p>
    <w:p w:rsidR="00007075" w:rsidRDefault="00007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13" w:rsidRDefault="00F0051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0513" w:rsidRDefault="00F00513" w:rsidP="00841BE7">
    <w:pPr>
      <w:pStyle w:val="Footer"/>
      <w:ind w:right="360"/>
    </w:pPr>
  </w:p>
  <w:p w:rsidR="00F00513" w:rsidRDefault="00F0051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13" w:rsidRPr="00EC5BB4" w:rsidRDefault="00F005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50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50E">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13" w:rsidRPr="00EC5BB4" w:rsidRDefault="00F0051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750E">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750E">
      <w:rPr>
        <w:rStyle w:val="PageNumber"/>
        <w:rFonts w:cs="Arial"/>
        <w:b/>
        <w:noProof/>
        <w:szCs w:val="24"/>
      </w:rPr>
      <w:t>75</w:t>
    </w:r>
    <w:r w:rsidRPr="00EC5BB4">
      <w:rPr>
        <w:rStyle w:val="PageNumber"/>
        <w:rFonts w:cs="Arial"/>
        <w:b/>
        <w:szCs w:val="24"/>
      </w:rPr>
      <w:fldChar w:fldCharType="end"/>
    </w:r>
  </w:p>
  <w:p w:rsidR="00F00513" w:rsidRDefault="00F005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75" w:rsidRDefault="00007075">
      <w:r>
        <w:separator/>
      </w:r>
    </w:p>
    <w:p w:rsidR="00007075" w:rsidRDefault="00007075"/>
  </w:footnote>
  <w:footnote w:type="continuationSeparator" w:id="0">
    <w:p w:rsidR="00007075" w:rsidRDefault="00007075">
      <w:r>
        <w:continuationSeparator/>
      </w:r>
    </w:p>
    <w:p w:rsidR="00007075" w:rsidRDefault="000070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13" w:rsidRDefault="00F00513" w:rsidP="004276AD">
    <w:pPr>
      <w:pStyle w:val="Header"/>
      <w:rPr>
        <w:sz w:val="20"/>
      </w:rPr>
    </w:pPr>
  </w:p>
  <w:p w:rsidR="00F00513" w:rsidRPr="00E47C2E" w:rsidRDefault="00F00513" w:rsidP="00AB594A">
    <w:pPr>
      <w:jc w:val="center"/>
      <w:rPr>
        <w:rFonts w:cs="Arial"/>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rFonts w:cs="Arial"/>
      </w:rPr>
      <w:t>3000/0417/2016 (977/2016)</w:t>
    </w:r>
  </w:p>
  <w:p w:rsidR="00F00513" w:rsidRPr="00EC5BB4" w:rsidRDefault="00F00513" w:rsidP="004276AD">
    <w:pPr>
      <w:pStyle w:val="Header"/>
      <w:rPr>
        <w:szCs w:val="24"/>
      </w:rPr>
    </w:pPr>
  </w:p>
  <w:p w:rsidR="00F00513" w:rsidRPr="004276AD" w:rsidRDefault="00F0051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13" w:rsidRDefault="00F00513" w:rsidP="004276AD">
    <w:pPr>
      <w:pStyle w:val="Header"/>
    </w:pPr>
  </w:p>
  <w:p w:rsidR="00F00513" w:rsidRPr="001B4D51" w:rsidRDefault="00F00513" w:rsidP="001B4D51">
    <w:pPr>
      <w:rPr>
        <w:b/>
        <w:sz w:val="24"/>
        <w:szCs w:val="24"/>
        <w:lang w:eastAsia="ar-SA"/>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B4D51">
      <w:rPr>
        <w:b/>
        <w:sz w:val="24"/>
        <w:szCs w:val="24"/>
        <w:lang w:eastAsia="ar-SA"/>
      </w:rPr>
      <w:t>.3000/0417/2016 (977/2016)</w:t>
    </w:r>
  </w:p>
  <w:p w:rsidR="00F00513" w:rsidRPr="00113B84" w:rsidRDefault="00F00513" w:rsidP="004276AD">
    <w:pPr>
      <w:pStyle w:val="Header"/>
      <w:rPr>
        <w:szCs w:val="24"/>
      </w:rPr>
    </w:pPr>
  </w:p>
  <w:p w:rsidR="00F00513" w:rsidRPr="00210557" w:rsidRDefault="00F0051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1761B93"/>
    <w:multiLevelType w:val="hybridMultilevel"/>
    <w:tmpl w:val="01C2C82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79"/>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55"/>
  </w:num>
  <w:num w:numId="15">
    <w:abstractNumId w:val="66"/>
  </w:num>
  <w:num w:numId="16">
    <w:abstractNumId w:val="62"/>
  </w:num>
  <w:num w:numId="17">
    <w:abstractNumId w:val="80"/>
  </w:num>
  <w:num w:numId="18">
    <w:abstractNumId w:val="75"/>
  </w:num>
  <w:num w:numId="19">
    <w:abstractNumId w:val="82"/>
  </w:num>
  <w:num w:numId="20">
    <w:abstractNumId w:val="64"/>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07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BCB"/>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7"/>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EA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51"/>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5F7C"/>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2CF"/>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3B"/>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45B"/>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50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0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3F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BE"/>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76"/>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22"/>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BA"/>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B2"/>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C4"/>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4D"/>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97C"/>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7F4"/>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2EE"/>
    <w:rsid w:val="008B6367"/>
    <w:rsid w:val="008B65D7"/>
    <w:rsid w:val="008B6606"/>
    <w:rsid w:val="008B6D72"/>
    <w:rsid w:val="008B6E76"/>
    <w:rsid w:val="008B6F19"/>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666"/>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3B3"/>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13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994"/>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55"/>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0A5"/>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94A"/>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2B8"/>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6F"/>
    <w:rsid w:val="00BE7496"/>
    <w:rsid w:val="00BE77E4"/>
    <w:rsid w:val="00BE789B"/>
    <w:rsid w:val="00BE7900"/>
    <w:rsid w:val="00BE7DA2"/>
    <w:rsid w:val="00BF0559"/>
    <w:rsid w:val="00BF0CE1"/>
    <w:rsid w:val="00BF0D6C"/>
    <w:rsid w:val="00BF0E1B"/>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B02"/>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3E2"/>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900"/>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1D"/>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0D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C1"/>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513"/>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2FDA"/>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header" Target="header2.xml"/><Relationship Id="rId196"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9.wmf"/><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oleObject" Target="embeddings/oleObject1.bin"/><Relationship Id="rId192" Type="http://schemas.openxmlformats.org/officeDocument/2006/relationships/footer" Target="footer3.xml"/><Relationship Id="rId197"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4.bin"/><Relationship Id="rId187"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98" Type="http://schemas.openxmlformats.org/officeDocument/2006/relationships/fontTable" Target="fontTable.xml"/><Relationship Id="rId172" Type="http://schemas.openxmlformats.org/officeDocument/2006/relationships/hyperlink" Target="http://www.bg.vi.sud.rs/lt/articles/o-visem-sudu/obavestenje-ke-za-pravna-lica.html" TargetMode="External"/><Relationship Id="rId193" Type="http://schemas.openxmlformats.org/officeDocument/2006/relationships/oleObject" Target="embeddings/oleObject6.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0.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2.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4" Type="http://schemas.openxmlformats.org/officeDocument/2006/relationships/oleObject" Target="embeddings/oleObject7.bin"/><Relationship Id="rId199"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5.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8.wmf"/><Relationship Id="rId195" Type="http://schemas.openxmlformats.org/officeDocument/2006/relationships/oleObject" Target="embeddings/oleObject8.bin"/><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yperlink" Target="mailto:zoran.jov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3.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75C272F-FA56-4E1C-A101-FDE8886C04B5}">
  <ds:schemaRefs>
    <ds:schemaRef ds:uri="http://schemas.openxmlformats.org/officeDocument/2006/bibliography"/>
  </ds:schemaRefs>
</ds:datastoreItem>
</file>

<file path=customXml/itemProps10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01.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2.xml><?xml version="1.0" encoding="utf-8"?>
<ds:datastoreItem xmlns:ds="http://schemas.openxmlformats.org/officeDocument/2006/customXml" ds:itemID="{2766455B-87E1-4D06-939D-B4CF675AAAF3}">
  <ds:schemaRefs>
    <ds:schemaRef ds:uri="http://schemas.openxmlformats.org/officeDocument/2006/bibliography"/>
  </ds:schemaRefs>
</ds:datastoreItem>
</file>

<file path=customXml/itemProps103.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0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05.xml><?xml version="1.0" encoding="utf-8"?>
<ds:datastoreItem xmlns:ds="http://schemas.openxmlformats.org/officeDocument/2006/customXml" ds:itemID="{E0F69996-5E79-4E97-B371-23546FF46C88}">
  <ds:schemaRefs>
    <ds:schemaRef ds:uri="http://schemas.openxmlformats.org/officeDocument/2006/bibliography"/>
  </ds:schemaRefs>
</ds:datastoreItem>
</file>

<file path=customXml/itemProps10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08.xml><?xml version="1.0" encoding="utf-8"?>
<ds:datastoreItem xmlns:ds="http://schemas.openxmlformats.org/officeDocument/2006/customXml" ds:itemID="{1DBACA33-DC9C-4610-B3EA-F9DEB1289E35}">
  <ds:schemaRefs>
    <ds:schemaRef ds:uri="http://schemas.openxmlformats.org/officeDocument/2006/bibliography"/>
  </ds:schemaRefs>
</ds:datastoreItem>
</file>

<file path=customXml/itemProps109.xml><?xml version="1.0" encoding="utf-8"?>
<ds:datastoreItem xmlns:ds="http://schemas.openxmlformats.org/officeDocument/2006/customXml" ds:itemID="{5182E6F4-AB1F-446E-BB3F-1252A086F627}">
  <ds:schemaRefs>
    <ds:schemaRef ds:uri="http://schemas.openxmlformats.org/officeDocument/2006/bibliography"/>
  </ds:schemaRefs>
</ds:datastoreItem>
</file>

<file path=customXml/itemProps11.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1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1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13.xml><?xml version="1.0" encoding="utf-8"?>
<ds:datastoreItem xmlns:ds="http://schemas.openxmlformats.org/officeDocument/2006/customXml" ds:itemID="{B61BED09-A0FF-4D2E-8724-34D68534F12F}">
  <ds:schemaRefs>
    <ds:schemaRef ds:uri="http://schemas.openxmlformats.org/officeDocument/2006/bibliography"/>
  </ds:schemaRefs>
</ds:datastoreItem>
</file>

<file path=customXml/itemProps114.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15.xml><?xml version="1.0" encoding="utf-8"?>
<ds:datastoreItem xmlns:ds="http://schemas.openxmlformats.org/officeDocument/2006/customXml" ds:itemID="{EF22257F-E28D-4D7F-A939-F50C272F52ED}">
  <ds:schemaRefs>
    <ds:schemaRef ds:uri="http://schemas.openxmlformats.org/officeDocument/2006/bibliography"/>
  </ds:schemaRefs>
</ds:datastoreItem>
</file>

<file path=customXml/itemProps116.xml><?xml version="1.0" encoding="utf-8"?>
<ds:datastoreItem xmlns:ds="http://schemas.openxmlformats.org/officeDocument/2006/customXml" ds:itemID="{594EDB44-FEE6-41BD-9865-06793CB54734}">
  <ds:schemaRefs>
    <ds:schemaRef ds:uri="http://schemas.openxmlformats.org/officeDocument/2006/bibliography"/>
  </ds:schemaRefs>
</ds:datastoreItem>
</file>

<file path=customXml/itemProps11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9.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0.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1.xml><?xml version="1.0" encoding="utf-8"?>
<ds:datastoreItem xmlns:ds="http://schemas.openxmlformats.org/officeDocument/2006/customXml" ds:itemID="{7E74B49E-E57A-44C7-896F-AACC74A5767D}">
  <ds:schemaRefs>
    <ds:schemaRef ds:uri="http://schemas.openxmlformats.org/officeDocument/2006/bibliography"/>
  </ds:schemaRefs>
</ds:datastoreItem>
</file>

<file path=customXml/itemProps12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4.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25.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26.xml><?xml version="1.0" encoding="utf-8"?>
<ds:datastoreItem xmlns:ds="http://schemas.openxmlformats.org/officeDocument/2006/customXml" ds:itemID="{107AA4E5-E93E-4F1C-8EB3-DA1359C42179}">
  <ds:schemaRefs>
    <ds:schemaRef ds:uri="http://schemas.openxmlformats.org/officeDocument/2006/bibliography"/>
  </ds:schemaRefs>
</ds:datastoreItem>
</file>

<file path=customXml/itemProps127.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28.xml><?xml version="1.0" encoding="utf-8"?>
<ds:datastoreItem xmlns:ds="http://schemas.openxmlformats.org/officeDocument/2006/customXml" ds:itemID="{BF203E48-FA73-4ACB-BB28-AD6226368157}">
  <ds:schemaRefs>
    <ds:schemaRef ds:uri="http://schemas.openxmlformats.org/officeDocument/2006/bibliography"/>
  </ds:schemaRefs>
</ds:datastoreItem>
</file>

<file path=customXml/itemProps129.xml><?xml version="1.0" encoding="utf-8"?>
<ds:datastoreItem xmlns:ds="http://schemas.openxmlformats.org/officeDocument/2006/customXml" ds:itemID="{43A1A8A5-E650-4FB4-8C55-20783B23738F}">
  <ds:schemaRefs>
    <ds:schemaRef ds:uri="http://schemas.openxmlformats.org/officeDocument/2006/bibliography"/>
  </ds:schemaRefs>
</ds:datastoreItem>
</file>

<file path=customXml/itemProps13.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31.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3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5.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7.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3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9.xml><?xml version="1.0" encoding="utf-8"?>
<ds:datastoreItem xmlns:ds="http://schemas.openxmlformats.org/officeDocument/2006/customXml" ds:itemID="{DB6294FE-48BA-436F-8B5C-5DA581E4F357}">
  <ds:schemaRefs>
    <ds:schemaRef ds:uri="http://schemas.openxmlformats.org/officeDocument/2006/bibliography"/>
  </ds:schemaRefs>
</ds:datastoreItem>
</file>

<file path=customXml/itemProps14.xml><?xml version="1.0" encoding="utf-8"?>
<ds:datastoreItem xmlns:ds="http://schemas.openxmlformats.org/officeDocument/2006/customXml" ds:itemID="{D578C1C4-E759-4A1C-8A1A-FF6A9470815F}">
  <ds:schemaRefs>
    <ds:schemaRef ds:uri="http://schemas.openxmlformats.org/officeDocument/2006/bibliography"/>
  </ds:schemaRefs>
</ds:datastoreItem>
</file>

<file path=customXml/itemProps140.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4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4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4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45.xml><?xml version="1.0" encoding="utf-8"?>
<ds:datastoreItem xmlns:ds="http://schemas.openxmlformats.org/officeDocument/2006/customXml" ds:itemID="{ADF09BFD-03FE-44D8-A37B-66B513F549AB}">
  <ds:schemaRefs>
    <ds:schemaRef ds:uri="http://schemas.openxmlformats.org/officeDocument/2006/bibliography"/>
  </ds:schemaRefs>
</ds:datastoreItem>
</file>

<file path=customXml/itemProps146.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48.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49.xml><?xml version="1.0" encoding="utf-8"?>
<ds:datastoreItem xmlns:ds="http://schemas.openxmlformats.org/officeDocument/2006/customXml" ds:itemID="{9E6C80ED-4D6A-4934-957D-A58CF96DDB27}">
  <ds:schemaRefs>
    <ds:schemaRef ds:uri="http://schemas.openxmlformats.org/officeDocument/2006/bibliography"/>
  </ds:schemaRefs>
</ds:datastoreItem>
</file>

<file path=customXml/itemProps1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0.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5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5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5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4.xml><?xml version="1.0" encoding="utf-8"?>
<ds:datastoreItem xmlns:ds="http://schemas.openxmlformats.org/officeDocument/2006/customXml" ds:itemID="{3D9775D1-170D-444B-BF09-A0FEC17A7A96}">
  <ds:schemaRefs>
    <ds:schemaRef ds:uri="http://schemas.openxmlformats.org/officeDocument/2006/bibliography"/>
  </ds:schemaRefs>
</ds:datastoreItem>
</file>

<file path=customXml/itemProps155.xml><?xml version="1.0" encoding="utf-8"?>
<ds:datastoreItem xmlns:ds="http://schemas.openxmlformats.org/officeDocument/2006/customXml" ds:itemID="{93FCD227-D1D7-472C-9048-E0A924EBC30B}">
  <ds:schemaRefs>
    <ds:schemaRef ds:uri="http://schemas.openxmlformats.org/officeDocument/2006/bibliography"/>
  </ds:schemaRefs>
</ds:datastoreItem>
</file>

<file path=customXml/itemProps156.xml><?xml version="1.0" encoding="utf-8"?>
<ds:datastoreItem xmlns:ds="http://schemas.openxmlformats.org/officeDocument/2006/customXml" ds:itemID="{BAD72EB8-C841-4460-A828-8A12F4EA11C6}">
  <ds:schemaRefs>
    <ds:schemaRef ds:uri="http://schemas.openxmlformats.org/officeDocument/2006/bibliography"/>
  </ds:schemaRefs>
</ds:datastoreItem>
</file>

<file path=customXml/itemProps157.xml><?xml version="1.0" encoding="utf-8"?>
<ds:datastoreItem xmlns:ds="http://schemas.openxmlformats.org/officeDocument/2006/customXml" ds:itemID="{63972C7B-C1D6-40DB-9935-D64E26197788}">
  <ds:schemaRefs>
    <ds:schemaRef ds:uri="http://schemas.openxmlformats.org/officeDocument/2006/bibliography"/>
  </ds:schemaRefs>
</ds:datastoreItem>
</file>

<file path=customXml/itemProps16.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7.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xml><?xml version="1.0" encoding="utf-8"?>
<ds:datastoreItem xmlns:ds="http://schemas.openxmlformats.org/officeDocument/2006/customXml" ds:itemID="{3F430679-2785-492E-9D7E-8791997EB8E6}">
  <ds:schemaRefs>
    <ds:schemaRef ds:uri="http://schemas.openxmlformats.org/officeDocument/2006/bibliography"/>
  </ds:schemaRefs>
</ds:datastoreItem>
</file>

<file path=customXml/itemProps2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1.xml><?xml version="1.0" encoding="utf-8"?>
<ds:datastoreItem xmlns:ds="http://schemas.openxmlformats.org/officeDocument/2006/customXml" ds:itemID="{1BE19034-3A68-4FF8-A155-16D6C28F3F76}">
  <ds:schemaRefs>
    <ds:schemaRef ds:uri="http://schemas.openxmlformats.org/officeDocument/2006/bibliography"/>
  </ds:schemaRefs>
</ds:datastoreItem>
</file>

<file path=customXml/itemProps22.xml><?xml version="1.0" encoding="utf-8"?>
<ds:datastoreItem xmlns:ds="http://schemas.openxmlformats.org/officeDocument/2006/customXml" ds:itemID="{CA5554A6-9273-4C00-896B-3A85CE81C0F9}">
  <ds:schemaRefs>
    <ds:schemaRef ds:uri="http://schemas.openxmlformats.org/officeDocument/2006/bibliography"/>
  </ds:schemaRefs>
</ds:datastoreItem>
</file>

<file path=customXml/itemProps2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24.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25.xml><?xml version="1.0" encoding="utf-8"?>
<ds:datastoreItem xmlns:ds="http://schemas.openxmlformats.org/officeDocument/2006/customXml" ds:itemID="{E36A7D39-0B0E-4AA1-A32C-24BF79805B72}">
  <ds:schemaRefs>
    <ds:schemaRef ds:uri="http://schemas.openxmlformats.org/officeDocument/2006/bibliography"/>
  </ds:schemaRefs>
</ds:datastoreItem>
</file>

<file path=customXml/itemProps2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2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28.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9.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30.xml><?xml version="1.0" encoding="utf-8"?>
<ds:datastoreItem xmlns:ds="http://schemas.openxmlformats.org/officeDocument/2006/customXml" ds:itemID="{DB8DBEFD-8CDE-41A9-A01D-322740F4F638}">
  <ds:schemaRefs>
    <ds:schemaRef ds:uri="http://schemas.openxmlformats.org/officeDocument/2006/bibliography"/>
  </ds:schemaRefs>
</ds:datastoreItem>
</file>

<file path=customXml/itemProps3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35.xml><?xml version="1.0" encoding="utf-8"?>
<ds:datastoreItem xmlns:ds="http://schemas.openxmlformats.org/officeDocument/2006/customXml" ds:itemID="{D47E5065-479B-4F98-9DBB-DB03C1A0B7CE}">
  <ds:schemaRefs>
    <ds:schemaRef ds:uri="http://schemas.openxmlformats.org/officeDocument/2006/bibliography"/>
  </ds:schemaRefs>
</ds:datastoreItem>
</file>

<file path=customXml/itemProps3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3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8.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39.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4.xml><?xml version="1.0" encoding="utf-8"?>
<ds:datastoreItem xmlns:ds="http://schemas.openxmlformats.org/officeDocument/2006/customXml" ds:itemID="{7D88B93F-D965-4F5C-B025-929AC15696FA}">
  <ds:schemaRefs>
    <ds:schemaRef ds:uri="http://schemas.openxmlformats.org/officeDocument/2006/bibliography"/>
  </ds:schemaRefs>
</ds:datastoreItem>
</file>

<file path=customXml/itemProps40.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1.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42.xml><?xml version="1.0" encoding="utf-8"?>
<ds:datastoreItem xmlns:ds="http://schemas.openxmlformats.org/officeDocument/2006/customXml" ds:itemID="{0064D68D-90C8-4E46-8A19-8C28807F2A9B}">
  <ds:schemaRefs>
    <ds:schemaRef ds:uri="http://schemas.openxmlformats.org/officeDocument/2006/bibliography"/>
  </ds:schemaRefs>
</ds:datastoreItem>
</file>

<file path=customXml/itemProps43.xml><?xml version="1.0" encoding="utf-8"?>
<ds:datastoreItem xmlns:ds="http://schemas.openxmlformats.org/officeDocument/2006/customXml" ds:itemID="{22BD636A-C583-4674-8280-9140BB7B594C}">
  <ds:schemaRefs>
    <ds:schemaRef ds:uri="http://schemas.openxmlformats.org/officeDocument/2006/bibliography"/>
  </ds:schemaRefs>
</ds:datastoreItem>
</file>

<file path=customXml/itemProps44.xml><?xml version="1.0" encoding="utf-8"?>
<ds:datastoreItem xmlns:ds="http://schemas.openxmlformats.org/officeDocument/2006/customXml" ds:itemID="{A9E38772-E0E9-4527-8CB8-0C7D3293778D}">
  <ds:schemaRefs>
    <ds:schemaRef ds:uri="http://schemas.openxmlformats.org/officeDocument/2006/bibliography"/>
  </ds:schemaRefs>
</ds:datastoreItem>
</file>

<file path=customXml/itemProps4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46.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4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49.xml><?xml version="1.0" encoding="utf-8"?>
<ds:datastoreItem xmlns:ds="http://schemas.openxmlformats.org/officeDocument/2006/customXml" ds:itemID="{7D4A4A09-6BED-4379-9D0B-E1D6EED59B43}">
  <ds:schemaRefs>
    <ds:schemaRef ds:uri="http://schemas.openxmlformats.org/officeDocument/2006/bibliography"/>
  </ds:schemaRefs>
</ds:datastoreItem>
</file>

<file path=customXml/itemProps5.xml><?xml version="1.0" encoding="utf-8"?>
<ds:datastoreItem xmlns:ds="http://schemas.openxmlformats.org/officeDocument/2006/customXml" ds:itemID="{59340226-B399-45C8-8220-CDBF48CB3BCC}">
  <ds:schemaRefs>
    <ds:schemaRef ds:uri="http://schemas.openxmlformats.org/officeDocument/2006/bibliography"/>
  </ds:schemaRefs>
</ds:datastoreItem>
</file>

<file path=customXml/itemProps50.xml><?xml version="1.0" encoding="utf-8"?>
<ds:datastoreItem xmlns:ds="http://schemas.openxmlformats.org/officeDocument/2006/customXml" ds:itemID="{4978102C-91D3-4BDA-97AA-203C414EDF1F}">
  <ds:schemaRefs>
    <ds:schemaRef ds:uri="http://schemas.openxmlformats.org/officeDocument/2006/bibliography"/>
  </ds:schemaRefs>
</ds:datastoreItem>
</file>

<file path=customXml/itemProps51.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52.xml><?xml version="1.0" encoding="utf-8"?>
<ds:datastoreItem xmlns:ds="http://schemas.openxmlformats.org/officeDocument/2006/customXml" ds:itemID="{D3ED15CE-02FE-475F-8637-37880D3EAA13}">
  <ds:schemaRefs>
    <ds:schemaRef ds:uri="http://schemas.openxmlformats.org/officeDocument/2006/bibliography"/>
  </ds:schemaRefs>
</ds:datastoreItem>
</file>

<file path=customXml/itemProps53.xml><?xml version="1.0" encoding="utf-8"?>
<ds:datastoreItem xmlns:ds="http://schemas.openxmlformats.org/officeDocument/2006/customXml" ds:itemID="{AE89F811-5DBE-43D4-A559-C29261F3EF6E}">
  <ds:schemaRefs>
    <ds:schemaRef ds:uri="http://schemas.openxmlformats.org/officeDocument/2006/bibliography"/>
  </ds:schemaRefs>
</ds:datastoreItem>
</file>

<file path=customXml/itemProps5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6.xml><?xml version="1.0" encoding="utf-8"?>
<ds:datastoreItem xmlns:ds="http://schemas.openxmlformats.org/officeDocument/2006/customXml" ds:itemID="{177C2C2C-2400-4C30-8A1D-F2339A9CD514}">
  <ds:schemaRefs>
    <ds:schemaRef ds:uri="http://schemas.openxmlformats.org/officeDocument/2006/bibliography"/>
  </ds:schemaRefs>
</ds:datastoreItem>
</file>

<file path=customXml/itemProps5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xml><?xml version="1.0" encoding="utf-8"?>
<ds:datastoreItem xmlns:ds="http://schemas.openxmlformats.org/officeDocument/2006/customXml" ds:itemID="{0C048889-7981-4507-A9AB-2C039602C861}">
  <ds:schemaRefs>
    <ds:schemaRef ds:uri="http://schemas.openxmlformats.org/officeDocument/2006/bibliography"/>
  </ds:schemaRefs>
</ds:datastoreItem>
</file>

<file path=customXml/itemProps60.xml><?xml version="1.0" encoding="utf-8"?>
<ds:datastoreItem xmlns:ds="http://schemas.openxmlformats.org/officeDocument/2006/customXml" ds:itemID="{A3855F99-DCD0-437A-B10F-0E1F5EE95782}">
  <ds:schemaRefs>
    <ds:schemaRef ds:uri="http://schemas.openxmlformats.org/officeDocument/2006/bibliography"/>
  </ds:schemaRefs>
</ds:datastoreItem>
</file>

<file path=customXml/itemProps6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4.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6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6.xml><?xml version="1.0" encoding="utf-8"?>
<ds:datastoreItem xmlns:ds="http://schemas.openxmlformats.org/officeDocument/2006/customXml" ds:itemID="{60A0CBBD-3F27-413A-A989-F00C753A82CF}">
  <ds:schemaRefs>
    <ds:schemaRef ds:uri="http://schemas.openxmlformats.org/officeDocument/2006/bibliography"/>
  </ds:schemaRefs>
</ds:datastoreItem>
</file>

<file path=customXml/itemProps6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6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0.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71.xml><?xml version="1.0" encoding="utf-8"?>
<ds:datastoreItem xmlns:ds="http://schemas.openxmlformats.org/officeDocument/2006/customXml" ds:itemID="{4CE55E44-1A0D-453C-B698-3BCAAF978E37}">
  <ds:schemaRefs>
    <ds:schemaRef ds:uri="http://schemas.openxmlformats.org/officeDocument/2006/bibliography"/>
  </ds:schemaRefs>
</ds:datastoreItem>
</file>

<file path=customXml/itemProps72.xml><?xml version="1.0" encoding="utf-8"?>
<ds:datastoreItem xmlns:ds="http://schemas.openxmlformats.org/officeDocument/2006/customXml" ds:itemID="{63C2840C-C34D-494B-A166-D2F9454AD26E}">
  <ds:schemaRefs>
    <ds:schemaRef ds:uri="http://schemas.openxmlformats.org/officeDocument/2006/bibliography"/>
  </ds:schemaRefs>
</ds:datastoreItem>
</file>

<file path=customXml/itemProps7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4.xml><?xml version="1.0" encoding="utf-8"?>
<ds:datastoreItem xmlns:ds="http://schemas.openxmlformats.org/officeDocument/2006/customXml" ds:itemID="{F637FBF9-9DCC-43ED-B417-2D9575F4E596}">
  <ds:schemaRefs>
    <ds:schemaRef ds:uri="http://schemas.openxmlformats.org/officeDocument/2006/bibliography"/>
  </ds:schemaRefs>
</ds:datastoreItem>
</file>

<file path=customXml/itemProps7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7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7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0.xml><?xml version="1.0" encoding="utf-8"?>
<ds:datastoreItem xmlns:ds="http://schemas.openxmlformats.org/officeDocument/2006/customXml" ds:itemID="{0227BDEF-1820-49E1-BA59-D99D1C315B14}">
  <ds:schemaRefs>
    <ds:schemaRef ds:uri="http://schemas.openxmlformats.org/officeDocument/2006/bibliography"/>
  </ds:schemaRefs>
</ds:datastoreItem>
</file>

<file path=customXml/itemProps8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2.xml><?xml version="1.0" encoding="utf-8"?>
<ds:datastoreItem xmlns:ds="http://schemas.openxmlformats.org/officeDocument/2006/customXml" ds:itemID="{4F81A4E1-E363-4B2D-9D1D-957C7B462214}">
  <ds:schemaRefs>
    <ds:schemaRef ds:uri="http://schemas.openxmlformats.org/officeDocument/2006/bibliography"/>
  </ds:schemaRefs>
</ds:datastoreItem>
</file>

<file path=customXml/itemProps8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84.xml><?xml version="1.0" encoding="utf-8"?>
<ds:datastoreItem xmlns:ds="http://schemas.openxmlformats.org/officeDocument/2006/customXml" ds:itemID="{DA61EA67-4C9A-4EA6-997D-1D8A3FBC7146}">
  <ds:schemaRefs>
    <ds:schemaRef ds:uri="http://schemas.openxmlformats.org/officeDocument/2006/bibliography"/>
  </ds:schemaRefs>
</ds:datastoreItem>
</file>

<file path=customXml/itemProps85.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87.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8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9.xml><?xml version="1.0" encoding="utf-8"?>
<ds:datastoreItem xmlns:ds="http://schemas.openxmlformats.org/officeDocument/2006/customXml" ds:itemID="{68D6EC1D-0AED-4652-B1A3-F4A6297E8522}">
  <ds:schemaRefs>
    <ds:schemaRef ds:uri="http://schemas.openxmlformats.org/officeDocument/2006/bibliography"/>
  </ds:schemaRefs>
</ds:datastoreItem>
</file>

<file path=customXml/itemProps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9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9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4.xml><?xml version="1.0" encoding="utf-8"?>
<ds:datastoreItem xmlns:ds="http://schemas.openxmlformats.org/officeDocument/2006/customXml" ds:itemID="{01E88C2D-4A54-4D4C-8DD7-9E69EBB89AB2}">
  <ds:schemaRefs>
    <ds:schemaRef ds:uri="http://schemas.openxmlformats.org/officeDocument/2006/bibliography"/>
  </ds:schemaRefs>
</ds:datastoreItem>
</file>

<file path=customXml/itemProps95.xml><?xml version="1.0" encoding="utf-8"?>
<ds:datastoreItem xmlns:ds="http://schemas.openxmlformats.org/officeDocument/2006/customXml" ds:itemID="{9E0EE94F-EE4D-4EC3-AB4C-3D611141D056}">
  <ds:schemaRefs>
    <ds:schemaRef ds:uri="http://schemas.openxmlformats.org/officeDocument/2006/bibliography"/>
  </ds:schemaRefs>
</ds:datastoreItem>
</file>

<file path=customXml/itemProps9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9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22043</Words>
  <Characters>125651</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147400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3</cp:revision>
  <cp:lastPrinted>2016-06-27T05:58:00Z</cp:lastPrinted>
  <dcterms:created xsi:type="dcterms:W3CDTF">2016-06-21T10:33:00Z</dcterms:created>
  <dcterms:modified xsi:type="dcterms:W3CDTF">2016-06-27T05:59:00Z</dcterms:modified>
</cp:coreProperties>
</file>