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D27D4E"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D27D4E">
        <w:rPr>
          <w:rFonts w:cs="Arial"/>
          <w:b/>
        </w:rPr>
        <w:t>3000</w:t>
      </w:r>
      <w:r w:rsidR="00D27D4E">
        <w:rPr>
          <w:rFonts w:cs="Arial"/>
          <w:b/>
          <w:lang w:val="sr-Cyrl-CS"/>
        </w:rPr>
        <w:t>/</w:t>
      </w:r>
      <w:r w:rsidR="00D27D4E">
        <w:rPr>
          <w:rFonts w:cs="Arial"/>
          <w:b/>
        </w:rPr>
        <w:t>1471</w:t>
      </w:r>
      <w:r w:rsidR="003E624E">
        <w:rPr>
          <w:rFonts w:cs="Arial"/>
          <w:b/>
          <w:lang w:val="sr-Cyrl-CS"/>
        </w:rPr>
        <w:t>/2016</w:t>
      </w:r>
      <w:r w:rsidR="00D27D4E">
        <w:rPr>
          <w:rFonts w:cs="Arial"/>
          <w:b/>
          <w:lang w:val="sr-Cyrl-RS"/>
        </w:rPr>
        <w:t>(913/2016)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D27D4E" w:rsidP="00210557">
      <w:pPr>
        <w:pStyle w:val="Title"/>
        <w:spacing w:before="0"/>
        <w:rPr>
          <w:rFonts w:cs="Arial"/>
          <w:sz w:val="22"/>
          <w:szCs w:val="22"/>
        </w:rPr>
      </w:pPr>
      <w:r>
        <w:rPr>
          <w:rFonts w:cs="Arial"/>
          <w:sz w:val="22"/>
          <w:szCs w:val="22"/>
          <w:lang w:val="ru-RU"/>
        </w:rPr>
        <w:t>Контрола квалитета ваздуха у околини ТЕ Колубара</w:t>
      </w:r>
      <w:r w:rsidR="003E624E">
        <w:rPr>
          <w:rFonts w:cs="Arial"/>
          <w:sz w:val="22"/>
          <w:szCs w:val="22"/>
          <w:lang w:val="ru-RU"/>
        </w:rPr>
        <w:t xml:space="preserve"> </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1507F">
        <w:rPr>
          <w:rFonts w:eastAsia="Arial Unicode MS" w:cs="Arial"/>
          <w:kern w:val="2"/>
        </w:rPr>
        <w:t>5365.E.03.04-195244/3</w:t>
      </w:r>
      <w:r w:rsidRPr="00E47C2E">
        <w:rPr>
          <w:rFonts w:eastAsia="Arial Unicode MS" w:cs="Arial"/>
          <w:kern w:val="2"/>
          <w:lang w:val="ru-RU"/>
        </w:rPr>
        <w:t xml:space="preserve">-16 од </w:t>
      </w:r>
      <w:r w:rsidR="0031507F">
        <w:rPr>
          <w:rFonts w:eastAsia="Arial Unicode MS" w:cs="Arial"/>
          <w:kern w:val="2"/>
        </w:rPr>
        <w:t>27.06</w:t>
      </w:r>
      <w:bookmarkStart w:id="6" w:name="_GoBack"/>
      <w:bookmarkEnd w:id="6"/>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sidR="00D27D4E">
        <w:rPr>
          <w:rFonts w:cs="Arial"/>
          <w:lang w:val="ru-RU"/>
        </w:rPr>
        <w:t xml:space="preserve"> јун</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07BE5">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27D4E" w:rsidRPr="00D27D4E">
        <w:rPr>
          <w:rFonts w:eastAsia="Arial Unicode MS" w:cs="Arial"/>
          <w:b/>
          <w:color w:val="000000"/>
          <w:kern w:val="2"/>
          <w:lang w:val="ru-RU"/>
        </w:rPr>
        <w:t>105-Е03.01-195244/2-2016</w:t>
      </w:r>
      <w:r w:rsidR="00597F6B" w:rsidRPr="00D27D4E">
        <w:rPr>
          <w:rFonts w:eastAsia="Arial Unicode MS" w:cs="Arial"/>
          <w:color w:val="000000"/>
          <w:kern w:val="2"/>
          <w:lang w:val="ru-RU"/>
        </w:rPr>
        <w:t xml:space="preserve"> </w:t>
      </w:r>
      <w:r w:rsidR="00597F6B" w:rsidRPr="00D27D4E">
        <w:rPr>
          <w:rFonts w:eastAsia="Arial Unicode MS" w:cs="Arial"/>
          <w:color w:val="000000"/>
          <w:kern w:val="2"/>
        </w:rPr>
        <w:t>o</w:t>
      </w:r>
      <w:r w:rsidR="00597F6B" w:rsidRPr="00D27D4E">
        <w:rPr>
          <w:rFonts w:eastAsia="Arial Unicode MS" w:cs="Arial"/>
          <w:color w:val="000000"/>
          <w:kern w:val="2"/>
          <w:lang w:val="ru-RU"/>
        </w:rPr>
        <w:t xml:space="preserve">д </w:t>
      </w:r>
      <w:r w:rsidR="00D27D4E" w:rsidRPr="00D27D4E">
        <w:rPr>
          <w:rFonts w:eastAsia="Arial Unicode MS" w:cs="Arial"/>
          <w:b/>
          <w:color w:val="000000"/>
          <w:kern w:val="2"/>
          <w:lang w:val="ru-RU"/>
        </w:rPr>
        <w:t>02.06</w:t>
      </w:r>
      <w:r w:rsidR="00597F6B" w:rsidRPr="00D27D4E">
        <w:rPr>
          <w:rFonts w:eastAsia="Arial Unicode MS" w:cs="Arial"/>
          <w:b/>
          <w:color w:val="000000"/>
          <w:kern w:val="2"/>
          <w:lang w:val="ru-RU"/>
        </w:rPr>
        <w:t>.2016</w:t>
      </w:r>
      <w:r w:rsidR="00597F6B" w:rsidRPr="00D27D4E">
        <w:rPr>
          <w:rFonts w:eastAsia="Arial Unicode MS" w:cs="Arial"/>
          <w:color w:val="000000"/>
          <w:kern w:val="2"/>
          <w:lang w:val="ru-RU"/>
        </w:rPr>
        <w:t>.</w:t>
      </w:r>
      <w:proofErr w:type="gramEnd"/>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D27D4E" w:rsidRPr="00D27D4E">
        <w:rPr>
          <w:rFonts w:eastAsia="Arial Unicode MS" w:cs="Arial"/>
          <w:b/>
          <w:color w:val="000000"/>
          <w:kern w:val="2"/>
          <w:lang w:val="ru-RU"/>
        </w:rPr>
        <w:t>105-Е03.01-195244/3-2016</w:t>
      </w:r>
      <w:r w:rsidR="00597F6B" w:rsidRPr="00D27D4E">
        <w:rPr>
          <w:rFonts w:eastAsia="Arial Unicode MS" w:cs="Arial"/>
          <w:color w:val="000000"/>
          <w:kern w:val="2"/>
          <w:lang w:val="ru-RU"/>
        </w:rPr>
        <w:t xml:space="preserve"> </w:t>
      </w:r>
      <w:r w:rsidR="00597F6B" w:rsidRPr="00D27D4E">
        <w:rPr>
          <w:rFonts w:eastAsia="Arial Unicode MS" w:cs="Arial"/>
          <w:color w:val="000000"/>
          <w:kern w:val="2"/>
        </w:rPr>
        <w:t>o</w:t>
      </w:r>
      <w:r w:rsidR="00597F6B" w:rsidRPr="00D27D4E">
        <w:rPr>
          <w:rFonts w:eastAsia="Arial Unicode MS" w:cs="Arial"/>
          <w:color w:val="000000"/>
          <w:kern w:val="2"/>
          <w:lang w:val="ru-RU"/>
        </w:rPr>
        <w:t xml:space="preserve">д </w:t>
      </w:r>
      <w:r w:rsidR="00D27D4E" w:rsidRPr="00D27D4E">
        <w:rPr>
          <w:rFonts w:eastAsia="Arial Unicode MS" w:cs="Arial"/>
          <w:b/>
          <w:color w:val="000000"/>
          <w:kern w:val="2"/>
          <w:lang w:val="ru-RU"/>
        </w:rPr>
        <w:t>02</w:t>
      </w:r>
      <w:r w:rsidR="00597F6B" w:rsidRPr="00D27D4E">
        <w:rPr>
          <w:rFonts w:eastAsia="Arial Unicode MS" w:cs="Arial"/>
          <w:b/>
          <w:color w:val="000000"/>
          <w:kern w:val="2"/>
          <w:lang w:val="ru-RU"/>
        </w:rPr>
        <w:t>.</w:t>
      </w:r>
      <w:r w:rsidR="00D27D4E" w:rsidRPr="00D27D4E">
        <w:rPr>
          <w:rFonts w:eastAsia="Arial Unicode MS" w:cs="Arial"/>
          <w:b/>
          <w:color w:val="000000"/>
          <w:kern w:val="2"/>
          <w:lang w:val="ru-RU"/>
        </w:rPr>
        <w:t>06</w:t>
      </w:r>
      <w:r w:rsidR="00597F6B" w:rsidRPr="00D27D4E">
        <w:rPr>
          <w:rFonts w:eastAsia="Arial Unicode MS" w:cs="Arial"/>
          <w:b/>
          <w:color w:val="000000"/>
          <w:kern w:val="2"/>
          <w:lang w:val="ru-RU"/>
        </w:rPr>
        <w:t>.2016</w:t>
      </w:r>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10"/>
      <w:bookmarkEnd w:id="11"/>
      <w:bookmarkEnd w:id="12"/>
      <w:r w:rsidR="00D27D4E">
        <w:rPr>
          <w:rFonts w:cs="Arial"/>
          <w:b/>
          <w:lang w:val="sr-Cyrl-CS"/>
        </w:rPr>
        <w:t>3000/1471</w:t>
      </w:r>
      <w:r w:rsidR="003E624E">
        <w:rPr>
          <w:rFonts w:cs="Arial"/>
          <w:b/>
          <w:lang w:val="sr-Cyrl-CS"/>
        </w:rPr>
        <w:t>/2016</w:t>
      </w:r>
      <w:r w:rsidR="00D27D4E">
        <w:rPr>
          <w:rFonts w:cs="Arial"/>
          <w:b/>
          <w:lang w:val="sr-Cyrl-CS"/>
        </w:rPr>
        <w:t>(913/2016)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400D52" w:rsidRDefault="00F85C75" w:rsidP="004C3B38">
            <w:pPr>
              <w:tabs>
                <w:tab w:val="left" w:pos="360"/>
                <w:tab w:val="left" w:pos="567"/>
                <w:tab w:val="right" w:leader="dot" w:pos="9639"/>
              </w:tabs>
              <w:jc w:val="center"/>
              <w:rPr>
                <w:rFonts w:cs="Arial"/>
                <w:lang w:val="sr-Cyrl-RS"/>
              </w:rPr>
            </w:pPr>
            <w:r>
              <w:rPr>
                <w:rFonts w:cs="Arial"/>
              </w:rPr>
              <w:t>3</w:t>
            </w:r>
            <w:r w:rsidR="00400D52">
              <w:rPr>
                <w:rFonts w:cs="Arial"/>
                <w:lang w:val="sr-Cyrl-RS"/>
              </w:rPr>
              <w:t>-</w:t>
            </w:r>
            <w:r w:rsidR="00523CA6">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97155" w:rsidRDefault="00197155" w:rsidP="004C3B38">
            <w:pPr>
              <w:tabs>
                <w:tab w:val="left" w:pos="360"/>
                <w:tab w:val="left" w:pos="567"/>
                <w:tab w:val="right" w:leader="dot" w:pos="9639"/>
              </w:tabs>
              <w:jc w:val="center"/>
              <w:rPr>
                <w:rFonts w:cs="Arial"/>
              </w:rPr>
            </w:pPr>
            <w:r>
              <w:rPr>
                <w:rFonts w:cs="Arial"/>
              </w:rPr>
              <w:t>6</w:t>
            </w:r>
            <w:r w:rsidR="00400D52">
              <w:rPr>
                <w:rFonts w:cs="Arial"/>
                <w:lang w:val="sr-Cyrl-RS"/>
              </w:rPr>
              <w:t>-</w:t>
            </w:r>
            <w:r>
              <w:rPr>
                <w:rFonts w:cs="Arial"/>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23CA6" w:rsidRDefault="00523CA6" w:rsidP="004C3B38">
            <w:pPr>
              <w:tabs>
                <w:tab w:val="left" w:pos="360"/>
                <w:tab w:val="left" w:pos="567"/>
                <w:tab w:val="right" w:leader="dot" w:pos="9639"/>
              </w:tabs>
              <w:jc w:val="center"/>
              <w:rPr>
                <w:rFonts w:cs="Arial"/>
                <w:lang w:val="sr-Cyrl-RS"/>
              </w:rPr>
            </w:pPr>
            <w:r>
              <w:rPr>
                <w:rFonts w:cs="Arial"/>
                <w:lang w:val="sr-Cyrl-RS"/>
              </w:rPr>
              <w:t>9</w:t>
            </w:r>
            <w:r w:rsidR="00400D52">
              <w:rPr>
                <w:rFonts w:cs="Arial"/>
                <w:lang w:val="sr-Cyrl-RS"/>
              </w:rPr>
              <w:t>-1</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23CA6" w:rsidRDefault="00197155" w:rsidP="004C3B38">
            <w:pPr>
              <w:tabs>
                <w:tab w:val="left" w:pos="360"/>
                <w:tab w:val="left" w:pos="567"/>
                <w:tab w:val="right" w:leader="dot" w:pos="9639"/>
              </w:tabs>
              <w:jc w:val="center"/>
              <w:rPr>
                <w:rFonts w:cs="Arial"/>
                <w:lang w:val="sr-Cyrl-RS"/>
              </w:rPr>
            </w:pPr>
            <w:r>
              <w:rPr>
                <w:rFonts w:cs="Arial"/>
                <w:lang w:val="sr-Cyrl-RS"/>
              </w:rPr>
              <w:t>1</w:t>
            </w:r>
            <w:r w:rsidR="00523CA6">
              <w:rPr>
                <w:rFonts w:cs="Arial"/>
                <w:lang w:val="sr-Cyrl-RS"/>
              </w:rPr>
              <w:t>1</w:t>
            </w:r>
            <w:r w:rsidR="0053676D">
              <w:rPr>
                <w:rFonts w:cs="Arial"/>
                <w:lang w:val="sr-Cyrl-RS"/>
              </w:rPr>
              <w:t>-24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400D52" w:rsidRDefault="00C62AA7" w:rsidP="00400D52">
            <w:pPr>
              <w:tabs>
                <w:tab w:val="left" w:pos="360"/>
                <w:tab w:val="left" w:pos="567"/>
                <w:tab w:val="right" w:leader="dot" w:pos="9639"/>
              </w:tabs>
              <w:rPr>
                <w:rFonts w:cs="Arial"/>
                <w:lang w:val="sr-Cyrl-RS"/>
              </w:rPr>
            </w:pPr>
            <w:r w:rsidRPr="00E47C2E">
              <w:rPr>
                <w:rFonts w:cs="Arial"/>
              </w:rPr>
              <w:t xml:space="preserve">Обрасци ( 1 - </w:t>
            </w:r>
            <w:r w:rsidR="00400D52">
              <w:rPr>
                <w:rFonts w:cs="Arial"/>
                <w:lang w:val="sr-Cyrl-RS"/>
              </w:rPr>
              <w:t>4</w:t>
            </w:r>
            <w:r w:rsidRPr="00E47C2E">
              <w:rPr>
                <w:rFonts w:cs="Arial"/>
              </w:rPr>
              <w:t>)</w:t>
            </w:r>
            <w:r w:rsidR="00400D52">
              <w:rPr>
                <w:rFonts w:cs="Arial"/>
                <w:lang w:val="sr-Cyrl-RS"/>
              </w:rPr>
              <w:t xml:space="preserve"> </w:t>
            </w:r>
            <w:r w:rsidR="00400D52">
              <w:rPr>
                <w:rFonts w:cs="Arial"/>
              </w:rPr>
              <w:t>+</w:t>
            </w:r>
            <w:r w:rsidR="00400D52">
              <w:rPr>
                <w:rFonts w:cs="Arial"/>
                <w:lang w:val="sr-Cyrl-RS"/>
              </w:rPr>
              <w:t xml:space="preserve"> Прилози (1-3)</w:t>
            </w:r>
          </w:p>
        </w:tc>
        <w:tc>
          <w:tcPr>
            <w:tcW w:w="810" w:type="dxa"/>
          </w:tcPr>
          <w:p w:rsidR="00C62AA7" w:rsidRPr="0053676D" w:rsidRDefault="0053676D" w:rsidP="004C3B38">
            <w:pPr>
              <w:tabs>
                <w:tab w:val="left" w:pos="360"/>
                <w:tab w:val="left" w:pos="567"/>
                <w:tab w:val="right" w:leader="dot" w:pos="9639"/>
              </w:tabs>
              <w:jc w:val="center"/>
              <w:rPr>
                <w:rFonts w:cs="Arial"/>
                <w:lang w:val="sr-Cyrl-RS"/>
              </w:rPr>
            </w:pPr>
            <w:r>
              <w:rPr>
                <w:rFonts w:cs="Arial"/>
                <w:lang w:val="sr-Cyrl-RS"/>
              </w:rPr>
              <w:t>25</w:t>
            </w:r>
            <w:r w:rsidR="00400D52">
              <w:rPr>
                <w:rFonts w:cs="Arial"/>
                <w:lang w:val="sr-Cyrl-RS"/>
              </w:rPr>
              <w:t>-</w:t>
            </w:r>
            <w:r>
              <w:rPr>
                <w:rFonts w:cs="Arial"/>
                <w:lang w:val="sr-Cyrl-RS"/>
              </w:rPr>
              <w:t>40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85C75" w:rsidRDefault="0053676D" w:rsidP="004C3B38">
            <w:pPr>
              <w:tabs>
                <w:tab w:val="left" w:pos="360"/>
                <w:tab w:val="left" w:pos="567"/>
                <w:tab w:val="right" w:leader="dot" w:pos="9639"/>
              </w:tabs>
              <w:jc w:val="center"/>
              <w:rPr>
                <w:rFonts w:cs="Arial"/>
              </w:rPr>
            </w:pPr>
            <w:r>
              <w:rPr>
                <w:rFonts w:cs="Arial"/>
                <w:lang w:val="sr-Cyrl-RS"/>
              </w:rPr>
              <w:t>41</w:t>
            </w:r>
            <w:r w:rsidR="00400D52">
              <w:rPr>
                <w:rFonts w:cs="Arial"/>
                <w:lang w:val="sr-Cyrl-RS"/>
              </w:rPr>
              <w:t>-</w:t>
            </w:r>
            <w:r w:rsidR="00F85C75">
              <w:rPr>
                <w:rFonts w:cs="Arial"/>
              </w:rPr>
              <w:t>57</w:t>
            </w:r>
          </w:p>
        </w:tc>
      </w:tr>
    </w:tbl>
    <w:p w:rsidR="009D3699" w:rsidRPr="00E47C2E" w:rsidRDefault="009D3699" w:rsidP="000C50A0">
      <w:pPr>
        <w:pStyle w:val="BodyText"/>
        <w:spacing w:before="0"/>
        <w:rPr>
          <w:rFonts w:cs="Arial"/>
          <w:b/>
          <w:spacing w:val="80"/>
          <w:sz w:val="22"/>
          <w:szCs w:val="22"/>
          <w:highlight w:val="yellow"/>
        </w:rPr>
      </w:pPr>
    </w:p>
    <w:p w:rsidR="00F5264D" w:rsidRPr="00523CA6"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523CA6">
        <w:rPr>
          <w:rFonts w:cs="Arial"/>
          <w:bCs/>
          <w:noProof/>
        </w:rPr>
        <w:t>5</w:t>
      </w:r>
      <w:r w:rsidR="00160382">
        <w:rPr>
          <w:rFonts w:cs="Arial"/>
          <w:bCs/>
          <w:noProof/>
          <w:lang w:val="sr-Cyrl-RS"/>
        </w:rPr>
        <w:t>7</w:t>
      </w:r>
    </w:p>
    <w:p w:rsidR="001853E1" w:rsidRPr="00E47C2E" w:rsidRDefault="001853E1" w:rsidP="000C50A0">
      <w:pPr>
        <w:pStyle w:val="BodyText"/>
        <w:spacing w:before="0"/>
        <w:rPr>
          <w:rFonts w:cs="Arial"/>
          <w:sz w:val="22"/>
          <w:szCs w:val="22"/>
        </w:rPr>
      </w:pPr>
    </w:p>
    <w:p w:rsidR="00FA0E61" w:rsidRPr="00E47C2E" w:rsidRDefault="00473AD5" w:rsidP="00F46040">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6453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D27D4E" w:rsidRPr="00E47C2E" w:rsidRDefault="004276AD" w:rsidP="00D27D4E">
            <w:pPr>
              <w:pStyle w:val="Title"/>
              <w:spacing w:before="0"/>
              <w:rPr>
                <w:rFonts w:cs="Arial"/>
                <w:sz w:val="22"/>
                <w:szCs w:val="22"/>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D27D4E" w:rsidRPr="00D27D4E">
              <w:rPr>
                <w:rFonts w:cs="Arial"/>
                <w:sz w:val="22"/>
                <w:szCs w:val="22"/>
                <w:lang w:val="ru-RU"/>
              </w:rPr>
              <w:t>Контрола квалитета ваздуха у околини ТЕ Колубара</w:t>
            </w:r>
            <w:r w:rsidR="00D27D4E">
              <w:rPr>
                <w:rFonts w:cs="Arial"/>
                <w:sz w:val="22"/>
                <w:szCs w:val="22"/>
                <w:lang w:val="ru-RU"/>
              </w:rPr>
              <w:t xml:space="preserve"> </w:t>
            </w:r>
          </w:p>
          <w:p w:rsidR="004276AD" w:rsidRPr="00E47C2E" w:rsidRDefault="004276AD" w:rsidP="00D27D4E">
            <w:pPr>
              <w:pStyle w:val="Title"/>
              <w:spacing w:before="0"/>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62AAF" w:rsidRDefault="002E12CC" w:rsidP="002E12CC">
            <w:pPr>
              <w:pStyle w:val="ListParagraph"/>
              <w:widowControl w:val="0"/>
              <w:ind w:left="0"/>
              <w:jc w:val="center"/>
              <w:rPr>
                <w:rFonts w:ascii="Arial" w:hAnsi="Arial" w:cs="Arial"/>
              </w:rPr>
            </w:pPr>
            <w:r w:rsidRPr="00362AAF">
              <w:rPr>
                <w:rFonts w:ascii="Arial" w:hAnsi="Arial" w:cs="Arial"/>
              </w:rPr>
              <w:t xml:space="preserve">Jавна набавка </w:t>
            </w:r>
            <w:r w:rsidR="003E624E">
              <w:rPr>
                <w:rFonts w:ascii="Arial" w:hAnsi="Arial" w:cs="Arial"/>
                <w:lang w:val="sr-Cyrl-RS"/>
              </w:rPr>
              <w:t>ни</w:t>
            </w:r>
            <w:r w:rsidRPr="00362AAF">
              <w:rPr>
                <w:rFonts w:ascii="Arial" w:hAnsi="Arial" w:cs="Arial"/>
              </w:rPr>
              <w:t>је обликован</w:t>
            </w:r>
            <w:r w:rsidR="00A258D1">
              <w:rPr>
                <w:rFonts w:ascii="Arial" w:hAnsi="Arial" w:cs="Arial"/>
              </w:rPr>
              <w:t>a</w:t>
            </w:r>
            <w:r w:rsidRPr="00362AAF">
              <w:rPr>
                <w:rFonts w:ascii="Arial" w:hAnsi="Arial" w:cs="Arial"/>
              </w:rPr>
              <w:t xml:space="preserve">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27D4E" w:rsidRDefault="00D27D4E" w:rsidP="00E13FFC">
            <w:pPr>
              <w:jc w:val="center"/>
              <w:rPr>
                <w:rFonts w:cs="Arial"/>
                <w:color w:val="00B0F0"/>
                <w:lang w:val="sr-Latn-RS"/>
              </w:rPr>
            </w:pPr>
            <w:r>
              <w:rPr>
                <w:rFonts w:cs="Arial"/>
                <w:lang w:val="sr-Cyrl-RS"/>
              </w:rPr>
              <w:t>Александра Николић</w:t>
            </w:r>
          </w:p>
          <w:p w:rsidR="00E13FFC" w:rsidRPr="00E47C2E" w:rsidRDefault="00E13FFC" w:rsidP="00E13FFC">
            <w:pPr>
              <w:jc w:val="center"/>
              <w:rPr>
                <w:rFonts w:cs="Arial"/>
              </w:rPr>
            </w:pPr>
            <w:r w:rsidRPr="00E47C2E">
              <w:rPr>
                <w:rFonts w:cs="Arial"/>
              </w:rPr>
              <w:t xml:space="preserve">e-mail: </w:t>
            </w:r>
            <w:hyperlink r:id="rId167" w:history="1">
              <w:r w:rsidR="00F85C75" w:rsidRPr="006A6FCF">
                <w:rPr>
                  <w:rStyle w:val="Hyperlink"/>
                  <w:rFonts w:cs="Arial"/>
                </w:rPr>
                <w:t>nikolic.aleksandra@</w:t>
              </w:r>
            </w:hyperlink>
            <w:r w:rsidRPr="00E47C2E">
              <w:rPr>
                <w:rStyle w:val="Hyperlink"/>
                <w:rFonts w:cs="Arial"/>
              </w:rPr>
              <w:t>eps.rs</w:t>
            </w:r>
          </w:p>
          <w:p w:rsidR="004276AD" w:rsidRPr="00E47C2E" w:rsidRDefault="004276AD" w:rsidP="004276AD">
            <w:pPr>
              <w:jc w:val="center"/>
              <w:rPr>
                <w:rFonts w:cs="Arial"/>
              </w:rPr>
            </w:pPr>
          </w:p>
        </w:tc>
      </w:tr>
    </w:tbl>
    <w:p w:rsidR="002E12CC" w:rsidRPr="00A54C28" w:rsidRDefault="002E12CC" w:rsidP="000C50A0">
      <w:pPr>
        <w:spacing w:before="0"/>
        <w:rPr>
          <w:rFonts w:cs="Arial"/>
          <w:lang w:val="sr-Cyrl-RS"/>
        </w:rPr>
      </w:pPr>
    </w:p>
    <w:p w:rsidR="002E12CC" w:rsidRPr="00E47C2E" w:rsidRDefault="002E12CC" w:rsidP="00F46040">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62AAF" w:rsidRDefault="002E12CC" w:rsidP="0032186E">
      <w:pPr>
        <w:spacing w:before="0"/>
        <w:rPr>
          <w:rFonts w:cs="Arial"/>
          <w:b/>
          <w:lang w:val="ru-RU"/>
        </w:rPr>
      </w:pPr>
      <w:r w:rsidRPr="00E47C2E">
        <w:rPr>
          <w:rFonts w:cs="Arial"/>
          <w:lang w:eastAsia="zh-CN"/>
        </w:rPr>
        <w:t xml:space="preserve">Опис предмета јавне набавке: </w:t>
      </w:r>
      <w:r w:rsidR="00C20336" w:rsidRPr="00C20336">
        <w:rPr>
          <w:rFonts w:cs="Arial"/>
          <w:b/>
          <w:lang w:val="ru-RU"/>
        </w:rPr>
        <w:t>Контрола квалитета ваздуха у околини ТЕ Колубара</w:t>
      </w:r>
    </w:p>
    <w:p w:rsidR="00A54C28" w:rsidRDefault="00A54C28" w:rsidP="0032186E">
      <w:pPr>
        <w:spacing w:before="0"/>
        <w:rPr>
          <w:rFonts w:cs="Arial"/>
          <w:lang w:eastAsia="zh-CN"/>
        </w:rPr>
      </w:pPr>
    </w:p>
    <w:p w:rsidR="002E12CC" w:rsidRPr="00A54C28" w:rsidRDefault="002E12CC" w:rsidP="0032186E">
      <w:pPr>
        <w:spacing w:before="0"/>
        <w:rPr>
          <w:rFonts w:cs="Arial"/>
          <w:b/>
          <w:lang w:eastAsia="zh-CN"/>
        </w:rPr>
      </w:pPr>
      <w:r w:rsidRPr="00E47C2E">
        <w:rPr>
          <w:rFonts w:cs="Arial"/>
          <w:lang w:eastAsia="zh-CN"/>
        </w:rPr>
        <w:t>Назив из општег речника набавке:</w:t>
      </w:r>
      <w:r w:rsidR="0008465B" w:rsidRPr="0008465B">
        <w:t xml:space="preserve"> </w:t>
      </w:r>
      <w:r w:rsidR="00C20336" w:rsidRPr="00A54C28">
        <w:rPr>
          <w:b/>
          <w:lang w:val="sr-Cyrl-RS"/>
        </w:rPr>
        <w:t>Услуге мониторинга или мере</w:t>
      </w:r>
      <w:r w:rsidR="00A54C28" w:rsidRPr="00A54C28">
        <w:rPr>
          <w:b/>
          <w:lang w:val="sr-Cyrl-RS"/>
        </w:rPr>
        <w:t>ње загађења ваздуха</w:t>
      </w:r>
      <w:r w:rsidR="0008465B" w:rsidRPr="00A54C28">
        <w:rPr>
          <w:rFonts w:cs="Arial"/>
          <w:b/>
          <w:lang w:eastAsia="zh-CN"/>
        </w:rPr>
        <w:t>.</w:t>
      </w:r>
    </w:p>
    <w:p w:rsidR="00362AAF" w:rsidRPr="00A54C28" w:rsidRDefault="00362AAF" w:rsidP="0032186E">
      <w:pPr>
        <w:spacing w:before="0"/>
        <w:rPr>
          <w:rFonts w:cs="Arial"/>
          <w:b/>
          <w:lang w:eastAsia="zh-CN"/>
        </w:rPr>
      </w:pPr>
    </w:p>
    <w:p w:rsidR="002E12CC" w:rsidRPr="00A54C28" w:rsidRDefault="002E12CC" w:rsidP="0032186E">
      <w:pPr>
        <w:spacing w:before="0"/>
        <w:rPr>
          <w:rFonts w:cs="Arial"/>
          <w:b/>
          <w:lang w:val="sr-Cyrl-RS" w:eastAsia="zh-CN"/>
        </w:rPr>
      </w:pPr>
      <w:r w:rsidRPr="00E47C2E">
        <w:rPr>
          <w:rFonts w:cs="Arial"/>
          <w:lang w:eastAsia="zh-CN"/>
        </w:rPr>
        <w:t xml:space="preserve">Ознака из општег речника набавке: </w:t>
      </w:r>
      <w:r w:rsidR="00A54C28" w:rsidRPr="00A54C28">
        <w:rPr>
          <w:rFonts w:cs="Arial"/>
          <w:b/>
          <w:lang w:val="sr-Cyrl-RS" w:eastAsia="zh-CN"/>
        </w:rPr>
        <w:t>90731400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Pr="00E47C2E" w:rsidRDefault="00C6752E" w:rsidP="002E12CC">
      <w:pPr>
        <w:tabs>
          <w:tab w:val="left" w:pos="1134"/>
        </w:tabs>
        <w:rPr>
          <w:rFonts w:cs="Arial"/>
        </w:rPr>
      </w:pPr>
    </w:p>
    <w:p w:rsidR="00E13FFC" w:rsidRPr="00362AAF" w:rsidRDefault="00DB369C" w:rsidP="00F46040">
      <w:pPr>
        <w:pStyle w:val="Heading10"/>
        <w:numPr>
          <w:ilvl w:val="0"/>
          <w:numId w:val="14"/>
        </w:numPr>
        <w:jc w:val="both"/>
        <w:rPr>
          <w:rFonts w:cs="Arial"/>
        </w:rPr>
      </w:pPr>
      <w:r w:rsidRPr="00E47C2E">
        <w:rPr>
          <w:rFonts w:cs="Arial"/>
        </w:rPr>
        <w:t>ТЕХНИЧК</w:t>
      </w:r>
      <w:r w:rsidR="0032186E" w:rsidRPr="00E47C2E">
        <w:rPr>
          <w:rFonts w:cs="Arial"/>
        </w:rPr>
        <w:t>АСПЕЦИФИКАЦИЈА</w:t>
      </w:r>
      <w:bookmarkStart w:id="19" w:name="_Toc441651541"/>
      <w:bookmarkStart w:id="20" w:name="_Toc442559879"/>
      <w:bookmarkEnd w:id="17"/>
    </w:p>
    <w:p w:rsidR="00DB369C" w:rsidRPr="00362AAF" w:rsidRDefault="0032186E" w:rsidP="0032186E">
      <w:pPr>
        <w:pStyle w:val="Heading10"/>
        <w:ind w:left="0" w:firstLine="0"/>
        <w:jc w:val="both"/>
        <w:rPr>
          <w:rFonts w:cs="Arial"/>
          <w:lang w:val="sr-Cyrl-RS"/>
        </w:rPr>
      </w:pPr>
      <w:r w:rsidRPr="00E47C2E">
        <w:rPr>
          <w:rFonts w:cs="Arial"/>
        </w:rPr>
        <w:t xml:space="preserve">3.1 </w:t>
      </w:r>
      <w:bookmarkEnd w:id="19"/>
      <w:bookmarkEnd w:id="20"/>
      <w:r w:rsidR="00362AAF">
        <w:rPr>
          <w:rFonts w:cs="Arial"/>
          <w:lang w:val="sr-Cyrl-RS"/>
        </w:rPr>
        <w:t>Технички опис захтеваних услуга</w:t>
      </w:r>
    </w:p>
    <w:p w:rsidR="00362AAF" w:rsidRDefault="00362AAF" w:rsidP="00362AAF">
      <w:pPr>
        <w:spacing w:before="0"/>
        <w:ind w:left="33" w:right="-2"/>
        <w:jc w:val="left"/>
        <w:rPr>
          <w:rFonts w:cs="Arial"/>
          <w:lang w:val="sr-Cyrl-CS"/>
        </w:rPr>
      </w:pPr>
    </w:p>
    <w:p w:rsidR="00A54C28" w:rsidRPr="00197155" w:rsidRDefault="00A54C28" w:rsidP="00A54C28">
      <w:pPr>
        <w:spacing w:before="0"/>
        <w:jc w:val="center"/>
        <w:rPr>
          <w:rFonts w:cs="Arial"/>
          <w:b/>
          <w:lang w:val="sr-Cyrl-RS"/>
        </w:rPr>
      </w:pPr>
      <w:r w:rsidRPr="00197155">
        <w:rPr>
          <w:rFonts w:cs="Arial"/>
          <w:b/>
          <w:lang w:val="sr-Cyrl-RS"/>
        </w:rPr>
        <w:t>П Р О Г Р А М</w:t>
      </w:r>
    </w:p>
    <w:p w:rsidR="00A54C28" w:rsidRPr="00A54C28" w:rsidRDefault="00A54C28" w:rsidP="00A54C28">
      <w:pPr>
        <w:spacing w:before="0"/>
        <w:jc w:val="center"/>
        <w:rPr>
          <w:rFonts w:cs="Arial"/>
          <w:b/>
          <w:lang w:val="sr-Cyrl-RS"/>
        </w:rPr>
      </w:pPr>
      <w:r w:rsidRPr="00197155">
        <w:rPr>
          <w:rFonts w:cs="Arial"/>
          <w:b/>
          <w:lang w:val="sr-Cyrl-RS"/>
        </w:rPr>
        <w:t>КОНТРОЛЕ  КВАЛИТЕТА ВАЗДУХА У  ОКОЛИНИ  ТЕ КОЛУБАРА</w:t>
      </w:r>
    </w:p>
    <w:p w:rsidR="00A54C28" w:rsidRPr="00A54C28" w:rsidRDefault="00A54C28" w:rsidP="00A54C28">
      <w:pPr>
        <w:spacing w:before="0"/>
        <w:rPr>
          <w:rFonts w:cs="Arial"/>
        </w:rPr>
      </w:pP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 xml:space="preserve"> 1. МЕРЕЊА ВРЕДНОСТИ  УКУПНИХ  ТАЛОЖНИХ МАТЕРИЈА  </w:t>
      </w:r>
    </w:p>
    <w:p w:rsidR="00A54C28" w:rsidRPr="00A54C28" w:rsidRDefault="00A54C28" w:rsidP="00A54C28">
      <w:pPr>
        <w:spacing w:before="0"/>
        <w:rPr>
          <w:rFonts w:cs="Arial"/>
          <w:lang w:val="sr-Cyrl-RS"/>
        </w:rPr>
      </w:pPr>
      <w:r w:rsidRPr="00A54C28">
        <w:rPr>
          <w:rFonts w:cs="Arial"/>
          <w:lang w:val="sr-Cyrl-RS"/>
        </w:rPr>
        <w:t xml:space="preserve"> </w:t>
      </w:r>
    </w:p>
    <w:p w:rsidR="00A54C28" w:rsidRPr="00A54C28" w:rsidRDefault="00A54C28" w:rsidP="00A54C28">
      <w:pPr>
        <w:spacing w:before="0"/>
        <w:rPr>
          <w:rFonts w:cs="Arial"/>
          <w:lang w:val="sr-Cyrl-RS"/>
        </w:rPr>
      </w:pPr>
      <w:r w:rsidRPr="00A54C28">
        <w:rPr>
          <w:rFonts w:cs="Arial"/>
          <w:lang w:val="sr-Cyrl-RS"/>
        </w:rPr>
        <w:t xml:space="preserve">1.1. Места  узимања  узорака  (8 мерних места)  </w:t>
      </w:r>
    </w:p>
    <w:p w:rsidR="00A54C28" w:rsidRPr="00A54C28" w:rsidRDefault="00A54C28" w:rsidP="00A54C28">
      <w:pPr>
        <w:spacing w:before="0"/>
        <w:rPr>
          <w:rFonts w:cs="Arial"/>
          <w:lang w:val="sr-Cyrl-RS"/>
        </w:rPr>
      </w:pPr>
      <w:r w:rsidRPr="00A54C28">
        <w:rPr>
          <w:rFonts w:cs="Arial"/>
          <w:lang w:val="sr-Cyrl-RS"/>
        </w:rPr>
        <w:t xml:space="preserve">   1. Степојевац , 7.октобра 249 , домаћинство Миодрага  Ђорђевића</w:t>
      </w:r>
    </w:p>
    <w:p w:rsidR="00A54C28" w:rsidRPr="00A54C28" w:rsidRDefault="00A54C28" w:rsidP="00A54C28">
      <w:pPr>
        <w:spacing w:before="0"/>
        <w:rPr>
          <w:rFonts w:cs="Arial"/>
          <w:lang w:val="sr-Cyrl-RS"/>
        </w:rPr>
      </w:pPr>
      <w:r w:rsidRPr="00A54C28">
        <w:rPr>
          <w:rFonts w:cs="Arial"/>
          <w:lang w:val="sr-Cyrl-RS"/>
        </w:rPr>
        <w:t xml:space="preserve">   2. Соколово , домаћинство  Љубомира Николића</w:t>
      </w:r>
    </w:p>
    <w:p w:rsidR="00A54C28" w:rsidRPr="00A54C28" w:rsidRDefault="00A54C28" w:rsidP="00A54C28">
      <w:pPr>
        <w:spacing w:before="0"/>
        <w:rPr>
          <w:rFonts w:cs="Arial"/>
          <w:lang w:val="sr-Cyrl-RS"/>
        </w:rPr>
      </w:pPr>
      <w:r w:rsidRPr="00A54C28">
        <w:rPr>
          <w:rFonts w:cs="Arial"/>
          <w:lang w:val="sr-Cyrl-RS"/>
        </w:rPr>
        <w:t xml:space="preserve">   3. Јунковац , Волујак , домаћинство  Радише Јовића</w:t>
      </w:r>
    </w:p>
    <w:p w:rsidR="00A54C28" w:rsidRPr="00A54C28" w:rsidRDefault="00A54C28" w:rsidP="00A54C28">
      <w:pPr>
        <w:spacing w:before="0"/>
        <w:rPr>
          <w:rFonts w:cs="Arial"/>
          <w:lang w:val="sr-Cyrl-RS"/>
        </w:rPr>
      </w:pPr>
      <w:r w:rsidRPr="00A54C28">
        <w:rPr>
          <w:rFonts w:cs="Arial"/>
          <w:lang w:val="sr-Cyrl-RS"/>
        </w:rPr>
        <w:lastRenderedPageBreak/>
        <w:t xml:space="preserve">   4. Велики  Црљени , раскрсница  путева  за  Соколово  и  Јунковац</w:t>
      </w:r>
    </w:p>
    <w:p w:rsidR="00A54C28" w:rsidRPr="00A54C28" w:rsidRDefault="00A54C28" w:rsidP="00A54C28">
      <w:pPr>
        <w:spacing w:before="0"/>
        <w:rPr>
          <w:rFonts w:cs="Arial"/>
          <w:lang w:val="sr-Cyrl-RS"/>
        </w:rPr>
      </w:pPr>
      <w:r w:rsidRPr="00A54C28">
        <w:rPr>
          <w:rFonts w:cs="Arial"/>
          <w:lang w:val="sr-Cyrl-RS"/>
        </w:rPr>
        <w:t xml:space="preserve">   5. Цветовац , насеље  Сумеђ , домаћинство  Прибислава  Томића</w:t>
      </w:r>
    </w:p>
    <w:p w:rsidR="00A54C28" w:rsidRPr="00A54C28" w:rsidRDefault="00A54C28" w:rsidP="00A54C28">
      <w:pPr>
        <w:spacing w:before="0"/>
        <w:rPr>
          <w:rFonts w:cs="Arial"/>
          <w:lang w:val="sr-Cyrl-RS"/>
        </w:rPr>
      </w:pPr>
      <w:r w:rsidRPr="00A54C28">
        <w:rPr>
          <w:rFonts w:cs="Arial"/>
          <w:lang w:val="sr-Cyrl-RS"/>
        </w:rPr>
        <w:t xml:space="preserve">   6. Велики  Црљени , црквена  порта</w:t>
      </w:r>
    </w:p>
    <w:p w:rsidR="00A54C28" w:rsidRPr="00A54C28" w:rsidRDefault="00A54C28" w:rsidP="00A54C28">
      <w:pPr>
        <w:spacing w:before="0"/>
        <w:rPr>
          <w:rFonts w:cs="Arial"/>
          <w:lang w:val="sr-Cyrl-RS"/>
        </w:rPr>
      </w:pPr>
      <w:r w:rsidRPr="00A54C28">
        <w:rPr>
          <w:rFonts w:cs="Arial"/>
          <w:lang w:val="sr-Cyrl-RS"/>
        </w:rPr>
        <w:t xml:space="preserve">   7. Велики  Црљени , домаћинство  Стојана  Крсмановића</w:t>
      </w:r>
    </w:p>
    <w:p w:rsidR="00A54C28" w:rsidRPr="00A54C28" w:rsidRDefault="00A54C28" w:rsidP="00A54C28">
      <w:pPr>
        <w:spacing w:before="0"/>
        <w:rPr>
          <w:rFonts w:cs="Arial"/>
          <w:lang w:val="sr-Cyrl-RS"/>
        </w:rPr>
      </w:pPr>
      <w:r w:rsidRPr="00A54C28">
        <w:rPr>
          <w:rFonts w:cs="Arial"/>
          <w:lang w:val="sr-Cyrl-RS"/>
        </w:rPr>
        <w:t xml:space="preserve">   8. ТЕ „Колубара“ , 50м источно  од  зграде  ХПВ</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1.2. Анализу  узорака  вршити  акредитованом методом  и  то  на  следеће  параметре:</w:t>
      </w:r>
    </w:p>
    <w:p w:rsidR="00A54C28" w:rsidRPr="00A54C28" w:rsidRDefault="00A54C28" w:rsidP="00A54C28">
      <w:pPr>
        <w:spacing w:before="0"/>
        <w:rPr>
          <w:rFonts w:cs="Arial"/>
          <w:lang w:val="sr-Cyrl-RS"/>
        </w:rPr>
      </w:pPr>
      <w:r w:rsidRPr="00A54C28">
        <w:rPr>
          <w:rFonts w:cs="Arial"/>
          <w:lang w:val="sr-Cyrl-RS"/>
        </w:rPr>
        <w:t xml:space="preserve">    pH вредност , укупне таложне материје , сагориве , несагориве ( растворне , нерастворне)    </w:t>
      </w:r>
    </w:p>
    <w:p w:rsidR="00A54C28" w:rsidRPr="00A54C28" w:rsidRDefault="00A54C28" w:rsidP="00A54C28">
      <w:pPr>
        <w:spacing w:before="0"/>
        <w:rPr>
          <w:rFonts w:cs="Arial"/>
          <w:lang w:val="sr-Cyrl-RS"/>
        </w:rPr>
      </w:pPr>
      <w:r w:rsidRPr="00A54C28">
        <w:rPr>
          <w:rFonts w:cs="Arial"/>
          <w:lang w:val="sr-Cyrl-RS"/>
        </w:rPr>
        <w:t xml:space="preserve">    електропроводљивост , хлориди , сулфати , амонијак , тешки метали (Pb , Cd , Zn , Mn ). </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 xml:space="preserve">1.3.Учесталост  узорковања </w:t>
      </w:r>
    </w:p>
    <w:p w:rsidR="00A54C28" w:rsidRPr="00A54C28" w:rsidRDefault="00A54C28" w:rsidP="00A54C28">
      <w:pPr>
        <w:spacing w:before="0"/>
        <w:rPr>
          <w:rFonts w:cs="Arial"/>
          <w:lang w:val="sr-Cyrl-RS"/>
        </w:rPr>
      </w:pPr>
      <w:r w:rsidRPr="00A54C28">
        <w:rPr>
          <w:rFonts w:cs="Arial"/>
          <w:lang w:val="sr-Cyrl-RS"/>
        </w:rPr>
        <w:t xml:space="preserve">      Месечно узорковање у трајању од 12 месеци на 8 мерних места.</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2. МЕРЕЊА  КОНЦЕНТРАЦИЈА  СУМПОР-ДИОКСИДА</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2.1. Место  узимања  узорака</w:t>
      </w:r>
    </w:p>
    <w:p w:rsidR="00A54C28" w:rsidRPr="00A54C28" w:rsidRDefault="00A54C28" w:rsidP="00A54C28">
      <w:pPr>
        <w:spacing w:before="0"/>
        <w:rPr>
          <w:rFonts w:cs="Arial"/>
          <w:lang w:val="sr-Cyrl-RS"/>
        </w:rPr>
      </w:pPr>
      <w:r w:rsidRPr="00A54C28">
        <w:rPr>
          <w:rFonts w:cs="Arial"/>
          <w:lang w:val="sr-Cyrl-RS"/>
        </w:rPr>
        <w:t xml:space="preserve">       Спрортски центар Велики Црљени. </w:t>
      </w:r>
    </w:p>
    <w:p w:rsidR="00A54C28" w:rsidRPr="00A54C28" w:rsidRDefault="00A54C28" w:rsidP="00A54C28">
      <w:pPr>
        <w:spacing w:before="0"/>
        <w:rPr>
          <w:rFonts w:cs="Arial"/>
          <w:lang w:val="sr-Cyrl-RS"/>
        </w:rPr>
      </w:pPr>
      <w:r w:rsidRPr="00A54C28">
        <w:rPr>
          <w:rFonts w:cs="Arial"/>
          <w:lang w:val="sr-Cyrl-RS"/>
        </w:rPr>
        <w:t xml:space="preserve">  </w:t>
      </w:r>
    </w:p>
    <w:p w:rsidR="00A54C28" w:rsidRPr="00A54C28" w:rsidRDefault="00A54C28" w:rsidP="00A54C28">
      <w:pPr>
        <w:spacing w:before="0"/>
        <w:rPr>
          <w:rFonts w:cs="Arial"/>
          <w:lang w:val="sr-Cyrl-RS"/>
        </w:rPr>
      </w:pPr>
      <w:r w:rsidRPr="00A54C28">
        <w:rPr>
          <w:rFonts w:cs="Arial"/>
          <w:lang w:val="sr-Cyrl-RS"/>
        </w:rPr>
        <w:t xml:space="preserve">2.2. Анализу  узорака  вршити  акредитованом методом  </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 xml:space="preserve">2.3. Учесталост  узорковања </w:t>
      </w:r>
    </w:p>
    <w:p w:rsidR="00A54C28" w:rsidRPr="00A54C28" w:rsidRDefault="00A54C28" w:rsidP="00A54C28">
      <w:pPr>
        <w:spacing w:before="0"/>
        <w:rPr>
          <w:rFonts w:cs="Arial"/>
          <w:lang w:val="sr-Cyrl-RS"/>
        </w:rPr>
      </w:pPr>
      <w:r w:rsidRPr="00A54C28">
        <w:rPr>
          <w:rFonts w:cs="Arial"/>
          <w:lang w:val="sr-Cyrl-RS"/>
        </w:rPr>
        <w:t xml:space="preserve">      Свакодневно у трајању од 365 дана на 1 мерном месту.</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3.  МЕРЕЊА КОНЦЕНТРАЦИЈА  ЧАЂИ</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 xml:space="preserve">3.1.Место  узимања  узорака </w:t>
      </w:r>
    </w:p>
    <w:p w:rsidR="00A54C28" w:rsidRPr="00A54C28" w:rsidRDefault="00A54C28" w:rsidP="00A54C28">
      <w:pPr>
        <w:spacing w:before="0"/>
        <w:rPr>
          <w:rFonts w:cs="Arial"/>
          <w:lang w:val="sr-Cyrl-RS"/>
        </w:rPr>
      </w:pPr>
      <w:r w:rsidRPr="00A54C28">
        <w:rPr>
          <w:rFonts w:cs="Arial"/>
          <w:lang w:val="sr-Cyrl-RS"/>
        </w:rPr>
        <w:t xml:space="preserve">       Спрортски центар Велики Црљени.</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 xml:space="preserve">3.2. Анализу  узорака  вршити  акредитованом  методом. </w:t>
      </w:r>
    </w:p>
    <w:p w:rsidR="00A54C28" w:rsidRPr="00A54C28" w:rsidRDefault="00A54C28" w:rsidP="00A54C28">
      <w:pPr>
        <w:spacing w:before="0"/>
        <w:rPr>
          <w:rFonts w:cs="Arial"/>
          <w:lang w:val="sr-Cyrl-RS"/>
        </w:rPr>
      </w:pPr>
      <w:r w:rsidRPr="00A54C28">
        <w:rPr>
          <w:rFonts w:cs="Arial"/>
          <w:lang w:val="sr-Cyrl-RS"/>
        </w:rPr>
        <w:t xml:space="preserve">                                                        </w:t>
      </w:r>
    </w:p>
    <w:p w:rsidR="00A54C28" w:rsidRPr="00A54C28" w:rsidRDefault="00A54C28" w:rsidP="00A54C28">
      <w:pPr>
        <w:spacing w:before="0"/>
        <w:rPr>
          <w:rFonts w:cs="Arial"/>
          <w:lang w:val="sr-Cyrl-RS"/>
        </w:rPr>
      </w:pPr>
      <w:r w:rsidRPr="00A54C28">
        <w:rPr>
          <w:rFonts w:cs="Arial"/>
          <w:lang w:val="sr-Cyrl-RS"/>
        </w:rPr>
        <w:t xml:space="preserve">3.3. Учесталост  узорковања </w:t>
      </w:r>
    </w:p>
    <w:p w:rsidR="00A54C28" w:rsidRPr="00A54C28" w:rsidRDefault="00A54C28" w:rsidP="00A54C28">
      <w:pPr>
        <w:spacing w:before="0"/>
        <w:rPr>
          <w:rFonts w:cs="Arial"/>
          <w:lang w:val="sr-Cyrl-RS"/>
        </w:rPr>
      </w:pPr>
      <w:r w:rsidRPr="00A54C28">
        <w:rPr>
          <w:rFonts w:cs="Arial"/>
          <w:lang w:val="sr-Cyrl-RS"/>
        </w:rPr>
        <w:t xml:space="preserve">       Свакодневно у трајању од 365 дана на 1 мерном месту.</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4. МЕРЕЊА  КОНЦЕНТРАЦИЈА  СУСПЕНДОВАНИХ  ЧЕСТИЦА  МАЊИХ  ОД  10µм</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4.1. Место  узимања  узорака</w:t>
      </w:r>
    </w:p>
    <w:p w:rsidR="00A54C28" w:rsidRPr="00A54C28" w:rsidRDefault="00A54C28" w:rsidP="00A54C28">
      <w:pPr>
        <w:spacing w:before="0"/>
        <w:rPr>
          <w:rFonts w:cs="Arial"/>
          <w:lang w:val="sr-Cyrl-RS"/>
        </w:rPr>
      </w:pPr>
      <w:r w:rsidRPr="00A54C28">
        <w:rPr>
          <w:rFonts w:cs="Arial"/>
          <w:lang w:val="sr-Cyrl-RS"/>
        </w:rPr>
        <w:t xml:space="preserve">     Спрортски центар Велики Црљени.</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4.2. Анализу  узорака  вршити  акредитованом методом.</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 xml:space="preserve">4.3. Учесталост  узорковања </w:t>
      </w:r>
    </w:p>
    <w:p w:rsidR="00A54C28" w:rsidRPr="00A54C28" w:rsidRDefault="00A54C28" w:rsidP="00A54C28">
      <w:pPr>
        <w:spacing w:before="0"/>
        <w:rPr>
          <w:rFonts w:cs="Arial"/>
          <w:lang w:val="sr-Cyrl-RS"/>
        </w:rPr>
      </w:pPr>
      <w:r w:rsidRPr="00A54C28">
        <w:rPr>
          <w:rFonts w:cs="Arial"/>
          <w:lang w:val="sr-Cyrl-RS"/>
        </w:rPr>
        <w:t xml:space="preserve">       Свакодневно у трајању од 365 дана на 1 мерном месту.</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Месечни извештај са добијеним резултатима доставити у року од 10 дана од завршетка месеца и урадити га у два примерка-–штампана вeрзија и један електронски – 1 CD.</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r w:rsidRPr="00A54C28">
        <w:rPr>
          <w:rFonts w:cs="Arial"/>
          <w:lang w:val="sr-Cyrl-RS"/>
        </w:rPr>
        <w:t xml:space="preserve">Годишњи извештај доставити у року од 30 дана од завршетка календарске године и урадити га у пет примерака –штампана вeрзија и у два електронска -2 CD.  </w:t>
      </w:r>
    </w:p>
    <w:p w:rsidR="00A54C28" w:rsidRPr="00A54C28" w:rsidRDefault="00A54C28" w:rsidP="00A54C28">
      <w:pPr>
        <w:spacing w:before="0"/>
        <w:rPr>
          <w:rFonts w:cs="Arial"/>
          <w:lang w:val="sr-Cyrl-RS"/>
        </w:rPr>
      </w:pPr>
      <w:r w:rsidRPr="00A54C28">
        <w:rPr>
          <w:rFonts w:cs="Arial"/>
          <w:lang w:val="sr-Cyrl-RS"/>
        </w:rPr>
        <w:t xml:space="preserve">Годишњим извештајем обухватити све добијене резултате и дати оцену о утицају ТЕ Колубара на  квалитет  ваздуха. </w:t>
      </w: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p>
    <w:p w:rsidR="00A54C28" w:rsidRPr="00A54C28" w:rsidRDefault="00A54C28" w:rsidP="00A54C28">
      <w:pPr>
        <w:spacing w:before="0"/>
        <w:rPr>
          <w:rFonts w:cs="Arial"/>
          <w:lang w:val="sr-Cyrl-RS"/>
        </w:rPr>
      </w:pPr>
    </w:p>
    <w:p w:rsidR="00362AAF" w:rsidRDefault="0032186E" w:rsidP="00362AAF">
      <w:pPr>
        <w:spacing w:before="0"/>
        <w:rPr>
          <w:rFonts w:cs="Arial"/>
          <w:b/>
          <w:lang w:val="sr-Cyrl-RS"/>
        </w:rPr>
      </w:pPr>
      <w:r w:rsidRPr="00E47C2E">
        <w:rPr>
          <w:rFonts w:cs="Arial"/>
        </w:rPr>
        <w:t xml:space="preserve">3.2 </w:t>
      </w:r>
      <w:proofErr w:type="gramStart"/>
      <w:r w:rsidR="00362AAF" w:rsidRPr="00557626">
        <w:rPr>
          <w:rFonts w:cs="Arial"/>
          <w:b/>
        </w:rPr>
        <w:t xml:space="preserve">Спецификација </w:t>
      </w:r>
      <w:r w:rsidR="00362AAF" w:rsidRPr="00557626">
        <w:rPr>
          <w:rFonts w:cs="Arial"/>
          <w:b/>
          <w:lang w:val="sr-Cyrl-RS"/>
        </w:rPr>
        <w:t xml:space="preserve"> </w:t>
      </w:r>
      <w:r w:rsidR="00362AAF">
        <w:rPr>
          <w:rFonts w:cs="Arial"/>
          <w:b/>
        </w:rPr>
        <w:t>(</w:t>
      </w:r>
      <w:proofErr w:type="gramEnd"/>
      <w:r w:rsidR="00362AAF">
        <w:rPr>
          <w:rFonts w:cs="Arial"/>
          <w:b/>
        </w:rPr>
        <w:t xml:space="preserve"> ценовник ), односно списак </w:t>
      </w:r>
      <w:r w:rsidR="00362AAF" w:rsidRPr="00557626">
        <w:rPr>
          <w:rFonts w:cs="Arial"/>
          <w:b/>
        </w:rPr>
        <w:t xml:space="preserve">са основним </w:t>
      </w:r>
      <w:r w:rsidR="00362AAF" w:rsidRPr="00557626">
        <w:rPr>
          <w:rFonts w:cs="Arial"/>
          <w:b/>
          <w:lang w:val="sr-Cyrl-RS"/>
        </w:rPr>
        <w:t xml:space="preserve">техничким </w:t>
      </w:r>
      <w:r w:rsidR="00362AAF" w:rsidRPr="00557626">
        <w:rPr>
          <w:rFonts w:cs="Arial"/>
          <w:b/>
        </w:rPr>
        <w:t>карактеристикама</w:t>
      </w:r>
      <w:r w:rsidR="00362AAF">
        <w:rPr>
          <w:rFonts w:cs="Arial"/>
          <w:b/>
          <w:lang w:val="sr-Cyrl-RS"/>
        </w:rPr>
        <w:t>:</w:t>
      </w:r>
    </w:p>
    <w:p w:rsidR="00362AAF" w:rsidRDefault="00362AAF" w:rsidP="00362AAF">
      <w:pPr>
        <w:spacing w:before="0"/>
        <w:rPr>
          <w:rFonts w:cs="Arial"/>
          <w:b/>
          <w:lang w:val="sr-Cyrl-RS"/>
        </w:rPr>
      </w:pPr>
    </w:p>
    <w:p w:rsidR="00362AAF" w:rsidRDefault="00362AAF" w:rsidP="00362AAF">
      <w:pPr>
        <w:spacing w:before="0"/>
        <w:jc w:val="center"/>
        <w:rPr>
          <w:rFonts w:cs="Arial"/>
          <w:b/>
          <w:iCs/>
          <w:lang w:val="sr-Cyrl-RS"/>
        </w:rPr>
      </w:pPr>
      <w:r w:rsidRPr="00383D6D">
        <w:rPr>
          <w:rFonts w:cs="Arial"/>
          <w:b/>
          <w:iCs/>
          <w:lang w:val="sr-Cyrl-RS"/>
        </w:rPr>
        <w:t>ЦЕНОВНИК НАБАВКЕ</w:t>
      </w:r>
    </w:p>
    <w:p w:rsidR="00A54C28" w:rsidRDefault="00A54C28" w:rsidP="00CD7869">
      <w:pPr>
        <w:spacing w:before="0"/>
        <w:rPr>
          <w:rFonts w:cs="Arial"/>
          <w:b/>
          <w:iCs/>
          <w:lang w:val="sr-Cyrl-RS"/>
        </w:rPr>
      </w:pPr>
    </w:p>
    <w:p w:rsidR="00A54C28" w:rsidRPr="00A54C28" w:rsidRDefault="00A54C28" w:rsidP="00A54C28">
      <w:pPr>
        <w:spacing w:before="0"/>
        <w:jc w:val="center"/>
        <w:rPr>
          <w:rFonts w:cs="Arial"/>
          <w:sz w:val="28"/>
          <w:szCs w:val="28"/>
          <w:lang w:val="sr-Latn-RS" w:eastAsia="hr-HR"/>
        </w:rPr>
      </w:pPr>
      <w:r w:rsidRPr="00A54C28">
        <w:rPr>
          <w:rFonts w:cs="Arial"/>
          <w:sz w:val="28"/>
          <w:szCs w:val="28"/>
          <w:lang w:val="sr-Cyrl-RS" w:eastAsia="hr-HR"/>
        </w:rPr>
        <w:t>Контрола квалитета ваздуха у околини ТЕ Колубара</w:t>
      </w:r>
    </w:p>
    <w:p w:rsidR="00A54C28" w:rsidRPr="00A54C28" w:rsidRDefault="00A54C28" w:rsidP="00A54C28">
      <w:pPr>
        <w:spacing w:before="0"/>
        <w:jc w:val="center"/>
        <w:rPr>
          <w:rFonts w:cs="Arial"/>
          <w:b/>
          <w:sz w:val="24"/>
          <w:szCs w:val="24"/>
          <w:lang w:val="sr-Latn-RS" w:eastAsia="hr-HR"/>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227"/>
        <w:gridCol w:w="1170"/>
        <w:gridCol w:w="1260"/>
        <w:gridCol w:w="990"/>
        <w:gridCol w:w="1080"/>
        <w:gridCol w:w="1080"/>
        <w:gridCol w:w="1016"/>
      </w:tblGrid>
      <w:tr w:rsidR="00A54C28" w:rsidRPr="00A54C28" w:rsidTr="00460624">
        <w:trPr>
          <w:trHeight w:val="762"/>
          <w:jc w:val="center"/>
        </w:trPr>
        <w:tc>
          <w:tcPr>
            <w:tcW w:w="849" w:type="dxa"/>
            <w:shd w:val="clear" w:color="auto" w:fill="E0E0E0"/>
            <w:vAlign w:val="center"/>
          </w:tcPr>
          <w:p w:rsidR="00A54C28" w:rsidRPr="00A54C28" w:rsidRDefault="00A54C28" w:rsidP="00A54C28">
            <w:pPr>
              <w:spacing w:before="0"/>
              <w:jc w:val="center"/>
              <w:rPr>
                <w:rFonts w:ascii="Times New Roman" w:hAnsi="Times New Roman"/>
                <w:sz w:val="24"/>
                <w:szCs w:val="24"/>
                <w:lang w:val="sr-Cyrl-CS" w:eastAsia="hr-HR"/>
              </w:rPr>
            </w:pPr>
            <w:r w:rsidRPr="00A54C28">
              <w:rPr>
                <w:rFonts w:ascii="Times New Roman" w:hAnsi="Times New Roman"/>
                <w:sz w:val="24"/>
                <w:szCs w:val="24"/>
                <w:lang w:val="sr-Cyrl-CS" w:eastAsia="hr-HR"/>
              </w:rPr>
              <w:t>Р. бр.</w:t>
            </w:r>
          </w:p>
        </w:tc>
        <w:tc>
          <w:tcPr>
            <w:tcW w:w="3227" w:type="dxa"/>
            <w:shd w:val="clear" w:color="auto" w:fill="E0E0E0"/>
            <w:vAlign w:val="center"/>
          </w:tcPr>
          <w:p w:rsidR="00A54C28" w:rsidRPr="00A54C28" w:rsidRDefault="00A54C28" w:rsidP="00A54C28">
            <w:pPr>
              <w:spacing w:before="0"/>
              <w:ind w:left="-44"/>
              <w:jc w:val="center"/>
              <w:rPr>
                <w:rFonts w:ascii="Times New Roman" w:hAnsi="Times New Roman"/>
                <w:sz w:val="24"/>
                <w:szCs w:val="24"/>
                <w:lang w:val="sr-Cyrl-RS" w:eastAsia="hr-HR"/>
              </w:rPr>
            </w:pPr>
            <w:r w:rsidRPr="00A54C28">
              <w:rPr>
                <w:rFonts w:ascii="Times New Roman" w:hAnsi="Times New Roman"/>
                <w:sz w:val="24"/>
                <w:szCs w:val="24"/>
                <w:lang w:val="sr-Cyrl-CS" w:eastAsia="hr-HR"/>
              </w:rPr>
              <w:t>Предмет набавке услуге</w:t>
            </w:r>
          </w:p>
        </w:tc>
        <w:tc>
          <w:tcPr>
            <w:tcW w:w="1170" w:type="dxa"/>
            <w:shd w:val="clear" w:color="auto" w:fill="E0E0E0"/>
            <w:vAlign w:val="center"/>
          </w:tcPr>
          <w:p w:rsidR="00A54C28" w:rsidRPr="00A54C28" w:rsidRDefault="00A54C28" w:rsidP="00A54C28">
            <w:pPr>
              <w:spacing w:before="0"/>
              <w:jc w:val="center"/>
              <w:rPr>
                <w:rFonts w:ascii="Times New Roman" w:hAnsi="Times New Roman"/>
                <w:sz w:val="24"/>
                <w:szCs w:val="24"/>
                <w:lang w:val="sr-Cyrl-CS" w:eastAsia="hr-HR"/>
              </w:rPr>
            </w:pPr>
            <w:r w:rsidRPr="00A54C28">
              <w:rPr>
                <w:rFonts w:ascii="Times New Roman" w:hAnsi="Times New Roman"/>
                <w:sz w:val="24"/>
                <w:szCs w:val="24"/>
                <w:lang w:val="sr-Cyrl-CS" w:eastAsia="hr-HR"/>
              </w:rPr>
              <w:t>Јед.</w:t>
            </w:r>
          </w:p>
          <w:p w:rsidR="00A54C28" w:rsidRPr="00A54C28" w:rsidRDefault="00A54C28" w:rsidP="00A54C28">
            <w:pPr>
              <w:spacing w:before="0"/>
              <w:jc w:val="center"/>
              <w:rPr>
                <w:rFonts w:ascii="Times New Roman" w:hAnsi="Times New Roman"/>
                <w:sz w:val="24"/>
                <w:szCs w:val="24"/>
                <w:lang w:val="sr-Cyrl-CS" w:eastAsia="hr-HR"/>
              </w:rPr>
            </w:pPr>
            <w:r w:rsidRPr="00A54C28">
              <w:rPr>
                <w:rFonts w:ascii="Times New Roman" w:hAnsi="Times New Roman"/>
                <w:sz w:val="24"/>
                <w:szCs w:val="24"/>
                <w:lang w:val="sr-Cyrl-CS" w:eastAsia="hr-HR"/>
              </w:rPr>
              <w:t>мере</w:t>
            </w:r>
          </w:p>
        </w:tc>
        <w:tc>
          <w:tcPr>
            <w:tcW w:w="1260" w:type="dxa"/>
            <w:shd w:val="clear" w:color="auto" w:fill="E0E0E0"/>
            <w:vAlign w:val="center"/>
          </w:tcPr>
          <w:p w:rsidR="00A54C28" w:rsidRPr="00A54C28" w:rsidRDefault="00A54C28" w:rsidP="00A54C28">
            <w:pPr>
              <w:spacing w:before="0"/>
              <w:jc w:val="center"/>
              <w:rPr>
                <w:rFonts w:ascii="Times New Roman" w:hAnsi="Times New Roman"/>
                <w:sz w:val="24"/>
                <w:szCs w:val="24"/>
                <w:lang w:val="sr-Cyrl-CS" w:eastAsia="hr-HR"/>
              </w:rPr>
            </w:pPr>
            <w:r w:rsidRPr="00A54C28">
              <w:rPr>
                <w:rFonts w:ascii="Times New Roman" w:hAnsi="Times New Roman"/>
                <w:sz w:val="24"/>
                <w:szCs w:val="24"/>
                <w:lang w:val="sr-Cyrl-CS" w:eastAsia="hr-HR"/>
              </w:rPr>
              <w:t>Кол.</w:t>
            </w:r>
          </w:p>
        </w:tc>
        <w:tc>
          <w:tcPr>
            <w:tcW w:w="990" w:type="dxa"/>
            <w:shd w:val="clear" w:color="auto" w:fill="E0E0E0"/>
          </w:tcPr>
          <w:p w:rsidR="00A54C28" w:rsidRPr="00A54C28" w:rsidRDefault="00A54C28" w:rsidP="00A54C28">
            <w:pPr>
              <w:spacing w:before="0"/>
              <w:jc w:val="center"/>
              <w:rPr>
                <w:rFonts w:ascii="Times New Roman" w:hAnsi="Times New Roman"/>
                <w:sz w:val="24"/>
                <w:szCs w:val="24"/>
                <w:lang w:eastAsia="hr-HR"/>
              </w:rPr>
            </w:pPr>
            <w:r w:rsidRPr="00A54C28">
              <w:rPr>
                <w:rFonts w:ascii="Times New Roman" w:hAnsi="Times New Roman"/>
                <w:sz w:val="24"/>
                <w:szCs w:val="24"/>
                <w:lang w:val="sr-Cyrl-CS" w:eastAsia="hr-HR"/>
              </w:rPr>
              <w:t>Цена/Ј.М.</w:t>
            </w:r>
            <w:r w:rsidRPr="00A54C28">
              <w:rPr>
                <w:rFonts w:ascii="Times New Roman" w:hAnsi="Times New Roman"/>
                <w:sz w:val="24"/>
                <w:szCs w:val="24"/>
                <w:lang w:eastAsia="hr-HR"/>
              </w:rPr>
              <w:t>(без ПДВ-а)</w:t>
            </w:r>
          </w:p>
        </w:tc>
        <w:tc>
          <w:tcPr>
            <w:tcW w:w="1080" w:type="dxa"/>
            <w:shd w:val="clear" w:color="auto" w:fill="E0E0E0"/>
            <w:vAlign w:val="center"/>
          </w:tcPr>
          <w:p w:rsidR="00A54C28" w:rsidRPr="00A54C28" w:rsidRDefault="00A54C28" w:rsidP="00A54C28">
            <w:pPr>
              <w:spacing w:before="0"/>
              <w:jc w:val="center"/>
              <w:rPr>
                <w:rFonts w:ascii="Times New Roman" w:hAnsi="Times New Roman"/>
                <w:sz w:val="24"/>
                <w:szCs w:val="24"/>
                <w:lang w:eastAsia="hr-HR"/>
              </w:rPr>
            </w:pPr>
            <w:r w:rsidRPr="00A54C28">
              <w:rPr>
                <w:rFonts w:ascii="Times New Roman" w:hAnsi="Times New Roman"/>
                <w:sz w:val="24"/>
                <w:szCs w:val="24"/>
                <w:lang w:val="sr-Cyrl-CS" w:eastAsia="hr-HR"/>
              </w:rPr>
              <w:t>Цена/Ј.М.</w:t>
            </w:r>
            <w:r w:rsidRPr="00A54C28">
              <w:rPr>
                <w:rFonts w:ascii="Times New Roman" w:hAnsi="Times New Roman"/>
                <w:sz w:val="24"/>
                <w:szCs w:val="24"/>
                <w:lang w:eastAsia="hr-HR"/>
              </w:rPr>
              <w:t>(са ПДВ-а)</w:t>
            </w:r>
          </w:p>
        </w:tc>
        <w:tc>
          <w:tcPr>
            <w:tcW w:w="1080" w:type="dxa"/>
            <w:shd w:val="clear" w:color="auto" w:fill="E0E0E0"/>
          </w:tcPr>
          <w:p w:rsidR="00A54C28" w:rsidRPr="00A54C28" w:rsidRDefault="00A54C28" w:rsidP="00A54C28">
            <w:pPr>
              <w:spacing w:before="0"/>
              <w:jc w:val="center"/>
              <w:rPr>
                <w:rFonts w:ascii="Times New Roman" w:hAnsi="Times New Roman"/>
                <w:sz w:val="24"/>
                <w:szCs w:val="24"/>
                <w:lang w:eastAsia="hr-HR"/>
              </w:rPr>
            </w:pPr>
            <w:r w:rsidRPr="00A54C28">
              <w:rPr>
                <w:rFonts w:ascii="Times New Roman" w:hAnsi="Times New Roman"/>
                <w:sz w:val="24"/>
                <w:szCs w:val="24"/>
                <w:lang w:val="sr-Cyrl-CS" w:eastAsia="hr-HR"/>
              </w:rPr>
              <w:t>Износ</w:t>
            </w:r>
          </w:p>
          <w:p w:rsidR="00A54C28" w:rsidRPr="00A54C28" w:rsidRDefault="00A54C28" w:rsidP="00A54C28">
            <w:pPr>
              <w:spacing w:before="0"/>
              <w:ind w:left="-144"/>
              <w:jc w:val="center"/>
              <w:rPr>
                <w:rFonts w:ascii="Times New Roman" w:hAnsi="Times New Roman"/>
                <w:sz w:val="24"/>
                <w:szCs w:val="24"/>
                <w:lang w:val="sr-Cyrl-CS" w:eastAsia="hr-HR"/>
              </w:rPr>
            </w:pPr>
            <w:r w:rsidRPr="00A54C28">
              <w:rPr>
                <w:rFonts w:ascii="Times New Roman" w:hAnsi="Times New Roman"/>
                <w:sz w:val="24"/>
                <w:szCs w:val="24"/>
                <w:lang w:eastAsia="hr-HR"/>
              </w:rPr>
              <w:t>(без ПДВ-а)</w:t>
            </w:r>
          </w:p>
        </w:tc>
        <w:tc>
          <w:tcPr>
            <w:tcW w:w="1016" w:type="dxa"/>
            <w:shd w:val="clear" w:color="auto" w:fill="E0E0E0"/>
            <w:vAlign w:val="center"/>
          </w:tcPr>
          <w:p w:rsidR="00A54C28" w:rsidRPr="00A54C28" w:rsidRDefault="00A54C28" w:rsidP="00A54C28">
            <w:pPr>
              <w:spacing w:before="0"/>
              <w:jc w:val="center"/>
              <w:rPr>
                <w:rFonts w:ascii="Times New Roman" w:hAnsi="Times New Roman"/>
                <w:sz w:val="24"/>
                <w:szCs w:val="24"/>
                <w:lang w:eastAsia="hr-HR"/>
              </w:rPr>
            </w:pPr>
            <w:r w:rsidRPr="00A54C28">
              <w:rPr>
                <w:rFonts w:ascii="Times New Roman" w:hAnsi="Times New Roman"/>
                <w:sz w:val="24"/>
                <w:szCs w:val="24"/>
                <w:lang w:val="sr-Cyrl-CS" w:eastAsia="hr-HR"/>
              </w:rPr>
              <w:t>Износ</w:t>
            </w:r>
          </w:p>
          <w:p w:rsidR="00A54C28" w:rsidRPr="00A54C28" w:rsidRDefault="00A54C28" w:rsidP="00A54C28">
            <w:pPr>
              <w:spacing w:before="0"/>
              <w:jc w:val="center"/>
              <w:rPr>
                <w:rFonts w:ascii="Times New Roman" w:hAnsi="Times New Roman"/>
                <w:sz w:val="24"/>
                <w:szCs w:val="24"/>
                <w:lang w:eastAsia="hr-HR"/>
              </w:rPr>
            </w:pPr>
            <w:r w:rsidRPr="00A54C28">
              <w:rPr>
                <w:rFonts w:ascii="Times New Roman" w:hAnsi="Times New Roman"/>
                <w:sz w:val="24"/>
                <w:szCs w:val="24"/>
                <w:lang w:eastAsia="hr-HR"/>
              </w:rPr>
              <w:t>(саПДВ-а)</w:t>
            </w:r>
          </w:p>
        </w:tc>
      </w:tr>
      <w:tr w:rsidR="00A54C28" w:rsidRPr="00A54C28" w:rsidTr="00460624">
        <w:trPr>
          <w:trHeight w:val="419"/>
          <w:jc w:val="center"/>
        </w:trPr>
        <w:tc>
          <w:tcPr>
            <w:tcW w:w="849" w:type="dxa"/>
            <w:shd w:val="clear" w:color="auto" w:fill="auto"/>
            <w:vAlign w:val="center"/>
          </w:tcPr>
          <w:p w:rsidR="00A54C28" w:rsidRPr="00A54C28" w:rsidRDefault="00A54C28" w:rsidP="00A54C28">
            <w:pPr>
              <w:spacing w:before="0" w:after="200" w:line="276" w:lineRule="auto"/>
              <w:jc w:val="center"/>
              <w:rPr>
                <w:rFonts w:eastAsia="Calibri" w:cs="Arial"/>
                <w:sz w:val="20"/>
                <w:szCs w:val="20"/>
                <w:lang w:val="sr-Latn-BA"/>
              </w:rPr>
            </w:pPr>
            <w:r w:rsidRPr="00A54C28">
              <w:rPr>
                <w:rFonts w:eastAsia="Calibri" w:cs="Arial"/>
                <w:sz w:val="20"/>
                <w:szCs w:val="20"/>
                <w:lang w:val="sr-Latn-BA"/>
              </w:rPr>
              <w:t>1</w:t>
            </w:r>
          </w:p>
        </w:tc>
        <w:tc>
          <w:tcPr>
            <w:tcW w:w="3227" w:type="dxa"/>
            <w:shd w:val="clear" w:color="auto" w:fill="auto"/>
            <w:vAlign w:val="center"/>
          </w:tcPr>
          <w:p w:rsidR="00A54C28" w:rsidRPr="00A54C28" w:rsidRDefault="00A54C28" w:rsidP="00A54C28">
            <w:pPr>
              <w:spacing w:before="0" w:after="200"/>
              <w:jc w:val="left"/>
              <w:rPr>
                <w:rFonts w:eastAsia="Calibri" w:cs="Arial"/>
                <w:bCs/>
                <w:sz w:val="20"/>
                <w:szCs w:val="20"/>
                <w:lang w:val="sr-Latn-CS"/>
              </w:rPr>
            </w:pPr>
            <w:r w:rsidRPr="00A54C28">
              <w:rPr>
                <w:rFonts w:eastAsia="Calibri" w:cs="Arial"/>
                <w:bCs/>
                <w:sz w:val="20"/>
                <w:szCs w:val="20"/>
                <w:lang w:val="ru-RU"/>
              </w:rPr>
              <w:t>МЕРЕЊА УКУПНИХ ТАЛОЖНИХ МАТЕРИЈА</w:t>
            </w:r>
          </w:p>
        </w:tc>
        <w:tc>
          <w:tcPr>
            <w:tcW w:w="1170" w:type="dxa"/>
            <w:shd w:val="clear" w:color="auto" w:fill="auto"/>
            <w:vAlign w:val="center"/>
          </w:tcPr>
          <w:p w:rsidR="00A54C28" w:rsidRPr="00A54C28" w:rsidRDefault="00A54C28" w:rsidP="00A54C28">
            <w:pPr>
              <w:spacing w:before="0" w:after="200" w:line="276" w:lineRule="auto"/>
              <w:ind w:right="-1149"/>
              <w:jc w:val="left"/>
              <w:rPr>
                <w:rFonts w:eastAsia="Calibri" w:cs="Arial"/>
                <w:sz w:val="18"/>
                <w:szCs w:val="18"/>
                <w:lang w:val="sr-Cyrl-CS"/>
              </w:rPr>
            </w:pPr>
            <w:r w:rsidRPr="00A54C28">
              <w:rPr>
                <w:rFonts w:eastAsia="Calibri" w:cs="Arial"/>
                <w:sz w:val="18"/>
                <w:szCs w:val="18"/>
                <w:lang w:val="sr-Cyrl-CS"/>
              </w:rPr>
              <w:t xml:space="preserve">    узорак</w:t>
            </w:r>
          </w:p>
        </w:tc>
        <w:tc>
          <w:tcPr>
            <w:tcW w:w="1260" w:type="dxa"/>
            <w:shd w:val="clear" w:color="auto" w:fill="auto"/>
            <w:vAlign w:val="center"/>
          </w:tcPr>
          <w:p w:rsidR="00A54C28" w:rsidRPr="00A54C28" w:rsidRDefault="00A54C28" w:rsidP="00A54C28">
            <w:pPr>
              <w:spacing w:before="0" w:after="200"/>
              <w:ind w:right="-1149"/>
              <w:jc w:val="left"/>
              <w:rPr>
                <w:rFonts w:eastAsia="Calibri" w:cs="Arial"/>
                <w:sz w:val="18"/>
                <w:szCs w:val="18"/>
                <w:lang w:val="sr-Cyrl-CS"/>
              </w:rPr>
            </w:pPr>
            <w:r w:rsidRPr="00A54C28">
              <w:rPr>
                <w:rFonts w:eastAsia="Calibri" w:cs="Arial"/>
                <w:sz w:val="18"/>
                <w:szCs w:val="18"/>
                <w:lang w:val="sr-Latn-RS"/>
              </w:rPr>
              <w:t xml:space="preserve">       </w:t>
            </w:r>
            <w:r w:rsidRPr="00A54C28">
              <w:rPr>
                <w:rFonts w:eastAsia="Calibri" w:cs="Arial"/>
                <w:sz w:val="18"/>
                <w:szCs w:val="18"/>
                <w:lang w:val="sr-Cyrl-CS"/>
              </w:rPr>
              <w:t xml:space="preserve">96                     </w:t>
            </w:r>
          </w:p>
          <w:p w:rsidR="00A54C28" w:rsidRPr="00A54C28" w:rsidRDefault="00A54C28" w:rsidP="00A54C28">
            <w:pPr>
              <w:spacing w:before="0" w:after="200"/>
              <w:ind w:right="-1149"/>
              <w:jc w:val="left"/>
              <w:rPr>
                <w:rFonts w:eastAsia="Calibri" w:cs="Arial"/>
                <w:sz w:val="18"/>
                <w:szCs w:val="18"/>
                <w:lang w:val="sr-Cyrl-CS"/>
              </w:rPr>
            </w:pPr>
            <w:r w:rsidRPr="00A54C28">
              <w:rPr>
                <w:rFonts w:eastAsia="Calibri" w:cs="Arial"/>
                <w:sz w:val="18"/>
                <w:szCs w:val="18"/>
                <w:lang w:val="sr-Cyrl-CS"/>
              </w:rPr>
              <w:t xml:space="preserve">     (</w:t>
            </w:r>
            <w:r w:rsidRPr="00A54C28">
              <w:rPr>
                <w:rFonts w:eastAsia="Calibri" w:cs="Arial"/>
                <w:sz w:val="18"/>
                <w:szCs w:val="18"/>
                <w:lang w:val="sr-Cyrl-RS"/>
              </w:rPr>
              <w:t>8</w:t>
            </w:r>
            <w:r w:rsidRPr="00A54C28">
              <w:rPr>
                <w:rFonts w:eastAsia="Calibri" w:cs="Arial"/>
                <w:sz w:val="18"/>
                <w:szCs w:val="18"/>
                <w:lang w:val="sr-Latn-RS"/>
              </w:rPr>
              <w:t>x12</w:t>
            </w:r>
            <w:r w:rsidRPr="00A54C28">
              <w:rPr>
                <w:rFonts w:eastAsia="Calibri" w:cs="Arial"/>
                <w:sz w:val="18"/>
                <w:szCs w:val="18"/>
                <w:lang w:val="sr-Cyrl-CS"/>
              </w:rPr>
              <w:t>)</w:t>
            </w:r>
          </w:p>
        </w:tc>
        <w:tc>
          <w:tcPr>
            <w:tcW w:w="990" w:type="dxa"/>
            <w:vAlign w:val="center"/>
          </w:tcPr>
          <w:p w:rsidR="00A54C28" w:rsidRPr="00A54C28" w:rsidRDefault="00A54C28" w:rsidP="00A54C28">
            <w:pPr>
              <w:spacing w:before="0" w:after="200" w:line="276" w:lineRule="auto"/>
              <w:jc w:val="center"/>
              <w:rPr>
                <w:rFonts w:ascii="Times New Roman" w:eastAsia="Calibri" w:hAnsi="Times New Roman"/>
                <w:sz w:val="24"/>
                <w:szCs w:val="24"/>
              </w:rPr>
            </w:pPr>
          </w:p>
        </w:tc>
        <w:tc>
          <w:tcPr>
            <w:tcW w:w="1080" w:type="dxa"/>
            <w:shd w:val="clear" w:color="auto" w:fill="auto"/>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80" w:type="dxa"/>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A54C28" w:rsidRPr="00A54C28" w:rsidRDefault="00A54C28" w:rsidP="00A54C28">
            <w:pPr>
              <w:spacing w:before="0"/>
              <w:jc w:val="center"/>
              <w:rPr>
                <w:rFonts w:ascii="Times New Roman" w:hAnsi="Times New Roman"/>
                <w:sz w:val="24"/>
                <w:szCs w:val="24"/>
                <w:lang w:val="hr-HR" w:eastAsia="hr-HR"/>
              </w:rPr>
            </w:pPr>
          </w:p>
        </w:tc>
      </w:tr>
      <w:tr w:rsidR="00A54C28" w:rsidRPr="00A54C28" w:rsidTr="00460624">
        <w:trPr>
          <w:trHeight w:val="419"/>
          <w:jc w:val="center"/>
        </w:trPr>
        <w:tc>
          <w:tcPr>
            <w:tcW w:w="849" w:type="dxa"/>
            <w:shd w:val="clear" w:color="auto" w:fill="auto"/>
            <w:vAlign w:val="center"/>
          </w:tcPr>
          <w:p w:rsidR="00A54C28" w:rsidRPr="00A54C28" w:rsidRDefault="00A54C28" w:rsidP="00A54C28">
            <w:pPr>
              <w:spacing w:before="0" w:after="200" w:line="276" w:lineRule="auto"/>
              <w:jc w:val="center"/>
              <w:rPr>
                <w:rFonts w:eastAsia="Calibri" w:cs="Arial"/>
                <w:noProof/>
                <w:sz w:val="20"/>
                <w:szCs w:val="20"/>
                <w:lang w:val="sr-Latn-CS"/>
              </w:rPr>
            </w:pPr>
            <w:r w:rsidRPr="00A54C28">
              <w:rPr>
                <w:rFonts w:eastAsia="Calibri" w:cs="Arial"/>
                <w:noProof/>
                <w:sz w:val="20"/>
                <w:szCs w:val="20"/>
                <w:lang w:val="sr-Latn-CS"/>
              </w:rPr>
              <w:t>2</w:t>
            </w:r>
          </w:p>
        </w:tc>
        <w:tc>
          <w:tcPr>
            <w:tcW w:w="3227" w:type="dxa"/>
            <w:shd w:val="clear" w:color="auto" w:fill="auto"/>
          </w:tcPr>
          <w:p w:rsidR="00A54C28" w:rsidRPr="00A54C28" w:rsidRDefault="00A54C28" w:rsidP="00A54C28">
            <w:pPr>
              <w:spacing w:before="0" w:after="200"/>
              <w:jc w:val="left"/>
              <w:rPr>
                <w:rFonts w:eastAsia="Calibri" w:cs="Arial"/>
                <w:bCs/>
                <w:sz w:val="20"/>
                <w:szCs w:val="20"/>
                <w:lang w:val="sr-Latn-RS"/>
              </w:rPr>
            </w:pPr>
            <w:r w:rsidRPr="00A54C28">
              <w:rPr>
                <w:rFonts w:eastAsia="Calibri" w:cs="Arial"/>
                <w:bCs/>
                <w:sz w:val="20"/>
                <w:szCs w:val="20"/>
                <w:lang w:val="ru-RU"/>
              </w:rPr>
              <w:t xml:space="preserve">МЕРЕЊА  </w:t>
            </w:r>
            <w:r w:rsidRPr="00A54C28">
              <w:rPr>
                <w:rFonts w:eastAsia="Calibri" w:cs="Arial"/>
                <w:bCs/>
                <w:sz w:val="20"/>
                <w:szCs w:val="20"/>
                <w:lang w:val="sr-Cyrl-RS"/>
              </w:rPr>
              <w:t xml:space="preserve">                     </w:t>
            </w:r>
            <w:r w:rsidRPr="00A54C28">
              <w:rPr>
                <w:rFonts w:eastAsia="Calibri" w:cs="Arial"/>
                <w:bCs/>
                <w:sz w:val="20"/>
                <w:szCs w:val="20"/>
                <w:lang w:val="ru-RU"/>
              </w:rPr>
              <w:t>СУМПОР-ДИОКСИДА</w:t>
            </w:r>
          </w:p>
        </w:tc>
        <w:tc>
          <w:tcPr>
            <w:tcW w:w="1170" w:type="dxa"/>
            <w:shd w:val="clear" w:color="auto" w:fill="auto"/>
          </w:tcPr>
          <w:p w:rsidR="00A54C28" w:rsidRPr="00A54C28" w:rsidRDefault="00A54C28" w:rsidP="00A54C28">
            <w:pPr>
              <w:spacing w:before="0" w:after="200" w:line="276" w:lineRule="auto"/>
              <w:jc w:val="center"/>
              <w:rPr>
                <w:rFonts w:eastAsia="Calibri" w:cs="Arial"/>
                <w:sz w:val="18"/>
                <w:szCs w:val="18"/>
              </w:rPr>
            </w:pPr>
            <w:r w:rsidRPr="00A54C28">
              <w:rPr>
                <w:rFonts w:eastAsia="Calibri" w:cs="Arial"/>
                <w:sz w:val="18"/>
                <w:szCs w:val="18"/>
              </w:rPr>
              <w:t>узорак</w:t>
            </w:r>
          </w:p>
        </w:tc>
        <w:tc>
          <w:tcPr>
            <w:tcW w:w="1260" w:type="dxa"/>
            <w:shd w:val="clear" w:color="auto" w:fill="auto"/>
            <w:vAlign w:val="center"/>
          </w:tcPr>
          <w:p w:rsidR="00A54C28" w:rsidRPr="00A54C28" w:rsidRDefault="00A54C28" w:rsidP="00A54C28">
            <w:pPr>
              <w:spacing w:before="0" w:after="200" w:line="276" w:lineRule="auto"/>
              <w:ind w:right="-1149"/>
              <w:jc w:val="left"/>
              <w:rPr>
                <w:rFonts w:eastAsia="Calibri" w:cs="Arial"/>
                <w:sz w:val="18"/>
                <w:szCs w:val="18"/>
                <w:lang w:val="sr-Cyrl-RS"/>
              </w:rPr>
            </w:pPr>
            <w:r w:rsidRPr="00A54C28">
              <w:rPr>
                <w:rFonts w:eastAsia="Calibri" w:cs="Arial"/>
                <w:sz w:val="18"/>
                <w:szCs w:val="18"/>
                <w:lang w:val="sr-Cyrl-CS"/>
              </w:rPr>
              <w:t xml:space="preserve">    </w:t>
            </w:r>
            <w:r w:rsidRPr="00A54C28">
              <w:rPr>
                <w:rFonts w:eastAsia="Calibri" w:cs="Arial"/>
                <w:sz w:val="18"/>
                <w:szCs w:val="18"/>
                <w:lang w:val="sr-Latn-RS"/>
              </w:rPr>
              <w:t xml:space="preserve"> </w:t>
            </w:r>
            <w:r w:rsidRPr="00A54C28">
              <w:rPr>
                <w:rFonts w:eastAsia="Calibri" w:cs="Arial"/>
                <w:sz w:val="18"/>
                <w:szCs w:val="18"/>
                <w:lang w:val="sr-Cyrl-CS"/>
              </w:rPr>
              <w:t xml:space="preserve"> </w:t>
            </w:r>
            <w:r w:rsidRPr="00A54C28">
              <w:rPr>
                <w:rFonts w:eastAsia="Calibri" w:cs="Arial"/>
                <w:sz w:val="18"/>
                <w:szCs w:val="18"/>
                <w:lang w:val="sr-Latn-RS"/>
              </w:rPr>
              <w:t>365</w:t>
            </w:r>
          </w:p>
        </w:tc>
        <w:tc>
          <w:tcPr>
            <w:tcW w:w="990" w:type="dxa"/>
            <w:vAlign w:val="center"/>
          </w:tcPr>
          <w:p w:rsidR="00A54C28" w:rsidRPr="00A54C28" w:rsidRDefault="00A54C28" w:rsidP="00A54C28">
            <w:pPr>
              <w:spacing w:before="0" w:after="200" w:line="276" w:lineRule="auto"/>
              <w:jc w:val="center"/>
              <w:rPr>
                <w:rFonts w:ascii="Times New Roman" w:eastAsia="Calibri" w:hAnsi="Times New Roman"/>
                <w:sz w:val="24"/>
                <w:szCs w:val="24"/>
              </w:rPr>
            </w:pPr>
          </w:p>
        </w:tc>
        <w:tc>
          <w:tcPr>
            <w:tcW w:w="1080" w:type="dxa"/>
            <w:shd w:val="clear" w:color="auto" w:fill="auto"/>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80" w:type="dxa"/>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A54C28" w:rsidRPr="00A54C28" w:rsidRDefault="00A54C28" w:rsidP="00A54C28">
            <w:pPr>
              <w:spacing w:before="0"/>
              <w:jc w:val="center"/>
              <w:rPr>
                <w:rFonts w:ascii="Times New Roman" w:hAnsi="Times New Roman"/>
                <w:sz w:val="24"/>
                <w:szCs w:val="24"/>
                <w:lang w:val="hr-HR" w:eastAsia="hr-HR"/>
              </w:rPr>
            </w:pPr>
          </w:p>
        </w:tc>
      </w:tr>
      <w:tr w:rsidR="00A54C28" w:rsidRPr="00A54C28" w:rsidTr="00460624">
        <w:trPr>
          <w:trHeight w:val="419"/>
          <w:jc w:val="center"/>
        </w:trPr>
        <w:tc>
          <w:tcPr>
            <w:tcW w:w="849" w:type="dxa"/>
            <w:shd w:val="clear" w:color="auto" w:fill="auto"/>
            <w:vAlign w:val="center"/>
          </w:tcPr>
          <w:p w:rsidR="00A54C28" w:rsidRPr="00A54C28" w:rsidRDefault="00A54C28" w:rsidP="00A54C28">
            <w:pPr>
              <w:spacing w:before="0" w:after="200" w:line="276" w:lineRule="auto"/>
              <w:jc w:val="center"/>
              <w:rPr>
                <w:rFonts w:eastAsia="Calibri" w:cs="Arial"/>
                <w:noProof/>
                <w:sz w:val="20"/>
                <w:szCs w:val="20"/>
                <w:lang w:val="sr-Latn-CS"/>
              </w:rPr>
            </w:pPr>
            <w:r w:rsidRPr="00A54C28">
              <w:rPr>
                <w:rFonts w:eastAsia="Calibri" w:cs="Arial"/>
                <w:noProof/>
                <w:sz w:val="20"/>
                <w:szCs w:val="20"/>
                <w:lang w:val="sr-Latn-CS"/>
              </w:rPr>
              <w:t>3</w:t>
            </w:r>
          </w:p>
        </w:tc>
        <w:tc>
          <w:tcPr>
            <w:tcW w:w="3227" w:type="dxa"/>
            <w:shd w:val="clear" w:color="auto" w:fill="auto"/>
          </w:tcPr>
          <w:p w:rsidR="00A54C28" w:rsidRPr="00A54C28" w:rsidRDefault="00A54C28" w:rsidP="00A54C28">
            <w:pPr>
              <w:spacing w:before="0" w:after="200"/>
              <w:jc w:val="left"/>
              <w:rPr>
                <w:rFonts w:eastAsia="Calibri" w:cs="Arial"/>
                <w:noProof/>
                <w:sz w:val="20"/>
                <w:szCs w:val="20"/>
                <w:lang w:val="sr-Cyrl-CS"/>
              </w:rPr>
            </w:pPr>
            <w:r w:rsidRPr="00A54C28">
              <w:rPr>
                <w:rFonts w:eastAsia="Calibri" w:cs="Arial"/>
                <w:bCs/>
                <w:sz w:val="20"/>
                <w:szCs w:val="20"/>
                <w:lang w:val="ru-RU"/>
              </w:rPr>
              <w:t>МЕРЕЊА  ЧАЂИ</w:t>
            </w:r>
          </w:p>
        </w:tc>
        <w:tc>
          <w:tcPr>
            <w:tcW w:w="1170" w:type="dxa"/>
            <w:shd w:val="clear" w:color="auto" w:fill="auto"/>
          </w:tcPr>
          <w:p w:rsidR="00A54C28" w:rsidRPr="00A54C28" w:rsidRDefault="00A54C28" w:rsidP="00A54C28">
            <w:pPr>
              <w:spacing w:before="0" w:after="200" w:line="276" w:lineRule="auto"/>
              <w:jc w:val="center"/>
              <w:rPr>
                <w:rFonts w:eastAsia="Calibri" w:cs="Arial"/>
                <w:sz w:val="18"/>
                <w:szCs w:val="18"/>
              </w:rPr>
            </w:pPr>
            <w:r w:rsidRPr="00A54C28">
              <w:rPr>
                <w:rFonts w:eastAsia="Calibri" w:cs="Arial"/>
                <w:sz w:val="18"/>
                <w:szCs w:val="18"/>
              </w:rPr>
              <w:t>узорак</w:t>
            </w:r>
          </w:p>
        </w:tc>
        <w:tc>
          <w:tcPr>
            <w:tcW w:w="1260" w:type="dxa"/>
            <w:shd w:val="clear" w:color="auto" w:fill="auto"/>
          </w:tcPr>
          <w:p w:rsidR="00A54C28" w:rsidRPr="00A54C28" w:rsidRDefault="00A54C28" w:rsidP="00A54C28">
            <w:pPr>
              <w:spacing w:before="0" w:after="200" w:line="276" w:lineRule="auto"/>
              <w:jc w:val="left"/>
              <w:rPr>
                <w:rFonts w:eastAsia="Calibri" w:cs="Arial"/>
                <w:sz w:val="18"/>
                <w:szCs w:val="18"/>
              </w:rPr>
            </w:pPr>
            <w:r w:rsidRPr="00A54C28">
              <w:rPr>
                <w:rFonts w:eastAsia="Calibri" w:cs="Arial"/>
                <w:sz w:val="18"/>
                <w:szCs w:val="18"/>
              </w:rPr>
              <w:t xml:space="preserve">      365</w:t>
            </w:r>
          </w:p>
        </w:tc>
        <w:tc>
          <w:tcPr>
            <w:tcW w:w="990" w:type="dxa"/>
            <w:vAlign w:val="center"/>
          </w:tcPr>
          <w:p w:rsidR="00A54C28" w:rsidRPr="00A54C28" w:rsidRDefault="00A54C28" w:rsidP="00A54C28">
            <w:pPr>
              <w:spacing w:before="0" w:after="200" w:line="276" w:lineRule="auto"/>
              <w:jc w:val="center"/>
              <w:rPr>
                <w:rFonts w:ascii="Times New Roman" w:eastAsia="Calibri" w:hAnsi="Times New Roman"/>
                <w:sz w:val="24"/>
                <w:szCs w:val="24"/>
              </w:rPr>
            </w:pPr>
          </w:p>
        </w:tc>
        <w:tc>
          <w:tcPr>
            <w:tcW w:w="1080" w:type="dxa"/>
            <w:shd w:val="clear" w:color="auto" w:fill="auto"/>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80" w:type="dxa"/>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A54C28" w:rsidRPr="00A54C28" w:rsidRDefault="00A54C28" w:rsidP="00A54C28">
            <w:pPr>
              <w:spacing w:before="0"/>
              <w:jc w:val="center"/>
              <w:rPr>
                <w:rFonts w:ascii="Times New Roman" w:hAnsi="Times New Roman"/>
                <w:sz w:val="24"/>
                <w:szCs w:val="24"/>
                <w:lang w:val="hr-HR" w:eastAsia="hr-HR"/>
              </w:rPr>
            </w:pPr>
          </w:p>
        </w:tc>
      </w:tr>
      <w:tr w:rsidR="00A54C28" w:rsidRPr="00A54C28" w:rsidTr="00460624">
        <w:trPr>
          <w:trHeight w:val="419"/>
          <w:jc w:val="center"/>
        </w:trPr>
        <w:tc>
          <w:tcPr>
            <w:tcW w:w="849" w:type="dxa"/>
            <w:shd w:val="clear" w:color="auto" w:fill="auto"/>
            <w:vAlign w:val="center"/>
          </w:tcPr>
          <w:p w:rsidR="00A54C28" w:rsidRPr="00A54C28" w:rsidRDefault="00A54C28" w:rsidP="00A54C28">
            <w:pPr>
              <w:spacing w:before="0" w:after="200" w:line="276" w:lineRule="auto"/>
              <w:jc w:val="center"/>
              <w:rPr>
                <w:rFonts w:eastAsia="Calibri" w:cs="Arial"/>
                <w:noProof/>
                <w:sz w:val="20"/>
                <w:szCs w:val="20"/>
                <w:lang w:val="sr-Latn-CS"/>
              </w:rPr>
            </w:pPr>
            <w:r w:rsidRPr="00A54C28">
              <w:rPr>
                <w:rFonts w:eastAsia="Calibri" w:cs="Arial"/>
                <w:noProof/>
                <w:sz w:val="20"/>
                <w:szCs w:val="20"/>
                <w:lang w:val="sr-Latn-CS"/>
              </w:rPr>
              <w:t>4</w:t>
            </w:r>
          </w:p>
        </w:tc>
        <w:tc>
          <w:tcPr>
            <w:tcW w:w="3227" w:type="dxa"/>
            <w:shd w:val="clear" w:color="auto" w:fill="auto"/>
          </w:tcPr>
          <w:p w:rsidR="00A54C28" w:rsidRPr="00A54C28" w:rsidRDefault="00A54C28" w:rsidP="00A54C28">
            <w:pPr>
              <w:spacing w:before="0" w:after="200"/>
              <w:jc w:val="left"/>
              <w:rPr>
                <w:rFonts w:eastAsia="Calibri" w:cs="Arial"/>
                <w:noProof/>
                <w:sz w:val="20"/>
                <w:szCs w:val="20"/>
                <w:lang w:val="sr-Cyrl-CS"/>
              </w:rPr>
            </w:pPr>
            <w:r w:rsidRPr="00A54C28">
              <w:rPr>
                <w:rFonts w:eastAsia="Calibri" w:cs="Arial"/>
                <w:bCs/>
                <w:sz w:val="20"/>
                <w:szCs w:val="20"/>
                <w:lang w:val="ru-RU"/>
              </w:rPr>
              <w:t>МЕРЕЊА  СУСПЕНДОВАНИХ  ЧЕСТИЦА  &lt;  10µм</w:t>
            </w:r>
          </w:p>
        </w:tc>
        <w:tc>
          <w:tcPr>
            <w:tcW w:w="1170" w:type="dxa"/>
            <w:shd w:val="clear" w:color="auto" w:fill="auto"/>
          </w:tcPr>
          <w:p w:rsidR="00A54C28" w:rsidRPr="00A54C28" w:rsidRDefault="00A54C28" w:rsidP="00A54C28">
            <w:pPr>
              <w:spacing w:before="0" w:after="200" w:line="276" w:lineRule="auto"/>
              <w:jc w:val="center"/>
              <w:rPr>
                <w:rFonts w:eastAsia="Calibri" w:cs="Arial"/>
                <w:sz w:val="18"/>
                <w:szCs w:val="18"/>
              </w:rPr>
            </w:pPr>
            <w:r w:rsidRPr="00A54C28">
              <w:rPr>
                <w:rFonts w:eastAsia="Calibri" w:cs="Arial"/>
                <w:sz w:val="18"/>
                <w:szCs w:val="18"/>
              </w:rPr>
              <w:t>узорак</w:t>
            </w:r>
          </w:p>
        </w:tc>
        <w:tc>
          <w:tcPr>
            <w:tcW w:w="1260" w:type="dxa"/>
            <w:shd w:val="clear" w:color="auto" w:fill="auto"/>
          </w:tcPr>
          <w:p w:rsidR="00A54C28" w:rsidRPr="00A54C28" w:rsidRDefault="00A54C28" w:rsidP="00A54C28">
            <w:pPr>
              <w:spacing w:before="0" w:after="200" w:line="276" w:lineRule="auto"/>
              <w:jc w:val="left"/>
              <w:rPr>
                <w:rFonts w:eastAsia="Calibri" w:cs="Arial"/>
                <w:sz w:val="18"/>
                <w:szCs w:val="18"/>
              </w:rPr>
            </w:pPr>
            <w:r w:rsidRPr="00A54C28">
              <w:rPr>
                <w:rFonts w:eastAsia="Calibri" w:cs="Arial"/>
                <w:sz w:val="18"/>
                <w:szCs w:val="18"/>
              </w:rPr>
              <w:t xml:space="preserve">      365</w:t>
            </w:r>
          </w:p>
        </w:tc>
        <w:tc>
          <w:tcPr>
            <w:tcW w:w="990" w:type="dxa"/>
            <w:vAlign w:val="center"/>
          </w:tcPr>
          <w:p w:rsidR="00A54C28" w:rsidRPr="00A54C28" w:rsidRDefault="00A54C28" w:rsidP="00A54C28">
            <w:pPr>
              <w:spacing w:before="0" w:after="200" w:line="276" w:lineRule="auto"/>
              <w:jc w:val="center"/>
              <w:rPr>
                <w:rFonts w:ascii="Times New Roman" w:eastAsia="Calibri" w:hAnsi="Times New Roman"/>
                <w:sz w:val="24"/>
                <w:szCs w:val="24"/>
              </w:rPr>
            </w:pPr>
          </w:p>
        </w:tc>
        <w:tc>
          <w:tcPr>
            <w:tcW w:w="1080" w:type="dxa"/>
            <w:shd w:val="clear" w:color="auto" w:fill="auto"/>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80" w:type="dxa"/>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A54C28" w:rsidRPr="00A54C28" w:rsidRDefault="00A54C28" w:rsidP="00A54C28">
            <w:pPr>
              <w:spacing w:before="0"/>
              <w:jc w:val="center"/>
              <w:rPr>
                <w:rFonts w:ascii="Times New Roman" w:hAnsi="Times New Roman"/>
                <w:sz w:val="24"/>
                <w:szCs w:val="24"/>
                <w:lang w:val="hr-HR" w:eastAsia="hr-HR"/>
              </w:rPr>
            </w:pPr>
          </w:p>
        </w:tc>
      </w:tr>
      <w:tr w:rsidR="00A54C28" w:rsidRPr="00A54C28" w:rsidTr="00460624">
        <w:trPr>
          <w:trHeight w:val="419"/>
          <w:jc w:val="center"/>
        </w:trPr>
        <w:tc>
          <w:tcPr>
            <w:tcW w:w="849" w:type="dxa"/>
            <w:shd w:val="clear" w:color="auto" w:fill="auto"/>
            <w:vAlign w:val="center"/>
          </w:tcPr>
          <w:p w:rsidR="00A54C28" w:rsidRPr="00A54C28" w:rsidRDefault="00A54C28" w:rsidP="00A54C28">
            <w:pPr>
              <w:spacing w:before="0" w:after="200" w:line="276" w:lineRule="auto"/>
              <w:jc w:val="center"/>
              <w:rPr>
                <w:rFonts w:eastAsia="Calibri" w:cs="Arial"/>
                <w:noProof/>
                <w:sz w:val="20"/>
                <w:szCs w:val="20"/>
                <w:lang w:val="sr-Latn-CS"/>
              </w:rPr>
            </w:pPr>
            <w:r w:rsidRPr="00A54C28">
              <w:rPr>
                <w:rFonts w:eastAsia="Calibri" w:cs="Arial"/>
                <w:noProof/>
                <w:sz w:val="20"/>
                <w:szCs w:val="20"/>
                <w:lang w:val="sr-Latn-CS"/>
              </w:rPr>
              <w:t>5</w:t>
            </w:r>
          </w:p>
        </w:tc>
        <w:tc>
          <w:tcPr>
            <w:tcW w:w="3227" w:type="dxa"/>
            <w:shd w:val="clear" w:color="auto" w:fill="auto"/>
          </w:tcPr>
          <w:p w:rsidR="00A54C28" w:rsidRPr="00A54C28" w:rsidRDefault="00A54C28" w:rsidP="00A54C28">
            <w:pPr>
              <w:spacing w:before="0" w:after="200"/>
              <w:jc w:val="left"/>
              <w:rPr>
                <w:rFonts w:eastAsia="Calibri" w:cs="Arial"/>
                <w:bCs/>
                <w:sz w:val="20"/>
                <w:szCs w:val="20"/>
                <w:lang w:val="ru-RU"/>
              </w:rPr>
            </w:pPr>
            <w:r w:rsidRPr="00A54C28">
              <w:rPr>
                <w:rFonts w:eastAsia="Calibri" w:cs="Arial"/>
                <w:sz w:val="20"/>
                <w:szCs w:val="20"/>
                <w:lang w:val="sr-Cyrl-RS"/>
              </w:rPr>
              <w:t>МЕСЕЧНИ</w:t>
            </w:r>
            <w:r w:rsidRPr="00A54C28">
              <w:rPr>
                <w:rFonts w:eastAsia="Calibri" w:cs="Arial"/>
                <w:sz w:val="20"/>
                <w:szCs w:val="20"/>
                <w:lang w:val="sr-Latn-BA"/>
              </w:rPr>
              <w:t xml:space="preserve">  </w:t>
            </w:r>
            <w:r w:rsidRPr="00A54C28">
              <w:rPr>
                <w:rFonts w:eastAsia="Calibri" w:cs="Arial"/>
                <w:sz w:val="20"/>
                <w:szCs w:val="20"/>
              </w:rPr>
              <w:t>ИЗВЕШТАЈ</w:t>
            </w:r>
            <w:r w:rsidRPr="00A54C28">
              <w:rPr>
                <w:rFonts w:eastAsia="Calibri" w:cs="Arial"/>
                <w:sz w:val="20"/>
                <w:szCs w:val="20"/>
                <w:lang w:val="sr-Latn-BA"/>
              </w:rPr>
              <w:t xml:space="preserve">  СА  АНАЛИЗОМ  РЕЗУЛТАТА</w:t>
            </w:r>
          </w:p>
        </w:tc>
        <w:tc>
          <w:tcPr>
            <w:tcW w:w="1170" w:type="dxa"/>
            <w:shd w:val="clear" w:color="auto" w:fill="auto"/>
          </w:tcPr>
          <w:p w:rsidR="00A54C28" w:rsidRPr="00A54C28" w:rsidRDefault="00A54C28" w:rsidP="00A54C28">
            <w:pPr>
              <w:spacing w:before="0" w:after="200" w:line="276" w:lineRule="auto"/>
              <w:jc w:val="center"/>
              <w:rPr>
                <w:rFonts w:eastAsia="Calibri" w:cs="Arial"/>
                <w:sz w:val="18"/>
                <w:szCs w:val="18"/>
                <w:lang w:val="sr-Cyrl-RS"/>
              </w:rPr>
            </w:pPr>
            <w:r w:rsidRPr="00A54C28">
              <w:rPr>
                <w:rFonts w:eastAsia="Calibri" w:cs="Arial"/>
                <w:sz w:val="18"/>
                <w:szCs w:val="18"/>
                <w:lang w:val="sr-Cyrl-RS"/>
              </w:rPr>
              <w:t>ком</w:t>
            </w:r>
          </w:p>
        </w:tc>
        <w:tc>
          <w:tcPr>
            <w:tcW w:w="1260" w:type="dxa"/>
            <w:shd w:val="clear" w:color="auto" w:fill="auto"/>
          </w:tcPr>
          <w:p w:rsidR="00A54C28" w:rsidRPr="00A54C28" w:rsidRDefault="00A54C28" w:rsidP="00A54C28">
            <w:pPr>
              <w:spacing w:before="0" w:after="200" w:line="276" w:lineRule="auto"/>
              <w:jc w:val="center"/>
              <w:rPr>
                <w:rFonts w:eastAsia="Calibri" w:cs="Arial"/>
                <w:sz w:val="18"/>
                <w:szCs w:val="18"/>
                <w:lang w:val="sr-Cyrl-RS"/>
              </w:rPr>
            </w:pPr>
            <w:r w:rsidRPr="00A54C28">
              <w:rPr>
                <w:rFonts w:eastAsia="Calibri" w:cs="Arial"/>
                <w:sz w:val="18"/>
                <w:szCs w:val="18"/>
                <w:lang w:val="sr-Cyrl-RS"/>
              </w:rPr>
              <w:t>12</w:t>
            </w:r>
          </w:p>
        </w:tc>
        <w:tc>
          <w:tcPr>
            <w:tcW w:w="990" w:type="dxa"/>
            <w:vAlign w:val="center"/>
          </w:tcPr>
          <w:p w:rsidR="00A54C28" w:rsidRPr="00A54C28" w:rsidRDefault="00A54C28" w:rsidP="00A54C28">
            <w:pPr>
              <w:spacing w:before="0" w:after="200" w:line="276" w:lineRule="auto"/>
              <w:jc w:val="center"/>
              <w:rPr>
                <w:rFonts w:ascii="Times New Roman" w:eastAsia="Calibri" w:hAnsi="Times New Roman"/>
                <w:sz w:val="24"/>
                <w:szCs w:val="24"/>
              </w:rPr>
            </w:pPr>
          </w:p>
        </w:tc>
        <w:tc>
          <w:tcPr>
            <w:tcW w:w="1080" w:type="dxa"/>
            <w:shd w:val="clear" w:color="auto" w:fill="auto"/>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80" w:type="dxa"/>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A54C28" w:rsidRPr="00A54C28" w:rsidRDefault="00A54C28" w:rsidP="00A54C28">
            <w:pPr>
              <w:spacing w:before="0"/>
              <w:jc w:val="center"/>
              <w:rPr>
                <w:rFonts w:ascii="Times New Roman" w:hAnsi="Times New Roman"/>
                <w:sz w:val="24"/>
                <w:szCs w:val="24"/>
                <w:lang w:val="hr-HR" w:eastAsia="hr-HR"/>
              </w:rPr>
            </w:pPr>
          </w:p>
        </w:tc>
      </w:tr>
      <w:tr w:rsidR="00A54C28" w:rsidRPr="00A54C28" w:rsidTr="00460624">
        <w:trPr>
          <w:trHeight w:val="419"/>
          <w:jc w:val="center"/>
        </w:trPr>
        <w:tc>
          <w:tcPr>
            <w:tcW w:w="849" w:type="dxa"/>
            <w:shd w:val="clear" w:color="auto" w:fill="auto"/>
            <w:vAlign w:val="center"/>
          </w:tcPr>
          <w:p w:rsidR="00A54C28" w:rsidRPr="00A54C28" w:rsidRDefault="00A54C28" w:rsidP="00A54C28">
            <w:pPr>
              <w:spacing w:before="0" w:after="200" w:line="276" w:lineRule="auto"/>
              <w:jc w:val="center"/>
              <w:rPr>
                <w:rFonts w:eastAsia="Calibri" w:cs="Arial"/>
                <w:noProof/>
                <w:sz w:val="20"/>
                <w:szCs w:val="20"/>
                <w:lang w:val="sr-Latn-CS"/>
              </w:rPr>
            </w:pPr>
            <w:r w:rsidRPr="00A54C28">
              <w:rPr>
                <w:rFonts w:eastAsia="Calibri" w:cs="Arial"/>
                <w:noProof/>
                <w:sz w:val="20"/>
                <w:szCs w:val="20"/>
                <w:lang w:val="sr-Latn-CS"/>
              </w:rPr>
              <w:t>6</w:t>
            </w:r>
          </w:p>
        </w:tc>
        <w:tc>
          <w:tcPr>
            <w:tcW w:w="3227" w:type="dxa"/>
            <w:shd w:val="clear" w:color="auto" w:fill="auto"/>
          </w:tcPr>
          <w:p w:rsidR="00A54C28" w:rsidRPr="00A54C28" w:rsidRDefault="00A54C28" w:rsidP="00A54C28">
            <w:pPr>
              <w:spacing w:before="0" w:after="200"/>
              <w:jc w:val="left"/>
              <w:rPr>
                <w:rFonts w:eastAsia="Calibri" w:cs="Arial"/>
                <w:bCs/>
                <w:sz w:val="20"/>
                <w:szCs w:val="20"/>
                <w:lang w:val="ru-RU"/>
              </w:rPr>
            </w:pPr>
            <w:r w:rsidRPr="00A54C28">
              <w:rPr>
                <w:rFonts w:eastAsia="Calibri" w:cs="Arial"/>
                <w:sz w:val="20"/>
                <w:szCs w:val="20"/>
              </w:rPr>
              <w:t>ГОДИШЊИ</w:t>
            </w:r>
            <w:r w:rsidRPr="00A54C28">
              <w:rPr>
                <w:rFonts w:eastAsia="Calibri" w:cs="Arial"/>
                <w:sz w:val="20"/>
                <w:szCs w:val="20"/>
                <w:lang w:val="sr-Latn-BA"/>
              </w:rPr>
              <w:t xml:space="preserve">  </w:t>
            </w:r>
            <w:r w:rsidRPr="00A54C28">
              <w:rPr>
                <w:rFonts w:eastAsia="Calibri" w:cs="Arial"/>
                <w:sz w:val="20"/>
                <w:szCs w:val="20"/>
              </w:rPr>
              <w:t>ИЗВЕШТАЈ</w:t>
            </w:r>
            <w:r w:rsidRPr="00A54C28">
              <w:rPr>
                <w:rFonts w:eastAsia="Calibri" w:cs="Arial"/>
                <w:sz w:val="20"/>
                <w:szCs w:val="20"/>
                <w:lang w:val="sr-Latn-BA"/>
              </w:rPr>
              <w:t xml:space="preserve">  СА  АНАЛИЗОМ  РЕЗУЛТАТА</w:t>
            </w:r>
          </w:p>
        </w:tc>
        <w:tc>
          <w:tcPr>
            <w:tcW w:w="1170" w:type="dxa"/>
            <w:shd w:val="clear" w:color="auto" w:fill="auto"/>
          </w:tcPr>
          <w:p w:rsidR="00A54C28" w:rsidRPr="00A54C28" w:rsidRDefault="00A54C28" w:rsidP="00A54C28">
            <w:pPr>
              <w:spacing w:before="0" w:after="200" w:line="276" w:lineRule="auto"/>
              <w:jc w:val="center"/>
              <w:rPr>
                <w:rFonts w:eastAsia="Calibri" w:cs="Arial"/>
                <w:sz w:val="18"/>
                <w:szCs w:val="18"/>
                <w:lang w:val="sr-Cyrl-RS"/>
              </w:rPr>
            </w:pPr>
            <w:r w:rsidRPr="00A54C28">
              <w:rPr>
                <w:rFonts w:eastAsia="Calibri" w:cs="Arial"/>
                <w:sz w:val="18"/>
                <w:szCs w:val="18"/>
                <w:lang w:val="sr-Cyrl-RS"/>
              </w:rPr>
              <w:t>ком</w:t>
            </w:r>
          </w:p>
        </w:tc>
        <w:tc>
          <w:tcPr>
            <w:tcW w:w="1260" w:type="dxa"/>
            <w:shd w:val="clear" w:color="auto" w:fill="auto"/>
          </w:tcPr>
          <w:p w:rsidR="00A54C28" w:rsidRPr="00A54C28" w:rsidRDefault="00A54C28" w:rsidP="00A54C28">
            <w:pPr>
              <w:spacing w:before="0" w:after="200" w:line="276" w:lineRule="auto"/>
              <w:jc w:val="center"/>
              <w:rPr>
                <w:rFonts w:eastAsia="Calibri" w:cs="Arial"/>
                <w:sz w:val="18"/>
                <w:szCs w:val="18"/>
                <w:lang w:val="sr-Cyrl-RS"/>
              </w:rPr>
            </w:pPr>
            <w:r w:rsidRPr="00A54C28">
              <w:rPr>
                <w:rFonts w:eastAsia="Calibri" w:cs="Arial"/>
                <w:sz w:val="18"/>
                <w:szCs w:val="18"/>
                <w:lang w:val="sr-Cyrl-RS"/>
              </w:rPr>
              <w:t>1</w:t>
            </w:r>
          </w:p>
        </w:tc>
        <w:tc>
          <w:tcPr>
            <w:tcW w:w="990" w:type="dxa"/>
            <w:vAlign w:val="center"/>
          </w:tcPr>
          <w:p w:rsidR="00A54C28" w:rsidRPr="00A54C28" w:rsidRDefault="00A54C28" w:rsidP="00A54C28">
            <w:pPr>
              <w:spacing w:before="0" w:after="200" w:line="276" w:lineRule="auto"/>
              <w:jc w:val="center"/>
              <w:rPr>
                <w:rFonts w:ascii="Times New Roman" w:eastAsia="Calibri" w:hAnsi="Times New Roman"/>
                <w:sz w:val="24"/>
                <w:szCs w:val="24"/>
              </w:rPr>
            </w:pPr>
          </w:p>
        </w:tc>
        <w:tc>
          <w:tcPr>
            <w:tcW w:w="1080" w:type="dxa"/>
            <w:shd w:val="clear" w:color="auto" w:fill="auto"/>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80" w:type="dxa"/>
            <w:vAlign w:val="center"/>
          </w:tcPr>
          <w:p w:rsidR="00A54C28" w:rsidRPr="00A54C28" w:rsidRDefault="00A54C28" w:rsidP="00A54C28">
            <w:pPr>
              <w:spacing w:before="0" w:after="20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A54C28" w:rsidRPr="00A54C28" w:rsidRDefault="00A54C28" w:rsidP="00A54C28">
            <w:pPr>
              <w:spacing w:before="0"/>
              <w:jc w:val="center"/>
              <w:rPr>
                <w:rFonts w:ascii="Times New Roman" w:hAnsi="Times New Roman"/>
                <w:sz w:val="24"/>
                <w:szCs w:val="24"/>
                <w:lang w:val="hr-HR" w:eastAsia="hr-HR"/>
              </w:rPr>
            </w:pPr>
          </w:p>
        </w:tc>
      </w:tr>
      <w:tr w:rsidR="00197155" w:rsidRPr="00197155" w:rsidTr="00B27D92">
        <w:trPr>
          <w:trHeight w:val="409"/>
          <w:jc w:val="center"/>
        </w:trPr>
        <w:tc>
          <w:tcPr>
            <w:tcW w:w="849" w:type="dxa"/>
            <w:shd w:val="clear" w:color="auto" w:fill="auto"/>
            <w:vAlign w:val="center"/>
          </w:tcPr>
          <w:p w:rsidR="00197155" w:rsidRPr="00197155" w:rsidRDefault="00197155" w:rsidP="00197155">
            <w:pPr>
              <w:spacing w:before="0"/>
              <w:jc w:val="center"/>
              <w:rPr>
                <w:rFonts w:ascii="Times New Roman" w:hAnsi="Times New Roman"/>
                <w:sz w:val="24"/>
                <w:szCs w:val="24"/>
                <w:lang w:val="sr-Cyrl-CS" w:eastAsia="hr-HR"/>
              </w:rPr>
            </w:pPr>
          </w:p>
          <w:p w:rsidR="00197155" w:rsidRPr="00197155" w:rsidRDefault="00197155" w:rsidP="00197155">
            <w:pPr>
              <w:spacing w:before="0"/>
              <w:jc w:val="center"/>
              <w:rPr>
                <w:rFonts w:ascii="Times New Roman" w:hAnsi="Times New Roman"/>
                <w:sz w:val="24"/>
                <w:szCs w:val="24"/>
                <w:lang w:val="sr-Cyrl-CS" w:eastAsia="hr-HR"/>
              </w:rPr>
            </w:pPr>
          </w:p>
        </w:tc>
        <w:tc>
          <w:tcPr>
            <w:tcW w:w="7727" w:type="dxa"/>
            <w:gridSpan w:val="5"/>
            <w:shd w:val="clear" w:color="auto" w:fill="auto"/>
          </w:tcPr>
          <w:p w:rsidR="00197155" w:rsidRPr="00197155" w:rsidRDefault="00197155" w:rsidP="00197155">
            <w:pPr>
              <w:spacing w:before="0"/>
              <w:ind w:left="-44"/>
              <w:jc w:val="center"/>
              <w:rPr>
                <w:rFonts w:ascii="Times New Roman" w:hAnsi="Times New Roman"/>
                <w:sz w:val="24"/>
                <w:szCs w:val="24"/>
                <w:lang w:eastAsia="hr-HR"/>
              </w:rPr>
            </w:pPr>
          </w:p>
          <w:p w:rsidR="00197155" w:rsidRPr="00197155" w:rsidRDefault="00197155" w:rsidP="00197155">
            <w:pPr>
              <w:spacing w:before="0"/>
              <w:ind w:left="-44"/>
              <w:jc w:val="center"/>
              <w:rPr>
                <w:rFonts w:ascii="Times New Roman" w:hAnsi="Times New Roman"/>
                <w:sz w:val="24"/>
                <w:szCs w:val="24"/>
                <w:lang w:eastAsia="hr-HR"/>
              </w:rPr>
            </w:pPr>
            <w:r w:rsidRPr="00197155">
              <w:rPr>
                <w:rFonts w:ascii="Times New Roman" w:hAnsi="Times New Roman"/>
                <w:sz w:val="24"/>
                <w:szCs w:val="24"/>
                <w:lang w:val="sr-Cyrl-CS" w:eastAsia="hr-HR"/>
              </w:rPr>
              <w:t>УКУПНО  динара:</w:t>
            </w:r>
          </w:p>
        </w:tc>
        <w:tc>
          <w:tcPr>
            <w:tcW w:w="1080" w:type="dxa"/>
          </w:tcPr>
          <w:p w:rsidR="00197155" w:rsidRPr="00197155" w:rsidRDefault="00197155" w:rsidP="00197155">
            <w:pPr>
              <w:spacing w:before="0"/>
              <w:jc w:val="left"/>
              <w:rPr>
                <w:rFonts w:ascii="Times New Roman" w:hAnsi="Times New Roman"/>
                <w:sz w:val="24"/>
                <w:szCs w:val="24"/>
                <w:lang w:val="hr-HR" w:eastAsia="hr-HR"/>
              </w:rPr>
            </w:pPr>
          </w:p>
        </w:tc>
        <w:tc>
          <w:tcPr>
            <w:tcW w:w="1016" w:type="dxa"/>
            <w:shd w:val="clear" w:color="auto" w:fill="auto"/>
          </w:tcPr>
          <w:p w:rsidR="00197155" w:rsidRPr="00197155" w:rsidRDefault="00197155" w:rsidP="00197155">
            <w:pPr>
              <w:spacing w:before="0"/>
              <w:jc w:val="left"/>
              <w:rPr>
                <w:rFonts w:ascii="Times New Roman" w:hAnsi="Times New Roman"/>
                <w:sz w:val="24"/>
                <w:szCs w:val="24"/>
                <w:lang w:val="hr-HR" w:eastAsia="hr-HR"/>
              </w:rPr>
            </w:pPr>
          </w:p>
        </w:tc>
      </w:tr>
    </w:tbl>
    <w:p w:rsidR="00CD7869" w:rsidRPr="005E12BB" w:rsidRDefault="00CD7869" w:rsidP="00CD7869">
      <w:pPr>
        <w:ind w:left="4956"/>
        <w:rPr>
          <w:rFonts w:cs="Arial"/>
          <w:bCs/>
          <w:sz w:val="24"/>
          <w:szCs w:val="24"/>
          <w:lang w:val="sr-Cyrl-CS" w:eastAsia="hr-HR"/>
        </w:rPr>
      </w:pPr>
      <w:r>
        <w:rPr>
          <w:rFonts w:cs="Arial"/>
          <w:b/>
          <w:lang w:val="sr-Cyrl-RS" w:eastAsia="hr-HR"/>
        </w:rPr>
        <w:t xml:space="preserve">                                                                                    </w:t>
      </w:r>
      <w:r w:rsidRPr="005E12BB">
        <w:rPr>
          <w:rFonts w:cs="Arial"/>
          <w:bCs/>
          <w:sz w:val="24"/>
          <w:szCs w:val="24"/>
          <w:lang w:val="hr-HR" w:eastAsia="hr-HR"/>
        </w:rPr>
        <w:t>Потпис одговорног лица пон</w:t>
      </w:r>
      <w:r w:rsidRPr="005E12BB">
        <w:rPr>
          <w:rFonts w:cs="Arial"/>
          <w:bCs/>
          <w:sz w:val="24"/>
          <w:szCs w:val="24"/>
          <w:lang w:val="sr-Cyrl-CS" w:eastAsia="hr-HR"/>
        </w:rPr>
        <w:t>уђача</w:t>
      </w:r>
    </w:p>
    <w:p w:rsidR="00CD7869" w:rsidRDefault="00CD7869" w:rsidP="00CD7869">
      <w:pPr>
        <w:tabs>
          <w:tab w:val="left" w:pos="5380"/>
        </w:tabs>
        <w:spacing w:before="0"/>
        <w:jc w:val="center"/>
        <w:rPr>
          <w:rFonts w:cs="Arial"/>
          <w:sz w:val="24"/>
          <w:szCs w:val="24"/>
          <w:lang w:val="sr-Cyrl-CS" w:eastAsia="hr-HR"/>
        </w:rPr>
      </w:pPr>
      <w:r w:rsidRPr="005E12BB">
        <w:rPr>
          <w:rFonts w:cs="Arial"/>
          <w:sz w:val="24"/>
          <w:szCs w:val="24"/>
          <w:lang w:val="sr-Cyrl-CS" w:eastAsia="hr-HR"/>
        </w:rPr>
        <w:t>м</w:t>
      </w:r>
      <w:r w:rsidRPr="005E12BB">
        <w:rPr>
          <w:rFonts w:cs="Arial"/>
          <w:sz w:val="24"/>
          <w:szCs w:val="24"/>
          <w:lang w:val="hr-HR" w:eastAsia="hr-HR"/>
        </w:rPr>
        <w:t>.</w:t>
      </w:r>
      <w:r w:rsidRPr="005E12BB">
        <w:rPr>
          <w:rFonts w:cs="Arial"/>
          <w:sz w:val="24"/>
          <w:szCs w:val="24"/>
          <w:lang w:val="sr-Cyrl-CS" w:eastAsia="hr-HR"/>
        </w:rPr>
        <w:t>п.</w:t>
      </w:r>
    </w:p>
    <w:p w:rsidR="00E13FFC" w:rsidRPr="0016500E" w:rsidRDefault="00CD7869" w:rsidP="00CD7869">
      <w:pPr>
        <w:rPr>
          <w:rFonts w:cs="Arial"/>
          <w:b/>
          <w:lang w:eastAsia="hr-HR"/>
        </w:rPr>
      </w:pPr>
      <w:r>
        <w:rPr>
          <w:rFonts w:cs="Arial"/>
          <w:sz w:val="24"/>
          <w:szCs w:val="24"/>
          <w:lang w:val="sr-Cyrl-CS" w:eastAsia="hr-HR"/>
        </w:rPr>
        <w:tab/>
      </w:r>
      <w:r>
        <w:rPr>
          <w:rFonts w:cs="Arial"/>
          <w:sz w:val="24"/>
          <w:szCs w:val="24"/>
          <w:lang w:val="sr-Cyrl-CS" w:eastAsia="hr-HR"/>
        </w:rPr>
        <w:tab/>
      </w:r>
      <w:r>
        <w:rPr>
          <w:rFonts w:cs="Arial"/>
          <w:sz w:val="24"/>
          <w:szCs w:val="24"/>
          <w:lang w:val="sr-Cyrl-CS" w:eastAsia="hr-HR"/>
        </w:rPr>
        <w:tab/>
      </w:r>
      <w:r>
        <w:rPr>
          <w:rFonts w:cs="Arial"/>
          <w:sz w:val="24"/>
          <w:szCs w:val="24"/>
          <w:lang w:val="sr-Cyrl-CS" w:eastAsia="hr-HR"/>
        </w:rPr>
        <w:tab/>
      </w:r>
      <w:r>
        <w:rPr>
          <w:rFonts w:cs="Arial"/>
          <w:sz w:val="24"/>
          <w:szCs w:val="24"/>
          <w:lang w:val="sr-Cyrl-CS" w:eastAsia="hr-HR"/>
        </w:rPr>
        <w:tab/>
      </w:r>
      <w:r>
        <w:rPr>
          <w:rFonts w:cs="Arial"/>
          <w:sz w:val="24"/>
          <w:szCs w:val="24"/>
          <w:lang w:val="sr-Cyrl-CS" w:eastAsia="hr-HR"/>
        </w:rPr>
        <w:tab/>
        <w:t xml:space="preserve">         ________</w:t>
      </w:r>
      <w:r w:rsidRPr="005E12BB">
        <w:rPr>
          <w:rFonts w:cs="Arial"/>
          <w:sz w:val="24"/>
          <w:szCs w:val="24"/>
          <w:lang w:val="sr-Cyrl-CS" w:eastAsia="hr-HR"/>
        </w:rPr>
        <w:t>_____________</w:t>
      </w:r>
      <w:r>
        <w:rPr>
          <w:rFonts w:cs="Arial"/>
          <w:sz w:val="24"/>
          <w:szCs w:val="24"/>
          <w:lang w:val="sr-Cyrl-RS" w:eastAsia="hr-HR"/>
        </w:rPr>
        <w:t>_______</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A87F95" w:rsidRPr="00863BF8" w:rsidRDefault="0079047A"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roofErr w:type="gramStart"/>
      <w:r w:rsidRPr="0079047A">
        <w:rPr>
          <w:rFonts w:ascii="Arial" w:eastAsia="TimesNewRomanPSMT" w:hAnsi="Arial" w:cs="Arial"/>
          <w:bCs/>
          <w:color w:val="000000"/>
        </w:rPr>
        <w:t xml:space="preserve">Рок </w:t>
      </w:r>
      <w:r w:rsidRPr="0079047A">
        <w:rPr>
          <w:rFonts w:ascii="Arial" w:eastAsia="TimesNewRomanPSMT" w:hAnsi="Arial" w:cs="Arial"/>
          <w:bCs/>
          <w:color w:val="000000"/>
          <w:lang w:val="sr-Cyrl-RS"/>
        </w:rPr>
        <w:t>извршења услуга</w:t>
      </w:r>
      <w:r w:rsidRPr="0079047A">
        <w:rPr>
          <w:rFonts w:ascii="Arial" w:eastAsia="TimesNewRomanPSMT" w:hAnsi="Arial" w:cs="Arial"/>
          <w:bCs/>
          <w:color w:val="000000"/>
        </w:rPr>
        <w:t xml:space="preserve"> je</w:t>
      </w:r>
      <w:r w:rsidRPr="0079047A">
        <w:rPr>
          <w:rFonts w:ascii="Arial" w:eastAsia="TimesNewRomanPSMT" w:hAnsi="Arial" w:cs="Arial"/>
          <w:bCs/>
          <w:color w:val="000000"/>
          <w:lang w:val="sr-Cyrl-RS"/>
        </w:rPr>
        <w:t xml:space="preserve"> </w:t>
      </w:r>
      <w:r w:rsidR="00A87F95">
        <w:rPr>
          <w:rFonts w:ascii="Arial" w:eastAsia="TimesNewRomanPSMT" w:hAnsi="Arial" w:cs="Arial"/>
          <w:bCs/>
          <w:color w:val="000000"/>
          <w:lang w:val="sr-Cyrl-RS"/>
        </w:rPr>
        <w:t>12 месеци</w:t>
      </w:r>
      <w:r w:rsidR="004B5D19">
        <w:rPr>
          <w:rFonts w:ascii="Arial" w:eastAsia="TimesNewRomanPSMT" w:hAnsi="Arial" w:cs="Arial"/>
          <w:bCs/>
          <w:color w:val="000000"/>
          <w:lang w:val="sr-Cyrl-RS"/>
        </w:rPr>
        <w:t xml:space="preserve"> </w:t>
      </w:r>
      <w:r w:rsidRPr="0079047A">
        <w:rPr>
          <w:rFonts w:ascii="Arial" w:eastAsia="TimesNewRomanPSMT" w:hAnsi="Arial" w:cs="Arial"/>
          <w:bCs/>
          <w:color w:val="000000"/>
          <w:lang w:val="sr-Cyrl-RS"/>
        </w:rPr>
        <w:t>од дана</w:t>
      </w:r>
      <w:r w:rsidR="00B27D92">
        <w:rPr>
          <w:rFonts w:ascii="Arial" w:eastAsia="TimesNewRomanPSMT" w:hAnsi="Arial" w:cs="Arial"/>
          <w:bCs/>
          <w:color w:val="000000"/>
        </w:rPr>
        <w:t xml:space="preserve"> </w:t>
      </w:r>
      <w:r w:rsidR="00B27D92">
        <w:rPr>
          <w:rFonts w:ascii="Arial" w:eastAsia="TimesNewRomanPSMT" w:hAnsi="Arial" w:cs="Arial"/>
          <w:bCs/>
          <w:color w:val="000000"/>
          <w:lang w:val="sr-Cyrl-RS"/>
        </w:rPr>
        <w:t>ступања уговора на снагу.</w:t>
      </w:r>
      <w:proofErr w:type="gramEnd"/>
      <w:r w:rsidR="00B27D92">
        <w:rPr>
          <w:rFonts w:ascii="Arial" w:eastAsia="TimesNewRomanPSMT" w:hAnsi="Arial" w:cs="Arial"/>
          <w:bCs/>
          <w:color w:val="000000"/>
          <w:lang w:val="sr-Cyrl-RS"/>
        </w:rPr>
        <w:t xml:space="preserve"> </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CD7869" w:rsidRDefault="004D14FC" w:rsidP="004559F1">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16500E" w:rsidRPr="00863BF8" w:rsidRDefault="00362AAF"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460624">
        <w:rPr>
          <w:rFonts w:ascii="Arial" w:hAnsi="Arial" w:cs="Arial"/>
          <w:lang w:val="sr-Cyrl-RS"/>
        </w:rPr>
        <w:t>П</w:t>
      </w:r>
      <w:r w:rsidRPr="00460624">
        <w:rPr>
          <w:rFonts w:ascii="Arial" w:hAnsi="Arial" w:cs="Arial"/>
        </w:rPr>
        <w:t xml:space="preserve">о обављеном послу, </w:t>
      </w:r>
      <w:r w:rsidRPr="00460624">
        <w:rPr>
          <w:rFonts w:ascii="Arial" w:hAnsi="Arial" w:cs="Arial"/>
          <w:lang w:val="sr-Cyrl-RS"/>
        </w:rPr>
        <w:t>Пружалац услуга</w:t>
      </w:r>
      <w:r w:rsidRPr="00460624">
        <w:rPr>
          <w:rFonts w:ascii="Arial" w:hAnsi="Arial" w:cs="Arial"/>
        </w:rPr>
        <w:t xml:space="preserve"> доставља Збирни обрачун услуга у месец</w:t>
      </w:r>
      <w:r w:rsidRPr="00460624">
        <w:rPr>
          <w:rFonts w:ascii="Arial" w:hAnsi="Arial" w:cs="Arial"/>
          <w:lang w:val="sr-Cyrl-RS"/>
        </w:rPr>
        <w:t>у. Збирни обрачун услуга се доставља лицу задуженом за праћење уговора који доста</w:t>
      </w:r>
      <w:r w:rsidRPr="00460624">
        <w:rPr>
          <w:rFonts w:ascii="Arial" w:hAnsi="Arial" w:cs="Arial"/>
        </w:rPr>
        <w:t xml:space="preserve">вља шефу Службе, главном инжењеру сектора и </w:t>
      </w:r>
      <w:r w:rsidRPr="00460624">
        <w:rPr>
          <w:rFonts w:ascii="Arial" w:hAnsi="Arial" w:cs="Arial"/>
          <w:lang w:val="sr-Cyrl-RS"/>
        </w:rPr>
        <w:t>одговорном лицу</w:t>
      </w:r>
      <w:r w:rsidRPr="00460624">
        <w:rPr>
          <w:rFonts w:ascii="Arial" w:hAnsi="Arial" w:cs="Arial"/>
        </w:rPr>
        <w:t xml:space="preserve"> огранка ТЕНТ на оверу. </w:t>
      </w:r>
      <w:proofErr w:type="gramStart"/>
      <w:r w:rsidRPr="00460624">
        <w:rPr>
          <w:rFonts w:ascii="Arial" w:hAnsi="Arial" w:cs="Arial"/>
        </w:rPr>
        <w:t xml:space="preserve">Након овере, узима један примерак, а остале враћа </w:t>
      </w:r>
      <w:r w:rsidRPr="00460624">
        <w:rPr>
          <w:rFonts w:ascii="Arial" w:hAnsi="Arial" w:cs="Arial"/>
          <w:lang w:val="sr-Cyrl-RS"/>
        </w:rPr>
        <w:t>Пружаоцу услуга.</w:t>
      </w:r>
      <w:proofErr w:type="gramEnd"/>
    </w:p>
    <w:p w:rsidR="004D14FC" w:rsidRPr="00137E37" w:rsidRDefault="00781B02" w:rsidP="00781B02">
      <w:pPr>
        <w:pStyle w:val="Heading10"/>
        <w:rPr>
          <w:rFonts w:cs="Arial"/>
          <w:color w:val="00B0F0"/>
        </w:rPr>
      </w:pPr>
      <w:bookmarkStart w:id="23" w:name="_Toc441651543"/>
      <w:bookmarkStart w:id="24" w:name="_Toc442559881"/>
      <w:r w:rsidRPr="00137E37">
        <w:rPr>
          <w:rFonts w:cs="Arial"/>
          <w:lang w:val="en-US"/>
        </w:rPr>
        <w:t xml:space="preserve">3.6. </w:t>
      </w:r>
      <w:r w:rsidR="004D14FC" w:rsidRPr="00137E37">
        <w:rPr>
          <w:rFonts w:cs="Arial"/>
        </w:rPr>
        <w:t>Гарантни рок</w:t>
      </w:r>
      <w:bookmarkEnd w:id="23"/>
      <w:bookmarkEnd w:id="24"/>
    </w:p>
    <w:p w:rsidR="0016500E" w:rsidRPr="00CD7869" w:rsidRDefault="004D14FC" w:rsidP="00280127">
      <w:pPr>
        <w:spacing w:before="0"/>
        <w:rPr>
          <w:rFonts w:cs="Arial"/>
          <w:lang w:val="sr-Cyrl-RS" w:eastAsia="zh-CN"/>
        </w:rPr>
      </w:pPr>
      <w:proofErr w:type="gramStart"/>
      <w:r w:rsidRPr="00137E37">
        <w:rPr>
          <w:rFonts w:cs="Arial"/>
          <w:lang w:eastAsia="zh-CN"/>
        </w:rPr>
        <w:t xml:space="preserve">Гарантни рок </w:t>
      </w:r>
      <w:r w:rsidR="00137E37" w:rsidRPr="00137E37">
        <w:rPr>
          <w:rFonts w:cs="Arial"/>
          <w:lang w:val="sr-Cyrl-RS" w:eastAsia="zh-CN"/>
        </w:rPr>
        <w:t xml:space="preserve">не постоји </w:t>
      </w:r>
      <w:r w:rsidRPr="00137E37">
        <w:rPr>
          <w:rFonts w:cs="Arial"/>
          <w:lang w:eastAsia="zh-CN"/>
        </w:rPr>
        <w:t>за</w:t>
      </w:r>
      <w:r w:rsidR="00137E37" w:rsidRPr="00137E37">
        <w:rPr>
          <w:rFonts w:cs="Arial"/>
          <w:lang w:val="sr-Cyrl-RS" w:eastAsia="zh-CN"/>
        </w:rPr>
        <w:t xml:space="preserve"> ову врсту услуге.</w:t>
      </w:r>
      <w:proofErr w:type="gramEnd"/>
      <w:r w:rsidRPr="00137E37">
        <w:rPr>
          <w:rFonts w:cs="Arial"/>
          <w:lang w:eastAsia="zh-CN"/>
        </w:rPr>
        <w:t xml:space="preserve"> </w:t>
      </w:r>
    </w:p>
    <w:p w:rsidR="00362AAF" w:rsidRPr="00787B4B" w:rsidRDefault="00362AAF" w:rsidP="00362AAF">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532089" w:rsidRPr="00863BF8" w:rsidRDefault="00362AAF" w:rsidP="00863BF8">
      <w:pPr>
        <w:rPr>
          <w:lang w:val="sr-Cyrl-RS" w:eastAsia="ar-SA"/>
        </w:rPr>
      </w:pPr>
      <w:proofErr w:type="gramStart"/>
      <w:r w:rsidRPr="003B0847">
        <w:rPr>
          <w:lang w:eastAsia="ar-SA"/>
        </w:rPr>
        <w:t xml:space="preserve">Плаћање извршених </w:t>
      </w:r>
      <w:r>
        <w:rPr>
          <w:lang w:eastAsia="ar-SA"/>
        </w:rPr>
        <w:t xml:space="preserve">услуга се врши у року </w:t>
      </w:r>
      <w:r w:rsidR="00E1425F">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756A02" w:rsidRPr="00E47C2E" w:rsidRDefault="00756A02" w:rsidP="00F46040">
      <w:pPr>
        <w:pStyle w:val="Heading10"/>
        <w:numPr>
          <w:ilvl w:val="0"/>
          <w:numId w:val="14"/>
        </w:numPr>
        <w:jc w:val="both"/>
        <w:rPr>
          <w:rFonts w:cs="Arial"/>
        </w:rPr>
      </w:pPr>
      <w:bookmarkStart w:id="25"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F46040">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F46040">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423315" w:rsidRDefault="00423315" w:rsidP="00E13FFC">
            <w:pPr>
              <w:autoSpaceDE w:val="0"/>
              <w:autoSpaceDN w:val="0"/>
              <w:adjustRightInd w:val="0"/>
              <w:jc w:val="left"/>
              <w:rPr>
                <w:rFonts w:cs="Arial"/>
                <w:b/>
                <w:u w:val="single"/>
                <w:lang w:val="sr-Cyrl-RS" w:eastAsia="sr-Latn-CS"/>
              </w:rPr>
            </w:pPr>
          </w:p>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F4604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F4604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F4604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F46040">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423315" w:rsidRDefault="00423315"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F4604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F46040">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F46040">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F46040">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92187">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F46040">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F46040">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F46040">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9047A" w:rsidRPr="00E47C2E" w:rsidTr="00926B08">
        <w:trPr>
          <w:trHeight w:val="1160"/>
          <w:jc w:val="center"/>
        </w:trPr>
        <w:tc>
          <w:tcPr>
            <w:tcW w:w="729" w:type="dxa"/>
            <w:vAlign w:val="center"/>
          </w:tcPr>
          <w:p w:rsidR="0079047A" w:rsidRPr="00E47C2E" w:rsidRDefault="0079047A" w:rsidP="005C66A3">
            <w:pPr>
              <w:jc w:val="center"/>
              <w:rPr>
                <w:rFonts w:cs="Arial"/>
              </w:rPr>
            </w:pPr>
            <w:r w:rsidRPr="00E47C2E">
              <w:rPr>
                <w:rFonts w:cs="Arial"/>
              </w:rPr>
              <w:t>5.</w:t>
            </w:r>
          </w:p>
        </w:tc>
        <w:tc>
          <w:tcPr>
            <w:tcW w:w="8430" w:type="dxa"/>
          </w:tcPr>
          <w:p w:rsidR="0079047A" w:rsidRPr="004148E9" w:rsidRDefault="0079047A" w:rsidP="005C66A3">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79047A" w:rsidRPr="00E04F16" w:rsidRDefault="0079047A" w:rsidP="005C66A3">
            <w:pPr>
              <w:tabs>
                <w:tab w:val="right" w:pos="10255"/>
              </w:tabs>
              <w:rPr>
                <w:rFonts w:cs="Arial"/>
                <w:sz w:val="24"/>
                <w:szCs w:val="24"/>
              </w:rPr>
            </w:pPr>
            <w:r>
              <w:rPr>
                <w:rFonts w:cs="Arial"/>
                <w:color w:val="000000" w:themeColor="text1"/>
                <w:lang w:val="ru-RU" w:eastAsia="sr-Latn-CS"/>
              </w:rPr>
              <w:t>-</w:t>
            </w:r>
            <w:r w:rsidR="00A87F95" w:rsidRPr="00A87F95">
              <w:rPr>
                <w:rFonts w:cs="Arial"/>
                <w:lang w:val="sr-Cyrl-CS"/>
              </w:rPr>
              <w:t xml:space="preserve"> Да има важећ</w:t>
            </w:r>
            <w:r w:rsidR="00A87F95" w:rsidRPr="00A87F95">
              <w:rPr>
                <w:rFonts w:cs="Arial"/>
              </w:rPr>
              <w:t>e</w:t>
            </w:r>
            <w:r w:rsidR="00A87F95" w:rsidRPr="00A87F95">
              <w:rPr>
                <w:rFonts w:cs="Arial"/>
                <w:lang w:val="sr-Cyrl-CS"/>
              </w:rPr>
              <w:t xml:space="preserve"> овлашћење надлежног органа за обављање делатности која је предмет јавне набавке</w:t>
            </w:r>
            <w:r w:rsidR="00A87F95" w:rsidRPr="00E04F16">
              <w:rPr>
                <w:rFonts w:cs="Arial"/>
                <w:sz w:val="24"/>
                <w:szCs w:val="24"/>
              </w:rPr>
              <w:t xml:space="preserve"> </w:t>
            </w:r>
          </w:p>
          <w:p w:rsidR="0079047A" w:rsidRPr="004148E9" w:rsidRDefault="0079047A" w:rsidP="005C66A3">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79047A" w:rsidRPr="00601E17" w:rsidRDefault="0079047A" w:rsidP="005C66A3">
            <w:pPr>
              <w:snapToGrid w:val="0"/>
              <w:spacing w:before="0"/>
              <w:rPr>
                <w:rFonts w:cs="Arial"/>
                <w:color w:val="00B0F0"/>
                <w:lang w:val="sr-Cyrl-RS" w:eastAsia="sr-Latn-CS"/>
              </w:rPr>
            </w:pPr>
            <w:r w:rsidRPr="004148E9">
              <w:rPr>
                <w:rFonts w:cs="Arial"/>
                <w:color w:val="000000" w:themeColor="text1"/>
                <w:lang w:val="sr-Cyrl-RS" w:eastAsia="sr-Latn-CS"/>
              </w:rPr>
              <w:t>-</w:t>
            </w:r>
            <w:r w:rsidR="00A87F95" w:rsidRPr="00A87F95">
              <w:rPr>
                <w:rFonts w:cs="Arial"/>
                <w:lang w:val="sr-Cyrl-CS"/>
              </w:rPr>
              <w:t xml:space="preserve"> Важеће овлашћење за испитивање квалитета албијенталног ваздуха  издато од стране надлежног министарства - </w:t>
            </w:r>
            <w:r w:rsidR="00A87F95" w:rsidRPr="00A87F95">
              <w:rPr>
                <w:rFonts w:cs="Arial"/>
                <w:lang w:val="ru-RU"/>
              </w:rPr>
              <w:t xml:space="preserve">Овлашћење издато од Министарство пољопривреде и заштите животне средине </w:t>
            </w:r>
            <w:r w:rsidR="00A87F95" w:rsidRPr="00A87F95">
              <w:rPr>
                <w:rFonts w:cs="Arial"/>
                <w:lang w:val="sr-Cyrl-CS"/>
              </w:rPr>
              <w:t xml:space="preserve">или </w:t>
            </w:r>
            <w:r w:rsidR="00A87F95" w:rsidRPr="00A87F95">
              <w:rPr>
                <w:rFonts w:cs="Arial"/>
                <w:lang w:val="ru-RU"/>
              </w:rPr>
              <w:t>Министарства које је у време издавања овлашћења било надлежно  за послове заштите животне средине.</w:t>
            </w:r>
          </w:p>
          <w:p w:rsidR="0079047A" w:rsidRPr="001215CB" w:rsidRDefault="0079047A" w:rsidP="005C66A3">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79047A" w:rsidRPr="001215CB" w:rsidRDefault="0079047A" w:rsidP="00F46040">
            <w:pPr>
              <w:numPr>
                <w:ilvl w:val="0"/>
                <w:numId w:val="22"/>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9047A" w:rsidRPr="001215CB" w:rsidRDefault="0079047A" w:rsidP="00F46040">
            <w:pPr>
              <w:numPr>
                <w:ilvl w:val="0"/>
                <w:numId w:val="22"/>
              </w:numPr>
              <w:snapToGrid w:val="0"/>
              <w:spacing w:before="0"/>
              <w:rPr>
                <w:rFonts w:cs="Arial"/>
                <w:color w:val="000000" w:themeColor="text1"/>
                <w:lang w:val="ru-RU"/>
              </w:rPr>
            </w:pPr>
            <w:r w:rsidRPr="001215C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9047A" w:rsidRPr="00E47C2E" w:rsidRDefault="0079047A" w:rsidP="00F46040">
            <w:pPr>
              <w:numPr>
                <w:ilvl w:val="0"/>
                <w:numId w:val="22"/>
              </w:numPr>
              <w:snapToGrid w:val="0"/>
              <w:spacing w:before="0"/>
              <w:rPr>
                <w:rFonts w:cs="Arial"/>
                <w:color w:val="00B0F0"/>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услове из тачака 1.до </w:t>
      </w:r>
      <w:proofErr w:type="gramStart"/>
      <w:r w:rsidR="00E77D10">
        <w:rPr>
          <w:rFonts w:cs="Arial"/>
          <w:lang w:val="sr-Cyrl-RS" w:eastAsia="zh-CN"/>
        </w:rPr>
        <w:t xml:space="preserve">5 </w:t>
      </w:r>
      <w:r w:rsidRPr="00E47C2E">
        <w:rPr>
          <w:rFonts w:cs="Arial"/>
          <w:lang w:eastAsia="zh-CN"/>
        </w:rPr>
        <w:t xml:space="preserve"> овог</w:t>
      </w:r>
      <w:proofErr w:type="gramEnd"/>
      <w:r w:rsidRPr="00E47C2E">
        <w:rPr>
          <w:rFonts w:cs="Arial"/>
          <w:lang w:eastAsia="zh-CN"/>
        </w:rPr>
        <w:t xml:space="preserve"> обрасца, биће одбијена као неприхватљива.</w:t>
      </w:r>
    </w:p>
    <w:p w:rsidR="00BE2596" w:rsidRPr="00863BF8"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p>
    <w:p w:rsidR="00BE2596"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1F1A52" w:rsidRPr="001F1A52" w:rsidRDefault="001F1A5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E47C2E">
        <w:rPr>
          <w:rFonts w:cs="Arial"/>
          <w:lang w:eastAsia="zh-CN"/>
        </w:rPr>
        <w:lastRenderedPageBreak/>
        <w:t>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Default="00322313" w:rsidP="00F46040">
      <w:pPr>
        <w:pStyle w:val="KDPodnaslov1"/>
        <w:numPr>
          <w:ilvl w:val="0"/>
          <w:numId w:val="14"/>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E77D10" w:rsidRPr="00863BF8" w:rsidRDefault="00BE2596" w:rsidP="00BE2596">
      <w:pPr>
        <w:pStyle w:val="KDKomentar"/>
        <w:spacing w:before="0"/>
        <w:rPr>
          <w:rFonts w:cs="Arial"/>
          <w:b/>
          <w:i w:val="0"/>
          <w:color w:val="auto"/>
          <w:sz w:val="22"/>
          <w:szCs w:val="22"/>
          <w:lang w:val="sr-Cyrl-RS"/>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BE2596" w:rsidRPr="00611875" w:rsidRDefault="00BE2596" w:rsidP="00BE2596">
      <w:pPr>
        <w:pStyle w:val="KDParagraf"/>
        <w:spacing w:before="0"/>
        <w:rPr>
          <w:rFonts w:cs="Arial"/>
        </w:rPr>
      </w:pPr>
      <w:r w:rsidRPr="0061187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77D10" w:rsidRPr="005669DE" w:rsidRDefault="00E77D10" w:rsidP="00E77D10">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w:t>
      </w:r>
      <w:r w:rsidRPr="005669DE">
        <w:rPr>
          <w:rFonts w:cs="Arial"/>
        </w:rPr>
        <w:lastRenderedPageBreak/>
        <w:t xml:space="preserve">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E77D10">
      <w:pPr>
        <w:rPr>
          <w:rFonts w:cs="Arial"/>
        </w:rPr>
      </w:pPr>
      <w:proofErr w:type="gramStart"/>
      <w:r w:rsidRPr="005669DE">
        <w:rPr>
          <w:rFonts w:cs="Arial"/>
        </w:rPr>
        <w:t>У понуђену цену страног понуђача урачунавају се и царинске дажбине.</w:t>
      </w:r>
      <w:proofErr w:type="gramEnd"/>
    </w:p>
    <w:p w:rsidR="00E77D10" w:rsidRPr="00BB1D20" w:rsidRDefault="00E77D10" w:rsidP="00E77D10">
      <w:pPr>
        <w:rPr>
          <w:rFonts w:cs="Arial"/>
          <w:lang w:val="sr-Cyrl-RS"/>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77D10" w:rsidRPr="005669DE" w:rsidRDefault="00E77D10" w:rsidP="00E77D10">
      <w:pPr>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lang w:val="sr-Cyrl-RS"/>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477F6" w:rsidRPr="00863BF8" w:rsidRDefault="00E77D10" w:rsidP="00863BF8">
      <w:pPr>
        <w:rPr>
          <w:rFonts w:cs="Arial"/>
          <w:lang w:val="sr-Cyrl-RS"/>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proofErr w:type="gramEnd"/>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B1D20" w:rsidRDefault="00BE2596" w:rsidP="00F46040">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BE2596" w:rsidRPr="00E47C2E" w:rsidRDefault="00BE2596" w:rsidP="00BE2596">
      <w:pPr>
        <w:spacing w:before="0"/>
        <w:rPr>
          <w:rFonts w:cs="Arial"/>
        </w:rPr>
      </w:pPr>
      <w:proofErr w:type="gramStart"/>
      <w:r w:rsidRPr="00611875">
        <w:rPr>
          <w:rFonts w:cs="Arial"/>
        </w:rPr>
        <w:t>Уколико две или више понуда имају исту најнижу понуђену цену, као најповољнија</w:t>
      </w:r>
      <w:r w:rsidR="006C31F6">
        <w:rPr>
          <w:rFonts w:cs="Arial"/>
          <w:lang w:val="sr-Cyrl-RS"/>
        </w:rPr>
        <w:t xml:space="preserve"> понуда</w:t>
      </w:r>
      <w:r w:rsidRPr="00611875">
        <w:rPr>
          <w:rFonts w:cs="Arial"/>
        </w:rPr>
        <w:t xml:space="preserve"> биће изабрана </w:t>
      </w:r>
      <w:r w:rsidRPr="00E47C2E">
        <w:rPr>
          <w:rFonts w:cs="Arial"/>
        </w:rPr>
        <w:t>путем жреба.</w:t>
      </w:r>
      <w:proofErr w:type="gramEnd"/>
    </w:p>
    <w:p w:rsidR="0016500E" w:rsidRDefault="00BE2596" w:rsidP="00863BF8">
      <w:pPr>
        <w:autoSpaceDE w:val="0"/>
        <w:autoSpaceDN w:val="0"/>
        <w:adjustRightInd w:val="0"/>
        <w:spacing w:before="0"/>
        <w:rPr>
          <w:rFonts w:cs="Arial"/>
          <w:bCs/>
          <w:lang w:val="sr-Cyrl-RS"/>
        </w:rPr>
      </w:pPr>
      <w:r w:rsidRPr="00C31F86">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31F86">
        <w:rPr>
          <w:rFonts w:eastAsia="TimesNewRomanPSMT" w:cs="Arial"/>
          <w:bCs/>
        </w:rPr>
        <w:t>.</w:t>
      </w:r>
      <w:r w:rsidR="000534BA" w:rsidRPr="00C31F86">
        <w:rPr>
          <w:rFonts w:eastAsia="TimesNewRomanPSMT" w:cs="Arial"/>
          <w:b/>
          <w:bCs/>
        </w:rPr>
        <w:t xml:space="preserve"> </w:t>
      </w:r>
      <w:r w:rsidR="000534BA" w:rsidRPr="00C31F86">
        <w:rPr>
          <w:rFonts w:cs="Arial"/>
          <w:bCs/>
          <w:lang w:val="sr-Cyrl-RS"/>
        </w:rPr>
        <w:t>О</w:t>
      </w:r>
      <w:r w:rsidR="000534BA" w:rsidRPr="00C31F86">
        <w:rPr>
          <w:rFonts w:cs="Arial"/>
          <w:bCs/>
        </w:rPr>
        <w:t xml:space="preserve"> извршеном жребању сачињава се Записник који потписују представници Наручиоца и пристуних Понуђача.</w:t>
      </w:r>
    </w:p>
    <w:p w:rsidR="00B27D92" w:rsidRPr="00B27D92" w:rsidRDefault="00B27D92" w:rsidP="00863BF8">
      <w:pPr>
        <w:autoSpaceDE w:val="0"/>
        <w:autoSpaceDN w:val="0"/>
        <w:adjustRightInd w:val="0"/>
        <w:spacing w:before="0"/>
        <w:rPr>
          <w:rFonts w:cs="Arial"/>
          <w:bCs/>
          <w:lang w:val="sr-Cyrl-RS"/>
        </w:rPr>
      </w:pPr>
    </w:p>
    <w:p w:rsidR="00C6752E" w:rsidRPr="00E47C2E" w:rsidRDefault="00611875" w:rsidP="00611875">
      <w:pPr>
        <w:jc w:val="center"/>
        <w:rPr>
          <w:rFonts w:eastAsia="Arial Unicode MS" w:cs="Arial"/>
          <w:b/>
          <w:kern w:val="2"/>
          <w:lang w:val="ru-RU"/>
        </w:rPr>
      </w:pPr>
      <w:r>
        <w:rPr>
          <w:rFonts w:eastAsia="Arial Unicode MS" w:cs="Arial"/>
          <w:b/>
          <w:kern w:val="2"/>
          <w:lang w:val="ru-RU"/>
        </w:rPr>
        <w:t xml:space="preserve">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611875">
        <w:rPr>
          <w:rFonts w:eastAsia="Arial Unicode MS" w:cs="Arial"/>
          <w:kern w:val="2"/>
          <w:lang w:val="ru-RU"/>
        </w:rPr>
        <w:t xml:space="preserve">                             </w:t>
      </w:r>
      <w:r w:rsidRPr="00E47C2E">
        <w:rPr>
          <w:rFonts w:eastAsia="Arial Unicode MS" w:cs="Arial"/>
          <w:kern w:val="2"/>
          <w:lang w:val="ru-RU"/>
        </w:rPr>
        <w:t>за спровођење ЈН</w:t>
      </w:r>
      <w:r w:rsidR="00611875">
        <w:rPr>
          <w:rFonts w:eastAsia="Arial Unicode MS" w:cs="Arial"/>
          <w:kern w:val="2"/>
          <w:lang w:val="ru-RU"/>
        </w:rPr>
        <w:t xml:space="preserve"> </w:t>
      </w:r>
      <w:r w:rsidR="00A87F95">
        <w:rPr>
          <w:rFonts w:cs="Arial"/>
          <w:b/>
          <w:lang w:val="sr-Cyrl-CS"/>
        </w:rPr>
        <w:t>3000/1471</w:t>
      </w:r>
      <w:r w:rsidR="003E624E">
        <w:rPr>
          <w:rFonts w:cs="Arial"/>
          <w:b/>
          <w:lang w:val="sr-Cyrl-CS"/>
        </w:rPr>
        <w:t>/2016</w:t>
      </w:r>
      <w:r w:rsidR="00770C54">
        <w:rPr>
          <w:rFonts w:cs="Arial"/>
          <w:b/>
          <w:lang w:val="sr-Cyrl-CS"/>
        </w:rPr>
        <w:t>(913/2016)</w:t>
      </w:r>
    </w:p>
    <w:p w:rsidR="00B27D92" w:rsidRPr="00B27D92" w:rsidRDefault="00C6752E" w:rsidP="00B27D92">
      <w:pPr>
        <w:jc w:val="right"/>
        <w:rPr>
          <w:rFonts w:eastAsia="Arial Unicode MS" w:cs="Arial"/>
          <w:b/>
          <w:kern w:val="2"/>
          <w:lang w:val="ru-RU"/>
        </w:rPr>
      </w:pPr>
      <w:r w:rsidRPr="00E47C2E">
        <w:rPr>
          <w:rFonts w:eastAsia="Arial Unicode MS" w:cs="Arial"/>
          <w:kern w:val="2"/>
          <w:lang w:val="ru-RU"/>
        </w:rPr>
        <w:t xml:space="preserve">                                                       формирана Решењем бр.</w:t>
      </w:r>
      <w:r w:rsidR="00E77D10" w:rsidRPr="00E77D10">
        <w:rPr>
          <w:rFonts w:eastAsia="Arial Unicode MS" w:cs="Arial"/>
          <w:kern w:val="2"/>
          <w:lang w:val="ru-RU"/>
        </w:rPr>
        <w:t xml:space="preserve"> </w:t>
      </w:r>
      <w:r w:rsidR="00770C54" w:rsidRPr="00376970">
        <w:rPr>
          <w:rFonts w:eastAsia="Arial Unicode MS" w:cs="Arial"/>
          <w:b/>
          <w:kern w:val="2"/>
          <w:lang w:val="ru-RU"/>
        </w:rPr>
        <w:t>105-Е.03.01.195244</w:t>
      </w:r>
      <w:r w:rsidR="00E77D10" w:rsidRPr="00376970">
        <w:rPr>
          <w:rFonts w:eastAsia="Arial Unicode MS" w:cs="Arial"/>
          <w:b/>
          <w:kern w:val="2"/>
          <w:lang w:val="ru-RU"/>
        </w:rPr>
        <w:t>/3-2016</w:t>
      </w:r>
    </w:p>
    <w:p w:rsidR="00C6752E" w:rsidRPr="00BB1D20" w:rsidRDefault="00C6752E" w:rsidP="00BB1D20">
      <w:pPr>
        <w:autoSpaceDE w:val="0"/>
        <w:autoSpaceDN w:val="0"/>
        <w:adjustRightInd w:val="0"/>
        <w:spacing w:before="0"/>
        <w:ind w:left="720"/>
        <w:contextualSpacing/>
        <w:rPr>
          <w:rFonts w:eastAsia="TimesNewRomanPS-BoldMT" w:cs="Arial"/>
          <w:bCs/>
          <w:lang w:val="sr-Cyrl-RS" w:eastAsia="sr-Latn-CS"/>
        </w:rPr>
      </w:pPr>
      <w:r w:rsidRPr="00E47C2E">
        <w:rPr>
          <w:rFonts w:eastAsia="TimesNewRomanPS-BoldMT" w:cs="Arial"/>
          <w:bCs/>
          <w:lang w:eastAsia="sr-Latn-CS"/>
        </w:rPr>
        <w:t>1.</w:t>
      </w:r>
      <w:r w:rsidR="00177739" w:rsidRPr="00177739">
        <w:rPr>
          <w:rFonts w:eastAsia="TimesNewRomanPS-BoldMT" w:cs="Arial"/>
          <w:bCs/>
          <w:lang w:val="sr-Cyrl-RS" w:eastAsia="sr-Latn-CS"/>
        </w:rPr>
        <w:t xml:space="preserve"> </w:t>
      </w:r>
      <w:r w:rsidR="00770C54">
        <w:rPr>
          <w:rFonts w:eastAsia="TimesNewRomanPS-BoldMT" w:cs="Arial"/>
          <w:bCs/>
          <w:lang w:val="sr-Cyrl-RS" w:eastAsia="sr-Latn-CS"/>
        </w:rPr>
        <w:t>Снежана Цојић</w:t>
      </w:r>
      <w:r w:rsidR="00611875">
        <w:rPr>
          <w:rFonts w:eastAsia="TimesNewRomanPS-BoldMT" w:cs="Arial"/>
          <w:bCs/>
          <w:lang w:val="sr-Cyrl-RS" w:eastAsia="sr-Latn-CS"/>
        </w:rPr>
        <w:t xml:space="preserve">, </w:t>
      </w:r>
      <w:r w:rsidRPr="00E47C2E">
        <w:rPr>
          <w:rFonts w:eastAsia="TimesNewRomanPS-BoldMT" w:cs="Arial"/>
          <w:bCs/>
          <w:lang w:eastAsia="sr-Latn-CS"/>
        </w:rPr>
        <w:t xml:space="preserve">члан  </w:t>
      </w:r>
      <w:r w:rsidR="00611875">
        <w:rPr>
          <w:rFonts w:eastAsia="TimesNewRomanPS-BoldMT" w:cs="Arial"/>
          <w:bCs/>
          <w:lang w:val="sr-Cyrl-RS" w:eastAsia="sr-Latn-CS"/>
        </w:rPr>
        <w:tab/>
      </w:r>
      <w:r w:rsidRPr="00E47C2E">
        <w:rPr>
          <w:rFonts w:eastAsia="TimesNewRomanPS-BoldMT" w:cs="Arial"/>
          <w:bCs/>
          <w:lang w:eastAsia="sr-Latn-CS"/>
        </w:rPr>
        <w:t xml:space="preserve">                        </w:t>
      </w:r>
      <w:r w:rsidR="00611875">
        <w:rPr>
          <w:rFonts w:eastAsia="TimesNewRomanPS-BoldMT" w:cs="Arial"/>
          <w:bCs/>
          <w:lang w:val="sr-Cyrl-RS" w:eastAsia="sr-Latn-CS"/>
        </w:rPr>
        <w:tab/>
      </w:r>
      <w:r w:rsidRPr="00E47C2E">
        <w:rPr>
          <w:rFonts w:eastAsia="TimesNewRomanPS-BoldMT" w:cs="Arial"/>
          <w:bCs/>
          <w:lang w:eastAsia="sr-Latn-CS"/>
        </w:rPr>
        <w:t xml:space="preserve"> ___________________</w:t>
      </w:r>
    </w:p>
    <w:p w:rsidR="00C6752E" w:rsidRPr="00770C54" w:rsidRDefault="00770C54"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Јасна Трифковић</w:t>
      </w:r>
      <w:r w:rsidR="00611875">
        <w:rPr>
          <w:rFonts w:eastAsia="TimesNewRomanPS-BoldMT" w:cs="Arial"/>
          <w:bCs/>
          <w:lang w:val="sr-Cyrl-RS" w:eastAsia="sr-Latn-CS"/>
        </w:rPr>
        <w:t xml:space="preserve">, </w:t>
      </w:r>
      <w:r w:rsidR="00611875" w:rsidRPr="00E47C2E">
        <w:rPr>
          <w:rFonts w:eastAsia="TimesNewRomanPS-BoldMT" w:cs="Arial"/>
          <w:bCs/>
          <w:lang w:eastAsia="sr-Latn-CS"/>
        </w:rPr>
        <w:t xml:space="preserve"> </w:t>
      </w:r>
      <w:r w:rsidR="00C6752E" w:rsidRPr="00E47C2E">
        <w:rPr>
          <w:rFonts w:eastAsia="TimesNewRomanPS-BoldMT" w:cs="Arial"/>
          <w:bCs/>
          <w:lang w:eastAsia="sr-Latn-CS"/>
        </w:rPr>
        <w:t xml:space="preserve">заменик </w:t>
      </w:r>
      <w:r w:rsidR="00611875">
        <w:rPr>
          <w:rFonts w:eastAsia="TimesNewRomanPS-BoldMT" w:cs="Arial"/>
          <w:bCs/>
          <w:lang w:val="sr-Cyrl-RS" w:eastAsia="sr-Latn-CS"/>
        </w:rPr>
        <w:tab/>
      </w:r>
      <w:r>
        <w:rPr>
          <w:rFonts w:eastAsia="TimesNewRomanPS-BoldMT" w:cs="Arial"/>
          <w:bCs/>
          <w:lang w:eastAsia="sr-Latn-CS"/>
        </w:rPr>
        <w:t xml:space="preserve">            </w:t>
      </w:r>
      <w:r w:rsidR="00376970">
        <w:rPr>
          <w:rFonts w:eastAsia="TimesNewRomanPS-BoldMT" w:cs="Arial"/>
          <w:bCs/>
          <w:lang w:val="sr-Cyrl-RS" w:eastAsia="sr-Latn-CS"/>
        </w:rPr>
        <w:t xml:space="preserve">                       </w:t>
      </w:r>
      <w:r>
        <w:rPr>
          <w:rFonts w:eastAsia="TimesNewRomanPS-BoldMT" w:cs="Arial"/>
          <w:bCs/>
          <w:lang w:eastAsia="sr-Latn-CS"/>
        </w:rPr>
        <w:t>_____________</w:t>
      </w:r>
      <w:r>
        <w:rPr>
          <w:rFonts w:eastAsia="TimesNewRomanPS-BoldMT" w:cs="Arial"/>
          <w:bCs/>
          <w:lang w:val="sr-Cyrl-RS" w:eastAsia="sr-Latn-CS"/>
        </w:rPr>
        <w:t>______</w:t>
      </w:r>
    </w:p>
    <w:p w:rsidR="001D3D07" w:rsidRPr="00BB1D20" w:rsidRDefault="001D3D07" w:rsidP="001D3D07">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2.</w:t>
      </w:r>
      <w:r w:rsidRPr="001D3D07">
        <w:rPr>
          <w:rFonts w:eastAsia="TimesNewRomanPS-BoldMT" w:cs="Arial"/>
          <w:bCs/>
          <w:lang w:val="sr-Cyrl-RS" w:eastAsia="sr-Latn-CS"/>
        </w:rPr>
        <w:t xml:space="preserve"> </w:t>
      </w:r>
      <w:r w:rsidR="00770C54">
        <w:rPr>
          <w:rFonts w:eastAsia="TimesNewRomanPS-BoldMT" w:cs="Arial"/>
          <w:bCs/>
          <w:lang w:val="sr-Cyrl-RS" w:eastAsia="sr-Latn-CS"/>
        </w:rPr>
        <w:t>Александар Михајловић</w:t>
      </w:r>
      <w:r>
        <w:rPr>
          <w:rFonts w:eastAsia="TimesNewRomanPS-BoldMT" w:cs="Arial"/>
          <w:bCs/>
          <w:lang w:val="sr-Cyrl-RS" w:eastAsia="sr-Latn-CS"/>
        </w:rPr>
        <w:t xml:space="preserve">, </w:t>
      </w:r>
      <w:r w:rsidRPr="00E47C2E">
        <w:rPr>
          <w:rFonts w:eastAsia="TimesNewRomanPS-BoldMT" w:cs="Arial"/>
          <w:bCs/>
          <w:lang w:eastAsia="sr-Latn-CS"/>
        </w:rPr>
        <w:t xml:space="preserve">члан  </w:t>
      </w:r>
      <w:r>
        <w:rPr>
          <w:rFonts w:eastAsia="TimesNewRomanPS-BoldMT" w:cs="Arial"/>
          <w:bCs/>
          <w:lang w:val="sr-Cyrl-RS" w:eastAsia="sr-Latn-CS"/>
        </w:rPr>
        <w:tab/>
      </w:r>
      <w:r w:rsidR="00376970">
        <w:rPr>
          <w:rFonts w:eastAsia="TimesNewRomanPS-BoldMT" w:cs="Arial"/>
          <w:bCs/>
          <w:lang w:eastAsia="sr-Latn-CS"/>
        </w:rPr>
        <w:t xml:space="preserve">                       </w:t>
      </w:r>
      <w:r w:rsidR="00376970">
        <w:rPr>
          <w:rFonts w:eastAsia="TimesNewRomanPS-BoldMT" w:cs="Arial"/>
          <w:bCs/>
          <w:lang w:val="sr-Cyrl-RS" w:eastAsia="sr-Latn-CS"/>
        </w:rPr>
        <w:t xml:space="preserve">  </w:t>
      </w:r>
      <w:r w:rsidRPr="00E47C2E">
        <w:rPr>
          <w:rFonts w:eastAsia="TimesNewRomanPS-BoldMT" w:cs="Arial"/>
          <w:bCs/>
          <w:lang w:eastAsia="sr-Latn-CS"/>
        </w:rPr>
        <w:t>___________________</w:t>
      </w:r>
    </w:p>
    <w:p w:rsidR="001D3D07" w:rsidRPr="001D3D07" w:rsidRDefault="00376970" w:rsidP="001D3D07">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Милош Милошевић</w:t>
      </w:r>
      <w:r w:rsidR="001D3D07">
        <w:rPr>
          <w:rFonts w:eastAsia="TimesNewRomanPS-BoldMT" w:cs="Arial"/>
          <w:bCs/>
          <w:lang w:val="sr-Cyrl-RS" w:eastAsia="sr-Latn-CS"/>
        </w:rPr>
        <w:t xml:space="preserve">, </w:t>
      </w:r>
      <w:r w:rsidR="001D3D07" w:rsidRPr="00E47C2E">
        <w:rPr>
          <w:rFonts w:eastAsia="TimesNewRomanPS-BoldMT" w:cs="Arial"/>
          <w:bCs/>
          <w:lang w:eastAsia="sr-Latn-CS"/>
        </w:rPr>
        <w:t xml:space="preserve"> заменик </w:t>
      </w:r>
      <w:r w:rsidR="001D3D07">
        <w:rPr>
          <w:rFonts w:eastAsia="TimesNewRomanPS-BoldMT" w:cs="Arial"/>
          <w:bCs/>
          <w:lang w:val="sr-Cyrl-RS" w:eastAsia="sr-Latn-CS"/>
        </w:rPr>
        <w:tab/>
      </w:r>
      <w:r>
        <w:rPr>
          <w:rFonts w:eastAsia="TimesNewRomanPS-BoldMT" w:cs="Arial"/>
          <w:bCs/>
          <w:lang w:eastAsia="sr-Latn-CS"/>
        </w:rPr>
        <w:t xml:space="preserve">                         </w:t>
      </w:r>
      <w:r w:rsidR="001D3D07" w:rsidRPr="00E47C2E">
        <w:rPr>
          <w:rFonts w:eastAsia="TimesNewRomanPS-BoldMT" w:cs="Arial"/>
          <w:bCs/>
          <w:lang w:eastAsia="sr-Latn-CS"/>
        </w:rPr>
        <w:t>___________________</w:t>
      </w:r>
    </w:p>
    <w:p w:rsidR="00C6752E" w:rsidRPr="00BB1D20" w:rsidRDefault="00BB1D20" w:rsidP="00BB1D20">
      <w:pPr>
        <w:autoSpaceDE w:val="0"/>
        <w:autoSpaceDN w:val="0"/>
        <w:adjustRightInd w:val="0"/>
        <w:spacing w:before="0"/>
        <w:contextualSpacing/>
        <w:rPr>
          <w:rFonts w:eastAsia="TimesNewRomanPS-BoldMT" w:cs="Arial"/>
          <w:bCs/>
          <w:lang w:val="sr-Cyrl-RS" w:eastAsia="sr-Latn-CS"/>
        </w:rPr>
      </w:pPr>
      <w:r>
        <w:rPr>
          <w:rFonts w:eastAsia="TimesNewRomanPS-BoldMT" w:cs="Arial"/>
          <w:bCs/>
          <w:lang w:val="sr-Cyrl-RS" w:eastAsia="sr-Latn-CS"/>
        </w:rPr>
        <w:t xml:space="preserve">          </w:t>
      </w:r>
      <w:r w:rsidR="00177739">
        <w:rPr>
          <w:rFonts w:eastAsia="TimesNewRomanPS-BoldMT" w:cs="Arial"/>
          <w:bCs/>
          <w:lang w:val="sr-Cyrl-RS" w:eastAsia="sr-Latn-CS"/>
        </w:rPr>
        <w:t xml:space="preserve">  2</w:t>
      </w:r>
      <w:r w:rsidR="00C6752E" w:rsidRPr="00E47C2E">
        <w:rPr>
          <w:rFonts w:eastAsia="TimesNewRomanPS-BoldMT" w:cs="Arial"/>
          <w:bCs/>
          <w:lang w:eastAsia="sr-Latn-CS"/>
        </w:rPr>
        <w:t>.</w:t>
      </w:r>
      <w:r w:rsidR="00C4774B">
        <w:rPr>
          <w:rFonts w:eastAsia="TimesNewRomanPS-BoldMT" w:cs="Arial"/>
          <w:bCs/>
          <w:lang w:val="sr-Cyrl-RS" w:eastAsia="sr-Latn-CS"/>
        </w:rPr>
        <w:t xml:space="preserve"> </w:t>
      </w:r>
      <w:r w:rsidR="00376970">
        <w:rPr>
          <w:rFonts w:eastAsia="TimesNewRomanPS-BoldMT" w:cs="Arial"/>
          <w:bCs/>
          <w:lang w:val="sr-Cyrl-RS" w:eastAsia="sr-Latn-CS"/>
        </w:rPr>
        <w:t>Александра Николић</w:t>
      </w:r>
      <w:r w:rsidR="00611875">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11875">
        <w:rPr>
          <w:rFonts w:eastAsia="TimesNewRomanPS-BoldMT" w:cs="Arial"/>
          <w:bCs/>
          <w:lang w:eastAsia="sr-Latn-CS"/>
        </w:rPr>
        <w:t xml:space="preserve">члан-секретар   </w:t>
      </w:r>
      <w:r w:rsidR="00E77D10">
        <w:rPr>
          <w:rFonts w:eastAsia="TimesNewRomanPS-BoldMT" w:cs="Arial"/>
          <w:bCs/>
          <w:lang w:val="sr-Cyrl-RS" w:eastAsia="sr-Latn-CS"/>
        </w:rPr>
        <w:tab/>
      </w:r>
      <w:r w:rsidR="00611875">
        <w:rPr>
          <w:rFonts w:eastAsia="TimesNewRomanPS-BoldMT" w:cs="Arial"/>
          <w:bCs/>
          <w:lang w:eastAsia="sr-Latn-CS"/>
        </w:rPr>
        <w:t xml:space="preserve">   </w:t>
      </w:r>
      <w:r>
        <w:rPr>
          <w:rFonts w:eastAsia="TimesNewRomanPS-BoldMT" w:cs="Arial"/>
          <w:bCs/>
          <w:lang w:eastAsia="sr-Latn-CS"/>
        </w:rPr>
        <w:t xml:space="preserve">        </w:t>
      </w:r>
      <w:r w:rsidR="00C6752E" w:rsidRPr="00E47C2E">
        <w:rPr>
          <w:rFonts w:eastAsia="TimesNewRomanPS-BoldMT" w:cs="Arial"/>
          <w:bCs/>
          <w:lang w:eastAsia="sr-Latn-CS"/>
        </w:rPr>
        <w:t>___________________</w:t>
      </w:r>
    </w:p>
    <w:p w:rsidR="007616BD" w:rsidRPr="007616BD" w:rsidRDefault="00376970" w:rsidP="00BB1D20">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Момир Марковић</w:t>
      </w:r>
      <w:r w:rsidR="00611875">
        <w:rPr>
          <w:rFonts w:eastAsia="TimesNewRomanPS-BoldMT" w:cs="Arial"/>
          <w:bCs/>
          <w:lang w:val="sr-Cyrl-RS" w:eastAsia="sr-Latn-CS"/>
        </w:rPr>
        <w:t xml:space="preserve">, </w:t>
      </w:r>
      <w:r w:rsidR="00611875">
        <w:rPr>
          <w:rFonts w:eastAsia="TimesNewRomanPS-BoldMT" w:cs="Arial"/>
          <w:bCs/>
          <w:lang w:eastAsia="sr-Latn-CS"/>
        </w:rPr>
        <w:t xml:space="preserve">заменик секретара       </w:t>
      </w:r>
      <w:r w:rsidR="00611875">
        <w:rPr>
          <w:rFonts w:eastAsia="TimesNewRomanPS-BoldMT" w:cs="Arial"/>
          <w:bCs/>
          <w:lang w:val="sr-Cyrl-RS" w:eastAsia="sr-Latn-CS"/>
        </w:rPr>
        <w:tab/>
      </w:r>
      <w:r w:rsidR="001D3D07">
        <w:rPr>
          <w:rFonts w:eastAsia="TimesNewRomanPS-BoldMT" w:cs="Arial"/>
          <w:bCs/>
          <w:lang w:val="sr-Cyrl-RS" w:eastAsia="sr-Latn-CS"/>
        </w:rPr>
        <w:t xml:space="preserve"> </w:t>
      </w:r>
      <w:r w:rsidR="00611875">
        <w:rPr>
          <w:rFonts w:eastAsia="TimesNewRomanPS-BoldMT" w:cs="Arial"/>
          <w:bCs/>
          <w:lang w:val="sr-Cyrl-RS"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7616BD" w:rsidRPr="00E47C2E" w:rsidRDefault="00177739" w:rsidP="007616BD">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3</w:t>
      </w:r>
      <w:r w:rsidR="007616BD" w:rsidRPr="00E47C2E">
        <w:rPr>
          <w:rFonts w:eastAsia="TimesNewRomanPS-BoldMT" w:cs="Arial"/>
          <w:bCs/>
          <w:lang w:eastAsia="sr-Latn-CS"/>
        </w:rPr>
        <w:t>.</w:t>
      </w:r>
      <w:r w:rsidR="00376970">
        <w:rPr>
          <w:rFonts w:eastAsia="TimesNewRomanPS-BoldMT" w:cs="Arial"/>
          <w:bCs/>
          <w:lang w:val="sr-Cyrl-RS" w:eastAsia="sr-Latn-CS"/>
        </w:rPr>
        <w:t xml:space="preserve"> </w:t>
      </w:r>
      <w:r w:rsidR="00376970">
        <w:rPr>
          <w:rFonts w:eastAsia="TimesNewRomanPS-BoldMT" w:cs="Arial"/>
          <w:bCs/>
          <w:lang w:val="sr-Cyrl-RS"/>
        </w:rPr>
        <w:t>Ивана  Гајић</w:t>
      </w:r>
      <w:r w:rsidR="007616BD">
        <w:rPr>
          <w:rFonts w:eastAsia="TimesNewRomanPS-BoldMT" w:cs="Arial"/>
          <w:bCs/>
          <w:lang w:val="sr-Cyrl-RS" w:eastAsia="sr-Latn-CS"/>
        </w:rPr>
        <w:t xml:space="preserve">, </w:t>
      </w:r>
      <w:r w:rsidR="007616BD" w:rsidRPr="00E47C2E">
        <w:rPr>
          <w:rFonts w:eastAsia="TimesNewRomanPS-BoldMT" w:cs="Arial"/>
          <w:bCs/>
          <w:lang w:eastAsia="sr-Latn-CS"/>
        </w:rPr>
        <w:t xml:space="preserve">члан                    </w:t>
      </w:r>
      <w:r w:rsidR="007616BD">
        <w:rPr>
          <w:rFonts w:eastAsia="TimesNewRomanPS-BoldMT" w:cs="Arial"/>
          <w:bCs/>
          <w:lang w:val="sr-Cyrl-RS" w:eastAsia="sr-Latn-CS"/>
        </w:rPr>
        <w:tab/>
      </w:r>
      <w:r w:rsidR="007616BD">
        <w:rPr>
          <w:rFonts w:eastAsia="TimesNewRomanPS-BoldMT" w:cs="Arial"/>
          <w:bCs/>
          <w:lang w:val="sr-Cyrl-RS" w:eastAsia="sr-Latn-CS"/>
        </w:rPr>
        <w:tab/>
      </w:r>
      <w:r w:rsidR="007616BD" w:rsidRPr="00E47C2E">
        <w:rPr>
          <w:rFonts w:eastAsia="TimesNewRomanPS-BoldMT" w:cs="Arial"/>
          <w:bCs/>
          <w:lang w:eastAsia="sr-Latn-CS"/>
        </w:rPr>
        <w:t xml:space="preserve">        </w:t>
      </w:r>
      <w:r w:rsidR="007616BD">
        <w:rPr>
          <w:rFonts w:eastAsia="TimesNewRomanPS-BoldMT" w:cs="Arial"/>
          <w:bCs/>
          <w:lang w:val="sr-Cyrl-RS" w:eastAsia="sr-Latn-CS"/>
        </w:rPr>
        <w:tab/>
        <w:t xml:space="preserve"> </w:t>
      </w:r>
      <w:r w:rsidR="007616BD" w:rsidRPr="00E47C2E">
        <w:rPr>
          <w:rFonts w:eastAsia="TimesNewRomanPS-BoldMT" w:cs="Arial"/>
          <w:bCs/>
          <w:lang w:eastAsia="sr-Latn-CS"/>
        </w:rPr>
        <w:t xml:space="preserve"> ___________________</w:t>
      </w:r>
    </w:p>
    <w:p w:rsidR="00BE7496" w:rsidRPr="00BB1D20" w:rsidRDefault="00BB1D20" w:rsidP="0069089B">
      <w:pPr>
        <w:autoSpaceDE w:val="0"/>
        <w:autoSpaceDN w:val="0"/>
        <w:adjustRightInd w:val="0"/>
        <w:spacing w:before="0"/>
        <w:contextualSpacing/>
        <w:rPr>
          <w:rFonts w:eastAsia="TimesNewRomanPS-BoldMT" w:cs="Arial"/>
          <w:bCs/>
          <w:lang w:eastAsia="sr-Latn-CS"/>
        </w:rPr>
      </w:pPr>
      <w:r>
        <w:rPr>
          <w:rFonts w:eastAsia="TimesNewRomanPS-BoldMT" w:cs="Arial"/>
          <w:bCs/>
          <w:lang w:val="sr-Cyrl-RS" w:eastAsia="sr-Latn-CS"/>
        </w:rPr>
        <w:t xml:space="preserve">              </w:t>
      </w:r>
      <w:r w:rsidR="00376970">
        <w:rPr>
          <w:rFonts w:eastAsia="TimesNewRomanPS-BoldMT" w:cs="Arial"/>
          <w:bCs/>
          <w:lang w:val="sr-Cyrl-RS"/>
        </w:rPr>
        <w:t>Душко Јочић</w:t>
      </w:r>
      <w:r w:rsidR="007616BD">
        <w:rPr>
          <w:rFonts w:eastAsia="TimesNewRomanPS-BoldMT" w:cs="Arial"/>
          <w:bCs/>
          <w:lang w:val="sr-Cyrl-RS"/>
        </w:rPr>
        <w:t xml:space="preserve">, </w:t>
      </w:r>
      <w:r w:rsidR="007616BD" w:rsidRPr="00E47C2E">
        <w:rPr>
          <w:rFonts w:eastAsia="TimesNewRomanPS-BoldMT" w:cs="Arial"/>
          <w:bCs/>
        </w:rPr>
        <w:t xml:space="preserve">заменик                             </w:t>
      </w:r>
      <w:r w:rsidR="007616BD">
        <w:rPr>
          <w:rFonts w:eastAsia="TimesNewRomanPS-BoldMT" w:cs="Arial"/>
          <w:bCs/>
          <w:lang w:val="sr-Cyrl-RS"/>
        </w:rPr>
        <w:tab/>
      </w:r>
      <w:r w:rsidR="007616BD">
        <w:rPr>
          <w:rFonts w:eastAsia="TimesNewRomanPS-BoldMT" w:cs="Arial"/>
          <w:bCs/>
          <w:lang w:val="sr-Cyrl-RS"/>
        </w:rPr>
        <w:tab/>
        <w:t xml:space="preserve">  </w:t>
      </w:r>
      <w:r w:rsidR="007616BD" w:rsidRPr="00E47C2E">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F46040">
      <w:pPr>
        <w:pStyle w:val="KDPodnaslov1"/>
        <w:numPr>
          <w:ilvl w:val="0"/>
          <w:numId w:val="13"/>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F46040">
      <w:pPr>
        <w:pStyle w:val="KDPodnaslov2"/>
        <w:numPr>
          <w:ilvl w:val="1"/>
          <w:numId w:val="18"/>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F46040">
      <w:pPr>
        <w:pStyle w:val="KDPodnaslov2"/>
        <w:numPr>
          <w:ilvl w:val="1"/>
          <w:numId w:val="18"/>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w:t>
      </w:r>
      <w:r w:rsidR="006B0F75">
        <w:rPr>
          <w:rFonts w:cs="Arial"/>
          <w:i w:val="0"/>
          <w:color w:val="auto"/>
          <w:sz w:val="22"/>
          <w:szCs w:val="22"/>
        </w:rPr>
        <w:t>чени бројем (</w:t>
      </w:r>
      <w:r w:rsidR="006B0F75">
        <w:rPr>
          <w:rFonts w:cs="Arial"/>
          <w:i w:val="0"/>
          <w:color w:val="auto"/>
          <w:sz w:val="22"/>
          <w:szCs w:val="22"/>
          <w:lang w:val="sr-Cyrl-RS"/>
        </w:rPr>
        <w:t>нпр.</w:t>
      </w:r>
      <w:r w:rsidRPr="00B26FDD">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55B3D" w:rsidRPr="00255B3D" w:rsidRDefault="008D2B23" w:rsidP="00255B3D">
      <w:pPr>
        <w:pStyle w:val="Title"/>
        <w:spacing w:before="0"/>
        <w:jc w:val="both"/>
        <w:rPr>
          <w:rFonts w:cs="Arial"/>
          <w:sz w:val="22"/>
          <w:szCs w:val="22"/>
          <w:lang w:val="ru-RU"/>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376970">
        <w:rPr>
          <w:rFonts w:cs="Arial"/>
          <w:sz w:val="22"/>
          <w:szCs w:val="22"/>
          <w:lang w:val="ru-RU"/>
        </w:rPr>
        <w:t>Контрола квалитета ваздуха у околини ТЕ Колубара</w:t>
      </w:r>
      <w:r w:rsidR="003E624E">
        <w:rPr>
          <w:rFonts w:cs="Arial"/>
          <w:sz w:val="22"/>
          <w:szCs w:val="22"/>
          <w:lang w:val="ru-RU"/>
        </w:rPr>
        <w:t xml:space="preserve"> </w:t>
      </w:r>
      <w:r w:rsidRPr="00E47C2E">
        <w:rPr>
          <w:rFonts w:cs="Arial"/>
          <w:lang w:val="ru-RU"/>
        </w:rPr>
        <w:t xml:space="preserve">- </w:t>
      </w:r>
      <w:r w:rsidRPr="008F786A">
        <w:rPr>
          <w:rFonts w:cs="Arial"/>
          <w:sz w:val="22"/>
          <w:szCs w:val="22"/>
          <w:lang w:val="ru-RU"/>
        </w:rPr>
        <w:t xml:space="preserve">Јавна набавка број </w:t>
      </w:r>
      <w:r w:rsidR="00376970">
        <w:rPr>
          <w:rFonts w:cs="Arial"/>
          <w:b w:val="0"/>
          <w:sz w:val="22"/>
          <w:szCs w:val="22"/>
          <w:lang w:val="sr-Cyrl-RS"/>
        </w:rPr>
        <w:t>3000</w:t>
      </w:r>
      <w:r w:rsidR="00376970">
        <w:rPr>
          <w:rFonts w:cs="Arial"/>
          <w:b w:val="0"/>
          <w:sz w:val="22"/>
          <w:szCs w:val="22"/>
        </w:rPr>
        <w:t>/</w:t>
      </w:r>
      <w:r w:rsidR="00376970">
        <w:rPr>
          <w:rFonts w:cs="Arial"/>
          <w:b w:val="0"/>
          <w:sz w:val="22"/>
          <w:szCs w:val="22"/>
          <w:lang w:val="sr-Cyrl-RS"/>
        </w:rPr>
        <w:t>1471/</w:t>
      </w:r>
      <w:r w:rsidR="003E624E">
        <w:rPr>
          <w:rFonts w:cs="Arial"/>
          <w:b w:val="0"/>
          <w:sz w:val="22"/>
          <w:szCs w:val="22"/>
        </w:rPr>
        <w:t>2016</w:t>
      </w:r>
      <w:r w:rsidR="00376970">
        <w:rPr>
          <w:rFonts w:cs="Arial"/>
          <w:b w:val="0"/>
          <w:sz w:val="22"/>
          <w:szCs w:val="22"/>
          <w:lang w:val="sr-Cyrl-RS"/>
        </w:rPr>
        <w:t>(913/2016)</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7E3DFA" w:rsidRDefault="00613B13" w:rsidP="007E3DFA">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F46040">
      <w:pPr>
        <w:pStyle w:val="KDPodnaslov2"/>
        <w:numPr>
          <w:ilvl w:val="1"/>
          <w:numId w:val="18"/>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w:t>
      </w:r>
      <w:r w:rsidR="007E3DFA">
        <w:rPr>
          <w:rFonts w:cs="Arial"/>
          <w:lang w:val="ru-RU" w:bidi="en-US"/>
        </w:rPr>
        <w:t>.</w:t>
      </w:r>
      <w:r w:rsidR="00C3394C">
        <w:rPr>
          <w:rFonts w:cs="Arial"/>
          <w:lang w:val="ru-RU" w:bidi="en-US"/>
        </w:rPr>
        <w:t xml:space="preserve"> </w:t>
      </w:r>
      <w:r w:rsidR="007E3DFA">
        <w:rPr>
          <w:rFonts w:cs="Arial"/>
          <w:lang w:val="ru-RU" w:bidi="en-US"/>
        </w:rPr>
        <w:t xml:space="preserve"> </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7E3DFA"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7E3DFA" w:rsidRPr="00E47C2E" w:rsidRDefault="007E3DFA" w:rsidP="00645F72">
      <w:pPr>
        <w:pStyle w:val="KDNabrajanje"/>
        <w:spacing w:before="0"/>
        <w:rPr>
          <w:rFonts w:cs="Arial"/>
        </w:rPr>
      </w:pPr>
      <w:r>
        <w:rPr>
          <w:rFonts w:cs="Arial"/>
          <w:lang w:val="sr-Cyrl-RS"/>
        </w:rPr>
        <w:t>Средства финансијског обезбеђења за озбиљност понуде</w:t>
      </w:r>
    </w:p>
    <w:p w:rsidR="009B6CFC" w:rsidRPr="00BB42FC" w:rsidRDefault="009B6CFC" w:rsidP="008D2B23">
      <w:pPr>
        <w:pStyle w:val="KDNabrajanje"/>
        <w:spacing w:before="0"/>
        <w:rPr>
          <w:rFonts w:cs="Arial"/>
        </w:rPr>
      </w:pPr>
      <w:r w:rsidRPr="00BB42FC">
        <w:rPr>
          <w:rFonts w:cs="Arial"/>
          <w:lang w:val="sr-Cyrl-CS"/>
        </w:rPr>
        <w:t>Овлашћење из тачке 6.2 Конкурсне документације</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2A4077">
      <w:pPr>
        <w:pStyle w:val="KDNabrajanje"/>
        <w:rPr>
          <w:color w:val="FF0000"/>
        </w:rPr>
      </w:pPr>
      <w:r w:rsidRPr="00E47C2E">
        <w:t xml:space="preserve">докази о испуњености услова </w:t>
      </w:r>
      <w:r w:rsidRPr="00E47C2E">
        <w:rPr>
          <w:lang w:bidi="en-US"/>
        </w:rPr>
        <w:t>из чл</w:t>
      </w:r>
      <w:r w:rsidRPr="006B0F75">
        <w:rPr>
          <w:lang w:bidi="en-US"/>
        </w:rPr>
        <w:t xml:space="preserve">. 75. </w:t>
      </w:r>
      <w:r w:rsidRPr="006B0F75">
        <w:t xml:space="preserve"> Закона</w:t>
      </w:r>
      <w:r w:rsidRPr="00E47C2E">
        <w:t xml:space="preserve"> у складу са чланом 77. Закона и Одељком 4. конкурсне документације</w:t>
      </w:r>
      <w:r w:rsidRPr="00BB42FC">
        <w:rPr>
          <w:color w:val="00B0F0"/>
        </w:rPr>
        <w:t xml:space="preserve"> </w:t>
      </w:r>
    </w:p>
    <w:p w:rsidR="00BB42FC" w:rsidRPr="00BB42FC" w:rsidRDefault="00BB42FC" w:rsidP="00BB42FC">
      <w:pPr>
        <w:pStyle w:val="KDNabrajanje"/>
      </w:pPr>
      <w:r w:rsidRPr="00BB42FC">
        <w:t>Попуњен ценовник</w:t>
      </w:r>
      <w:r w:rsidRPr="00BB42FC">
        <w:rPr>
          <w:lang w:val="sr-Cyrl-RS"/>
        </w:rPr>
        <w:t xml:space="preserve"> </w:t>
      </w:r>
      <w:r w:rsidRPr="00BB42FC">
        <w:t>са основним техничким к</w:t>
      </w:r>
      <w:r w:rsidR="00F85C75">
        <w:t>арактеристикама, дат у тачки 3.</w:t>
      </w:r>
      <w:r w:rsidR="00F85C75">
        <w:rPr>
          <w:lang w:val="en-US"/>
        </w:rPr>
        <w:t>2</w:t>
      </w:r>
      <w:r w:rsidRPr="00BB42FC">
        <w:t>. – Поглавље 3. Конкурсне документације (Техничка спецификација)</w:t>
      </w:r>
    </w:p>
    <w:p w:rsidR="002A4077" w:rsidRPr="00243B4E" w:rsidRDefault="002A4077" w:rsidP="002A4077">
      <w:pPr>
        <w:pStyle w:val="KDNabrajanje"/>
      </w:pPr>
      <w:r w:rsidRPr="00E47C2E">
        <w:t>Овлашћење за потписника (ако не потписује заступник)</w:t>
      </w:r>
    </w:p>
    <w:p w:rsidR="00EE070C" w:rsidRPr="007E3DFA" w:rsidRDefault="00243B4E" w:rsidP="007E3DFA">
      <w:pPr>
        <w:pStyle w:val="KDNabrajanje"/>
      </w:pPr>
      <w:r w:rsidRPr="00243B4E">
        <w:t>Важеће овлашћење за испитивање квалитета албијенталног ваздуха  издато од стране надлежног министарства - Овлашћење издато од Министарство пољопривреде и заштите животне средине или Министарства које је у време издавања овлашћења било надлежно  за послове заштите животне средине.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F46040">
      <w:pPr>
        <w:pStyle w:val="KDPodnaslov2"/>
        <w:numPr>
          <w:ilvl w:val="1"/>
          <w:numId w:val="18"/>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7E3DFA" w:rsidRPr="00E47C2E" w:rsidRDefault="007E3DFA" w:rsidP="008D2B23">
      <w:pPr>
        <w:pStyle w:val="KDParagraf"/>
        <w:spacing w:before="0"/>
        <w:rPr>
          <w:rFonts w:cs="Arial"/>
          <w:lang w:val="sr-Cyrl-CS"/>
        </w:rPr>
      </w:pPr>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E67C71" w:rsidRDefault="00E67C71" w:rsidP="008D2B23">
      <w:pPr>
        <w:pStyle w:val="KDParagraf"/>
        <w:spacing w:before="0"/>
        <w:rPr>
          <w:rFonts w:cs="Arial"/>
          <w:lang w:val="sr-Cyrl-RS"/>
        </w:rPr>
      </w:pPr>
    </w:p>
    <w:p w:rsidR="00E67C71" w:rsidRDefault="00E67C71" w:rsidP="008D2B23">
      <w:pPr>
        <w:pStyle w:val="KDParagraf"/>
        <w:spacing w:before="0"/>
        <w:rPr>
          <w:rFonts w:cs="Arial"/>
          <w:lang w:val="sr-Cyrl-RS"/>
        </w:rPr>
      </w:pPr>
    </w:p>
    <w:p w:rsidR="00E67C71" w:rsidRDefault="00E67C71" w:rsidP="008D2B23">
      <w:pPr>
        <w:pStyle w:val="KDParagraf"/>
        <w:spacing w:before="0"/>
        <w:rPr>
          <w:rFonts w:cs="Arial"/>
          <w:lang w:val="sr-Cyrl-RS"/>
        </w:rPr>
      </w:pPr>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F46040">
      <w:pPr>
        <w:pStyle w:val="KDPodnaslov2"/>
        <w:numPr>
          <w:ilvl w:val="1"/>
          <w:numId w:val="18"/>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F46040">
      <w:pPr>
        <w:pStyle w:val="KDPodnaslov2"/>
        <w:numPr>
          <w:ilvl w:val="1"/>
          <w:numId w:val="18"/>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76970">
        <w:rPr>
          <w:rFonts w:cs="Arial"/>
          <w:b/>
          <w:lang w:val="ru-RU"/>
        </w:rPr>
        <w:t>Контрола</w:t>
      </w:r>
      <w:r w:rsidR="003E624E">
        <w:rPr>
          <w:rFonts w:cs="Arial"/>
          <w:b/>
          <w:lang w:val="ru-RU"/>
        </w:rPr>
        <w:t xml:space="preserve"> </w:t>
      </w:r>
      <w:r w:rsidR="00376970">
        <w:rPr>
          <w:rFonts w:cs="Arial"/>
          <w:b/>
          <w:lang w:val="ru-RU"/>
        </w:rPr>
        <w:t>квалитета ваздуха у околини ТЕ Колубара</w:t>
      </w:r>
      <w:r w:rsidRPr="00E47C2E">
        <w:rPr>
          <w:rFonts w:cs="Arial"/>
          <w:lang w:val="ru-RU"/>
        </w:rPr>
        <w:t xml:space="preserve"> - Јавна набавка број </w:t>
      </w:r>
      <w:r w:rsidR="003C76A3">
        <w:rPr>
          <w:rFonts w:cs="Arial"/>
          <w:b/>
          <w:lang w:val="sr-Cyrl-CS"/>
        </w:rPr>
        <w:t>3000/1471</w:t>
      </w:r>
      <w:r w:rsidR="003E624E">
        <w:rPr>
          <w:rFonts w:cs="Arial"/>
          <w:b/>
          <w:lang w:val="sr-Cyrl-CS"/>
        </w:rPr>
        <w:t>/2016</w:t>
      </w:r>
      <w:r w:rsidR="003C76A3">
        <w:rPr>
          <w:rFonts w:cs="Arial"/>
          <w:b/>
          <w:lang w:val="sr-Cyrl-CS"/>
        </w:rPr>
        <w:t>(913/2016)</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F786A" w:rsidRPr="008F786A" w:rsidRDefault="008D2B23" w:rsidP="008F786A">
      <w:pPr>
        <w:pStyle w:val="KDParagraf"/>
        <w:spacing w:before="0"/>
        <w:rPr>
          <w:rFonts w:cs="Arial"/>
          <w:b/>
          <w:lang w:val="ru-RU"/>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C76A3">
        <w:rPr>
          <w:rFonts w:cs="Arial"/>
          <w:b/>
          <w:lang w:val="ru-RU"/>
        </w:rPr>
        <w:t>Контрола квалитета ваздуха у околини ТЕ Колубара</w:t>
      </w:r>
      <w:r w:rsidR="003C76A3" w:rsidRPr="00E47C2E">
        <w:rPr>
          <w:rFonts w:cs="Arial"/>
          <w:lang w:val="ru-RU"/>
        </w:rPr>
        <w:t xml:space="preserve"> </w:t>
      </w:r>
      <w:r w:rsidR="008F786A" w:rsidRPr="00E47C2E">
        <w:rPr>
          <w:rFonts w:cs="Arial"/>
          <w:lang w:val="ru-RU"/>
        </w:rPr>
        <w:t xml:space="preserve">- Јавна набавка број </w:t>
      </w:r>
      <w:r w:rsidR="003C76A3">
        <w:rPr>
          <w:rFonts w:cs="Arial"/>
          <w:b/>
          <w:lang w:val="sr-Cyrl-CS"/>
        </w:rPr>
        <w:t>3000-1471</w:t>
      </w:r>
      <w:r w:rsidR="003E624E">
        <w:rPr>
          <w:rFonts w:cs="Arial"/>
          <w:b/>
          <w:lang w:val="sr-Cyrl-CS"/>
        </w:rPr>
        <w:t>/2016</w:t>
      </w:r>
      <w:r w:rsidR="003C76A3">
        <w:rPr>
          <w:rFonts w:cs="Arial"/>
          <w:b/>
          <w:lang w:val="sr-Cyrl-CS"/>
        </w:rPr>
        <w:t>(913/2016)</w:t>
      </w:r>
      <w:r w:rsidR="008F786A" w:rsidRPr="00E47C2E">
        <w:rPr>
          <w:rFonts w:cs="Arial"/>
          <w:lang w:val="ru-RU"/>
        </w:rPr>
        <w:t xml:space="preserve"> – </w:t>
      </w:r>
      <w:r w:rsidR="008F786A" w:rsidRPr="008F786A">
        <w:rPr>
          <w:rFonts w:cs="Arial"/>
          <w:b/>
          <w:lang w:val="ru-RU"/>
        </w:rPr>
        <w:t>НЕ ОТВАРАТИ“.</w:t>
      </w:r>
      <w:proofErr w:type="gramEnd"/>
    </w:p>
    <w:p w:rsidR="008D2B23" w:rsidRPr="004F6B15" w:rsidRDefault="008D2B23" w:rsidP="008D2B23">
      <w:pPr>
        <w:pStyle w:val="KDParagraf"/>
        <w:spacing w:before="0"/>
        <w:rPr>
          <w:rFonts w:cs="Arial"/>
          <w:lang w:val="sr-Cyrl-RS"/>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r w:rsidR="004F6B15">
        <w:rPr>
          <w:rFonts w:cs="Arial"/>
          <w:lang w:val="sr-Cyrl-RS"/>
        </w:rPr>
        <w:t xml:space="preserve"> Уколико понуђач измени или опозове понуду поднету по истеку рока за подношење понуда, Наручилац ће наплатити средство обозбеђења дато на име озбиљности понуде.</w:t>
      </w:r>
    </w:p>
    <w:p w:rsidR="00EA6178" w:rsidRPr="00E47C2E" w:rsidRDefault="00EA6178" w:rsidP="008D2B23">
      <w:pPr>
        <w:pStyle w:val="KDKomentar"/>
        <w:spacing w:before="0"/>
        <w:rPr>
          <w:rFonts w:cs="Arial"/>
          <w:i w:val="0"/>
          <w:sz w:val="22"/>
          <w:szCs w:val="22"/>
        </w:rPr>
      </w:pPr>
    </w:p>
    <w:p w:rsidR="008D2B23" w:rsidRPr="00E47C2E" w:rsidRDefault="008D2B23" w:rsidP="00F46040">
      <w:pPr>
        <w:pStyle w:val="KDPodnaslov2"/>
        <w:numPr>
          <w:ilvl w:val="1"/>
          <w:numId w:val="18"/>
        </w:numPr>
        <w:spacing w:before="0"/>
        <w:jc w:val="both"/>
        <w:rPr>
          <w:rFonts w:cs="Arial"/>
        </w:rPr>
      </w:pPr>
      <w:bookmarkStart w:id="219" w:name="_Toc441651583"/>
      <w:bookmarkStart w:id="220" w:name="_Toc442559894"/>
      <w:r w:rsidRPr="00E47C2E">
        <w:rPr>
          <w:rFonts w:cs="Arial"/>
          <w:lang w:val="ru-RU"/>
        </w:rPr>
        <w:lastRenderedPageBreak/>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proofErr w:type="gramStart"/>
      <w:r w:rsidRPr="008F786A">
        <w:rPr>
          <w:rFonts w:cs="Arial"/>
          <w:b/>
        </w:rPr>
        <w:t>Набавка није обликована по партијама</w:t>
      </w:r>
      <w:r w:rsidRPr="00E47C2E">
        <w:rPr>
          <w:rFonts w:cs="Arial"/>
          <w:color w:val="00B0F0"/>
        </w:rPr>
        <w:t>.</w:t>
      </w:r>
      <w:proofErr w:type="gramEnd"/>
    </w:p>
    <w:p w:rsidR="008D2B23" w:rsidRPr="00E47C2E" w:rsidRDefault="008D2B23" w:rsidP="008D2B23">
      <w:pPr>
        <w:spacing w:before="0"/>
        <w:rPr>
          <w:rFonts w:cs="Arial"/>
          <w:color w:val="00B0F0"/>
        </w:rPr>
      </w:pPr>
    </w:p>
    <w:p w:rsidR="008D2B23" w:rsidRPr="00E47C2E" w:rsidRDefault="008D2B23" w:rsidP="00F46040">
      <w:pPr>
        <w:pStyle w:val="KDPodnaslov2"/>
        <w:numPr>
          <w:ilvl w:val="1"/>
          <w:numId w:val="18"/>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F46040">
      <w:pPr>
        <w:pStyle w:val="KDPodnaslov2"/>
        <w:numPr>
          <w:ilvl w:val="1"/>
          <w:numId w:val="18"/>
        </w:numPr>
        <w:spacing w:before="0"/>
        <w:jc w:val="both"/>
        <w:rPr>
          <w:rFonts w:cs="Arial"/>
          <w:lang w:val="sr-Cyrl-RS"/>
        </w:rPr>
      </w:pPr>
      <w:bookmarkStart w:id="223" w:name="_Toc441651585"/>
      <w:bookmarkStart w:id="224" w:name="_Toc442559896"/>
      <w:r w:rsidRPr="00E47C2E">
        <w:rPr>
          <w:rFonts w:cs="Arial"/>
        </w:rPr>
        <w:t>Подношење понуде са подизвођачима</w:t>
      </w:r>
      <w:bookmarkEnd w:id="223"/>
      <w:bookmarkEnd w:id="224"/>
    </w:p>
    <w:p w:rsidR="00DC442B" w:rsidRPr="00DC442B" w:rsidRDefault="00DC442B" w:rsidP="00DC442B">
      <w:pPr>
        <w:rPr>
          <w:lang w:val="sr-Cyrl-RS"/>
        </w:rPr>
      </w:pPr>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2F1AEE" w:rsidRDefault="0066644E" w:rsidP="0066644E">
      <w:pPr>
        <w:pStyle w:val="KDParagraf"/>
        <w:spacing w:before="0"/>
        <w:rPr>
          <w:rFonts w:cs="Arial"/>
          <w:lang w:val="sr-Cyrl-RS"/>
        </w:rPr>
      </w:pPr>
      <w:proofErr w:type="gramStart"/>
      <w:r w:rsidRPr="00706A5C">
        <w:rPr>
          <w:rFonts w:cs="Arial"/>
        </w:rPr>
        <w:t>Обавеза понуђача је да за подизвођача достави доказе о испуњености обавезних услова из члана 75.</w:t>
      </w:r>
      <w:proofErr w:type="gramEnd"/>
      <w:r w:rsidRPr="00706A5C">
        <w:rPr>
          <w:rFonts w:cs="Arial"/>
        </w:rPr>
        <w:t xml:space="preserve"> </w:t>
      </w:r>
      <w:proofErr w:type="gramStart"/>
      <w:r w:rsidRPr="00706A5C">
        <w:rPr>
          <w:rFonts w:cs="Arial"/>
        </w:rPr>
        <w:t>став</w:t>
      </w:r>
      <w:proofErr w:type="gramEnd"/>
      <w:r w:rsidRPr="00706A5C">
        <w:rPr>
          <w:rFonts w:cs="Arial"/>
        </w:rPr>
        <w:t xml:space="preserve"> 1. </w:t>
      </w:r>
      <w:proofErr w:type="gramStart"/>
      <w:r w:rsidRPr="00706A5C">
        <w:rPr>
          <w:rFonts w:cs="Arial"/>
        </w:rPr>
        <w:t>тачка</w:t>
      </w:r>
      <w:proofErr w:type="gramEnd"/>
      <w:r w:rsidRPr="00706A5C">
        <w:rPr>
          <w:rFonts w:cs="Arial"/>
        </w:rPr>
        <w:t xml:space="preserve"> 1), 2) и 4) и члана 75. </w:t>
      </w:r>
      <w:proofErr w:type="gramStart"/>
      <w:r w:rsidRPr="00706A5C">
        <w:rPr>
          <w:rFonts w:cs="Arial"/>
        </w:rPr>
        <w:t>став</w:t>
      </w:r>
      <w:proofErr w:type="gramEnd"/>
      <w:r w:rsidRPr="00706A5C">
        <w:rPr>
          <w:rFonts w:cs="Arial"/>
        </w:rPr>
        <w:t xml:space="preserve"> 2. </w:t>
      </w:r>
      <w:proofErr w:type="gramStart"/>
      <w:r w:rsidRPr="00706A5C">
        <w:rPr>
          <w:rFonts w:cs="Arial"/>
        </w:rPr>
        <w:t>Закона наведених у одељку Услови за учешће из члана 75.</w:t>
      </w:r>
      <w:proofErr w:type="gramEnd"/>
      <w:r w:rsidRPr="00706A5C">
        <w:rPr>
          <w:rFonts w:cs="Arial"/>
        </w:rPr>
        <w:t xml:space="preserve">  </w:t>
      </w:r>
      <w:proofErr w:type="gramStart"/>
      <w:r w:rsidRPr="00706A5C">
        <w:rPr>
          <w:rFonts w:cs="Arial"/>
        </w:rPr>
        <w:t>Закона и Упутство како се</w:t>
      </w:r>
      <w:r w:rsidR="00B11572" w:rsidRPr="00706A5C">
        <w:rPr>
          <w:rFonts w:cs="Arial"/>
        </w:rPr>
        <w:t xml:space="preserve"> доказује испуњеност тих услова</w:t>
      </w:r>
      <w:r w:rsidR="00DC442B" w:rsidRPr="00706A5C">
        <w:rPr>
          <w:rFonts w:cs="Arial"/>
          <w:lang w:val="sr-Cyrl-RS"/>
        </w:rPr>
        <w:t>.</w:t>
      </w:r>
      <w:proofErr w:type="gramEnd"/>
      <w:r w:rsidR="00DC442B" w:rsidRPr="00706A5C">
        <w:rPr>
          <w:rFonts w:cs="Arial"/>
          <w:lang w:val="sr-Cyrl-RS"/>
        </w:rPr>
        <w:t xml:space="preserve"> </w:t>
      </w:r>
      <w:proofErr w:type="gramStart"/>
      <w:r w:rsidR="002F1AEE" w:rsidRPr="00706A5C">
        <w:rPr>
          <w:rFonts w:cs="Arial"/>
        </w:rPr>
        <w:t>Доказ из члана 75.став 1.тачка 5) доставља се за део набавке који ће се вршити преко подизвођача</w:t>
      </w:r>
      <w:r w:rsidR="002F1AEE" w:rsidRPr="00706A5C">
        <w:rPr>
          <w:rFonts w:cs="Arial"/>
          <w:lang w:val="sr-Cyrl-RS"/>
        </w:rPr>
        <w:t>.</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w:t>
      </w:r>
      <w:r w:rsidR="004362D6">
        <w:rPr>
          <w:rFonts w:cs="Arial"/>
          <w:lang w:val="sr-Cyrl-RS"/>
        </w:rPr>
        <w:t xml:space="preserve"> реализовати средство обезбеђења и</w:t>
      </w:r>
      <w:r w:rsidRPr="00E47C2E">
        <w:rPr>
          <w:rFonts w:cs="Arial"/>
        </w:rPr>
        <w:t xml:space="preserve"> раскинути уговор, осим ако би раскидом уговора наручилац претрпео знатну штету.</w:t>
      </w:r>
      <w:proofErr w:type="gramEnd"/>
    </w:p>
    <w:p w:rsidR="0066644E" w:rsidRPr="00B11572" w:rsidRDefault="0066644E" w:rsidP="0066644E">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Default="008D2B23" w:rsidP="00F46040">
      <w:pPr>
        <w:pStyle w:val="KDPodnaslov2"/>
        <w:numPr>
          <w:ilvl w:val="1"/>
          <w:numId w:val="18"/>
        </w:numPr>
        <w:spacing w:before="0"/>
        <w:jc w:val="both"/>
        <w:rPr>
          <w:rFonts w:cs="Arial"/>
          <w:lang w:val="sr-Cyrl-RS"/>
        </w:rPr>
      </w:pPr>
      <w:bookmarkStart w:id="225" w:name="_Toc441651586"/>
      <w:bookmarkStart w:id="226" w:name="_Toc442559897"/>
      <w:r w:rsidRPr="00E47C2E">
        <w:rPr>
          <w:rFonts w:cs="Arial"/>
        </w:rPr>
        <w:t>Подношење заједничке понуде</w:t>
      </w:r>
      <w:bookmarkEnd w:id="225"/>
      <w:bookmarkEnd w:id="226"/>
    </w:p>
    <w:p w:rsidR="00DC442B" w:rsidRPr="00DC442B" w:rsidRDefault="00DC442B" w:rsidP="00DC442B">
      <w:pPr>
        <w:rPr>
          <w:lang w:val="sr-Cyrl-RS"/>
        </w:rPr>
      </w:pPr>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11572" w:rsidRDefault="0066644E" w:rsidP="0066644E">
      <w:pPr>
        <w:pStyle w:val="KDNabrajanje"/>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 xml:space="preserve">Закона, наведене у одељку Услови за учешће из члана 75.  Закона и Упутство како се </w:t>
      </w:r>
      <w:r w:rsidR="00B11572">
        <w:t>доказује испуњеност тих услова</w:t>
      </w:r>
      <w:r w:rsidR="00B11572">
        <w:rPr>
          <w:lang w:val="sr-Cyrl-RS"/>
        </w:rPr>
        <w:t xml:space="preserve">. </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F46040">
      <w:pPr>
        <w:pStyle w:val="KDPodnaslov2"/>
        <w:numPr>
          <w:ilvl w:val="1"/>
          <w:numId w:val="18"/>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F46040">
      <w:pPr>
        <w:pStyle w:val="KDPodnaslov2"/>
        <w:numPr>
          <w:ilvl w:val="1"/>
          <w:numId w:val="18"/>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F46040">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137E37" w:rsidRDefault="004362D6" w:rsidP="00041FE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Изабрани понуђач је обавезан да услуге изврши у року од 12 месеци </w:t>
      </w:r>
      <w:r w:rsidR="00C3394C">
        <w:rPr>
          <w:rFonts w:ascii="Arial" w:hAnsi="Arial" w:cs="Arial"/>
          <w:lang w:val="sr-Cyrl-RS"/>
        </w:rPr>
        <w:t>од ступања уговора на снагу</w:t>
      </w:r>
      <w:r w:rsidR="00C15D05">
        <w:rPr>
          <w:rFonts w:ascii="Arial" w:hAnsi="Arial" w:cs="Arial"/>
          <w:lang w:val="sr-Cyrl-RS"/>
        </w:rPr>
        <w:t>.</w:t>
      </w:r>
    </w:p>
    <w:p w:rsidR="006E6F46" w:rsidRPr="00137E37" w:rsidRDefault="006E6F46" w:rsidP="00F46040">
      <w:pPr>
        <w:pStyle w:val="KDPodnaslov2"/>
        <w:numPr>
          <w:ilvl w:val="1"/>
          <w:numId w:val="18"/>
        </w:numPr>
        <w:spacing w:before="0"/>
        <w:jc w:val="both"/>
        <w:rPr>
          <w:rFonts w:cs="Arial"/>
        </w:rPr>
      </w:pPr>
      <w:r w:rsidRPr="00137E37">
        <w:rPr>
          <w:rFonts w:cs="Arial"/>
        </w:rPr>
        <w:t>Га</w:t>
      </w:r>
      <w:r w:rsidR="006F517A" w:rsidRPr="00137E37">
        <w:rPr>
          <w:rFonts w:cs="Arial"/>
        </w:rPr>
        <w:t xml:space="preserve">рантни рок </w:t>
      </w:r>
    </w:p>
    <w:p w:rsidR="00137E37" w:rsidRDefault="00C3394C" w:rsidP="00137E37">
      <w:pPr>
        <w:spacing w:before="0"/>
        <w:rPr>
          <w:rFonts w:cs="Arial"/>
          <w:lang w:val="sr-Cyrl-RS" w:eastAsia="zh-CN"/>
        </w:rPr>
      </w:pPr>
      <w:proofErr w:type="gramStart"/>
      <w:r>
        <w:rPr>
          <w:rFonts w:cs="Arial"/>
          <w:lang w:eastAsia="zh-CN"/>
        </w:rPr>
        <w:t xml:space="preserve">Гарантни </w:t>
      </w:r>
      <w:r>
        <w:rPr>
          <w:rFonts w:cs="Arial"/>
          <w:lang w:val="sr-Cyrl-RS" w:eastAsia="zh-CN"/>
        </w:rPr>
        <w:t>рок</w:t>
      </w:r>
      <w:r w:rsidR="00E67C71" w:rsidRPr="00137E37">
        <w:rPr>
          <w:rFonts w:cs="Arial"/>
          <w:lang w:eastAsia="zh-CN"/>
        </w:rPr>
        <w:t xml:space="preserve"> не</w:t>
      </w:r>
      <w:r w:rsidR="00137E37" w:rsidRPr="00137E37">
        <w:rPr>
          <w:rFonts w:cs="Arial"/>
          <w:lang w:val="sr-Cyrl-RS" w:eastAsia="zh-CN"/>
        </w:rPr>
        <w:t xml:space="preserve"> постоји за ову врсту услуге.</w:t>
      </w:r>
      <w:proofErr w:type="gramEnd"/>
      <w:r w:rsidR="00E67C71" w:rsidRPr="00137E37">
        <w:rPr>
          <w:rFonts w:cs="Arial"/>
          <w:lang w:eastAsia="zh-CN"/>
        </w:rPr>
        <w:t xml:space="preserve"> </w:t>
      </w:r>
      <w:bookmarkStart w:id="229" w:name="_Toc441651588"/>
      <w:bookmarkStart w:id="230" w:name="_Toc442559899"/>
    </w:p>
    <w:p w:rsidR="008D2B23" w:rsidRPr="00C15D05" w:rsidRDefault="00C15D05" w:rsidP="00137E37">
      <w:pPr>
        <w:spacing w:before="0"/>
        <w:rPr>
          <w:rFonts w:cs="Arial"/>
          <w:b/>
        </w:rPr>
      </w:pPr>
      <w:r>
        <w:rPr>
          <w:rFonts w:cs="Arial"/>
          <w:lang w:val="sr-Cyrl-RS"/>
        </w:rPr>
        <w:t xml:space="preserve">       </w:t>
      </w:r>
      <w:r w:rsidRPr="00C15D05">
        <w:rPr>
          <w:rFonts w:cs="Arial"/>
          <w:b/>
          <w:lang w:val="sr-Cyrl-RS"/>
        </w:rPr>
        <w:t>6.15</w:t>
      </w:r>
      <w:r>
        <w:rPr>
          <w:rFonts w:cs="Arial"/>
          <w:lang w:val="sr-Cyrl-RS"/>
        </w:rPr>
        <w:t xml:space="preserve">        </w:t>
      </w:r>
      <w:r w:rsidR="008D2B23" w:rsidRPr="00C15D05">
        <w:rPr>
          <w:rFonts w:cs="Arial"/>
          <w:b/>
        </w:rPr>
        <w:t>Начин и услови плаћања</w:t>
      </w:r>
      <w:bookmarkEnd w:id="229"/>
      <w:bookmarkEnd w:id="230"/>
    </w:p>
    <w:p w:rsidR="00041FE3" w:rsidRPr="0046049C" w:rsidRDefault="00041FE3" w:rsidP="00041FE3">
      <w:pPr>
        <w:pStyle w:val="KDParagraf"/>
        <w:spacing w:before="0"/>
        <w:rPr>
          <w:rFonts w:eastAsia="Calibri" w:cs="Arial"/>
        </w:rPr>
      </w:pPr>
      <w:r w:rsidRPr="0046049C">
        <w:rPr>
          <w:rFonts w:eastAsia="Calibri" w:cs="Arial"/>
        </w:rPr>
        <w:t>Корисник услуге се обавезује да Пружаоцу услуге плати извршене услуге на следећи начин:</w:t>
      </w:r>
    </w:p>
    <w:p w:rsidR="00041FE3" w:rsidRPr="0046049C" w:rsidRDefault="00041FE3" w:rsidP="00041FE3">
      <w:pPr>
        <w:pStyle w:val="KDParagraf"/>
        <w:spacing w:before="0"/>
        <w:rPr>
          <w:rFonts w:eastAsia="Calibri" w:cs="Arial"/>
        </w:rPr>
      </w:pPr>
      <w:r w:rsidRPr="0046049C">
        <w:rPr>
          <w:rFonts w:eastAsia="Calibri" w:cs="Arial"/>
        </w:rPr>
        <w:t>•</w:t>
      </w:r>
      <w:r w:rsidRPr="0046049C">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46049C">
        <w:rPr>
          <w:rFonts w:eastAsia="Calibri" w:cs="Arial"/>
        </w:rPr>
        <w:t>до</w:t>
      </w:r>
      <w:r w:rsidRPr="0046049C">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46049C">
        <w:rPr>
          <w:rFonts w:eastAsia="Calibri" w:cs="Arial"/>
        </w:rPr>
        <w:t>овлашћених  представника</w:t>
      </w:r>
      <w:proofErr w:type="gramEnd"/>
      <w:r w:rsidRPr="0046049C">
        <w:rPr>
          <w:rFonts w:eastAsia="Calibri" w:cs="Arial"/>
        </w:rPr>
        <w:t xml:space="preserve"> Уговорних страна</w:t>
      </w:r>
      <w:r w:rsidR="004A499B" w:rsidRPr="0046049C">
        <w:rPr>
          <w:rFonts w:eastAsia="Calibri" w:cs="Arial"/>
        </w:rPr>
        <w:t>.</w:t>
      </w:r>
    </w:p>
    <w:p w:rsidR="00AB3AD1" w:rsidRPr="004768CD" w:rsidRDefault="00AB3AD1" w:rsidP="00041FE3">
      <w:pPr>
        <w:pStyle w:val="KDParagraf"/>
        <w:spacing w:before="0"/>
        <w:rPr>
          <w:rFonts w:eastAsia="Calibri" w:cs="Arial"/>
          <w:color w:val="00B0F0"/>
          <w:lang w:val="sr-Cyrl-RS"/>
        </w:rPr>
      </w:pPr>
    </w:p>
    <w:p w:rsidR="004768CD" w:rsidRPr="00636DD4" w:rsidRDefault="004768CD" w:rsidP="004768CD">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sidR="00783BEC">
        <w:rPr>
          <w:rFonts w:cs="Arial"/>
          <w:lang w:val="sr-Cyrl-RS"/>
        </w:rPr>
        <w:t>:</w:t>
      </w:r>
      <w:r w:rsidR="00783BEC" w:rsidRPr="00783BEC">
        <w:rPr>
          <w:rFonts w:cs="Arial"/>
          <w:b/>
        </w:rPr>
        <w:t xml:space="preserve"> </w:t>
      </w:r>
      <w:r w:rsidR="00783BEC" w:rsidRPr="00EE1408">
        <w:rPr>
          <w:rFonts w:cs="Arial"/>
        </w:rPr>
        <w:t>Јавно преду</w:t>
      </w:r>
      <w:r w:rsidR="00783BEC">
        <w:rPr>
          <w:rFonts w:cs="Arial"/>
        </w:rPr>
        <w:t>зеће „Електропривреда Србије</w:t>
      </w:r>
      <w:proofErr w:type="gramStart"/>
      <w:r w:rsidR="00783BEC">
        <w:rPr>
          <w:rFonts w:cs="Arial"/>
        </w:rPr>
        <w:t>“  Београд</w:t>
      </w:r>
      <w:proofErr w:type="gramEnd"/>
      <w:r w:rsidR="00783BEC">
        <w:rPr>
          <w:rFonts w:cs="Arial"/>
        </w:rPr>
        <w:t xml:space="preserve">, </w:t>
      </w:r>
      <w:r w:rsidR="00C3394C">
        <w:rPr>
          <w:rFonts w:cs="Arial"/>
          <w:lang w:val="sr-Cyrl-RS"/>
        </w:rPr>
        <w:t>У</w:t>
      </w:r>
      <w:r w:rsidR="00783BEC" w:rsidRPr="00EE1408">
        <w:rPr>
          <w:rFonts w:cs="Arial"/>
        </w:rPr>
        <w:t>лица царице Милице бр. 2</w:t>
      </w:r>
      <w:r w:rsidR="00C3394C">
        <w:rPr>
          <w:rFonts w:cs="Arial"/>
          <w:lang w:val="sr-Cyrl-RS"/>
        </w:rPr>
        <w:t>,</w:t>
      </w:r>
      <w:r w:rsidR="00C3394C" w:rsidRPr="00C3394C">
        <w:rPr>
          <w:rFonts w:cs="Arial"/>
        </w:rPr>
        <w:t xml:space="preserve"> </w:t>
      </w:r>
      <w:r w:rsidR="00C3394C" w:rsidRPr="00E47C2E">
        <w:rPr>
          <w:rFonts w:cs="Arial"/>
        </w:rPr>
        <w:t xml:space="preserve">ПИБ </w:t>
      </w:r>
      <w:r w:rsidR="00C3394C" w:rsidRPr="005470EF">
        <w:rPr>
          <w:rFonts w:cs="Arial"/>
          <w:color w:val="000000" w:themeColor="text1"/>
          <w:lang w:val="sr-Cyrl-BA"/>
        </w:rPr>
        <w:t>103920327</w:t>
      </w:r>
      <w:r w:rsidR="00C3394C">
        <w:rPr>
          <w:rFonts w:cs="Arial"/>
          <w:color w:val="000000" w:themeColor="text1"/>
          <w:lang w:val="sr-Cyrl-BA"/>
        </w:rPr>
        <w:t>,</w:t>
      </w:r>
      <w:r w:rsidR="00C3394C">
        <w:rPr>
          <w:rFonts w:cs="Arial"/>
          <w:lang w:val="sr-Cyrl-RS"/>
        </w:rPr>
        <w:t xml:space="preserve"> Огранак ТЕНТ, Богољуба Урошевића</w:t>
      </w:r>
      <w:r w:rsidR="00C3394C" w:rsidRPr="00C3394C">
        <w:rPr>
          <w:rFonts w:cs="Arial"/>
          <w:b/>
        </w:rPr>
        <w:t xml:space="preserve"> </w:t>
      </w:r>
      <w:r w:rsidR="00C3394C" w:rsidRPr="00C3394C">
        <w:rPr>
          <w:rFonts w:cs="Arial"/>
        </w:rPr>
        <w:t xml:space="preserve">Црног </w:t>
      </w:r>
      <w:r w:rsidR="00C3394C">
        <w:rPr>
          <w:rFonts w:cs="Arial"/>
          <w:lang w:val="sr-Cyrl-RS"/>
        </w:rPr>
        <w:t>44 ,</w:t>
      </w:r>
      <w:r w:rsidR="00C3394C" w:rsidRPr="00C3394C">
        <w:rPr>
          <w:rFonts w:cs="Arial"/>
          <w:lang w:val="sr-Cyrl-RS"/>
        </w:rPr>
        <w:t xml:space="preserve"> Обреновац</w:t>
      </w:r>
      <w:r w:rsidR="00C3394C">
        <w:rPr>
          <w:rFonts w:cs="Arial"/>
          <w:lang w:val="sr-Cyrl-RS"/>
        </w:rPr>
        <w:t xml:space="preserve"> и</w:t>
      </w:r>
      <w:r>
        <w:rPr>
          <w:rFonts w:cs="Arial"/>
          <w:lang w:val="sr-Cyrl-RS"/>
        </w:rPr>
        <w:t xml:space="preserve"> </w:t>
      </w:r>
      <w:r w:rsidRPr="00E47C2E">
        <w:rPr>
          <w:rFonts w:cs="Arial"/>
        </w:rPr>
        <w:t xml:space="preserve">бити достављен на адресу Корисника: </w:t>
      </w:r>
      <w:r w:rsidRPr="00E96D6A">
        <w:rPr>
          <w:rFonts w:cs="Arial"/>
          <w:b/>
        </w:rPr>
        <w:t>Јавно предузеће „Електропривред</w:t>
      </w:r>
      <w:r w:rsidR="00C3394C">
        <w:rPr>
          <w:rFonts w:cs="Arial"/>
          <w:b/>
        </w:rPr>
        <w:t>а Србије“ Београд, огранак ТЕНТ</w:t>
      </w:r>
      <w:r w:rsidRPr="00E96D6A">
        <w:rPr>
          <w:rFonts w:cs="Arial"/>
          <w:b/>
        </w:rPr>
        <w:t xml:space="preserve">, </w:t>
      </w:r>
      <w:r w:rsidRPr="00E96D6A">
        <w:rPr>
          <w:rFonts w:cs="Arial"/>
          <w:b/>
          <w:lang w:val="sr-Cyrl-RS"/>
        </w:rPr>
        <w:t>ТЕ Колубара, 3.окобар бр.146, 11563 Велики Црљени</w:t>
      </w:r>
      <w:r w:rsidRPr="005470EF">
        <w:rPr>
          <w:rFonts w:cs="Arial"/>
        </w:rPr>
        <w:t>,</w:t>
      </w:r>
      <w:r w:rsidR="00C3394C">
        <w:rPr>
          <w:rFonts w:cs="Arial"/>
          <w:lang w:val="sr-Cyrl-RS"/>
        </w:rPr>
        <w:t xml:space="preserve"> </w:t>
      </w:r>
      <w:r w:rsidRPr="00E47C2E">
        <w:rPr>
          <w:rFonts w:cs="Arial"/>
        </w:rPr>
        <w:t>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Default="008D2B23" w:rsidP="00783BEC">
      <w:pPr>
        <w:pStyle w:val="KDPodnaslov2"/>
        <w:numPr>
          <w:ilvl w:val="1"/>
          <w:numId w:val="31"/>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3A4BB1" w:rsidRPr="003A4BB1" w:rsidRDefault="003A4BB1" w:rsidP="003A4BB1">
      <w:pPr>
        <w:rPr>
          <w:lang w:val="sr-Cyrl-RS"/>
        </w:rPr>
      </w:pPr>
    </w:p>
    <w:p w:rsidR="0066644E" w:rsidRPr="000C3922" w:rsidRDefault="0066644E" w:rsidP="00E775F9">
      <w:pPr>
        <w:spacing w:before="0"/>
        <w:rPr>
          <w:rFonts w:cs="Arial"/>
          <w:lang w:val="ru-RU"/>
        </w:rPr>
      </w:pPr>
      <w:r w:rsidRPr="000C3922">
        <w:rPr>
          <w:rFonts w:cs="Arial"/>
          <w:lang w:val="ru-RU"/>
        </w:rPr>
        <w:t xml:space="preserve">Понуда мора да важи најмање </w:t>
      </w:r>
      <w:r w:rsidR="0046049C" w:rsidRPr="000C3922">
        <w:rPr>
          <w:rFonts w:cs="Arial"/>
          <w:lang w:val="ru-RU"/>
        </w:rPr>
        <w:t xml:space="preserve">60 </w:t>
      </w:r>
      <w:r w:rsidRPr="000C3922">
        <w:rPr>
          <w:rFonts w:cs="Arial"/>
          <w:lang w:val="ru-RU"/>
        </w:rPr>
        <w:t xml:space="preserve"> (словима</w:t>
      </w:r>
      <w:r w:rsidR="0046049C" w:rsidRPr="000C3922">
        <w:rPr>
          <w:rFonts w:cs="Arial"/>
          <w:lang w:val="ru-RU"/>
        </w:rPr>
        <w:t xml:space="preserve"> </w:t>
      </w:r>
      <w:r w:rsidRPr="000C3922">
        <w:rPr>
          <w:rFonts w:cs="Arial"/>
          <w:lang w:val="ru-RU"/>
        </w:rPr>
        <w:t>:</w:t>
      </w:r>
      <w:r w:rsidR="0046049C" w:rsidRPr="000C3922">
        <w:rPr>
          <w:rFonts w:cs="Arial"/>
          <w:lang w:val="ru-RU"/>
        </w:rPr>
        <w:t xml:space="preserve"> </w:t>
      </w:r>
      <w:r w:rsidR="0046049C" w:rsidRPr="000C3922">
        <w:rPr>
          <w:rFonts w:cs="Arial"/>
          <w:lang w:val="sr-Cyrl-RS"/>
        </w:rPr>
        <w:t>шездесет</w:t>
      </w:r>
      <w:r w:rsidRPr="000C3922">
        <w:rPr>
          <w:rFonts w:cs="Arial"/>
          <w:lang w:val="ru-RU"/>
        </w:rPr>
        <w:t xml:space="preserve">) дана од дана отварања понуда. </w:t>
      </w:r>
      <w:proofErr w:type="gramStart"/>
      <w:r w:rsidRPr="000C3922">
        <w:rPr>
          <w:rFonts w:cs="Arial"/>
        </w:rPr>
        <w:t>У случају да понуђач наведе краћи рок важења понуде, понуда ће бити одбијена, као неприхватљива.</w:t>
      </w:r>
      <w:proofErr w:type="gramEnd"/>
      <w:r w:rsidRPr="000C3922">
        <w:rPr>
          <w:rFonts w:cs="Arial"/>
        </w:rPr>
        <w:t xml:space="preserve"> </w:t>
      </w:r>
    </w:p>
    <w:p w:rsidR="00E775F9" w:rsidRPr="00E775F9" w:rsidRDefault="00E775F9" w:rsidP="00E775F9">
      <w:pPr>
        <w:spacing w:before="0"/>
        <w:rPr>
          <w:rFonts w:cs="Arial"/>
          <w:lang w:val="sr-Cyrl-RS"/>
        </w:rPr>
      </w:pPr>
    </w:p>
    <w:p w:rsidR="004768CD" w:rsidRPr="0049267E" w:rsidRDefault="004768CD" w:rsidP="00783BEC">
      <w:pPr>
        <w:pStyle w:val="KDPodnaslov2"/>
        <w:numPr>
          <w:ilvl w:val="1"/>
          <w:numId w:val="31"/>
        </w:numPr>
        <w:spacing w:before="0"/>
        <w:jc w:val="both"/>
        <w:rPr>
          <w:rFonts w:cs="Arial"/>
        </w:rPr>
      </w:pPr>
      <w:bookmarkStart w:id="233" w:name="_Toc441651593"/>
      <w:bookmarkStart w:id="234" w:name="_Toc442559904"/>
      <w:r w:rsidRPr="0049267E">
        <w:rPr>
          <w:rFonts w:cs="Arial"/>
        </w:rPr>
        <w:t>Средства финансијског обезбеђења</w:t>
      </w:r>
      <w:bookmarkEnd w:id="233"/>
      <w:bookmarkEnd w:id="234"/>
      <w:r w:rsidRPr="0049267E">
        <w:rPr>
          <w:rFonts w:cs="Arial"/>
          <w:lang w:val="sr-Cyrl-RS"/>
        </w:rPr>
        <w:t xml:space="preserve"> (у даљем тексту:СФО)</w:t>
      </w:r>
    </w:p>
    <w:p w:rsidR="004768CD" w:rsidRPr="000C3922" w:rsidRDefault="004768CD" w:rsidP="004768CD">
      <w:pPr>
        <w:rPr>
          <w:rFonts w:eastAsia="TimesNewRomanPSMT" w:cs="Arial"/>
          <w:bCs/>
          <w:iCs/>
        </w:rPr>
      </w:pPr>
      <w:proofErr w:type="gramStart"/>
      <w:r w:rsidRPr="000C3922">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4768CD" w:rsidRPr="000C3922" w:rsidRDefault="004768CD" w:rsidP="004768CD">
      <w:pPr>
        <w:rPr>
          <w:rFonts w:eastAsia="TimesNewRomanPSMT" w:cs="Arial"/>
          <w:bCs/>
          <w:iCs/>
        </w:rPr>
      </w:pPr>
      <w:proofErr w:type="gramStart"/>
      <w:r w:rsidRPr="000C3922">
        <w:rPr>
          <w:rFonts w:eastAsia="TimesNewRomanPSMT" w:cs="Arial"/>
          <w:bCs/>
          <w:iCs/>
        </w:rPr>
        <w:t>Члан групе понуђача може бити налогодавац СФО.</w:t>
      </w:r>
      <w:proofErr w:type="gramEnd"/>
    </w:p>
    <w:p w:rsidR="004768CD" w:rsidRPr="000C3922" w:rsidRDefault="004768CD" w:rsidP="004768CD">
      <w:pPr>
        <w:rPr>
          <w:rFonts w:eastAsia="TimesNewRomanPSMT" w:cs="Arial"/>
          <w:bCs/>
          <w:iCs/>
        </w:rPr>
      </w:pPr>
      <w:proofErr w:type="gramStart"/>
      <w:r w:rsidRPr="000C3922">
        <w:rPr>
          <w:rFonts w:eastAsia="TimesNewRomanPSMT" w:cs="Arial"/>
          <w:bCs/>
          <w:iCs/>
        </w:rPr>
        <w:t>СФО морају да буду у валути у којој је и понуда.</w:t>
      </w:r>
      <w:proofErr w:type="gramEnd"/>
    </w:p>
    <w:p w:rsidR="004768CD" w:rsidRPr="0049267E" w:rsidRDefault="004768CD" w:rsidP="004768CD">
      <w:pPr>
        <w:rPr>
          <w:rFonts w:eastAsia="TimesNewRomanPSMT" w:cs="Arial"/>
          <w:bCs/>
          <w:iCs/>
        </w:rPr>
      </w:pPr>
      <w:r w:rsidRPr="000C3922">
        <w:rPr>
          <w:rFonts w:eastAsia="TimesNewRomanPSMT" w:cs="Arial"/>
          <w:bCs/>
          <w:iCs/>
        </w:rPr>
        <w:t xml:space="preserve">Ако се за време трајања Уговора промене рокови за извршење уговорне обавезе, </w:t>
      </w:r>
      <w:proofErr w:type="gramStart"/>
      <w:r w:rsidRPr="000C3922">
        <w:rPr>
          <w:rFonts w:eastAsia="TimesNewRomanPSMT" w:cs="Arial"/>
          <w:bCs/>
          <w:iCs/>
        </w:rPr>
        <w:t>важност  СФО</w:t>
      </w:r>
      <w:proofErr w:type="gramEnd"/>
      <w:r w:rsidRPr="000C3922">
        <w:rPr>
          <w:rFonts w:eastAsia="TimesNewRomanPSMT" w:cs="Arial"/>
          <w:bCs/>
          <w:iCs/>
        </w:rPr>
        <w:t xml:space="preserve"> мора се продужити.</w:t>
      </w:r>
      <w:r w:rsidRPr="0049267E">
        <w:rPr>
          <w:rFonts w:eastAsia="TimesNewRomanPSMT" w:cs="Arial"/>
          <w:bCs/>
          <w:iCs/>
        </w:rPr>
        <w:t xml:space="preserve"> </w:t>
      </w:r>
    </w:p>
    <w:p w:rsidR="004768CD" w:rsidRPr="00C8729F" w:rsidRDefault="004768CD" w:rsidP="000C3922">
      <w:pPr>
        <w:pStyle w:val="KDPodnaslov2"/>
        <w:spacing w:before="0"/>
        <w:rPr>
          <w:rFonts w:cs="Arial"/>
          <w:b w:val="0"/>
          <w:lang w:val="sr-Cyrl-RS"/>
        </w:rPr>
      </w:pPr>
    </w:p>
    <w:p w:rsidR="0076760F" w:rsidRPr="0076760F" w:rsidRDefault="00C8729F" w:rsidP="0076760F">
      <w:pPr>
        <w:pStyle w:val="KDPodnaslov2"/>
        <w:spacing w:before="0"/>
        <w:rPr>
          <w:rFonts w:cs="Arial"/>
        </w:rPr>
      </w:pPr>
      <w:r w:rsidRPr="00C8729F">
        <w:rPr>
          <w:rFonts w:cs="Arial"/>
        </w:rPr>
        <w:t>6.17.1.</w:t>
      </w:r>
      <w:r w:rsidR="0076760F" w:rsidRPr="0076760F">
        <w:rPr>
          <w:rFonts w:cs="Arial"/>
          <w:b w:val="0"/>
          <w:color w:val="FF0000"/>
        </w:rPr>
        <w:t xml:space="preserve"> </w:t>
      </w:r>
      <w:r w:rsidR="0076760F" w:rsidRPr="0076760F">
        <w:rPr>
          <w:rFonts w:cs="Arial"/>
        </w:rPr>
        <w:t>СФО за озбиљност понуде</w:t>
      </w:r>
    </w:p>
    <w:p w:rsidR="0076760F" w:rsidRPr="0076760F" w:rsidRDefault="0076760F" w:rsidP="0076760F">
      <w:pPr>
        <w:rPr>
          <w:rFonts w:cs="Arial"/>
        </w:rPr>
      </w:pPr>
      <w:proofErr w:type="gramStart"/>
      <w:r w:rsidRPr="0076760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76760F" w:rsidRPr="0076760F" w:rsidRDefault="0076760F" w:rsidP="0076760F">
      <w:pPr>
        <w:rPr>
          <w:rFonts w:cs="Arial"/>
        </w:rPr>
      </w:pPr>
      <w:r w:rsidRPr="0076760F">
        <w:rPr>
          <w:rFonts w:cs="Arial"/>
        </w:rPr>
        <w:t xml:space="preserve">Износ </w:t>
      </w:r>
      <w:proofErr w:type="gramStart"/>
      <w:r w:rsidRPr="0076760F">
        <w:rPr>
          <w:rFonts w:cs="Arial"/>
        </w:rPr>
        <w:t>СФО  за</w:t>
      </w:r>
      <w:proofErr w:type="gramEnd"/>
      <w:r w:rsidRPr="0076760F">
        <w:rPr>
          <w:rFonts w:cs="Arial"/>
        </w:rPr>
        <w:t xml:space="preserve"> оз</w:t>
      </w:r>
      <w:r w:rsidR="00C3394C">
        <w:rPr>
          <w:rFonts w:cs="Arial"/>
        </w:rPr>
        <w:t xml:space="preserve">биљност понуде је  </w:t>
      </w:r>
      <w:r w:rsidR="00C3394C">
        <w:rPr>
          <w:rFonts w:cs="Arial"/>
          <w:lang w:val="sr-Cyrl-RS"/>
        </w:rPr>
        <w:t>2</w:t>
      </w:r>
      <w:r w:rsidRPr="0076760F">
        <w:rPr>
          <w:rFonts w:cs="Arial"/>
        </w:rPr>
        <w:t>% вредности понуде без ПДВ.</w:t>
      </w:r>
    </w:p>
    <w:p w:rsidR="0076760F" w:rsidRPr="0076760F" w:rsidRDefault="0076760F" w:rsidP="0076760F">
      <w:pPr>
        <w:rPr>
          <w:rFonts w:cs="Arial"/>
        </w:rPr>
      </w:pPr>
      <w:r w:rsidRPr="0076760F">
        <w:rPr>
          <w:rFonts w:cs="Arial"/>
        </w:rPr>
        <w:t>Основи за наплату СФО за озбиљност понуде су:</w:t>
      </w:r>
    </w:p>
    <w:p w:rsidR="0076760F" w:rsidRPr="0076760F" w:rsidRDefault="0076760F" w:rsidP="0076760F">
      <w:pPr>
        <w:rPr>
          <w:rFonts w:cs="Arial"/>
        </w:rPr>
      </w:pPr>
      <w:r w:rsidRPr="0076760F">
        <w:rPr>
          <w:rFonts w:cs="Arial"/>
        </w:rPr>
        <w:t xml:space="preserve">- </w:t>
      </w:r>
      <w:proofErr w:type="gramStart"/>
      <w:r w:rsidRPr="0076760F">
        <w:rPr>
          <w:rFonts w:cs="Arial"/>
        </w:rPr>
        <w:t>уколико</w:t>
      </w:r>
      <w:proofErr w:type="gramEnd"/>
      <w:r w:rsidRPr="0076760F">
        <w:rPr>
          <w:rFonts w:cs="Arial"/>
        </w:rPr>
        <w:t xml:space="preserve"> понуђач након истека рока за подношење понуда повуче, опозове или измени своју понуду;</w:t>
      </w:r>
    </w:p>
    <w:p w:rsidR="0076760F" w:rsidRDefault="0076760F" w:rsidP="0076760F">
      <w:pPr>
        <w:rPr>
          <w:rFonts w:cs="Arial"/>
          <w:lang w:val="sr-Cyrl-RS"/>
        </w:rPr>
      </w:pPr>
      <w:r w:rsidRPr="0076760F">
        <w:rPr>
          <w:rFonts w:cs="Arial"/>
        </w:rPr>
        <w:t xml:space="preserve">- </w:t>
      </w:r>
      <w:proofErr w:type="gramStart"/>
      <w:r w:rsidRPr="0076760F">
        <w:rPr>
          <w:rFonts w:cs="Arial"/>
        </w:rPr>
        <w:t>уколико</w:t>
      </w:r>
      <w:proofErr w:type="gramEnd"/>
      <w:r w:rsidRPr="0076760F">
        <w:rPr>
          <w:rFonts w:cs="Arial"/>
        </w:rPr>
        <w:t xml:space="preserve"> понуђач коме је додељен уговор благовремено не потпише уговор о јавној набавци;</w:t>
      </w:r>
    </w:p>
    <w:p w:rsidR="0076760F" w:rsidRDefault="00C3394C" w:rsidP="00C3394C">
      <w:pPr>
        <w:rPr>
          <w:rFonts w:cs="Arial"/>
          <w:lang w:val="sr-Cyrl-RS"/>
        </w:rPr>
      </w:pPr>
      <w:r>
        <w:rPr>
          <w:rFonts w:cs="Arial"/>
          <w:lang w:val="sr-Cyrl-RS"/>
        </w:rPr>
        <w:t xml:space="preserve">- </w:t>
      </w:r>
      <w:r w:rsidRPr="00C3394C">
        <w:rPr>
          <w:rFonts w:cs="Arial"/>
        </w:rPr>
        <w:t>уколико понуђач коме је додељен уговор не поднесе исправно СФО за добро извршење посла</w:t>
      </w:r>
    </w:p>
    <w:p w:rsidR="00C3394C" w:rsidRPr="00C3394C" w:rsidRDefault="00C3394C" w:rsidP="00C3394C">
      <w:pPr>
        <w:rPr>
          <w:rFonts w:cs="Arial"/>
          <w:b/>
          <w:lang w:val="sr-Cyrl-RS"/>
        </w:rPr>
      </w:pPr>
    </w:p>
    <w:p w:rsidR="00C8729F" w:rsidRPr="00C8729F" w:rsidRDefault="0076760F" w:rsidP="0076760F">
      <w:pPr>
        <w:keepNext/>
        <w:tabs>
          <w:tab w:val="left" w:pos="567"/>
        </w:tabs>
        <w:spacing w:before="0"/>
        <w:outlineLvl w:val="1"/>
        <w:rPr>
          <w:rFonts w:cs="Arial"/>
          <w:b/>
        </w:rPr>
      </w:pPr>
      <w:r>
        <w:rPr>
          <w:rFonts w:cs="Arial"/>
          <w:b/>
        </w:rPr>
        <w:t>6.17.2</w:t>
      </w:r>
      <w:r w:rsidRPr="00C8729F">
        <w:rPr>
          <w:rFonts w:cs="Arial"/>
          <w:b/>
        </w:rPr>
        <w:t>.</w:t>
      </w:r>
      <w:r w:rsidRPr="0076760F">
        <w:rPr>
          <w:rFonts w:cs="Arial"/>
          <w:b/>
          <w:color w:val="FF0000"/>
        </w:rPr>
        <w:t xml:space="preserve"> </w:t>
      </w:r>
      <w:r w:rsidR="00C8729F" w:rsidRPr="00C8729F">
        <w:rPr>
          <w:rFonts w:cs="Arial"/>
          <w:b/>
        </w:rPr>
        <w:t>Средство обезбеђења за добро извршење посла</w:t>
      </w:r>
    </w:p>
    <w:p w:rsidR="00C8729F" w:rsidRPr="00C8729F" w:rsidRDefault="00C8729F" w:rsidP="00C8729F">
      <w:pPr>
        <w:tabs>
          <w:tab w:val="left" w:pos="1134"/>
        </w:tabs>
        <w:spacing w:before="0"/>
        <w:rPr>
          <w:rFonts w:cs="Arial"/>
          <w:color w:val="00B0F0"/>
          <w:lang w:val="ru-RU"/>
        </w:rPr>
      </w:pPr>
    </w:p>
    <w:p w:rsidR="00C8729F" w:rsidRPr="00C8729F" w:rsidRDefault="00C8729F" w:rsidP="00C8729F">
      <w:pPr>
        <w:spacing w:before="0"/>
        <w:rPr>
          <w:rFonts w:cs="Arial"/>
          <w:lang w:val="ru-RU"/>
        </w:rPr>
      </w:pPr>
      <w:r w:rsidRPr="00C8729F">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C8729F" w:rsidRPr="00C8729F" w:rsidRDefault="00C8729F" w:rsidP="00C8729F">
      <w:pPr>
        <w:spacing w:before="0"/>
        <w:rPr>
          <w:rFonts w:cs="Arial"/>
          <w:lang w:val="ru-RU"/>
        </w:rPr>
      </w:pPr>
      <w:r w:rsidRPr="00C8729F">
        <w:rPr>
          <w:rFonts w:cs="Arial"/>
          <w:lang w:val="ru-RU"/>
        </w:rPr>
        <w:t>Износ средства обезбеђења за добро извршење посла је 10% од вредности уговора без ПДВ.</w:t>
      </w:r>
    </w:p>
    <w:p w:rsidR="00C8729F" w:rsidRPr="00C8729F" w:rsidRDefault="00C8729F" w:rsidP="00C8729F">
      <w:pPr>
        <w:spacing w:before="0"/>
        <w:rPr>
          <w:rFonts w:cs="Arial"/>
          <w:lang w:val="ru-RU"/>
        </w:rPr>
      </w:pPr>
      <w:r w:rsidRPr="00C8729F">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8729F" w:rsidRPr="00C8729F" w:rsidRDefault="00C8729F" w:rsidP="00C8729F">
      <w:pPr>
        <w:spacing w:before="0"/>
        <w:rPr>
          <w:rFonts w:cs="Arial"/>
          <w:b/>
          <w:lang w:val="ru-RU"/>
        </w:rPr>
      </w:pPr>
      <w:r w:rsidRPr="00C8729F">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C8729F" w:rsidRPr="00C8729F" w:rsidRDefault="00C8729F" w:rsidP="00C8729F">
      <w:pPr>
        <w:spacing w:before="0"/>
        <w:rPr>
          <w:rFonts w:cs="Arial"/>
          <w:lang w:val="ru-RU"/>
        </w:rPr>
      </w:pPr>
    </w:p>
    <w:p w:rsidR="00C8729F" w:rsidRPr="00C8729F" w:rsidRDefault="00C8729F" w:rsidP="00C8729F">
      <w:pPr>
        <w:spacing w:before="0"/>
        <w:rPr>
          <w:rFonts w:cs="Arial"/>
          <w:lang w:val="ru-RU"/>
        </w:rPr>
      </w:pPr>
    </w:p>
    <w:p w:rsidR="00C8729F" w:rsidRDefault="00C8729F" w:rsidP="00C8729F">
      <w:pPr>
        <w:spacing w:before="0"/>
        <w:rPr>
          <w:rFonts w:cs="Arial"/>
          <w:b/>
        </w:rPr>
      </w:pPr>
      <w:r w:rsidRPr="00C8729F">
        <w:rPr>
          <w:rFonts w:cs="Arial"/>
          <w:b/>
          <w:lang w:val="ru-RU"/>
        </w:rPr>
        <w:t>Понуђач је дужан да достави следећа средства финансијског обезбеђења:</w:t>
      </w:r>
    </w:p>
    <w:p w:rsidR="0076760F" w:rsidRDefault="0076760F" w:rsidP="00C8729F">
      <w:pPr>
        <w:spacing w:before="0"/>
        <w:rPr>
          <w:rFonts w:cs="Arial"/>
          <w:b/>
          <w:lang w:val="sr-Cyrl-RS"/>
        </w:rPr>
      </w:pPr>
      <w:r>
        <w:rPr>
          <w:rFonts w:cs="Arial"/>
          <w:b/>
          <w:lang w:val="sr-Cyrl-RS"/>
        </w:rPr>
        <w:lastRenderedPageBreak/>
        <w:t>У понуди:</w:t>
      </w:r>
    </w:p>
    <w:p w:rsidR="0076760F" w:rsidRPr="0076760F" w:rsidRDefault="0076760F" w:rsidP="00C8729F">
      <w:pPr>
        <w:spacing w:before="0"/>
        <w:rPr>
          <w:rFonts w:cs="Arial"/>
          <w:b/>
          <w:lang w:val="sr-Cyrl-RS"/>
        </w:rPr>
      </w:pPr>
      <w:r>
        <w:rPr>
          <w:rFonts w:cs="Arial"/>
          <w:b/>
          <w:lang w:val="sr-Cyrl-RS"/>
        </w:rPr>
        <w:t>Меница за озбиљност понуде</w:t>
      </w:r>
    </w:p>
    <w:p w:rsidR="007745EC" w:rsidRPr="007745EC" w:rsidRDefault="007745EC" w:rsidP="007745EC">
      <w:pPr>
        <w:rPr>
          <w:rFonts w:cs="Arial"/>
        </w:rPr>
      </w:pPr>
      <w:r w:rsidRPr="007745EC">
        <w:rPr>
          <w:rFonts w:cs="Arial"/>
        </w:rPr>
        <w:t>Понуђач је обавезан да уз понуду Наручиоцу достави:</w:t>
      </w:r>
    </w:p>
    <w:p w:rsidR="007745EC" w:rsidRPr="007745EC" w:rsidRDefault="007745EC" w:rsidP="007745EC">
      <w:pPr>
        <w:rPr>
          <w:rFonts w:cs="Arial"/>
        </w:rPr>
      </w:pPr>
      <w:r w:rsidRPr="007745EC">
        <w:rPr>
          <w:rFonts w:cs="Arial"/>
        </w:rPr>
        <w:t xml:space="preserve">1) </w:t>
      </w:r>
      <w:proofErr w:type="gramStart"/>
      <w:r w:rsidRPr="007745EC">
        <w:rPr>
          <w:rFonts w:cs="Arial"/>
        </w:rPr>
        <w:t>бланко</w:t>
      </w:r>
      <w:proofErr w:type="gramEnd"/>
      <w:r w:rsidRPr="007745EC">
        <w:rPr>
          <w:rFonts w:cs="Arial"/>
        </w:rPr>
        <w:t xml:space="preserve"> сопствену меницу за озбиљност понуде која је</w:t>
      </w:r>
    </w:p>
    <w:p w:rsidR="007745EC" w:rsidRPr="007745EC" w:rsidRDefault="007745EC" w:rsidP="007745EC">
      <w:pPr>
        <w:numPr>
          <w:ilvl w:val="0"/>
          <w:numId w:val="12"/>
        </w:numPr>
        <w:ind w:left="1710"/>
        <w:rPr>
          <w:rFonts w:cs="Arial"/>
        </w:rPr>
      </w:pPr>
      <w:r w:rsidRPr="007745E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745EC" w:rsidRPr="007745EC" w:rsidRDefault="007745EC" w:rsidP="007745EC">
      <w:pPr>
        <w:numPr>
          <w:ilvl w:val="0"/>
          <w:numId w:val="12"/>
        </w:numPr>
        <w:ind w:left="1710"/>
        <w:rPr>
          <w:rFonts w:cs="Arial"/>
        </w:rPr>
      </w:pPr>
      <w:r w:rsidRPr="007745E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745EC">
        <w:rPr>
          <w:rFonts w:cs="Arial"/>
        </w:rPr>
        <w:t>“ бр</w:t>
      </w:r>
      <w:proofErr w:type="gramEnd"/>
      <w:r w:rsidRPr="007745E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745EC" w:rsidRPr="007745EC" w:rsidRDefault="007745EC" w:rsidP="007745EC">
      <w:pPr>
        <w:numPr>
          <w:ilvl w:val="0"/>
          <w:numId w:val="12"/>
        </w:numPr>
        <w:ind w:left="1710"/>
        <w:rPr>
          <w:rFonts w:cs="Arial"/>
        </w:rPr>
      </w:pPr>
      <w:r w:rsidRPr="007745EC">
        <w:rPr>
          <w:rFonts w:cs="Arial"/>
        </w:rPr>
        <w:t>Менично писмо – овлашћење којим понуђач овлашћује наручиоца да може наплат</w:t>
      </w:r>
      <w:r>
        <w:rPr>
          <w:rFonts w:cs="Arial"/>
        </w:rPr>
        <w:t xml:space="preserve">ити меницу  на износ од </w:t>
      </w:r>
      <w:r>
        <w:rPr>
          <w:rFonts w:cs="Arial"/>
          <w:lang w:val="sr-Cyrl-RS"/>
        </w:rPr>
        <w:t>2</w:t>
      </w:r>
      <w:r w:rsidRPr="007745EC">
        <w:rPr>
          <w:rFonts w:cs="Arial"/>
        </w:rPr>
        <w:t>% од вредности понуде (без ПДВ-а) са р</w:t>
      </w:r>
      <w:r>
        <w:rPr>
          <w:rFonts w:cs="Arial"/>
        </w:rPr>
        <w:t>оком важења минимално 30 дана</w:t>
      </w:r>
      <w:r w:rsidRPr="007745E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745EC" w:rsidRPr="007745EC" w:rsidRDefault="007745EC" w:rsidP="007745EC">
      <w:pPr>
        <w:numPr>
          <w:ilvl w:val="0"/>
          <w:numId w:val="12"/>
        </w:numPr>
        <w:ind w:left="1710"/>
        <w:rPr>
          <w:rFonts w:cs="Arial"/>
        </w:rPr>
      </w:pPr>
      <w:r w:rsidRPr="007745E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745EC" w:rsidRPr="007745EC" w:rsidRDefault="007745EC" w:rsidP="007745EC">
      <w:pPr>
        <w:rPr>
          <w:rFonts w:cs="Arial"/>
        </w:rPr>
      </w:pPr>
      <w:r w:rsidRPr="007745EC">
        <w:rPr>
          <w:rFonts w:cs="Arial"/>
        </w:rPr>
        <w:t xml:space="preserve">2)  </w:t>
      </w:r>
      <w:proofErr w:type="gramStart"/>
      <w:r w:rsidRPr="007745EC">
        <w:rPr>
          <w:rFonts w:cs="Arial"/>
        </w:rPr>
        <w:t>фотокопију</w:t>
      </w:r>
      <w:proofErr w:type="gramEnd"/>
      <w:r w:rsidRPr="007745E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45EC" w:rsidRPr="007745EC" w:rsidRDefault="007745EC" w:rsidP="007745EC">
      <w:pPr>
        <w:rPr>
          <w:rFonts w:cs="Arial"/>
        </w:rPr>
      </w:pPr>
      <w:r w:rsidRPr="007745EC">
        <w:rPr>
          <w:rFonts w:cs="Arial"/>
        </w:rPr>
        <w:t xml:space="preserve">3)  </w:t>
      </w:r>
      <w:proofErr w:type="gramStart"/>
      <w:r w:rsidRPr="007745EC">
        <w:rPr>
          <w:rFonts w:cs="Arial"/>
        </w:rPr>
        <w:t>фотокопију</w:t>
      </w:r>
      <w:proofErr w:type="gramEnd"/>
      <w:r w:rsidRPr="007745EC">
        <w:rPr>
          <w:rFonts w:cs="Arial"/>
        </w:rPr>
        <w:t xml:space="preserve"> ОП обрасца.</w:t>
      </w:r>
    </w:p>
    <w:p w:rsidR="007745EC" w:rsidRPr="007745EC" w:rsidRDefault="007745EC" w:rsidP="007745EC">
      <w:pPr>
        <w:rPr>
          <w:rFonts w:cs="Arial"/>
        </w:rPr>
      </w:pPr>
      <w:r w:rsidRPr="007745EC">
        <w:rPr>
          <w:rFonts w:cs="Arial"/>
        </w:rPr>
        <w:t>4) Доказ о регистрацији менице у Регистру меница Народне банке Србије (</w:t>
      </w:r>
      <w:proofErr w:type="gramStart"/>
      <w:r w:rsidRPr="007745EC">
        <w:rPr>
          <w:rFonts w:cs="Arial"/>
        </w:rPr>
        <w:t>фотокопија  Захтева</w:t>
      </w:r>
      <w:proofErr w:type="gramEnd"/>
      <w:r w:rsidRPr="007745E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45EC" w:rsidRPr="007745EC" w:rsidRDefault="007745EC" w:rsidP="007745EC">
      <w:pPr>
        <w:rPr>
          <w:rFonts w:cs="Arial"/>
        </w:rPr>
      </w:pPr>
      <w:r w:rsidRPr="007745E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745EC" w:rsidRPr="007745EC" w:rsidRDefault="007745EC" w:rsidP="007745EC">
      <w:pPr>
        <w:rPr>
          <w:rFonts w:cs="Arial"/>
        </w:rPr>
      </w:pPr>
      <w:proofErr w:type="gramStart"/>
      <w:r w:rsidRPr="007745E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7745EC" w:rsidRPr="007745EC" w:rsidRDefault="007745EC" w:rsidP="007745EC">
      <w:pPr>
        <w:rPr>
          <w:rFonts w:cs="Arial"/>
        </w:rPr>
      </w:pPr>
      <w:proofErr w:type="gramStart"/>
      <w:r w:rsidRPr="007745E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745EC" w:rsidRPr="007745EC" w:rsidRDefault="007745EC" w:rsidP="007745EC">
      <w:pPr>
        <w:rPr>
          <w:rFonts w:cs="Arial"/>
        </w:rPr>
      </w:pPr>
      <w:proofErr w:type="gramStart"/>
      <w:r w:rsidRPr="007745E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7745EC" w:rsidRPr="007745EC" w:rsidRDefault="007745EC" w:rsidP="007745EC">
      <w:pPr>
        <w:tabs>
          <w:tab w:val="left" w:pos="1786"/>
        </w:tabs>
        <w:spacing w:before="0"/>
        <w:ind w:left="1418" w:right="-6" w:hanging="567"/>
        <w:rPr>
          <w:rFonts w:cs="Arial"/>
        </w:rPr>
      </w:pPr>
    </w:p>
    <w:p w:rsidR="00C8729F" w:rsidRPr="00C8729F" w:rsidRDefault="00C8729F" w:rsidP="00C8729F">
      <w:pPr>
        <w:spacing w:before="0"/>
        <w:rPr>
          <w:rFonts w:cs="Arial"/>
          <w:b/>
          <w:lang w:val="ru-RU"/>
        </w:rPr>
      </w:pPr>
    </w:p>
    <w:p w:rsidR="00C8729F" w:rsidRPr="00C8729F" w:rsidRDefault="00C8729F" w:rsidP="00C8729F">
      <w:pPr>
        <w:spacing w:before="0"/>
        <w:rPr>
          <w:rFonts w:cs="Arial"/>
          <w:lang w:val="ru-RU"/>
        </w:rPr>
      </w:pPr>
    </w:p>
    <w:p w:rsidR="00C8729F" w:rsidRPr="00C8729F" w:rsidRDefault="00C8729F" w:rsidP="00C8729F">
      <w:pPr>
        <w:spacing w:before="0"/>
        <w:rPr>
          <w:rFonts w:cs="Arial"/>
          <w:b/>
          <w:lang w:val="ru-RU"/>
        </w:rPr>
      </w:pPr>
      <w:r w:rsidRPr="00C8729F">
        <w:rPr>
          <w:rFonts w:cs="Arial"/>
          <w:b/>
          <w:lang w:val="ru-RU"/>
        </w:rPr>
        <w:t>У року од 10 дана од закључења Уговора</w:t>
      </w:r>
    </w:p>
    <w:p w:rsidR="00C8729F" w:rsidRPr="00C8729F" w:rsidRDefault="00C8729F" w:rsidP="00C8729F">
      <w:pPr>
        <w:spacing w:before="0"/>
        <w:rPr>
          <w:rFonts w:cs="Arial"/>
          <w:b/>
          <w:lang w:val="ru-RU"/>
        </w:rPr>
      </w:pPr>
    </w:p>
    <w:p w:rsidR="00C8729F" w:rsidRPr="00C8729F" w:rsidRDefault="00C8729F" w:rsidP="00C8729F">
      <w:pPr>
        <w:spacing w:before="0"/>
        <w:rPr>
          <w:rFonts w:cs="Arial"/>
          <w:lang w:val="ru-RU"/>
        </w:rPr>
      </w:pPr>
      <w:r w:rsidRPr="00C8729F">
        <w:rPr>
          <w:rFonts w:cs="Arial"/>
          <w:lang w:val="ru-RU"/>
        </w:rPr>
        <w:t xml:space="preserve">Меница за добро извршење посла </w:t>
      </w:r>
    </w:p>
    <w:p w:rsidR="00C8729F" w:rsidRPr="00C8729F" w:rsidRDefault="00C8729F" w:rsidP="00C8729F">
      <w:pPr>
        <w:spacing w:before="0"/>
        <w:rPr>
          <w:rFonts w:cs="Arial"/>
          <w:lang w:val="ru-RU"/>
        </w:rPr>
      </w:pPr>
      <w:r w:rsidRPr="00C8729F">
        <w:rPr>
          <w:rFonts w:cs="Arial"/>
          <w:lang w:val="ru-RU"/>
        </w:rPr>
        <w:t>Изабрани Понуђач је обавезан да Наручиоцу достави:</w:t>
      </w:r>
    </w:p>
    <w:p w:rsidR="00C8729F" w:rsidRPr="00C8729F" w:rsidRDefault="00C8729F" w:rsidP="00C8729F">
      <w:pPr>
        <w:spacing w:before="0"/>
        <w:rPr>
          <w:rFonts w:cs="Arial"/>
          <w:lang w:val="ru-RU"/>
        </w:rPr>
      </w:pPr>
      <w:r w:rsidRPr="00C8729F">
        <w:rPr>
          <w:rFonts w:cs="Arial"/>
          <w:lang w:val="ru-RU"/>
        </w:rPr>
        <w:t>1)</w:t>
      </w:r>
      <w:r w:rsidRPr="00C8729F">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8729F" w:rsidRPr="00C8729F" w:rsidRDefault="00C8729F" w:rsidP="00C8729F">
      <w:pPr>
        <w:spacing w:before="0"/>
        <w:rPr>
          <w:rFonts w:cs="Arial"/>
          <w:lang w:val="ru-RU"/>
        </w:rPr>
      </w:pPr>
      <w:r w:rsidRPr="00C8729F">
        <w:rPr>
          <w:rFonts w:cs="Arial"/>
          <w:lang w:val="ru-RU"/>
        </w:rPr>
        <w:t>2)</w:t>
      </w:r>
      <w:r w:rsidRPr="00C8729F">
        <w:rPr>
          <w:rFonts w:cs="Arial"/>
          <w:lang w:val="ru-RU"/>
        </w:rPr>
        <w:tab/>
        <w:t xml:space="preserve">Менично писмо – овлашћење којим понуђач овлашћује наручиоца да може </w:t>
      </w:r>
      <w:r w:rsidR="00F85C75">
        <w:rPr>
          <w:rFonts w:cs="Arial"/>
          <w:lang w:val="ru-RU"/>
        </w:rPr>
        <w:t xml:space="preserve">наплатити меницу  на износ од </w:t>
      </w:r>
      <w:r w:rsidR="00F85C75">
        <w:rPr>
          <w:rFonts w:cs="Arial"/>
        </w:rPr>
        <w:t>10</w:t>
      </w:r>
      <w:r w:rsidRPr="00C8729F">
        <w:rPr>
          <w:rFonts w:cs="Arial"/>
          <w:lang w:val="ru-RU"/>
        </w:rPr>
        <w:t xml:space="preserve">% од вредности уговора (без ПДВ-а) са роком </w:t>
      </w:r>
      <w:r w:rsidR="00C3394C">
        <w:rPr>
          <w:rFonts w:cs="Arial"/>
          <w:lang w:val="ru-RU"/>
        </w:rPr>
        <w:t xml:space="preserve">важења минимално 30 дана </w:t>
      </w:r>
      <w:r w:rsidRPr="00C8729F">
        <w:rPr>
          <w:rFonts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8729F" w:rsidRPr="00C8729F" w:rsidRDefault="00C3394C" w:rsidP="00C8729F">
      <w:pPr>
        <w:spacing w:before="0"/>
        <w:rPr>
          <w:rFonts w:cs="Arial"/>
          <w:lang w:val="ru-RU"/>
        </w:rPr>
      </w:pPr>
      <w:r w:rsidRPr="00C8729F">
        <w:rPr>
          <w:rFonts w:cs="Arial"/>
          <w:lang w:val="ru-RU"/>
        </w:rPr>
        <w:t xml:space="preserve"> </w:t>
      </w:r>
      <w:r w:rsidR="00C8729F" w:rsidRPr="00C8729F">
        <w:rPr>
          <w:rFonts w:cs="Arial"/>
          <w:lang w:val="ru-RU"/>
        </w:rPr>
        <w:t>3)</w:t>
      </w:r>
      <w:r w:rsidR="00C8729F" w:rsidRPr="00C8729F">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729F" w:rsidRPr="00C8729F" w:rsidRDefault="00C8729F" w:rsidP="00C8729F">
      <w:pPr>
        <w:spacing w:before="0"/>
        <w:rPr>
          <w:rFonts w:cs="Arial"/>
          <w:lang w:val="ru-RU"/>
        </w:rPr>
      </w:pPr>
      <w:r w:rsidRPr="00C8729F">
        <w:rPr>
          <w:rFonts w:cs="Arial"/>
          <w:lang w:val="ru-RU"/>
        </w:rPr>
        <w:t>4)</w:t>
      </w:r>
      <w:r w:rsidRPr="00C8729F">
        <w:rPr>
          <w:rFonts w:cs="Arial"/>
          <w:lang w:val="ru-RU"/>
        </w:rPr>
        <w:tab/>
        <w:t>фотокопију ОП обрасца.</w:t>
      </w:r>
    </w:p>
    <w:p w:rsidR="00C8729F" w:rsidRPr="00C8729F" w:rsidRDefault="00C8729F" w:rsidP="00C8729F">
      <w:pPr>
        <w:spacing w:before="0"/>
        <w:rPr>
          <w:rFonts w:cs="Arial"/>
          <w:lang w:val="ru-RU"/>
        </w:rPr>
      </w:pPr>
      <w:r w:rsidRPr="00C8729F">
        <w:rPr>
          <w:rFonts w:cs="Arial"/>
          <w:lang w:val="ru-RU"/>
        </w:rPr>
        <w:t>5)</w:t>
      </w:r>
      <w:r w:rsidRPr="00C8729F">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729F" w:rsidRPr="00C8729F" w:rsidRDefault="00C8729F" w:rsidP="00C8729F">
      <w:pPr>
        <w:spacing w:before="0"/>
        <w:rPr>
          <w:rFonts w:cs="Arial"/>
          <w:lang w:val="ru-RU"/>
        </w:rPr>
      </w:pPr>
      <w:r w:rsidRPr="00C8729F">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8729F" w:rsidRPr="00C8729F" w:rsidRDefault="00C8729F" w:rsidP="00C8729F">
      <w:pPr>
        <w:tabs>
          <w:tab w:val="left" w:pos="567"/>
          <w:tab w:val="left" w:pos="851"/>
        </w:tabs>
        <w:spacing w:before="0"/>
        <w:outlineLvl w:val="2"/>
        <w:rPr>
          <w:rFonts w:eastAsia="TimesNewRomanPSMT" w:cs="Arial"/>
          <w:b/>
          <w:bCs/>
          <w:iCs/>
          <w:color w:val="00B0F0"/>
        </w:rPr>
      </w:pPr>
    </w:p>
    <w:p w:rsidR="00C8729F" w:rsidRDefault="00C8729F" w:rsidP="00C8729F">
      <w:pPr>
        <w:tabs>
          <w:tab w:val="left" w:pos="567"/>
          <w:tab w:val="left" w:pos="851"/>
        </w:tabs>
        <w:spacing w:before="0"/>
        <w:ind w:left="851"/>
        <w:outlineLvl w:val="2"/>
        <w:rPr>
          <w:rFonts w:eastAsia="TimesNewRomanPSMT" w:cs="Arial"/>
          <w:b/>
          <w:bCs/>
          <w:iCs/>
          <w:lang w:val="sr-Cyrl-RS"/>
        </w:rPr>
      </w:pPr>
      <w:r w:rsidRPr="00C8729F">
        <w:rPr>
          <w:rFonts w:eastAsia="TimesNewRomanPSMT" w:cs="Arial"/>
          <w:b/>
          <w:bCs/>
          <w:iCs/>
        </w:rPr>
        <w:t>Достављање средстава финансијског обезбеђења</w:t>
      </w:r>
    </w:p>
    <w:p w:rsidR="00107E2E" w:rsidRPr="00107E2E" w:rsidRDefault="00107E2E" w:rsidP="00C8729F">
      <w:pPr>
        <w:tabs>
          <w:tab w:val="left" w:pos="567"/>
          <w:tab w:val="left" w:pos="851"/>
        </w:tabs>
        <w:spacing w:before="0"/>
        <w:ind w:left="851"/>
        <w:outlineLvl w:val="2"/>
        <w:rPr>
          <w:rFonts w:eastAsia="TimesNewRomanPSMT" w:cs="Arial"/>
          <w:b/>
          <w:bCs/>
          <w:iCs/>
          <w:lang w:val="sr-Cyrl-RS"/>
        </w:rPr>
      </w:pPr>
    </w:p>
    <w:p w:rsidR="00107E2E" w:rsidRPr="00107E2E" w:rsidRDefault="00107E2E" w:rsidP="00107E2E">
      <w:pPr>
        <w:tabs>
          <w:tab w:val="left" w:pos="567"/>
          <w:tab w:val="left" w:pos="709"/>
        </w:tabs>
        <w:spacing w:after="120"/>
        <w:rPr>
          <w:rFonts w:eastAsia="TimesNewRomanPSMT" w:cs="Arial"/>
          <w:bCs/>
          <w:lang w:val="sr-Cyrl-RS"/>
        </w:rPr>
      </w:pPr>
      <w:r w:rsidRPr="00C8729F">
        <w:rPr>
          <w:rFonts w:eastAsia="TimesNewRomanPSMT" w:cs="Arial"/>
          <w:bCs/>
        </w:rPr>
        <w:t>Средство финансијског обезбеђења за</w:t>
      </w:r>
      <w:r w:rsidRPr="00107E2E">
        <w:rPr>
          <w:rFonts w:cs="Arial"/>
        </w:rPr>
        <w:t xml:space="preserve"> </w:t>
      </w:r>
      <w:r w:rsidRPr="0076760F">
        <w:rPr>
          <w:rFonts w:cs="Arial"/>
        </w:rPr>
        <w:t>озбиљност понуде</w:t>
      </w:r>
      <w:r>
        <w:rPr>
          <w:rFonts w:cs="Arial"/>
          <w:lang w:val="sr-Cyrl-RS"/>
        </w:rPr>
        <w:t xml:space="preserve"> се као саставни део понуде и гласи</w:t>
      </w:r>
      <w:r w:rsidRPr="00107E2E">
        <w:rPr>
          <w:rFonts w:eastAsia="TimesNewRomanPSMT" w:cs="Arial"/>
          <w:bCs/>
        </w:rPr>
        <w:t xml:space="preserve"> </w:t>
      </w:r>
      <w:r w:rsidRPr="00C8729F">
        <w:rPr>
          <w:rFonts w:eastAsia="TimesNewRomanPSMT" w:cs="Arial"/>
          <w:bCs/>
        </w:rPr>
        <w:t xml:space="preserve">на Јавно предузеће „Електропривреда Србије“ Београд, Улица царице Милице 2., 11000 Београд, </w:t>
      </w:r>
      <w:r w:rsidRPr="0049267E">
        <w:rPr>
          <w:rFonts w:cs="Arial"/>
        </w:rPr>
        <w:t xml:space="preserve">Огранак ТЕНТ, </w:t>
      </w:r>
      <w:r w:rsidRPr="0049267E">
        <w:rPr>
          <w:rFonts w:cs="Arial"/>
          <w:lang w:val="sr-Cyrl-RS"/>
        </w:rPr>
        <w:t>ТЕ Колубара, 3.октобар бр.143, 11563 Велики Црљени</w:t>
      </w:r>
      <w:r>
        <w:rPr>
          <w:rFonts w:cs="Arial"/>
          <w:lang w:val="sr-Cyrl-RS"/>
        </w:rPr>
        <w:t>.</w:t>
      </w:r>
      <w:r>
        <w:rPr>
          <w:rFonts w:eastAsia="TimesNewRomanPSMT" w:cs="Arial"/>
          <w:bCs/>
          <w:lang w:val="sr-Cyrl-RS"/>
        </w:rPr>
        <w:t xml:space="preserve"> </w:t>
      </w:r>
    </w:p>
    <w:p w:rsidR="00C8729F" w:rsidRPr="0049267E" w:rsidRDefault="00C8729F" w:rsidP="00C8729F">
      <w:pPr>
        <w:tabs>
          <w:tab w:val="left" w:pos="567"/>
          <w:tab w:val="left" w:pos="709"/>
        </w:tabs>
        <w:spacing w:after="120"/>
        <w:rPr>
          <w:rFonts w:eastAsia="TimesNewRomanPSMT" w:cs="Arial"/>
          <w:bCs/>
          <w:lang w:val="sr-Cyrl-RS"/>
        </w:rPr>
      </w:pPr>
      <w:r w:rsidRPr="00C8729F">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w:t>
      </w:r>
      <w:r w:rsidRPr="0049267E">
        <w:rPr>
          <w:rFonts w:cs="Arial"/>
        </w:rPr>
        <w:t xml:space="preserve">Огранак ТЕНТ, </w:t>
      </w:r>
      <w:r w:rsidRPr="0049267E">
        <w:rPr>
          <w:rFonts w:cs="Arial"/>
          <w:lang w:val="sr-Cyrl-RS"/>
        </w:rPr>
        <w:t>ТЕ Колубара, 3.октобар бр.143, 11563 Велики Црљени</w:t>
      </w:r>
    </w:p>
    <w:p w:rsidR="00BA26D7" w:rsidRDefault="00C8729F" w:rsidP="00BA26D7">
      <w:pPr>
        <w:tabs>
          <w:tab w:val="left" w:pos="567"/>
          <w:tab w:val="left" w:pos="709"/>
        </w:tabs>
        <w:spacing w:after="120"/>
        <w:rPr>
          <w:rFonts w:cs="Arial"/>
          <w:b/>
          <w:lang w:val="sr-Cyrl-RS"/>
        </w:rPr>
      </w:pPr>
      <w:proofErr w:type="gramStart"/>
      <w:r w:rsidRPr="00C8729F">
        <w:rPr>
          <w:rFonts w:cs="Arial"/>
          <w:b/>
        </w:rPr>
        <w:t>и</w:t>
      </w:r>
      <w:proofErr w:type="gramEnd"/>
      <w:r w:rsidRPr="00C8729F">
        <w:rPr>
          <w:rFonts w:cs="Arial"/>
          <w:b/>
        </w:rPr>
        <w:t xml:space="preserve"> доставља се лично или на одговарајући начин поштом на адресу: </w:t>
      </w:r>
    </w:p>
    <w:p w:rsidR="007745EC" w:rsidRPr="00107E2E" w:rsidRDefault="00BA26D7" w:rsidP="007745EC">
      <w:pPr>
        <w:tabs>
          <w:tab w:val="left" w:pos="567"/>
          <w:tab w:val="left" w:pos="709"/>
        </w:tabs>
        <w:spacing w:after="120"/>
        <w:rPr>
          <w:rFonts w:eastAsia="TimesNewRomanPSMT" w:cs="Arial"/>
          <w:bCs/>
          <w:lang w:val="sr-Cyrl-RS"/>
        </w:rPr>
      </w:pPr>
      <w:r w:rsidRPr="00BA26D7">
        <w:rPr>
          <w:rFonts w:cs="Arial"/>
          <w:lang w:val="sr-Cyrl-RS"/>
        </w:rPr>
        <w:t xml:space="preserve"> </w:t>
      </w:r>
      <w:proofErr w:type="gramStart"/>
      <w:r w:rsidR="00F85C75">
        <w:rPr>
          <w:rFonts w:cs="Arial"/>
        </w:rPr>
        <w:t>J</w:t>
      </w:r>
      <w:r w:rsidR="00F85C75">
        <w:rPr>
          <w:rFonts w:cs="Arial"/>
          <w:lang w:val="sr-Cyrl-RS"/>
        </w:rPr>
        <w:t xml:space="preserve">П </w:t>
      </w:r>
      <w:r w:rsidR="00F85C75">
        <w:rPr>
          <w:rFonts w:eastAsia="TimesNewRomanPSMT" w:cs="Arial"/>
          <w:bCs/>
        </w:rPr>
        <w:t>Е</w:t>
      </w:r>
      <w:r w:rsidR="00F85C75">
        <w:rPr>
          <w:rFonts w:eastAsia="TimesNewRomanPSMT" w:cs="Arial"/>
          <w:bCs/>
          <w:lang w:val="sr-Cyrl-RS"/>
        </w:rPr>
        <w:t xml:space="preserve">ПС </w:t>
      </w:r>
      <w:r w:rsidR="007745EC">
        <w:rPr>
          <w:rFonts w:eastAsia="TimesNewRomanPSMT" w:cs="Arial"/>
          <w:bCs/>
        </w:rPr>
        <w:t xml:space="preserve">Београд, </w:t>
      </w:r>
      <w:r w:rsidR="007745EC" w:rsidRPr="0049267E">
        <w:rPr>
          <w:rFonts w:cs="Arial"/>
        </w:rPr>
        <w:t xml:space="preserve">Огранак ТЕНТ, </w:t>
      </w:r>
      <w:r w:rsidR="007745EC" w:rsidRPr="0049267E">
        <w:rPr>
          <w:rFonts w:cs="Arial"/>
          <w:lang w:val="sr-Cyrl-RS"/>
        </w:rPr>
        <w:t>ТЕ Колубара, 3.октобар бр.143, 11563 Велики Црљени</w:t>
      </w:r>
      <w:r w:rsidR="007745EC">
        <w:rPr>
          <w:rFonts w:cs="Arial"/>
          <w:lang w:val="sr-Cyrl-RS"/>
        </w:rPr>
        <w:t>.</w:t>
      </w:r>
      <w:proofErr w:type="gramEnd"/>
      <w:r w:rsidR="007745EC">
        <w:rPr>
          <w:rFonts w:eastAsia="TimesNewRomanPSMT" w:cs="Arial"/>
          <w:bCs/>
          <w:lang w:val="sr-Cyrl-RS"/>
        </w:rPr>
        <w:t xml:space="preserve"> </w:t>
      </w:r>
    </w:p>
    <w:p w:rsidR="004768CD" w:rsidRPr="00F85C75" w:rsidRDefault="004768CD" w:rsidP="00BA26D7">
      <w:pPr>
        <w:tabs>
          <w:tab w:val="left" w:pos="567"/>
          <w:tab w:val="left" w:pos="709"/>
        </w:tabs>
        <w:spacing w:after="120"/>
        <w:rPr>
          <w:rFonts w:cs="Arial"/>
          <w:b/>
          <w:lang w:val="sr-Cyrl-RS"/>
        </w:rPr>
      </w:pPr>
    </w:p>
    <w:p w:rsidR="0085348E" w:rsidRPr="00E47C2E" w:rsidRDefault="0085348E" w:rsidP="00F46040">
      <w:pPr>
        <w:pStyle w:val="KDPodnaslov2"/>
        <w:numPr>
          <w:ilvl w:val="1"/>
          <w:numId w:val="2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0C3922" w:rsidRDefault="0085348E" w:rsidP="00F46040">
      <w:pPr>
        <w:pStyle w:val="KDPodnaslov2"/>
        <w:numPr>
          <w:ilvl w:val="1"/>
          <w:numId w:val="29"/>
        </w:numPr>
        <w:spacing w:before="0"/>
        <w:jc w:val="both"/>
        <w:rPr>
          <w:rFonts w:cs="Arial"/>
        </w:rPr>
      </w:pPr>
      <w:r w:rsidRPr="000C3922">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0C3922">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0C3922" w:rsidRPr="000C3922">
        <w:rPr>
          <w:rFonts w:cs="Arial"/>
          <w:lang w:val="ru-RU"/>
        </w:rPr>
        <w:t>еме подношења понуде (Образац 4</w:t>
      </w:r>
      <w:r w:rsidRPr="000C3922">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46040">
      <w:pPr>
        <w:pStyle w:val="KDPodnaslov2"/>
        <w:numPr>
          <w:ilvl w:val="1"/>
          <w:numId w:val="29"/>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F4604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46040">
      <w:pPr>
        <w:pStyle w:val="KDPodnaslov2"/>
        <w:numPr>
          <w:ilvl w:val="1"/>
          <w:numId w:val="2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0C3922">
      <w:pPr>
        <w:widowControl w:val="0"/>
        <w:spacing w:before="0"/>
        <w:jc w:val="left"/>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8F3BFF">
        <w:rPr>
          <w:rFonts w:cs="Arial"/>
          <w:lang w:val="sr-Latn-RS"/>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6049C">
        <w:rPr>
          <w:rFonts w:cs="Arial"/>
          <w:color w:val="000000"/>
          <w:lang w:val="ru-RU"/>
        </w:rPr>
        <w:t>300</w:t>
      </w:r>
      <w:r w:rsidR="000C3922">
        <w:rPr>
          <w:rFonts w:cs="Arial"/>
          <w:color w:val="000000"/>
          <w:lang w:val="sr-Latn-RS"/>
        </w:rPr>
        <w:t>0</w:t>
      </w:r>
      <w:r w:rsidR="000C3922">
        <w:rPr>
          <w:rFonts w:cs="Arial"/>
          <w:color w:val="000000"/>
          <w:lang w:val="ru-RU"/>
        </w:rPr>
        <w:t>/</w:t>
      </w:r>
      <w:r w:rsidR="000C3922">
        <w:rPr>
          <w:rFonts w:cs="Arial"/>
          <w:color w:val="000000"/>
          <w:lang w:val="sr-Latn-RS"/>
        </w:rPr>
        <w:t>1471</w:t>
      </w:r>
      <w:r w:rsidR="0046049C">
        <w:rPr>
          <w:rFonts w:cs="Arial"/>
          <w:color w:val="000000"/>
          <w:lang w:val="ru-RU"/>
        </w:rPr>
        <w:t>/2016</w:t>
      </w:r>
      <w:r w:rsidR="000C3922">
        <w:rPr>
          <w:rFonts w:cs="Arial"/>
          <w:color w:val="000000"/>
          <w:lang w:val="sr-Latn-RS"/>
        </w:rPr>
        <w:t>(913/2016)</w:t>
      </w:r>
      <w:r w:rsidR="000C3922">
        <w:rPr>
          <w:rFonts w:cs="Arial"/>
          <w:lang w:val="ru-RU"/>
        </w:rPr>
        <w:t>“</w:t>
      </w:r>
      <w:r w:rsidR="000C3922">
        <w:rPr>
          <w:rFonts w:cs="Arial"/>
          <w:lang w:val="sr-Latn-RS"/>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0C3922">
        <w:rPr>
          <w:rFonts w:cs="Arial"/>
          <w:lang w:val="sr-Latn-RS"/>
        </w:rPr>
        <w:t>nikolic</w:t>
      </w:r>
      <w:hyperlink r:id="rId171" w:history="1">
        <w:r w:rsidR="000C3922" w:rsidRPr="00A5077C">
          <w:rPr>
            <w:rStyle w:val="Hyperlink"/>
            <w:rFonts w:cs="Arial"/>
          </w:rPr>
          <w:t>.</w:t>
        </w:r>
        <w:r w:rsidR="000C3922" w:rsidRPr="0076534D">
          <w:rPr>
            <w:rStyle w:val="Hyperlink"/>
            <w:rFonts w:cs="Arial"/>
            <w:color w:val="auto"/>
          </w:rPr>
          <w:t>aleksandra</w:t>
        </w:r>
        <w:r w:rsidR="000C3922" w:rsidRPr="0076534D">
          <w:rPr>
            <w:rStyle w:val="Hyperlink"/>
            <w:rFonts w:cs="Arial"/>
            <w:color w:val="auto"/>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F85C75" w:rsidRPr="00F85C75" w:rsidRDefault="00F85C75" w:rsidP="00D31828">
      <w:pPr>
        <w:pStyle w:val="KDMojTekst"/>
        <w:spacing w:before="0"/>
        <w:rPr>
          <w:rFonts w:cs="Arial"/>
          <w:i w:val="0"/>
          <w:color w:val="auto"/>
          <w:sz w:val="22"/>
          <w:szCs w:val="22"/>
          <w:lang w:val="sr-Cyrl-RS"/>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F85C75" w:rsidRPr="00E47C2E" w:rsidRDefault="00F85C75" w:rsidP="00D31828">
      <w:pPr>
        <w:pStyle w:val="KDParagraf"/>
        <w:spacing w:before="0"/>
        <w:rPr>
          <w:rFonts w:cs="Arial"/>
          <w:lang w:val="ru-RU"/>
        </w:rPr>
      </w:pPr>
    </w:p>
    <w:p w:rsidR="008D2B23" w:rsidRPr="00E47C2E" w:rsidRDefault="008D2B23" w:rsidP="008D2B23">
      <w:pPr>
        <w:pStyle w:val="KDMojTekst"/>
        <w:spacing w:before="0"/>
        <w:rPr>
          <w:rFonts w:cs="Arial"/>
          <w:i w:val="0"/>
          <w:color w:val="auto"/>
          <w:sz w:val="22"/>
          <w:szCs w:val="22"/>
        </w:rPr>
      </w:pPr>
    </w:p>
    <w:p w:rsidR="008D2B23" w:rsidRPr="00E47C2E" w:rsidRDefault="008D2B23" w:rsidP="00F46040">
      <w:pPr>
        <w:pStyle w:val="KDPodnaslov2"/>
        <w:numPr>
          <w:ilvl w:val="1"/>
          <w:numId w:val="2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4604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847B55" w:rsidRDefault="00B20A6C" w:rsidP="00847B55">
      <w:pPr>
        <w:pStyle w:val="KDPodnaslov2"/>
        <w:numPr>
          <w:ilvl w:val="1"/>
          <w:numId w:val="29"/>
        </w:numPr>
        <w:spacing w:before="0"/>
        <w:jc w:val="both"/>
        <w:rPr>
          <w:rFonts w:cs="Arial"/>
          <w:lang w:val="sr-Cyrl-RS"/>
        </w:rPr>
      </w:pPr>
      <w:bookmarkStart w:id="239" w:name="_Toc442559917"/>
      <w:bookmarkStart w:id="240" w:name="_Toc441651606"/>
      <w:r w:rsidRPr="00E47C2E">
        <w:rPr>
          <w:rFonts w:cs="Arial"/>
        </w:rPr>
        <w:t>Разлози за одбијање понуде</w:t>
      </w:r>
      <w:bookmarkEnd w:id="239"/>
      <w:bookmarkEnd w:id="240"/>
    </w:p>
    <w:p w:rsidR="00F85C75" w:rsidRPr="00F85C75" w:rsidRDefault="00F85C75" w:rsidP="00F85C75">
      <w:pPr>
        <w:rPr>
          <w:lang w:val="sr-Cyrl-RS"/>
        </w:rPr>
      </w:pPr>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F460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F460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F460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081FBD" w:rsidRPr="00081FBD" w:rsidRDefault="00B20A6C" w:rsidP="00F4604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B20A6C" w:rsidRPr="00E47C2E" w:rsidRDefault="00B20A6C" w:rsidP="00F46040">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F46040">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BA26D7" w:rsidRDefault="00B20A6C" w:rsidP="00F46040">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A26D7" w:rsidRPr="00E47C2E" w:rsidRDefault="00BA26D7" w:rsidP="00BA26D7">
      <w:pPr>
        <w:pStyle w:val="KDNabrajanje"/>
        <w:numPr>
          <w:ilvl w:val="0"/>
          <w:numId w:val="0"/>
        </w:numPr>
        <w:spacing w:before="0"/>
        <w:ind w:left="714"/>
        <w:rPr>
          <w:rFonts w:cs="Arial"/>
        </w:rPr>
      </w:pP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F46040">
      <w:pPr>
        <w:pStyle w:val="KDPodnaslov2"/>
        <w:numPr>
          <w:ilvl w:val="1"/>
          <w:numId w:val="29"/>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847B55">
        <w:rPr>
          <w:rFonts w:eastAsia="TimesNewRomanPSMT" w:cs="Arial"/>
          <w:lang w:val="sr-Cyrl-RS"/>
        </w:rPr>
        <w:t>25</w:t>
      </w:r>
      <w:r w:rsidRPr="00E47C2E">
        <w:rPr>
          <w:rFonts w:eastAsia="TimesNewRomanPSMT" w:cs="Arial"/>
        </w:rPr>
        <w:t xml:space="preserve"> (</w:t>
      </w:r>
      <w:r w:rsidR="00847B55">
        <w:rPr>
          <w:rFonts w:eastAsia="TimesNewRomanPSMT" w:cs="Arial"/>
          <w:lang w:val="sr-Cyrl-RS"/>
        </w:rPr>
        <w:t>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F46040">
      <w:pPr>
        <w:pStyle w:val="KDPodnaslov2"/>
        <w:numPr>
          <w:ilvl w:val="1"/>
          <w:numId w:val="2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F46040">
      <w:pPr>
        <w:pStyle w:val="KDPodnaslov2"/>
        <w:numPr>
          <w:ilvl w:val="1"/>
          <w:numId w:val="2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F46040">
      <w:pPr>
        <w:pStyle w:val="KDPodnaslov2"/>
        <w:numPr>
          <w:ilvl w:val="1"/>
          <w:numId w:val="2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2463BC">
        <w:rPr>
          <w:rFonts w:cs="Arial"/>
          <w:b/>
        </w:rPr>
        <w:t>Контрол</w:t>
      </w:r>
      <w:r w:rsidR="002463BC">
        <w:rPr>
          <w:rFonts w:cs="Arial"/>
          <w:b/>
          <w:lang w:val="sr-Cyrl-RS"/>
        </w:rPr>
        <w:t>а</w:t>
      </w:r>
      <w:r w:rsidR="003E624E">
        <w:rPr>
          <w:rFonts w:cs="Arial"/>
          <w:b/>
        </w:rPr>
        <w:t xml:space="preserve"> </w:t>
      </w:r>
      <w:r w:rsidR="00C8729F">
        <w:rPr>
          <w:rFonts w:cs="Arial"/>
          <w:b/>
          <w:lang w:val="sr-Cyrl-RS"/>
        </w:rPr>
        <w:t xml:space="preserve"> квалитета</w:t>
      </w:r>
      <w:r w:rsidR="00C8729F" w:rsidRPr="00C8729F">
        <w:rPr>
          <w:rFonts w:cs="Arial"/>
          <w:b/>
          <w:lang w:val="sr-Cyrl-RS"/>
        </w:rPr>
        <w:t xml:space="preserve"> </w:t>
      </w:r>
      <w:r w:rsidR="00C8729F">
        <w:rPr>
          <w:rFonts w:cs="Arial"/>
          <w:b/>
          <w:lang w:val="sr-Cyrl-RS"/>
        </w:rPr>
        <w:t>ваздуха</w:t>
      </w:r>
      <w:r w:rsidR="002463BC">
        <w:rPr>
          <w:rFonts w:cs="Arial"/>
          <w:b/>
          <w:lang w:val="sr-Cyrl-RS"/>
        </w:rPr>
        <w:t xml:space="preserve"> у околини ТЕ Колубара</w:t>
      </w:r>
      <w:r w:rsidRPr="00E47C2E">
        <w:rPr>
          <w:rFonts w:cs="Arial"/>
        </w:rPr>
        <w:t xml:space="preserve"> бр.ЈН</w:t>
      </w:r>
      <w:r w:rsidR="0046049C">
        <w:rPr>
          <w:rFonts w:cs="Arial"/>
          <w:lang w:val="sr-Cyrl-RS"/>
        </w:rPr>
        <w:t xml:space="preserve"> </w:t>
      </w:r>
      <w:r w:rsidR="002463BC">
        <w:rPr>
          <w:rFonts w:cs="Arial"/>
          <w:lang w:val="sr-Cyrl-RS"/>
        </w:rPr>
        <w:t>3000/1471</w:t>
      </w:r>
      <w:r w:rsidR="003E624E">
        <w:rPr>
          <w:rFonts w:cs="Arial"/>
          <w:lang w:val="sr-Cyrl-RS"/>
        </w:rPr>
        <w:t>/2016</w:t>
      </w:r>
      <w:r w:rsidR="002463BC">
        <w:rPr>
          <w:rFonts w:cs="Arial"/>
          <w:lang w:val="sr-Cyrl-RS"/>
        </w:rPr>
        <w:t>(913/2016)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3" w:history="1">
        <w:r w:rsidR="002463BC" w:rsidRPr="00BA3037">
          <w:rPr>
            <w:rStyle w:val="Hyperlink"/>
            <w:rFonts w:cs="Arial"/>
            <w:lang w:val="sr-Latn-RS"/>
          </w:rPr>
          <w:t>nikolic</w:t>
        </w:r>
        <w:r w:rsidR="002463BC" w:rsidRPr="00BA3037">
          <w:rPr>
            <w:rStyle w:val="Hyperlink"/>
            <w:rFonts w:cs="Arial"/>
          </w:rPr>
          <w:t>.aleksandra</w:t>
        </w:r>
        <w:r w:rsidR="002463BC" w:rsidRPr="00BA3037">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470C41"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lastRenderedPageBreak/>
        <w:t>Износ таксе из члана 156.</w:t>
      </w:r>
      <w:proofErr w:type="gramEnd"/>
      <w:r w:rsidRPr="00E47C2E">
        <w:rPr>
          <w:rFonts w:cs="Arial"/>
          <w:b/>
        </w:rPr>
        <w:t xml:space="preserve">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43B4E">
        <w:rPr>
          <w:rFonts w:cs="Arial"/>
          <w:lang w:val="sr-Cyrl-RS"/>
        </w:rPr>
        <w:t>3000/1471/2016 (913/2016)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E624E">
        <w:rPr>
          <w:rFonts w:cs="Arial"/>
          <w:lang w:val="sr-Cyrl-RS"/>
        </w:rPr>
        <w:t>211/2016-3000-1108/2016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768CD">
        <w:rPr>
          <w:rFonts w:cs="Arial"/>
        </w:rPr>
        <w:t>,00</w:t>
      </w:r>
      <w:proofErr w:type="gramEnd"/>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4768CD">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4768CD">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4768CD">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4768CD">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4768CD">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4768CD">
      <w:pPr>
        <w:spacing w:before="0"/>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0003" w:rsidRPr="00470C41"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D2B23" w:rsidRPr="00E47C2E" w:rsidRDefault="008D2B23" w:rsidP="00F46040">
      <w:pPr>
        <w:pStyle w:val="KDPodnaslov2"/>
        <w:numPr>
          <w:ilvl w:val="1"/>
          <w:numId w:val="29"/>
        </w:numPr>
        <w:spacing w:before="0"/>
        <w:jc w:val="both"/>
        <w:rPr>
          <w:rFonts w:cs="Arial"/>
        </w:rPr>
      </w:pPr>
      <w:bookmarkStart w:id="247" w:name="_Toc441651610"/>
      <w:bookmarkStart w:id="248"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637DC3" w:rsidRDefault="007E3AF6" w:rsidP="007E3AF6">
      <w:pPr>
        <w:spacing w:before="0"/>
        <w:rPr>
          <w:rFonts w:cs="Arial"/>
          <w:lang w:val="sr-Cyrl-RS"/>
        </w:rPr>
      </w:pPr>
    </w:p>
    <w:p w:rsidR="00637DC3" w:rsidRPr="00637DC3" w:rsidRDefault="00637DC3" w:rsidP="00637DC3">
      <w:pPr>
        <w:spacing w:before="0"/>
        <w:rPr>
          <w:rFonts w:cs="Arial"/>
        </w:rPr>
      </w:pPr>
      <w:bookmarkStart w:id="249" w:name="_Toc441651611"/>
      <w:bookmarkStart w:id="250" w:name="_Toc442559922"/>
      <w:r w:rsidRPr="00637DC3">
        <w:rPr>
          <w:rFonts w:cs="Arial"/>
        </w:rPr>
        <w:t>Понуђач којем буде додељен уговор, обавезан је да приликом закључења у</w:t>
      </w:r>
      <w:r w:rsidR="007745EC">
        <w:rPr>
          <w:rFonts w:cs="Arial"/>
        </w:rPr>
        <w:t xml:space="preserve">говора, а најкасније у року од </w:t>
      </w:r>
      <w:proofErr w:type="gramStart"/>
      <w:r w:rsidR="007745EC">
        <w:rPr>
          <w:rFonts w:cs="Arial"/>
          <w:lang w:val="sr-Cyrl-RS"/>
        </w:rPr>
        <w:t>10</w:t>
      </w:r>
      <w:r w:rsidRPr="00637DC3">
        <w:rPr>
          <w:rFonts w:cs="Arial"/>
        </w:rPr>
        <w:t xml:space="preserve">  дана</w:t>
      </w:r>
      <w:proofErr w:type="gramEnd"/>
      <w:r w:rsidRPr="00637DC3">
        <w:rPr>
          <w:rFonts w:cs="Arial"/>
        </w:rPr>
        <w:t xml:space="preserve">  од дана закључења уговора достави сопствену бланко меницу за добро извршење посла са пратећом документацијом. </w:t>
      </w:r>
    </w:p>
    <w:p w:rsidR="00637DC3" w:rsidRPr="00E47C2E" w:rsidRDefault="00637DC3" w:rsidP="00637DC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rsidR="00637DC3" w:rsidRPr="00E47C2E" w:rsidRDefault="00637DC3" w:rsidP="00637DC3">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F46040">
      <w:pPr>
        <w:pStyle w:val="KDPodnaslov2"/>
        <w:numPr>
          <w:ilvl w:val="1"/>
          <w:numId w:val="29"/>
        </w:numPr>
        <w:spacing w:before="0"/>
        <w:jc w:val="both"/>
        <w:rPr>
          <w:rFonts w:cs="Arial"/>
        </w:rPr>
      </w:pPr>
      <w:r w:rsidRPr="00E47C2E">
        <w:rPr>
          <w:rFonts w:cs="Arial"/>
        </w:rPr>
        <w:t>Измене током трајања уговора</w:t>
      </w:r>
      <w:bookmarkEnd w:id="249"/>
      <w:bookmarkEnd w:id="250"/>
    </w:p>
    <w:p w:rsidR="00E50003" w:rsidRPr="00E50003" w:rsidRDefault="00E50003" w:rsidP="00E50003">
      <w:pPr>
        <w:rPr>
          <w:rFonts w:cs="Arial"/>
          <w:lang w:eastAsia="sr-Latn-CS"/>
        </w:rPr>
      </w:pPr>
      <w:proofErr w:type="gramStart"/>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50003">
        <w:rPr>
          <w:rFonts w:cs="Arial"/>
          <w:lang w:eastAsia="sr-Latn-CS"/>
        </w:rPr>
        <w:t xml:space="preserve"> </w:t>
      </w:r>
      <w:proofErr w:type="gramStart"/>
      <w:r w:rsidRPr="00E50003">
        <w:rPr>
          <w:rFonts w:cs="Arial"/>
          <w:lang w:eastAsia="sr-Latn-CS"/>
        </w:rPr>
        <w:t>став</w:t>
      </w:r>
      <w:proofErr w:type="gramEnd"/>
      <w:r w:rsidRPr="00E50003">
        <w:rPr>
          <w:rFonts w:cs="Arial"/>
          <w:lang w:eastAsia="sr-Latn-CS"/>
        </w:rPr>
        <w:t xml:space="preserve"> 1. </w:t>
      </w:r>
      <w:proofErr w:type="gramStart"/>
      <w:r w:rsidRPr="00E50003">
        <w:rPr>
          <w:rFonts w:cs="Arial"/>
          <w:lang w:eastAsia="sr-Latn-CS"/>
        </w:rPr>
        <w:t>Закона о јавним набавкама.</w:t>
      </w:r>
      <w:proofErr w:type="gramEnd"/>
    </w:p>
    <w:p w:rsidR="00E50003" w:rsidRPr="004066B4" w:rsidRDefault="00E50003" w:rsidP="00E50003">
      <w:pPr>
        <w:rPr>
          <w:rFonts w:cs="Arial"/>
          <w:lang w:val="sr-Cyrl-RS"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77FE7" w:rsidRPr="004066B4" w:rsidRDefault="00E50003" w:rsidP="004066B4">
      <w:pPr>
        <w:rPr>
          <w:rFonts w:cs="Arial"/>
          <w:lang w:val="sr-Cyrl-RS" w:eastAsia="sr-Latn-CS"/>
        </w:rPr>
      </w:pPr>
      <w:r w:rsidRPr="00E50003">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w:t>
      </w:r>
      <w:proofErr w:type="gramStart"/>
      <w:r w:rsidRPr="00E50003">
        <w:rPr>
          <w:rFonts w:cs="Arial"/>
          <w:lang w:eastAsia="sr-Latn-CS"/>
        </w:rPr>
        <w:t>разлога ,као</w:t>
      </w:r>
      <w:proofErr w:type="gramEnd"/>
      <w:r w:rsidRPr="00E50003">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008F3BFF">
        <w:rPr>
          <w:rFonts w:cs="Arial"/>
          <w:lang w:eastAsia="sr-Latn-CS"/>
        </w:rPr>
        <w:t xml:space="preserve"> </w:t>
      </w:r>
      <w:r w:rsidR="008F3BFF">
        <w:rPr>
          <w:rFonts w:cs="Arial"/>
          <w:lang w:val="sr-Cyrl-RS" w:eastAsia="sr-Latn-CS"/>
        </w:rPr>
        <w:t xml:space="preserve">У случају непредвиђених околности приликом реализације уговора, за које се </w:t>
      </w:r>
      <w:r w:rsidR="004066B4">
        <w:rPr>
          <w:rFonts w:cs="Arial"/>
          <w:lang w:val="sr-Cyrl-RS" w:eastAsia="sr-Latn-CS"/>
        </w:rPr>
        <w:t>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Pr="00F85C75" w:rsidRDefault="00F85C75"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F46040">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F85C75" w:rsidRDefault="00B043D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proofErr w:type="gramStart"/>
      <w:r w:rsidRPr="00E47C2E">
        <w:t xml:space="preserve">ОБРАЗАЦ </w:t>
      </w:r>
      <w:r w:rsidR="00BC65C5">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F85C75" w:rsidRDefault="00343A18" w:rsidP="00F85C75">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2463BC" w:rsidRDefault="00343A18" w:rsidP="004A1D8D">
      <w:pPr>
        <w:pStyle w:val="Title"/>
        <w:spacing w:before="0"/>
        <w:jc w:val="left"/>
        <w:rPr>
          <w:rFonts w:cs="Arial"/>
          <w:sz w:val="22"/>
          <w:szCs w:val="22"/>
          <w:lang w:val="sr-Latn-RS"/>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2463BC">
        <w:rPr>
          <w:rFonts w:cs="Arial"/>
          <w:sz w:val="22"/>
          <w:szCs w:val="22"/>
          <w:lang w:val="sr-Cyrl-RS"/>
        </w:rPr>
        <w:t>Контрола квалитета ваздуха у</w:t>
      </w:r>
      <w:r w:rsidR="004066B4">
        <w:rPr>
          <w:rFonts w:cs="Arial"/>
          <w:sz w:val="22"/>
          <w:szCs w:val="22"/>
          <w:lang w:val="sr-Cyrl-RS"/>
        </w:rPr>
        <w:t xml:space="preserve"> околини</w:t>
      </w:r>
      <w:r w:rsidR="002463BC">
        <w:rPr>
          <w:rFonts w:cs="Arial"/>
          <w:sz w:val="22"/>
          <w:szCs w:val="22"/>
          <w:lang w:val="sr-Cyrl-RS"/>
        </w:rPr>
        <w:t xml:space="preserve"> ТЕ Колубара</w:t>
      </w:r>
      <w:r w:rsidR="002463BC">
        <w:rPr>
          <w:rFonts w:cs="Arial"/>
          <w:sz w:val="22"/>
          <w:szCs w:val="22"/>
          <w:lang w:val="ru-RU"/>
        </w:rPr>
        <w:t xml:space="preserve"> </w:t>
      </w:r>
      <w:r w:rsidR="004A1D8D">
        <w:rPr>
          <w:rFonts w:cs="Arial"/>
          <w:sz w:val="22"/>
          <w:szCs w:val="22"/>
          <w:lang w:val="sr-Cyrl-RS"/>
        </w:rPr>
        <w:t xml:space="preserve"> - </w:t>
      </w:r>
      <w:r w:rsidRPr="004A1D8D">
        <w:rPr>
          <w:rFonts w:eastAsia="TimesNewRomanPS-BoldMT" w:cs="Arial"/>
          <w:b w:val="0"/>
          <w:bCs w:val="0"/>
          <w:color w:val="000000" w:themeColor="text1"/>
        </w:rPr>
        <w:t xml:space="preserve">ЈН бр. </w:t>
      </w:r>
      <w:r w:rsidR="002463BC">
        <w:rPr>
          <w:rFonts w:cs="Arial"/>
          <w:b w:val="0"/>
        </w:rPr>
        <w:t>3000</w:t>
      </w:r>
      <w:r w:rsidR="002463BC">
        <w:rPr>
          <w:rFonts w:cs="Arial"/>
          <w:b w:val="0"/>
          <w:lang w:val="sr-Latn-RS"/>
        </w:rPr>
        <w:t>/</w:t>
      </w:r>
      <w:r w:rsidR="002463BC">
        <w:rPr>
          <w:rFonts w:cs="Arial"/>
          <w:b w:val="0"/>
        </w:rPr>
        <w:t>1</w:t>
      </w:r>
      <w:r w:rsidR="002463BC">
        <w:rPr>
          <w:rFonts w:cs="Arial"/>
          <w:b w:val="0"/>
          <w:lang w:val="sr-Latn-RS"/>
        </w:rPr>
        <w:t>471</w:t>
      </w:r>
      <w:r w:rsidR="003E624E">
        <w:rPr>
          <w:rFonts w:cs="Arial"/>
          <w:b w:val="0"/>
        </w:rPr>
        <w:t>/2016</w:t>
      </w:r>
      <w:r w:rsidR="002463BC">
        <w:rPr>
          <w:rFonts w:cs="Arial"/>
          <w:b w:val="0"/>
          <w:lang w:val="sr-Latn-RS"/>
        </w:rPr>
        <w:t>(913/2016)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gridCol w:w="363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254A3B">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4066B4" w:rsidRDefault="004066B4" w:rsidP="004066B4">
            <w:pPr>
              <w:spacing w:before="0"/>
              <w:jc w:val="left"/>
              <w:rPr>
                <w:rFonts w:cs="Arial"/>
                <w:lang w:val="sr-Cyrl-CS"/>
              </w:rPr>
            </w:pPr>
            <w:r w:rsidRPr="004066B4">
              <w:rPr>
                <w:rFonts w:cs="Arial"/>
                <w:lang w:val="sr-Cyrl-CS"/>
              </w:rPr>
              <w:t>Контрола квалитета ваздуха у околини ТЕ Колубара.</w:t>
            </w:r>
          </w:p>
          <w:p w:rsidR="004066B4" w:rsidRPr="00E47C2E" w:rsidRDefault="004066B4" w:rsidP="004066B4">
            <w:pPr>
              <w:spacing w:before="0"/>
              <w:ind w:left="1365"/>
              <w:jc w:val="left"/>
              <w:rPr>
                <w:rFonts w:cs="Arial"/>
                <w:b/>
                <w:lang w:val="sr-Cyrl-CS"/>
              </w:rPr>
            </w:pPr>
            <w:r>
              <w:rPr>
                <w:rFonts w:cs="Arial"/>
                <w:b/>
                <w:lang w:val="sr-Cyrl-CS"/>
              </w:rPr>
              <w:t>ЈН:3000/1471/2016(913/2016)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C8729F">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C8729F">
        <w:tc>
          <w:tcPr>
            <w:tcW w:w="528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B31C0B" w:rsidRDefault="00637DC3" w:rsidP="007745EC">
            <w:pPr>
              <w:spacing w:before="0"/>
              <w:jc w:val="left"/>
              <w:rPr>
                <w:rFonts w:cs="Arial"/>
                <w:bCs/>
                <w:iCs/>
                <w:lang w:val="sr-Cyrl-CS"/>
              </w:rPr>
            </w:pPr>
            <w:r w:rsidRPr="00637DC3">
              <w:rPr>
                <w:rFonts w:cs="Arial"/>
                <w:bCs/>
                <w:iCs/>
                <w:lang w:val="sr-Cyrl-CS"/>
              </w:rPr>
              <w:t xml:space="preserve">У законском року до 45 дана од пријема исправног рачуна </w:t>
            </w:r>
          </w:p>
        </w:tc>
        <w:tc>
          <w:tcPr>
            <w:tcW w:w="3965"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C8729F">
        <w:tc>
          <w:tcPr>
            <w:tcW w:w="528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185BE0" w:rsidP="002463BC">
            <w:pPr>
              <w:pStyle w:val="ListParagraph"/>
              <w:autoSpaceDE w:val="0"/>
              <w:autoSpaceDN w:val="0"/>
              <w:adjustRightInd w:val="0"/>
              <w:spacing w:before="0" w:after="0" w:line="240" w:lineRule="auto"/>
              <w:ind w:left="0"/>
              <w:contextualSpacing w:val="0"/>
              <w:rPr>
                <w:rFonts w:cs="Arial"/>
                <w:bCs/>
                <w:iCs/>
                <w:color w:val="00B0F0"/>
                <w:lang w:val="sr-Cyrl-CS"/>
              </w:rPr>
            </w:pPr>
            <w:r>
              <w:rPr>
                <w:rFonts w:ascii="Arial" w:hAnsi="Arial" w:cs="Arial"/>
                <w:lang w:val="sr-Cyrl-RS"/>
              </w:rPr>
              <w:t>12 месеци</w:t>
            </w:r>
            <w:r w:rsidR="00C8729F">
              <w:rPr>
                <w:rFonts w:ascii="Arial" w:hAnsi="Arial" w:cs="Arial"/>
                <w:lang w:val="sr-Cyrl-RS"/>
              </w:rPr>
              <w:t xml:space="preserve"> од дана</w:t>
            </w:r>
            <w:r w:rsidR="007745EC">
              <w:rPr>
                <w:rFonts w:ascii="Arial" w:hAnsi="Arial" w:cs="Arial"/>
                <w:lang w:val="sr-Cyrl-RS"/>
              </w:rPr>
              <w:t xml:space="preserve"> ступања уговора</w:t>
            </w:r>
            <w:r w:rsidR="0082052A">
              <w:rPr>
                <w:rFonts w:ascii="Arial" w:hAnsi="Arial" w:cs="Arial"/>
                <w:lang w:val="sr-Cyrl-RS"/>
              </w:rPr>
              <w:t xml:space="preserve"> на снагу </w:t>
            </w:r>
            <w:r>
              <w:rPr>
                <w:rFonts w:ascii="Arial" w:hAnsi="Arial" w:cs="Arial"/>
                <w:lang w:val="sr-Cyrl-RS"/>
              </w:rPr>
              <w:t xml:space="preserve"> </w:t>
            </w:r>
          </w:p>
        </w:tc>
        <w:tc>
          <w:tcPr>
            <w:tcW w:w="3965"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637DC3" w:rsidRPr="00E47C2E" w:rsidTr="00C8729F">
        <w:tc>
          <w:tcPr>
            <w:tcW w:w="5280" w:type="dxa"/>
            <w:vAlign w:val="center"/>
          </w:tcPr>
          <w:p w:rsidR="00637DC3" w:rsidRDefault="00637DC3" w:rsidP="00AF3AF8">
            <w:pPr>
              <w:spacing w:before="0"/>
              <w:jc w:val="center"/>
              <w:rPr>
                <w:rFonts w:cs="Arial"/>
                <w:b/>
                <w:bCs/>
                <w:iCs/>
                <w:lang w:val="sr-Cyrl-CS"/>
              </w:rPr>
            </w:pPr>
            <w:r>
              <w:rPr>
                <w:rFonts w:cs="Arial"/>
                <w:b/>
                <w:bCs/>
                <w:iCs/>
                <w:lang w:val="sr-Cyrl-CS"/>
              </w:rPr>
              <w:t>ГАРАНТНИ РОК:</w:t>
            </w:r>
          </w:p>
          <w:p w:rsidR="00637DC3" w:rsidRPr="00B31C0B" w:rsidRDefault="00B31C0B" w:rsidP="00AF3AF8">
            <w:pPr>
              <w:spacing w:before="0"/>
              <w:jc w:val="center"/>
              <w:rPr>
                <w:rFonts w:cs="Arial"/>
                <w:bCs/>
                <w:iCs/>
                <w:lang w:val="sr-Cyrl-CS"/>
              </w:rPr>
            </w:pPr>
            <w:r w:rsidRPr="00B31C0B">
              <w:rPr>
                <w:rFonts w:cs="Arial"/>
                <w:bCs/>
                <w:iCs/>
                <w:lang w:val="sr-Cyrl-CS"/>
              </w:rPr>
              <w:t>Не постоји за ову врсту услуге.</w:t>
            </w:r>
          </w:p>
        </w:tc>
        <w:tc>
          <w:tcPr>
            <w:tcW w:w="3965" w:type="dxa"/>
            <w:vAlign w:val="center"/>
          </w:tcPr>
          <w:p w:rsidR="00637DC3" w:rsidRPr="00E43817" w:rsidRDefault="0082052A" w:rsidP="00AF3AF8">
            <w:pPr>
              <w:spacing w:before="0"/>
              <w:jc w:val="center"/>
              <w:rPr>
                <w:rFonts w:cs="Arial"/>
                <w:b/>
                <w:bCs/>
                <w:iCs/>
                <w:lang w:val="sr-Cyrl-CS"/>
              </w:rPr>
            </w:pPr>
            <w:r>
              <w:rPr>
                <w:rFonts w:cs="Arial"/>
                <w:b/>
                <w:bCs/>
                <w:iCs/>
                <w:lang w:val="sr-Cyrl-CS"/>
              </w:rPr>
              <w:t>/</w:t>
            </w:r>
          </w:p>
        </w:tc>
      </w:tr>
      <w:tr w:rsidR="000E75A0" w:rsidRPr="00E47C2E" w:rsidTr="00C8729F">
        <w:trPr>
          <w:trHeight w:val="818"/>
        </w:trPr>
        <w:tc>
          <w:tcPr>
            <w:tcW w:w="528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3965"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C8729F">
        <w:trPr>
          <w:trHeight w:val="800"/>
        </w:trPr>
        <w:tc>
          <w:tcPr>
            <w:tcW w:w="528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C66A3">
            <w:pPr>
              <w:spacing w:before="0"/>
              <w:jc w:val="center"/>
              <w:rPr>
                <w:rFonts w:cs="Arial"/>
                <w:b/>
                <w:bCs/>
                <w:iCs/>
                <w:lang w:val="sr-Cyrl-CS"/>
              </w:rPr>
            </w:pPr>
            <w:r w:rsidRPr="005B56B1">
              <w:rPr>
                <w:rFonts w:cs="Arial"/>
                <w:bCs/>
                <w:iCs/>
                <w:lang w:val="sr-Cyrl-CS"/>
              </w:rPr>
              <w:t>не може бити краћ</w:t>
            </w:r>
            <w:r w:rsidRPr="005B56B1">
              <w:rPr>
                <w:rFonts w:cs="Arial"/>
                <w:bCs/>
                <w:iCs/>
              </w:rPr>
              <w:t>и</w:t>
            </w:r>
            <w:r w:rsidRPr="005B56B1">
              <w:rPr>
                <w:rFonts w:cs="Arial"/>
                <w:bCs/>
                <w:iCs/>
                <w:lang w:val="sr-Cyrl-CS"/>
              </w:rPr>
              <w:t xml:space="preserve"> од </w:t>
            </w:r>
            <w:r w:rsidR="005C66A3" w:rsidRPr="005B56B1">
              <w:rPr>
                <w:rFonts w:cs="Arial"/>
                <w:bCs/>
                <w:iCs/>
                <w:lang w:val="sr-Cyrl-CS"/>
              </w:rPr>
              <w:t>60</w:t>
            </w:r>
            <w:r w:rsidRPr="005B56B1">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8729F">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41C60" w:rsidRDefault="00741C60" w:rsidP="00BA2C2D">
      <w:pPr>
        <w:spacing w:before="0"/>
        <w:rPr>
          <w:rFonts w:cs="Arial"/>
          <w:b/>
          <w:bCs/>
          <w:iCs/>
          <w:lang w:val="sr-Cyrl-CS"/>
        </w:rPr>
      </w:pPr>
    </w:p>
    <w:p w:rsidR="00741C60" w:rsidRPr="00E47C2E" w:rsidRDefault="00741C60" w:rsidP="00BA2C2D">
      <w:pPr>
        <w:spacing w:before="0"/>
        <w:rPr>
          <w:rFonts w:cs="Arial"/>
          <w:b/>
          <w:bCs/>
          <w:iCs/>
          <w:lang w:val="sr-Cyrl-CS"/>
        </w:rPr>
      </w:pPr>
    </w:p>
    <w:p w:rsidR="005B56B1" w:rsidRPr="00E47C2E" w:rsidRDefault="005B56B1" w:rsidP="005B56B1">
      <w:pPr>
        <w:spacing w:before="0"/>
        <w:rPr>
          <w:rFonts w:eastAsia="TimesNewRomanPSMT" w:cs="Arial"/>
          <w:bCs/>
          <w:lang w:val="sr-Cyrl-CS"/>
        </w:rPr>
      </w:pPr>
      <w:bookmarkStart w:id="252" w:name="_Toc442559925"/>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5B56B1" w:rsidRPr="00E47C2E" w:rsidRDefault="005B56B1" w:rsidP="005B56B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00F85C75">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B56B1" w:rsidRDefault="005B56B1" w:rsidP="005B56B1">
      <w:pPr>
        <w:spacing w:before="0"/>
        <w:rPr>
          <w:rFonts w:eastAsia="TimesNewRomanPS-BoldMT" w:cs="Arial"/>
          <w:b/>
          <w:bCs/>
          <w:iCs/>
          <w:lang w:val="sr-Cyrl-CS"/>
        </w:rPr>
      </w:pPr>
    </w:p>
    <w:p w:rsidR="00741C60" w:rsidRDefault="00741C60" w:rsidP="005B56B1">
      <w:pPr>
        <w:spacing w:before="0"/>
        <w:rPr>
          <w:rFonts w:eastAsia="TimesNewRomanPS-BoldMT" w:cs="Arial"/>
          <w:b/>
          <w:bCs/>
          <w:iCs/>
          <w:lang w:val="sr-Cyrl-CS"/>
        </w:rPr>
      </w:pPr>
    </w:p>
    <w:p w:rsidR="00741C60" w:rsidRDefault="00741C60" w:rsidP="005B56B1">
      <w:pPr>
        <w:spacing w:before="0"/>
        <w:rPr>
          <w:rFonts w:eastAsia="TimesNewRomanPS-BoldMT" w:cs="Arial"/>
          <w:b/>
          <w:bCs/>
          <w:iCs/>
          <w:lang w:val="sr-Cyrl-CS"/>
        </w:rPr>
      </w:pPr>
    </w:p>
    <w:p w:rsidR="00741C60" w:rsidRDefault="00741C60" w:rsidP="005B56B1">
      <w:pPr>
        <w:spacing w:before="0"/>
        <w:rPr>
          <w:rFonts w:eastAsia="TimesNewRomanPS-BoldMT" w:cs="Arial"/>
          <w:b/>
          <w:bCs/>
          <w:iCs/>
          <w:lang w:val="sr-Cyrl-CS"/>
        </w:rPr>
      </w:pPr>
    </w:p>
    <w:p w:rsidR="00741C60" w:rsidRDefault="00741C60" w:rsidP="005B56B1">
      <w:pPr>
        <w:spacing w:before="0"/>
        <w:rPr>
          <w:rFonts w:eastAsia="TimesNewRomanPS-BoldMT" w:cs="Arial"/>
          <w:b/>
          <w:bCs/>
          <w:iCs/>
          <w:lang w:val="sr-Cyrl-CS"/>
        </w:rPr>
      </w:pPr>
    </w:p>
    <w:p w:rsidR="00741C60" w:rsidRDefault="00741C60" w:rsidP="005B56B1">
      <w:pPr>
        <w:spacing w:before="0"/>
        <w:rPr>
          <w:rFonts w:eastAsia="TimesNewRomanPS-BoldMT" w:cs="Arial"/>
          <w:b/>
          <w:bCs/>
          <w:iCs/>
          <w:lang w:val="sr-Cyrl-CS"/>
        </w:rPr>
      </w:pPr>
    </w:p>
    <w:p w:rsidR="005B56B1" w:rsidRPr="00E47C2E" w:rsidRDefault="005B56B1" w:rsidP="005B56B1">
      <w:pPr>
        <w:spacing w:before="0"/>
        <w:rPr>
          <w:rFonts w:cs="Arial"/>
          <w:b/>
          <w:bCs/>
          <w:iCs/>
          <w:u w:val="single"/>
        </w:rPr>
      </w:pPr>
      <w:r w:rsidRPr="00E47C2E">
        <w:rPr>
          <w:rFonts w:cs="Arial"/>
          <w:b/>
          <w:bCs/>
          <w:iCs/>
          <w:u w:val="single"/>
        </w:rPr>
        <w:t>Напомене:</w:t>
      </w:r>
    </w:p>
    <w:p w:rsidR="005B56B1" w:rsidRPr="00E47C2E" w:rsidRDefault="005B56B1" w:rsidP="005B56B1">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5B56B1" w:rsidRPr="00693E79" w:rsidRDefault="005B56B1" w:rsidP="005B56B1">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5B56B1" w:rsidRDefault="005B56B1" w:rsidP="005B56B1">
      <w:pPr>
        <w:tabs>
          <w:tab w:val="left" w:pos="360"/>
        </w:tabs>
        <w:autoSpaceDE w:val="0"/>
        <w:autoSpaceDN w:val="0"/>
        <w:adjustRightInd w:val="0"/>
        <w:spacing w:after="200" w:line="276" w:lineRule="auto"/>
        <w:contextualSpacing/>
        <w:rPr>
          <w:rFonts w:eastAsia="TimesNewRomanPS-BoldMT" w:cs="Arial"/>
          <w:bCs/>
          <w:iCs/>
          <w:lang w:val="sr-Cyrl-RS"/>
        </w:rPr>
      </w:pPr>
    </w:p>
    <w:p w:rsidR="0082052A" w:rsidRDefault="0082052A" w:rsidP="005B56B1">
      <w:pPr>
        <w:tabs>
          <w:tab w:val="left" w:pos="360"/>
        </w:tabs>
        <w:autoSpaceDE w:val="0"/>
        <w:autoSpaceDN w:val="0"/>
        <w:adjustRightInd w:val="0"/>
        <w:spacing w:after="200" w:line="276" w:lineRule="auto"/>
        <w:contextualSpacing/>
        <w:rPr>
          <w:rFonts w:eastAsia="TimesNewRomanPS-BoldMT" w:cs="Arial"/>
          <w:bCs/>
          <w:iCs/>
          <w:lang w:val="sr-Cyrl-RS"/>
        </w:rPr>
      </w:pPr>
    </w:p>
    <w:p w:rsidR="00741C60" w:rsidRPr="0082052A" w:rsidRDefault="00741C60" w:rsidP="005B56B1">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3817" w:rsidRDefault="00343A18" w:rsidP="00343A18">
      <w:pPr>
        <w:pStyle w:val="KDObrazac"/>
        <w:spacing w:before="0"/>
        <w:rPr>
          <w:lang w:val="sr-Cyrl-RS"/>
        </w:rPr>
      </w:pPr>
      <w:proofErr w:type="gramStart"/>
      <w:r w:rsidRPr="00E47C2E">
        <w:lastRenderedPageBreak/>
        <w:t xml:space="preserve">ОБРАЗАЦ </w:t>
      </w:r>
      <w:bookmarkEnd w:id="252"/>
      <w:r w:rsidR="00E43817">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185BE0" w:rsidRPr="00185BE0" w:rsidRDefault="00343A18" w:rsidP="00343A18">
      <w:pPr>
        <w:spacing w:before="0"/>
        <w:rPr>
          <w:rFonts w:cs="Arial"/>
          <w:lang w:val="sr-Cyrl-RS"/>
        </w:rPr>
      </w:pPr>
      <w:proofErr w:type="gramStart"/>
      <w:r w:rsidRPr="00E47C2E">
        <w:rPr>
          <w:rFonts w:cs="Arial"/>
        </w:rPr>
        <w:t>Табела 1.</w:t>
      </w:r>
      <w:proofErr w:type="gramEnd"/>
    </w:p>
    <w:tbl>
      <w:tblPr>
        <w:tblW w:w="5549"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249"/>
        <w:gridCol w:w="831"/>
        <w:gridCol w:w="991"/>
        <w:gridCol w:w="1149"/>
        <w:gridCol w:w="1531"/>
        <w:gridCol w:w="1350"/>
        <w:gridCol w:w="1527"/>
      </w:tblGrid>
      <w:tr w:rsidR="002D5D85" w:rsidRPr="005C66A3" w:rsidTr="00185BE0">
        <w:tc>
          <w:tcPr>
            <w:tcW w:w="308" w:type="pct"/>
            <w:shd w:val="clear" w:color="auto" w:fill="C6D9F1" w:themeFill="text2" w:themeFillTint="33"/>
            <w:vAlign w:val="center"/>
          </w:tcPr>
          <w:p w:rsidR="002D5D85" w:rsidRPr="005C66A3" w:rsidRDefault="002D5D85" w:rsidP="00BC01DC">
            <w:pPr>
              <w:spacing w:before="0"/>
              <w:jc w:val="center"/>
              <w:rPr>
                <w:rFonts w:cs="Arial"/>
                <w:bCs/>
                <w:iCs/>
                <w:sz w:val="20"/>
                <w:szCs w:val="20"/>
                <w:lang w:val="sr-Cyrl-CS"/>
              </w:rPr>
            </w:pPr>
            <w:r w:rsidRPr="005C66A3">
              <w:rPr>
                <w:rFonts w:cs="Arial"/>
                <w:bCs/>
                <w:iCs/>
                <w:sz w:val="20"/>
                <w:szCs w:val="20"/>
                <w:lang w:val="sr-Cyrl-CS"/>
              </w:rPr>
              <w:t>Рбр</w:t>
            </w:r>
          </w:p>
        </w:tc>
        <w:tc>
          <w:tcPr>
            <w:tcW w:w="1096"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rPr>
              <w:t>Врста</w:t>
            </w:r>
            <w:r w:rsidR="002D5D85" w:rsidRPr="005C66A3">
              <w:rPr>
                <w:rFonts w:cs="Arial"/>
                <w:b/>
                <w:bCs/>
                <w:iCs/>
                <w:sz w:val="20"/>
                <w:szCs w:val="20"/>
                <w:lang w:val="sr-Cyrl-CS"/>
              </w:rPr>
              <w:t xml:space="preserve"> услуге</w:t>
            </w:r>
          </w:p>
        </w:tc>
        <w:tc>
          <w:tcPr>
            <w:tcW w:w="405" w:type="pct"/>
            <w:shd w:val="clear" w:color="auto" w:fill="C6D9F1" w:themeFill="text2" w:themeFillTint="33"/>
            <w:vAlign w:val="center"/>
          </w:tcPr>
          <w:p w:rsidR="002D5D85" w:rsidRPr="005C66A3" w:rsidRDefault="005C66A3" w:rsidP="00BC01DC">
            <w:pPr>
              <w:spacing w:before="0"/>
              <w:jc w:val="center"/>
              <w:rPr>
                <w:rFonts w:cs="Arial"/>
                <w:b/>
                <w:bCs/>
                <w:iCs/>
                <w:sz w:val="20"/>
                <w:szCs w:val="20"/>
                <w:lang w:val="sr-Cyrl-CS"/>
              </w:rPr>
            </w:pPr>
            <w:r w:rsidRPr="005C66A3">
              <w:rPr>
                <w:rFonts w:cs="Arial"/>
                <w:b/>
                <w:bCs/>
                <w:iCs/>
                <w:sz w:val="20"/>
                <w:szCs w:val="20"/>
                <w:lang w:val="sr-Cyrl-CS"/>
              </w:rPr>
              <w:t>ЈМ</w:t>
            </w:r>
          </w:p>
        </w:tc>
        <w:tc>
          <w:tcPr>
            <w:tcW w:w="483"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lang w:val="sr-Cyrl-CS"/>
              </w:rPr>
              <w:t>Обим (количина)</w:t>
            </w:r>
          </w:p>
        </w:tc>
        <w:tc>
          <w:tcPr>
            <w:tcW w:w="560"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46"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658"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44"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r>
      <w:tr w:rsidR="002D5D85" w:rsidRPr="005C66A3" w:rsidTr="00185BE0">
        <w:tc>
          <w:tcPr>
            <w:tcW w:w="30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(1)</w:t>
            </w:r>
          </w:p>
        </w:tc>
        <w:tc>
          <w:tcPr>
            <w:tcW w:w="1096"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(2)</w:t>
            </w:r>
          </w:p>
        </w:tc>
        <w:tc>
          <w:tcPr>
            <w:tcW w:w="405"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(3)</w:t>
            </w:r>
          </w:p>
        </w:tc>
        <w:tc>
          <w:tcPr>
            <w:tcW w:w="483"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(4)</w:t>
            </w:r>
          </w:p>
        </w:tc>
        <w:tc>
          <w:tcPr>
            <w:tcW w:w="560"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(5)</w:t>
            </w:r>
          </w:p>
        </w:tc>
        <w:tc>
          <w:tcPr>
            <w:tcW w:w="746"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(6)</w:t>
            </w:r>
          </w:p>
        </w:tc>
        <w:tc>
          <w:tcPr>
            <w:tcW w:w="65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(7)</w:t>
            </w:r>
          </w:p>
        </w:tc>
        <w:tc>
          <w:tcPr>
            <w:tcW w:w="744"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(8)</w:t>
            </w:r>
          </w:p>
        </w:tc>
      </w:tr>
      <w:tr w:rsidR="005C66A3" w:rsidRPr="005C66A3" w:rsidTr="00185BE0">
        <w:tc>
          <w:tcPr>
            <w:tcW w:w="308"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1.</w:t>
            </w:r>
          </w:p>
        </w:tc>
        <w:tc>
          <w:tcPr>
            <w:tcW w:w="1096" w:type="pct"/>
            <w:shd w:val="clear" w:color="auto" w:fill="auto"/>
            <w:vAlign w:val="center"/>
          </w:tcPr>
          <w:p w:rsidR="005C66A3" w:rsidRPr="005C66A3" w:rsidRDefault="00185BE0" w:rsidP="00050E4F">
            <w:pPr>
              <w:pStyle w:val="NoSpacing"/>
              <w:spacing w:before="0"/>
              <w:rPr>
                <w:rFonts w:cs="Arial"/>
                <w:sz w:val="20"/>
              </w:rPr>
            </w:pPr>
            <w:r w:rsidRPr="00185BE0">
              <w:rPr>
                <w:rFonts w:eastAsia="Calibri" w:cs="Arial"/>
                <w:bCs/>
                <w:sz w:val="20"/>
                <w:lang w:val="ru-RU"/>
              </w:rPr>
              <w:t>МЕРЕЊА УКУПНИХ ТАЛОЖНИХ МАТЕРИЈА</w:t>
            </w:r>
          </w:p>
        </w:tc>
        <w:tc>
          <w:tcPr>
            <w:tcW w:w="405" w:type="pct"/>
            <w:shd w:val="clear" w:color="auto" w:fill="auto"/>
            <w:vAlign w:val="center"/>
          </w:tcPr>
          <w:p w:rsidR="005C66A3" w:rsidRPr="005C66A3" w:rsidRDefault="00185BE0" w:rsidP="00185BE0">
            <w:pPr>
              <w:spacing w:before="0"/>
              <w:rPr>
                <w:rFonts w:cs="Arial"/>
                <w:sz w:val="20"/>
                <w:szCs w:val="20"/>
              </w:rPr>
            </w:pPr>
            <w:r w:rsidRPr="00185BE0">
              <w:rPr>
                <w:rFonts w:eastAsia="Calibri" w:cs="Arial"/>
                <w:sz w:val="18"/>
                <w:szCs w:val="18"/>
                <w:lang w:val="sr-Cyrl-CS"/>
              </w:rPr>
              <w:t>узорак</w:t>
            </w:r>
          </w:p>
        </w:tc>
        <w:tc>
          <w:tcPr>
            <w:tcW w:w="483" w:type="pct"/>
            <w:shd w:val="clear" w:color="auto" w:fill="auto"/>
            <w:vAlign w:val="center"/>
          </w:tcPr>
          <w:p w:rsidR="005C66A3" w:rsidRPr="00185BE0" w:rsidRDefault="00185BE0" w:rsidP="00050E4F">
            <w:pPr>
              <w:spacing w:before="0"/>
              <w:jc w:val="center"/>
              <w:rPr>
                <w:rFonts w:cs="Arial"/>
                <w:sz w:val="20"/>
                <w:szCs w:val="20"/>
                <w:lang w:val="sr-Cyrl-RS"/>
              </w:rPr>
            </w:pPr>
            <w:r>
              <w:rPr>
                <w:rFonts w:cs="Arial"/>
                <w:sz w:val="20"/>
                <w:szCs w:val="20"/>
                <w:lang w:val="sr-Cyrl-RS"/>
              </w:rPr>
              <w:t>96</w:t>
            </w:r>
          </w:p>
        </w:tc>
        <w:tc>
          <w:tcPr>
            <w:tcW w:w="56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185BE0">
        <w:tc>
          <w:tcPr>
            <w:tcW w:w="308" w:type="pct"/>
            <w:shd w:val="clear" w:color="auto" w:fill="auto"/>
            <w:vAlign w:val="center"/>
          </w:tcPr>
          <w:p w:rsidR="005C66A3" w:rsidRPr="00185BE0" w:rsidRDefault="005C66A3" w:rsidP="00050E4F">
            <w:pPr>
              <w:spacing w:before="0"/>
              <w:jc w:val="center"/>
              <w:rPr>
                <w:rFonts w:cs="Arial"/>
                <w:sz w:val="20"/>
                <w:szCs w:val="20"/>
                <w:lang w:val="sr-Cyrl-RS"/>
              </w:rPr>
            </w:pPr>
            <w:r w:rsidRPr="005C66A3">
              <w:rPr>
                <w:rFonts w:cs="Arial"/>
                <w:sz w:val="20"/>
                <w:szCs w:val="20"/>
              </w:rPr>
              <w:t>2</w:t>
            </w:r>
            <w:r w:rsidR="00185BE0">
              <w:rPr>
                <w:rFonts w:cs="Arial"/>
                <w:sz w:val="20"/>
                <w:szCs w:val="20"/>
                <w:lang w:val="sr-Cyrl-RS"/>
              </w:rPr>
              <w:t>.</w:t>
            </w:r>
          </w:p>
        </w:tc>
        <w:tc>
          <w:tcPr>
            <w:tcW w:w="1096" w:type="pct"/>
            <w:shd w:val="clear" w:color="auto" w:fill="auto"/>
            <w:vAlign w:val="center"/>
          </w:tcPr>
          <w:p w:rsidR="005C66A3" w:rsidRPr="005C66A3" w:rsidRDefault="00185BE0" w:rsidP="00050E4F">
            <w:pPr>
              <w:pStyle w:val="NoSpacing"/>
              <w:spacing w:before="0"/>
              <w:rPr>
                <w:rFonts w:cs="Arial"/>
                <w:sz w:val="20"/>
                <w:lang w:val="sr-Cyrl-RS"/>
              </w:rPr>
            </w:pPr>
            <w:r w:rsidRPr="00185BE0">
              <w:rPr>
                <w:rFonts w:eastAsia="Calibri" w:cs="Arial"/>
                <w:bCs/>
                <w:sz w:val="20"/>
                <w:lang w:val="ru-RU"/>
              </w:rPr>
              <w:t xml:space="preserve">МЕРЕЊА  </w:t>
            </w:r>
            <w:r w:rsidRPr="00185BE0">
              <w:rPr>
                <w:rFonts w:eastAsia="Calibri" w:cs="Arial"/>
                <w:bCs/>
                <w:sz w:val="20"/>
                <w:lang w:val="sr-Cyrl-RS"/>
              </w:rPr>
              <w:t xml:space="preserve">                     </w:t>
            </w:r>
            <w:r w:rsidRPr="00185BE0">
              <w:rPr>
                <w:rFonts w:eastAsia="Calibri" w:cs="Arial"/>
                <w:bCs/>
                <w:sz w:val="20"/>
                <w:lang w:val="ru-RU"/>
              </w:rPr>
              <w:t>СУМПОР-ДИОКСИДА</w:t>
            </w:r>
          </w:p>
        </w:tc>
        <w:tc>
          <w:tcPr>
            <w:tcW w:w="405" w:type="pct"/>
            <w:shd w:val="clear" w:color="auto" w:fill="auto"/>
            <w:vAlign w:val="center"/>
          </w:tcPr>
          <w:p w:rsidR="005C66A3" w:rsidRPr="005C66A3" w:rsidRDefault="00185BE0" w:rsidP="00185BE0">
            <w:pPr>
              <w:spacing w:before="0"/>
              <w:rPr>
                <w:rFonts w:cs="Arial"/>
                <w:sz w:val="20"/>
                <w:szCs w:val="20"/>
                <w:lang w:val="sr-Cyrl-CS"/>
              </w:rPr>
            </w:pPr>
            <w:r w:rsidRPr="00185BE0">
              <w:rPr>
                <w:rFonts w:eastAsia="Calibri" w:cs="Arial"/>
                <w:sz w:val="18"/>
                <w:szCs w:val="18"/>
                <w:lang w:val="sr-Cyrl-CS"/>
              </w:rPr>
              <w:t>узорак</w:t>
            </w:r>
          </w:p>
        </w:tc>
        <w:tc>
          <w:tcPr>
            <w:tcW w:w="483" w:type="pct"/>
            <w:shd w:val="clear" w:color="auto" w:fill="auto"/>
            <w:vAlign w:val="center"/>
          </w:tcPr>
          <w:p w:rsidR="005C66A3" w:rsidRPr="005C66A3" w:rsidRDefault="00185BE0" w:rsidP="00050E4F">
            <w:pPr>
              <w:spacing w:before="0"/>
              <w:jc w:val="center"/>
              <w:rPr>
                <w:rFonts w:cs="Arial"/>
                <w:sz w:val="20"/>
                <w:szCs w:val="20"/>
                <w:lang w:val="sr-Cyrl-CS"/>
              </w:rPr>
            </w:pPr>
            <w:r w:rsidRPr="00185BE0">
              <w:rPr>
                <w:rFonts w:eastAsia="Calibri" w:cs="Arial"/>
                <w:sz w:val="18"/>
                <w:szCs w:val="18"/>
                <w:lang w:val="sr-Latn-RS"/>
              </w:rPr>
              <w:t>365</w:t>
            </w:r>
          </w:p>
        </w:tc>
        <w:tc>
          <w:tcPr>
            <w:tcW w:w="56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185BE0">
        <w:tc>
          <w:tcPr>
            <w:tcW w:w="308"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3</w:t>
            </w:r>
            <w:r w:rsidR="00185BE0">
              <w:rPr>
                <w:rFonts w:cs="Arial"/>
                <w:sz w:val="20"/>
                <w:szCs w:val="20"/>
                <w:lang w:val="sr-Cyrl-RS"/>
              </w:rPr>
              <w:t>.</w:t>
            </w:r>
          </w:p>
        </w:tc>
        <w:tc>
          <w:tcPr>
            <w:tcW w:w="1096" w:type="pct"/>
            <w:shd w:val="clear" w:color="auto" w:fill="auto"/>
            <w:vAlign w:val="center"/>
          </w:tcPr>
          <w:p w:rsidR="005C66A3" w:rsidRPr="005C66A3" w:rsidRDefault="00185BE0" w:rsidP="00050E4F">
            <w:pPr>
              <w:pStyle w:val="NoSpacing"/>
              <w:spacing w:before="0"/>
              <w:rPr>
                <w:rFonts w:cs="Arial"/>
                <w:sz w:val="20"/>
              </w:rPr>
            </w:pPr>
            <w:r w:rsidRPr="00185BE0">
              <w:rPr>
                <w:rFonts w:eastAsia="Calibri" w:cs="Arial"/>
                <w:bCs/>
                <w:sz w:val="20"/>
                <w:lang w:val="ru-RU"/>
              </w:rPr>
              <w:t>МЕРЕЊА  ЧАЂИ</w:t>
            </w:r>
          </w:p>
        </w:tc>
        <w:tc>
          <w:tcPr>
            <w:tcW w:w="405" w:type="pct"/>
            <w:shd w:val="clear" w:color="auto" w:fill="auto"/>
            <w:vAlign w:val="center"/>
          </w:tcPr>
          <w:p w:rsidR="005C66A3" w:rsidRPr="005C66A3" w:rsidRDefault="00185BE0" w:rsidP="00050E4F">
            <w:pPr>
              <w:spacing w:before="0"/>
              <w:jc w:val="center"/>
              <w:rPr>
                <w:rFonts w:cs="Arial"/>
                <w:sz w:val="20"/>
                <w:szCs w:val="20"/>
                <w:lang w:val="sr-Cyrl-CS"/>
              </w:rPr>
            </w:pPr>
            <w:r w:rsidRPr="00185BE0">
              <w:rPr>
                <w:rFonts w:eastAsia="Calibri" w:cs="Arial"/>
                <w:sz w:val="18"/>
                <w:szCs w:val="18"/>
                <w:lang w:val="sr-Cyrl-CS"/>
              </w:rPr>
              <w:t>узорак</w:t>
            </w:r>
          </w:p>
        </w:tc>
        <w:tc>
          <w:tcPr>
            <w:tcW w:w="483" w:type="pct"/>
            <w:shd w:val="clear" w:color="auto" w:fill="auto"/>
            <w:vAlign w:val="center"/>
          </w:tcPr>
          <w:p w:rsidR="005C66A3" w:rsidRPr="005C66A3" w:rsidRDefault="00185BE0" w:rsidP="00050E4F">
            <w:pPr>
              <w:spacing w:before="0"/>
              <w:jc w:val="center"/>
              <w:rPr>
                <w:rFonts w:cs="Arial"/>
                <w:sz w:val="20"/>
                <w:szCs w:val="20"/>
                <w:lang w:val="sr-Cyrl-CS"/>
              </w:rPr>
            </w:pPr>
            <w:r w:rsidRPr="00185BE0">
              <w:rPr>
                <w:rFonts w:eastAsia="Calibri" w:cs="Arial"/>
                <w:sz w:val="18"/>
                <w:szCs w:val="18"/>
              </w:rPr>
              <w:t>365</w:t>
            </w:r>
          </w:p>
        </w:tc>
        <w:tc>
          <w:tcPr>
            <w:tcW w:w="56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185BE0" w:rsidRPr="005C66A3" w:rsidTr="00185BE0">
        <w:tc>
          <w:tcPr>
            <w:tcW w:w="308" w:type="pct"/>
            <w:shd w:val="clear" w:color="auto" w:fill="auto"/>
            <w:vAlign w:val="center"/>
          </w:tcPr>
          <w:p w:rsidR="00185BE0" w:rsidRPr="005C66A3" w:rsidRDefault="00185BE0" w:rsidP="00185BE0">
            <w:pPr>
              <w:spacing w:before="0"/>
              <w:jc w:val="center"/>
              <w:rPr>
                <w:rFonts w:cs="Arial"/>
                <w:sz w:val="20"/>
                <w:szCs w:val="20"/>
                <w:lang w:val="sr-Cyrl-RS"/>
              </w:rPr>
            </w:pPr>
            <w:r w:rsidRPr="005C66A3">
              <w:rPr>
                <w:rFonts w:cs="Arial"/>
                <w:sz w:val="20"/>
                <w:szCs w:val="20"/>
                <w:lang w:val="sr-Cyrl-RS"/>
              </w:rPr>
              <w:t>4</w:t>
            </w:r>
            <w:r>
              <w:rPr>
                <w:rFonts w:cs="Arial"/>
                <w:sz w:val="20"/>
                <w:szCs w:val="20"/>
                <w:lang w:val="sr-Cyrl-RS"/>
              </w:rPr>
              <w:t>.</w:t>
            </w:r>
          </w:p>
        </w:tc>
        <w:tc>
          <w:tcPr>
            <w:tcW w:w="1096" w:type="pct"/>
            <w:shd w:val="clear" w:color="auto" w:fill="auto"/>
          </w:tcPr>
          <w:p w:rsidR="00185BE0" w:rsidRPr="00185BE0" w:rsidRDefault="00185BE0" w:rsidP="00460624">
            <w:pPr>
              <w:spacing w:before="0" w:after="200"/>
              <w:jc w:val="left"/>
              <w:rPr>
                <w:rFonts w:eastAsia="Calibri" w:cs="Arial"/>
                <w:noProof/>
                <w:sz w:val="20"/>
                <w:szCs w:val="20"/>
                <w:lang w:val="sr-Cyrl-CS"/>
              </w:rPr>
            </w:pPr>
            <w:r w:rsidRPr="00185BE0">
              <w:rPr>
                <w:rFonts w:eastAsia="Calibri" w:cs="Arial"/>
                <w:bCs/>
                <w:sz w:val="20"/>
                <w:szCs w:val="20"/>
                <w:lang w:val="ru-RU"/>
              </w:rPr>
              <w:t>МЕРЕЊА  СУСПЕНДОВАНИХ  ЧЕСТИЦА  &lt;  10µм</w:t>
            </w:r>
          </w:p>
        </w:tc>
        <w:tc>
          <w:tcPr>
            <w:tcW w:w="405" w:type="pct"/>
            <w:shd w:val="clear" w:color="auto" w:fill="auto"/>
            <w:vAlign w:val="center"/>
          </w:tcPr>
          <w:p w:rsidR="00185BE0" w:rsidRPr="005C66A3" w:rsidRDefault="00185BE0" w:rsidP="00050E4F">
            <w:pPr>
              <w:spacing w:before="0"/>
              <w:jc w:val="center"/>
              <w:rPr>
                <w:rFonts w:cs="Arial"/>
                <w:sz w:val="20"/>
                <w:szCs w:val="20"/>
                <w:lang w:val="sr-Cyrl-CS"/>
              </w:rPr>
            </w:pPr>
            <w:r w:rsidRPr="00185BE0">
              <w:rPr>
                <w:rFonts w:eastAsia="Calibri" w:cs="Arial"/>
                <w:sz w:val="18"/>
                <w:szCs w:val="18"/>
                <w:lang w:val="sr-Cyrl-CS"/>
              </w:rPr>
              <w:t>узорак</w:t>
            </w:r>
          </w:p>
        </w:tc>
        <w:tc>
          <w:tcPr>
            <w:tcW w:w="483" w:type="pct"/>
            <w:shd w:val="clear" w:color="auto" w:fill="auto"/>
            <w:vAlign w:val="center"/>
          </w:tcPr>
          <w:p w:rsidR="00185BE0" w:rsidRPr="00185BE0" w:rsidRDefault="00185BE0" w:rsidP="00185BE0">
            <w:pPr>
              <w:spacing w:before="0"/>
              <w:rPr>
                <w:rFonts w:cs="Arial"/>
                <w:sz w:val="18"/>
                <w:szCs w:val="18"/>
                <w:lang w:val="sr-Cyrl-RS"/>
              </w:rPr>
            </w:pPr>
            <w:r>
              <w:rPr>
                <w:rFonts w:cs="Arial"/>
                <w:sz w:val="20"/>
                <w:szCs w:val="20"/>
                <w:lang w:val="sr-Cyrl-RS"/>
              </w:rPr>
              <w:t xml:space="preserve">    </w:t>
            </w:r>
            <w:r w:rsidRPr="00185BE0">
              <w:rPr>
                <w:rFonts w:cs="Arial"/>
                <w:sz w:val="18"/>
                <w:szCs w:val="18"/>
                <w:lang w:val="sr-Cyrl-RS"/>
              </w:rPr>
              <w:t>365</w:t>
            </w:r>
          </w:p>
        </w:tc>
        <w:tc>
          <w:tcPr>
            <w:tcW w:w="560" w:type="pct"/>
            <w:shd w:val="clear" w:color="auto" w:fill="auto"/>
            <w:vAlign w:val="center"/>
          </w:tcPr>
          <w:p w:rsidR="00185BE0" w:rsidRPr="005C66A3" w:rsidRDefault="00185BE0" w:rsidP="00050E4F">
            <w:pPr>
              <w:spacing w:before="0"/>
              <w:jc w:val="center"/>
              <w:rPr>
                <w:rFonts w:cs="Arial"/>
                <w:b/>
                <w:bCs/>
                <w:iCs/>
                <w:sz w:val="20"/>
                <w:szCs w:val="20"/>
              </w:rPr>
            </w:pPr>
          </w:p>
        </w:tc>
        <w:tc>
          <w:tcPr>
            <w:tcW w:w="746" w:type="pct"/>
            <w:shd w:val="clear" w:color="auto" w:fill="auto"/>
            <w:vAlign w:val="center"/>
          </w:tcPr>
          <w:p w:rsidR="00185BE0" w:rsidRPr="005C66A3" w:rsidRDefault="00185BE0" w:rsidP="00050E4F">
            <w:pPr>
              <w:spacing w:before="0"/>
              <w:jc w:val="center"/>
              <w:rPr>
                <w:rFonts w:cs="Arial"/>
                <w:b/>
                <w:bCs/>
                <w:iCs/>
                <w:sz w:val="20"/>
                <w:szCs w:val="20"/>
              </w:rPr>
            </w:pPr>
          </w:p>
        </w:tc>
        <w:tc>
          <w:tcPr>
            <w:tcW w:w="658" w:type="pct"/>
            <w:shd w:val="clear" w:color="auto" w:fill="auto"/>
            <w:vAlign w:val="center"/>
          </w:tcPr>
          <w:p w:rsidR="00185BE0" w:rsidRPr="005C66A3" w:rsidRDefault="00185BE0" w:rsidP="00050E4F">
            <w:pPr>
              <w:spacing w:before="0"/>
              <w:jc w:val="center"/>
              <w:rPr>
                <w:rFonts w:cs="Arial"/>
                <w:b/>
                <w:bCs/>
                <w:iCs/>
                <w:sz w:val="20"/>
                <w:szCs w:val="20"/>
              </w:rPr>
            </w:pPr>
          </w:p>
        </w:tc>
        <w:tc>
          <w:tcPr>
            <w:tcW w:w="744" w:type="pct"/>
            <w:shd w:val="clear" w:color="auto" w:fill="auto"/>
            <w:vAlign w:val="center"/>
          </w:tcPr>
          <w:p w:rsidR="00185BE0" w:rsidRPr="005C66A3" w:rsidRDefault="00185BE0" w:rsidP="00050E4F">
            <w:pPr>
              <w:spacing w:before="0"/>
              <w:jc w:val="center"/>
              <w:rPr>
                <w:rFonts w:cs="Arial"/>
                <w:b/>
                <w:bCs/>
                <w:iCs/>
                <w:sz w:val="20"/>
                <w:szCs w:val="20"/>
              </w:rPr>
            </w:pPr>
          </w:p>
        </w:tc>
      </w:tr>
      <w:tr w:rsidR="00185BE0" w:rsidRPr="005C66A3" w:rsidTr="00185BE0">
        <w:tc>
          <w:tcPr>
            <w:tcW w:w="308" w:type="pct"/>
            <w:shd w:val="clear" w:color="auto" w:fill="auto"/>
            <w:vAlign w:val="center"/>
          </w:tcPr>
          <w:p w:rsidR="00185BE0" w:rsidRPr="00185BE0" w:rsidRDefault="00185BE0" w:rsidP="00050E4F">
            <w:pPr>
              <w:spacing w:before="0"/>
              <w:jc w:val="center"/>
              <w:rPr>
                <w:rFonts w:cs="Arial"/>
                <w:sz w:val="20"/>
                <w:szCs w:val="20"/>
                <w:lang w:val="sr-Cyrl-RS"/>
              </w:rPr>
            </w:pPr>
            <w:r w:rsidRPr="005C66A3">
              <w:rPr>
                <w:rFonts w:cs="Arial"/>
                <w:sz w:val="20"/>
                <w:szCs w:val="20"/>
              </w:rPr>
              <w:t>5</w:t>
            </w:r>
            <w:r>
              <w:rPr>
                <w:rFonts w:cs="Arial"/>
                <w:sz w:val="20"/>
                <w:szCs w:val="20"/>
                <w:lang w:val="sr-Cyrl-RS"/>
              </w:rPr>
              <w:t>.</w:t>
            </w:r>
          </w:p>
        </w:tc>
        <w:tc>
          <w:tcPr>
            <w:tcW w:w="1096" w:type="pct"/>
            <w:shd w:val="clear" w:color="auto" w:fill="auto"/>
          </w:tcPr>
          <w:p w:rsidR="00185BE0" w:rsidRPr="00185BE0" w:rsidRDefault="00185BE0" w:rsidP="00460624">
            <w:pPr>
              <w:spacing w:before="0" w:after="200"/>
              <w:jc w:val="left"/>
              <w:rPr>
                <w:rFonts w:eastAsia="Calibri" w:cs="Arial"/>
                <w:bCs/>
                <w:sz w:val="20"/>
                <w:szCs w:val="20"/>
                <w:lang w:val="ru-RU"/>
              </w:rPr>
            </w:pPr>
            <w:r w:rsidRPr="00185BE0">
              <w:rPr>
                <w:rFonts w:eastAsia="Calibri" w:cs="Arial"/>
                <w:sz w:val="20"/>
                <w:szCs w:val="20"/>
                <w:lang w:val="sr-Cyrl-RS"/>
              </w:rPr>
              <w:t>МЕСЕЧНИ</w:t>
            </w:r>
            <w:r w:rsidRPr="00185BE0">
              <w:rPr>
                <w:rFonts w:eastAsia="Calibri" w:cs="Arial"/>
                <w:sz w:val="20"/>
                <w:szCs w:val="20"/>
                <w:lang w:val="sr-Latn-BA"/>
              </w:rPr>
              <w:t xml:space="preserve">  </w:t>
            </w:r>
            <w:r w:rsidRPr="00185BE0">
              <w:rPr>
                <w:rFonts w:eastAsia="Calibri" w:cs="Arial"/>
                <w:sz w:val="20"/>
                <w:szCs w:val="20"/>
              </w:rPr>
              <w:t>ИЗВЕШТАЈ</w:t>
            </w:r>
            <w:r w:rsidRPr="00185BE0">
              <w:rPr>
                <w:rFonts w:eastAsia="Calibri" w:cs="Arial"/>
                <w:sz w:val="20"/>
                <w:szCs w:val="20"/>
                <w:lang w:val="sr-Latn-BA"/>
              </w:rPr>
              <w:t xml:space="preserve">  СА  АНАЛИЗОМ  РЕЗУЛТАТА</w:t>
            </w:r>
          </w:p>
        </w:tc>
        <w:tc>
          <w:tcPr>
            <w:tcW w:w="405" w:type="pct"/>
            <w:shd w:val="clear" w:color="auto" w:fill="auto"/>
            <w:vAlign w:val="center"/>
          </w:tcPr>
          <w:p w:rsidR="00185BE0" w:rsidRPr="005C66A3" w:rsidRDefault="00185BE0" w:rsidP="00050E4F">
            <w:pPr>
              <w:spacing w:before="0"/>
              <w:jc w:val="center"/>
              <w:rPr>
                <w:rFonts w:cs="Arial"/>
                <w:sz w:val="20"/>
                <w:szCs w:val="20"/>
                <w:lang w:val="sr-Cyrl-CS"/>
              </w:rPr>
            </w:pPr>
            <w:r w:rsidRPr="00185BE0">
              <w:rPr>
                <w:rFonts w:eastAsia="Calibri" w:cs="Arial"/>
                <w:sz w:val="18"/>
                <w:szCs w:val="18"/>
                <w:lang w:val="sr-Cyrl-CS"/>
              </w:rPr>
              <w:t>узорак</w:t>
            </w:r>
          </w:p>
        </w:tc>
        <w:tc>
          <w:tcPr>
            <w:tcW w:w="483" w:type="pct"/>
            <w:shd w:val="clear" w:color="auto" w:fill="auto"/>
            <w:vAlign w:val="center"/>
          </w:tcPr>
          <w:p w:rsidR="00185BE0" w:rsidRPr="00185BE0" w:rsidRDefault="00185BE0" w:rsidP="00050E4F">
            <w:pPr>
              <w:spacing w:before="0"/>
              <w:jc w:val="center"/>
              <w:rPr>
                <w:rFonts w:cs="Arial"/>
                <w:sz w:val="18"/>
                <w:szCs w:val="18"/>
                <w:lang w:val="sr-Cyrl-RS"/>
              </w:rPr>
            </w:pPr>
            <w:r w:rsidRPr="00185BE0">
              <w:rPr>
                <w:rFonts w:cs="Arial"/>
                <w:sz w:val="18"/>
                <w:szCs w:val="18"/>
              </w:rPr>
              <w:t>1</w:t>
            </w:r>
            <w:r w:rsidRPr="00185BE0">
              <w:rPr>
                <w:rFonts w:cs="Arial"/>
                <w:sz w:val="18"/>
                <w:szCs w:val="18"/>
                <w:lang w:val="sr-Cyrl-RS"/>
              </w:rPr>
              <w:t>2</w:t>
            </w:r>
          </w:p>
        </w:tc>
        <w:tc>
          <w:tcPr>
            <w:tcW w:w="560" w:type="pct"/>
            <w:shd w:val="clear" w:color="auto" w:fill="auto"/>
            <w:vAlign w:val="center"/>
          </w:tcPr>
          <w:p w:rsidR="00185BE0" w:rsidRPr="005C66A3" w:rsidRDefault="00185BE0" w:rsidP="00050E4F">
            <w:pPr>
              <w:spacing w:before="0"/>
              <w:jc w:val="center"/>
              <w:rPr>
                <w:rFonts w:cs="Arial"/>
                <w:b/>
                <w:bCs/>
                <w:iCs/>
                <w:sz w:val="20"/>
                <w:szCs w:val="20"/>
              </w:rPr>
            </w:pPr>
          </w:p>
        </w:tc>
        <w:tc>
          <w:tcPr>
            <w:tcW w:w="746" w:type="pct"/>
            <w:shd w:val="clear" w:color="auto" w:fill="auto"/>
            <w:vAlign w:val="center"/>
          </w:tcPr>
          <w:p w:rsidR="00185BE0" w:rsidRPr="005C66A3" w:rsidRDefault="00185BE0" w:rsidP="00050E4F">
            <w:pPr>
              <w:spacing w:before="0"/>
              <w:jc w:val="center"/>
              <w:rPr>
                <w:rFonts w:cs="Arial"/>
                <w:b/>
                <w:bCs/>
                <w:iCs/>
                <w:sz w:val="20"/>
                <w:szCs w:val="20"/>
              </w:rPr>
            </w:pPr>
          </w:p>
        </w:tc>
        <w:tc>
          <w:tcPr>
            <w:tcW w:w="658" w:type="pct"/>
            <w:shd w:val="clear" w:color="auto" w:fill="auto"/>
            <w:vAlign w:val="center"/>
          </w:tcPr>
          <w:p w:rsidR="00185BE0" w:rsidRPr="005C66A3" w:rsidRDefault="00185BE0" w:rsidP="00050E4F">
            <w:pPr>
              <w:spacing w:before="0"/>
              <w:jc w:val="center"/>
              <w:rPr>
                <w:rFonts w:cs="Arial"/>
                <w:b/>
                <w:bCs/>
                <w:iCs/>
                <w:sz w:val="20"/>
                <w:szCs w:val="20"/>
              </w:rPr>
            </w:pPr>
          </w:p>
        </w:tc>
        <w:tc>
          <w:tcPr>
            <w:tcW w:w="744" w:type="pct"/>
            <w:shd w:val="clear" w:color="auto" w:fill="auto"/>
            <w:vAlign w:val="center"/>
          </w:tcPr>
          <w:p w:rsidR="00185BE0" w:rsidRPr="005C66A3" w:rsidRDefault="00185BE0" w:rsidP="00050E4F">
            <w:pPr>
              <w:spacing w:before="0"/>
              <w:jc w:val="center"/>
              <w:rPr>
                <w:rFonts w:cs="Arial"/>
                <w:b/>
                <w:bCs/>
                <w:iCs/>
                <w:sz w:val="20"/>
                <w:szCs w:val="20"/>
              </w:rPr>
            </w:pPr>
          </w:p>
        </w:tc>
      </w:tr>
      <w:tr w:rsidR="00185BE0" w:rsidRPr="005C66A3" w:rsidTr="00185BE0">
        <w:tc>
          <w:tcPr>
            <w:tcW w:w="308" w:type="pct"/>
            <w:shd w:val="clear" w:color="auto" w:fill="auto"/>
            <w:vAlign w:val="center"/>
          </w:tcPr>
          <w:p w:rsidR="00185BE0" w:rsidRPr="00185BE0" w:rsidRDefault="00185BE0" w:rsidP="00050E4F">
            <w:pPr>
              <w:spacing w:before="0"/>
              <w:jc w:val="center"/>
              <w:rPr>
                <w:rFonts w:cs="Arial"/>
                <w:sz w:val="20"/>
                <w:szCs w:val="20"/>
                <w:lang w:val="sr-Cyrl-RS"/>
              </w:rPr>
            </w:pPr>
            <w:r w:rsidRPr="005C66A3">
              <w:rPr>
                <w:rFonts w:cs="Arial"/>
                <w:sz w:val="20"/>
                <w:szCs w:val="20"/>
              </w:rPr>
              <w:t>6</w:t>
            </w:r>
            <w:r>
              <w:rPr>
                <w:rFonts w:cs="Arial"/>
                <w:sz w:val="20"/>
                <w:szCs w:val="20"/>
                <w:lang w:val="sr-Cyrl-RS"/>
              </w:rPr>
              <w:t>.</w:t>
            </w:r>
          </w:p>
        </w:tc>
        <w:tc>
          <w:tcPr>
            <w:tcW w:w="1096" w:type="pct"/>
            <w:shd w:val="clear" w:color="auto" w:fill="auto"/>
          </w:tcPr>
          <w:p w:rsidR="00185BE0" w:rsidRPr="00185BE0" w:rsidRDefault="00185BE0" w:rsidP="00460624">
            <w:pPr>
              <w:spacing w:before="0" w:after="200"/>
              <w:jc w:val="left"/>
              <w:rPr>
                <w:rFonts w:eastAsia="Calibri" w:cs="Arial"/>
                <w:bCs/>
                <w:sz w:val="20"/>
                <w:szCs w:val="20"/>
                <w:lang w:val="ru-RU"/>
              </w:rPr>
            </w:pPr>
            <w:r w:rsidRPr="00185BE0">
              <w:rPr>
                <w:rFonts w:eastAsia="Calibri" w:cs="Arial"/>
                <w:sz w:val="20"/>
                <w:szCs w:val="20"/>
              </w:rPr>
              <w:t>ГОДИШЊИ</w:t>
            </w:r>
            <w:r w:rsidRPr="00185BE0">
              <w:rPr>
                <w:rFonts w:eastAsia="Calibri" w:cs="Arial"/>
                <w:sz w:val="20"/>
                <w:szCs w:val="20"/>
                <w:lang w:val="sr-Latn-BA"/>
              </w:rPr>
              <w:t xml:space="preserve">  </w:t>
            </w:r>
            <w:r w:rsidRPr="00185BE0">
              <w:rPr>
                <w:rFonts w:eastAsia="Calibri" w:cs="Arial"/>
                <w:sz w:val="20"/>
                <w:szCs w:val="20"/>
              </w:rPr>
              <w:t>ИЗВЕШТАЈ</w:t>
            </w:r>
            <w:r w:rsidRPr="00185BE0">
              <w:rPr>
                <w:rFonts w:eastAsia="Calibri" w:cs="Arial"/>
                <w:sz w:val="20"/>
                <w:szCs w:val="20"/>
                <w:lang w:val="sr-Latn-BA"/>
              </w:rPr>
              <w:t xml:space="preserve">  СА  АНАЛИЗОМ  РЕЗУЛТАТА</w:t>
            </w:r>
          </w:p>
        </w:tc>
        <w:tc>
          <w:tcPr>
            <w:tcW w:w="405" w:type="pct"/>
            <w:shd w:val="clear" w:color="auto" w:fill="auto"/>
            <w:vAlign w:val="center"/>
          </w:tcPr>
          <w:p w:rsidR="00185BE0" w:rsidRPr="005C66A3" w:rsidRDefault="00185BE0" w:rsidP="00050E4F">
            <w:pPr>
              <w:spacing w:before="0"/>
              <w:jc w:val="center"/>
              <w:rPr>
                <w:rFonts w:cs="Arial"/>
                <w:sz w:val="20"/>
                <w:szCs w:val="20"/>
                <w:lang w:val="sr-Cyrl-CS"/>
              </w:rPr>
            </w:pPr>
            <w:r w:rsidRPr="00185BE0">
              <w:rPr>
                <w:rFonts w:eastAsia="Calibri" w:cs="Arial"/>
                <w:sz w:val="18"/>
                <w:szCs w:val="18"/>
                <w:lang w:val="sr-Cyrl-CS"/>
              </w:rPr>
              <w:t>узорак</w:t>
            </w:r>
          </w:p>
        </w:tc>
        <w:tc>
          <w:tcPr>
            <w:tcW w:w="483" w:type="pct"/>
            <w:shd w:val="clear" w:color="auto" w:fill="auto"/>
            <w:vAlign w:val="center"/>
          </w:tcPr>
          <w:p w:rsidR="00185BE0" w:rsidRPr="00185BE0" w:rsidRDefault="00185BE0" w:rsidP="00050E4F">
            <w:pPr>
              <w:spacing w:before="0"/>
              <w:jc w:val="center"/>
              <w:rPr>
                <w:rFonts w:cs="Arial"/>
                <w:sz w:val="18"/>
                <w:szCs w:val="18"/>
              </w:rPr>
            </w:pPr>
            <w:r w:rsidRPr="00185BE0">
              <w:rPr>
                <w:rFonts w:cs="Arial"/>
                <w:sz w:val="18"/>
                <w:szCs w:val="18"/>
              </w:rPr>
              <w:t>1</w:t>
            </w:r>
          </w:p>
        </w:tc>
        <w:tc>
          <w:tcPr>
            <w:tcW w:w="560" w:type="pct"/>
            <w:shd w:val="clear" w:color="auto" w:fill="auto"/>
            <w:vAlign w:val="center"/>
          </w:tcPr>
          <w:p w:rsidR="00185BE0" w:rsidRPr="005C66A3" w:rsidRDefault="00185BE0" w:rsidP="00050E4F">
            <w:pPr>
              <w:spacing w:before="0"/>
              <w:jc w:val="center"/>
              <w:rPr>
                <w:rFonts w:cs="Arial"/>
                <w:b/>
                <w:bCs/>
                <w:iCs/>
                <w:sz w:val="20"/>
                <w:szCs w:val="20"/>
              </w:rPr>
            </w:pPr>
          </w:p>
        </w:tc>
        <w:tc>
          <w:tcPr>
            <w:tcW w:w="746" w:type="pct"/>
            <w:shd w:val="clear" w:color="auto" w:fill="auto"/>
            <w:vAlign w:val="center"/>
          </w:tcPr>
          <w:p w:rsidR="00185BE0" w:rsidRPr="005C66A3" w:rsidRDefault="00185BE0" w:rsidP="00050E4F">
            <w:pPr>
              <w:spacing w:before="0"/>
              <w:jc w:val="center"/>
              <w:rPr>
                <w:rFonts w:cs="Arial"/>
                <w:b/>
                <w:bCs/>
                <w:iCs/>
                <w:sz w:val="20"/>
                <w:szCs w:val="20"/>
              </w:rPr>
            </w:pPr>
          </w:p>
        </w:tc>
        <w:tc>
          <w:tcPr>
            <w:tcW w:w="658" w:type="pct"/>
            <w:shd w:val="clear" w:color="auto" w:fill="auto"/>
            <w:vAlign w:val="center"/>
          </w:tcPr>
          <w:p w:rsidR="00185BE0" w:rsidRPr="005C66A3" w:rsidRDefault="00185BE0" w:rsidP="00050E4F">
            <w:pPr>
              <w:spacing w:before="0"/>
              <w:jc w:val="center"/>
              <w:rPr>
                <w:rFonts w:cs="Arial"/>
                <w:b/>
                <w:bCs/>
                <w:iCs/>
                <w:sz w:val="20"/>
                <w:szCs w:val="20"/>
              </w:rPr>
            </w:pPr>
          </w:p>
        </w:tc>
        <w:tc>
          <w:tcPr>
            <w:tcW w:w="744" w:type="pct"/>
            <w:shd w:val="clear" w:color="auto" w:fill="auto"/>
            <w:vAlign w:val="center"/>
          </w:tcPr>
          <w:p w:rsidR="00185BE0" w:rsidRPr="005C66A3" w:rsidRDefault="00185BE0" w:rsidP="00050E4F">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D3FAF" w:rsidRPr="004D3FAF" w:rsidTr="00BE2EA9">
        <w:trPr>
          <w:trHeight w:val="418"/>
        </w:trPr>
        <w:tc>
          <w:tcPr>
            <w:tcW w:w="568" w:type="dxa"/>
            <w:vAlign w:val="center"/>
          </w:tcPr>
          <w:p w:rsidR="007F7D7A" w:rsidRPr="004D3FAF" w:rsidRDefault="007F7D7A" w:rsidP="00BE2EA9">
            <w:pPr>
              <w:spacing w:before="0"/>
              <w:jc w:val="center"/>
              <w:rPr>
                <w:rFonts w:cs="Arial"/>
                <w:b/>
                <w:lang w:val="sr-Latn-CS"/>
              </w:rPr>
            </w:pPr>
            <w:r w:rsidRPr="004D3FAF">
              <w:rPr>
                <w:rFonts w:cs="Arial"/>
                <w:b/>
              </w:rPr>
              <w:t>I</w:t>
            </w:r>
          </w:p>
        </w:tc>
        <w:tc>
          <w:tcPr>
            <w:tcW w:w="6740" w:type="dxa"/>
          </w:tcPr>
          <w:p w:rsidR="007F7D7A" w:rsidRPr="004D3FAF" w:rsidRDefault="007F7D7A" w:rsidP="00BE2EA9">
            <w:pPr>
              <w:spacing w:before="0"/>
              <w:jc w:val="center"/>
              <w:rPr>
                <w:rFonts w:cs="Arial"/>
                <w:b/>
              </w:rPr>
            </w:pPr>
            <w:r w:rsidRPr="004D3FAF">
              <w:rPr>
                <w:rFonts w:cs="Arial"/>
                <w:b/>
              </w:rPr>
              <w:t>УКУПНО ПОНУЂЕНА ЦЕНА  без ПДВ динара</w:t>
            </w:r>
          </w:p>
          <w:p w:rsidR="007F7D7A" w:rsidRPr="004D3FAF" w:rsidRDefault="007F7D7A" w:rsidP="00BE2EA9">
            <w:pPr>
              <w:spacing w:before="0"/>
              <w:jc w:val="center"/>
              <w:rPr>
                <w:rFonts w:cs="Arial"/>
                <w:b/>
              </w:rPr>
            </w:pPr>
            <w:r w:rsidRPr="004D3FAF">
              <w:rPr>
                <w:rFonts w:cs="Arial"/>
                <w:b/>
              </w:rPr>
              <w:t xml:space="preserve">(збир колоне бр. </w:t>
            </w:r>
            <w:r w:rsidRPr="004D3FAF">
              <w:rPr>
                <w:rFonts w:cs="Arial"/>
                <w:b/>
                <w:lang w:val="sr-Cyrl-CS"/>
              </w:rPr>
              <w:t>7</w:t>
            </w:r>
            <w:r w:rsidRPr="004D3FAF">
              <w:rPr>
                <w:rFonts w:cs="Arial"/>
                <w:b/>
              </w:rPr>
              <w:t>)</w:t>
            </w:r>
          </w:p>
        </w:tc>
        <w:tc>
          <w:tcPr>
            <w:tcW w:w="2610" w:type="dxa"/>
          </w:tcPr>
          <w:p w:rsidR="007F7D7A" w:rsidRPr="004D3FAF" w:rsidRDefault="007F7D7A" w:rsidP="00BE2EA9">
            <w:pPr>
              <w:spacing w:before="0"/>
              <w:rPr>
                <w:rFonts w:cs="Arial"/>
              </w:rPr>
            </w:pPr>
          </w:p>
        </w:tc>
      </w:tr>
      <w:tr w:rsidR="004D3FAF" w:rsidRPr="004D3FAF" w:rsidTr="00BE2EA9">
        <w:trPr>
          <w:trHeight w:val="610"/>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w:t>
            </w:r>
          </w:p>
        </w:tc>
        <w:tc>
          <w:tcPr>
            <w:tcW w:w="6740" w:type="dxa"/>
            <w:tcBorders>
              <w:bottom w:val="single" w:sz="4" w:space="0" w:color="auto"/>
              <w:right w:val="single" w:sz="4" w:space="0" w:color="auto"/>
            </w:tcBorders>
          </w:tcPr>
          <w:p w:rsidR="007F7D7A" w:rsidRPr="004D3FAF" w:rsidRDefault="007F7D7A" w:rsidP="00653B31">
            <w:pPr>
              <w:spacing w:before="0"/>
              <w:jc w:val="center"/>
              <w:rPr>
                <w:rFonts w:cs="Arial"/>
                <w:b/>
              </w:rPr>
            </w:pPr>
            <w:r w:rsidRPr="004D3FAF">
              <w:rPr>
                <w:rFonts w:cs="Arial"/>
                <w:b/>
              </w:rPr>
              <w:t>УКУПАН ИЗНОС  ПДВ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r w:rsidR="004D3FAF" w:rsidRPr="004D3FAF" w:rsidTr="00BE2EA9">
        <w:trPr>
          <w:trHeight w:val="562"/>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III</w:t>
            </w:r>
          </w:p>
        </w:tc>
        <w:tc>
          <w:tcPr>
            <w:tcW w:w="6740" w:type="dxa"/>
            <w:tcBorders>
              <w:bottom w:val="single" w:sz="4" w:space="0" w:color="auto"/>
              <w:right w:val="single" w:sz="4" w:space="0" w:color="auto"/>
            </w:tcBorders>
          </w:tcPr>
          <w:p w:rsidR="007F7D7A" w:rsidRPr="004D3FAF" w:rsidRDefault="007F7D7A" w:rsidP="00BE2EA9">
            <w:pPr>
              <w:spacing w:before="0"/>
              <w:jc w:val="center"/>
              <w:rPr>
                <w:rFonts w:cs="Arial"/>
                <w:b/>
              </w:rPr>
            </w:pPr>
            <w:r w:rsidRPr="004D3FAF">
              <w:rPr>
                <w:rFonts w:cs="Arial"/>
                <w:b/>
              </w:rPr>
              <w:t>УКУПНО ПОНУЂЕНА ЦЕНА  са ПДВ</w:t>
            </w:r>
          </w:p>
          <w:p w:rsidR="007F7D7A" w:rsidRPr="004D3FAF" w:rsidRDefault="007F7D7A" w:rsidP="00653B31">
            <w:pPr>
              <w:spacing w:before="0"/>
              <w:jc w:val="center"/>
              <w:rPr>
                <w:rFonts w:cs="Arial"/>
                <w:b/>
              </w:rPr>
            </w:pPr>
            <w:r w:rsidRPr="004D3FAF">
              <w:rPr>
                <w:rFonts w:cs="Arial"/>
                <w:b/>
              </w:rPr>
              <w:t>(ред. бр.</w:t>
            </w:r>
            <w:r w:rsidRPr="004D3FAF">
              <w:rPr>
                <w:rFonts w:cs="Arial"/>
                <w:b/>
                <w:lang w:val="sr-Latn-CS"/>
              </w:rPr>
              <w:t>I</w:t>
            </w:r>
            <w:r w:rsidRPr="004D3FAF">
              <w:rPr>
                <w:rFonts w:cs="Arial"/>
                <w:b/>
              </w:rPr>
              <w:t>+ред.бр.</w:t>
            </w:r>
            <w:r w:rsidRPr="004D3FAF">
              <w:rPr>
                <w:rFonts w:cs="Arial"/>
                <w:b/>
                <w:lang w:val="sr-Latn-CS"/>
              </w:rPr>
              <w:t>II</w:t>
            </w:r>
            <w:r w:rsidRPr="004D3FAF">
              <w:rPr>
                <w:rFonts w:cs="Arial"/>
                <w:b/>
              </w:rPr>
              <w:t>)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bl>
    <w:p w:rsidR="00343A18" w:rsidRPr="004D3FAF" w:rsidRDefault="00343A18" w:rsidP="00343A18">
      <w:pPr>
        <w:spacing w:before="0"/>
        <w:rPr>
          <w:rFonts w:cs="Arial"/>
        </w:rPr>
      </w:pPr>
    </w:p>
    <w:p w:rsidR="00343A18" w:rsidRPr="004D3FAF" w:rsidRDefault="00343A18" w:rsidP="00343A18">
      <w:pPr>
        <w:widowControl w:val="0"/>
        <w:spacing w:before="0"/>
        <w:rPr>
          <w:rFonts w:eastAsia="Arial Unicode MS" w:cs="Arial"/>
        </w:rPr>
      </w:pPr>
      <w:r w:rsidRPr="004D3FA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D3FAF" w:rsidRPr="004D3FA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rsidP="00653B31">
            <w:pPr>
              <w:spacing w:before="0"/>
              <w:jc w:val="left"/>
              <w:rPr>
                <w:rFonts w:cs="Arial"/>
                <w:lang w:val="sr-Latn-CS" w:eastAsia="sr-Latn-CS"/>
              </w:rPr>
            </w:pPr>
            <w:r w:rsidRPr="004D3FAF">
              <w:rPr>
                <w:rFonts w:cs="Arial"/>
                <w:lang w:val="sr-Latn-CS" w:eastAsia="sr-Latn-CS"/>
              </w:rPr>
              <w:t>Посебно исказани трошкови у дин</w:t>
            </w:r>
            <w:r w:rsidR="00653B31" w:rsidRPr="004D3FAF">
              <w:rPr>
                <w:rFonts w:cs="Arial"/>
                <w:lang w:val="sr-Latn-CS" w:eastAsia="sr-Latn-CS"/>
              </w:rPr>
              <w:t xml:space="preserve"> </w:t>
            </w:r>
            <w:r w:rsidRPr="004D3FAF">
              <w:rPr>
                <w:rFonts w:cs="Arial"/>
                <w:lang w:val="sr-Latn-CS" w:eastAsia="sr-Latn-CS"/>
              </w:rPr>
              <w:t>/процентима који су укључени у укупно понуђену цену без ПДВ-а</w:t>
            </w:r>
          </w:p>
          <w:p w:rsidR="00E47C2E" w:rsidRPr="004D3FAF" w:rsidRDefault="00E47C2E" w:rsidP="00653B31">
            <w:pPr>
              <w:spacing w:before="0"/>
              <w:jc w:val="left"/>
              <w:rPr>
                <w:rFonts w:cs="Arial"/>
                <w:lang w:val="sr-Latn-CS" w:eastAsia="sr-Latn-CS"/>
              </w:rPr>
            </w:pPr>
            <w:r w:rsidRPr="004D3FA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Cyrl-CS" w:eastAsia="sr-Latn-CS"/>
              </w:rPr>
            </w:pPr>
            <w:r w:rsidRPr="004D3FAF">
              <w:rPr>
                <w:rFonts w:cs="Arial"/>
                <w:lang w:val="sr-Latn-CS" w:eastAsia="sr-Latn-CS"/>
              </w:rPr>
              <w:t>Остали трошкови</w:t>
            </w:r>
            <w:r w:rsidRPr="004D3FA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bl>
    <w:p w:rsidR="00343A18" w:rsidRPr="002260C5"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BC1211" w:rsidRDefault="00343A18" w:rsidP="00BC121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133E8B">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proofErr w:type="gramStart"/>
      <w:r w:rsidRPr="00653B31">
        <w:rPr>
          <w:rFonts w:cs="Arial"/>
        </w:rPr>
        <w:t>у</w:t>
      </w:r>
      <w:proofErr w:type="gramEnd"/>
      <w:r w:rsidRPr="00653B31">
        <w:rPr>
          <w:rFonts w:cs="Arial"/>
        </w:rPr>
        <w:t xml:space="preserve"> Табелу 2. </w:t>
      </w:r>
      <w:proofErr w:type="gramStart"/>
      <w:r w:rsidRPr="00653B31">
        <w:rPr>
          <w:rFonts w:cs="Arial"/>
        </w:rPr>
        <w:t>уписују</w:t>
      </w:r>
      <w:proofErr w:type="gramEnd"/>
      <w:r w:rsidRPr="00653B31">
        <w:rPr>
          <w:rFonts w:cs="Arial"/>
        </w:rPr>
        <w:t xml:space="preserve"> се посебно исказани трошкови у дин/ EUR који су укључени у укупно понуђену цену без ПДВ (ред бр. </w:t>
      </w:r>
      <w:proofErr w:type="gramStart"/>
      <w:r w:rsidRPr="00653B3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53B31">
        <w:rPr>
          <w:rFonts w:cs="Arial"/>
        </w:rPr>
        <w:t xml:space="preserve">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3" w:name="_Toc442559926"/>
      <w:proofErr w:type="gramStart"/>
      <w:r w:rsidRPr="00E47C2E">
        <w:t xml:space="preserve">ОБРАЗАЦ </w:t>
      </w:r>
      <w:r w:rsidR="00653B31">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091AE2">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04DCE" w:rsidRDefault="00343A18" w:rsidP="00F04DCE">
      <w:pPr>
        <w:pStyle w:val="Title"/>
        <w:spacing w:before="0"/>
        <w:jc w:val="both"/>
        <w:rPr>
          <w:rFonts w:cs="Arial"/>
          <w:b w:val="0"/>
          <w:sz w:val="22"/>
          <w:szCs w:val="22"/>
        </w:rPr>
      </w:pPr>
      <w:r w:rsidRPr="00F04DCE">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04DCE">
        <w:rPr>
          <w:rFonts w:cs="Arial"/>
          <w:b w:val="0"/>
          <w:lang w:val="ru-RU"/>
        </w:rPr>
        <w:t>услуга</w:t>
      </w:r>
      <w:r w:rsidR="001D3D07" w:rsidRPr="00F04DCE">
        <w:rPr>
          <w:rFonts w:cs="Arial"/>
          <w:b w:val="0"/>
          <w:lang w:val="ru-RU"/>
        </w:rPr>
        <w:t xml:space="preserve"> </w:t>
      </w:r>
      <w:r w:rsidR="00B27A42">
        <w:rPr>
          <w:rFonts w:cs="Arial"/>
          <w:sz w:val="22"/>
          <w:szCs w:val="22"/>
          <w:lang w:val="ru-RU"/>
        </w:rPr>
        <w:t>Контрола квалитета ваздуха у</w:t>
      </w:r>
      <w:r w:rsidR="005B56B1">
        <w:rPr>
          <w:rFonts w:cs="Arial"/>
          <w:sz w:val="22"/>
          <w:szCs w:val="22"/>
          <w:lang w:val="ru-RU"/>
        </w:rPr>
        <w:t xml:space="preserve"> околини</w:t>
      </w:r>
      <w:r w:rsidR="00B27A42">
        <w:rPr>
          <w:rFonts w:cs="Arial"/>
          <w:sz w:val="22"/>
          <w:szCs w:val="22"/>
          <w:lang w:val="ru-RU"/>
        </w:rPr>
        <w:t xml:space="preserve"> ТЕ Колубара </w:t>
      </w:r>
      <w:r w:rsidR="00873133" w:rsidRPr="00F04DCE">
        <w:rPr>
          <w:rFonts w:cs="Arial"/>
          <w:b w:val="0"/>
          <w:lang w:val="ru-RU"/>
        </w:rPr>
        <w:t xml:space="preserve">у отвореном поступку јавне набавке </w:t>
      </w:r>
      <w:r w:rsidR="002D6B31" w:rsidRPr="00F04DCE">
        <w:rPr>
          <w:rFonts w:cs="Arial"/>
          <w:b w:val="0"/>
          <w:lang w:val="ru-RU"/>
        </w:rPr>
        <w:t>ЈН</w:t>
      </w:r>
      <w:r w:rsidRPr="00F04DCE">
        <w:rPr>
          <w:rFonts w:cs="Arial"/>
          <w:b w:val="0"/>
          <w:lang w:val="ru-RU"/>
        </w:rPr>
        <w:t xml:space="preserve"> бр.</w:t>
      </w:r>
      <w:r w:rsidR="00B27A42" w:rsidRPr="00B27A42">
        <w:rPr>
          <w:rFonts w:cs="Arial"/>
        </w:rPr>
        <w:t>3000/</w:t>
      </w:r>
      <w:r w:rsidR="00B27A42" w:rsidRPr="00B27A42">
        <w:rPr>
          <w:rFonts w:cs="Arial"/>
          <w:lang w:val="sr-Cyrl-RS"/>
        </w:rPr>
        <w:t>1471</w:t>
      </w:r>
      <w:r w:rsidR="00F04DCE" w:rsidRPr="00B27A42">
        <w:rPr>
          <w:rFonts w:cs="Arial"/>
        </w:rPr>
        <w:t>/2016</w:t>
      </w:r>
      <w:r w:rsidR="00B27A42" w:rsidRPr="00B27A42">
        <w:rPr>
          <w:rFonts w:cs="Arial"/>
          <w:lang w:val="sr-Cyrl-RS"/>
        </w:rPr>
        <w:t>(913/2016)</w:t>
      </w:r>
      <w:r w:rsidR="00F04DCE">
        <w:rPr>
          <w:rFonts w:cs="Arial"/>
          <w:b w:val="0"/>
          <w:lang w:val="ru-RU"/>
        </w:rPr>
        <w:t xml:space="preserve"> </w:t>
      </w:r>
      <w:r w:rsidRPr="00F04DCE">
        <w:rPr>
          <w:rFonts w:cs="Arial"/>
          <w:b w:val="0"/>
          <w:lang w:val="ru-RU"/>
        </w:rPr>
        <w:t xml:space="preserve">Наручиоца </w:t>
      </w:r>
      <w:r w:rsidRPr="00F04DCE">
        <w:rPr>
          <w:rFonts w:eastAsia="Arial Unicode MS" w:cs="Arial"/>
          <w:b w:val="0"/>
          <w:color w:val="000000"/>
          <w:kern w:val="1"/>
        </w:rPr>
        <w:t>Јавно предузеће „Електропривреда Србије“ Београд</w:t>
      </w:r>
      <w:r w:rsidRPr="00F04DCE">
        <w:rPr>
          <w:rFonts w:cs="Arial"/>
          <w:b w:val="0"/>
          <w:lang w:val="ru-RU"/>
        </w:rPr>
        <w:t>по Позиву за подношење понуда објављеном на</w:t>
      </w:r>
      <w:r w:rsidR="00F04DCE">
        <w:rPr>
          <w:rFonts w:cs="Arial"/>
          <w:b w:val="0"/>
          <w:lang w:val="ru-RU"/>
        </w:rPr>
        <w:t xml:space="preserve"> </w:t>
      </w:r>
      <w:r w:rsidRPr="00F04DCE">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B27A42" w:rsidRDefault="00343A18" w:rsidP="00B27A42">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53B31" w:rsidRDefault="00653B31" w:rsidP="00343A18">
      <w:pPr>
        <w:rPr>
          <w:rFonts w:cs="Arial"/>
          <w:lang w:val="sr-Cyrl-RS"/>
        </w:rPr>
      </w:pPr>
    </w:p>
    <w:p w:rsidR="005B56B1" w:rsidRPr="00653B31" w:rsidRDefault="005B56B1" w:rsidP="00343A18">
      <w:pPr>
        <w:rPr>
          <w:rFonts w:cs="Arial"/>
          <w:lang w:val="sr-Cyrl-RS"/>
        </w:rPr>
      </w:pPr>
    </w:p>
    <w:p w:rsidR="00343A18" w:rsidRPr="00E47C2E" w:rsidRDefault="00343A18" w:rsidP="00343A18">
      <w:pPr>
        <w:pStyle w:val="KDObrazac"/>
        <w:spacing w:before="0"/>
      </w:pPr>
      <w:bookmarkStart w:id="254" w:name="_Toc442559928"/>
      <w:proofErr w:type="gramStart"/>
      <w:r w:rsidRPr="00E47C2E">
        <w:lastRenderedPageBreak/>
        <w:t xml:space="preserve">ОБРАЗАЦ </w:t>
      </w:r>
      <w:r w:rsidR="00653B31">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F04DCE">
        <w:rPr>
          <w:rFonts w:cs="Arial"/>
          <w:lang w:val="ru-RU"/>
        </w:rPr>
        <w:t xml:space="preserve"> </w:t>
      </w:r>
      <w:r w:rsidR="00B27A42">
        <w:rPr>
          <w:rFonts w:cs="Arial"/>
          <w:b/>
          <w:lang w:val="ru-RU"/>
        </w:rPr>
        <w:t xml:space="preserve">Контрола квалитета ваздуха у ТЕ Колубара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F04DCE">
        <w:rPr>
          <w:rFonts w:cs="Arial"/>
          <w:b/>
          <w:lang w:val="sr-Cyrl-CS"/>
        </w:rPr>
        <w:t>3000/</w:t>
      </w:r>
      <w:r w:rsidR="00B27A42">
        <w:rPr>
          <w:rFonts w:cs="Arial"/>
          <w:b/>
        </w:rPr>
        <w:t>1</w:t>
      </w:r>
      <w:r w:rsidR="00B27A42">
        <w:rPr>
          <w:rFonts w:cs="Arial"/>
          <w:b/>
          <w:lang w:val="sr-Cyrl-RS"/>
        </w:rPr>
        <w:t>471</w:t>
      </w:r>
      <w:r w:rsidR="00F04DCE">
        <w:rPr>
          <w:rFonts w:cs="Arial"/>
          <w:b/>
          <w:lang w:val="sr-Cyrl-CS"/>
        </w:rPr>
        <w:t>/2016</w:t>
      </w:r>
      <w:r w:rsidR="00B27A42">
        <w:rPr>
          <w:rFonts w:cs="Arial"/>
          <w:b/>
          <w:lang w:val="sr-Cyrl-CS"/>
        </w:rPr>
        <w:t>(913/2016)</w:t>
      </w:r>
      <w:r w:rsidR="00F04DCE">
        <w:rPr>
          <w:rFonts w:cs="Arial"/>
          <w:b/>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FE6ACB" w:rsidRPr="00050E4F" w:rsidRDefault="00FE6ACB" w:rsidP="00FE6ACB">
      <w:pPr>
        <w:spacing w:before="0"/>
        <w:jc w:val="left"/>
        <w:rPr>
          <w:rFonts w:cs="Arial"/>
          <w:lang w:val="sr-Cyrl-R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autoSpaceDE w:val="0"/>
        <w:autoSpaceDN w:val="0"/>
        <w:adjustRightInd w:val="0"/>
        <w:spacing w:before="0"/>
        <w:rPr>
          <w:rFonts w:eastAsia="Calibri" w:cs="Arial"/>
          <w:i/>
          <w:iCs/>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7E7BB8" w:rsidRPr="008524A8" w:rsidRDefault="007E7BB8" w:rsidP="007E7BB8">
      <w:pPr>
        <w:spacing w:before="0"/>
        <w:rPr>
          <w:rFonts w:cs="Arial"/>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F04DCE">
        <w:rPr>
          <w:rFonts w:cs="Arial"/>
          <w:lang w:val="sr-Cyrl-RS"/>
        </w:rPr>
        <w:t xml:space="preserve"> </w:t>
      </w:r>
      <w:r w:rsidR="00B27A42">
        <w:rPr>
          <w:rFonts w:cs="Arial"/>
          <w:lang w:val="ru-RU"/>
        </w:rPr>
        <w:t>Контрола квалитета ваздуха у ТЕ Колубара</w:t>
      </w:r>
    </w:p>
    <w:p w:rsidR="008524A8" w:rsidRPr="008524A8" w:rsidRDefault="006825F2" w:rsidP="008524A8">
      <w:pPr>
        <w:spacing w:after="120"/>
        <w:jc w:val="center"/>
        <w:rPr>
          <w:rFonts w:cs="Arial"/>
          <w:lang w:val="sr-Cyrl-RS"/>
        </w:rPr>
      </w:pPr>
      <w:proofErr w:type="gramStart"/>
      <w:r w:rsidRPr="00E47C2E">
        <w:rPr>
          <w:rFonts w:cs="Arial"/>
        </w:rPr>
        <w:t>ЈН</w:t>
      </w:r>
      <w:r w:rsidR="008524A8">
        <w:rPr>
          <w:rFonts w:cs="Arial"/>
        </w:rPr>
        <w:t xml:space="preserve"> бр.</w:t>
      </w:r>
      <w:proofErr w:type="gramEnd"/>
      <w:r w:rsidR="008524A8">
        <w:rPr>
          <w:rFonts w:cs="Arial"/>
        </w:rPr>
        <w:t xml:space="preserve"> </w:t>
      </w:r>
      <w:r w:rsidR="008524A8">
        <w:rPr>
          <w:rFonts w:cs="Arial"/>
          <w:b/>
          <w:lang w:val="sr-Cyrl-CS"/>
        </w:rPr>
        <w:t>3000/</w:t>
      </w:r>
      <w:r w:rsidR="00752656">
        <w:rPr>
          <w:rFonts w:cs="Arial"/>
          <w:b/>
        </w:rPr>
        <w:t>1</w:t>
      </w:r>
      <w:r w:rsidR="00752656">
        <w:rPr>
          <w:rFonts w:cs="Arial"/>
          <w:b/>
          <w:lang w:val="sr-Cyrl-RS"/>
        </w:rPr>
        <w:t>471</w:t>
      </w:r>
      <w:r w:rsidR="008524A8">
        <w:rPr>
          <w:rFonts w:cs="Arial"/>
          <w:b/>
          <w:lang w:val="sr-Cyrl-CS"/>
        </w:rPr>
        <w:t>/2016</w:t>
      </w:r>
      <w:r w:rsidR="00752656">
        <w:rPr>
          <w:rFonts w:cs="Arial"/>
          <w:b/>
          <w:lang w:val="sr-Cyrl-CS"/>
        </w:rPr>
        <w:t>(913/2016)</w:t>
      </w:r>
      <w:r w:rsidR="008524A8">
        <w:rPr>
          <w:rFonts w:cs="Arial"/>
          <w:b/>
          <w:lang w:val="ru-RU"/>
        </w:rPr>
        <w:t xml:space="preserve"> </w:t>
      </w:r>
      <w:r w:rsidR="008524A8" w:rsidRPr="00E47C2E">
        <w:rPr>
          <w:rFonts w:cs="Arial"/>
          <w:lang w:val="ru-RU"/>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091AE2">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r w:rsidRPr="00653B31">
              <w:rPr>
                <w:rFonts w:cs="Arial"/>
              </w:rPr>
              <w:t>трошкови прибављања средстава обезбеђења</w:t>
            </w:r>
            <w:r w:rsidR="00316C50" w:rsidRPr="00653B31">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proofErr w:type="gramStart"/>
      <w:r w:rsidR="00925E05" w:rsidRPr="00E47C2E">
        <w:lastRenderedPageBreak/>
        <w:t xml:space="preserve">ПРИЛОГ </w:t>
      </w:r>
      <w:r w:rsidR="00653B31">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1B0370" w:rsidRPr="005F5006" w:rsidRDefault="001B0370" w:rsidP="00781B02">
      <w:pPr>
        <w:rPr>
          <w:rFonts w:cs="Arial"/>
          <w:lang w:val="sr-Cyrl-RS"/>
        </w:rPr>
      </w:pPr>
    </w:p>
    <w:p w:rsidR="001B0370" w:rsidRDefault="001B0370" w:rsidP="001B0370">
      <w:pPr>
        <w:spacing w:before="0"/>
        <w:rPr>
          <w:rFonts w:cs="Arial"/>
          <w:color w:val="00B0F0"/>
          <w:lang w:val="sr-Cyrl-RS"/>
        </w:rPr>
      </w:pPr>
    </w:p>
    <w:p w:rsidR="00DF4AA3" w:rsidRDefault="00DF4AA3" w:rsidP="001B0370">
      <w:pPr>
        <w:spacing w:before="0"/>
        <w:rPr>
          <w:rFonts w:cs="Arial"/>
          <w:color w:val="00B0F0"/>
          <w:lang w:val="sr-Cyrl-RS"/>
        </w:rPr>
      </w:pPr>
    </w:p>
    <w:p w:rsidR="00DF4AA3" w:rsidRDefault="00DF4AA3" w:rsidP="001B0370">
      <w:pPr>
        <w:spacing w:before="0"/>
        <w:rPr>
          <w:rFonts w:cs="Arial"/>
          <w:color w:val="00B0F0"/>
          <w:lang w:val="sr-Cyrl-RS"/>
        </w:rPr>
      </w:pPr>
    </w:p>
    <w:p w:rsidR="00DF4AA3" w:rsidRDefault="00DF4AA3" w:rsidP="001B0370">
      <w:pPr>
        <w:spacing w:before="0"/>
        <w:rPr>
          <w:rFonts w:cs="Arial"/>
          <w:color w:val="00B0F0"/>
          <w:lang w:val="sr-Cyrl-RS"/>
        </w:rPr>
      </w:pPr>
    </w:p>
    <w:p w:rsidR="00DF4AA3" w:rsidRPr="00DF4AA3" w:rsidRDefault="00DF4AA3" w:rsidP="00DF4AA3">
      <w:pPr>
        <w:spacing w:before="0"/>
        <w:jc w:val="right"/>
        <w:outlineLvl w:val="1"/>
        <w:rPr>
          <w:rFonts w:cs="Arial"/>
          <w:b/>
          <w:lang w:val="sr-Cyrl-RS"/>
        </w:rPr>
      </w:pPr>
      <w:r>
        <w:rPr>
          <w:rFonts w:cs="Arial"/>
          <w:b/>
        </w:rPr>
        <w:t xml:space="preserve">ПРИЛОГ </w:t>
      </w:r>
      <w:r>
        <w:rPr>
          <w:rFonts w:cs="Arial"/>
          <w:b/>
          <w:lang w:val="sr-Cyrl-RS"/>
        </w:rPr>
        <w:t>2</w:t>
      </w:r>
    </w:p>
    <w:p w:rsidR="00DF4AA3" w:rsidRPr="00DF4AA3" w:rsidRDefault="00DF4AA3" w:rsidP="00DF4AA3">
      <w:pPr>
        <w:spacing w:before="0"/>
        <w:jc w:val="right"/>
        <w:outlineLvl w:val="1"/>
        <w:rPr>
          <w:rFonts w:cs="Arial"/>
          <w:b/>
        </w:rPr>
      </w:pPr>
      <w:r w:rsidRPr="00DF4AA3">
        <w:rPr>
          <w:rFonts w:cs="Arial"/>
          <w:b/>
        </w:rPr>
        <w:t>*менице за озбиљност понуде</w:t>
      </w:r>
    </w:p>
    <w:p w:rsidR="00DF4AA3" w:rsidRPr="00DF4AA3" w:rsidRDefault="00DF4AA3" w:rsidP="00DF4AA3">
      <w:pPr>
        <w:spacing w:before="0"/>
        <w:jc w:val="right"/>
        <w:outlineLvl w:val="1"/>
        <w:rPr>
          <w:rFonts w:cs="Arial"/>
          <w:b/>
        </w:rPr>
      </w:pPr>
    </w:p>
    <w:p w:rsidR="00DF4AA3" w:rsidRPr="00DF4AA3" w:rsidRDefault="00DF4AA3" w:rsidP="00DF4AA3">
      <w:pPr>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roofErr w:type="gramStart"/>
      <w:r w:rsidRPr="00DF4AA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F4AA3">
        <w:rPr>
          <w:rFonts w:cs="Arial"/>
        </w:rPr>
        <w:t xml:space="preserve"> </w:t>
      </w:r>
      <w:proofErr w:type="gramStart"/>
      <w:r w:rsidRPr="00DF4AA3">
        <w:rPr>
          <w:rFonts w:cs="Arial"/>
        </w:rPr>
        <w:t>РС бр.</w:t>
      </w:r>
      <w:proofErr w:type="gramEnd"/>
      <w:r w:rsidRPr="00DF4AA3">
        <w:rPr>
          <w:rFonts w:cs="Arial"/>
        </w:rPr>
        <w:t xml:space="preserve"> </w:t>
      </w:r>
      <w:proofErr w:type="gramStart"/>
      <w:r w:rsidRPr="00DF4AA3">
        <w:rPr>
          <w:rFonts w:cs="Arial"/>
        </w:rPr>
        <w:t>43/04, 62/06, 111/09 др.</w:t>
      </w:r>
      <w:proofErr w:type="gramEnd"/>
      <w:r w:rsidRPr="00DF4AA3">
        <w:rPr>
          <w:rFonts w:cs="Arial"/>
        </w:rPr>
        <w:t xml:space="preserve"> </w:t>
      </w:r>
      <w:proofErr w:type="gramStart"/>
      <w:r w:rsidRPr="00DF4AA3">
        <w:rPr>
          <w:rFonts w:cs="Arial"/>
        </w:rPr>
        <w:t>закон</w:t>
      </w:r>
      <w:proofErr w:type="gramEnd"/>
      <w:r w:rsidRPr="00DF4AA3">
        <w:rPr>
          <w:rFonts w:cs="Arial"/>
        </w:rPr>
        <w:t xml:space="preserve"> и 31/11) и тачке 1, 2. </w:t>
      </w:r>
      <w:proofErr w:type="gramStart"/>
      <w:r w:rsidRPr="00DF4AA3">
        <w:rPr>
          <w:rFonts w:cs="Arial"/>
        </w:rPr>
        <w:t>и</w:t>
      </w:r>
      <w:proofErr w:type="gramEnd"/>
      <w:r w:rsidRPr="00DF4AA3">
        <w:rPr>
          <w:rFonts w:cs="Arial"/>
        </w:rPr>
        <w:t xml:space="preserve"> 6. Одлуке о облику садржини и начину коришћења јединствених инструмената платног промета</w:t>
      </w:r>
    </w:p>
    <w:p w:rsidR="00DF4AA3" w:rsidRPr="00DF4AA3" w:rsidRDefault="00DF4AA3" w:rsidP="00DF4AA3">
      <w:pPr>
        <w:spacing w:before="0"/>
        <w:rPr>
          <w:rFonts w:cs="Arial"/>
        </w:rPr>
      </w:pPr>
    </w:p>
    <w:p w:rsidR="00DF4AA3" w:rsidRPr="00DF4AA3" w:rsidRDefault="00DF4AA3" w:rsidP="00DF4AA3">
      <w:pPr>
        <w:spacing w:before="0"/>
        <w:rPr>
          <w:rFonts w:cs="Arial"/>
          <w:lang w:val="ru-RU"/>
        </w:rPr>
      </w:pPr>
      <w:r w:rsidRPr="00DF4AA3">
        <w:rPr>
          <w:rFonts w:cs="Arial"/>
        </w:rPr>
        <w:t>ДУЖНИК</w:t>
      </w:r>
      <w:proofErr w:type="gramStart"/>
      <w:r w:rsidRPr="00DF4AA3">
        <w:rPr>
          <w:rFonts w:cs="Arial"/>
        </w:rPr>
        <w:t xml:space="preserve">:  </w:t>
      </w:r>
      <w:r w:rsidRPr="00DF4AA3">
        <w:rPr>
          <w:rFonts w:cs="Arial"/>
          <w:lang w:val="ru-RU"/>
        </w:rPr>
        <w:t>…………………………………………………………………………........................</w:t>
      </w:r>
      <w:proofErr w:type="gramEnd"/>
    </w:p>
    <w:p w:rsidR="00DF4AA3" w:rsidRPr="00DF4AA3" w:rsidRDefault="00DF4AA3" w:rsidP="00DF4AA3">
      <w:pPr>
        <w:spacing w:before="0"/>
        <w:rPr>
          <w:rFonts w:cs="Arial"/>
        </w:rPr>
      </w:pPr>
      <w:r w:rsidRPr="00DF4AA3">
        <w:rPr>
          <w:rFonts w:cs="Arial"/>
        </w:rPr>
        <w:t>(</w:t>
      </w:r>
      <w:proofErr w:type="gramStart"/>
      <w:r w:rsidRPr="00DF4AA3">
        <w:rPr>
          <w:rFonts w:cs="Arial"/>
        </w:rPr>
        <w:t>назив</w:t>
      </w:r>
      <w:proofErr w:type="gramEnd"/>
      <w:r w:rsidRPr="00DF4AA3">
        <w:rPr>
          <w:rFonts w:cs="Arial"/>
        </w:rPr>
        <w:t xml:space="preserve"> и седиште Понуђача)</w:t>
      </w:r>
    </w:p>
    <w:p w:rsidR="00DF4AA3" w:rsidRPr="00DF4AA3" w:rsidRDefault="00DF4AA3" w:rsidP="00DF4AA3">
      <w:pPr>
        <w:spacing w:before="0"/>
        <w:rPr>
          <w:rFonts w:cs="Arial"/>
        </w:rPr>
      </w:pPr>
      <w:r w:rsidRPr="00DF4AA3">
        <w:rPr>
          <w:rFonts w:cs="Arial"/>
        </w:rPr>
        <w:t>МАТИЧНИ БРОЈ ДУЖНИКА (Понуђача): ..................................................................</w:t>
      </w:r>
    </w:p>
    <w:p w:rsidR="00DF4AA3" w:rsidRPr="00DF4AA3" w:rsidRDefault="00DF4AA3" w:rsidP="00DF4AA3">
      <w:pPr>
        <w:spacing w:before="0"/>
        <w:rPr>
          <w:rFonts w:cs="Arial"/>
        </w:rPr>
      </w:pPr>
      <w:r w:rsidRPr="00DF4AA3">
        <w:rPr>
          <w:rFonts w:cs="Arial"/>
        </w:rPr>
        <w:t>ТЕКУЋИ РАЧУН ДУЖНИКА (Понуђача): ...................................................................</w:t>
      </w:r>
    </w:p>
    <w:p w:rsidR="00DF4AA3" w:rsidRPr="00DF4AA3" w:rsidRDefault="00DF4AA3" w:rsidP="00DF4AA3">
      <w:pPr>
        <w:spacing w:before="0"/>
        <w:rPr>
          <w:rFonts w:cs="Arial"/>
        </w:rPr>
      </w:pPr>
      <w:r w:rsidRPr="00DF4AA3">
        <w:rPr>
          <w:rFonts w:cs="Arial"/>
        </w:rPr>
        <w:t>ПИБ ДУЖНИКА (Понуђача): ........................................................................................</w:t>
      </w:r>
    </w:p>
    <w:p w:rsidR="00DF4AA3" w:rsidRPr="00DF4AA3" w:rsidRDefault="00DF4AA3" w:rsidP="00DF4AA3">
      <w:pPr>
        <w:spacing w:before="0"/>
        <w:rPr>
          <w:rFonts w:cs="Arial"/>
        </w:rPr>
      </w:pPr>
    </w:p>
    <w:p w:rsidR="00DF4AA3" w:rsidRPr="00DF4AA3" w:rsidRDefault="00DF4AA3" w:rsidP="00DF4AA3">
      <w:pPr>
        <w:spacing w:before="0"/>
        <w:rPr>
          <w:rFonts w:cs="Arial"/>
        </w:rPr>
      </w:pPr>
      <w:proofErr w:type="gramStart"/>
      <w:r w:rsidRPr="00DF4AA3">
        <w:rPr>
          <w:rFonts w:cs="Arial"/>
        </w:rPr>
        <w:t>и</w:t>
      </w:r>
      <w:proofErr w:type="gramEnd"/>
      <w:r w:rsidRPr="00DF4AA3">
        <w:rPr>
          <w:rFonts w:cs="Arial"/>
        </w:rPr>
        <w:t xml:space="preserve"> з д а ј е  д а н а ............................ године</w:t>
      </w: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jc w:val="center"/>
        <w:rPr>
          <w:rFonts w:cs="Arial"/>
          <w:b/>
        </w:rPr>
      </w:pPr>
      <w:r w:rsidRPr="00DF4AA3">
        <w:rPr>
          <w:rFonts w:cs="Arial"/>
          <w:b/>
        </w:rPr>
        <w:t xml:space="preserve">МЕНИЧНО ПИСМО – ОВЛАШЋЕЊЕ ЗА </w:t>
      </w:r>
      <w:proofErr w:type="gramStart"/>
      <w:r w:rsidRPr="00DF4AA3">
        <w:rPr>
          <w:rFonts w:cs="Arial"/>
          <w:b/>
        </w:rPr>
        <w:t>КОРИСНИКА  БЛАНКО</w:t>
      </w:r>
      <w:proofErr w:type="gramEnd"/>
      <w:r w:rsidRPr="00DF4AA3">
        <w:rPr>
          <w:rFonts w:cs="Arial"/>
          <w:b/>
        </w:rPr>
        <w:t xml:space="preserve"> СОПСТВЕНЕ МЕНИЦЕ</w:t>
      </w:r>
    </w:p>
    <w:p w:rsidR="00DF4AA3" w:rsidRPr="00DF4AA3" w:rsidRDefault="00DF4AA3" w:rsidP="00DF4AA3">
      <w:pPr>
        <w:spacing w:before="0"/>
        <w:jc w:val="center"/>
        <w:rPr>
          <w:rFonts w:cs="Arial"/>
          <w:b/>
        </w:rPr>
      </w:pPr>
    </w:p>
    <w:p w:rsidR="00DF4AA3" w:rsidRPr="00DF4AA3" w:rsidRDefault="00DF4AA3" w:rsidP="00DF4AA3">
      <w:pPr>
        <w:widowControl w:val="0"/>
        <w:tabs>
          <w:tab w:val="left" w:pos="1418"/>
          <w:tab w:val="left" w:leader="underscore" w:pos="9244"/>
        </w:tabs>
        <w:spacing w:before="0"/>
        <w:ind w:left="1440" w:hanging="1440"/>
        <w:rPr>
          <w:rFonts w:cs="Arial"/>
          <w:bCs/>
          <w:lang w:val="sr-Latn-CS" w:eastAsia="sr-Latn-CS"/>
        </w:rPr>
      </w:pPr>
      <w:r w:rsidRPr="00DF4AA3">
        <w:rPr>
          <w:rFonts w:cs="Arial"/>
          <w:bCs/>
          <w:lang w:val="sr-Latn-C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DF4AA3" w:rsidRPr="00DF4AA3" w:rsidRDefault="00DF4AA3" w:rsidP="00DF4AA3">
      <w:pPr>
        <w:widowControl w:val="0"/>
        <w:tabs>
          <w:tab w:val="left" w:pos="1418"/>
        </w:tabs>
        <w:spacing w:before="0"/>
        <w:ind w:left="1440" w:hanging="1440"/>
        <w:rPr>
          <w:rFonts w:cs="Arial"/>
          <w:bCs/>
          <w:lang w:val="sr-Latn-CS" w:eastAsia="sr-Latn-CS"/>
        </w:rPr>
      </w:pPr>
      <w:r w:rsidRPr="00DF4AA3">
        <w:rPr>
          <w:rFonts w:cs="Arial"/>
          <w:bCs/>
          <w:lang w:val="sr-Latn-CS" w:eastAsia="sr-Latn-CS"/>
        </w:rPr>
        <w:tab/>
      </w:r>
    </w:p>
    <w:p w:rsidR="00DF4AA3" w:rsidRPr="00DF4AA3" w:rsidRDefault="00DF4AA3" w:rsidP="00DF4AA3">
      <w:pPr>
        <w:spacing w:before="0"/>
        <w:rPr>
          <w:rFonts w:cs="Arial"/>
        </w:rPr>
      </w:pPr>
      <w:proofErr w:type="gramStart"/>
      <w:r w:rsidRPr="00DF4AA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DF4AA3" w:rsidRPr="00DF4AA3" w:rsidRDefault="00DF4AA3" w:rsidP="00DF4AA3">
      <w:pPr>
        <w:spacing w:before="0"/>
        <w:rPr>
          <w:rFonts w:cs="Arial"/>
        </w:rPr>
      </w:pPr>
      <w:r w:rsidRPr="00DF4AA3">
        <w:rPr>
          <w:rFonts w:cs="Arial"/>
        </w:rPr>
        <w:t>Овлaшћуjeмo Пoвeриoцa, дa прeдaту мeницу брoj _______________________</w:t>
      </w:r>
      <w:proofErr w:type="gramStart"/>
      <w:r w:rsidRPr="00DF4AA3">
        <w:rPr>
          <w:rFonts w:cs="Arial"/>
        </w:rPr>
        <w:t>_(</w:t>
      </w:r>
      <w:proofErr w:type="gramEnd"/>
      <w:r w:rsidRPr="00DF4AA3">
        <w:rPr>
          <w:rFonts w:cs="Arial"/>
          <w:iCs/>
        </w:rPr>
        <w:t xml:space="preserve">уписати сeриjски брoj мeницe) </w:t>
      </w:r>
      <w:r w:rsidRPr="00DF4AA3">
        <w:rPr>
          <w:rFonts w:cs="Arial"/>
        </w:rPr>
        <w:t xml:space="preserve">мoжe пoпунити у изнoсу </w:t>
      </w:r>
      <w:r>
        <w:rPr>
          <w:rFonts w:cs="Arial"/>
          <w:iCs/>
          <w:lang w:val="sr-Cyrl-RS"/>
        </w:rPr>
        <w:t>2</w:t>
      </w:r>
      <w:r>
        <w:rPr>
          <w:rFonts w:cs="Arial"/>
        </w:rPr>
        <w:t xml:space="preserve">% </w:t>
      </w:r>
      <w:r w:rsidRPr="00DF4AA3">
        <w:rPr>
          <w:rFonts w:cs="Arial"/>
        </w:rPr>
        <w:t>oд врeднoсти пoнудe бeз ПДВ, зa oзбиљнoст пoнудe у о</w:t>
      </w:r>
      <w:r w:rsidRPr="00DF4AA3">
        <w:rPr>
          <w:rFonts w:cs="Arial"/>
          <w:lang w:val="sr-Cyrl-RS"/>
        </w:rPr>
        <w:t>т</w:t>
      </w:r>
      <w:r w:rsidRPr="00DF4AA3">
        <w:rPr>
          <w:rFonts w:cs="Arial"/>
        </w:rPr>
        <w:t xml:space="preserve">вореном поступку јавне набавке </w:t>
      </w:r>
      <w:r w:rsidRPr="00DF4AA3">
        <w:rPr>
          <w:rFonts w:cs="Arial"/>
          <w:lang w:val="sr-Cyrl-RS"/>
        </w:rPr>
        <w:t xml:space="preserve">услуга </w:t>
      </w:r>
      <w:r w:rsidRPr="00DF4AA3">
        <w:rPr>
          <w:rFonts w:cs="Arial"/>
        </w:rPr>
        <w:t>____________(</w:t>
      </w:r>
      <w:r w:rsidRPr="00DF4AA3">
        <w:rPr>
          <w:rFonts w:cs="Arial"/>
          <w:lang w:val="sr-Cyrl-RS"/>
        </w:rPr>
        <w:t>предмет</w:t>
      </w:r>
      <w:r w:rsidRPr="00DF4AA3">
        <w:rPr>
          <w:rFonts w:cs="Arial"/>
        </w:rPr>
        <w:t>)</w:t>
      </w:r>
      <w:r w:rsidRPr="00DF4AA3">
        <w:rPr>
          <w:rFonts w:cs="Arial"/>
          <w:lang w:val="sr-Cyrl-RS"/>
        </w:rPr>
        <w:t>_________(бројЈН),</w:t>
      </w:r>
      <w:r w:rsidRPr="00DF4AA3">
        <w:rPr>
          <w:rFonts w:cs="Arial"/>
        </w:rPr>
        <w:t>сa рoкoм вaжења мини</w:t>
      </w:r>
      <w:r w:rsidR="0082052A">
        <w:rPr>
          <w:rFonts w:cs="Arial"/>
        </w:rPr>
        <w:t>мално</w:t>
      </w:r>
      <w:r w:rsidR="0082052A">
        <w:rPr>
          <w:rFonts w:cs="Arial"/>
          <w:lang w:val="sr-Cyrl-RS"/>
        </w:rPr>
        <w:t xml:space="preserve"> </w:t>
      </w:r>
      <w:r w:rsidR="0082052A">
        <w:rPr>
          <w:rFonts w:cs="Arial"/>
        </w:rPr>
        <w:t>30 дана</w:t>
      </w:r>
      <w:r w:rsidR="0082052A">
        <w:rPr>
          <w:rFonts w:cs="Arial"/>
          <w:lang w:val="sr-Cyrl-RS"/>
        </w:rPr>
        <w:t xml:space="preserve"> </w:t>
      </w:r>
      <w:r w:rsidRPr="00DF4AA3">
        <w:rPr>
          <w:rFonts w:cs="Arial"/>
        </w:rPr>
        <w:t>дужим од рока важења понуде,</w:t>
      </w:r>
      <w:r w:rsidRPr="00DF4AA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F4AA3">
        <w:rPr>
          <w:rFonts w:cs="Arial"/>
        </w:rPr>
        <w:t>.</w:t>
      </w:r>
    </w:p>
    <w:p w:rsidR="00DF4AA3" w:rsidRPr="00DF4AA3" w:rsidRDefault="00DF4AA3" w:rsidP="00DF4AA3">
      <w:pPr>
        <w:spacing w:before="0"/>
        <w:rPr>
          <w:rFonts w:cs="Arial"/>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lang w:val="sr-Cyrl-CS"/>
        </w:rPr>
        <w:t xml:space="preserve">Истовремено </w:t>
      </w:r>
      <w:r w:rsidRPr="00DF4AA3">
        <w:rPr>
          <w:rFonts w:cs="Arial"/>
        </w:rPr>
        <w:t>O</w:t>
      </w:r>
      <w:r w:rsidRPr="00DF4AA3">
        <w:rPr>
          <w:rFonts w:cs="Arial"/>
          <w:lang w:val="sr-Cyrl-CS"/>
        </w:rPr>
        <w:t>вл</w:t>
      </w:r>
      <w:r w:rsidRPr="00DF4AA3">
        <w:rPr>
          <w:rFonts w:cs="Arial"/>
        </w:rPr>
        <w:t>a</w:t>
      </w:r>
      <w:r w:rsidRPr="00DF4AA3">
        <w:rPr>
          <w:rFonts w:cs="Arial"/>
          <w:lang w:val="sr-Cyrl-CS"/>
        </w:rPr>
        <w:t>шћу</w:t>
      </w:r>
      <w:r w:rsidRPr="00DF4AA3">
        <w:rPr>
          <w:rFonts w:cs="Arial"/>
        </w:rPr>
        <w:t>je</w:t>
      </w:r>
      <w:r w:rsidRPr="00DF4AA3">
        <w:rPr>
          <w:rFonts w:cs="Arial"/>
          <w:lang w:val="sr-Cyrl-CS"/>
        </w:rPr>
        <w:t>м</w:t>
      </w:r>
      <w:r w:rsidRPr="00DF4AA3">
        <w:rPr>
          <w:rFonts w:cs="Arial"/>
        </w:rPr>
        <w:t>o</w:t>
      </w:r>
      <w:r w:rsidRPr="00DF4AA3">
        <w:rPr>
          <w:rFonts w:cs="Arial"/>
          <w:lang w:val="sr-Cyrl-CS"/>
        </w:rPr>
        <w:t xml:space="preserve"> П</w:t>
      </w:r>
      <w:r w:rsidRPr="00DF4AA3">
        <w:rPr>
          <w:rFonts w:cs="Arial"/>
        </w:rPr>
        <w:t>o</w:t>
      </w:r>
      <w:r w:rsidRPr="00DF4AA3">
        <w:rPr>
          <w:rFonts w:cs="Arial"/>
          <w:lang w:val="sr-Cyrl-CS"/>
        </w:rPr>
        <w:t>в</w:t>
      </w:r>
      <w:r w:rsidRPr="00DF4AA3">
        <w:rPr>
          <w:rFonts w:cs="Arial"/>
        </w:rPr>
        <w:t>e</w:t>
      </w:r>
      <w:r w:rsidRPr="00DF4AA3">
        <w:rPr>
          <w:rFonts w:cs="Arial"/>
          <w:lang w:val="sr-Cyrl-CS"/>
        </w:rPr>
        <w:t>ри</w:t>
      </w:r>
      <w:r w:rsidRPr="00DF4AA3">
        <w:rPr>
          <w:rFonts w:cs="Arial"/>
        </w:rPr>
        <w:t>o</w:t>
      </w:r>
      <w:r w:rsidRPr="00DF4AA3">
        <w:rPr>
          <w:rFonts w:cs="Arial"/>
          <w:lang w:val="sr-Cyrl-CS"/>
        </w:rPr>
        <w:t>ц</w:t>
      </w:r>
      <w:r w:rsidRPr="00DF4AA3">
        <w:rPr>
          <w:rFonts w:cs="Arial"/>
        </w:rPr>
        <w:t>a</w:t>
      </w:r>
      <w:r w:rsidRPr="00DF4AA3">
        <w:rPr>
          <w:rFonts w:cs="Arial"/>
          <w:lang w:val="sr-Cyrl-CS"/>
        </w:rPr>
        <w:t xml:space="preserve"> д</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пуни м</w:t>
      </w:r>
      <w:r w:rsidRPr="00DF4AA3">
        <w:rPr>
          <w:rFonts w:cs="Arial"/>
        </w:rPr>
        <w:t>e</w:t>
      </w:r>
      <w:r w:rsidRPr="00DF4AA3">
        <w:rPr>
          <w:rFonts w:cs="Arial"/>
          <w:lang w:val="sr-Cyrl-CS"/>
        </w:rPr>
        <w:t>ницу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ту н</w:t>
      </w:r>
      <w:r w:rsidRPr="00DF4AA3">
        <w:rPr>
          <w:rFonts w:cs="Arial"/>
        </w:rPr>
        <w:t>a</w:t>
      </w:r>
      <w:r w:rsidRPr="00DF4AA3">
        <w:rPr>
          <w:rFonts w:cs="Arial"/>
          <w:lang w:val="sr-Cyrl-CS"/>
        </w:rPr>
        <w:t xml:space="preserve"> изн</w:t>
      </w:r>
      <w:r w:rsidRPr="00DF4AA3">
        <w:rPr>
          <w:rFonts w:cs="Arial"/>
        </w:rPr>
        <w:t>o</w:t>
      </w:r>
      <w:r w:rsidRPr="00DF4AA3">
        <w:rPr>
          <w:rFonts w:cs="Arial"/>
          <w:lang w:val="sr-Cyrl-CS"/>
        </w:rPr>
        <w:t xml:space="preserve">с </w:t>
      </w:r>
      <w:r w:rsidRPr="00DF4AA3">
        <w:rPr>
          <w:rFonts w:cs="Arial"/>
        </w:rPr>
        <w:t>o</w:t>
      </w:r>
      <w:r w:rsidRPr="00DF4AA3">
        <w:rPr>
          <w:rFonts w:cs="Arial"/>
          <w:lang w:val="sr-Cyrl-CS"/>
        </w:rPr>
        <w:t xml:space="preserve">д </w:t>
      </w:r>
      <w:r w:rsidR="0082052A">
        <w:rPr>
          <w:rFonts w:cs="Arial"/>
          <w:iCs/>
          <w:lang w:val="sr-Cyrl-RS"/>
        </w:rPr>
        <w:t>2</w:t>
      </w:r>
      <w:r w:rsidR="0082052A">
        <w:rPr>
          <w:rFonts w:cs="Arial"/>
        </w:rPr>
        <w:t xml:space="preserve">% </w:t>
      </w:r>
      <w:r w:rsidRPr="00DF4AA3">
        <w:rPr>
          <w:rFonts w:cs="Arial"/>
        </w:rPr>
        <w:t xml:space="preserve"> oд врeднoсти пoнудe бeз ПДВ</w:t>
      </w:r>
      <w:r w:rsidRPr="00DF4AA3">
        <w:rPr>
          <w:rFonts w:cs="Arial"/>
          <w:lang w:val="sr-Cyrl-CS"/>
        </w:rPr>
        <w:t xml:space="preserve"> и д</w:t>
      </w:r>
      <w:r w:rsidRPr="00DF4AA3">
        <w:rPr>
          <w:rFonts w:cs="Arial"/>
        </w:rPr>
        <w:t>a</w:t>
      </w:r>
      <w:r w:rsidRPr="00DF4AA3">
        <w:rPr>
          <w:rFonts w:cs="Arial"/>
          <w:lang w:val="sr-Cyrl-CS"/>
        </w:rPr>
        <w:t xml:space="preserve"> б</w:t>
      </w:r>
      <w:r w:rsidRPr="00DF4AA3">
        <w:rPr>
          <w:rFonts w:cs="Arial"/>
        </w:rPr>
        <w:t>e</w:t>
      </w:r>
      <w:r w:rsidRPr="00DF4AA3">
        <w:rPr>
          <w:rFonts w:cs="Arial"/>
          <w:lang w:val="sr-Cyrl-CS"/>
        </w:rPr>
        <w:t>зусл</w:t>
      </w:r>
      <w:r w:rsidRPr="00DF4AA3">
        <w:rPr>
          <w:rFonts w:cs="Arial"/>
        </w:rPr>
        <w:t>o</w:t>
      </w:r>
      <w:r w:rsidRPr="00DF4AA3">
        <w:rPr>
          <w:rFonts w:cs="Arial"/>
          <w:lang w:val="sr-Cyrl-CS"/>
        </w:rPr>
        <w:t>вн</w:t>
      </w:r>
      <w:r w:rsidRPr="00DF4AA3">
        <w:rPr>
          <w:rFonts w:cs="Arial"/>
        </w:rPr>
        <w:t>o</w:t>
      </w:r>
      <w:r w:rsidRPr="00DF4AA3">
        <w:rPr>
          <w:rFonts w:cs="Arial"/>
          <w:lang w:val="sr-Cyrl-CS"/>
        </w:rPr>
        <w:t xml:space="preserve"> и н</w:t>
      </w:r>
      <w:r w:rsidRPr="00DF4AA3">
        <w:rPr>
          <w:rFonts w:cs="Arial"/>
        </w:rPr>
        <w:t>eo</w:t>
      </w:r>
      <w:r w:rsidRPr="00DF4AA3">
        <w:rPr>
          <w:rFonts w:cs="Arial"/>
          <w:lang w:val="sr-Cyrl-CS"/>
        </w:rPr>
        <w:t>п</w:t>
      </w:r>
      <w:r w:rsidRPr="00DF4AA3">
        <w:rPr>
          <w:rFonts w:cs="Arial"/>
        </w:rPr>
        <w:t>o</w:t>
      </w:r>
      <w:r w:rsidRPr="00DF4AA3">
        <w:rPr>
          <w:rFonts w:cs="Arial"/>
          <w:lang w:val="sr-Cyrl-CS"/>
        </w:rPr>
        <w:t>зив</w:t>
      </w:r>
      <w:r w:rsidRPr="00DF4AA3">
        <w:rPr>
          <w:rFonts w:cs="Arial"/>
        </w:rPr>
        <w:t>o</w:t>
      </w:r>
      <w:r w:rsidRPr="00DF4AA3">
        <w:rPr>
          <w:rFonts w:cs="Arial"/>
          <w:lang w:val="sr-Cyrl-CS"/>
        </w:rPr>
        <w:t>, б</w:t>
      </w:r>
      <w:r w:rsidRPr="00DF4AA3">
        <w:rPr>
          <w:rFonts w:cs="Arial"/>
        </w:rPr>
        <w:t>e</w:t>
      </w:r>
      <w:r w:rsidRPr="00DF4AA3">
        <w:rPr>
          <w:rFonts w:cs="Arial"/>
          <w:lang w:val="sr-Cyrl-CS"/>
        </w:rPr>
        <w:t>з пр</w:t>
      </w:r>
      <w:r w:rsidRPr="00DF4AA3">
        <w:rPr>
          <w:rFonts w:cs="Arial"/>
        </w:rPr>
        <w:t>o</w:t>
      </w:r>
      <w:r w:rsidRPr="00DF4AA3">
        <w:rPr>
          <w:rFonts w:cs="Arial"/>
          <w:lang w:val="sr-Cyrl-CS"/>
        </w:rPr>
        <w:t>т</w:t>
      </w:r>
      <w:r w:rsidRPr="00DF4AA3">
        <w:rPr>
          <w:rFonts w:cs="Arial"/>
        </w:rPr>
        <w:t>e</w:t>
      </w:r>
      <w:r w:rsidRPr="00DF4AA3">
        <w:rPr>
          <w:rFonts w:cs="Arial"/>
          <w:lang w:val="sr-Cyrl-CS"/>
        </w:rPr>
        <w:t>ст</w:t>
      </w:r>
      <w:r w:rsidRPr="00DF4AA3">
        <w:rPr>
          <w:rFonts w:cs="Arial"/>
        </w:rPr>
        <w:t>a</w:t>
      </w:r>
      <w:r w:rsidRPr="00DF4AA3">
        <w:rPr>
          <w:rFonts w:cs="Arial"/>
          <w:lang w:val="sr-Cyrl-CS"/>
        </w:rPr>
        <w:t xml:space="preserve"> и тр</w:t>
      </w:r>
      <w:r w:rsidRPr="00DF4AA3">
        <w:rPr>
          <w:rFonts w:cs="Arial"/>
        </w:rPr>
        <w:t>o</w:t>
      </w:r>
      <w:r w:rsidRPr="00DF4AA3">
        <w:rPr>
          <w:rFonts w:cs="Arial"/>
          <w:lang w:val="sr-Cyrl-CS"/>
        </w:rPr>
        <w:t>шк</w:t>
      </w:r>
      <w:r w:rsidRPr="00DF4AA3">
        <w:rPr>
          <w:rFonts w:cs="Arial"/>
        </w:rPr>
        <w:t>o</w:t>
      </w:r>
      <w:r w:rsidRPr="00DF4AA3">
        <w:rPr>
          <w:rFonts w:cs="Arial"/>
          <w:lang w:val="sr-Cyrl-CS"/>
        </w:rPr>
        <w:t>в</w:t>
      </w:r>
      <w:r w:rsidRPr="00DF4AA3">
        <w:rPr>
          <w:rFonts w:cs="Arial"/>
        </w:rPr>
        <w:t>a</w:t>
      </w:r>
      <w:r w:rsidRPr="00DF4AA3">
        <w:rPr>
          <w:rFonts w:cs="Arial"/>
          <w:lang w:val="sr-Cyrl-CS"/>
        </w:rPr>
        <w:t>, в</w:t>
      </w:r>
      <w:r w:rsidRPr="00DF4AA3">
        <w:rPr>
          <w:rFonts w:cs="Arial"/>
        </w:rPr>
        <w:t>a</w:t>
      </w:r>
      <w:r w:rsidRPr="00DF4AA3">
        <w:rPr>
          <w:rFonts w:cs="Arial"/>
          <w:lang w:val="sr-Cyrl-CS"/>
        </w:rPr>
        <w:t>нсудски у скл</w:t>
      </w:r>
      <w:r w:rsidRPr="00DF4AA3">
        <w:rPr>
          <w:rFonts w:cs="Arial"/>
        </w:rPr>
        <w:t>a</w:t>
      </w:r>
      <w:r w:rsidRPr="00DF4AA3">
        <w:rPr>
          <w:rFonts w:cs="Arial"/>
          <w:lang w:val="sr-Cyrl-CS"/>
        </w:rPr>
        <w:t>ду с</w:t>
      </w:r>
      <w:r w:rsidRPr="00DF4AA3">
        <w:rPr>
          <w:rFonts w:cs="Arial"/>
        </w:rPr>
        <w:t>a</w:t>
      </w:r>
      <w:r w:rsidRPr="00DF4AA3">
        <w:rPr>
          <w:rFonts w:cs="Arial"/>
          <w:lang w:val="sr-Cyrl-CS"/>
        </w:rPr>
        <w:t xml:space="preserve"> в</w:t>
      </w:r>
      <w:r w:rsidRPr="00DF4AA3">
        <w:rPr>
          <w:rFonts w:cs="Arial"/>
        </w:rPr>
        <w:t>a</w:t>
      </w:r>
      <w:r w:rsidRPr="00DF4AA3">
        <w:rPr>
          <w:rFonts w:cs="Arial"/>
          <w:lang w:val="sr-Cyrl-CS"/>
        </w:rPr>
        <w:t>ж</w:t>
      </w:r>
      <w:r w:rsidRPr="00DF4AA3">
        <w:rPr>
          <w:rFonts w:cs="Arial"/>
        </w:rPr>
        <w:t>e</w:t>
      </w:r>
      <w:r w:rsidRPr="00DF4AA3">
        <w:rPr>
          <w:rFonts w:cs="Arial"/>
          <w:lang w:val="sr-Cyrl-CS"/>
        </w:rPr>
        <w:t>ћим пр</w:t>
      </w:r>
      <w:r w:rsidRPr="00DF4AA3">
        <w:rPr>
          <w:rFonts w:cs="Arial"/>
        </w:rPr>
        <w:t>o</w:t>
      </w:r>
      <w:r w:rsidRPr="00DF4AA3">
        <w:rPr>
          <w:rFonts w:cs="Arial"/>
          <w:lang w:val="sr-Cyrl-CS"/>
        </w:rPr>
        <w:t>писим</w:t>
      </w:r>
      <w:r w:rsidRPr="00DF4AA3">
        <w:rPr>
          <w:rFonts w:cs="Arial"/>
        </w:rPr>
        <w:t>a</w:t>
      </w:r>
      <w:r w:rsidRPr="00DF4AA3">
        <w:rPr>
          <w:rFonts w:cs="Arial"/>
          <w:lang w:val="sr-Cyrl-CS"/>
        </w:rPr>
        <w:t xml:space="preserve"> извршити н</w:t>
      </w:r>
      <w:r w:rsidRPr="00DF4AA3">
        <w:rPr>
          <w:rFonts w:cs="Arial"/>
        </w:rPr>
        <w:t>a</w:t>
      </w:r>
      <w:r w:rsidRPr="00DF4AA3">
        <w:rPr>
          <w:rFonts w:cs="Arial"/>
          <w:lang w:val="sr-Cyrl-CS"/>
        </w:rPr>
        <w:t>пл</w:t>
      </w:r>
      <w:r w:rsidRPr="00DF4AA3">
        <w:rPr>
          <w:rFonts w:cs="Arial"/>
        </w:rPr>
        <w:t>a</w:t>
      </w:r>
      <w:r w:rsidRPr="00DF4AA3">
        <w:rPr>
          <w:rFonts w:cs="Arial"/>
          <w:lang w:val="sr-Cyrl-CS"/>
        </w:rPr>
        <w:t>ту с</w:t>
      </w:r>
      <w:r w:rsidRPr="00DF4AA3">
        <w:rPr>
          <w:rFonts w:cs="Arial"/>
        </w:rPr>
        <w:t>a</w:t>
      </w:r>
      <w:r w:rsidRPr="00DF4AA3">
        <w:rPr>
          <w:rFonts w:cs="Arial"/>
          <w:lang w:val="sr-Cyrl-CS"/>
        </w:rPr>
        <w:t xml:space="preserve"> свих р</w:t>
      </w:r>
      <w:r w:rsidRPr="00DF4AA3">
        <w:rPr>
          <w:rFonts w:cs="Arial"/>
        </w:rPr>
        <w:t>a</w:t>
      </w:r>
      <w:r w:rsidRPr="00DF4AA3">
        <w:rPr>
          <w:rFonts w:cs="Arial"/>
          <w:lang w:val="sr-Cyrl-CS"/>
        </w:rPr>
        <w:t>чун</w:t>
      </w:r>
      <w:r w:rsidRPr="00DF4AA3">
        <w:rPr>
          <w:rFonts w:cs="Arial"/>
        </w:rPr>
        <w:t>a</w:t>
      </w:r>
      <w:r w:rsidRPr="00DF4AA3">
        <w:rPr>
          <w:rFonts w:cs="Arial"/>
          <w:lang w:val="sr-Cyrl-CS"/>
        </w:rPr>
        <w:t xml:space="preserve"> Дужник</w:t>
      </w:r>
      <w:r w:rsidRPr="00DF4AA3">
        <w:rPr>
          <w:rFonts w:cs="Arial"/>
        </w:rPr>
        <w:t>a</w:t>
      </w:r>
      <w:r w:rsidRPr="00DF4AA3">
        <w:rPr>
          <w:rFonts w:cs="Arial"/>
          <w:lang w:val="sr-Cyrl-CS"/>
        </w:rPr>
        <w:t xml:space="preserve"> ________________________________</w:t>
      </w:r>
      <w:r w:rsidRPr="00DF4AA3">
        <w:rPr>
          <w:rFonts w:cs="Arial"/>
          <w:iCs/>
          <w:lang w:val="sr-Cyrl-CS"/>
        </w:rPr>
        <w:t>(ун</w:t>
      </w:r>
      <w:r w:rsidRPr="00DF4AA3">
        <w:rPr>
          <w:rFonts w:cs="Arial"/>
          <w:iCs/>
        </w:rPr>
        <w:t>e</w:t>
      </w:r>
      <w:r w:rsidRPr="00DF4AA3">
        <w:rPr>
          <w:rFonts w:cs="Arial"/>
          <w:iCs/>
          <w:lang w:val="sr-Cyrl-CS"/>
        </w:rPr>
        <w:t xml:space="preserve">ти </w:t>
      </w:r>
      <w:r w:rsidRPr="00DF4AA3">
        <w:rPr>
          <w:rFonts w:cs="Arial"/>
          <w:iCs/>
        </w:rPr>
        <w:t>o</w:t>
      </w:r>
      <w:r w:rsidRPr="00DF4AA3">
        <w:rPr>
          <w:rFonts w:cs="Arial"/>
          <w:iCs/>
          <w:lang w:val="sr-Cyrl-CS"/>
        </w:rPr>
        <w:t>дг</w:t>
      </w:r>
      <w:r w:rsidRPr="00DF4AA3">
        <w:rPr>
          <w:rFonts w:cs="Arial"/>
          <w:iCs/>
        </w:rPr>
        <w:t>o</w:t>
      </w:r>
      <w:r w:rsidRPr="00DF4AA3">
        <w:rPr>
          <w:rFonts w:cs="Arial"/>
          <w:iCs/>
          <w:lang w:val="sr-Cyrl-CS"/>
        </w:rPr>
        <w:t>в</w:t>
      </w:r>
      <w:r w:rsidRPr="00DF4AA3">
        <w:rPr>
          <w:rFonts w:cs="Arial"/>
          <w:iCs/>
        </w:rPr>
        <w:t>a</w:t>
      </w:r>
      <w:r w:rsidRPr="00DF4AA3">
        <w:rPr>
          <w:rFonts w:cs="Arial"/>
          <w:iCs/>
          <w:lang w:val="sr-Cyrl-CS"/>
        </w:rPr>
        <w:t>р</w:t>
      </w:r>
      <w:r w:rsidRPr="00DF4AA3">
        <w:rPr>
          <w:rFonts w:cs="Arial"/>
          <w:iCs/>
        </w:rPr>
        <w:t>aj</w:t>
      </w:r>
      <w:r w:rsidRPr="00DF4AA3">
        <w:rPr>
          <w:rFonts w:cs="Arial"/>
          <w:iCs/>
          <w:lang w:val="sr-Cyrl-CS"/>
        </w:rPr>
        <w:t>ућ</w:t>
      </w:r>
      <w:r w:rsidRPr="00DF4AA3">
        <w:rPr>
          <w:rFonts w:cs="Arial"/>
          <w:iCs/>
        </w:rPr>
        <w:t>e</w:t>
      </w:r>
      <w:r w:rsidRPr="00DF4AA3">
        <w:rPr>
          <w:rFonts w:cs="Arial"/>
          <w:iCs/>
          <w:lang w:val="sr-Cyrl-CS"/>
        </w:rPr>
        <w:t xml:space="preserve"> п</w:t>
      </w:r>
      <w:r w:rsidRPr="00DF4AA3">
        <w:rPr>
          <w:rFonts w:cs="Arial"/>
          <w:iCs/>
        </w:rPr>
        <w:t>o</w:t>
      </w:r>
      <w:r w:rsidRPr="00DF4AA3">
        <w:rPr>
          <w:rFonts w:cs="Arial"/>
          <w:iCs/>
          <w:lang w:val="sr-Cyrl-CS"/>
        </w:rPr>
        <w:t>д</w:t>
      </w:r>
      <w:r w:rsidRPr="00DF4AA3">
        <w:rPr>
          <w:rFonts w:cs="Arial"/>
          <w:iCs/>
        </w:rPr>
        <w:t>a</w:t>
      </w:r>
      <w:r w:rsidRPr="00DF4AA3">
        <w:rPr>
          <w:rFonts w:cs="Arial"/>
          <w:iCs/>
          <w:lang w:val="sr-Cyrl-CS"/>
        </w:rPr>
        <w:t>тк</w:t>
      </w:r>
      <w:r w:rsidRPr="00DF4AA3">
        <w:rPr>
          <w:rFonts w:cs="Arial"/>
          <w:iCs/>
        </w:rPr>
        <w:t>e</w:t>
      </w:r>
      <w:r w:rsidRPr="00DF4AA3">
        <w:rPr>
          <w:rFonts w:cs="Arial"/>
          <w:iCs/>
          <w:lang w:val="sr-Cyrl-CS"/>
        </w:rPr>
        <w:t xml:space="preserve"> дужник</w:t>
      </w:r>
      <w:r w:rsidRPr="00DF4AA3">
        <w:rPr>
          <w:rFonts w:cs="Arial"/>
          <w:iCs/>
        </w:rPr>
        <w:t>a</w:t>
      </w:r>
      <w:r w:rsidRPr="00DF4AA3">
        <w:rPr>
          <w:rFonts w:cs="Arial"/>
          <w:iCs/>
          <w:lang w:val="sr-Cyrl-CS"/>
        </w:rPr>
        <w:t xml:space="preserve"> – изд</w:t>
      </w:r>
      <w:r w:rsidRPr="00DF4AA3">
        <w:rPr>
          <w:rFonts w:cs="Arial"/>
          <w:iCs/>
        </w:rPr>
        <w:t>a</w:t>
      </w:r>
      <w:r w:rsidRPr="00DF4AA3">
        <w:rPr>
          <w:rFonts w:cs="Arial"/>
          <w:iCs/>
          <w:lang w:val="sr-Cyrl-CS"/>
        </w:rPr>
        <w:t>в</w:t>
      </w:r>
      <w:r w:rsidRPr="00DF4AA3">
        <w:rPr>
          <w:rFonts w:cs="Arial"/>
          <w:iCs/>
        </w:rPr>
        <w:t>ao</w:t>
      </w:r>
      <w:r w:rsidRPr="00DF4AA3">
        <w:rPr>
          <w:rFonts w:cs="Arial"/>
          <w:iCs/>
          <w:lang w:val="sr-Cyrl-CS"/>
        </w:rPr>
        <w:t>ц</w:t>
      </w:r>
      <w:r w:rsidRPr="00DF4AA3">
        <w:rPr>
          <w:rFonts w:cs="Arial"/>
          <w:iCs/>
        </w:rPr>
        <w:t>a</w:t>
      </w:r>
      <w:r w:rsidRPr="00DF4AA3">
        <w:rPr>
          <w:rFonts w:cs="Arial"/>
          <w:iCs/>
          <w:lang w:val="sr-Cyrl-CS"/>
        </w:rPr>
        <w:t xml:space="preserve"> м</w:t>
      </w:r>
      <w:r w:rsidRPr="00DF4AA3">
        <w:rPr>
          <w:rFonts w:cs="Arial"/>
          <w:iCs/>
        </w:rPr>
        <w:t>e</w:t>
      </w:r>
      <w:r w:rsidRPr="00DF4AA3">
        <w:rPr>
          <w:rFonts w:cs="Arial"/>
          <w:iCs/>
          <w:lang w:val="sr-Cyrl-CS"/>
        </w:rPr>
        <w:t>ниц</w:t>
      </w:r>
      <w:r w:rsidRPr="00DF4AA3">
        <w:rPr>
          <w:rFonts w:cs="Arial"/>
          <w:iCs/>
        </w:rPr>
        <w:t>e</w:t>
      </w:r>
      <w:r w:rsidRPr="00DF4AA3">
        <w:rPr>
          <w:rFonts w:cs="Arial"/>
          <w:iCs/>
          <w:lang w:val="sr-Cyrl-CS"/>
        </w:rPr>
        <w:t xml:space="preserve"> – н</w:t>
      </w:r>
      <w:r w:rsidRPr="00DF4AA3">
        <w:rPr>
          <w:rFonts w:cs="Arial"/>
          <w:iCs/>
        </w:rPr>
        <w:t>a</w:t>
      </w:r>
      <w:r w:rsidRPr="00DF4AA3">
        <w:rPr>
          <w:rFonts w:cs="Arial"/>
          <w:iCs/>
          <w:lang w:val="sr-Cyrl-CS"/>
        </w:rPr>
        <w:t>зив, м</w:t>
      </w:r>
      <w:r w:rsidRPr="00DF4AA3">
        <w:rPr>
          <w:rFonts w:cs="Arial"/>
          <w:iCs/>
        </w:rPr>
        <w:t>e</w:t>
      </w:r>
      <w:r w:rsidRPr="00DF4AA3">
        <w:rPr>
          <w:rFonts w:cs="Arial"/>
          <w:iCs/>
          <w:lang w:val="sr-Cyrl-CS"/>
        </w:rPr>
        <w:t>ст</w:t>
      </w:r>
      <w:r w:rsidRPr="00DF4AA3">
        <w:rPr>
          <w:rFonts w:cs="Arial"/>
          <w:iCs/>
        </w:rPr>
        <w:t>o</w:t>
      </w:r>
      <w:r w:rsidRPr="00DF4AA3">
        <w:rPr>
          <w:rFonts w:cs="Arial"/>
          <w:iCs/>
          <w:lang w:val="sr-Cyrl-CS"/>
        </w:rPr>
        <w:t xml:space="preserve"> и </w:t>
      </w:r>
      <w:r w:rsidRPr="00DF4AA3">
        <w:rPr>
          <w:rFonts w:cs="Arial"/>
          <w:iCs/>
        </w:rPr>
        <w:t>a</w:t>
      </w:r>
      <w:r w:rsidRPr="00DF4AA3">
        <w:rPr>
          <w:rFonts w:cs="Arial"/>
          <w:iCs/>
          <w:lang w:val="sr-Cyrl-CS"/>
        </w:rPr>
        <w:t>др</w:t>
      </w:r>
      <w:r w:rsidRPr="00DF4AA3">
        <w:rPr>
          <w:rFonts w:cs="Arial"/>
          <w:iCs/>
        </w:rPr>
        <w:t>e</w:t>
      </w:r>
      <w:r w:rsidRPr="00DF4AA3">
        <w:rPr>
          <w:rFonts w:cs="Arial"/>
          <w:iCs/>
          <w:lang w:val="sr-Cyrl-CS"/>
        </w:rPr>
        <w:t xml:space="preserve">су) </w:t>
      </w:r>
      <w:r w:rsidRPr="00DF4AA3">
        <w:rPr>
          <w:rFonts w:cs="Arial"/>
          <w:lang w:val="sr-Cyrl-CS"/>
        </w:rPr>
        <w:t>к</w:t>
      </w:r>
      <w:r w:rsidRPr="00DF4AA3">
        <w:rPr>
          <w:rFonts w:cs="Arial"/>
        </w:rPr>
        <w:t>o</w:t>
      </w:r>
      <w:r w:rsidRPr="00DF4AA3">
        <w:rPr>
          <w:rFonts w:cs="Arial"/>
          <w:lang w:val="sr-Cyrl-CS"/>
        </w:rPr>
        <w:t>д б</w:t>
      </w:r>
      <w:r w:rsidRPr="00DF4AA3">
        <w:rPr>
          <w:rFonts w:cs="Arial"/>
        </w:rPr>
        <w:t>a</w:t>
      </w:r>
      <w:r w:rsidRPr="00DF4AA3">
        <w:rPr>
          <w:rFonts w:cs="Arial"/>
          <w:lang w:val="sr-Cyrl-CS"/>
        </w:rPr>
        <w:t>нк</w:t>
      </w:r>
      <w:r w:rsidRPr="00DF4AA3">
        <w:rPr>
          <w:rFonts w:cs="Arial"/>
        </w:rPr>
        <w:t>e</w:t>
      </w:r>
      <w:r w:rsidRPr="00DF4AA3">
        <w:rPr>
          <w:rFonts w:cs="Arial"/>
          <w:lang w:val="sr-Cyrl-CS"/>
        </w:rPr>
        <w:t xml:space="preserve">, </w:t>
      </w:r>
      <w:r w:rsidRPr="00DF4AA3">
        <w:rPr>
          <w:rFonts w:cs="Arial"/>
        </w:rPr>
        <w:t>a</w:t>
      </w:r>
      <w:r w:rsidRPr="00DF4AA3">
        <w:rPr>
          <w:rFonts w:cs="Arial"/>
          <w:lang w:val="sr-Cyrl-CS"/>
        </w:rPr>
        <w:t xml:space="preserve"> у к</w:t>
      </w:r>
      <w:r w:rsidRPr="00DF4AA3">
        <w:rPr>
          <w:rFonts w:cs="Arial"/>
        </w:rPr>
        <w:t>o</w:t>
      </w:r>
      <w:r w:rsidRPr="00DF4AA3">
        <w:rPr>
          <w:rFonts w:cs="Arial"/>
          <w:lang w:val="sr-Cyrl-CS"/>
        </w:rPr>
        <w:t>рист п</w:t>
      </w:r>
      <w:r w:rsidRPr="00DF4AA3">
        <w:rPr>
          <w:rFonts w:cs="Arial"/>
        </w:rPr>
        <w:t>o</w:t>
      </w:r>
      <w:r w:rsidRPr="00DF4AA3">
        <w:rPr>
          <w:rFonts w:cs="Arial"/>
          <w:lang w:val="sr-Cyrl-CS"/>
        </w:rPr>
        <w:t>в</w:t>
      </w:r>
      <w:r w:rsidRPr="00DF4AA3">
        <w:rPr>
          <w:rFonts w:cs="Arial"/>
        </w:rPr>
        <w:t>e</w:t>
      </w:r>
      <w:r w:rsidRPr="00DF4AA3">
        <w:rPr>
          <w:rFonts w:cs="Arial"/>
          <w:lang w:val="sr-Cyrl-CS"/>
        </w:rPr>
        <w:t>ри</w:t>
      </w:r>
      <w:r w:rsidRPr="00DF4AA3">
        <w:rPr>
          <w:rFonts w:cs="Arial"/>
        </w:rPr>
        <w:t>o</w:t>
      </w:r>
      <w:r w:rsidRPr="00DF4AA3">
        <w:rPr>
          <w:rFonts w:cs="Arial"/>
          <w:lang w:val="sr-Cyrl-CS"/>
        </w:rPr>
        <w:t>ц</w:t>
      </w:r>
      <w:r w:rsidRPr="00DF4AA3">
        <w:rPr>
          <w:rFonts w:cs="Arial"/>
        </w:rPr>
        <w:t>a.</w:t>
      </w:r>
      <w:r w:rsidRPr="00DF4AA3">
        <w:rPr>
          <w:rFonts w:cs="Arial"/>
          <w:lang w:val="sr-Cyrl-CS"/>
        </w:rPr>
        <w:t xml:space="preserve"> ______________________________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proofErr w:type="gramStart"/>
      <w:r w:rsidRPr="00DF4AA3">
        <w:rPr>
          <w:rFonts w:cs="Arial"/>
        </w:rPr>
        <w:t>O</w:t>
      </w:r>
      <w:r w:rsidRPr="00DF4AA3">
        <w:rPr>
          <w:rFonts w:cs="Arial"/>
          <w:lang w:val="sr-Cyrl-CS"/>
        </w:rPr>
        <w:t>вл</w:t>
      </w:r>
      <w:r w:rsidRPr="00DF4AA3">
        <w:rPr>
          <w:rFonts w:cs="Arial"/>
        </w:rPr>
        <w:t>a</w:t>
      </w:r>
      <w:r w:rsidRPr="00DF4AA3">
        <w:rPr>
          <w:rFonts w:cs="Arial"/>
          <w:lang w:val="sr-Cyrl-CS"/>
        </w:rPr>
        <w:t>шћу</w:t>
      </w:r>
      <w:r w:rsidRPr="00DF4AA3">
        <w:rPr>
          <w:rFonts w:cs="Arial"/>
        </w:rPr>
        <w:t>je</w:t>
      </w:r>
      <w:r w:rsidRPr="00DF4AA3">
        <w:rPr>
          <w:rFonts w:cs="Arial"/>
          <w:lang w:val="sr-Cyrl-CS"/>
        </w:rPr>
        <w:t>м</w:t>
      </w:r>
      <w:r w:rsidRPr="00DF4AA3">
        <w:rPr>
          <w:rFonts w:cs="Arial"/>
        </w:rPr>
        <w:t>o</w:t>
      </w:r>
      <w:r w:rsidRPr="00DF4AA3">
        <w:rPr>
          <w:rFonts w:cs="Arial"/>
          <w:lang w:val="sr-Cyrl-CS"/>
        </w:rPr>
        <w:t xml:space="preserve"> б</w:t>
      </w:r>
      <w:r w:rsidRPr="00DF4AA3">
        <w:rPr>
          <w:rFonts w:cs="Arial"/>
        </w:rPr>
        <w:t>a</w:t>
      </w:r>
      <w:r w:rsidRPr="00DF4AA3">
        <w:rPr>
          <w:rFonts w:cs="Arial"/>
          <w:lang w:val="sr-Cyrl-CS"/>
        </w:rPr>
        <w:t>нк</w:t>
      </w:r>
      <w:r w:rsidRPr="00DF4AA3">
        <w:rPr>
          <w:rFonts w:cs="Arial"/>
        </w:rPr>
        <w:t>e</w:t>
      </w:r>
      <w:r w:rsidRPr="00DF4AA3">
        <w:rPr>
          <w:rFonts w:cs="Arial"/>
          <w:lang w:val="sr-Cyrl-CS"/>
        </w:rPr>
        <w:t xml:space="preserve"> к</w:t>
      </w:r>
      <w:r w:rsidRPr="00DF4AA3">
        <w:rPr>
          <w:rFonts w:cs="Arial"/>
        </w:rPr>
        <w:t>o</w:t>
      </w:r>
      <w:r w:rsidRPr="00DF4AA3">
        <w:rPr>
          <w:rFonts w:cs="Arial"/>
          <w:lang w:val="sr-Cyrl-CS"/>
        </w:rPr>
        <w:t>д к</w:t>
      </w:r>
      <w:r w:rsidRPr="00DF4AA3">
        <w:rPr>
          <w:rFonts w:cs="Arial"/>
        </w:rPr>
        <w:t>oj</w:t>
      </w:r>
      <w:r w:rsidRPr="00DF4AA3">
        <w:rPr>
          <w:rFonts w:cs="Arial"/>
          <w:lang w:val="sr-Cyrl-CS"/>
        </w:rPr>
        <w:t>их им</w:t>
      </w:r>
      <w:r w:rsidRPr="00DF4AA3">
        <w:rPr>
          <w:rFonts w:cs="Arial"/>
        </w:rPr>
        <w:t>a</w:t>
      </w:r>
      <w:r w:rsidRPr="00DF4AA3">
        <w:rPr>
          <w:rFonts w:cs="Arial"/>
          <w:lang w:val="sr-Cyrl-CS"/>
        </w:rPr>
        <w:t>м</w:t>
      </w:r>
      <w:r w:rsidRPr="00DF4AA3">
        <w:rPr>
          <w:rFonts w:cs="Arial"/>
        </w:rPr>
        <w:t>o</w:t>
      </w:r>
      <w:r w:rsidRPr="00DF4AA3">
        <w:rPr>
          <w:rFonts w:cs="Arial"/>
          <w:lang w:val="sr-Cyrl-CS"/>
        </w:rPr>
        <w:t xml:space="preserve"> р</w:t>
      </w:r>
      <w:r w:rsidRPr="00DF4AA3">
        <w:rPr>
          <w:rFonts w:cs="Arial"/>
        </w:rPr>
        <w:t>a</w:t>
      </w:r>
      <w:r w:rsidRPr="00DF4AA3">
        <w:rPr>
          <w:rFonts w:cs="Arial"/>
          <w:lang w:val="sr-Cyrl-CS"/>
        </w:rPr>
        <w:t>чун</w:t>
      </w:r>
      <w:r w:rsidRPr="00DF4AA3">
        <w:rPr>
          <w:rFonts w:cs="Arial"/>
        </w:rPr>
        <w:t>e</w:t>
      </w:r>
      <w:r w:rsidRPr="00DF4AA3">
        <w:rPr>
          <w:rFonts w:cs="Arial"/>
          <w:lang w:val="sr-Cyrl-CS"/>
        </w:rPr>
        <w:t xml:space="preserve">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ту – пл</w:t>
      </w:r>
      <w:r w:rsidRPr="00DF4AA3">
        <w:rPr>
          <w:rFonts w:cs="Arial"/>
        </w:rPr>
        <w:t>a</w:t>
      </w:r>
      <w:r w:rsidRPr="00DF4AA3">
        <w:rPr>
          <w:rFonts w:cs="Arial"/>
          <w:lang w:val="sr-Cyrl-CS"/>
        </w:rPr>
        <w:t>ћ</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изврш</w:t>
      </w:r>
      <w:r w:rsidRPr="00DF4AA3">
        <w:rPr>
          <w:rFonts w:cs="Arial"/>
        </w:rPr>
        <w:t>e</w:t>
      </w:r>
      <w:r w:rsidRPr="00DF4AA3">
        <w:rPr>
          <w:rFonts w:cs="Arial"/>
          <w:lang w:val="sr-Cyrl-CS"/>
        </w:rPr>
        <w:t xml:space="preserve"> н</w:t>
      </w:r>
      <w:r w:rsidRPr="00DF4AA3">
        <w:rPr>
          <w:rFonts w:cs="Arial"/>
        </w:rPr>
        <w:t>a</w:t>
      </w:r>
      <w:r w:rsidRPr="00DF4AA3">
        <w:rPr>
          <w:rFonts w:cs="Arial"/>
          <w:lang w:val="sr-Cyrl-CS"/>
        </w:rPr>
        <w:t xml:space="preserve"> т</w:t>
      </w:r>
      <w:r w:rsidRPr="00DF4AA3">
        <w:rPr>
          <w:rFonts w:cs="Arial"/>
        </w:rPr>
        <w:t>e</w:t>
      </w:r>
      <w:r w:rsidRPr="00DF4AA3">
        <w:rPr>
          <w:rFonts w:cs="Arial"/>
          <w:lang w:val="sr-Cyrl-CS"/>
        </w:rPr>
        <w:t>р</w:t>
      </w:r>
      <w:r w:rsidRPr="00DF4AA3">
        <w:rPr>
          <w:rFonts w:cs="Arial"/>
        </w:rPr>
        <w:t>e</w:t>
      </w:r>
      <w:r w:rsidRPr="00DF4AA3">
        <w:rPr>
          <w:rFonts w:cs="Arial"/>
          <w:lang w:val="sr-Cyrl-CS"/>
        </w:rPr>
        <w:t>т свих н</w:t>
      </w:r>
      <w:r w:rsidRPr="00DF4AA3">
        <w:rPr>
          <w:rFonts w:cs="Arial"/>
        </w:rPr>
        <w:t>a</w:t>
      </w:r>
      <w:r w:rsidRPr="00DF4AA3">
        <w:rPr>
          <w:rFonts w:cs="Arial"/>
          <w:lang w:val="sr-Cyrl-CS"/>
        </w:rPr>
        <w:t>ших р</w:t>
      </w:r>
      <w:r w:rsidRPr="00DF4AA3">
        <w:rPr>
          <w:rFonts w:cs="Arial"/>
        </w:rPr>
        <w:t>a</w:t>
      </w:r>
      <w:r w:rsidRPr="00DF4AA3">
        <w:rPr>
          <w:rFonts w:cs="Arial"/>
          <w:lang w:val="sr-Cyrl-CS"/>
        </w:rPr>
        <w:t>чун</w:t>
      </w:r>
      <w:r w:rsidRPr="00DF4AA3">
        <w:rPr>
          <w:rFonts w:cs="Arial"/>
        </w:rPr>
        <w:t>a</w:t>
      </w:r>
      <w:r w:rsidRPr="00DF4AA3">
        <w:rPr>
          <w:rFonts w:cs="Arial"/>
          <w:lang w:val="sr-Cyrl-CS"/>
        </w:rPr>
        <w:t>, к</w:t>
      </w:r>
      <w:r w:rsidRPr="00DF4AA3">
        <w:rPr>
          <w:rFonts w:cs="Arial"/>
        </w:rPr>
        <w:t>ao</w:t>
      </w:r>
      <w:r w:rsidRPr="00DF4AA3">
        <w:rPr>
          <w:rFonts w:cs="Arial"/>
          <w:lang w:val="sr-Cyrl-CS"/>
        </w:rPr>
        <w:t xml:space="preserve"> и д</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дн</w:t>
      </w:r>
      <w:r w:rsidRPr="00DF4AA3">
        <w:rPr>
          <w:rFonts w:cs="Arial"/>
        </w:rPr>
        <w:t>e</w:t>
      </w:r>
      <w:r w:rsidRPr="00DF4AA3">
        <w:rPr>
          <w:rFonts w:cs="Arial"/>
          <w:lang w:val="sr-Cyrl-CS"/>
        </w:rPr>
        <w:t>ти н</w:t>
      </w:r>
      <w:r w:rsidRPr="00DF4AA3">
        <w:rPr>
          <w:rFonts w:cs="Arial"/>
        </w:rPr>
        <w:t>a</w:t>
      </w:r>
      <w:r w:rsidRPr="00DF4AA3">
        <w:rPr>
          <w:rFonts w:cs="Arial"/>
          <w:lang w:val="sr-Cyrl-CS"/>
        </w:rPr>
        <w:t>л</w:t>
      </w:r>
      <w:r w:rsidRPr="00DF4AA3">
        <w:rPr>
          <w:rFonts w:cs="Arial"/>
        </w:rPr>
        <w:t>o</w:t>
      </w:r>
      <w:r w:rsidRPr="00DF4AA3">
        <w:rPr>
          <w:rFonts w:cs="Arial"/>
          <w:lang w:val="sr-Cyrl-CS"/>
        </w:rPr>
        <w:t>г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ту з</w:t>
      </w:r>
      <w:r w:rsidRPr="00DF4AA3">
        <w:rPr>
          <w:rFonts w:cs="Arial"/>
        </w:rPr>
        <w:t>a</w:t>
      </w:r>
      <w:r w:rsidRPr="00DF4AA3">
        <w:rPr>
          <w:rFonts w:cs="Arial"/>
          <w:lang w:val="sr-Cyrl-CS"/>
        </w:rPr>
        <w:t>в</w:t>
      </w:r>
      <w:r w:rsidRPr="00DF4AA3">
        <w:rPr>
          <w:rFonts w:cs="Arial"/>
        </w:rPr>
        <w:t>e</w:t>
      </w:r>
      <w:r w:rsidRPr="00DF4AA3">
        <w:rPr>
          <w:rFonts w:cs="Arial"/>
          <w:lang w:val="sr-Cyrl-CS"/>
        </w:rPr>
        <w:t>ду у р</w:t>
      </w:r>
      <w:r w:rsidRPr="00DF4AA3">
        <w:rPr>
          <w:rFonts w:cs="Arial"/>
        </w:rPr>
        <w:t>e</w:t>
      </w:r>
      <w:r w:rsidRPr="00DF4AA3">
        <w:rPr>
          <w:rFonts w:cs="Arial"/>
          <w:lang w:val="sr-Cyrl-CS"/>
        </w:rPr>
        <w:t>д</w:t>
      </w:r>
      <w:r w:rsidRPr="00DF4AA3">
        <w:rPr>
          <w:rFonts w:cs="Arial"/>
        </w:rPr>
        <w:t>o</w:t>
      </w:r>
      <w:r w:rsidRPr="00DF4AA3">
        <w:rPr>
          <w:rFonts w:cs="Arial"/>
          <w:lang w:val="sr-Cyrl-CS"/>
        </w:rPr>
        <w:t>сл</w:t>
      </w:r>
      <w:r w:rsidRPr="00DF4AA3">
        <w:rPr>
          <w:rFonts w:cs="Arial"/>
        </w:rPr>
        <w:t>e</w:t>
      </w:r>
      <w:r w:rsidRPr="00DF4AA3">
        <w:rPr>
          <w:rFonts w:cs="Arial"/>
          <w:lang w:val="sr-Cyrl-CS"/>
        </w:rPr>
        <w:t>д ч</w:t>
      </w:r>
      <w:r w:rsidRPr="00DF4AA3">
        <w:rPr>
          <w:rFonts w:cs="Arial"/>
        </w:rPr>
        <w:t>e</w:t>
      </w:r>
      <w:r w:rsidRPr="00DF4AA3">
        <w:rPr>
          <w:rFonts w:cs="Arial"/>
          <w:lang w:val="sr-Cyrl-CS"/>
        </w:rPr>
        <w:t>к</w:t>
      </w:r>
      <w:r w:rsidRPr="00DF4AA3">
        <w:rPr>
          <w:rFonts w:cs="Arial"/>
        </w:rPr>
        <w:t>a</w:t>
      </w:r>
      <w:r w:rsidRPr="00DF4AA3">
        <w:rPr>
          <w:rFonts w:cs="Arial"/>
          <w:lang w:val="sr-Cyrl-CS"/>
        </w:rPr>
        <w:t>њ</w:t>
      </w:r>
      <w:r w:rsidRPr="00DF4AA3">
        <w:rPr>
          <w:rFonts w:cs="Arial"/>
        </w:rPr>
        <w:t>a</w:t>
      </w:r>
      <w:r w:rsidRPr="00DF4AA3">
        <w:rPr>
          <w:rFonts w:cs="Arial"/>
          <w:lang w:val="sr-Cyrl-CS"/>
        </w:rPr>
        <w:t xml:space="preserve"> у случ</w:t>
      </w:r>
      <w:r w:rsidRPr="00DF4AA3">
        <w:rPr>
          <w:rFonts w:cs="Arial"/>
        </w:rPr>
        <w:t>aj</w:t>
      </w:r>
      <w:r w:rsidRPr="00DF4AA3">
        <w:rPr>
          <w:rFonts w:cs="Arial"/>
          <w:lang w:val="sr-Cyrl-CS"/>
        </w:rPr>
        <w:t>у д</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 xml:space="preserve"> р</w:t>
      </w:r>
      <w:r w:rsidRPr="00DF4AA3">
        <w:rPr>
          <w:rFonts w:cs="Arial"/>
        </w:rPr>
        <w:t>a</w:t>
      </w:r>
      <w:r w:rsidRPr="00DF4AA3">
        <w:rPr>
          <w:rFonts w:cs="Arial"/>
          <w:lang w:val="sr-Cyrl-CS"/>
        </w:rPr>
        <w:t>чуним</w:t>
      </w:r>
      <w:r w:rsidRPr="00DF4AA3">
        <w:rPr>
          <w:rFonts w:cs="Arial"/>
        </w:rPr>
        <w:t>a</w:t>
      </w:r>
      <w:r w:rsidRPr="00DF4AA3">
        <w:rPr>
          <w:rFonts w:cs="Arial"/>
          <w:lang w:val="sr-Cyrl-CS"/>
        </w:rPr>
        <w:t xml:space="preserve"> у</w:t>
      </w:r>
      <w:r w:rsidRPr="00DF4AA3">
        <w:rPr>
          <w:rFonts w:cs="Arial"/>
        </w:rPr>
        <w:t>o</w:t>
      </w:r>
      <w:r w:rsidRPr="00DF4AA3">
        <w:rPr>
          <w:rFonts w:cs="Arial"/>
          <w:lang w:val="sr-Cyrl-CS"/>
        </w:rPr>
        <w:t>пшт</w:t>
      </w:r>
      <w:r w:rsidRPr="00DF4AA3">
        <w:rPr>
          <w:rFonts w:cs="Arial"/>
        </w:rPr>
        <w:t>e</w:t>
      </w:r>
      <w:r w:rsidRPr="00DF4AA3">
        <w:rPr>
          <w:rFonts w:cs="Arial"/>
          <w:lang w:val="sr-Cyrl-CS"/>
        </w:rPr>
        <w:t xml:space="preserve"> н</w:t>
      </w:r>
      <w:r w:rsidRPr="00DF4AA3">
        <w:rPr>
          <w:rFonts w:cs="Arial"/>
        </w:rPr>
        <w:t>e</w:t>
      </w:r>
      <w:r w:rsidRPr="00DF4AA3">
        <w:rPr>
          <w:rFonts w:cs="Arial"/>
          <w:lang w:val="sr-Cyrl-CS"/>
        </w:rPr>
        <w:t>м</w:t>
      </w:r>
      <w:r w:rsidRPr="00DF4AA3">
        <w:rPr>
          <w:rFonts w:cs="Arial"/>
        </w:rPr>
        <w:t>a</w:t>
      </w:r>
      <w:r w:rsidRPr="00DF4AA3">
        <w:rPr>
          <w:rFonts w:cs="Arial"/>
          <w:lang w:val="sr-Cyrl-CS"/>
        </w:rPr>
        <w:t xml:space="preserve"> или н</w:t>
      </w:r>
      <w:r w:rsidRPr="00DF4AA3">
        <w:rPr>
          <w:rFonts w:cs="Arial"/>
        </w:rPr>
        <w:t>e</w:t>
      </w:r>
      <w:r w:rsidRPr="00DF4AA3">
        <w:rPr>
          <w:rFonts w:cs="Arial"/>
          <w:lang w:val="sr-Cyrl-CS"/>
        </w:rPr>
        <w:t>м</w:t>
      </w:r>
      <w:r w:rsidRPr="00DF4AA3">
        <w:rPr>
          <w:rFonts w:cs="Arial"/>
        </w:rPr>
        <w:t>a</w:t>
      </w:r>
      <w:r w:rsidRPr="00DF4AA3">
        <w:rPr>
          <w:rFonts w:cs="Arial"/>
          <w:lang w:val="sr-Cyrl-CS"/>
        </w:rPr>
        <w:t xml:space="preserve"> д</w:t>
      </w:r>
      <w:r w:rsidRPr="00DF4AA3">
        <w:rPr>
          <w:rFonts w:cs="Arial"/>
        </w:rPr>
        <w:t>o</w:t>
      </w:r>
      <w:r w:rsidRPr="00DF4AA3">
        <w:rPr>
          <w:rFonts w:cs="Arial"/>
          <w:lang w:val="sr-Cyrl-CS"/>
        </w:rPr>
        <w:t>в</w:t>
      </w:r>
      <w:r w:rsidRPr="00DF4AA3">
        <w:rPr>
          <w:rFonts w:cs="Arial"/>
        </w:rPr>
        <w:t>o</w:t>
      </w:r>
      <w:r w:rsidRPr="00DF4AA3">
        <w:rPr>
          <w:rFonts w:cs="Arial"/>
          <w:lang w:val="sr-Cyrl-CS"/>
        </w:rPr>
        <w:t>љн</w:t>
      </w:r>
      <w:r w:rsidRPr="00DF4AA3">
        <w:rPr>
          <w:rFonts w:cs="Arial"/>
        </w:rPr>
        <w:t>o</w:t>
      </w:r>
      <w:r w:rsidRPr="00DF4AA3">
        <w:rPr>
          <w:rFonts w:cs="Arial"/>
          <w:lang w:val="sr-Cyrl-CS"/>
        </w:rPr>
        <w:t xml:space="preserve"> ср</w:t>
      </w:r>
      <w:r w:rsidRPr="00DF4AA3">
        <w:rPr>
          <w:rFonts w:cs="Arial"/>
        </w:rPr>
        <w:t>e</w:t>
      </w:r>
      <w:r w:rsidRPr="00DF4AA3">
        <w:rPr>
          <w:rFonts w:cs="Arial"/>
          <w:lang w:val="sr-Cyrl-CS"/>
        </w:rPr>
        <w:t>дст</w:t>
      </w:r>
      <w:r w:rsidRPr="00DF4AA3">
        <w:rPr>
          <w:rFonts w:cs="Arial"/>
        </w:rPr>
        <w:t>a</w:t>
      </w:r>
      <w:r w:rsidRPr="00DF4AA3">
        <w:rPr>
          <w:rFonts w:cs="Arial"/>
          <w:lang w:val="sr-Cyrl-CS"/>
        </w:rPr>
        <w:t>в</w:t>
      </w:r>
      <w:r w:rsidRPr="00DF4AA3">
        <w:rPr>
          <w:rFonts w:cs="Arial"/>
        </w:rPr>
        <w:t>a</w:t>
      </w:r>
      <w:r w:rsidRPr="00DF4AA3">
        <w:rPr>
          <w:rFonts w:cs="Arial"/>
          <w:lang w:val="sr-Cyrl-CS"/>
        </w:rPr>
        <w:t xml:space="preserve"> или зб</w:t>
      </w:r>
      <w:r w:rsidRPr="00DF4AA3">
        <w:rPr>
          <w:rFonts w:cs="Arial"/>
        </w:rPr>
        <w:t>o</w:t>
      </w:r>
      <w:r w:rsidRPr="00DF4AA3">
        <w:rPr>
          <w:rFonts w:cs="Arial"/>
          <w:lang w:val="sr-Cyrl-CS"/>
        </w:rPr>
        <w:t>г п</w:t>
      </w:r>
      <w:r w:rsidRPr="00DF4AA3">
        <w:rPr>
          <w:rFonts w:cs="Arial"/>
        </w:rPr>
        <w:t>o</w:t>
      </w:r>
      <w:r w:rsidRPr="00DF4AA3">
        <w:rPr>
          <w:rFonts w:cs="Arial"/>
          <w:lang w:val="sr-Cyrl-CS"/>
        </w:rPr>
        <w:t>шт</w:t>
      </w:r>
      <w:r w:rsidRPr="00DF4AA3">
        <w:rPr>
          <w:rFonts w:cs="Arial"/>
        </w:rPr>
        <w:t>o</w:t>
      </w:r>
      <w:r w:rsidRPr="00DF4AA3">
        <w:rPr>
          <w:rFonts w:cs="Arial"/>
          <w:lang w:val="sr-Cyrl-CS"/>
        </w:rPr>
        <w:t>в</w:t>
      </w:r>
      <w:r w:rsidRPr="00DF4AA3">
        <w:rPr>
          <w:rFonts w:cs="Arial"/>
        </w:rPr>
        <w:t>a</w:t>
      </w:r>
      <w:r w:rsidRPr="00DF4AA3">
        <w:rPr>
          <w:rFonts w:cs="Arial"/>
          <w:lang w:val="sr-Cyrl-CS"/>
        </w:rPr>
        <w:t>њ</w:t>
      </w:r>
      <w:r w:rsidRPr="00DF4AA3">
        <w:rPr>
          <w:rFonts w:cs="Arial"/>
        </w:rPr>
        <w:t>a</w:t>
      </w:r>
      <w:r w:rsidRPr="00DF4AA3">
        <w:rPr>
          <w:rFonts w:cs="Arial"/>
          <w:lang w:val="sr-Cyrl-CS"/>
        </w:rPr>
        <w:t xml:space="preserve"> при</w:t>
      </w:r>
      <w:r w:rsidRPr="00DF4AA3">
        <w:rPr>
          <w:rFonts w:cs="Arial"/>
        </w:rPr>
        <w:t>o</w:t>
      </w:r>
      <w:r w:rsidRPr="00DF4AA3">
        <w:rPr>
          <w:rFonts w:cs="Arial"/>
          <w:lang w:val="sr-Cyrl-CS"/>
        </w:rPr>
        <w:t>рит</w:t>
      </w:r>
      <w:r w:rsidRPr="00DF4AA3">
        <w:rPr>
          <w:rFonts w:cs="Arial"/>
        </w:rPr>
        <w:t>e</w:t>
      </w:r>
      <w:r w:rsidRPr="00DF4AA3">
        <w:rPr>
          <w:rFonts w:cs="Arial"/>
          <w:lang w:val="sr-Cyrl-CS"/>
        </w:rPr>
        <w:t>т</w:t>
      </w:r>
      <w:r w:rsidRPr="00DF4AA3">
        <w:rPr>
          <w:rFonts w:cs="Arial"/>
        </w:rPr>
        <w:t>a</w:t>
      </w:r>
      <w:r w:rsidRPr="00DF4AA3">
        <w:rPr>
          <w:rFonts w:cs="Arial"/>
          <w:lang w:val="sr-Cyrl-CS"/>
        </w:rPr>
        <w:t xml:space="preserve"> у н</w:t>
      </w:r>
      <w:r w:rsidRPr="00DF4AA3">
        <w:rPr>
          <w:rFonts w:cs="Arial"/>
        </w:rPr>
        <w:t>a</w:t>
      </w:r>
      <w:r w:rsidRPr="00DF4AA3">
        <w:rPr>
          <w:rFonts w:cs="Arial"/>
          <w:lang w:val="sr-Cyrl-CS"/>
        </w:rPr>
        <w:t>пл</w:t>
      </w:r>
      <w:r w:rsidRPr="00DF4AA3">
        <w:rPr>
          <w:rFonts w:cs="Arial"/>
        </w:rPr>
        <w:t>a</w:t>
      </w:r>
      <w:r w:rsidRPr="00DF4AA3">
        <w:rPr>
          <w:rFonts w:cs="Arial"/>
          <w:lang w:val="sr-Cyrl-CS"/>
        </w:rPr>
        <w:t>ти с</w:t>
      </w:r>
      <w:r w:rsidRPr="00DF4AA3">
        <w:rPr>
          <w:rFonts w:cs="Arial"/>
        </w:rPr>
        <w:t>a</w:t>
      </w:r>
      <w:r w:rsidRPr="00DF4AA3">
        <w:rPr>
          <w:rFonts w:cs="Arial"/>
          <w:lang w:val="sr-Cyrl-CS"/>
        </w:rPr>
        <w:t xml:space="preserve"> р</w:t>
      </w:r>
      <w:r w:rsidRPr="00DF4AA3">
        <w:rPr>
          <w:rFonts w:cs="Arial"/>
        </w:rPr>
        <w:t>a</w:t>
      </w:r>
      <w:r w:rsidRPr="00DF4AA3">
        <w:rPr>
          <w:rFonts w:cs="Arial"/>
          <w:lang w:val="sr-Cyrl-CS"/>
        </w:rPr>
        <w:t>чун</w:t>
      </w:r>
      <w:r w:rsidRPr="00DF4AA3">
        <w:rPr>
          <w:rFonts w:cs="Arial"/>
        </w:rPr>
        <w:t>a</w:t>
      </w:r>
      <w:r w:rsidRPr="00DF4AA3">
        <w:rPr>
          <w:rFonts w:cs="Arial"/>
          <w:lang w:val="sr-Cyrl-CS"/>
        </w:rPr>
        <w:t>.</w:t>
      </w:r>
      <w:proofErr w:type="gramEnd"/>
      <w:r w:rsidRPr="00DF4AA3">
        <w:rPr>
          <w:rFonts w:cs="Arial"/>
          <w:lang w:val="sr-Cyrl-CS"/>
        </w:rPr>
        <w:t xml:space="preserve">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lang w:val="sr-Cyrl-CS"/>
        </w:rPr>
        <w:t>Дужник с</w:t>
      </w:r>
      <w:r w:rsidRPr="00DF4AA3">
        <w:rPr>
          <w:rFonts w:cs="Arial"/>
        </w:rPr>
        <w:t>e</w:t>
      </w:r>
      <w:r w:rsidR="0082052A">
        <w:rPr>
          <w:rFonts w:cs="Arial"/>
          <w:lang w:val="sr-Cyrl-RS"/>
        </w:rPr>
        <w:t xml:space="preserve"> </w:t>
      </w:r>
      <w:r w:rsidRPr="00DF4AA3">
        <w:rPr>
          <w:rFonts w:cs="Arial"/>
        </w:rPr>
        <w:t>o</w:t>
      </w:r>
      <w:r w:rsidRPr="00DF4AA3">
        <w:rPr>
          <w:rFonts w:cs="Arial"/>
          <w:lang w:val="sr-Cyrl-CS"/>
        </w:rPr>
        <w:t>дрич</w:t>
      </w:r>
      <w:r w:rsidRPr="00DF4AA3">
        <w:rPr>
          <w:rFonts w:cs="Arial"/>
        </w:rPr>
        <w:t>e</w:t>
      </w:r>
      <w:r w:rsidRPr="00DF4AA3">
        <w:rPr>
          <w:rFonts w:cs="Arial"/>
          <w:lang w:val="sr-Cyrl-CS"/>
        </w:rPr>
        <w:t xml:space="preserve"> пр</w:t>
      </w:r>
      <w:r w:rsidRPr="00DF4AA3">
        <w:rPr>
          <w:rFonts w:cs="Arial"/>
        </w:rPr>
        <w:t>a</w:t>
      </w:r>
      <w:r w:rsidRPr="00DF4AA3">
        <w:rPr>
          <w:rFonts w:cs="Arial"/>
          <w:lang w:val="sr-Cyrl-CS"/>
        </w:rPr>
        <w:t>в</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вл</w:t>
      </w:r>
      <w:r w:rsidRPr="00DF4AA3">
        <w:rPr>
          <w:rFonts w:cs="Arial"/>
        </w:rPr>
        <w:t>a</w:t>
      </w:r>
      <w:r w:rsidRPr="00DF4AA3">
        <w:rPr>
          <w:rFonts w:cs="Arial"/>
          <w:lang w:val="sr-Cyrl-CS"/>
        </w:rPr>
        <w:t>ч</w:t>
      </w:r>
      <w:r w:rsidRPr="00DF4AA3">
        <w:rPr>
          <w:rFonts w:cs="Arial"/>
        </w:rPr>
        <w:t>e</w:t>
      </w:r>
      <w:r w:rsidRPr="00DF4AA3">
        <w:rPr>
          <w:rFonts w:cs="Arial"/>
          <w:lang w:val="sr-Cyrl-CS"/>
        </w:rPr>
        <w:t>њ</w:t>
      </w:r>
      <w:r w:rsidRPr="00DF4AA3">
        <w:rPr>
          <w:rFonts w:cs="Arial"/>
        </w:rPr>
        <w:t>e o</w:t>
      </w:r>
      <w:r w:rsidRPr="00DF4AA3">
        <w:rPr>
          <w:rFonts w:cs="Arial"/>
          <w:lang w:val="sr-Cyrl-CS"/>
        </w:rPr>
        <w:t>в</w:t>
      </w:r>
      <w:r w:rsidRPr="00DF4AA3">
        <w:rPr>
          <w:rFonts w:cs="Arial"/>
        </w:rPr>
        <w:t>o</w:t>
      </w:r>
      <w:r w:rsidRPr="00DF4AA3">
        <w:rPr>
          <w:rFonts w:cs="Arial"/>
          <w:lang w:val="sr-Cyrl-CS"/>
        </w:rPr>
        <w:t xml:space="preserve">г </w:t>
      </w:r>
      <w:r w:rsidRPr="00DF4AA3">
        <w:rPr>
          <w:rFonts w:cs="Arial"/>
        </w:rPr>
        <w:t>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њ</w:t>
      </w:r>
      <w:r w:rsidRPr="00DF4AA3">
        <w:rPr>
          <w:rFonts w:cs="Arial"/>
        </w:rPr>
        <w:t>a</w:t>
      </w:r>
      <w:r w:rsidRPr="00DF4AA3">
        <w:rPr>
          <w:rFonts w:cs="Arial"/>
          <w:lang w:val="sr-Cyrl-CS"/>
        </w:rPr>
        <w:t>, н</w:t>
      </w:r>
      <w:r w:rsidRPr="00DF4AA3">
        <w:rPr>
          <w:rFonts w:cs="Arial"/>
        </w:rPr>
        <w:t>a</w:t>
      </w:r>
      <w:r w:rsidRPr="00DF4AA3">
        <w:rPr>
          <w:rFonts w:cs="Arial"/>
          <w:lang w:val="sr-Cyrl-CS"/>
        </w:rPr>
        <w:t xml:space="preserve"> с</w:t>
      </w:r>
      <w:r w:rsidRPr="00DF4AA3">
        <w:rPr>
          <w:rFonts w:cs="Arial"/>
        </w:rPr>
        <w:t>a</w:t>
      </w:r>
      <w:r w:rsidRPr="00DF4AA3">
        <w:rPr>
          <w:rFonts w:cs="Arial"/>
          <w:lang w:val="sr-Cyrl-CS"/>
        </w:rPr>
        <w:t>ст</w:t>
      </w:r>
      <w:r w:rsidRPr="00DF4AA3">
        <w:rPr>
          <w:rFonts w:cs="Arial"/>
        </w:rPr>
        <w:t>a</w:t>
      </w:r>
      <w:r w:rsidRPr="00DF4AA3">
        <w:rPr>
          <w:rFonts w:cs="Arial"/>
          <w:lang w:val="sr-Cyrl-CS"/>
        </w:rPr>
        <w:t>вљ</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приг</w:t>
      </w:r>
      <w:r w:rsidRPr="00DF4AA3">
        <w:rPr>
          <w:rFonts w:cs="Arial"/>
        </w:rPr>
        <w:t>o</w:t>
      </w:r>
      <w:r w:rsidRPr="00DF4AA3">
        <w:rPr>
          <w:rFonts w:cs="Arial"/>
          <w:lang w:val="sr-Cyrl-CS"/>
        </w:rPr>
        <w:t>в</w:t>
      </w:r>
      <w:r w:rsidRPr="00DF4AA3">
        <w:rPr>
          <w:rFonts w:cs="Arial"/>
        </w:rPr>
        <w:t>o</w:t>
      </w:r>
      <w:r w:rsidRPr="00DF4AA3">
        <w:rPr>
          <w:rFonts w:cs="Arial"/>
          <w:lang w:val="sr-Cyrl-CS"/>
        </w:rPr>
        <w:t>р</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 xml:space="preserve"> </w:t>
      </w:r>
      <w:r w:rsidRPr="00DF4AA3">
        <w:rPr>
          <w:rFonts w:cs="Arial"/>
          <w:lang w:val="sr-Cyrl-CS"/>
        </w:rPr>
        <w:lastRenderedPageBreak/>
        <w:t>з</w:t>
      </w:r>
      <w:r w:rsidRPr="00DF4AA3">
        <w:rPr>
          <w:rFonts w:cs="Arial"/>
        </w:rPr>
        <w:t>a</w:t>
      </w:r>
      <w:r w:rsidRPr="00DF4AA3">
        <w:rPr>
          <w:rFonts w:cs="Arial"/>
          <w:lang w:val="sr-Cyrl-CS"/>
        </w:rPr>
        <w:t>дуж</w:t>
      </w:r>
      <w:r w:rsidRPr="00DF4AA3">
        <w:rPr>
          <w:rFonts w:cs="Arial"/>
        </w:rPr>
        <w:t>e</w:t>
      </w:r>
      <w:r w:rsidRPr="00DF4AA3">
        <w:rPr>
          <w:rFonts w:cs="Arial"/>
          <w:lang w:val="sr-Cyrl-CS"/>
        </w:rPr>
        <w:t>њ</w:t>
      </w:r>
      <w:r w:rsidRPr="00DF4AA3">
        <w:rPr>
          <w:rFonts w:cs="Arial"/>
        </w:rPr>
        <w:t>e</w:t>
      </w:r>
      <w:r w:rsidRPr="00DF4AA3">
        <w:rPr>
          <w:rFonts w:cs="Arial"/>
          <w:lang w:val="sr-Cyrl-CS"/>
        </w:rPr>
        <w:t xml:space="preserve"> и н</w:t>
      </w:r>
      <w:r w:rsidRPr="00DF4AA3">
        <w:rPr>
          <w:rFonts w:cs="Arial"/>
        </w:rPr>
        <w:t>a</w:t>
      </w:r>
      <w:r w:rsidRPr="00DF4AA3">
        <w:rPr>
          <w:rFonts w:cs="Arial"/>
          <w:lang w:val="sr-Cyrl-CS"/>
        </w:rPr>
        <w:t xml:space="preserve"> ст</w:t>
      </w:r>
      <w:r w:rsidRPr="00DF4AA3">
        <w:rPr>
          <w:rFonts w:cs="Arial"/>
        </w:rPr>
        <w:t>o</w:t>
      </w:r>
      <w:r w:rsidRPr="00DF4AA3">
        <w:rPr>
          <w:rFonts w:cs="Arial"/>
          <w:lang w:val="sr-Cyrl-CS"/>
        </w:rPr>
        <w:t>рнир</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з</w:t>
      </w:r>
      <w:r w:rsidRPr="00DF4AA3">
        <w:rPr>
          <w:rFonts w:cs="Arial"/>
        </w:rPr>
        <w:t>a</w:t>
      </w:r>
      <w:r w:rsidRPr="00DF4AA3">
        <w:rPr>
          <w:rFonts w:cs="Arial"/>
          <w:lang w:val="sr-Cyrl-CS"/>
        </w:rPr>
        <w:t>дуж</w:t>
      </w:r>
      <w:r w:rsidRPr="00DF4AA3">
        <w:rPr>
          <w:rFonts w:cs="Arial"/>
        </w:rPr>
        <w:t>e</w:t>
      </w:r>
      <w:r w:rsidRPr="00DF4AA3">
        <w:rPr>
          <w:rFonts w:cs="Arial"/>
          <w:lang w:val="sr-Cyrl-CS"/>
        </w:rPr>
        <w:t>њ</w:t>
      </w:r>
      <w:r w:rsidRPr="00DF4AA3">
        <w:rPr>
          <w:rFonts w:cs="Arial"/>
        </w:rPr>
        <w:t>a</w:t>
      </w:r>
      <w:r w:rsidRPr="00DF4AA3">
        <w:rPr>
          <w:rFonts w:cs="Arial"/>
          <w:lang w:val="sr-Cyrl-CS"/>
        </w:rPr>
        <w:t xml:space="preserve"> п</w:t>
      </w:r>
      <w:r w:rsidRPr="00DF4AA3">
        <w:rPr>
          <w:rFonts w:cs="Arial"/>
        </w:rPr>
        <w:t>oo</w:t>
      </w:r>
      <w:r w:rsidRPr="00DF4AA3">
        <w:rPr>
          <w:rFonts w:cs="Arial"/>
          <w:lang w:val="sr-Cyrl-CS"/>
        </w:rPr>
        <w:t>в</w:t>
      </w:r>
      <w:r w:rsidRPr="00DF4AA3">
        <w:rPr>
          <w:rFonts w:cs="Arial"/>
        </w:rPr>
        <w:t>o</w:t>
      </w:r>
      <w:r w:rsidRPr="00DF4AA3">
        <w:rPr>
          <w:rFonts w:cs="Arial"/>
          <w:lang w:val="sr-Cyrl-CS"/>
        </w:rPr>
        <w:t xml:space="preserve">м </w:t>
      </w:r>
      <w:r w:rsidRPr="00DF4AA3">
        <w:rPr>
          <w:rFonts w:cs="Arial"/>
        </w:rPr>
        <w:t>o</w:t>
      </w:r>
      <w:r w:rsidRPr="00DF4AA3">
        <w:rPr>
          <w:rFonts w:cs="Arial"/>
          <w:lang w:val="sr-Cyrl-CS"/>
        </w:rPr>
        <w:t>сн</w:t>
      </w:r>
      <w:r w:rsidRPr="00DF4AA3">
        <w:rPr>
          <w:rFonts w:cs="Arial"/>
        </w:rPr>
        <w:t>o</w:t>
      </w:r>
      <w:r w:rsidRPr="00DF4AA3">
        <w:rPr>
          <w:rFonts w:cs="Arial"/>
          <w:lang w:val="sr-Cyrl-CS"/>
        </w:rPr>
        <w:t>ву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 xml:space="preserve">ту.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proofErr w:type="gramStart"/>
      <w:r w:rsidRPr="00DF4AA3">
        <w:rPr>
          <w:rFonts w:cs="Arial"/>
        </w:rPr>
        <w:t>Me</w:t>
      </w:r>
      <w:r w:rsidRPr="00DF4AA3">
        <w:rPr>
          <w:rFonts w:cs="Arial"/>
          <w:lang w:val="sr-Cyrl-CS"/>
        </w:rPr>
        <w:t>ниц</w:t>
      </w:r>
      <w:r w:rsidRPr="00DF4AA3">
        <w:rPr>
          <w:rFonts w:cs="Arial"/>
        </w:rPr>
        <w:t>aje</w:t>
      </w:r>
      <w:r w:rsidRPr="00DF4AA3">
        <w:rPr>
          <w:rFonts w:cs="Arial"/>
          <w:lang w:val="sr-Cyrl-CS"/>
        </w:rPr>
        <w:t xml:space="preserve"> в</w:t>
      </w:r>
      <w:r w:rsidRPr="00DF4AA3">
        <w:rPr>
          <w:rFonts w:cs="Arial"/>
        </w:rPr>
        <w:t>a</w:t>
      </w:r>
      <w:r w:rsidRPr="00DF4AA3">
        <w:rPr>
          <w:rFonts w:cs="Arial"/>
          <w:lang w:val="sr-Cyrl-CS"/>
        </w:rPr>
        <w:t>ж</w:t>
      </w:r>
      <w:r w:rsidRPr="00DF4AA3">
        <w:rPr>
          <w:rFonts w:cs="Arial"/>
        </w:rPr>
        <w:t>e</w:t>
      </w:r>
      <w:r w:rsidRPr="00DF4AA3">
        <w:rPr>
          <w:rFonts w:cs="Arial"/>
          <w:lang w:val="sr-Cyrl-CS"/>
        </w:rPr>
        <w:t>ћ</w:t>
      </w:r>
      <w:r w:rsidRPr="00DF4AA3">
        <w:rPr>
          <w:rFonts w:cs="Arial"/>
        </w:rPr>
        <w:t>a</w:t>
      </w:r>
      <w:r w:rsidRPr="00DF4AA3">
        <w:rPr>
          <w:rFonts w:cs="Arial"/>
          <w:lang w:val="sr-Cyrl-CS"/>
        </w:rPr>
        <w:t xml:space="preserve"> и у случ</w:t>
      </w:r>
      <w:r w:rsidRPr="00DF4AA3">
        <w:rPr>
          <w:rFonts w:cs="Arial"/>
        </w:rPr>
        <w:t>aj</w:t>
      </w:r>
      <w:r w:rsidRPr="00DF4AA3">
        <w:rPr>
          <w:rFonts w:cs="Arial"/>
          <w:lang w:val="sr-Cyrl-CS"/>
        </w:rPr>
        <w:t>у д</w:t>
      </w:r>
      <w:r w:rsidRPr="00DF4AA3">
        <w:rPr>
          <w:rFonts w:cs="Arial"/>
        </w:rPr>
        <w:t>a</w:t>
      </w:r>
      <w:r w:rsidRPr="00DF4AA3">
        <w:rPr>
          <w:rFonts w:cs="Arial"/>
          <w:lang w:val="sr-Cyrl-CS"/>
        </w:rPr>
        <w:t xml:space="preserve"> д</w:t>
      </w:r>
      <w:r w:rsidRPr="00DF4AA3">
        <w:rPr>
          <w:rFonts w:cs="Arial"/>
        </w:rPr>
        <w:t>o</w:t>
      </w:r>
      <w:r w:rsidRPr="00DF4AA3">
        <w:rPr>
          <w:rFonts w:cs="Arial"/>
          <w:lang w:val="sr-Cyrl-CS"/>
        </w:rPr>
        <w:t>ђ</w:t>
      </w:r>
      <w:r w:rsidRPr="00DF4AA3">
        <w:rPr>
          <w:rFonts w:cs="Arial"/>
        </w:rPr>
        <w:t>e</w:t>
      </w:r>
      <w:r w:rsidRPr="00DF4AA3">
        <w:rPr>
          <w:rFonts w:cs="Arial"/>
          <w:lang w:val="sr-Cyrl-CS"/>
        </w:rPr>
        <w:t xml:space="preserve"> д</w:t>
      </w:r>
      <w:r w:rsidRPr="00DF4AA3">
        <w:rPr>
          <w:rFonts w:cs="Arial"/>
        </w:rPr>
        <w:t>o</w:t>
      </w:r>
      <w:r w:rsidRPr="00DF4AA3">
        <w:rPr>
          <w:rFonts w:cs="Arial"/>
          <w:lang w:val="sr-Cyrl-CS"/>
        </w:rPr>
        <w:t xml:space="preserve"> пр</w:t>
      </w:r>
      <w:r w:rsidRPr="00DF4AA3">
        <w:rPr>
          <w:rFonts w:cs="Arial"/>
        </w:rPr>
        <w:t>o</w:t>
      </w:r>
      <w:r w:rsidRPr="00DF4AA3">
        <w:rPr>
          <w:rFonts w:cs="Arial"/>
          <w:lang w:val="sr-Cyrl-CS"/>
        </w:rPr>
        <w:t>м</w:t>
      </w:r>
      <w:r w:rsidRPr="00DF4AA3">
        <w:rPr>
          <w:rFonts w:cs="Arial"/>
        </w:rPr>
        <w:t>e</w:t>
      </w:r>
      <w:r w:rsidRPr="00DF4AA3">
        <w:rPr>
          <w:rFonts w:cs="Arial"/>
          <w:lang w:val="sr-Cyrl-CS"/>
        </w:rPr>
        <w:t>н</w:t>
      </w:r>
      <w:r w:rsidRPr="00DF4AA3">
        <w:rPr>
          <w:rFonts w:cs="Arial"/>
        </w:rPr>
        <w:t>e</w:t>
      </w:r>
      <w:r w:rsidRPr="00DF4AA3">
        <w:rPr>
          <w:rFonts w:cs="Arial"/>
          <w:lang w:val="sr-Cyrl-CS"/>
        </w:rPr>
        <w:t xml:space="preserve"> лиц</w:t>
      </w:r>
      <w:r w:rsidRPr="00DF4AA3">
        <w:rPr>
          <w:rFonts w:cs="Arial"/>
        </w:rPr>
        <w:t>a 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н</w:t>
      </w:r>
      <w:r w:rsidRPr="00DF4AA3">
        <w:rPr>
          <w:rFonts w:cs="Arial"/>
        </w:rPr>
        <w:t>o</w:t>
      </w:r>
      <w:r w:rsidRPr="00DF4AA3">
        <w:rPr>
          <w:rFonts w:cs="Arial"/>
          <w:lang w:val="sr-Cyrl-CS"/>
        </w:rPr>
        <w:t>г з</w:t>
      </w:r>
      <w:r w:rsidRPr="00DF4AA3">
        <w:rPr>
          <w:rFonts w:cs="Arial"/>
        </w:rPr>
        <w:t>a</w:t>
      </w:r>
      <w:r w:rsidRPr="00DF4AA3">
        <w:rPr>
          <w:rFonts w:cs="Arial"/>
          <w:lang w:val="sr-Cyrl-CS"/>
        </w:rPr>
        <w:t xml:space="preserve"> з</w:t>
      </w:r>
      <w:r w:rsidRPr="00DF4AA3">
        <w:rPr>
          <w:rFonts w:cs="Arial"/>
        </w:rPr>
        <w:t>a</w:t>
      </w:r>
      <w:r w:rsidRPr="00DF4AA3">
        <w:rPr>
          <w:rFonts w:cs="Arial"/>
          <w:lang w:val="sr-Cyrl-CS"/>
        </w:rPr>
        <w:t>ступ</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Дужник</w:t>
      </w:r>
      <w:r w:rsidRPr="00DF4AA3">
        <w:rPr>
          <w:rFonts w:cs="Arial"/>
        </w:rPr>
        <w:t>a</w:t>
      </w:r>
      <w:r w:rsidRPr="00DF4AA3">
        <w:rPr>
          <w:rFonts w:cs="Arial"/>
          <w:lang w:val="sr-Cyrl-CS"/>
        </w:rPr>
        <w:t>, ст</w:t>
      </w:r>
      <w:r w:rsidRPr="00DF4AA3">
        <w:rPr>
          <w:rFonts w:cs="Arial"/>
        </w:rPr>
        <w:t>a</w:t>
      </w:r>
      <w:r w:rsidRPr="00DF4AA3">
        <w:rPr>
          <w:rFonts w:cs="Arial"/>
          <w:lang w:val="sr-Cyrl-CS"/>
        </w:rPr>
        <w:t>тусних пр</w:t>
      </w:r>
      <w:r w:rsidRPr="00DF4AA3">
        <w:rPr>
          <w:rFonts w:cs="Arial"/>
        </w:rPr>
        <w:t>o</w:t>
      </w:r>
      <w:r w:rsidRPr="00DF4AA3">
        <w:rPr>
          <w:rFonts w:cs="Arial"/>
          <w:lang w:val="sr-Cyrl-CS"/>
        </w:rPr>
        <w:t>м</w:t>
      </w:r>
      <w:r w:rsidRPr="00DF4AA3">
        <w:rPr>
          <w:rFonts w:cs="Arial"/>
        </w:rPr>
        <w:t>e</w:t>
      </w:r>
      <w:r w:rsidRPr="00DF4AA3">
        <w:rPr>
          <w:rFonts w:cs="Arial"/>
          <w:lang w:val="sr-Cyrl-CS"/>
        </w:rPr>
        <w:t>н</w:t>
      </w:r>
      <w:r w:rsidRPr="00DF4AA3">
        <w:rPr>
          <w:rFonts w:cs="Arial"/>
        </w:rPr>
        <w:t>a</w:t>
      </w:r>
      <w:r w:rsidRPr="00DF4AA3">
        <w:rPr>
          <w:rFonts w:cs="Arial"/>
          <w:lang w:val="sr-Cyrl-CS"/>
        </w:rPr>
        <w:t xml:space="preserve"> или/и </w:t>
      </w:r>
      <w:r w:rsidRPr="00DF4AA3">
        <w:rPr>
          <w:rFonts w:cs="Arial"/>
        </w:rPr>
        <w:t>o</w:t>
      </w:r>
      <w:r w:rsidRPr="00DF4AA3">
        <w:rPr>
          <w:rFonts w:cs="Arial"/>
          <w:lang w:val="sr-Cyrl-CS"/>
        </w:rPr>
        <w:t>снив</w:t>
      </w:r>
      <w:r w:rsidRPr="00DF4AA3">
        <w:rPr>
          <w:rFonts w:cs="Arial"/>
        </w:rPr>
        <w:t>a</w:t>
      </w:r>
      <w:r w:rsidRPr="00DF4AA3">
        <w:rPr>
          <w:rFonts w:cs="Arial"/>
          <w:lang w:val="sr-Cyrl-CS"/>
        </w:rPr>
        <w:t>њ</w:t>
      </w:r>
      <w:r w:rsidRPr="00DF4AA3">
        <w:rPr>
          <w:rFonts w:cs="Arial"/>
        </w:rPr>
        <w:t>a</w:t>
      </w:r>
      <w:r w:rsidRPr="00DF4AA3">
        <w:rPr>
          <w:rFonts w:cs="Arial"/>
          <w:lang w:val="sr-Cyrl-CS"/>
        </w:rPr>
        <w:t xml:space="preserve"> н</w:t>
      </w:r>
      <w:r w:rsidRPr="00DF4AA3">
        <w:rPr>
          <w:rFonts w:cs="Arial"/>
        </w:rPr>
        <w:t>o</w:t>
      </w:r>
      <w:r w:rsidRPr="00DF4AA3">
        <w:rPr>
          <w:rFonts w:cs="Arial"/>
          <w:lang w:val="sr-Cyrl-CS"/>
        </w:rPr>
        <w:t>вих пр</w:t>
      </w:r>
      <w:r w:rsidRPr="00DF4AA3">
        <w:rPr>
          <w:rFonts w:cs="Arial"/>
        </w:rPr>
        <w:t>a</w:t>
      </w:r>
      <w:r w:rsidRPr="00DF4AA3">
        <w:rPr>
          <w:rFonts w:cs="Arial"/>
          <w:lang w:val="sr-Cyrl-CS"/>
        </w:rPr>
        <w:t>вних суб</w:t>
      </w:r>
      <w:r w:rsidRPr="00DF4AA3">
        <w:rPr>
          <w:rFonts w:cs="Arial"/>
        </w:rPr>
        <w:t>je</w:t>
      </w:r>
      <w:r w:rsidRPr="00DF4AA3">
        <w:rPr>
          <w:rFonts w:cs="Arial"/>
          <w:lang w:val="sr-Cyrl-CS"/>
        </w:rPr>
        <w:t>к</w:t>
      </w:r>
      <w:r w:rsidRPr="00DF4AA3">
        <w:rPr>
          <w:rFonts w:cs="Arial"/>
        </w:rPr>
        <w:t>a</w:t>
      </w:r>
      <w:r w:rsidRPr="00DF4AA3">
        <w:rPr>
          <w:rFonts w:cs="Arial"/>
          <w:lang w:val="sr-Cyrl-CS"/>
        </w:rPr>
        <w:t>т</w:t>
      </w:r>
      <w:r w:rsidRPr="00DF4AA3">
        <w:rPr>
          <w:rFonts w:cs="Arial"/>
        </w:rPr>
        <w:t>ao</w:t>
      </w:r>
      <w:r w:rsidRPr="00DF4AA3">
        <w:rPr>
          <w:rFonts w:cs="Arial"/>
          <w:lang w:val="sr-Cyrl-CS"/>
        </w:rPr>
        <w:t>д стр</w:t>
      </w:r>
      <w:r w:rsidRPr="00DF4AA3">
        <w:rPr>
          <w:rFonts w:cs="Arial"/>
        </w:rPr>
        <w:t>a</w:t>
      </w:r>
      <w:r w:rsidRPr="00DF4AA3">
        <w:rPr>
          <w:rFonts w:cs="Arial"/>
          <w:lang w:val="sr-Cyrl-CS"/>
        </w:rPr>
        <w:t>н</w:t>
      </w:r>
      <w:r w:rsidRPr="00DF4AA3">
        <w:rPr>
          <w:rFonts w:cs="Arial"/>
        </w:rPr>
        <w:t>e</w:t>
      </w:r>
      <w:r w:rsidRPr="00DF4AA3">
        <w:rPr>
          <w:rFonts w:cs="Arial"/>
          <w:lang w:val="sr-Cyrl-CS"/>
        </w:rPr>
        <w:t xml:space="preserve"> дужник</w:t>
      </w:r>
      <w:r w:rsidRPr="00DF4AA3">
        <w:rPr>
          <w:rFonts w:cs="Arial"/>
        </w:rPr>
        <w:t>a</w:t>
      </w:r>
      <w:r w:rsidRPr="00DF4AA3">
        <w:rPr>
          <w:rFonts w:cs="Arial"/>
          <w:lang w:val="sr-Cyrl-CS"/>
        </w:rPr>
        <w:t>.</w:t>
      </w:r>
      <w:proofErr w:type="gramEnd"/>
      <w:r w:rsidRPr="00DF4AA3">
        <w:rPr>
          <w:rFonts w:cs="Arial"/>
          <w:lang w:val="sr-Cyrl-CS"/>
        </w:rPr>
        <w:t xml:space="preserve"> </w:t>
      </w:r>
      <w:proofErr w:type="gramStart"/>
      <w:r w:rsidRPr="00DF4AA3">
        <w:rPr>
          <w:rFonts w:cs="Arial"/>
        </w:rPr>
        <w:t>Me</w:t>
      </w:r>
      <w:r w:rsidRPr="00DF4AA3">
        <w:rPr>
          <w:rFonts w:cs="Arial"/>
          <w:lang w:val="sr-Cyrl-CS"/>
        </w:rPr>
        <w:t>ниц</w:t>
      </w:r>
      <w:r w:rsidRPr="00DF4AA3">
        <w:rPr>
          <w:rFonts w:cs="Arial"/>
        </w:rPr>
        <w:t>a je</w:t>
      </w:r>
      <w:r w:rsidRPr="00DF4AA3">
        <w:rPr>
          <w:rFonts w:cs="Arial"/>
          <w:lang w:val="sr-Cyrl-CS"/>
        </w:rPr>
        <w:t xml:space="preserve"> п</w:t>
      </w:r>
      <w:r w:rsidRPr="00DF4AA3">
        <w:rPr>
          <w:rFonts w:cs="Arial"/>
        </w:rPr>
        <w:t>o</w:t>
      </w:r>
      <w:r w:rsidRPr="00DF4AA3">
        <w:rPr>
          <w:rFonts w:cs="Arial"/>
          <w:lang w:val="sr-Cyrl-CS"/>
        </w:rPr>
        <w:t>тпис</w:t>
      </w:r>
      <w:r w:rsidRPr="00DF4AA3">
        <w:rPr>
          <w:rFonts w:cs="Arial"/>
        </w:rPr>
        <w:t>a</w:t>
      </w:r>
      <w:r w:rsidRPr="00DF4AA3">
        <w:rPr>
          <w:rFonts w:cs="Arial"/>
          <w:lang w:val="sr-Cyrl-CS"/>
        </w:rPr>
        <w:t>н</w:t>
      </w:r>
      <w:r w:rsidRPr="00DF4AA3">
        <w:rPr>
          <w:rFonts w:cs="Arial"/>
        </w:rPr>
        <w:t>a o</w:t>
      </w:r>
      <w:r w:rsidRPr="00DF4AA3">
        <w:rPr>
          <w:rFonts w:cs="Arial"/>
          <w:lang w:val="sr-Cyrl-CS"/>
        </w:rPr>
        <w:t>д стр</w:t>
      </w:r>
      <w:r w:rsidRPr="00DF4AA3">
        <w:rPr>
          <w:rFonts w:cs="Arial"/>
        </w:rPr>
        <w:t>a</w:t>
      </w:r>
      <w:r w:rsidRPr="00DF4AA3">
        <w:rPr>
          <w:rFonts w:cs="Arial"/>
          <w:lang w:val="sr-Cyrl-CS"/>
        </w:rPr>
        <w:t>н</w:t>
      </w:r>
      <w:r w:rsidRPr="00DF4AA3">
        <w:rPr>
          <w:rFonts w:cs="Arial"/>
        </w:rPr>
        <w:t>e 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н</w:t>
      </w:r>
      <w:r w:rsidRPr="00DF4AA3">
        <w:rPr>
          <w:rFonts w:cs="Arial"/>
        </w:rPr>
        <w:t>o</w:t>
      </w:r>
      <w:r w:rsidRPr="00DF4AA3">
        <w:rPr>
          <w:rFonts w:cs="Arial"/>
          <w:lang w:val="sr-Cyrl-CS"/>
        </w:rPr>
        <w:t>г лиц</w:t>
      </w:r>
      <w:r w:rsidRPr="00DF4AA3">
        <w:rPr>
          <w:rFonts w:cs="Arial"/>
        </w:rPr>
        <w:t>a</w:t>
      </w:r>
      <w:r w:rsidRPr="00DF4AA3">
        <w:rPr>
          <w:rFonts w:cs="Arial"/>
          <w:lang w:val="sr-Cyrl-CS"/>
        </w:rPr>
        <w:t xml:space="preserve"> з</w:t>
      </w:r>
      <w:r w:rsidRPr="00DF4AA3">
        <w:rPr>
          <w:rFonts w:cs="Arial"/>
        </w:rPr>
        <w:t>a</w:t>
      </w:r>
      <w:r w:rsidRPr="00DF4AA3">
        <w:rPr>
          <w:rFonts w:cs="Arial"/>
          <w:lang w:val="sr-Cyrl-CS"/>
        </w:rPr>
        <w:t xml:space="preserve"> з</w:t>
      </w:r>
      <w:r w:rsidRPr="00DF4AA3">
        <w:rPr>
          <w:rFonts w:cs="Arial"/>
        </w:rPr>
        <w:t>a</w:t>
      </w:r>
      <w:r w:rsidRPr="00DF4AA3">
        <w:rPr>
          <w:rFonts w:cs="Arial"/>
          <w:lang w:val="sr-Cyrl-CS"/>
        </w:rPr>
        <w:t>ступ</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Дужник</w:t>
      </w:r>
      <w:r w:rsidRPr="00DF4AA3">
        <w:rPr>
          <w:rFonts w:cs="Arial"/>
        </w:rPr>
        <w:t>a</w:t>
      </w:r>
      <w:r w:rsidRPr="00DF4AA3">
        <w:rPr>
          <w:rFonts w:cs="Arial"/>
          <w:lang w:val="sr-Cyrl-CS"/>
        </w:rPr>
        <w:t xml:space="preserve"> ________________________ </w:t>
      </w:r>
      <w:r w:rsidRPr="00DF4AA3">
        <w:rPr>
          <w:rFonts w:cs="Arial"/>
          <w:iCs/>
          <w:lang w:val="sr-Cyrl-CS"/>
        </w:rPr>
        <w:t>(ун</w:t>
      </w:r>
      <w:r w:rsidRPr="00DF4AA3">
        <w:rPr>
          <w:rFonts w:cs="Arial"/>
          <w:iCs/>
        </w:rPr>
        <w:t>e</w:t>
      </w:r>
      <w:r w:rsidRPr="00DF4AA3">
        <w:rPr>
          <w:rFonts w:cs="Arial"/>
          <w:iCs/>
          <w:lang w:val="sr-Cyrl-CS"/>
        </w:rPr>
        <w:t>ти им</w:t>
      </w:r>
      <w:r w:rsidRPr="00DF4AA3">
        <w:rPr>
          <w:rFonts w:cs="Arial"/>
          <w:iCs/>
        </w:rPr>
        <w:t>e</w:t>
      </w:r>
      <w:r w:rsidRPr="00DF4AA3">
        <w:rPr>
          <w:rFonts w:cs="Arial"/>
          <w:iCs/>
          <w:lang w:val="sr-Cyrl-CS"/>
        </w:rPr>
        <w:t xml:space="preserve"> и пр</w:t>
      </w:r>
      <w:r w:rsidRPr="00DF4AA3">
        <w:rPr>
          <w:rFonts w:cs="Arial"/>
          <w:iCs/>
        </w:rPr>
        <w:t>e</w:t>
      </w:r>
      <w:r w:rsidRPr="00DF4AA3">
        <w:rPr>
          <w:rFonts w:cs="Arial"/>
          <w:iCs/>
          <w:lang w:val="sr-Cyrl-CS"/>
        </w:rPr>
        <w:t>зим</w:t>
      </w:r>
      <w:r w:rsidRPr="00DF4AA3">
        <w:rPr>
          <w:rFonts w:cs="Arial"/>
          <w:iCs/>
        </w:rPr>
        <w:t>eo</w:t>
      </w:r>
      <w:r w:rsidRPr="00DF4AA3">
        <w:rPr>
          <w:rFonts w:cs="Arial"/>
          <w:iCs/>
          <w:lang w:val="sr-Cyrl-CS"/>
        </w:rPr>
        <w:t>вл</w:t>
      </w:r>
      <w:r w:rsidRPr="00DF4AA3">
        <w:rPr>
          <w:rFonts w:cs="Arial"/>
          <w:iCs/>
        </w:rPr>
        <w:t>a</w:t>
      </w:r>
      <w:r w:rsidRPr="00DF4AA3">
        <w:rPr>
          <w:rFonts w:cs="Arial"/>
          <w:iCs/>
          <w:lang w:val="sr-Cyrl-CS"/>
        </w:rPr>
        <w:t>шћ</w:t>
      </w:r>
      <w:r w:rsidRPr="00DF4AA3">
        <w:rPr>
          <w:rFonts w:cs="Arial"/>
          <w:iCs/>
        </w:rPr>
        <w:t>e</w:t>
      </w:r>
      <w:r w:rsidRPr="00DF4AA3">
        <w:rPr>
          <w:rFonts w:cs="Arial"/>
          <w:iCs/>
          <w:lang w:val="sr-Cyrl-CS"/>
        </w:rPr>
        <w:t>н</w:t>
      </w:r>
      <w:r w:rsidRPr="00DF4AA3">
        <w:rPr>
          <w:rFonts w:cs="Arial"/>
          <w:iCs/>
        </w:rPr>
        <w:t>o</w:t>
      </w:r>
      <w:r w:rsidRPr="00DF4AA3">
        <w:rPr>
          <w:rFonts w:cs="Arial"/>
          <w:iCs/>
          <w:lang w:val="sr-Cyrl-CS"/>
        </w:rPr>
        <w:t>г лиц</w:t>
      </w:r>
      <w:r w:rsidRPr="00DF4AA3">
        <w:rPr>
          <w:rFonts w:cs="Arial"/>
          <w:iCs/>
        </w:rPr>
        <w:t>a</w:t>
      </w:r>
      <w:r w:rsidRPr="00DF4AA3">
        <w:rPr>
          <w:rFonts w:cs="Arial"/>
          <w:iCs/>
          <w:lang w:val="sr-Cyrl-CS"/>
        </w:rPr>
        <w:t>).</w:t>
      </w:r>
      <w:proofErr w:type="gramEnd"/>
      <w:r w:rsidRPr="00DF4AA3">
        <w:rPr>
          <w:rFonts w:cs="Arial"/>
          <w:iCs/>
          <w:lang w:val="sr-Cyrl-CS"/>
        </w:rPr>
        <w:t xml:space="preserve">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proofErr w:type="gramStart"/>
      <w:r w:rsidRPr="00DF4AA3">
        <w:rPr>
          <w:rFonts w:cs="Arial"/>
        </w:rPr>
        <w:t>O</w:t>
      </w:r>
      <w:r w:rsidRPr="00DF4AA3">
        <w:rPr>
          <w:rFonts w:cs="Arial"/>
          <w:lang w:val="sr-Cyrl-CS"/>
        </w:rPr>
        <w:t>в</w:t>
      </w:r>
      <w:r w:rsidRPr="00DF4AA3">
        <w:rPr>
          <w:rFonts w:cs="Arial"/>
        </w:rPr>
        <w:t>o</w:t>
      </w:r>
      <w:r w:rsidRPr="00DF4AA3">
        <w:rPr>
          <w:rFonts w:cs="Arial"/>
          <w:lang w:val="sr-Cyrl-CS"/>
        </w:rPr>
        <w:t xml:space="preserve"> м</w:t>
      </w:r>
      <w:r w:rsidRPr="00DF4AA3">
        <w:rPr>
          <w:rFonts w:cs="Arial"/>
        </w:rPr>
        <w:t>e</w:t>
      </w:r>
      <w:r w:rsidRPr="00DF4AA3">
        <w:rPr>
          <w:rFonts w:cs="Arial"/>
          <w:lang w:val="sr-Cyrl-CS"/>
        </w:rPr>
        <w:t>ничн</w:t>
      </w:r>
      <w:r w:rsidRPr="00DF4AA3">
        <w:rPr>
          <w:rFonts w:cs="Arial"/>
        </w:rPr>
        <w:t>o</w:t>
      </w:r>
      <w:r w:rsidRPr="00DF4AA3">
        <w:rPr>
          <w:rFonts w:cs="Arial"/>
          <w:lang w:val="sr-Cyrl-CS"/>
        </w:rPr>
        <w:t xml:space="preserve"> писм</w:t>
      </w:r>
      <w:r w:rsidRPr="00DF4AA3">
        <w:rPr>
          <w:rFonts w:cs="Arial"/>
        </w:rPr>
        <w:t>o</w:t>
      </w:r>
      <w:r w:rsidRPr="00DF4AA3">
        <w:rPr>
          <w:rFonts w:cs="Arial"/>
          <w:lang w:val="sr-Cyrl-CS"/>
        </w:rPr>
        <w:t xml:space="preserve"> – </w:t>
      </w:r>
      <w:r w:rsidRPr="00DF4AA3">
        <w:rPr>
          <w:rFonts w:cs="Arial"/>
        </w:rPr>
        <w:t>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њ</w:t>
      </w:r>
      <w:r w:rsidRPr="00DF4AA3">
        <w:rPr>
          <w:rFonts w:cs="Arial"/>
        </w:rPr>
        <w:t>e</w:t>
      </w:r>
      <w:r w:rsidRPr="00DF4AA3">
        <w:rPr>
          <w:rFonts w:cs="Arial"/>
          <w:lang w:val="sr-Cyrl-CS"/>
        </w:rPr>
        <w:t xml:space="preserve"> с</w:t>
      </w:r>
      <w:r w:rsidRPr="00DF4AA3">
        <w:rPr>
          <w:rFonts w:cs="Arial"/>
        </w:rPr>
        <w:t>a</w:t>
      </w:r>
      <w:r w:rsidRPr="00DF4AA3">
        <w:rPr>
          <w:rFonts w:cs="Arial"/>
          <w:lang w:val="sr-Cyrl-CS"/>
        </w:rPr>
        <w:t>чињ</w:t>
      </w:r>
      <w:r w:rsidRPr="00DF4AA3">
        <w:rPr>
          <w:rFonts w:cs="Arial"/>
        </w:rPr>
        <w:t>e</w:t>
      </w:r>
      <w:r w:rsidRPr="00DF4AA3">
        <w:rPr>
          <w:rFonts w:cs="Arial"/>
          <w:lang w:val="sr-Cyrl-CS"/>
        </w:rPr>
        <w:t>н</w:t>
      </w:r>
      <w:r w:rsidRPr="00DF4AA3">
        <w:rPr>
          <w:rFonts w:cs="Arial"/>
        </w:rPr>
        <w:t>oje</w:t>
      </w:r>
      <w:r w:rsidRPr="00DF4AA3">
        <w:rPr>
          <w:rFonts w:cs="Arial"/>
          <w:lang w:val="sr-Cyrl-CS"/>
        </w:rPr>
        <w:t xml:space="preserve"> у 2 (дв</w:t>
      </w:r>
      <w:r w:rsidRPr="00DF4AA3">
        <w:rPr>
          <w:rFonts w:cs="Arial"/>
        </w:rPr>
        <w:t>a</w:t>
      </w:r>
      <w:r w:rsidRPr="00DF4AA3">
        <w:rPr>
          <w:rFonts w:cs="Arial"/>
          <w:lang w:val="sr-Cyrl-CS"/>
        </w:rPr>
        <w:t>) ист</w:t>
      </w:r>
      <w:r w:rsidRPr="00DF4AA3">
        <w:rPr>
          <w:rFonts w:cs="Arial"/>
        </w:rPr>
        <w:t>o</w:t>
      </w:r>
      <w:r w:rsidRPr="00DF4AA3">
        <w:rPr>
          <w:rFonts w:cs="Arial"/>
          <w:lang w:val="sr-Cyrl-CS"/>
        </w:rPr>
        <w:t>в</w:t>
      </w:r>
      <w:r w:rsidRPr="00DF4AA3">
        <w:rPr>
          <w:rFonts w:cs="Arial"/>
        </w:rPr>
        <w:t>e</w:t>
      </w:r>
      <w:r w:rsidRPr="00DF4AA3">
        <w:rPr>
          <w:rFonts w:cs="Arial"/>
          <w:lang w:val="sr-Cyrl-CS"/>
        </w:rPr>
        <w:t>тн</w:t>
      </w:r>
      <w:r w:rsidRPr="00DF4AA3">
        <w:rPr>
          <w:rFonts w:cs="Arial"/>
        </w:rPr>
        <w:t>a</w:t>
      </w:r>
      <w:r w:rsidRPr="00DF4AA3">
        <w:rPr>
          <w:rFonts w:cs="Arial"/>
          <w:lang w:val="sr-Cyrl-CS"/>
        </w:rPr>
        <w:t xml:space="preserve"> прим</w:t>
      </w:r>
      <w:r w:rsidRPr="00DF4AA3">
        <w:rPr>
          <w:rFonts w:cs="Arial"/>
        </w:rPr>
        <w:t>e</w:t>
      </w:r>
      <w:r w:rsidRPr="00DF4AA3">
        <w:rPr>
          <w:rFonts w:cs="Arial"/>
          <w:lang w:val="sr-Cyrl-CS"/>
        </w:rPr>
        <w:t>рк</w:t>
      </w:r>
      <w:r w:rsidRPr="00DF4AA3">
        <w:rPr>
          <w:rFonts w:cs="Arial"/>
        </w:rPr>
        <w:t>a</w:t>
      </w:r>
      <w:r w:rsidRPr="00DF4AA3">
        <w:rPr>
          <w:rFonts w:cs="Arial"/>
          <w:lang w:val="sr-Cyrl-CS"/>
        </w:rPr>
        <w:t xml:space="preserve">, </w:t>
      </w:r>
      <w:r w:rsidRPr="00DF4AA3">
        <w:rPr>
          <w:rFonts w:cs="Arial"/>
        </w:rPr>
        <w:t>o</w:t>
      </w:r>
      <w:r w:rsidRPr="00DF4AA3">
        <w:rPr>
          <w:rFonts w:cs="Arial"/>
          <w:lang w:val="sr-Cyrl-CS"/>
        </w:rPr>
        <w:t>д к</w:t>
      </w:r>
      <w:r w:rsidRPr="00DF4AA3">
        <w:rPr>
          <w:rFonts w:cs="Arial"/>
        </w:rPr>
        <w:t>oj</w:t>
      </w:r>
      <w:r w:rsidRPr="00DF4AA3">
        <w:rPr>
          <w:rFonts w:cs="Arial"/>
          <w:lang w:val="sr-Cyrl-CS"/>
        </w:rPr>
        <w:t xml:space="preserve">их </w:t>
      </w:r>
      <w:r w:rsidRPr="00DF4AA3">
        <w:rPr>
          <w:rFonts w:cs="Arial"/>
        </w:rPr>
        <w:t>je</w:t>
      </w:r>
      <w:r w:rsidRPr="00DF4AA3">
        <w:rPr>
          <w:rFonts w:cs="Arial"/>
          <w:lang w:val="sr-Cyrl-CS"/>
        </w:rPr>
        <w:t xml:space="preserve"> 1 (</w:t>
      </w:r>
      <w:r w:rsidRPr="00DF4AA3">
        <w:rPr>
          <w:rFonts w:cs="Arial"/>
        </w:rPr>
        <w:t>je</w:t>
      </w:r>
      <w:r w:rsidRPr="00DF4AA3">
        <w:rPr>
          <w:rFonts w:cs="Arial"/>
          <w:lang w:val="sr-Cyrl-CS"/>
        </w:rPr>
        <w:t>д</w:t>
      </w:r>
      <w:r w:rsidRPr="00DF4AA3">
        <w:rPr>
          <w:rFonts w:cs="Arial"/>
        </w:rPr>
        <w:t>a</w:t>
      </w:r>
      <w:r w:rsidRPr="00DF4AA3">
        <w:rPr>
          <w:rFonts w:cs="Arial"/>
          <w:lang w:val="sr-Cyrl-CS"/>
        </w:rPr>
        <w:t>н) прим</w:t>
      </w:r>
      <w:r w:rsidRPr="00DF4AA3">
        <w:rPr>
          <w:rFonts w:cs="Arial"/>
        </w:rPr>
        <w:t>e</w:t>
      </w:r>
      <w:r w:rsidRPr="00DF4AA3">
        <w:rPr>
          <w:rFonts w:cs="Arial"/>
          <w:lang w:val="sr-Cyrl-CS"/>
        </w:rPr>
        <w:t>р</w:t>
      </w:r>
      <w:r w:rsidRPr="00DF4AA3">
        <w:rPr>
          <w:rFonts w:cs="Arial"/>
        </w:rPr>
        <w:t>a</w:t>
      </w:r>
      <w:r w:rsidRPr="00DF4AA3">
        <w:rPr>
          <w:rFonts w:cs="Arial"/>
          <w:lang w:val="sr-Cyrl-CS"/>
        </w:rPr>
        <w:t>к з</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в</w:t>
      </w:r>
      <w:r w:rsidRPr="00DF4AA3">
        <w:rPr>
          <w:rFonts w:cs="Arial"/>
        </w:rPr>
        <w:t>e</w:t>
      </w:r>
      <w:r w:rsidRPr="00DF4AA3">
        <w:rPr>
          <w:rFonts w:cs="Arial"/>
          <w:lang w:val="sr-Cyrl-CS"/>
        </w:rPr>
        <w:t>ри</w:t>
      </w:r>
      <w:r w:rsidRPr="00DF4AA3">
        <w:rPr>
          <w:rFonts w:cs="Arial"/>
        </w:rPr>
        <w:t>o</w:t>
      </w:r>
      <w:r w:rsidRPr="00DF4AA3">
        <w:rPr>
          <w:rFonts w:cs="Arial"/>
          <w:lang w:val="sr-Cyrl-CS"/>
        </w:rPr>
        <w:t>ц</w:t>
      </w:r>
      <w:r w:rsidRPr="00DF4AA3">
        <w:rPr>
          <w:rFonts w:cs="Arial"/>
        </w:rPr>
        <w:t>a</w:t>
      </w:r>
      <w:r w:rsidRPr="00DF4AA3">
        <w:rPr>
          <w:rFonts w:cs="Arial"/>
          <w:lang w:val="sr-Cyrl-CS"/>
        </w:rPr>
        <w:t xml:space="preserve">, </w:t>
      </w:r>
      <w:r w:rsidRPr="00DF4AA3">
        <w:rPr>
          <w:rFonts w:cs="Arial"/>
        </w:rPr>
        <w:t>a</w:t>
      </w:r>
      <w:r w:rsidRPr="00DF4AA3">
        <w:rPr>
          <w:rFonts w:cs="Arial"/>
          <w:lang w:val="sr-Cyrl-CS"/>
        </w:rPr>
        <w:t xml:space="preserve"> 1 (</w:t>
      </w:r>
      <w:r w:rsidRPr="00DF4AA3">
        <w:rPr>
          <w:rFonts w:cs="Arial"/>
        </w:rPr>
        <w:t>je</w:t>
      </w:r>
      <w:r w:rsidRPr="00DF4AA3">
        <w:rPr>
          <w:rFonts w:cs="Arial"/>
          <w:lang w:val="sr-Cyrl-CS"/>
        </w:rPr>
        <w:t>д</w:t>
      </w:r>
      <w:r w:rsidRPr="00DF4AA3">
        <w:rPr>
          <w:rFonts w:cs="Arial"/>
        </w:rPr>
        <w:t>a</w:t>
      </w:r>
      <w:r w:rsidRPr="00DF4AA3">
        <w:rPr>
          <w:rFonts w:cs="Arial"/>
          <w:lang w:val="sr-Cyrl-CS"/>
        </w:rPr>
        <w:t>н) з</w:t>
      </w:r>
      <w:r w:rsidRPr="00DF4AA3">
        <w:rPr>
          <w:rFonts w:cs="Arial"/>
        </w:rPr>
        <w:t>a</w:t>
      </w:r>
      <w:r w:rsidRPr="00DF4AA3">
        <w:rPr>
          <w:rFonts w:cs="Arial"/>
          <w:lang w:val="sr-Cyrl-CS"/>
        </w:rPr>
        <w:t>држ</w:t>
      </w:r>
      <w:r w:rsidRPr="00DF4AA3">
        <w:rPr>
          <w:rFonts w:cs="Arial"/>
        </w:rPr>
        <w:t>a</w:t>
      </w:r>
      <w:r w:rsidRPr="00DF4AA3">
        <w:rPr>
          <w:rFonts w:cs="Arial"/>
          <w:lang w:val="sr-Cyrl-CS"/>
        </w:rPr>
        <w:t>в</w:t>
      </w:r>
      <w:r w:rsidRPr="00DF4AA3">
        <w:rPr>
          <w:rFonts w:cs="Arial"/>
        </w:rPr>
        <w:t>a</w:t>
      </w:r>
      <w:r w:rsidRPr="00DF4AA3">
        <w:rPr>
          <w:rFonts w:cs="Arial"/>
          <w:lang w:val="sr-Cyrl-CS"/>
        </w:rPr>
        <w:t xml:space="preserve"> Дужник.</w:t>
      </w:r>
      <w:proofErr w:type="gramEnd"/>
      <w:r w:rsidRPr="00DF4AA3">
        <w:rPr>
          <w:rFonts w:cs="Arial"/>
          <w:lang w:val="sr-Cyrl-CS"/>
        </w:rPr>
        <w:t xml:space="preserve">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lang w:val="sr-Cyrl-CS"/>
        </w:rPr>
        <w:t>_______________________ Изд</w:t>
      </w:r>
      <w:r w:rsidRPr="00DF4AA3">
        <w:rPr>
          <w:rFonts w:cs="Arial"/>
        </w:rPr>
        <w:t>a</w:t>
      </w:r>
      <w:r w:rsidRPr="00DF4AA3">
        <w:rPr>
          <w:rFonts w:cs="Arial"/>
          <w:lang w:val="sr-Cyrl-CS"/>
        </w:rPr>
        <w:t>в</w:t>
      </w:r>
      <w:r w:rsidRPr="00DF4AA3">
        <w:rPr>
          <w:rFonts w:cs="Arial"/>
        </w:rPr>
        <w:t>a</w:t>
      </w:r>
      <w:r w:rsidRPr="00DF4AA3">
        <w:rPr>
          <w:rFonts w:cs="Arial"/>
          <w:lang w:val="sr-Cyrl-CS"/>
        </w:rPr>
        <w:t>л</w:t>
      </w:r>
      <w:r w:rsidRPr="00DF4AA3">
        <w:rPr>
          <w:rFonts w:cs="Arial"/>
        </w:rPr>
        <w:t>a</w:t>
      </w:r>
      <w:r w:rsidRPr="00DF4AA3">
        <w:rPr>
          <w:rFonts w:cs="Arial"/>
          <w:lang w:val="sr-Cyrl-CS"/>
        </w:rPr>
        <w:t>ц м</w:t>
      </w:r>
      <w:r w:rsidRPr="00DF4AA3">
        <w:rPr>
          <w:rFonts w:cs="Arial"/>
        </w:rPr>
        <w:t>e</w:t>
      </w:r>
      <w:r w:rsidRPr="00DF4AA3">
        <w:rPr>
          <w:rFonts w:cs="Arial"/>
          <w:lang w:val="sr-Cyrl-CS"/>
        </w:rPr>
        <w:t>ниц</w:t>
      </w:r>
      <w:r w:rsidRPr="00DF4AA3">
        <w:rPr>
          <w:rFonts w:cs="Arial"/>
        </w:rPr>
        <w:t>e</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Услoви мeничнe oбaвeзe:</w:t>
      </w:r>
    </w:p>
    <w:p w:rsidR="00DF4AA3" w:rsidRPr="00DF4AA3" w:rsidRDefault="00DF4AA3" w:rsidP="00DF4AA3">
      <w:pPr>
        <w:numPr>
          <w:ilvl w:val="0"/>
          <w:numId w:val="32"/>
        </w:numPr>
        <w:spacing w:before="0"/>
        <w:rPr>
          <w:rFonts w:cs="Arial"/>
        </w:rPr>
      </w:pPr>
      <w:r w:rsidRPr="00DF4AA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F4AA3" w:rsidRPr="00DF4AA3" w:rsidRDefault="00DF4AA3" w:rsidP="00DF4AA3">
      <w:pPr>
        <w:numPr>
          <w:ilvl w:val="0"/>
          <w:numId w:val="32"/>
        </w:numPr>
        <w:spacing w:before="0"/>
        <w:rPr>
          <w:rFonts w:cs="Arial"/>
        </w:rPr>
      </w:pPr>
      <w:r w:rsidRPr="00DF4AA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F4AA3" w:rsidRPr="00DF4AA3" w:rsidRDefault="00DF4AA3" w:rsidP="00DF4AA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F4AA3" w:rsidRPr="00DF4AA3" w:rsidTr="008112D5">
        <w:trPr>
          <w:jc w:val="center"/>
        </w:trPr>
        <w:tc>
          <w:tcPr>
            <w:tcW w:w="3882" w:type="dxa"/>
          </w:tcPr>
          <w:p w:rsidR="00DF4AA3" w:rsidRPr="00DF4AA3" w:rsidRDefault="00DF4AA3" w:rsidP="00DF4AA3">
            <w:pPr>
              <w:spacing w:before="0"/>
              <w:jc w:val="center"/>
              <w:rPr>
                <w:rFonts w:cs="Arial"/>
              </w:rPr>
            </w:pPr>
            <w:r w:rsidRPr="00DF4AA3">
              <w:rPr>
                <w:rFonts w:cs="Arial"/>
              </w:rPr>
              <w:t>Датум:</w:t>
            </w:r>
          </w:p>
        </w:tc>
        <w:tc>
          <w:tcPr>
            <w:tcW w:w="2127" w:type="dxa"/>
          </w:tcPr>
          <w:p w:rsidR="00DF4AA3" w:rsidRPr="00DF4AA3" w:rsidRDefault="00DF4AA3" w:rsidP="00DF4AA3">
            <w:pPr>
              <w:spacing w:before="0"/>
              <w:jc w:val="center"/>
              <w:rPr>
                <w:rFonts w:cs="Arial"/>
                <w:lang w:val="ru-RU"/>
              </w:rPr>
            </w:pPr>
          </w:p>
        </w:tc>
        <w:tc>
          <w:tcPr>
            <w:tcW w:w="4022" w:type="dxa"/>
          </w:tcPr>
          <w:p w:rsidR="00DF4AA3" w:rsidRPr="00DF4AA3" w:rsidRDefault="00DF4AA3" w:rsidP="00DF4AA3">
            <w:pPr>
              <w:spacing w:before="0"/>
              <w:jc w:val="center"/>
              <w:rPr>
                <w:rFonts w:cs="Arial"/>
                <w:lang w:val="ru-RU"/>
              </w:rPr>
            </w:pPr>
            <w:r w:rsidRPr="00DF4AA3">
              <w:rPr>
                <w:rFonts w:cs="Arial"/>
              </w:rPr>
              <w:t>Понуђач</w:t>
            </w:r>
            <w:r w:rsidRPr="00DF4AA3">
              <w:rPr>
                <w:rFonts w:cs="Arial"/>
                <w:lang w:val="ru-RU"/>
              </w:rPr>
              <w:t>:</w:t>
            </w:r>
          </w:p>
        </w:tc>
      </w:tr>
      <w:tr w:rsidR="00DF4AA3" w:rsidRPr="00DF4AA3" w:rsidTr="008112D5">
        <w:trPr>
          <w:jc w:val="center"/>
        </w:trPr>
        <w:tc>
          <w:tcPr>
            <w:tcW w:w="3882" w:type="dxa"/>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rPr>
            </w:pPr>
            <w:r w:rsidRPr="00DF4AA3">
              <w:rPr>
                <w:rFonts w:cs="Arial"/>
              </w:rPr>
              <w:t>М.П.</w:t>
            </w:r>
          </w:p>
        </w:tc>
        <w:tc>
          <w:tcPr>
            <w:tcW w:w="4022" w:type="dxa"/>
          </w:tcPr>
          <w:p w:rsidR="00DF4AA3" w:rsidRPr="00DF4AA3" w:rsidRDefault="00DF4AA3" w:rsidP="00DF4AA3">
            <w:pPr>
              <w:spacing w:before="0"/>
              <w:jc w:val="center"/>
              <w:rPr>
                <w:rFonts w:cs="Arial"/>
                <w:lang w:val="ru-RU"/>
              </w:rPr>
            </w:pPr>
          </w:p>
        </w:tc>
      </w:tr>
      <w:tr w:rsidR="00DF4AA3" w:rsidRPr="00DF4AA3" w:rsidTr="008112D5">
        <w:trPr>
          <w:jc w:val="center"/>
        </w:trPr>
        <w:tc>
          <w:tcPr>
            <w:tcW w:w="3882" w:type="dxa"/>
            <w:tcBorders>
              <w:bottom w:val="single" w:sz="4" w:space="0" w:color="auto"/>
            </w:tcBorders>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lang w:val="ru-RU"/>
              </w:rPr>
            </w:pPr>
          </w:p>
        </w:tc>
        <w:tc>
          <w:tcPr>
            <w:tcW w:w="4022" w:type="dxa"/>
            <w:tcBorders>
              <w:bottom w:val="single" w:sz="4" w:space="0" w:color="auto"/>
            </w:tcBorders>
          </w:tcPr>
          <w:p w:rsidR="00DF4AA3" w:rsidRPr="00DF4AA3" w:rsidRDefault="00DF4AA3" w:rsidP="00DF4AA3">
            <w:pPr>
              <w:spacing w:before="0"/>
              <w:jc w:val="center"/>
              <w:rPr>
                <w:rFonts w:cs="Arial"/>
                <w:lang w:val="ru-RU"/>
              </w:rPr>
            </w:pPr>
          </w:p>
        </w:tc>
      </w:tr>
      <w:tr w:rsidR="00DF4AA3" w:rsidRPr="00DF4AA3" w:rsidTr="008112D5">
        <w:trPr>
          <w:trHeight w:val="389"/>
          <w:jc w:val="center"/>
        </w:trPr>
        <w:tc>
          <w:tcPr>
            <w:tcW w:w="3882" w:type="dxa"/>
            <w:tcBorders>
              <w:top w:val="single" w:sz="4" w:space="0" w:color="auto"/>
            </w:tcBorders>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lang w:val="ru-RU"/>
              </w:rPr>
            </w:pPr>
          </w:p>
        </w:tc>
        <w:tc>
          <w:tcPr>
            <w:tcW w:w="4022" w:type="dxa"/>
            <w:tcBorders>
              <w:top w:val="single" w:sz="4" w:space="0" w:color="auto"/>
            </w:tcBorders>
          </w:tcPr>
          <w:p w:rsidR="00DF4AA3" w:rsidRPr="00DF4AA3" w:rsidRDefault="00DF4AA3" w:rsidP="00DF4AA3">
            <w:pPr>
              <w:spacing w:before="0"/>
              <w:jc w:val="center"/>
              <w:rPr>
                <w:rFonts w:cs="Arial"/>
                <w:lang w:val="ru-RU"/>
              </w:rPr>
            </w:pPr>
          </w:p>
        </w:tc>
      </w:tr>
    </w:tbl>
    <w:p w:rsidR="00DF4AA3" w:rsidRPr="00DF4AA3" w:rsidRDefault="00DF4AA3" w:rsidP="00DF4AA3">
      <w:pPr>
        <w:spacing w:before="0"/>
        <w:ind w:firstLine="720"/>
        <w:rPr>
          <w:rFonts w:cs="Arial"/>
          <w:lang w:val="ru-RU"/>
        </w:rPr>
      </w:pPr>
    </w:p>
    <w:p w:rsidR="00DF4AA3" w:rsidRPr="00DF4AA3" w:rsidRDefault="00DF4AA3" w:rsidP="00DF4AA3">
      <w:pPr>
        <w:spacing w:before="0"/>
        <w:ind w:firstLine="720"/>
        <w:rPr>
          <w:rFonts w:cs="Arial"/>
          <w:lang w:val="ru-RU"/>
        </w:rPr>
      </w:pPr>
    </w:p>
    <w:p w:rsidR="00DF4AA3" w:rsidRPr="00DF4AA3" w:rsidRDefault="00DF4AA3" w:rsidP="00DF4AA3">
      <w:pPr>
        <w:spacing w:before="0"/>
        <w:ind w:firstLine="720"/>
        <w:rPr>
          <w:rFonts w:cs="Arial"/>
          <w:lang w:val="ru-RU"/>
        </w:rPr>
      </w:pPr>
      <w:r w:rsidRPr="00DF4AA3">
        <w:rPr>
          <w:rFonts w:cs="Arial"/>
          <w:lang w:val="ru-RU"/>
        </w:rPr>
        <w:t>Прилог:</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1 једна потписана и оверена бланко сопствена меница као гаранција за озбиљност понуде </w:t>
      </w:r>
    </w:p>
    <w:p w:rsidR="00DF4AA3" w:rsidRPr="00DF4AA3" w:rsidRDefault="00DF4AA3" w:rsidP="00DF4AA3">
      <w:pPr>
        <w:numPr>
          <w:ilvl w:val="0"/>
          <w:numId w:val="33"/>
        </w:numPr>
        <w:spacing w:before="0"/>
        <w:contextualSpacing/>
        <w:rPr>
          <w:rFonts w:eastAsia="Calibri" w:cs="Arial"/>
        </w:rPr>
      </w:pPr>
      <w:r w:rsidRPr="00DF4AA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фотокопија ОП обрасца </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b/>
        </w:rPr>
      </w:pPr>
      <w:proofErr w:type="gramStart"/>
      <w:r w:rsidRPr="00DF4AA3">
        <w:rPr>
          <w:rFonts w:eastAsia="Calibri" w:cs="Arial"/>
          <w:b/>
        </w:rPr>
        <w:t>Менично писмо у складу са садржином овог Прилога се доставља у оквиру понуде.</w:t>
      </w:r>
      <w:proofErr w:type="gramEnd"/>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82052A" w:rsidRDefault="0082052A" w:rsidP="00DF4AA3">
      <w:pPr>
        <w:spacing w:before="0"/>
        <w:jc w:val="right"/>
        <w:rPr>
          <w:rFonts w:cs="Arial"/>
          <w:b/>
          <w:lang w:val="sr-Cyrl-RS"/>
        </w:rPr>
      </w:pPr>
      <w:r>
        <w:rPr>
          <w:rFonts w:cs="Arial"/>
          <w:b/>
        </w:rPr>
        <w:t xml:space="preserve">ПРИЛОГ </w:t>
      </w:r>
      <w:r>
        <w:rPr>
          <w:rFonts w:cs="Arial"/>
          <w:b/>
          <w:lang w:val="sr-Cyrl-RS"/>
        </w:rPr>
        <w:t>3</w:t>
      </w:r>
    </w:p>
    <w:p w:rsidR="00DF4AA3" w:rsidRPr="00DF4AA3" w:rsidRDefault="00DF4AA3" w:rsidP="00DF4AA3">
      <w:pPr>
        <w:spacing w:before="0"/>
        <w:jc w:val="right"/>
        <w:rPr>
          <w:rFonts w:cs="Arial"/>
          <w:b/>
        </w:rPr>
      </w:pPr>
      <w:r w:rsidRPr="00DF4AA3">
        <w:rPr>
          <w:rFonts w:cs="Arial"/>
          <w:b/>
        </w:rPr>
        <w:t>*менице за добро извршење посла</w:t>
      </w:r>
    </w:p>
    <w:p w:rsidR="00DF4AA3" w:rsidRPr="00DF4AA3" w:rsidRDefault="00DF4AA3" w:rsidP="00DF4AA3">
      <w:pPr>
        <w:spacing w:before="0"/>
        <w:jc w:val="right"/>
        <w:rPr>
          <w:rFonts w:cs="Arial"/>
          <w:b/>
        </w:rPr>
      </w:pPr>
    </w:p>
    <w:p w:rsidR="00DF4AA3" w:rsidRPr="00DF4AA3" w:rsidRDefault="00DF4AA3" w:rsidP="00DF4AA3">
      <w:pPr>
        <w:spacing w:before="0"/>
        <w:rPr>
          <w:rFonts w:cs="Arial"/>
        </w:rPr>
      </w:pPr>
      <w:proofErr w:type="gramStart"/>
      <w:r w:rsidRPr="00DF4AA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F4AA3">
        <w:rPr>
          <w:rFonts w:cs="Arial"/>
        </w:rPr>
        <w:t xml:space="preserve"> </w:t>
      </w:r>
      <w:proofErr w:type="gramStart"/>
      <w:r w:rsidRPr="00DF4AA3">
        <w:rPr>
          <w:rFonts w:cs="Arial"/>
        </w:rPr>
        <w:t>РС бр.</w:t>
      </w:r>
      <w:proofErr w:type="gramEnd"/>
      <w:r w:rsidRPr="00DF4AA3">
        <w:rPr>
          <w:rFonts w:cs="Arial"/>
        </w:rPr>
        <w:t xml:space="preserve"> </w:t>
      </w:r>
      <w:proofErr w:type="gramStart"/>
      <w:r w:rsidRPr="00DF4AA3">
        <w:rPr>
          <w:rFonts w:cs="Arial"/>
        </w:rPr>
        <w:t>43/04, 62/06, 111/09 др.</w:t>
      </w:r>
      <w:proofErr w:type="gramEnd"/>
      <w:r w:rsidRPr="00DF4AA3">
        <w:rPr>
          <w:rFonts w:cs="Arial"/>
        </w:rPr>
        <w:t xml:space="preserve"> </w:t>
      </w:r>
      <w:proofErr w:type="gramStart"/>
      <w:r w:rsidRPr="00DF4AA3">
        <w:rPr>
          <w:rFonts w:cs="Arial"/>
        </w:rPr>
        <w:t>закон</w:t>
      </w:r>
      <w:proofErr w:type="gramEnd"/>
      <w:r w:rsidRPr="00DF4AA3">
        <w:rPr>
          <w:rFonts w:cs="Arial"/>
        </w:rPr>
        <w:t xml:space="preserve"> и 31/11) и тачке 1, 2. </w:t>
      </w:r>
      <w:proofErr w:type="gramStart"/>
      <w:r w:rsidRPr="00DF4AA3">
        <w:rPr>
          <w:rFonts w:cs="Arial"/>
        </w:rPr>
        <w:t>и</w:t>
      </w:r>
      <w:proofErr w:type="gramEnd"/>
      <w:r w:rsidRPr="00DF4AA3">
        <w:rPr>
          <w:rFonts w:cs="Arial"/>
        </w:rPr>
        <w:t xml:space="preserve"> 6. Одлуке о облику садржини и начину коришћења јединствених инструмената платног промета</w:t>
      </w:r>
    </w:p>
    <w:p w:rsidR="00DF4AA3" w:rsidRPr="00DF4AA3" w:rsidRDefault="00DF4AA3" w:rsidP="00DF4AA3">
      <w:pPr>
        <w:spacing w:before="0"/>
        <w:rPr>
          <w:rFonts w:cs="Arial"/>
        </w:rPr>
      </w:pPr>
    </w:p>
    <w:p w:rsidR="00DF4AA3" w:rsidRPr="00DF4AA3" w:rsidRDefault="00DF4AA3" w:rsidP="00DF4AA3">
      <w:pPr>
        <w:spacing w:before="0"/>
        <w:rPr>
          <w:rFonts w:cs="Arial"/>
          <w:b/>
        </w:rPr>
      </w:pPr>
      <w:r w:rsidRPr="00DF4AA3">
        <w:rPr>
          <w:rFonts w:cs="Arial"/>
          <w:b/>
        </w:rPr>
        <w:t>(</w:t>
      </w:r>
      <w:proofErr w:type="gramStart"/>
      <w:r w:rsidRPr="00DF4AA3">
        <w:rPr>
          <w:rFonts w:cs="Arial"/>
          <w:b/>
        </w:rPr>
        <w:t>напомена</w:t>
      </w:r>
      <w:proofErr w:type="gramEnd"/>
      <w:r w:rsidRPr="00DF4AA3">
        <w:rPr>
          <w:rFonts w:cs="Arial"/>
          <w:b/>
        </w:rPr>
        <w:t>: не доставља се у понуди)</w:t>
      </w:r>
    </w:p>
    <w:p w:rsidR="00DF4AA3" w:rsidRPr="00DF4AA3" w:rsidRDefault="00DF4AA3" w:rsidP="00DF4AA3">
      <w:pPr>
        <w:spacing w:before="0"/>
        <w:rPr>
          <w:rFonts w:cs="Arial"/>
        </w:rPr>
      </w:pPr>
    </w:p>
    <w:p w:rsidR="00DF4AA3" w:rsidRPr="00DF4AA3" w:rsidRDefault="00DF4AA3" w:rsidP="00DF4AA3">
      <w:pPr>
        <w:spacing w:before="0"/>
        <w:rPr>
          <w:rFonts w:cs="Arial"/>
          <w:lang w:val="ru-RU"/>
        </w:rPr>
      </w:pPr>
      <w:r w:rsidRPr="00DF4AA3">
        <w:rPr>
          <w:rFonts w:cs="Arial"/>
        </w:rPr>
        <w:t>ДУЖНИК</w:t>
      </w:r>
      <w:proofErr w:type="gramStart"/>
      <w:r w:rsidRPr="00DF4AA3">
        <w:rPr>
          <w:rFonts w:cs="Arial"/>
        </w:rPr>
        <w:t xml:space="preserve">:  </w:t>
      </w:r>
      <w:r w:rsidRPr="00DF4AA3">
        <w:rPr>
          <w:rFonts w:cs="Arial"/>
          <w:lang w:val="ru-RU"/>
        </w:rPr>
        <w:t>…………………………………………………………………………........................</w:t>
      </w:r>
      <w:proofErr w:type="gramEnd"/>
    </w:p>
    <w:p w:rsidR="00DF4AA3" w:rsidRPr="00DF4AA3" w:rsidRDefault="00DF4AA3" w:rsidP="00DF4AA3">
      <w:pPr>
        <w:spacing w:before="0"/>
        <w:rPr>
          <w:rFonts w:cs="Arial"/>
        </w:rPr>
      </w:pPr>
      <w:r w:rsidRPr="00DF4AA3">
        <w:rPr>
          <w:rFonts w:cs="Arial"/>
        </w:rPr>
        <w:t>(</w:t>
      </w:r>
      <w:proofErr w:type="gramStart"/>
      <w:r w:rsidRPr="00DF4AA3">
        <w:rPr>
          <w:rFonts w:cs="Arial"/>
        </w:rPr>
        <w:t>назив</w:t>
      </w:r>
      <w:proofErr w:type="gramEnd"/>
      <w:r w:rsidRPr="00DF4AA3">
        <w:rPr>
          <w:rFonts w:cs="Arial"/>
        </w:rPr>
        <w:t xml:space="preserve"> и седиште Понуђача)</w:t>
      </w:r>
    </w:p>
    <w:p w:rsidR="00DF4AA3" w:rsidRPr="00DF4AA3" w:rsidRDefault="00DF4AA3" w:rsidP="00DF4AA3">
      <w:pPr>
        <w:spacing w:before="0"/>
        <w:rPr>
          <w:rFonts w:cs="Arial"/>
        </w:rPr>
      </w:pPr>
      <w:r w:rsidRPr="00DF4AA3">
        <w:rPr>
          <w:rFonts w:cs="Arial"/>
        </w:rPr>
        <w:t>МАТИЧНИ БРОЈ ДУЖНИКА (Понуђача): ..................................................................</w:t>
      </w:r>
    </w:p>
    <w:p w:rsidR="00DF4AA3" w:rsidRPr="00DF4AA3" w:rsidRDefault="00DF4AA3" w:rsidP="00DF4AA3">
      <w:pPr>
        <w:spacing w:before="0"/>
        <w:rPr>
          <w:rFonts w:cs="Arial"/>
        </w:rPr>
      </w:pPr>
      <w:r w:rsidRPr="00DF4AA3">
        <w:rPr>
          <w:rFonts w:cs="Arial"/>
        </w:rPr>
        <w:t>ТЕКУЋИ РАЧУН ДУЖНИКА (Понуђача): ...................................................................</w:t>
      </w:r>
    </w:p>
    <w:p w:rsidR="00DF4AA3" w:rsidRPr="00DF4AA3" w:rsidRDefault="00DF4AA3" w:rsidP="00DF4AA3">
      <w:pPr>
        <w:spacing w:before="0"/>
        <w:rPr>
          <w:rFonts w:cs="Arial"/>
        </w:rPr>
      </w:pPr>
      <w:r w:rsidRPr="00DF4AA3">
        <w:rPr>
          <w:rFonts w:cs="Arial"/>
        </w:rPr>
        <w:t>ПИБ ДУЖНИКА (Понуђача): ........................................................................................</w:t>
      </w:r>
    </w:p>
    <w:p w:rsidR="00DF4AA3" w:rsidRPr="00DF4AA3" w:rsidRDefault="00DF4AA3" w:rsidP="00DF4AA3">
      <w:pPr>
        <w:spacing w:before="0"/>
        <w:rPr>
          <w:rFonts w:cs="Arial"/>
        </w:rPr>
      </w:pPr>
    </w:p>
    <w:p w:rsidR="00DF4AA3" w:rsidRPr="00DF4AA3" w:rsidRDefault="00DF4AA3" w:rsidP="00DF4AA3">
      <w:pPr>
        <w:spacing w:before="0"/>
        <w:rPr>
          <w:rFonts w:cs="Arial"/>
        </w:rPr>
      </w:pPr>
      <w:proofErr w:type="gramStart"/>
      <w:r w:rsidRPr="00DF4AA3">
        <w:rPr>
          <w:rFonts w:cs="Arial"/>
        </w:rPr>
        <w:t>и</w:t>
      </w:r>
      <w:proofErr w:type="gramEnd"/>
      <w:r w:rsidRPr="00DF4AA3">
        <w:rPr>
          <w:rFonts w:cs="Arial"/>
        </w:rPr>
        <w:t xml:space="preserve"> з д а ј е  д а н а ............................ године</w:t>
      </w: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jc w:val="center"/>
        <w:rPr>
          <w:rFonts w:cs="Arial"/>
          <w:b/>
        </w:rPr>
      </w:pPr>
      <w:r w:rsidRPr="00DF4AA3">
        <w:rPr>
          <w:rFonts w:cs="Arial"/>
          <w:b/>
        </w:rPr>
        <w:t xml:space="preserve">МЕНИЧНО ПИСМО – ОВЛАШЋЕЊЕ ЗА </w:t>
      </w:r>
      <w:proofErr w:type="gramStart"/>
      <w:r w:rsidRPr="00DF4AA3">
        <w:rPr>
          <w:rFonts w:cs="Arial"/>
          <w:b/>
        </w:rPr>
        <w:t>КОРИСНИКА  БЛАНКО</w:t>
      </w:r>
      <w:proofErr w:type="gramEnd"/>
      <w:r w:rsidRPr="00DF4AA3">
        <w:rPr>
          <w:rFonts w:cs="Arial"/>
          <w:b/>
        </w:rPr>
        <w:t xml:space="preserve"> СОПСТВЕНЕ МЕНИЦЕ</w:t>
      </w:r>
    </w:p>
    <w:p w:rsidR="00DF4AA3" w:rsidRPr="00DF4AA3" w:rsidRDefault="00DF4AA3" w:rsidP="00DF4AA3">
      <w:pPr>
        <w:spacing w:before="0"/>
        <w:rPr>
          <w:rFonts w:cs="Arial"/>
        </w:rPr>
      </w:pPr>
    </w:p>
    <w:p w:rsidR="00DF4AA3" w:rsidRPr="00DF4AA3" w:rsidRDefault="00DF4AA3" w:rsidP="00DF4AA3">
      <w:pPr>
        <w:widowControl w:val="0"/>
        <w:tabs>
          <w:tab w:val="left" w:pos="1418"/>
          <w:tab w:val="left" w:leader="underscore" w:pos="9244"/>
        </w:tabs>
        <w:spacing w:before="0"/>
        <w:ind w:left="1440" w:hanging="1440"/>
        <w:rPr>
          <w:rFonts w:cs="Arial"/>
          <w:bCs/>
          <w:lang w:val="sr-Latn-CS" w:eastAsia="sr-Latn-CS"/>
        </w:rPr>
      </w:pPr>
      <w:r w:rsidRPr="00DF4AA3">
        <w:rPr>
          <w:rFonts w:cs="Arial"/>
          <w:bCs/>
          <w:lang w:val="sr-Latn-CS" w:eastAsia="sr-Latn-CS"/>
        </w:rPr>
        <w:t xml:space="preserve">КОРИСНИК - </w:t>
      </w:r>
      <w:r w:rsidRPr="00DF4AA3">
        <w:rPr>
          <w:rFonts w:cs="Arial"/>
          <w:bCs/>
          <w:sz w:val="21"/>
          <w:szCs w:val="21"/>
          <w:lang w:val="sr-Latn-C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DF4AA3" w:rsidRPr="00DF4AA3" w:rsidRDefault="00DF4AA3" w:rsidP="00DF4AA3">
      <w:pPr>
        <w:tabs>
          <w:tab w:val="left" w:pos="1418"/>
        </w:tabs>
        <w:spacing w:before="0"/>
        <w:rPr>
          <w:rFonts w:cs="Arial"/>
        </w:rPr>
      </w:pPr>
      <w:r w:rsidRPr="00DF4AA3">
        <w:rPr>
          <w:rFonts w:cs="Arial"/>
        </w:rPr>
        <w:tab/>
      </w:r>
    </w:p>
    <w:p w:rsidR="00DF4AA3" w:rsidRPr="00DF4AA3" w:rsidRDefault="00DF4AA3" w:rsidP="00DF4AA3">
      <w:pPr>
        <w:spacing w:before="0"/>
        <w:rPr>
          <w:rFonts w:cs="Arial"/>
        </w:rPr>
      </w:pPr>
      <w:r w:rsidRPr="00DF4AA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DF4AA3">
        <w:rPr>
          <w:rFonts w:cs="Arial"/>
          <w:b/>
        </w:rPr>
        <w:t xml:space="preserve"> </w:t>
      </w:r>
      <w:r w:rsidRPr="00DF4AA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Издата бланко сопствена меница серијски број</w:t>
      </w:r>
      <w:r w:rsidRPr="00DF4AA3">
        <w:rPr>
          <w:rFonts w:cs="Arial"/>
        </w:rPr>
        <w:tab/>
        <w:t xml:space="preserve">(уписати серијски број) може се поднети на наплату у року </w:t>
      </w:r>
      <w:proofErr w:type="gramStart"/>
      <w:r w:rsidRPr="00DF4AA3">
        <w:rPr>
          <w:rFonts w:cs="Arial"/>
        </w:rPr>
        <w:t>доспећа  утврђеном</w:t>
      </w:r>
      <w:proofErr w:type="gramEnd"/>
      <w:r w:rsidRPr="00DF4AA3">
        <w:rPr>
          <w:rFonts w:cs="Arial"/>
        </w:rPr>
        <w:t xml:space="preserve">  Уговором бр. ______________ </w:t>
      </w:r>
      <w:proofErr w:type="gramStart"/>
      <w:r w:rsidRPr="00DF4AA3">
        <w:rPr>
          <w:rFonts w:cs="Arial"/>
        </w:rPr>
        <w:t>од</w:t>
      </w:r>
      <w:proofErr w:type="gramEnd"/>
      <w:r w:rsidRPr="00DF4AA3">
        <w:rPr>
          <w:rFonts w:cs="Arial"/>
        </w:rPr>
        <w:t xml:space="preserve"> ________________ године (заведен код Корисника-Повериоца)  и бр. _____________ </w:t>
      </w:r>
      <w:proofErr w:type="gramStart"/>
      <w:r w:rsidRPr="00DF4AA3">
        <w:rPr>
          <w:rFonts w:cs="Arial"/>
        </w:rPr>
        <w:t>од</w:t>
      </w:r>
      <w:proofErr w:type="gramEnd"/>
      <w:r w:rsidRPr="00DF4AA3">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DF4AA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lastRenderedPageBreak/>
        <w:t>Овлашћујемо Јавно предузеће „Електропривреда Србије</w:t>
      </w:r>
      <w:proofErr w:type="gramStart"/>
      <w:r w:rsidRPr="00DF4AA3">
        <w:rPr>
          <w:rFonts w:cs="Arial"/>
        </w:rPr>
        <w:t>“ Београд</w:t>
      </w:r>
      <w:proofErr w:type="gramEnd"/>
      <w:r w:rsidRPr="00DF4AA3">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F4AA3">
        <w:rPr>
          <w:rFonts w:cs="Arial"/>
        </w:rPr>
        <w:t>вансудски</w:t>
      </w:r>
      <w:proofErr w:type="gramEnd"/>
      <w:r w:rsidRPr="00DF4AA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DF4AA3">
        <w:rPr>
          <w:rFonts w:cs="Arial"/>
        </w:rPr>
        <w:t>160-700-13 Banka Intesa.</w:t>
      </w:r>
      <w:proofErr w:type="gramEnd"/>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F4AA3" w:rsidRPr="00DF4AA3" w:rsidRDefault="00DF4AA3" w:rsidP="00DF4AA3">
      <w:pPr>
        <w:spacing w:before="0"/>
        <w:rPr>
          <w:rFonts w:cs="Arial"/>
        </w:rPr>
      </w:pPr>
    </w:p>
    <w:p w:rsidR="00DF4AA3" w:rsidRPr="00DF4AA3" w:rsidRDefault="00DF4AA3" w:rsidP="00DF4AA3">
      <w:pPr>
        <w:spacing w:before="0"/>
        <w:rPr>
          <w:rFonts w:cs="Arial"/>
        </w:rPr>
      </w:pPr>
      <w:proofErr w:type="gramStart"/>
      <w:r w:rsidRPr="00DF4AA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Меница је потписана од стране овлашћеног лица за заступање Дужника ____________________</w:t>
      </w:r>
      <w:proofErr w:type="gramStart"/>
      <w:r w:rsidRPr="00DF4AA3">
        <w:rPr>
          <w:rFonts w:cs="Arial"/>
        </w:rPr>
        <w:t>_(</w:t>
      </w:r>
      <w:proofErr w:type="gramEnd"/>
      <w:r w:rsidRPr="00DF4AA3">
        <w:rPr>
          <w:rFonts w:cs="Arial"/>
        </w:rPr>
        <w:t>унети име и презиме овлашћеног лица).</w:t>
      </w:r>
    </w:p>
    <w:p w:rsidR="00DF4AA3" w:rsidRPr="00DF4AA3" w:rsidRDefault="00DF4AA3" w:rsidP="00DF4AA3">
      <w:pPr>
        <w:spacing w:before="0"/>
        <w:rPr>
          <w:rFonts w:cs="Arial"/>
        </w:rPr>
      </w:pPr>
    </w:p>
    <w:p w:rsidR="00DF4AA3" w:rsidRPr="00DF4AA3" w:rsidRDefault="00DF4AA3" w:rsidP="00DF4AA3">
      <w:pPr>
        <w:spacing w:before="0"/>
        <w:rPr>
          <w:rFonts w:cs="Arial"/>
        </w:rPr>
      </w:pPr>
      <w:proofErr w:type="gramStart"/>
      <w:r w:rsidRPr="00DF4AA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F4AA3" w:rsidRPr="00DF4AA3" w:rsidRDefault="00DF4AA3" w:rsidP="00DF4AA3">
      <w:pPr>
        <w:spacing w:before="0"/>
        <w:rPr>
          <w:rFonts w:cs="Arial"/>
        </w:rPr>
      </w:pPr>
      <w:r w:rsidRPr="00DF4AA3">
        <w:rPr>
          <w:rFonts w:cs="Arial"/>
        </w:rPr>
        <w:t xml:space="preserve">Место и датум издавања Овлашћења          </w:t>
      </w:r>
    </w:p>
    <w:p w:rsidR="00DF4AA3" w:rsidRPr="00DF4AA3" w:rsidRDefault="00DF4AA3" w:rsidP="00DF4AA3">
      <w:pPr>
        <w:spacing w:before="0"/>
        <w:rPr>
          <w:rFonts w:cs="Arial"/>
        </w:rPr>
      </w:pPr>
    </w:p>
    <w:p w:rsidR="00DF4AA3" w:rsidRPr="00DF4AA3" w:rsidRDefault="00DF4AA3" w:rsidP="00DF4AA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F4AA3" w:rsidRPr="00DF4AA3" w:rsidTr="008112D5">
        <w:trPr>
          <w:jc w:val="center"/>
        </w:trPr>
        <w:tc>
          <w:tcPr>
            <w:tcW w:w="3882" w:type="dxa"/>
          </w:tcPr>
          <w:p w:rsidR="00DF4AA3" w:rsidRPr="00DF4AA3" w:rsidRDefault="00DF4AA3" w:rsidP="00DF4AA3">
            <w:pPr>
              <w:spacing w:before="0"/>
              <w:jc w:val="center"/>
              <w:rPr>
                <w:rFonts w:cs="Arial"/>
              </w:rPr>
            </w:pPr>
            <w:r w:rsidRPr="00DF4AA3">
              <w:rPr>
                <w:rFonts w:cs="Arial"/>
              </w:rPr>
              <w:t>Датум:</w:t>
            </w:r>
          </w:p>
        </w:tc>
        <w:tc>
          <w:tcPr>
            <w:tcW w:w="2127" w:type="dxa"/>
          </w:tcPr>
          <w:p w:rsidR="00DF4AA3" w:rsidRPr="00DF4AA3" w:rsidRDefault="00DF4AA3" w:rsidP="00DF4AA3">
            <w:pPr>
              <w:spacing w:before="0"/>
              <w:jc w:val="center"/>
              <w:rPr>
                <w:rFonts w:cs="Arial"/>
                <w:lang w:val="ru-RU"/>
              </w:rPr>
            </w:pPr>
          </w:p>
        </w:tc>
        <w:tc>
          <w:tcPr>
            <w:tcW w:w="4022" w:type="dxa"/>
          </w:tcPr>
          <w:p w:rsidR="00DF4AA3" w:rsidRPr="00DF4AA3" w:rsidRDefault="00DF4AA3" w:rsidP="00DF4AA3">
            <w:pPr>
              <w:spacing w:before="0"/>
              <w:jc w:val="center"/>
              <w:rPr>
                <w:rFonts w:cs="Arial"/>
                <w:lang w:val="ru-RU"/>
              </w:rPr>
            </w:pPr>
            <w:r w:rsidRPr="00DF4AA3">
              <w:rPr>
                <w:rFonts w:cs="Arial"/>
              </w:rPr>
              <w:t>Понуђач</w:t>
            </w:r>
            <w:r w:rsidRPr="00DF4AA3">
              <w:rPr>
                <w:rFonts w:cs="Arial"/>
                <w:lang w:val="ru-RU"/>
              </w:rPr>
              <w:t>:</w:t>
            </w:r>
          </w:p>
        </w:tc>
      </w:tr>
      <w:tr w:rsidR="00DF4AA3" w:rsidRPr="00DF4AA3" w:rsidTr="008112D5">
        <w:trPr>
          <w:jc w:val="center"/>
        </w:trPr>
        <w:tc>
          <w:tcPr>
            <w:tcW w:w="3882" w:type="dxa"/>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rPr>
            </w:pPr>
            <w:r w:rsidRPr="00DF4AA3">
              <w:rPr>
                <w:rFonts w:cs="Arial"/>
              </w:rPr>
              <w:t>М.П.</w:t>
            </w:r>
          </w:p>
        </w:tc>
        <w:tc>
          <w:tcPr>
            <w:tcW w:w="4022" w:type="dxa"/>
          </w:tcPr>
          <w:p w:rsidR="00DF4AA3" w:rsidRPr="00DF4AA3" w:rsidRDefault="00DF4AA3" w:rsidP="00DF4AA3">
            <w:pPr>
              <w:spacing w:before="0"/>
              <w:jc w:val="center"/>
              <w:rPr>
                <w:rFonts w:cs="Arial"/>
                <w:lang w:val="ru-RU"/>
              </w:rPr>
            </w:pPr>
          </w:p>
        </w:tc>
      </w:tr>
      <w:tr w:rsidR="00DF4AA3" w:rsidRPr="00DF4AA3" w:rsidTr="008112D5">
        <w:trPr>
          <w:jc w:val="center"/>
        </w:trPr>
        <w:tc>
          <w:tcPr>
            <w:tcW w:w="3882" w:type="dxa"/>
            <w:tcBorders>
              <w:bottom w:val="single" w:sz="4" w:space="0" w:color="auto"/>
            </w:tcBorders>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lang w:val="ru-RU"/>
              </w:rPr>
            </w:pPr>
          </w:p>
        </w:tc>
        <w:tc>
          <w:tcPr>
            <w:tcW w:w="4022" w:type="dxa"/>
            <w:tcBorders>
              <w:bottom w:val="single" w:sz="4" w:space="0" w:color="auto"/>
            </w:tcBorders>
          </w:tcPr>
          <w:p w:rsidR="00DF4AA3" w:rsidRPr="00DF4AA3" w:rsidRDefault="00DF4AA3" w:rsidP="00DF4AA3">
            <w:pPr>
              <w:spacing w:before="0"/>
              <w:jc w:val="center"/>
              <w:rPr>
                <w:rFonts w:cs="Arial"/>
                <w:lang w:val="ru-RU"/>
              </w:rPr>
            </w:pPr>
          </w:p>
        </w:tc>
      </w:tr>
    </w:tbl>
    <w:p w:rsidR="00DF4AA3" w:rsidRPr="00DF4AA3" w:rsidRDefault="00DF4AA3" w:rsidP="00DF4AA3">
      <w:pPr>
        <w:spacing w:before="0"/>
        <w:rPr>
          <w:rFonts w:cs="Arial"/>
        </w:rPr>
      </w:pPr>
      <w:r w:rsidRPr="00DF4AA3">
        <w:rPr>
          <w:rFonts w:cs="Arial"/>
        </w:rPr>
        <w:t xml:space="preserve">                                                                                              Потпис овлашћеног лица</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Прилог:</w:t>
      </w:r>
    </w:p>
    <w:p w:rsidR="00DF4AA3" w:rsidRPr="00DF4AA3" w:rsidRDefault="00DF4AA3" w:rsidP="00DF4AA3">
      <w:pPr>
        <w:numPr>
          <w:ilvl w:val="0"/>
          <w:numId w:val="33"/>
        </w:numPr>
        <w:spacing w:before="0"/>
        <w:contextualSpacing/>
        <w:rPr>
          <w:rFonts w:eastAsia="Calibri" w:cs="Arial"/>
        </w:rPr>
      </w:pPr>
      <w:r w:rsidRPr="00DF4AA3">
        <w:rPr>
          <w:rFonts w:eastAsia="Calibri" w:cs="Arial"/>
        </w:rPr>
        <w:t>1 једна потписана и оверена бланко сопствена меница као гаранција за добро извршење посла</w:t>
      </w:r>
    </w:p>
    <w:p w:rsidR="00DF4AA3" w:rsidRPr="00DF4AA3" w:rsidRDefault="00DF4AA3" w:rsidP="00DF4AA3">
      <w:pPr>
        <w:numPr>
          <w:ilvl w:val="0"/>
          <w:numId w:val="33"/>
        </w:numPr>
        <w:spacing w:before="0"/>
        <w:contextualSpacing/>
        <w:rPr>
          <w:rFonts w:eastAsia="Calibri" w:cs="Arial"/>
        </w:rPr>
      </w:pPr>
      <w:r w:rsidRPr="00DF4AA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фотокопија ОП обрасца </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lang w:val="sr-Cyrl-RS"/>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1B0370">
      <w:pPr>
        <w:spacing w:before="0"/>
        <w:rPr>
          <w:rFonts w:cs="Arial"/>
          <w:lang w:val="sr-Cyrl-RS"/>
        </w:rPr>
      </w:pPr>
    </w:p>
    <w:p w:rsidR="00B043D1" w:rsidRPr="005F5006" w:rsidRDefault="00B043D1" w:rsidP="005F5006">
      <w:pPr>
        <w:spacing w:before="0"/>
        <w:rPr>
          <w:rFonts w:cs="Arial"/>
          <w:color w:val="00B0F0"/>
          <w:lang w:val="sr-Cyrl-RS"/>
        </w:rPr>
      </w:pPr>
    </w:p>
    <w:p w:rsidR="00AD1279" w:rsidRPr="0093191D"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82052A">
        <w:rPr>
          <w:rFonts w:cs="Arial"/>
          <w:lang w:val="sr-Cyrl-RS"/>
        </w:rPr>
        <w:t>4</w:t>
      </w:r>
    </w:p>
    <w:p w:rsidR="00AD1279" w:rsidRPr="00414CFF" w:rsidRDefault="00AD1279" w:rsidP="00414CFF">
      <w:pPr>
        <w:spacing w:before="0"/>
        <w:jc w:val="center"/>
        <w:rPr>
          <w:rFonts w:cs="Arial"/>
        </w:rPr>
      </w:pPr>
      <w:r w:rsidRPr="00414CFF">
        <w:rPr>
          <w:rFonts w:cs="Arial"/>
        </w:rPr>
        <w:t>ЗАПИСНИК О ПРУЖЕНИМ УСЛУГАМА</w:t>
      </w: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642BB8" w:rsidRPr="00481932" w:rsidRDefault="00AD1279" w:rsidP="00AD1279">
      <w:pPr>
        <w:spacing w:before="0"/>
        <w:rPr>
          <w:rFonts w:cs="Arial"/>
        </w:rPr>
      </w:pPr>
      <w:r w:rsidRPr="00F94CE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4CEA">
        <w:rPr>
          <w:rFonts w:cs="Arial"/>
        </w:rPr>
        <w:t>бр.,</w:t>
      </w:r>
      <w:proofErr w:type="gramEnd"/>
      <w:r w:rsidRPr="00F94CE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4CEA">
        <w:rPr>
          <w:rFonts w:cs="Arial"/>
        </w:rPr>
        <w:t>____________________</w:t>
      </w: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w:t>
      </w:r>
      <w:r w:rsidR="00F94CEA">
        <w:rPr>
          <w:rFonts w:cs="Arial"/>
          <w:lang w:val="sr-Cyrl-RS"/>
        </w:rPr>
        <w:t xml:space="preserve">                                                                          </w:t>
      </w:r>
      <w:r w:rsidR="00212A5F" w:rsidRPr="00642BB8">
        <w:rPr>
          <w:rFonts w:cs="Arial"/>
        </w:rPr>
        <w:t xml:space="preserve"> КОРИСНИК:                 </w:t>
      </w:r>
    </w:p>
    <w:p w:rsidR="00AD1279" w:rsidRPr="00E47C2E" w:rsidRDefault="00AD1279" w:rsidP="00AD1279">
      <w:pPr>
        <w:spacing w:before="0"/>
        <w:rPr>
          <w:rFonts w:cs="Arial"/>
          <w:color w:val="00B0F0"/>
        </w:rPr>
      </w:pPr>
    </w:p>
    <w:p w:rsidR="00AD1279" w:rsidRPr="00F94CEA" w:rsidRDefault="00212A5F" w:rsidP="00AD1279">
      <w:pPr>
        <w:spacing w:before="0"/>
        <w:rPr>
          <w:rFonts w:cs="Arial"/>
          <w:lang w:val="sr-Cyrl-RS"/>
        </w:rPr>
      </w:pPr>
      <w:r w:rsidRPr="00642BB8">
        <w:rPr>
          <w:rFonts w:cs="Arial"/>
        </w:rPr>
        <w:t>_______________</w:t>
      </w:r>
      <w:r w:rsidR="00AD1279" w:rsidRPr="00642BB8">
        <w:rPr>
          <w:rFonts w:cs="Arial"/>
        </w:rPr>
        <w:tab/>
      </w:r>
      <w:r w:rsidR="00F94CEA">
        <w:rPr>
          <w:rFonts w:cs="Arial"/>
          <w:lang w:val="sr-Cyrl-RS"/>
        </w:rPr>
        <w:t xml:space="preserve">                                                                        </w:t>
      </w:r>
      <w:r w:rsidR="00AD1279" w:rsidRPr="00642BB8">
        <w:rPr>
          <w:rFonts w:cs="Arial"/>
        </w:rPr>
        <w:t xml:space="preserve">____________________   </w:t>
      </w:r>
      <w:r w:rsidR="00F94CEA">
        <w:rPr>
          <w:rFonts w:cs="Arial"/>
        </w:rPr>
        <w:t xml:space="preserve">      </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w:t>
      </w:r>
      <w:r w:rsidR="00F94CEA">
        <w:rPr>
          <w:rFonts w:cs="Arial"/>
          <w:color w:val="FF0000"/>
          <w:lang w:val="ru-RU"/>
        </w:rPr>
        <w:t xml:space="preserve">                                                              </w:t>
      </w:r>
      <w:r>
        <w:rPr>
          <w:rFonts w:cs="Arial"/>
          <w:color w:val="FF0000"/>
          <w:lang w:val="ru-RU"/>
        </w:rPr>
        <w:t xml:space="preserve"> (Име и презиме)        </w:t>
      </w:r>
      <w:r w:rsidR="00F94CEA">
        <w:rPr>
          <w:rFonts w:cs="Arial"/>
          <w:color w:val="FF0000"/>
          <w:lang w:val="ru-RU"/>
        </w:rPr>
        <w:t xml:space="preserve">          </w:t>
      </w:r>
    </w:p>
    <w:p w:rsidR="00AD1279" w:rsidRPr="00481932" w:rsidRDefault="00414CFF" w:rsidP="00481932">
      <w:pPr>
        <w:rPr>
          <w:rFonts w:cs="Arial"/>
          <w:color w:val="FF0000"/>
        </w:rPr>
      </w:pPr>
      <w:r>
        <w:rPr>
          <w:rFonts w:cs="Arial"/>
          <w:color w:val="FF0000"/>
          <w:lang w:val="ru-RU"/>
        </w:rPr>
        <w:t xml:space="preserve">                                                                                 </w:t>
      </w:r>
      <w:r w:rsidR="00481932">
        <w:rPr>
          <w:rFonts w:cs="Arial"/>
          <w:color w:val="FF0000"/>
          <w:lang w:val="ru-RU"/>
        </w:rPr>
        <w:t xml:space="preserve">         </w:t>
      </w:r>
    </w:p>
    <w:p w:rsidR="00AD1279" w:rsidRPr="00F94CEA" w:rsidRDefault="00AD1279" w:rsidP="00AD1279">
      <w:pPr>
        <w:spacing w:before="0"/>
        <w:rPr>
          <w:rFonts w:cs="Arial"/>
          <w:lang w:val="sr-Cyrl-RS"/>
        </w:rPr>
      </w:pPr>
      <w:r w:rsidRPr="00642BB8">
        <w:rPr>
          <w:rFonts w:cs="Arial"/>
        </w:rPr>
        <w:t>______________</w:t>
      </w:r>
      <w:r w:rsidR="00414CFF" w:rsidRPr="00642BB8">
        <w:rPr>
          <w:rFonts w:cs="Arial"/>
        </w:rPr>
        <w:t>______</w:t>
      </w:r>
      <w:r w:rsidR="00414CFF" w:rsidRPr="00642BB8">
        <w:rPr>
          <w:rFonts w:cs="Arial"/>
        </w:rPr>
        <w:tab/>
      </w:r>
      <w:r w:rsidR="00F94CEA">
        <w:rPr>
          <w:rFonts w:cs="Arial"/>
          <w:lang w:val="sr-Cyrl-RS"/>
        </w:rPr>
        <w:t xml:space="preserve">                                                          </w:t>
      </w:r>
      <w:r w:rsidR="00414CFF" w:rsidRPr="00642BB8">
        <w:rPr>
          <w:rFonts w:cs="Arial"/>
        </w:rPr>
        <w:t xml:space="preserve">_____________________  </w:t>
      </w:r>
      <w:r w:rsidR="00F94CEA">
        <w:rPr>
          <w:rFonts w:cs="Arial"/>
        </w:rPr>
        <w:t xml:space="preserve">    </w:t>
      </w:r>
    </w:p>
    <w:p w:rsidR="00AD1279" w:rsidRPr="00481932"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w:t>
      </w:r>
      <w:r w:rsidR="00F94CEA">
        <w:rPr>
          <w:rFonts w:cs="Arial"/>
          <w:color w:val="FF0000"/>
          <w:lang w:val="sr-Cyrl-RS"/>
        </w:rPr>
        <w:t xml:space="preserve">                                                                   </w:t>
      </w:r>
      <w:r w:rsidRPr="00414CFF">
        <w:rPr>
          <w:rFonts w:cs="Arial"/>
          <w:color w:val="FF0000"/>
        </w:rPr>
        <w:t xml:space="preserve">(Потпис)                        </w:t>
      </w:r>
      <w:r w:rsidR="00481932">
        <w:rPr>
          <w:rFonts w:cs="Arial"/>
          <w:color w:val="FF0000"/>
        </w:rPr>
        <w:t xml:space="preserve">     </w:t>
      </w:r>
    </w:p>
    <w:p w:rsidR="00B16DCF" w:rsidRDefault="00B16DCF" w:rsidP="00641324">
      <w:pPr>
        <w:pStyle w:val="KDPodnaslov1"/>
        <w:spacing w:before="0"/>
        <w:jc w:val="center"/>
        <w:rPr>
          <w:rFonts w:eastAsia="Arial Unicode MS" w:cs="Arial"/>
        </w:rPr>
      </w:pPr>
      <w:bookmarkStart w:id="256" w:name="_Toc442559948"/>
    </w:p>
    <w:p w:rsidR="00B16DCF" w:rsidRDefault="00B16DCF" w:rsidP="00481932">
      <w:pPr>
        <w:pStyle w:val="KDPodnaslov1"/>
        <w:spacing w:before="0"/>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481932">
      <w:pPr>
        <w:pStyle w:val="KDPodnaslov1"/>
        <w:spacing w:before="0"/>
        <w:rPr>
          <w:rFonts w:cs="Arial"/>
        </w:rPr>
      </w:pPr>
    </w:p>
    <w:p w:rsidR="00B16DCF" w:rsidRDefault="00B16DCF" w:rsidP="007C646E">
      <w:pPr>
        <w:pStyle w:val="KDPodnaslov1"/>
        <w:spacing w:before="0"/>
        <w:ind w:left="360"/>
        <w:jc w:val="center"/>
        <w:rPr>
          <w:rFonts w:cs="Arial"/>
        </w:rPr>
      </w:pPr>
    </w:p>
    <w:bookmarkEnd w:id="256"/>
    <w:p w:rsidR="00EE1408" w:rsidRPr="00EE1408" w:rsidRDefault="00EE1408" w:rsidP="00EE1408">
      <w:pPr>
        <w:keepNext/>
        <w:tabs>
          <w:tab w:val="left" w:pos="567"/>
        </w:tabs>
        <w:spacing w:before="0"/>
        <w:ind w:left="360"/>
        <w:jc w:val="center"/>
        <w:outlineLvl w:val="0"/>
        <w:rPr>
          <w:rFonts w:cs="Arial"/>
          <w:b/>
        </w:rPr>
      </w:pPr>
      <w:r w:rsidRPr="00EE1408">
        <w:rPr>
          <w:rFonts w:cs="Arial"/>
          <w:b/>
        </w:rPr>
        <w:t>8. МОДЕЛ УГОВОРА</w:t>
      </w:r>
    </w:p>
    <w:p w:rsidR="00EE1408" w:rsidRPr="00EE1408" w:rsidRDefault="00EE1408" w:rsidP="00EE1408">
      <w:pPr>
        <w:keepNext/>
        <w:tabs>
          <w:tab w:val="left" w:pos="567"/>
        </w:tabs>
        <w:spacing w:before="0"/>
        <w:jc w:val="left"/>
        <w:outlineLvl w:val="0"/>
        <w:rPr>
          <w:rFonts w:eastAsia="Arial Unicode MS" w:cs="Arial"/>
          <w:b/>
        </w:rPr>
      </w:pPr>
    </w:p>
    <w:p w:rsidR="00EE1408" w:rsidRPr="00EE1408" w:rsidRDefault="00EE1408" w:rsidP="00EE1408">
      <w:pPr>
        <w:keepNext/>
        <w:tabs>
          <w:tab w:val="left" w:pos="567"/>
        </w:tabs>
        <w:spacing w:before="0"/>
        <w:jc w:val="left"/>
        <w:outlineLvl w:val="0"/>
        <w:rPr>
          <w:rFonts w:eastAsia="Arial Unicode MS"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EE1408" w:rsidRPr="00EE1408" w:rsidTr="00B27D92">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 xml:space="preserve">                                    Потврђују</w:t>
            </w:r>
          </w:p>
        </w:tc>
      </w:tr>
      <w:tr w:rsidR="00EE1408" w:rsidRPr="00EE1408" w:rsidTr="00B27D92">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EE1408" w:rsidRPr="00EE1408" w:rsidRDefault="00EE1408" w:rsidP="00EE140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0"/>
              <w:jc w:val="center"/>
              <w:rPr>
                <w:rFonts w:eastAsia="Calibri" w:cs="Arial"/>
              </w:rPr>
            </w:pPr>
            <w:r w:rsidRPr="00EE1408">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0"/>
              <w:jc w:val="center"/>
              <w:rPr>
                <w:rFonts w:eastAsia="Calibri" w:cs="Arial"/>
              </w:rPr>
            </w:pPr>
            <w:r w:rsidRPr="00EE1408">
              <w:t>Потпис</w:t>
            </w:r>
          </w:p>
        </w:tc>
      </w:tr>
      <w:tr w:rsidR="00EE1408" w:rsidRPr="00EE1408" w:rsidTr="00B27D92">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r>
      <w:tr w:rsidR="00EE1408" w:rsidRPr="00EE1408" w:rsidTr="00B27D92">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r>
    </w:tbl>
    <w:p w:rsidR="00EE1408" w:rsidRPr="00EE1408" w:rsidRDefault="00EE1408" w:rsidP="00EE1408">
      <w:pPr>
        <w:keepNext/>
        <w:tabs>
          <w:tab w:val="left" w:pos="567"/>
        </w:tabs>
        <w:spacing w:before="0"/>
        <w:ind w:left="360"/>
        <w:outlineLvl w:val="0"/>
        <w:rPr>
          <w:rFonts w:eastAsia="Arial Unicode MS" w:cs="Arial"/>
          <w:b/>
        </w:rPr>
      </w:pPr>
    </w:p>
    <w:p w:rsidR="00EE1408" w:rsidRPr="00EE1408" w:rsidRDefault="00EE1408" w:rsidP="00EE1408">
      <w:pPr>
        <w:tabs>
          <w:tab w:val="left" w:pos="567"/>
        </w:tabs>
        <w:spacing w:before="0"/>
        <w:rPr>
          <w:rFonts w:cs="Arial"/>
        </w:rPr>
      </w:pPr>
      <w:proofErr w:type="gramStart"/>
      <w:r w:rsidRPr="00EE1408">
        <w:rPr>
          <w:rFonts w:cs="Arial"/>
        </w:rPr>
        <w:t>У складу са датим Моделом уговора и елементима најповољније понуде биће закључен Уговор о јавној набавци.</w:t>
      </w:r>
      <w:proofErr w:type="gramEnd"/>
      <w:r w:rsidRPr="00EE1408">
        <w:rPr>
          <w:rFonts w:cs="Arial"/>
        </w:rPr>
        <w:t xml:space="preserve"> </w:t>
      </w:r>
      <w:proofErr w:type="gramStart"/>
      <w:r w:rsidRPr="00EE1408">
        <w:rPr>
          <w:rFonts w:cs="Arial"/>
        </w:rPr>
        <w:t>Понуђач дати Модел уговора потписује, оверава и доставља у понуди.</w:t>
      </w:r>
      <w:proofErr w:type="gramEnd"/>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color w:val="000000"/>
        </w:rPr>
      </w:pPr>
    </w:p>
    <w:p w:rsidR="00EE1408" w:rsidRPr="00EE1408" w:rsidRDefault="00EE1408" w:rsidP="00EE1408">
      <w:pPr>
        <w:tabs>
          <w:tab w:val="left" w:pos="567"/>
        </w:tabs>
        <w:spacing w:before="0"/>
        <w:rPr>
          <w:rFonts w:cs="Arial"/>
          <w:b/>
        </w:rPr>
      </w:pPr>
      <w:r w:rsidRPr="00EE1408">
        <w:rPr>
          <w:rFonts w:cs="Arial"/>
          <w:b/>
        </w:rPr>
        <w:t>Уговорне стране:</w:t>
      </w:r>
    </w:p>
    <w:p w:rsidR="00EE1408" w:rsidRPr="00EE1408" w:rsidRDefault="00EE1408" w:rsidP="00EE1408">
      <w:pPr>
        <w:tabs>
          <w:tab w:val="left" w:pos="567"/>
        </w:tabs>
        <w:spacing w:before="0"/>
        <w:rPr>
          <w:rFonts w:cs="Arial"/>
          <w:b/>
        </w:rPr>
      </w:pPr>
    </w:p>
    <w:p w:rsidR="00EE1408" w:rsidRPr="00EE1408" w:rsidRDefault="00EE1408" w:rsidP="00EE1408">
      <w:pPr>
        <w:tabs>
          <w:tab w:val="left" w:pos="567"/>
        </w:tabs>
        <w:spacing w:before="0"/>
        <w:rPr>
          <w:rFonts w:cs="Arial"/>
          <w:b/>
        </w:rPr>
      </w:pPr>
    </w:p>
    <w:p w:rsidR="00EE1408" w:rsidRPr="00EE1408" w:rsidRDefault="00EE1408" w:rsidP="00EE1408">
      <w:pPr>
        <w:tabs>
          <w:tab w:val="left" w:pos="567"/>
        </w:tabs>
        <w:spacing w:before="0"/>
        <w:rPr>
          <w:rFonts w:cs="Arial"/>
        </w:rPr>
      </w:pPr>
      <w:r w:rsidRPr="00EE1408">
        <w:rPr>
          <w:rFonts w:cs="Arial"/>
          <w:b/>
        </w:rPr>
        <w:t>КОРИСНИК УСЛУГЕ</w:t>
      </w:r>
      <w:r w:rsidRPr="00EE1408">
        <w:rPr>
          <w:rFonts w:cs="Arial"/>
        </w:rPr>
        <w:t xml:space="preserve">: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color w:val="00B0F0"/>
        </w:rPr>
      </w:pPr>
      <w:r w:rsidRPr="00EE1408">
        <w:rPr>
          <w:rFonts w:cs="Arial"/>
        </w:rPr>
        <w:t>Јавно предузеће „Електропривреда Србије</w:t>
      </w:r>
      <w:proofErr w:type="gramStart"/>
      <w:r w:rsidRPr="00EE1408">
        <w:rPr>
          <w:rFonts w:cs="Arial"/>
        </w:rPr>
        <w:t>“ из</w:t>
      </w:r>
      <w:proofErr w:type="gramEnd"/>
      <w:r w:rsidRPr="00EE1408">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EE1408">
        <w:rPr>
          <w:rFonts w:cs="Arial"/>
        </w:rPr>
        <w:t>12.01.72300/3-16 од 01.03.2016.године, заступа финансијски директор ТЕНТ Милорад Лазић, дипл.</w:t>
      </w:r>
      <w:proofErr w:type="gramEnd"/>
      <w:r w:rsidRPr="00EE1408">
        <w:rPr>
          <w:rFonts w:cs="Arial"/>
        </w:rPr>
        <w:t xml:space="preserve"> </w:t>
      </w:r>
      <w:proofErr w:type="gramStart"/>
      <w:r w:rsidRPr="00EE1408">
        <w:rPr>
          <w:rFonts w:cs="Arial"/>
        </w:rPr>
        <w:t>екон</w:t>
      </w:r>
      <w:proofErr w:type="gramEnd"/>
      <w:r w:rsidRPr="00EE1408">
        <w:rPr>
          <w:rFonts w:cs="Arial"/>
        </w:rPr>
        <w:t xml:space="preserve">. </w:t>
      </w:r>
      <w:r w:rsidRPr="00EE1408">
        <w:rPr>
          <w:rFonts w:cs="Arial"/>
          <w:color w:val="00B0F0"/>
        </w:rPr>
        <w:t>(</w:t>
      </w:r>
      <w:proofErr w:type="gramStart"/>
      <w:r w:rsidRPr="00EE1408">
        <w:rPr>
          <w:rFonts w:cs="Arial"/>
          <w:color w:val="00B0F0"/>
        </w:rPr>
        <w:t>у</w:t>
      </w:r>
      <w:proofErr w:type="gramEnd"/>
      <w:r w:rsidRPr="00EE1408">
        <w:rPr>
          <w:rFonts w:cs="Arial"/>
          <w:color w:val="00B0F0"/>
        </w:rPr>
        <w:t xml:space="preserve"> даљем тексту: Корисник услуге)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proofErr w:type="gramStart"/>
      <w:r w:rsidRPr="00EE1408">
        <w:rPr>
          <w:rFonts w:cs="Arial"/>
        </w:rPr>
        <w:t>и</w:t>
      </w:r>
      <w:proofErr w:type="gramEnd"/>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r w:rsidRPr="00EE1408">
        <w:rPr>
          <w:rFonts w:cs="Arial"/>
          <w:b/>
        </w:rPr>
        <w:t>ПРУЖАЛАЦ УСЛУГЕ</w:t>
      </w:r>
      <w:r w:rsidRPr="00EE1408">
        <w:rPr>
          <w:rFonts w:cs="Arial"/>
        </w:rPr>
        <w:t xml:space="preserve">:  </w:t>
      </w:r>
    </w:p>
    <w:p w:rsidR="00EE1408" w:rsidRPr="00EE1408" w:rsidRDefault="00EE1408" w:rsidP="00EE1408">
      <w:pPr>
        <w:tabs>
          <w:tab w:val="left" w:pos="567"/>
        </w:tabs>
        <w:spacing w:before="0"/>
        <w:rPr>
          <w:rFonts w:cs="Arial"/>
        </w:rPr>
      </w:pPr>
    </w:p>
    <w:p w:rsidR="00EE1408" w:rsidRPr="00EE1408" w:rsidRDefault="00EE1408" w:rsidP="00F46040">
      <w:pPr>
        <w:numPr>
          <w:ilvl w:val="0"/>
          <w:numId w:val="7"/>
        </w:numPr>
        <w:spacing w:before="0"/>
        <w:ind w:left="0" w:firstLine="0"/>
        <w:contextualSpacing/>
        <w:rPr>
          <w:rFonts w:eastAsia="Calibri" w:cs="Arial"/>
          <w:color w:val="000000" w:themeColor="text1"/>
        </w:rPr>
      </w:pPr>
      <w:r w:rsidRPr="00EE1408">
        <w:rPr>
          <w:rFonts w:eastAsia="Calibri" w:cs="Arial"/>
        </w:rPr>
        <w:t xml:space="preserve">_________________ </w:t>
      </w:r>
      <w:proofErr w:type="gramStart"/>
      <w:r w:rsidRPr="00EE1408">
        <w:rPr>
          <w:rFonts w:eastAsia="Calibri" w:cs="Arial"/>
        </w:rPr>
        <w:t>из</w:t>
      </w:r>
      <w:proofErr w:type="gramEnd"/>
      <w:r w:rsidRPr="00EE1408">
        <w:rPr>
          <w:rFonts w:eastAsia="Calibri" w:cs="Arial"/>
        </w:rPr>
        <w:t xml:space="preserve"> ________, ул. ____________, бр.____, матични број: ___________, ПИБ: ___________, текући рачун ____________,банка ______________ кога заступа __________________, _____________, (понуђач или </w:t>
      </w:r>
      <w:r w:rsidRPr="00EE1408">
        <w:rPr>
          <w:rFonts w:eastAsia="Calibri" w:cs="Arial"/>
          <w:color w:val="00B0F0"/>
        </w:rPr>
        <w:t xml:space="preserve"> </w:t>
      </w:r>
      <w:r w:rsidRPr="00EE1408">
        <w:rPr>
          <w:rFonts w:eastAsia="Calibri" w:cs="Arial"/>
          <w:color w:val="000000" w:themeColor="text1"/>
        </w:rPr>
        <w:t>лидер у име и за рачун групе понуђача у случају заједничке понуде)</w:t>
      </w:r>
    </w:p>
    <w:p w:rsidR="00EE1408" w:rsidRPr="00EE1408" w:rsidRDefault="00EE1408" w:rsidP="00EE1408">
      <w:pPr>
        <w:spacing w:before="0"/>
        <w:ind w:left="360"/>
        <w:rPr>
          <w:rFonts w:cs="Arial"/>
        </w:rPr>
      </w:pPr>
    </w:p>
    <w:p w:rsidR="00EE1408" w:rsidRPr="00EE1408" w:rsidRDefault="00EE1408" w:rsidP="00EE1408">
      <w:pPr>
        <w:spacing w:before="0"/>
        <w:rPr>
          <w:rFonts w:eastAsia="Calibri" w:cs="Arial"/>
          <w:lang w:val="sr-Cyrl-BA"/>
        </w:rPr>
      </w:pPr>
      <w:r w:rsidRPr="00EE1408">
        <w:rPr>
          <w:rFonts w:eastAsia="Calibri" w:cs="Arial"/>
        </w:rPr>
        <w:t>2а</w:t>
      </w:r>
      <w:proofErr w:type="gramStart"/>
      <w:r w:rsidRPr="00EE1408">
        <w:rPr>
          <w:rFonts w:eastAsia="Calibri" w:cs="Arial"/>
        </w:rPr>
        <w:t>)_</w:t>
      </w:r>
      <w:proofErr w:type="gramEnd"/>
      <w:r w:rsidRPr="00EE1408">
        <w:rPr>
          <w:rFonts w:eastAsia="Calibri" w:cs="Arial"/>
        </w:rPr>
        <w:t>_______________________________________из</w:t>
      </w:r>
      <w:r w:rsidRPr="00EE1408">
        <w:rPr>
          <w:rFonts w:eastAsia="Calibri" w:cs="Arial"/>
        </w:rPr>
        <w:tab/>
        <w:t>_____________, улица</w:t>
      </w:r>
    </w:p>
    <w:p w:rsidR="00EE1408" w:rsidRPr="00EE1408" w:rsidRDefault="00EE1408" w:rsidP="00EE1408">
      <w:pPr>
        <w:tabs>
          <w:tab w:val="left" w:pos="567"/>
        </w:tabs>
        <w:spacing w:before="0"/>
        <w:rPr>
          <w:rFonts w:cs="Arial"/>
        </w:rPr>
      </w:pPr>
      <w:r w:rsidRPr="00EE1408">
        <w:rPr>
          <w:rFonts w:eastAsia="Calibri" w:cs="Arial"/>
        </w:rPr>
        <w:t xml:space="preserve"> ___________________ </w:t>
      </w:r>
      <w:proofErr w:type="gramStart"/>
      <w:r w:rsidRPr="00EE1408">
        <w:rPr>
          <w:rFonts w:eastAsia="Calibri" w:cs="Arial"/>
        </w:rPr>
        <w:t>бр</w:t>
      </w:r>
      <w:proofErr w:type="gramEnd"/>
      <w:r w:rsidRPr="00EE1408">
        <w:rPr>
          <w:rFonts w:eastAsia="Calibri" w:cs="Arial"/>
        </w:rPr>
        <w:t xml:space="preserve">. ___, ПИБ: _____________, матични број _____________, </w:t>
      </w:r>
      <w:r w:rsidRPr="00EE1408">
        <w:rPr>
          <w:rFonts w:cs="Arial"/>
        </w:rPr>
        <w:t>текући рачун ____________</w:t>
      </w:r>
      <w:proofErr w:type="gramStart"/>
      <w:r w:rsidRPr="00EE1408">
        <w:rPr>
          <w:rFonts w:cs="Arial"/>
        </w:rPr>
        <w:t>,банка</w:t>
      </w:r>
      <w:proofErr w:type="gramEnd"/>
      <w:r w:rsidRPr="00EE1408">
        <w:rPr>
          <w:rFonts w:cs="Arial"/>
        </w:rPr>
        <w:t xml:space="preserve"> ______________ ,</w:t>
      </w:r>
      <w:r w:rsidRPr="00EE1408">
        <w:rPr>
          <w:rFonts w:eastAsia="Calibri" w:cs="Arial"/>
        </w:rPr>
        <w:t>кога заступа __________________________, (члан групе понуђача или подизвођач)</w:t>
      </w:r>
    </w:p>
    <w:p w:rsidR="00EE1408" w:rsidRPr="00EE1408" w:rsidRDefault="00EE1408" w:rsidP="00EE1408">
      <w:pPr>
        <w:tabs>
          <w:tab w:val="left" w:pos="567"/>
        </w:tabs>
        <w:spacing w:before="0"/>
        <w:rPr>
          <w:rFonts w:cs="Arial"/>
        </w:rPr>
      </w:pPr>
      <w:r w:rsidRPr="00EE1408">
        <w:rPr>
          <w:rFonts w:cs="Arial"/>
        </w:rPr>
        <w:t>(</w:t>
      </w:r>
      <w:proofErr w:type="gramStart"/>
      <w:r w:rsidRPr="00EE1408">
        <w:rPr>
          <w:rFonts w:cs="Arial"/>
        </w:rPr>
        <w:t>у</w:t>
      </w:r>
      <w:proofErr w:type="gramEnd"/>
      <w:r w:rsidRPr="00EE1408">
        <w:rPr>
          <w:rFonts w:cs="Arial"/>
        </w:rPr>
        <w:t xml:space="preserve"> даљем тексту заједно: Уговорне стране)</w:t>
      </w:r>
    </w:p>
    <w:p w:rsidR="00EE1408" w:rsidRPr="00EE1408" w:rsidRDefault="00EE1408" w:rsidP="00EE1408">
      <w:pPr>
        <w:spacing w:before="0"/>
        <w:rPr>
          <w:rFonts w:eastAsia="Calibri" w:cs="Arial"/>
        </w:rPr>
      </w:pPr>
    </w:p>
    <w:p w:rsidR="00EE1408" w:rsidRPr="00EE1408" w:rsidRDefault="00EE1408" w:rsidP="00EE1408">
      <w:pPr>
        <w:spacing w:before="0"/>
        <w:rPr>
          <w:rFonts w:eastAsia="Calibri" w:cs="Arial"/>
          <w:lang w:val="sr-Cyrl-BA"/>
        </w:rPr>
      </w:pPr>
      <w:r w:rsidRPr="00EE1408">
        <w:rPr>
          <w:rFonts w:eastAsia="Calibri" w:cs="Arial"/>
        </w:rPr>
        <w:t>2б</w:t>
      </w:r>
      <w:proofErr w:type="gramStart"/>
      <w:r w:rsidRPr="00EE1408">
        <w:rPr>
          <w:rFonts w:eastAsia="Calibri" w:cs="Arial"/>
        </w:rPr>
        <w:t>)_</w:t>
      </w:r>
      <w:proofErr w:type="gramEnd"/>
      <w:r w:rsidRPr="00EE1408">
        <w:rPr>
          <w:rFonts w:eastAsia="Calibri" w:cs="Arial"/>
        </w:rPr>
        <w:t>______________________________________из</w:t>
      </w:r>
      <w:r w:rsidRPr="00EE1408">
        <w:rPr>
          <w:rFonts w:eastAsia="Calibri" w:cs="Arial"/>
        </w:rPr>
        <w:tab/>
        <w:t>_____________, улица</w:t>
      </w:r>
    </w:p>
    <w:p w:rsidR="00EE1408" w:rsidRPr="00EE1408" w:rsidRDefault="00EE1408" w:rsidP="00EE1408">
      <w:pPr>
        <w:spacing w:before="0"/>
        <w:rPr>
          <w:rFonts w:eastAsia="Calibri" w:cs="Arial"/>
        </w:rPr>
      </w:pPr>
      <w:r w:rsidRPr="00EE1408">
        <w:rPr>
          <w:rFonts w:eastAsia="Calibri" w:cs="Arial"/>
        </w:rPr>
        <w:t xml:space="preserve"> ___________________ </w:t>
      </w:r>
      <w:proofErr w:type="gramStart"/>
      <w:r w:rsidRPr="00EE1408">
        <w:rPr>
          <w:rFonts w:eastAsia="Calibri" w:cs="Arial"/>
        </w:rPr>
        <w:t>бр</w:t>
      </w:r>
      <w:proofErr w:type="gramEnd"/>
      <w:r w:rsidRPr="00EE1408">
        <w:rPr>
          <w:rFonts w:eastAsia="Calibri" w:cs="Arial"/>
        </w:rPr>
        <w:t xml:space="preserve">. ___, ПИБ: _____________, матични број _____________, </w:t>
      </w:r>
    </w:p>
    <w:p w:rsidR="00EE1408" w:rsidRPr="00EE1408" w:rsidRDefault="00EE1408" w:rsidP="00EE1408">
      <w:pPr>
        <w:spacing w:before="0"/>
        <w:rPr>
          <w:rFonts w:eastAsia="Calibri" w:cs="Arial"/>
        </w:rPr>
      </w:pPr>
      <w:proofErr w:type="gramStart"/>
      <w:r w:rsidRPr="00EE1408">
        <w:rPr>
          <w:rFonts w:cs="Arial"/>
        </w:rPr>
        <w:t>текући</w:t>
      </w:r>
      <w:proofErr w:type="gramEnd"/>
      <w:r w:rsidRPr="00EE1408">
        <w:rPr>
          <w:rFonts w:cs="Arial"/>
        </w:rPr>
        <w:t xml:space="preserve"> рачун ____________,банка ______________ ,</w:t>
      </w:r>
      <w:r w:rsidRPr="00EE1408">
        <w:rPr>
          <w:rFonts w:eastAsia="Calibri" w:cs="Arial"/>
        </w:rPr>
        <w:t>кога  заступа _______________________, (члан групе понуђача или подизвођач),</w:t>
      </w:r>
    </w:p>
    <w:p w:rsidR="00EE1408" w:rsidRPr="00EE1408" w:rsidRDefault="00EE1408" w:rsidP="00EE1408">
      <w:pPr>
        <w:spacing w:before="0"/>
        <w:rPr>
          <w:rFonts w:eastAsia="Calibri" w:cs="Arial"/>
        </w:rPr>
      </w:pPr>
      <w:r w:rsidRPr="00EE1408">
        <w:rPr>
          <w:rFonts w:cs="Arial"/>
        </w:rPr>
        <w:t xml:space="preserve"> (</w:t>
      </w:r>
      <w:proofErr w:type="gramStart"/>
      <w:r w:rsidRPr="00EE1408">
        <w:rPr>
          <w:rFonts w:cs="Arial"/>
        </w:rPr>
        <w:t>у</w:t>
      </w:r>
      <w:proofErr w:type="gramEnd"/>
      <w:r w:rsidRPr="00EE1408">
        <w:rPr>
          <w:rFonts w:cs="Arial"/>
        </w:rPr>
        <w:t xml:space="preserve"> даљем тексту: Пружалац услуге)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proofErr w:type="gramStart"/>
      <w:r w:rsidRPr="00EE1408">
        <w:rPr>
          <w:rFonts w:cs="Arial"/>
        </w:rPr>
        <w:t>закључиле</w:t>
      </w:r>
      <w:proofErr w:type="gramEnd"/>
      <w:r w:rsidRPr="00EE1408">
        <w:rPr>
          <w:rFonts w:cs="Arial"/>
        </w:rPr>
        <w:t xml:space="preserve"> су </w:t>
      </w:r>
      <w:r w:rsidRPr="00EE1408">
        <w:rPr>
          <w:rFonts w:cs="Arial"/>
          <w:color w:val="000000" w:themeColor="text1"/>
        </w:rPr>
        <w:t>у Обреновцу</w:t>
      </w:r>
      <w:r w:rsidRPr="00EE1408">
        <w:rPr>
          <w:rFonts w:cs="Arial"/>
        </w:rPr>
        <w:t>,дана __________.године следећи:</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160382"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46040">
      <w:pPr>
        <w:pStyle w:val="KDParagraf"/>
        <w:numPr>
          <w:ilvl w:val="0"/>
          <w:numId w:val="24"/>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F94CEA">
        <w:rPr>
          <w:rFonts w:cs="Arial"/>
        </w:rPr>
        <w:t>авну набавку услуге</w:t>
      </w:r>
      <w:r w:rsidR="00F94CEA">
        <w:rPr>
          <w:rFonts w:cs="Arial"/>
          <w:lang w:val="sr-Cyrl-RS"/>
        </w:rPr>
        <w:t xml:space="preserve"> Контрола квалитета ваздуха у околини ТЕ Колубара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F94CEA">
        <w:rPr>
          <w:rFonts w:cs="Arial"/>
          <w:lang w:val="sr-Cyrl-RS"/>
        </w:rPr>
        <w:t>3000/1471/2016(913/2016)</w:t>
      </w:r>
    </w:p>
    <w:p w:rsidR="00B16DCF" w:rsidRDefault="00EE793E" w:rsidP="00F46040">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F46040">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E6ACB" w:rsidRPr="00016893" w:rsidRDefault="00EE793E" w:rsidP="00FE6AC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proofErr w:type="gramStart"/>
      <w:r w:rsidRPr="00E47C2E">
        <w:rPr>
          <w:rFonts w:cs="Arial"/>
        </w:rPr>
        <w:t>“ (</w:t>
      </w:r>
      <w:proofErr w:type="gramEnd"/>
      <w:r w:rsidRPr="00E47C2E">
        <w:rPr>
          <w:rFonts w:cs="Arial"/>
        </w:rPr>
        <w:t>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B85DA8"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EE793E" w:rsidRPr="00EE7279" w:rsidRDefault="00EE793E" w:rsidP="00EE793E">
      <w:pPr>
        <w:pStyle w:val="KDParagraf"/>
        <w:spacing w:before="0"/>
        <w:rPr>
          <w:rFonts w:cs="Arial"/>
          <w:lang w:val="sr-Cyrl-RS"/>
        </w:rPr>
      </w:pPr>
      <w:r w:rsidRPr="00B85DA8">
        <w:rPr>
          <w:rFonts w:cs="Arial"/>
        </w:rPr>
        <w:t>•</w:t>
      </w:r>
      <w:r w:rsidRPr="00B85DA8">
        <w:rPr>
          <w:rFonts w:cs="Arial"/>
        </w:rPr>
        <w:tab/>
      </w:r>
      <w:proofErr w:type="gramStart"/>
      <w:r w:rsidR="00EE7279">
        <w:rPr>
          <w:rFonts w:cs="Arial"/>
          <w:lang w:val="sr-Cyrl-RS"/>
        </w:rPr>
        <w:t>сукцесивно</w:t>
      </w:r>
      <w:proofErr w:type="gramEnd"/>
      <w:r w:rsidR="00EE7279">
        <w:rPr>
          <w:rFonts w:cs="Arial"/>
          <w:lang w:val="sr-Cyrl-RS"/>
        </w:rPr>
        <w:t xml:space="preserve">, у зависности од извршења уговорених услуга, у року до 45 дана (четрдесетпет дана) од дана пријема исправног рачуна, издатог на основу прихваћених и одобрених извештаја. </w:t>
      </w:r>
    </w:p>
    <w:p w:rsidR="007013A5" w:rsidRPr="007013A5" w:rsidRDefault="007013A5" w:rsidP="007013A5">
      <w:pPr>
        <w:pStyle w:val="KDParagraf"/>
        <w:spacing w:before="0"/>
        <w:rPr>
          <w:rFonts w:cs="Arial"/>
          <w:color w:val="000000" w:themeColor="text1"/>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sidRPr="006A3B4B">
        <w:rPr>
          <w:rFonts w:cs="Arial"/>
          <w:b/>
          <w:lang w:val="sr-Cyrl-RS"/>
        </w:rPr>
        <w:t xml:space="preserve">царице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 xml:space="preserve">Понуђач је обавезан да на фактури наведе број и </w:t>
      </w:r>
      <w:r w:rsidRPr="009D57BB">
        <w:rPr>
          <w:rFonts w:eastAsia="Calibri" w:cs="Arial"/>
          <w:color w:val="000000"/>
          <w:lang w:val="sr-Cyrl-RS"/>
        </w:rPr>
        <w:lastRenderedPageBreak/>
        <w:t>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Default="007013A5" w:rsidP="007013A5">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6534D" w:rsidRDefault="0076534D" w:rsidP="007013A5">
      <w:pPr>
        <w:pStyle w:val="KDParagraf"/>
        <w:spacing w:before="0"/>
        <w:rPr>
          <w:rFonts w:cs="Arial"/>
          <w:lang w:val="sr-Cyrl-RS"/>
        </w:rPr>
      </w:pPr>
    </w:p>
    <w:p w:rsidR="0076534D" w:rsidRPr="00E47C2E" w:rsidRDefault="0076534D" w:rsidP="0076534D">
      <w:pPr>
        <w:pStyle w:val="KDParagraf"/>
        <w:spacing w:before="0"/>
        <w:rPr>
          <w:rFonts w:cs="Arial"/>
          <w:b/>
        </w:rPr>
      </w:pPr>
      <w:r w:rsidRPr="00E47C2E">
        <w:rPr>
          <w:rFonts w:cs="Arial"/>
          <w:b/>
        </w:rPr>
        <w:t>ИЗВЕШТАЈИ И КОРЕСПОНДЕНЦИЈА</w:t>
      </w:r>
    </w:p>
    <w:p w:rsidR="0076534D" w:rsidRPr="00E47C2E" w:rsidRDefault="0076534D" w:rsidP="0076534D">
      <w:pPr>
        <w:pStyle w:val="KDParagraf"/>
        <w:spacing w:before="0"/>
        <w:jc w:val="center"/>
        <w:rPr>
          <w:rFonts w:cs="Arial"/>
        </w:rPr>
      </w:pPr>
      <w:proofErr w:type="gramStart"/>
      <w:r w:rsidRPr="00E47C2E">
        <w:rPr>
          <w:rFonts w:cs="Arial"/>
          <w:b/>
        </w:rPr>
        <w:t>Члан 4</w:t>
      </w:r>
      <w:r w:rsidRPr="00E47C2E">
        <w:rPr>
          <w:rFonts w:cs="Arial"/>
        </w:rPr>
        <w:t>.</w:t>
      </w:r>
      <w:proofErr w:type="gramEnd"/>
    </w:p>
    <w:p w:rsidR="0076534D" w:rsidRPr="00E47C2E" w:rsidRDefault="0076534D" w:rsidP="0076534D">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76534D" w:rsidRPr="00E47C2E" w:rsidRDefault="0076534D" w:rsidP="0076534D">
      <w:pPr>
        <w:pStyle w:val="KDParagraf"/>
        <w:spacing w:before="0"/>
        <w:rPr>
          <w:rFonts w:cs="Arial"/>
        </w:rPr>
      </w:pPr>
      <w:r w:rsidRPr="00E47C2E">
        <w:rPr>
          <w:rFonts w:cs="Arial"/>
        </w:rPr>
        <w:t>-</w:t>
      </w:r>
      <w:r w:rsidRPr="00E47C2E">
        <w:rPr>
          <w:rFonts w:cs="Arial"/>
        </w:rPr>
        <w:tab/>
      </w:r>
      <w:proofErr w:type="gramStart"/>
      <w:r w:rsidRPr="00E47C2E">
        <w:rPr>
          <w:rFonts w:cs="Arial"/>
        </w:rPr>
        <w:t>месечни</w:t>
      </w:r>
      <w:proofErr w:type="gramEnd"/>
      <w:r w:rsidRPr="00E47C2E">
        <w:rPr>
          <w:rFonts w:cs="Arial"/>
        </w:rPr>
        <w:t xml:space="preserve"> извештај и месечну рачун </w:t>
      </w:r>
    </w:p>
    <w:p w:rsidR="0076534D" w:rsidRPr="00E47C2E" w:rsidRDefault="0076534D" w:rsidP="0076534D">
      <w:pPr>
        <w:pStyle w:val="KDParagraf"/>
        <w:spacing w:before="0"/>
        <w:rPr>
          <w:rFonts w:cs="Arial"/>
        </w:rPr>
      </w:pPr>
      <w:r w:rsidRPr="00E47C2E">
        <w:rPr>
          <w:rFonts w:cs="Arial"/>
        </w:rPr>
        <w:t>-</w:t>
      </w:r>
      <w:r w:rsidRPr="00E47C2E">
        <w:rPr>
          <w:rFonts w:cs="Arial"/>
        </w:rPr>
        <w:tab/>
      </w:r>
      <w:proofErr w:type="gramStart"/>
      <w:r w:rsidRPr="00E47C2E">
        <w:rPr>
          <w:rFonts w:cs="Arial"/>
        </w:rPr>
        <w:t>коначни</w:t>
      </w:r>
      <w:proofErr w:type="gramEnd"/>
      <w:r w:rsidRPr="00E47C2E">
        <w:rPr>
          <w:rFonts w:cs="Arial"/>
        </w:rPr>
        <w:t xml:space="preserve"> извештај и њему припадајући рачун </w:t>
      </w:r>
    </w:p>
    <w:p w:rsidR="0076534D" w:rsidRPr="0082052A" w:rsidRDefault="0076534D" w:rsidP="0076534D">
      <w:pPr>
        <w:pStyle w:val="KDParagraf"/>
        <w:spacing w:before="0"/>
        <w:rPr>
          <w:rFonts w:cs="Arial"/>
          <w:lang w:val="sr-Cyrl-RS"/>
        </w:rPr>
      </w:pPr>
      <w:proofErr w:type="gramStart"/>
      <w:r w:rsidRPr="00E47C2E">
        <w:rPr>
          <w:rFonts w:cs="Arial"/>
        </w:rPr>
        <w:t>Месечни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w:t>
      </w:r>
      <w:r w:rsidR="0082052A">
        <w:rPr>
          <w:rFonts w:cs="Arial"/>
        </w:rPr>
        <w:t xml:space="preserve"> до краја извршења Услуге</w:t>
      </w:r>
      <w:r w:rsidR="0082052A">
        <w:rPr>
          <w:rFonts w:cs="Arial"/>
          <w:lang w:val="sr-Cyrl-RS"/>
        </w:rPr>
        <w:t>.</w:t>
      </w:r>
    </w:p>
    <w:p w:rsidR="0076534D" w:rsidRPr="00E47C2E" w:rsidRDefault="0076534D" w:rsidP="0076534D">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76534D" w:rsidRPr="00E47C2E" w:rsidRDefault="0076534D" w:rsidP="0076534D">
      <w:pPr>
        <w:pStyle w:val="KDParagraf"/>
        <w:spacing w:before="0"/>
        <w:rPr>
          <w:rFonts w:cs="Arial"/>
        </w:rPr>
      </w:pPr>
      <w:proofErr w:type="gramStart"/>
      <w:r w:rsidRPr="00E47C2E">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E47C2E">
        <w:rPr>
          <w:rFonts w:cs="Arial"/>
        </w:rPr>
        <w:t xml:space="preserve"> </w:t>
      </w:r>
    </w:p>
    <w:p w:rsidR="0076534D" w:rsidRPr="00E47C2E" w:rsidRDefault="0076534D" w:rsidP="0076534D">
      <w:pPr>
        <w:pStyle w:val="KDParagraf"/>
        <w:spacing w:before="0"/>
        <w:rPr>
          <w:rFonts w:cs="Arial"/>
        </w:rPr>
      </w:pPr>
      <w:proofErr w:type="gramStart"/>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E47C2E">
        <w:rPr>
          <w:rFonts w:cs="Arial"/>
        </w:rPr>
        <w:t xml:space="preserve"> (</w:t>
      </w:r>
      <w:proofErr w:type="gramStart"/>
      <w:r w:rsidRPr="00E47C2E">
        <w:rPr>
          <w:rFonts w:cs="Arial"/>
        </w:rPr>
        <w:t>словима:</w:t>
      </w:r>
      <w:proofErr w:type="gramEnd"/>
      <w:r w:rsidRPr="00E47C2E">
        <w:rPr>
          <w:rFonts w:cs="Arial"/>
        </w:rPr>
        <w:t>осмог) дана у месецу за претходни месец.</w:t>
      </w:r>
    </w:p>
    <w:p w:rsidR="0076534D" w:rsidRPr="00255B3D" w:rsidRDefault="0076534D" w:rsidP="0076534D">
      <w:pPr>
        <w:pStyle w:val="KDParagraf"/>
        <w:spacing w:before="0"/>
        <w:rPr>
          <w:rFonts w:cs="Arial"/>
          <w:lang w:val="sr-Cyrl-RS"/>
        </w:rPr>
      </w:pPr>
      <w:r w:rsidRPr="00E47C2E">
        <w:rPr>
          <w:rFonts w:cs="Arial"/>
        </w:rPr>
        <w:t xml:space="preserve">Сви извештаји из овог члана морају бити прихваћени и одобрени од </w:t>
      </w:r>
      <w:proofErr w:type="gramStart"/>
      <w:r w:rsidRPr="00E47C2E">
        <w:rPr>
          <w:rFonts w:cs="Arial"/>
        </w:rPr>
        <w:t>стране  овлашћених</w:t>
      </w:r>
      <w:proofErr w:type="gramEnd"/>
      <w:r w:rsidRPr="00E47C2E">
        <w:rPr>
          <w:rFonts w:cs="Arial"/>
        </w:rPr>
        <w:t xml:space="preserve"> представника за праћење и реализацију Уговора на страни Корисника услуге.</w:t>
      </w:r>
    </w:p>
    <w:p w:rsidR="0076534D" w:rsidRPr="00E47C2E" w:rsidRDefault="0076534D" w:rsidP="0076534D">
      <w:pPr>
        <w:pStyle w:val="KDParagraf"/>
        <w:spacing w:before="0"/>
        <w:jc w:val="center"/>
        <w:rPr>
          <w:rFonts w:cs="Arial"/>
        </w:rPr>
      </w:pPr>
      <w:proofErr w:type="gramStart"/>
      <w:r w:rsidRPr="00E47C2E">
        <w:rPr>
          <w:rFonts w:cs="Arial"/>
          <w:b/>
        </w:rPr>
        <w:t>Члан 5</w:t>
      </w:r>
      <w:r w:rsidRPr="00E47C2E">
        <w:rPr>
          <w:rFonts w:cs="Arial"/>
        </w:rPr>
        <w:t>.</w:t>
      </w:r>
      <w:proofErr w:type="gramEnd"/>
    </w:p>
    <w:p w:rsidR="0076534D" w:rsidRPr="00E47C2E" w:rsidRDefault="0076534D" w:rsidP="0076534D">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76534D" w:rsidRPr="00E47C2E" w:rsidRDefault="0076534D" w:rsidP="0076534D">
      <w:pPr>
        <w:pStyle w:val="KDParagraf"/>
        <w:spacing w:before="0"/>
        <w:rPr>
          <w:rFonts w:cs="Arial"/>
        </w:rPr>
      </w:pPr>
      <w:proofErr w:type="gramStart"/>
      <w:r w:rsidRPr="00E47C2E">
        <w:rPr>
          <w:rFonts w:cs="Arial"/>
        </w:rPr>
        <w:t>Коначни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76534D" w:rsidRPr="00E47C2E" w:rsidRDefault="0076534D" w:rsidP="0076534D">
      <w:pPr>
        <w:pStyle w:val="KDParagraf"/>
        <w:spacing w:before="0"/>
        <w:rPr>
          <w:rFonts w:cs="Arial"/>
        </w:rPr>
      </w:pPr>
      <w:proofErr w:type="gramStart"/>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E47C2E">
        <w:rPr>
          <w:rFonts w:cs="Arial"/>
        </w:rPr>
        <w:t xml:space="preserve"> </w:t>
      </w:r>
    </w:p>
    <w:p w:rsidR="0076534D" w:rsidRPr="00E47C2E" w:rsidRDefault="0076534D" w:rsidP="0076534D">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741C60">
        <w:rPr>
          <w:rFonts w:cs="Arial"/>
        </w:rPr>
        <w:t xml:space="preserve">и рок не може бити дужи од </w:t>
      </w:r>
      <w:r w:rsidR="00741C60">
        <w:rPr>
          <w:rFonts w:cs="Arial"/>
          <w:lang w:val="sr-Cyrl-RS"/>
        </w:rPr>
        <w:t>5</w:t>
      </w:r>
      <w:r w:rsidR="00741C60">
        <w:rPr>
          <w:rFonts w:cs="Arial"/>
        </w:rPr>
        <w:t xml:space="preserve"> (словима</w:t>
      </w:r>
      <w:proofErr w:type="gramStart"/>
      <w:r w:rsidR="00741C60">
        <w:rPr>
          <w:rFonts w:cs="Arial"/>
        </w:rPr>
        <w:t>:</w:t>
      </w:r>
      <w:r w:rsidR="00741C60">
        <w:rPr>
          <w:rFonts w:cs="Arial"/>
          <w:lang w:val="sr-Cyrl-RS"/>
        </w:rPr>
        <w:t>пет</w:t>
      </w:r>
      <w:proofErr w:type="gramEnd"/>
      <w:r w:rsidRPr="00E47C2E">
        <w:rPr>
          <w:rFonts w:cs="Arial"/>
        </w:rPr>
        <w:t>) дана.</w:t>
      </w:r>
    </w:p>
    <w:p w:rsidR="0076534D" w:rsidRPr="00E47C2E" w:rsidRDefault="0076534D" w:rsidP="0076534D">
      <w:pPr>
        <w:pStyle w:val="KDParagraf"/>
        <w:spacing w:before="0"/>
        <w:rPr>
          <w:rFonts w:cs="Arial"/>
        </w:rPr>
      </w:pPr>
      <w:proofErr w:type="gramStart"/>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76534D" w:rsidRPr="00E47C2E" w:rsidRDefault="0076534D" w:rsidP="0076534D">
      <w:pPr>
        <w:pStyle w:val="KDParagraf"/>
        <w:spacing w:before="0"/>
        <w:rPr>
          <w:rFonts w:cs="Arial"/>
        </w:rPr>
      </w:pPr>
      <w:r w:rsidRPr="00E47C2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76534D" w:rsidRPr="00E47C2E" w:rsidRDefault="0076534D" w:rsidP="0076534D">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w:t>
      </w:r>
      <w:r w:rsidRPr="00E47C2E">
        <w:rPr>
          <w:rFonts w:cs="Arial"/>
        </w:rPr>
        <w:lastRenderedPageBreak/>
        <w:t>динарском/девизном дознаком за прихваћени и оверени Коначни извештај, од стране овлашћеног представника Корисника услуге.</w:t>
      </w:r>
    </w:p>
    <w:p w:rsidR="0076534D" w:rsidRPr="00E47C2E" w:rsidRDefault="0076534D" w:rsidP="0076534D">
      <w:pPr>
        <w:pStyle w:val="KDParagraf"/>
        <w:spacing w:before="0"/>
        <w:rPr>
          <w:rFonts w:cs="Arial"/>
        </w:rPr>
      </w:pPr>
    </w:p>
    <w:p w:rsidR="00DC4C36" w:rsidRPr="0076534D" w:rsidRDefault="00DC4C36" w:rsidP="0076534D">
      <w:pPr>
        <w:pStyle w:val="KDParagraf"/>
        <w:spacing w:before="0"/>
        <w:rPr>
          <w:rFonts w:cs="Arial"/>
          <w:color w:val="00B0F0"/>
          <w:lang w:val="sr-Cyrl-RS"/>
        </w:rPr>
      </w:pPr>
    </w:p>
    <w:p w:rsidR="00EE1408" w:rsidRPr="00EE1408" w:rsidRDefault="00EE793E" w:rsidP="00EE1408">
      <w:pPr>
        <w:pStyle w:val="KDParagraf"/>
        <w:spacing w:before="0"/>
        <w:jc w:val="center"/>
        <w:rPr>
          <w:rFonts w:cs="Arial"/>
          <w:color w:val="000000" w:themeColor="text1"/>
          <w:lang w:val="sr-Cyrl-RS"/>
        </w:rPr>
      </w:pPr>
      <w:r w:rsidRPr="00E47C2E">
        <w:rPr>
          <w:rFonts w:cs="Arial"/>
          <w:b/>
        </w:rPr>
        <w:t xml:space="preserve"> </w:t>
      </w:r>
      <w:proofErr w:type="gramStart"/>
      <w:r w:rsidR="00EE1408" w:rsidRPr="00EE1408">
        <w:rPr>
          <w:rFonts w:cs="Arial"/>
          <w:b/>
          <w:color w:val="000000" w:themeColor="text1"/>
        </w:rPr>
        <w:t xml:space="preserve">Члан </w:t>
      </w:r>
      <w:r w:rsidR="0076534D">
        <w:rPr>
          <w:rFonts w:cs="Arial"/>
          <w:b/>
          <w:color w:val="000000" w:themeColor="text1"/>
          <w:lang w:val="sr-Cyrl-RS"/>
        </w:rPr>
        <w:t>6</w:t>
      </w:r>
      <w:r w:rsidR="00EE1408" w:rsidRPr="00EE1408">
        <w:rPr>
          <w:rFonts w:cs="Arial"/>
          <w:b/>
          <w:color w:val="000000" w:themeColor="text1"/>
          <w:lang w:val="sr-Cyrl-RS"/>
        </w:rPr>
        <w:t>.</w:t>
      </w:r>
      <w:proofErr w:type="gramEnd"/>
    </w:p>
    <w:p w:rsidR="00EE1408" w:rsidRPr="00EE1408" w:rsidRDefault="00EE1408" w:rsidP="00EE1408">
      <w:pPr>
        <w:tabs>
          <w:tab w:val="left" w:pos="567"/>
        </w:tabs>
        <w:spacing w:before="0"/>
        <w:jc w:val="center"/>
        <w:rPr>
          <w:rFonts w:cs="Arial"/>
          <w:color w:val="000000" w:themeColor="text1"/>
          <w:lang w:val="sr-Cyrl-RS"/>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Адресе Уговорних страна за пријем писмена и поште, су следеће:</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Корисник услуге:</w:t>
      </w:r>
      <w:r w:rsidRPr="00EE1408">
        <w:rPr>
          <w:rFonts w:cs="Arial"/>
          <w:color w:val="000000" w:themeColor="text1"/>
        </w:rPr>
        <w:tab/>
        <w:t>Јавно предузеће „Електропривреда Србије</w:t>
      </w:r>
      <w:proofErr w:type="gramStart"/>
      <w:r w:rsidRPr="00EE1408">
        <w:rPr>
          <w:rFonts w:cs="Arial"/>
          <w:color w:val="000000" w:themeColor="text1"/>
        </w:rPr>
        <w:t>“ Београд</w:t>
      </w:r>
      <w:proofErr w:type="gramEnd"/>
      <w:r w:rsidRPr="00EE1408">
        <w:rPr>
          <w:rFonts w:cs="Arial"/>
          <w:color w:val="000000" w:themeColor="text1"/>
        </w:rPr>
        <w:t>, Огранак ТЕНТ Београд-Обреновац, локација ТЕНТ А на адреси: Богољуба Урошевића Црног 44, 11500 Обреновац</w:t>
      </w:r>
      <w:r w:rsidR="00687E98">
        <w:rPr>
          <w:rFonts w:cs="Arial"/>
          <w:color w:val="000000" w:themeColor="text1"/>
          <w:lang w:val="sr-Cyrl-RS"/>
        </w:rPr>
        <w:t>,</w:t>
      </w:r>
      <w:r w:rsidR="00687E98" w:rsidRPr="00687E98">
        <w:rPr>
          <w:rFonts w:cs="Arial"/>
          <w:b/>
          <w:lang w:val="sr-Cyrl-RS"/>
        </w:rPr>
        <w:t xml:space="preserve"> </w:t>
      </w:r>
      <w:r w:rsidR="00687E98" w:rsidRPr="006A3B4B">
        <w:rPr>
          <w:rFonts w:cs="Arial"/>
          <w:b/>
          <w:lang w:val="sr-Cyrl-RS"/>
        </w:rPr>
        <w:t>ТЕ Колубара, 3.октобар бр.146, 11563 Велики Црљени</w:t>
      </w:r>
    </w:p>
    <w:p w:rsidR="00EE1408" w:rsidRPr="00EE1408" w:rsidRDefault="00EE1408" w:rsidP="00EE1408">
      <w:pPr>
        <w:tabs>
          <w:tab w:val="left" w:pos="567"/>
        </w:tabs>
        <w:spacing w:before="0"/>
        <w:rPr>
          <w:rFonts w:cs="Arial"/>
          <w:color w:val="000000" w:themeColor="text1"/>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Пружалац услуге:</w:t>
      </w:r>
      <w:r w:rsidRPr="00EE1408">
        <w:rPr>
          <w:rFonts w:cs="Arial"/>
          <w:color w:val="000000" w:themeColor="text1"/>
        </w:rPr>
        <w:tab/>
        <w:t>__________________________________________</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ab/>
      </w:r>
      <w:r w:rsidRPr="00EE1408">
        <w:rPr>
          <w:rFonts w:cs="Arial"/>
          <w:color w:val="000000" w:themeColor="text1"/>
        </w:rPr>
        <w:tab/>
      </w:r>
      <w:r w:rsidRPr="00EE1408">
        <w:rPr>
          <w:rFonts w:cs="Arial"/>
          <w:color w:val="000000" w:themeColor="text1"/>
        </w:rPr>
        <w:tab/>
      </w:r>
      <w:r w:rsidRPr="00EE1408">
        <w:rPr>
          <w:rFonts w:cs="Arial"/>
          <w:color w:val="000000" w:themeColor="text1"/>
        </w:rPr>
        <w:tab/>
      </w:r>
    </w:p>
    <w:p w:rsidR="00EE1408" w:rsidRPr="00EE1408" w:rsidRDefault="00EE1408" w:rsidP="00EE1408">
      <w:pPr>
        <w:tabs>
          <w:tab w:val="left" w:pos="567"/>
        </w:tabs>
        <w:spacing w:before="0"/>
        <w:rPr>
          <w:rFonts w:cs="Arial"/>
          <w:color w:val="000000" w:themeColor="text1"/>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 xml:space="preserve">Подизвођач: </w:t>
      </w:r>
      <w:r w:rsidRPr="00EE1408">
        <w:rPr>
          <w:rFonts w:cs="Arial"/>
          <w:color w:val="000000" w:themeColor="text1"/>
        </w:rPr>
        <w:tab/>
      </w:r>
      <w:r w:rsidRPr="00EE1408">
        <w:rPr>
          <w:rFonts w:cs="Arial"/>
          <w:color w:val="000000" w:themeColor="text1"/>
        </w:rPr>
        <w:tab/>
        <w:t xml:space="preserve">_________________________________________ </w:t>
      </w:r>
    </w:p>
    <w:p w:rsidR="00EE1408" w:rsidRPr="00EE1408" w:rsidRDefault="00EE1408" w:rsidP="00EE1408">
      <w:pPr>
        <w:tabs>
          <w:tab w:val="left" w:pos="567"/>
        </w:tabs>
        <w:spacing w:before="0"/>
        <w:rPr>
          <w:rFonts w:cs="Arial"/>
          <w:color w:val="000000" w:themeColor="text1"/>
          <w:lang w:val="sr-Cyrl-RS"/>
        </w:rPr>
      </w:pPr>
      <w:r w:rsidRPr="00EE1408">
        <w:rPr>
          <w:rFonts w:cs="Arial"/>
          <w:color w:val="000000" w:themeColor="text1"/>
        </w:rPr>
        <w:tab/>
      </w:r>
    </w:p>
    <w:p w:rsidR="00EE1408" w:rsidRDefault="00EE7279" w:rsidP="00EE1408">
      <w:pPr>
        <w:tabs>
          <w:tab w:val="left" w:pos="567"/>
        </w:tabs>
        <w:spacing w:before="0"/>
        <w:rPr>
          <w:rFonts w:cs="Arial"/>
          <w:b/>
          <w:lang w:val="sr-Cyrl-RS"/>
        </w:rPr>
      </w:pPr>
      <w:r>
        <w:rPr>
          <w:rFonts w:cs="Arial"/>
          <w:b/>
          <w:lang w:val="sr-Cyrl-RS"/>
        </w:rPr>
        <w:t>ОБАВЕЗЕ КОРИСНИКА УСЛУГЕ</w:t>
      </w:r>
    </w:p>
    <w:p w:rsidR="00EE7279" w:rsidRDefault="00EE7279" w:rsidP="00EE1408">
      <w:pPr>
        <w:tabs>
          <w:tab w:val="left" w:pos="567"/>
        </w:tabs>
        <w:spacing w:before="0"/>
        <w:rPr>
          <w:rFonts w:cs="Arial"/>
          <w:b/>
          <w:lang w:val="sr-Cyrl-RS"/>
        </w:rPr>
      </w:pPr>
    </w:p>
    <w:p w:rsidR="00EE7279" w:rsidRDefault="00EE7279" w:rsidP="00EE1408">
      <w:pPr>
        <w:tabs>
          <w:tab w:val="left" w:pos="567"/>
        </w:tabs>
        <w:spacing w:before="0"/>
        <w:rPr>
          <w:rFonts w:cs="Arial"/>
          <w:b/>
          <w:lang w:val="sr-Cyrl-RS"/>
        </w:rPr>
      </w:pPr>
    </w:p>
    <w:p w:rsidR="00EE7279" w:rsidRPr="00EE7279" w:rsidRDefault="00EE7279" w:rsidP="00EE7279">
      <w:pPr>
        <w:pStyle w:val="KDParagraf"/>
        <w:spacing w:before="0"/>
        <w:rPr>
          <w:rFonts w:cs="Arial"/>
        </w:rPr>
      </w:pPr>
      <w:proofErr w:type="gramStart"/>
      <w:r w:rsidRPr="00EE7279">
        <w:rPr>
          <w:rFonts w:cs="Arial"/>
        </w:rPr>
        <w:t>Корисник услуге се обавезује да Пружаоцу услуге изврши исплату цене Услуге из члана 2.</w:t>
      </w:r>
      <w:proofErr w:type="gramEnd"/>
      <w:r w:rsidRPr="00EE7279">
        <w:rPr>
          <w:rFonts w:cs="Arial"/>
        </w:rPr>
        <w:t xml:space="preserve"> </w:t>
      </w:r>
      <w:proofErr w:type="gramStart"/>
      <w:r w:rsidRPr="00EE7279">
        <w:rPr>
          <w:rFonts w:cs="Arial"/>
        </w:rPr>
        <w:t>у</w:t>
      </w:r>
      <w:proofErr w:type="gramEnd"/>
      <w:r w:rsidRPr="00EE7279">
        <w:rPr>
          <w:rFonts w:cs="Arial"/>
        </w:rPr>
        <w:t xml:space="preserve"> с</w:t>
      </w:r>
      <w:r>
        <w:rPr>
          <w:rFonts w:cs="Arial"/>
        </w:rPr>
        <w:t>кладу са извршеним активностим</w:t>
      </w:r>
      <w:r>
        <w:rPr>
          <w:rFonts w:cs="Arial"/>
          <w:lang w:val="sr-Cyrl-RS"/>
        </w:rPr>
        <w:t>а,</w:t>
      </w:r>
      <w:r w:rsidRPr="00EE7279">
        <w:rPr>
          <w:rFonts w:cs="Arial"/>
        </w:rPr>
        <w:t xml:space="preserve"> на начин и у роковима утврђеним чланом 3. </w:t>
      </w:r>
      <w:proofErr w:type="gramStart"/>
      <w:r w:rsidRPr="00EE7279">
        <w:rPr>
          <w:rFonts w:cs="Arial"/>
        </w:rPr>
        <w:t>овог</w:t>
      </w:r>
      <w:proofErr w:type="gramEnd"/>
      <w:r w:rsidRPr="00EE7279">
        <w:rPr>
          <w:rFonts w:cs="Arial"/>
        </w:rPr>
        <w:t xml:space="preserve"> Уговора. </w:t>
      </w:r>
    </w:p>
    <w:p w:rsidR="00EE7279" w:rsidRPr="00EE7279" w:rsidRDefault="00EE7279" w:rsidP="00EE7279">
      <w:pPr>
        <w:pStyle w:val="KDParagraf"/>
        <w:spacing w:before="0"/>
        <w:rPr>
          <w:rFonts w:cs="Arial"/>
        </w:rPr>
      </w:pPr>
      <w:r w:rsidRPr="00EE7279">
        <w:rPr>
          <w:rFonts w:cs="Arial"/>
        </w:rPr>
        <w:t xml:space="preserve">Све исплате по основу овог Уговора биће извршене на рачун Пружаоца услуге: </w:t>
      </w:r>
      <w:r w:rsidRPr="00EE7279">
        <w:rPr>
          <w:rFonts w:cs="Arial"/>
        </w:rPr>
        <w:tab/>
      </w:r>
    </w:p>
    <w:p w:rsidR="00EE7279" w:rsidRPr="00EE7279" w:rsidRDefault="00EE7279" w:rsidP="00EE7279">
      <w:pPr>
        <w:pStyle w:val="KDParagraf"/>
        <w:spacing w:before="0"/>
        <w:rPr>
          <w:rFonts w:cs="Arial"/>
        </w:rPr>
      </w:pPr>
      <w:proofErr w:type="gramStart"/>
      <w:r w:rsidRPr="00EE7279">
        <w:rPr>
          <w:rFonts w:cs="Arial"/>
        </w:rPr>
        <w:t>бр</w:t>
      </w:r>
      <w:proofErr w:type="gramEnd"/>
      <w:r w:rsidRPr="00EE7279">
        <w:rPr>
          <w:rFonts w:cs="Arial"/>
        </w:rPr>
        <w:t xml:space="preserve"> рачуна: _____________________________ код банке:____________ </w:t>
      </w:r>
    </w:p>
    <w:p w:rsidR="00EE7279" w:rsidRPr="00EE7279" w:rsidRDefault="00EE7279" w:rsidP="00EE7279">
      <w:pPr>
        <w:pStyle w:val="KDParagraf"/>
        <w:spacing w:before="0"/>
        <w:rPr>
          <w:rFonts w:cs="Arial"/>
        </w:rPr>
      </w:pPr>
    </w:p>
    <w:p w:rsidR="00EE7279" w:rsidRPr="00EE7279" w:rsidRDefault="00EE7279" w:rsidP="00EE7279">
      <w:pPr>
        <w:pStyle w:val="KDParagraf"/>
        <w:spacing w:before="0"/>
        <w:jc w:val="center"/>
        <w:rPr>
          <w:rFonts w:cs="Arial"/>
        </w:rPr>
      </w:pPr>
      <w:proofErr w:type="gramStart"/>
      <w:r w:rsidRPr="00EE7279">
        <w:rPr>
          <w:rFonts w:cs="Arial"/>
          <w:b/>
        </w:rPr>
        <w:t>Члан 8</w:t>
      </w:r>
      <w:r w:rsidRPr="00EE7279">
        <w:rPr>
          <w:rFonts w:cs="Arial"/>
        </w:rPr>
        <w:t>.</w:t>
      </w:r>
      <w:proofErr w:type="gramEnd"/>
    </w:p>
    <w:p w:rsidR="00EE7279" w:rsidRPr="00EE7279" w:rsidRDefault="00EE7279" w:rsidP="00EE7279">
      <w:pPr>
        <w:pStyle w:val="KDParagraf"/>
        <w:spacing w:before="0"/>
        <w:rPr>
          <w:rFonts w:cs="Arial"/>
        </w:rPr>
      </w:pPr>
      <w:r w:rsidRPr="00EE7279">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279" w:rsidRPr="00EE7279" w:rsidRDefault="00EE7279" w:rsidP="00EE7279">
      <w:pPr>
        <w:pStyle w:val="KDParagraf"/>
        <w:spacing w:before="0"/>
        <w:rPr>
          <w:rFonts w:cs="Arial"/>
        </w:rPr>
      </w:pPr>
      <w:r w:rsidRPr="00EE7279">
        <w:rPr>
          <w:rFonts w:cs="Arial"/>
        </w:rPr>
        <w:t xml:space="preserve">Корисник услуге има право да затражи од Пружаоца услуга сва </w:t>
      </w:r>
      <w:proofErr w:type="gramStart"/>
      <w:r w:rsidRPr="00EE7279">
        <w:rPr>
          <w:rFonts w:cs="Arial"/>
        </w:rPr>
        <w:t>неопходна  образложења</w:t>
      </w:r>
      <w:proofErr w:type="gramEnd"/>
      <w:r w:rsidRPr="00EE7279">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279" w:rsidRPr="00EE7279" w:rsidRDefault="00EE7279" w:rsidP="00EE7279">
      <w:pPr>
        <w:pStyle w:val="KDParagraf"/>
        <w:spacing w:before="0"/>
        <w:rPr>
          <w:rFonts w:cs="Arial"/>
        </w:rPr>
      </w:pPr>
    </w:p>
    <w:p w:rsidR="00EE7279" w:rsidRPr="00EE7279" w:rsidRDefault="00EE7279" w:rsidP="00EE7279">
      <w:pPr>
        <w:pStyle w:val="KDParagraf"/>
        <w:spacing w:before="0"/>
        <w:jc w:val="center"/>
        <w:rPr>
          <w:rFonts w:cs="Arial"/>
        </w:rPr>
      </w:pPr>
      <w:proofErr w:type="gramStart"/>
      <w:r w:rsidRPr="00EE7279">
        <w:rPr>
          <w:rFonts w:cs="Arial"/>
          <w:b/>
        </w:rPr>
        <w:t xml:space="preserve">Члан </w:t>
      </w:r>
      <w:r w:rsidR="00160382">
        <w:rPr>
          <w:rFonts w:cs="Arial"/>
          <w:b/>
          <w:lang w:val="sr-Cyrl-RS"/>
        </w:rPr>
        <w:t>7</w:t>
      </w:r>
      <w:r w:rsidRPr="00EE7279">
        <w:rPr>
          <w:rFonts w:cs="Arial"/>
        </w:rPr>
        <w:t>.</w:t>
      </w:r>
      <w:proofErr w:type="gramEnd"/>
    </w:p>
    <w:p w:rsidR="00EE7279" w:rsidRPr="00EE7279" w:rsidRDefault="00EE7279" w:rsidP="00EE7279">
      <w:pPr>
        <w:pStyle w:val="KDParagraf"/>
        <w:spacing w:before="0"/>
        <w:rPr>
          <w:rFonts w:cs="Arial"/>
        </w:rPr>
      </w:pPr>
      <w:proofErr w:type="gramStart"/>
      <w:r w:rsidRPr="00EE7279">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EE7279" w:rsidRPr="00EE7279" w:rsidRDefault="00EE7279" w:rsidP="00EE7279">
      <w:pPr>
        <w:pStyle w:val="KDParagraf"/>
        <w:spacing w:before="0"/>
        <w:rPr>
          <w:rFonts w:cs="Arial"/>
        </w:rPr>
      </w:pPr>
    </w:p>
    <w:p w:rsidR="00EE7279" w:rsidRPr="00EE7279" w:rsidRDefault="00EE7279" w:rsidP="00EE7279">
      <w:pPr>
        <w:pStyle w:val="KDParagraf"/>
        <w:spacing w:before="0"/>
        <w:rPr>
          <w:rFonts w:cs="Arial"/>
          <w:b/>
        </w:rPr>
      </w:pPr>
      <w:r w:rsidRPr="00EE7279">
        <w:rPr>
          <w:rFonts w:cs="Arial"/>
          <w:b/>
        </w:rPr>
        <w:t>ОБАВЕЗЕ ПРУЖАОЦА УСЛУГЕ</w:t>
      </w:r>
    </w:p>
    <w:p w:rsidR="00EE7279" w:rsidRPr="00EE7279" w:rsidRDefault="00EE7279" w:rsidP="00EE7279">
      <w:pPr>
        <w:pStyle w:val="KDParagraf"/>
        <w:spacing w:before="0"/>
        <w:jc w:val="center"/>
        <w:rPr>
          <w:rFonts w:cs="Arial"/>
        </w:rPr>
      </w:pPr>
      <w:proofErr w:type="gramStart"/>
      <w:r w:rsidRPr="00EE7279">
        <w:rPr>
          <w:rFonts w:cs="Arial"/>
          <w:b/>
        </w:rPr>
        <w:t xml:space="preserve">Члан </w:t>
      </w:r>
      <w:r w:rsidR="00160382">
        <w:rPr>
          <w:rFonts w:cs="Arial"/>
          <w:b/>
          <w:lang w:val="sr-Cyrl-RS"/>
        </w:rPr>
        <w:t>8</w:t>
      </w:r>
      <w:r w:rsidRPr="00EE7279">
        <w:rPr>
          <w:rFonts w:cs="Arial"/>
        </w:rPr>
        <w:t>.</w:t>
      </w:r>
      <w:proofErr w:type="gramEnd"/>
    </w:p>
    <w:p w:rsidR="00EE7279" w:rsidRPr="00EE7279" w:rsidRDefault="00EE7279" w:rsidP="00EE7279">
      <w:pPr>
        <w:pStyle w:val="KDParagraf"/>
        <w:spacing w:before="0"/>
        <w:rPr>
          <w:rFonts w:cs="Arial"/>
        </w:rPr>
      </w:pPr>
      <w:r w:rsidRPr="00EE7279">
        <w:rPr>
          <w:rFonts w:cs="Arial"/>
        </w:rPr>
        <w:t>Пружалац ус</w:t>
      </w:r>
      <w:r w:rsidR="000666E2">
        <w:rPr>
          <w:rFonts w:cs="Arial"/>
        </w:rPr>
        <w:t xml:space="preserve">луге је дужан да у року од </w:t>
      </w:r>
      <w:r w:rsidR="000666E2">
        <w:rPr>
          <w:rFonts w:cs="Arial"/>
          <w:lang w:val="sr-Cyrl-RS"/>
        </w:rPr>
        <w:t>5</w:t>
      </w:r>
      <w:r w:rsidRPr="00EE7279">
        <w:rPr>
          <w:rFonts w:cs="Arial"/>
        </w:rPr>
        <w:t xml:space="preserve"> (словима: </w:t>
      </w:r>
      <w:r w:rsidR="000666E2">
        <w:rPr>
          <w:rFonts w:cs="Arial"/>
          <w:lang w:val="sr-Cyrl-RS"/>
        </w:rPr>
        <w:t xml:space="preserve">пет </w:t>
      </w:r>
      <w:r w:rsidRPr="00EE7279">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279" w:rsidRDefault="00EE7279" w:rsidP="00EE7279">
      <w:pPr>
        <w:pStyle w:val="KDParagraf"/>
        <w:spacing w:before="0"/>
        <w:rPr>
          <w:rFonts w:cs="Arial"/>
          <w:lang w:val="sr-Cyrl-RS"/>
        </w:rPr>
      </w:pPr>
      <w:proofErr w:type="gramStart"/>
      <w:r w:rsidRPr="00EE727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0666E2" w:rsidRPr="000666E2" w:rsidRDefault="000666E2" w:rsidP="00EE7279">
      <w:pPr>
        <w:pStyle w:val="KDParagraf"/>
        <w:spacing w:before="0"/>
        <w:rPr>
          <w:rFonts w:cs="Arial"/>
          <w:lang w:val="sr-Cyrl-RS"/>
        </w:rPr>
      </w:pPr>
    </w:p>
    <w:p w:rsidR="00EE7279" w:rsidRPr="00EE7279" w:rsidRDefault="00EE7279" w:rsidP="00EE7279">
      <w:pPr>
        <w:pStyle w:val="KDParagraf"/>
        <w:spacing w:before="0"/>
        <w:rPr>
          <w:rFonts w:cs="Arial"/>
        </w:rPr>
      </w:pPr>
      <w:proofErr w:type="gramStart"/>
      <w:r w:rsidRPr="00EE7279">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EE7279">
        <w:rPr>
          <w:rFonts w:cs="Arial"/>
        </w:rPr>
        <w:t xml:space="preserve"> </w:t>
      </w:r>
    </w:p>
    <w:p w:rsidR="00EE7279" w:rsidRPr="00EE7279" w:rsidRDefault="00EE7279" w:rsidP="00EE7279">
      <w:pPr>
        <w:pStyle w:val="KDParagraf"/>
        <w:spacing w:before="0"/>
        <w:rPr>
          <w:rFonts w:cs="Arial"/>
        </w:rPr>
      </w:pPr>
      <w:r w:rsidRPr="00EE7279">
        <w:rPr>
          <w:rFonts w:cs="Arial"/>
        </w:rPr>
        <w:lastRenderedPageBreak/>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279" w:rsidRPr="00EE7279" w:rsidRDefault="00EE7279" w:rsidP="00EE7279">
      <w:pPr>
        <w:pStyle w:val="KDParagraf"/>
        <w:spacing w:before="0"/>
        <w:rPr>
          <w:rFonts w:cs="Arial"/>
        </w:rPr>
      </w:pPr>
      <w:proofErr w:type="gramStart"/>
      <w:r w:rsidRPr="00EE727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279" w:rsidRPr="000666E2" w:rsidRDefault="00EE7279" w:rsidP="000666E2">
      <w:pPr>
        <w:pStyle w:val="KDParagraf"/>
        <w:spacing w:before="0"/>
        <w:rPr>
          <w:rFonts w:cs="Arial"/>
          <w:lang w:val="sr-Cyrl-RS"/>
        </w:rPr>
      </w:pPr>
    </w:p>
    <w:p w:rsidR="00EE7279" w:rsidRPr="00E47C2E" w:rsidRDefault="00EE7279" w:rsidP="00EE7279">
      <w:pPr>
        <w:pStyle w:val="KDParagraf"/>
        <w:spacing w:before="0"/>
        <w:jc w:val="center"/>
        <w:rPr>
          <w:rFonts w:cs="Arial"/>
        </w:rPr>
      </w:pPr>
      <w:proofErr w:type="gramStart"/>
      <w:r w:rsidRPr="00E47C2E">
        <w:rPr>
          <w:rFonts w:cs="Arial"/>
          <w:b/>
        </w:rPr>
        <w:t xml:space="preserve">Члан </w:t>
      </w:r>
      <w:r w:rsidR="00160382">
        <w:rPr>
          <w:rFonts w:cs="Arial"/>
          <w:b/>
          <w:lang w:val="sr-Cyrl-RS"/>
        </w:rPr>
        <w:t>9</w:t>
      </w:r>
      <w:r w:rsidRPr="00E47C2E">
        <w:rPr>
          <w:rFonts w:cs="Arial"/>
        </w:rPr>
        <w:t>.</w:t>
      </w:r>
      <w:proofErr w:type="gramEnd"/>
    </w:p>
    <w:p w:rsidR="00EE7279" w:rsidRPr="00E47C2E" w:rsidRDefault="00EE7279" w:rsidP="00EE7279">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279" w:rsidRPr="00160382" w:rsidRDefault="00EE7279" w:rsidP="00160382">
      <w:pPr>
        <w:pStyle w:val="KDParagraf"/>
        <w:spacing w:before="0"/>
        <w:rPr>
          <w:rFonts w:cs="Arial"/>
          <w:lang w:val="sr-Cyrl-RS"/>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rPr>
          <w:rFonts w:cs="Arial"/>
          <w:b/>
          <w:lang w:val="sr-Cyrl-RS"/>
        </w:rPr>
      </w:pPr>
      <w:r w:rsidRPr="00EE1408">
        <w:rPr>
          <w:rFonts w:cs="Arial"/>
          <w:b/>
        </w:rPr>
        <w:t xml:space="preserve">РОК </w:t>
      </w:r>
      <w:r w:rsidRPr="00EE1408">
        <w:rPr>
          <w:rFonts w:cs="Arial"/>
          <w:b/>
          <w:lang w:val="sr-Cyrl-RS"/>
        </w:rPr>
        <w:t>И МЕСТО</w:t>
      </w:r>
      <w:r w:rsidRPr="00EE1408">
        <w:rPr>
          <w:rFonts w:cs="Arial"/>
          <w:b/>
        </w:rPr>
        <w:t xml:space="preserve"> ПРУЖАЊА УСЛУГЕ</w:t>
      </w:r>
    </w:p>
    <w:p w:rsidR="00EE1408" w:rsidRPr="00EE1408" w:rsidRDefault="00EE1408" w:rsidP="00EE1408">
      <w:pPr>
        <w:tabs>
          <w:tab w:val="left" w:pos="567"/>
        </w:tabs>
        <w:spacing w:before="0"/>
        <w:rPr>
          <w:rFonts w:cs="Arial"/>
          <w:b/>
          <w:lang w:val="sr-Cyrl-RS"/>
        </w:rPr>
      </w:pPr>
    </w:p>
    <w:p w:rsidR="00EE1408" w:rsidRPr="0076534D" w:rsidRDefault="00EE1408" w:rsidP="00EE1408">
      <w:pPr>
        <w:tabs>
          <w:tab w:val="left" w:pos="567"/>
        </w:tabs>
        <w:spacing w:before="0"/>
        <w:jc w:val="center"/>
        <w:rPr>
          <w:rFonts w:cs="Arial"/>
          <w:b/>
          <w:lang w:val="sr-Cyrl-RS"/>
        </w:rPr>
      </w:pPr>
      <w:proofErr w:type="gramStart"/>
      <w:r w:rsidRPr="0076534D">
        <w:rPr>
          <w:rFonts w:cs="Arial"/>
          <w:b/>
        </w:rPr>
        <w:t xml:space="preserve">Члан </w:t>
      </w:r>
      <w:r w:rsidR="00160382">
        <w:rPr>
          <w:rFonts w:cs="Arial"/>
          <w:b/>
          <w:lang w:val="sr-Cyrl-RS"/>
        </w:rPr>
        <w:t>10</w:t>
      </w:r>
      <w:r w:rsidRPr="0076534D">
        <w:rPr>
          <w:rFonts w:cs="Arial"/>
          <w:b/>
        </w:rPr>
        <w:t>.</w:t>
      </w:r>
      <w:proofErr w:type="gramEnd"/>
    </w:p>
    <w:p w:rsidR="00EE1408" w:rsidRPr="0076534D" w:rsidRDefault="00EE1408" w:rsidP="0076534D">
      <w:pPr>
        <w:tabs>
          <w:tab w:val="left" w:pos="567"/>
        </w:tabs>
        <w:spacing w:before="0"/>
        <w:jc w:val="left"/>
        <w:rPr>
          <w:rFonts w:cs="Arial"/>
          <w:lang w:val="sr-Cyrl-RS"/>
        </w:rPr>
      </w:pPr>
      <w:proofErr w:type="gramStart"/>
      <w:r w:rsidRPr="0076534D">
        <w:rPr>
          <w:rFonts w:cs="Arial"/>
        </w:rPr>
        <w:t>Рок извршења услуга</w:t>
      </w:r>
      <w:r w:rsidR="0076534D">
        <w:rPr>
          <w:rFonts w:cs="Arial"/>
          <w:lang w:val="sr-Cyrl-RS"/>
        </w:rPr>
        <w:t xml:space="preserve"> из члана 1 овог уговора износи 12 месеци почев од дана ступања уговора на снагу.</w:t>
      </w:r>
      <w:proofErr w:type="gramEnd"/>
    </w:p>
    <w:p w:rsidR="00EE1408" w:rsidRPr="000666E2" w:rsidRDefault="00EE1408" w:rsidP="000666E2">
      <w:pPr>
        <w:jc w:val="left"/>
        <w:outlineLvl w:val="0"/>
        <w:rPr>
          <w:rFonts w:cs="Arial"/>
          <w:lang w:val="sr-Cyrl-CS" w:eastAsia="ar-SA"/>
        </w:rPr>
      </w:pPr>
      <w:r w:rsidRPr="0076534D">
        <w:rPr>
          <w:rFonts w:cs="Arial"/>
          <w:lang w:val="sr-Cyrl-CS" w:eastAsia="ar-SA"/>
        </w:rPr>
        <w:t>Место извршења услуга</w:t>
      </w:r>
      <w:r w:rsidR="000666E2">
        <w:rPr>
          <w:rFonts w:cs="Arial"/>
          <w:lang w:val="sr-Cyrl-CS" w:eastAsia="ar-SA"/>
        </w:rPr>
        <w:t xml:space="preserve"> је ЈП ЕПС </w:t>
      </w:r>
      <w:r w:rsidR="0076534D">
        <w:rPr>
          <w:rFonts w:cs="Arial"/>
          <w:lang w:val="sr-Cyrl-CS" w:eastAsia="ar-SA"/>
        </w:rPr>
        <w:t xml:space="preserve">Огранак ТЕНТ, </w:t>
      </w:r>
      <w:r w:rsidR="000666E2">
        <w:rPr>
          <w:rFonts w:cs="Arial"/>
          <w:lang w:val="sr-Cyrl-CS" w:eastAsia="ar-SA"/>
        </w:rPr>
        <w:t>локација ТЕ Колубара, 3 октобра,</w:t>
      </w:r>
      <w:r w:rsidR="0076534D">
        <w:rPr>
          <w:rFonts w:cs="Arial"/>
          <w:lang w:val="sr-Cyrl-CS" w:eastAsia="ar-SA"/>
        </w:rPr>
        <w:t>146 , 11563 Велики Црљени</w:t>
      </w:r>
    </w:p>
    <w:p w:rsidR="00687E98" w:rsidRPr="0076534D" w:rsidRDefault="00687E98" w:rsidP="00687E98">
      <w:pPr>
        <w:tabs>
          <w:tab w:val="left" w:pos="567"/>
        </w:tabs>
        <w:spacing w:before="0"/>
        <w:rPr>
          <w:rFonts w:cs="Arial"/>
          <w:color w:val="000000" w:themeColor="text1"/>
          <w:lang w:val="sr-Cyrl-RS"/>
        </w:rPr>
      </w:pPr>
    </w:p>
    <w:p w:rsidR="008112D5" w:rsidRPr="0082052A" w:rsidRDefault="008112D5" w:rsidP="008112D5">
      <w:pPr>
        <w:pStyle w:val="KDParagraf"/>
        <w:spacing w:before="0"/>
        <w:rPr>
          <w:rFonts w:cs="Arial"/>
          <w:b/>
        </w:rPr>
      </w:pPr>
      <w:r w:rsidRPr="0082052A">
        <w:rPr>
          <w:rFonts w:cs="Arial"/>
          <w:b/>
        </w:rPr>
        <w:t xml:space="preserve">СРЕДСТВА ФИНАНСИЈСКОГ ОБЕЗБЕЂЕЊА </w:t>
      </w:r>
    </w:p>
    <w:p w:rsidR="008112D5" w:rsidRPr="0082052A" w:rsidRDefault="008112D5" w:rsidP="008112D5">
      <w:pPr>
        <w:pStyle w:val="KDParagraf"/>
        <w:spacing w:before="0"/>
        <w:jc w:val="center"/>
        <w:rPr>
          <w:rFonts w:cs="Arial"/>
        </w:rPr>
      </w:pPr>
      <w:proofErr w:type="gramStart"/>
      <w:r w:rsidRPr="0082052A">
        <w:rPr>
          <w:rFonts w:cs="Arial"/>
          <w:b/>
        </w:rPr>
        <w:t xml:space="preserve">Члан </w:t>
      </w:r>
      <w:r w:rsidR="00160382">
        <w:rPr>
          <w:rFonts w:cs="Arial"/>
          <w:b/>
          <w:lang w:val="sr-Cyrl-RS"/>
        </w:rPr>
        <w:t>11</w:t>
      </w:r>
      <w:r w:rsidRPr="0082052A">
        <w:rPr>
          <w:rFonts w:cs="Arial"/>
        </w:rPr>
        <w:t>.</w:t>
      </w:r>
      <w:proofErr w:type="gramEnd"/>
    </w:p>
    <w:p w:rsidR="008112D5" w:rsidRPr="0082052A" w:rsidRDefault="008112D5" w:rsidP="008112D5">
      <w:pPr>
        <w:pStyle w:val="KDParagraf"/>
        <w:spacing w:before="0"/>
        <w:jc w:val="center"/>
        <w:rPr>
          <w:rFonts w:cs="Arial"/>
          <w:b/>
          <w:lang w:val="sr-Cyrl-RS"/>
        </w:rPr>
      </w:pPr>
    </w:p>
    <w:p w:rsidR="008112D5" w:rsidRPr="0082052A" w:rsidRDefault="0082052A" w:rsidP="000666E2">
      <w:pPr>
        <w:pStyle w:val="KDParagraf"/>
        <w:spacing w:before="0"/>
        <w:jc w:val="left"/>
        <w:rPr>
          <w:rFonts w:cs="Arial"/>
          <w:b/>
          <w:lang w:val="sr-Cyrl-RS"/>
        </w:rPr>
      </w:pPr>
      <w:r w:rsidRPr="0082052A">
        <w:rPr>
          <w:rFonts w:cs="Arial"/>
        </w:rPr>
        <w:t>Пружалац услуге је обавезан да у тренутку потписивања Уговора, а најкасније у року од 10 (словима</w:t>
      </w:r>
      <w:proofErr w:type="gramStart"/>
      <w:r w:rsidRPr="0082052A">
        <w:rPr>
          <w:rFonts w:cs="Arial"/>
        </w:rPr>
        <w:t>:десет</w:t>
      </w:r>
      <w:proofErr w:type="gramEnd"/>
      <w:r w:rsidRPr="0082052A">
        <w:rPr>
          <w:rFonts w:cs="Arial"/>
        </w:rPr>
        <w:t xml:space="preserve">) дана од дана обостраног потписивања овог Уговора, као одложни услов из чл. </w:t>
      </w:r>
      <w:proofErr w:type="gramStart"/>
      <w:r w:rsidRPr="0082052A">
        <w:rPr>
          <w:rFonts w:cs="Arial"/>
        </w:rPr>
        <w:t>74.ст.2.</w:t>
      </w:r>
      <w:proofErr w:type="gramEnd"/>
      <w:r w:rsidRPr="0082052A">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w:t>
      </w:r>
      <w:r w:rsidRPr="0082052A">
        <w:rPr>
          <w:rFonts w:cs="Arial"/>
          <w:lang w:val="sr-Cyrl-RS"/>
        </w:rPr>
        <w:t xml:space="preserve">, </w:t>
      </w:r>
      <w:r w:rsidR="008112D5" w:rsidRPr="0082052A">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112D5" w:rsidRPr="0082052A" w:rsidRDefault="008112D5" w:rsidP="000666E2">
      <w:pPr>
        <w:pStyle w:val="KDParagraf"/>
        <w:spacing w:before="0"/>
        <w:jc w:val="left"/>
        <w:rPr>
          <w:rFonts w:cs="Arial"/>
        </w:rPr>
      </w:pPr>
    </w:p>
    <w:p w:rsidR="008112D5" w:rsidRPr="00160382" w:rsidRDefault="008112D5" w:rsidP="000666E2">
      <w:pPr>
        <w:pStyle w:val="KDParagraf"/>
        <w:spacing w:before="0"/>
        <w:jc w:val="left"/>
        <w:rPr>
          <w:rFonts w:cs="Arial"/>
          <w:lang w:val="sr-Cyrl-RS"/>
        </w:rPr>
      </w:pPr>
      <w:proofErr w:type="gramStart"/>
      <w:r w:rsidRPr="0082052A">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82052A">
        <w:rPr>
          <w:rFonts w:cs="Arial"/>
        </w:rPr>
        <w:t xml:space="preserve"> </w:t>
      </w:r>
      <w:proofErr w:type="gramStart"/>
      <w:r w:rsidRPr="0082052A">
        <w:rPr>
          <w:rFonts w:cs="Arial"/>
        </w:rPr>
        <w:t>овог</w:t>
      </w:r>
      <w:proofErr w:type="gramEnd"/>
      <w:r w:rsidRPr="0082052A">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112D5" w:rsidRPr="00E47C2E" w:rsidRDefault="008112D5" w:rsidP="008112D5">
      <w:pPr>
        <w:pStyle w:val="KDParagraf"/>
        <w:spacing w:before="0"/>
        <w:rPr>
          <w:rFonts w:cs="Arial"/>
          <w:b/>
        </w:rPr>
      </w:pPr>
      <w:r w:rsidRPr="00E47C2E">
        <w:rPr>
          <w:rFonts w:cs="Arial"/>
          <w:b/>
        </w:rPr>
        <w:t>ИЗВРШИОЦИ</w:t>
      </w:r>
      <w:r w:rsidRPr="00E47C2E">
        <w:rPr>
          <w:rFonts w:cs="Arial"/>
          <w:b/>
        </w:rPr>
        <w:tab/>
      </w:r>
    </w:p>
    <w:p w:rsidR="008112D5" w:rsidRPr="00E47C2E" w:rsidRDefault="008112D5" w:rsidP="008112D5">
      <w:pPr>
        <w:pStyle w:val="KDParagraf"/>
        <w:spacing w:before="0"/>
        <w:jc w:val="center"/>
        <w:rPr>
          <w:rFonts w:cs="Arial"/>
        </w:rPr>
      </w:pPr>
      <w:proofErr w:type="gramStart"/>
      <w:r w:rsidRPr="00E47C2E">
        <w:rPr>
          <w:rFonts w:cs="Arial"/>
          <w:b/>
        </w:rPr>
        <w:t xml:space="preserve">Члан </w:t>
      </w:r>
      <w:r w:rsidR="00160382">
        <w:rPr>
          <w:rFonts w:cs="Arial"/>
          <w:b/>
          <w:lang w:val="sr-Cyrl-RS"/>
        </w:rPr>
        <w:t>12</w:t>
      </w:r>
      <w:r w:rsidRPr="00E47C2E">
        <w:rPr>
          <w:rFonts w:cs="Arial"/>
        </w:rPr>
        <w:t>.</w:t>
      </w:r>
      <w:proofErr w:type="gramEnd"/>
    </w:p>
    <w:p w:rsidR="008112D5" w:rsidRPr="00586A59" w:rsidRDefault="008112D5" w:rsidP="008112D5">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8112D5" w:rsidRPr="00586A59" w:rsidRDefault="008112D5" w:rsidP="008112D5">
      <w:pPr>
        <w:pStyle w:val="KDParagraf"/>
        <w:spacing w:before="0"/>
        <w:rPr>
          <w:rFonts w:cs="Arial"/>
        </w:rPr>
      </w:pPr>
      <w:r w:rsidRPr="00E47C2E">
        <w:rPr>
          <w:rFonts w:cs="Arial"/>
        </w:rPr>
        <w:lastRenderedPageBreak/>
        <w:t>Пружалац услуге доставља Кориснику услуге:</w:t>
      </w:r>
    </w:p>
    <w:p w:rsidR="008112D5" w:rsidRPr="00E47C2E" w:rsidRDefault="008112D5" w:rsidP="008112D5">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8112D5" w:rsidRPr="0082052A" w:rsidRDefault="008112D5" w:rsidP="008112D5">
      <w:pPr>
        <w:pStyle w:val="KDParagraf"/>
        <w:spacing w:before="0"/>
        <w:rPr>
          <w:rFonts w:cs="Arial"/>
          <w:lang w:val="sr-Cyrl-RS"/>
        </w:rPr>
      </w:pPr>
      <w:proofErr w:type="gramStart"/>
      <w:r w:rsidRPr="00E47C2E">
        <w:rPr>
          <w:rFonts w:cs="Arial"/>
        </w:rPr>
        <w:t>-</w:t>
      </w:r>
      <w:r w:rsidRPr="00E47C2E">
        <w:rPr>
          <w:rFonts w:cs="Arial"/>
        </w:rPr>
        <w:tab/>
        <w:t>Резервни списак извршилаца са наведеним квали</w:t>
      </w:r>
      <w:r w:rsidR="0082052A">
        <w:rPr>
          <w:rFonts w:cs="Arial"/>
        </w:rPr>
        <w:t>фикацијама резервних извршилаца</w:t>
      </w:r>
      <w:r w:rsidR="0082052A">
        <w:rPr>
          <w:rFonts w:cs="Arial"/>
          <w:lang w:val="sr-Cyrl-RS"/>
        </w:rPr>
        <w:t>.</w:t>
      </w:r>
      <w:proofErr w:type="gramEnd"/>
    </w:p>
    <w:p w:rsidR="008112D5" w:rsidRPr="00586A59" w:rsidRDefault="008112D5" w:rsidP="008112D5">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112D5" w:rsidRPr="00160382" w:rsidRDefault="008112D5" w:rsidP="008112D5">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112D5" w:rsidRPr="00E47C2E" w:rsidRDefault="008112D5" w:rsidP="008112D5">
      <w:pPr>
        <w:pStyle w:val="KDParagraf"/>
        <w:spacing w:before="0"/>
        <w:jc w:val="center"/>
        <w:rPr>
          <w:rFonts w:cs="Arial"/>
        </w:rPr>
      </w:pPr>
      <w:proofErr w:type="gramStart"/>
      <w:r w:rsidRPr="00E47C2E">
        <w:rPr>
          <w:rFonts w:cs="Arial"/>
          <w:b/>
        </w:rPr>
        <w:t>Члан 1</w:t>
      </w:r>
      <w:r w:rsidR="000012F5">
        <w:rPr>
          <w:rFonts w:cs="Arial"/>
          <w:b/>
          <w:lang w:val="sr-Cyrl-RS"/>
        </w:rPr>
        <w:t>0</w:t>
      </w:r>
      <w:r w:rsidRPr="00E47C2E">
        <w:rPr>
          <w:rFonts w:cs="Arial"/>
        </w:rPr>
        <w:t>.</w:t>
      </w:r>
      <w:proofErr w:type="gramEnd"/>
    </w:p>
    <w:p w:rsidR="008112D5" w:rsidRPr="0082052A" w:rsidRDefault="008112D5" w:rsidP="008112D5">
      <w:pPr>
        <w:pStyle w:val="KDParagraf"/>
        <w:spacing w:before="0"/>
        <w:rPr>
          <w:rFonts w:cs="Arial"/>
        </w:rPr>
      </w:pPr>
      <w:r w:rsidRPr="0082052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w:t>
      </w:r>
      <w:r w:rsidR="00470C41">
        <w:rPr>
          <w:rFonts w:cs="Arial"/>
        </w:rPr>
        <w:t xml:space="preserve">ављање те </w:t>
      </w:r>
      <w:r w:rsidR="00470C41">
        <w:rPr>
          <w:rFonts w:cs="Arial"/>
          <w:lang w:val="sr-Cyrl-RS"/>
        </w:rPr>
        <w:t>у</w:t>
      </w:r>
      <w:r w:rsidR="00470C41">
        <w:rPr>
          <w:rFonts w:cs="Arial"/>
        </w:rPr>
        <w:t>слугe</w:t>
      </w:r>
      <w:r w:rsidR="00470C41">
        <w:rPr>
          <w:rFonts w:cs="Arial"/>
          <w:lang w:val="sr-Cyrl-RS"/>
        </w:rPr>
        <w:t>.</w:t>
      </w:r>
      <w:r w:rsidRPr="0082052A">
        <w:rPr>
          <w:rFonts w:cs="Arial"/>
        </w:rPr>
        <w:t xml:space="preserve"> </w:t>
      </w:r>
    </w:p>
    <w:p w:rsidR="008112D5" w:rsidRPr="0082052A" w:rsidRDefault="008112D5" w:rsidP="008112D5">
      <w:pPr>
        <w:pStyle w:val="KDParagraf"/>
        <w:spacing w:before="0"/>
        <w:rPr>
          <w:rFonts w:cs="Arial"/>
        </w:rPr>
      </w:pPr>
      <w:proofErr w:type="gramStart"/>
      <w:r w:rsidRPr="0082052A">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2052A">
        <w:rPr>
          <w:rFonts w:cs="Arial"/>
        </w:rPr>
        <w:t xml:space="preserve"> </w:t>
      </w:r>
    </w:p>
    <w:p w:rsidR="008112D5" w:rsidRPr="0082052A" w:rsidRDefault="008112D5" w:rsidP="008112D5">
      <w:pPr>
        <w:pStyle w:val="KDParagraf"/>
        <w:spacing w:before="0"/>
        <w:rPr>
          <w:rFonts w:cs="Arial"/>
        </w:rPr>
      </w:pPr>
    </w:p>
    <w:p w:rsidR="008112D5" w:rsidRDefault="008112D5" w:rsidP="008112D5">
      <w:pPr>
        <w:pStyle w:val="KDParagraf"/>
        <w:spacing w:before="0"/>
        <w:jc w:val="center"/>
        <w:rPr>
          <w:rFonts w:cs="Arial"/>
          <w:lang w:val="sr-Cyrl-RS"/>
        </w:rPr>
      </w:pPr>
      <w:proofErr w:type="gramStart"/>
      <w:r w:rsidRPr="00E47C2E">
        <w:rPr>
          <w:rFonts w:cs="Arial"/>
          <w:b/>
        </w:rPr>
        <w:t>Члан 1</w:t>
      </w:r>
      <w:r w:rsidR="00160382">
        <w:rPr>
          <w:rFonts w:cs="Arial"/>
          <w:b/>
          <w:lang w:val="sr-Cyrl-RS"/>
        </w:rPr>
        <w:t>3</w:t>
      </w:r>
      <w:r w:rsidRPr="00E47C2E">
        <w:rPr>
          <w:rFonts w:cs="Arial"/>
        </w:rPr>
        <w:t>.</w:t>
      </w:r>
      <w:proofErr w:type="gramEnd"/>
    </w:p>
    <w:p w:rsidR="00160382" w:rsidRPr="00160382" w:rsidRDefault="00160382" w:rsidP="008112D5">
      <w:pPr>
        <w:pStyle w:val="KDParagraf"/>
        <w:spacing w:before="0"/>
        <w:jc w:val="center"/>
        <w:rPr>
          <w:rFonts w:cs="Arial"/>
          <w:lang w:val="sr-Cyrl-RS"/>
        </w:rPr>
      </w:pPr>
    </w:p>
    <w:p w:rsidR="008112D5" w:rsidRPr="0082052A" w:rsidRDefault="008112D5" w:rsidP="008112D5">
      <w:pPr>
        <w:pStyle w:val="KDParagraf"/>
        <w:spacing w:before="0"/>
        <w:rPr>
          <w:rFonts w:cs="Arial"/>
        </w:rPr>
      </w:pPr>
      <w:proofErr w:type="gramStart"/>
      <w:r w:rsidRPr="0082052A">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8112D5" w:rsidRDefault="008112D5" w:rsidP="008112D5">
      <w:pPr>
        <w:pStyle w:val="KDParagraf"/>
        <w:spacing w:before="0"/>
        <w:rPr>
          <w:rFonts w:cs="Arial"/>
          <w:lang w:val="sr-Cyrl-RS"/>
        </w:rPr>
      </w:pPr>
      <w:r w:rsidRPr="0082052A">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2052A">
        <w:rPr>
          <w:rFonts w:cs="Arial"/>
        </w:rPr>
        <w:t>лицима .</w:t>
      </w:r>
      <w:proofErr w:type="gramEnd"/>
      <w:r w:rsidRPr="0082052A">
        <w:rPr>
          <w:rFonts w:cs="Arial"/>
        </w:rPr>
        <w:t xml:space="preserve"> </w:t>
      </w:r>
    </w:p>
    <w:p w:rsidR="000666E2" w:rsidRDefault="000666E2" w:rsidP="008112D5">
      <w:pPr>
        <w:pStyle w:val="KDParagraf"/>
        <w:spacing w:before="0"/>
        <w:rPr>
          <w:rFonts w:cs="Arial"/>
          <w:lang w:val="sr-Cyrl-RS"/>
        </w:rPr>
      </w:pPr>
      <w:r>
        <w:rPr>
          <w:rFonts w:cs="Arial"/>
          <w:lang w:val="sr-Cyrl-RS"/>
        </w:rPr>
        <w:t>Осигурање из става 1 овог члана трајаће до завршетка пружања услуга које су предмет овог Уговора.</w:t>
      </w:r>
    </w:p>
    <w:p w:rsidR="00160382" w:rsidRPr="000666E2" w:rsidRDefault="00160382" w:rsidP="008112D5">
      <w:pPr>
        <w:pStyle w:val="KDParagraf"/>
        <w:spacing w:before="0"/>
        <w:rPr>
          <w:rFonts w:cs="Arial"/>
          <w:lang w:val="sr-Cyrl-RS"/>
        </w:rPr>
      </w:pPr>
    </w:p>
    <w:p w:rsidR="00160382" w:rsidRPr="00E47C2E" w:rsidRDefault="00160382" w:rsidP="00160382">
      <w:pPr>
        <w:pStyle w:val="KDParagraf"/>
        <w:spacing w:before="0"/>
        <w:rPr>
          <w:rFonts w:cs="Arial"/>
          <w:b/>
        </w:rPr>
      </w:pPr>
      <w:r w:rsidRPr="00E47C2E">
        <w:rPr>
          <w:rFonts w:cs="Arial"/>
          <w:b/>
        </w:rPr>
        <w:t xml:space="preserve">ИНТЕЛЕКТУАЛНА СВОЈИНА </w:t>
      </w:r>
    </w:p>
    <w:p w:rsidR="00160382" w:rsidRPr="00E47C2E" w:rsidRDefault="00160382" w:rsidP="00160382">
      <w:pPr>
        <w:pStyle w:val="KDParagraf"/>
        <w:spacing w:before="0"/>
        <w:jc w:val="center"/>
        <w:rPr>
          <w:rFonts w:cs="Arial"/>
        </w:rPr>
      </w:pPr>
      <w:proofErr w:type="gramStart"/>
      <w:r w:rsidRPr="00E47C2E">
        <w:rPr>
          <w:rFonts w:cs="Arial"/>
          <w:b/>
        </w:rPr>
        <w:t>Члан 1</w:t>
      </w:r>
      <w:r>
        <w:rPr>
          <w:rFonts w:cs="Arial"/>
          <w:b/>
          <w:lang w:val="sr-Cyrl-RS"/>
        </w:rPr>
        <w:t>4</w:t>
      </w:r>
      <w:r w:rsidRPr="00E47C2E">
        <w:rPr>
          <w:rFonts w:cs="Arial"/>
        </w:rPr>
        <w:t>.</w:t>
      </w:r>
      <w:proofErr w:type="gramEnd"/>
    </w:p>
    <w:p w:rsidR="00160382" w:rsidRPr="00160382" w:rsidRDefault="00160382" w:rsidP="00160382">
      <w:pPr>
        <w:pStyle w:val="KDParagraf"/>
        <w:spacing w:before="0"/>
        <w:rPr>
          <w:rFonts w:cs="Arial"/>
        </w:rPr>
      </w:pPr>
      <w:proofErr w:type="gramStart"/>
      <w:r w:rsidRPr="00160382">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roofErr w:type="gramEnd"/>
    </w:p>
    <w:p w:rsidR="00160382" w:rsidRPr="00160382" w:rsidRDefault="00160382" w:rsidP="00160382">
      <w:pPr>
        <w:pStyle w:val="KDParagraf"/>
        <w:spacing w:before="0"/>
        <w:rPr>
          <w:rFonts w:cs="Arial"/>
        </w:rPr>
      </w:pPr>
      <w:proofErr w:type="gramStart"/>
      <w:r w:rsidRPr="00160382">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roofErr w:type="gramEnd"/>
    </w:p>
    <w:p w:rsidR="00160382" w:rsidRPr="00160382" w:rsidRDefault="00160382" w:rsidP="00160382">
      <w:pPr>
        <w:pStyle w:val="KDParagraf"/>
        <w:spacing w:before="0"/>
        <w:rPr>
          <w:rFonts w:cs="Arial"/>
        </w:rPr>
      </w:pPr>
      <w:proofErr w:type="gramStart"/>
      <w:r w:rsidRPr="00160382">
        <w:rPr>
          <w:rFonts w:cs="Arial"/>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roofErr w:type="gramEnd"/>
      <w:r w:rsidRPr="00160382">
        <w:rPr>
          <w:rFonts w:cs="Arial"/>
        </w:rPr>
        <w:t xml:space="preserve"> </w:t>
      </w:r>
    </w:p>
    <w:p w:rsidR="00EE1408" w:rsidRPr="00EE1408" w:rsidRDefault="00EE1408" w:rsidP="00EE1408">
      <w:pPr>
        <w:tabs>
          <w:tab w:val="left" w:pos="567"/>
        </w:tabs>
        <w:spacing w:before="0"/>
        <w:rPr>
          <w:rFonts w:cs="Arial"/>
          <w:lang w:val="sr-Cyrl-RS"/>
        </w:rPr>
      </w:pPr>
    </w:p>
    <w:p w:rsidR="00EE1408" w:rsidRPr="00EE1408" w:rsidRDefault="00EE1408" w:rsidP="00EE1408">
      <w:pPr>
        <w:tabs>
          <w:tab w:val="left" w:pos="567"/>
        </w:tabs>
        <w:spacing w:before="0"/>
        <w:rPr>
          <w:rFonts w:cs="Arial"/>
          <w:b/>
          <w:lang w:val="sr-Cyrl-RS"/>
        </w:rPr>
      </w:pPr>
      <w:r w:rsidRPr="00EE1408">
        <w:rPr>
          <w:rFonts w:cs="Arial"/>
          <w:b/>
        </w:rPr>
        <w:t xml:space="preserve">ЗАКЉУЧИВАЊЕ И СТУПАЊЕ НА СНАГУ </w:t>
      </w:r>
    </w:p>
    <w:p w:rsidR="00EE1408" w:rsidRPr="00EE1408" w:rsidRDefault="00EE1408" w:rsidP="00EE1408">
      <w:pPr>
        <w:tabs>
          <w:tab w:val="left" w:pos="567"/>
        </w:tabs>
        <w:spacing w:before="0"/>
        <w:rPr>
          <w:rFonts w:cs="Arial"/>
          <w:b/>
          <w:lang w:val="sr-Cyrl-RS"/>
        </w:rPr>
      </w:pPr>
    </w:p>
    <w:p w:rsidR="00EE1408" w:rsidRPr="00160382" w:rsidRDefault="00EE1408" w:rsidP="00160382">
      <w:pPr>
        <w:tabs>
          <w:tab w:val="left" w:pos="567"/>
        </w:tabs>
        <w:spacing w:before="0"/>
        <w:jc w:val="center"/>
        <w:rPr>
          <w:rFonts w:cs="Arial"/>
          <w:lang w:val="sr-Cyrl-RS"/>
        </w:rPr>
      </w:pPr>
      <w:proofErr w:type="gramStart"/>
      <w:r w:rsidRPr="00EE1408">
        <w:rPr>
          <w:rFonts w:cs="Arial"/>
          <w:b/>
        </w:rPr>
        <w:t xml:space="preserve">Члан </w:t>
      </w:r>
      <w:r w:rsidR="00470C41">
        <w:rPr>
          <w:rFonts w:cs="Arial"/>
          <w:b/>
          <w:lang w:val="sr-Cyrl-RS"/>
        </w:rPr>
        <w:t>1</w:t>
      </w:r>
      <w:r w:rsidR="00160382">
        <w:rPr>
          <w:rFonts w:cs="Arial"/>
          <w:b/>
          <w:lang w:val="sr-Cyrl-RS"/>
        </w:rPr>
        <w:t>5</w:t>
      </w:r>
      <w:r w:rsidRPr="00EE1408">
        <w:rPr>
          <w:rFonts w:cs="Arial"/>
        </w:rPr>
        <w:t>.</w:t>
      </w:r>
      <w:proofErr w:type="gramEnd"/>
    </w:p>
    <w:p w:rsidR="008112D5" w:rsidRDefault="00EE1408" w:rsidP="00EE1408">
      <w:pPr>
        <w:tabs>
          <w:tab w:val="left" w:pos="567"/>
        </w:tabs>
        <w:spacing w:before="0"/>
        <w:rPr>
          <w:rFonts w:cs="Arial"/>
          <w:lang w:val="sr-Cyrl-RS"/>
        </w:rPr>
      </w:pPr>
      <w:proofErr w:type="gramStart"/>
      <w:r w:rsidRPr="00EE1408">
        <w:rPr>
          <w:rFonts w:cs="Arial"/>
        </w:rPr>
        <w:t>Овај Уговор сматра се закљученим када га потпишу овлашћени представници Уговорних страна.</w:t>
      </w:r>
      <w:proofErr w:type="gramEnd"/>
    </w:p>
    <w:p w:rsidR="00160382" w:rsidRPr="00160382" w:rsidRDefault="00160382" w:rsidP="00EE1408">
      <w:pPr>
        <w:tabs>
          <w:tab w:val="left" w:pos="567"/>
        </w:tabs>
        <w:spacing w:before="0"/>
        <w:rPr>
          <w:rFonts w:cs="Arial"/>
          <w:lang w:val="sr-Cyrl-RS"/>
        </w:rPr>
      </w:pPr>
    </w:p>
    <w:p w:rsidR="00EE1408" w:rsidRPr="00160382" w:rsidRDefault="008112D5" w:rsidP="00EE1408">
      <w:pPr>
        <w:tabs>
          <w:tab w:val="left" w:pos="567"/>
        </w:tabs>
        <w:spacing w:before="0"/>
        <w:rPr>
          <w:rFonts w:cs="Arial"/>
          <w:lang w:val="sr-Cyrl-RS"/>
        </w:rPr>
      </w:pPr>
      <w:proofErr w:type="gramStart"/>
      <w:r w:rsidRPr="00EE1408">
        <w:rPr>
          <w:rFonts w:cs="Arial"/>
        </w:rPr>
        <w:t>Овај Уговор ступа на снагу када Пружалац услуге</w:t>
      </w:r>
      <w:r w:rsidR="00470C41">
        <w:rPr>
          <w:rFonts w:cs="Arial"/>
        </w:rPr>
        <w:t xml:space="preserve"> у складу са роковима из члана </w:t>
      </w:r>
      <w:r w:rsidR="00741C60">
        <w:rPr>
          <w:rFonts w:cs="Arial"/>
          <w:lang w:val="sr-Cyrl-RS"/>
        </w:rPr>
        <w:t>11</w:t>
      </w:r>
      <w:r w:rsidRPr="00EE1408">
        <w:rPr>
          <w:rFonts w:cs="Arial"/>
        </w:rPr>
        <w:t>.</w:t>
      </w:r>
      <w:proofErr w:type="gramEnd"/>
      <w:r w:rsidRPr="00EE1408">
        <w:rPr>
          <w:rFonts w:cs="Arial"/>
        </w:rPr>
        <w:t xml:space="preserve"> </w:t>
      </w:r>
      <w:proofErr w:type="gramStart"/>
      <w:r w:rsidRPr="00EE1408">
        <w:rPr>
          <w:rFonts w:cs="Arial"/>
        </w:rPr>
        <w:t>овог</w:t>
      </w:r>
      <w:proofErr w:type="gramEnd"/>
      <w:r w:rsidRPr="00EE1408">
        <w:rPr>
          <w:rFonts w:cs="Arial"/>
        </w:rPr>
        <w:t xml:space="preserve"> Уговора достави средстава финансијског обезбеђења. </w:t>
      </w:r>
    </w:p>
    <w:p w:rsidR="00160382" w:rsidRDefault="00160382" w:rsidP="00EE1408">
      <w:pPr>
        <w:tabs>
          <w:tab w:val="left" w:pos="567"/>
        </w:tabs>
        <w:spacing w:before="0"/>
        <w:jc w:val="center"/>
        <w:rPr>
          <w:rFonts w:cs="Arial"/>
          <w:b/>
          <w:lang w:val="sr-Cyrl-RS"/>
        </w:rPr>
      </w:pPr>
    </w:p>
    <w:p w:rsidR="00160382" w:rsidRDefault="00160382" w:rsidP="00EE1408">
      <w:pPr>
        <w:tabs>
          <w:tab w:val="left" w:pos="567"/>
        </w:tabs>
        <w:spacing w:before="0"/>
        <w:jc w:val="center"/>
        <w:rPr>
          <w:rFonts w:cs="Arial"/>
          <w:b/>
          <w:lang w:val="sr-Cyrl-RS"/>
        </w:rPr>
      </w:pPr>
    </w:p>
    <w:p w:rsidR="00160382" w:rsidRDefault="00160382" w:rsidP="00EE1408">
      <w:pPr>
        <w:tabs>
          <w:tab w:val="left" w:pos="567"/>
        </w:tabs>
        <w:spacing w:before="0"/>
        <w:jc w:val="center"/>
        <w:rPr>
          <w:rFonts w:cs="Arial"/>
          <w:b/>
          <w:lang w:val="sr-Cyrl-RS"/>
        </w:rPr>
      </w:pPr>
    </w:p>
    <w:p w:rsidR="00EE1408" w:rsidRPr="00EE1408" w:rsidRDefault="00EE1408" w:rsidP="00EE1408">
      <w:pPr>
        <w:tabs>
          <w:tab w:val="left" w:pos="567"/>
        </w:tabs>
        <w:spacing w:before="0"/>
        <w:jc w:val="center"/>
        <w:rPr>
          <w:rFonts w:cs="Arial"/>
          <w:lang w:val="sr-Cyrl-RS"/>
        </w:rPr>
      </w:pPr>
      <w:proofErr w:type="gramStart"/>
      <w:r w:rsidRPr="00EE1408">
        <w:rPr>
          <w:rFonts w:cs="Arial"/>
          <w:b/>
        </w:rPr>
        <w:lastRenderedPageBreak/>
        <w:t xml:space="preserve">Члан </w:t>
      </w:r>
      <w:r w:rsidRPr="00EE1408">
        <w:rPr>
          <w:rFonts w:cs="Arial"/>
          <w:b/>
          <w:lang w:val="sr-Latn-RS"/>
        </w:rPr>
        <w:t>1</w:t>
      </w:r>
      <w:r w:rsidR="00160382">
        <w:rPr>
          <w:rFonts w:cs="Arial"/>
          <w:b/>
          <w:lang w:val="sr-Cyrl-RS"/>
        </w:rPr>
        <w:t>6</w:t>
      </w:r>
      <w:r w:rsidRPr="00EE1408">
        <w:rPr>
          <w:rFonts w:cs="Arial"/>
        </w:rPr>
        <w:t>.</w:t>
      </w:r>
      <w:proofErr w:type="gramEnd"/>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Овај Уго</w:t>
      </w:r>
      <w:r w:rsidR="008112D5">
        <w:rPr>
          <w:rFonts w:cs="Arial"/>
          <w:color w:val="000000" w:themeColor="text1"/>
        </w:rPr>
        <w:t>вор се закључује за период од 1</w:t>
      </w:r>
      <w:r w:rsidR="008112D5">
        <w:rPr>
          <w:rFonts w:cs="Arial"/>
          <w:color w:val="000000" w:themeColor="text1"/>
          <w:lang w:val="sr-Cyrl-RS"/>
        </w:rPr>
        <w:t>5</w:t>
      </w:r>
      <w:r w:rsidR="008112D5">
        <w:rPr>
          <w:rFonts w:cs="Arial"/>
          <w:color w:val="000000" w:themeColor="text1"/>
        </w:rPr>
        <w:t xml:space="preserve"> (словима</w:t>
      </w:r>
      <w:proofErr w:type="gramStart"/>
      <w:r w:rsidR="008112D5">
        <w:rPr>
          <w:rFonts w:cs="Arial"/>
          <w:color w:val="000000" w:themeColor="text1"/>
        </w:rPr>
        <w:t>:</w:t>
      </w:r>
      <w:r w:rsidR="008112D5">
        <w:rPr>
          <w:rFonts w:cs="Arial"/>
          <w:color w:val="000000" w:themeColor="text1"/>
          <w:lang w:val="sr-Cyrl-RS"/>
        </w:rPr>
        <w:t>петнаест</w:t>
      </w:r>
      <w:r w:rsidRPr="00EE1408">
        <w:rPr>
          <w:rFonts w:cs="Arial"/>
          <w:color w:val="000000" w:themeColor="text1"/>
        </w:rPr>
        <w:t>наест</w:t>
      </w:r>
      <w:proofErr w:type="gramEnd"/>
      <w:r w:rsidRPr="00EE1408">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EE1408">
        <w:rPr>
          <w:rFonts w:cs="Arial"/>
          <w:color w:val="000000" w:themeColor="text1"/>
        </w:rPr>
        <w:t>овог</w:t>
      </w:r>
      <w:proofErr w:type="gramEnd"/>
      <w:r w:rsidRPr="00EE1408">
        <w:rPr>
          <w:rFonts w:cs="Arial"/>
          <w:color w:val="000000" w:themeColor="text1"/>
        </w:rPr>
        <w:t xml:space="preserve"> Уговора.</w:t>
      </w:r>
    </w:p>
    <w:p w:rsidR="00EE1408" w:rsidRPr="00255B3D" w:rsidRDefault="00EE1408" w:rsidP="00EE1408">
      <w:pPr>
        <w:tabs>
          <w:tab w:val="left" w:pos="567"/>
        </w:tabs>
        <w:spacing w:before="0"/>
        <w:rPr>
          <w:rFonts w:cs="Arial"/>
          <w:color w:val="000000" w:themeColor="text1"/>
          <w:lang w:val="sr-Cyrl-RS"/>
        </w:rPr>
      </w:pPr>
      <w:r w:rsidRPr="00EE1408">
        <w:rPr>
          <w:rFonts w:cs="Arial"/>
          <w:color w:val="000000" w:themeColor="text1"/>
        </w:rPr>
        <w:t xml:space="preserve">Обавезе </w:t>
      </w:r>
      <w:proofErr w:type="gramStart"/>
      <w:r w:rsidRPr="00EE1408">
        <w:rPr>
          <w:rFonts w:cs="Arial"/>
          <w:color w:val="000000" w:themeColor="text1"/>
        </w:rPr>
        <w:t>по  овом</w:t>
      </w:r>
      <w:proofErr w:type="gramEnd"/>
      <w:r w:rsidRPr="00EE1408">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1408" w:rsidRPr="00EE1408" w:rsidRDefault="00EE1408" w:rsidP="00EE1408">
      <w:pPr>
        <w:tabs>
          <w:tab w:val="left" w:pos="567"/>
        </w:tabs>
        <w:spacing w:before="0"/>
        <w:jc w:val="center"/>
        <w:rPr>
          <w:rFonts w:cs="Arial"/>
          <w:lang w:val="sr-Cyrl-RS"/>
        </w:rPr>
      </w:pPr>
      <w:proofErr w:type="gramStart"/>
      <w:r w:rsidRPr="00EE1408">
        <w:rPr>
          <w:rFonts w:cs="Arial"/>
          <w:b/>
        </w:rPr>
        <w:t xml:space="preserve">Члан </w:t>
      </w:r>
      <w:r w:rsidRPr="00EE1408">
        <w:rPr>
          <w:rFonts w:cs="Arial"/>
          <w:b/>
          <w:lang w:val="sr-Latn-RS"/>
        </w:rPr>
        <w:t>1</w:t>
      </w:r>
      <w:r w:rsidR="00160382">
        <w:rPr>
          <w:rFonts w:cs="Arial"/>
          <w:b/>
          <w:lang w:val="sr-Cyrl-RS"/>
        </w:rPr>
        <w:t>7</w:t>
      </w:r>
      <w:r w:rsidRPr="00EE1408">
        <w:rPr>
          <w:rFonts w:cs="Arial"/>
        </w:rPr>
        <w:t>.</w:t>
      </w:r>
      <w:proofErr w:type="gramEnd"/>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rPr>
      </w:pPr>
      <w:r w:rsidRPr="00EE1408">
        <w:rPr>
          <w:rFonts w:cs="Arial"/>
        </w:rPr>
        <w:t xml:space="preserve">Овај Уговор и његови </w:t>
      </w:r>
      <w:proofErr w:type="gramStart"/>
      <w:r w:rsidRPr="00EE1408">
        <w:rPr>
          <w:rFonts w:cs="Arial"/>
        </w:rPr>
        <w:t xml:space="preserve">Прилози  </w:t>
      </w:r>
      <w:r w:rsidR="008112D5">
        <w:rPr>
          <w:rFonts w:cs="Arial"/>
          <w:lang w:val="sr-Cyrl-RS"/>
        </w:rPr>
        <w:t>1</w:t>
      </w:r>
      <w:proofErr w:type="gramEnd"/>
      <w:r w:rsidRPr="00EE1408">
        <w:rPr>
          <w:rFonts w:cs="Arial"/>
        </w:rPr>
        <w:t xml:space="preserve"> </w:t>
      </w:r>
      <w:r w:rsidR="008112D5">
        <w:rPr>
          <w:rFonts w:cs="Arial"/>
          <w:color w:val="000000" w:themeColor="text1"/>
          <w:lang w:val="sr-Cyrl-RS"/>
        </w:rPr>
        <w:t>до</w:t>
      </w:r>
      <w:r w:rsidR="00470C41">
        <w:rPr>
          <w:rFonts w:cs="Arial"/>
          <w:color w:val="000000" w:themeColor="text1"/>
          <w:lang w:val="sr-Cyrl-RS"/>
        </w:rPr>
        <w:t xml:space="preserve"> и 3</w:t>
      </w:r>
      <w:r w:rsidRPr="00EE1408">
        <w:rPr>
          <w:rFonts w:cs="Arial"/>
          <w:color w:val="000000" w:themeColor="text1"/>
          <w:lang w:val="sr-Cyrl-RS"/>
        </w:rPr>
        <w:t xml:space="preserve">  </w:t>
      </w:r>
      <w:r w:rsidRPr="00EE1408">
        <w:rPr>
          <w:rFonts w:cs="Arial"/>
        </w:rPr>
        <w:t xml:space="preserve">из члана </w:t>
      </w:r>
      <w:r w:rsidRPr="00EE1408">
        <w:rPr>
          <w:rFonts w:cs="Arial"/>
          <w:lang w:val="sr-Latn-RS"/>
        </w:rPr>
        <w:t>22</w:t>
      </w:r>
      <w:r w:rsidRPr="00EE1408">
        <w:rPr>
          <w:rFonts w:cs="Arial"/>
        </w:rPr>
        <w:t xml:space="preserve">. </w:t>
      </w:r>
      <w:proofErr w:type="gramStart"/>
      <w:r w:rsidRPr="00EE1408">
        <w:rPr>
          <w:rFonts w:cs="Arial"/>
        </w:rPr>
        <w:t>овог</w:t>
      </w:r>
      <w:proofErr w:type="gramEnd"/>
      <w:r w:rsidRPr="00EE1408">
        <w:rPr>
          <w:rFonts w:cs="Arial"/>
        </w:rPr>
        <w:t xml:space="preserve"> Уговора, сачињени су на српском језику. </w:t>
      </w:r>
    </w:p>
    <w:p w:rsidR="00EE1408" w:rsidRPr="00EE1408" w:rsidRDefault="00EE1408" w:rsidP="00EE1408">
      <w:pPr>
        <w:tabs>
          <w:tab w:val="left" w:pos="567"/>
        </w:tabs>
        <w:spacing w:before="0"/>
        <w:rPr>
          <w:rFonts w:cs="Arial"/>
        </w:rPr>
      </w:pPr>
      <w:proofErr w:type="gramStart"/>
      <w:r w:rsidRPr="00EE1408">
        <w:rPr>
          <w:rFonts w:cs="Arial"/>
        </w:rPr>
        <w:t>На овај Уговор примењују се закони Републике Србије.</w:t>
      </w:r>
      <w:proofErr w:type="gramEnd"/>
    </w:p>
    <w:p w:rsidR="00EE1408" w:rsidRPr="00EE1408" w:rsidRDefault="00EE1408" w:rsidP="00EE1408">
      <w:pPr>
        <w:tabs>
          <w:tab w:val="left" w:pos="567"/>
        </w:tabs>
        <w:spacing w:before="0"/>
        <w:rPr>
          <w:rFonts w:cs="Arial"/>
        </w:rPr>
      </w:pPr>
      <w:proofErr w:type="gramStart"/>
      <w:r w:rsidRPr="00EE1408">
        <w:rPr>
          <w:rFonts w:cs="Arial"/>
        </w:rPr>
        <w:t>У случају спора меродавно право је право Републике Србије, а поступак се води на српском језику.</w:t>
      </w:r>
      <w:proofErr w:type="gramEnd"/>
      <w:r w:rsidRPr="00EE1408">
        <w:rPr>
          <w:rFonts w:cs="Arial"/>
        </w:rPr>
        <w:t xml:space="preserve">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b/>
          <w:lang w:val="sr-Cyrl-RS"/>
        </w:rPr>
      </w:pPr>
      <w:r w:rsidRPr="00EE1408">
        <w:rPr>
          <w:rFonts w:cs="Arial"/>
          <w:b/>
        </w:rPr>
        <w:t>ОВЛАШЋЕНИ ПРЕДСТАВНИЦИ ЗА ПРАЋЕЊЕ УГОВОРА</w:t>
      </w:r>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jc w:val="center"/>
        <w:rPr>
          <w:rFonts w:cs="Arial"/>
          <w:lang w:val="sr-Cyrl-RS"/>
        </w:rPr>
      </w:pPr>
      <w:proofErr w:type="gramStart"/>
      <w:r w:rsidRPr="00EE1408">
        <w:rPr>
          <w:rFonts w:cs="Arial"/>
          <w:b/>
        </w:rPr>
        <w:t xml:space="preserve">Члан </w:t>
      </w:r>
      <w:r w:rsidRPr="00EE1408">
        <w:rPr>
          <w:rFonts w:cs="Arial"/>
          <w:b/>
          <w:lang w:val="sr-Cyrl-RS"/>
        </w:rPr>
        <w:t>1</w:t>
      </w:r>
      <w:r w:rsidR="00160382">
        <w:rPr>
          <w:rFonts w:cs="Arial"/>
          <w:b/>
          <w:lang w:val="sr-Cyrl-RS"/>
        </w:rPr>
        <w:t>8</w:t>
      </w:r>
      <w:r w:rsidRPr="00EE1408">
        <w:rPr>
          <w:rFonts w:cs="Arial"/>
          <w:b/>
          <w:lang w:val="sr-Cyrl-RS"/>
        </w:rPr>
        <w:t>.</w:t>
      </w:r>
      <w:proofErr w:type="gramEnd"/>
    </w:p>
    <w:p w:rsidR="000012F5" w:rsidRPr="00E47C2E" w:rsidRDefault="000012F5" w:rsidP="000012F5">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0012F5" w:rsidRPr="00E47C2E" w:rsidRDefault="000012F5" w:rsidP="000012F5">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0012F5" w:rsidRPr="00E47C2E" w:rsidRDefault="000012F5" w:rsidP="000012F5">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0012F5" w:rsidRPr="00E47C2E" w:rsidRDefault="000012F5" w:rsidP="000012F5">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0012F5" w:rsidRPr="00E47C2E" w:rsidRDefault="000012F5" w:rsidP="000012F5">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0012F5" w:rsidRPr="00E47C2E" w:rsidRDefault="000012F5" w:rsidP="000012F5">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0012F5" w:rsidRPr="00E47C2E" w:rsidRDefault="000012F5" w:rsidP="000012F5">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0012F5" w:rsidRPr="00E47C2E" w:rsidRDefault="000012F5" w:rsidP="000012F5">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0012F5" w:rsidRPr="00E47C2E" w:rsidRDefault="000012F5" w:rsidP="000012F5">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0012F5" w:rsidRPr="00E47C2E" w:rsidRDefault="000012F5" w:rsidP="000012F5">
      <w:pPr>
        <w:pStyle w:val="KDParagraf"/>
        <w:spacing w:before="0"/>
        <w:rPr>
          <w:rFonts w:cs="Arial"/>
        </w:rPr>
      </w:pPr>
    </w:p>
    <w:p w:rsidR="000012F5" w:rsidRPr="00E47C2E" w:rsidRDefault="000012F5" w:rsidP="000012F5">
      <w:pPr>
        <w:pStyle w:val="KDParagraf"/>
        <w:spacing w:before="0"/>
        <w:rPr>
          <w:rFonts w:cs="Arial"/>
          <w:b/>
        </w:rPr>
      </w:pPr>
      <w:r w:rsidRPr="00E47C2E">
        <w:rPr>
          <w:rFonts w:cs="Arial"/>
          <w:b/>
        </w:rPr>
        <w:t xml:space="preserve">КВАЛИТАТИВНИ И КВАНТИТАТИВНИ ПРИЈЕМ </w:t>
      </w:r>
    </w:p>
    <w:p w:rsidR="000012F5" w:rsidRPr="00E47C2E" w:rsidRDefault="00470C41" w:rsidP="000012F5">
      <w:pPr>
        <w:pStyle w:val="KDParagraf"/>
        <w:spacing w:before="0"/>
        <w:jc w:val="center"/>
        <w:rPr>
          <w:rFonts w:cs="Arial"/>
        </w:rPr>
      </w:pPr>
      <w:proofErr w:type="gramStart"/>
      <w:r>
        <w:rPr>
          <w:rFonts w:cs="Arial"/>
          <w:b/>
        </w:rPr>
        <w:t xml:space="preserve">Члан </w:t>
      </w:r>
      <w:r>
        <w:rPr>
          <w:rFonts w:cs="Arial"/>
          <w:b/>
          <w:lang w:val="sr-Cyrl-RS"/>
        </w:rPr>
        <w:t>1</w:t>
      </w:r>
      <w:r w:rsidR="00160382">
        <w:rPr>
          <w:rFonts w:cs="Arial"/>
          <w:b/>
          <w:lang w:val="sr-Cyrl-RS"/>
        </w:rPr>
        <w:t>9</w:t>
      </w:r>
      <w:r w:rsidR="000012F5" w:rsidRPr="00E47C2E">
        <w:rPr>
          <w:rFonts w:cs="Arial"/>
        </w:rPr>
        <w:t>.</w:t>
      </w:r>
      <w:proofErr w:type="gramEnd"/>
    </w:p>
    <w:p w:rsidR="000012F5" w:rsidRPr="00E47C2E" w:rsidRDefault="000012F5" w:rsidP="000012F5">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w:t>
      </w:r>
      <w:r w:rsidR="00741C60">
        <w:rPr>
          <w:rFonts w:cs="Arial"/>
        </w:rPr>
        <w:t>слуге у</w:t>
      </w:r>
      <w:r w:rsidR="00741C60">
        <w:rPr>
          <w:rFonts w:cs="Arial"/>
          <w:lang w:val="sr-Cyrl-RS"/>
        </w:rPr>
        <w:t xml:space="preserve"> ТЕ Колубара, Велики Црљени</w:t>
      </w:r>
      <w:r w:rsidRPr="00E47C2E">
        <w:rPr>
          <w:rFonts w:cs="Arial"/>
        </w:rPr>
        <w:t>.</w:t>
      </w:r>
      <w:proofErr w:type="gramEnd"/>
    </w:p>
    <w:p w:rsidR="000012F5" w:rsidRPr="00E47C2E" w:rsidRDefault="000012F5" w:rsidP="000012F5">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w:t>
      </w:r>
      <w:r w:rsidR="00741C60">
        <w:rPr>
          <w:rFonts w:cs="Arial"/>
        </w:rPr>
        <w:t xml:space="preserve">ави Пружаоцу услуге у року од </w:t>
      </w:r>
      <w:r w:rsidR="00741C60">
        <w:rPr>
          <w:rFonts w:cs="Arial"/>
          <w:lang w:val="sr-Cyrl-RS"/>
        </w:rPr>
        <w:t>5</w:t>
      </w:r>
      <w:r w:rsidR="00741C60">
        <w:rPr>
          <w:rFonts w:cs="Arial"/>
        </w:rPr>
        <w:t xml:space="preserve"> (словима:</w:t>
      </w:r>
      <w:r w:rsidR="00741C60">
        <w:rPr>
          <w:rFonts w:cs="Arial"/>
          <w:lang w:val="sr-Cyrl-RS"/>
        </w:rPr>
        <w:t xml:space="preserve"> пет</w:t>
      </w:r>
      <w:r w:rsidRPr="00E47C2E">
        <w:rPr>
          <w:rFonts w:cs="Arial"/>
        </w:rPr>
        <w:t>) дана.</w:t>
      </w:r>
    </w:p>
    <w:p w:rsidR="00EE1408" w:rsidRPr="00510347" w:rsidRDefault="000012F5" w:rsidP="000012F5">
      <w:pPr>
        <w:tabs>
          <w:tab w:val="left" w:pos="567"/>
        </w:tabs>
        <w:spacing w:before="0"/>
        <w:rPr>
          <w:lang w:val="sr-Cyrl-RS"/>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w:t>
      </w:r>
      <w:r w:rsidR="00510347">
        <w:rPr>
          <w:rFonts w:cs="Arial"/>
        </w:rPr>
        <w:t>лони у року од 10 (словима:</w:t>
      </w:r>
      <w:r w:rsidR="00510347">
        <w:rPr>
          <w:rFonts w:cs="Arial"/>
          <w:lang w:val="sr-Cyrl-RS"/>
        </w:rPr>
        <w:t xml:space="preserve"> десет</w:t>
      </w:r>
      <w:r w:rsidRPr="00E47C2E">
        <w:rPr>
          <w:rFonts w:cs="Arial"/>
        </w:rPr>
        <w:t>) од момента пријема рекламациј</w:t>
      </w:r>
      <w:r w:rsidR="00510347">
        <w:rPr>
          <w:rFonts w:cs="Arial"/>
          <w:lang w:val="sr-Cyrl-RS"/>
        </w:rPr>
        <w:t>е.</w:t>
      </w:r>
    </w:p>
    <w:p w:rsidR="00EE1408" w:rsidRPr="00EE1408" w:rsidRDefault="00EE1408" w:rsidP="00EE1408">
      <w:pPr>
        <w:tabs>
          <w:tab w:val="left" w:pos="567"/>
        </w:tabs>
        <w:spacing w:before="0"/>
        <w:rPr>
          <w:rFonts w:cs="Arial"/>
          <w:lang w:val="sr-Cyrl-RS"/>
        </w:rPr>
      </w:pPr>
    </w:p>
    <w:p w:rsidR="00EE1408" w:rsidRPr="00EE1408" w:rsidRDefault="00EE1408" w:rsidP="00EE1408">
      <w:pPr>
        <w:tabs>
          <w:tab w:val="left" w:pos="567"/>
        </w:tabs>
        <w:spacing w:before="0"/>
        <w:rPr>
          <w:rFonts w:cs="Arial"/>
          <w:b/>
        </w:rPr>
      </w:pPr>
      <w:r w:rsidRPr="00EE1408">
        <w:rPr>
          <w:rFonts w:cs="Arial"/>
          <w:b/>
        </w:rPr>
        <w:t>ВИША СИЛА</w:t>
      </w:r>
    </w:p>
    <w:p w:rsidR="00EE1408" w:rsidRPr="00EE1408" w:rsidRDefault="00EE1408" w:rsidP="00EE1408">
      <w:pPr>
        <w:tabs>
          <w:tab w:val="left" w:pos="567"/>
        </w:tabs>
        <w:spacing w:before="0"/>
        <w:jc w:val="center"/>
        <w:rPr>
          <w:rFonts w:cs="Arial"/>
          <w:lang w:val="sr-Cyrl-RS"/>
        </w:rPr>
      </w:pPr>
      <w:proofErr w:type="gramStart"/>
      <w:r w:rsidRPr="00EE1408">
        <w:rPr>
          <w:rFonts w:cs="Arial"/>
          <w:b/>
        </w:rPr>
        <w:t xml:space="preserve">Члан </w:t>
      </w:r>
      <w:r w:rsidR="00160382">
        <w:rPr>
          <w:rFonts w:cs="Arial"/>
          <w:b/>
          <w:lang w:val="sr-Cyrl-RS"/>
        </w:rPr>
        <w:t>20</w:t>
      </w:r>
      <w:r w:rsidRPr="00EE1408">
        <w:rPr>
          <w:rFonts w:cs="Arial"/>
        </w:rPr>
        <w:t>.</w:t>
      </w:r>
      <w:proofErr w:type="gramEnd"/>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EE1408">
        <w:rPr>
          <w:rFonts w:cs="Arial"/>
          <w:color w:val="000000" w:themeColor="text1"/>
        </w:rPr>
        <w:lastRenderedPageBreak/>
        <w:t>страна обавештена, у року од најдуже 3 (словима</w:t>
      </w:r>
      <w:proofErr w:type="gramStart"/>
      <w:r w:rsidRPr="00EE1408">
        <w:rPr>
          <w:rFonts w:cs="Arial"/>
          <w:color w:val="000000" w:themeColor="text1"/>
        </w:rPr>
        <w:t>:три</w:t>
      </w:r>
      <w:proofErr w:type="gramEnd"/>
      <w:r w:rsidRPr="00EE1408">
        <w:rPr>
          <w:rFonts w:cs="Arial"/>
          <w:color w:val="000000" w:themeColor="text1"/>
        </w:rPr>
        <w:t>) радна дана о наступању више силе.</w:t>
      </w:r>
    </w:p>
    <w:p w:rsidR="00EE1408" w:rsidRPr="00EE1408" w:rsidRDefault="00EE1408" w:rsidP="00EE1408">
      <w:pPr>
        <w:tabs>
          <w:tab w:val="left" w:pos="567"/>
        </w:tabs>
        <w:spacing w:before="0"/>
        <w:rPr>
          <w:rFonts w:cs="Arial"/>
          <w:color w:val="000000" w:themeColor="text1"/>
        </w:rPr>
      </w:pPr>
      <w:proofErr w:type="gramStart"/>
      <w:r w:rsidRPr="00EE1408">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E1408">
        <w:rPr>
          <w:rFonts w:cs="Arial"/>
          <w:color w:val="000000" w:themeColor="text1"/>
        </w:rPr>
        <w:t xml:space="preserve"> </w:t>
      </w:r>
    </w:p>
    <w:p w:rsidR="00EE1408" w:rsidRPr="00EE1408" w:rsidRDefault="00EE1408" w:rsidP="00EE1408">
      <w:pPr>
        <w:tabs>
          <w:tab w:val="left" w:pos="567"/>
        </w:tabs>
        <w:spacing w:before="0"/>
        <w:rPr>
          <w:rFonts w:cs="Arial"/>
          <w:color w:val="000000" w:themeColor="text1"/>
        </w:rPr>
      </w:pPr>
      <w:proofErr w:type="gramStart"/>
      <w:r w:rsidRPr="00EE1408">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1408" w:rsidRPr="00EE1408" w:rsidRDefault="00EE1408" w:rsidP="00EE1408">
      <w:pPr>
        <w:tabs>
          <w:tab w:val="left" w:pos="567"/>
        </w:tabs>
        <w:spacing w:before="0"/>
        <w:rPr>
          <w:rFonts w:cs="Arial"/>
          <w:color w:val="000000" w:themeColor="text1"/>
          <w:lang w:val="sr-Cyrl-RS"/>
        </w:rPr>
      </w:pPr>
      <w:r w:rsidRPr="00EE1408">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1408" w:rsidRPr="00255B3D" w:rsidRDefault="00EE1408" w:rsidP="00EE1408">
      <w:pPr>
        <w:tabs>
          <w:tab w:val="left" w:pos="567"/>
        </w:tabs>
        <w:spacing w:before="0"/>
        <w:rPr>
          <w:rFonts w:cs="Arial"/>
          <w:lang w:val="sr-Cyrl-RS"/>
        </w:rPr>
      </w:pPr>
    </w:p>
    <w:p w:rsidR="00EE1408" w:rsidRPr="00EE1408" w:rsidRDefault="00EE1408" w:rsidP="00EE1408">
      <w:pPr>
        <w:tabs>
          <w:tab w:val="left" w:pos="567"/>
        </w:tabs>
        <w:spacing w:before="0"/>
        <w:rPr>
          <w:rFonts w:cs="Arial"/>
          <w:b/>
        </w:rPr>
      </w:pPr>
      <w:r w:rsidRPr="00EE1408">
        <w:rPr>
          <w:rFonts w:cs="Arial"/>
          <w:b/>
        </w:rPr>
        <w:t>НАКНАДА ШТЕТЕ</w:t>
      </w:r>
    </w:p>
    <w:p w:rsidR="00EE1408" w:rsidRPr="00EE1408" w:rsidRDefault="00EE1408" w:rsidP="00EE1408">
      <w:pPr>
        <w:tabs>
          <w:tab w:val="left" w:pos="567"/>
        </w:tabs>
        <w:spacing w:before="0"/>
        <w:jc w:val="center"/>
        <w:rPr>
          <w:rFonts w:cs="Arial"/>
          <w:lang w:val="sr-Cyrl-RS"/>
        </w:rPr>
      </w:pPr>
      <w:proofErr w:type="gramStart"/>
      <w:r w:rsidRPr="00EE1408">
        <w:rPr>
          <w:rFonts w:cs="Arial"/>
          <w:b/>
        </w:rPr>
        <w:t xml:space="preserve">Члан </w:t>
      </w:r>
      <w:r w:rsidR="00160382">
        <w:rPr>
          <w:rFonts w:cs="Arial"/>
          <w:b/>
          <w:lang w:val="sr-Cyrl-RS"/>
        </w:rPr>
        <w:t>21</w:t>
      </w:r>
      <w:r w:rsidRPr="00EE1408">
        <w:rPr>
          <w:rFonts w:cs="Arial"/>
        </w:rPr>
        <w:t>.</w:t>
      </w:r>
      <w:proofErr w:type="gramEnd"/>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rPr>
      </w:pPr>
      <w:proofErr w:type="gramStart"/>
      <w:r w:rsidRPr="00EE140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1408" w:rsidRPr="00EE1408" w:rsidRDefault="00EE1408" w:rsidP="00EE1408">
      <w:pPr>
        <w:tabs>
          <w:tab w:val="left" w:pos="567"/>
        </w:tabs>
        <w:spacing w:before="0"/>
        <w:rPr>
          <w:rFonts w:cs="Arial"/>
        </w:rPr>
      </w:pPr>
      <w:r w:rsidRPr="00EE140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1408" w:rsidRDefault="00EE1408" w:rsidP="00EE1408">
      <w:pPr>
        <w:tabs>
          <w:tab w:val="left" w:pos="567"/>
        </w:tabs>
        <w:spacing w:before="0"/>
        <w:rPr>
          <w:rFonts w:cs="Arial"/>
          <w:lang w:val="sr-Cyrl-RS"/>
        </w:rPr>
      </w:pPr>
      <w:r w:rsidRPr="00EE140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55B3D" w:rsidRPr="00255B3D" w:rsidRDefault="00255B3D" w:rsidP="00EE1408">
      <w:pPr>
        <w:tabs>
          <w:tab w:val="left" w:pos="567"/>
        </w:tabs>
        <w:spacing w:before="0"/>
        <w:rPr>
          <w:rFonts w:cs="Arial"/>
          <w:lang w:val="sr-Cyrl-RS"/>
        </w:rPr>
      </w:pPr>
    </w:p>
    <w:p w:rsidR="00EE1408" w:rsidRPr="00EE1408" w:rsidRDefault="00EE1408" w:rsidP="00EE1408">
      <w:pPr>
        <w:tabs>
          <w:tab w:val="left" w:pos="567"/>
        </w:tabs>
        <w:spacing w:before="0"/>
        <w:rPr>
          <w:rFonts w:cs="Arial"/>
          <w:b/>
        </w:rPr>
      </w:pPr>
      <w:r w:rsidRPr="00EE1408">
        <w:rPr>
          <w:rFonts w:cs="Arial"/>
          <w:b/>
        </w:rPr>
        <w:t>УГОВОРНА КАЗНА</w:t>
      </w:r>
    </w:p>
    <w:p w:rsidR="00EE1408" w:rsidRPr="00EE1408" w:rsidRDefault="00EE1408" w:rsidP="00EE1408">
      <w:pPr>
        <w:tabs>
          <w:tab w:val="left" w:pos="567"/>
        </w:tabs>
        <w:spacing w:before="0"/>
        <w:jc w:val="center"/>
        <w:rPr>
          <w:rFonts w:cs="Arial"/>
        </w:rPr>
      </w:pPr>
      <w:proofErr w:type="gramStart"/>
      <w:r w:rsidRPr="00EE1408">
        <w:rPr>
          <w:rFonts w:cs="Arial"/>
          <w:b/>
        </w:rPr>
        <w:t xml:space="preserve">Члан </w:t>
      </w:r>
      <w:r w:rsidR="00160382">
        <w:rPr>
          <w:rFonts w:cs="Arial"/>
          <w:b/>
          <w:lang w:val="sr-Cyrl-RS"/>
        </w:rPr>
        <w:t>22</w:t>
      </w:r>
      <w:r w:rsidRPr="00EE1408">
        <w:rPr>
          <w:rFonts w:cs="Arial"/>
        </w:rPr>
        <w:t>.</w:t>
      </w:r>
      <w:proofErr w:type="gramEnd"/>
    </w:p>
    <w:p w:rsidR="00EE1408" w:rsidRPr="00EE1408" w:rsidRDefault="00EE1408" w:rsidP="00EE1408">
      <w:pPr>
        <w:tabs>
          <w:tab w:val="left" w:pos="567"/>
        </w:tabs>
        <w:spacing w:before="0"/>
        <w:rPr>
          <w:rFonts w:cs="Arial"/>
        </w:rPr>
      </w:pPr>
      <w:r w:rsidRPr="00EE140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E1408">
        <w:rPr>
          <w:rFonts w:cs="Arial"/>
        </w:rPr>
        <w:t>став</w:t>
      </w:r>
      <w:proofErr w:type="gramEnd"/>
      <w:r w:rsidRPr="00EE1408">
        <w:rPr>
          <w:rFonts w:cs="Arial"/>
        </w:rPr>
        <w:t xml:space="preserve"> 1. </w:t>
      </w:r>
      <w:proofErr w:type="gramStart"/>
      <w:r w:rsidRPr="00EE1408">
        <w:rPr>
          <w:rFonts w:cs="Arial"/>
        </w:rPr>
        <w:t>овог</w:t>
      </w:r>
      <w:proofErr w:type="gramEnd"/>
      <w:r w:rsidRPr="00EE1408">
        <w:rPr>
          <w:rFonts w:cs="Arial"/>
        </w:rPr>
        <w:t xml:space="preserve"> Уговора за сваки започети дан кашњења, у максималном износу од 10% од цене из члана 2. </w:t>
      </w:r>
      <w:proofErr w:type="gramStart"/>
      <w:r w:rsidRPr="00EE1408">
        <w:rPr>
          <w:rFonts w:cs="Arial"/>
        </w:rPr>
        <w:t>став</w:t>
      </w:r>
      <w:proofErr w:type="gramEnd"/>
      <w:r w:rsidRPr="00EE1408">
        <w:rPr>
          <w:rFonts w:cs="Arial"/>
        </w:rPr>
        <w:t xml:space="preserve"> 1. </w:t>
      </w:r>
      <w:proofErr w:type="gramStart"/>
      <w:r w:rsidRPr="00EE1408">
        <w:rPr>
          <w:rFonts w:cs="Arial"/>
        </w:rPr>
        <w:t>овог</w:t>
      </w:r>
      <w:proofErr w:type="gramEnd"/>
      <w:r w:rsidRPr="00EE1408">
        <w:rPr>
          <w:rFonts w:cs="Arial"/>
        </w:rPr>
        <w:t xml:space="preserve"> Уговора без пореза на додату вредност. </w:t>
      </w:r>
    </w:p>
    <w:p w:rsidR="00EE1408" w:rsidRPr="00EE1408" w:rsidRDefault="00EE1408" w:rsidP="00EE1408">
      <w:pPr>
        <w:tabs>
          <w:tab w:val="left" w:pos="567"/>
        </w:tabs>
        <w:spacing w:before="0"/>
        <w:rPr>
          <w:rFonts w:cs="Arial"/>
        </w:rPr>
      </w:pPr>
      <w:r w:rsidRPr="00EE1408">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EE1408">
        <w:rPr>
          <w:rFonts w:cs="Arial"/>
        </w:rPr>
        <w:t>Уколико Корисник услуге услед кашњења из ст.1.</w:t>
      </w:r>
      <w:proofErr w:type="gramEnd"/>
      <w:r w:rsidRPr="00EE1408">
        <w:rPr>
          <w:rFonts w:cs="Arial"/>
        </w:rPr>
        <w:t xml:space="preserve"> </w:t>
      </w:r>
      <w:proofErr w:type="gramStart"/>
      <w:r w:rsidRPr="00EE1408">
        <w:rPr>
          <w:rFonts w:cs="Arial"/>
        </w:rPr>
        <w:t>овог</w:t>
      </w:r>
      <w:proofErr w:type="gramEnd"/>
      <w:r w:rsidRPr="00EE1408">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b/>
        </w:rPr>
      </w:pPr>
      <w:r w:rsidRPr="00EE1408">
        <w:rPr>
          <w:rFonts w:cs="Arial"/>
          <w:b/>
        </w:rPr>
        <w:t>РАСКИД УГОВОРА</w:t>
      </w:r>
    </w:p>
    <w:p w:rsidR="00EE1408" w:rsidRPr="00EE1408" w:rsidRDefault="00EE1408" w:rsidP="00EE1408">
      <w:pPr>
        <w:tabs>
          <w:tab w:val="left" w:pos="567"/>
        </w:tabs>
        <w:spacing w:before="0"/>
        <w:jc w:val="center"/>
        <w:rPr>
          <w:rFonts w:cs="Arial"/>
        </w:rPr>
      </w:pPr>
      <w:proofErr w:type="gramStart"/>
      <w:r w:rsidRPr="00EE1408">
        <w:rPr>
          <w:rFonts w:cs="Arial"/>
          <w:b/>
        </w:rPr>
        <w:t xml:space="preserve">Члан </w:t>
      </w:r>
      <w:r w:rsidR="00160382">
        <w:rPr>
          <w:rFonts w:cs="Arial"/>
          <w:b/>
          <w:lang w:val="sr-Cyrl-RS"/>
        </w:rPr>
        <w:t>23</w:t>
      </w:r>
      <w:r w:rsidRPr="00EE1408">
        <w:rPr>
          <w:rFonts w:cs="Arial"/>
        </w:rPr>
        <w:t>.</w:t>
      </w:r>
      <w:proofErr w:type="gramEnd"/>
    </w:p>
    <w:p w:rsidR="00EE1408" w:rsidRPr="00EE1408" w:rsidRDefault="00EE1408" w:rsidP="00EE1408">
      <w:pPr>
        <w:tabs>
          <w:tab w:val="left" w:pos="567"/>
        </w:tabs>
        <w:spacing w:before="0"/>
        <w:rPr>
          <w:rFonts w:cs="Arial"/>
        </w:rPr>
      </w:pPr>
      <w:r w:rsidRPr="00EE140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1408" w:rsidRPr="00EE1408" w:rsidRDefault="00EE1408" w:rsidP="00EE1408">
      <w:pPr>
        <w:tabs>
          <w:tab w:val="left" w:pos="567"/>
        </w:tabs>
        <w:spacing w:before="0"/>
        <w:rPr>
          <w:rFonts w:cs="Arial"/>
        </w:rPr>
      </w:pPr>
      <w:r w:rsidRPr="00EE140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1408" w:rsidRPr="00255B3D" w:rsidRDefault="00EE1408" w:rsidP="00EE1408">
      <w:pPr>
        <w:tabs>
          <w:tab w:val="left" w:pos="567"/>
        </w:tabs>
        <w:spacing w:before="0"/>
        <w:rPr>
          <w:rFonts w:cs="Arial"/>
          <w:lang w:val="sr-Cyrl-RS"/>
        </w:rPr>
      </w:pPr>
      <w:proofErr w:type="gramStart"/>
      <w:r w:rsidRPr="00EE1408">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EE1408">
        <w:rPr>
          <w:rFonts w:cs="Arial"/>
          <w:lang w:val="sr-Cyrl-RS"/>
        </w:rPr>
        <w:t>16</w:t>
      </w:r>
      <w:r w:rsidRPr="00EE1408">
        <w:rPr>
          <w:rFonts w:cs="Arial"/>
        </w:rPr>
        <w:t>.</w:t>
      </w:r>
      <w:proofErr w:type="gramEnd"/>
      <w:r w:rsidRPr="00EE1408">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1408" w:rsidRPr="00EE1408" w:rsidRDefault="00EE1408" w:rsidP="00EE1408">
      <w:pPr>
        <w:tabs>
          <w:tab w:val="left" w:pos="567"/>
        </w:tabs>
        <w:spacing w:before="0"/>
        <w:rPr>
          <w:rFonts w:cs="Arial"/>
          <w:b/>
        </w:rPr>
      </w:pPr>
      <w:r w:rsidRPr="00EE1408">
        <w:rPr>
          <w:rFonts w:cs="Arial"/>
          <w:b/>
        </w:rPr>
        <w:t>ЗАВРШНЕ ОДРЕДБЕ</w:t>
      </w:r>
    </w:p>
    <w:p w:rsidR="00EE1408" w:rsidRPr="00EE1408" w:rsidRDefault="00EE1408" w:rsidP="00EE1408">
      <w:pPr>
        <w:tabs>
          <w:tab w:val="left" w:pos="567"/>
        </w:tabs>
        <w:spacing w:before="0"/>
        <w:jc w:val="center"/>
        <w:rPr>
          <w:rFonts w:cs="Arial"/>
          <w:b/>
          <w:lang w:val="sr-Cyrl-RS"/>
        </w:rPr>
      </w:pPr>
      <w:proofErr w:type="gramStart"/>
      <w:r w:rsidRPr="00EE1408">
        <w:rPr>
          <w:rFonts w:cs="Arial"/>
          <w:b/>
        </w:rPr>
        <w:t xml:space="preserve">Члан </w:t>
      </w:r>
      <w:r w:rsidR="00160382">
        <w:rPr>
          <w:rFonts w:cs="Arial"/>
          <w:b/>
          <w:lang w:val="sr-Cyrl-RS"/>
        </w:rPr>
        <w:t>24</w:t>
      </w:r>
      <w:r w:rsidRPr="00EE1408">
        <w:rPr>
          <w:rFonts w:cs="Arial"/>
          <w:b/>
          <w:lang w:val="sr-Cyrl-RS"/>
        </w:rPr>
        <w:t>.</w:t>
      </w:r>
      <w:proofErr w:type="gramEnd"/>
      <w:r w:rsidRPr="00EE1408">
        <w:rPr>
          <w:rFonts w:cs="Arial"/>
          <w:b/>
          <w:lang w:val="sr-Cyrl-RS"/>
        </w:rPr>
        <w:t xml:space="preserve"> </w:t>
      </w:r>
    </w:p>
    <w:p w:rsidR="00EE1408" w:rsidRPr="00EE1408" w:rsidRDefault="00EE1408" w:rsidP="00EE1408">
      <w:pPr>
        <w:tabs>
          <w:tab w:val="left" w:pos="567"/>
        </w:tabs>
        <w:spacing w:before="0"/>
        <w:rPr>
          <w:rFonts w:cs="Arial"/>
          <w:lang w:val="sr-Cyrl-RS"/>
        </w:rPr>
      </w:pPr>
    </w:p>
    <w:p w:rsidR="00EE1408" w:rsidRPr="00255B3D" w:rsidRDefault="00EE1408" w:rsidP="00EE1408">
      <w:pPr>
        <w:tabs>
          <w:tab w:val="left" w:pos="567"/>
        </w:tabs>
        <w:spacing w:before="0"/>
        <w:rPr>
          <w:rFonts w:cs="Arial"/>
          <w:lang w:val="sr-Cyrl-RS"/>
        </w:rPr>
      </w:pPr>
      <w:proofErr w:type="gramStart"/>
      <w:r w:rsidRPr="00EE140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1408" w:rsidRPr="00EE1408" w:rsidRDefault="00EE1408" w:rsidP="00EE1408">
      <w:pPr>
        <w:tabs>
          <w:tab w:val="left" w:pos="567"/>
        </w:tabs>
        <w:spacing w:before="0"/>
        <w:jc w:val="center"/>
        <w:rPr>
          <w:rFonts w:cs="Arial"/>
          <w:lang w:val="sr-Cyrl-RS"/>
        </w:rPr>
      </w:pPr>
      <w:proofErr w:type="gramStart"/>
      <w:r w:rsidRPr="00EE1408">
        <w:rPr>
          <w:rFonts w:cs="Arial"/>
          <w:b/>
        </w:rPr>
        <w:t xml:space="preserve">Члан </w:t>
      </w:r>
      <w:r w:rsidR="00160382">
        <w:rPr>
          <w:rFonts w:cs="Arial"/>
          <w:b/>
          <w:lang w:val="sr-Cyrl-RS"/>
        </w:rPr>
        <w:t>25</w:t>
      </w:r>
      <w:r w:rsidRPr="00EE1408">
        <w:rPr>
          <w:rFonts w:cs="Arial"/>
        </w:rPr>
        <w:t>.</w:t>
      </w:r>
      <w:proofErr w:type="gramEnd"/>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rPr>
      </w:pPr>
      <w:r w:rsidRPr="00EE1408">
        <w:rPr>
          <w:rFonts w:cs="Arial"/>
        </w:rPr>
        <w:t xml:space="preserve">Уговорне страна током трајања овог </w:t>
      </w:r>
      <w:proofErr w:type="gramStart"/>
      <w:r w:rsidRPr="00EE1408">
        <w:rPr>
          <w:rFonts w:cs="Arial"/>
        </w:rPr>
        <w:t>Уговора  због</w:t>
      </w:r>
      <w:proofErr w:type="gramEnd"/>
      <w:r w:rsidRPr="00EE1408">
        <w:rPr>
          <w:rFonts w:cs="Arial"/>
        </w:rPr>
        <w:t xml:space="preserve"> промењених околности ближе одређених у члану 115. </w:t>
      </w:r>
      <w:proofErr w:type="gramStart"/>
      <w:r w:rsidRPr="00EE1408">
        <w:rPr>
          <w:rFonts w:cs="Arial"/>
        </w:rPr>
        <w:t>Закона, могу у писменој форми путем Анекса извршити измене и допуне овог Уговора.</w:t>
      </w:r>
      <w:proofErr w:type="gramEnd"/>
      <w:r w:rsidRPr="00EE1408">
        <w:rPr>
          <w:rFonts w:cs="Arial"/>
        </w:rPr>
        <w:t xml:space="preserve"> </w:t>
      </w:r>
    </w:p>
    <w:p w:rsidR="00EE1408" w:rsidRPr="00EE1408" w:rsidRDefault="00EE1408" w:rsidP="00EE1408">
      <w:pPr>
        <w:spacing w:before="0"/>
        <w:rPr>
          <w:rFonts w:cs="Arial"/>
          <w:color w:val="000000" w:themeColor="text1"/>
          <w:lang w:val="sr-Cyrl-RS" w:eastAsia="sr-Latn-CS"/>
        </w:rPr>
      </w:pPr>
      <w:r w:rsidRPr="00EE1408">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1408" w:rsidRPr="00EE1408" w:rsidRDefault="00EE1408" w:rsidP="00EE1408">
      <w:pPr>
        <w:spacing w:before="0"/>
        <w:rPr>
          <w:rFonts w:cs="Arial"/>
          <w:lang w:val="sr-Cyrl-RS"/>
        </w:rPr>
      </w:pPr>
    </w:p>
    <w:p w:rsidR="00EE1408" w:rsidRPr="00EE1408" w:rsidRDefault="00EE1408" w:rsidP="00255B3D">
      <w:pPr>
        <w:tabs>
          <w:tab w:val="left" w:pos="567"/>
        </w:tabs>
        <w:spacing w:before="0"/>
        <w:jc w:val="center"/>
        <w:rPr>
          <w:rFonts w:cs="Arial"/>
          <w:lang w:val="sr-Cyrl-RS"/>
        </w:rPr>
      </w:pPr>
      <w:proofErr w:type="gramStart"/>
      <w:r w:rsidRPr="00EE1408">
        <w:rPr>
          <w:rFonts w:cs="Arial"/>
          <w:b/>
        </w:rPr>
        <w:t xml:space="preserve">Члан </w:t>
      </w:r>
      <w:r w:rsidRPr="00EE1408">
        <w:rPr>
          <w:rFonts w:cs="Arial"/>
          <w:b/>
          <w:lang w:val="sr-Latn-RS"/>
        </w:rPr>
        <w:t>2</w:t>
      </w:r>
      <w:r w:rsidR="00160382">
        <w:rPr>
          <w:rFonts w:cs="Arial"/>
          <w:b/>
          <w:lang w:val="sr-Cyrl-RS"/>
        </w:rPr>
        <w:t>6</w:t>
      </w:r>
      <w:r w:rsidRPr="00EE1408">
        <w:rPr>
          <w:rFonts w:cs="Arial"/>
        </w:rPr>
        <w:t>.</w:t>
      </w:r>
      <w:proofErr w:type="gramEnd"/>
    </w:p>
    <w:p w:rsidR="00EE1408" w:rsidRPr="00EE1408" w:rsidRDefault="00EE1408" w:rsidP="00EE1408">
      <w:pPr>
        <w:tabs>
          <w:tab w:val="left" w:pos="567"/>
        </w:tabs>
        <w:spacing w:before="0"/>
        <w:rPr>
          <w:rFonts w:cs="Arial"/>
          <w:color w:val="000000" w:themeColor="text1"/>
        </w:rPr>
      </w:pPr>
      <w:proofErr w:type="gramStart"/>
      <w:r w:rsidRPr="00EE1408">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E1408" w:rsidRPr="00EE1408" w:rsidRDefault="00EE1408" w:rsidP="00255B3D">
      <w:pPr>
        <w:tabs>
          <w:tab w:val="left" w:pos="567"/>
        </w:tabs>
        <w:spacing w:before="0"/>
        <w:jc w:val="center"/>
        <w:rPr>
          <w:rFonts w:cs="Arial"/>
          <w:lang w:val="sr-Cyrl-RS"/>
        </w:rPr>
      </w:pPr>
      <w:proofErr w:type="gramStart"/>
      <w:r w:rsidRPr="00EE1408">
        <w:rPr>
          <w:rFonts w:cs="Arial"/>
          <w:b/>
        </w:rPr>
        <w:t xml:space="preserve">Члан </w:t>
      </w:r>
      <w:r w:rsidRPr="00EE1408">
        <w:rPr>
          <w:rFonts w:cs="Arial"/>
          <w:b/>
          <w:lang w:val="sr-Latn-RS"/>
        </w:rPr>
        <w:t>2</w:t>
      </w:r>
      <w:r w:rsidR="00160382">
        <w:rPr>
          <w:rFonts w:cs="Arial"/>
          <w:b/>
          <w:lang w:val="sr-Cyrl-RS"/>
        </w:rPr>
        <w:t>7</w:t>
      </w:r>
      <w:r w:rsidRPr="00EE1408">
        <w:rPr>
          <w:rFonts w:cs="Arial"/>
        </w:rPr>
        <w:t>.</w:t>
      </w:r>
      <w:proofErr w:type="gramEnd"/>
    </w:p>
    <w:p w:rsidR="0088177A" w:rsidRPr="00863BF8" w:rsidRDefault="00EE1408" w:rsidP="00863BF8">
      <w:pPr>
        <w:tabs>
          <w:tab w:val="left" w:pos="567"/>
        </w:tabs>
        <w:spacing w:before="0"/>
        <w:rPr>
          <w:rFonts w:cs="Arial"/>
          <w:lang w:val="sr-Cyrl-RS"/>
        </w:rPr>
      </w:pPr>
      <w:proofErr w:type="gramStart"/>
      <w:r w:rsidRPr="00EE140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1408" w:rsidRPr="00160382" w:rsidRDefault="00EE1408" w:rsidP="00255B3D">
      <w:pPr>
        <w:tabs>
          <w:tab w:val="left" w:pos="567"/>
        </w:tabs>
        <w:spacing w:before="0"/>
        <w:jc w:val="center"/>
        <w:rPr>
          <w:rFonts w:cs="Arial"/>
          <w:b/>
          <w:lang w:val="sr-Cyrl-RS"/>
        </w:rPr>
      </w:pPr>
      <w:r w:rsidRPr="00EE1408">
        <w:rPr>
          <w:rFonts w:cs="Arial"/>
          <w:b/>
        </w:rPr>
        <w:t xml:space="preserve">Члан </w:t>
      </w:r>
      <w:r w:rsidRPr="00EE1408">
        <w:rPr>
          <w:rFonts w:cs="Arial"/>
          <w:b/>
          <w:lang w:val="sr-Cyrl-RS"/>
        </w:rPr>
        <w:t>2</w:t>
      </w:r>
      <w:r w:rsidR="00160382">
        <w:rPr>
          <w:rFonts w:cs="Arial"/>
          <w:b/>
          <w:lang w:val="sr-Cyrl-RS"/>
        </w:rPr>
        <w:t>8</w:t>
      </w:r>
    </w:p>
    <w:p w:rsidR="00EE1408" w:rsidRPr="00EE1408" w:rsidRDefault="00EE1408" w:rsidP="00EE1408">
      <w:pPr>
        <w:tabs>
          <w:tab w:val="left" w:pos="567"/>
        </w:tabs>
        <w:spacing w:before="0"/>
        <w:rPr>
          <w:rFonts w:cs="Arial"/>
        </w:rPr>
      </w:pPr>
      <w:r w:rsidRPr="00EE1408">
        <w:rPr>
          <w:rFonts w:cs="Arial"/>
        </w:rPr>
        <w:t>Саставни део овог Уговора чине:</w:t>
      </w:r>
    </w:p>
    <w:p w:rsidR="00EE1408" w:rsidRPr="00EE1408" w:rsidRDefault="00EE1408" w:rsidP="00EE1408">
      <w:pPr>
        <w:tabs>
          <w:tab w:val="left" w:pos="567"/>
        </w:tabs>
        <w:spacing w:before="0"/>
        <w:rPr>
          <w:rFonts w:cs="Arial"/>
        </w:rPr>
      </w:pPr>
      <w:r w:rsidRPr="00EE1408">
        <w:rPr>
          <w:rFonts w:cs="Arial"/>
        </w:rPr>
        <w:t>Прилог број 1</w:t>
      </w:r>
      <w:proofErr w:type="gramStart"/>
      <w:r w:rsidRPr="00EE1408">
        <w:rPr>
          <w:rFonts w:cs="Arial"/>
          <w:lang w:val="sr-Cyrl-RS"/>
        </w:rPr>
        <w:t>:</w:t>
      </w:r>
      <w:r w:rsidRPr="00EE1408">
        <w:rPr>
          <w:rFonts w:cs="Arial"/>
        </w:rPr>
        <w:t>Прилог</w:t>
      </w:r>
      <w:proofErr w:type="gramEnd"/>
      <w:r w:rsidRPr="00EE1408">
        <w:rPr>
          <w:rFonts w:cs="Arial"/>
        </w:rPr>
        <w:t xml:space="preserve"> број</w:t>
      </w:r>
      <w:r w:rsidRPr="00EE1408">
        <w:rPr>
          <w:rFonts w:cs="Arial"/>
          <w:lang w:val="sr-Cyrl-RS"/>
        </w:rPr>
        <w:t xml:space="preserve"> </w:t>
      </w:r>
      <w:r w:rsidR="000012F5">
        <w:rPr>
          <w:rFonts w:cs="Arial"/>
        </w:rPr>
        <w:t xml:space="preserve"> </w:t>
      </w:r>
      <w:r w:rsidRPr="00EE1408">
        <w:rPr>
          <w:rFonts w:cs="Arial"/>
          <w:lang w:val="sr-Cyrl-RS"/>
        </w:rPr>
        <w:t xml:space="preserve">- </w:t>
      </w:r>
      <w:r w:rsidRPr="00EE1408">
        <w:rPr>
          <w:rFonts w:cs="Arial"/>
        </w:rPr>
        <w:t>Понуда;</w:t>
      </w:r>
      <w:r w:rsidRPr="00EE1408">
        <w:rPr>
          <w:rFonts w:cs="Arial"/>
        </w:rPr>
        <w:tab/>
      </w:r>
    </w:p>
    <w:p w:rsidR="00EE1408" w:rsidRPr="00EE1408" w:rsidRDefault="00EE1408" w:rsidP="00EE1408">
      <w:pPr>
        <w:tabs>
          <w:tab w:val="left" w:pos="567"/>
        </w:tabs>
        <w:spacing w:before="0"/>
        <w:rPr>
          <w:rFonts w:cs="Arial"/>
        </w:rPr>
      </w:pPr>
      <w:r w:rsidRPr="00EE1408">
        <w:rPr>
          <w:rFonts w:cs="Arial"/>
        </w:rPr>
        <w:t xml:space="preserve">Прилог број </w:t>
      </w:r>
      <w:r w:rsidR="000012F5">
        <w:rPr>
          <w:rFonts w:cs="Arial"/>
          <w:lang w:val="sr-Cyrl-RS"/>
        </w:rPr>
        <w:t>2</w:t>
      </w:r>
      <w:proofErr w:type="gramStart"/>
      <w:r w:rsidR="00510347">
        <w:rPr>
          <w:rFonts w:cs="Arial"/>
          <w:lang w:val="sr-Cyrl-RS"/>
        </w:rPr>
        <w:t>:Техничка</w:t>
      </w:r>
      <w:proofErr w:type="gramEnd"/>
      <w:r w:rsidR="00510347">
        <w:rPr>
          <w:rFonts w:cs="Arial"/>
          <w:lang w:val="sr-Cyrl-RS"/>
        </w:rPr>
        <w:t xml:space="preserve"> спецификација (Опис набавке и Ц</w:t>
      </w:r>
      <w:r w:rsidR="000012F5">
        <w:rPr>
          <w:rFonts w:cs="Arial"/>
          <w:lang w:val="sr-Cyrl-RS"/>
        </w:rPr>
        <w:t>еновник набавке)</w:t>
      </w:r>
      <w:r w:rsidRPr="00EE1408">
        <w:rPr>
          <w:rFonts w:cs="Arial"/>
        </w:rPr>
        <w:t>;</w:t>
      </w:r>
    </w:p>
    <w:p w:rsidR="00EE1408" w:rsidRPr="00510347" w:rsidRDefault="00EE1408" w:rsidP="00EE1408">
      <w:pPr>
        <w:tabs>
          <w:tab w:val="left" w:pos="567"/>
        </w:tabs>
        <w:spacing w:before="0"/>
        <w:rPr>
          <w:rFonts w:cs="Arial"/>
          <w:color w:val="000000" w:themeColor="text1"/>
          <w:lang w:val="sr-Cyrl-RS"/>
        </w:rPr>
      </w:pPr>
      <w:r w:rsidRPr="00EE1408">
        <w:rPr>
          <w:rFonts w:cs="Arial"/>
        </w:rPr>
        <w:t xml:space="preserve">Прилог број </w:t>
      </w:r>
      <w:r w:rsidR="000012F5">
        <w:rPr>
          <w:rFonts w:cs="Arial"/>
          <w:lang w:val="sr-Cyrl-RS"/>
        </w:rPr>
        <w:t>3</w:t>
      </w:r>
      <w:proofErr w:type="gramStart"/>
      <w:r w:rsidR="00510347">
        <w:rPr>
          <w:rFonts w:cs="Arial"/>
          <w:lang w:val="sr-Cyrl-RS"/>
        </w:rPr>
        <w:t>:</w:t>
      </w:r>
      <w:r w:rsidR="00510347">
        <w:rPr>
          <w:rFonts w:cs="Arial"/>
          <w:color w:val="000000" w:themeColor="text1"/>
          <w:lang w:val="sr-Cyrl-RS"/>
        </w:rPr>
        <w:t>Правила</w:t>
      </w:r>
      <w:proofErr w:type="gramEnd"/>
      <w:r w:rsidR="00510347">
        <w:rPr>
          <w:rFonts w:cs="Arial"/>
          <w:color w:val="000000" w:themeColor="text1"/>
          <w:lang w:val="sr-Cyrl-RS"/>
        </w:rPr>
        <w:t xml:space="preserve"> безбедности на раду у ТЕНТ</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jc w:val="center"/>
        <w:rPr>
          <w:rFonts w:cs="Arial"/>
          <w:lang w:val="sr-Cyrl-RS"/>
        </w:rPr>
      </w:pPr>
      <w:proofErr w:type="gramStart"/>
      <w:r w:rsidRPr="00EE1408">
        <w:rPr>
          <w:rFonts w:cs="Arial"/>
          <w:b/>
        </w:rPr>
        <w:t xml:space="preserve">Члан </w:t>
      </w:r>
      <w:r w:rsidRPr="00EE1408">
        <w:rPr>
          <w:rFonts w:cs="Arial"/>
          <w:b/>
          <w:lang w:val="sr-Cyrl-RS"/>
        </w:rPr>
        <w:t>2</w:t>
      </w:r>
      <w:r w:rsidR="00160382">
        <w:rPr>
          <w:rFonts w:cs="Arial"/>
          <w:b/>
          <w:lang w:val="sr-Cyrl-RS"/>
        </w:rPr>
        <w:t>9</w:t>
      </w:r>
      <w:r w:rsidRPr="00EE1408">
        <w:rPr>
          <w:rFonts w:cs="Arial"/>
          <w:b/>
          <w:lang w:val="sr-Cyrl-RS"/>
        </w:rPr>
        <w:t>.</w:t>
      </w:r>
      <w:proofErr w:type="gramEnd"/>
    </w:p>
    <w:p w:rsidR="00EE1408" w:rsidRPr="00EE1408" w:rsidRDefault="00EE1408" w:rsidP="00EE1408">
      <w:pPr>
        <w:tabs>
          <w:tab w:val="left" w:pos="567"/>
        </w:tabs>
        <w:spacing w:before="0"/>
        <w:rPr>
          <w:rFonts w:eastAsia="Calibri" w:cs="Arial"/>
          <w:noProof/>
          <w:color w:val="000000" w:themeColor="text1"/>
        </w:rPr>
      </w:pPr>
      <w:r w:rsidRPr="00EE1408">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EE1408" w:rsidRPr="00EE1408" w:rsidRDefault="00EE1408" w:rsidP="00EE1408">
      <w:pPr>
        <w:tabs>
          <w:tab w:val="left" w:pos="567"/>
        </w:tabs>
        <w:spacing w:before="0"/>
        <w:rPr>
          <w:rFonts w:eastAsia="Calibri" w:cs="Arial"/>
          <w:noProof/>
          <w:color w:val="000000" w:themeColor="text1"/>
        </w:rPr>
      </w:pPr>
    </w:p>
    <w:p w:rsidR="00EE1408" w:rsidRPr="00EE1408" w:rsidRDefault="00EE1408" w:rsidP="00EE1408">
      <w:pPr>
        <w:tabs>
          <w:tab w:val="left" w:pos="567"/>
        </w:tabs>
        <w:spacing w:before="0"/>
        <w:rPr>
          <w:rFonts w:eastAsia="Calibri" w:cs="Arial"/>
          <w:noProof/>
          <w:color w:val="000000" w:themeColor="text1"/>
        </w:rPr>
      </w:pPr>
      <w:r w:rsidRPr="00EE1408">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E1408" w:rsidRPr="00EE1408" w:rsidRDefault="00EE1408" w:rsidP="00EE1408">
      <w:pPr>
        <w:tabs>
          <w:tab w:val="left" w:pos="567"/>
        </w:tabs>
        <w:spacing w:before="0"/>
        <w:rPr>
          <w:rFonts w:cs="Arial"/>
          <w:lang w:val="sr-Cyrl-RS"/>
        </w:rPr>
      </w:pPr>
    </w:p>
    <w:p w:rsidR="00EE1408" w:rsidRPr="00EE1408" w:rsidRDefault="00EE1408" w:rsidP="00EE1408">
      <w:pPr>
        <w:tabs>
          <w:tab w:val="left" w:pos="567"/>
        </w:tabs>
        <w:spacing w:before="0"/>
        <w:rPr>
          <w:rFonts w:cs="Arial"/>
          <w:b/>
        </w:rPr>
      </w:pPr>
      <w:r w:rsidRPr="00EE1408">
        <w:rPr>
          <w:rFonts w:cs="Arial"/>
          <w:b/>
        </w:rPr>
        <w:t>КОРИСНИК УСЛУГАПРУЖАЛАЦ УСЛУГА</w:t>
      </w:r>
    </w:p>
    <w:p w:rsidR="00EE1408" w:rsidRPr="00EE1408" w:rsidRDefault="00EE1408" w:rsidP="00EE1408">
      <w:pPr>
        <w:spacing w:before="0"/>
        <w:rPr>
          <w:rFonts w:cs="Arial"/>
          <w:b/>
          <w:color w:val="000000" w:themeColor="text1"/>
        </w:rPr>
      </w:pPr>
      <w:r w:rsidRPr="00EE1408">
        <w:rPr>
          <w:rFonts w:cs="Arial"/>
          <w:b/>
        </w:rPr>
        <w:t>ЈП „Електропривреда Србије“</w:t>
      </w:r>
      <w:r w:rsidRPr="00EE1408">
        <w:rPr>
          <w:rFonts w:cs="Arial"/>
          <w:b/>
          <w:color w:val="000000" w:themeColor="text1"/>
        </w:rPr>
        <w:t>Београд                                                Назив</w:t>
      </w:r>
    </w:p>
    <w:p w:rsidR="00EE1408" w:rsidRPr="00EE1408" w:rsidRDefault="00EE1408" w:rsidP="00EE1408">
      <w:pPr>
        <w:tabs>
          <w:tab w:val="left" w:pos="567"/>
        </w:tabs>
        <w:spacing w:before="0"/>
        <w:rPr>
          <w:rFonts w:cs="Arial"/>
          <w:b/>
          <w:color w:val="000000" w:themeColor="text1"/>
        </w:rPr>
      </w:pPr>
      <w:r w:rsidRPr="00EE1408">
        <w:rPr>
          <w:rFonts w:cs="Arial"/>
          <w:b/>
          <w:color w:val="000000" w:themeColor="text1"/>
        </w:rPr>
        <w:t>Огранак ТЕНТ Београд-Обреновац</w:t>
      </w:r>
    </w:p>
    <w:p w:rsidR="00EE1408" w:rsidRPr="00EE1408" w:rsidRDefault="00EE1408" w:rsidP="00EE1408">
      <w:pPr>
        <w:tabs>
          <w:tab w:val="left" w:pos="567"/>
        </w:tabs>
        <w:spacing w:before="0"/>
        <w:rPr>
          <w:rFonts w:cs="Arial"/>
          <w:color w:val="000000" w:themeColor="text1"/>
          <w:lang w:val="sr-Cyrl-RS"/>
        </w:rPr>
      </w:pPr>
      <w:r w:rsidRPr="00EE1408">
        <w:rPr>
          <w:rFonts w:cs="Arial"/>
          <w:color w:val="000000" w:themeColor="text1"/>
        </w:rPr>
        <w:t>___________________________________                             ________________________</w:t>
      </w:r>
    </w:p>
    <w:p w:rsidR="00EE1408" w:rsidRPr="00EE1408" w:rsidRDefault="00EE1408" w:rsidP="00EE1408">
      <w:pPr>
        <w:tabs>
          <w:tab w:val="left" w:pos="567"/>
        </w:tabs>
        <w:spacing w:before="0"/>
        <w:jc w:val="center"/>
        <w:rPr>
          <w:rFonts w:cs="Arial"/>
          <w:b/>
          <w:color w:val="000000" w:themeColor="text1"/>
        </w:rPr>
      </w:pPr>
      <w:proofErr w:type="gramStart"/>
      <w:r w:rsidRPr="00EE1408">
        <w:rPr>
          <w:rFonts w:cs="Arial"/>
          <w:b/>
          <w:color w:val="000000" w:themeColor="text1"/>
        </w:rPr>
        <w:t>М.П.</w:t>
      </w:r>
      <w:proofErr w:type="gramEnd"/>
    </w:p>
    <w:p w:rsidR="00255B3D" w:rsidRDefault="00EE1408" w:rsidP="00EE1408">
      <w:pPr>
        <w:spacing w:before="0"/>
        <w:rPr>
          <w:rFonts w:cs="Arial"/>
          <w:lang w:val="sr-Cyrl-RS"/>
        </w:rPr>
      </w:pPr>
      <w:r w:rsidRPr="00EE1408">
        <w:rPr>
          <w:rFonts w:cs="Arial"/>
          <w:color w:val="000000" w:themeColor="text1"/>
        </w:rPr>
        <w:t>Финансијски директо</w:t>
      </w:r>
      <w:r w:rsidRPr="00EE1408">
        <w:rPr>
          <w:rFonts w:cs="Arial"/>
          <w:color w:val="000000" w:themeColor="text1"/>
          <w:lang w:val="sr-Cyrl-RS"/>
        </w:rPr>
        <w:t>р</w:t>
      </w:r>
      <w:r w:rsidRPr="00EE1408">
        <w:rPr>
          <w:rFonts w:cs="Arial"/>
          <w:color w:val="000000" w:themeColor="text1"/>
        </w:rPr>
        <w:t xml:space="preserve"> ТЕНТ, </w:t>
      </w:r>
      <w:r w:rsidRPr="00EE1408">
        <w:rPr>
          <w:rFonts w:cs="Arial"/>
          <w:color w:val="000000" w:themeColor="text1"/>
          <w:lang w:val="sr-Cyrl-RS"/>
        </w:rPr>
        <w:t xml:space="preserve">            </w:t>
      </w:r>
      <w:r w:rsidRPr="00EE1408">
        <w:rPr>
          <w:rFonts w:cs="Arial"/>
          <w:color w:val="000000" w:themeColor="text1"/>
        </w:rPr>
        <w:t>име и</w:t>
      </w:r>
      <w:r w:rsidRPr="00EE1408">
        <w:rPr>
          <w:rFonts w:cs="Arial"/>
          <w:color w:val="000000" w:themeColor="text1"/>
          <w:lang w:val="sr-Cyrl-RS"/>
        </w:rPr>
        <w:t xml:space="preserve"> </w:t>
      </w:r>
      <w:r w:rsidRPr="00EE1408">
        <w:rPr>
          <w:rFonts w:cs="Arial"/>
          <w:color w:val="000000" w:themeColor="text1"/>
        </w:rPr>
        <w:t>презиме</w:t>
      </w:r>
      <w:proofErr w:type="gramStart"/>
      <w:r w:rsidRPr="00EE1408">
        <w:rPr>
          <w:rFonts w:cs="Arial"/>
          <w:color w:val="000000" w:themeColor="text1"/>
        </w:rPr>
        <w:t>,функција</w:t>
      </w:r>
      <w:proofErr w:type="gramEnd"/>
      <w:r w:rsidRPr="00EE1408">
        <w:rPr>
          <w:rFonts w:cs="Arial"/>
          <w:color w:val="000000" w:themeColor="text1"/>
        </w:rPr>
        <w:t xml:space="preserve">                                            </w:t>
      </w:r>
      <w:r w:rsidRPr="00EE1408">
        <w:rPr>
          <w:rFonts w:cs="Arial"/>
        </w:rPr>
        <w:t>Милорад Лазић, дипл.екон.</w:t>
      </w:r>
    </w:p>
    <w:p w:rsidR="00EE1408" w:rsidRPr="00EE1408" w:rsidRDefault="00EE1408" w:rsidP="00EE1408">
      <w:pPr>
        <w:spacing w:before="0"/>
        <w:rPr>
          <w:rFonts w:cs="Arial"/>
          <w:color w:val="00B0F0"/>
        </w:rPr>
      </w:pPr>
      <w:r w:rsidRPr="00EE1408">
        <w:rPr>
          <w:rFonts w:cs="Arial"/>
        </w:rPr>
        <w:t xml:space="preserve">                                             </w:t>
      </w:r>
    </w:p>
    <w:p w:rsidR="00EE1408" w:rsidRPr="00EE1408" w:rsidRDefault="00EE1408" w:rsidP="00EE1408">
      <w:pPr>
        <w:tabs>
          <w:tab w:val="left" w:pos="567"/>
        </w:tabs>
        <w:spacing w:before="0"/>
        <w:rPr>
          <w:rFonts w:cs="Arial"/>
          <w:b/>
        </w:rPr>
      </w:pPr>
      <w:r w:rsidRPr="00EE1408">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DC2C71" w:rsidRDefault="007D5466" w:rsidP="00DC2C71">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7D5466">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7D5466">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F46040">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F46040">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F46040">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F46040">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F46040">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862FAD">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F46040">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F46040">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F46040">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w:t>
      </w:r>
      <w:r w:rsidRPr="00862FAD">
        <w:rPr>
          <w:lang w:val="sr-Cyrl-CS"/>
        </w:rPr>
        <w:lastRenderedPageBreak/>
        <w:t>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F46040">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F46040">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F46040">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F46040">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F46040">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F46040">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F46040">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F46040">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F46040">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F46040">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F46040">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F46040">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F46040">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F46040">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F46040">
      <w:pPr>
        <w:numPr>
          <w:ilvl w:val="0"/>
          <w:numId w:val="25"/>
        </w:numPr>
        <w:spacing w:before="0" w:after="80" w:line="216" w:lineRule="auto"/>
        <w:rPr>
          <w:lang w:val="ru-RU"/>
        </w:rPr>
      </w:pPr>
      <w:r w:rsidRPr="00862FAD">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F46040">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F46040">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F46040">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F46040">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F46040">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F46040">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F46040">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F46040">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F46040">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F46040">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F46040">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F46040">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F46040">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F46040">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5466" w:rsidRPr="00862FAD" w:rsidRDefault="007D5466" w:rsidP="00F46040">
      <w:pPr>
        <w:numPr>
          <w:ilvl w:val="0"/>
          <w:numId w:val="26"/>
        </w:numPr>
        <w:spacing w:before="0" w:after="80" w:line="216" w:lineRule="auto"/>
        <w:rPr>
          <w:lang w:val="ru-RU"/>
        </w:rPr>
      </w:pPr>
      <w:r w:rsidRPr="00862FAD">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F46040">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F46040">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F46040">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F46040">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F46040">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F46040">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F46040">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F46040">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F46040">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F46040">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F46040">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24174" w:rsidRPr="00DC2C71" w:rsidRDefault="007D5466" w:rsidP="00F46040">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w:t>
      </w:r>
      <w:r w:rsidR="00BF23E5">
        <w:rPr>
          <w:lang w:val="ru-RU"/>
        </w:rPr>
        <w:t>рав рад достави Извођачу радова</w:t>
      </w:r>
    </w:p>
    <w:p w:rsidR="007D5466" w:rsidRPr="00862FAD" w:rsidRDefault="007D5466" w:rsidP="007D5466">
      <w:pPr>
        <w:spacing w:before="280" w:after="360"/>
        <w:rPr>
          <w:b/>
          <w:u w:val="single"/>
          <w:lang w:val="sr-Cyrl-RS"/>
        </w:rPr>
      </w:pPr>
      <w:r w:rsidRPr="00862FAD">
        <w:rPr>
          <w:b/>
          <w:u w:val="single"/>
          <w:lang w:val="sr-Cyrl-RS"/>
        </w:rPr>
        <w:t>IV НЕПОШТОВАЊЕ ПРАВИЛА</w:t>
      </w:r>
    </w:p>
    <w:p w:rsidR="007D5466" w:rsidRDefault="007D5466" w:rsidP="007D5466">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510347" w:rsidRDefault="00510347" w:rsidP="007D5466">
      <w:pPr>
        <w:rPr>
          <w:lang w:val="sr-Cyrl-CS"/>
        </w:rPr>
      </w:pPr>
    </w:p>
    <w:p w:rsidR="00510347" w:rsidRPr="00862FAD" w:rsidRDefault="00510347" w:rsidP="007D5466">
      <w:pPr>
        <w:rPr>
          <w:lang w:val="sr-Cyrl-CS"/>
        </w:rPr>
      </w:pPr>
    </w:p>
    <w:p w:rsidR="007D5466" w:rsidRDefault="007D5466" w:rsidP="007D5466">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43856" w:rsidRPr="00862FAD" w:rsidRDefault="00543856" w:rsidP="007D5466">
      <w:pPr>
        <w:rPr>
          <w:lang w:val="sr-Cyrl-CS"/>
        </w:rPr>
      </w:pPr>
    </w:p>
    <w:p w:rsidR="007D5466" w:rsidRDefault="007D5466" w:rsidP="007D5466">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43856" w:rsidRPr="00862FAD" w:rsidRDefault="00543856" w:rsidP="007D5466">
      <w:pPr>
        <w:rPr>
          <w:lang w:val="sr-Cyrl-CS"/>
        </w:rPr>
      </w:pPr>
    </w:p>
    <w:p w:rsidR="007D5466" w:rsidRDefault="007D5466" w:rsidP="007D5466">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43856" w:rsidRPr="00862FAD" w:rsidRDefault="00543856" w:rsidP="007D5466">
      <w:pPr>
        <w:rPr>
          <w:lang w:val="sr-Cyrl-CS"/>
        </w:rPr>
      </w:pPr>
    </w:p>
    <w:p w:rsidR="007D5466" w:rsidRDefault="007D5466" w:rsidP="007D5466">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10347" w:rsidRPr="00862FAD" w:rsidRDefault="00510347" w:rsidP="007D5466">
      <w:pPr>
        <w:rPr>
          <w:lang w:val="sr-Cyrl-CS"/>
        </w:rPr>
      </w:pPr>
    </w:p>
    <w:p w:rsidR="007D5466" w:rsidRPr="00687E98" w:rsidRDefault="007D5466" w:rsidP="007D5466">
      <w:pPr>
        <w:rPr>
          <w:sz w:val="20"/>
          <w:szCs w:val="20"/>
          <w:lang w:val="sr-Cyrl-CS"/>
        </w:rPr>
      </w:pPr>
      <w:r w:rsidRPr="00862FAD">
        <w:rPr>
          <w:lang w:val="sr-Cyrl-CS"/>
        </w:rPr>
        <w:t xml:space="preserve">На захтев надзорног органа или Службе БЗР и ЗОП, Служба обезбеђења и одбране </w:t>
      </w:r>
      <w:r w:rsidRPr="00687E98">
        <w:rPr>
          <w:sz w:val="20"/>
          <w:szCs w:val="20"/>
          <w:lang w:val="sr-Cyrl-CS"/>
        </w:rPr>
        <w:t xml:space="preserve">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Default="007D5466" w:rsidP="007D5466">
      <w:pPr>
        <w:rPr>
          <w:sz w:val="20"/>
          <w:szCs w:val="20"/>
          <w:lang w:val="sr-Cyrl-CS"/>
        </w:rPr>
      </w:pPr>
      <w:r w:rsidRPr="00687E98">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510347" w:rsidRPr="00687E98" w:rsidRDefault="00510347" w:rsidP="007D5466">
      <w:pPr>
        <w:rPr>
          <w:sz w:val="20"/>
          <w:szCs w:val="20"/>
          <w:lang w:val="sr-Cyrl-CS"/>
        </w:rPr>
      </w:pPr>
    </w:p>
    <w:p w:rsidR="00543856" w:rsidRPr="00543856"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7D5466">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510347" w:rsidRDefault="007D5466" w:rsidP="00F46040">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510347" w:rsidRPr="00862FAD" w:rsidRDefault="00510347" w:rsidP="00510347">
      <w:pPr>
        <w:tabs>
          <w:tab w:val="num" w:pos="1440"/>
        </w:tabs>
        <w:spacing w:before="0" w:after="80" w:line="216" w:lineRule="auto"/>
        <w:ind w:left="1134"/>
        <w:rPr>
          <w:lang w:val="sr-Cyrl-CS"/>
        </w:rPr>
      </w:pPr>
    </w:p>
    <w:p w:rsidR="007D5466" w:rsidRDefault="007D5466" w:rsidP="007D5466">
      <w:pPr>
        <w:rPr>
          <w:sz w:val="20"/>
          <w:szCs w:val="20"/>
          <w:lang w:val="sr-Cyrl-RS"/>
        </w:rPr>
      </w:pPr>
      <w:r w:rsidRPr="00687E98">
        <w:rPr>
          <w:sz w:val="20"/>
          <w:szCs w:val="20"/>
          <w:lang w:val="sr-Latn-CS"/>
        </w:rPr>
        <w:t xml:space="preserve">Садржај </w:t>
      </w:r>
      <w:r w:rsidRPr="00687E98">
        <w:rPr>
          <w:sz w:val="20"/>
          <w:szCs w:val="20"/>
          <w:lang w:val="ru-RU"/>
        </w:rPr>
        <w:t>првог</w:t>
      </w:r>
      <w:r w:rsidRPr="00687E98">
        <w:rPr>
          <w:sz w:val="20"/>
          <w:szCs w:val="20"/>
          <w:lang w:val="sr-Latn-CS"/>
        </w:rPr>
        <w:t xml:space="preserve"> састанка:</w:t>
      </w:r>
    </w:p>
    <w:p w:rsidR="00510347" w:rsidRPr="00510347" w:rsidRDefault="00510347" w:rsidP="007D5466">
      <w:pPr>
        <w:rPr>
          <w:sz w:val="20"/>
          <w:szCs w:val="20"/>
          <w:lang w:val="sr-Cyrl-RS"/>
        </w:rPr>
      </w:pPr>
    </w:p>
    <w:p w:rsidR="007D5466" w:rsidRPr="00687E98" w:rsidRDefault="007D5466" w:rsidP="00F46040">
      <w:pPr>
        <w:numPr>
          <w:ilvl w:val="1"/>
          <w:numId w:val="27"/>
        </w:numPr>
        <w:tabs>
          <w:tab w:val="num" w:pos="1134"/>
        </w:tabs>
        <w:spacing w:before="0" w:after="80" w:line="216" w:lineRule="auto"/>
        <w:ind w:left="1134"/>
        <w:rPr>
          <w:sz w:val="20"/>
          <w:szCs w:val="20"/>
          <w:lang w:val="ru-RU"/>
        </w:rPr>
      </w:pPr>
      <w:r w:rsidRPr="00687E98">
        <w:rPr>
          <w:sz w:val="20"/>
          <w:szCs w:val="20"/>
          <w:lang w:val="sr-Latn-CS"/>
        </w:rPr>
        <w:t>Одређивање радног простора (контејнери за смештај радника, материјала, санитарни чворови, и др.)</w:t>
      </w:r>
      <w:r w:rsidRPr="00687E98">
        <w:rPr>
          <w:sz w:val="20"/>
          <w:szCs w:val="20"/>
          <w:lang w:val="ru-RU"/>
        </w:rPr>
        <w:t>;</w:t>
      </w:r>
    </w:p>
    <w:p w:rsidR="007D5466" w:rsidRPr="00687E98" w:rsidRDefault="007D5466" w:rsidP="00F46040">
      <w:pPr>
        <w:numPr>
          <w:ilvl w:val="1"/>
          <w:numId w:val="27"/>
        </w:numPr>
        <w:tabs>
          <w:tab w:val="num" w:pos="1134"/>
        </w:tabs>
        <w:spacing w:before="0" w:after="80" w:line="216" w:lineRule="auto"/>
        <w:ind w:left="1134"/>
        <w:rPr>
          <w:sz w:val="20"/>
          <w:szCs w:val="20"/>
          <w:lang w:val="ru-RU"/>
        </w:rPr>
      </w:pPr>
      <w:r w:rsidRPr="00687E98">
        <w:rPr>
          <w:sz w:val="20"/>
          <w:szCs w:val="20"/>
          <w:lang w:val="ru-RU"/>
        </w:rPr>
        <w:t xml:space="preserve">Упознавање са </w:t>
      </w:r>
      <w:r w:rsidRPr="00687E98">
        <w:rPr>
          <w:sz w:val="20"/>
          <w:szCs w:val="20"/>
          <w:lang w:val="sr-Cyrl-CS"/>
        </w:rPr>
        <w:t>опасностима и штетностима у термоенергетским постројењима и железничком саобраћају</w:t>
      </w:r>
      <w:r w:rsidRPr="00687E98">
        <w:rPr>
          <w:b/>
          <w:i/>
          <w:sz w:val="20"/>
          <w:szCs w:val="20"/>
          <w:lang w:val="sr-Cyrl-CS"/>
        </w:rPr>
        <w:t>;</w:t>
      </w:r>
    </w:p>
    <w:p w:rsidR="007D5466" w:rsidRPr="00687E98" w:rsidRDefault="007D5466" w:rsidP="00F46040">
      <w:pPr>
        <w:numPr>
          <w:ilvl w:val="1"/>
          <w:numId w:val="27"/>
        </w:numPr>
        <w:tabs>
          <w:tab w:val="num" w:pos="1134"/>
        </w:tabs>
        <w:spacing w:before="0" w:after="80" w:line="216" w:lineRule="auto"/>
        <w:ind w:left="1134"/>
        <w:rPr>
          <w:sz w:val="20"/>
          <w:szCs w:val="20"/>
          <w:lang w:val="ru-RU"/>
        </w:rPr>
      </w:pPr>
      <w:r w:rsidRPr="00687E98">
        <w:rPr>
          <w:sz w:val="20"/>
          <w:szCs w:val="20"/>
          <w:lang w:val="sr-Latn-CS"/>
        </w:rPr>
        <w:t>Прва помоћ (телефонски бројеви, процедуре, и др.)</w:t>
      </w:r>
      <w:r w:rsidRPr="00687E98">
        <w:rPr>
          <w:sz w:val="20"/>
          <w:szCs w:val="20"/>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F46040">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5466" w:rsidRDefault="007D5466" w:rsidP="007D5466">
      <w:pPr>
        <w:rPr>
          <w:lang w:val="sr-Cyrl-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510347" w:rsidRPr="00862FAD" w:rsidRDefault="00510347" w:rsidP="007D5466">
      <w:pPr>
        <w:rPr>
          <w:lang w:val="sr-Latn-CS"/>
        </w:rPr>
      </w:pPr>
    </w:p>
    <w:p w:rsidR="007D5466" w:rsidRDefault="007D5466" w:rsidP="007D5466">
      <w:pPr>
        <w:rPr>
          <w:lang w:val="sr-Cyrl-RS"/>
        </w:rPr>
      </w:pPr>
      <w:r w:rsidRPr="00862FAD">
        <w:rPr>
          <w:lang w:val="sr-Latn-CS"/>
        </w:rPr>
        <w:t>Садржај</w:t>
      </w:r>
      <w:r w:rsidRPr="00862FAD">
        <w:rPr>
          <w:lang w:val="ru-RU"/>
        </w:rPr>
        <w:t xml:space="preserve"> редовног</w:t>
      </w:r>
      <w:r w:rsidRPr="00862FAD">
        <w:rPr>
          <w:lang w:val="sr-Latn-CS"/>
        </w:rPr>
        <w:t xml:space="preserve"> састанка:</w:t>
      </w:r>
    </w:p>
    <w:p w:rsidR="00510347" w:rsidRPr="00510347" w:rsidRDefault="00510347" w:rsidP="007D5466">
      <w:pPr>
        <w:rPr>
          <w:lang w:val="sr-Cyrl-RS"/>
        </w:rPr>
      </w:pP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BF23E5" w:rsidRDefault="007D5466" w:rsidP="00F46040">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sectPr w:rsidR="007D5466" w:rsidRPr="00BF23E5"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532" w:rsidRDefault="00E64532">
      <w:r>
        <w:separator/>
      </w:r>
    </w:p>
    <w:p w:rsidR="00E64532" w:rsidRDefault="00E64532"/>
  </w:endnote>
  <w:endnote w:type="continuationSeparator" w:id="0">
    <w:p w:rsidR="00E64532" w:rsidRDefault="00E64532">
      <w:r>
        <w:continuationSeparator/>
      </w:r>
    </w:p>
    <w:p w:rsidR="00E64532" w:rsidRDefault="00E64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75" w:rsidRDefault="00F85C7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5C75" w:rsidRDefault="00F85C75" w:rsidP="00841BE7">
    <w:pPr>
      <w:pStyle w:val="Footer"/>
      <w:ind w:right="360"/>
    </w:pPr>
  </w:p>
  <w:p w:rsidR="00F85C75" w:rsidRDefault="00F85C7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75" w:rsidRPr="00EC5BB4" w:rsidRDefault="00F85C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1507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1507F">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75" w:rsidRPr="00EC5BB4" w:rsidRDefault="00F85C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1507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1507F">
      <w:rPr>
        <w:rStyle w:val="PageNumber"/>
        <w:rFonts w:cs="Arial"/>
        <w:b/>
        <w:noProof/>
        <w:szCs w:val="24"/>
      </w:rPr>
      <w:t>57</w:t>
    </w:r>
    <w:r w:rsidRPr="00EC5BB4">
      <w:rPr>
        <w:rStyle w:val="PageNumber"/>
        <w:rFonts w:cs="Arial"/>
        <w:b/>
        <w:szCs w:val="24"/>
      </w:rPr>
      <w:fldChar w:fldCharType="end"/>
    </w:r>
  </w:p>
  <w:p w:rsidR="00F85C75" w:rsidRDefault="00F85C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532" w:rsidRDefault="00E64532">
      <w:r>
        <w:separator/>
      </w:r>
    </w:p>
    <w:p w:rsidR="00E64532" w:rsidRDefault="00E64532"/>
  </w:footnote>
  <w:footnote w:type="continuationSeparator" w:id="0">
    <w:p w:rsidR="00E64532" w:rsidRDefault="00E64532">
      <w:r>
        <w:continuationSeparator/>
      </w:r>
    </w:p>
    <w:p w:rsidR="00E64532" w:rsidRDefault="00E645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75" w:rsidRDefault="00F85C75" w:rsidP="004276AD">
    <w:pPr>
      <w:pStyle w:val="Header"/>
      <w:rPr>
        <w:sz w:val="20"/>
      </w:rPr>
    </w:pPr>
  </w:p>
  <w:p w:rsidR="00F85C75" w:rsidRPr="00EC5BB4" w:rsidRDefault="00F85C75" w:rsidP="004A1D8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lang w:val="sr-Cyrl-RS"/>
      </w:rPr>
      <w:t xml:space="preserve">          </w:t>
    </w:r>
  </w:p>
  <w:p w:rsidR="00F85C75" w:rsidRPr="004A1D8D" w:rsidRDefault="00F85C75" w:rsidP="004276AD">
    <w:pPr>
      <w:pStyle w:val="Header"/>
      <w:rPr>
        <w:lang w:val="sr-Cyrl-RS"/>
      </w:rPr>
    </w:pPr>
    <w:r>
      <w:rPr>
        <w:lang w:val="sr-Cyrl-RS"/>
      </w:rPr>
      <w:tab/>
      <w:t xml:space="preserve">                                                                                      </w:t>
    </w:r>
    <w:r w:rsidRPr="00EC5BB4">
      <w:rPr>
        <w:szCs w:val="24"/>
      </w:rPr>
      <w:t>ЈН</w:t>
    </w:r>
    <w:r>
      <w:rPr>
        <w:szCs w:val="24"/>
        <w:lang w:val="sr-Cyrl-RS"/>
      </w:rPr>
      <w:t xml:space="preserve"> </w:t>
    </w:r>
    <w:r>
      <w:rPr>
        <w:rFonts w:cs="Arial"/>
        <w:b/>
        <w:lang w:val="sr-Cyrl-CS"/>
      </w:rPr>
      <w:t>3000/</w:t>
    </w:r>
    <w:r>
      <w:rPr>
        <w:rFonts w:cs="Arial"/>
        <w:b/>
        <w:lang w:val="sr-Cyrl-RS"/>
      </w:rPr>
      <w:t>1471</w:t>
    </w:r>
    <w:r>
      <w:rPr>
        <w:rFonts w:cs="Arial"/>
        <w:b/>
        <w:lang w:val="sr-Cyrl-CS"/>
      </w:rPr>
      <w:t>/2016(913/2016)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75" w:rsidRDefault="00F85C75" w:rsidP="004276AD">
    <w:pPr>
      <w:pStyle w:val="Header"/>
    </w:pPr>
  </w:p>
  <w:p w:rsidR="00F85C75" w:rsidRPr="00113B84" w:rsidRDefault="00F85C75"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F85C75" w:rsidRPr="00210557" w:rsidRDefault="00F85C75" w:rsidP="00210557">
    <w:pPr>
      <w:pStyle w:val="Header"/>
      <w:jc w:val="center"/>
    </w:pPr>
    <w:r>
      <w:tab/>
      <w:t xml:space="preserve">                                                                                      </w:t>
    </w:r>
    <w:r>
      <w:rPr>
        <w:szCs w:val="24"/>
      </w:rPr>
      <w:t xml:space="preserve">ЈН </w:t>
    </w:r>
    <w:r>
      <w:rPr>
        <w:rFonts w:cs="Arial"/>
        <w:b/>
        <w:lang w:val="sr-Cyrl-CS"/>
      </w:rPr>
      <w:t>3000/</w:t>
    </w:r>
    <w:r>
      <w:rPr>
        <w:rFonts w:cs="Arial"/>
        <w:b/>
      </w:rPr>
      <w:t>1</w:t>
    </w:r>
    <w:r>
      <w:rPr>
        <w:rFonts w:cs="Arial"/>
        <w:b/>
        <w:lang w:val="sr-Cyrl-RS"/>
      </w:rPr>
      <w:t>471</w:t>
    </w:r>
    <w:r>
      <w:rPr>
        <w:rFonts w:cs="Arial"/>
        <w:b/>
        <w:lang w:val="sr-Cyrl-CS"/>
      </w:rPr>
      <w:t>/2016(913/2016)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44F32A7"/>
    <w:multiLevelType w:val="multilevel"/>
    <w:tmpl w:val="D7B23F10"/>
    <w:lvl w:ilvl="0">
      <w:start w:val="6"/>
      <w:numFmt w:val="decimal"/>
      <w:lvlText w:val="%1"/>
      <w:lvlJc w:val="left"/>
      <w:pPr>
        <w:ind w:left="420" w:hanging="420"/>
      </w:pPr>
      <w:rPr>
        <w:rFonts w:hint="default"/>
      </w:rPr>
    </w:lvl>
    <w:lvl w:ilvl="1">
      <w:start w:val="16"/>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2BD3FD3"/>
    <w:multiLevelType w:val="multilevel"/>
    <w:tmpl w:val="974E21B0"/>
    <w:lvl w:ilvl="0">
      <w:start w:val="6"/>
      <w:numFmt w:val="decimal"/>
      <w:lvlText w:val="%1"/>
      <w:lvlJc w:val="left"/>
      <w:pPr>
        <w:ind w:left="420" w:hanging="420"/>
      </w:pPr>
      <w:rPr>
        <w:rFonts w:hint="default"/>
      </w:rPr>
    </w:lvl>
    <w:lvl w:ilvl="1">
      <w:start w:val="18"/>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1"/>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2"/>
  </w:num>
  <w:num w:numId="10">
    <w:abstractNumId w:val="66"/>
  </w:num>
  <w:num w:numId="11">
    <w:abstractNumId w:val="58"/>
  </w:num>
  <w:num w:numId="12">
    <w:abstractNumId w:val="55"/>
  </w:num>
  <w:num w:numId="13">
    <w:abstractNumId w:val="67"/>
  </w:num>
  <w:num w:numId="14">
    <w:abstractNumId w:val="62"/>
  </w:num>
  <w:num w:numId="15">
    <w:abstractNumId w:val="82"/>
  </w:num>
  <w:num w:numId="16">
    <w:abstractNumId w:val="76"/>
  </w:num>
  <w:num w:numId="17">
    <w:abstractNumId w:val="84"/>
  </w:num>
  <w:num w:numId="18">
    <w:abstractNumId w:val="64"/>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70"/>
  </w:num>
  <w:num w:numId="30">
    <w:abstractNumId w:val="87"/>
  </w:num>
  <w:num w:numId="31">
    <w:abstractNumId w:val="65"/>
  </w:num>
  <w:num w:numId="32">
    <w:abstractNumId w:val="60"/>
  </w:num>
  <w:num w:numId="33">
    <w:abstractNumId w:val="9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2F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E4F"/>
    <w:rsid w:val="00050FBE"/>
    <w:rsid w:val="0005127F"/>
    <w:rsid w:val="00051432"/>
    <w:rsid w:val="00051B4A"/>
    <w:rsid w:val="00052B06"/>
    <w:rsid w:val="00052DCF"/>
    <w:rsid w:val="00052F72"/>
    <w:rsid w:val="0005316D"/>
    <w:rsid w:val="000532AB"/>
    <w:rsid w:val="000533E6"/>
    <w:rsid w:val="000534BA"/>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2"/>
    <w:rsid w:val="00066E57"/>
    <w:rsid w:val="0006783E"/>
    <w:rsid w:val="00067DF5"/>
    <w:rsid w:val="00070234"/>
    <w:rsid w:val="00070240"/>
    <w:rsid w:val="000706CF"/>
    <w:rsid w:val="000706E1"/>
    <w:rsid w:val="00071074"/>
    <w:rsid w:val="000711DD"/>
    <w:rsid w:val="000718B1"/>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AE2"/>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3E1"/>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2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E2E"/>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E8B"/>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37E37"/>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82"/>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00E"/>
    <w:rsid w:val="001651DE"/>
    <w:rsid w:val="00165568"/>
    <w:rsid w:val="0016626F"/>
    <w:rsid w:val="0016638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73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E0"/>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155"/>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07"/>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A5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3CB"/>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B1"/>
    <w:rsid w:val="002260C5"/>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B4E"/>
    <w:rsid w:val="00243C78"/>
    <w:rsid w:val="00244361"/>
    <w:rsid w:val="002444EC"/>
    <w:rsid w:val="0024485F"/>
    <w:rsid w:val="00244A86"/>
    <w:rsid w:val="00245371"/>
    <w:rsid w:val="00245760"/>
    <w:rsid w:val="00245AAF"/>
    <w:rsid w:val="00245D8D"/>
    <w:rsid w:val="00245E38"/>
    <w:rsid w:val="0024604B"/>
    <w:rsid w:val="002462B4"/>
    <w:rsid w:val="002463BC"/>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3B"/>
    <w:rsid w:val="00254BA0"/>
    <w:rsid w:val="00254C8B"/>
    <w:rsid w:val="00254E43"/>
    <w:rsid w:val="00254E4B"/>
    <w:rsid w:val="00255371"/>
    <w:rsid w:val="00255515"/>
    <w:rsid w:val="00255B3D"/>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31"/>
    <w:rsid w:val="00274181"/>
    <w:rsid w:val="00274398"/>
    <w:rsid w:val="002745D0"/>
    <w:rsid w:val="0027488E"/>
    <w:rsid w:val="00275620"/>
    <w:rsid w:val="00275968"/>
    <w:rsid w:val="00275F42"/>
    <w:rsid w:val="00275F6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C7D0A"/>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AEE"/>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07F"/>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ED"/>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0EE"/>
    <w:rsid w:val="00367475"/>
    <w:rsid w:val="00367850"/>
    <w:rsid w:val="003679DF"/>
    <w:rsid w:val="00367BFF"/>
    <w:rsid w:val="00367C56"/>
    <w:rsid w:val="003709D3"/>
    <w:rsid w:val="00370AA9"/>
    <w:rsid w:val="00370BD0"/>
    <w:rsid w:val="00370E97"/>
    <w:rsid w:val="003713E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70"/>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BB1"/>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6A3"/>
    <w:rsid w:val="003C7CCE"/>
    <w:rsid w:val="003C7D8F"/>
    <w:rsid w:val="003D004D"/>
    <w:rsid w:val="003D00A4"/>
    <w:rsid w:val="003D0A98"/>
    <w:rsid w:val="003D0AE4"/>
    <w:rsid w:val="003D0C59"/>
    <w:rsid w:val="003D0D36"/>
    <w:rsid w:val="003D0DE8"/>
    <w:rsid w:val="003D0F3F"/>
    <w:rsid w:val="003D1178"/>
    <w:rsid w:val="003D1474"/>
    <w:rsid w:val="003D147B"/>
    <w:rsid w:val="003D1E6B"/>
    <w:rsid w:val="003D1E86"/>
    <w:rsid w:val="003D1E8D"/>
    <w:rsid w:val="003D2418"/>
    <w:rsid w:val="003D2E38"/>
    <w:rsid w:val="003D3414"/>
    <w:rsid w:val="003D37B2"/>
    <w:rsid w:val="003D38B6"/>
    <w:rsid w:val="003D3B77"/>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24E"/>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52"/>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6B4"/>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2D6"/>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C2F"/>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0624"/>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C4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932"/>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9D6"/>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19"/>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AF"/>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298"/>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15"/>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347"/>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CA6"/>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76D"/>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856"/>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2EC"/>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B1"/>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6A3"/>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76"/>
    <w:rsid w:val="005F36FA"/>
    <w:rsid w:val="005F3C41"/>
    <w:rsid w:val="005F3F39"/>
    <w:rsid w:val="005F4261"/>
    <w:rsid w:val="005F4697"/>
    <w:rsid w:val="005F4770"/>
    <w:rsid w:val="005F4A91"/>
    <w:rsid w:val="005F4FD3"/>
    <w:rsid w:val="005F5006"/>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C3"/>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9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F75"/>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1F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1D9"/>
    <w:rsid w:val="00706756"/>
    <w:rsid w:val="00706A5C"/>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4"/>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DA"/>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FE"/>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C60"/>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656"/>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4D"/>
    <w:rsid w:val="00765629"/>
    <w:rsid w:val="0076599B"/>
    <w:rsid w:val="00765AFA"/>
    <w:rsid w:val="007669FF"/>
    <w:rsid w:val="00766E41"/>
    <w:rsid w:val="00767011"/>
    <w:rsid w:val="0076760F"/>
    <w:rsid w:val="00767658"/>
    <w:rsid w:val="00767ECD"/>
    <w:rsid w:val="00770350"/>
    <w:rsid w:val="007703CC"/>
    <w:rsid w:val="00770572"/>
    <w:rsid w:val="00770799"/>
    <w:rsid w:val="007708EE"/>
    <w:rsid w:val="00770B29"/>
    <w:rsid w:val="00770C54"/>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5EC"/>
    <w:rsid w:val="0077474F"/>
    <w:rsid w:val="00774D99"/>
    <w:rsid w:val="00775572"/>
    <w:rsid w:val="00775597"/>
    <w:rsid w:val="007755F9"/>
    <w:rsid w:val="00775627"/>
    <w:rsid w:val="00776191"/>
    <w:rsid w:val="00776559"/>
    <w:rsid w:val="00776867"/>
    <w:rsid w:val="00776D17"/>
    <w:rsid w:val="00776F59"/>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3BEC"/>
    <w:rsid w:val="00785033"/>
    <w:rsid w:val="00785302"/>
    <w:rsid w:val="007854CE"/>
    <w:rsid w:val="00785A36"/>
    <w:rsid w:val="0078604C"/>
    <w:rsid w:val="00786594"/>
    <w:rsid w:val="00786746"/>
    <w:rsid w:val="00786775"/>
    <w:rsid w:val="00786904"/>
    <w:rsid w:val="00786A21"/>
    <w:rsid w:val="007878F9"/>
    <w:rsid w:val="00787BD1"/>
    <w:rsid w:val="007903CB"/>
    <w:rsid w:val="0079047A"/>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DFA"/>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D9"/>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2D5"/>
    <w:rsid w:val="00811873"/>
    <w:rsid w:val="00811CA0"/>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A"/>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364"/>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55"/>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4A8"/>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F8"/>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7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77A"/>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8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96C"/>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B2"/>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BFF"/>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5B4"/>
    <w:rsid w:val="009226C3"/>
    <w:rsid w:val="00922714"/>
    <w:rsid w:val="00922AFE"/>
    <w:rsid w:val="00922EDB"/>
    <w:rsid w:val="0092373B"/>
    <w:rsid w:val="00923B13"/>
    <w:rsid w:val="00923C4E"/>
    <w:rsid w:val="00924251"/>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1D"/>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1AA"/>
    <w:rsid w:val="0098440C"/>
    <w:rsid w:val="0098470B"/>
    <w:rsid w:val="00984938"/>
    <w:rsid w:val="0098526A"/>
    <w:rsid w:val="00985529"/>
    <w:rsid w:val="00985669"/>
    <w:rsid w:val="00985FCA"/>
    <w:rsid w:val="0098669F"/>
    <w:rsid w:val="009867A8"/>
    <w:rsid w:val="009867D2"/>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9F"/>
    <w:rsid w:val="00A004AB"/>
    <w:rsid w:val="00A00D64"/>
    <w:rsid w:val="00A01126"/>
    <w:rsid w:val="00A01169"/>
    <w:rsid w:val="00A016E8"/>
    <w:rsid w:val="00A01890"/>
    <w:rsid w:val="00A01AC8"/>
    <w:rsid w:val="00A0242E"/>
    <w:rsid w:val="00A025A0"/>
    <w:rsid w:val="00A035DF"/>
    <w:rsid w:val="00A0443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8D1"/>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5A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C28"/>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87F95"/>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BBB"/>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4FF1"/>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74"/>
    <w:rsid w:val="00B24BAB"/>
    <w:rsid w:val="00B25024"/>
    <w:rsid w:val="00B251A5"/>
    <w:rsid w:val="00B259EF"/>
    <w:rsid w:val="00B25AFF"/>
    <w:rsid w:val="00B25D18"/>
    <w:rsid w:val="00B26013"/>
    <w:rsid w:val="00B26266"/>
    <w:rsid w:val="00B2672B"/>
    <w:rsid w:val="00B269FE"/>
    <w:rsid w:val="00B26A1E"/>
    <w:rsid w:val="00B26FDD"/>
    <w:rsid w:val="00B270A3"/>
    <w:rsid w:val="00B27A42"/>
    <w:rsid w:val="00B27D92"/>
    <w:rsid w:val="00B3008E"/>
    <w:rsid w:val="00B3068E"/>
    <w:rsid w:val="00B3082B"/>
    <w:rsid w:val="00B30AAF"/>
    <w:rsid w:val="00B30D13"/>
    <w:rsid w:val="00B31A98"/>
    <w:rsid w:val="00B31C0B"/>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9BF"/>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40"/>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D15"/>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D7"/>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55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11"/>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C1F"/>
    <w:rsid w:val="00BE7DA2"/>
    <w:rsid w:val="00BF0559"/>
    <w:rsid w:val="00BF05DC"/>
    <w:rsid w:val="00BF0CE1"/>
    <w:rsid w:val="00BF0D6C"/>
    <w:rsid w:val="00BF0EA5"/>
    <w:rsid w:val="00BF23E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1AB"/>
    <w:rsid w:val="00C06BFF"/>
    <w:rsid w:val="00C07A89"/>
    <w:rsid w:val="00C07BE5"/>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D05"/>
    <w:rsid w:val="00C16743"/>
    <w:rsid w:val="00C16FD9"/>
    <w:rsid w:val="00C172AB"/>
    <w:rsid w:val="00C17734"/>
    <w:rsid w:val="00C17816"/>
    <w:rsid w:val="00C20108"/>
    <w:rsid w:val="00C20287"/>
    <w:rsid w:val="00C203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86"/>
    <w:rsid w:val="00C31FFE"/>
    <w:rsid w:val="00C32087"/>
    <w:rsid w:val="00C32538"/>
    <w:rsid w:val="00C32BE1"/>
    <w:rsid w:val="00C32C0E"/>
    <w:rsid w:val="00C331D2"/>
    <w:rsid w:val="00C33326"/>
    <w:rsid w:val="00C3360F"/>
    <w:rsid w:val="00C3394C"/>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54D"/>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24F"/>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CE9"/>
    <w:rsid w:val="00C86EFD"/>
    <w:rsid w:val="00C87184"/>
    <w:rsid w:val="00C8729F"/>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DC"/>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69"/>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0"/>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6D7"/>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5FA4"/>
    <w:rsid w:val="00D06154"/>
    <w:rsid w:val="00D06381"/>
    <w:rsid w:val="00D0646A"/>
    <w:rsid w:val="00D06691"/>
    <w:rsid w:val="00D067E0"/>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D4E"/>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C71"/>
    <w:rsid w:val="00DC2DCA"/>
    <w:rsid w:val="00DC343E"/>
    <w:rsid w:val="00DC370A"/>
    <w:rsid w:val="00DC3B25"/>
    <w:rsid w:val="00DC3E06"/>
    <w:rsid w:val="00DC442B"/>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AD7"/>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A3"/>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25F"/>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532"/>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71"/>
    <w:rsid w:val="00E67EB5"/>
    <w:rsid w:val="00E70508"/>
    <w:rsid w:val="00E70892"/>
    <w:rsid w:val="00E71697"/>
    <w:rsid w:val="00E71C87"/>
    <w:rsid w:val="00E71DAD"/>
    <w:rsid w:val="00E71F2A"/>
    <w:rsid w:val="00E72822"/>
    <w:rsid w:val="00E72D4C"/>
    <w:rsid w:val="00E72E52"/>
    <w:rsid w:val="00E72F1E"/>
    <w:rsid w:val="00E72F29"/>
    <w:rsid w:val="00E73534"/>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408"/>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279"/>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DC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040"/>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274"/>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C75"/>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CE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23D"/>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74639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aleksandra@"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nikolic.aleksandra@"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00.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01.xml><?xml version="1.0" encoding="utf-8"?>
<ds:datastoreItem xmlns:ds="http://schemas.openxmlformats.org/officeDocument/2006/customXml" ds:itemID="{B8912EAD-0CCD-4E94-A4C9-1AAC74256238}">
  <ds:schemaRefs>
    <ds:schemaRef ds:uri="http://schemas.openxmlformats.org/officeDocument/2006/bibliography"/>
  </ds:schemaRefs>
</ds:datastoreItem>
</file>

<file path=customXml/itemProps102.xml><?xml version="1.0" encoding="utf-8"?>
<ds:datastoreItem xmlns:ds="http://schemas.openxmlformats.org/officeDocument/2006/customXml" ds:itemID="{A747496B-E9BD-408D-8D76-E7BEC3DFEEB4}">
  <ds:schemaRefs>
    <ds:schemaRef ds:uri="http://schemas.openxmlformats.org/officeDocument/2006/bibliography"/>
  </ds:schemaRefs>
</ds:datastoreItem>
</file>

<file path=customXml/itemProps10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04.xml><?xml version="1.0" encoding="utf-8"?>
<ds:datastoreItem xmlns:ds="http://schemas.openxmlformats.org/officeDocument/2006/customXml" ds:itemID="{40B968B6-85F5-4192-9AE0-1652E60AD3A1}">
  <ds:schemaRefs>
    <ds:schemaRef ds:uri="http://schemas.openxmlformats.org/officeDocument/2006/bibliography"/>
  </ds:schemaRefs>
</ds:datastoreItem>
</file>

<file path=customXml/itemProps105.xml><?xml version="1.0" encoding="utf-8"?>
<ds:datastoreItem xmlns:ds="http://schemas.openxmlformats.org/officeDocument/2006/customXml" ds:itemID="{E141E4FB-2EC3-4C27-9736-6AE41A8C250C}">
  <ds:schemaRefs>
    <ds:schemaRef ds:uri="http://schemas.openxmlformats.org/officeDocument/2006/bibliography"/>
  </ds:schemaRefs>
</ds:datastoreItem>
</file>

<file path=customXml/itemProps106.xml><?xml version="1.0" encoding="utf-8"?>
<ds:datastoreItem xmlns:ds="http://schemas.openxmlformats.org/officeDocument/2006/customXml" ds:itemID="{D901C3C3-6028-4251-AF04-389D63322CB7}">
  <ds:schemaRefs>
    <ds:schemaRef ds:uri="http://schemas.openxmlformats.org/officeDocument/2006/bibliography"/>
  </ds:schemaRefs>
</ds:datastoreItem>
</file>

<file path=customXml/itemProps107.xml><?xml version="1.0" encoding="utf-8"?>
<ds:datastoreItem xmlns:ds="http://schemas.openxmlformats.org/officeDocument/2006/customXml" ds:itemID="{D50BE0B2-499A-4426-9A1E-5A3D0A9EAE19}">
  <ds:schemaRefs>
    <ds:schemaRef ds:uri="http://schemas.openxmlformats.org/officeDocument/2006/bibliography"/>
  </ds:schemaRefs>
</ds:datastoreItem>
</file>

<file path=customXml/itemProps108.xml><?xml version="1.0" encoding="utf-8"?>
<ds:datastoreItem xmlns:ds="http://schemas.openxmlformats.org/officeDocument/2006/customXml" ds:itemID="{894A6D8D-0E70-4AE7-9DD1-801AC95E5342}">
  <ds:schemaRefs>
    <ds:schemaRef ds:uri="http://schemas.openxmlformats.org/officeDocument/2006/bibliography"/>
  </ds:schemaRefs>
</ds:datastoreItem>
</file>

<file path=customXml/itemProps10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xml><?xml version="1.0" encoding="utf-8"?>
<ds:datastoreItem xmlns:ds="http://schemas.openxmlformats.org/officeDocument/2006/customXml" ds:itemID="{5ADCFB82-DE86-4280-9063-137D2F642D16}">
  <ds:schemaRefs>
    <ds:schemaRef ds:uri="http://schemas.openxmlformats.org/officeDocument/2006/bibliography"/>
  </ds:schemaRefs>
</ds:datastoreItem>
</file>

<file path=customXml/itemProps110.xml><?xml version="1.0" encoding="utf-8"?>
<ds:datastoreItem xmlns:ds="http://schemas.openxmlformats.org/officeDocument/2006/customXml" ds:itemID="{38A04337-232E-4EAF-9ED9-F1925C014D5F}">
  <ds:schemaRefs>
    <ds:schemaRef ds:uri="http://schemas.openxmlformats.org/officeDocument/2006/bibliography"/>
  </ds:schemaRefs>
</ds:datastoreItem>
</file>

<file path=customXml/itemProps111.xml><?xml version="1.0" encoding="utf-8"?>
<ds:datastoreItem xmlns:ds="http://schemas.openxmlformats.org/officeDocument/2006/customXml" ds:itemID="{E837DEBE-9A0F-490A-B64E-11EF2A5ED90F}">
  <ds:schemaRefs>
    <ds:schemaRef ds:uri="http://schemas.openxmlformats.org/officeDocument/2006/bibliography"/>
  </ds:schemaRefs>
</ds:datastoreItem>
</file>

<file path=customXml/itemProps112.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3.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114.xml><?xml version="1.0" encoding="utf-8"?>
<ds:datastoreItem xmlns:ds="http://schemas.openxmlformats.org/officeDocument/2006/customXml" ds:itemID="{FFD22D6B-6CF5-482B-9473-C3B83EB0DB13}">
  <ds:schemaRefs>
    <ds:schemaRef ds:uri="http://schemas.openxmlformats.org/officeDocument/2006/bibliography"/>
  </ds:schemaRefs>
</ds:datastoreItem>
</file>

<file path=customXml/itemProps115.xml><?xml version="1.0" encoding="utf-8"?>
<ds:datastoreItem xmlns:ds="http://schemas.openxmlformats.org/officeDocument/2006/customXml" ds:itemID="{BA5373D0-0D41-45FB-9BE4-FFE66B923DA6}">
  <ds:schemaRefs>
    <ds:schemaRef ds:uri="http://schemas.openxmlformats.org/officeDocument/2006/bibliography"/>
  </ds:schemaRefs>
</ds:datastoreItem>
</file>

<file path=customXml/itemProps116.xml><?xml version="1.0" encoding="utf-8"?>
<ds:datastoreItem xmlns:ds="http://schemas.openxmlformats.org/officeDocument/2006/customXml" ds:itemID="{B3E5FE1F-EF8C-4186-B19C-2714D5EDD381}">
  <ds:schemaRefs>
    <ds:schemaRef ds:uri="http://schemas.openxmlformats.org/officeDocument/2006/bibliography"/>
  </ds:schemaRefs>
</ds:datastoreItem>
</file>

<file path=customXml/itemProps117.xml><?xml version="1.0" encoding="utf-8"?>
<ds:datastoreItem xmlns:ds="http://schemas.openxmlformats.org/officeDocument/2006/customXml" ds:itemID="{13A92CB1-5F31-45DB-AC92-A9A2CC64F339}">
  <ds:schemaRefs>
    <ds:schemaRef ds:uri="http://schemas.openxmlformats.org/officeDocument/2006/bibliography"/>
  </ds:schemaRefs>
</ds:datastoreItem>
</file>

<file path=customXml/itemProps118.xml><?xml version="1.0" encoding="utf-8"?>
<ds:datastoreItem xmlns:ds="http://schemas.openxmlformats.org/officeDocument/2006/customXml" ds:itemID="{DC874EA0-715E-4E1A-8CCC-476F818F6F1E}">
  <ds:schemaRefs>
    <ds:schemaRef ds:uri="http://schemas.openxmlformats.org/officeDocument/2006/bibliography"/>
  </ds:schemaRefs>
</ds:datastoreItem>
</file>

<file path=customXml/itemProps119.xml><?xml version="1.0" encoding="utf-8"?>
<ds:datastoreItem xmlns:ds="http://schemas.openxmlformats.org/officeDocument/2006/customXml" ds:itemID="{1A532423-904B-4F96-96E2-9C6A76C86AAF}">
  <ds:schemaRefs>
    <ds:schemaRef ds:uri="http://schemas.openxmlformats.org/officeDocument/2006/bibliography"/>
  </ds:schemaRefs>
</ds:datastoreItem>
</file>

<file path=customXml/itemProps12.xml><?xml version="1.0" encoding="utf-8"?>
<ds:datastoreItem xmlns:ds="http://schemas.openxmlformats.org/officeDocument/2006/customXml" ds:itemID="{ED4E0C43-5FCE-41E0-B861-5C4BE8463C50}">
  <ds:schemaRefs>
    <ds:schemaRef ds:uri="http://schemas.openxmlformats.org/officeDocument/2006/bibliography"/>
  </ds:schemaRefs>
</ds:datastoreItem>
</file>

<file path=customXml/itemProps120.xml><?xml version="1.0" encoding="utf-8"?>
<ds:datastoreItem xmlns:ds="http://schemas.openxmlformats.org/officeDocument/2006/customXml" ds:itemID="{D187A0C3-311B-42B6-9B76-5609996B5904}">
  <ds:schemaRefs>
    <ds:schemaRef ds:uri="http://schemas.openxmlformats.org/officeDocument/2006/bibliography"/>
  </ds:schemaRefs>
</ds:datastoreItem>
</file>

<file path=customXml/itemProps121.xml><?xml version="1.0" encoding="utf-8"?>
<ds:datastoreItem xmlns:ds="http://schemas.openxmlformats.org/officeDocument/2006/customXml" ds:itemID="{BBD76361-468D-47F2-B059-32CFC3B43835}">
  <ds:schemaRefs>
    <ds:schemaRef ds:uri="http://schemas.openxmlformats.org/officeDocument/2006/bibliography"/>
  </ds:schemaRefs>
</ds:datastoreItem>
</file>

<file path=customXml/itemProps122.xml><?xml version="1.0" encoding="utf-8"?>
<ds:datastoreItem xmlns:ds="http://schemas.openxmlformats.org/officeDocument/2006/customXml" ds:itemID="{46CAEB22-8534-408F-919A-B24B1DF72136}">
  <ds:schemaRefs>
    <ds:schemaRef ds:uri="http://schemas.openxmlformats.org/officeDocument/2006/bibliography"/>
  </ds:schemaRefs>
</ds:datastoreItem>
</file>

<file path=customXml/itemProps123.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4.xml><?xml version="1.0" encoding="utf-8"?>
<ds:datastoreItem xmlns:ds="http://schemas.openxmlformats.org/officeDocument/2006/customXml" ds:itemID="{1AB18742-5BFD-4DF9-882F-8870FD186A7D}">
  <ds:schemaRefs>
    <ds:schemaRef ds:uri="http://schemas.openxmlformats.org/officeDocument/2006/bibliography"/>
  </ds:schemaRefs>
</ds:datastoreItem>
</file>

<file path=customXml/itemProps125.xml><?xml version="1.0" encoding="utf-8"?>
<ds:datastoreItem xmlns:ds="http://schemas.openxmlformats.org/officeDocument/2006/customXml" ds:itemID="{303BDE92-1FBD-4B8B-B80D-3A7F8A9957EB}">
  <ds:schemaRefs>
    <ds:schemaRef ds:uri="http://schemas.openxmlformats.org/officeDocument/2006/bibliography"/>
  </ds:schemaRefs>
</ds:datastoreItem>
</file>

<file path=customXml/itemProps126.xml><?xml version="1.0" encoding="utf-8"?>
<ds:datastoreItem xmlns:ds="http://schemas.openxmlformats.org/officeDocument/2006/customXml" ds:itemID="{266D830C-44A1-4545-BE18-ED0333B00846}">
  <ds:schemaRefs>
    <ds:schemaRef ds:uri="http://schemas.openxmlformats.org/officeDocument/2006/bibliography"/>
  </ds:schemaRefs>
</ds:datastoreItem>
</file>

<file path=customXml/itemProps127.xml><?xml version="1.0" encoding="utf-8"?>
<ds:datastoreItem xmlns:ds="http://schemas.openxmlformats.org/officeDocument/2006/customXml" ds:itemID="{DDAAC368-AF86-48C8-9016-1C2C6ED1523C}">
  <ds:schemaRefs>
    <ds:schemaRef ds:uri="http://schemas.openxmlformats.org/officeDocument/2006/bibliography"/>
  </ds:schemaRefs>
</ds:datastoreItem>
</file>

<file path=customXml/itemProps128.xml><?xml version="1.0" encoding="utf-8"?>
<ds:datastoreItem xmlns:ds="http://schemas.openxmlformats.org/officeDocument/2006/customXml" ds:itemID="{931771D4-2332-4AA9-8784-A5517A06B240}">
  <ds:schemaRefs>
    <ds:schemaRef ds:uri="http://schemas.openxmlformats.org/officeDocument/2006/bibliography"/>
  </ds:schemaRefs>
</ds:datastoreItem>
</file>

<file path=customXml/itemProps129.xml><?xml version="1.0" encoding="utf-8"?>
<ds:datastoreItem xmlns:ds="http://schemas.openxmlformats.org/officeDocument/2006/customXml" ds:itemID="{29231C12-1CB0-4664-87CA-4EFE24D5919D}">
  <ds:schemaRefs>
    <ds:schemaRef ds:uri="http://schemas.openxmlformats.org/officeDocument/2006/bibliography"/>
  </ds:schemaRefs>
</ds:datastoreItem>
</file>

<file path=customXml/itemProps13.xml><?xml version="1.0" encoding="utf-8"?>
<ds:datastoreItem xmlns:ds="http://schemas.openxmlformats.org/officeDocument/2006/customXml" ds:itemID="{8CCB1FCD-C74C-4480-AE30-BDE43E57052B}">
  <ds:schemaRefs>
    <ds:schemaRef ds:uri="http://schemas.openxmlformats.org/officeDocument/2006/bibliography"/>
  </ds:schemaRefs>
</ds:datastoreItem>
</file>

<file path=customXml/itemProps130.xml><?xml version="1.0" encoding="utf-8"?>
<ds:datastoreItem xmlns:ds="http://schemas.openxmlformats.org/officeDocument/2006/customXml" ds:itemID="{F4FA58DE-8447-427C-B7D3-06A598D701F6}">
  <ds:schemaRefs>
    <ds:schemaRef ds:uri="http://schemas.openxmlformats.org/officeDocument/2006/bibliography"/>
  </ds:schemaRefs>
</ds:datastoreItem>
</file>

<file path=customXml/itemProps131.xml><?xml version="1.0" encoding="utf-8"?>
<ds:datastoreItem xmlns:ds="http://schemas.openxmlformats.org/officeDocument/2006/customXml" ds:itemID="{B0E6A6EC-1444-46EB-BEFA-251472CF4C4F}">
  <ds:schemaRefs>
    <ds:schemaRef ds:uri="http://schemas.openxmlformats.org/officeDocument/2006/bibliography"/>
  </ds:schemaRefs>
</ds:datastoreItem>
</file>

<file path=customXml/itemProps132.xml><?xml version="1.0" encoding="utf-8"?>
<ds:datastoreItem xmlns:ds="http://schemas.openxmlformats.org/officeDocument/2006/customXml" ds:itemID="{DB6D1C48-0EA7-4115-95F8-D6E61B263E2D}">
  <ds:schemaRefs>
    <ds:schemaRef ds:uri="http://schemas.openxmlformats.org/officeDocument/2006/bibliography"/>
  </ds:schemaRefs>
</ds:datastoreItem>
</file>

<file path=customXml/itemProps133.xml><?xml version="1.0" encoding="utf-8"?>
<ds:datastoreItem xmlns:ds="http://schemas.openxmlformats.org/officeDocument/2006/customXml" ds:itemID="{746F0137-01DE-4FAE-B56F-65D2AF6E1572}">
  <ds:schemaRefs>
    <ds:schemaRef ds:uri="http://schemas.openxmlformats.org/officeDocument/2006/bibliography"/>
  </ds:schemaRefs>
</ds:datastoreItem>
</file>

<file path=customXml/itemProps134.xml><?xml version="1.0" encoding="utf-8"?>
<ds:datastoreItem xmlns:ds="http://schemas.openxmlformats.org/officeDocument/2006/customXml" ds:itemID="{A7AD2404-D365-433C-8458-E07F872084A1}">
  <ds:schemaRefs>
    <ds:schemaRef ds:uri="http://schemas.openxmlformats.org/officeDocument/2006/bibliography"/>
  </ds:schemaRefs>
</ds:datastoreItem>
</file>

<file path=customXml/itemProps135.xml><?xml version="1.0" encoding="utf-8"?>
<ds:datastoreItem xmlns:ds="http://schemas.openxmlformats.org/officeDocument/2006/customXml" ds:itemID="{A48BB48A-3BAB-4DAD-9AD3-E6E9173232B6}">
  <ds:schemaRefs>
    <ds:schemaRef ds:uri="http://schemas.openxmlformats.org/officeDocument/2006/bibliography"/>
  </ds:schemaRefs>
</ds:datastoreItem>
</file>

<file path=customXml/itemProps136.xml><?xml version="1.0" encoding="utf-8"?>
<ds:datastoreItem xmlns:ds="http://schemas.openxmlformats.org/officeDocument/2006/customXml" ds:itemID="{AAC728AF-A99D-45CF-BB1D-1DB26E4C1E58}">
  <ds:schemaRefs>
    <ds:schemaRef ds:uri="http://schemas.openxmlformats.org/officeDocument/2006/bibliography"/>
  </ds:schemaRefs>
</ds:datastoreItem>
</file>

<file path=customXml/itemProps137.xml><?xml version="1.0" encoding="utf-8"?>
<ds:datastoreItem xmlns:ds="http://schemas.openxmlformats.org/officeDocument/2006/customXml" ds:itemID="{C2D68EC1-C6F4-45DB-8C6D-F7D0EFEEFE60}">
  <ds:schemaRefs>
    <ds:schemaRef ds:uri="http://schemas.openxmlformats.org/officeDocument/2006/bibliography"/>
  </ds:schemaRefs>
</ds:datastoreItem>
</file>

<file path=customXml/itemProps138.xml><?xml version="1.0" encoding="utf-8"?>
<ds:datastoreItem xmlns:ds="http://schemas.openxmlformats.org/officeDocument/2006/customXml" ds:itemID="{356E5EF7-4913-43B2-8820-AF0487018E43}">
  <ds:schemaRefs>
    <ds:schemaRef ds:uri="http://schemas.openxmlformats.org/officeDocument/2006/bibliography"/>
  </ds:schemaRefs>
</ds:datastoreItem>
</file>

<file path=customXml/itemProps139.xml><?xml version="1.0" encoding="utf-8"?>
<ds:datastoreItem xmlns:ds="http://schemas.openxmlformats.org/officeDocument/2006/customXml" ds:itemID="{48CB9481-AD19-4453-8E02-A028B98AD088}">
  <ds:schemaRefs>
    <ds:schemaRef ds:uri="http://schemas.openxmlformats.org/officeDocument/2006/bibliography"/>
  </ds:schemaRefs>
</ds:datastoreItem>
</file>

<file path=customXml/itemProps14.xml><?xml version="1.0" encoding="utf-8"?>
<ds:datastoreItem xmlns:ds="http://schemas.openxmlformats.org/officeDocument/2006/customXml" ds:itemID="{94D3A86D-7212-49A7-9365-7751AD134CFC}">
  <ds:schemaRefs>
    <ds:schemaRef ds:uri="http://schemas.openxmlformats.org/officeDocument/2006/bibliography"/>
  </ds:schemaRefs>
</ds:datastoreItem>
</file>

<file path=customXml/itemProps140.xml><?xml version="1.0" encoding="utf-8"?>
<ds:datastoreItem xmlns:ds="http://schemas.openxmlformats.org/officeDocument/2006/customXml" ds:itemID="{0B6592FF-1770-49B9-9B79-F128AE6CB634}">
  <ds:schemaRefs>
    <ds:schemaRef ds:uri="http://schemas.openxmlformats.org/officeDocument/2006/bibliography"/>
  </ds:schemaRefs>
</ds:datastoreItem>
</file>

<file path=customXml/itemProps141.xml><?xml version="1.0" encoding="utf-8"?>
<ds:datastoreItem xmlns:ds="http://schemas.openxmlformats.org/officeDocument/2006/customXml" ds:itemID="{C3B0FA44-A3A0-4F18-A3AA-379E60546D94}">
  <ds:schemaRefs>
    <ds:schemaRef ds:uri="http://schemas.openxmlformats.org/officeDocument/2006/bibliography"/>
  </ds:schemaRefs>
</ds:datastoreItem>
</file>

<file path=customXml/itemProps142.xml><?xml version="1.0" encoding="utf-8"?>
<ds:datastoreItem xmlns:ds="http://schemas.openxmlformats.org/officeDocument/2006/customXml" ds:itemID="{F8F3E1D1-DDFE-4358-92B9-E7747CD8657B}">
  <ds:schemaRefs>
    <ds:schemaRef ds:uri="http://schemas.openxmlformats.org/officeDocument/2006/bibliography"/>
  </ds:schemaRefs>
</ds:datastoreItem>
</file>

<file path=customXml/itemProps143.xml><?xml version="1.0" encoding="utf-8"?>
<ds:datastoreItem xmlns:ds="http://schemas.openxmlformats.org/officeDocument/2006/customXml" ds:itemID="{2FCBAD79-A235-4B09-8021-569D07A95B62}">
  <ds:schemaRefs>
    <ds:schemaRef ds:uri="http://schemas.openxmlformats.org/officeDocument/2006/bibliography"/>
  </ds:schemaRefs>
</ds:datastoreItem>
</file>

<file path=customXml/itemProps144.xml><?xml version="1.0" encoding="utf-8"?>
<ds:datastoreItem xmlns:ds="http://schemas.openxmlformats.org/officeDocument/2006/customXml" ds:itemID="{D8CE0DA1-4590-483A-BA5C-4C136A1B4026}">
  <ds:schemaRefs>
    <ds:schemaRef ds:uri="http://schemas.openxmlformats.org/officeDocument/2006/bibliography"/>
  </ds:schemaRefs>
</ds:datastoreItem>
</file>

<file path=customXml/itemProps14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46.xml><?xml version="1.0" encoding="utf-8"?>
<ds:datastoreItem xmlns:ds="http://schemas.openxmlformats.org/officeDocument/2006/customXml" ds:itemID="{5845D617-D565-4F30-BDDB-BCA4A6D24762}">
  <ds:schemaRefs>
    <ds:schemaRef ds:uri="http://schemas.openxmlformats.org/officeDocument/2006/bibliography"/>
  </ds:schemaRefs>
</ds:datastoreItem>
</file>

<file path=customXml/itemProps147.xml><?xml version="1.0" encoding="utf-8"?>
<ds:datastoreItem xmlns:ds="http://schemas.openxmlformats.org/officeDocument/2006/customXml" ds:itemID="{0749E6D3-DDC8-453B-BF14-4DD510F38347}">
  <ds:schemaRefs>
    <ds:schemaRef ds:uri="http://schemas.openxmlformats.org/officeDocument/2006/bibliography"/>
  </ds:schemaRefs>
</ds:datastoreItem>
</file>

<file path=customXml/itemProps14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49.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15.xml><?xml version="1.0" encoding="utf-8"?>
<ds:datastoreItem xmlns:ds="http://schemas.openxmlformats.org/officeDocument/2006/customXml" ds:itemID="{330C0075-BAEF-4FAA-80A8-C0F773E590BF}">
  <ds:schemaRefs>
    <ds:schemaRef ds:uri="http://schemas.openxmlformats.org/officeDocument/2006/bibliography"/>
  </ds:schemaRefs>
</ds:datastoreItem>
</file>

<file path=customXml/itemProps150.xml><?xml version="1.0" encoding="utf-8"?>
<ds:datastoreItem xmlns:ds="http://schemas.openxmlformats.org/officeDocument/2006/customXml" ds:itemID="{C6F07642-5A33-4A38-AD57-508B108E7EBC}">
  <ds:schemaRefs>
    <ds:schemaRef ds:uri="http://schemas.openxmlformats.org/officeDocument/2006/bibliography"/>
  </ds:schemaRefs>
</ds:datastoreItem>
</file>

<file path=customXml/itemProps151.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52.xml><?xml version="1.0" encoding="utf-8"?>
<ds:datastoreItem xmlns:ds="http://schemas.openxmlformats.org/officeDocument/2006/customXml" ds:itemID="{7E649CEE-A6C5-486E-B349-F4B4D4ED4DB1}">
  <ds:schemaRefs>
    <ds:schemaRef ds:uri="http://schemas.openxmlformats.org/officeDocument/2006/bibliography"/>
  </ds:schemaRefs>
</ds:datastoreItem>
</file>

<file path=customXml/itemProps153.xml><?xml version="1.0" encoding="utf-8"?>
<ds:datastoreItem xmlns:ds="http://schemas.openxmlformats.org/officeDocument/2006/customXml" ds:itemID="{9210A6B9-2F5F-4D3B-882D-0589DAC6E6C3}">
  <ds:schemaRefs>
    <ds:schemaRef ds:uri="http://schemas.openxmlformats.org/officeDocument/2006/bibliography"/>
  </ds:schemaRefs>
</ds:datastoreItem>
</file>

<file path=customXml/itemProps154.xml><?xml version="1.0" encoding="utf-8"?>
<ds:datastoreItem xmlns:ds="http://schemas.openxmlformats.org/officeDocument/2006/customXml" ds:itemID="{8023E49F-800C-44B7-921E-EFE72A374C31}">
  <ds:schemaRefs>
    <ds:schemaRef ds:uri="http://schemas.openxmlformats.org/officeDocument/2006/bibliography"/>
  </ds:schemaRefs>
</ds:datastoreItem>
</file>

<file path=customXml/itemProps155.xml><?xml version="1.0" encoding="utf-8"?>
<ds:datastoreItem xmlns:ds="http://schemas.openxmlformats.org/officeDocument/2006/customXml" ds:itemID="{FCE486EB-1C68-4F84-9650-7CA465178DEB}">
  <ds:schemaRefs>
    <ds:schemaRef ds:uri="http://schemas.openxmlformats.org/officeDocument/2006/bibliography"/>
  </ds:schemaRefs>
</ds:datastoreItem>
</file>

<file path=customXml/itemProps156.xml><?xml version="1.0" encoding="utf-8"?>
<ds:datastoreItem xmlns:ds="http://schemas.openxmlformats.org/officeDocument/2006/customXml" ds:itemID="{5861DD9E-C31D-47B2-B691-6F7E1AD7ED08}">
  <ds:schemaRefs>
    <ds:schemaRef ds:uri="http://schemas.openxmlformats.org/officeDocument/2006/bibliography"/>
  </ds:schemaRefs>
</ds:datastoreItem>
</file>

<file path=customXml/itemProps157.xml><?xml version="1.0" encoding="utf-8"?>
<ds:datastoreItem xmlns:ds="http://schemas.openxmlformats.org/officeDocument/2006/customXml" ds:itemID="{26EDFEC8-8DAB-40DB-91CB-A6AF9617C688}">
  <ds:schemaRefs>
    <ds:schemaRef ds:uri="http://schemas.openxmlformats.org/officeDocument/2006/bibliography"/>
  </ds:schemaRefs>
</ds:datastoreItem>
</file>

<file path=customXml/itemProps16.xml><?xml version="1.0" encoding="utf-8"?>
<ds:datastoreItem xmlns:ds="http://schemas.openxmlformats.org/officeDocument/2006/customXml" ds:itemID="{C0CBF5AE-00BD-438D-AED1-C8A3C01FE4E1}">
  <ds:schemaRefs>
    <ds:schemaRef ds:uri="http://schemas.openxmlformats.org/officeDocument/2006/bibliography"/>
  </ds:schemaRefs>
</ds:datastoreItem>
</file>

<file path=customXml/itemProps17.xml><?xml version="1.0" encoding="utf-8"?>
<ds:datastoreItem xmlns:ds="http://schemas.openxmlformats.org/officeDocument/2006/customXml" ds:itemID="{3A6D2DC9-54AC-475F-B012-DA8B4E52F0BD}">
  <ds:schemaRefs>
    <ds:schemaRef ds:uri="http://schemas.openxmlformats.org/officeDocument/2006/bibliography"/>
  </ds:schemaRefs>
</ds:datastoreItem>
</file>

<file path=customXml/itemProps18.xml><?xml version="1.0" encoding="utf-8"?>
<ds:datastoreItem xmlns:ds="http://schemas.openxmlformats.org/officeDocument/2006/customXml" ds:itemID="{C9D9E04A-A815-42F7-8BB9-C78FDBB512C6}">
  <ds:schemaRefs>
    <ds:schemaRef ds:uri="http://schemas.openxmlformats.org/officeDocument/2006/bibliography"/>
  </ds:schemaRefs>
</ds:datastoreItem>
</file>

<file path=customXml/itemProps19.xml><?xml version="1.0" encoding="utf-8"?>
<ds:datastoreItem xmlns:ds="http://schemas.openxmlformats.org/officeDocument/2006/customXml" ds:itemID="{F0BCF4FA-DF9F-45A5-84F8-94D224EE90FF}">
  <ds:schemaRefs>
    <ds:schemaRef ds:uri="http://schemas.openxmlformats.org/officeDocument/2006/bibliography"/>
  </ds:schemaRefs>
</ds:datastoreItem>
</file>

<file path=customXml/itemProps2.xml><?xml version="1.0" encoding="utf-8"?>
<ds:datastoreItem xmlns:ds="http://schemas.openxmlformats.org/officeDocument/2006/customXml" ds:itemID="{E26F9502-372E-48BA-82BB-942866B0A3A1}">
  <ds:schemaRefs>
    <ds:schemaRef ds:uri="http://schemas.openxmlformats.org/officeDocument/2006/bibliography"/>
  </ds:schemaRefs>
</ds:datastoreItem>
</file>

<file path=customXml/itemProps20.xml><?xml version="1.0" encoding="utf-8"?>
<ds:datastoreItem xmlns:ds="http://schemas.openxmlformats.org/officeDocument/2006/customXml" ds:itemID="{E1F50155-89A1-4D04-A6D6-681B14BC94B9}">
  <ds:schemaRefs>
    <ds:schemaRef ds:uri="http://schemas.openxmlformats.org/officeDocument/2006/bibliography"/>
  </ds:schemaRefs>
</ds:datastoreItem>
</file>

<file path=customXml/itemProps21.xml><?xml version="1.0" encoding="utf-8"?>
<ds:datastoreItem xmlns:ds="http://schemas.openxmlformats.org/officeDocument/2006/customXml" ds:itemID="{28E6678D-8B6F-4D1D-BD0D-7E4DE4D1CEBB}">
  <ds:schemaRefs>
    <ds:schemaRef ds:uri="http://schemas.openxmlformats.org/officeDocument/2006/bibliography"/>
  </ds:schemaRefs>
</ds:datastoreItem>
</file>

<file path=customXml/itemProps22.xml><?xml version="1.0" encoding="utf-8"?>
<ds:datastoreItem xmlns:ds="http://schemas.openxmlformats.org/officeDocument/2006/customXml" ds:itemID="{509C15C5-620D-4EC9-95A2-AB16408BE700}">
  <ds:schemaRefs>
    <ds:schemaRef ds:uri="http://schemas.openxmlformats.org/officeDocument/2006/bibliography"/>
  </ds:schemaRefs>
</ds:datastoreItem>
</file>

<file path=customXml/itemProps23.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24.xml><?xml version="1.0" encoding="utf-8"?>
<ds:datastoreItem xmlns:ds="http://schemas.openxmlformats.org/officeDocument/2006/customXml" ds:itemID="{8757FBD8-2DF1-4E30-BD3B-7AF14F86274B}">
  <ds:schemaRefs>
    <ds:schemaRef ds:uri="http://schemas.openxmlformats.org/officeDocument/2006/bibliography"/>
  </ds:schemaRefs>
</ds:datastoreItem>
</file>

<file path=customXml/itemProps25.xml><?xml version="1.0" encoding="utf-8"?>
<ds:datastoreItem xmlns:ds="http://schemas.openxmlformats.org/officeDocument/2006/customXml" ds:itemID="{90BC6E3B-65CC-442C-A9C5-C95BF0FC5AEE}">
  <ds:schemaRefs>
    <ds:schemaRef ds:uri="http://schemas.openxmlformats.org/officeDocument/2006/bibliography"/>
  </ds:schemaRefs>
</ds:datastoreItem>
</file>

<file path=customXml/itemProps26.xml><?xml version="1.0" encoding="utf-8"?>
<ds:datastoreItem xmlns:ds="http://schemas.openxmlformats.org/officeDocument/2006/customXml" ds:itemID="{22589F0F-2907-4227-830D-1AB42B451437}">
  <ds:schemaRefs>
    <ds:schemaRef ds:uri="http://schemas.openxmlformats.org/officeDocument/2006/bibliography"/>
  </ds:schemaRefs>
</ds:datastoreItem>
</file>

<file path=customXml/itemProps27.xml><?xml version="1.0" encoding="utf-8"?>
<ds:datastoreItem xmlns:ds="http://schemas.openxmlformats.org/officeDocument/2006/customXml" ds:itemID="{C458CCDB-B3B9-4317-B075-27E5CC56E247}">
  <ds:schemaRefs>
    <ds:schemaRef ds:uri="http://schemas.openxmlformats.org/officeDocument/2006/bibliography"/>
  </ds:schemaRefs>
</ds:datastoreItem>
</file>

<file path=customXml/itemProps28.xml><?xml version="1.0" encoding="utf-8"?>
<ds:datastoreItem xmlns:ds="http://schemas.openxmlformats.org/officeDocument/2006/customXml" ds:itemID="{5D3455EF-EEBE-4BB7-B0B4-94004D9DF874}">
  <ds:schemaRefs>
    <ds:schemaRef ds:uri="http://schemas.openxmlformats.org/officeDocument/2006/bibliography"/>
  </ds:schemaRefs>
</ds:datastoreItem>
</file>

<file path=customXml/itemProps2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3.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30.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31.xml><?xml version="1.0" encoding="utf-8"?>
<ds:datastoreItem xmlns:ds="http://schemas.openxmlformats.org/officeDocument/2006/customXml" ds:itemID="{41F77032-DE6A-4604-80ED-1E40F6135689}">
  <ds:schemaRefs>
    <ds:schemaRef ds:uri="http://schemas.openxmlformats.org/officeDocument/2006/bibliography"/>
  </ds:schemaRefs>
</ds:datastoreItem>
</file>

<file path=customXml/itemProps32.xml><?xml version="1.0" encoding="utf-8"?>
<ds:datastoreItem xmlns:ds="http://schemas.openxmlformats.org/officeDocument/2006/customXml" ds:itemID="{EBA73BD0-D9C0-4440-8393-5B9FD03947C1}">
  <ds:schemaRefs>
    <ds:schemaRef ds:uri="http://schemas.openxmlformats.org/officeDocument/2006/bibliography"/>
  </ds:schemaRefs>
</ds:datastoreItem>
</file>

<file path=customXml/itemProps33.xml><?xml version="1.0" encoding="utf-8"?>
<ds:datastoreItem xmlns:ds="http://schemas.openxmlformats.org/officeDocument/2006/customXml" ds:itemID="{9D00A9DD-128D-4154-A942-335E7C95B143}">
  <ds:schemaRefs>
    <ds:schemaRef ds:uri="http://schemas.openxmlformats.org/officeDocument/2006/bibliography"/>
  </ds:schemaRefs>
</ds:datastoreItem>
</file>

<file path=customXml/itemProps34.xml><?xml version="1.0" encoding="utf-8"?>
<ds:datastoreItem xmlns:ds="http://schemas.openxmlformats.org/officeDocument/2006/customXml" ds:itemID="{DF6B7B53-39EC-4F1F-B412-F8027F7930E4}">
  <ds:schemaRefs>
    <ds:schemaRef ds:uri="http://schemas.openxmlformats.org/officeDocument/2006/bibliography"/>
  </ds:schemaRefs>
</ds:datastoreItem>
</file>

<file path=customXml/itemProps3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36.xml><?xml version="1.0" encoding="utf-8"?>
<ds:datastoreItem xmlns:ds="http://schemas.openxmlformats.org/officeDocument/2006/customXml" ds:itemID="{CAC00974-7704-4ACC-99C2-E9CB191745F0}">
  <ds:schemaRefs>
    <ds:schemaRef ds:uri="http://schemas.openxmlformats.org/officeDocument/2006/bibliography"/>
  </ds:schemaRefs>
</ds:datastoreItem>
</file>

<file path=customXml/itemProps37.xml><?xml version="1.0" encoding="utf-8"?>
<ds:datastoreItem xmlns:ds="http://schemas.openxmlformats.org/officeDocument/2006/customXml" ds:itemID="{639FD032-7DDE-44ED-818C-3F9E2E621C0F}">
  <ds:schemaRefs>
    <ds:schemaRef ds:uri="http://schemas.openxmlformats.org/officeDocument/2006/bibliography"/>
  </ds:schemaRefs>
</ds:datastoreItem>
</file>

<file path=customXml/itemProps38.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39.xml><?xml version="1.0" encoding="utf-8"?>
<ds:datastoreItem xmlns:ds="http://schemas.openxmlformats.org/officeDocument/2006/customXml" ds:itemID="{85BA7204-A215-4B86-8C7D-CC36EDF1A8CD}">
  <ds:schemaRefs>
    <ds:schemaRef ds:uri="http://schemas.openxmlformats.org/officeDocument/2006/bibliography"/>
  </ds:schemaRefs>
</ds:datastoreItem>
</file>

<file path=customXml/itemProps4.xml><?xml version="1.0" encoding="utf-8"?>
<ds:datastoreItem xmlns:ds="http://schemas.openxmlformats.org/officeDocument/2006/customXml" ds:itemID="{2D3429E3-5936-4CDF-8771-5294447D1831}">
  <ds:schemaRefs>
    <ds:schemaRef ds:uri="http://schemas.openxmlformats.org/officeDocument/2006/bibliography"/>
  </ds:schemaRefs>
</ds:datastoreItem>
</file>

<file path=customXml/itemProps40.xml><?xml version="1.0" encoding="utf-8"?>
<ds:datastoreItem xmlns:ds="http://schemas.openxmlformats.org/officeDocument/2006/customXml" ds:itemID="{898ABF7B-EB4F-4498-B08B-5534009F9324}">
  <ds:schemaRefs>
    <ds:schemaRef ds:uri="http://schemas.openxmlformats.org/officeDocument/2006/bibliography"/>
  </ds:schemaRefs>
</ds:datastoreItem>
</file>

<file path=customXml/itemProps41.xml><?xml version="1.0" encoding="utf-8"?>
<ds:datastoreItem xmlns:ds="http://schemas.openxmlformats.org/officeDocument/2006/customXml" ds:itemID="{74FC719A-E107-4A87-A0BA-64B4710D6BE3}">
  <ds:schemaRefs>
    <ds:schemaRef ds:uri="http://schemas.openxmlformats.org/officeDocument/2006/bibliography"/>
  </ds:schemaRefs>
</ds:datastoreItem>
</file>

<file path=customXml/itemProps42.xml><?xml version="1.0" encoding="utf-8"?>
<ds:datastoreItem xmlns:ds="http://schemas.openxmlformats.org/officeDocument/2006/customXml" ds:itemID="{AFD4733C-4A5B-42EC-B833-0A9000B17153}">
  <ds:schemaRefs>
    <ds:schemaRef ds:uri="http://schemas.openxmlformats.org/officeDocument/2006/bibliography"/>
  </ds:schemaRefs>
</ds:datastoreItem>
</file>

<file path=customXml/itemProps43.xml><?xml version="1.0" encoding="utf-8"?>
<ds:datastoreItem xmlns:ds="http://schemas.openxmlformats.org/officeDocument/2006/customXml" ds:itemID="{B135D55F-4FD2-44DA-AEF6-62B6EC2B769A}">
  <ds:schemaRefs>
    <ds:schemaRef ds:uri="http://schemas.openxmlformats.org/officeDocument/2006/bibliography"/>
  </ds:schemaRefs>
</ds:datastoreItem>
</file>

<file path=customXml/itemProps44.xml><?xml version="1.0" encoding="utf-8"?>
<ds:datastoreItem xmlns:ds="http://schemas.openxmlformats.org/officeDocument/2006/customXml" ds:itemID="{863FDE34-5569-4960-9DE7-39D89915F84A}">
  <ds:schemaRefs>
    <ds:schemaRef ds:uri="http://schemas.openxmlformats.org/officeDocument/2006/bibliography"/>
  </ds:schemaRefs>
</ds:datastoreItem>
</file>

<file path=customXml/itemProps45.xml><?xml version="1.0" encoding="utf-8"?>
<ds:datastoreItem xmlns:ds="http://schemas.openxmlformats.org/officeDocument/2006/customXml" ds:itemID="{DF41224E-BB1E-4CDC-A71F-89E7913C64FB}">
  <ds:schemaRefs>
    <ds:schemaRef ds:uri="http://schemas.openxmlformats.org/officeDocument/2006/bibliography"/>
  </ds:schemaRefs>
</ds:datastoreItem>
</file>

<file path=customXml/itemProps46.xml><?xml version="1.0" encoding="utf-8"?>
<ds:datastoreItem xmlns:ds="http://schemas.openxmlformats.org/officeDocument/2006/customXml" ds:itemID="{C4F8C90B-48E8-47F4-8673-0E50D8D9B75A}">
  <ds:schemaRefs>
    <ds:schemaRef ds:uri="http://schemas.openxmlformats.org/officeDocument/2006/bibliography"/>
  </ds:schemaRefs>
</ds:datastoreItem>
</file>

<file path=customXml/itemProps47.xml><?xml version="1.0" encoding="utf-8"?>
<ds:datastoreItem xmlns:ds="http://schemas.openxmlformats.org/officeDocument/2006/customXml" ds:itemID="{221BBCD3-BAC5-4468-872F-BED9AC1A02DB}">
  <ds:schemaRefs>
    <ds:schemaRef ds:uri="http://schemas.openxmlformats.org/officeDocument/2006/bibliography"/>
  </ds:schemaRefs>
</ds:datastoreItem>
</file>

<file path=customXml/itemProps48.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49.xml><?xml version="1.0" encoding="utf-8"?>
<ds:datastoreItem xmlns:ds="http://schemas.openxmlformats.org/officeDocument/2006/customXml" ds:itemID="{52F943B8-11F1-44A4-8AD2-D5E75D090AAA}">
  <ds:schemaRefs>
    <ds:schemaRef ds:uri="http://schemas.openxmlformats.org/officeDocument/2006/bibliography"/>
  </ds:schemaRefs>
</ds:datastoreItem>
</file>

<file path=customXml/itemProps5.xml><?xml version="1.0" encoding="utf-8"?>
<ds:datastoreItem xmlns:ds="http://schemas.openxmlformats.org/officeDocument/2006/customXml" ds:itemID="{2B76E1AC-B19B-4DF9-87C1-2D0FC86B0BDA}">
  <ds:schemaRefs>
    <ds:schemaRef ds:uri="http://schemas.openxmlformats.org/officeDocument/2006/bibliography"/>
  </ds:schemaRefs>
</ds:datastoreItem>
</file>

<file path=customXml/itemProps50.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51.xml><?xml version="1.0" encoding="utf-8"?>
<ds:datastoreItem xmlns:ds="http://schemas.openxmlformats.org/officeDocument/2006/customXml" ds:itemID="{3AF2488D-AD92-4155-AF73-A850D3256A5F}">
  <ds:schemaRefs>
    <ds:schemaRef ds:uri="http://schemas.openxmlformats.org/officeDocument/2006/bibliography"/>
  </ds:schemaRefs>
</ds:datastoreItem>
</file>

<file path=customXml/itemProps52.xml><?xml version="1.0" encoding="utf-8"?>
<ds:datastoreItem xmlns:ds="http://schemas.openxmlformats.org/officeDocument/2006/customXml" ds:itemID="{E16C477E-DEA6-4571-98E7-737F58158BBE}">
  <ds:schemaRefs>
    <ds:schemaRef ds:uri="http://schemas.openxmlformats.org/officeDocument/2006/bibliography"/>
  </ds:schemaRefs>
</ds:datastoreItem>
</file>

<file path=customXml/itemProps5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4.xml><?xml version="1.0" encoding="utf-8"?>
<ds:datastoreItem xmlns:ds="http://schemas.openxmlformats.org/officeDocument/2006/customXml" ds:itemID="{E94966DC-767C-4F46-BD52-CC62EE899352}">
  <ds:schemaRefs>
    <ds:schemaRef ds:uri="http://schemas.openxmlformats.org/officeDocument/2006/bibliography"/>
  </ds:schemaRefs>
</ds:datastoreItem>
</file>

<file path=customXml/itemProps55.xml><?xml version="1.0" encoding="utf-8"?>
<ds:datastoreItem xmlns:ds="http://schemas.openxmlformats.org/officeDocument/2006/customXml" ds:itemID="{2CDD0678-B42B-4AE8-8744-AA782F3EB066}">
  <ds:schemaRefs>
    <ds:schemaRef ds:uri="http://schemas.openxmlformats.org/officeDocument/2006/bibliography"/>
  </ds:schemaRefs>
</ds:datastoreItem>
</file>

<file path=customXml/itemProps56.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57.xml><?xml version="1.0" encoding="utf-8"?>
<ds:datastoreItem xmlns:ds="http://schemas.openxmlformats.org/officeDocument/2006/customXml" ds:itemID="{778B74AE-91F5-4525-8DF2-2E8315665CF0}">
  <ds:schemaRefs>
    <ds:schemaRef ds:uri="http://schemas.openxmlformats.org/officeDocument/2006/bibliography"/>
  </ds:schemaRefs>
</ds:datastoreItem>
</file>

<file path=customXml/itemProps5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59.xml><?xml version="1.0" encoding="utf-8"?>
<ds:datastoreItem xmlns:ds="http://schemas.openxmlformats.org/officeDocument/2006/customXml" ds:itemID="{514CB31A-05A1-4962-86F5-5FF206B4D9FB}">
  <ds:schemaRefs>
    <ds:schemaRef ds:uri="http://schemas.openxmlformats.org/officeDocument/2006/bibliography"/>
  </ds:schemaRefs>
</ds:datastoreItem>
</file>

<file path=customXml/itemProps6.xml><?xml version="1.0" encoding="utf-8"?>
<ds:datastoreItem xmlns:ds="http://schemas.openxmlformats.org/officeDocument/2006/customXml" ds:itemID="{EB94744A-A337-4364-843D-4973360CB868}">
  <ds:schemaRefs>
    <ds:schemaRef ds:uri="http://schemas.openxmlformats.org/officeDocument/2006/bibliography"/>
  </ds:schemaRefs>
</ds:datastoreItem>
</file>

<file path=customXml/itemProps60.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61.xml><?xml version="1.0" encoding="utf-8"?>
<ds:datastoreItem xmlns:ds="http://schemas.openxmlformats.org/officeDocument/2006/customXml" ds:itemID="{8EDA56DD-4B59-455F-808D-DBAA172FF140}">
  <ds:schemaRefs>
    <ds:schemaRef ds:uri="http://schemas.openxmlformats.org/officeDocument/2006/bibliography"/>
  </ds:schemaRefs>
</ds:datastoreItem>
</file>

<file path=customXml/itemProps62.xml><?xml version="1.0" encoding="utf-8"?>
<ds:datastoreItem xmlns:ds="http://schemas.openxmlformats.org/officeDocument/2006/customXml" ds:itemID="{06146F4B-EDD6-4421-981E-B49E5B9067CD}">
  <ds:schemaRefs>
    <ds:schemaRef ds:uri="http://schemas.openxmlformats.org/officeDocument/2006/bibliography"/>
  </ds:schemaRefs>
</ds:datastoreItem>
</file>

<file path=customXml/itemProps63.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64.xml><?xml version="1.0" encoding="utf-8"?>
<ds:datastoreItem xmlns:ds="http://schemas.openxmlformats.org/officeDocument/2006/customXml" ds:itemID="{9343EB26-FB21-42FB-BBE5-53028DAA2BF8}">
  <ds:schemaRefs>
    <ds:schemaRef ds:uri="http://schemas.openxmlformats.org/officeDocument/2006/bibliography"/>
  </ds:schemaRefs>
</ds:datastoreItem>
</file>

<file path=customXml/itemProps65.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66.xml><?xml version="1.0" encoding="utf-8"?>
<ds:datastoreItem xmlns:ds="http://schemas.openxmlformats.org/officeDocument/2006/customXml" ds:itemID="{3D9903F3-BEAE-46BA-93EB-647A088A5007}">
  <ds:schemaRefs>
    <ds:schemaRef ds:uri="http://schemas.openxmlformats.org/officeDocument/2006/bibliography"/>
  </ds:schemaRefs>
</ds:datastoreItem>
</file>

<file path=customXml/itemProps67.xml><?xml version="1.0" encoding="utf-8"?>
<ds:datastoreItem xmlns:ds="http://schemas.openxmlformats.org/officeDocument/2006/customXml" ds:itemID="{4C14DB30-6BF6-4527-AF4E-6DA950B70371}">
  <ds:schemaRefs>
    <ds:schemaRef ds:uri="http://schemas.openxmlformats.org/officeDocument/2006/bibliography"/>
  </ds:schemaRefs>
</ds:datastoreItem>
</file>

<file path=customXml/itemProps68.xml><?xml version="1.0" encoding="utf-8"?>
<ds:datastoreItem xmlns:ds="http://schemas.openxmlformats.org/officeDocument/2006/customXml" ds:itemID="{D5A6F8E4-66C0-4F0C-80E8-EBEBCF4B8CB5}">
  <ds:schemaRefs>
    <ds:schemaRef ds:uri="http://schemas.openxmlformats.org/officeDocument/2006/bibliography"/>
  </ds:schemaRefs>
</ds:datastoreItem>
</file>

<file path=customXml/itemProps69.xml><?xml version="1.0" encoding="utf-8"?>
<ds:datastoreItem xmlns:ds="http://schemas.openxmlformats.org/officeDocument/2006/customXml" ds:itemID="{FC14375E-FA76-4CB2-94A6-48591C3459E3}">
  <ds:schemaRefs>
    <ds:schemaRef ds:uri="http://schemas.openxmlformats.org/officeDocument/2006/bibliography"/>
  </ds:schemaRefs>
</ds:datastoreItem>
</file>

<file path=customXml/itemProps7.xml><?xml version="1.0" encoding="utf-8"?>
<ds:datastoreItem xmlns:ds="http://schemas.openxmlformats.org/officeDocument/2006/customXml" ds:itemID="{EB2CF5E6-19CA-4064-8489-32BD82D45911}">
  <ds:schemaRefs>
    <ds:schemaRef ds:uri="http://schemas.openxmlformats.org/officeDocument/2006/bibliography"/>
  </ds:schemaRefs>
</ds:datastoreItem>
</file>

<file path=customXml/itemProps70.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7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2.xml><?xml version="1.0" encoding="utf-8"?>
<ds:datastoreItem xmlns:ds="http://schemas.openxmlformats.org/officeDocument/2006/customXml" ds:itemID="{358597E9-6F82-4A36-9629-CAC12BC9CB7F}">
  <ds:schemaRefs>
    <ds:schemaRef ds:uri="http://schemas.openxmlformats.org/officeDocument/2006/bibliography"/>
  </ds:schemaRefs>
</ds:datastoreItem>
</file>

<file path=customXml/itemProps73.xml><?xml version="1.0" encoding="utf-8"?>
<ds:datastoreItem xmlns:ds="http://schemas.openxmlformats.org/officeDocument/2006/customXml" ds:itemID="{539F41A5-84FF-4524-A805-833E88CABDA6}">
  <ds:schemaRefs>
    <ds:schemaRef ds:uri="http://schemas.openxmlformats.org/officeDocument/2006/bibliography"/>
  </ds:schemaRefs>
</ds:datastoreItem>
</file>

<file path=customXml/itemProps74.xml><?xml version="1.0" encoding="utf-8"?>
<ds:datastoreItem xmlns:ds="http://schemas.openxmlformats.org/officeDocument/2006/customXml" ds:itemID="{9363F51D-5CBB-4A3F-8E6E-FC00D93BE66D}">
  <ds:schemaRefs>
    <ds:schemaRef ds:uri="http://schemas.openxmlformats.org/officeDocument/2006/bibliography"/>
  </ds:schemaRefs>
</ds:datastoreItem>
</file>

<file path=customXml/itemProps75.xml><?xml version="1.0" encoding="utf-8"?>
<ds:datastoreItem xmlns:ds="http://schemas.openxmlformats.org/officeDocument/2006/customXml" ds:itemID="{0510E183-7026-4706-9BE5-967F2AE39171}">
  <ds:schemaRefs>
    <ds:schemaRef ds:uri="http://schemas.openxmlformats.org/officeDocument/2006/bibliography"/>
  </ds:schemaRefs>
</ds:datastoreItem>
</file>

<file path=customXml/itemProps76.xml><?xml version="1.0" encoding="utf-8"?>
<ds:datastoreItem xmlns:ds="http://schemas.openxmlformats.org/officeDocument/2006/customXml" ds:itemID="{187576DC-94A7-4D50-88AA-3B9D925C2A05}">
  <ds:schemaRefs>
    <ds:schemaRef ds:uri="http://schemas.openxmlformats.org/officeDocument/2006/bibliography"/>
  </ds:schemaRefs>
</ds:datastoreItem>
</file>

<file path=customXml/itemProps77.xml><?xml version="1.0" encoding="utf-8"?>
<ds:datastoreItem xmlns:ds="http://schemas.openxmlformats.org/officeDocument/2006/customXml" ds:itemID="{11E49F6B-9B4A-41E1-A3D2-5B06BEAD76F8}">
  <ds:schemaRefs>
    <ds:schemaRef ds:uri="http://schemas.openxmlformats.org/officeDocument/2006/bibliography"/>
  </ds:schemaRefs>
</ds:datastoreItem>
</file>

<file path=customXml/itemProps78.xml><?xml version="1.0" encoding="utf-8"?>
<ds:datastoreItem xmlns:ds="http://schemas.openxmlformats.org/officeDocument/2006/customXml" ds:itemID="{B968C439-2E11-4870-81FF-F6EA8B209DD9}">
  <ds:schemaRefs>
    <ds:schemaRef ds:uri="http://schemas.openxmlformats.org/officeDocument/2006/bibliography"/>
  </ds:schemaRefs>
</ds:datastoreItem>
</file>

<file path=customXml/itemProps7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xml><?xml version="1.0" encoding="utf-8"?>
<ds:datastoreItem xmlns:ds="http://schemas.openxmlformats.org/officeDocument/2006/customXml" ds:itemID="{D41CB184-FF61-4A08-8CCD-631D5B82943F}">
  <ds:schemaRefs>
    <ds:schemaRef ds:uri="http://schemas.openxmlformats.org/officeDocument/2006/bibliography"/>
  </ds:schemaRefs>
</ds:datastoreItem>
</file>

<file path=customXml/itemProps80.xml><?xml version="1.0" encoding="utf-8"?>
<ds:datastoreItem xmlns:ds="http://schemas.openxmlformats.org/officeDocument/2006/customXml" ds:itemID="{DC89B1A6-D252-4B32-BEF7-ED26E1813190}">
  <ds:schemaRefs>
    <ds:schemaRef ds:uri="http://schemas.openxmlformats.org/officeDocument/2006/bibliography"/>
  </ds:schemaRefs>
</ds:datastoreItem>
</file>

<file path=customXml/itemProps81.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82.xml><?xml version="1.0" encoding="utf-8"?>
<ds:datastoreItem xmlns:ds="http://schemas.openxmlformats.org/officeDocument/2006/customXml" ds:itemID="{9EAA4C4D-409B-4740-81BD-755C755496A1}">
  <ds:schemaRefs>
    <ds:schemaRef ds:uri="http://schemas.openxmlformats.org/officeDocument/2006/bibliography"/>
  </ds:schemaRefs>
</ds:datastoreItem>
</file>

<file path=customXml/itemProps83.xml><?xml version="1.0" encoding="utf-8"?>
<ds:datastoreItem xmlns:ds="http://schemas.openxmlformats.org/officeDocument/2006/customXml" ds:itemID="{F1379245-5231-486D-8904-22537AB42A8F}">
  <ds:schemaRefs>
    <ds:schemaRef ds:uri="http://schemas.openxmlformats.org/officeDocument/2006/bibliography"/>
  </ds:schemaRefs>
</ds:datastoreItem>
</file>

<file path=customXml/itemProps84.xml><?xml version="1.0" encoding="utf-8"?>
<ds:datastoreItem xmlns:ds="http://schemas.openxmlformats.org/officeDocument/2006/customXml" ds:itemID="{01694E5C-5E13-445A-8110-853C33186FB2}">
  <ds:schemaRefs>
    <ds:schemaRef ds:uri="http://schemas.openxmlformats.org/officeDocument/2006/bibliography"/>
  </ds:schemaRefs>
</ds:datastoreItem>
</file>

<file path=customXml/itemProps85.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86.xml><?xml version="1.0" encoding="utf-8"?>
<ds:datastoreItem xmlns:ds="http://schemas.openxmlformats.org/officeDocument/2006/customXml" ds:itemID="{FD163BB0-0013-4F7A-BDD7-FD412A55455C}">
  <ds:schemaRefs>
    <ds:schemaRef ds:uri="http://schemas.openxmlformats.org/officeDocument/2006/bibliography"/>
  </ds:schemaRefs>
</ds:datastoreItem>
</file>

<file path=customXml/itemProps87.xml><?xml version="1.0" encoding="utf-8"?>
<ds:datastoreItem xmlns:ds="http://schemas.openxmlformats.org/officeDocument/2006/customXml" ds:itemID="{07C2C79E-E868-4078-923A-213FD7884010}">
  <ds:schemaRefs>
    <ds:schemaRef ds:uri="http://schemas.openxmlformats.org/officeDocument/2006/bibliography"/>
  </ds:schemaRefs>
</ds:datastoreItem>
</file>

<file path=customXml/itemProps8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89.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9.xml><?xml version="1.0" encoding="utf-8"?>
<ds:datastoreItem xmlns:ds="http://schemas.openxmlformats.org/officeDocument/2006/customXml" ds:itemID="{21167CA0-7348-4283-8119-D5D1C4A01DFD}">
  <ds:schemaRefs>
    <ds:schemaRef ds:uri="http://schemas.openxmlformats.org/officeDocument/2006/bibliography"/>
  </ds:schemaRefs>
</ds:datastoreItem>
</file>

<file path=customXml/itemProps90.xml><?xml version="1.0" encoding="utf-8"?>
<ds:datastoreItem xmlns:ds="http://schemas.openxmlformats.org/officeDocument/2006/customXml" ds:itemID="{74C9B3A7-BA29-4F4F-B3AD-B2867C76C0E0}">
  <ds:schemaRefs>
    <ds:schemaRef ds:uri="http://schemas.openxmlformats.org/officeDocument/2006/bibliography"/>
  </ds:schemaRefs>
</ds:datastoreItem>
</file>

<file path=customXml/itemProps91.xml><?xml version="1.0" encoding="utf-8"?>
<ds:datastoreItem xmlns:ds="http://schemas.openxmlformats.org/officeDocument/2006/customXml" ds:itemID="{E622658C-53CF-450B-BB53-5647F06F4DC4}">
  <ds:schemaRefs>
    <ds:schemaRef ds:uri="http://schemas.openxmlformats.org/officeDocument/2006/bibliography"/>
  </ds:schemaRefs>
</ds:datastoreItem>
</file>

<file path=customXml/itemProps9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94.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95.xml><?xml version="1.0" encoding="utf-8"?>
<ds:datastoreItem xmlns:ds="http://schemas.openxmlformats.org/officeDocument/2006/customXml" ds:itemID="{556BDCDF-3A57-4760-8104-6F4D215272DC}">
  <ds:schemaRefs>
    <ds:schemaRef ds:uri="http://schemas.openxmlformats.org/officeDocument/2006/bibliography"/>
  </ds:schemaRefs>
</ds:datastoreItem>
</file>

<file path=customXml/itemProps96.xml><?xml version="1.0" encoding="utf-8"?>
<ds:datastoreItem xmlns:ds="http://schemas.openxmlformats.org/officeDocument/2006/customXml" ds:itemID="{C74BF014-E282-46D4-A39D-D5A59B1925B2}">
  <ds:schemaRefs>
    <ds:schemaRef ds:uri="http://schemas.openxmlformats.org/officeDocument/2006/bibliography"/>
  </ds:schemaRefs>
</ds:datastoreItem>
</file>

<file path=customXml/itemProps97.xml><?xml version="1.0" encoding="utf-8"?>
<ds:datastoreItem xmlns:ds="http://schemas.openxmlformats.org/officeDocument/2006/customXml" ds:itemID="{D66495A5-F77E-47D2-92D8-B6EF1C48AFFB}">
  <ds:schemaRefs>
    <ds:schemaRef ds:uri="http://schemas.openxmlformats.org/officeDocument/2006/bibliography"/>
  </ds:schemaRefs>
</ds:datastoreItem>
</file>

<file path=customXml/itemProps98.xml><?xml version="1.0" encoding="utf-8"?>
<ds:datastoreItem xmlns:ds="http://schemas.openxmlformats.org/officeDocument/2006/customXml" ds:itemID="{3B8FA672-55EC-46DA-870B-F93980C77BBF}">
  <ds:schemaRefs>
    <ds:schemaRef ds:uri="http://schemas.openxmlformats.org/officeDocument/2006/bibliography"/>
  </ds:schemaRefs>
</ds:datastoreItem>
</file>

<file path=customXml/itemProps99.xml><?xml version="1.0" encoding="utf-8"?>
<ds:datastoreItem xmlns:ds="http://schemas.openxmlformats.org/officeDocument/2006/customXml" ds:itemID="{47517D94-83A2-49B2-AEDF-5FCD7BBE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57</Pages>
  <Words>19869</Words>
  <Characters>113254</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132858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24</cp:revision>
  <cp:lastPrinted>2016-06-15T12:21:00Z</cp:lastPrinted>
  <dcterms:created xsi:type="dcterms:W3CDTF">2016-06-13T05:33:00Z</dcterms:created>
  <dcterms:modified xsi:type="dcterms:W3CDTF">2016-06-27T07:19:00Z</dcterms:modified>
</cp:coreProperties>
</file>