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E4DFD" w:rsidRDefault="00113B84" w:rsidP="00113B84">
      <w:pPr>
        <w:suppressAutoHyphens/>
        <w:jc w:val="center"/>
        <w:rPr>
          <w:rFonts w:eastAsia="Arial Unicode MS" w:cs="Arial"/>
          <w:b/>
          <w:color w:val="000000"/>
          <w:kern w:val="1"/>
          <w:lang w:val="ru-RU" w:eastAsia="ar-SA"/>
        </w:rPr>
      </w:pPr>
      <w:r w:rsidRPr="00EE4DFD">
        <w:rPr>
          <w:rFonts w:eastAsia="Arial Unicode MS" w:cs="Arial"/>
          <w:b/>
          <w:color w:val="000000"/>
          <w:kern w:val="1"/>
          <w:lang w:val="ru-RU" w:eastAsia="ar-SA"/>
        </w:rPr>
        <w:t>ЈАВНО ПРЕДУЗЕЋЕ «ЕЛЕКТРОПРИВРЕДА СРБИЈЕ» БЕОГРАД</w:t>
      </w:r>
    </w:p>
    <w:p w:rsidR="00210557" w:rsidRPr="00EE4DFD" w:rsidRDefault="00A44AA6" w:rsidP="00210557">
      <w:pPr>
        <w:jc w:val="center"/>
        <w:rPr>
          <w:rFonts w:cs="Arial"/>
          <w:b/>
          <w:lang w:val="ru-RU"/>
        </w:rPr>
      </w:pPr>
      <w:r w:rsidRPr="00EE4DFD">
        <w:rPr>
          <w:rFonts w:cs="Arial"/>
          <w:b/>
          <w:lang w:val="ru-RU"/>
        </w:rPr>
        <w:t xml:space="preserve">      </w:t>
      </w:r>
      <w:r w:rsidR="00AF3AF8" w:rsidRPr="00EE4DFD">
        <w:rPr>
          <w:rFonts w:cs="Arial"/>
          <w:b/>
          <w:lang w:val="ru-RU"/>
        </w:rPr>
        <w:t xml:space="preserve">ОГРАНАК </w:t>
      </w:r>
      <w:r w:rsidR="00F16226" w:rsidRPr="00EE4DFD">
        <w:rPr>
          <w:rFonts w:cs="Arial"/>
          <w:b/>
          <w:lang w:val="ru-RU"/>
        </w:rPr>
        <w:t>ТЕНТ</w:t>
      </w:r>
    </w:p>
    <w:p w:rsidR="00113B84" w:rsidRPr="00EE4DFD"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E4DFD" w:rsidRDefault="00210557" w:rsidP="00781B02">
      <w:pPr>
        <w:jc w:val="center"/>
        <w:rPr>
          <w:rFonts w:cs="Arial"/>
          <w:b/>
          <w:lang w:val="ru-RU"/>
        </w:rPr>
      </w:pPr>
      <w:bookmarkStart w:id="0" w:name="_Toc441215596"/>
      <w:bookmarkStart w:id="1" w:name="_Toc441651535"/>
      <w:bookmarkStart w:id="2" w:name="_Toc442559872"/>
      <w:r w:rsidRPr="00EE4DFD">
        <w:rPr>
          <w:rFonts w:cs="Arial"/>
          <w:b/>
          <w:lang w:val="ru-RU"/>
        </w:rPr>
        <w:t>КОНКУРСНА ДОКУМЕНТАЦИЈА</w:t>
      </w:r>
      <w:bookmarkEnd w:id="0"/>
      <w:bookmarkEnd w:id="1"/>
      <w:bookmarkEnd w:id="2"/>
    </w:p>
    <w:p w:rsidR="00210557" w:rsidRPr="00EE4DFD" w:rsidRDefault="00D516F7" w:rsidP="00210557">
      <w:pPr>
        <w:jc w:val="center"/>
        <w:rPr>
          <w:rFonts w:cs="Arial"/>
          <w:lang w:val="ru-RU"/>
        </w:rPr>
      </w:pPr>
      <w:r w:rsidRPr="00E47C2E">
        <w:rPr>
          <w:rFonts w:cs="Arial"/>
          <w:lang w:val="sr-Cyrl-CS"/>
        </w:rPr>
        <w:t xml:space="preserve">за подношење понуда </w:t>
      </w:r>
      <w:r w:rsidR="00210557" w:rsidRPr="00EE4DFD">
        <w:rPr>
          <w:rFonts w:cs="Arial"/>
          <w:lang w:val="ru-RU"/>
        </w:rPr>
        <w:t xml:space="preserve">у </w:t>
      </w:r>
      <w:r w:rsidR="00B7166F" w:rsidRPr="00EE4DFD">
        <w:rPr>
          <w:rFonts w:cs="Arial"/>
          <w:lang w:val="ru-RU"/>
        </w:rPr>
        <w:t xml:space="preserve">отвореном </w:t>
      </w:r>
      <w:r w:rsidR="00210557" w:rsidRPr="00EE4DFD">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E4DFD">
        <w:rPr>
          <w:rFonts w:cs="Arial"/>
          <w:lang w:val="ru-RU"/>
        </w:rPr>
        <w:t xml:space="preserve">за јавну набавку </w:t>
      </w:r>
      <w:r w:rsidR="00A63575" w:rsidRPr="00EE4DFD">
        <w:rPr>
          <w:rFonts w:cs="Arial"/>
          <w:lang w:val="ru-RU"/>
        </w:rPr>
        <w:t xml:space="preserve">услуга </w:t>
      </w:r>
      <w:r w:rsidRPr="00EE4DFD">
        <w:rPr>
          <w:rFonts w:cs="Arial"/>
          <w:lang w:val="ru-RU"/>
        </w:rPr>
        <w:t>бр</w:t>
      </w:r>
      <w:bookmarkEnd w:id="3"/>
      <w:bookmarkEnd w:id="4"/>
      <w:bookmarkEnd w:id="5"/>
      <w:r w:rsidR="0062023C" w:rsidRPr="00EE4DFD">
        <w:rPr>
          <w:rFonts w:cs="Arial"/>
          <w:lang w:val="ru-RU"/>
        </w:rPr>
        <w:t>.</w:t>
      </w:r>
      <w:r w:rsidR="00DF084F">
        <w:rPr>
          <w:rFonts w:cs="Arial"/>
          <w:lang w:val="sr-Cyrl-RS"/>
        </w:rPr>
        <w:t>796/2016 (3000/0703/2016)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EE4DFD">
        <w:rPr>
          <w:rFonts w:cs="Arial"/>
          <w:sz w:val="22"/>
          <w:szCs w:val="22"/>
          <w:lang w:val="ru-RU"/>
        </w:rPr>
        <w:t xml:space="preserve"> </w:t>
      </w:r>
      <w:r w:rsidR="00DF084F">
        <w:rPr>
          <w:rFonts w:cs="Arial"/>
          <w:sz w:val="22"/>
          <w:szCs w:val="22"/>
          <w:lang w:val="sr-Cyrl-RS"/>
        </w:rPr>
        <w:t>Услуге на нези, пошумљавању и уређењу шума у газдинској јединици Волујак</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EE4DFD" w:rsidRDefault="00C6752E" w:rsidP="00C6752E">
      <w:pPr>
        <w:rPr>
          <w:rFonts w:eastAsia="Arial Unicode MS" w:cs="Arial"/>
          <w:b/>
          <w:kern w:val="2"/>
          <w:lang w:val="ru-RU"/>
        </w:rPr>
      </w:pPr>
    </w:p>
    <w:p w:rsidR="00342B91" w:rsidRPr="00EE4DFD" w:rsidRDefault="00342B91" w:rsidP="00C6752E">
      <w:pPr>
        <w:rPr>
          <w:rFonts w:eastAsia="Arial Unicode MS" w:cs="Arial"/>
          <w:b/>
          <w:kern w:val="2"/>
          <w:lang w:val="ru-RU"/>
        </w:rPr>
      </w:pPr>
    </w:p>
    <w:p w:rsidR="00C6752E" w:rsidRPr="00EE4DFD" w:rsidRDefault="00C6752E" w:rsidP="00C6752E">
      <w:pPr>
        <w:rPr>
          <w:rFonts w:eastAsia="Arial Unicode MS" w:cs="Arial"/>
          <w:b/>
          <w:kern w:val="2"/>
          <w:lang w:val="ru-RU"/>
        </w:rPr>
      </w:pPr>
    </w:p>
    <w:p w:rsidR="00C6752E" w:rsidRPr="00EE4DFD" w:rsidRDefault="00C6752E" w:rsidP="00C6752E">
      <w:pPr>
        <w:rPr>
          <w:rFonts w:eastAsia="Arial Unicode MS" w:cs="Arial"/>
          <w:b/>
          <w:kern w:val="2"/>
          <w:lang w:val="ru-RU"/>
        </w:rPr>
      </w:pPr>
    </w:p>
    <w:p w:rsidR="00C6752E" w:rsidRPr="00EE4DFD" w:rsidRDefault="00C6752E" w:rsidP="00C6752E">
      <w:pPr>
        <w:rPr>
          <w:rFonts w:eastAsia="Arial Unicode MS" w:cs="Arial"/>
          <w:b/>
          <w:kern w:val="2"/>
          <w:lang w:val="ru-RU"/>
        </w:rPr>
      </w:pPr>
    </w:p>
    <w:p w:rsidR="00C6752E" w:rsidRPr="00EE4DFD" w:rsidRDefault="00C6752E" w:rsidP="00C6752E">
      <w:pPr>
        <w:rPr>
          <w:rFonts w:eastAsia="Arial Unicode MS" w:cs="Arial"/>
          <w:b/>
          <w:kern w:val="2"/>
          <w:lang w:val="ru-RU"/>
        </w:rPr>
      </w:pPr>
    </w:p>
    <w:p w:rsidR="00C6752E" w:rsidRPr="00EE4DFD"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EE4DFD"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245BF" w:rsidRPr="000245BF">
        <w:rPr>
          <w:b/>
          <w:lang w:val="ru-RU"/>
        </w:rPr>
        <w:t>5365-</w:t>
      </w:r>
      <w:r w:rsidR="000245BF" w:rsidRPr="000245BF">
        <w:rPr>
          <w:b/>
          <w:lang w:val="sr-Cyrl-RS"/>
        </w:rPr>
        <w:t>Е0304-178522/</w:t>
      </w:r>
      <w:r w:rsidR="000245BF" w:rsidRPr="000245BF">
        <w:rPr>
          <w:b/>
          <w:lang w:val="ru-RU"/>
        </w:rPr>
        <w:t>6</w:t>
      </w:r>
      <w:r w:rsidR="000245BF" w:rsidRPr="000245BF">
        <w:rPr>
          <w:b/>
          <w:lang w:val="sr-Cyrl-RS"/>
        </w:rPr>
        <w:t>-2016</w:t>
      </w:r>
      <w:r w:rsidR="000245BF" w:rsidRPr="000245BF">
        <w:rPr>
          <w:lang w:val="sr-Cyrl-CS"/>
        </w:rPr>
        <w:t xml:space="preserve"> </w:t>
      </w:r>
      <w:r w:rsidR="000245BF">
        <w:rPr>
          <w:rFonts w:eastAsia="Arial Unicode MS" w:cs="Arial"/>
          <w:kern w:val="2"/>
          <w:lang w:val="ru-RU"/>
        </w:rPr>
        <w:t xml:space="preserve">од </w:t>
      </w:r>
      <w:r w:rsidR="000245BF" w:rsidRPr="000245BF">
        <w:rPr>
          <w:rFonts w:eastAsia="Arial Unicode MS" w:cs="Arial"/>
          <w:kern w:val="2"/>
          <w:lang w:val="ru-RU"/>
        </w:rPr>
        <w:t>28</w:t>
      </w:r>
      <w:r w:rsidRPr="00E47C2E">
        <w:rPr>
          <w:rFonts w:eastAsia="Arial Unicode MS" w:cs="Arial"/>
          <w:kern w:val="2"/>
          <w:lang w:val="ru-RU"/>
        </w:rPr>
        <w:t>.</w:t>
      </w:r>
      <w:r w:rsidR="000245BF" w:rsidRPr="000245BF">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DF084F">
        <w:rPr>
          <w:rFonts w:cs="Arial"/>
          <w:lang w:val="ru-RU"/>
        </w:rPr>
        <w:t xml:space="preserve">мај,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E4DFD">
        <w:rPr>
          <w:rFonts w:eastAsia="TimesNewRomanPSMT" w:cs="Arial"/>
          <w:color w:val="000000"/>
          <w:kern w:val="2"/>
          <w:lang w:val="ru-RU"/>
        </w:rPr>
        <w:t>.</w:t>
      </w:r>
      <w:r w:rsidR="00186564" w:rsidRPr="00EE4DFD">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E4DFD">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E4DFD">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EE4DFD">
        <w:rPr>
          <w:rFonts w:eastAsia="Arial Unicode MS" w:cs="Arial"/>
          <w:b/>
          <w:color w:val="000000"/>
          <w:kern w:val="2"/>
          <w:lang w:val="ru-RU"/>
        </w:rPr>
        <w:t>5365-</w:t>
      </w:r>
      <w:r w:rsidR="001866ED" w:rsidRPr="001866ED">
        <w:rPr>
          <w:rFonts w:eastAsia="Arial Unicode MS" w:cs="Arial"/>
          <w:b/>
          <w:color w:val="000000"/>
          <w:kern w:val="2"/>
        </w:rPr>
        <w:t>E</w:t>
      </w:r>
      <w:r w:rsidR="00342B91">
        <w:rPr>
          <w:rFonts w:eastAsia="Arial Unicode MS" w:cs="Arial"/>
          <w:b/>
          <w:color w:val="000000"/>
          <w:kern w:val="2"/>
          <w:lang w:val="sr-Cyrl-RS"/>
        </w:rPr>
        <w:t>0304-</w:t>
      </w:r>
      <w:r w:rsidR="00F8669C">
        <w:rPr>
          <w:rFonts w:eastAsia="Arial Unicode MS" w:cs="Arial"/>
          <w:b/>
          <w:color w:val="000000"/>
          <w:kern w:val="2"/>
          <w:lang w:val="sr-Cyrl-RS"/>
        </w:rPr>
        <w:t>178522</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F8669C" w:rsidRPr="00F8669C">
        <w:rPr>
          <w:rFonts w:eastAsia="Arial Unicode MS" w:cs="Arial"/>
          <w:b/>
          <w:color w:val="000000"/>
          <w:kern w:val="2"/>
          <w:lang w:val="ru-RU"/>
        </w:rPr>
        <w:t>23</w:t>
      </w:r>
      <w:r w:rsidR="006308F6" w:rsidRPr="00F8669C">
        <w:rPr>
          <w:rFonts w:eastAsia="Arial Unicode MS" w:cs="Arial"/>
          <w:b/>
          <w:color w:val="000000"/>
          <w:kern w:val="2"/>
          <w:lang w:val="ru-RU"/>
        </w:rPr>
        <w:t>.05</w:t>
      </w:r>
      <w:r w:rsidR="00005800" w:rsidRPr="00F8669C">
        <w:rPr>
          <w:rFonts w:eastAsia="Arial Unicode MS" w:cs="Arial"/>
          <w:b/>
          <w:color w:val="000000"/>
          <w:kern w:val="2"/>
          <w:lang w:val="ru-RU"/>
        </w:rPr>
        <w:t>.</w:t>
      </w:r>
      <w:r w:rsidR="00413BCE" w:rsidRPr="00F8669C">
        <w:rPr>
          <w:rFonts w:eastAsia="Arial Unicode MS" w:cs="Arial"/>
          <w:b/>
          <w:color w:val="000000"/>
          <w:kern w:val="2"/>
          <w:lang w:val="ru-RU"/>
        </w:rPr>
        <w:t>201</w:t>
      </w:r>
      <w:r w:rsidR="00210557" w:rsidRPr="00F8669C">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D225C" w:rsidRPr="00EE4DFD">
        <w:rPr>
          <w:rFonts w:eastAsia="Arial Unicode MS" w:cs="Arial"/>
          <w:b/>
          <w:color w:val="000000"/>
          <w:kern w:val="2"/>
          <w:lang w:val="ru-RU"/>
        </w:rPr>
        <w:t>5365-</w:t>
      </w:r>
      <w:r w:rsidR="00FD225C" w:rsidRPr="001866ED">
        <w:rPr>
          <w:rFonts w:eastAsia="Arial Unicode MS" w:cs="Arial"/>
          <w:b/>
          <w:color w:val="000000"/>
          <w:kern w:val="2"/>
        </w:rPr>
        <w:t>E</w:t>
      </w:r>
      <w:r w:rsidR="00F8669C">
        <w:rPr>
          <w:rFonts w:eastAsia="Arial Unicode MS" w:cs="Arial"/>
          <w:b/>
          <w:color w:val="000000"/>
          <w:kern w:val="2"/>
          <w:lang w:val="sr-Cyrl-RS"/>
        </w:rPr>
        <w:t>03</w:t>
      </w:r>
      <w:r w:rsidR="00FD225C">
        <w:rPr>
          <w:rFonts w:eastAsia="Arial Unicode MS" w:cs="Arial"/>
          <w:b/>
          <w:color w:val="000000"/>
          <w:kern w:val="2"/>
          <w:lang w:val="sr-Cyrl-RS"/>
        </w:rPr>
        <w:t>04-</w:t>
      </w:r>
      <w:r w:rsidR="00F8669C">
        <w:rPr>
          <w:rFonts w:eastAsia="Arial Unicode MS" w:cs="Arial"/>
          <w:b/>
          <w:color w:val="000000"/>
          <w:kern w:val="2"/>
          <w:lang w:val="sr-Cyrl-RS"/>
        </w:rPr>
        <w:t>178522</w:t>
      </w:r>
      <w:r w:rsidR="00FD225C">
        <w:rPr>
          <w:rFonts w:eastAsia="Arial Unicode MS" w:cs="Arial"/>
          <w:b/>
          <w:color w:val="000000"/>
          <w:kern w:val="2"/>
          <w:lang w:val="sr-Cyrl-RS"/>
        </w:rPr>
        <w:t>/3</w:t>
      </w:r>
      <w:r w:rsidR="00FD225C" w:rsidRPr="001866ED">
        <w:rPr>
          <w:rFonts w:eastAsia="Arial Unicode MS" w:cs="Arial"/>
          <w:b/>
          <w:color w:val="000000"/>
          <w:kern w:val="2"/>
          <w:lang w:val="sr-Cyrl-RS"/>
        </w:rPr>
        <w:t>-2016</w:t>
      </w:r>
      <w:r w:rsidR="00FD225C">
        <w:rPr>
          <w:rFonts w:eastAsia="Arial Unicode MS" w:cs="Arial"/>
          <w:color w:val="000000"/>
          <w:kern w:val="2"/>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F8669C" w:rsidRPr="00F8669C">
        <w:rPr>
          <w:rFonts w:eastAsia="Arial Unicode MS" w:cs="Arial"/>
          <w:b/>
          <w:color w:val="000000"/>
          <w:kern w:val="2"/>
          <w:lang w:val="ru-RU"/>
        </w:rPr>
        <w:t>23</w:t>
      </w:r>
      <w:r w:rsidR="00FD225C" w:rsidRPr="00F8669C">
        <w:rPr>
          <w:rFonts w:eastAsia="Arial Unicode MS" w:cs="Arial"/>
          <w:b/>
          <w:color w:val="000000"/>
          <w:kern w:val="2"/>
          <w:lang w:val="ru-RU"/>
        </w:rPr>
        <w:t>.</w:t>
      </w:r>
      <w:r w:rsidR="00FD225C" w:rsidRPr="001866ED">
        <w:rPr>
          <w:rFonts w:eastAsia="Arial Unicode MS" w:cs="Arial"/>
          <w:b/>
          <w:color w:val="000000"/>
          <w:kern w:val="2"/>
          <w:lang w:val="ru-RU"/>
        </w:rPr>
        <w:t>0</w:t>
      </w:r>
      <w:r w:rsidR="006308F6">
        <w:rPr>
          <w:rFonts w:eastAsia="Arial Unicode MS" w:cs="Arial"/>
          <w:b/>
          <w:color w:val="000000"/>
          <w:kern w:val="2"/>
          <w:lang w:val="ru-RU"/>
        </w:rPr>
        <w:t>5</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E4DFD" w:rsidRDefault="00210557" w:rsidP="00781B02">
      <w:pPr>
        <w:jc w:val="center"/>
        <w:rPr>
          <w:rFonts w:cs="Arial"/>
          <w:b/>
          <w:lang w:val="ru-RU"/>
        </w:rPr>
      </w:pPr>
      <w:bookmarkStart w:id="6" w:name="_Toc441215598"/>
      <w:bookmarkStart w:id="7" w:name="_Toc441651537"/>
      <w:bookmarkStart w:id="8" w:name="_Toc442559874"/>
      <w:r w:rsidRPr="00EE4DFD">
        <w:rPr>
          <w:rFonts w:cs="Arial"/>
          <w:b/>
          <w:lang w:val="ru-RU"/>
        </w:rPr>
        <w:t>КОНКУРСНА ДОКУМЕНТАЦИЈА</w:t>
      </w:r>
      <w:bookmarkEnd w:id="6"/>
      <w:bookmarkEnd w:id="7"/>
      <w:bookmarkEnd w:id="8"/>
    </w:p>
    <w:p w:rsidR="00210557" w:rsidRPr="00EE4DFD" w:rsidRDefault="00D516F7" w:rsidP="00210557">
      <w:pPr>
        <w:jc w:val="center"/>
        <w:rPr>
          <w:rFonts w:cs="Arial"/>
          <w:lang w:val="ru-RU"/>
        </w:rPr>
      </w:pPr>
      <w:r w:rsidRPr="00E47C2E">
        <w:rPr>
          <w:rFonts w:cs="Arial"/>
          <w:lang w:val="sr-Cyrl-CS"/>
        </w:rPr>
        <w:t xml:space="preserve">за подношење понуда </w:t>
      </w:r>
      <w:r w:rsidR="00210557" w:rsidRPr="00EE4DFD">
        <w:rPr>
          <w:rFonts w:cs="Arial"/>
          <w:lang w:val="ru-RU"/>
        </w:rPr>
        <w:t xml:space="preserve">у </w:t>
      </w:r>
      <w:r w:rsidR="00010E49" w:rsidRPr="00EE4DFD">
        <w:rPr>
          <w:rFonts w:cs="Arial"/>
          <w:lang w:val="ru-RU"/>
        </w:rPr>
        <w:t xml:space="preserve">отвореном </w:t>
      </w:r>
      <w:r w:rsidR="00210557" w:rsidRPr="00EE4DFD">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E4DFD">
        <w:rPr>
          <w:rFonts w:cs="Arial"/>
          <w:b/>
          <w:lang w:val="ru-RU"/>
        </w:rPr>
        <w:t xml:space="preserve">за јавну набавку </w:t>
      </w:r>
      <w:r w:rsidR="00A63575" w:rsidRPr="00EE4DFD">
        <w:rPr>
          <w:rFonts w:cs="Arial"/>
          <w:b/>
          <w:lang w:val="ru-RU"/>
        </w:rPr>
        <w:t xml:space="preserve">услуга </w:t>
      </w:r>
      <w:r w:rsidRPr="00EE4DFD">
        <w:rPr>
          <w:rFonts w:cs="Arial"/>
          <w:b/>
          <w:lang w:val="ru-RU"/>
        </w:rPr>
        <w:t>бр.</w:t>
      </w:r>
      <w:bookmarkEnd w:id="9"/>
      <w:bookmarkEnd w:id="10"/>
      <w:bookmarkEnd w:id="11"/>
      <w:r w:rsidR="009227DA">
        <w:rPr>
          <w:rFonts w:cs="Arial"/>
          <w:b/>
          <w:lang w:val="sr-Cyrl-RS"/>
        </w:rPr>
        <w:t xml:space="preserve"> </w:t>
      </w:r>
      <w:r w:rsidR="00DF084F">
        <w:rPr>
          <w:rFonts w:cs="Arial"/>
          <w:b/>
          <w:lang w:val="sr-Cyrl-RS"/>
        </w:rPr>
        <w:t>796/2016 (3000/0703/2016)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E4DFD" w:rsidRDefault="00C62AA7" w:rsidP="004C3B38">
            <w:pPr>
              <w:tabs>
                <w:tab w:val="left" w:pos="360"/>
                <w:tab w:val="left" w:pos="567"/>
                <w:tab w:val="right" w:leader="dot" w:pos="9639"/>
              </w:tabs>
              <w:rPr>
                <w:rFonts w:cs="Arial"/>
                <w:lang w:val="ru-RU"/>
              </w:rPr>
            </w:pPr>
            <w:r w:rsidRPr="00EE4DFD">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EE4DFD" w:rsidRDefault="00C62AA7" w:rsidP="006F517A">
            <w:pPr>
              <w:tabs>
                <w:tab w:val="left" w:pos="317"/>
                <w:tab w:val="left" w:pos="360"/>
                <w:tab w:val="right" w:leader="dot" w:pos="9639"/>
              </w:tabs>
              <w:rPr>
                <w:rFonts w:cs="Arial"/>
                <w:lang w:val="ru-RU"/>
              </w:rPr>
            </w:pPr>
            <w:r w:rsidRPr="00EE4DFD">
              <w:rPr>
                <w:rFonts w:cs="Arial"/>
                <w:lang w:val="ru-RU"/>
              </w:rPr>
              <w:t xml:space="preserve">Техничка спецификација (врста, техничке карактеристике, квалитет, </w:t>
            </w:r>
            <w:r w:rsidR="006F517A" w:rsidRPr="00EE4DFD">
              <w:rPr>
                <w:rFonts w:cs="Arial"/>
                <w:lang w:val="ru-RU"/>
              </w:rPr>
              <w:t>обим</w:t>
            </w:r>
            <w:r w:rsidRPr="00EE4DFD">
              <w:rPr>
                <w:rFonts w:cs="Arial"/>
                <w:lang w:val="ru-RU"/>
              </w:rPr>
              <w:t xml:space="preserve"> и опис </w:t>
            </w:r>
            <w:r w:rsidR="00A63575" w:rsidRPr="00EE4DFD">
              <w:rPr>
                <w:rFonts w:cs="Arial"/>
                <w:lang w:val="ru-RU"/>
              </w:rPr>
              <w:t>услуга</w:t>
            </w:r>
            <w:r w:rsidRPr="00EE4DFD">
              <w:rPr>
                <w:rFonts w:cs="Arial"/>
                <w:lang w:val="ru-RU"/>
              </w:rPr>
              <w:t>...)</w:t>
            </w:r>
          </w:p>
        </w:tc>
        <w:tc>
          <w:tcPr>
            <w:tcW w:w="1076" w:type="dxa"/>
          </w:tcPr>
          <w:p w:rsidR="00C62AA7" w:rsidRPr="006B023D" w:rsidRDefault="00F206D1" w:rsidP="00F206D1">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Pr>
                <w:rFonts w:cs="Arial"/>
                <w:lang w:val="sr-Cyrl-RS"/>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EE4DFD" w:rsidRDefault="00C62AA7" w:rsidP="004C3B38">
            <w:pPr>
              <w:tabs>
                <w:tab w:val="left" w:pos="317"/>
                <w:tab w:val="left" w:pos="360"/>
                <w:tab w:val="right" w:leader="dot" w:pos="9639"/>
              </w:tabs>
              <w:rPr>
                <w:rFonts w:cs="Arial"/>
                <w:lang w:val="ru-RU"/>
              </w:rPr>
            </w:pPr>
            <w:r w:rsidRPr="00EE4DFD">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FE74B6" w:rsidP="0005285F">
            <w:pPr>
              <w:tabs>
                <w:tab w:val="left" w:pos="360"/>
                <w:tab w:val="left" w:pos="567"/>
                <w:tab w:val="right" w:leader="dot" w:pos="9639"/>
              </w:tabs>
              <w:jc w:val="center"/>
              <w:rPr>
                <w:rFonts w:cs="Arial"/>
                <w:lang w:val="sr-Cyrl-RS"/>
              </w:rPr>
            </w:pPr>
            <w:r>
              <w:rPr>
                <w:rFonts w:cs="Arial"/>
                <w:lang w:val="sr-Cyrl-RS"/>
              </w:rPr>
              <w:t>5-1</w:t>
            </w:r>
            <w:r w:rsidR="0005285F">
              <w:rPr>
                <w:rFonts w:cs="Arial"/>
                <w:lang w:val="sr-Cyrl-RS"/>
              </w:rPr>
              <w:t>1</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FE74B6" w:rsidP="0005285F">
            <w:pPr>
              <w:tabs>
                <w:tab w:val="left" w:pos="360"/>
                <w:tab w:val="left" w:pos="567"/>
                <w:tab w:val="right" w:leader="dot" w:pos="9639"/>
              </w:tabs>
              <w:jc w:val="center"/>
              <w:rPr>
                <w:rFonts w:cs="Arial"/>
                <w:lang w:val="sr-Cyrl-RS"/>
              </w:rPr>
            </w:pPr>
            <w:r>
              <w:rPr>
                <w:rFonts w:cs="Arial"/>
                <w:lang w:val="sr-Cyrl-RS"/>
              </w:rPr>
              <w:t>1</w:t>
            </w:r>
            <w:r w:rsidR="0005285F">
              <w:rPr>
                <w:rFonts w:cs="Arial"/>
                <w:lang w:val="sr-Cyrl-RS"/>
              </w:rPr>
              <w:t>1</w:t>
            </w:r>
            <w:r>
              <w:rPr>
                <w:rFonts w:cs="Arial"/>
                <w:lang w:val="sr-Cyrl-RS"/>
              </w:rPr>
              <w:t>-</w:t>
            </w:r>
            <w:r w:rsidR="0005285F">
              <w:rPr>
                <w:rFonts w:cs="Arial"/>
                <w:lang w:val="sr-Cyrl-RS"/>
              </w:rPr>
              <w:t>12</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EE4DFD" w:rsidRDefault="00C62AA7" w:rsidP="004C3B38">
            <w:pPr>
              <w:tabs>
                <w:tab w:val="left" w:pos="360"/>
                <w:tab w:val="left" w:pos="567"/>
                <w:tab w:val="right" w:leader="dot" w:pos="9639"/>
              </w:tabs>
              <w:rPr>
                <w:rFonts w:cs="Arial"/>
                <w:lang w:val="ru-RU"/>
              </w:rPr>
            </w:pPr>
            <w:r w:rsidRPr="00EE4DFD">
              <w:rPr>
                <w:rFonts w:cs="Arial"/>
                <w:lang w:val="ru-RU"/>
              </w:rPr>
              <w:t>Упутство понуђачима како да сачине понуду</w:t>
            </w:r>
          </w:p>
        </w:tc>
        <w:tc>
          <w:tcPr>
            <w:tcW w:w="1076" w:type="dxa"/>
          </w:tcPr>
          <w:p w:rsidR="00C62AA7" w:rsidRPr="006B023D" w:rsidRDefault="0005285F" w:rsidP="0005285F">
            <w:pPr>
              <w:tabs>
                <w:tab w:val="left" w:pos="360"/>
                <w:tab w:val="left" w:pos="567"/>
                <w:tab w:val="right" w:leader="dot" w:pos="9639"/>
              </w:tabs>
              <w:jc w:val="center"/>
              <w:rPr>
                <w:rFonts w:cs="Arial"/>
                <w:lang w:val="sr-Cyrl-RS"/>
              </w:rPr>
            </w:pPr>
            <w:r>
              <w:rPr>
                <w:rFonts w:cs="Arial"/>
                <w:lang w:val="sr-Cyrl-RS"/>
              </w:rPr>
              <w:t>1</w:t>
            </w:r>
            <w:r w:rsidR="00FE74B6">
              <w:rPr>
                <w:rFonts w:cs="Arial"/>
                <w:lang w:val="sr-Cyrl-RS"/>
              </w:rPr>
              <w:t>3-</w:t>
            </w:r>
            <w:r>
              <w:rPr>
                <w:rFonts w:cs="Arial"/>
                <w:lang w:val="sr-Cyrl-RS"/>
              </w:rPr>
              <w:t>26</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05285F">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05285F">
              <w:rPr>
                <w:rFonts w:cs="Arial"/>
                <w:lang w:val="sr-Cyrl-RS"/>
              </w:rPr>
              <w:t>7</w:t>
            </w:r>
            <w:r w:rsidR="00C62AA7" w:rsidRPr="006B023D">
              <w:rPr>
                <w:rFonts w:cs="Arial"/>
              </w:rPr>
              <w:t>)</w:t>
            </w:r>
            <w:r>
              <w:rPr>
                <w:rFonts w:cs="Arial"/>
              </w:rPr>
              <w:t xml:space="preserve"> </w:t>
            </w:r>
            <w:r w:rsidR="00064F8F">
              <w:rPr>
                <w:rFonts w:cs="Arial"/>
                <w:lang w:val="sr-Cyrl-RS"/>
              </w:rPr>
              <w:t>и Прилози (1-2</w:t>
            </w:r>
            <w:r>
              <w:rPr>
                <w:rFonts w:cs="Arial"/>
                <w:lang w:val="sr-Cyrl-RS"/>
              </w:rPr>
              <w:t>)</w:t>
            </w:r>
          </w:p>
        </w:tc>
        <w:tc>
          <w:tcPr>
            <w:tcW w:w="1076" w:type="dxa"/>
          </w:tcPr>
          <w:p w:rsidR="00C62AA7" w:rsidRPr="006B023D" w:rsidRDefault="00FE74B6" w:rsidP="00F206D1">
            <w:pPr>
              <w:tabs>
                <w:tab w:val="left" w:pos="360"/>
                <w:tab w:val="left" w:pos="567"/>
                <w:tab w:val="right" w:leader="dot" w:pos="9639"/>
              </w:tabs>
              <w:rPr>
                <w:rFonts w:cs="Arial"/>
                <w:lang w:val="sr-Cyrl-RS"/>
              </w:rPr>
            </w:pPr>
            <w:r>
              <w:rPr>
                <w:rFonts w:cs="Arial"/>
                <w:lang w:val="sr-Cyrl-RS"/>
              </w:rPr>
              <w:t xml:space="preserve">  </w:t>
            </w:r>
            <w:r w:rsidR="0005285F">
              <w:rPr>
                <w:rFonts w:cs="Arial"/>
                <w:lang w:val="sr-Cyrl-RS"/>
              </w:rPr>
              <w:t>27</w:t>
            </w:r>
            <w:r>
              <w:rPr>
                <w:rFonts w:cs="Arial"/>
                <w:lang w:val="sr-Cyrl-RS"/>
              </w:rPr>
              <w:t>-</w:t>
            </w:r>
            <w:r w:rsidR="00027B69">
              <w:rPr>
                <w:rFonts w:cs="Arial"/>
                <w:lang w:val="sr-Cyrl-RS"/>
              </w:rPr>
              <w:t>43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027B69" w:rsidP="00F206D1">
            <w:pPr>
              <w:tabs>
                <w:tab w:val="left" w:pos="360"/>
                <w:tab w:val="left" w:pos="567"/>
                <w:tab w:val="right" w:leader="dot" w:pos="9639"/>
              </w:tabs>
              <w:jc w:val="center"/>
              <w:rPr>
                <w:rFonts w:cs="Arial"/>
                <w:lang w:val="sr-Cyrl-RS"/>
              </w:rPr>
            </w:pPr>
            <w:r>
              <w:rPr>
                <w:rFonts w:cs="Arial"/>
                <w:lang w:val="sr-Cyrl-RS"/>
              </w:rPr>
              <w:t>44</w:t>
            </w:r>
            <w:r w:rsidR="00FE74B6">
              <w:rPr>
                <w:rFonts w:cs="Arial"/>
                <w:lang w:val="sr-Cyrl-RS"/>
              </w:rPr>
              <w:t>-</w:t>
            </w:r>
            <w:r w:rsidR="00F206D1">
              <w:rPr>
                <w:rFonts w:cs="Arial"/>
                <w:lang w:val="sr-Cyrl-RS"/>
              </w:rPr>
              <w:t>60</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F206D1">
        <w:rPr>
          <w:rFonts w:cs="Arial"/>
          <w:bCs/>
          <w:noProof/>
          <w:lang w:val="sr-Cyrl-CS"/>
        </w:rPr>
        <w:t>60</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EE4DFD" w:rsidRDefault="004276AD" w:rsidP="004276AD">
            <w:pPr>
              <w:suppressAutoHyphens/>
              <w:spacing w:line="100" w:lineRule="atLeast"/>
              <w:jc w:val="center"/>
              <w:rPr>
                <w:rFonts w:cs="Arial"/>
                <w:lang w:val="ru-RU"/>
              </w:rPr>
            </w:pPr>
            <w:r w:rsidRPr="00EE4DFD">
              <w:rPr>
                <w:rFonts w:cs="Arial"/>
                <w:lang w:val="ru-RU"/>
              </w:rPr>
              <w:t>Јавно предузеће „Електропривреда Србије“ Београд,</w:t>
            </w:r>
          </w:p>
          <w:p w:rsidR="004276AD" w:rsidRPr="00EE4DFD" w:rsidRDefault="004276AD" w:rsidP="004276AD">
            <w:pPr>
              <w:suppressAutoHyphens/>
              <w:spacing w:line="100" w:lineRule="atLeast"/>
              <w:jc w:val="center"/>
              <w:rPr>
                <w:rFonts w:cs="Arial"/>
                <w:lang w:val="ru-RU"/>
              </w:rPr>
            </w:pPr>
            <w:r w:rsidRPr="00EE4DFD">
              <w:rPr>
                <w:rFonts w:cs="Arial"/>
                <w:lang w:val="ru-RU"/>
              </w:rPr>
              <w:t>Улица царице Милице бр.2, 11000 Београд</w:t>
            </w:r>
          </w:p>
          <w:p w:rsidR="00E13FFC" w:rsidRPr="00EE4DFD" w:rsidRDefault="00C6752E" w:rsidP="00C6752E">
            <w:pPr>
              <w:suppressAutoHyphens/>
              <w:spacing w:line="100" w:lineRule="atLeast"/>
              <w:jc w:val="center"/>
              <w:rPr>
                <w:rFonts w:cs="Arial"/>
                <w:lang w:val="ru-RU"/>
              </w:rPr>
            </w:pPr>
            <w:r w:rsidRPr="00EE4DFD">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2B0FA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0245BF"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201D7E">
              <w:rPr>
                <w:rFonts w:cs="Arial"/>
                <w:sz w:val="22"/>
                <w:szCs w:val="22"/>
                <w:lang w:val="sr-Cyrl-RS"/>
              </w:rPr>
              <w:t>Услуге на нези, пошумљавању и уређењу шума у газдинској јединици Волујак</w:t>
            </w:r>
          </w:p>
        </w:tc>
      </w:tr>
      <w:tr w:rsidR="002E12CC" w:rsidRPr="000245BF"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EE4DFD">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0245BF"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EE4DFD">
              <w:rPr>
                <w:rFonts w:eastAsia="TimesNewRomanPSMT" w:cs="Arial"/>
                <w:bCs/>
                <w:lang w:val="ru-RU"/>
              </w:rPr>
              <w:t xml:space="preserve"> Закључење Уговора о јавној набавци </w:t>
            </w:r>
          </w:p>
        </w:tc>
      </w:tr>
      <w:tr w:rsidR="004276AD" w:rsidRPr="000245BF" w:rsidTr="00FD225C">
        <w:trPr>
          <w:trHeight w:val="1057"/>
        </w:trPr>
        <w:tc>
          <w:tcPr>
            <w:tcW w:w="2898" w:type="dxa"/>
            <w:shd w:val="clear" w:color="auto" w:fill="auto"/>
          </w:tcPr>
          <w:p w:rsidR="004276AD" w:rsidRPr="00EE4DFD"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EE4DFD" w:rsidRDefault="00DF084F" w:rsidP="00FD225C">
            <w:pPr>
              <w:jc w:val="center"/>
              <w:rPr>
                <w:rFonts w:cs="Arial"/>
                <w:color w:val="00B0F0"/>
                <w:lang w:val="ru-RU"/>
              </w:rPr>
            </w:pPr>
            <w:r>
              <w:rPr>
                <w:rFonts w:cs="Arial"/>
                <w:lang w:val="sr-Cyrl-RS"/>
              </w:rPr>
              <w:t>Зорица Стојановић</w:t>
            </w:r>
          </w:p>
          <w:p w:rsidR="004276AD" w:rsidRPr="00EE4DFD" w:rsidRDefault="00FD225C" w:rsidP="007A3345">
            <w:pPr>
              <w:jc w:val="center"/>
              <w:rPr>
                <w:rFonts w:cs="Arial"/>
                <w:lang w:val="ru-RU"/>
              </w:rPr>
            </w:pPr>
            <w:r w:rsidRPr="00E47C2E">
              <w:rPr>
                <w:rFonts w:cs="Arial"/>
              </w:rPr>
              <w:t>e</w:t>
            </w:r>
            <w:r w:rsidRPr="00EE4DFD">
              <w:rPr>
                <w:rFonts w:cs="Arial"/>
                <w:lang w:val="ru-RU"/>
              </w:rPr>
              <w:t>-</w:t>
            </w:r>
            <w:r w:rsidRPr="00E47C2E">
              <w:rPr>
                <w:rFonts w:cs="Arial"/>
              </w:rPr>
              <w:t>mail</w:t>
            </w:r>
            <w:r w:rsidRPr="00EE4DFD">
              <w:rPr>
                <w:rFonts w:cs="Arial"/>
                <w:lang w:val="ru-RU"/>
              </w:rPr>
              <w:t xml:space="preserve">: </w:t>
            </w:r>
            <w:r w:rsidR="00DF084F" w:rsidRPr="00DF084F">
              <w:t>zorica</w:t>
            </w:r>
            <w:r w:rsidR="00DF084F" w:rsidRPr="00EE4DFD">
              <w:rPr>
                <w:lang w:val="ru-RU"/>
              </w:rPr>
              <w:t>.</w:t>
            </w:r>
            <w:r w:rsidR="00DF084F" w:rsidRPr="00DF084F">
              <w:t>stojanovic</w:t>
            </w:r>
            <w:r w:rsidR="00DF084F" w:rsidRPr="00EE4DFD">
              <w:rPr>
                <w:lang w:val="ru-RU"/>
              </w:rPr>
              <w:t>@</w:t>
            </w:r>
            <w:r w:rsidR="00DF084F" w:rsidRPr="00DF084F">
              <w:t>eps</w:t>
            </w:r>
            <w:r w:rsidR="00DF084F" w:rsidRPr="00EE4DFD">
              <w:rPr>
                <w:lang w:val="ru-RU"/>
              </w:rPr>
              <w:t>.</w:t>
            </w:r>
            <w:r w:rsidR="00DF084F" w:rsidRPr="00DF084F">
              <w:t>rs</w:t>
            </w:r>
          </w:p>
        </w:tc>
      </w:tr>
    </w:tbl>
    <w:p w:rsidR="00FA0E61" w:rsidRPr="00EE4DFD" w:rsidRDefault="00FA0E61" w:rsidP="000C50A0">
      <w:pPr>
        <w:spacing w:before="0"/>
        <w:rPr>
          <w:rFonts w:cs="Arial"/>
          <w:lang w:val="ru-RU"/>
        </w:rPr>
      </w:pPr>
    </w:p>
    <w:p w:rsidR="002E12CC" w:rsidRPr="00EE4DFD" w:rsidRDefault="002E12CC" w:rsidP="000C50A0">
      <w:pPr>
        <w:spacing w:before="0"/>
        <w:rPr>
          <w:rFonts w:cs="Arial"/>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EE4DFD">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201D7E" w:rsidP="0032186E">
      <w:pPr>
        <w:spacing w:before="0"/>
        <w:rPr>
          <w:rFonts w:cs="Arial"/>
          <w:lang w:val="sr-Cyrl-RS" w:eastAsia="zh-CN"/>
        </w:rPr>
      </w:pPr>
      <w:r>
        <w:rPr>
          <w:rFonts w:cs="Arial"/>
          <w:lang w:val="sr-Cyrl-RS"/>
        </w:rPr>
        <w:t>Услуге на нези, пошумљавању и уређењу шума у газдинској јединици Волујак</w:t>
      </w:r>
    </w:p>
    <w:p w:rsidR="00DF084F" w:rsidRPr="00DF084F" w:rsidRDefault="002E12CC" w:rsidP="00DF084F">
      <w:pPr>
        <w:pStyle w:val="ListParagraph"/>
        <w:ind w:left="-360" w:right="-14" w:firstLine="360"/>
        <w:rPr>
          <w:rFonts w:cs="Arial"/>
          <w:lang w:val="ru-RU"/>
        </w:rPr>
      </w:pPr>
      <w:r w:rsidRPr="00EE4DFD">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DF084F" w:rsidRPr="00DF084F">
        <w:rPr>
          <w:rFonts w:ascii="Arial" w:hAnsi="Arial" w:cs="Arial"/>
          <w:lang w:val="ru-RU"/>
        </w:rPr>
        <w:t>Услуге пошумљавања</w:t>
      </w:r>
      <w:r w:rsidR="00DF084F" w:rsidRPr="00DF084F">
        <w:rPr>
          <w:rFonts w:cs="Arial"/>
          <w:lang w:val="ru-RU"/>
        </w:rPr>
        <w:t>.</w:t>
      </w:r>
    </w:p>
    <w:p w:rsidR="006308F6" w:rsidRDefault="006308F6" w:rsidP="006308F6">
      <w:pPr>
        <w:pStyle w:val="ListParagraph"/>
        <w:ind w:left="0" w:right="-14"/>
        <w:rPr>
          <w:rFonts w:ascii="Arial" w:hAnsi="Arial" w:cs="Arial"/>
          <w:lang w:val="sr-Cyrl-RS" w:eastAsia="zh-CN"/>
        </w:rPr>
      </w:pPr>
    </w:p>
    <w:p w:rsidR="006308F6" w:rsidRPr="00DF084F" w:rsidRDefault="002E12CC" w:rsidP="00DF084F">
      <w:pPr>
        <w:pStyle w:val="ListParagraph"/>
        <w:ind w:left="0" w:right="-14"/>
        <w:rPr>
          <w:rFonts w:ascii="Arial" w:hAnsi="Arial" w:cs="Arial"/>
          <w:lang w:val="sr-Cyrl-RS"/>
        </w:rPr>
      </w:pPr>
      <w:r w:rsidRPr="00EE4DFD">
        <w:rPr>
          <w:rFonts w:ascii="Arial" w:hAnsi="Arial" w:cs="Arial"/>
          <w:lang w:val="ru-RU" w:eastAsia="zh-CN"/>
        </w:rPr>
        <w:t xml:space="preserve">Ознака из општег речника набавке: </w:t>
      </w:r>
      <w:r w:rsidR="00DF084F" w:rsidRPr="00DF084F">
        <w:rPr>
          <w:rFonts w:ascii="Arial" w:hAnsi="Arial" w:cs="Arial"/>
          <w:lang w:val="ru-RU"/>
        </w:rPr>
        <w:t>77231600</w:t>
      </w:r>
      <w:r w:rsidR="00DF084F">
        <w:rPr>
          <w:rFonts w:ascii="Arial" w:hAnsi="Arial" w:cs="Arial"/>
          <w:lang w:val="ru-RU"/>
        </w:rPr>
        <w:t xml:space="preserve"> </w:t>
      </w:r>
    </w:p>
    <w:p w:rsidR="006308F6" w:rsidRDefault="002E12CC" w:rsidP="00DF084F">
      <w:pPr>
        <w:spacing w:before="0"/>
        <w:rPr>
          <w:rFonts w:cs="Arial"/>
          <w:lang w:val="sr-Cyrl-RS" w:eastAsia="zh-CN"/>
        </w:rPr>
      </w:pPr>
      <w:r w:rsidRPr="00EE4DFD">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Pr="002A3514" w:rsidRDefault="00DF084F" w:rsidP="00DF084F">
      <w:pPr>
        <w:spacing w:before="0"/>
        <w:rPr>
          <w:rFonts w:cs="Arial"/>
          <w:lang w:val="sr-Cyrl-RS" w:eastAsia="zh-CN"/>
        </w:rPr>
      </w:pPr>
    </w:p>
    <w:p w:rsidR="005D623F" w:rsidRPr="0069450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69450F" w:rsidRPr="0069450F"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DF084F" w:rsidRPr="00DF084F" w:rsidRDefault="004A03A5" w:rsidP="00DF084F">
      <w:pPr>
        <w:rPr>
          <w:rFonts w:cs="Arial"/>
          <w:lang w:val="sr-Cyrl-RS"/>
        </w:rPr>
      </w:pPr>
      <w:r w:rsidRPr="004A03A5">
        <w:rPr>
          <w:rFonts w:cs="Arial"/>
          <w:sz w:val="24"/>
          <w:szCs w:val="24"/>
          <w:lang w:val="sr-Latn-CS"/>
        </w:rPr>
        <w:t xml:space="preserve"> </w:t>
      </w:r>
      <w:bookmarkEnd w:id="16"/>
      <w:r w:rsidR="00DF084F" w:rsidRPr="00DF084F">
        <w:rPr>
          <w:rFonts w:cs="Arial"/>
          <w:lang w:val="sr-Cyrl-RS"/>
        </w:rPr>
        <w:t>Посебном Основом газдовања за газдинску јединицу (Г.Ј.) Волујак предвиђени су радови у:</w:t>
      </w:r>
    </w:p>
    <w:p w:rsidR="00DF084F" w:rsidRDefault="00DF084F" w:rsidP="00DF084F">
      <w:pPr>
        <w:spacing w:before="0"/>
        <w:rPr>
          <w:rFonts w:cs="Arial"/>
          <w:lang w:val="sr-Cyrl-RS"/>
        </w:rPr>
      </w:pPr>
      <w:r w:rsidRPr="00DF084F">
        <w:rPr>
          <w:rFonts w:cs="Arial"/>
          <w:lang w:val="sr-Cyrl-RS"/>
        </w:rPr>
        <w:t xml:space="preserve"> - одељењу 1 одсек а  и одељењу 2 одсек а :     </w:t>
      </w:r>
    </w:p>
    <w:p w:rsidR="00DF084F" w:rsidRPr="00DF084F" w:rsidRDefault="00DF084F" w:rsidP="000F6E95">
      <w:pPr>
        <w:pStyle w:val="ListParagraph"/>
        <w:numPr>
          <w:ilvl w:val="0"/>
          <w:numId w:val="44"/>
        </w:numPr>
        <w:spacing w:before="0" w:after="0"/>
        <w:rPr>
          <w:rFonts w:ascii="Arial" w:hAnsi="Arial" w:cs="Arial"/>
          <w:lang w:val="sr-Cyrl-RS"/>
        </w:rPr>
      </w:pPr>
      <w:r w:rsidRPr="00DF084F">
        <w:rPr>
          <w:rFonts w:ascii="Arial" w:hAnsi="Arial" w:cs="Arial"/>
          <w:lang w:val="sr-Cyrl-RS"/>
        </w:rPr>
        <w:t xml:space="preserve">крчење терена са изношењем искрченог </w:t>
      </w:r>
    </w:p>
    <w:p w:rsidR="00DF084F" w:rsidRPr="00DF084F" w:rsidRDefault="00DF084F" w:rsidP="000F6E95">
      <w:pPr>
        <w:pStyle w:val="ListParagraph"/>
        <w:numPr>
          <w:ilvl w:val="0"/>
          <w:numId w:val="44"/>
        </w:numPr>
        <w:spacing w:before="0" w:after="0"/>
        <w:rPr>
          <w:rFonts w:cs="Arial"/>
          <w:lang w:val="sr-Cyrl-RS"/>
        </w:rPr>
      </w:pPr>
      <w:r w:rsidRPr="00DF084F">
        <w:rPr>
          <w:rFonts w:ascii="Arial" w:hAnsi="Arial" w:cs="Arial"/>
          <w:lang w:val="sr-Cyrl-RS"/>
        </w:rPr>
        <w:t>материјала и попуна</w:t>
      </w:r>
      <w:r w:rsidRPr="00DF084F">
        <w:rPr>
          <w:rFonts w:cs="Arial"/>
          <w:lang w:val="sr-Cyrl-RS"/>
        </w:rPr>
        <w:t>,</w:t>
      </w:r>
    </w:p>
    <w:p w:rsidR="00DF084F" w:rsidRPr="00DF084F" w:rsidRDefault="00DF084F" w:rsidP="000F6E95">
      <w:pPr>
        <w:spacing w:before="0"/>
        <w:rPr>
          <w:rFonts w:cs="Arial"/>
          <w:lang w:val="sr-Cyrl-RS"/>
        </w:rPr>
      </w:pPr>
      <w:r w:rsidRPr="00DF084F">
        <w:rPr>
          <w:rFonts w:cs="Arial"/>
          <w:lang w:val="sr-Cyrl-RS"/>
        </w:rPr>
        <w:t xml:space="preserve"> - одељењу 3 одсек  а:      припрема терена и пошумљавање  </w:t>
      </w:r>
    </w:p>
    <w:p w:rsidR="00DF084F" w:rsidRPr="00DF084F" w:rsidRDefault="00DF084F" w:rsidP="000F6E95">
      <w:pPr>
        <w:spacing w:before="0"/>
        <w:rPr>
          <w:rFonts w:cs="Arial"/>
          <w:lang w:val="sr-Cyrl-RS"/>
        </w:rPr>
      </w:pPr>
    </w:p>
    <w:p w:rsidR="00DF084F" w:rsidRPr="000245BF" w:rsidRDefault="00DF084F" w:rsidP="00DF084F">
      <w:pPr>
        <w:spacing w:before="0"/>
        <w:rPr>
          <w:rFonts w:cs="Arial"/>
          <w:lang w:val="ru-RU"/>
        </w:rPr>
      </w:pPr>
      <w:r w:rsidRPr="00DF084F">
        <w:rPr>
          <w:rFonts w:cs="Arial"/>
          <w:lang w:val="sr-Cyrl-RS"/>
        </w:rPr>
        <w:t>Посебна Основа газдовања је плански документ и њена реализација је законска обавеза.</w:t>
      </w:r>
    </w:p>
    <w:p w:rsidR="006E658C" w:rsidRPr="000245BF" w:rsidRDefault="006E658C" w:rsidP="00DF084F">
      <w:pPr>
        <w:spacing w:before="0"/>
        <w:rPr>
          <w:rFonts w:cs="Arial"/>
          <w:lang w:val="ru-RU"/>
        </w:rPr>
      </w:pPr>
    </w:p>
    <w:p w:rsidR="00DF084F" w:rsidRPr="006E658C" w:rsidRDefault="006E658C" w:rsidP="00DF084F">
      <w:pPr>
        <w:spacing w:before="0"/>
        <w:rPr>
          <w:rFonts w:cs="Arial"/>
          <w:lang w:val="sr-Cyrl-RS"/>
        </w:rPr>
      </w:pPr>
      <w:r w:rsidRPr="005D623F">
        <w:rPr>
          <w:rFonts w:cs="Arial"/>
          <w:b/>
          <w:lang w:val="sr-Cyrl-RS"/>
        </w:rPr>
        <w:lastRenderedPageBreak/>
        <w:t>3.</w:t>
      </w:r>
      <w:r w:rsidRPr="000245BF">
        <w:rPr>
          <w:rFonts w:cs="Arial"/>
          <w:b/>
          <w:lang w:val="ru-RU"/>
        </w:rPr>
        <w:t>2</w:t>
      </w:r>
      <w:r w:rsidRPr="005D623F">
        <w:rPr>
          <w:rFonts w:cs="Arial"/>
          <w:b/>
          <w:lang w:val="sr-Cyrl-RS"/>
        </w:rPr>
        <w:t xml:space="preserve">. </w:t>
      </w:r>
      <w:r>
        <w:rPr>
          <w:rFonts w:cs="Arial"/>
          <w:b/>
          <w:lang w:val="sr-Cyrl-RS"/>
        </w:rPr>
        <w:t xml:space="preserve">Спецификација </w:t>
      </w:r>
      <w:r w:rsidRPr="00F1599F">
        <w:rPr>
          <w:rFonts w:cs="Arial"/>
          <w:b/>
          <w:lang w:val="ru-RU"/>
        </w:rPr>
        <w:t>(ценовник</w:t>
      </w:r>
      <w:r>
        <w:rPr>
          <w:rFonts w:cs="Arial"/>
          <w:b/>
          <w:lang w:val="sr-Cyrl-RS"/>
        </w:rPr>
        <w:t xml:space="preserve"> набавке</w:t>
      </w:r>
      <w:r w:rsidRPr="00F1599F">
        <w:rPr>
          <w:rFonts w:cs="Arial"/>
          <w:b/>
          <w:lang w:val="ru-RU"/>
        </w:rPr>
        <w:t>)</w:t>
      </w:r>
      <w:r>
        <w:rPr>
          <w:rFonts w:cs="Arial"/>
          <w:b/>
          <w:lang w:val="sr-Cyrl-RS"/>
        </w:rPr>
        <w:t>:</w:t>
      </w:r>
    </w:p>
    <w:p w:rsidR="004A03A5" w:rsidRPr="00DF084F" w:rsidRDefault="004A03A5" w:rsidP="00DF084F">
      <w:pPr>
        <w:spacing w:before="0"/>
        <w:ind w:right="-14"/>
        <w:jc w:val="left"/>
        <w:rPr>
          <w:rFonts w:cs="Arial"/>
          <w:b/>
          <w:lang w:val="sr-Cyrl-RS"/>
        </w:rPr>
      </w:pPr>
    </w:p>
    <w:p w:rsidR="004A03A5" w:rsidRPr="006E658C" w:rsidRDefault="00EF3C47" w:rsidP="006E658C">
      <w:pPr>
        <w:spacing w:before="0"/>
        <w:jc w:val="center"/>
        <w:rPr>
          <w:rFonts w:cs="Arial"/>
          <w:b/>
          <w:sz w:val="28"/>
          <w:szCs w:val="28"/>
          <w:lang w:val="sr-Cyrl-RS" w:eastAsia="hr-HR"/>
        </w:rPr>
      </w:pPr>
      <w:r w:rsidRPr="006E658C">
        <w:rPr>
          <w:rFonts w:cs="Arial"/>
          <w:b/>
          <w:sz w:val="28"/>
          <w:szCs w:val="28"/>
          <w:lang w:val="sr-Cyrl-RS" w:eastAsia="hr-HR"/>
        </w:rPr>
        <w:t xml:space="preserve">Спецификација - </w:t>
      </w:r>
      <w:r w:rsidR="004841F9" w:rsidRPr="000245BF">
        <w:rPr>
          <w:rFonts w:cs="Arial"/>
          <w:b/>
          <w:sz w:val="28"/>
          <w:szCs w:val="28"/>
          <w:lang w:val="ru-RU" w:eastAsia="hr-HR"/>
        </w:rPr>
        <w:t>Ценовник набавке</w:t>
      </w:r>
    </w:p>
    <w:p w:rsidR="004A03A5" w:rsidRPr="005222F7" w:rsidRDefault="004A03A5" w:rsidP="004A03A5">
      <w:pPr>
        <w:spacing w:before="0"/>
        <w:jc w:val="center"/>
        <w:rPr>
          <w:rFonts w:cs="Arial"/>
          <w:b/>
          <w:sz w:val="28"/>
          <w:szCs w:val="28"/>
          <w:lang w:val="sr-Cyrl-RS" w:eastAsia="hr-HR"/>
        </w:rPr>
      </w:pP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80"/>
        <w:gridCol w:w="3396"/>
        <w:gridCol w:w="886"/>
        <w:gridCol w:w="900"/>
        <w:gridCol w:w="1260"/>
        <w:gridCol w:w="1260"/>
        <w:gridCol w:w="1274"/>
        <w:gridCol w:w="1016"/>
      </w:tblGrid>
      <w:tr w:rsidR="000F6E95" w:rsidRPr="000F6E95" w:rsidTr="008425E2">
        <w:trPr>
          <w:trHeight w:val="762"/>
          <w:jc w:val="center"/>
        </w:trPr>
        <w:tc>
          <w:tcPr>
            <w:tcW w:w="680" w:type="dxa"/>
            <w:shd w:val="clear" w:color="auto" w:fill="E0E0E0"/>
            <w:vAlign w:val="center"/>
          </w:tcPr>
          <w:p w:rsidR="000F6E95" w:rsidRPr="00F8669C" w:rsidRDefault="000F6E95" w:rsidP="000F6E95">
            <w:pPr>
              <w:spacing w:before="0"/>
              <w:jc w:val="center"/>
              <w:rPr>
                <w:rFonts w:cs="Arial"/>
                <w:lang w:val="sr-Cyrl-CS" w:eastAsia="hr-HR"/>
              </w:rPr>
            </w:pPr>
            <w:r w:rsidRPr="00F8669C">
              <w:rPr>
                <w:rFonts w:cs="Arial"/>
                <w:lang w:val="sr-Cyrl-CS" w:eastAsia="hr-HR"/>
              </w:rPr>
              <w:t>Р. бр.</w:t>
            </w:r>
          </w:p>
        </w:tc>
        <w:tc>
          <w:tcPr>
            <w:tcW w:w="3396" w:type="dxa"/>
            <w:shd w:val="clear" w:color="auto" w:fill="E0E0E0"/>
            <w:vAlign w:val="center"/>
          </w:tcPr>
          <w:p w:rsidR="000F6E95" w:rsidRPr="00F8669C" w:rsidRDefault="000F6E95" w:rsidP="000F6E95">
            <w:pPr>
              <w:spacing w:before="0"/>
              <w:ind w:left="-44"/>
              <w:jc w:val="center"/>
              <w:rPr>
                <w:rFonts w:cs="Arial"/>
                <w:lang w:val="sr-Cyrl-RS" w:eastAsia="hr-HR"/>
              </w:rPr>
            </w:pPr>
            <w:r w:rsidRPr="00F8669C">
              <w:rPr>
                <w:rFonts w:cs="Arial"/>
                <w:lang w:val="sr-Cyrl-CS" w:eastAsia="hr-HR"/>
              </w:rPr>
              <w:t>Предмет набавке услуге</w:t>
            </w:r>
          </w:p>
        </w:tc>
        <w:tc>
          <w:tcPr>
            <w:tcW w:w="886" w:type="dxa"/>
            <w:shd w:val="clear" w:color="auto" w:fill="E0E0E0"/>
            <w:vAlign w:val="center"/>
          </w:tcPr>
          <w:p w:rsidR="000F6E95" w:rsidRPr="00F8669C" w:rsidRDefault="000F6E95" w:rsidP="000F6E95">
            <w:pPr>
              <w:spacing w:before="0"/>
              <w:jc w:val="center"/>
              <w:rPr>
                <w:rFonts w:cs="Arial"/>
                <w:lang w:val="sr-Cyrl-CS" w:eastAsia="hr-HR"/>
              </w:rPr>
            </w:pPr>
            <w:r w:rsidRPr="00F8669C">
              <w:rPr>
                <w:rFonts w:cs="Arial"/>
                <w:lang w:val="sr-Cyrl-CS" w:eastAsia="hr-HR"/>
              </w:rPr>
              <w:t>Јед.</w:t>
            </w:r>
          </w:p>
          <w:p w:rsidR="000F6E95" w:rsidRPr="00F8669C" w:rsidRDefault="000F6E95" w:rsidP="000F6E95">
            <w:pPr>
              <w:spacing w:before="0"/>
              <w:jc w:val="center"/>
              <w:rPr>
                <w:rFonts w:cs="Arial"/>
                <w:lang w:val="sr-Cyrl-CS" w:eastAsia="hr-HR"/>
              </w:rPr>
            </w:pPr>
            <w:r w:rsidRPr="00F8669C">
              <w:rPr>
                <w:rFonts w:cs="Arial"/>
                <w:lang w:val="sr-Cyrl-CS" w:eastAsia="hr-HR"/>
              </w:rPr>
              <w:t>мере</w:t>
            </w:r>
          </w:p>
        </w:tc>
        <w:tc>
          <w:tcPr>
            <w:tcW w:w="900" w:type="dxa"/>
            <w:shd w:val="clear" w:color="auto" w:fill="E0E0E0"/>
            <w:vAlign w:val="center"/>
          </w:tcPr>
          <w:p w:rsidR="000F6E95" w:rsidRPr="00F8669C" w:rsidRDefault="000F6E95" w:rsidP="000F6E95">
            <w:pPr>
              <w:spacing w:before="0"/>
              <w:jc w:val="center"/>
              <w:rPr>
                <w:rFonts w:cs="Arial"/>
                <w:lang w:val="sr-Cyrl-CS" w:eastAsia="hr-HR"/>
              </w:rPr>
            </w:pPr>
            <w:r w:rsidRPr="00F8669C">
              <w:rPr>
                <w:rFonts w:cs="Arial"/>
                <w:lang w:val="sr-Cyrl-CS" w:eastAsia="hr-HR"/>
              </w:rPr>
              <w:t>Кол.</w:t>
            </w:r>
          </w:p>
        </w:tc>
        <w:tc>
          <w:tcPr>
            <w:tcW w:w="1260" w:type="dxa"/>
            <w:shd w:val="clear" w:color="auto" w:fill="E0E0E0"/>
          </w:tcPr>
          <w:p w:rsidR="000F6E95" w:rsidRPr="00EE4DFD" w:rsidRDefault="000F6E95" w:rsidP="000F6E95">
            <w:pPr>
              <w:spacing w:before="0"/>
              <w:jc w:val="center"/>
              <w:rPr>
                <w:rFonts w:cs="Arial"/>
                <w:lang w:val="ru-RU" w:eastAsia="hr-HR"/>
              </w:rPr>
            </w:pPr>
            <w:r w:rsidRPr="00F8669C">
              <w:rPr>
                <w:rFonts w:cs="Arial"/>
                <w:lang w:val="sr-Cyrl-CS" w:eastAsia="hr-HR"/>
              </w:rPr>
              <w:t>Цена/Ј.М.</w:t>
            </w:r>
            <w:r w:rsidRPr="00EE4DFD">
              <w:rPr>
                <w:rFonts w:cs="Arial"/>
                <w:lang w:val="ru-RU" w:eastAsia="hr-HR"/>
              </w:rPr>
              <w:t>(без ПДВ-а)</w:t>
            </w:r>
          </w:p>
        </w:tc>
        <w:tc>
          <w:tcPr>
            <w:tcW w:w="1260" w:type="dxa"/>
            <w:shd w:val="clear" w:color="auto" w:fill="E0E0E0"/>
            <w:vAlign w:val="center"/>
          </w:tcPr>
          <w:p w:rsidR="000F6E95" w:rsidRPr="00EE4DFD" w:rsidRDefault="000F6E95" w:rsidP="000F6E95">
            <w:pPr>
              <w:spacing w:before="0"/>
              <w:jc w:val="center"/>
              <w:rPr>
                <w:rFonts w:cs="Arial"/>
                <w:lang w:val="ru-RU" w:eastAsia="hr-HR"/>
              </w:rPr>
            </w:pPr>
            <w:r w:rsidRPr="00F8669C">
              <w:rPr>
                <w:rFonts w:cs="Arial"/>
                <w:lang w:val="sr-Cyrl-CS" w:eastAsia="hr-HR"/>
              </w:rPr>
              <w:t>Цена/Ј.М.</w:t>
            </w:r>
            <w:r w:rsidRPr="00EE4DFD">
              <w:rPr>
                <w:rFonts w:cs="Arial"/>
                <w:lang w:val="ru-RU" w:eastAsia="hr-HR"/>
              </w:rPr>
              <w:t>(са ПДВ-а)</w:t>
            </w:r>
          </w:p>
        </w:tc>
        <w:tc>
          <w:tcPr>
            <w:tcW w:w="1274" w:type="dxa"/>
            <w:shd w:val="clear" w:color="auto" w:fill="E0E0E0"/>
          </w:tcPr>
          <w:p w:rsidR="000F6E95" w:rsidRPr="00F8669C" w:rsidRDefault="000F6E95" w:rsidP="000F6E95">
            <w:pPr>
              <w:spacing w:before="0"/>
              <w:jc w:val="center"/>
              <w:rPr>
                <w:rFonts w:cs="Arial"/>
                <w:lang w:eastAsia="hr-HR"/>
              </w:rPr>
            </w:pPr>
            <w:r w:rsidRPr="00F8669C">
              <w:rPr>
                <w:rFonts w:cs="Arial"/>
                <w:lang w:val="sr-Cyrl-CS" w:eastAsia="hr-HR"/>
              </w:rPr>
              <w:t>Износ</w:t>
            </w:r>
          </w:p>
          <w:p w:rsidR="000F6E95" w:rsidRPr="00F8669C" w:rsidRDefault="000F6E95" w:rsidP="000F6E95">
            <w:pPr>
              <w:spacing w:before="0"/>
              <w:ind w:left="-144"/>
              <w:jc w:val="center"/>
              <w:rPr>
                <w:rFonts w:cs="Arial"/>
                <w:lang w:val="sr-Cyrl-CS" w:eastAsia="hr-HR"/>
              </w:rPr>
            </w:pPr>
            <w:r w:rsidRPr="00F8669C">
              <w:rPr>
                <w:rFonts w:cs="Arial"/>
                <w:lang w:eastAsia="hr-HR"/>
              </w:rPr>
              <w:t>(без ПДВ-а)</w:t>
            </w:r>
          </w:p>
        </w:tc>
        <w:tc>
          <w:tcPr>
            <w:tcW w:w="1016" w:type="dxa"/>
            <w:shd w:val="clear" w:color="auto" w:fill="E0E0E0"/>
            <w:vAlign w:val="center"/>
          </w:tcPr>
          <w:p w:rsidR="000F6E95" w:rsidRPr="00F8669C" w:rsidRDefault="000F6E95" w:rsidP="000F6E95">
            <w:pPr>
              <w:spacing w:before="0"/>
              <w:jc w:val="center"/>
              <w:rPr>
                <w:rFonts w:cs="Arial"/>
                <w:lang w:eastAsia="hr-HR"/>
              </w:rPr>
            </w:pPr>
            <w:r w:rsidRPr="00F8669C">
              <w:rPr>
                <w:rFonts w:cs="Arial"/>
                <w:lang w:val="sr-Cyrl-CS" w:eastAsia="hr-HR"/>
              </w:rPr>
              <w:t>Износ</w:t>
            </w:r>
          </w:p>
          <w:p w:rsidR="000F6E95" w:rsidRPr="00F8669C" w:rsidRDefault="000F6E95" w:rsidP="000F6E95">
            <w:pPr>
              <w:spacing w:before="0"/>
              <w:jc w:val="center"/>
              <w:rPr>
                <w:rFonts w:cs="Arial"/>
                <w:lang w:eastAsia="hr-HR"/>
              </w:rPr>
            </w:pPr>
            <w:r w:rsidRPr="00F8669C">
              <w:rPr>
                <w:rFonts w:cs="Arial"/>
                <w:lang w:eastAsia="hr-HR"/>
              </w:rPr>
              <w:t>(саПДВ-а)</w:t>
            </w:r>
          </w:p>
        </w:tc>
      </w:tr>
      <w:tr w:rsidR="000F6E95" w:rsidRPr="000F6E95" w:rsidTr="008425E2">
        <w:trPr>
          <w:trHeight w:val="419"/>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lang w:val="sr-Latn-BA"/>
              </w:rPr>
            </w:pPr>
            <w:r w:rsidRPr="00F8669C">
              <w:rPr>
                <w:rFonts w:eastAsia="Calibri" w:cs="Arial"/>
                <w:lang w:val="sr-Latn-BA"/>
              </w:rPr>
              <w:t>1</w:t>
            </w:r>
          </w:p>
        </w:tc>
        <w:tc>
          <w:tcPr>
            <w:tcW w:w="3396" w:type="dxa"/>
            <w:shd w:val="clear" w:color="auto" w:fill="auto"/>
            <w:vAlign w:val="center"/>
          </w:tcPr>
          <w:p w:rsidR="000F6E95" w:rsidRPr="00F8669C" w:rsidRDefault="000F6E95" w:rsidP="00201D7E">
            <w:pPr>
              <w:spacing w:before="0" w:line="276" w:lineRule="auto"/>
              <w:rPr>
                <w:rFonts w:eastAsia="Calibri" w:cs="Arial"/>
                <w:bCs/>
                <w:lang w:val="sr-Latn-CS"/>
              </w:rPr>
            </w:pPr>
            <w:r w:rsidRPr="00F8669C">
              <w:rPr>
                <w:rFonts w:eastAsia="Calibri" w:cs="Arial"/>
                <w:bCs/>
                <w:lang w:val="sr-Latn-CS"/>
              </w:rPr>
              <w:t>Припрема зељишта за пошумљавње у одељењу 3 одсек а (крчење са изношењем)</w:t>
            </w:r>
          </w:p>
        </w:tc>
        <w:tc>
          <w:tcPr>
            <w:tcW w:w="886" w:type="dxa"/>
            <w:shd w:val="clear" w:color="auto" w:fill="auto"/>
            <w:vAlign w:val="center"/>
          </w:tcPr>
          <w:p w:rsidR="000F6E95" w:rsidRPr="00F8669C" w:rsidRDefault="008425E2" w:rsidP="008425E2">
            <w:pPr>
              <w:spacing w:before="0" w:line="276" w:lineRule="auto"/>
              <w:ind w:right="-1149"/>
              <w:rPr>
                <w:rFonts w:eastAsia="Calibri" w:cs="Arial"/>
              </w:rPr>
            </w:pPr>
            <w:r>
              <w:rPr>
                <w:rFonts w:eastAsia="Calibri" w:cs="Arial"/>
                <w:lang w:val="sr-Cyrl-RS"/>
              </w:rPr>
              <w:t xml:space="preserve">    </w:t>
            </w:r>
            <w:r w:rsidR="000F6E95" w:rsidRPr="00F8669C">
              <w:rPr>
                <w:rFonts w:eastAsia="Calibri" w:cs="Arial"/>
              </w:rPr>
              <w:t>ha</w:t>
            </w:r>
          </w:p>
        </w:tc>
        <w:tc>
          <w:tcPr>
            <w:tcW w:w="900" w:type="dxa"/>
            <w:shd w:val="clear" w:color="auto" w:fill="auto"/>
            <w:vAlign w:val="center"/>
          </w:tcPr>
          <w:p w:rsidR="000F6E95" w:rsidRPr="00F8669C" w:rsidRDefault="008425E2" w:rsidP="008425E2">
            <w:pPr>
              <w:spacing w:before="0" w:line="276" w:lineRule="auto"/>
              <w:ind w:right="-1149"/>
              <w:rPr>
                <w:rFonts w:eastAsia="Calibri" w:cs="Arial"/>
                <w:lang w:val="sr-Latn-CS"/>
              </w:rPr>
            </w:pPr>
            <w:r>
              <w:rPr>
                <w:rFonts w:eastAsia="Calibri" w:cs="Arial"/>
                <w:lang w:val="sr-Cyrl-RS"/>
              </w:rPr>
              <w:t xml:space="preserve">  </w:t>
            </w:r>
            <w:r w:rsidR="000F6E95" w:rsidRPr="00F8669C">
              <w:rPr>
                <w:rFonts w:eastAsia="Calibri" w:cs="Arial"/>
                <w:lang w:val="sr-Latn-CS"/>
              </w:rPr>
              <w:t>3.87</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274" w:type="dxa"/>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419"/>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noProof/>
                <w:lang w:val="sr-Latn-CS"/>
              </w:rPr>
            </w:pPr>
            <w:r w:rsidRPr="00F8669C">
              <w:rPr>
                <w:rFonts w:eastAsia="Calibri" w:cs="Arial"/>
                <w:noProof/>
                <w:lang w:val="sr-Latn-CS"/>
              </w:rPr>
              <w:t>2</w:t>
            </w:r>
          </w:p>
        </w:tc>
        <w:tc>
          <w:tcPr>
            <w:tcW w:w="3396" w:type="dxa"/>
            <w:shd w:val="clear" w:color="auto" w:fill="auto"/>
          </w:tcPr>
          <w:p w:rsidR="000F6E95" w:rsidRPr="00F8669C" w:rsidRDefault="000F6E95" w:rsidP="00201D7E">
            <w:pPr>
              <w:spacing w:before="0" w:line="276" w:lineRule="auto"/>
              <w:rPr>
                <w:rFonts w:eastAsia="Calibri" w:cs="Arial"/>
                <w:bCs/>
                <w:lang w:val="sr-Latn-CS"/>
              </w:rPr>
            </w:pPr>
            <w:r w:rsidRPr="00F8669C">
              <w:rPr>
                <w:rFonts w:eastAsia="Calibri" w:cs="Arial"/>
                <w:bCs/>
                <w:lang w:val="sr-Latn-CS"/>
              </w:rPr>
              <w:t>Набавка садница сибирског бреста и превоз до места садње</w:t>
            </w:r>
          </w:p>
        </w:tc>
        <w:tc>
          <w:tcPr>
            <w:tcW w:w="886" w:type="dxa"/>
            <w:shd w:val="clear" w:color="auto" w:fill="auto"/>
            <w:vAlign w:val="center"/>
          </w:tcPr>
          <w:p w:rsidR="000F6E95" w:rsidRPr="00F8669C" w:rsidRDefault="000F6E95" w:rsidP="008425E2">
            <w:pPr>
              <w:spacing w:before="0" w:line="276" w:lineRule="auto"/>
              <w:jc w:val="center"/>
              <w:rPr>
                <w:rFonts w:eastAsia="Calibri" w:cs="Arial"/>
                <w:lang w:val="sr-Cyrl-R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line="276" w:lineRule="auto"/>
              <w:jc w:val="center"/>
              <w:rPr>
                <w:rFonts w:eastAsia="Calibri" w:cs="Arial"/>
                <w:lang w:val="sr-Latn-CS"/>
              </w:rPr>
            </w:pPr>
            <w:r w:rsidRPr="00F8669C">
              <w:rPr>
                <w:rFonts w:eastAsia="Calibri" w:cs="Arial"/>
                <w:lang w:val="sr-Latn-CS"/>
              </w:rPr>
              <w:t>1992</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274" w:type="dxa"/>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419"/>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noProof/>
                <w:lang w:val="sr-Latn-CS"/>
              </w:rPr>
            </w:pPr>
            <w:r w:rsidRPr="00F8669C">
              <w:rPr>
                <w:rFonts w:eastAsia="Calibri" w:cs="Arial"/>
                <w:noProof/>
                <w:lang w:val="sr-Latn-CS"/>
              </w:rPr>
              <w:t>3</w:t>
            </w:r>
          </w:p>
        </w:tc>
        <w:tc>
          <w:tcPr>
            <w:tcW w:w="3396" w:type="dxa"/>
            <w:shd w:val="clear" w:color="auto" w:fill="auto"/>
          </w:tcPr>
          <w:p w:rsidR="000F6E95" w:rsidRPr="00F8669C" w:rsidRDefault="000F6E95" w:rsidP="00201D7E">
            <w:pPr>
              <w:spacing w:before="0" w:line="276" w:lineRule="auto"/>
              <w:jc w:val="left"/>
              <w:rPr>
                <w:rFonts w:eastAsia="Calibri" w:cs="Arial"/>
                <w:noProof/>
                <w:lang w:val="sr-Cyrl-CS"/>
              </w:rPr>
            </w:pPr>
            <w:r w:rsidRPr="00F8669C">
              <w:rPr>
                <w:rFonts w:eastAsia="Calibri" w:cs="Arial"/>
                <w:noProof/>
                <w:lang w:val="sr-Cyrl-CS"/>
              </w:rPr>
              <w:t>Набавка садница багрема и превоз до места садње</w:t>
            </w:r>
          </w:p>
        </w:tc>
        <w:tc>
          <w:tcPr>
            <w:tcW w:w="886" w:type="dxa"/>
            <w:shd w:val="clear" w:color="auto" w:fill="auto"/>
            <w:vAlign w:val="center"/>
          </w:tcPr>
          <w:p w:rsidR="000F6E95" w:rsidRPr="00F8669C" w:rsidRDefault="000F6E95" w:rsidP="008425E2">
            <w:pPr>
              <w:spacing w:before="0" w:line="276" w:lineRule="auto"/>
              <w:jc w:val="center"/>
              <w:rPr>
                <w:rFonts w:eastAsia="Calibri" w:cs="Arial"/>
                <w:lang w:val="sr-Cyrl-C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line="276" w:lineRule="auto"/>
              <w:jc w:val="center"/>
              <w:rPr>
                <w:rFonts w:eastAsia="Calibri" w:cs="Arial"/>
              </w:rPr>
            </w:pPr>
            <w:r w:rsidRPr="00F8669C">
              <w:rPr>
                <w:rFonts w:eastAsia="Calibri" w:cs="Arial"/>
              </w:rPr>
              <w:t>6704</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274" w:type="dxa"/>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419"/>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noProof/>
                <w:lang w:val="sr-Latn-CS"/>
              </w:rPr>
            </w:pPr>
            <w:r w:rsidRPr="00F8669C">
              <w:rPr>
                <w:rFonts w:eastAsia="Calibri" w:cs="Arial"/>
                <w:noProof/>
                <w:lang w:val="sr-Latn-CS"/>
              </w:rPr>
              <w:t>4</w:t>
            </w:r>
          </w:p>
        </w:tc>
        <w:tc>
          <w:tcPr>
            <w:tcW w:w="3396" w:type="dxa"/>
            <w:shd w:val="clear" w:color="auto" w:fill="auto"/>
          </w:tcPr>
          <w:p w:rsidR="000F6E95" w:rsidRPr="00F8669C" w:rsidRDefault="000F6E95" w:rsidP="00201D7E">
            <w:pPr>
              <w:spacing w:before="0" w:line="276" w:lineRule="auto"/>
              <w:jc w:val="left"/>
              <w:rPr>
                <w:rFonts w:eastAsia="Calibri" w:cs="Arial"/>
                <w:noProof/>
                <w:lang w:val="sr-Cyrl-CS"/>
              </w:rPr>
            </w:pPr>
            <w:r w:rsidRPr="00F8669C">
              <w:rPr>
                <w:rFonts w:eastAsia="Calibri" w:cs="Arial"/>
                <w:noProof/>
                <w:lang w:val="sr-Cyrl-CS"/>
              </w:rPr>
              <w:t>Набавка тресета и превоз до места садње</w:t>
            </w:r>
          </w:p>
        </w:tc>
        <w:tc>
          <w:tcPr>
            <w:tcW w:w="886" w:type="dxa"/>
            <w:shd w:val="clear" w:color="auto" w:fill="auto"/>
            <w:vAlign w:val="center"/>
          </w:tcPr>
          <w:p w:rsidR="000F6E95" w:rsidRPr="00F8669C" w:rsidRDefault="000F6E95" w:rsidP="008425E2">
            <w:pPr>
              <w:spacing w:before="0" w:line="276" w:lineRule="auto"/>
              <w:jc w:val="center"/>
              <w:rPr>
                <w:rFonts w:eastAsia="Calibri" w:cs="Arial"/>
                <w:lang w:val="sr-Latn-CS"/>
              </w:rPr>
            </w:pPr>
            <w:r w:rsidRPr="00F8669C">
              <w:rPr>
                <w:rFonts w:eastAsia="Calibri" w:cs="Arial"/>
                <w:lang w:val="sr-Latn-CS"/>
              </w:rPr>
              <w:t>l</w:t>
            </w:r>
          </w:p>
        </w:tc>
        <w:tc>
          <w:tcPr>
            <w:tcW w:w="900" w:type="dxa"/>
            <w:shd w:val="clear" w:color="auto" w:fill="auto"/>
            <w:vAlign w:val="center"/>
          </w:tcPr>
          <w:p w:rsidR="000F6E95" w:rsidRPr="00752A98" w:rsidRDefault="00752A98" w:rsidP="008425E2">
            <w:pPr>
              <w:spacing w:before="0" w:line="276" w:lineRule="auto"/>
              <w:jc w:val="center"/>
              <w:rPr>
                <w:rFonts w:eastAsia="Calibri" w:cs="Arial"/>
                <w:lang w:val="sr-Cyrl-RS"/>
              </w:rPr>
            </w:pPr>
            <w:r>
              <w:rPr>
                <w:rFonts w:eastAsia="Calibri" w:cs="Arial"/>
                <w:lang w:val="sr-Cyrl-RS"/>
              </w:rPr>
              <w:t>43480</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274" w:type="dxa"/>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419"/>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noProof/>
                <w:lang w:val="sr-Latn-CS"/>
              </w:rPr>
            </w:pPr>
            <w:r w:rsidRPr="00F8669C">
              <w:rPr>
                <w:rFonts w:eastAsia="Calibri" w:cs="Arial"/>
                <w:noProof/>
                <w:lang w:val="sr-Latn-CS"/>
              </w:rPr>
              <w:t>5</w:t>
            </w:r>
          </w:p>
        </w:tc>
        <w:tc>
          <w:tcPr>
            <w:tcW w:w="3396" w:type="dxa"/>
            <w:shd w:val="clear" w:color="auto" w:fill="auto"/>
          </w:tcPr>
          <w:p w:rsidR="000F6E95" w:rsidRPr="00F8669C" w:rsidRDefault="000F6E95" w:rsidP="00201D7E">
            <w:pPr>
              <w:spacing w:before="0" w:line="276" w:lineRule="auto"/>
              <w:jc w:val="left"/>
              <w:rPr>
                <w:rFonts w:eastAsia="Calibri" w:cs="Arial"/>
                <w:lang w:val="sr-Cyrl-CS"/>
              </w:rPr>
            </w:pPr>
            <w:r w:rsidRPr="00F8669C">
              <w:rPr>
                <w:rFonts w:eastAsia="Calibri" w:cs="Arial"/>
                <w:lang w:val="sr-Cyrl-CS"/>
              </w:rPr>
              <w:t>Набавка полимера и превоз до места садње</w:t>
            </w:r>
          </w:p>
        </w:tc>
        <w:tc>
          <w:tcPr>
            <w:tcW w:w="886" w:type="dxa"/>
            <w:shd w:val="clear" w:color="auto" w:fill="auto"/>
            <w:vAlign w:val="center"/>
          </w:tcPr>
          <w:p w:rsidR="000F6E95" w:rsidRPr="00F8669C" w:rsidRDefault="000F6E95" w:rsidP="008425E2">
            <w:pPr>
              <w:spacing w:before="0" w:line="276" w:lineRule="auto"/>
              <w:jc w:val="center"/>
              <w:rPr>
                <w:rFonts w:eastAsia="Calibri" w:cs="Arial"/>
                <w:lang w:val="sr-Latn-CS"/>
              </w:rPr>
            </w:pPr>
            <w:r w:rsidRPr="00F8669C">
              <w:rPr>
                <w:rFonts w:eastAsia="Calibri" w:cs="Arial"/>
                <w:lang w:val="sr-Latn-CS"/>
              </w:rPr>
              <w:t>l</w:t>
            </w:r>
          </w:p>
        </w:tc>
        <w:tc>
          <w:tcPr>
            <w:tcW w:w="900" w:type="dxa"/>
            <w:shd w:val="clear" w:color="auto" w:fill="auto"/>
            <w:vAlign w:val="center"/>
          </w:tcPr>
          <w:p w:rsidR="000F6E95" w:rsidRPr="00752A98" w:rsidRDefault="00752A98" w:rsidP="008425E2">
            <w:pPr>
              <w:spacing w:before="0" w:line="276" w:lineRule="auto"/>
              <w:jc w:val="center"/>
              <w:rPr>
                <w:rFonts w:eastAsia="Calibri" w:cs="Arial"/>
                <w:lang w:val="sr-Cyrl-RS"/>
              </w:rPr>
            </w:pPr>
            <w:r>
              <w:rPr>
                <w:rFonts w:eastAsia="Calibri" w:cs="Arial"/>
                <w:lang w:val="sr-Cyrl-RS"/>
              </w:rPr>
              <w:t>1739</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274" w:type="dxa"/>
            <w:vAlign w:val="center"/>
          </w:tcPr>
          <w:p w:rsidR="000F6E95" w:rsidRPr="000F6E95" w:rsidRDefault="000F6E95" w:rsidP="00201D7E">
            <w:pPr>
              <w:spacing w:before="0" w:line="276" w:lineRule="auto"/>
              <w:ind w:right="-1149"/>
              <w:jc w:val="center"/>
              <w:rPr>
                <w:rFonts w:ascii="Times New Roman" w:eastAsia="Calibri" w:hAnsi="Times New Roman"/>
                <w:sz w:val="24"/>
                <w:szCs w:val="24"/>
                <w:lang w:val="sr-Latn-C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485"/>
          <w:jc w:val="center"/>
        </w:trPr>
        <w:tc>
          <w:tcPr>
            <w:tcW w:w="680" w:type="dxa"/>
            <w:shd w:val="clear" w:color="auto" w:fill="auto"/>
            <w:vAlign w:val="center"/>
          </w:tcPr>
          <w:p w:rsidR="000F6E95" w:rsidRPr="00F8669C" w:rsidRDefault="000F6E95" w:rsidP="00201D7E">
            <w:pPr>
              <w:spacing w:before="0" w:line="276" w:lineRule="auto"/>
              <w:jc w:val="center"/>
              <w:rPr>
                <w:rFonts w:eastAsia="Calibri" w:cs="Arial"/>
                <w:noProof/>
                <w:lang w:val="sr-Latn-CS"/>
              </w:rPr>
            </w:pPr>
            <w:r w:rsidRPr="00F8669C">
              <w:rPr>
                <w:rFonts w:eastAsia="Calibri" w:cs="Arial"/>
                <w:noProof/>
                <w:lang w:val="sr-Latn-CS"/>
              </w:rPr>
              <w:t>6</w:t>
            </w:r>
          </w:p>
        </w:tc>
        <w:tc>
          <w:tcPr>
            <w:tcW w:w="3396" w:type="dxa"/>
            <w:shd w:val="clear" w:color="auto" w:fill="auto"/>
          </w:tcPr>
          <w:p w:rsidR="000F6E95" w:rsidRPr="00F8669C" w:rsidRDefault="000F6E95" w:rsidP="00201D7E">
            <w:pPr>
              <w:spacing w:before="0"/>
              <w:jc w:val="left"/>
              <w:rPr>
                <w:rFonts w:eastAsia="Calibri" w:cs="Arial"/>
                <w:lang w:val="sr-Cyrl-CS"/>
              </w:rPr>
            </w:pPr>
            <w:r w:rsidRPr="00F8669C">
              <w:rPr>
                <w:rFonts w:eastAsia="Calibri" w:cs="Arial"/>
                <w:lang w:val="sr-Cyrl-RS"/>
              </w:rPr>
              <w:t>Обележавање и копање садних јама</w:t>
            </w:r>
          </w:p>
        </w:tc>
        <w:tc>
          <w:tcPr>
            <w:tcW w:w="886" w:type="dxa"/>
            <w:shd w:val="clear" w:color="auto" w:fill="auto"/>
            <w:vAlign w:val="center"/>
          </w:tcPr>
          <w:p w:rsidR="000F6E95" w:rsidRPr="00F8669C" w:rsidRDefault="000F6E95" w:rsidP="008425E2">
            <w:pPr>
              <w:spacing w:before="0" w:line="276" w:lineRule="auto"/>
              <w:jc w:val="center"/>
              <w:rPr>
                <w:rFonts w:eastAsia="Calibri" w:cs="Arial"/>
                <w:lang w:val="sr-Cyrl-C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line="276" w:lineRule="auto"/>
              <w:jc w:val="center"/>
              <w:rPr>
                <w:rFonts w:eastAsia="Calibri" w:cs="Arial"/>
              </w:rPr>
            </w:pPr>
            <w:r w:rsidRPr="00F8669C">
              <w:rPr>
                <w:rFonts w:eastAsia="Calibri" w:cs="Arial"/>
              </w:rPr>
              <w:t>8696</w:t>
            </w:r>
          </w:p>
        </w:tc>
        <w:tc>
          <w:tcPr>
            <w:tcW w:w="1260" w:type="dxa"/>
            <w:vAlign w:val="center"/>
          </w:tcPr>
          <w:p w:rsidR="000F6E95" w:rsidRPr="000F6E95" w:rsidRDefault="000F6E95" w:rsidP="00201D7E">
            <w:pPr>
              <w:spacing w:before="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201D7E">
            <w:pPr>
              <w:spacing w:before="0" w:line="276" w:lineRule="auto"/>
              <w:ind w:right="-1149"/>
              <w:jc w:val="left"/>
              <w:rPr>
                <w:rFonts w:ascii="Times New Roman" w:eastAsia="Calibri" w:hAnsi="Times New Roman"/>
                <w:sz w:val="24"/>
                <w:szCs w:val="24"/>
                <w:lang w:val="sr-Cyrl-RS"/>
              </w:rPr>
            </w:pPr>
          </w:p>
        </w:tc>
        <w:tc>
          <w:tcPr>
            <w:tcW w:w="1274" w:type="dxa"/>
            <w:vAlign w:val="center"/>
          </w:tcPr>
          <w:p w:rsidR="000F6E95" w:rsidRPr="000F6E95" w:rsidRDefault="000F6E95" w:rsidP="00201D7E">
            <w:pPr>
              <w:spacing w:before="0" w:line="276" w:lineRule="auto"/>
              <w:ind w:right="-1149"/>
              <w:jc w:val="left"/>
              <w:rPr>
                <w:rFonts w:ascii="Times New Roman" w:eastAsia="Calibri" w:hAnsi="Times New Roman"/>
                <w:sz w:val="24"/>
                <w:szCs w:val="24"/>
                <w:lang w:val="sr-Cyrl-RS"/>
              </w:rPr>
            </w:pPr>
          </w:p>
        </w:tc>
        <w:tc>
          <w:tcPr>
            <w:tcW w:w="1016" w:type="dxa"/>
            <w:shd w:val="clear" w:color="auto" w:fill="auto"/>
            <w:vAlign w:val="center"/>
          </w:tcPr>
          <w:p w:rsidR="000F6E95" w:rsidRPr="000F6E95" w:rsidRDefault="000F6E95" w:rsidP="00201D7E">
            <w:pPr>
              <w:spacing w:before="0"/>
              <w:jc w:val="center"/>
              <w:rPr>
                <w:rFonts w:ascii="Times New Roman" w:hAnsi="Times New Roman"/>
                <w:sz w:val="24"/>
                <w:szCs w:val="24"/>
                <w:lang w:val="hr-HR" w:eastAsia="hr-HR"/>
              </w:rPr>
            </w:pPr>
          </w:p>
        </w:tc>
      </w:tr>
      <w:tr w:rsidR="000F6E95" w:rsidRPr="000F6E95" w:rsidTr="008425E2">
        <w:trPr>
          <w:trHeight w:val="755"/>
          <w:jc w:val="center"/>
        </w:trPr>
        <w:tc>
          <w:tcPr>
            <w:tcW w:w="680" w:type="dxa"/>
            <w:shd w:val="clear" w:color="auto" w:fill="auto"/>
            <w:vAlign w:val="center"/>
          </w:tcPr>
          <w:p w:rsidR="000F6E95" w:rsidRPr="00F8669C" w:rsidRDefault="000F6E95" w:rsidP="000F6E95">
            <w:pPr>
              <w:spacing w:before="0" w:after="200" w:line="276" w:lineRule="auto"/>
              <w:jc w:val="center"/>
              <w:rPr>
                <w:rFonts w:eastAsia="Calibri" w:cs="Arial"/>
                <w:noProof/>
                <w:lang w:val="sr-Latn-CS"/>
              </w:rPr>
            </w:pPr>
            <w:r w:rsidRPr="00F8669C">
              <w:rPr>
                <w:rFonts w:eastAsia="Calibri" w:cs="Arial"/>
                <w:noProof/>
                <w:lang w:val="sr-Latn-CS"/>
              </w:rPr>
              <w:t>7</w:t>
            </w:r>
          </w:p>
        </w:tc>
        <w:tc>
          <w:tcPr>
            <w:tcW w:w="3396" w:type="dxa"/>
            <w:shd w:val="clear" w:color="auto" w:fill="auto"/>
          </w:tcPr>
          <w:p w:rsidR="000F6E95" w:rsidRPr="00F8669C" w:rsidRDefault="000F6E95" w:rsidP="00F8669C">
            <w:pPr>
              <w:spacing w:before="0" w:line="276" w:lineRule="auto"/>
              <w:jc w:val="left"/>
              <w:rPr>
                <w:rFonts w:eastAsia="Calibri" w:cs="Arial"/>
                <w:lang w:val="sr-Cyrl-CS"/>
              </w:rPr>
            </w:pPr>
            <w:r w:rsidRPr="00F8669C">
              <w:rPr>
                <w:rFonts w:eastAsia="Calibri" w:cs="Arial"/>
                <w:lang w:val="sr-Cyrl-CS"/>
              </w:rPr>
              <w:t xml:space="preserve">Третирање садница полимером    (0,2 л полимера по садници), постављање саднице и додавање тресета у садне јаме </w:t>
            </w:r>
            <w:r w:rsidR="00F8669C">
              <w:rPr>
                <w:rFonts w:eastAsia="Calibri" w:cs="Arial"/>
                <w:lang w:val="sr-Cyrl-CS"/>
              </w:rPr>
              <w:t>(</w:t>
            </w:r>
            <w:r w:rsidRPr="00F8669C">
              <w:rPr>
                <w:rFonts w:eastAsia="Calibri" w:cs="Arial"/>
                <w:lang w:val="sr-Cyrl-CS"/>
              </w:rPr>
              <w:t>5 л  тресета по садници)</w:t>
            </w:r>
          </w:p>
        </w:tc>
        <w:tc>
          <w:tcPr>
            <w:tcW w:w="886"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after="200" w:line="276" w:lineRule="auto"/>
              <w:jc w:val="center"/>
              <w:rPr>
                <w:rFonts w:eastAsia="Calibri" w:cs="Arial"/>
              </w:rPr>
            </w:pPr>
            <w:r w:rsidRPr="00F8669C">
              <w:rPr>
                <w:rFonts w:eastAsia="Calibri" w:cs="Arial"/>
              </w:rPr>
              <w:t>8696</w:t>
            </w:r>
          </w:p>
        </w:tc>
        <w:tc>
          <w:tcPr>
            <w:tcW w:w="1260" w:type="dxa"/>
            <w:vAlign w:val="center"/>
          </w:tcPr>
          <w:p w:rsidR="000F6E95" w:rsidRPr="000F6E95" w:rsidRDefault="000F6E95" w:rsidP="000F6E95">
            <w:pPr>
              <w:spacing w:before="0" w:after="20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0F6E95">
            <w:pPr>
              <w:spacing w:before="0" w:after="200" w:line="276" w:lineRule="auto"/>
              <w:ind w:right="-1149"/>
              <w:jc w:val="left"/>
              <w:rPr>
                <w:rFonts w:ascii="Times New Roman" w:eastAsia="Calibri" w:hAnsi="Times New Roman"/>
                <w:sz w:val="24"/>
                <w:szCs w:val="24"/>
                <w:lang w:val="sr-Cyrl-RS"/>
              </w:rPr>
            </w:pPr>
          </w:p>
        </w:tc>
        <w:tc>
          <w:tcPr>
            <w:tcW w:w="1274" w:type="dxa"/>
            <w:vAlign w:val="center"/>
          </w:tcPr>
          <w:p w:rsidR="000F6E95" w:rsidRPr="000F6E95" w:rsidRDefault="000F6E95" w:rsidP="000F6E95">
            <w:pPr>
              <w:spacing w:before="0" w:after="200" w:line="276" w:lineRule="auto"/>
              <w:ind w:right="-1149"/>
              <w:jc w:val="left"/>
              <w:rPr>
                <w:rFonts w:ascii="Times New Roman" w:eastAsia="Calibri" w:hAnsi="Times New Roman"/>
                <w:sz w:val="24"/>
                <w:szCs w:val="24"/>
                <w:lang w:val="sr-Cyrl-RS"/>
              </w:rPr>
            </w:pPr>
          </w:p>
        </w:tc>
        <w:tc>
          <w:tcPr>
            <w:tcW w:w="1016" w:type="dxa"/>
            <w:shd w:val="clear" w:color="auto" w:fill="auto"/>
            <w:vAlign w:val="center"/>
          </w:tcPr>
          <w:p w:rsidR="000F6E95" w:rsidRPr="000F6E95" w:rsidRDefault="000F6E95" w:rsidP="000F6E95">
            <w:pPr>
              <w:spacing w:before="0"/>
              <w:jc w:val="center"/>
              <w:rPr>
                <w:rFonts w:ascii="Times New Roman" w:hAnsi="Times New Roman"/>
                <w:sz w:val="24"/>
                <w:szCs w:val="24"/>
                <w:lang w:val="hr-HR" w:eastAsia="hr-HR"/>
              </w:rPr>
            </w:pPr>
          </w:p>
        </w:tc>
      </w:tr>
      <w:tr w:rsidR="000F6E95" w:rsidRPr="000F6E95" w:rsidTr="008425E2">
        <w:trPr>
          <w:trHeight w:val="417"/>
          <w:jc w:val="center"/>
        </w:trPr>
        <w:tc>
          <w:tcPr>
            <w:tcW w:w="680" w:type="dxa"/>
            <w:shd w:val="clear" w:color="auto" w:fill="auto"/>
            <w:vAlign w:val="center"/>
          </w:tcPr>
          <w:p w:rsidR="000F6E95" w:rsidRPr="00F8669C" w:rsidRDefault="000F6E95" w:rsidP="000F6E95">
            <w:pPr>
              <w:spacing w:before="0" w:after="200" w:line="276" w:lineRule="auto"/>
              <w:jc w:val="center"/>
              <w:rPr>
                <w:rFonts w:eastAsia="Calibri" w:cs="Arial"/>
                <w:noProof/>
                <w:lang w:val="sr-Latn-CS"/>
              </w:rPr>
            </w:pPr>
            <w:r w:rsidRPr="00F8669C">
              <w:rPr>
                <w:rFonts w:eastAsia="Calibri" w:cs="Arial"/>
                <w:noProof/>
                <w:lang w:val="sr-Latn-CS"/>
              </w:rPr>
              <w:t>8</w:t>
            </w:r>
          </w:p>
        </w:tc>
        <w:tc>
          <w:tcPr>
            <w:tcW w:w="3396" w:type="dxa"/>
            <w:shd w:val="clear" w:color="auto" w:fill="auto"/>
          </w:tcPr>
          <w:p w:rsidR="000F6E95" w:rsidRPr="00F8669C" w:rsidRDefault="000F6E95" w:rsidP="00201D7E">
            <w:pPr>
              <w:spacing w:before="0" w:line="276" w:lineRule="auto"/>
              <w:jc w:val="left"/>
              <w:rPr>
                <w:rFonts w:eastAsia="Calibri" w:cs="Arial"/>
                <w:lang w:val="sr-Cyrl-CS"/>
              </w:rPr>
            </w:pPr>
            <w:r w:rsidRPr="00F8669C">
              <w:rPr>
                <w:rFonts w:eastAsia="Calibri" w:cs="Arial"/>
                <w:lang w:val="sr-Cyrl-CS"/>
              </w:rPr>
              <w:t>Затрпавање саднице и постављање индивидуалне заштите (ПВЦ мрежице)</w:t>
            </w:r>
          </w:p>
        </w:tc>
        <w:tc>
          <w:tcPr>
            <w:tcW w:w="886"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rPr>
              <w:t>8696</w:t>
            </w:r>
          </w:p>
        </w:tc>
        <w:tc>
          <w:tcPr>
            <w:tcW w:w="1260" w:type="dxa"/>
            <w:vAlign w:val="center"/>
          </w:tcPr>
          <w:p w:rsidR="000F6E95" w:rsidRPr="000F6E95" w:rsidRDefault="000F6E95" w:rsidP="000F6E95">
            <w:pPr>
              <w:spacing w:before="0" w:after="20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274" w:type="dxa"/>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016" w:type="dxa"/>
            <w:shd w:val="clear" w:color="auto" w:fill="auto"/>
            <w:vAlign w:val="center"/>
          </w:tcPr>
          <w:p w:rsidR="000F6E95" w:rsidRPr="000F6E95" w:rsidRDefault="000F6E95" w:rsidP="000F6E95">
            <w:pPr>
              <w:spacing w:before="0"/>
              <w:jc w:val="center"/>
              <w:rPr>
                <w:rFonts w:ascii="Times New Roman" w:hAnsi="Times New Roman"/>
                <w:sz w:val="24"/>
                <w:szCs w:val="24"/>
                <w:lang w:val="hr-HR" w:eastAsia="hr-HR"/>
              </w:rPr>
            </w:pPr>
          </w:p>
        </w:tc>
      </w:tr>
      <w:tr w:rsidR="000F6E95" w:rsidRPr="000F6E95" w:rsidTr="008425E2">
        <w:trPr>
          <w:trHeight w:val="417"/>
          <w:jc w:val="center"/>
        </w:trPr>
        <w:tc>
          <w:tcPr>
            <w:tcW w:w="680" w:type="dxa"/>
            <w:shd w:val="clear" w:color="auto" w:fill="auto"/>
            <w:vAlign w:val="center"/>
          </w:tcPr>
          <w:p w:rsidR="000F6E95" w:rsidRPr="00F8669C" w:rsidRDefault="000F6E95" w:rsidP="000F6E95">
            <w:pPr>
              <w:spacing w:before="0" w:after="200" w:line="276" w:lineRule="auto"/>
              <w:jc w:val="center"/>
              <w:rPr>
                <w:rFonts w:eastAsia="Calibri" w:cs="Arial"/>
                <w:noProof/>
                <w:lang w:val="sr-Latn-CS"/>
              </w:rPr>
            </w:pPr>
            <w:r w:rsidRPr="00F8669C">
              <w:rPr>
                <w:rFonts w:eastAsia="Calibri" w:cs="Arial"/>
                <w:noProof/>
                <w:lang w:val="sr-Latn-CS"/>
              </w:rPr>
              <w:t>9</w:t>
            </w:r>
          </w:p>
        </w:tc>
        <w:tc>
          <w:tcPr>
            <w:tcW w:w="3396" w:type="dxa"/>
            <w:shd w:val="clear" w:color="auto" w:fill="auto"/>
          </w:tcPr>
          <w:p w:rsidR="000F6E95" w:rsidRPr="00F8669C" w:rsidRDefault="000F6E95" w:rsidP="00201D7E">
            <w:pPr>
              <w:spacing w:before="0" w:line="276" w:lineRule="auto"/>
              <w:jc w:val="left"/>
              <w:rPr>
                <w:rFonts w:eastAsia="Calibri" w:cs="Arial"/>
                <w:lang w:val="sr-Cyrl-CS"/>
              </w:rPr>
            </w:pPr>
            <w:r w:rsidRPr="00F8669C">
              <w:rPr>
                <w:rFonts w:eastAsia="Calibri" w:cs="Arial"/>
                <w:lang w:val="sr-Cyrl-CS"/>
              </w:rPr>
              <w:t>Формирање тањирастог удубљења око саднице (чанковање)</w:t>
            </w:r>
          </w:p>
        </w:tc>
        <w:tc>
          <w:tcPr>
            <w:tcW w:w="886"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lang w:val="sr-Cyrl-RS"/>
              </w:rPr>
              <w:t>ком</w:t>
            </w:r>
          </w:p>
        </w:tc>
        <w:tc>
          <w:tcPr>
            <w:tcW w:w="900"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rPr>
              <w:t>8696</w:t>
            </w:r>
          </w:p>
        </w:tc>
        <w:tc>
          <w:tcPr>
            <w:tcW w:w="1260" w:type="dxa"/>
            <w:vAlign w:val="center"/>
          </w:tcPr>
          <w:p w:rsidR="000F6E95" w:rsidRPr="000F6E95" w:rsidRDefault="000F6E95" w:rsidP="000F6E95">
            <w:pPr>
              <w:spacing w:before="0" w:after="20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274" w:type="dxa"/>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016" w:type="dxa"/>
            <w:shd w:val="clear" w:color="auto" w:fill="auto"/>
            <w:vAlign w:val="center"/>
          </w:tcPr>
          <w:p w:rsidR="000F6E95" w:rsidRPr="000F6E95" w:rsidRDefault="000F6E95" w:rsidP="000F6E95">
            <w:pPr>
              <w:spacing w:before="0"/>
              <w:jc w:val="center"/>
              <w:rPr>
                <w:rFonts w:ascii="Times New Roman" w:hAnsi="Times New Roman"/>
                <w:sz w:val="24"/>
                <w:szCs w:val="24"/>
                <w:lang w:val="hr-HR" w:eastAsia="hr-HR"/>
              </w:rPr>
            </w:pPr>
          </w:p>
        </w:tc>
      </w:tr>
      <w:tr w:rsidR="000F6E95" w:rsidRPr="000F6E95" w:rsidTr="008425E2">
        <w:trPr>
          <w:trHeight w:val="417"/>
          <w:jc w:val="center"/>
        </w:trPr>
        <w:tc>
          <w:tcPr>
            <w:tcW w:w="680" w:type="dxa"/>
            <w:shd w:val="clear" w:color="auto" w:fill="auto"/>
            <w:vAlign w:val="center"/>
          </w:tcPr>
          <w:p w:rsidR="000F6E95" w:rsidRPr="00F8669C" w:rsidRDefault="000F6E95" w:rsidP="000F6E95">
            <w:pPr>
              <w:spacing w:before="0" w:after="200" w:line="276" w:lineRule="auto"/>
              <w:jc w:val="center"/>
              <w:rPr>
                <w:rFonts w:eastAsia="Calibri" w:cs="Arial"/>
                <w:noProof/>
                <w:lang w:val="sr-Latn-CS"/>
              </w:rPr>
            </w:pPr>
            <w:r w:rsidRPr="00F8669C">
              <w:rPr>
                <w:rFonts w:eastAsia="Calibri" w:cs="Arial"/>
                <w:noProof/>
                <w:lang w:val="sr-Latn-CS"/>
              </w:rPr>
              <w:t>10</w:t>
            </w:r>
          </w:p>
        </w:tc>
        <w:tc>
          <w:tcPr>
            <w:tcW w:w="3396" w:type="dxa"/>
            <w:shd w:val="clear" w:color="auto" w:fill="auto"/>
          </w:tcPr>
          <w:p w:rsidR="000F6E95" w:rsidRPr="00F8669C" w:rsidRDefault="000F6E95" w:rsidP="00EE22DB">
            <w:pPr>
              <w:spacing w:before="0" w:line="276" w:lineRule="auto"/>
              <w:jc w:val="left"/>
              <w:rPr>
                <w:rFonts w:eastAsia="Calibri" w:cs="Arial"/>
                <w:lang w:val="sr-Cyrl-CS"/>
              </w:rPr>
            </w:pPr>
            <w:r w:rsidRPr="00F8669C">
              <w:rPr>
                <w:rFonts w:eastAsia="Calibri" w:cs="Arial"/>
                <w:lang w:val="sr-Cyrl-CS"/>
              </w:rPr>
              <w:t>Крчење са изношењем у одељењима 1, 2 и 3 одсека а</w:t>
            </w:r>
          </w:p>
        </w:tc>
        <w:tc>
          <w:tcPr>
            <w:tcW w:w="886" w:type="dxa"/>
            <w:shd w:val="clear" w:color="auto" w:fill="auto"/>
            <w:vAlign w:val="center"/>
          </w:tcPr>
          <w:p w:rsidR="000F6E95" w:rsidRPr="00F8669C" w:rsidRDefault="000F6E95" w:rsidP="008425E2">
            <w:pPr>
              <w:spacing w:before="0" w:after="200" w:line="276" w:lineRule="auto"/>
              <w:jc w:val="center"/>
              <w:rPr>
                <w:rFonts w:eastAsia="Calibri" w:cs="Arial"/>
                <w:lang w:val="sr-Cyrl-CS"/>
              </w:rPr>
            </w:pPr>
            <w:r w:rsidRPr="00F8669C">
              <w:rPr>
                <w:rFonts w:eastAsia="Calibri" w:cs="Arial"/>
              </w:rPr>
              <w:t>ha</w:t>
            </w:r>
          </w:p>
        </w:tc>
        <w:tc>
          <w:tcPr>
            <w:tcW w:w="900" w:type="dxa"/>
            <w:shd w:val="clear" w:color="auto" w:fill="auto"/>
            <w:vAlign w:val="center"/>
          </w:tcPr>
          <w:p w:rsidR="000F6E95" w:rsidRPr="00F8669C" w:rsidRDefault="000F6E95" w:rsidP="008425E2">
            <w:pPr>
              <w:spacing w:before="0" w:after="200" w:line="276" w:lineRule="auto"/>
              <w:jc w:val="center"/>
              <w:rPr>
                <w:rFonts w:eastAsia="Calibri" w:cs="Arial"/>
                <w:lang w:val="sr-Latn-CS"/>
              </w:rPr>
            </w:pPr>
            <w:r w:rsidRPr="00F8669C">
              <w:rPr>
                <w:rFonts w:eastAsia="Calibri" w:cs="Arial"/>
                <w:lang w:val="sr-Latn-CS"/>
              </w:rPr>
              <w:t>7.23</w:t>
            </w:r>
          </w:p>
        </w:tc>
        <w:tc>
          <w:tcPr>
            <w:tcW w:w="1260" w:type="dxa"/>
            <w:vAlign w:val="center"/>
          </w:tcPr>
          <w:p w:rsidR="000F6E95" w:rsidRPr="000F6E95" w:rsidRDefault="000F6E95" w:rsidP="000F6E95">
            <w:pPr>
              <w:spacing w:before="0" w:after="200" w:line="276" w:lineRule="auto"/>
              <w:jc w:val="center"/>
              <w:rPr>
                <w:rFonts w:ascii="Times New Roman" w:eastAsia="Calibri" w:hAnsi="Times New Roman"/>
                <w:sz w:val="24"/>
                <w:szCs w:val="24"/>
              </w:rPr>
            </w:pPr>
          </w:p>
        </w:tc>
        <w:tc>
          <w:tcPr>
            <w:tcW w:w="1260" w:type="dxa"/>
            <w:shd w:val="clear" w:color="auto" w:fill="auto"/>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274" w:type="dxa"/>
            <w:vAlign w:val="center"/>
          </w:tcPr>
          <w:p w:rsidR="000F6E95" w:rsidRPr="000F6E95" w:rsidRDefault="000F6E95" w:rsidP="000F6E95">
            <w:pPr>
              <w:spacing w:before="0" w:after="200" w:line="276" w:lineRule="auto"/>
              <w:ind w:right="-1149"/>
              <w:jc w:val="left"/>
              <w:rPr>
                <w:rFonts w:ascii="Calibri" w:eastAsia="Calibri" w:hAnsi="Calibri"/>
                <w:sz w:val="20"/>
                <w:szCs w:val="20"/>
                <w:lang w:val="sr-Cyrl-CS"/>
              </w:rPr>
            </w:pPr>
          </w:p>
        </w:tc>
        <w:tc>
          <w:tcPr>
            <w:tcW w:w="1016" w:type="dxa"/>
            <w:shd w:val="clear" w:color="auto" w:fill="auto"/>
            <w:vAlign w:val="center"/>
          </w:tcPr>
          <w:p w:rsidR="000F6E95" w:rsidRPr="000F6E95" w:rsidRDefault="000F6E95" w:rsidP="000F6E95">
            <w:pPr>
              <w:spacing w:before="0"/>
              <w:jc w:val="center"/>
              <w:rPr>
                <w:rFonts w:ascii="Times New Roman" w:hAnsi="Times New Roman"/>
                <w:sz w:val="24"/>
                <w:szCs w:val="24"/>
                <w:lang w:val="hr-HR" w:eastAsia="hr-HR"/>
              </w:rPr>
            </w:pPr>
          </w:p>
        </w:tc>
      </w:tr>
      <w:tr w:rsidR="000F6E95" w:rsidRPr="000F6E95" w:rsidTr="008425E2">
        <w:trPr>
          <w:trHeight w:val="409"/>
          <w:jc w:val="center"/>
        </w:trPr>
        <w:tc>
          <w:tcPr>
            <w:tcW w:w="680" w:type="dxa"/>
            <w:shd w:val="clear" w:color="auto" w:fill="auto"/>
            <w:vAlign w:val="center"/>
          </w:tcPr>
          <w:p w:rsidR="000F6E95" w:rsidRPr="000F6E95" w:rsidRDefault="000F6E95" w:rsidP="000F6E95">
            <w:pPr>
              <w:spacing w:before="0"/>
              <w:jc w:val="center"/>
              <w:rPr>
                <w:rFonts w:ascii="Times New Roman" w:hAnsi="Times New Roman"/>
                <w:sz w:val="24"/>
                <w:szCs w:val="24"/>
                <w:lang w:val="sr-Cyrl-CS" w:eastAsia="hr-HR"/>
              </w:rPr>
            </w:pPr>
          </w:p>
          <w:p w:rsidR="000F6E95" w:rsidRPr="000F6E95" w:rsidRDefault="000F6E95" w:rsidP="000F6E95">
            <w:pPr>
              <w:spacing w:before="0"/>
              <w:jc w:val="center"/>
              <w:rPr>
                <w:rFonts w:ascii="Times New Roman" w:hAnsi="Times New Roman"/>
                <w:sz w:val="24"/>
                <w:szCs w:val="24"/>
                <w:lang w:val="sr-Cyrl-CS" w:eastAsia="hr-HR"/>
              </w:rPr>
            </w:pPr>
          </w:p>
        </w:tc>
        <w:tc>
          <w:tcPr>
            <w:tcW w:w="7702" w:type="dxa"/>
            <w:gridSpan w:val="5"/>
            <w:shd w:val="clear" w:color="auto" w:fill="auto"/>
          </w:tcPr>
          <w:p w:rsidR="000F6E95" w:rsidRPr="000F6E95" w:rsidRDefault="000F6E95" w:rsidP="000F6E95">
            <w:pPr>
              <w:spacing w:before="0"/>
              <w:ind w:left="-44"/>
              <w:jc w:val="center"/>
              <w:rPr>
                <w:rFonts w:ascii="Times New Roman" w:hAnsi="Times New Roman"/>
                <w:sz w:val="24"/>
                <w:szCs w:val="24"/>
                <w:lang w:eastAsia="hr-HR"/>
              </w:rPr>
            </w:pPr>
          </w:p>
          <w:p w:rsidR="000F6E95" w:rsidRDefault="000F6E95" w:rsidP="000F6E95">
            <w:pPr>
              <w:spacing w:before="0"/>
              <w:ind w:left="-44"/>
              <w:jc w:val="center"/>
              <w:rPr>
                <w:rFonts w:cs="Arial"/>
                <w:sz w:val="24"/>
                <w:szCs w:val="24"/>
                <w:lang w:val="sr-Cyrl-CS" w:eastAsia="hr-HR"/>
              </w:rPr>
            </w:pPr>
            <w:r w:rsidRPr="000F6E95">
              <w:rPr>
                <w:rFonts w:cs="Arial"/>
                <w:sz w:val="24"/>
                <w:szCs w:val="24"/>
                <w:lang w:val="sr-Cyrl-CS" w:eastAsia="hr-HR"/>
              </w:rPr>
              <w:t>УКУПНО  динара:</w:t>
            </w:r>
          </w:p>
          <w:p w:rsidR="008425E2" w:rsidRPr="000F6E95" w:rsidRDefault="008425E2" w:rsidP="000F6E95">
            <w:pPr>
              <w:spacing w:before="0"/>
              <w:ind w:left="-44"/>
              <w:jc w:val="center"/>
              <w:rPr>
                <w:rFonts w:cs="Arial"/>
                <w:sz w:val="24"/>
                <w:szCs w:val="24"/>
                <w:lang w:eastAsia="hr-HR"/>
              </w:rPr>
            </w:pPr>
          </w:p>
        </w:tc>
        <w:tc>
          <w:tcPr>
            <w:tcW w:w="1274" w:type="dxa"/>
          </w:tcPr>
          <w:p w:rsidR="000F6E95" w:rsidRPr="000F6E95" w:rsidRDefault="000F6E95" w:rsidP="000F6E95">
            <w:pPr>
              <w:spacing w:before="0"/>
              <w:jc w:val="left"/>
              <w:rPr>
                <w:rFonts w:ascii="Times New Roman" w:hAnsi="Times New Roman"/>
                <w:sz w:val="24"/>
                <w:szCs w:val="24"/>
                <w:lang w:val="hr-HR" w:eastAsia="hr-HR"/>
              </w:rPr>
            </w:pPr>
          </w:p>
        </w:tc>
        <w:tc>
          <w:tcPr>
            <w:tcW w:w="1016" w:type="dxa"/>
            <w:shd w:val="clear" w:color="auto" w:fill="auto"/>
          </w:tcPr>
          <w:p w:rsidR="000F6E95" w:rsidRPr="000F6E95" w:rsidRDefault="000F6E95" w:rsidP="000F6E95">
            <w:pPr>
              <w:spacing w:before="0"/>
              <w:jc w:val="left"/>
              <w:rPr>
                <w:rFonts w:ascii="Times New Roman" w:hAnsi="Times New Roman"/>
                <w:sz w:val="24"/>
                <w:szCs w:val="24"/>
                <w:lang w:val="hr-HR" w:eastAsia="hr-HR"/>
              </w:rPr>
            </w:pPr>
          </w:p>
        </w:tc>
      </w:tr>
    </w:tbl>
    <w:p w:rsidR="005222F7" w:rsidRDefault="005222F7" w:rsidP="004A03A5">
      <w:pPr>
        <w:spacing w:before="0"/>
        <w:jc w:val="left"/>
        <w:rPr>
          <w:rFonts w:cs="Arial"/>
          <w:b/>
          <w:sz w:val="24"/>
          <w:szCs w:val="24"/>
          <w:lang w:val="sr-Cyrl-RS" w:eastAsia="hr-HR"/>
        </w:rPr>
      </w:pPr>
    </w:p>
    <w:p w:rsidR="0069450F" w:rsidRPr="0069450F" w:rsidRDefault="0069450F" w:rsidP="0069450F">
      <w:pPr>
        <w:spacing w:before="0"/>
        <w:ind w:left="4956"/>
        <w:jc w:val="left"/>
        <w:rPr>
          <w:rFonts w:cs="Arial"/>
          <w:bCs/>
          <w:sz w:val="24"/>
          <w:szCs w:val="24"/>
          <w:lang w:val="sr-Cyrl-CS" w:eastAsia="hr-HR"/>
        </w:rPr>
      </w:pPr>
      <w:r w:rsidRPr="0069450F">
        <w:rPr>
          <w:rFonts w:cs="Arial"/>
          <w:bCs/>
          <w:sz w:val="24"/>
          <w:szCs w:val="24"/>
          <w:lang w:val="hr-HR" w:eastAsia="hr-HR"/>
        </w:rPr>
        <w:t>Потпис одговорног лица пон</w:t>
      </w:r>
      <w:r w:rsidRPr="0069450F">
        <w:rPr>
          <w:rFonts w:cs="Arial"/>
          <w:bCs/>
          <w:sz w:val="24"/>
          <w:szCs w:val="24"/>
          <w:lang w:val="sr-Cyrl-CS" w:eastAsia="hr-HR"/>
        </w:rPr>
        <w:t>уђача</w:t>
      </w:r>
    </w:p>
    <w:p w:rsidR="0069450F" w:rsidRPr="0069450F" w:rsidRDefault="0069450F" w:rsidP="0069450F">
      <w:pPr>
        <w:tabs>
          <w:tab w:val="left" w:pos="5380"/>
        </w:tabs>
        <w:spacing w:before="0"/>
        <w:jc w:val="center"/>
        <w:rPr>
          <w:rFonts w:cs="Arial"/>
          <w:sz w:val="24"/>
          <w:szCs w:val="24"/>
          <w:lang w:val="sr-Cyrl-CS" w:eastAsia="hr-HR"/>
        </w:rPr>
      </w:pPr>
      <w:r w:rsidRPr="0069450F">
        <w:rPr>
          <w:rFonts w:cs="Arial"/>
          <w:sz w:val="24"/>
          <w:szCs w:val="24"/>
          <w:lang w:val="sr-Cyrl-CS" w:eastAsia="hr-HR"/>
        </w:rPr>
        <w:t>м</w:t>
      </w:r>
      <w:r w:rsidRPr="0069450F">
        <w:rPr>
          <w:rFonts w:cs="Arial"/>
          <w:sz w:val="24"/>
          <w:szCs w:val="24"/>
          <w:lang w:val="hr-HR" w:eastAsia="hr-HR"/>
        </w:rPr>
        <w:t>.</w:t>
      </w:r>
      <w:r w:rsidRPr="0069450F">
        <w:rPr>
          <w:rFonts w:cs="Arial"/>
          <w:sz w:val="24"/>
          <w:szCs w:val="24"/>
          <w:lang w:val="sr-Cyrl-CS" w:eastAsia="hr-HR"/>
        </w:rPr>
        <w:t>п.</w:t>
      </w:r>
    </w:p>
    <w:p w:rsidR="005222F7" w:rsidRPr="00EE22DB" w:rsidRDefault="0069450F" w:rsidP="00EE22DB">
      <w:pPr>
        <w:spacing w:before="0" w:after="200" w:line="276" w:lineRule="auto"/>
        <w:jc w:val="left"/>
        <w:rPr>
          <w:rFonts w:ascii="Calibri" w:eastAsia="Calibri" w:hAnsi="Calibri"/>
          <w:lang w:val="sr-Cyrl-RS"/>
        </w:rPr>
      </w:pP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t>____________________________</w:t>
      </w:r>
    </w:p>
    <w:p w:rsidR="008425E2" w:rsidRDefault="008425E2" w:rsidP="000628D0">
      <w:pPr>
        <w:pStyle w:val="Heading10"/>
        <w:ind w:left="0" w:firstLine="0"/>
        <w:jc w:val="both"/>
        <w:rPr>
          <w:rFonts w:cs="Arial"/>
          <w:lang w:val="sr-Cyrl-RS"/>
        </w:rPr>
      </w:pPr>
    </w:p>
    <w:p w:rsidR="008425E2" w:rsidRDefault="008425E2" w:rsidP="000628D0">
      <w:pPr>
        <w:pStyle w:val="Heading10"/>
        <w:ind w:left="0" w:firstLine="0"/>
        <w:jc w:val="both"/>
        <w:rPr>
          <w:rFonts w:cs="Arial"/>
          <w:lang w:val="sr-Cyrl-RS"/>
        </w:rPr>
      </w:pPr>
    </w:p>
    <w:p w:rsidR="008425E2" w:rsidRDefault="008425E2" w:rsidP="000628D0">
      <w:pPr>
        <w:pStyle w:val="Heading10"/>
        <w:ind w:left="0" w:firstLine="0"/>
        <w:jc w:val="both"/>
        <w:rPr>
          <w:rFonts w:cs="Arial"/>
          <w:lang w:val="sr-Cyrl-RS"/>
        </w:rPr>
      </w:pPr>
    </w:p>
    <w:p w:rsidR="008425E2" w:rsidRDefault="008425E2" w:rsidP="000628D0">
      <w:pPr>
        <w:pStyle w:val="Heading10"/>
        <w:ind w:left="0" w:firstLine="0"/>
        <w:jc w:val="both"/>
        <w:rPr>
          <w:rFonts w:cs="Arial"/>
          <w:lang w:val="sr-Cyrl-RS"/>
        </w:rPr>
      </w:pPr>
    </w:p>
    <w:p w:rsidR="008425E2" w:rsidRDefault="008425E2" w:rsidP="000628D0">
      <w:pPr>
        <w:pStyle w:val="Heading10"/>
        <w:ind w:left="0" w:firstLine="0"/>
        <w:jc w:val="both"/>
        <w:rPr>
          <w:rFonts w:cs="Arial"/>
          <w:lang w:val="sr-Cyrl-RS"/>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6A7B5F" w:rsidRDefault="00557626" w:rsidP="004342EE">
      <w:pPr>
        <w:rPr>
          <w:rFonts w:cs="Arial"/>
          <w:lang w:val="sr-Cyrl-CS"/>
        </w:rPr>
      </w:pPr>
      <w:r w:rsidRPr="00557626">
        <w:rPr>
          <w:rFonts w:cs="Arial"/>
          <w:color w:val="000000" w:themeColor="text1"/>
          <w:lang w:val="sr-Cyrl-RS"/>
        </w:rPr>
        <w:t xml:space="preserve">Рок извршења услуга је </w:t>
      </w:r>
      <w:r w:rsidR="000F6E95">
        <w:rPr>
          <w:rFonts w:cs="Arial"/>
          <w:color w:val="000000" w:themeColor="text1"/>
          <w:lang w:val="sr-Cyrl-RS"/>
        </w:rPr>
        <w:t>4</w:t>
      </w:r>
      <w:r w:rsidR="004342EE">
        <w:rPr>
          <w:rFonts w:cs="Arial"/>
          <w:color w:val="000000" w:themeColor="text1"/>
          <w:lang w:val="sr-Cyrl-RS"/>
        </w:rPr>
        <w:t xml:space="preserve"> месец</w:t>
      </w:r>
      <w:r w:rsidR="000F6E95">
        <w:rPr>
          <w:rFonts w:cs="Arial"/>
          <w:color w:val="000000" w:themeColor="text1"/>
          <w:lang w:val="sr-Cyrl-RS"/>
        </w:rPr>
        <w:t>а (</w:t>
      </w:r>
      <w:r w:rsidR="006A7B5F" w:rsidRPr="006A7B5F">
        <w:rPr>
          <w:rFonts w:cs="Arial"/>
          <w:lang w:val="sr-Cyrl-CS"/>
        </w:rPr>
        <w:t xml:space="preserve"> од </w:t>
      </w:r>
      <w:r w:rsidR="000F6E95">
        <w:rPr>
          <w:rFonts w:cs="Arial"/>
          <w:lang w:val="sr-Cyrl-CS"/>
        </w:rPr>
        <w:t>01.11.2016-01.03.2017.)</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8425E2" w:rsidRPr="008425E2" w:rsidRDefault="008425E2"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E13FFC"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EE4DFD">
        <w:rPr>
          <w:rFonts w:cs="Arial"/>
          <w:color w:val="000000" w:themeColor="text1"/>
          <w:lang w:val="ru-RU" w:eastAsia="zh-CN"/>
        </w:rPr>
        <w:t xml:space="preserve">есто </w:t>
      </w:r>
      <w:r w:rsidR="00A63575" w:rsidRPr="00EE4DFD">
        <w:rPr>
          <w:rFonts w:cs="Arial"/>
          <w:color w:val="000000" w:themeColor="text1"/>
          <w:lang w:val="ru-RU" w:eastAsia="zh-CN"/>
        </w:rPr>
        <w:t>извршења</w:t>
      </w:r>
      <w:r w:rsidR="006776DE" w:rsidRPr="00EE4DFD">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r w:rsidR="000F6E95">
        <w:rPr>
          <w:rFonts w:cs="Arial"/>
          <w:color w:val="000000" w:themeColor="text1"/>
          <w:lang w:val="sr-Cyrl-RS" w:eastAsia="zh-CN"/>
        </w:rPr>
        <w:t>(шума Волујак, КО Јунковац)</w:t>
      </w:r>
    </w:p>
    <w:p w:rsidR="00E5292F" w:rsidRDefault="00E5292F" w:rsidP="004559F1">
      <w:pPr>
        <w:spacing w:before="0"/>
        <w:rPr>
          <w:rFonts w:cs="Arial"/>
          <w:b/>
          <w:color w:val="000000" w:themeColor="text1"/>
          <w:lang w:val="sr-Cyrl-RS" w:eastAsia="zh-CN"/>
        </w:rPr>
      </w:pPr>
    </w:p>
    <w:p w:rsidR="008112A2" w:rsidRPr="002C2CB0" w:rsidRDefault="00557626" w:rsidP="00781B02">
      <w:pPr>
        <w:pStyle w:val="Heading10"/>
        <w:rPr>
          <w:rFonts w:cs="Arial"/>
        </w:rPr>
      </w:pPr>
      <w:r w:rsidRPr="00EE4DFD">
        <w:rPr>
          <w:rFonts w:cs="Arial"/>
          <w:lang w:val="ru-RU"/>
        </w:rPr>
        <w:t>3.</w:t>
      </w:r>
      <w:r w:rsidR="00EF3C47">
        <w:rPr>
          <w:rFonts w:cs="Arial"/>
          <w:lang w:val="sr-Cyrl-RS"/>
        </w:rPr>
        <w:t>5</w:t>
      </w:r>
      <w:r w:rsidR="00781B02" w:rsidRPr="00EE4DFD">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EE4DFD">
        <w:rPr>
          <w:lang w:val="ru-RU"/>
        </w:rPr>
        <w:t xml:space="preserve">На крају сваког месеца, односно по обављеном послу, </w:t>
      </w:r>
      <w:r>
        <w:rPr>
          <w:lang w:val="sr-Cyrl-RS"/>
        </w:rPr>
        <w:t>Пружалац услуга</w:t>
      </w:r>
      <w:r w:rsidRPr="00EE4DFD">
        <w:rPr>
          <w:lang w:val="ru-RU"/>
        </w:rPr>
        <w:t xml:space="preserve"> доставља</w:t>
      </w:r>
      <w:r w:rsidR="008535B5" w:rsidRPr="00EE4DFD">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EE4DFD">
        <w:rPr>
          <w:lang w:val="ru-RU"/>
        </w:rPr>
        <w:t xml:space="preserve">вља шефу Службе, главном инжењеру сектора и </w:t>
      </w:r>
      <w:r>
        <w:rPr>
          <w:lang w:val="sr-Cyrl-RS"/>
        </w:rPr>
        <w:t>одговорном лицу</w:t>
      </w:r>
      <w:r w:rsidRPr="00EE4DFD">
        <w:rPr>
          <w:lang w:val="ru-RU"/>
        </w:rPr>
        <w:t xml:space="preserve"> огранка ТЕНТ на оверу. Након овере, узима један примерак, а остале враћа </w:t>
      </w:r>
      <w:r>
        <w:rPr>
          <w:lang w:val="sr-Cyrl-RS"/>
        </w:rPr>
        <w:t>Пружаоцу услуга.</w:t>
      </w:r>
    </w:p>
    <w:p w:rsidR="008425E2" w:rsidRDefault="008425E2" w:rsidP="002C2CB0">
      <w:pPr>
        <w:spacing w:before="0"/>
        <w:rPr>
          <w:lang w:val="sr-Cyrl-RS"/>
        </w:rPr>
      </w:pPr>
    </w:p>
    <w:p w:rsidR="008425E2" w:rsidRPr="00E47C2E" w:rsidRDefault="008425E2" w:rsidP="008425E2">
      <w:pPr>
        <w:pStyle w:val="Heading10"/>
        <w:rPr>
          <w:rFonts w:cs="Arial"/>
          <w:color w:val="00B0F0"/>
        </w:rPr>
      </w:pPr>
      <w:r w:rsidRPr="00EE4DFD">
        <w:rPr>
          <w:rFonts w:cs="Arial"/>
          <w:lang w:val="ru-RU"/>
        </w:rPr>
        <w:t>3.</w:t>
      </w:r>
      <w:r>
        <w:rPr>
          <w:rFonts w:cs="Arial"/>
          <w:lang w:val="sr-Cyrl-RS"/>
        </w:rPr>
        <w:t>6</w:t>
      </w:r>
      <w:r w:rsidRPr="00EE4DFD">
        <w:rPr>
          <w:rFonts w:cs="Arial"/>
          <w:lang w:val="ru-RU"/>
        </w:rPr>
        <w:t xml:space="preserve">. </w:t>
      </w:r>
      <w:r w:rsidRPr="00E47C2E">
        <w:rPr>
          <w:rFonts w:cs="Arial"/>
        </w:rPr>
        <w:t>Гарантни рок</w:t>
      </w:r>
    </w:p>
    <w:p w:rsidR="008425E2" w:rsidRDefault="008425E2" w:rsidP="008425E2">
      <w:pPr>
        <w:spacing w:before="0"/>
        <w:rPr>
          <w:lang w:val="sr-Cyrl-RS"/>
        </w:rPr>
      </w:pPr>
      <w:r w:rsidRPr="00EE4DFD">
        <w:rPr>
          <w:rFonts w:cs="Arial"/>
          <w:color w:val="000000" w:themeColor="text1"/>
          <w:lang w:val="ru-RU" w:eastAsia="zh-CN"/>
        </w:rPr>
        <w:t xml:space="preserve">Гарантни рок </w:t>
      </w:r>
      <w:r>
        <w:rPr>
          <w:rFonts w:cs="Arial"/>
          <w:color w:val="000000" w:themeColor="text1"/>
          <w:lang w:val="sr-Cyrl-RS" w:eastAsia="zh-CN"/>
        </w:rPr>
        <w:t>не постоји за ову врсту услуге.</w:t>
      </w:r>
    </w:p>
    <w:p w:rsidR="00E13FFC" w:rsidRPr="00EE4DFD"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8425E2">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Default="008425E2" w:rsidP="00280127">
      <w:pPr>
        <w:spacing w:before="0"/>
        <w:rPr>
          <w:rFonts w:cs="Arial"/>
          <w:color w:val="000000" w:themeColor="text1"/>
          <w:lang w:val="sr-Cyrl-RS" w:eastAsia="zh-CN"/>
        </w:rPr>
      </w:pPr>
    </w:p>
    <w:p w:rsidR="008425E2" w:rsidRPr="00463B5B" w:rsidRDefault="008425E2" w:rsidP="00280127">
      <w:pPr>
        <w:spacing w:before="0"/>
        <w:rPr>
          <w:rFonts w:cs="Arial"/>
          <w:color w:val="000000" w:themeColor="text1"/>
          <w:lang w:val="sr-Cyrl-RS" w:eastAsia="zh-CN"/>
        </w:rPr>
      </w:pPr>
    </w:p>
    <w:p w:rsidR="00756A02" w:rsidRDefault="00756A02" w:rsidP="006C4F54">
      <w:pPr>
        <w:pStyle w:val="Heading10"/>
        <w:numPr>
          <w:ilvl w:val="0"/>
          <w:numId w:val="14"/>
        </w:numPr>
        <w:jc w:val="both"/>
        <w:rPr>
          <w:rFonts w:cs="Arial"/>
          <w:lang w:val="sr-Cyrl-RS"/>
        </w:rPr>
      </w:pPr>
      <w:bookmarkStart w:id="20"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E4DFD" w:rsidRDefault="00175774" w:rsidP="003A4822">
            <w:pPr>
              <w:ind w:right="-180"/>
              <w:jc w:val="center"/>
              <w:rPr>
                <w:rFonts w:cs="Arial"/>
                <w:b/>
                <w:lang w:val="ru-RU"/>
              </w:rPr>
            </w:pPr>
            <w:r w:rsidRPr="00EE4DFD">
              <w:rPr>
                <w:rFonts w:cs="Arial"/>
                <w:b/>
                <w:lang w:val="ru-RU"/>
              </w:rPr>
              <w:t xml:space="preserve">4.1  ОБАВЕЗНИ УСЛОВИ </w:t>
            </w:r>
          </w:p>
          <w:p w:rsidR="00175774" w:rsidRPr="00E47C2E" w:rsidRDefault="00175774" w:rsidP="00A44AA6">
            <w:pPr>
              <w:jc w:val="center"/>
              <w:rPr>
                <w:rFonts w:cs="Arial"/>
                <w:b/>
                <w:color w:val="FF0000"/>
              </w:rPr>
            </w:pPr>
            <w:r w:rsidRPr="00EE4DFD">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0245BF"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E4DFD" w:rsidRDefault="00E13FFC" w:rsidP="003B26CD">
            <w:pPr>
              <w:autoSpaceDE w:val="0"/>
              <w:autoSpaceDN w:val="0"/>
              <w:adjustRightInd w:val="0"/>
              <w:spacing w:before="0"/>
              <w:rPr>
                <w:rFonts w:cs="Arial"/>
                <w:b/>
                <w:u w:val="single"/>
                <w:lang w:val="ru-RU"/>
              </w:rPr>
            </w:pPr>
            <w:r w:rsidRPr="00EE4DFD">
              <w:rPr>
                <w:rFonts w:cs="Arial"/>
                <w:b/>
                <w:u w:val="single"/>
                <w:lang w:val="ru-RU"/>
              </w:rPr>
              <w:t>Услов:</w:t>
            </w:r>
          </w:p>
          <w:p w:rsidR="00E13FFC" w:rsidRPr="00EE4DFD"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EE4DFD" w:rsidRDefault="00E13FFC" w:rsidP="003B26CD">
            <w:pPr>
              <w:autoSpaceDE w:val="0"/>
              <w:autoSpaceDN w:val="0"/>
              <w:adjustRightInd w:val="0"/>
              <w:spacing w:before="0"/>
              <w:rPr>
                <w:rFonts w:cs="Arial"/>
                <w:b/>
                <w:u w:val="single"/>
                <w:lang w:val="ru-RU"/>
              </w:rPr>
            </w:pPr>
            <w:r w:rsidRPr="00EE4DFD">
              <w:rPr>
                <w:rFonts w:cs="Arial"/>
                <w:b/>
                <w:u w:val="single"/>
                <w:lang w:val="ru-RU"/>
              </w:rPr>
              <w:t xml:space="preserve">Доказ: </w:t>
            </w:r>
          </w:p>
          <w:p w:rsidR="00E13FFC" w:rsidRPr="00EE4DFD"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EE4DFD">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E4DFD" w:rsidRDefault="00E13FFC" w:rsidP="003B26CD">
            <w:pPr>
              <w:tabs>
                <w:tab w:val="left" w:pos="680"/>
              </w:tabs>
              <w:snapToGrid w:val="0"/>
              <w:spacing w:before="0"/>
              <w:rPr>
                <w:rFonts w:eastAsia="Calibri" w:cs="Arial"/>
                <w:lang w:val="ru-RU"/>
              </w:rPr>
            </w:pPr>
            <w:r w:rsidRPr="00EE4DFD">
              <w:rPr>
                <w:rFonts w:eastAsia="Calibri" w:cs="Arial"/>
                <w:lang w:val="ru-RU"/>
              </w:rPr>
              <w:t xml:space="preserve">- </w:t>
            </w:r>
            <w:r w:rsidRPr="00EE4DFD">
              <w:rPr>
                <w:rFonts w:eastAsia="Calibri" w:cs="Arial"/>
                <w:b/>
                <w:lang w:val="ru-RU"/>
              </w:rPr>
              <w:t xml:space="preserve">за предузетнике: </w:t>
            </w:r>
            <w:r w:rsidRPr="00EE4DFD">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EE4DFD" w:rsidRDefault="00E13FFC" w:rsidP="006C4F54">
            <w:pPr>
              <w:numPr>
                <w:ilvl w:val="0"/>
                <w:numId w:val="19"/>
              </w:numPr>
              <w:tabs>
                <w:tab w:val="left" w:pos="680"/>
              </w:tabs>
              <w:snapToGrid w:val="0"/>
              <w:spacing w:before="0"/>
              <w:ind w:left="714" w:hanging="357"/>
              <w:contextualSpacing/>
              <w:rPr>
                <w:rFonts w:eastAsia="Calibri" w:cs="Arial"/>
                <w:lang w:val="ru-RU"/>
              </w:rPr>
            </w:pPr>
            <w:r w:rsidRPr="00EE4DFD">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E4DFD" w:rsidRDefault="00E13FFC" w:rsidP="006C4F54">
            <w:pPr>
              <w:numPr>
                <w:ilvl w:val="0"/>
                <w:numId w:val="15"/>
              </w:numPr>
              <w:tabs>
                <w:tab w:val="left" w:pos="680"/>
              </w:tabs>
              <w:snapToGrid w:val="0"/>
              <w:spacing w:before="0"/>
              <w:ind w:left="714" w:hanging="357"/>
              <w:contextualSpacing/>
              <w:jc w:val="left"/>
              <w:rPr>
                <w:rFonts w:cs="Arial"/>
                <w:lang w:val="ru-RU"/>
              </w:rPr>
            </w:pPr>
            <w:r w:rsidRPr="00EE4DFD">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0245BF"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E4DFD"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0245BF"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E4DFD"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0245BF"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EE4DFD"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35A92" w:rsidRPr="000245BF" w:rsidTr="008112A2">
        <w:trPr>
          <w:jc w:val="center"/>
        </w:trPr>
        <w:tc>
          <w:tcPr>
            <w:tcW w:w="729" w:type="dxa"/>
            <w:vAlign w:val="center"/>
          </w:tcPr>
          <w:p w:rsidR="00C35A92" w:rsidRPr="00321D3F" w:rsidRDefault="00C35A92" w:rsidP="00AF0A6C">
            <w:pPr>
              <w:jc w:val="center"/>
              <w:rPr>
                <w:rFonts w:cs="Arial"/>
                <w:lang w:val="sr-Cyrl-RS"/>
              </w:rPr>
            </w:pPr>
            <w:r>
              <w:rPr>
                <w:rFonts w:cs="Arial"/>
                <w:lang w:val="sr-Cyrl-RS"/>
              </w:rPr>
              <w:t>5.</w:t>
            </w:r>
          </w:p>
        </w:tc>
        <w:tc>
          <w:tcPr>
            <w:tcW w:w="8430" w:type="dxa"/>
          </w:tcPr>
          <w:p w:rsidR="00C35A92" w:rsidRPr="00EE4DFD" w:rsidRDefault="00C35A92" w:rsidP="00AF0A6C">
            <w:pPr>
              <w:autoSpaceDE w:val="0"/>
              <w:autoSpaceDN w:val="0"/>
              <w:adjustRightInd w:val="0"/>
              <w:spacing w:before="0"/>
              <w:rPr>
                <w:rFonts w:cs="Arial"/>
                <w:b/>
                <w:lang w:val="ru-RU"/>
              </w:rPr>
            </w:pPr>
            <w:r w:rsidRPr="00EE4DFD">
              <w:rPr>
                <w:rFonts w:cs="Arial"/>
                <w:b/>
                <w:u w:val="single"/>
                <w:lang w:val="ru-RU"/>
              </w:rPr>
              <w:t>Услов:</w:t>
            </w:r>
          </w:p>
          <w:p w:rsidR="00C35A92" w:rsidRPr="008425E2" w:rsidRDefault="008425E2" w:rsidP="00AF0A6C">
            <w:pPr>
              <w:autoSpaceDE w:val="0"/>
              <w:autoSpaceDN w:val="0"/>
              <w:adjustRightInd w:val="0"/>
              <w:spacing w:before="0"/>
              <w:rPr>
                <w:rFonts w:cs="Arial"/>
                <w:lang w:val="sr-Cyrl-RS"/>
              </w:rPr>
            </w:pPr>
            <w:r w:rsidRPr="00EE4DFD">
              <w:rPr>
                <w:rFonts w:cs="Arial"/>
                <w:lang w:val="ru-RU"/>
              </w:rPr>
              <w:t xml:space="preserve">Пословни капацитет </w:t>
            </w:r>
          </w:p>
          <w:p w:rsidR="00C35A92" w:rsidRPr="00EE4DFD" w:rsidRDefault="00C35A92" w:rsidP="00AF0A6C">
            <w:pPr>
              <w:autoSpaceDE w:val="0"/>
              <w:autoSpaceDN w:val="0"/>
              <w:adjustRightInd w:val="0"/>
              <w:spacing w:before="0"/>
              <w:rPr>
                <w:rFonts w:cs="Arial"/>
                <w:lang w:val="ru-RU"/>
              </w:rPr>
            </w:pPr>
            <w:r w:rsidRPr="00EE4DFD">
              <w:rPr>
                <w:rFonts w:cs="Arial"/>
                <w:lang w:val="ru-RU"/>
              </w:rPr>
              <w:t xml:space="preserve">Понуђач располаже неопходним </w:t>
            </w:r>
            <w:r w:rsidRPr="00EE4DFD">
              <w:rPr>
                <w:rFonts w:cs="Arial"/>
                <w:b/>
                <w:lang w:val="ru-RU"/>
              </w:rPr>
              <w:t>пословним капацитетом</w:t>
            </w:r>
            <w:r w:rsidRPr="00EE4DFD">
              <w:rPr>
                <w:rFonts w:cs="Arial"/>
                <w:lang w:val="ru-RU"/>
              </w:rPr>
              <w:t xml:space="preserve"> ако:</w:t>
            </w:r>
          </w:p>
          <w:p w:rsidR="00EE22DB" w:rsidRPr="00245B63" w:rsidRDefault="00C35A92" w:rsidP="00732ACB">
            <w:pPr>
              <w:pStyle w:val="ListParagraph"/>
              <w:autoSpaceDE w:val="0"/>
              <w:autoSpaceDN w:val="0"/>
              <w:adjustRightInd w:val="0"/>
              <w:spacing w:before="0" w:after="0" w:line="240" w:lineRule="auto"/>
              <w:ind w:left="-108"/>
              <w:contextualSpacing w:val="0"/>
              <w:rPr>
                <w:rFonts w:ascii="Arial" w:hAnsi="Arial" w:cs="Arial"/>
                <w:lang w:val="ru-RU" w:eastAsia="sr-Latn-CS"/>
              </w:rPr>
            </w:pPr>
            <w:r w:rsidRPr="005F7C29">
              <w:rPr>
                <w:rFonts w:ascii="Arial" w:hAnsi="Arial" w:cs="Arial"/>
                <w:lang w:val="sr-Cyrl-RS"/>
              </w:rPr>
              <w:t>-</w:t>
            </w:r>
            <w:r w:rsidRPr="00EE4DFD">
              <w:rPr>
                <w:rFonts w:ascii="Arial" w:hAnsi="Arial" w:cs="Arial"/>
                <w:lang w:val="ru-RU"/>
              </w:rPr>
              <w:t xml:space="preserve">је у </w:t>
            </w:r>
            <w:r w:rsidRPr="005F7C29">
              <w:rPr>
                <w:rFonts w:ascii="Arial" w:hAnsi="Arial" w:cs="Arial"/>
                <w:lang w:val="sr-Cyrl-CS"/>
              </w:rPr>
              <w:t>претходне</w:t>
            </w:r>
            <w:r w:rsidRPr="00EE4DFD">
              <w:rPr>
                <w:rFonts w:ascii="Arial" w:hAnsi="Arial" w:cs="Arial"/>
                <w:lang w:val="ru-RU"/>
              </w:rPr>
              <w:t xml:space="preserve"> </w:t>
            </w:r>
            <w:r w:rsidR="00EE22DB">
              <w:rPr>
                <w:rFonts w:ascii="Arial" w:hAnsi="Arial" w:cs="Arial"/>
                <w:lang w:val="sr-Cyrl-RS"/>
              </w:rPr>
              <w:t>три</w:t>
            </w:r>
            <w:r w:rsidRPr="00EE4DFD">
              <w:rPr>
                <w:rFonts w:ascii="Arial" w:hAnsi="Arial" w:cs="Arial"/>
                <w:lang w:val="ru-RU"/>
              </w:rPr>
              <w:t xml:space="preserve"> године</w:t>
            </w:r>
            <w:r w:rsidRPr="005F7C29">
              <w:rPr>
                <w:rFonts w:ascii="Arial" w:hAnsi="Arial" w:cs="Arial"/>
                <w:lang w:val="sr-Cyrl-RS"/>
              </w:rPr>
              <w:t xml:space="preserve"> (</w:t>
            </w:r>
            <w:r>
              <w:rPr>
                <w:rFonts w:ascii="Arial" w:hAnsi="Arial" w:cs="Arial"/>
                <w:lang w:val="sr-Cyrl-RS"/>
              </w:rPr>
              <w:t>2013.,2014.,</w:t>
            </w:r>
            <w:r w:rsidRPr="005F7C29">
              <w:rPr>
                <w:rFonts w:ascii="Arial" w:hAnsi="Arial" w:cs="Arial"/>
                <w:lang w:val="sr-Cyrl-RS"/>
              </w:rPr>
              <w:t>2015.)</w:t>
            </w:r>
            <w:r w:rsidRPr="00EE4DFD">
              <w:rPr>
                <w:rFonts w:ascii="Arial" w:hAnsi="Arial" w:cs="Arial"/>
                <w:lang w:val="ru-RU"/>
              </w:rPr>
              <w:t xml:space="preserve"> и</w:t>
            </w:r>
            <w:r w:rsidRPr="005F7C29">
              <w:rPr>
                <w:rFonts w:ascii="Arial" w:hAnsi="Arial" w:cs="Arial"/>
                <w:lang w:val="sr-Cyrl-RS"/>
              </w:rPr>
              <w:t>звршио</w:t>
            </w:r>
            <w:r w:rsidRPr="00EE4DFD">
              <w:rPr>
                <w:rFonts w:ascii="Arial" w:hAnsi="Arial" w:cs="Arial"/>
                <w:lang w:val="ru-RU"/>
              </w:rPr>
              <w:t xml:space="preserve"> </w:t>
            </w:r>
            <w:r w:rsidRPr="005F7C29">
              <w:rPr>
                <w:rFonts w:ascii="Arial" w:hAnsi="Arial" w:cs="Arial"/>
                <w:lang w:val="sr-Cyrl-RS"/>
              </w:rPr>
              <w:t xml:space="preserve">услуге </w:t>
            </w:r>
            <w:r w:rsidR="008425E2">
              <w:rPr>
                <w:rFonts w:ascii="Arial" w:hAnsi="Arial" w:cs="Arial"/>
                <w:lang w:val="sr-Cyrl-RS"/>
              </w:rPr>
              <w:t>које су предмет јавне набаке</w:t>
            </w:r>
            <w:r w:rsidRPr="005F7C29">
              <w:rPr>
                <w:rFonts w:ascii="Arial" w:hAnsi="Arial" w:cs="Arial"/>
                <w:lang w:val="sr-Cyrl-RS"/>
              </w:rPr>
              <w:t xml:space="preserve"> </w:t>
            </w:r>
            <w:r w:rsidR="00EE22DB">
              <w:rPr>
                <w:rFonts w:ascii="Arial" w:hAnsi="Arial" w:cs="Arial"/>
                <w:lang w:val="sr-Cyrl-RS"/>
              </w:rPr>
              <w:t xml:space="preserve">минималне </w:t>
            </w:r>
            <w:r w:rsidR="00EE4DFD" w:rsidRPr="00732ACB">
              <w:rPr>
                <w:rFonts w:ascii="Arial" w:hAnsi="Arial" w:cs="Arial"/>
                <w:lang w:val="sr-Cyrl-RS" w:eastAsia="sr-Latn-CS"/>
              </w:rPr>
              <w:t>вредности 4.000.000,00 динара без ПДВ-а за наведени период.</w:t>
            </w:r>
          </w:p>
          <w:p w:rsidR="00732ACB" w:rsidRPr="00245B63" w:rsidRDefault="00732ACB" w:rsidP="00732ACB">
            <w:pPr>
              <w:pStyle w:val="ListParagraph"/>
              <w:autoSpaceDE w:val="0"/>
              <w:autoSpaceDN w:val="0"/>
              <w:adjustRightInd w:val="0"/>
              <w:spacing w:before="0" w:after="0" w:line="240" w:lineRule="auto"/>
              <w:ind w:left="-108"/>
              <w:contextualSpacing w:val="0"/>
              <w:rPr>
                <w:rFonts w:ascii="Arial" w:hAnsi="Arial" w:cs="Arial"/>
                <w:b/>
                <w:u w:val="single"/>
                <w:lang w:val="ru-RU"/>
              </w:rPr>
            </w:pPr>
          </w:p>
          <w:p w:rsidR="00C35A92" w:rsidRPr="00EE4DFD" w:rsidRDefault="00C35A92" w:rsidP="00AF0A6C">
            <w:pPr>
              <w:autoSpaceDE w:val="0"/>
              <w:autoSpaceDN w:val="0"/>
              <w:adjustRightInd w:val="0"/>
              <w:spacing w:before="0"/>
              <w:rPr>
                <w:rFonts w:cs="Arial"/>
                <w:b/>
                <w:u w:val="single"/>
                <w:lang w:val="ru-RU"/>
              </w:rPr>
            </w:pPr>
            <w:r w:rsidRPr="00EE4DFD">
              <w:rPr>
                <w:rFonts w:cs="Arial"/>
                <w:b/>
                <w:u w:val="single"/>
                <w:lang w:val="ru-RU"/>
              </w:rPr>
              <w:t xml:space="preserve">Доказ: </w:t>
            </w:r>
          </w:p>
          <w:p w:rsidR="00C35A92" w:rsidRPr="0099668C" w:rsidRDefault="00C35A92" w:rsidP="00AF0A6C">
            <w:pPr>
              <w:autoSpaceDE w:val="0"/>
              <w:autoSpaceDN w:val="0"/>
              <w:adjustRightInd w:val="0"/>
              <w:spacing w:before="0"/>
              <w:ind w:left="279" w:hanging="220"/>
              <w:rPr>
                <w:rFonts w:cs="Arial"/>
                <w:lang w:val="sr-Cyrl-RS"/>
              </w:rPr>
            </w:pPr>
            <w:r w:rsidRPr="0099668C">
              <w:rPr>
                <w:rFonts w:cs="Arial"/>
                <w:lang w:val="sr-Cyrl-RS"/>
              </w:rPr>
              <w:t xml:space="preserve">1. </w:t>
            </w:r>
            <w:r w:rsidRPr="00EE4DFD">
              <w:rPr>
                <w:rFonts w:cs="Arial"/>
                <w:lang w:val="ru-RU"/>
              </w:rPr>
              <w:t xml:space="preserve"> </w:t>
            </w:r>
            <w:r w:rsidRPr="0099668C">
              <w:rPr>
                <w:rFonts w:cs="Arial"/>
                <w:lang w:val="sr-Cyrl-RS"/>
              </w:rPr>
              <w:t>Списак извршених услуга – стручне референце</w:t>
            </w:r>
            <w:r w:rsidR="00EE22DB">
              <w:rPr>
                <w:rFonts w:cs="Arial"/>
                <w:lang w:val="sr-Cyrl-RS"/>
              </w:rPr>
              <w:t xml:space="preserve"> (Образац бр.</w:t>
            </w:r>
            <w:r w:rsidR="00027B69">
              <w:rPr>
                <w:rFonts w:cs="Arial"/>
                <w:lang w:val="sr-Cyrl-RS"/>
              </w:rPr>
              <w:t>5</w:t>
            </w:r>
            <w:r w:rsidR="00EE22DB">
              <w:rPr>
                <w:rFonts w:cs="Arial"/>
                <w:lang w:val="sr-Cyrl-RS"/>
              </w:rPr>
              <w:t>)</w:t>
            </w:r>
          </w:p>
          <w:p w:rsidR="00C35A92" w:rsidRDefault="00C35A92" w:rsidP="00AF0A6C">
            <w:pPr>
              <w:autoSpaceDE w:val="0"/>
              <w:autoSpaceDN w:val="0"/>
              <w:adjustRightInd w:val="0"/>
              <w:spacing w:before="0"/>
              <w:ind w:left="279" w:hanging="220"/>
              <w:rPr>
                <w:rFonts w:cs="Arial"/>
                <w:lang w:val="sr-Cyrl-RS"/>
              </w:rPr>
            </w:pPr>
            <w:r w:rsidRPr="0099668C">
              <w:rPr>
                <w:rFonts w:cs="Arial"/>
                <w:lang w:val="sr-Cyrl-RS"/>
              </w:rPr>
              <w:t xml:space="preserve">2. </w:t>
            </w:r>
            <w:r w:rsidRPr="00EE4DFD">
              <w:rPr>
                <w:rFonts w:cs="Arial"/>
                <w:lang w:val="ru-RU"/>
              </w:rPr>
              <w:t xml:space="preserve">Потписане и оверене потврде </w:t>
            </w:r>
            <w:r w:rsidRPr="0099668C">
              <w:rPr>
                <w:rFonts w:cs="Arial"/>
                <w:lang w:val="sr-Cyrl-RS"/>
              </w:rPr>
              <w:t>о референтним набавкама</w:t>
            </w:r>
            <w:r w:rsidR="00EE22DB">
              <w:rPr>
                <w:rFonts w:cs="Arial"/>
                <w:lang w:val="sr-Cyrl-RS"/>
              </w:rPr>
              <w:t>(Образац бр.</w:t>
            </w:r>
            <w:r w:rsidR="00027B69">
              <w:rPr>
                <w:rFonts w:cs="Arial"/>
                <w:lang w:val="sr-Cyrl-RS"/>
              </w:rPr>
              <w:t>6</w:t>
            </w:r>
            <w:r w:rsidR="00EE22DB">
              <w:rPr>
                <w:rFonts w:cs="Arial"/>
                <w:lang w:val="sr-Cyrl-RS"/>
              </w:rPr>
              <w:t>)</w:t>
            </w:r>
          </w:p>
          <w:p w:rsidR="00C35A92" w:rsidRPr="0099668C" w:rsidRDefault="00C35A92" w:rsidP="00AF0A6C">
            <w:pPr>
              <w:rPr>
                <w:rFonts w:cs="Arial"/>
                <w:b/>
                <w:u w:val="single"/>
                <w:lang w:val="sr-Latn-CS" w:eastAsia="sr-Latn-CS"/>
              </w:rPr>
            </w:pPr>
            <w:r w:rsidRPr="0099668C">
              <w:rPr>
                <w:rFonts w:cs="Arial"/>
                <w:b/>
                <w:u w:val="single"/>
                <w:lang w:val="sr-Latn-CS" w:eastAsia="sr-Latn-CS"/>
              </w:rPr>
              <w:t>Напомена:</w:t>
            </w:r>
          </w:p>
          <w:p w:rsidR="00C35A92" w:rsidRPr="0099668C" w:rsidRDefault="00C35A92" w:rsidP="006C4F54">
            <w:pPr>
              <w:pStyle w:val="ListParagraph"/>
              <w:numPr>
                <w:ilvl w:val="0"/>
                <w:numId w:val="29"/>
              </w:numPr>
              <w:autoSpaceDE w:val="0"/>
              <w:autoSpaceDN w:val="0"/>
              <w:adjustRightInd w:val="0"/>
              <w:spacing w:before="0"/>
              <w:rPr>
                <w:rFonts w:ascii="Arial" w:hAnsi="Arial" w:cs="Arial"/>
                <w:lang w:val="sr-Cyrl-RS"/>
              </w:rPr>
            </w:pPr>
            <w:r w:rsidRPr="0099668C">
              <w:rPr>
                <w:rFonts w:ascii="Arial" w:hAnsi="Arial" w:cs="Arial"/>
                <w:lang w:val="sr-Latn-CS" w:eastAsia="sr-Latn-CS"/>
              </w:rPr>
              <w:t xml:space="preserve">У случају да понуду подноси група понуђача, доказ из тачке </w:t>
            </w:r>
            <w:r w:rsidRPr="0099668C">
              <w:rPr>
                <w:rFonts w:ascii="Arial" w:hAnsi="Arial" w:cs="Arial"/>
                <w:lang w:val="sr-Cyrl-RS" w:eastAsia="sr-Latn-CS"/>
              </w:rPr>
              <w:t xml:space="preserve">1 и 2 </w:t>
            </w:r>
            <w:r w:rsidRPr="0099668C">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Pr="00EE4DFD">
              <w:rPr>
                <w:rFonts w:ascii="Arial" w:hAnsi="Arial" w:cs="Arial"/>
                <w:lang w:val="ru-RU"/>
              </w:rPr>
              <w:t>Референтн</w:t>
            </w:r>
            <w:r w:rsidRPr="0099668C">
              <w:rPr>
                <w:rFonts w:ascii="Arial" w:hAnsi="Arial" w:cs="Arial"/>
                <w:lang w:val="sr-Cyrl-RS"/>
              </w:rPr>
              <w:t>у</w:t>
            </w:r>
            <w:r w:rsidRPr="00EE4DFD">
              <w:rPr>
                <w:rFonts w:ascii="Arial" w:hAnsi="Arial" w:cs="Arial"/>
                <w:lang w:val="ru-RU"/>
              </w:rPr>
              <w:t xml:space="preserve"> лист</w:t>
            </w:r>
            <w:r w:rsidRPr="0099668C">
              <w:rPr>
                <w:rFonts w:ascii="Arial" w:hAnsi="Arial" w:cs="Arial"/>
                <w:lang w:val="sr-Cyrl-RS"/>
              </w:rPr>
              <w:t xml:space="preserve">у </w:t>
            </w:r>
            <w:r w:rsidRPr="00EE4DFD">
              <w:rPr>
                <w:rFonts w:ascii="Arial" w:hAnsi="Arial" w:cs="Arial"/>
                <w:lang w:val="ru-RU"/>
              </w:rPr>
              <w:t xml:space="preserve"> </w:t>
            </w:r>
            <w:r w:rsidRPr="0099668C">
              <w:rPr>
                <w:rFonts w:ascii="Arial" w:hAnsi="Arial" w:cs="Arial"/>
                <w:lang w:val="sr-Cyrl-RS"/>
              </w:rPr>
              <w:t xml:space="preserve">извршених услуга и </w:t>
            </w:r>
            <w:r w:rsidRPr="00EE4DFD">
              <w:rPr>
                <w:rFonts w:ascii="Arial" w:hAnsi="Arial" w:cs="Arial"/>
                <w:lang w:val="ru-RU"/>
              </w:rPr>
              <w:t xml:space="preserve">Потписане и оверене потврде </w:t>
            </w:r>
            <w:r w:rsidRPr="0099668C">
              <w:rPr>
                <w:rFonts w:ascii="Arial" w:hAnsi="Arial" w:cs="Arial"/>
                <w:lang w:val="sr-Cyrl-RS"/>
              </w:rPr>
              <w:t>наручиоца/корисника услуга</w:t>
            </w:r>
            <w:r w:rsidRPr="0099668C">
              <w:rPr>
                <w:rFonts w:ascii="Arial" w:hAnsi="Arial" w:cs="Arial"/>
                <w:lang w:val="sr-Latn-CS" w:eastAsia="sr-Latn-CS"/>
              </w:rPr>
              <w:t xml:space="preserve">, а уколико више њих заједно испуњавају услов из тачке </w:t>
            </w:r>
            <w:r w:rsidRPr="0099668C">
              <w:rPr>
                <w:rFonts w:ascii="Arial" w:hAnsi="Arial" w:cs="Arial"/>
                <w:lang w:val="sr-Cyrl-RS" w:eastAsia="sr-Latn-CS"/>
              </w:rPr>
              <w:t>1 и 2</w:t>
            </w:r>
            <w:r w:rsidRPr="0099668C">
              <w:rPr>
                <w:rFonts w:ascii="Arial" w:hAnsi="Arial" w:cs="Arial"/>
                <w:lang w:val="sr-Latn-CS" w:eastAsia="sr-Latn-CS"/>
              </w:rPr>
              <w:t>. - овај доказ доставити за те чланове.</w:t>
            </w:r>
          </w:p>
          <w:p w:rsidR="00C35A92" w:rsidRPr="002B1F91" w:rsidRDefault="00C35A92" w:rsidP="006C4F54">
            <w:pPr>
              <w:pStyle w:val="ListParagraph"/>
              <w:numPr>
                <w:ilvl w:val="0"/>
                <w:numId w:val="29"/>
              </w:numPr>
              <w:snapToGrid w:val="0"/>
              <w:rPr>
                <w:rFonts w:ascii="Arial" w:hAnsi="Arial" w:cs="Arial"/>
                <w:b/>
                <w:color w:val="000000" w:themeColor="text1"/>
                <w:u w:val="single"/>
                <w:lang w:val="sr-Latn-CS" w:eastAsia="sr-Latn-CS"/>
              </w:rPr>
            </w:pPr>
            <w:r w:rsidRPr="002B1F9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0245BF" w:rsidTr="008112A2">
        <w:trPr>
          <w:jc w:val="center"/>
        </w:trPr>
        <w:tc>
          <w:tcPr>
            <w:tcW w:w="729" w:type="dxa"/>
            <w:vAlign w:val="center"/>
          </w:tcPr>
          <w:p w:rsidR="00CE794B" w:rsidRPr="005854F9" w:rsidRDefault="00CE794B" w:rsidP="00AF0A6C">
            <w:pPr>
              <w:jc w:val="center"/>
              <w:rPr>
                <w:rFonts w:cs="Arial"/>
              </w:rPr>
            </w:pPr>
            <w:r w:rsidRPr="005854F9">
              <w:rPr>
                <w:rFonts w:cs="Arial"/>
                <w:lang w:val="sr-Cyrl-RS"/>
              </w:rPr>
              <w:t>6</w:t>
            </w:r>
            <w:r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CE794B" w:rsidRPr="005854F9" w:rsidRDefault="00CE794B" w:rsidP="00AF0A6C">
            <w:pPr>
              <w:autoSpaceDE w:val="0"/>
              <w:autoSpaceDN w:val="0"/>
              <w:adjustRightInd w:val="0"/>
              <w:rPr>
                <w:rFonts w:cs="Arial"/>
                <w:lang w:val="sr-Latn-CS" w:eastAsia="sr-Latn-CS"/>
              </w:rPr>
            </w:pPr>
            <w:r w:rsidRPr="005854F9">
              <w:rPr>
                <w:rFonts w:cs="Arial"/>
                <w:lang w:val="sr-Latn-CS" w:eastAsia="sr-Latn-CS"/>
              </w:rPr>
              <w:t>Технички капацитет</w:t>
            </w:r>
          </w:p>
          <w:p w:rsidR="00CE794B" w:rsidRPr="005854F9" w:rsidRDefault="00CE794B" w:rsidP="00AF0A6C">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 </w:t>
            </w:r>
            <w:r w:rsidRPr="005854F9">
              <w:rPr>
                <w:rFonts w:cs="Arial"/>
                <w:lang w:val="sr-Cyrl-RS" w:eastAsia="sr-Latn-CS"/>
              </w:rPr>
              <w:t>:</w:t>
            </w:r>
          </w:p>
          <w:p w:rsidR="00EE22DB" w:rsidRPr="00EE22DB" w:rsidRDefault="00EE22DB" w:rsidP="00AF0A6C">
            <w:pPr>
              <w:pStyle w:val="ListParagraph"/>
              <w:numPr>
                <w:ilvl w:val="0"/>
                <w:numId w:val="35"/>
              </w:numPr>
              <w:autoSpaceDE w:val="0"/>
              <w:autoSpaceDN w:val="0"/>
              <w:adjustRightInd w:val="0"/>
              <w:spacing w:before="0"/>
              <w:rPr>
                <w:rFonts w:cs="Arial"/>
                <w:b/>
                <w:u w:val="single"/>
                <w:lang w:val="sr-Latn-CS" w:eastAsia="sr-Latn-CS"/>
              </w:rPr>
            </w:pPr>
            <w:r>
              <w:rPr>
                <w:rFonts w:ascii="Arial" w:hAnsi="Arial" w:cs="Arial"/>
                <w:lang w:val="sr-Cyrl-RS" w:eastAsia="sr-Latn-CS"/>
              </w:rPr>
              <w:t>2 моторне тестере са атестом</w:t>
            </w:r>
          </w:p>
          <w:p w:rsidR="00EE22DB" w:rsidRPr="00EE22DB" w:rsidRDefault="00D34A5F" w:rsidP="00AF0A6C">
            <w:pPr>
              <w:pStyle w:val="ListParagraph"/>
              <w:numPr>
                <w:ilvl w:val="0"/>
                <w:numId w:val="35"/>
              </w:numPr>
              <w:autoSpaceDE w:val="0"/>
              <w:autoSpaceDN w:val="0"/>
              <w:adjustRightInd w:val="0"/>
              <w:spacing w:before="0"/>
              <w:rPr>
                <w:rFonts w:cs="Arial"/>
                <w:b/>
                <w:u w:val="single"/>
                <w:lang w:val="sr-Latn-CS" w:eastAsia="sr-Latn-CS"/>
              </w:rPr>
            </w:pPr>
            <w:r>
              <w:rPr>
                <w:rFonts w:ascii="Arial" w:hAnsi="Arial" w:cs="Arial"/>
                <w:lang w:val="sr-Cyrl-RS" w:eastAsia="sr-Latn-CS"/>
              </w:rPr>
              <w:t>1 т</w:t>
            </w:r>
            <w:r w:rsidR="00EE22DB">
              <w:rPr>
                <w:rFonts w:ascii="Arial" w:hAnsi="Arial" w:cs="Arial"/>
                <w:lang w:val="sr-Cyrl-RS" w:eastAsia="sr-Latn-CS"/>
              </w:rPr>
              <w:t>рактор са приколицом и бургијом за машинско бушење рупа</w:t>
            </w:r>
          </w:p>
          <w:p w:rsidR="00EE22DB" w:rsidRPr="00EE22DB" w:rsidRDefault="00EE22DB" w:rsidP="00AF0A6C">
            <w:pPr>
              <w:pStyle w:val="ListParagraph"/>
              <w:numPr>
                <w:ilvl w:val="0"/>
                <w:numId w:val="35"/>
              </w:numPr>
              <w:autoSpaceDE w:val="0"/>
              <w:autoSpaceDN w:val="0"/>
              <w:adjustRightInd w:val="0"/>
              <w:spacing w:before="0"/>
              <w:rPr>
                <w:rFonts w:cs="Arial"/>
                <w:b/>
                <w:u w:val="single"/>
                <w:lang w:val="sr-Latn-CS" w:eastAsia="sr-Latn-CS"/>
              </w:rPr>
            </w:pPr>
            <w:r>
              <w:rPr>
                <w:rFonts w:ascii="Arial" w:hAnsi="Arial" w:cs="Arial"/>
                <w:lang w:val="sr-Cyrl-RS" w:eastAsia="sr-Latn-CS"/>
              </w:rPr>
              <w:t>5 тримера са атестом</w:t>
            </w:r>
          </w:p>
          <w:p w:rsidR="00CE794B" w:rsidRPr="00EE22DB" w:rsidRDefault="00CE794B" w:rsidP="00EE22DB">
            <w:pPr>
              <w:autoSpaceDE w:val="0"/>
              <w:autoSpaceDN w:val="0"/>
              <w:adjustRightInd w:val="0"/>
              <w:spacing w:before="0"/>
              <w:rPr>
                <w:rFonts w:cs="Arial"/>
                <w:b/>
                <w:u w:val="single"/>
                <w:lang w:val="sr-Latn-CS" w:eastAsia="sr-Latn-CS"/>
              </w:rPr>
            </w:pPr>
            <w:r w:rsidRPr="00EE22DB">
              <w:rPr>
                <w:rFonts w:cs="Arial"/>
                <w:b/>
                <w:u w:val="single"/>
                <w:lang w:val="sr-Latn-CS" w:eastAsia="sr-Latn-CS"/>
              </w:rPr>
              <w:t xml:space="preserve">Доказ: </w:t>
            </w:r>
          </w:p>
          <w:p w:rsidR="005854F9" w:rsidRDefault="005854F9" w:rsidP="00AF0A6C">
            <w:pPr>
              <w:pStyle w:val="ListParagraph"/>
              <w:numPr>
                <w:ilvl w:val="0"/>
                <w:numId w:val="45"/>
              </w:numPr>
              <w:spacing w:before="0"/>
              <w:rPr>
                <w:rFonts w:ascii="Arial" w:hAnsi="Arial" w:cs="Arial"/>
                <w:lang w:val="ru-RU" w:eastAsia="sr-Latn-CS"/>
              </w:rPr>
            </w:pPr>
            <w:r w:rsidRPr="00040A19">
              <w:rPr>
                <w:rFonts w:ascii="Arial" w:hAnsi="Arial" w:cs="Arial"/>
                <w:lang w:val="ru-RU" w:eastAsia="sr-Latn-CS"/>
              </w:rPr>
              <w:t>Изјава Понуђача да је опремљен и поседује сав неопходан алат и уређаје за извршење предметне услуге</w:t>
            </w:r>
            <w:r w:rsidR="00B96E8C" w:rsidRPr="00040A19">
              <w:rPr>
                <w:rFonts w:ascii="Arial" w:hAnsi="Arial" w:cs="Arial"/>
                <w:lang w:val="ru-RU" w:eastAsia="sr-Latn-CS"/>
              </w:rPr>
              <w:t xml:space="preserve"> (Образац бр.</w:t>
            </w:r>
            <w:r w:rsidR="00027B69">
              <w:rPr>
                <w:rFonts w:ascii="Arial" w:hAnsi="Arial" w:cs="Arial"/>
                <w:lang w:val="ru-RU" w:eastAsia="sr-Latn-CS"/>
              </w:rPr>
              <w:t>7</w:t>
            </w:r>
            <w:r w:rsidR="00B96E8C" w:rsidRPr="00040A19">
              <w:rPr>
                <w:rFonts w:ascii="Arial" w:hAnsi="Arial" w:cs="Arial"/>
                <w:lang w:val="ru-RU" w:eastAsia="sr-Latn-CS"/>
              </w:rPr>
              <w:t>.)</w:t>
            </w:r>
          </w:p>
          <w:p w:rsidR="00F56EA6" w:rsidRPr="00F56EA6" w:rsidRDefault="00F56EA6" w:rsidP="00F56EA6">
            <w:pPr>
              <w:pStyle w:val="ListParagraph"/>
              <w:numPr>
                <w:ilvl w:val="0"/>
                <w:numId w:val="45"/>
              </w:numPr>
              <w:spacing w:before="0"/>
              <w:rPr>
                <w:rFonts w:ascii="Arial" w:hAnsi="Arial" w:cs="Arial"/>
                <w:lang w:val="ru-RU" w:eastAsia="sr-Latn-CS"/>
              </w:rPr>
            </w:pPr>
            <w:r w:rsidRPr="00F56EA6">
              <w:rPr>
                <w:rFonts w:ascii="Arial" w:hAnsi="Arial" w:cs="Arial"/>
                <w:lang w:val="ru-RU" w:eastAsia="sr-Latn-CS"/>
              </w:rPr>
              <w:t>Списак тражене опреме ,</w:t>
            </w:r>
          </w:p>
          <w:p w:rsidR="00F56EA6" w:rsidRPr="00F56EA6" w:rsidRDefault="00F56EA6" w:rsidP="00F56EA6">
            <w:pPr>
              <w:pStyle w:val="ListParagraph"/>
              <w:numPr>
                <w:ilvl w:val="0"/>
                <w:numId w:val="45"/>
              </w:numPr>
              <w:spacing w:before="0"/>
              <w:rPr>
                <w:rFonts w:ascii="Arial" w:hAnsi="Arial" w:cs="Arial"/>
                <w:lang w:val="ru-RU" w:eastAsia="sr-Latn-CS"/>
              </w:rPr>
            </w:pPr>
            <w:r w:rsidRPr="00F56EA6">
              <w:rPr>
                <w:rFonts w:ascii="Arial" w:hAnsi="Arial" w:cs="Arial"/>
                <w:lang w:val="ru-RU" w:eastAsia="sr-Latn-CS"/>
              </w:rPr>
              <w:t xml:space="preserve">Фотокопија пописне листе понуђача са стањем на дан </w:t>
            </w:r>
            <w:r w:rsidRPr="00F56EA6">
              <w:rPr>
                <w:rFonts w:ascii="Arial" w:hAnsi="Arial" w:cs="Arial"/>
                <w:lang w:val="ru-RU" w:eastAsia="sr-Latn-CS"/>
              </w:rPr>
              <w:lastRenderedPageBreak/>
              <w:t>31.12.2015.године и</w:t>
            </w:r>
          </w:p>
          <w:p w:rsidR="00F56EA6" w:rsidRPr="00F56EA6" w:rsidRDefault="00F56EA6" w:rsidP="00F56EA6">
            <w:pPr>
              <w:pStyle w:val="ListParagraph"/>
              <w:numPr>
                <w:ilvl w:val="0"/>
                <w:numId w:val="45"/>
              </w:numPr>
              <w:spacing w:before="0"/>
              <w:rPr>
                <w:rFonts w:ascii="Arial" w:hAnsi="Arial" w:cs="Arial"/>
                <w:lang w:val="ru-RU" w:eastAsia="sr-Latn-CS"/>
              </w:rPr>
            </w:pPr>
            <w:r w:rsidRPr="00F56EA6">
              <w:rPr>
                <w:rFonts w:ascii="Arial" w:hAnsi="Arial" w:cs="Arial"/>
                <w:lang w:val="ru-RU" w:eastAsia="sr-Latn-CS"/>
              </w:rPr>
              <w:t xml:space="preserve">Стручни налаз о прегледу и испитивању опреме за рад које врши правно лице са лиценцом за обављање послова прегледа и испитивање опреме за рад за тримере и тестере </w:t>
            </w:r>
          </w:p>
          <w:p w:rsidR="00F56EA6" w:rsidRDefault="00F56EA6" w:rsidP="00F56EA6">
            <w:pPr>
              <w:pStyle w:val="ListParagraph"/>
              <w:numPr>
                <w:ilvl w:val="0"/>
                <w:numId w:val="45"/>
              </w:numPr>
              <w:spacing w:before="0"/>
              <w:rPr>
                <w:rFonts w:ascii="Arial" w:hAnsi="Arial" w:cs="Arial"/>
                <w:lang w:val="ru-RU" w:eastAsia="sr-Latn-CS"/>
              </w:rPr>
            </w:pPr>
            <w:r w:rsidRPr="00F56EA6">
              <w:rPr>
                <w:rFonts w:ascii="Arial" w:hAnsi="Arial" w:cs="Arial"/>
                <w:lang w:val="ru-RU" w:eastAsia="sr-Latn-CS"/>
              </w:rPr>
              <w:t>Фотокопија саобраћајне дозволе за трактор са приколицом, уколико је понуђач власник или фотокопије уговора о закупу тражене опреме</w:t>
            </w:r>
          </w:p>
          <w:p w:rsidR="00CE794B" w:rsidRPr="005854F9" w:rsidRDefault="00CE794B" w:rsidP="00AF0A6C">
            <w:pPr>
              <w:rPr>
                <w:rFonts w:cs="Arial"/>
                <w:b/>
                <w:u w:val="single"/>
                <w:lang w:val="sr-Latn-CS" w:eastAsia="sr-Latn-CS"/>
              </w:rPr>
            </w:pPr>
            <w:r w:rsidRPr="005854F9">
              <w:rPr>
                <w:rFonts w:cs="Arial"/>
                <w:b/>
                <w:u w:val="single"/>
                <w:lang w:val="sr-Latn-CS" w:eastAsia="sr-Latn-CS"/>
              </w:rPr>
              <w:t>Напомена:</w:t>
            </w:r>
          </w:p>
          <w:p w:rsidR="00CE794B" w:rsidRPr="005854F9" w:rsidRDefault="00CE794B" w:rsidP="006C4F54">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sidR="005854F9">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sidR="005854F9">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sidR="005854F9">
              <w:rPr>
                <w:rFonts w:cs="Arial"/>
                <w:lang w:val="sr-Cyrl-RS" w:eastAsia="sr-Latn-CS"/>
              </w:rPr>
              <w:t>6</w:t>
            </w:r>
            <w:r w:rsidRPr="005854F9">
              <w:rPr>
                <w:rFonts w:cs="Arial"/>
                <w:lang w:val="sr-Latn-CS" w:eastAsia="sr-Latn-CS"/>
              </w:rPr>
              <w:t>. - овај доказ доставити за те чланове.</w:t>
            </w:r>
          </w:p>
          <w:p w:rsidR="00CE794B" w:rsidRPr="005854F9" w:rsidRDefault="00CE794B" w:rsidP="006C4F54">
            <w:pPr>
              <w:numPr>
                <w:ilvl w:val="0"/>
                <w:numId w:val="22"/>
              </w:numPr>
              <w:snapToGrid w:val="0"/>
              <w:rPr>
                <w:rFonts w:eastAsia="Calibri" w:cs="Arial"/>
                <w:lang w:val="sr-Latn-CS" w:eastAsia="sr-Latn-CS"/>
              </w:rPr>
            </w:pPr>
            <w:r w:rsidRPr="005854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0245BF" w:rsidTr="00F56EA6">
        <w:trPr>
          <w:jc w:val="center"/>
        </w:trPr>
        <w:tc>
          <w:tcPr>
            <w:tcW w:w="729" w:type="dxa"/>
            <w:vAlign w:val="center"/>
          </w:tcPr>
          <w:p w:rsidR="00CE794B" w:rsidRDefault="00CE794B" w:rsidP="00F56EA6">
            <w:pPr>
              <w:jc w:val="center"/>
              <w:rPr>
                <w:rFonts w:cs="Arial"/>
                <w:lang w:val="sr-Cyrl-RS"/>
              </w:rPr>
            </w:pPr>
            <w:r>
              <w:rPr>
                <w:rFonts w:cs="Arial"/>
                <w:lang w:val="sr-Cyrl-RS"/>
              </w:rPr>
              <w:lastRenderedPageBreak/>
              <w:t>7.</w:t>
            </w:r>
          </w:p>
        </w:tc>
        <w:tc>
          <w:tcPr>
            <w:tcW w:w="8430" w:type="dxa"/>
          </w:tcPr>
          <w:p w:rsidR="00CE794B" w:rsidRPr="00463B5B" w:rsidRDefault="00CE794B" w:rsidP="00463B5B">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CE794B" w:rsidRPr="00FA14BF" w:rsidRDefault="00CE794B" w:rsidP="00AF0A6C">
            <w:pPr>
              <w:autoSpaceDE w:val="0"/>
              <w:autoSpaceDN w:val="0"/>
              <w:adjustRightInd w:val="0"/>
              <w:rPr>
                <w:rFonts w:cs="Arial"/>
                <w:lang w:val="sr-Cyrl-RS" w:eastAsia="sr-Latn-CS"/>
              </w:rPr>
            </w:pPr>
            <w:r w:rsidRPr="0095369D">
              <w:rPr>
                <w:rFonts w:cs="Arial"/>
                <w:lang w:val="sr-Latn-CS" w:eastAsia="sr-Latn-CS"/>
              </w:rPr>
              <w:t>Кадровски капацитет</w:t>
            </w:r>
          </w:p>
          <w:p w:rsidR="00F56EA6" w:rsidRDefault="00CE794B" w:rsidP="00F56EA6">
            <w:pPr>
              <w:rPr>
                <w:rFonts w:cs="Arial"/>
                <w:lang w:val="sr-Cyrl-RS" w:eastAsia="sr-Latn-CS"/>
              </w:rPr>
            </w:pPr>
            <w:r w:rsidRPr="00F56EA6">
              <w:rPr>
                <w:rFonts w:cs="Arial"/>
                <w:lang w:val="sr-Latn-CS" w:eastAsia="sr-Latn-CS"/>
              </w:rPr>
              <w:t xml:space="preserve">Понуђач располаже довољним кадровским капацитетом ако има најмање  </w:t>
            </w:r>
          </w:p>
          <w:p w:rsidR="00CE794B" w:rsidRDefault="00F56EA6" w:rsidP="00F56EA6">
            <w:pPr>
              <w:rPr>
                <w:rFonts w:eastAsiaTheme="minorHAnsi" w:cs="Arial"/>
                <w:lang w:val="sr-Cyrl-RS"/>
              </w:rPr>
            </w:pPr>
            <w:r>
              <w:rPr>
                <w:rFonts w:eastAsiaTheme="minorHAnsi" w:cs="Arial"/>
                <w:lang w:val="sr-Cyrl-RS"/>
              </w:rPr>
              <w:t xml:space="preserve">- </w:t>
            </w:r>
            <w:r w:rsidRPr="00EE4DFD">
              <w:rPr>
                <w:rFonts w:eastAsiaTheme="minorHAnsi" w:cs="Arial"/>
                <w:lang w:val="ru-RU"/>
              </w:rPr>
              <w:t>једн</w:t>
            </w:r>
            <w:r>
              <w:rPr>
                <w:rFonts w:eastAsiaTheme="minorHAnsi" w:cs="Arial"/>
                <w:lang w:val="sr-Cyrl-RS"/>
              </w:rPr>
              <w:t>ог</w:t>
            </w:r>
            <w:r w:rsidRPr="00EE4DFD">
              <w:rPr>
                <w:rFonts w:eastAsiaTheme="minorHAnsi" w:cs="Arial"/>
                <w:lang w:val="ru-RU"/>
              </w:rPr>
              <w:t xml:space="preserve"> дипломиран</w:t>
            </w:r>
            <w:r>
              <w:rPr>
                <w:rFonts w:eastAsiaTheme="minorHAnsi" w:cs="Arial"/>
                <w:lang w:val="sr-Cyrl-RS"/>
              </w:rPr>
              <w:t>ог</w:t>
            </w:r>
            <w:r w:rsidRPr="00EE4DFD">
              <w:rPr>
                <w:rFonts w:eastAsiaTheme="minorHAnsi" w:cs="Arial"/>
                <w:lang w:val="ru-RU"/>
              </w:rPr>
              <w:t xml:space="preserve"> шумарск</w:t>
            </w:r>
            <w:r>
              <w:rPr>
                <w:rFonts w:eastAsiaTheme="minorHAnsi" w:cs="Arial"/>
                <w:lang w:val="sr-Cyrl-RS"/>
              </w:rPr>
              <w:t>ог</w:t>
            </w:r>
            <w:r w:rsidRPr="00EE4DFD">
              <w:rPr>
                <w:rFonts w:eastAsiaTheme="minorHAnsi" w:cs="Arial"/>
                <w:lang w:val="ru-RU"/>
              </w:rPr>
              <w:t xml:space="preserve"> инжењер</w:t>
            </w:r>
            <w:r>
              <w:rPr>
                <w:rFonts w:eastAsiaTheme="minorHAnsi" w:cs="Arial"/>
                <w:lang w:val="sr-Cyrl-RS"/>
              </w:rPr>
              <w:t>а</w:t>
            </w:r>
            <w:r w:rsidRPr="00EE4DFD">
              <w:rPr>
                <w:rFonts w:eastAsiaTheme="minorHAnsi" w:cs="Arial"/>
                <w:lang w:val="ru-RU"/>
              </w:rPr>
              <w:t xml:space="preserve"> са минимум 2 (две) године радног искуства,</w:t>
            </w:r>
          </w:p>
          <w:p w:rsidR="00F56EA6" w:rsidRPr="00F56EA6" w:rsidRDefault="00F56EA6" w:rsidP="00F56EA6">
            <w:pPr>
              <w:rPr>
                <w:rFonts w:cs="Arial"/>
                <w:lang w:val="sr-Cyrl-RS" w:eastAsia="sr-Latn-CS"/>
              </w:rPr>
            </w:pPr>
            <w:r>
              <w:rPr>
                <w:rFonts w:eastAsiaTheme="minorHAnsi" w:cs="Arial"/>
                <w:lang w:val="sr-Cyrl-RS"/>
              </w:rPr>
              <w:t xml:space="preserve">- </w:t>
            </w:r>
            <w:r>
              <w:rPr>
                <w:rFonts w:cs="Arial"/>
                <w:lang w:val="sr-Cyrl-RS"/>
              </w:rPr>
              <w:t>седам</w:t>
            </w:r>
            <w:r w:rsidRPr="00EE4DFD">
              <w:rPr>
                <w:rFonts w:cs="Arial"/>
                <w:lang w:val="ru-RU"/>
              </w:rPr>
              <w:t xml:space="preserve"> физичких радника</w:t>
            </w:r>
          </w:p>
          <w:p w:rsidR="00CE794B" w:rsidRPr="00F56EA6" w:rsidRDefault="00F56EA6" w:rsidP="00F56EA6">
            <w:pPr>
              <w:rPr>
                <w:rFonts w:cs="Arial"/>
                <w:lang w:val="sr-Latn-CS" w:eastAsia="sr-Latn-CS"/>
              </w:rPr>
            </w:pPr>
            <w:r w:rsidRPr="00032C96">
              <w:rPr>
                <w:rFonts w:eastAsiaTheme="minorEastAsia" w:cs="Arial"/>
                <w:lang w:val="sr-Cyrl-RS"/>
              </w:rPr>
              <w:t>Горе тражена лица могу бити</w:t>
            </w:r>
            <w:r w:rsidRPr="00EE4DFD">
              <w:rPr>
                <w:rFonts w:eastAsiaTheme="minorEastAsia" w:cs="Arial"/>
                <w:lang w:val="ru-RU"/>
              </w:rPr>
              <w:t xml:space="preserve"> у радном односу или ангажована сходно чл. 197. до 202. </w:t>
            </w:r>
            <w:r w:rsidRPr="005A5DED">
              <w:rPr>
                <w:rFonts w:eastAsiaTheme="minorEastAsia" w:cs="Arial"/>
                <w:lang w:val="ru-RU"/>
              </w:rPr>
              <w:t>Закона о раду</w:t>
            </w:r>
          </w:p>
          <w:p w:rsidR="00CE794B" w:rsidRPr="00157B60" w:rsidRDefault="00CE794B" w:rsidP="00AF0A6C">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CE794B" w:rsidRPr="00732ACB" w:rsidRDefault="00CE794B" w:rsidP="005A5DED">
            <w:pPr>
              <w:pStyle w:val="ListParagraph"/>
              <w:numPr>
                <w:ilvl w:val="0"/>
                <w:numId w:val="46"/>
              </w:numPr>
              <w:autoSpaceDE w:val="0"/>
              <w:autoSpaceDN w:val="0"/>
              <w:adjustRightInd w:val="0"/>
              <w:spacing w:before="0"/>
              <w:ind w:left="646" w:hanging="284"/>
              <w:rPr>
                <w:rFonts w:ascii="Arial" w:hAnsi="Arial" w:cs="Arial"/>
                <w:lang w:val="sr-Latn-CS" w:eastAsia="sr-Latn-CS"/>
              </w:rPr>
            </w:pPr>
            <w:r w:rsidRPr="00732ACB">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CE794B" w:rsidRPr="00732ACB" w:rsidRDefault="00CE794B" w:rsidP="005A5DED">
            <w:pPr>
              <w:pStyle w:val="ListParagraph"/>
              <w:numPr>
                <w:ilvl w:val="0"/>
                <w:numId w:val="46"/>
              </w:numPr>
              <w:tabs>
                <w:tab w:val="left" w:pos="122"/>
                <w:tab w:val="left" w:pos="287"/>
              </w:tabs>
              <w:spacing w:before="0" w:after="0" w:line="240" w:lineRule="auto"/>
              <w:ind w:left="646" w:hanging="284"/>
              <w:rPr>
                <w:rFonts w:ascii="Arial" w:hAnsi="Arial" w:cs="Arial"/>
                <w:b/>
                <w:lang w:val="sr-Latn-CS" w:eastAsia="sr-Latn-CS"/>
              </w:rPr>
            </w:pPr>
            <w:r w:rsidRPr="00732ACB">
              <w:rPr>
                <w:rFonts w:ascii="Arial" w:hAnsi="Arial" w:cs="Arial"/>
                <w:lang w:val="sr-Latn-CS" w:eastAsia="sr-Latn-CS"/>
              </w:rPr>
              <w:t xml:space="preserve">Фотокопија </w:t>
            </w:r>
            <w:r w:rsidRPr="00732ACB">
              <w:rPr>
                <w:rFonts w:ascii="Arial" w:hAnsi="Arial" w:cs="Arial"/>
                <w:lang w:val="sr-Cyrl-CS" w:eastAsia="sr-Latn-CS"/>
              </w:rPr>
              <w:t xml:space="preserve">важећег </w:t>
            </w:r>
            <w:r w:rsidRPr="00732ACB">
              <w:rPr>
                <w:rFonts w:ascii="Arial" w:hAnsi="Arial" w:cs="Arial"/>
                <w:lang w:val="sr-Latn-CS" w:eastAsia="sr-Latn-CS"/>
              </w:rPr>
              <w:t>уговора о ангажовању (за лица ангажована ван радног односа)</w:t>
            </w:r>
          </w:p>
          <w:p w:rsidR="00040A19" w:rsidRPr="00732ACB" w:rsidRDefault="00732ACB" w:rsidP="005A5DED">
            <w:pPr>
              <w:pStyle w:val="ListParagraph"/>
              <w:numPr>
                <w:ilvl w:val="0"/>
                <w:numId w:val="46"/>
              </w:numPr>
              <w:tabs>
                <w:tab w:val="left" w:pos="122"/>
                <w:tab w:val="left" w:pos="287"/>
              </w:tabs>
              <w:spacing w:before="0" w:after="0" w:line="240" w:lineRule="auto"/>
              <w:ind w:left="646" w:hanging="284"/>
              <w:rPr>
                <w:rFonts w:ascii="Arial" w:hAnsi="Arial" w:cs="Arial"/>
                <w:b/>
                <w:lang w:val="sr-Latn-CS" w:eastAsia="sr-Latn-CS"/>
              </w:rPr>
            </w:pPr>
            <w:r>
              <w:rPr>
                <w:rFonts w:ascii="Arial" w:hAnsi="Arial" w:cs="Arial"/>
                <w:lang w:val="sr-Cyrl-RS" w:eastAsia="sr-Latn-CS"/>
              </w:rPr>
              <w:t>Фотокопија радн</w:t>
            </w:r>
            <w:r>
              <w:rPr>
                <w:rFonts w:ascii="Arial" w:hAnsi="Arial" w:cs="Arial"/>
                <w:lang w:eastAsia="sr-Latn-CS"/>
              </w:rPr>
              <w:t>e</w:t>
            </w:r>
            <w:r w:rsidR="00F56EA6" w:rsidRPr="00732ACB">
              <w:rPr>
                <w:rFonts w:ascii="Arial" w:hAnsi="Arial" w:cs="Arial"/>
                <w:lang w:val="sr-Cyrl-RS" w:eastAsia="sr-Latn-CS"/>
              </w:rPr>
              <w:t xml:space="preserve"> књ</w:t>
            </w:r>
            <w:r w:rsidR="00040A19" w:rsidRPr="00732ACB">
              <w:rPr>
                <w:rFonts w:ascii="Arial" w:hAnsi="Arial" w:cs="Arial"/>
                <w:lang w:val="sr-Cyrl-RS" w:eastAsia="sr-Latn-CS"/>
              </w:rPr>
              <w:t>ижиц</w:t>
            </w:r>
            <w:r>
              <w:rPr>
                <w:rFonts w:ascii="Arial" w:hAnsi="Arial" w:cs="Arial"/>
                <w:lang w:eastAsia="sr-Latn-CS"/>
              </w:rPr>
              <w:t>e</w:t>
            </w:r>
            <w:r w:rsidR="00040A19" w:rsidRPr="00732ACB">
              <w:rPr>
                <w:rFonts w:ascii="Arial" w:hAnsi="Arial" w:cs="Arial"/>
                <w:lang w:val="sr-Cyrl-RS" w:eastAsia="sr-Latn-CS"/>
              </w:rPr>
              <w:t xml:space="preserve">, уверење о завршеном </w:t>
            </w:r>
            <w:r w:rsidR="00040A19" w:rsidRPr="00732ACB">
              <w:rPr>
                <w:rFonts w:ascii="Arial" w:hAnsi="Arial" w:cs="Arial"/>
                <w:lang w:eastAsia="sr-Latn-CS"/>
              </w:rPr>
              <w:t>VII</w:t>
            </w:r>
            <w:r w:rsidR="00040A19" w:rsidRPr="00732ACB">
              <w:rPr>
                <w:rFonts w:ascii="Arial" w:hAnsi="Arial" w:cs="Arial"/>
                <w:lang w:val="sr-Cyrl-RS" w:eastAsia="sr-Latn-CS"/>
              </w:rPr>
              <w:t xml:space="preserve"> степену стручне спреме шумарске струке</w:t>
            </w:r>
            <w:r w:rsidRPr="00732ACB">
              <w:rPr>
                <w:rFonts w:ascii="Arial" w:hAnsi="Arial" w:cs="Arial"/>
                <w:lang w:val="ru-RU" w:eastAsia="sr-Latn-CS"/>
              </w:rPr>
              <w:t xml:space="preserve"> </w:t>
            </w:r>
            <w:r>
              <w:rPr>
                <w:rFonts w:ascii="Arial" w:hAnsi="Arial" w:cs="Arial"/>
                <w:lang w:val="sr-Cyrl-RS" w:eastAsia="sr-Latn-CS"/>
              </w:rPr>
              <w:t>за шумарског инжењера</w:t>
            </w:r>
          </w:p>
          <w:p w:rsidR="00F56EA6" w:rsidRPr="00CE794B" w:rsidRDefault="00F56EA6" w:rsidP="005A5DED">
            <w:pPr>
              <w:pStyle w:val="ListParagraph"/>
              <w:numPr>
                <w:ilvl w:val="0"/>
                <w:numId w:val="46"/>
              </w:numPr>
              <w:tabs>
                <w:tab w:val="left" w:pos="122"/>
                <w:tab w:val="left" w:pos="287"/>
              </w:tabs>
              <w:spacing w:before="0" w:after="0" w:line="240" w:lineRule="auto"/>
              <w:ind w:left="646" w:hanging="284"/>
              <w:rPr>
                <w:rFonts w:ascii="Arial" w:hAnsi="Arial" w:cs="Arial"/>
                <w:b/>
                <w:lang w:val="sr-Latn-CS" w:eastAsia="sr-Latn-CS"/>
              </w:rPr>
            </w:pPr>
            <w:r w:rsidRPr="00732ACB">
              <w:rPr>
                <w:rFonts w:ascii="Arial" w:hAnsi="Arial" w:cs="Arial"/>
                <w:lang w:val="sr-Cyrl-RS"/>
              </w:rPr>
              <w:t xml:space="preserve">Уверење </w:t>
            </w:r>
            <w:r w:rsidR="00732ACB">
              <w:rPr>
                <w:rFonts w:ascii="Arial" w:hAnsi="Arial" w:cs="Arial"/>
                <w:lang w:val="sr-Cyrl-RS"/>
              </w:rPr>
              <w:t xml:space="preserve">за физичке раднике </w:t>
            </w:r>
            <w:r w:rsidRPr="00732ACB">
              <w:rPr>
                <w:rFonts w:ascii="Arial" w:hAnsi="Arial" w:cs="Arial"/>
                <w:lang w:val="sr-Cyrl-RS"/>
              </w:rPr>
              <w:t>да су оспособљени  за безбедан рад при руковању моторном тестером и тримером</w:t>
            </w:r>
          </w:p>
          <w:p w:rsidR="00CE794B" w:rsidRPr="0095369D" w:rsidRDefault="00CE794B" w:rsidP="00AF0A6C">
            <w:pPr>
              <w:rPr>
                <w:rFonts w:cs="Arial"/>
                <w:b/>
                <w:u w:val="single"/>
                <w:lang w:val="sr-Latn-CS" w:eastAsia="sr-Latn-CS"/>
              </w:rPr>
            </w:pPr>
            <w:r w:rsidRPr="0095369D">
              <w:rPr>
                <w:rFonts w:cs="Arial"/>
                <w:b/>
                <w:u w:val="single"/>
                <w:lang w:val="sr-Latn-CS" w:eastAsia="sr-Latn-CS"/>
              </w:rPr>
              <w:t>Напомена:</w:t>
            </w:r>
          </w:p>
          <w:p w:rsidR="00F56EA6" w:rsidRPr="00F56EA6" w:rsidRDefault="00F56EA6" w:rsidP="00F56EA6">
            <w:pPr>
              <w:numPr>
                <w:ilvl w:val="0"/>
                <w:numId w:val="31"/>
              </w:numPr>
              <w:snapToGrid w:val="0"/>
              <w:rPr>
                <w:rFonts w:cs="Arial"/>
                <w:lang w:val="sr-Latn-CS" w:eastAsia="sr-Latn-CS"/>
              </w:rPr>
            </w:pPr>
            <w:r w:rsidRPr="00F56EA6">
              <w:rPr>
                <w:rFonts w:cs="Arial"/>
                <w:lang w:val="sr-Latn-CS" w:eastAsia="sr-Latn-CS"/>
              </w:rPr>
              <w:t>У случају да понуду подноси група понуђача, доказ</w:t>
            </w:r>
            <w:r w:rsidRPr="00F56EA6">
              <w:rPr>
                <w:rFonts w:cs="Arial"/>
                <w:lang w:val="sr-Cyrl-RS" w:eastAsia="sr-Latn-CS"/>
              </w:rPr>
              <w:t>е</w:t>
            </w:r>
            <w:r w:rsidRPr="00F56EA6">
              <w:rPr>
                <w:rFonts w:cs="Arial"/>
                <w:lang w:val="sr-Latn-CS" w:eastAsia="sr-Latn-CS"/>
              </w:rPr>
              <w:t xml:space="preserve"> из тачке </w:t>
            </w:r>
            <w:r>
              <w:rPr>
                <w:rFonts w:cs="Arial"/>
                <w:lang w:val="sr-Cyrl-RS" w:eastAsia="sr-Latn-CS"/>
              </w:rPr>
              <w:t>7</w:t>
            </w:r>
            <w:r w:rsidRPr="00F56EA6">
              <w:rPr>
                <w:rFonts w:cs="Arial"/>
                <w:lang w:val="sr-Latn-CS" w:eastAsia="sr-Latn-CS"/>
              </w:rPr>
              <w:t xml:space="preserve"> доставити за оног члана групе који испуњава тражени услов (довољно је да 1 члан групе достави </w:t>
            </w:r>
            <w:r w:rsidRPr="00F56EA6">
              <w:rPr>
                <w:rFonts w:cs="Arial"/>
                <w:lang w:val="sr-Cyrl-RS" w:eastAsia="sr-Latn-CS"/>
              </w:rPr>
              <w:t>тражене доказе</w:t>
            </w:r>
            <w:r w:rsidRPr="00F56EA6">
              <w:rPr>
                <w:rFonts w:cs="Arial"/>
                <w:lang w:val="sr-Latn-CS" w:eastAsia="sr-Latn-CS"/>
              </w:rPr>
              <w:t xml:space="preserve">), а уколико више њих заједно испуњавају услов из тачке </w:t>
            </w:r>
            <w:r>
              <w:rPr>
                <w:rFonts w:cs="Arial"/>
                <w:lang w:val="sr-Cyrl-RS" w:eastAsia="sr-Latn-CS"/>
              </w:rPr>
              <w:t>7</w:t>
            </w:r>
            <w:r w:rsidRPr="00F56EA6">
              <w:rPr>
                <w:rFonts w:cs="Arial"/>
                <w:lang w:val="sr-Latn-CS" w:eastAsia="sr-Latn-CS"/>
              </w:rPr>
              <w:t xml:space="preserve"> ов</w:t>
            </w:r>
            <w:r w:rsidRPr="00F56EA6">
              <w:rPr>
                <w:rFonts w:cs="Arial"/>
                <w:lang w:val="sr-Cyrl-RS" w:eastAsia="sr-Latn-CS"/>
              </w:rPr>
              <w:t>е</w:t>
            </w:r>
            <w:r w:rsidRPr="00F56EA6">
              <w:rPr>
                <w:rFonts w:cs="Arial"/>
                <w:lang w:val="sr-Latn-CS" w:eastAsia="sr-Latn-CS"/>
              </w:rPr>
              <w:t xml:space="preserve"> доказ</w:t>
            </w:r>
            <w:r w:rsidRPr="00F56EA6">
              <w:rPr>
                <w:rFonts w:cs="Arial"/>
                <w:lang w:val="sr-Cyrl-RS" w:eastAsia="sr-Latn-CS"/>
              </w:rPr>
              <w:t>е</w:t>
            </w:r>
            <w:r w:rsidRPr="00F56EA6">
              <w:rPr>
                <w:rFonts w:cs="Arial"/>
                <w:lang w:val="sr-Latn-CS" w:eastAsia="sr-Latn-CS"/>
              </w:rPr>
              <w:t xml:space="preserve"> доставити за те чланове.</w:t>
            </w:r>
          </w:p>
          <w:p w:rsidR="00CE794B" w:rsidRPr="00EE4DFD" w:rsidRDefault="00F56EA6" w:rsidP="00F56EA6">
            <w:pPr>
              <w:pStyle w:val="ListParagraph"/>
              <w:numPr>
                <w:ilvl w:val="0"/>
                <w:numId w:val="31"/>
              </w:numPr>
              <w:autoSpaceDE w:val="0"/>
              <w:autoSpaceDN w:val="0"/>
              <w:adjustRightInd w:val="0"/>
              <w:spacing w:before="0"/>
              <w:rPr>
                <w:rFonts w:cs="Arial"/>
                <w:b/>
                <w:color w:val="00B0F0"/>
                <w:u w:val="single"/>
                <w:lang w:val="ru-RU"/>
              </w:rPr>
            </w:pPr>
            <w:r w:rsidRPr="00F56EA6">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F56EA6">
              <w:rPr>
                <w:rFonts w:ascii="Arial" w:hAnsi="Arial" w:cs="Arial"/>
                <w:color w:val="00B0F0"/>
                <w:lang w:val="sr-Latn-CS" w:eastAsia="sr-Latn-CS"/>
              </w:rPr>
              <w:t>.</w:t>
            </w:r>
          </w:p>
        </w:tc>
      </w:tr>
    </w:tbl>
    <w:p w:rsidR="00BE2596" w:rsidRPr="00EE4DFD" w:rsidRDefault="00BE2596" w:rsidP="00BE2596">
      <w:pPr>
        <w:spacing w:before="0"/>
        <w:rPr>
          <w:rFonts w:cs="Arial"/>
          <w:lang w:val="ru-RU" w:eastAsia="zh-CN"/>
        </w:rPr>
      </w:pPr>
    </w:p>
    <w:p w:rsidR="0002418B" w:rsidRDefault="0002418B" w:rsidP="00BE2596">
      <w:pPr>
        <w:spacing w:before="0"/>
        <w:rPr>
          <w:rFonts w:cs="Arial"/>
          <w:lang w:val="sr-Cyrl-RS" w:eastAsia="zh-CN"/>
        </w:rPr>
      </w:pPr>
    </w:p>
    <w:p w:rsidR="002959F4" w:rsidRDefault="002959F4" w:rsidP="00BE2596">
      <w:pPr>
        <w:spacing w:before="0"/>
        <w:rPr>
          <w:rFonts w:cs="Arial"/>
          <w:lang w:val="sr-Cyrl-RS" w:eastAsia="zh-CN"/>
        </w:rPr>
      </w:pPr>
    </w:p>
    <w:p w:rsidR="002959F4" w:rsidRDefault="002959F4" w:rsidP="00BE2596">
      <w:pPr>
        <w:spacing w:before="0"/>
        <w:rPr>
          <w:rFonts w:cs="Arial"/>
          <w:lang w:val="sr-Cyrl-RS" w:eastAsia="zh-CN"/>
        </w:rPr>
      </w:pPr>
    </w:p>
    <w:p w:rsidR="002959F4" w:rsidRDefault="002959F4" w:rsidP="00BE2596">
      <w:pPr>
        <w:spacing w:before="0"/>
        <w:rPr>
          <w:rFonts w:cs="Arial"/>
          <w:lang w:val="sr-Cyrl-RS" w:eastAsia="zh-CN"/>
        </w:rPr>
      </w:pPr>
    </w:p>
    <w:p w:rsidR="002959F4" w:rsidRDefault="002959F4" w:rsidP="00BE2596">
      <w:pPr>
        <w:spacing w:before="0"/>
        <w:rPr>
          <w:rFonts w:cs="Arial"/>
          <w:lang w:val="sr-Cyrl-RS" w:eastAsia="zh-CN"/>
        </w:rPr>
      </w:pPr>
    </w:p>
    <w:p w:rsidR="00BE2596" w:rsidRDefault="00BE2596" w:rsidP="00BE2596">
      <w:pPr>
        <w:spacing w:before="0"/>
        <w:rPr>
          <w:rFonts w:cs="Arial"/>
          <w:lang w:val="sr-Cyrl-RS" w:eastAsia="zh-CN"/>
        </w:rPr>
      </w:pPr>
      <w:r w:rsidRPr="00EE4DFD">
        <w:rPr>
          <w:rFonts w:cs="Arial"/>
          <w:lang w:val="ru-RU" w:eastAsia="zh-CN"/>
        </w:rPr>
        <w:t>Понуда понуђача који не докаже да испуњава на</w:t>
      </w:r>
      <w:r w:rsidR="00601E17" w:rsidRPr="00EE4DFD">
        <w:rPr>
          <w:rFonts w:cs="Arial"/>
          <w:lang w:val="ru-RU" w:eastAsia="zh-CN"/>
        </w:rPr>
        <w:t xml:space="preserve">ведене обавезне </w:t>
      </w:r>
      <w:r w:rsidR="000B67B2">
        <w:rPr>
          <w:rFonts w:cs="Arial"/>
          <w:lang w:val="sr-Cyrl-RS" w:eastAsia="zh-CN"/>
        </w:rPr>
        <w:t xml:space="preserve">и додатне услове </w:t>
      </w:r>
      <w:r w:rsidR="00601E17" w:rsidRPr="00EE4DFD">
        <w:rPr>
          <w:rFonts w:cs="Arial"/>
          <w:lang w:val="ru-RU" w:eastAsia="zh-CN"/>
        </w:rPr>
        <w:t xml:space="preserve">из тачака 1.до </w:t>
      </w:r>
      <w:r w:rsidR="005854F9">
        <w:rPr>
          <w:rFonts w:cs="Arial"/>
          <w:lang w:val="sr-Cyrl-RS" w:eastAsia="zh-CN"/>
        </w:rPr>
        <w:t>7</w:t>
      </w:r>
      <w:r w:rsidR="00601E17">
        <w:rPr>
          <w:rFonts w:cs="Arial"/>
          <w:lang w:val="sr-Cyrl-RS" w:eastAsia="zh-CN"/>
        </w:rPr>
        <w:t xml:space="preserve">. </w:t>
      </w:r>
      <w:r w:rsidRPr="00EE4DFD">
        <w:rPr>
          <w:rFonts w:cs="Arial"/>
          <w:lang w:val="ru-RU" w:eastAsia="zh-CN"/>
        </w:rPr>
        <w:t>овог обрасца, биће одбијена као неприхватљива.</w:t>
      </w:r>
    </w:p>
    <w:p w:rsidR="002959F4" w:rsidRPr="002959F4" w:rsidRDefault="002959F4" w:rsidP="00BE2596">
      <w:pPr>
        <w:spacing w:before="0"/>
        <w:rPr>
          <w:rFonts w:cs="Arial"/>
          <w:lang w:val="sr-Cyrl-RS" w:eastAsia="zh-CN"/>
        </w:rPr>
      </w:pPr>
    </w:p>
    <w:p w:rsidR="00BE2596" w:rsidRDefault="00BE2596" w:rsidP="00BE2596">
      <w:pPr>
        <w:rPr>
          <w:rFonts w:cs="Arial"/>
          <w:lang w:val="sr-Cyrl-RS"/>
        </w:rPr>
      </w:pPr>
      <w:r w:rsidRPr="00EE4DFD">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E4DFD">
        <w:rPr>
          <w:rFonts w:cs="Arial"/>
          <w:lang w:val="ru-RU"/>
        </w:rPr>
        <w:t>Услове у вези са капацитетима из члана 76.</w:t>
      </w:r>
      <w:r w:rsidR="00F56EA6">
        <w:rPr>
          <w:rFonts w:cs="Arial"/>
          <w:lang w:val="sr-Cyrl-RS"/>
        </w:rPr>
        <w:t xml:space="preserve"> </w:t>
      </w:r>
      <w:r w:rsidR="001C1217" w:rsidRPr="00EE4DFD">
        <w:rPr>
          <w:rFonts w:cs="Arial"/>
          <w:lang w:val="ru-RU"/>
        </w:rPr>
        <w:t>Закона, понуђач испуњава самостално без обзира на ангажовање подизвођача.</w:t>
      </w:r>
    </w:p>
    <w:p w:rsidR="002959F4" w:rsidRPr="002959F4" w:rsidRDefault="002959F4" w:rsidP="00BE2596">
      <w:pPr>
        <w:rPr>
          <w:rFonts w:cs="Arial"/>
          <w:lang w:val="sr-Cyrl-RS"/>
        </w:rPr>
      </w:pPr>
    </w:p>
    <w:p w:rsidR="00BE2596" w:rsidRDefault="00BE2596" w:rsidP="00BE2596">
      <w:pPr>
        <w:spacing w:before="0"/>
        <w:rPr>
          <w:rFonts w:cs="Arial"/>
          <w:lang w:val="sr-Cyrl-RS" w:eastAsia="zh-CN"/>
        </w:rPr>
      </w:pPr>
      <w:r w:rsidRPr="00EE4DFD">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EE4DFD">
        <w:rPr>
          <w:rFonts w:cs="Arial"/>
          <w:lang w:val="ru-RU"/>
        </w:rPr>
        <w:t xml:space="preserve">и члана 75. став 2. </w:t>
      </w:r>
      <w:r w:rsidRPr="00EE4DFD">
        <w:rPr>
          <w:rFonts w:cs="Arial"/>
          <w:lang w:val="ru-RU" w:eastAsia="zh-CN"/>
        </w:rPr>
        <w:t xml:space="preserve">Закона, што доказује достављањем доказа наведених у овом одељку. </w:t>
      </w:r>
      <w:r w:rsidR="001C1217" w:rsidRPr="00EE4DFD">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2959F4" w:rsidRPr="002959F4" w:rsidRDefault="002959F4" w:rsidP="00BE2596">
      <w:pPr>
        <w:spacing w:before="0"/>
        <w:rPr>
          <w:rFonts w:cs="Arial"/>
          <w:lang w:val="sr-Cyrl-RS" w:eastAsia="zh-CN"/>
        </w:rPr>
      </w:pPr>
    </w:p>
    <w:p w:rsidR="00BE2596" w:rsidRPr="00EE4DFD" w:rsidRDefault="00BE2596" w:rsidP="00BE2596">
      <w:pPr>
        <w:spacing w:before="0"/>
        <w:rPr>
          <w:rFonts w:cs="Arial"/>
          <w:lang w:val="ru-RU" w:eastAsia="zh-CN"/>
        </w:rPr>
      </w:pPr>
      <w:r w:rsidRPr="00EE4DFD">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E4DFD" w:rsidRDefault="00BE2596" w:rsidP="00BE2596">
      <w:pPr>
        <w:spacing w:before="0"/>
        <w:rPr>
          <w:rFonts w:cs="Arial"/>
          <w:lang w:val="ru-RU" w:eastAsia="zh-CN"/>
        </w:rPr>
      </w:pPr>
      <w:r w:rsidRPr="00EE4DFD">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E4DFD" w:rsidRDefault="00BE2596" w:rsidP="00BE2596">
      <w:pPr>
        <w:spacing w:before="0"/>
        <w:rPr>
          <w:rFonts w:cs="Arial"/>
          <w:lang w:val="ru-RU" w:eastAsia="zh-CN"/>
        </w:rPr>
      </w:pPr>
    </w:p>
    <w:p w:rsidR="00BE2596" w:rsidRPr="00EE4DFD" w:rsidRDefault="00BE2596" w:rsidP="00BE2596">
      <w:pPr>
        <w:spacing w:before="0"/>
        <w:rPr>
          <w:rFonts w:cs="Arial"/>
          <w:lang w:val="ru-RU" w:eastAsia="zh-CN"/>
        </w:rPr>
      </w:pPr>
      <w:r w:rsidRPr="00EE4DFD">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E4DFD" w:rsidRDefault="00BE2596" w:rsidP="00BE2596">
      <w:pPr>
        <w:spacing w:before="0"/>
        <w:rPr>
          <w:rFonts w:cs="Arial"/>
          <w:lang w:val="ru-RU" w:eastAsia="zh-CN"/>
        </w:rPr>
      </w:pPr>
      <w:r w:rsidRPr="00EE4DFD">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E4DFD" w:rsidRDefault="00BE2596" w:rsidP="00BE2596">
      <w:pPr>
        <w:spacing w:before="0"/>
        <w:ind w:firstLine="720"/>
        <w:rPr>
          <w:rFonts w:cs="Arial"/>
          <w:lang w:val="ru-RU" w:eastAsia="zh-CN"/>
        </w:rPr>
      </w:pPr>
      <w:r w:rsidRPr="00EE4DFD">
        <w:rPr>
          <w:rFonts w:cs="Arial"/>
          <w:lang w:val="ru-RU" w:eastAsia="zh-CN"/>
        </w:rPr>
        <w:t>1)извод из регистра надлежног органа:</w:t>
      </w:r>
    </w:p>
    <w:p w:rsidR="00BE2596" w:rsidRPr="00EE4DFD" w:rsidRDefault="00BE2596" w:rsidP="00BE2596">
      <w:pPr>
        <w:spacing w:before="0"/>
        <w:ind w:firstLine="720"/>
        <w:rPr>
          <w:rFonts w:cs="Arial"/>
          <w:lang w:val="ru-RU" w:eastAsia="zh-CN"/>
        </w:rPr>
      </w:pPr>
      <w:r w:rsidRPr="00EE4DFD">
        <w:rPr>
          <w:rFonts w:cs="Arial"/>
          <w:lang w:val="ru-RU" w:eastAsia="zh-CN"/>
        </w:rPr>
        <w:t xml:space="preserve">-извод из регистра АПР: </w:t>
      </w:r>
      <w:hyperlink r:id="rId168" w:history="1">
        <w:r w:rsidRPr="00E47C2E">
          <w:rPr>
            <w:rStyle w:val="Hyperlink"/>
            <w:rFonts w:cs="Arial"/>
            <w:lang w:eastAsia="zh-CN"/>
          </w:rPr>
          <w:t>www</w:t>
        </w:r>
        <w:r w:rsidRPr="00EE4DFD">
          <w:rPr>
            <w:rStyle w:val="Hyperlink"/>
            <w:rFonts w:cs="Arial"/>
            <w:lang w:val="ru-RU" w:eastAsia="zh-CN"/>
          </w:rPr>
          <w:t>.</w:t>
        </w:r>
        <w:r w:rsidRPr="00E47C2E">
          <w:rPr>
            <w:rStyle w:val="Hyperlink"/>
            <w:rFonts w:cs="Arial"/>
            <w:lang w:eastAsia="zh-CN"/>
          </w:rPr>
          <w:t>apr</w:t>
        </w:r>
        <w:r w:rsidRPr="00EE4DFD">
          <w:rPr>
            <w:rStyle w:val="Hyperlink"/>
            <w:rFonts w:cs="Arial"/>
            <w:lang w:val="ru-RU" w:eastAsia="zh-CN"/>
          </w:rPr>
          <w:t>.</w:t>
        </w:r>
        <w:r w:rsidRPr="00E47C2E">
          <w:rPr>
            <w:rStyle w:val="Hyperlink"/>
            <w:rFonts w:cs="Arial"/>
            <w:lang w:eastAsia="zh-CN"/>
          </w:rPr>
          <w:t>gov</w:t>
        </w:r>
        <w:r w:rsidRPr="00EE4DFD">
          <w:rPr>
            <w:rStyle w:val="Hyperlink"/>
            <w:rFonts w:cs="Arial"/>
            <w:lang w:val="ru-RU" w:eastAsia="zh-CN"/>
          </w:rPr>
          <w:t>.</w:t>
        </w:r>
        <w:r w:rsidRPr="00E47C2E">
          <w:rPr>
            <w:rStyle w:val="Hyperlink"/>
            <w:rFonts w:cs="Arial"/>
            <w:lang w:eastAsia="zh-CN"/>
          </w:rPr>
          <w:t>rs</w:t>
        </w:r>
      </w:hyperlink>
    </w:p>
    <w:p w:rsidR="00BE2596" w:rsidRPr="00EE4DFD" w:rsidRDefault="00BE2596" w:rsidP="00BE2596">
      <w:pPr>
        <w:spacing w:before="0"/>
        <w:ind w:firstLine="720"/>
        <w:rPr>
          <w:rFonts w:cs="Arial"/>
          <w:lang w:val="ru-RU" w:eastAsia="zh-CN"/>
        </w:rPr>
      </w:pPr>
      <w:r w:rsidRPr="00EE4DFD">
        <w:rPr>
          <w:rFonts w:cs="Arial"/>
          <w:lang w:val="ru-RU" w:eastAsia="zh-CN"/>
        </w:rPr>
        <w:t>2)докази из члана 75. став 1. тачка 1) ,2) и 4) Закона</w:t>
      </w:r>
    </w:p>
    <w:p w:rsidR="00BE2596" w:rsidRDefault="00BE2596" w:rsidP="00BE2596">
      <w:pPr>
        <w:spacing w:before="0"/>
        <w:ind w:firstLine="720"/>
        <w:rPr>
          <w:rStyle w:val="Hyperlink"/>
          <w:rFonts w:cs="Arial"/>
          <w:lang w:val="sr-Cyrl-RS" w:eastAsia="zh-CN"/>
        </w:rPr>
      </w:pPr>
      <w:r w:rsidRPr="00EE4DFD">
        <w:rPr>
          <w:rFonts w:cs="Arial"/>
          <w:lang w:val="ru-RU" w:eastAsia="zh-CN"/>
        </w:rPr>
        <w:t xml:space="preserve">-регистар понуђача: </w:t>
      </w:r>
      <w:hyperlink r:id="rId169" w:history="1">
        <w:r w:rsidRPr="00E47C2E">
          <w:rPr>
            <w:rStyle w:val="Hyperlink"/>
            <w:rFonts w:cs="Arial"/>
            <w:lang w:eastAsia="zh-CN"/>
          </w:rPr>
          <w:t>www</w:t>
        </w:r>
        <w:r w:rsidRPr="00EE4DFD">
          <w:rPr>
            <w:rStyle w:val="Hyperlink"/>
            <w:rFonts w:cs="Arial"/>
            <w:lang w:val="ru-RU" w:eastAsia="zh-CN"/>
          </w:rPr>
          <w:t>.</w:t>
        </w:r>
        <w:r w:rsidRPr="00E47C2E">
          <w:rPr>
            <w:rStyle w:val="Hyperlink"/>
            <w:rFonts w:cs="Arial"/>
            <w:lang w:eastAsia="zh-CN"/>
          </w:rPr>
          <w:t>apr</w:t>
        </w:r>
        <w:r w:rsidRPr="00EE4DFD">
          <w:rPr>
            <w:rStyle w:val="Hyperlink"/>
            <w:rFonts w:cs="Arial"/>
            <w:lang w:val="ru-RU" w:eastAsia="zh-CN"/>
          </w:rPr>
          <w:t>.</w:t>
        </w:r>
        <w:r w:rsidRPr="00E47C2E">
          <w:rPr>
            <w:rStyle w:val="Hyperlink"/>
            <w:rFonts w:cs="Arial"/>
            <w:lang w:eastAsia="zh-CN"/>
          </w:rPr>
          <w:t>gov</w:t>
        </w:r>
        <w:r w:rsidRPr="00EE4DFD">
          <w:rPr>
            <w:rStyle w:val="Hyperlink"/>
            <w:rFonts w:cs="Arial"/>
            <w:lang w:val="ru-RU" w:eastAsia="zh-CN"/>
          </w:rPr>
          <w:t>.</w:t>
        </w:r>
        <w:r w:rsidRPr="00E47C2E">
          <w:rPr>
            <w:rStyle w:val="Hyperlink"/>
            <w:rFonts w:cs="Arial"/>
            <w:lang w:eastAsia="zh-CN"/>
          </w:rPr>
          <w:t>rs</w:t>
        </w:r>
      </w:hyperlink>
    </w:p>
    <w:p w:rsidR="002959F4" w:rsidRPr="002959F4" w:rsidRDefault="002959F4" w:rsidP="00BE2596">
      <w:pPr>
        <w:spacing w:before="0"/>
        <w:ind w:firstLine="720"/>
        <w:rPr>
          <w:lang w:val="sr-Cyrl-RS"/>
        </w:rPr>
      </w:pPr>
    </w:p>
    <w:p w:rsidR="00BE2596" w:rsidRDefault="00BE2596" w:rsidP="00BE2596">
      <w:pPr>
        <w:spacing w:before="0"/>
        <w:rPr>
          <w:rFonts w:cs="Arial"/>
          <w:lang w:val="sr-Cyrl-CS" w:eastAsia="zh-CN"/>
        </w:rPr>
      </w:pPr>
      <w:r w:rsidRPr="00E47C2E">
        <w:rPr>
          <w:rFonts w:cs="Arial"/>
          <w:lang w:val="sr-Cyrl-CS" w:eastAsia="zh-CN"/>
        </w:rPr>
        <w:t>5</w:t>
      </w:r>
      <w:r w:rsidRPr="00EE4DFD">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2959F4" w:rsidRPr="00E47C2E" w:rsidRDefault="002959F4" w:rsidP="00BE2596">
      <w:pPr>
        <w:spacing w:before="0"/>
        <w:rPr>
          <w:rFonts w:cs="Arial"/>
          <w:lang w:val="sr-Cyrl-CS" w:eastAsia="zh-CN"/>
        </w:rPr>
      </w:pPr>
    </w:p>
    <w:p w:rsidR="00BE2596" w:rsidRDefault="00BE2596" w:rsidP="00BE2596">
      <w:pPr>
        <w:spacing w:before="0"/>
        <w:rPr>
          <w:rFonts w:cs="Arial"/>
          <w:lang w:val="sr-Cyrl-RS" w:eastAsia="zh-CN"/>
        </w:rPr>
      </w:pPr>
      <w:r w:rsidRPr="00E47C2E">
        <w:rPr>
          <w:rFonts w:cs="Arial"/>
          <w:lang w:val="sr-Cyrl-CS" w:eastAsia="zh-CN"/>
        </w:rPr>
        <w:t>6</w:t>
      </w:r>
      <w:r w:rsidRPr="00EE4DFD">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959F4" w:rsidRPr="002959F4" w:rsidRDefault="002959F4"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val="sr-Cyrl-CS" w:eastAsia="zh-CN"/>
        </w:rPr>
        <w:t>7</w:t>
      </w:r>
      <w:r w:rsidRPr="00EE4DFD">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959F4" w:rsidRPr="002959F4" w:rsidRDefault="002959F4" w:rsidP="00BE2596">
      <w:pPr>
        <w:spacing w:before="0"/>
        <w:rPr>
          <w:rFonts w:cs="Arial"/>
          <w:lang w:val="sr-Cyrl-RS" w:eastAsia="zh-CN"/>
        </w:rPr>
      </w:pPr>
    </w:p>
    <w:p w:rsidR="00BE2596" w:rsidRDefault="00BE2596" w:rsidP="00BE2596">
      <w:pPr>
        <w:spacing w:before="0"/>
        <w:rPr>
          <w:rFonts w:cs="Arial"/>
          <w:lang w:val="sr-Cyrl-RS" w:eastAsia="zh-CN"/>
        </w:rPr>
      </w:pPr>
      <w:r w:rsidRPr="00EE4DFD">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E4DFD">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959F4" w:rsidRPr="002959F4" w:rsidRDefault="002959F4" w:rsidP="00BE2596">
      <w:pPr>
        <w:spacing w:before="0"/>
        <w:rPr>
          <w:rFonts w:cs="Arial"/>
          <w:lang w:val="sr-Cyrl-RS" w:eastAsia="zh-CN"/>
        </w:rPr>
      </w:pPr>
    </w:p>
    <w:p w:rsidR="00BE2596" w:rsidRPr="00EE4DFD" w:rsidRDefault="00BE2596" w:rsidP="00BE2596">
      <w:pPr>
        <w:spacing w:before="0"/>
        <w:rPr>
          <w:rFonts w:cs="Arial"/>
          <w:lang w:val="ru-RU" w:eastAsia="zh-CN"/>
        </w:rPr>
      </w:pPr>
      <w:r w:rsidRPr="00EE4DFD">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F56EA6" w:rsidRPr="006C3933" w:rsidRDefault="00F56EA6" w:rsidP="00B13CD3">
      <w:pPr>
        <w:spacing w:before="0"/>
        <w:rPr>
          <w:rFonts w:cs="Arial"/>
          <w:color w:val="00B0F0"/>
          <w:lang w:val="sr-Cyrl-RS" w:eastAsia="zh-CN"/>
        </w:rPr>
      </w:pPr>
    </w:p>
    <w:p w:rsidR="00322313" w:rsidRPr="00EE4DFD" w:rsidRDefault="008D2B23" w:rsidP="00BE7496">
      <w:pPr>
        <w:pStyle w:val="KDPodnaslov1"/>
        <w:spacing w:before="0"/>
        <w:rPr>
          <w:rFonts w:cs="Arial"/>
          <w:lang w:val="ru-RU"/>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E4DFD">
        <w:rPr>
          <w:rFonts w:cs="Arial"/>
          <w:lang w:val="ru-RU"/>
        </w:rPr>
        <w:t xml:space="preserve">5. </w:t>
      </w:r>
      <w:r w:rsidR="00322313" w:rsidRPr="00EE4DFD">
        <w:rPr>
          <w:rFonts w:cs="Arial"/>
          <w:lang w:val="ru-RU"/>
        </w:rPr>
        <w:t>КРИТЕРИЈУМ ЗА ДОДЕЛУ УГОВОРА</w:t>
      </w:r>
      <w:bookmarkEnd w:id="189"/>
    </w:p>
    <w:p w:rsidR="00BE2596" w:rsidRPr="00EE4DFD"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747607" w:rsidRPr="00EE4DFD" w:rsidRDefault="00747607" w:rsidP="00BE2596">
      <w:pPr>
        <w:pStyle w:val="KDKomentar"/>
        <w:spacing w:before="0"/>
        <w:rPr>
          <w:rFonts w:cs="Arial"/>
          <w:b/>
          <w:i w:val="0"/>
          <w:color w:val="000000" w:themeColor="text1"/>
          <w:sz w:val="22"/>
          <w:szCs w:val="22"/>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EE4DFD" w:rsidRDefault="000E623C" w:rsidP="000E623C">
      <w:pPr>
        <w:rPr>
          <w:rFonts w:cs="Arial"/>
          <w:lang w:val="ru-RU"/>
        </w:rPr>
      </w:pPr>
      <w:r w:rsidRPr="00EE4DFD">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EE4DFD">
        <w:rPr>
          <w:rFonts w:cs="Arial"/>
          <w:lang w:val="ru-RU"/>
        </w:rPr>
        <w:t xml:space="preserve"> % у односу на н</w:t>
      </w:r>
      <w:r w:rsidRPr="005669DE">
        <w:rPr>
          <w:rFonts w:cs="Arial"/>
        </w:rPr>
        <w:t>a</w:t>
      </w:r>
      <w:r w:rsidRPr="00EE4DFD">
        <w:rPr>
          <w:rFonts w:cs="Arial"/>
          <w:lang w:val="ru-RU"/>
        </w:rPr>
        <w:t xml:space="preserve">јнижу понуђену цену страног понуђача. </w:t>
      </w:r>
    </w:p>
    <w:p w:rsidR="000E623C" w:rsidRPr="00EE4DFD" w:rsidRDefault="000E623C" w:rsidP="000E623C">
      <w:pPr>
        <w:rPr>
          <w:rFonts w:cs="Arial"/>
          <w:lang w:val="ru-RU"/>
        </w:rPr>
      </w:pPr>
      <w:r w:rsidRPr="00EE4DFD">
        <w:rPr>
          <w:rFonts w:cs="Arial"/>
          <w:lang w:val="ru-RU"/>
        </w:rPr>
        <w:t>У понуђену цену страног понуђача урачунавају се и царинске дажбине.</w:t>
      </w:r>
    </w:p>
    <w:p w:rsidR="000E623C" w:rsidRPr="00EE4DFD" w:rsidRDefault="000E623C" w:rsidP="000E623C">
      <w:pPr>
        <w:rPr>
          <w:rFonts w:cs="Arial"/>
          <w:lang w:val="ru-RU"/>
        </w:rPr>
      </w:pPr>
      <w:r w:rsidRPr="00EE4DFD">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EE4DFD">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EE4DFD">
        <w:rPr>
          <w:rFonts w:cs="Arial"/>
          <w:lang w:val="ru-RU"/>
        </w:rPr>
        <w:t xml:space="preserve">лице из </w:t>
      </w:r>
      <w:r w:rsidRPr="005669DE">
        <w:rPr>
          <w:rFonts w:cs="Arial"/>
          <w:lang w:val="sr-Cyrl-RS"/>
        </w:rPr>
        <w:t xml:space="preserve">члана 86. </w:t>
      </w:r>
      <w:r w:rsidRPr="00EE4DFD">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EE4DFD">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EE4DFD">
        <w:rPr>
          <w:rFonts w:cs="Arial"/>
          <w:lang w:val="ru-RU"/>
        </w:rPr>
        <w:t xml:space="preserve">лице из </w:t>
      </w:r>
      <w:r w:rsidRPr="005669DE">
        <w:rPr>
          <w:rFonts w:cs="Arial"/>
          <w:lang w:val="sr-Cyrl-RS"/>
        </w:rPr>
        <w:t xml:space="preserve">члана 86. </w:t>
      </w:r>
      <w:r w:rsidRPr="00EE4DFD">
        <w:rPr>
          <w:rFonts w:cs="Arial"/>
          <w:lang w:val="ru-RU"/>
        </w:rPr>
        <w:t xml:space="preserve">става 6. </w:t>
      </w:r>
      <w:r w:rsidRPr="005669DE">
        <w:rPr>
          <w:rFonts w:cs="Arial"/>
          <w:lang w:val="sr-Cyrl-RS"/>
        </w:rPr>
        <w:t>ЗЈН).</w:t>
      </w:r>
    </w:p>
    <w:p w:rsidR="000E623C" w:rsidRPr="00EE4DFD" w:rsidRDefault="000E623C" w:rsidP="000E623C">
      <w:pPr>
        <w:rPr>
          <w:rFonts w:cs="Arial"/>
          <w:lang w:val="ru-RU"/>
        </w:rPr>
      </w:pPr>
    </w:p>
    <w:p w:rsidR="000E623C" w:rsidRPr="00EE4DFD" w:rsidRDefault="000E623C" w:rsidP="000E623C">
      <w:pPr>
        <w:rPr>
          <w:rFonts w:cs="Arial"/>
          <w:lang w:val="ru-RU"/>
        </w:rPr>
      </w:pPr>
      <w:r w:rsidRPr="00EE4DFD">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EE4DFD">
        <w:rPr>
          <w:rFonts w:cs="Arial"/>
          <w:lang w:val="ru-RU"/>
        </w:rPr>
        <w:t xml:space="preserve"> ст</w:t>
      </w:r>
      <w:r w:rsidRPr="005669DE">
        <w:rPr>
          <w:rFonts w:cs="Arial"/>
          <w:lang w:val="sr-Cyrl-RS"/>
        </w:rPr>
        <w:t>ав</w:t>
      </w:r>
      <w:r w:rsidRPr="00EE4DFD">
        <w:rPr>
          <w:rFonts w:cs="Arial"/>
          <w:lang w:val="ru-RU"/>
        </w:rPr>
        <w:t xml:space="preserve"> 1. до 4. </w:t>
      </w:r>
      <w:r w:rsidRPr="005669DE">
        <w:rPr>
          <w:rFonts w:cs="Arial"/>
          <w:lang w:val="sr-Cyrl-RS"/>
        </w:rPr>
        <w:t>ЗЈН)</w:t>
      </w:r>
      <w:r w:rsidRPr="00EE4DFD">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EE4DFD" w:rsidRDefault="000E623C" w:rsidP="000E623C">
      <w:pPr>
        <w:rPr>
          <w:rFonts w:cs="Arial"/>
          <w:lang w:val="ru-RU"/>
        </w:rPr>
      </w:pPr>
      <w:r w:rsidRPr="00EE4DFD">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EE4DFD">
        <w:rPr>
          <w:rFonts w:cs="Arial"/>
          <w:lang w:val="ru-RU"/>
        </w:rPr>
        <w:t xml:space="preserve"> 1. до 4.</w:t>
      </w:r>
      <w:r w:rsidRPr="005669DE">
        <w:rPr>
          <w:rFonts w:cs="Arial"/>
          <w:lang w:val="sr-Cyrl-RS"/>
        </w:rPr>
        <w:t xml:space="preserve"> ЗЈН)</w:t>
      </w:r>
      <w:r w:rsidRPr="00EE4DFD">
        <w:rPr>
          <w:rFonts w:cs="Arial"/>
          <w:lang w:val="ru-RU"/>
        </w:rPr>
        <w:t xml:space="preserve"> у поступцима јавних набавки у којима учествују </w:t>
      </w:r>
      <w:r w:rsidRPr="00EE4DFD">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sz w:val="16"/>
          <w:szCs w:val="16"/>
          <w:lang w:val="sr-Cyrl-RS"/>
        </w:rPr>
      </w:pPr>
    </w:p>
    <w:p w:rsidR="002959F4" w:rsidRPr="00EE4DFD" w:rsidRDefault="002959F4" w:rsidP="000E623C">
      <w:pPr>
        <w:rPr>
          <w:rFonts w:cs="Arial"/>
          <w:sz w:val="16"/>
          <w:szCs w:val="16"/>
          <w:lang w:val="ru-RU"/>
        </w:rPr>
      </w:pPr>
    </w:p>
    <w:p w:rsidR="00747607" w:rsidRPr="00EE4DFD" w:rsidRDefault="00747607" w:rsidP="000E623C">
      <w:pPr>
        <w:rPr>
          <w:rFonts w:cs="Arial"/>
          <w:sz w:val="16"/>
          <w:szCs w:val="16"/>
          <w:lang w:val="ru-RU"/>
        </w:rPr>
      </w:pPr>
    </w:p>
    <w:p w:rsidR="00747607" w:rsidRPr="00EE4DFD" w:rsidRDefault="00747607" w:rsidP="000E623C">
      <w:pPr>
        <w:rPr>
          <w:rFonts w:cs="Arial"/>
          <w:sz w:val="16"/>
          <w:szCs w:val="16"/>
          <w:lang w:val="ru-RU"/>
        </w:rPr>
      </w:pPr>
    </w:p>
    <w:p w:rsidR="00BE2596" w:rsidRDefault="00BE2596" w:rsidP="006C4F54">
      <w:pPr>
        <w:pStyle w:val="KDPodnaslov2"/>
        <w:numPr>
          <w:ilvl w:val="1"/>
          <w:numId w:val="17"/>
        </w:numPr>
        <w:spacing w:before="0"/>
        <w:jc w:val="both"/>
        <w:rPr>
          <w:rFonts w:eastAsia="TimesNewRomanPSMT" w:cs="Arial"/>
          <w:bCs/>
          <w:iCs/>
          <w:color w:val="000000"/>
          <w:lang w:val="sr-Cyrl-RS"/>
        </w:rPr>
      </w:pPr>
      <w:r w:rsidRPr="00EE4DFD">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EE4DFD">
        <w:rPr>
          <w:rFonts w:eastAsia="TimesNewRomanPSMT" w:cs="Arial"/>
          <w:bCs/>
          <w:iCs/>
          <w:color w:val="000000" w:themeColor="text1"/>
          <w:lang w:val="ru-RU"/>
        </w:rPr>
        <w:t>истом понуђено</w:t>
      </w:r>
      <w:r w:rsidR="005F6AAF" w:rsidRPr="00EE4DFD">
        <w:rPr>
          <w:rFonts w:eastAsia="TimesNewRomanPSMT" w:cs="Arial"/>
          <w:bCs/>
          <w:iCs/>
          <w:color w:val="000000" w:themeColor="text1"/>
          <w:lang w:val="ru-RU"/>
        </w:rPr>
        <w:t>м ценом</w:t>
      </w:r>
      <w:r w:rsidRPr="00EE4DFD">
        <w:rPr>
          <w:rFonts w:eastAsia="TimesNewRomanPSMT" w:cs="Arial"/>
          <w:bCs/>
          <w:iCs/>
          <w:color w:val="000000"/>
          <w:lang w:val="ru-RU"/>
        </w:rPr>
        <w:t>:</w:t>
      </w:r>
    </w:p>
    <w:p w:rsidR="002959F4" w:rsidRPr="002959F4" w:rsidRDefault="002959F4" w:rsidP="002959F4">
      <w:pPr>
        <w:rPr>
          <w:rFonts w:eastAsia="TimesNewRomanPSMT"/>
          <w:lang w:val="sr-Cyrl-RS"/>
        </w:rPr>
      </w:pPr>
    </w:p>
    <w:p w:rsidR="00BE2596" w:rsidRDefault="00BE2596" w:rsidP="00BE2596">
      <w:pPr>
        <w:spacing w:before="0"/>
        <w:rPr>
          <w:rFonts w:cs="Arial"/>
          <w:lang w:val="sr-Cyrl-RS"/>
        </w:rPr>
      </w:pPr>
      <w:r w:rsidRPr="00EE4DFD">
        <w:rPr>
          <w:rFonts w:cs="Arial"/>
          <w:color w:val="000000" w:themeColor="text1"/>
          <w:lang w:val="sr-Cyrl-RS"/>
        </w:rPr>
        <w:t xml:space="preserve">Уколико две или више понуда имају исту најнижу понуђену цену, </w:t>
      </w:r>
      <w:r w:rsidRPr="00EE4DFD">
        <w:rPr>
          <w:rFonts w:cs="Arial"/>
          <w:lang w:val="ru-RU"/>
        </w:rPr>
        <w:t>најповољнија понуда биће изабрана путем жреба.</w:t>
      </w:r>
    </w:p>
    <w:p w:rsidR="002959F4" w:rsidRPr="002959F4" w:rsidRDefault="002959F4" w:rsidP="00BE2596">
      <w:pPr>
        <w:spacing w:before="0"/>
        <w:rPr>
          <w:rFonts w:cs="Arial"/>
          <w:lang w:val="sr-Cyrl-RS"/>
        </w:rPr>
      </w:pPr>
    </w:p>
    <w:p w:rsidR="00BE2596" w:rsidRPr="00E47C2E" w:rsidRDefault="00BE2596" w:rsidP="00BE2596">
      <w:pPr>
        <w:spacing w:before="0"/>
        <w:rPr>
          <w:rFonts w:cs="Arial"/>
          <w:b/>
          <w:lang w:val="ru-RU"/>
        </w:rPr>
      </w:pPr>
      <w:r w:rsidRPr="00EE4DFD">
        <w:rPr>
          <w:rFonts w:cs="Arial"/>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E4DFD">
        <w:rPr>
          <w:rFonts w:cs="Arial"/>
          <w:lang w:val="sr-Cyrl-RS"/>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E4DFD">
        <w:rPr>
          <w:rFonts w:eastAsia="TimesNewRomanPSMT" w:cs="Arial"/>
          <w:bCs/>
          <w:lang w:val="sr-Cyrl-RS"/>
        </w:rPr>
        <w:t>.</w:t>
      </w:r>
      <w:r w:rsidR="002959F4" w:rsidRPr="002959F4">
        <w:rPr>
          <w:rFonts w:eastAsia="TimesNewRomanPSMT" w:cs="Arial"/>
          <w:bCs/>
          <w:lang w:val="sr-Cyrl-RS"/>
        </w:rPr>
        <w:t xml:space="preserve"> </w:t>
      </w:r>
      <w:r w:rsidR="002959F4">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DF084F">
        <w:rPr>
          <w:rFonts w:eastAsia="Arial Unicode MS" w:cs="Arial"/>
          <w:kern w:val="2"/>
          <w:lang w:val="sr-Cyrl-RS"/>
        </w:rPr>
        <w:t>796/2016 (3000/0703/2016)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EE4DFD">
        <w:rPr>
          <w:rFonts w:eastAsia="Arial Unicode MS" w:cs="Arial"/>
          <w:b/>
          <w:color w:val="000000"/>
          <w:kern w:val="2"/>
          <w:lang w:val="ru-RU"/>
        </w:rPr>
        <w:t>5365-</w:t>
      </w:r>
      <w:r w:rsidR="00EF7A49" w:rsidRPr="001866ED">
        <w:rPr>
          <w:rFonts w:eastAsia="Arial Unicode MS" w:cs="Arial"/>
          <w:b/>
          <w:color w:val="000000"/>
          <w:kern w:val="2"/>
        </w:rPr>
        <w:t>E</w:t>
      </w:r>
      <w:r w:rsidR="000B2A6C">
        <w:rPr>
          <w:rFonts w:eastAsia="Arial Unicode MS" w:cs="Arial"/>
          <w:b/>
          <w:color w:val="000000"/>
          <w:kern w:val="2"/>
          <w:lang w:val="sr-Cyrl-RS"/>
        </w:rPr>
        <w:t>0304-1</w:t>
      </w:r>
      <w:r w:rsidR="002959F4">
        <w:rPr>
          <w:rFonts w:eastAsia="Arial Unicode MS" w:cs="Arial"/>
          <w:b/>
          <w:color w:val="000000"/>
          <w:kern w:val="2"/>
          <w:lang w:val="sr-Cyrl-RS"/>
        </w:rPr>
        <w:t>78522</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5854F9" w:rsidRPr="00EE4DFD" w:rsidRDefault="005854F9" w:rsidP="008D3DA9">
      <w:pPr>
        <w:spacing w:before="0"/>
        <w:jc w:val="left"/>
        <w:rPr>
          <w:lang w:val="ru-RU"/>
        </w:rPr>
      </w:pPr>
      <w:bookmarkStart w:id="195" w:name="_GoBack"/>
      <w:bookmarkEnd w:id="195"/>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EE4DFD" w:rsidRDefault="008512C6" w:rsidP="0069089B">
      <w:pPr>
        <w:autoSpaceDE w:val="0"/>
        <w:autoSpaceDN w:val="0"/>
        <w:adjustRightInd w:val="0"/>
        <w:spacing w:before="0"/>
        <w:rPr>
          <w:rFonts w:eastAsia="TimesNewRomanPSMT" w:cs="Arial"/>
          <w:bCs/>
          <w:color w:val="FF0000"/>
          <w:lang w:val="ru-RU"/>
        </w:rPr>
      </w:pPr>
      <w:r w:rsidRPr="00EE4DFD">
        <w:rPr>
          <w:rFonts w:eastAsia="TimesNewRomanPSMT" w:cs="Arial"/>
          <w:bCs/>
          <w:color w:val="FF0000"/>
          <w:lang w:val="ru-RU"/>
        </w:rPr>
        <w:br w:type="page"/>
      </w:r>
    </w:p>
    <w:p w:rsidR="008D2B23" w:rsidRPr="00EE4DFD" w:rsidRDefault="008D2B23" w:rsidP="006C4F54">
      <w:pPr>
        <w:pStyle w:val="KDPodnaslov1"/>
        <w:numPr>
          <w:ilvl w:val="0"/>
          <w:numId w:val="13"/>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sidRPr="00EE4DFD">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EE4DFD">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E4DFD" w:rsidRDefault="008D2B23" w:rsidP="006C4F54">
      <w:pPr>
        <w:pStyle w:val="KDPodnaslov2"/>
        <w:numPr>
          <w:ilvl w:val="1"/>
          <w:numId w:val="18"/>
        </w:numPr>
        <w:spacing w:before="0"/>
        <w:jc w:val="both"/>
        <w:rPr>
          <w:rFonts w:cs="Arial"/>
          <w:lang w:val="ru-RU"/>
        </w:rPr>
      </w:pPr>
      <w:bookmarkStart w:id="203" w:name="_Toc441651577"/>
      <w:bookmarkStart w:id="204" w:name="_Toc442559888"/>
      <w:r w:rsidRPr="00EE4DFD">
        <w:rPr>
          <w:rFonts w:cs="Arial"/>
          <w:lang w:val="ru-RU"/>
        </w:rPr>
        <w:t>Језик на којем понуда мора бити састављена</w:t>
      </w:r>
      <w:bookmarkEnd w:id="203"/>
      <w:bookmarkEnd w:id="204"/>
    </w:p>
    <w:p w:rsidR="008D2B23" w:rsidRPr="00EE4DFD" w:rsidRDefault="008D2B23" w:rsidP="008D2B23">
      <w:pPr>
        <w:pStyle w:val="KDParagraf"/>
        <w:spacing w:before="0"/>
        <w:rPr>
          <w:rFonts w:cs="Arial"/>
          <w:lang w:val="ru-RU"/>
        </w:rPr>
      </w:pPr>
      <w:r w:rsidRPr="00EE4DFD">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E4DFD" w:rsidRDefault="008D2B23" w:rsidP="008D2B23">
      <w:pPr>
        <w:pStyle w:val="KDParagraf"/>
        <w:spacing w:before="0"/>
        <w:rPr>
          <w:rFonts w:cs="Arial"/>
          <w:lang w:val="ru-RU"/>
        </w:rPr>
      </w:pPr>
      <w:r w:rsidRPr="00EE4DFD">
        <w:rPr>
          <w:rFonts w:cs="Arial"/>
          <w:lang w:val="ru-RU"/>
        </w:rPr>
        <w:t>Препоручује се да сви документи поднети у понуди  буду нумерисани</w:t>
      </w:r>
      <w:r w:rsidRPr="00E47C2E">
        <w:rPr>
          <w:rFonts w:cs="Arial"/>
          <w:lang w:val="sr-Latn-CS"/>
        </w:rPr>
        <w:t xml:space="preserve"> и</w:t>
      </w:r>
      <w:r w:rsidRPr="00EE4DFD">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E4DFD">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F084F">
        <w:rPr>
          <w:rFonts w:cs="Arial"/>
          <w:sz w:val="22"/>
          <w:szCs w:val="22"/>
          <w:lang w:val="ru-RU"/>
        </w:rPr>
        <w:t>Услуге на нези, пошумљавању и уређењу шума у газдинској јединици Волујак</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DF084F">
        <w:rPr>
          <w:rFonts w:cs="Arial"/>
          <w:sz w:val="22"/>
          <w:szCs w:val="22"/>
          <w:lang w:val="sr-Cyrl-RS"/>
        </w:rPr>
        <w:t>796/2016 (3000/0703/2016)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EE4DFD" w:rsidRDefault="008D2B23" w:rsidP="008D2B23">
      <w:pPr>
        <w:pStyle w:val="KDParagraf"/>
        <w:spacing w:before="0"/>
        <w:rPr>
          <w:rFonts w:cs="Arial"/>
          <w:lang w:val="ru-RU"/>
        </w:rPr>
      </w:pPr>
      <w:r w:rsidRPr="00EE4DFD">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E4DFD" w:rsidRDefault="008D2B23" w:rsidP="008D2B23">
      <w:pPr>
        <w:pStyle w:val="KDParagraf"/>
        <w:spacing w:before="0"/>
        <w:rPr>
          <w:rFonts w:cs="Arial"/>
          <w:lang w:val="ru-RU"/>
        </w:rPr>
      </w:pPr>
      <w:r w:rsidRPr="00EE4DFD">
        <w:rPr>
          <w:rFonts w:eastAsia="TimesNewRomanPSMT" w:cs="Arial"/>
          <w:bCs/>
          <w:lang w:val="ru-RU"/>
        </w:rPr>
        <w:t xml:space="preserve">У случају да понуду подноси група понуђача, на полеђини коверте је </w:t>
      </w:r>
      <w:r w:rsidR="00FE6030" w:rsidRPr="00EE4DFD">
        <w:rPr>
          <w:rFonts w:eastAsia="TimesNewRomanPSMT" w:cs="Arial"/>
          <w:bCs/>
          <w:lang w:val="ru-RU"/>
        </w:rPr>
        <w:t xml:space="preserve">пожељно </w:t>
      </w:r>
      <w:r w:rsidRPr="00EE4DFD">
        <w:rPr>
          <w:rFonts w:eastAsia="TimesNewRomanPSMT" w:cs="Arial"/>
          <w:bCs/>
          <w:lang w:val="ru-RU"/>
        </w:rPr>
        <w:t>назначити да се ради о групи понуђача и навести називе и адресу свих чланова групе понуђача</w:t>
      </w:r>
      <w:r w:rsidRPr="00EE4DFD">
        <w:rPr>
          <w:rFonts w:cs="Arial"/>
          <w:lang w:val="ru-RU"/>
        </w:rPr>
        <w:t>.</w:t>
      </w:r>
    </w:p>
    <w:p w:rsidR="00613B13" w:rsidRPr="00EE4DFD" w:rsidRDefault="00613B13" w:rsidP="00613B13">
      <w:pPr>
        <w:pStyle w:val="KDParagraf"/>
        <w:spacing w:before="0"/>
        <w:rPr>
          <w:rFonts w:cs="Arial"/>
          <w:lang w:val="ru-RU"/>
        </w:rPr>
      </w:pPr>
      <w:r w:rsidRPr="00EE4DFD">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E4DFD" w:rsidRDefault="00613B13" w:rsidP="00613B13">
      <w:pPr>
        <w:pStyle w:val="KDParagraf"/>
        <w:spacing w:before="0"/>
        <w:rPr>
          <w:rFonts w:cs="Arial"/>
          <w:lang w:val="ru-RU"/>
        </w:rPr>
      </w:pPr>
      <w:r w:rsidRPr="00EE4DFD">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Pr="000B2A6C" w:rsidRDefault="00613B13" w:rsidP="00613B13">
      <w:pPr>
        <w:pStyle w:val="KDParagraf"/>
        <w:spacing w:before="0"/>
        <w:rPr>
          <w:rFonts w:cs="Arial"/>
          <w:lang w:val="sr-Cyrl-RS"/>
        </w:rPr>
      </w:pPr>
      <w:r w:rsidRPr="00EE4DFD">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51AE9" w:rsidRPr="006C3933" w:rsidRDefault="008D2B23" w:rsidP="00551AE9">
      <w:pPr>
        <w:pStyle w:val="KDPodnaslov2"/>
        <w:numPr>
          <w:ilvl w:val="1"/>
          <w:numId w:val="18"/>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E4DFD"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E4DFD">
        <w:rPr>
          <w:rFonts w:cs="Arial"/>
          <w:lang w:val="ru-RU"/>
        </w:rPr>
        <w:t>Закона о јавним</w:t>
      </w:r>
      <w:r w:rsidRPr="00EE4DFD">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E4DFD">
        <w:rPr>
          <w:rFonts w:cs="Arial"/>
          <w:lang w:val="ru-RU" w:bidi="en-US"/>
        </w:rPr>
        <w:t xml:space="preserve"> (попуњени, потписани и печатом оверени)</w:t>
      </w:r>
      <w:r w:rsidRPr="00EE4DFD">
        <w:rPr>
          <w:rFonts w:cs="Arial"/>
          <w:lang w:val="ru-RU" w:bidi="en-US"/>
        </w:rPr>
        <w:t xml:space="preserve"> на начин предвиђен следећим ставом ове тачке</w:t>
      </w:r>
      <w:r w:rsidRPr="00EE4DFD">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2A2FFF" w:rsidRDefault="008B4B6C" w:rsidP="008B4B6C">
      <w:pPr>
        <w:pStyle w:val="KDNabrajanje"/>
        <w:spacing w:before="0"/>
        <w:rPr>
          <w:rFonts w:cs="Arial"/>
        </w:rPr>
      </w:pPr>
      <w:r w:rsidRPr="008B4B6C">
        <w:rPr>
          <w:rFonts w:cs="Arial"/>
          <w:lang w:val="sr-Cyrl-CS"/>
        </w:rPr>
        <w:t>Списак извршених услуга</w:t>
      </w:r>
      <w:r w:rsidR="00027B69">
        <w:rPr>
          <w:rFonts w:cs="Arial"/>
          <w:lang w:val="sr-Cyrl-CS"/>
        </w:rPr>
        <w:t xml:space="preserve"> </w:t>
      </w:r>
      <w:r w:rsidR="00027B69">
        <w:rPr>
          <w:rFonts w:cs="Arial"/>
          <w:lang w:val="sr-Cyrl-RS"/>
        </w:rPr>
        <w:t>(Образац бр.5)</w:t>
      </w:r>
    </w:p>
    <w:p w:rsidR="002A2FFF" w:rsidRPr="002A2FFF" w:rsidRDefault="002A2FFF" w:rsidP="002A2FFF">
      <w:pPr>
        <w:pStyle w:val="KDNabrajanje"/>
        <w:spacing w:before="0"/>
        <w:rPr>
          <w:rFonts w:cs="Arial"/>
        </w:rPr>
      </w:pPr>
      <w:r w:rsidRPr="008B4B6C">
        <w:rPr>
          <w:rFonts w:cs="Arial"/>
          <w:lang w:val="sr-Cyrl-CS"/>
        </w:rPr>
        <w:t>Потврда о референтним набавкама</w:t>
      </w:r>
      <w:r w:rsidR="00027B69">
        <w:rPr>
          <w:rFonts w:cs="Arial"/>
          <w:lang w:val="sr-Cyrl-CS"/>
        </w:rPr>
        <w:t xml:space="preserve"> </w:t>
      </w:r>
      <w:r w:rsidR="00027B69">
        <w:rPr>
          <w:rFonts w:cs="Arial"/>
          <w:lang w:val="sr-Cyrl-RS"/>
        </w:rPr>
        <w:t>(Образац бр.6)</w:t>
      </w:r>
    </w:p>
    <w:p w:rsidR="002A2FFF" w:rsidRPr="002959F4" w:rsidRDefault="00551AE9" w:rsidP="002959F4">
      <w:pPr>
        <w:pStyle w:val="KDNabrajanje"/>
        <w:spacing w:before="0"/>
        <w:rPr>
          <w:rFonts w:cs="Arial"/>
        </w:rPr>
      </w:pPr>
      <w:r>
        <w:rPr>
          <w:rFonts w:cs="Arial"/>
          <w:lang w:val="sr-Cyrl-CS"/>
        </w:rPr>
        <w:t>Изјава Понуђача – технички капацитет</w:t>
      </w:r>
      <w:r w:rsidR="00027B69">
        <w:rPr>
          <w:rFonts w:cs="Arial"/>
          <w:lang w:val="sr-Cyrl-CS"/>
        </w:rPr>
        <w:t xml:space="preserve"> </w:t>
      </w:r>
      <w:r w:rsidR="00027B69">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EE070C" w:rsidRPr="006C3933" w:rsidRDefault="002A4077" w:rsidP="006C3933">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E4DFD">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E4DFD">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EE4DFD">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E4DFD" w:rsidRDefault="00FC355A" w:rsidP="0066644E">
      <w:pPr>
        <w:pStyle w:val="KDParagraf"/>
        <w:spacing w:before="0"/>
        <w:rPr>
          <w:rFonts w:cs="Arial"/>
          <w:lang w:val="ru-RU"/>
        </w:rPr>
      </w:pPr>
      <w:r w:rsidRPr="00EE4DFD">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E4DFD">
        <w:rPr>
          <w:rFonts w:cs="Arial"/>
          <w:lang w:val="ru-RU"/>
        </w:rPr>
        <w:lastRenderedPageBreak/>
        <w:t xml:space="preserve">„Електропривреда Србије“ Београд, </w:t>
      </w:r>
      <w:r w:rsidR="0066644E" w:rsidRPr="00EE4DFD">
        <w:rPr>
          <w:rFonts w:cs="Arial"/>
          <w:lang w:val="ru-RU"/>
        </w:rPr>
        <w:t>огранак ТЕНТ,</w:t>
      </w:r>
      <w:r w:rsidR="0066644E" w:rsidRPr="00EE4DFD">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EE4DFD">
        <w:rPr>
          <w:rFonts w:cs="Arial"/>
          <w:lang w:val="ru-RU"/>
        </w:rPr>
        <w:t>.</w:t>
      </w:r>
    </w:p>
    <w:p w:rsidR="008D2B23" w:rsidRPr="00EE4DFD" w:rsidRDefault="008D2B23" w:rsidP="008D2B23">
      <w:pPr>
        <w:pStyle w:val="KDParagraf"/>
        <w:spacing w:before="0"/>
        <w:rPr>
          <w:rFonts w:cs="Arial"/>
          <w:lang w:val="ru-RU"/>
        </w:rPr>
      </w:pPr>
      <w:r w:rsidRPr="00EE4DFD">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E4DFD">
        <w:rPr>
          <w:rFonts w:cs="Arial"/>
          <w:lang w:val="ru-RU"/>
        </w:rPr>
        <w:t xml:space="preserve">(пожељно је да буде </w:t>
      </w:r>
      <w:r w:rsidRPr="00EE4DFD">
        <w:rPr>
          <w:rFonts w:cs="Arial"/>
          <w:lang w:val="ru-RU"/>
        </w:rPr>
        <w:t>издато на м</w:t>
      </w:r>
      <w:r w:rsidR="00EF4665" w:rsidRPr="00EE4DFD">
        <w:rPr>
          <w:rFonts w:cs="Arial"/>
          <w:lang w:val="ru-RU"/>
        </w:rPr>
        <w:t xml:space="preserve">еморандуму понуђача), </w:t>
      </w:r>
      <w:r w:rsidR="009B6CFC" w:rsidRPr="00EE4DFD">
        <w:rPr>
          <w:rFonts w:cs="Arial"/>
          <w:lang w:val="ru-RU"/>
        </w:rPr>
        <w:t xml:space="preserve">заведено </w:t>
      </w:r>
      <w:r w:rsidRPr="00EE4DFD">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E4DFD" w:rsidRDefault="008D2B23" w:rsidP="008D2B23">
      <w:pPr>
        <w:pStyle w:val="KDParagraf"/>
        <w:spacing w:before="0"/>
        <w:rPr>
          <w:rFonts w:cs="Arial"/>
          <w:lang w:val="ru-RU"/>
        </w:rPr>
      </w:pPr>
      <w:r w:rsidRPr="00EE4DFD">
        <w:rPr>
          <w:rFonts w:cs="Arial"/>
          <w:lang w:val="ru-RU"/>
        </w:rPr>
        <w:t>Комисија за јавну набавку води записник о отварању понуда у који се уносе подаци у складу са Законом.</w:t>
      </w:r>
    </w:p>
    <w:p w:rsidR="008D2B23" w:rsidRPr="00EE4DFD" w:rsidRDefault="008D2B23" w:rsidP="008D2B23">
      <w:pPr>
        <w:pStyle w:val="KDParagraf"/>
        <w:spacing w:before="0"/>
        <w:rPr>
          <w:rFonts w:cs="Arial"/>
          <w:lang w:val="ru-RU"/>
        </w:rPr>
      </w:pPr>
      <w:r w:rsidRPr="00EE4DFD">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E4DFD" w:rsidRDefault="008D2B23" w:rsidP="008D2B23">
      <w:pPr>
        <w:pStyle w:val="KDParagraf"/>
        <w:spacing w:before="0"/>
        <w:rPr>
          <w:rFonts w:cs="Arial"/>
          <w:lang w:val="ru-RU"/>
        </w:rPr>
      </w:pPr>
      <w:r w:rsidRPr="00EE4DFD">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E4DFD"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E4DFD" w:rsidRDefault="008D2B23" w:rsidP="008D2B23">
      <w:pPr>
        <w:pStyle w:val="KDParagraf"/>
        <w:spacing w:before="0"/>
        <w:rPr>
          <w:rFonts w:cs="Arial"/>
          <w:lang w:val="ru-RU"/>
        </w:rPr>
      </w:pPr>
      <w:r w:rsidRPr="00EE4DFD">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E4DFD" w:rsidRDefault="008D2B23" w:rsidP="008D2B23">
      <w:pPr>
        <w:pStyle w:val="KDParagraf"/>
        <w:spacing w:before="0"/>
        <w:rPr>
          <w:rFonts w:cs="Arial"/>
          <w:lang w:val="ru-RU"/>
        </w:rPr>
      </w:pPr>
      <w:r w:rsidRPr="00EE4DFD">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E4DFD" w:rsidRDefault="008D2B23" w:rsidP="008D2B23">
      <w:pPr>
        <w:pStyle w:val="KDParagraf"/>
        <w:spacing w:before="0"/>
        <w:rPr>
          <w:rFonts w:cs="Arial"/>
          <w:lang w:val="ru-RU"/>
        </w:rPr>
      </w:pPr>
      <w:r w:rsidRPr="00EE4DFD">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E4DFD"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F084F">
        <w:rPr>
          <w:rFonts w:cs="Arial"/>
          <w:lang w:val="sr-Cyrl-RS"/>
        </w:rPr>
        <w:t>Услуге на нези, пошумљавању и уређењу шума у газдинској јединици Волујак</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DF084F">
        <w:rPr>
          <w:rFonts w:cs="Arial"/>
          <w:lang w:val="sr-Cyrl-RS"/>
        </w:rPr>
        <w:t>796/2016 (3000/0703/2016)</w:t>
      </w:r>
      <w:r w:rsidR="000E623C">
        <w:rPr>
          <w:rFonts w:cs="Arial"/>
          <w:lang w:val="ru-RU"/>
        </w:rPr>
        <w:t xml:space="preserve"> </w:t>
      </w:r>
      <w:r w:rsidRPr="00E47C2E">
        <w:rPr>
          <w:rFonts w:cs="Arial"/>
          <w:lang w:val="ru-RU"/>
        </w:rPr>
        <w:t>– НЕ ОТВАРАТИ“.</w:t>
      </w:r>
    </w:p>
    <w:p w:rsidR="008D2B23" w:rsidRPr="00EE4DFD" w:rsidRDefault="008D2B23" w:rsidP="008D2B23">
      <w:pPr>
        <w:pStyle w:val="KDParagraf"/>
        <w:spacing w:before="0"/>
        <w:rPr>
          <w:rFonts w:cs="Arial"/>
          <w:lang w:val="ru-RU"/>
        </w:rPr>
      </w:pPr>
      <w:r w:rsidRPr="00EE4DFD">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E4DFD" w:rsidRDefault="008D2B23" w:rsidP="008D2B23">
      <w:pPr>
        <w:pStyle w:val="KDParagraf"/>
        <w:spacing w:before="0"/>
        <w:rPr>
          <w:rFonts w:cs="Arial"/>
          <w:lang w:val="ru-RU"/>
        </w:rPr>
      </w:pPr>
      <w:r w:rsidRPr="00EE4DFD">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EE4DFD">
        <w:rPr>
          <w:rFonts w:cs="Arial"/>
          <w:lang w:val="ru-RU"/>
        </w:rPr>
        <w:t xml:space="preserve">ИВ - Понуде за јавну набавку услуга: </w:t>
      </w:r>
      <w:r w:rsidR="00DF084F">
        <w:rPr>
          <w:rFonts w:cs="Arial"/>
          <w:lang w:val="sr-Cyrl-RS"/>
        </w:rPr>
        <w:t>Услуге на нези, пошумљавању и уређењу шума у газдинској јединици Волујак</w:t>
      </w:r>
      <w:r w:rsidR="00342B91">
        <w:rPr>
          <w:rFonts w:cs="Arial"/>
          <w:lang w:val="sr-Cyrl-RS"/>
        </w:rPr>
        <w:t>,</w:t>
      </w:r>
      <w:r w:rsidR="00BB4986">
        <w:rPr>
          <w:rFonts w:cs="Arial"/>
          <w:lang w:val="sr-Cyrl-RS"/>
        </w:rPr>
        <w:t xml:space="preserve"> </w:t>
      </w:r>
      <w:r w:rsidR="002811DC" w:rsidRPr="00EE4DFD">
        <w:rPr>
          <w:rFonts w:cs="Arial"/>
          <w:lang w:val="ru-RU"/>
        </w:rPr>
        <w:t xml:space="preserve"> </w:t>
      </w:r>
      <w:r w:rsidRPr="00EE4DFD">
        <w:rPr>
          <w:rFonts w:cs="Arial"/>
          <w:lang w:val="ru-RU"/>
        </w:rPr>
        <w:t xml:space="preserve">Јавна набавка број </w:t>
      </w:r>
      <w:r w:rsidR="00DF084F">
        <w:rPr>
          <w:rFonts w:cs="Arial"/>
          <w:lang w:val="sr-Cyrl-RS"/>
        </w:rPr>
        <w:t>796/2016 (3000/0703/2016)</w:t>
      </w:r>
      <w:r w:rsidRPr="00EE4DFD">
        <w:rPr>
          <w:rFonts w:cs="Arial"/>
          <w:lang w:val="ru-RU"/>
        </w:rPr>
        <w:t xml:space="preserve"> – НЕ ОТВАРАТИ“.</w:t>
      </w:r>
    </w:p>
    <w:p w:rsidR="008D2B23" w:rsidRPr="00EE4DFD" w:rsidRDefault="008D2B23" w:rsidP="008D2B23">
      <w:pPr>
        <w:pStyle w:val="KDParagraf"/>
        <w:spacing w:before="0"/>
        <w:rPr>
          <w:rFonts w:cs="Arial"/>
          <w:lang w:val="ru-RU"/>
        </w:rPr>
      </w:pPr>
      <w:r w:rsidRPr="00EE4DFD">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959F4" w:rsidRDefault="00BB01A2" w:rsidP="00BB4986">
      <w:pPr>
        <w:pStyle w:val="KDParagraf"/>
        <w:spacing w:before="0"/>
        <w:rPr>
          <w:rFonts w:cs="Arial"/>
          <w:color w:val="000000" w:themeColor="text1"/>
          <w:lang w:val="sr-Cyrl-RS"/>
        </w:rPr>
      </w:pPr>
      <w:r w:rsidRPr="002959F4">
        <w:rPr>
          <w:rFonts w:cs="Arial"/>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E4DFD" w:rsidRDefault="00EE070C" w:rsidP="00EE070C">
      <w:pPr>
        <w:pStyle w:val="KDParagraf"/>
        <w:spacing w:before="0"/>
        <w:rPr>
          <w:rFonts w:cs="Arial"/>
          <w:lang w:val="ru-RU"/>
        </w:rPr>
      </w:pPr>
      <w:r w:rsidRPr="00EE4DFD">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4DFD" w:rsidRDefault="00EE070C" w:rsidP="00EE070C">
      <w:pPr>
        <w:pStyle w:val="KDParagraf"/>
        <w:spacing w:before="0"/>
        <w:rPr>
          <w:rFonts w:cs="Arial"/>
          <w:lang w:val="ru-RU"/>
        </w:rPr>
      </w:pPr>
      <w:r w:rsidRPr="00EE4DFD">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EE4DFD" w:rsidRDefault="00EE070C" w:rsidP="00EE070C">
      <w:pPr>
        <w:pStyle w:val="KDParagraf"/>
        <w:spacing w:before="0"/>
        <w:rPr>
          <w:rFonts w:cs="Arial"/>
          <w:lang w:val="ru-RU"/>
        </w:rPr>
      </w:pPr>
      <w:r w:rsidRPr="00EE4DFD">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E4DFD" w:rsidRDefault="0066644E" w:rsidP="0066644E">
      <w:pPr>
        <w:pStyle w:val="KDParagraf"/>
        <w:spacing w:before="0"/>
        <w:rPr>
          <w:rFonts w:cs="Arial"/>
          <w:lang w:val="ru-RU"/>
        </w:rPr>
      </w:pPr>
      <w:r w:rsidRPr="00EE4DFD">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EE4DFD" w:rsidRDefault="0066644E" w:rsidP="0066644E">
      <w:pPr>
        <w:pStyle w:val="KDParagraf"/>
        <w:spacing w:before="0"/>
        <w:rPr>
          <w:rFonts w:cs="Arial"/>
          <w:lang w:val="ru-RU"/>
        </w:rPr>
      </w:pPr>
      <w:r w:rsidRPr="00EE4DFD">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EE4DFD">
        <w:rPr>
          <w:rFonts w:cs="Arial"/>
          <w:lang w:val="ru-RU"/>
        </w:rPr>
        <w:t xml:space="preserve">ови за учешће из члана 75. </w:t>
      </w:r>
      <w:r w:rsidR="006855DA" w:rsidRPr="00EE4DFD">
        <w:rPr>
          <w:rFonts w:cs="Arial"/>
          <w:lang w:val="ru-RU"/>
        </w:rPr>
        <w:t xml:space="preserve">и 76. </w:t>
      </w:r>
      <w:r w:rsidRPr="00EE4DFD">
        <w:rPr>
          <w:rFonts w:cs="Arial"/>
          <w:lang w:val="ru-RU"/>
        </w:rPr>
        <w:t xml:space="preserve"> Закона и Упутство како се доказује </w:t>
      </w:r>
      <w:r w:rsidR="002811DC" w:rsidRPr="00EE4DFD">
        <w:rPr>
          <w:rFonts w:cs="Arial"/>
          <w:lang w:val="ru-RU"/>
        </w:rPr>
        <w:t>испуњеност тих услова.</w:t>
      </w:r>
    </w:p>
    <w:p w:rsidR="0066644E" w:rsidRPr="00EE4DFD" w:rsidRDefault="006855DA" w:rsidP="0066644E">
      <w:pPr>
        <w:pStyle w:val="KDParagraf"/>
        <w:spacing w:before="0"/>
        <w:rPr>
          <w:rFonts w:cs="Arial"/>
          <w:lang w:val="ru-RU"/>
        </w:rPr>
      </w:pPr>
      <w:r w:rsidRPr="00EE4DFD">
        <w:rPr>
          <w:rFonts w:cs="Arial"/>
          <w:lang w:val="ru-RU"/>
        </w:rPr>
        <w:t>Додатне услове понуђач испуњава самостално, без обзира на агажовање подизвођача.</w:t>
      </w:r>
    </w:p>
    <w:p w:rsidR="0066644E" w:rsidRPr="00EE4DFD" w:rsidRDefault="0066644E" w:rsidP="0066644E">
      <w:pPr>
        <w:pStyle w:val="KDParagraf"/>
        <w:spacing w:before="0"/>
        <w:rPr>
          <w:rFonts w:cs="Arial"/>
          <w:lang w:val="ru-RU"/>
        </w:rPr>
      </w:pPr>
      <w:r w:rsidRPr="00EE4DFD">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E4DFD">
        <w:rPr>
          <w:rFonts w:cs="Arial"/>
          <w:lang w:val="ru-RU"/>
        </w:rPr>
        <w:t>које попуњава, потписује и оверава сваки подизвођач у своје име.</w:t>
      </w:r>
    </w:p>
    <w:p w:rsidR="0066644E" w:rsidRPr="00EE4DFD" w:rsidRDefault="0066644E" w:rsidP="0066644E">
      <w:pPr>
        <w:pStyle w:val="KDParagraf"/>
        <w:spacing w:before="0"/>
        <w:rPr>
          <w:rFonts w:cs="Arial"/>
          <w:lang w:val="ru-RU"/>
        </w:rPr>
      </w:pPr>
      <w:r w:rsidRPr="00EE4DFD">
        <w:rPr>
          <w:rFonts w:cs="Arial"/>
          <w:lang w:val="ru-RU"/>
        </w:rPr>
        <w:t xml:space="preserve">Понуђач не може ангажовати као подизвођача лице које није навео у понуди, у супротном наручилац ће </w:t>
      </w:r>
      <w:r w:rsidR="00791415">
        <w:rPr>
          <w:rFonts w:cs="Arial"/>
          <w:lang w:val="sr-Cyrl-RS"/>
        </w:rPr>
        <w:t xml:space="preserve">реализовати средство финансијског обезбеђења и </w:t>
      </w:r>
      <w:r w:rsidRPr="00EE4DFD">
        <w:rPr>
          <w:rFonts w:cs="Arial"/>
          <w:lang w:val="ru-RU"/>
        </w:rPr>
        <w:t>раскинути уговор, осим ако би раскидом уговора наручилац претрпео знатну штету.</w:t>
      </w:r>
    </w:p>
    <w:p w:rsidR="0066644E" w:rsidRPr="00EE4DFD" w:rsidRDefault="0066644E" w:rsidP="0066644E">
      <w:pPr>
        <w:pStyle w:val="KDParagraf"/>
        <w:spacing w:before="0"/>
        <w:rPr>
          <w:rFonts w:cs="Arial"/>
          <w:lang w:val="ru-RU"/>
        </w:rPr>
      </w:pPr>
      <w:r w:rsidRPr="00EE4DFD">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E4DFD" w:rsidRDefault="008D2B23" w:rsidP="008D2B23">
      <w:pPr>
        <w:pStyle w:val="KDParagraf"/>
        <w:spacing w:before="0"/>
        <w:rPr>
          <w:rFonts w:cs="Arial"/>
          <w:lang w:val="ru-RU"/>
        </w:rPr>
      </w:pPr>
      <w:r w:rsidRPr="00EE4DFD">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w:t>
      </w:r>
      <w:r w:rsidR="006855DA" w:rsidRPr="00E47C2E">
        <w:lastRenderedPageBreak/>
        <w:t xml:space="preserve">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8F0950" w:rsidRDefault="0066644E" w:rsidP="008F0950">
      <w:pPr>
        <w:pStyle w:val="KDNabrajanje"/>
        <w:numPr>
          <w:ilvl w:val="0"/>
          <w:numId w:val="0"/>
        </w:numPr>
        <w:rPr>
          <w:lang w:val="sr-Cyrl-RS"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3"/>
      <w:bookmarkEnd w:id="224"/>
    </w:p>
    <w:p w:rsidR="008D2B23" w:rsidRPr="00EE4DFD" w:rsidRDefault="008D2B23" w:rsidP="008D2B23">
      <w:pPr>
        <w:pStyle w:val="KDParagraf"/>
        <w:spacing w:before="0"/>
        <w:rPr>
          <w:rFonts w:cs="Arial"/>
          <w:color w:val="000000" w:themeColor="text1"/>
          <w:lang w:val="ru-RU"/>
        </w:rPr>
      </w:pPr>
      <w:r w:rsidRPr="00EE4DFD">
        <w:rPr>
          <w:rFonts w:cs="Arial"/>
          <w:lang w:val="ru-RU"/>
        </w:rPr>
        <w:t>Цена се исказује у</w:t>
      </w:r>
      <w:r w:rsidRPr="00EE4DFD">
        <w:rPr>
          <w:rFonts w:cs="Arial"/>
          <w:color w:val="00B0F0"/>
          <w:lang w:val="ru-RU"/>
        </w:rPr>
        <w:t xml:space="preserve"> </w:t>
      </w:r>
      <w:r w:rsidRPr="00EE4DFD">
        <w:rPr>
          <w:rFonts w:cs="Arial"/>
          <w:color w:val="000000" w:themeColor="text1"/>
          <w:lang w:val="ru-RU"/>
        </w:rPr>
        <w:t>динарима</w:t>
      </w:r>
      <w:r w:rsidR="00FF427B">
        <w:rPr>
          <w:rFonts w:cs="Arial"/>
          <w:color w:val="000000" w:themeColor="text1"/>
          <w:lang w:val="sr-Cyrl-RS"/>
        </w:rPr>
        <w:t xml:space="preserve"> </w:t>
      </w:r>
      <w:r w:rsidRPr="00EE4DFD">
        <w:rPr>
          <w:rFonts w:cs="Arial"/>
          <w:color w:val="000000" w:themeColor="text1"/>
          <w:lang w:val="ru-RU"/>
        </w:rPr>
        <w:t>без пореза на додату вредност.</w:t>
      </w:r>
    </w:p>
    <w:p w:rsidR="008D2B23" w:rsidRPr="00EE4DFD" w:rsidRDefault="008D2B23" w:rsidP="008D2B23">
      <w:pPr>
        <w:pStyle w:val="KDParagraf"/>
        <w:spacing w:before="0"/>
        <w:rPr>
          <w:rFonts w:cs="Arial"/>
          <w:lang w:val="ru-RU"/>
        </w:rPr>
      </w:pPr>
      <w:r w:rsidRPr="00EE4DFD">
        <w:rPr>
          <w:rFonts w:cs="Arial"/>
          <w:lang w:val="ru-RU"/>
        </w:rPr>
        <w:t>У случају да у достављеној понуди није назначено да ли је понуђена цена са или без пореза</w:t>
      </w:r>
      <w:r w:rsidR="00250031" w:rsidRPr="00EE4DFD">
        <w:rPr>
          <w:rFonts w:cs="Arial"/>
          <w:lang w:val="ru-RU"/>
        </w:rPr>
        <w:t xml:space="preserve"> на додату вредност</w:t>
      </w:r>
      <w:r w:rsidRPr="00EE4DFD">
        <w:rPr>
          <w:rFonts w:cs="Arial"/>
          <w:lang w:val="ru-RU"/>
        </w:rPr>
        <w:t>, сматраће се сагласно Закону, да је иста без пореза</w:t>
      </w:r>
      <w:r w:rsidR="00250031" w:rsidRPr="00EE4DFD">
        <w:rPr>
          <w:rFonts w:cs="Arial"/>
          <w:lang w:val="ru-RU"/>
        </w:rPr>
        <w:t xml:space="preserve"> на додату вредност</w:t>
      </w:r>
      <w:r w:rsidRPr="00EE4DFD">
        <w:rPr>
          <w:rFonts w:cs="Arial"/>
          <w:lang w:val="ru-RU"/>
        </w:rPr>
        <w:t xml:space="preserve">. </w:t>
      </w:r>
    </w:p>
    <w:p w:rsidR="00011DCA" w:rsidRPr="00EE4DFD" w:rsidRDefault="00011DCA" w:rsidP="00011DCA">
      <w:pPr>
        <w:pStyle w:val="KDParagraf"/>
        <w:spacing w:before="0"/>
        <w:rPr>
          <w:rFonts w:cs="Arial"/>
          <w:lang w:val="ru-RU"/>
        </w:rPr>
      </w:pPr>
      <w:r w:rsidRPr="00EE4DFD">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E4DFD" w:rsidRDefault="002E2F11" w:rsidP="002E2F11">
      <w:pPr>
        <w:pStyle w:val="KDParagraf"/>
        <w:spacing w:before="0"/>
        <w:rPr>
          <w:rFonts w:cs="Arial"/>
          <w:lang w:val="ru-RU"/>
        </w:rPr>
      </w:pPr>
      <w:r w:rsidRPr="00EE4DFD">
        <w:rPr>
          <w:rFonts w:cs="Arial"/>
          <w:lang w:val="ru-RU"/>
        </w:rPr>
        <w:t>Понуда која је изражена у две валуте, сматраће се неприхватљивом.</w:t>
      </w:r>
    </w:p>
    <w:p w:rsidR="002E2F11" w:rsidRPr="00EE4DFD" w:rsidRDefault="002E2F11" w:rsidP="002E2F11">
      <w:pPr>
        <w:pStyle w:val="KDParagraf"/>
        <w:spacing w:before="0"/>
        <w:rPr>
          <w:rFonts w:cs="Arial"/>
          <w:color w:val="F79646" w:themeColor="accent6"/>
          <w:lang w:val="ru-RU"/>
        </w:rPr>
      </w:pPr>
      <w:r w:rsidRPr="00EE4DFD">
        <w:rPr>
          <w:rFonts w:cs="Arial"/>
          <w:lang w:val="ru-RU"/>
        </w:rPr>
        <w:t xml:space="preserve">Понуђена цена укључује све трошкове </w:t>
      </w:r>
      <w:r w:rsidR="006F517A" w:rsidRPr="00EE4DFD">
        <w:rPr>
          <w:rFonts w:cs="Arial"/>
          <w:lang w:val="ru-RU"/>
        </w:rPr>
        <w:t>везане за реализацију предметне услуге.</w:t>
      </w:r>
    </w:p>
    <w:p w:rsidR="009977EB" w:rsidRPr="00EE4DFD" w:rsidRDefault="009977EB" w:rsidP="009977EB">
      <w:pPr>
        <w:pStyle w:val="KDParagraf"/>
        <w:spacing w:before="0"/>
        <w:rPr>
          <w:rFonts w:eastAsia="Calibri" w:cs="Arial"/>
          <w:color w:val="000000" w:themeColor="text1"/>
          <w:lang w:val="ru-RU"/>
        </w:rPr>
      </w:pPr>
      <w:r w:rsidRPr="00EE4DFD">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E4DFD">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747607" w:rsidRDefault="0066644E" w:rsidP="002E2F11">
      <w:pPr>
        <w:pStyle w:val="KDParagraf"/>
        <w:spacing w:before="0"/>
        <w:rPr>
          <w:rFonts w:cs="Arial"/>
          <w:sz w:val="16"/>
          <w:szCs w:val="16"/>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EE4DFD"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747607" w:rsidRDefault="00BB4986" w:rsidP="0054056C">
      <w:pPr>
        <w:pStyle w:val="KDParagraf"/>
        <w:spacing w:before="0"/>
        <w:rPr>
          <w:rFonts w:eastAsia="Calibri" w:cs="Arial"/>
          <w:color w:val="00B0F0"/>
          <w:sz w:val="16"/>
          <w:szCs w:val="16"/>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635900">
        <w:rPr>
          <w:rFonts w:cs="Arial"/>
          <w:b w:val="0"/>
          <w:color w:val="000000" w:themeColor="text1"/>
          <w:lang w:val="sr-Cyrl-RS"/>
        </w:rPr>
        <w:t>4 месеца (од 01.11.2016. до 01.03.2017.)</w:t>
      </w:r>
    </w:p>
    <w:p w:rsidR="00635900" w:rsidRPr="00747607" w:rsidRDefault="00635900" w:rsidP="00635900">
      <w:pPr>
        <w:rPr>
          <w:sz w:val="10"/>
          <w:szCs w:val="10"/>
          <w:lang w:val="sr-Cyrl-RS"/>
        </w:rPr>
      </w:pPr>
    </w:p>
    <w:p w:rsidR="00747607" w:rsidRPr="00747607" w:rsidRDefault="00747607" w:rsidP="00747607">
      <w:pPr>
        <w:pStyle w:val="KDPodnaslov2"/>
        <w:numPr>
          <w:ilvl w:val="1"/>
          <w:numId w:val="18"/>
        </w:numPr>
        <w:spacing w:before="0"/>
        <w:rPr>
          <w:rFonts w:cs="Arial"/>
        </w:rPr>
      </w:pPr>
      <w:bookmarkStart w:id="225" w:name="_Toc441651588"/>
      <w:bookmarkStart w:id="226" w:name="_Toc442559899"/>
      <w:r w:rsidRPr="00747607">
        <w:rPr>
          <w:rFonts w:cs="Arial"/>
        </w:rPr>
        <w:t xml:space="preserve">Гарантни рок </w:t>
      </w:r>
    </w:p>
    <w:p w:rsidR="00747607" w:rsidRPr="00EE4DFD" w:rsidRDefault="00747607" w:rsidP="00747607">
      <w:pPr>
        <w:pStyle w:val="KDPodnaslov2"/>
        <w:spacing w:before="0"/>
        <w:jc w:val="both"/>
        <w:rPr>
          <w:rFonts w:cs="Arial"/>
          <w:b w:val="0"/>
          <w:lang w:val="ru-RU"/>
        </w:rPr>
      </w:pPr>
      <w:r w:rsidRPr="00EE4DFD">
        <w:rPr>
          <w:rFonts w:cs="Arial"/>
          <w:b w:val="0"/>
          <w:lang w:val="ru-RU"/>
        </w:rPr>
        <w:t>Гарантни рок не постоји за ову врсту услуге.</w:t>
      </w:r>
    </w:p>
    <w:p w:rsidR="00747607" w:rsidRPr="00EE4DFD" w:rsidRDefault="00747607" w:rsidP="00747607">
      <w:pPr>
        <w:rPr>
          <w:sz w:val="10"/>
          <w:szCs w:val="10"/>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5"/>
      <w:bookmarkEnd w:id="226"/>
      <w:r w:rsidR="001E381E" w:rsidRPr="001E381E">
        <w:rPr>
          <w:rFonts w:cs="Arial"/>
          <w:lang w:val="sr-Cyrl-RS" w:eastAsia="ar-SA"/>
        </w:rPr>
        <w:t xml:space="preserve"> </w:t>
      </w:r>
    </w:p>
    <w:p w:rsidR="00041FE3" w:rsidRPr="00EE4DFD" w:rsidRDefault="00041FE3" w:rsidP="00041FE3">
      <w:pPr>
        <w:pStyle w:val="KDParagraf"/>
        <w:spacing w:before="0"/>
        <w:rPr>
          <w:rFonts w:eastAsia="Calibri" w:cs="Arial"/>
          <w:lang w:val="ru-RU"/>
        </w:rPr>
      </w:pPr>
      <w:r w:rsidRPr="00EE4DFD">
        <w:rPr>
          <w:rFonts w:eastAsia="Calibri" w:cs="Arial"/>
          <w:lang w:val="ru-RU"/>
        </w:rPr>
        <w:t>Корисник услуге се обавезује д</w:t>
      </w:r>
      <w:r w:rsidR="006005E4" w:rsidRPr="00EE4DFD">
        <w:rPr>
          <w:rFonts w:eastAsia="Calibri" w:cs="Arial"/>
          <w:lang w:val="ru-RU"/>
        </w:rPr>
        <w:t>а Пружаоцу услуга плати извршене Услуге</w:t>
      </w:r>
      <w:r w:rsidRPr="00EE4DFD">
        <w:rPr>
          <w:rFonts w:eastAsia="Calibri" w:cs="Arial"/>
          <w:lang w:val="ru-RU"/>
        </w:rPr>
        <w:t xml:space="preserve"> </w:t>
      </w:r>
      <w:r w:rsidR="00FF427B" w:rsidRPr="00EE4DFD">
        <w:rPr>
          <w:rFonts w:eastAsia="Calibri" w:cs="Arial"/>
          <w:lang w:val="ru-RU"/>
        </w:rPr>
        <w:t>динарском</w:t>
      </w:r>
      <w:r w:rsidRPr="00EE4DFD">
        <w:rPr>
          <w:rFonts w:eastAsia="Calibri" w:cs="Arial"/>
          <w:lang w:val="ru-RU"/>
        </w:rPr>
        <w:t xml:space="preserve"> дознаком, на следећи начин:</w:t>
      </w:r>
    </w:p>
    <w:p w:rsidR="006005E4" w:rsidRPr="00EE4DFD" w:rsidRDefault="006005E4" w:rsidP="00041FE3">
      <w:pPr>
        <w:pStyle w:val="KDParagraf"/>
        <w:spacing w:before="0"/>
        <w:rPr>
          <w:rFonts w:eastAsia="Calibri" w:cs="Arial"/>
          <w:sz w:val="10"/>
          <w:szCs w:val="10"/>
          <w:lang w:val="ru-RU"/>
        </w:rPr>
      </w:pPr>
    </w:p>
    <w:p w:rsidR="006005E4" w:rsidRPr="006005E4" w:rsidRDefault="006005E4" w:rsidP="00041FE3">
      <w:pPr>
        <w:pStyle w:val="KDParagraf"/>
        <w:spacing w:before="0"/>
        <w:rPr>
          <w:rFonts w:eastAsia="Calibri" w:cs="Arial"/>
          <w:lang w:val="sr-Cyrl-RS"/>
        </w:rPr>
      </w:pPr>
      <w:r w:rsidRPr="00EE4DFD">
        <w:rPr>
          <w:rFonts w:eastAsia="Calibri" w:cs="Arial"/>
          <w:lang w:val="ru-RU"/>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B3AD1" w:rsidRPr="00747607" w:rsidRDefault="00AB3AD1" w:rsidP="00AB3AD1">
      <w:pPr>
        <w:pStyle w:val="KDParagraf"/>
        <w:spacing w:before="0"/>
        <w:rPr>
          <w:rFonts w:eastAsia="Calibri" w:cs="Arial"/>
          <w:color w:val="00B0F0"/>
          <w:sz w:val="10"/>
          <w:szCs w:val="10"/>
          <w:lang w:val="sr-Cyrl-RS"/>
        </w:rPr>
      </w:pPr>
    </w:p>
    <w:p w:rsidR="00245B63" w:rsidRDefault="00245B63" w:rsidP="00245B63">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245B63" w:rsidRPr="00F1599F" w:rsidRDefault="00245B63" w:rsidP="00245B63">
      <w:pPr>
        <w:pStyle w:val="KDParagraf"/>
        <w:spacing w:before="0"/>
        <w:rPr>
          <w:rFonts w:cs="Arial"/>
          <w:lang w:val="ru-RU"/>
        </w:rPr>
      </w:pPr>
      <w:r w:rsidRPr="00F1599F">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F1599F">
        <w:rPr>
          <w:rFonts w:cs="Arial"/>
          <w:lang w:val="ru-RU"/>
        </w:rPr>
        <w:lastRenderedPageBreak/>
        <w:t>назива из рачуна са захтеваним називима из конкурсне документације и прихваћене понуде.</w:t>
      </w:r>
    </w:p>
    <w:p w:rsidR="00245B63" w:rsidRPr="00F1599F" w:rsidRDefault="00245B63" w:rsidP="00245B63">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Pr="00EE4DFD" w:rsidRDefault="00245B63" w:rsidP="00245B63">
      <w:pPr>
        <w:pStyle w:val="KDParagraf"/>
        <w:spacing w:before="0"/>
        <w:rPr>
          <w:rFonts w:eastAsia="Calibri" w:cs="Arial"/>
          <w:color w:val="000000" w:themeColor="text1"/>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6C4F54">
      <w:pPr>
        <w:pStyle w:val="KDPodnaslov2"/>
        <w:numPr>
          <w:ilvl w:val="1"/>
          <w:numId w:val="1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EE4DFD">
        <w:rPr>
          <w:rFonts w:ascii="Arial" w:hAnsi="Arial" w:cs="Arial"/>
          <w:color w:val="000000" w:themeColor="text1"/>
          <w:lang w:val="ru-RU"/>
        </w:rPr>
        <w:t>60</w:t>
      </w:r>
      <w:r w:rsidR="00BE3E59" w:rsidRPr="00EE4DFD">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E4DFD">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F0950" w:rsidRDefault="008F0950" w:rsidP="006C3933">
      <w:pPr>
        <w:spacing w:before="0"/>
        <w:rPr>
          <w:rFonts w:eastAsia="TimesNewRomanPSMT" w:cs="Arial"/>
          <w:bCs/>
          <w:color w:val="000000"/>
          <w:lang w:val="sr-Cyrl-RS"/>
        </w:rPr>
      </w:pPr>
      <w:r w:rsidRPr="00EE4DFD">
        <w:rPr>
          <w:rFonts w:eastAsia="TimesNewRomanPSMT" w:cs="Arial"/>
          <w:bCs/>
          <w:color w:val="000000"/>
          <w:lang w:val="ru-RU"/>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6C3933" w:rsidRPr="006C3933" w:rsidRDefault="006C3933" w:rsidP="006C3933">
      <w:pPr>
        <w:spacing w:before="0"/>
        <w:rPr>
          <w:rFonts w:eastAsia="TimesNewRomanPSMT" w:cs="Arial"/>
          <w:bCs/>
          <w:color w:val="000000"/>
          <w:lang w:val="sr-Cyrl-RS"/>
        </w:rPr>
      </w:pPr>
    </w:p>
    <w:p w:rsidR="004C57E1" w:rsidRPr="00EE4DFD" w:rsidRDefault="004C57E1" w:rsidP="006C4F54">
      <w:pPr>
        <w:keepNext/>
        <w:numPr>
          <w:ilvl w:val="1"/>
          <w:numId w:val="18"/>
        </w:numPr>
        <w:tabs>
          <w:tab w:val="left" w:pos="567"/>
        </w:tabs>
        <w:spacing w:before="0"/>
        <w:outlineLvl w:val="1"/>
        <w:rPr>
          <w:rFonts w:cs="Arial"/>
          <w:b/>
          <w:lang w:val="ru-RU"/>
        </w:rPr>
      </w:pPr>
      <w:bookmarkStart w:id="229" w:name="_Toc441651593"/>
      <w:bookmarkStart w:id="230" w:name="_Toc442559904"/>
      <w:r w:rsidRPr="00EE4DFD">
        <w:rPr>
          <w:rFonts w:cs="Arial"/>
          <w:b/>
          <w:lang w:val="ru-RU"/>
        </w:rPr>
        <w:t>Средства финансијског обезбеђења</w:t>
      </w:r>
      <w:bookmarkEnd w:id="229"/>
      <w:bookmarkEnd w:id="230"/>
      <w:r w:rsidRPr="004C57E1">
        <w:rPr>
          <w:rFonts w:cs="Arial"/>
          <w:b/>
          <w:lang w:val="sr-Cyrl-RS"/>
        </w:rPr>
        <w:t xml:space="preserve"> (у даљем тексту:СФО)</w:t>
      </w:r>
    </w:p>
    <w:p w:rsidR="004C57E1" w:rsidRPr="00EE4DFD" w:rsidRDefault="004C57E1" w:rsidP="004C57E1">
      <w:pPr>
        <w:rPr>
          <w:rFonts w:eastAsia="TimesNewRomanPSMT" w:cs="Arial"/>
          <w:bCs/>
          <w:iCs/>
          <w:lang w:val="ru-RU"/>
        </w:rPr>
      </w:pPr>
      <w:r w:rsidRPr="00EE4DFD">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57E1" w:rsidRPr="00EE4DFD" w:rsidRDefault="004C57E1" w:rsidP="004C57E1">
      <w:pPr>
        <w:rPr>
          <w:rFonts w:eastAsia="TimesNewRomanPSMT" w:cs="Arial"/>
          <w:bCs/>
          <w:iCs/>
          <w:lang w:val="ru-RU"/>
        </w:rPr>
      </w:pPr>
      <w:r w:rsidRPr="00EE4DFD">
        <w:rPr>
          <w:rFonts w:eastAsia="TimesNewRomanPSMT" w:cs="Arial"/>
          <w:bCs/>
          <w:iCs/>
          <w:lang w:val="ru-RU"/>
        </w:rPr>
        <w:t>Члан групе понуђача може бити налогодавац СФО.</w:t>
      </w:r>
    </w:p>
    <w:p w:rsidR="004C57E1" w:rsidRPr="00EE4DFD" w:rsidRDefault="004C57E1" w:rsidP="004C57E1">
      <w:pPr>
        <w:rPr>
          <w:rFonts w:eastAsia="TimesNewRomanPSMT" w:cs="Arial"/>
          <w:bCs/>
          <w:iCs/>
          <w:lang w:val="ru-RU"/>
        </w:rPr>
      </w:pPr>
      <w:r w:rsidRPr="00EE4DFD">
        <w:rPr>
          <w:rFonts w:eastAsia="TimesNewRomanPSMT" w:cs="Arial"/>
          <w:bCs/>
          <w:iCs/>
          <w:lang w:val="ru-RU"/>
        </w:rPr>
        <w:t>СФО морају да буду у валути у којој је и понуда.</w:t>
      </w:r>
    </w:p>
    <w:p w:rsidR="004C57E1" w:rsidRPr="00EE4DFD" w:rsidRDefault="004C57E1" w:rsidP="004C57E1">
      <w:pPr>
        <w:rPr>
          <w:rFonts w:eastAsia="TimesNewRomanPSMT" w:cs="Arial"/>
          <w:bCs/>
          <w:iCs/>
          <w:lang w:val="ru-RU"/>
        </w:rPr>
      </w:pPr>
      <w:r w:rsidRPr="00EE4DFD">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4C57E1" w:rsidRPr="00EE4DFD" w:rsidRDefault="004C57E1" w:rsidP="004C57E1">
      <w:pPr>
        <w:tabs>
          <w:tab w:val="left" w:pos="567"/>
        </w:tabs>
        <w:spacing w:before="0"/>
        <w:rPr>
          <w:rFonts w:cs="Arial"/>
          <w:lang w:val="ru-RU"/>
        </w:rPr>
      </w:pPr>
    </w:p>
    <w:p w:rsidR="004C57E1" w:rsidRPr="00EE4DFD" w:rsidRDefault="004C57E1" w:rsidP="004C57E1">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4C57E1" w:rsidRPr="00EE4DFD" w:rsidRDefault="004C57E1" w:rsidP="004C57E1">
      <w:pPr>
        <w:rPr>
          <w:rFonts w:cs="Arial"/>
          <w:lang w:val="ru-RU"/>
        </w:rPr>
      </w:pPr>
      <w:r w:rsidRPr="00EE4DFD">
        <w:rPr>
          <w:rFonts w:cs="Arial"/>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4C57E1" w:rsidRPr="00EE4DFD" w:rsidRDefault="004C57E1" w:rsidP="004C57E1">
      <w:pPr>
        <w:rPr>
          <w:rFonts w:cs="Arial"/>
          <w:lang w:val="ru-RU"/>
        </w:rPr>
      </w:pPr>
      <w:r w:rsidRPr="00EE4DFD">
        <w:rPr>
          <w:rFonts w:cs="Arial"/>
          <w:lang w:val="ru-RU"/>
        </w:rPr>
        <w:t>Изно</w:t>
      </w:r>
      <w:r w:rsidR="002959F4" w:rsidRPr="00EE4DFD">
        <w:rPr>
          <w:rFonts w:cs="Arial"/>
          <w:lang w:val="ru-RU"/>
        </w:rPr>
        <w:t xml:space="preserve">с СФО  за озбиљност понуде је  </w:t>
      </w:r>
      <w:r w:rsidR="002959F4">
        <w:rPr>
          <w:rFonts w:cs="Arial"/>
          <w:lang w:val="sr-Cyrl-RS"/>
        </w:rPr>
        <w:t>2</w:t>
      </w:r>
      <w:r w:rsidRPr="00EE4DFD">
        <w:rPr>
          <w:rFonts w:cs="Arial"/>
          <w:lang w:val="ru-RU"/>
        </w:rPr>
        <w:t>% вредности понуде без ПДВ.</w:t>
      </w:r>
    </w:p>
    <w:p w:rsidR="004C57E1" w:rsidRPr="00EE4DFD" w:rsidRDefault="004C57E1" w:rsidP="004C57E1">
      <w:pPr>
        <w:rPr>
          <w:rFonts w:cs="Arial"/>
          <w:lang w:val="ru-RU"/>
        </w:rPr>
      </w:pPr>
      <w:r w:rsidRPr="00EE4DFD">
        <w:rPr>
          <w:rFonts w:cs="Arial"/>
          <w:lang w:val="ru-RU"/>
        </w:rPr>
        <w:t>Основи за наплату СФО за озбиљност понуде су:</w:t>
      </w:r>
    </w:p>
    <w:p w:rsidR="004C57E1" w:rsidRPr="00EE4DFD" w:rsidRDefault="004C57E1" w:rsidP="004C57E1">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4C57E1" w:rsidRPr="00EE4DFD" w:rsidRDefault="004C57E1" w:rsidP="004C57E1">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4C57E1" w:rsidRPr="004C57E1" w:rsidRDefault="004C57E1" w:rsidP="004C57E1">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4C57E1" w:rsidRPr="004C57E1" w:rsidRDefault="004C57E1" w:rsidP="004C57E1">
      <w:pPr>
        <w:spacing w:before="0"/>
        <w:rPr>
          <w:rFonts w:cs="Arial"/>
          <w:lang w:val="ru-RU"/>
        </w:rPr>
      </w:pPr>
    </w:p>
    <w:p w:rsidR="004C57E1" w:rsidRPr="000245BF" w:rsidRDefault="004C57E1" w:rsidP="004C57E1">
      <w:pPr>
        <w:jc w:val="center"/>
        <w:rPr>
          <w:rFonts w:cs="Arial"/>
          <w:b/>
          <w:lang w:val="ru-RU"/>
        </w:rPr>
      </w:pPr>
      <w:r w:rsidRPr="000245BF">
        <w:rPr>
          <w:rFonts w:cs="Arial"/>
          <w:b/>
          <w:lang w:val="ru-RU"/>
        </w:rPr>
        <w:t>6.17.2. СФО за добро извршење посла</w:t>
      </w:r>
    </w:p>
    <w:p w:rsidR="004C57E1" w:rsidRPr="00EE4DFD" w:rsidRDefault="004C57E1" w:rsidP="004C57E1">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EE4DFD">
        <w:rPr>
          <w:rFonts w:cs="Arial"/>
          <w:lang w:val="ru-RU"/>
        </w:rPr>
        <w:t>.</w:t>
      </w:r>
    </w:p>
    <w:p w:rsidR="004C57E1" w:rsidRPr="00EE4DFD" w:rsidRDefault="004C57E1" w:rsidP="004C57E1">
      <w:pPr>
        <w:rPr>
          <w:rFonts w:cs="Arial"/>
          <w:lang w:val="ru-RU"/>
        </w:rPr>
      </w:pPr>
      <w:r w:rsidRPr="00EE4DFD">
        <w:rPr>
          <w:rFonts w:cs="Arial"/>
          <w:lang w:val="ru-RU"/>
        </w:rPr>
        <w:t>Износ СФО за добро извршење посла је 10% од вредности уговора/оквирног споразума без ПДВ.</w:t>
      </w:r>
    </w:p>
    <w:p w:rsidR="004C57E1" w:rsidRPr="006C3933" w:rsidRDefault="004C57E1" w:rsidP="006C3933">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4C57E1" w:rsidRPr="004C57E1" w:rsidRDefault="004C57E1" w:rsidP="004C57E1">
      <w:pPr>
        <w:spacing w:before="0"/>
        <w:rPr>
          <w:rFonts w:cs="Arial"/>
          <w:lang w:val="ru-RU"/>
        </w:rPr>
      </w:pPr>
    </w:p>
    <w:p w:rsidR="00635900" w:rsidRDefault="00635900" w:rsidP="004C57E1">
      <w:pPr>
        <w:spacing w:before="0"/>
        <w:contextualSpacing/>
        <w:rPr>
          <w:rFonts w:eastAsia="Calibri" w:cs="Arial"/>
          <w:b/>
          <w:u w:val="single"/>
          <w:lang w:val="sr-Cyrl-RS"/>
        </w:rPr>
      </w:pPr>
    </w:p>
    <w:p w:rsidR="002959F4" w:rsidRDefault="002959F4" w:rsidP="004C57E1">
      <w:pPr>
        <w:spacing w:before="0"/>
        <w:contextualSpacing/>
        <w:rPr>
          <w:rFonts w:eastAsia="Calibri" w:cs="Arial"/>
          <w:b/>
          <w:u w:val="single"/>
          <w:lang w:val="sr-Cyrl-RS"/>
        </w:rPr>
      </w:pPr>
    </w:p>
    <w:p w:rsidR="002959F4" w:rsidRDefault="002959F4" w:rsidP="004C57E1">
      <w:pPr>
        <w:spacing w:before="0"/>
        <w:contextualSpacing/>
        <w:rPr>
          <w:rFonts w:eastAsia="Calibri" w:cs="Arial"/>
          <w:b/>
          <w:u w:val="single"/>
          <w:lang w:val="sr-Cyrl-RS"/>
        </w:rPr>
      </w:pPr>
    </w:p>
    <w:p w:rsidR="00635900" w:rsidRDefault="002959F4" w:rsidP="004C57E1">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635900" w:rsidRDefault="00635900" w:rsidP="004C57E1">
      <w:pPr>
        <w:spacing w:before="0"/>
        <w:contextualSpacing/>
        <w:rPr>
          <w:rFonts w:eastAsia="Calibri" w:cs="Arial"/>
          <w:b/>
          <w:u w:val="single"/>
          <w:lang w:val="sr-Cyrl-RS"/>
        </w:rPr>
      </w:pPr>
    </w:p>
    <w:p w:rsidR="004C57E1" w:rsidRPr="00EE4DFD" w:rsidRDefault="004C57E1" w:rsidP="004C57E1">
      <w:pPr>
        <w:spacing w:before="0"/>
        <w:contextualSpacing/>
        <w:rPr>
          <w:rFonts w:eastAsia="Calibri" w:cs="Arial"/>
          <w:b/>
          <w:u w:val="single"/>
          <w:lang w:val="ru-RU"/>
        </w:rPr>
      </w:pPr>
      <w:r w:rsidRPr="00EE4DFD">
        <w:rPr>
          <w:rFonts w:eastAsia="Calibri" w:cs="Arial"/>
          <w:b/>
          <w:u w:val="single"/>
          <w:lang w:val="ru-RU"/>
        </w:rPr>
        <w:t>У понуди:</w:t>
      </w:r>
    </w:p>
    <w:p w:rsidR="004C57E1" w:rsidRPr="004C57E1" w:rsidRDefault="004C57E1" w:rsidP="004C57E1">
      <w:pPr>
        <w:tabs>
          <w:tab w:val="left" w:pos="1786"/>
        </w:tabs>
        <w:spacing w:before="0"/>
        <w:ind w:right="-6"/>
        <w:rPr>
          <w:rFonts w:cs="Arial"/>
          <w:color w:val="00B0F0"/>
          <w:lang w:val="sr-Cyrl-RS"/>
        </w:rPr>
      </w:pPr>
    </w:p>
    <w:p w:rsidR="004C57E1" w:rsidRPr="00EE4DFD" w:rsidRDefault="004C57E1" w:rsidP="004C57E1">
      <w:pPr>
        <w:tabs>
          <w:tab w:val="left" w:pos="567"/>
          <w:tab w:val="left" w:pos="851"/>
        </w:tabs>
        <w:spacing w:before="0"/>
        <w:ind w:left="851"/>
        <w:outlineLvl w:val="2"/>
        <w:rPr>
          <w:rFonts w:cs="Arial"/>
          <w:b/>
          <w:lang w:val="ru-RU"/>
        </w:rPr>
      </w:pPr>
      <w:bookmarkStart w:id="231" w:name="_Toc441651594"/>
      <w:bookmarkStart w:id="232" w:name="_Toc442559905"/>
      <w:r w:rsidRPr="00EE4DFD">
        <w:rPr>
          <w:rFonts w:cs="Arial"/>
          <w:b/>
          <w:lang w:val="ru-RU"/>
        </w:rPr>
        <w:t>Банкарска гаранција за озбиљност понуде</w:t>
      </w:r>
      <w:bookmarkEnd w:id="231"/>
      <w:bookmarkEnd w:id="232"/>
    </w:p>
    <w:p w:rsidR="004C57E1" w:rsidRPr="00EE4DFD" w:rsidRDefault="004C57E1" w:rsidP="004C57E1">
      <w:pPr>
        <w:rPr>
          <w:rFonts w:cs="Arial"/>
          <w:lang w:val="ru-RU"/>
        </w:rPr>
      </w:pPr>
      <w:r w:rsidRPr="00EE4DFD">
        <w:rPr>
          <w:rFonts w:cs="Arial"/>
          <w:lang w:val="ru-RU"/>
        </w:rPr>
        <w:t>Понуђач доставља оригинал банкарску гаранцију з</w:t>
      </w:r>
      <w:r w:rsidR="002959F4" w:rsidRPr="00EE4DFD">
        <w:rPr>
          <w:rFonts w:cs="Arial"/>
          <w:lang w:val="ru-RU"/>
        </w:rPr>
        <w:t xml:space="preserve">а озбиљност понуде у висини од </w:t>
      </w:r>
      <w:r w:rsidR="002959F4">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4C57E1" w:rsidRPr="00EE4DFD" w:rsidRDefault="004C57E1" w:rsidP="004C57E1">
      <w:pPr>
        <w:rPr>
          <w:rFonts w:cs="Arial"/>
          <w:lang w:val="ru-RU"/>
        </w:rPr>
      </w:pPr>
      <w:r w:rsidRPr="00EE4DFD">
        <w:rPr>
          <w:rFonts w:cs="Arial"/>
          <w:lang w:val="ru-RU"/>
        </w:rPr>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C57E1" w:rsidRPr="00EE4DFD" w:rsidRDefault="004C57E1" w:rsidP="004C57E1">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4C57E1" w:rsidRPr="00EE4DFD" w:rsidRDefault="004C57E1" w:rsidP="006C4F54">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4C57E1" w:rsidRPr="00EE4DFD" w:rsidRDefault="004C57E1" w:rsidP="006C4F54">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4C57E1" w:rsidRPr="00EE4DFD" w:rsidRDefault="004C57E1" w:rsidP="006C4F54">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C57E1" w:rsidRPr="00EE4DFD" w:rsidRDefault="004C57E1" w:rsidP="004C57E1">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EE4DFD" w:rsidRDefault="004C57E1" w:rsidP="004C57E1">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4C57E1" w:rsidRDefault="004C57E1" w:rsidP="004C57E1">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Pr="00EE4DFD" w:rsidRDefault="004C57E1" w:rsidP="004C57E1">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C57E1" w:rsidRPr="004C57E1" w:rsidRDefault="004C57E1" w:rsidP="004C57E1">
      <w:pPr>
        <w:spacing w:before="0"/>
        <w:contextualSpacing/>
        <w:rPr>
          <w:rFonts w:eastAsia="Calibri" w:cs="Arial"/>
          <w:b/>
          <w:u w:val="single"/>
          <w:lang w:val="sr-Cyrl-RS"/>
        </w:rPr>
      </w:pPr>
    </w:p>
    <w:p w:rsidR="004C57E1" w:rsidRPr="004C57E1" w:rsidRDefault="004C57E1" w:rsidP="004C57E1">
      <w:pPr>
        <w:spacing w:before="0"/>
        <w:contextualSpacing/>
        <w:rPr>
          <w:rFonts w:eastAsia="Calibri" w:cs="Arial"/>
          <w:b/>
          <w:u w:val="single"/>
          <w:lang w:val="sr-Cyrl-RS"/>
        </w:rPr>
      </w:pPr>
    </w:p>
    <w:p w:rsidR="004C57E1" w:rsidRPr="00EE4DFD" w:rsidRDefault="004C57E1" w:rsidP="004C57E1">
      <w:pPr>
        <w:spacing w:before="0"/>
        <w:contextualSpacing/>
        <w:rPr>
          <w:rFonts w:eastAsia="Calibri" w:cs="Arial"/>
          <w:b/>
          <w:u w:val="single"/>
          <w:lang w:val="ru-RU"/>
        </w:rPr>
      </w:pPr>
      <w:r w:rsidRPr="00EE4DFD">
        <w:rPr>
          <w:rFonts w:eastAsia="Calibri" w:cs="Arial"/>
          <w:b/>
          <w:u w:val="single"/>
          <w:lang w:val="ru-RU"/>
        </w:rPr>
        <w:t>У року од 10 дана од закључења Уговора</w:t>
      </w:r>
    </w:p>
    <w:p w:rsidR="004C57E1" w:rsidRPr="00EE4DFD" w:rsidRDefault="004C57E1" w:rsidP="004C57E1">
      <w:pPr>
        <w:rPr>
          <w:rFonts w:cs="Arial"/>
          <w:b/>
          <w:lang w:val="ru-RU"/>
        </w:rPr>
      </w:pPr>
      <w:r w:rsidRPr="00EE4DFD">
        <w:rPr>
          <w:rFonts w:cs="Arial"/>
          <w:b/>
          <w:lang w:val="ru-RU"/>
        </w:rPr>
        <w:t>Банкарску гаранцију за добро извршење посла</w:t>
      </w:r>
    </w:p>
    <w:p w:rsidR="004C57E1" w:rsidRPr="00EE4DFD" w:rsidRDefault="004C57E1" w:rsidP="004C57E1">
      <w:pPr>
        <w:rPr>
          <w:rFonts w:cs="Arial"/>
          <w:lang w:val="ru-RU"/>
        </w:rPr>
      </w:pPr>
      <w:r w:rsidRPr="00EE4DFD">
        <w:rPr>
          <w:rFonts w:cs="Arial"/>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4C57E1" w:rsidRPr="00EE4DFD" w:rsidRDefault="004C57E1" w:rsidP="004C57E1">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C57E1" w:rsidRPr="00EE4DFD" w:rsidRDefault="004C57E1" w:rsidP="004C57E1">
      <w:pPr>
        <w:rPr>
          <w:rFonts w:cs="Arial"/>
          <w:lang w:val="ru-RU"/>
        </w:rPr>
      </w:pPr>
      <w:r w:rsidRPr="00EE4DFD">
        <w:rPr>
          <w:rFonts w:cs="Arial"/>
          <w:lang w:val="ru-RU"/>
        </w:rPr>
        <w:lastRenderedPageBreak/>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4C57E1" w:rsidRPr="00EE4DFD" w:rsidRDefault="004C57E1" w:rsidP="004C57E1">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EE4DFD" w:rsidRDefault="004C57E1" w:rsidP="004C57E1">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C57E1" w:rsidRPr="00EE4DFD" w:rsidRDefault="004C57E1" w:rsidP="004C57E1">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EE4DFD" w:rsidRDefault="004C57E1" w:rsidP="004C57E1">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C57E1" w:rsidRPr="004C57E1" w:rsidRDefault="004C57E1" w:rsidP="004C57E1">
      <w:pPr>
        <w:rPr>
          <w:rFonts w:cs="Arial"/>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Pr="004C57E1" w:rsidRDefault="004C57E1" w:rsidP="004C57E1">
      <w:pPr>
        <w:tabs>
          <w:tab w:val="left" w:pos="567"/>
          <w:tab w:val="left" w:pos="851"/>
        </w:tabs>
        <w:spacing w:before="0"/>
        <w:outlineLvl w:val="2"/>
        <w:rPr>
          <w:rFonts w:eastAsia="TimesNewRomanPSMT" w:cs="Arial"/>
          <w:b/>
          <w:bCs/>
          <w:iCs/>
          <w:lang w:val="sr-Cyrl-RS"/>
        </w:rPr>
      </w:pPr>
    </w:p>
    <w:p w:rsidR="004C57E1" w:rsidRPr="00EE4DFD" w:rsidRDefault="004C57E1" w:rsidP="002959F4">
      <w:pPr>
        <w:tabs>
          <w:tab w:val="left" w:pos="567"/>
          <w:tab w:val="left" w:pos="851"/>
        </w:tabs>
        <w:spacing w:before="0"/>
        <w:jc w:val="center"/>
        <w:outlineLvl w:val="2"/>
        <w:rPr>
          <w:rFonts w:eastAsia="TimesNewRomanPSMT" w:cs="Arial"/>
          <w:b/>
          <w:bCs/>
          <w:iCs/>
          <w:lang w:val="sr-Cyrl-RS"/>
        </w:rPr>
      </w:pPr>
      <w:r w:rsidRPr="00EE4DFD">
        <w:rPr>
          <w:rFonts w:eastAsia="TimesNewRomanPSMT" w:cs="Arial"/>
          <w:b/>
          <w:bCs/>
          <w:iCs/>
          <w:lang w:val="sr-Cyrl-RS"/>
        </w:rPr>
        <w:t>Достављање средстава финансијског обезбеђења</w:t>
      </w:r>
    </w:p>
    <w:p w:rsidR="004C57E1" w:rsidRPr="004C57E1" w:rsidRDefault="004C57E1" w:rsidP="004C57E1">
      <w:pPr>
        <w:tabs>
          <w:tab w:val="left" w:pos="567"/>
          <w:tab w:val="left" w:pos="709"/>
        </w:tabs>
        <w:spacing w:after="120"/>
        <w:rPr>
          <w:rFonts w:cs="Arial"/>
          <w:lang w:val="sr-Cyrl-RS"/>
        </w:rPr>
      </w:pPr>
      <w:r w:rsidRPr="00EE4DFD">
        <w:rPr>
          <w:rFonts w:eastAsia="TimesNewRomanPSMT" w:cs="Arial"/>
          <w:bCs/>
          <w:lang w:val="sr-Cyrl-RS"/>
        </w:rPr>
        <w:t xml:space="preserve">Средство финансијског обезбеђења за  озбиљност понуде </w:t>
      </w:r>
      <w:r w:rsidRPr="00EE4DFD">
        <w:rPr>
          <w:rFonts w:eastAsia="TimesNewRomanPSMT" w:cs="Arial"/>
          <w:b/>
          <w:bCs/>
          <w:lang w:val="sr-Cyrl-RS"/>
        </w:rPr>
        <w:t>доставља се као саставни део понуде</w:t>
      </w:r>
      <w:r w:rsidRPr="00EE4DFD">
        <w:rPr>
          <w:rFonts w:eastAsia="TimesNewRomanPSMT" w:cs="Arial"/>
          <w:bCs/>
          <w:lang w:val="sr-Cyrl-RS"/>
        </w:rPr>
        <w:t xml:space="preserve"> и гласи на Јавно предузеће „Електропривреда Србије“ Београд,Улица царице Милице 2., 11000 Београд/</w:t>
      </w:r>
      <w:r w:rsidRPr="00EE4DFD">
        <w:rPr>
          <w:rFonts w:cs="Arial"/>
          <w:lang w:val="sr-Cyrl-RS"/>
        </w:rPr>
        <w:t xml:space="preserve"> Огранак ТЕНТ, </w:t>
      </w:r>
      <w:r w:rsidRPr="004C57E1">
        <w:rPr>
          <w:rFonts w:cs="Arial"/>
          <w:lang w:val="sr-Cyrl-RS"/>
        </w:rPr>
        <w:t>ТЕ Колубара, 3.октобар бр.143, 11563 Велики Црљени</w:t>
      </w:r>
    </w:p>
    <w:p w:rsidR="004C57E1" w:rsidRDefault="004C57E1" w:rsidP="004C57E1">
      <w:pPr>
        <w:tabs>
          <w:tab w:val="left" w:pos="567"/>
          <w:tab w:val="left" w:pos="709"/>
        </w:tabs>
        <w:rPr>
          <w:rFonts w:cs="Arial"/>
          <w:b/>
          <w:lang w:val="sr-Cyrl-RS"/>
        </w:rPr>
      </w:pPr>
      <w:r w:rsidRPr="00EE4DFD">
        <w:rPr>
          <w:rFonts w:eastAsia="TimesNewRomanPSMT" w:cs="Arial"/>
          <w:bCs/>
          <w:lang w:val="ru-RU"/>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EE4DFD">
        <w:rPr>
          <w:rFonts w:cs="Arial"/>
          <w:lang w:val="ru-RU"/>
        </w:rPr>
        <w:t xml:space="preserve"> Огранак ТЕНТ, </w:t>
      </w:r>
      <w:r w:rsidRPr="004C57E1">
        <w:rPr>
          <w:rFonts w:cs="Arial"/>
          <w:lang w:val="sr-Cyrl-RS"/>
        </w:rPr>
        <w:t xml:space="preserve">ТЕ Колубара, 3.октобар бр.143, 11563 Велики Црљени </w:t>
      </w:r>
      <w:r w:rsidRPr="00EE4DFD">
        <w:rPr>
          <w:rFonts w:cs="Arial"/>
          <w:lang w:val="ru-RU"/>
        </w:rPr>
        <w:t>и доставља се лично или поштом</w:t>
      </w:r>
      <w:r w:rsidRPr="004C57E1">
        <w:rPr>
          <w:rFonts w:cs="Arial"/>
          <w:lang w:val="sr-Cyrl-RS"/>
        </w:rPr>
        <w:t xml:space="preserve"> </w:t>
      </w:r>
      <w:r w:rsidRPr="00EE4DFD">
        <w:rPr>
          <w:rFonts w:cs="Arial"/>
          <w:b/>
          <w:lang w:val="ru-RU"/>
        </w:rPr>
        <w:t>са назнаком: Средство финансијског обезбеђења за ЈН бр.</w:t>
      </w:r>
      <w:r w:rsidR="00DF084F">
        <w:rPr>
          <w:rFonts w:cs="Arial"/>
          <w:b/>
          <w:lang w:val="sr-Cyrl-RS"/>
        </w:rPr>
        <w:t>796/2016 (3000/0703/2016)</w:t>
      </w:r>
    </w:p>
    <w:p w:rsidR="004C57E1" w:rsidRDefault="00AB2CAD" w:rsidP="004C57E1">
      <w:pPr>
        <w:tabs>
          <w:tab w:val="left" w:pos="567"/>
          <w:tab w:val="left" w:pos="709"/>
        </w:tabs>
        <w:rPr>
          <w:rFonts w:cs="Arial"/>
          <w:lang w:val="sr-Cyrl-RS"/>
        </w:rPr>
      </w:pPr>
      <w:r w:rsidRPr="00A615B5">
        <w:rPr>
          <w:rFonts w:cs="Arial"/>
          <w:lang w:val="sr-Cyrl-RS"/>
        </w:rPr>
        <w:t>Понуђач</w:t>
      </w:r>
      <w:r w:rsidRPr="00EE4DFD">
        <w:rPr>
          <w:rFonts w:cs="Arial"/>
          <w:lang w:val="ru-RU"/>
        </w:rPr>
        <w:t xml:space="preserve"> је одг</w:t>
      </w:r>
      <w:r>
        <w:rPr>
          <w:rFonts w:cs="Arial"/>
          <w:lang w:val="sr-Cyrl-RS"/>
        </w:rPr>
        <w:t>о</w:t>
      </w:r>
      <w:r w:rsidRPr="00EE4DFD">
        <w:rPr>
          <w:rFonts w:cs="Arial"/>
          <w:lang w:val="ru-RU"/>
        </w:rPr>
        <w:t>воран за прописан и безбедан начин достав</w:t>
      </w:r>
      <w:r>
        <w:rPr>
          <w:rFonts w:cs="Arial"/>
          <w:lang w:val="sr-Cyrl-RS"/>
        </w:rPr>
        <w:t>љ</w:t>
      </w:r>
      <w:r w:rsidRPr="00EE4DFD">
        <w:rPr>
          <w:rFonts w:cs="Arial"/>
          <w:lang w:val="ru-RU"/>
        </w:rPr>
        <w:t>ања средстава финансијског обезбеђења.</w:t>
      </w:r>
    </w:p>
    <w:p w:rsidR="00AB2CAD" w:rsidRPr="00AB2CAD" w:rsidRDefault="00AB2CAD" w:rsidP="004C57E1">
      <w:pPr>
        <w:tabs>
          <w:tab w:val="left" w:pos="567"/>
          <w:tab w:val="left" w:pos="709"/>
        </w:tabs>
        <w:rPr>
          <w:rFonts w:cs="Arial"/>
          <w:b/>
          <w:lang w:val="sr-Cyrl-RS"/>
        </w:rPr>
      </w:pPr>
    </w:p>
    <w:p w:rsidR="0085348E" w:rsidRPr="00EE4DFD" w:rsidRDefault="0085348E" w:rsidP="006C4F54">
      <w:pPr>
        <w:pStyle w:val="KDPodnaslov2"/>
        <w:numPr>
          <w:ilvl w:val="1"/>
          <w:numId w:val="18"/>
        </w:numPr>
        <w:spacing w:before="0"/>
        <w:jc w:val="both"/>
        <w:rPr>
          <w:rFonts w:cs="Arial"/>
          <w:lang w:val="ru-RU"/>
        </w:rPr>
      </w:pPr>
      <w:r w:rsidRPr="00EE4DFD">
        <w:rPr>
          <w:rFonts w:cs="Arial"/>
          <w:lang w:val="ru-RU"/>
        </w:rPr>
        <w:t>Начин означавања поверљивих података у понуди</w:t>
      </w:r>
    </w:p>
    <w:p w:rsidR="0085348E" w:rsidRPr="00EE4DFD" w:rsidRDefault="0085348E" w:rsidP="0085348E">
      <w:pPr>
        <w:pStyle w:val="KDParagraf"/>
        <w:spacing w:before="0"/>
        <w:rPr>
          <w:rFonts w:cs="Arial"/>
          <w:lang w:val="ru-RU"/>
        </w:rPr>
      </w:pPr>
      <w:r w:rsidRPr="00EE4DFD">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E4DFD" w:rsidRDefault="0085348E" w:rsidP="0085348E">
      <w:pPr>
        <w:pStyle w:val="KDParagraf"/>
        <w:spacing w:before="0"/>
        <w:rPr>
          <w:rFonts w:cs="Arial"/>
          <w:lang w:val="ru-RU"/>
        </w:rPr>
      </w:pPr>
      <w:r w:rsidRPr="00EE4DFD">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EE4DFD" w:rsidRDefault="0085348E" w:rsidP="0085348E">
      <w:pPr>
        <w:pStyle w:val="KDParagraf"/>
        <w:spacing w:before="0"/>
        <w:rPr>
          <w:rFonts w:cs="Arial"/>
          <w:lang w:val="ru-RU"/>
        </w:rPr>
      </w:pPr>
      <w:r w:rsidRPr="00EE4DFD">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E4DFD" w:rsidRDefault="0085348E" w:rsidP="0085348E">
      <w:pPr>
        <w:pStyle w:val="KDParagraf"/>
        <w:spacing w:before="0"/>
        <w:rPr>
          <w:rFonts w:cs="Arial"/>
          <w:lang w:val="ru-RU"/>
        </w:rPr>
      </w:pPr>
      <w:r w:rsidRPr="00EE4DFD">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EE4DFD" w:rsidRDefault="0085348E" w:rsidP="0085348E">
      <w:pPr>
        <w:pStyle w:val="KDParagraf"/>
        <w:spacing w:before="0"/>
        <w:rPr>
          <w:rFonts w:cs="Arial"/>
          <w:lang w:val="ru-RU"/>
        </w:rPr>
      </w:pPr>
      <w:r w:rsidRPr="00EE4DFD">
        <w:rPr>
          <w:rFonts w:cs="Arial"/>
          <w:lang w:val="ru-RU"/>
        </w:rPr>
        <w:t>Наручилац не одговара за поверљивост података који нису означени на горе наведени начин.</w:t>
      </w:r>
    </w:p>
    <w:p w:rsidR="0085348E" w:rsidRPr="00EE4DFD" w:rsidRDefault="0085348E" w:rsidP="0085348E">
      <w:pPr>
        <w:pStyle w:val="KDParagraf"/>
        <w:spacing w:before="0"/>
        <w:rPr>
          <w:rFonts w:cs="Arial"/>
          <w:lang w:val="ru-RU"/>
        </w:rPr>
      </w:pPr>
      <w:r w:rsidRPr="00EE4DFD">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E4DFD" w:rsidRDefault="0085348E" w:rsidP="0085348E">
      <w:pPr>
        <w:pStyle w:val="KDParagraf"/>
        <w:spacing w:before="0"/>
        <w:rPr>
          <w:rFonts w:cs="Arial"/>
          <w:lang w:val="ru-RU"/>
        </w:rPr>
      </w:pPr>
      <w:r w:rsidRPr="00EE4DFD">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E4DFD" w:rsidRDefault="0085348E" w:rsidP="0085348E">
      <w:pPr>
        <w:pStyle w:val="KDParagraf"/>
        <w:spacing w:before="0"/>
        <w:rPr>
          <w:rFonts w:cs="Arial"/>
          <w:lang w:val="ru-RU"/>
        </w:rPr>
      </w:pPr>
      <w:r w:rsidRPr="00EE4DFD">
        <w:rPr>
          <w:rFonts w:cs="Arial"/>
          <w:lang w:val="ru-RU"/>
        </w:rPr>
        <w:t>Неће се сматрати поверљивим докази о испуњености обавезних услова,</w:t>
      </w:r>
      <w:r w:rsidR="00467814">
        <w:rPr>
          <w:rFonts w:cs="Arial"/>
          <w:lang w:val="sr-Cyrl-RS"/>
        </w:rPr>
        <w:t xml:space="preserve"> </w:t>
      </w:r>
      <w:r w:rsidRPr="00EE4DFD">
        <w:rPr>
          <w:rFonts w:cs="Arial"/>
          <w:lang w:val="ru-RU"/>
        </w:rPr>
        <w:t xml:space="preserve">цена и други подаци из понуде </w:t>
      </w:r>
      <w:r w:rsidR="00DD397E" w:rsidRPr="00EE4DFD">
        <w:rPr>
          <w:rFonts w:cs="Arial"/>
          <w:lang w:val="ru-RU"/>
        </w:rPr>
        <w:t xml:space="preserve">који су од значаја за </w:t>
      </w:r>
      <w:r w:rsidRPr="00EE4DFD">
        <w:rPr>
          <w:rFonts w:cs="Arial"/>
          <w:lang w:val="ru-RU"/>
        </w:rPr>
        <w:t xml:space="preserve"> рангирање понуде. </w:t>
      </w:r>
    </w:p>
    <w:p w:rsidR="0085348E" w:rsidRPr="00EE4DFD" w:rsidRDefault="0085348E" w:rsidP="0085348E">
      <w:pPr>
        <w:autoSpaceDE w:val="0"/>
        <w:autoSpaceDN w:val="0"/>
        <w:adjustRightInd w:val="0"/>
        <w:spacing w:before="0"/>
        <w:rPr>
          <w:rFonts w:eastAsia="TimesNewRomanPSMT" w:cs="Arial"/>
          <w:bCs/>
          <w:color w:val="00B0F0"/>
          <w:lang w:val="ru-RU"/>
        </w:rPr>
      </w:pPr>
    </w:p>
    <w:p w:rsidR="0085348E" w:rsidRPr="00EE4DFD" w:rsidRDefault="0085348E" w:rsidP="006C4F54">
      <w:pPr>
        <w:pStyle w:val="KDPodnaslov2"/>
        <w:numPr>
          <w:ilvl w:val="1"/>
          <w:numId w:val="18"/>
        </w:numPr>
        <w:spacing w:before="0"/>
        <w:jc w:val="both"/>
        <w:rPr>
          <w:rFonts w:cs="Arial"/>
          <w:lang w:val="ru-RU"/>
        </w:rPr>
      </w:pPr>
      <w:r w:rsidRPr="00EE4DFD">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E4DFD" w:rsidRDefault="008F774C" w:rsidP="006C4F54">
      <w:pPr>
        <w:pStyle w:val="KDPodnaslov2"/>
        <w:numPr>
          <w:ilvl w:val="1"/>
          <w:numId w:val="18"/>
        </w:numPr>
        <w:spacing w:before="0"/>
        <w:jc w:val="both"/>
        <w:rPr>
          <w:rFonts w:cs="Arial"/>
          <w:lang w:val="ru-RU"/>
        </w:rPr>
      </w:pPr>
      <w:r w:rsidRPr="00EE4DFD">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E4DFD"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E4DFD"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F084F">
        <w:rPr>
          <w:rFonts w:cs="Arial"/>
          <w:color w:val="000000"/>
          <w:lang w:val="ru-RU"/>
        </w:rPr>
        <w:t>796/2016 (3000/0703/2016)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EE4DFD">
        <w:rPr>
          <w:lang w:val="ru-RU"/>
        </w:rPr>
        <w:t xml:space="preserve"> </w:t>
      </w:r>
      <w:r w:rsidR="00DF084F">
        <w:t>zorica</w:t>
      </w:r>
      <w:r w:rsidR="00DF084F" w:rsidRPr="00EE4DFD">
        <w:rPr>
          <w:lang w:val="ru-RU"/>
        </w:rPr>
        <w:t>.</w:t>
      </w:r>
      <w:r w:rsidR="00DF084F">
        <w:t>stojanovic</w:t>
      </w:r>
      <w:r w:rsidR="00DF084F" w:rsidRPr="00EE4DFD">
        <w:rPr>
          <w:lang w:val="ru-RU"/>
        </w:rPr>
        <w:t>@</w:t>
      </w:r>
      <w:r w:rsidR="00DF084F">
        <w:t>eps</w:t>
      </w:r>
      <w:r w:rsidR="00DF084F" w:rsidRPr="00EE4DFD">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E4DFD">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E4DFD">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E4DFD">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EE4DFD">
          <w:rPr>
            <w:rStyle w:val="Hyperlink"/>
            <w:rFonts w:cs="Arial"/>
            <w:lang w:val="ru-RU"/>
          </w:rPr>
          <w:t>.</w:t>
        </w:r>
        <w:r w:rsidR="000B45FD" w:rsidRPr="00E47C2E">
          <w:rPr>
            <w:rStyle w:val="Hyperlink"/>
            <w:rFonts w:cs="Arial"/>
          </w:rPr>
          <w:t>gov</w:t>
        </w:r>
        <w:r w:rsidR="000B45FD" w:rsidRPr="00EE4DFD">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E4DFD" w:rsidRDefault="008D2B23" w:rsidP="008D2B23">
      <w:pPr>
        <w:pStyle w:val="KDParagraf"/>
        <w:spacing w:before="0"/>
        <w:rPr>
          <w:rFonts w:cs="Arial"/>
          <w:lang w:val="ru-RU"/>
        </w:rPr>
      </w:pPr>
      <w:r w:rsidRPr="00EE4DFD">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E4DFD" w:rsidRDefault="008D2B23" w:rsidP="008D2B23">
      <w:pPr>
        <w:pStyle w:val="KDParagraf"/>
        <w:spacing w:before="0"/>
        <w:rPr>
          <w:rFonts w:cs="Arial"/>
          <w:lang w:val="ru-RU"/>
        </w:rPr>
      </w:pPr>
      <w:r w:rsidRPr="00EE4DFD">
        <w:rPr>
          <w:rFonts w:cs="Arial"/>
          <w:lang w:val="ru-RU"/>
        </w:rPr>
        <w:t>Ако је поступак јавне набавке обуставље</w:t>
      </w:r>
      <w:r w:rsidR="00B02ADD" w:rsidRPr="00EE4DFD">
        <w:rPr>
          <w:rFonts w:cs="Arial"/>
          <w:lang w:val="ru-RU"/>
        </w:rPr>
        <w:t>н из разлога који су на страни Наручиоца, Н</w:t>
      </w:r>
      <w:r w:rsidRPr="00EE4DFD">
        <w:rPr>
          <w:rFonts w:cs="Arial"/>
          <w:lang w:val="ru-RU"/>
        </w:rPr>
        <w:t>аручилац је дужан да понуђачу надокнади трошкове израде узорка или модела, ако су израђени у складу са технич</w:t>
      </w:r>
      <w:r w:rsidR="00B02ADD" w:rsidRPr="00EE4DFD">
        <w:rPr>
          <w:rFonts w:cs="Arial"/>
          <w:lang w:val="ru-RU"/>
        </w:rPr>
        <w:t>ким спецификацијама Н</w:t>
      </w:r>
      <w:r w:rsidRPr="00EE4DFD">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EE4DFD" w:rsidRDefault="008D2B23" w:rsidP="008D2B23">
      <w:pPr>
        <w:pStyle w:val="KDParagraf"/>
        <w:spacing w:before="0"/>
        <w:rPr>
          <w:rFonts w:cs="Arial"/>
          <w:lang w:val="ru-RU"/>
        </w:rPr>
      </w:pPr>
    </w:p>
    <w:p w:rsidR="00C14152" w:rsidRPr="00EE4DFD" w:rsidRDefault="00C14152" w:rsidP="006C4F54">
      <w:pPr>
        <w:pStyle w:val="KDPodnaslov2"/>
        <w:numPr>
          <w:ilvl w:val="1"/>
          <w:numId w:val="18"/>
        </w:numPr>
        <w:spacing w:before="0"/>
        <w:jc w:val="both"/>
        <w:rPr>
          <w:rFonts w:cs="Arial"/>
          <w:lang w:val="ru-RU"/>
        </w:rPr>
      </w:pPr>
      <w:r w:rsidRPr="00EE4DFD">
        <w:rPr>
          <w:rFonts w:cs="Arial"/>
          <w:lang w:val="ru-RU"/>
        </w:rPr>
        <w:t>Д</w:t>
      </w:r>
      <w:r w:rsidRPr="00E47C2E">
        <w:rPr>
          <w:rFonts w:cs="Arial"/>
          <w:lang w:val="sr-Latn-CS"/>
        </w:rPr>
        <w:t>одатн</w:t>
      </w:r>
      <w:r w:rsidRPr="00EE4DFD">
        <w:rPr>
          <w:rFonts w:cs="Arial"/>
          <w:lang w:val="ru-RU"/>
        </w:rPr>
        <w:t>а</w:t>
      </w:r>
      <w:r w:rsidRPr="00E47C2E">
        <w:rPr>
          <w:rFonts w:cs="Arial"/>
          <w:lang w:val="sr-Latn-CS"/>
        </w:rPr>
        <w:t xml:space="preserve"> објашњења</w:t>
      </w:r>
      <w:r w:rsidRPr="00EE4DFD">
        <w:rPr>
          <w:rFonts w:cs="Arial"/>
          <w:lang w:val="ru-RU"/>
        </w:rPr>
        <w:t>, контрола и допуштене исправке</w:t>
      </w:r>
    </w:p>
    <w:p w:rsidR="00C14152" w:rsidRPr="00EE4DFD" w:rsidRDefault="00C14152" w:rsidP="00C14152">
      <w:pPr>
        <w:pStyle w:val="KDParagraf"/>
        <w:spacing w:before="0"/>
        <w:rPr>
          <w:rFonts w:eastAsia="TimesNewRomanPSMT" w:cs="Arial"/>
          <w:lang w:val="ru-RU"/>
        </w:rPr>
      </w:pPr>
      <w:r w:rsidRPr="00EE4DFD">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E4DFD" w:rsidRDefault="00C14152" w:rsidP="00C14152">
      <w:pPr>
        <w:pStyle w:val="KDParagraf"/>
        <w:spacing w:before="0"/>
        <w:rPr>
          <w:rFonts w:eastAsia="TimesNewRomanPSMT" w:cs="Arial"/>
          <w:lang w:val="ru-RU"/>
        </w:rPr>
      </w:pPr>
      <w:r w:rsidRPr="00EE4DFD">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E4DFD" w:rsidRDefault="00C14152" w:rsidP="00C14152">
      <w:pPr>
        <w:pStyle w:val="KDParagraf"/>
        <w:spacing w:before="0"/>
        <w:rPr>
          <w:rFonts w:eastAsia="TimesNewRomanPSMT" w:cs="Arial"/>
          <w:lang w:val="ru-RU"/>
        </w:rPr>
      </w:pPr>
      <w:r w:rsidRPr="00EE4DFD">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E4DFD"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E4DFD">
        <w:rPr>
          <w:rFonts w:eastAsia="TimesNewRomanPSMT" w:cs="Arial"/>
          <w:bCs/>
          <w:iCs/>
          <w:lang w:val="ru-RU"/>
        </w:rPr>
        <w:t>Понуда ће бити одбијена ако:</w:t>
      </w:r>
    </w:p>
    <w:p w:rsidR="00B20A6C" w:rsidRPr="00EE4DFD"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EE4DFD">
        <w:rPr>
          <w:rFonts w:ascii="Arial" w:eastAsia="TimesNewRomanPSMT" w:hAnsi="Arial" w:cs="Arial"/>
          <w:bCs/>
          <w:iCs/>
          <w:lang w:val="ru-RU"/>
        </w:rPr>
        <w:t>је неблаговремена, неприхватљива или неодговарајућа;</w:t>
      </w:r>
    </w:p>
    <w:p w:rsidR="00B20A6C" w:rsidRPr="00EE4DFD"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EE4DFD">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E4DFD">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6C4F54">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E4DFD">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E4DFD" w:rsidRDefault="00C14152" w:rsidP="006C4F54">
      <w:pPr>
        <w:pStyle w:val="KDPodnaslov2"/>
        <w:numPr>
          <w:ilvl w:val="1"/>
          <w:numId w:val="18"/>
        </w:numPr>
        <w:spacing w:before="0"/>
        <w:jc w:val="both"/>
        <w:rPr>
          <w:rFonts w:cs="Arial"/>
          <w:lang w:val="ru-RU"/>
        </w:rPr>
      </w:pPr>
      <w:r w:rsidRPr="00EE4DFD">
        <w:rPr>
          <w:rFonts w:cs="Arial"/>
          <w:lang w:val="ru-RU"/>
        </w:rPr>
        <w:t>Рок за доношење Одлуке о додели уговора/обустави</w:t>
      </w:r>
      <w:r w:rsidR="00FD4A4E" w:rsidRPr="00EE4DFD">
        <w:rPr>
          <w:rFonts w:cs="Arial"/>
          <w:lang w:val="ru-RU"/>
        </w:rPr>
        <w:t xml:space="preserve"> поступка</w:t>
      </w:r>
    </w:p>
    <w:p w:rsidR="00C14152" w:rsidRPr="00EE4DFD" w:rsidRDefault="00C14152" w:rsidP="00C14152">
      <w:pPr>
        <w:pStyle w:val="KDParagraf"/>
        <w:spacing w:before="0"/>
        <w:rPr>
          <w:rFonts w:eastAsia="TimesNewRomanPSMT" w:cs="Arial"/>
          <w:lang w:val="ru-RU"/>
        </w:rPr>
      </w:pPr>
      <w:r w:rsidRPr="00EE4DFD">
        <w:rPr>
          <w:rFonts w:eastAsia="TimesNewRomanPSMT" w:cs="Arial"/>
          <w:lang w:val="ru-RU"/>
        </w:rPr>
        <w:t>Наручилац ће одлуку о додели уговора/обустави поступк</w:t>
      </w:r>
      <w:r w:rsidR="00DD397E" w:rsidRPr="00EE4DFD">
        <w:rPr>
          <w:rFonts w:eastAsia="TimesNewRomanPSMT" w:cs="Arial"/>
          <w:lang w:val="ru-RU"/>
        </w:rPr>
        <w:t>а донети у року од максимално 25 (</w:t>
      </w:r>
      <w:r w:rsidR="00DD397E">
        <w:rPr>
          <w:rFonts w:eastAsia="TimesNewRomanPSMT" w:cs="Arial"/>
          <w:lang w:val="sr-Cyrl-RS"/>
        </w:rPr>
        <w:t>двадесетпет</w:t>
      </w:r>
      <w:r w:rsidRPr="00EE4DFD">
        <w:rPr>
          <w:rFonts w:eastAsia="TimesNewRomanPSMT" w:cs="Arial"/>
          <w:lang w:val="ru-RU"/>
        </w:rPr>
        <w:t>) дана од дана јавног отварања понуда.</w:t>
      </w:r>
    </w:p>
    <w:p w:rsidR="00C14152" w:rsidRPr="00EE4DFD" w:rsidRDefault="00C14152" w:rsidP="00C14152">
      <w:pPr>
        <w:pStyle w:val="KDParagraf"/>
        <w:spacing w:before="0"/>
        <w:rPr>
          <w:rFonts w:eastAsia="TimesNewRomanPSMT" w:cs="Arial"/>
          <w:lang w:val="ru-RU"/>
        </w:rPr>
      </w:pPr>
      <w:r w:rsidRPr="00EE4DFD">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E4DFD"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39" w:name="_Toc441651607"/>
      <w:bookmarkStart w:id="240" w:name="_Toc442559918"/>
      <w:r w:rsidRPr="00E47C2E">
        <w:rPr>
          <w:rFonts w:cs="Arial"/>
          <w:lang w:val="ru-RU"/>
        </w:rPr>
        <w:lastRenderedPageBreak/>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E4DFD"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EE4DFD">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E4DFD" w:rsidRDefault="008D2B23" w:rsidP="008D2B23">
      <w:pPr>
        <w:pStyle w:val="KDParagraf"/>
        <w:spacing w:before="0"/>
        <w:rPr>
          <w:rFonts w:cs="Arial"/>
          <w:lang w:val="ru-RU" w:bidi="en-US"/>
        </w:rPr>
      </w:pPr>
      <w:r w:rsidRPr="00EE4DFD">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E4DFD"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E4DFD" w:rsidRDefault="008D2B23" w:rsidP="008D2B23">
      <w:pPr>
        <w:pStyle w:val="KDParagraf"/>
        <w:spacing w:before="0"/>
        <w:rPr>
          <w:rFonts w:cs="Arial"/>
          <w:lang w:val="ru-RU" w:bidi="en-US"/>
        </w:rPr>
      </w:pPr>
      <w:r w:rsidRPr="00EE4DFD">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E4DFD">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E4DFD" w:rsidRDefault="0031435B" w:rsidP="00643389">
      <w:pPr>
        <w:spacing w:before="0"/>
        <w:rPr>
          <w:rFonts w:cs="Arial"/>
          <w:lang w:val="ru-RU"/>
        </w:rPr>
      </w:pPr>
      <w:r w:rsidRPr="00EE4DFD">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E4DFD">
        <w:rPr>
          <w:rFonts w:cs="Arial"/>
          <w:lang w:val="ru-RU"/>
        </w:rPr>
        <w:t>о би се захтев сматрао потпуним</w:t>
      </w:r>
    </w:p>
    <w:p w:rsidR="00643389" w:rsidRPr="00EE4DFD" w:rsidRDefault="00643389" w:rsidP="00643389">
      <w:pPr>
        <w:spacing w:before="0"/>
        <w:rPr>
          <w:rFonts w:cs="Arial"/>
          <w:lang w:val="ru-RU"/>
        </w:rPr>
      </w:pPr>
    </w:p>
    <w:p w:rsidR="0031435B" w:rsidRPr="00EE4DFD" w:rsidRDefault="0031435B" w:rsidP="00DD397E">
      <w:pPr>
        <w:spacing w:before="0"/>
        <w:rPr>
          <w:rFonts w:cs="Arial"/>
          <w:lang w:val="ru-RU"/>
        </w:rPr>
      </w:pPr>
      <w:r w:rsidRPr="00EE4DFD">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 xml:space="preserve">ТЕ Колуабара, 3. октобар 146 – </w:t>
      </w:r>
      <w:r w:rsidR="000E1E44">
        <w:rPr>
          <w:rFonts w:cs="Arial"/>
          <w:b w:val="0"/>
          <w:color w:val="000000" w:themeColor="text1"/>
          <w:sz w:val="22"/>
          <w:szCs w:val="22"/>
          <w:lang w:val="sr-Cyrl-RS" w:bidi="en-US"/>
        </w:rPr>
        <w:lastRenderedPageBreak/>
        <w:t>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F084F">
        <w:rPr>
          <w:rFonts w:cs="Arial"/>
          <w:b w:val="0"/>
          <w:sz w:val="22"/>
          <w:szCs w:val="22"/>
          <w:lang w:val="sr-Cyrl-RS"/>
        </w:rPr>
        <w:t>Услуге на нези, пошумљавању и уређењу шума у газдинској јединици Волујак</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F084F">
        <w:rPr>
          <w:rFonts w:cs="Arial"/>
          <w:b w:val="0"/>
          <w:sz w:val="22"/>
          <w:szCs w:val="22"/>
          <w:lang w:val="sr-Cyrl-RS"/>
        </w:rPr>
        <w:t>796/2016 (3000/0703/2016)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EE4DFD" w:rsidRDefault="0031435B" w:rsidP="00643389">
      <w:pPr>
        <w:spacing w:before="0"/>
        <w:rPr>
          <w:rFonts w:cs="Arial"/>
          <w:lang w:val="ru-RU"/>
        </w:rPr>
      </w:pPr>
      <w:r w:rsidRPr="00EE4DFD">
        <w:rPr>
          <w:rFonts w:cs="Arial"/>
          <w:lang w:val="ru-RU"/>
        </w:rPr>
        <w:t xml:space="preserve">Захтев за заштиту права се може доставити и путем електронске поште на </w:t>
      </w:r>
      <w:r w:rsidRPr="00E47C2E">
        <w:rPr>
          <w:rFonts w:cs="Arial"/>
        </w:rPr>
        <w:t>e</w:t>
      </w:r>
      <w:r w:rsidRPr="00EE4DFD">
        <w:rPr>
          <w:rFonts w:cs="Arial"/>
          <w:lang w:val="ru-RU"/>
        </w:rPr>
        <w:t>-</w:t>
      </w:r>
      <w:r w:rsidR="00DD397E">
        <w:rPr>
          <w:rFonts w:cs="Arial"/>
        </w:rPr>
        <w:t>mail</w:t>
      </w:r>
      <w:r w:rsidR="00DD397E" w:rsidRPr="00EE4DFD">
        <w:rPr>
          <w:rFonts w:cs="Arial"/>
          <w:lang w:val="ru-RU"/>
        </w:rPr>
        <w:t>:</w:t>
      </w:r>
      <w:r w:rsidR="00DF084F">
        <w:rPr>
          <w:rFonts w:cs="Arial"/>
        </w:rPr>
        <w:t>zorica</w:t>
      </w:r>
      <w:r w:rsidR="00DF084F" w:rsidRPr="00EE4DFD">
        <w:rPr>
          <w:rFonts w:cs="Arial"/>
          <w:lang w:val="ru-RU"/>
        </w:rPr>
        <w:t>.</w:t>
      </w:r>
      <w:r w:rsidR="00DF084F">
        <w:rPr>
          <w:rFonts w:cs="Arial"/>
        </w:rPr>
        <w:t>stojanovic</w:t>
      </w:r>
      <w:r w:rsidR="00DF084F" w:rsidRPr="00EE4DFD">
        <w:rPr>
          <w:rFonts w:cs="Arial"/>
          <w:lang w:val="ru-RU"/>
        </w:rPr>
        <w:t>@</w:t>
      </w:r>
      <w:r w:rsidR="00DF084F">
        <w:rPr>
          <w:rFonts w:cs="Arial"/>
        </w:rPr>
        <w:t>eps</w:t>
      </w:r>
      <w:r w:rsidR="00DF084F" w:rsidRPr="00EE4DFD">
        <w:rPr>
          <w:rFonts w:cs="Arial"/>
          <w:lang w:val="ru-RU"/>
        </w:rPr>
        <w:t>.</w:t>
      </w:r>
      <w:r w:rsidR="00DF084F">
        <w:rPr>
          <w:rFonts w:cs="Arial"/>
        </w:rPr>
        <w:t>rs</w:t>
      </w:r>
      <w:r w:rsidR="00DD397E" w:rsidRPr="00EE4DFD">
        <w:rPr>
          <w:rFonts w:cs="Arial"/>
          <w:lang w:val="ru-RU"/>
        </w:rPr>
        <w:t>,</w:t>
      </w:r>
      <w:r w:rsidRPr="00EE4DFD">
        <w:rPr>
          <w:rFonts w:cs="Arial"/>
          <w:lang w:val="ru-RU"/>
        </w:rPr>
        <w:t xml:space="preserve"> радним данима (понедељак-петак) од </w:t>
      </w:r>
      <w:r w:rsidR="00643389" w:rsidRPr="00EE4DFD">
        <w:rPr>
          <w:rFonts w:cs="Arial"/>
          <w:lang w:val="ru-RU"/>
        </w:rPr>
        <w:t>7</w:t>
      </w:r>
      <w:r w:rsidRPr="00EE4DFD">
        <w:rPr>
          <w:rFonts w:cs="Arial"/>
          <w:lang w:val="ru-RU"/>
        </w:rPr>
        <w:t>,00 до 1</w:t>
      </w:r>
      <w:r w:rsidR="00643389" w:rsidRPr="00EE4DFD">
        <w:rPr>
          <w:rFonts w:cs="Arial"/>
          <w:lang w:val="ru-RU"/>
        </w:rPr>
        <w:t>4</w:t>
      </w:r>
      <w:r w:rsidRPr="00EE4DFD">
        <w:rPr>
          <w:rFonts w:cs="Arial"/>
          <w:lang w:val="ru-RU"/>
        </w:rPr>
        <w:t>,00 часова.</w:t>
      </w:r>
    </w:p>
    <w:p w:rsidR="0031435B" w:rsidRPr="00EE4DFD" w:rsidRDefault="0031435B" w:rsidP="00643389">
      <w:pPr>
        <w:spacing w:before="0"/>
        <w:rPr>
          <w:rFonts w:cs="Arial"/>
          <w:lang w:val="ru-RU"/>
        </w:rPr>
      </w:pPr>
      <w:r w:rsidRPr="00EE4DFD">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E4DFD" w:rsidRDefault="0031435B" w:rsidP="0031435B">
      <w:pPr>
        <w:rPr>
          <w:rFonts w:cs="Arial"/>
          <w:lang w:val="ru-RU"/>
        </w:rPr>
      </w:pPr>
      <w:r w:rsidRPr="00EE4DFD">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E4DFD">
        <w:rPr>
          <w:rFonts w:cs="Arial"/>
          <w:b/>
          <w:lang w:val="ru-RU"/>
        </w:rPr>
        <w:t>7 (седам)</w:t>
      </w:r>
      <w:r w:rsidRPr="00EE4DFD">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E4DFD" w:rsidRDefault="0031435B" w:rsidP="0031435B">
      <w:pPr>
        <w:rPr>
          <w:rFonts w:cs="Arial"/>
          <w:lang w:val="ru-RU"/>
        </w:rPr>
      </w:pPr>
      <w:r w:rsidRPr="00EE4DFD">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E4DFD" w:rsidRDefault="0031435B" w:rsidP="0031435B">
      <w:pPr>
        <w:rPr>
          <w:rFonts w:cs="Arial"/>
          <w:lang w:val="ru-RU"/>
        </w:rPr>
      </w:pPr>
      <w:r w:rsidRPr="00EE4DFD">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EE4DFD">
        <w:rPr>
          <w:rFonts w:cs="Arial"/>
          <w:b/>
          <w:lang w:val="ru-RU"/>
        </w:rPr>
        <w:t>10 (десет)</w:t>
      </w:r>
      <w:r w:rsidRPr="00EE4DFD">
        <w:rPr>
          <w:rFonts w:cs="Arial"/>
          <w:lang w:val="ru-RU"/>
        </w:rPr>
        <w:t xml:space="preserve"> дана од дана објављивања одлуке на Порталу јавних набавки. </w:t>
      </w:r>
    </w:p>
    <w:p w:rsidR="0031435B" w:rsidRPr="00EE4DFD" w:rsidRDefault="0031435B" w:rsidP="0031435B">
      <w:pPr>
        <w:rPr>
          <w:rFonts w:cs="Arial"/>
          <w:lang w:val="ru-RU"/>
        </w:rPr>
      </w:pPr>
      <w:r w:rsidRPr="00EE4DFD">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E4DFD" w:rsidRDefault="0031435B" w:rsidP="0031435B">
      <w:pPr>
        <w:rPr>
          <w:rFonts w:cs="Arial"/>
          <w:lang w:val="ru-RU"/>
        </w:rPr>
      </w:pPr>
      <w:r w:rsidRPr="00EE4DFD">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E4DFD" w:rsidRDefault="0031435B" w:rsidP="0031435B">
      <w:pPr>
        <w:rPr>
          <w:rFonts w:cs="Arial"/>
          <w:lang w:val="ru-RU"/>
        </w:rPr>
      </w:pPr>
      <w:r w:rsidRPr="00EE4DFD">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E4DFD" w:rsidRDefault="00643389" w:rsidP="0031435B">
      <w:pPr>
        <w:rPr>
          <w:rFonts w:cs="Arial"/>
          <w:lang w:val="ru-RU"/>
        </w:rPr>
      </w:pPr>
    </w:p>
    <w:p w:rsidR="0031435B" w:rsidRPr="00EE4DFD" w:rsidRDefault="0031435B" w:rsidP="00643389">
      <w:pPr>
        <w:spacing w:before="0"/>
        <w:rPr>
          <w:rFonts w:cs="Arial"/>
          <w:b/>
          <w:lang w:val="ru-RU"/>
        </w:rPr>
      </w:pPr>
      <w:r w:rsidRPr="00EE4DFD">
        <w:rPr>
          <w:rFonts w:cs="Arial"/>
          <w:b/>
          <w:lang w:val="ru-RU"/>
        </w:rPr>
        <w:t>Детаљно упутство о садржини потпуног захтева за заштиту права у складу са чланом   151. став 1. тач. 1) – 7) ЗЈН:</w:t>
      </w:r>
    </w:p>
    <w:p w:rsidR="0031435B" w:rsidRPr="00EE4DFD" w:rsidRDefault="0031435B" w:rsidP="00643389">
      <w:pPr>
        <w:spacing w:before="0"/>
        <w:rPr>
          <w:rFonts w:cs="Arial"/>
          <w:lang w:val="ru-RU"/>
        </w:rPr>
      </w:pPr>
      <w:r w:rsidRPr="00EE4DFD">
        <w:rPr>
          <w:rFonts w:cs="Arial"/>
          <w:lang w:val="ru-RU"/>
        </w:rPr>
        <w:t>Захтев за заштиту права садржи:</w:t>
      </w:r>
    </w:p>
    <w:p w:rsidR="0031435B" w:rsidRPr="00EE4DFD" w:rsidRDefault="0031435B" w:rsidP="00643389">
      <w:pPr>
        <w:spacing w:before="0"/>
        <w:rPr>
          <w:rFonts w:cs="Arial"/>
          <w:lang w:val="ru-RU"/>
        </w:rPr>
      </w:pPr>
      <w:r w:rsidRPr="00EE4DFD">
        <w:rPr>
          <w:rFonts w:cs="Arial"/>
          <w:lang w:val="ru-RU"/>
        </w:rPr>
        <w:t>1) назив и адресу подносиоца захтева и лице за контакт</w:t>
      </w:r>
    </w:p>
    <w:p w:rsidR="0031435B" w:rsidRPr="00EE4DFD" w:rsidRDefault="0031435B" w:rsidP="00643389">
      <w:pPr>
        <w:spacing w:before="0"/>
        <w:rPr>
          <w:rFonts w:cs="Arial"/>
          <w:lang w:val="ru-RU"/>
        </w:rPr>
      </w:pPr>
      <w:r w:rsidRPr="00EE4DFD">
        <w:rPr>
          <w:rFonts w:cs="Arial"/>
          <w:lang w:val="ru-RU"/>
        </w:rPr>
        <w:t>2) назив и адресу наручиоца</w:t>
      </w:r>
    </w:p>
    <w:p w:rsidR="0031435B" w:rsidRPr="00EE4DFD" w:rsidRDefault="0031435B" w:rsidP="00643389">
      <w:pPr>
        <w:spacing w:before="0"/>
        <w:rPr>
          <w:rFonts w:cs="Arial"/>
          <w:lang w:val="ru-RU"/>
        </w:rPr>
      </w:pPr>
      <w:r w:rsidRPr="00EE4DFD">
        <w:rPr>
          <w:rFonts w:cs="Arial"/>
          <w:lang w:val="ru-RU"/>
        </w:rPr>
        <w:t>3) податке о јавној набавци која је предмет захтева, односно о одлуци наручиоца</w:t>
      </w:r>
    </w:p>
    <w:p w:rsidR="0031435B" w:rsidRPr="00EE4DFD" w:rsidRDefault="0031435B" w:rsidP="00643389">
      <w:pPr>
        <w:spacing w:before="0"/>
        <w:rPr>
          <w:rFonts w:cs="Arial"/>
          <w:lang w:val="ru-RU"/>
        </w:rPr>
      </w:pPr>
      <w:r w:rsidRPr="00EE4DFD">
        <w:rPr>
          <w:rFonts w:cs="Arial"/>
          <w:lang w:val="ru-RU"/>
        </w:rPr>
        <w:t>4) повреде прописа којима се уређује поступак јавне набавке</w:t>
      </w:r>
    </w:p>
    <w:p w:rsidR="0031435B" w:rsidRPr="00EE4DFD" w:rsidRDefault="0031435B" w:rsidP="00643389">
      <w:pPr>
        <w:spacing w:before="0"/>
        <w:rPr>
          <w:rFonts w:cs="Arial"/>
          <w:lang w:val="ru-RU"/>
        </w:rPr>
      </w:pPr>
      <w:r w:rsidRPr="00EE4DFD">
        <w:rPr>
          <w:rFonts w:cs="Arial"/>
          <w:lang w:val="ru-RU"/>
        </w:rPr>
        <w:t>5) чињенице и доказе којима се повреде доказују</w:t>
      </w:r>
    </w:p>
    <w:p w:rsidR="0031435B" w:rsidRPr="00EE4DFD" w:rsidRDefault="0031435B" w:rsidP="00643389">
      <w:pPr>
        <w:spacing w:before="0"/>
        <w:rPr>
          <w:rFonts w:cs="Arial"/>
          <w:lang w:val="ru-RU"/>
        </w:rPr>
      </w:pPr>
      <w:r w:rsidRPr="00EE4DFD">
        <w:rPr>
          <w:rFonts w:cs="Arial"/>
          <w:lang w:val="ru-RU"/>
        </w:rPr>
        <w:t>6) потврду о уплати таксе из члана 156. ЗЈН</w:t>
      </w:r>
    </w:p>
    <w:p w:rsidR="0031435B" w:rsidRPr="00EE4DFD" w:rsidRDefault="0031435B" w:rsidP="00643389">
      <w:pPr>
        <w:spacing w:before="0"/>
        <w:rPr>
          <w:rFonts w:cs="Arial"/>
          <w:lang w:val="ru-RU"/>
        </w:rPr>
      </w:pPr>
      <w:r w:rsidRPr="00EE4DFD">
        <w:rPr>
          <w:rFonts w:cs="Arial"/>
          <w:lang w:val="ru-RU"/>
        </w:rPr>
        <w:t>7) потпис подносиоца.</w:t>
      </w:r>
    </w:p>
    <w:p w:rsidR="00643389" w:rsidRPr="00EE4DFD" w:rsidRDefault="00643389" w:rsidP="00643389">
      <w:pPr>
        <w:spacing w:before="0"/>
        <w:rPr>
          <w:rFonts w:cs="Arial"/>
          <w:lang w:val="ru-RU"/>
        </w:rPr>
      </w:pPr>
    </w:p>
    <w:p w:rsidR="0031435B" w:rsidRPr="00EE4DFD" w:rsidRDefault="0031435B" w:rsidP="00643389">
      <w:pPr>
        <w:spacing w:before="0"/>
        <w:rPr>
          <w:rFonts w:cs="Arial"/>
          <w:b/>
          <w:lang w:val="ru-RU"/>
        </w:rPr>
      </w:pPr>
      <w:r w:rsidRPr="00EE4DFD">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EE4DFD" w:rsidRDefault="0031435B" w:rsidP="00643389">
      <w:pPr>
        <w:spacing w:before="0"/>
        <w:rPr>
          <w:rFonts w:cs="Arial"/>
          <w:lang w:val="ru-RU"/>
        </w:rPr>
      </w:pPr>
      <w:r w:rsidRPr="00EE4DFD">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EE4DFD" w:rsidRDefault="0031435B" w:rsidP="00643389">
      <w:pPr>
        <w:spacing w:before="0"/>
        <w:rPr>
          <w:rFonts w:cs="Arial"/>
          <w:lang w:val="ru-RU"/>
        </w:rPr>
      </w:pPr>
      <w:r w:rsidRPr="00EE4DFD">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E4DFD" w:rsidRDefault="00643389" w:rsidP="00643389">
      <w:pPr>
        <w:spacing w:before="0"/>
        <w:rPr>
          <w:rFonts w:cs="Arial"/>
          <w:lang w:val="ru-RU"/>
        </w:rPr>
      </w:pPr>
    </w:p>
    <w:p w:rsidR="0031435B" w:rsidRPr="00EE4DFD" w:rsidRDefault="0031435B" w:rsidP="00643389">
      <w:pPr>
        <w:spacing w:before="0"/>
        <w:rPr>
          <w:rFonts w:cs="Arial"/>
          <w:b/>
          <w:lang w:val="ru-RU"/>
        </w:rPr>
      </w:pPr>
      <w:r w:rsidRPr="00EE4DFD">
        <w:rPr>
          <w:rFonts w:cs="Arial"/>
          <w:b/>
          <w:lang w:val="ru-RU"/>
        </w:rPr>
        <w:t>Износ таксе из члана 156. ЗЈН:</w:t>
      </w:r>
    </w:p>
    <w:p w:rsidR="0031435B" w:rsidRPr="00EE4DFD" w:rsidRDefault="0031435B" w:rsidP="00377FE7">
      <w:pPr>
        <w:spacing w:before="0"/>
        <w:rPr>
          <w:rFonts w:cs="Arial"/>
          <w:lang w:val="ru-RU"/>
        </w:rPr>
      </w:pPr>
      <w:r w:rsidRPr="00EE4DFD">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F084F">
        <w:rPr>
          <w:rFonts w:cs="Arial"/>
          <w:lang w:val="sr-Cyrl-RS"/>
        </w:rPr>
        <w:t xml:space="preserve">796/2016 </w:t>
      </w:r>
      <w:r w:rsidR="00DF084F">
        <w:rPr>
          <w:rFonts w:cs="Arial"/>
          <w:lang w:val="sr-Cyrl-RS"/>
        </w:rPr>
        <w:lastRenderedPageBreak/>
        <w:t>(3000/0703/2016)</w:t>
      </w:r>
      <w:r w:rsidRPr="00EE4DFD">
        <w:rPr>
          <w:rFonts w:cs="Arial"/>
          <w:lang w:val="ru-RU"/>
        </w:rPr>
        <w:t xml:space="preserve">, сврха: ЗЗП, </w:t>
      </w:r>
      <w:r w:rsidR="00377FE7" w:rsidRPr="00EE4DFD">
        <w:rPr>
          <w:rFonts w:cs="Arial"/>
          <w:lang w:val="ru-RU"/>
        </w:rPr>
        <w:t>ЈП ЕПС</w:t>
      </w:r>
      <w:r w:rsidR="00377FE7" w:rsidRPr="00E47C2E">
        <w:rPr>
          <w:rFonts w:cs="Arial"/>
          <w:lang w:val="sr-Cyrl-CS"/>
        </w:rPr>
        <w:t xml:space="preserve"> Београд-огранак ТЕНТ Београд-Обреновац</w:t>
      </w:r>
      <w:r w:rsidRPr="00EE4DFD">
        <w:rPr>
          <w:rFonts w:cs="Arial"/>
          <w:lang w:val="ru-RU"/>
        </w:rPr>
        <w:t xml:space="preserve">, јн. бр. </w:t>
      </w:r>
      <w:r w:rsidR="00DF084F">
        <w:rPr>
          <w:rFonts w:cs="Arial"/>
          <w:lang w:val="sr-Cyrl-RS"/>
        </w:rPr>
        <w:t>796/2016 (3000/0703/2016)</w:t>
      </w:r>
      <w:r w:rsidR="00AB1C64">
        <w:rPr>
          <w:rFonts w:cs="Arial"/>
          <w:lang w:val="sr-Cyrl-RS"/>
        </w:rPr>
        <w:t>,</w:t>
      </w:r>
      <w:r w:rsidRPr="00EE4DFD">
        <w:rPr>
          <w:rFonts w:cs="Arial"/>
          <w:lang w:val="ru-RU"/>
        </w:rPr>
        <w:t xml:space="preserve"> прималац уплате: буџет Републике Србије) уплати таксу од: </w:t>
      </w:r>
    </w:p>
    <w:p w:rsidR="00693E79" w:rsidRPr="00EE4DFD" w:rsidRDefault="0031435B" w:rsidP="00377FE7">
      <w:pPr>
        <w:spacing w:before="0"/>
        <w:rPr>
          <w:rFonts w:cs="Arial"/>
          <w:color w:val="000000" w:themeColor="text1"/>
          <w:lang w:val="ru-RU"/>
        </w:rPr>
      </w:pPr>
      <w:r w:rsidRPr="00EE4DFD">
        <w:rPr>
          <w:rFonts w:cs="Arial"/>
          <w:color w:val="000000" w:themeColor="text1"/>
          <w:lang w:val="ru-RU"/>
        </w:rPr>
        <w:t>1) 120.000</w:t>
      </w:r>
      <w:r w:rsidR="00873133" w:rsidRPr="00EE4DFD">
        <w:rPr>
          <w:rFonts w:cs="Arial"/>
          <w:color w:val="000000" w:themeColor="text1"/>
          <w:lang w:val="ru-RU"/>
        </w:rPr>
        <w:t>,00</w:t>
      </w:r>
      <w:r w:rsidRPr="00EE4DFD">
        <w:rPr>
          <w:rFonts w:cs="Arial"/>
          <w:color w:val="000000" w:themeColor="text1"/>
          <w:lang w:val="ru-RU"/>
        </w:rPr>
        <w:t xml:space="preserve"> динара ако се захтев за заштиту права подноси пре отварања понуда </w:t>
      </w:r>
    </w:p>
    <w:p w:rsidR="0031435B" w:rsidRPr="00EE4DFD" w:rsidRDefault="00693E79" w:rsidP="00693E79">
      <w:pPr>
        <w:spacing w:before="0"/>
        <w:rPr>
          <w:rFonts w:cs="Arial"/>
          <w:color w:val="000000" w:themeColor="text1"/>
          <w:lang w:val="ru-RU"/>
        </w:rPr>
      </w:pPr>
      <w:r w:rsidRPr="00EE4DFD">
        <w:rPr>
          <w:rFonts w:cs="Arial"/>
          <w:color w:val="000000" w:themeColor="text1"/>
          <w:lang w:val="ru-RU"/>
        </w:rPr>
        <w:t>2</w:t>
      </w:r>
      <w:r w:rsidR="0031435B" w:rsidRPr="00EE4DFD">
        <w:rPr>
          <w:rFonts w:cs="Arial"/>
          <w:color w:val="000000" w:themeColor="text1"/>
          <w:lang w:val="ru-RU"/>
        </w:rPr>
        <w:t>) 120.000</w:t>
      </w:r>
      <w:r w:rsidR="00873133" w:rsidRPr="00EE4DFD">
        <w:rPr>
          <w:rFonts w:cs="Arial"/>
          <w:color w:val="000000" w:themeColor="text1"/>
          <w:lang w:val="ru-RU"/>
        </w:rPr>
        <w:t>,00</w:t>
      </w:r>
      <w:r w:rsidR="0031435B" w:rsidRPr="00EE4DFD">
        <w:rPr>
          <w:rFonts w:cs="Arial"/>
          <w:color w:val="000000" w:themeColor="text1"/>
          <w:lang w:val="ru-RU"/>
        </w:rPr>
        <w:t xml:space="preserve"> динара ако се захтев за заштиту права подноси након отварања понуда </w:t>
      </w:r>
    </w:p>
    <w:p w:rsidR="0031435B" w:rsidRPr="00EE4DFD" w:rsidRDefault="0031435B" w:rsidP="00377FE7">
      <w:pPr>
        <w:spacing w:before="0"/>
        <w:rPr>
          <w:rFonts w:cs="Arial"/>
          <w:color w:val="00B0F0"/>
          <w:lang w:val="ru-RU"/>
        </w:rPr>
      </w:pPr>
    </w:p>
    <w:p w:rsidR="0031435B" w:rsidRPr="00EE4DFD" w:rsidRDefault="0031435B" w:rsidP="00377FE7">
      <w:pPr>
        <w:spacing w:before="0"/>
        <w:rPr>
          <w:rFonts w:cs="Arial"/>
          <w:lang w:val="ru-RU"/>
        </w:rPr>
      </w:pPr>
      <w:r w:rsidRPr="00EE4DFD">
        <w:rPr>
          <w:rFonts w:cs="Arial"/>
          <w:lang w:val="ru-RU"/>
        </w:rPr>
        <w:t>Свака странка у поступку сноси трошкове које проузрокује својим радњама.</w:t>
      </w:r>
    </w:p>
    <w:p w:rsidR="0031435B" w:rsidRPr="00EE4DFD" w:rsidRDefault="0031435B" w:rsidP="00377FE7">
      <w:pPr>
        <w:spacing w:before="0"/>
        <w:rPr>
          <w:rFonts w:cs="Arial"/>
          <w:lang w:val="ru-RU"/>
        </w:rPr>
      </w:pPr>
      <w:r w:rsidRPr="00EE4DFD">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E4DFD" w:rsidRDefault="0031435B" w:rsidP="00377FE7">
      <w:pPr>
        <w:spacing w:before="0"/>
        <w:rPr>
          <w:rFonts w:cs="Arial"/>
          <w:lang w:val="ru-RU"/>
        </w:rPr>
      </w:pPr>
      <w:r w:rsidRPr="00EE4DFD">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E4DFD" w:rsidRDefault="0031435B" w:rsidP="00377FE7">
      <w:pPr>
        <w:spacing w:before="0"/>
        <w:rPr>
          <w:rFonts w:cs="Arial"/>
          <w:lang w:val="ru-RU"/>
        </w:rPr>
      </w:pPr>
      <w:r w:rsidRPr="00EE4DFD">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E4DFD" w:rsidRDefault="0031435B" w:rsidP="00377FE7">
      <w:pPr>
        <w:spacing w:before="0"/>
        <w:rPr>
          <w:rFonts w:cs="Arial"/>
          <w:lang w:val="ru-RU"/>
        </w:rPr>
      </w:pPr>
      <w:r w:rsidRPr="00EE4DFD">
        <w:rPr>
          <w:rFonts w:cs="Arial"/>
          <w:lang w:val="ru-RU"/>
        </w:rPr>
        <w:t>Странке у захтеву морају прецизно да наведу трошкове за које траже накнаду.</w:t>
      </w:r>
    </w:p>
    <w:p w:rsidR="0031435B" w:rsidRPr="00EE4DFD" w:rsidRDefault="0031435B" w:rsidP="00377FE7">
      <w:pPr>
        <w:spacing w:before="0"/>
        <w:rPr>
          <w:rFonts w:cs="Arial"/>
          <w:lang w:val="ru-RU"/>
        </w:rPr>
      </w:pPr>
      <w:r w:rsidRPr="00EE4DFD">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E4DFD" w:rsidRDefault="0031435B" w:rsidP="00377FE7">
      <w:pPr>
        <w:spacing w:before="0"/>
        <w:rPr>
          <w:rFonts w:cs="Arial"/>
          <w:lang w:val="ru-RU"/>
        </w:rPr>
      </w:pPr>
      <w:r w:rsidRPr="00EE4DFD">
        <w:rPr>
          <w:rFonts w:cs="Arial"/>
          <w:lang w:val="ru-RU"/>
        </w:rPr>
        <w:t>О трошковима одлучује Републичка комисија. Одлука Републичке комисије је извршни наслов.</w:t>
      </w:r>
    </w:p>
    <w:p w:rsidR="0031435B" w:rsidRPr="00EE4DFD" w:rsidRDefault="0031435B" w:rsidP="0031435B">
      <w:pPr>
        <w:rPr>
          <w:rFonts w:cs="Arial"/>
          <w:b/>
          <w:lang w:val="ru-RU"/>
        </w:rPr>
      </w:pPr>
      <w:r w:rsidRPr="00EE4DFD">
        <w:rPr>
          <w:rFonts w:cs="Arial"/>
          <w:b/>
          <w:lang w:val="ru-RU"/>
        </w:rPr>
        <w:t>Детаљно упутство о потврди из члана 151. став 1. тачка 6) ЗЈН</w:t>
      </w:r>
    </w:p>
    <w:p w:rsidR="0031435B" w:rsidRPr="00EE4DFD" w:rsidRDefault="0031435B" w:rsidP="0031435B">
      <w:pPr>
        <w:rPr>
          <w:rFonts w:cs="Arial"/>
          <w:lang w:val="ru-RU"/>
        </w:rPr>
      </w:pPr>
      <w:r w:rsidRPr="00EE4DFD">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E4DFD" w:rsidRDefault="0031435B" w:rsidP="0031435B">
      <w:pPr>
        <w:rPr>
          <w:rFonts w:cs="Arial"/>
          <w:lang w:val="ru-RU"/>
        </w:rPr>
      </w:pPr>
      <w:r w:rsidRPr="00EE4DFD">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E4DFD" w:rsidRDefault="0031435B" w:rsidP="0031435B">
      <w:pPr>
        <w:rPr>
          <w:rFonts w:cs="Arial"/>
          <w:lang w:val="ru-RU"/>
        </w:rPr>
      </w:pPr>
      <w:r w:rsidRPr="00EE4DFD">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E4DFD" w:rsidRDefault="0031435B" w:rsidP="0031435B">
      <w:pPr>
        <w:rPr>
          <w:rFonts w:cs="Arial"/>
          <w:lang w:val="ru-RU"/>
        </w:rPr>
      </w:pPr>
      <w:r w:rsidRPr="00EE4DFD">
        <w:rPr>
          <w:rFonts w:cs="Arial"/>
          <w:lang w:val="ru-RU"/>
        </w:rPr>
        <w:t>Као доказ о уплати таксе, у смислу члана 151. став 1. тачка 6) ЗЈН, прихватиће се:</w:t>
      </w:r>
    </w:p>
    <w:p w:rsidR="0031435B" w:rsidRPr="00EE4DFD" w:rsidRDefault="0031435B" w:rsidP="0031435B">
      <w:pPr>
        <w:rPr>
          <w:rFonts w:cs="Arial"/>
          <w:lang w:val="ru-RU"/>
        </w:rPr>
      </w:pPr>
      <w:r w:rsidRPr="00EE4DFD">
        <w:rPr>
          <w:rFonts w:cs="Arial"/>
          <w:lang w:val="ru-RU"/>
        </w:rPr>
        <w:t>1. Потврда о извршеној уплати таксе из члана 156. ЗЈН која садржи следеће елементе:</w:t>
      </w:r>
    </w:p>
    <w:p w:rsidR="0031435B" w:rsidRPr="00EE4DFD" w:rsidRDefault="0031435B" w:rsidP="006C3933">
      <w:pPr>
        <w:spacing w:before="0"/>
        <w:rPr>
          <w:rFonts w:cs="Arial"/>
          <w:lang w:val="ru-RU"/>
        </w:rPr>
      </w:pPr>
      <w:r w:rsidRPr="00EE4DFD">
        <w:rPr>
          <w:rFonts w:cs="Arial"/>
          <w:lang w:val="ru-RU"/>
        </w:rPr>
        <w:t>(1) да буде издата од стране банке и да садржи печат банке;</w:t>
      </w:r>
    </w:p>
    <w:p w:rsidR="0031435B" w:rsidRPr="00EE4DFD" w:rsidRDefault="0031435B" w:rsidP="006C3933">
      <w:pPr>
        <w:spacing w:before="0"/>
        <w:rPr>
          <w:rFonts w:cs="Arial"/>
          <w:lang w:val="ru-RU"/>
        </w:rPr>
      </w:pPr>
      <w:r w:rsidRPr="00EE4DFD">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E4DFD" w:rsidRDefault="0031435B" w:rsidP="006C3933">
      <w:pPr>
        <w:spacing w:before="0"/>
        <w:rPr>
          <w:rFonts w:cs="Arial"/>
          <w:lang w:val="ru-RU"/>
        </w:rPr>
      </w:pPr>
      <w:r w:rsidRPr="00EE4DFD">
        <w:rPr>
          <w:rFonts w:cs="Arial"/>
          <w:lang w:val="ru-RU"/>
        </w:rPr>
        <w:t>(3) износ таксе из члана 156. ЗЈН чија се уплата врши;</w:t>
      </w:r>
    </w:p>
    <w:p w:rsidR="0031435B" w:rsidRPr="00EE4DFD" w:rsidRDefault="0031435B" w:rsidP="006C3933">
      <w:pPr>
        <w:spacing w:before="0"/>
        <w:rPr>
          <w:rFonts w:cs="Arial"/>
          <w:lang w:val="ru-RU"/>
        </w:rPr>
      </w:pPr>
      <w:r w:rsidRPr="00EE4DFD">
        <w:rPr>
          <w:rFonts w:cs="Arial"/>
          <w:lang w:val="ru-RU"/>
        </w:rPr>
        <w:t>(4) број рачуна: 840-30678845-06;</w:t>
      </w:r>
    </w:p>
    <w:p w:rsidR="0031435B" w:rsidRPr="00EE4DFD" w:rsidRDefault="0031435B" w:rsidP="006C3933">
      <w:pPr>
        <w:spacing w:before="0"/>
        <w:rPr>
          <w:rFonts w:cs="Arial"/>
          <w:lang w:val="ru-RU"/>
        </w:rPr>
      </w:pPr>
      <w:r w:rsidRPr="00EE4DFD">
        <w:rPr>
          <w:rFonts w:cs="Arial"/>
          <w:lang w:val="ru-RU"/>
        </w:rPr>
        <w:t>(5) шифру плаћања: 153 или 253;</w:t>
      </w:r>
    </w:p>
    <w:p w:rsidR="0031435B" w:rsidRPr="00EE4DFD" w:rsidRDefault="0031435B" w:rsidP="006C3933">
      <w:pPr>
        <w:spacing w:before="0"/>
        <w:rPr>
          <w:rFonts w:cs="Arial"/>
          <w:lang w:val="ru-RU"/>
        </w:rPr>
      </w:pPr>
      <w:r w:rsidRPr="00EE4DFD">
        <w:rPr>
          <w:rFonts w:cs="Arial"/>
          <w:lang w:val="ru-RU"/>
        </w:rPr>
        <w:t>(6) позив на број: подаци о броју или ознаци јавне набавке поводом које се подноси захтев за заштиту права;</w:t>
      </w:r>
    </w:p>
    <w:p w:rsidR="0031435B" w:rsidRPr="00EE4DFD" w:rsidRDefault="0031435B" w:rsidP="006C3933">
      <w:pPr>
        <w:spacing w:before="0"/>
        <w:rPr>
          <w:rFonts w:cs="Arial"/>
          <w:lang w:val="ru-RU"/>
        </w:rPr>
      </w:pPr>
      <w:r w:rsidRPr="00EE4DFD">
        <w:rPr>
          <w:rFonts w:cs="Arial"/>
          <w:lang w:val="ru-RU"/>
        </w:rPr>
        <w:t>(7) сврха: ЗЗП; назив наручиоца; број или ознака јавне набавке поводом које се подноси захтев за заштиту права;</w:t>
      </w:r>
    </w:p>
    <w:p w:rsidR="0031435B" w:rsidRPr="00EE4DFD" w:rsidRDefault="0031435B" w:rsidP="006C3933">
      <w:pPr>
        <w:spacing w:before="0"/>
        <w:rPr>
          <w:rFonts w:cs="Arial"/>
          <w:lang w:val="ru-RU"/>
        </w:rPr>
      </w:pPr>
      <w:r w:rsidRPr="00EE4DFD">
        <w:rPr>
          <w:rFonts w:cs="Arial"/>
          <w:lang w:val="ru-RU"/>
        </w:rPr>
        <w:t>(8) корисник: буџет Републике Србије;</w:t>
      </w:r>
    </w:p>
    <w:p w:rsidR="0031435B" w:rsidRPr="00EE4DFD" w:rsidRDefault="0031435B" w:rsidP="006C3933">
      <w:pPr>
        <w:spacing w:before="0"/>
        <w:rPr>
          <w:rFonts w:cs="Arial"/>
          <w:lang w:val="ru-RU"/>
        </w:rPr>
      </w:pPr>
      <w:r w:rsidRPr="00EE4DFD">
        <w:rPr>
          <w:rFonts w:cs="Arial"/>
          <w:lang w:val="ru-RU"/>
        </w:rPr>
        <w:t>(9) назив уплатиоца, односно назив подносиоца захтева за заштиту права за којег је извршена уплата таксе;</w:t>
      </w:r>
    </w:p>
    <w:p w:rsidR="0031435B" w:rsidRPr="00EE4DFD" w:rsidRDefault="0031435B" w:rsidP="006C3933">
      <w:pPr>
        <w:spacing w:before="0"/>
        <w:rPr>
          <w:rFonts w:cs="Arial"/>
          <w:lang w:val="ru-RU"/>
        </w:rPr>
      </w:pPr>
      <w:r w:rsidRPr="00EE4DFD">
        <w:rPr>
          <w:rFonts w:cs="Arial"/>
          <w:lang w:val="ru-RU"/>
        </w:rPr>
        <w:t>(10) потпис овлашћеног лица банке.</w:t>
      </w:r>
    </w:p>
    <w:p w:rsidR="0031435B" w:rsidRPr="00EE4DFD" w:rsidRDefault="0031435B" w:rsidP="0031435B">
      <w:pPr>
        <w:rPr>
          <w:rFonts w:cs="Arial"/>
          <w:lang w:val="ru-RU"/>
        </w:rPr>
      </w:pPr>
      <w:r w:rsidRPr="00EE4DFD">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E4DFD" w:rsidRDefault="0031435B" w:rsidP="0031435B">
      <w:pPr>
        <w:rPr>
          <w:rFonts w:cs="Arial"/>
          <w:lang w:val="ru-RU"/>
        </w:rPr>
      </w:pPr>
      <w:r w:rsidRPr="00EE4DFD">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E4DFD" w:rsidRDefault="0031435B" w:rsidP="0031435B">
      <w:pPr>
        <w:rPr>
          <w:rFonts w:cs="Arial"/>
          <w:lang w:val="ru-RU"/>
        </w:rPr>
      </w:pPr>
      <w:r w:rsidRPr="00EE4DFD">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E4DFD" w:rsidRDefault="0031435B" w:rsidP="0031435B">
      <w:pPr>
        <w:rPr>
          <w:rFonts w:cs="Arial"/>
          <w:lang w:val="ru-RU"/>
        </w:rPr>
      </w:pPr>
      <w:r w:rsidRPr="00EE4DFD">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E4DFD" w:rsidRDefault="0031435B" w:rsidP="0031435B">
      <w:pPr>
        <w:rPr>
          <w:rFonts w:cs="Arial"/>
          <w:lang w:val="ru-RU"/>
        </w:rPr>
      </w:pPr>
      <w:r w:rsidRPr="00EE4DFD">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EE4DFD">
        <w:rPr>
          <w:rFonts w:cs="Arial"/>
          <w:lang w:val="ru-RU"/>
        </w:rPr>
        <w:t>://</w:t>
      </w:r>
      <w:r w:rsidRPr="00E47C2E">
        <w:rPr>
          <w:rFonts w:cs="Arial"/>
        </w:rPr>
        <w:t>www</w:t>
      </w:r>
      <w:r w:rsidRPr="00EE4DFD">
        <w:rPr>
          <w:rFonts w:cs="Arial"/>
          <w:lang w:val="ru-RU"/>
        </w:rPr>
        <w:t>.</w:t>
      </w:r>
      <w:r w:rsidRPr="00E47C2E">
        <w:rPr>
          <w:rFonts w:cs="Arial"/>
        </w:rPr>
        <w:t>kjn</w:t>
      </w:r>
      <w:r w:rsidRPr="00EE4DFD">
        <w:rPr>
          <w:rFonts w:cs="Arial"/>
          <w:lang w:val="ru-RU"/>
        </w:rPr>
        <w:t>.</w:t>
      </w:r>
      <w:r w:rsidRPr="00E47C2E">
        <w:rPr>
          <w:rFonts w:cs="Arial"/>
        </w:rPr>
        <w:t>gov</w:t>
      </w:r>
      <w:r w:rsidRPr="00EE4DFD">
        <w:rPr>
          <w:rFonts w:cs="Arial"/>
          <w:lang w:val="ru-RU"/>
        </w:rPr>
        <w:t>.</w:t>
      </w:r>
      <w:r w:rsidRPr="00E47C2E">
        <w:rPr>
          <w:rFonts w:cs="Arial"/>
        </w:rPr>
        <w:t>rs</w:t>
      </w:r>
      <w:r w:rsidRPr="00EE4DFD">
        <w:rPr>
          <w:rFonts w:cs="Arial"/>
          <w:lang w:val="ru-RU"/>
        </w:rPr>
        <w:t>/</w:t>
      </w:r>
      <w:r w:rsidRPr="00E47C2E">
        <w:rPr>
          <w:rFonts w:cs="Arial"/>
        </w:rPr>
        <w:t>ci</w:t>
      </w:r>
      <w:r w:rsidRPr="00EE4DFD">
        <w:rPr>
          <w:rFonts w:cs="Arial"/>
          <w:lang w:val="ru-RU"/>
        </w:rPr>
        <w:t>/</w:t>
      </w:r>
      <w:r w:rsidRPr="00E47C2E">
        <w:rPr>
          <w:rFonts w:cs="Arial"/>
        </w:rPr>
        <w:t>uputstvo</w:t>
      </w:r>
      <w:r w:rsidRPr="00EE4DFD">
        <w:rPr>
          <w:rFonts w:cs="Arial"/>
          <w:lang w:val="ru-RU"/>
        </w:rPr>
        <w:t>-</w:t>
      </w:r>
      <w:r w:rsidRPr="00E47C2E">
        <w:rPr>
          <w:rFonts w:cs="Arial"/>
        </w:rPr>
        <w:t>o</w:t>
      </w:r>
      <w:r w:rsidRPr="00EE4DFD">
        <w:rPr>
          <w:rFonts w:cs="Arial"/>
          <w:lang w:val="ru-RU"/>
        </w:rPr>
        <w:t>-</w:t>
      </w:r>
      <w:r w:rsidRPr="00E47C2E">
        <w:rPr>
          <w:rFonts w:cs="Arial"/>
        </w:rPr>
        <w:t>uplati</w:t>
      </w:r>
      <w:r w:rsidRPr="00EE4DFD">
        <w:rPr>
          <w:rFonts w:cs="Arial"/>
          <w:lang w:val="ru-RU"/>
        </w:rPr>
        <w:t>-</w:t>
      </w:r>
      <w:r w:rsidRPr="00E47C2E">
        <w:rPr>
          <w:rFonts w:cs="Arial"/>
        </w:rPr>
        <w:t>republicke</w:t>
      </w:r>
      <w:r w:rsidRPr="00EE4DFD">
        <w:rPr>
          <w:rFonts w:cs="Arial"/>
          <w:lang w:val="ru-RU"/>
        </w:rPr>
        <w:t>-</w:t>
      </w:r>
      <w:r w:rsidRPr="00E47C2E">
        <w:rPr>
          <w:rFonts w:cs="Arial"/>
        </w:rPr>
        <w:t>administrativne</w:t>
      </w:r>
      <w:r w:rsidRPr="00EE4DFD">
        <w:rPr>
          <w:rFonts w:cs="Arial"/>
          <w:lang w:val="ru-RU"/>
        </w:rPr>
        <w:t>-</w:t>
      </w:r>
      <w:r w:rsidRPr="00E47C2E">
        <w:rPr>
          <w:rFonts w:cs="Arial"/>
        </w:rPr>
        <w:t>takse</w:t>
      </w:r>
      <w:r w:rsidRPr="00EE4DFD">
        <w:rPr>
          <w:rFonts w:cs="Arial"/>
          <w:lang w:val="ru-RU"/>
        </w:rPr>
        <w:t>.</w:t>
      </w:r>
      <w:r w:rsidRPr="00E47C2E">
        <w:rPr>
          <w:rFonts w:cs="Arial"/>
        </w:rPr>
        <w:t>html</w:t>
      </w:r>
      <w:r w:rsidRPr="00EE4DFD">
        <w:rPr>
          <w:rFonts w:cs="Arial"/>
          <w:lang w:val="ru-RU"/>
        </w:rPr>
        <w:t xml:space="preserve">и </w:t>
      </w:r>
      <w:r w:rsidRPr="00E47C2E">
        <w:rPr>
          <w:rFonts w:cs="Arial"/>
        </w:rPr>
        <w:t>http</w:t>
      </w:r>
      <w:r w:rsidRPr="00EE4DFD">
        <w:rPr>
          <w:rFonts w:cs="Arial"/>
          <w:lang w:val="ru-RU"/>
        </w:rPr>
        <w:t>://</w:t>
      </w:r>
      <w:r w:rsidRPr="00E47C2E">
        <w:rPr>
          <w:rFonts w:cs="Arial"/>
        </w:rPr>
        <w:t>www</w:t>
      </w:r>
      <w:r w:rsidRPr="00EE4DFD">
        <w:rPr>
          <w:rFonts w:cs="Arial"/>
          <w:lang w:val="ru-RU"/>
        </w:rPr>
        <w:t>.</w:t>
      </w:r>
      <w:r w:rsidRPr="00E47C2E">
        <w:rPr>
          <w:rFonts w:cs="Arial"/>
        </w:rPr>
        <w:t>kjn</w:t>
      </w:r>
      <w:r w:rsidRPr="00EE4DFD">
        <w:rPr>
          <w:rFonts w:cs="Arial"/>
          <w:lang w:val="ru-RU"/>
        </w:rPr>
        <w:t>.</w:t>
      </w:r>
      <w:r w:rsidRPr="00E47C2E">
        <w:rPr>
          <w:rFonts w:cs="Arial"/>
        </w:rPr>
        <w:t>gov</w:t>
      </w:r>
      <w:r w:rsidRPr="00EE4DFD">
        <w:rPr>
          <w:rFonts w:cs="Arial"/>
          <w:lang w:val="ru-RU"/>
        </w:rPr>
        <w:t>.</w:t>
      </w:r>
      <w:r w:rsidRPr="00E47C2E">
        <w:rPr>
          <w:rFonts w:cs="Arial"/>
        </w:rPr>
        <w:t>rs</w:t>
      </w:r>
      <w:r w:rsidRPr="00EE4DFD">
        <w:rPr>
          <w:rFonts w:cs="Arial"/>
          <w:lang w:val="ru-RU"/>
        </w:rPr>
        <w:t>/</w:t>
      </w:r>
      <w:r w:rsidRPr="00E47C2E">
        <w:rPr>
          <w:rFonts w:cs="Arial"/>
        </w:rPr>
        <w:t>download</w:t>
      </w:r>
      <w:r w:rsidRPr="00EE4DFD">
        <w:rPr>
          <w:rFonts w:cs="Arial"/>
          <w:lang w:val="ru-RU"/>
        </w:rPr>
        <w:t>/</w:t>
      </w:r>
      <w:r w:rsidRPr="00E47C2E">
        <w:rPr>
          <w:rFonts w:cs="Arial"/>
        </w:rPr>
        <w:t>Taksa</w:t>
      </w:r>
      <w:r w:rsidRPr="00EE4DFD">
        <w:rPr>
          <w:rFonts w:cs="Arial"/>
          <w:lang w:val="ru-RU"/>
        </w:rPr>
        <w:t>-</w:t>
      </w:r>
      <w:r w:rsidRPr="00E47C2E">
        <w:rPr>
          <w:rFonts w:cs="Arial"/>
        </w:rPr>
        <w:t>popunjeni</w:t>
      </w:r>
      <w:r w:rsidRPr="00EE4DFD">
        <w:rPr>
          <w:rFonts w:cs="Arial"/>
          <w:lang w:val="ru-RU"/>
        </w:rPr>
        <w:t>-</w:t>
      </w:r>
      <w:r w:rsidRPr="00E47C2E">
        <w:rPr>
          <w:rFonts w:cs="Arial"/>
        </w:rPr>
        <w:t>nalozi</w:t>
      </w:r>
      <w:r w:rsidRPr="00EE4DFD">
        <w:rPr>
          <w:rFonts w:cs="Arial"/>
          <w:lang w:val="ru-RU"/>
        </w:rPr>
        <w:t>-</w:t>
      </w:r>
      <w:r w:rsidRPr="00E47C2E">
        <w:rPr>
          <w:rFonts w:cs="Arial"/>
        </w:rPr>
        <w:t>ci</w:t>
      </w:r>
      <w:r w:rsidRPr="00EE4DFD">
        <w:rPr>
          <w:rFonts w:cs="Arial"/>
          <w:lang w:val="ru-RU"/>
        </w:rPr>
        <w:t>.</w:t>
      </w:r>
      <w:r w:rsidRPr="00E47C2E">
        <w:rPr>
          <w:rFonts w:cs="Arial"/>
        </w:rPr>
        <w:t>pdf</w:t>
      </w:r>
    </w:p>
    <w:p w:rsidR="00B043D1" w:rsidRPr="00EE4DFD" w:rsidRDefault="00B043D1" w:rsidP="00B043D1">
      <w:pPr>
        <w:pStyle w:val="KDPodnaslov2"/>
        <w:spacing w:before="0"/>
        <w:ind w:left="810"/>
        <w:jc w:val="both"/>
        <w:rPr>
          <w:rFonts w:cs="Arial"/>
          <w:lang w:val="ru-RU"/>
        </w:rPr>
      </w:pPr>
      <w:bookmarkStart w:id="245" w:name="_Toc441651610"/>
      <w:bookmarkStart w:id="246" w:name="_Toc442559921"/>
    </w:p>
    <w:p w:rsidR="008D2B23" w:rsidRPr="00EE4DFD" w:rsidRDefault="008D2B23" w:rsidP="006C4F54">
      <w:pPr>
        <w:pStyle w:val="KDPodnaslov2"/>
        <w:numPr>
          <w:ilvl w:val="1"/>
          <w:numId w:val="18"/>
        </w:numPr>
        <w:spacing w:before="0"/>
        <w:jc w:val="both"/>
        <w:rPr>
          <w:rFonts w:cs="Arial"/>
          <w:lang w:val="ru-RU"/>
        </w:rPr>
      </w:pPr>
      <w:r w:rsidRPr="00EE4DFD">
        <w:rPr>
          <w:rFonts w:cs="Arial"/>
          <w:lang w:val="ru-RU"/>
        </w:rPr>
        <w:t xml:space="preserve">Закључивање </w:t>
      </w:r>
      <w:r w:rsidR="007E3AF6" w:rsidRPr="00EE4DFD">
        <w:rPr>
          <w:rFonts w:cs="Arial"/>
          <w:lang w:val="ru-RU"/>
        </w:rPr>
        <w:t xml:space="preserve">и ступање на снагу </w:t>
      </w:r>
      <w:r w:rsidRPr="00EE4DFD">
        <w:rPr>
          <w:rFonts w:cs="Arial"/>
          <w:lang w:val="ru-RU"/>
        </w:rPr>
        <w:t>уговора</w:t>
      </w:r>
      <w:bookmarkEnd w:id="245"/>
      <w:bookmarkEnd w:id="246"/>
    </w:p>
    <w:p w:rsidR="008D2B23" w:rsidRPr="00EE4DFD" w:rsidRDefault="008D2B23" w:rsidP="008D2B23">
      <w:pPr>
        <w:spacing w:before="0"/>
        <w:rPr>
          <w:rFonts w:cs="Arial"/>
          <w:lang w:val="ru-RU"/>
        </w:rPr>
      </w:pPr>
      <w:r w:rsidRPr="00EE4DFD">
        <w:rPr>
          <w:rFonts w:cs="Arial"/>
          <w:lang w:val="ru-RU"/>
        </w:rPr>
        <w:t xml:space="preserve">Наручилац ће доставити уговор о јавној набавци понуђачу којем је додељен уговор у року од </w:t>
      </w:r>
      <w:r w:rsidR="00B02ADD" w:rsidRPr="00EE4DFD">
        <w:rPr>
          <w:rFonts w:cs="Arial"/>
          <w:lang w:val="ru-RU"/>
        </w:rPr>
        <w:t>8</w:t>
      </w:r>
      <w:r w:rsidR="000E1E44">
        <w:rPr>
          <w:rFonts w:cs="Arial"/>
          <w:lang w:val="sr-Cyrl-RS"/>
        </w:rPr>
        <w:t xml:space="preserve"> </w:t>
      </w:r>
      <w:r w:rsidR="00B02ADD" w:rsidRPr="00EE4DFD">
        <w:rPr>
          <w:rFonts w:cs="Arial"/>
          <w:lang w:val="ru-RU"/>
        </w:rPr>
        <w:t>(</w:t>
      </w:r>
      <w:r w:rsidRPr="00EE4DFD">
        <w:rPr>
          <w:rFonts w:cs="Arial"/>
          <w:lang w:val="ru-RU"/>
        </w:rPr>
        <w:t>осам</w:t>
      </w:r>
      <w:r w:rsidR="00B02ADD" w:rsidRPr="00EE4DFD">
        <w:rPr>
          <w:rFonts w:cs="Arial"/>
          <w:lang w:val="ru-RU"/>
        </w:rPr>
        <w:t>)</w:t>
      </w:r>
      <w:r w:rsidRPr="00EE4DFD">
        <w:rPr>
          <w:rFonts w:cs="Arial"/>
          <w:lang w:val="ru-RU"/>
        </w:rPr>
        <w:t xml:space="preserve"> дана од протека рока за под</w:t>
      </w:r>
      <w:r w:rsidR="007E3AF6" w:rsidRPr="00EE4DFD">
        <w:rPr>
          <w:rFonts w:cs="Arial"/>
          <w:lang w:val="ru-RU"/>
        </w:rPr>
        <w:t>ношење захтева за заштиту права.</w:t>
      </w:r>
    </w:p>
    <w:p w:rsidR="00693E79" w:rsidRPr="00EE4DFD" w:rsidRDefault="00747607" w:rsidP="007E3AF6">
      <w:pPr>
        <w:spacing w:before="0"/>
        <w:rPr>
          <w:rFonts w:cs="Arial"/>
          <w:color w:val="000000" w:themeColor="text1"/>
          <w:lang w:val="ru-RU"/>
        </w:rPr>
      </w:pPr>
      <w:r>
        <w:rPr>
          <w:rFonts w:cs="Arial"/>
          <w:color w:val="000000" w:themeColor="text1"/>
          <w:lang w:val="sr-Cyrl-RS"/>
        </w:rPr>
        <w:t>Понуђач којем буде дод</w:t>
      </w:r>
      <w:r>
        <w:rPr>
          <w:rFonts w:cs="Arial"/>
          <w:color w:val="000000" w:themeColor="text1"/>
        </w:rPr>
        <w:t>e</w:t>
      </w:r>
      <w:r>
        <w:rPr>
          <w:rFonts w:cs="Arial"/>
          <w:color w:val="000000" w:themeColor="text1"/>
          <w:lang w:val="sr-Cyrl-RS"/>
        </w:rPr>
        <w:t xml:space="preserve">љен уговор обавезан је да у року од највише 10 (десет) дана од дана закључења уговора достави </w:t>
      </w:r>
      <w:r w:rsidR="002A04A3">
        <w:rPr>
          <w:rFonts w:cs="Arial"/>
          <w:color w:val="000000" w:themeColor="text1"/>
          <w:lang w:val="sr-Cyrl-RS"/>
        </w:rPr>
        <w:t>банкарску гаранцију</w:t>
      </w:r>
      <w:r>
        <w:rPr>
          <w:rFonts w:cs="Arial"/>
          <w:color w:val="000000" w:themeColor="text1"/>
          <w:lang w:val="sr-Cyrl-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8D2B23" w:rsidRPr="00EE4DFD" w:rsidRDefault="008D2B23" w:rsidP="008D2B23">
      <w:pPr>
        <w:spacing w:before="0"/>
        <w:rPr>
          <w:rFonts w:cs="Arial"/>
          <w:lang w:val="ru-RU" w:eastAsia="sr-Latn-CS"/>
        </w:rPr>
      </w:pPr>
      <w:r w:rsidRPr="00EE4DFD">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EE4DFD">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EE4DFD">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EE4DFD" w:rsidRDefault="00191706" w:rsidP="00922EDB">
      <w:pPr>
        <w:spacing w:before="0"/>
        <w:rPr>
          <w:rFonts w:cs="Arial"/>
          <w:color w:val="000000" w:themeColor="text1"/>
          <w:lang w:val="ru-RU" w:eastAsia="sr-Latn-CS"/>
        </w:rPr>
      </w:pPr>
      <w:r w:rsidRPr="00EE4DFD">
        <w:rPr>
          <w:rFonts w:cs="Arial"/>
          <w:color w:val="000000" w:themeColor="text1"/>
          <w:lang w:val="ru-RU" w:eastAsia="sr-Latn-CS"/>
        </w:rPr>
        <w:t xml:space="preserve">Након закључења уговора о јавној набавци наручилац може да дозволи </w:t>
      </w:r>
      <w:r w:rsidR="00611A8D" w:rsidRPr="00EE4DFD">
        <w:rPr>
          <w:rFonts w:cs="Arial"/>
          <w:color w:val="000000" w:themeColor="text1"/>
          <w:lang w:val="ru-RU" w:eastAsia="sr-Latn-CS"/>
        </w:rPr>
        <w:t>промену битних елемената уговора из објективних разлога</w:t>
      </w:r>
      <w:r w:rsidR="00922EDB" w:rsidRPr="00EE4DFD">
        <w:rPr>
          <w:rFonts w:cs="Arial"/>
          <w:color w:val="000000" w:themeColor="text1"/>
          <w:lang w:val="ru-RU" w:eastAsia="sr-Latn-CS"/>
        </w:rPr>
        <w:t>,</w:t>
      </w:r>
      <w:r w:rsidR="000E1E44">
        <w:rPr>
          <w:rFonts w:cs="Arial"/>
          <w:color w:val="000000" w:themeColor="text1"/>
          <w:lang w:val="sr-Cyrl-RS" w:eastAsia="sr-Latn-CS"/>
        </w:rPr>
        <w:t xml:space="preserve"> </w:t>
      </w:r>
      <w:r w:rsidR="00922EDB" w:rsidRPr="00EE4DFD">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E4DFD" w:rsidRDefault="00922EDB" w:rsidP="00781B02">
      <w:pPr>
        <w:rPr>
          <w:rFonts w:cs="Arial"/>
          <w:lang w:val="ru-RU"/>
        </w:rPr>
      </w:pPr>
    </w:p>
    <w:p w:rsidR="006E6F46" w:rsidRPr="00EE4DFD" w:rsidRDefault="006E6F46" w:rsidP="006E6F46">
      <w:pPr>
        <w:rPr>
          <w:rFonts w:cs="Arial"/>
          <w:lang w:val="ru-RU"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AB2CAD" w:rsidRDefault="00AB2CAD"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EE4DFD"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EE4DFD">
        <w:rPr>
          <w:rFonts w:eastAsia="TimesNewRomanPS-BoldMT" w:cs="Arial"/>
          <w:bCs/>
          <w:color w:val="000000"/>
          <w:lang w:val="ru-RU"/>
        </w:rPr>
        <w:t>Понуда бр.___</w:t>
      </w:r>
      <w:r w:rsidR="000E1E44">
        <w:rPr>
          <w:rFonts w:eastAsia="TimesNewRomanPS-BoldMT" w:cs="Arial"/>
          <w:bCs/>
          <w:color w:val="000000"/>
          <w:lang w:val="sr-Cyrl-RS"/>
        </w:rPr>
        <w:t>___</w:t>
      </w:r>
      <w:r w:rsidRPr="00EE4DFD">
        <w:rPr>
          <w:rFonts w:eastAsia="TimesNewRomanPS-BoldMT" w:cs="Arial"/>
          <w:bCs/>
          <w:color w:val="000000"/>
          <w:lang w:val="ru-RU"/>
        </w:rPr>
        <w:t xml:space="preserve">______ од _______________ за  </w:t>
      </w:r>
      <w:r w:rsidR="0031435B" w:rsidRPr="00EE4DFD">
        <w:rPr>
          <w:rFonts w:eastAsia="TimesNewRomanPS-BoldMT" w:cs="Arial"/>
          <w:bCs/>
          <w:color w:val="000000"/>
          <w:lang w:val="ru-RU"/>
        </w:rPr>
        <w:t xml:space="preserve">отворени </w:t>
      </w:r>
      <w:r w:rsidR="00A70B78" w:rsidRPr="00EE4DFD">
        <w:rPr>
          <w:rFonts w:eastAsia="TimesNewRomanPS-BoldMT" w:cs="Arial"/>
          <w:bCs/>
          <w:color w:val="000000"/>
          <w:lang w:val="ru-RU"/>
        </w:rPr>
        <w:t xml:space="preserve">поступак јавне набавке </w:t>
      </w:r>
      <w:r w:rsidR="00041FE3" w:rsidRPr="00EE4DFD">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DF084F" w:rsidP="00AB2CAD">
      <w:pPr>
        <w:spacing w:before="0"/>
        <w:ind w:left="-360" w:right="-14"/>
        <w:jc w:val="center"/>
        <w:rPr>
          <w:rFonts w:cs="Arial"/>
          <w:b/>
          <w:lang w:val="sr-Cyrl-RS"/>
        </w:rPr>
      </w:pPr>
      <w:r>
        <w:rPr>
          <w:rFonts w:cs="Arial"/>
          <w:b/>
          <w:lang w:val="sr-Cyrl-RS"/>
        </w:rPr>
        <w:t>Услуге на нези, пошумљавању и уређењу шума у газдинској јединици Волујак</w:t>
      </w:r>
    </w:p>
    <w:p w:rsidR="00343A18" w:rsidRPr="00635900" w:rsidRDefault="00A51C4D" w:rsidP="00AB2CAD">
      <w:pPr>
        <w:spacing w:before="0"/>
        <w:ind w:left="-360" w:right="-14"/>
        <w:jc w:val="center"/>
        <w:rPr>
          <w:rFonts w:cs="Arial"/>
          <w:b/>
          <w:lang w:val="sr-Cyrl-RS"/>
        </w:rPr>
      </w:pPr>
      <w:r w:rsidRPr="00EE4DFD">
        <w:rPr>
          <w:rFonts w:eastAsia="TimesNewRomanPS-BoldMT" w:cs="Arial"/>
          <w:b/>
          <w:bCs/>
          <w:color w:val="000000" w:themeColor="text1"/>
          <w:lang w:val="ru-RU"/>
        </w:rPr>
        <w:t xml:space="preserve">ЈН бр. </w:t>
      </w:r>
      <w:r w:rsidR="00DF084F">
        <w:rPr>
          <w:rFonts w:eastAsia="TimesNewRomanPS-BoldMT" w:cs="Arial"/>
          <w:b/>
          <w:bCs/>
          <w:color w:val="000000" w:themeColor="text1"/>
          <w:lang w:val="sr-Cyrl-RS"/>
        </w:rPr>
        <w:t>796/2016 (3000/0703/2016)</w:t>
      </w:r>
    </w:p>
    <w:p w:rsidR="00343A18" w:rsidRPr="00EE4DFD" w:rsidRDefault="00343A18" w:rsidP="00343A18">
      <w:pPr>
        <w:spacing w:before="0"/>
        <w:rPr>
          <w:rFonts w:eastAsia="TimesNewRomanPS-BoldMT" w:cs="Arial"/>
          <w:bCs/>
          <w:color w:val="00B0F0"/>
          <w:sz w:val="16"/>
          <w:szCs w:val="16"/>
          <w:lang w:val="ru-RU"/>
        </w:rPr>
      </w:pPr>
    </w:p>
    <w:p w:rsidR="00343A18" w:rsidRPr="00EE4DFD" w:rsidRDefault="00343A18" w:rsidP="00343A18">
      <w:pPr>
        <w:spacing w:before="0"/>
        <w:rPr>
          <w:rFonts w:cs="Arial"/>
          <w:b/>
          <w:bCs/>
          <w:iCs/>
          <w:lang w:val="ru-RU"/>
        </w:rPr>
      </w:pPr>
      <w:r w:rsidRPr="00EE4DF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245B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E4DFD"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0245B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0245B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0245BF"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AB2CAD" w:rsidRDefault="00AB2CAD"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EE4DFD" w:rsidRDefault="004855E1" w:rsidP="00343A18">
      <w:pPr>
        <w:spacing w:before="0"/>
        <w:rPr>
          <w:rFonts w:eastAsia="TimesNewRomanPSMT" w:cs="Arial"/>
          <w:b/>
          <w:bCs/>
          <w:lang w:val="ru-RU"/>
        </w:rPr>
      </w:pPr>
    </w:p>
    <w:p w:rsidR="004855E1" w:rsidRDefault="004855E1" w:rsidP="00343A18">
      <w:pPr>
        <w:spacing w:before="0"/>
        <w:rPr>
          <w:rFonts w:eastAsia="TimesNewRomanPSMT" w:cs="Arial"/>
          <w:b/>
          <w:bCs/>
          <w:lang w:val="sr-Cyrl-RS"/>
        </w:rPr>
      </w:pPr>
    </w:p>
    <w:p w:rsidR="00AB2CAD" w:rsidRPr="00AB2CAD" w:rsidRDefault="00AB2CAD"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245B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245B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0245B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0245B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E4DFD"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EE4DFD"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E47C2E" w:rsidRDefault="00407369"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0245BF"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635900" w:rsidRDefault="001E381E" w:rsidP="00635900">
            <w:pPr>
              <w:spacing w:before="0"/>
              <w:ind w:left="-360" w:right="-14"/>
              <w:rPr>
                <w:rFonts w:cs="Arial"/>
                <w:b/>
                <w:lang w:val="sr-Cyrl-RS"/>
              </w:rPr>
            </w:pPr>
            <w:r>
              <w:rPr>
                <w:rFonts w:cs="Arial"/>
                <w:b/>
                <w:lang w:val="sr-Cyrl-RS"/>
              </w:rPr>
              <w:t xml:space="preserve">     </w:t>
            </w:r>
            <w:r w:rsidR="00DF084F">
              <w:rPr>
                <w:rFonts w:cs="Arial"/>
                <w:b/>
                <w:lang w:val="sr-Cyrl-RS"/>
              </w:rPr>
              <w:t>Услуге на нези, пошумљавању и уређењу шума у газдинској јединици Волујак</w:t>
            </w:r>
          </w:p>
          <w:p w:rsidR="000E75A0" w:rsidRPr="001E381E" w:rsidRDefault="00407369" w:rsidP="00635900">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Pr>
                <w:rFonts w:cs="Arial"/>
                <w:lang w:val="sr-Cyrl-RS"/>
              </w:rPr>
              <w:t>Ј</w:t>
            </w:r>
            <w:r w:rsidR="00DC0FC5">
              <w:rPr>
                <w:rFonts w:cs="Arial"/>
                <w:lang w:val="sr-Cyrl-RS"/>
              </w:rPr>
              <w:t xml:space="preserve">Н бр. </w:t>
            </w:r>
            <w:r w:rsidR="00DF084F">
              <w:rPr>
                <w:rFonts w:cs="Arial"/>
                <w:lang w:val="sr-Cyrl-RS"/>
              </w:rPr>
              <w:t>796/2016 (3000/0703/2016)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0245BF"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750D53" w:rsidRDefault="00750D53" w:rsidP="00AF3AF8">
            <w:pPr>
              <w:spacing w:before="0"/>
              <w:jc w:val="center"/>
              <w:rPr>
                <w:rFonts w:cs="Arial"/>
                <w:b/>
                <w:bCs/>
                <w:iCs/>
                <w:lang w:val="sr-Cyrl-CS"/>
              </w:rPr>
            </w:pPr>
          </w:p>
          <w:p w:rsidR="00DF169D" w:rsidRPr="00DC0FC5" w:rsidRDefault="00407369" w:rsidP="00DC0FC5">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E47C2E" w:rsidRDefault="000E75A0" w:rsidP="00AF3AF8">
            <w:pPr>
              <w:spacing w:before="0"/>
              <w:jc w:val="center"/>
              <w:rPr>
                <w:rFonts w:cs="Arial"/>
                <w:b/>
                <w:bCs/>
                <w:iCs/>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07369" w:rsidRPr="00693E79" w:rsidRDefault="00407369" w:rsidP="00407369">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07369" w:rsidP="00407369">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0245BF"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635900" w:rsidP="00AB2CAD">
            <w:pPr>
              <w:jc w:val="center"/>
              <w:rPr>
                <w:rFonts w:cs="Arial"/>
                <w:color w:val="000000" w:themeColor="text1"/>
                <w:lang w:val="sr-Cyrl-RS"/>
              </w:rPr>
            </w:pPr>
            <w:r>
              <w:rPr>
                <w:rFonts w:cs="Arial"/>
                <w:color w:val="000000" w:themeColor="text1"/>
                <w:lang w:val="sr-Cyrl-RS"/>
              </w:rPr>
              <w:t>4 месеца (01.11.2016. до 01.03.2017.)</w:t>
            </w:r>
          </w:p>
          <w:p w:rsidR="00DC0FC5" w:rsidRPr="00E47C2E" w:rsidRDefault="00DC0FC5" w:rsidP="00276F91">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E4DFD"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0102B" w:rsidRPr="00E47C2E" w:rsidTr="00635900">
        <w:tc>
          <w:tcPr>
            <w:tcW w:w="5282" w:type="dxa"/>
            <w:vAlign w:val="center"/>
          </w:tcPr>
          <w:p w:rsidR="0040102B" w:rsidRDefault="0040102B" w:rsidP="0040102B">
            <w:pPr>
              <w:spacing w:before="0"/>
              <w:jc w:val="center"/>
              <w:rPr>
                <w:rFonts w:cs="Arial"/>
                <w:b/>
                <w:bCs/>
                <w:iCs/>
                <w:lang w:val="sr-Cyrl-CS"/>
              </w:rPr>
            </w:pPr>
          </w:p>
          <w:p w:rsidR="0040102B" w:rsidRDefault="0040102B" w:rsidP="0040102B">
            <w:pPr>
              <w:spacing w:before="0"/>
              <w:jc w:val="center"/>
              <w:rPr>
                <w:rFonts w:cs="Arial"/>
                <w:b/>
                <w:bCs/>
                <w:iCs/>
                <w:lang w:val="sr-Cyrl-CS"/>
              </w:rPr>
            </w:pPr>
            <w:r w:rsidRPr="00E47C2E">
              <w:rPr>
                <w:rFonts w:cs="Arial"/>
                <w:b/>
                <w:bCs/>
                <w:iCs/>
                <w:lang w:val="sr-Cyrl-CS"/>
              </w:rPr>
              <w:t>ГАРАНТНИ РОК:</w:t>
            </w:r>
          </w:p>
          <w:p w:rsidR="0040102B" w:rsidRPr="00EE4DFD" w:rsidRDefault="0040102B" w:rsidP="0040102B">
            <w:pPr>
              <w:spacing w:before="0"/>
              <w:jc w:val="center"/>
              <w:rPr>
                <w:rFonts w:cs="Arial"/>
                <w:color w:val="000000" w:themeColor="text1"/>
                <w:lang w:val="ru-RU" w:eastAsia="zh-CN"/>
              </w:rPr>
            </w:pPr>
            <w:r w:rsidRPr="00EE4DFD">
              <w:rPr>
                <w:rFonts w:cs="Arial"/>
                <w:color w:val="000000" w:themeColor="text1"/>
                <w:lang w:val="ru-RU" w:eastAsia="zh-CN"/>
              </w:rPr>
              <w:t xml:space="preserve">Гарантни рок </w:t>
            </w:r>
            <w:r>
              <w:rPr>
                <w:rFonts w:cs="Arial"/>
                <w:color w:val="000000" w:themeColor="text1"/>
                <w:lang w:val="sr-Cyrl-RS" w:eastAsia="zh-CN"/>
              </w:rPr>
              <w:t>не постоји за ову врсту услуге</w:t>
            </w:r>
          </w:p>
          <w:p w:rsidR="0040102B" w:rsidRPr="00EE4DFD" w:rsidRDefault="0040102B" w:rsidP="0040102B">
            <w:pPr>
              <w:spacing w:before="0"/>
              <w:jc w:val="center"/>
              <w:rPr>
                <w:rFonts w:cs="Arial"/>
                <w:b/>
                <w:bCs/>
                <w:iCs/>
                <w:color w:val="00B0F0"/>
                <w:lang w:val="ru-RU"/>
              </w:rPr>
            </w:pPr>
          </w:p>
        </w:tc>
        <w:tc>
          <w:tcPr>
            <w:tcW w:w="3963" w:type="dxa"/>
            <w:vAlign w:val="center"/>
          </w:tcPr>
          <w:p w:rsidR="0040102B" w:rsidRPr="00E47C2E" w:rsidRDefault="0040102B" w:rsidP="0040102B">
            <w:pPr>
              <w:spacing w:before="0"/>
              <w:jc w:val="center"/>
              <w:rPr>
                <w:rFonts w:cs="Arial"/>
                <w:b/>
                <w:bCs/>
                <w:iCs/>
                <w:lang w:val="sr-Cyrl-CS"/>
              </w:rPr>
            </w:pPr>
          </w:p>
          <w:p w:rsidR="0040102B" w:rsidRPr="00E47C2E" w:rsidRDefault="0040102B" w:rsidP="0040102B">
            <w:pPr>
              <w:spacing w:before="0"/>
              <w:jc w:val="center"/>
              <w:rPr>
                <w:rFonts w:cs="Arial"/>
                <w:b/>
                <w:bCs/>
                <w:iCs/>
                <w:color w:val="00B0F0"/>
                <w:lang w:val="sr-Cyrl-CS"/>
              </w:rPr>
            </w:pPr>
            <w:r>
              <w:rPr>
                <w:rFonts w:cs="Arial"/>
                <w:color w:val="000000" w:themeColor="text1"/>
                <w:lang w:val="sr-Cyrl-CS" w:eastAsia="zh-CN"/>
              </w:rPr>
              <w:t>/</w:t>
            </w:r>
          </w:p>
        </w:tc>
      </w:tr>
      <w:tr w:rsidR="0040102B" w:rsidRPr="000245BF" w:rsidTr="00635900">
        <w:trPr>
          <w:trHeight w:val="818"/>
        </w:trPr>
        <w:tc>
          <w:tcPr>
            <w:tcW w:w="5282" w:type="dxa"/>
            <w:vAlign w:val="center"/>
          </w:tcPr>
          <w:p w:rsidR="0040102B" w:rsidRDefault="0040102B" w:rsidP="00AF3AF8">
            <w:pPr>
              <w:spacing w:before="0"/>
              <w:jc w:val="center"/>
              <w:rPr>
                <w:rFonts w:cs="Arial"/>
                <w:b/>
                <w:bCs/>
                <w:iCs/>
                <w:lang w:val="sr-Cyrl-CS"/>
              </w:rPr>
            </w:pPr>
          </w:p>
          <w:p w:rsidR="0040102B" w:rsidRDefault="0040102B" w:rsidP="00AF3AF8">
            <w:pPr>
              <w:spacing w:before="0"/>
              <w:jc w:val="center"/>
              <w:rPr>
                <w:rFonts w:cs="Arial"/>
                <w:b/>
                <w:bCs/>
                <w:iCs/>
                <w:lang w:val="sr-Cyrl-CS"/>
              </w:rPr>
            </w:pPr>
            <w:r w:rsidRPr="00E47C2E">
              <w:rPr>
                <w:rFonts w:cs="Arial"/>
                <w:b/>
                <w:bCs/>
                <w:iCs/>
                <w:lang w:val="sr-Cyrl-CS"/>
              </w:rPr>
              <w:t xml:space="preserve">МЕСТО ИЗВРШЕЊА: </w:t>
            </w:r>
          </w:p>
          <w:p w:rsidR="0040102B" w:rsidRPr="00750D53" w:rsidRDefault="0040102B" w:rsidP="00AF3AF8">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40102B" w:rsidRPr="00750D53" w:rsidRDefault="0040102B" w:rsidP="00AB2CAD">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 (шума Волујак,  КО Јунковац)</w:t>
            </w:r>
          </w:p>
          <w:p w:rsidR="0040102B" w:rsidRPr="00E47C2E" w:rsidRDefault="0040102B" w:rsidP="00AF3AF8">
            <w:pPr>
              <w:spacing w:before="0"/>
              <w:jc w:val="left"/>
              <w:rPr>
                <w:rFonts w:cs="Arial"/>
                <w:b/>
                <w:color w:val="FF0000"/>
                <w:spacing w:val="4"/>
                <w:lang w:val="sr-Cyrl-CS"/>
              </w:rPr>
            </w:pPr>
          </w:p>
          <w:p w:rsidR="0040102B" w:rsidRPr="00E47C2E" w:rsidRDefault="0040102B" w:rsidP="00AF3AF8">
            <w:pPr>
              <w:spacing w:before="0"/>
              <w:jc w:val="left"/>
              <w:rPr>
                <w:rFonts w:cs="Arial"/>
                <w:b/>
                <w:bCs/>
                <w:iCs/>
                <w:lang w:val="sr-Cyrl-CS"/>
              </w:rPr>
            </w:pPr>
          </w:p>
        </w:tc>
        <w:tc>
          <w:tcPr>
            <w:tcW w:w="3963" w:type="dxa"/>
            <w:vAlign w:val="center"/>
          </w:tcPr>
          <w:p w:rsidR="0040102B" w:rsidRPr="00693E79" w:rsidRDefault="0040102B"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0102B" w:rsidRPr="00E47C2E" w:rsidRDefault="0040102B"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40102B" w:rsidRPr="000245BF" w:rsidTr="00635900">
        <w:trPr>
          <w:trHeight w:val="800"/>
        </w:trPr>
        <w:tc>
          <w:tcPr>
            <w:tcW w:w="5282" w:type="dxa"/>
            <w:vAlign w:val="center"/>
          </w:tcPr>
          <w:p w:rsidR="0040102B" w:rsidRDefault="0040102B" w:rsidP="00AF3AF8">
            <w:pPr>
              <w:spacing w:before="0"/>
              <w:jc w:val="center"/>
              <w:rPr>
                <w:rFonts w:cs="Arial"/>
                <w:b/>
                <w:bCs/>
                <w:iCs/>
                <w:lang w:val="sr-Cyrl-CS"/>
              </w:rPr>
            </w:pPr>
          </w:p>
          <w:p w:rsidR="0040102B" w:rsidRDefault="0040102B" w:rsidP="00AF3AF8">
            <w:pPr>
              <w:spacing w:before="0"/>
              <w:jc w:val="center"/>
              <w:rPr>
                <w:rFonts w:cs="Arial"/>
                <w:b/>
                <w:bCs/>
                <w:iCs/>
                <w:lang w:val="sr-Cyrl-CS"/>
              </w:rPr>
            </w:pPr>
            <w:r w:rsidRPr="00E47C2E">
              <w:rPr>
                <w:rFonts w:cs="Arial"/>
                <w:b/>
                <w:bCs/>
                <w:iCs/>
                <w:lang w:val="sr-Cyrl-CS"/>
              </w:rPr>
              <w:t>РОК ВАЖЕЊА ПОНУДЕ:</w:t>
            </w:r>
          </w:p>
          <w:p w:rsidR="0040102B" w:rsidRPr="00E47C2E" w:rsidRDefault="0040102B" w:rsidP="00AF3AF8">
            <w:pPr>
              <w:spacing w:before="0"/>
              <w:jc w:val="center"/>
              <w:rPr>
                <w:rFonts w:cs="Arial"/>
                <w:b/>
                <w:bCs/>
                <w:iCs/>
                <w:lang w:val="sr-Cyrl-CS"/>
              </w:rPr>
            </w:pPr>
          </w:p>
          <w:p w:rsidR="0040102B" w:rsidRPr="00E47C2E" w:rsidRDefault="0040102B" w:rsidP="00E47C2E">
            <w:pPr>
              <w:spacing w:before="0"/>
              <w:jc w:val="center"/>
              <w:rPr>
                <w:rFonts w:cs="Arial"/>
                <w:b/>
                <w:bCs/>
                <w:iCs/>
                <w:lang w:val="sr-Cyrl-CS"/>
              </w:rPr>
            </w:pPr>
            <w:r w:rsidRPr="00E47C2E">
              <w:rPr>
                <w:rFonts w:cs="Arial"/>
                <w:bCs/>
                <w:iCs/>
                <w:lang w:val="sr-Cyrl-CS"/>
              </w:rPr>
              <w:t>не може бити краћ</w:t>
            </w:r>
            <w:r w:rsidRPr="00EE4DFD">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0102B" w:rsidRPr="00E47C2E" w:rsidRDefault="0040102B" w:rsidP="00AF3AF8">
            <w:pPr>
              <w:spacing w:before="0"/>
              <w:jc w:val="center"/>
              <w:rPr>
                <w:rFonts w:cs="Arial"/>
                <w:b/>
                <w:bCs/>
                <w:iCs/>
                <w:lang w:val="sr-Cyrl-CS"/>
              </w:rPr>
            </w:pPr>
          </w:p>
          <w:p w:rsidR="0040102B" w:rsidRPr="00E47C2E" w:rsidRDefault="0040102B"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40102B" w:rsidRPr="000245BF" w:rsidTr="00635900">
        <w:tc>
          <w:tcPr>
            <w:tcW w:w="9245" w:type="dxa"/>
            <w:gridSpan w:val="2"/>
          </w:tcPr>
          <w:p w:rsidR="0040102B" w:rsidRDefault="0040102B" w:rsidP="00092A5F">
            <w:pPr>
              <w:spacing w:before="0"/>
              <w:rPr>
                <w:rFonts w:cs="Arial"/>
                <w:bCs/>
                <w:iCs/>
                <w:lang w:val="sr-Cyrl-CS"/>
              </w:rPr>
            </w:pPr>
          </w:p>
          <w:p w:rsidR="0040102B" w:rsidRDefault="0040102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p w:rsidR="0040102B" w:rsidRPr="00E47C2E" w:rsidRDefault="0040102B" w:rsidP="00092A5F">
            <w:pPr>
              <w:spacing w:before="0"/>
              <w:rPr>
                <w:rFonts w:cs="Arial"/>
                <w:bCs/>
                <w:iCs/>
                <w:lang w:val="sr-Cyrl-CS"/>
              </w:rPr>
            </w:pPr>
          </w:p>
        </w:tc>
      </w:tr>
    </w:tbl>
    <w:p w:rsidR="00635900" w:rsidRDefault="00635900" w:rsidP="00BA2C2D">
      <w:pPr>
        <w:spacing w:before="0"/>
        <w:rPr>
          <w:rFonts w:cs="Arial"/>
          <w:b/>
          <w:bCs/>
          <w:iCs/>
          <w:lang w:val="sr-Cyrl-RS"/>
        </w:rPr>
      </w:pPr>
    </w:p>
    <w:p w:rsidR="00635900" w:rsidRPr="00635900" w:rsidRDefault="00635900"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EE4DFD">
        <w:rPr>
          <w:rFonts w:eastAsia="TimesNewRomanPSMT" w:cs="Arial"/>
          <w:bCs/>
          <w:lang w:val="ru-RU"/>
        </w:rPr>
        <w:t xml:space="preserve">Датум </w:t>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r>
      <w:r w:rsidR="00A44AA6" w:rsidRPr="00EE4DFD">
        <w:rPr>
          <w:rFonts w:eastAsia="TimesNewRomanPSMT" w:cs="Arial"/>
          <w:bCs/>
          <w:lang w:val="ru-RU"/>
        </w:rPr>
        <w:t xml:space="preserve">                                   </w:t>
      </w:r>
      <w:r w:rsidR="00AB2CAD">
        <w:rPr>
          <w:rFonts w:eastAsia="TimesNewRomanPSMT" w:cs="Arial"/>
          <w:bCs/>
          <w:lang w:val="sr-Cyrl-RS"/>
        </w:rPr>
        <w:t xml:space="preserve">               </w:t>
      </w:r>
      <w:r w:rsidRPr="00EE4DFD">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EE4DFD">
        <w:rPr>
          <w:rFonts w:eastAsia="TimesNewRomanPS-BoldMT" w:cs="Arial"/>
          <w:b/>
          <w:bCs/>
          <w:iCs/>
          <w:lang w:val="ru-RU"/>
        </w:rPr>
        <w:t>________________________</w:t>
      </w:r>
      <w:r w:rsidRPr="00E47C2E">
        <w:rPr>
          <w:rFonts w:eastAsia="TimesNewRomanPS-BoldMT" w:cs="Arial"/>
          <w:b/>
          <w:bCs/>
          <w:iCs/>
          <w:lang w:val="sr-Cyrl-CS"/>
        </w:rPr>
        <w:t xml:space="preserve">        М.П.</w:t>
      </w:r>
      <w:r w:rsidRPr="00EE4DFD">
        <w:rPr>
          <w:rFonts w:eastAsia="TimesNewRomanPS-BoldMT" w:cs="Arial"/>
          <w:b/>
          <w:bCs/>
          <w:iCs/>
          <w:lang w:val="ru-RU"/>
        </w:rPr>
        <w:tab/>
      </w:r>
      <w:r w:rsidR="00AB2CAD">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E4DFD" w:rsidRDefault="00BA2C2D" w:rsidP="000E75A0">
      <w:pPr>
        <w:spacing w:before="0"/>
        <w:rPr>
          <w:rFonts w:cs="Arial"/>
          <w:b/>
          <w:bCs/>
          <w:iCs/>
          <w:u w:val="single"/>
          <w:lang w:val="ru-RU"/>
        </w:rPr>
      </w:pPr>
    </w:p>
    <w:p w:rsidR="00B043D1" w:rsidRPr="00EE4DFD" w:rsidRDefault="00B043D1" w:rsidP="000E75A0">
      <w:pPr>
        <w:spacing w:before="0"/>
        <w:rPr>
          <w:rFonts w:cs="Arial"/>
          <w:b/>
          <w:bCs/>
          <w:iCs/>
          <w:u w:val="single"/>
          <w:lang w:val="ru-RU"/>
        </w:rPr>
      </w:pPr>
    </w:p>
    <w:p w:rsidR="004855E1" w:rsidRPr="00EE4DFD" w:rsidRDefault="004855E1" w:rsidP="000E75A0">
      <w:pPr>
        <w:spacing w:before="0"/>
        <w:rPr>
          <w:rFonts w:cs="Arial"/>
          <w:bCs/>
          <w:iCs/>
          <w:lang w:val="ru-RU"/>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E4DFD">
        <w:rPr>
          <w:rFonts w:eastAsia="TimesNewRomanPSMT" w:cs="Arial"/>
          <w:bCs/>
          <w:lang w:val="ru-RU"/>
        </w:rPr>
        <w:t xml:space="preserve">Датум </w:t>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t xml:space="preserve">                      </w:t>
      </w:r>
      <w:r>
        <w:rPr>
          <w:rFonts w:eastAsia="TimesNewRomanPSMT" w:cs="Arial"/>
          <w:bCs/>
          <w:lang w:val="sr-Cyrl-RS"/>
        </w:rPr>
        <w:t>Овлашћени члан групе пону</w:t>
      </w:r>
      <w:r w:rsidRPr="00EE4DFD">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E4DFD">
        <w:rPr>
          <w:rFonts w:eastAsia="TimesNewRomanPS-BoldMT" w:cs="Arial"/>
          <w:b/>
          <w:bCs/>
          <w:iCs/>
          <w:lang w:val="ru-RU"/>
        </w:rPr>
        <w:t>________________________</w:t>
      </w:r>
      <w:r w:rsidRPr="00E47C2E">
        <w:rPr>
          <w:rFonts w:eastAsia="TimesNewRomanPS-BoldMT" w:cs="Arial"/>
          <w:b/>
          <w:bCs/>
          <w:iCs/>
          <w:lang w:val="sr-Cyrl-CS"/>
        </w:rPr>
        <w:t xml:space="preserve">        М.П.</w:t>
      </w:r>
      <w:r w:rsidRPr="00EE4DFD">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E4DFD"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EE4DFD">
        <w:rPr>
          <w:rFonts w:eastAsia="TimesNewRomanPSMT" w:cs="Arial"/>
          <w:bCs/>
          <w:lang w:val="ru-RU"/>
        </w:rPr>
        <w:t xml:space="preserve">Датум </w:t>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t xml:space="preserve">                      </w:t>
      </w:r>
      <w:r>
        <w:rPr>
          <w:rFonts w:eastAsia="TimesNewRomanPSMT" w:cs="Arial"/>
          <w:bCs/>
          <w:lang w:val="sr-Cyrl-RS"/>
        </w:rPr>
        <w:t xml:space="preserve"> Члан групе пону</w:t>
      </w:r>
      <w:r w:rsidRPr="00EE4DFD">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E4DFD">
        <w:rPr>
          <w:rFonts w:eastAsia="TimesNewRomanPS-BoldMT" w:cs="Arial"/>
          <w:b/>
          <w:bCs/>
          <w:iCs/>
          <w:lang w:val="ru-RU"/>
        </w:rPr>
        <w:t>________________________</w:t>
      </w:r>
      <w:r w:rsidRPr="00E47C2E">
        <w:rPr>
          <w:rFonts w:eastAsia="TimesNewRomanPS-BoldMT" w:cs="Arial"/>
          <w:b/>
          <w:bCs/>
          <w:iCs/>
          <w:lang w:val="sr-Cyrl-CS"/>
        </w:rPr>
        <w:t xml:space="preserve">        М.П.</w:t>
      </w:r>
      <w:r w:rsidRPr="00EE4DFD">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E4DFD">
        <w:rPr>
          <w:rFonts w:eastAsia="TimesNewRomanPSMT" w:cs="Arial"/>
          <w:bCs/>
          <w:lang w:val="ru-RU"/>
        </w:rPr>
        <w:t xml:space="preserve">Датум </w:t>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r>
      <w:r w:rsidRPr="00EE4DFD">
        <w:rPr>
          <w:rFonts w:eastAsia="TimesNewRomanPSMT" w:cs="Arial"/>
          <w:bCs/>
          <w:lang w:val="ru-RU"/>
        </w:rPr>
        <w:tab/>
        <w:t xml:space="preserve">                      </w:t>
      </w:r>
      <w:r>
        <w:rPr>
          <w:rFonts w:eastAsia="TimesNewRomanPSMT" w:cs="Arial"/>
          <w:bCs/>
          <w:lang w:val="sr-Cyrl-RS"/>
        </w:rPr>
        <w:t xml:space="preserve"> Члан групе пону</w:t>
      </w:r>
      <w:r w:rsidRPr="00EE4DFD">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E4DFD">
        <w:rPr>
          <w:rFonts w:eastAsia="TimesNewRomanPS-BoldMT" w:cs="Arial"/>
          <w:b/>
          <w:bCs/>
          <w:iCs/>
          <w:lang w:val="ru-RU"/>
        </w:rPr>
        <w:t>________________________</w:t>
      </w:r>
      <w:r w:rsidRPr="00E47C2E">
        <w:rPr>
          <w:rFonts w:eastAsia="TimesNewRomanPS-BoldMT" w:cs="Arial"/>
          <w:b/>
          <w:bCs/>
          <w:iCs/>
          <w:lang w:val="sr-Cyrl-CS"/>
        </w:rPr>
        <w:t xml:space="preserve">        М.П.</w:t>
      </w:r>
      <w:r w:rsidRPr="00EE4DFD">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E4DFD" w:rsidRDefault="00693E79" w:rsidP="000E75A0">
      <w:pPr>
        <w:spacing w:before="0"/>
        <w:rPr>
          <w:rFonts w:cs="Arial"/>
          <w:b/>
          <w:bCs/>
          <w:iCs/>
          <w:u w:val="single"/>
          <w:lang w:val="ru-RU"/>
        </w:rPr>
      </w:pPr>
    </w:p>
    <w:p w:rsidR="00B043D1" w:rsidRPr="00EE4DFD" w:rsidRDefault="00B043D1" w:rsidP="000E75A0">
      <w:pPr>
        <w:spacing w:before="0"/>
        <w:rPr>
          <w:rFonts w:cs="Arial"/>
          <w:b/>
          <w:bCs/>
          <w:iCs/>
          <w:u w:val="single"/>
          <w:lang w:val="ru-RU"/>
        </w:rPr>
      </w:pPr>
    </w:p>
    <w:p w:rsidR="00B043D1" w:rsidRPr="00EE4DFD" w:rsidRDefault="00B043D1" w:rsidP="000E75A0">
      <w:pPr>
        <w:spacing w:before="0"/>
        <w:rPr>
          <w:rFonts w:cs="Arial"/>
          <w:b/>
          <w:bCs/>
          <w:iCs/>
          <w:u w:val="single"/>
          <w:lang w:val="ru-RU"/>
        </w:rPr>
      </w:pPr>
    </w:p>
    <w:p w:rsidR="000E75A0" w:rsidRPr="00EE4DFD" w:rsidRDefault="000E75A0" w:rsidP="000E75A0">
      <w:pPr>
        <w:spacing w:before="0"/>
        <w:rPr>
          <w:rFonts w:cs="Arial"/>
          <w:b/>
          <w:bCs/>
          <w:iCs/>
          <w:u w:val="single"/>
          <w:lang w:val="ru-RU"/>
        </w:rPr>
      </w:pPr>
      <w:r w:rsidRPr="00EE4DFD">
        <w:rPr>
          <w:rFonts w:cs="Arial"/>
          <w:b/>
          <w:bCs/>
          <w:iCs/>
          <w:u w:val="single"/>
          <w:lang w:val="ru-RU"/>
        </w:rPr>
        <w:t>Напомене:</w:t>
      </w:r>
    </w:p>
    <w:p w:rsidR="00BA2C2D" w:rsidRPr="00EE4DFD" w:rsidRDefault="00BA2C2D" w:rsidP="00BA2C2D">
      <w:pPr>
        <w:autoSpaceDE w:val="0"/>
        <w:autoSpaceDN w:val="0"/>
        <w:adjustRightInd w:val="0"/>
        <w:rPr>
          <w:rFonts w:eastAsia="TimesNewRomanPS-BoldMT" w:cs="Arial"/>
          <w:bCs/>
          <w:iCs/>
          <w:lang w:val="ru-RU"/>
        </w:rPr>
      </w:pPr>
      <w:r w:rsidRPr="00EE4DFD">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E4DFD" w:rsidRDefault="00BA2C2D" w:rsidP="00876242">
      <w:pPr>
        <w:autoSpaceDE w:val="0"/>
        <w:autoSpaceDN w:val="0"/>
        <w:adjustRightInd w:val="0"/>
        <w:rPr>
          <w:rFonts w:eastAsia="TimesNewRomanPS-BoldMT" w:cs="Arial"/>
          <w:b/>
          <w:bCs/>
          <w:iCs/>
          <w:color w:val="000000" w:themeColor="text1"/>
          <w:lang w:val="ru-RU"/>
        </w:rPr>
      </w:pPr>
      <w:r w:rsidRPr="00EE4DFD">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EE4DFD">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E4DFD"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EE4DFD"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E4DFD"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EE4DFD"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EE4DFD"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EE4DFD"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EE4DFD"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27B69" w:rsidRDefault="00027B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Default="00343A18" w:rsidP="00463B5B">
      <w:pPr>
        <w:pStyle w:val="KDObrazac"/>
        <w:spacing w:before="0"/>
        <w:rPr>
          <w:lang w:val="sr-Cyrl-RS"/>
        </w:rPr>
      </w:pPr>
      <w:bookmarkStart w:id="250" w:name="_Toc442559925"/>
      <w:r w:rsidRPr="00EE4DFD">
        <w:rPr>
          <w:lang w:val="ru-RU"/>
        </w:rPr>
        <w:lastRenderedPageBreak/>
        <w:t xml:space="preserve">ОБРАЗАЦ </w:t>
      </w:r>
      <w:r w:rsidR="00526637" w:rsidRPr="00EE4DFD">
        <w:rPr>
          <w:lang w:val="ru-RU"/>
        </w:rPr>
        <w:t>2</w:t>
      </w:r>
      <w:r w:rsidRPr="00EE4DFD">
        <w:rPr>
          <w:lang w:val="ru-RU"/>
        </w:rPr>
        <w:t>.</w:t>
      </w:r>
      <w:bookmarkEnd w:id="250"/>
    </w:p>
    <w:p w:rsidR="00D515DE" w:rsidRPr="00463B5B" w:rsidRDefault="00343A18" w:rsidP="00463B5B">
      <w:pPr>
        <w:spacing w:before="0"/>
        <w:jc w:val="center"/>
        <w:rPr>
          <w:rFonts w:cs="Arial"/>
          <w:b/>
          <w:lang w:val="sr-Cyrl-RS"/>
        </w:rPr>
      </w:pPr>
      <w:r w:rsidRPr="00EE4DFD">
        <w:rPr>
          <w:rFonts w:cs="Arial"/>
          <w:b/>
          <w:lang w:val="ru-RU"/>
        </w:rPr>
        <w:t>ОБРАЗАЦ СТРУКУТРЕ ЦЕНЕ</w:t>
      </w:r>
      <w:r w:rsidR="00636DC8">
        <w:rPr>
          <w:rFonts w:cs="Arial"/>
          <w:b/>
          <w:lang w:val="sr-Cyrl-RS"/>
        </w:rPr>
        <w:t xml:space="preserve"> </w:t>
      </w:r>
    </w:p>
    <w:p w:rsidR="00343A18" w:rsidRPr="00EE4DFD" w:rsidRDefault="00343A18" w:rsidP="00343A18">
      <w:pPr>
        <w:spacing w:before="0"/>
        <w:rPr>
          <w:rFonts w:cs="Arial"/>
          <w:lang w:val="ru-RU"/>
        </w:rPr>
      </w:pPr>
      <w:r w:rsidRPr="00EE4DFD">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709"/>
        <w:gridCol w:w="852"/>
        <w:gridCol w:w="1134"/>
        <w:gridCol w:w="1136"/>
        <w:gridCol w:w="1416"/>
        <w:gridCol w:w="1302"/>
      </w:tblGrid>
      <w:tr w:rsidR="005B50BD" w:rsidRPr="000245BF" w:rsidTr="00AF2DEF">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55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3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0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3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4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AF2DEF">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55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4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35900" w:rsidRPr="00E47C2E" w:rsidTr="00AF2DEF">
        <w:tc>
          <w:tcPr>
            <w:tcW w:w="337" w:type="pct"/>
            <w:shd w:val="clear" w:color="auto" w:fill="auto"/>
            <w:vAlign w:val="center"/>
          </w:tcPr>
          <w:p w:rsidR="00635900" w:rsidRPr="00AF2DEF" w:rsidRDefault="00635900" w:rsidP="00F8669C">
            <w:pPr>
              <w:jc w:val="center"/>
              <w:rPr>
                <w:rFonts w:cs="Arial"/>
                <w:lang w:val="sr-Latn-BA"/>
              </w:rPr>
            </w:pPr>
            <w:r w:rsidRPr="00AF2DEF">
              <w:rPr>
                <w:rFonts w:cs="Arial"/>
                <w:lang w:val="sr-Latn-BA"/>
              </w:rPr>
              <w:t>1</w:t>
            </w:r>
          </w:p>
        </w:tc>
        <w:tc>
          <w:tcPr>
            <w:tcW w:w="1550" w:type="pct"/>
            <w:shd w:val="clear" w:color="auto" w:fill="auto"/>
            <w:vAlign w:val="center"/>
          </w:tcPr>
          <w:p w:rsidR="00635900" w:rsidRPr="00AF2DEF" w:rsidRDefault="00635900" w:rsidP="00635900">
            <w:pPr>
              <w:jc w:val="left"/>
              <w:rPr>
                <w:rFonts w:cs="Arial"/>
                <w:bCs/>
                <w:lang w:val="sr-Latn-CS"/>
              </w:rPr>
            </w:pPr>
            <w:r w:rsidRPr="00AF2DEF">
              <w:rPr>
                <w:rFonts w:cs="Arial"/>
                <w:bCs/>
                <w:lang w:val="sr-Latn-CS"/>
              </w:rPr>
              <w:t>Припрема зељишта за пошумљавње у одељењу 3 одсек а (крчење са изношењем)</w:t>
            </w:r>
          </w:p>
        </w:tc>
        <w:tc>
          <w:tcPr>
            <w:tcW w:w="337" w:type="pct"/>
            <w:shd w:val="clear" w:color="auto" w:fill="auto"/>
            <w:vAlign w:val="center"/>
          </w:tcPr>
          <w:p w:rsidR="00635900" w:rsidRPr="00AF2DEF" w:rsidRDefault="00635900" w:rsidP="00AF2DEF">
            <w:pPr>
              <w:ind w:right="-1149"/>
              <w:rPr>
                <w:rFonts w:cs="Arial"/>
              </w:rPr>
            </w:pPr>
            <w:r w:rsidRPr="00EE4DFD">
              <w:rPr>
                <w:rFonts w:cs="Arial"/>
                <w:lang w:val="ru-RU"/>
              </w:rPr>
              <w:t xml:space="preserve">  </w:t>
            </w:r>
            <w:r w:rsidRPr="00AF2DEF">
              <w:rPr>
                <w:rFonts w:cs="Arial"/>
              </w:rPr>
              <w:t>ha</w:t>
            </w:r>
          </w:p>
        </w:tc>
        <w:tc>
          <w:tcPr>
            <w:tcW w:w="405" w:type="pct"/>
            <w:shd w:val="clear" w:color="auto" w:fill="auto"/>
            <w:vAlign w:val="center"/>
          </w:tcPr>
          <w:p w:rsidR="00635900" w:rsidRPr="00AF2DEF" w:rsidRDefault="00AF2DEF" w:rsidP="00AF2DEF">
            <w:pPr>
              <w:ind w:right="-1149"/>
              <w:rPr>
                <w:rFonts w:cs="Arial"/>
                <w:lang w:val="sr-Latn-CS"/>
              </w:rPr>
            </w:pPr>
            <w:r>
              <w:rPr>
                <w:rFonts w:cs="Arial"/>
                <w:lang w:val="sr-Latn-CS"/>
              </w:rPr>
              <w:t xml:space="preserve">  </w:t>
            </w:r>
            <w:r w:rsidR="00635900" w:rsidRPr="00AF2DEF">
              <w:rPr>
                <w:rFonts w:cs="Arial"/>
                <w:lang w:val="sr-Latn-CS"/>
              </w:rPr>
              <w:t>3.87</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E47C2E" w:rsidRDefault="00635900" w:rsidP="00276F91">
            <w:pPr>
              <w:spacing w:before="0"/>
              <w:jc w:val="center"/>
              <w:rPr>
                <w:rFonts w:cs="Arial"/>
                <w:b/>
                <w:bCs/>
                <w:iC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2</w:t>
            </w:r>
          </w:p>
        </w:tc>
        <w:tc>
          <w:tcPr>
            <w:tcW w:w="1550" w:type="pct"/>
            <w:shd w:val="clear" w:color="auto" w:fill="auto"/>
          </w:tcPr>
          <w:p w:rsidR="00635900" w:rsidRPr="00AF2DEF" w:rsidRDefault="00635900" w:rsidP="00635900">
            <w:pPr>
              <w:jc w:val="left"/>
              <w:rPr>
                <w:rFonts w:cs="Arial"/>
                <w:bCs/>
                <w:lang w:val="sr-Latn-CS"/>
              </w:rPr>
            </w:pPr>
            <w:r w:rsidRPr="00AF2DEF">
              <w:rPr>
                <w:rFonts w:cs="Arial"/>
                <w:bCs/>
                <w:lang w:val="sr-Latn-CS"/>
              </w:rPr>
              <w:t>Набавка садница сибирског бреста и превоз до места садње</w:t>
            </w:r>
          </w:p>
        </w:tc>
        <w:tc>
          <w:tcPr>
            <w:tcW w:w="337" w:type="pct"/>
            <w:shd w:val="clear" w:color="auto" w:fill="auto"/>
            <w:vAlign w:val="center"/>
          </w:tcPr>
          <w:p w:rsidR="00635900" w:rsidRPr="00AF2DEF" w:rsidRDefault="00635900" w:rsidP="00F8669C">
            <w:pPr>
              <w:rPr>
                <w:rFonts w:cs="Arial"/>
                <w:lang w:val="sr-Cyrl-RS"/>
              </w:rPr>
            </w:pPr>
            <w:r w:rsidRPr="00AF2DEF">
              <w:rPr>
                <w:rFonts w:cs="Arial"/>
                <w:lang w:val="sr-Cyrl-RS"/>
              </w:rPr>
              <w:t xml:space="preserve">     ком</w:t>
            </w:r>
          </w:p>
        </w:tc>
        <w:tc>
          <w:tcPr>
            <w:tcW w:w="405" w:type="pct"/>
            <w:shd w:val="clear" w:color="auto" w:fill="auto"/>
            <w:vAlign w:val="center"/>
          </w:tcPr>
          <w:p w:rsidR="00635900" w:rsidRPr="00AF2DEF" w:rsidRDefault="00635900" w:rsidP="00F8669C">
            <w:pPr>
              <w:jc w:val="center"/>
              <w:rPr>
                <w:rFonts w:cs="Arial"/>
                <w:lang w:val="sr-Latn-CS"/>
              </w:rPr>
            </w:pPr>
            <w:r w:rsidRPr="00AF2DEF">
              <w:rPr>
                <w:rFonts w:cs="Arial"/>
                <w:lang w:val="sr-Latn-CS"/>
              </w:rPr>
              <w:t>1992</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E47C2E" w:rsidRDefault="00635900" w:rsidP="00276F91">
            <w:pPr>
              <w:spacing w:before="0"/>
              <w:jc w:val="center"/>
              <w:rPr>
                <w:rFonts w:cs="Arial"/>
                <w:b/>
                <w:bCs/>
                <w:iC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3</w:t>
            </w:r>
          </w:p>
        </w:tc>
        <w:tc>
          <w:tcPr>
            <w:tcW w:w="1550" w:type="pct"/>
            <w:shd w:val="clear" w:color="auto" w:fill="auto"/>
          </w:tcPr>
          <w:p w:rsidR="00635900" w:rsidRPr="00AF2DEF" w:rsidRDefault="00635900" w:rsidP="00635900">
            <w:pPr>
              <w:jc w:val="left"/>
              <w:rPr>
                <w:rFonts w:cs="Arial"/>
                <w:noProof/>
                <w:lang w:val="sr-Cyrl-CS"/>
              </w:rPr>
            </w:pPr>
            <w:r w:rsidRPr="00AF2DEF">
              <w:rPr>
                <w:rFonts w:cs="Arial"/>
                <w:noProof/>
                <w:lang w:val="sr-Cyrl-CS"/>
              </w:rPr>
              <w:t>Набавка садница багрема и превоз до места садње</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lang w:val="sr-Cyrl-RS"/>
              </w:rPr>
              <w:t>ком</w:t>
            </w:r>
          </w:p>
        </w:tc>
        <w:tc>
          <w:tcPr>
            <w:tcW w:w="405" w:type="pct"/>
            <w:shd w:val="clear" w:color="auto" w:fill="auto"/>
            <w:vAlign w:val="center"/>
          </w:tcPr>
          <w:p w:rsidR="00635900" w:rsidRPr="00AF2DEF" w:rsidRDefault="00635900" w:rsidP="00F8669C">
            <w:pPr>
              <w:jc w:val="center"/>
              <w:rPr>
                <w:rFonts w:cs="Arial"/>
              </w:rPr>
            </w:pPr>
            <w:r w:rsidRPr="00AF2DEF">
              <w:rPr>
                <w:rFonts w:cs="Arial"/>
              </w:rPr>
              <w:t>6704</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E47C2E" w:rsidRDefault="00635900" w:rsidP="00276F91">
            <w:pPr>
              <w:spacing w:before="0"/>
              <w:jc w:val="center"/>
              <w:rPr>
                <w:rFonts w:cs="Arial"/>
                <w:b/>
                <w:bCs/>
                <w:iC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752A98" w:rsidRPr="00E47C2E" w:rsidTr="00AF2DEF">
        <w:tc>
          <w:tcPr>
            <w:tcW w:w="337" w:type="pct"/>
            <w:shd w:val="clear" w:color="auto" w:fill="auto"/>
            <w:vAlign w:val="center"/>
          </w:tcPr>
          <w:p w:rsidR="00752A98" w:rsidRPr="00AF2DEF" w:rsidRDefault="00752A98" w:rsidP="00F8669C">
            <w:pPr>
              <w:jc w:val="center"/>
              <w:rPr>
                <w:rFonts w:cs="Arial"/>
                <w:noProof/>
                <w:lang w:val="sr-Latn-CS"/>
              </w:rPr>
            </w:pPr>
            <w:r w:rsidRPr="00AF2DEF">
              <w:rPr>
                <w:rFonts w:cs="Arial"/>
                <w:noProof/>
                <w:lang w:val="sr-Latn-CS"/>
              </w:rPr>
              <w:t>4</w:t>
            </w:r>
          </w:p>
        </w:tc>
        <w:tc>
          <w:tcPr>
            <w:tcW w:w="1550" w:type="pct"/>
            <w:shd w:val="clear" w:color="auto" w:fill="auto"/>
          </w:tcPr>
          <w:p w:rsidR="00752A98" w:rsidRPr="00AF2DEF" w:rsidRDefault="00752A98" w:rsidP="00635900">
            <w:pPr>
              <w:jc w:val="left"/>
              <w:rPr>
                <w:rFonts w:cs="Arial"/>
                <w:noProof/>
                <w:lang w:val="sr-Cyrl-CS"/>
              </w:rPr>
            </w:pPr>
            <w:r w:rsidRPr="00AF2DEF">
              <w:rPr>
                <w:rFonts w:cs="Arial"/>
                <w:noProof/>
                <w:lang w:val="sr-Cyrl-CS"/>
              </w:rPr>
              <w:t>Набавка тресета и превоз до места садње</w:t>
            </w:r>
          </w:p>
        </w:tc>
        <w:tc>
          <w:tcPr>
            <w:tcW w:w="337" w:type="pct"/>
            <w:shd w:val="clear" w:color="auto" w:fill="auto"/>
            <w:vAlign w:val="center"/>
          </w:tcPr>
          <w:p w:rsidR="00752A98" w:rsidRPr="00AF2DEF" w:rsidRDefault="00752A98" w:rsidP="00F8669C">
            <w:pPr>
              <w:jc w:val="center"/>
              <w:rPr>
                <w:rFonts w:cs="Arial"/>
                <w:lang w:val="sr-Latn-CS"/>
              </w:rPr>
            </w:pPr>
            <w:r w:rsidRPr="00AF2DEF">
              <w:rPr>
                <w:rFonts w:cs="Arial"/>
                <w:lang w:val="sr-Latn-CS"/>
              </w:rPr>
              <w:t>l</w:t>
            </w:r>
          </w:p>
        </w:tc>
        <w:tc>
          <w:tcPr>
            <w:tcW w:w="405" w:type="pct"/>
            <w:shd w:val="clear" w:color="auto" w:fill="auto"/>
            <w:vAlign w:val="center"/>
          </w:tcPr>
          <w:p w:rsidR="00752A98" w:rsidRPr="00752A98" w:rsidRDefault="00752A98" w:rsidP="00245B63">
            <w:pPr>
              <w:spacing w:before="0" w:line="276" w:lineRule="auto"/>
              <w:jc w:val="center"/>
              <w:rPr>
                <w:rFonts w:eastAsia="Calibri" w:cs="Arial"/>
                <w:lang w:val="sr-Cyrl-RS"/>
              </w:rPr>
            </w:pPr>
            <w:r>
              <w:rPr>
                <w:rFonts w:eastAsia="Calibri" w:cs="Arial"/>
                <w:lang w:val="sr-Cyrl-RS"/>
              </w:rPr>
              <w:t>43480</w:t>
            </w:r>
          </w:p>
        </w:tc>
        <w:tc>
          <w:tcPr>
            <w:tcW w:w="539" w:type="pct"/>
            <w:shd w:val="clear" w:color="auto" w:fill="auto"/>
            <w:vAlign w:val="center"/>
          </w:tcPr>
          <w:p w:rsidR="00752A98" w:rsidRPr="00E47C2E" w:rsidRDefault="00752A98" w:rsidP="00276F91">
            <w:pPr>
              <w:spacing w:before="0"/>
              <w:jc w:val="center"/>
              <w:rPr>
                <w:rFonts w:cs="Arial"/>
                <w:b/>
                <w:bCs/>
                <w:iCs/>
              </w:rPr>
            </w:pPr>
          </w:p>
        </w:tc>
        <w:tc>
          <w:tcPr>
            <w:tcW w:w="540" w:type="pct"/>
            <w:shd w:val="clear" w:color="auto" w:fill="auto"/>
            <w:vAlign w:val="center"/>
          </w:tcPr>
          <w:p w:rsidR="00752A98" w:rsidRPr="00E47C2E" w:rsidRDefault="00752A98" w:rsidP="00276F91">
            <w:pPr>
              <w:spacing w:before="0"/>
              <w:jc w:val="center"/>
              <w:rPr>
                <w:rFonts w:cs="Arial"/>
                <w:b/>
                <w:bCs/>
                <w:iCs/>
              </w:rPr>
            </w:pPr>
          </w:p>
        </w:tc>
        <w:tc>
          <w:tcPr>
            <w:tcW w:w="673" w:type="pct"/>
            <w:shd w:val="clear" w:color="auto" w:fill="auto"/>
            <w:vAlign w:val="center"/>
          </w:tcPr>
          <w:p w:rsidR="00752A98" w:rsidRPr="00CB4540" w:rsidRDefault="00752A98" w:rsidP="00276F91">
            <w:pPr>
              <w:spacing w:before="0"/>
              <w:jc w:val="center"/>
              <w:rPr>
                <w:rFonts w:cs="Arial"/>
                <w:bCs/>
                <w:iCs/>
                <w:lang w:val="sr-Cyrl-RS"/>
              </w:rPr>
            </w:pPr>
          </w:p>
        </w:tc>
        <w:tc>
          <w:tcPr>
            <w:tcW w:w="619" w:type="pct"/>
            <w:shd w:val="clear" w:color="auto" w:fill="auto"/>
            <w:vAlign w:val="center"/>
          </w:tcPr>
          <w:p w:rsidR="00752A98" w:rsidRPr="00E47C2E" w:rsidRDefault="00752A98" w:rsidP="00276F91">
            <w:pPr>
              <w:spacing w:before="0"/>
              <w:jc w:val="center"/>
              <w:rPr>
                <w:rFonts w:cs="Arial"/>
                <w:b/>
                <w:bCs/>
                <w:iCs/>
              </w:rPr>
            </w:pPr>
          </w:p>
        </w:tc>
      </w:tr>
      <w:tr w:rsidR="00752A98" w:rsidRPr="00E47C2E" w:rsidTr="00AF2DEF">
        <w:tc>
          <w:tcPr>
            <w:tcW w:w="337" w:type="pct"/>
            <w:shd w:val="clear" w:color="auto" w:fill="auto"/>
            <w:vAlign w:val="center"/>
          </w:tcPr>
          <w:p w:rsidR="00752A98" w:rsidRPr="00AF2DEF" w:rsidRDefault="00752A98" w:rsidP="00F8669C">
            <w:pPr>
              <w:jc w:val="center"/>
              <w:rPr>
                <w:rFonts w:cs="Arial"/>
                <w:noProof/>
                <w:lang w:val="sr-Latn-CS"/>
              </w:rPr>
            </w:pPr>
            <w:r w:rsidRPr="00AF2DEF">
              <w:rPr>
                <w:rFonts w:cs="Arial"/>
                <w:noProof/>
                <w:lang w:val="sr-Latn-CS"/>
              </w:rPr>
              <w:t>5</w:t>
            </w:r>
          </w:p>
        </w:tc>
        <w:tc>
          <w:tcPr>
            <w:tcW w:w="1550" w:type="pct"/>
            <w:shd w:val="clear" w:color="auto" w:fill="auto"/>
          </w:tcPr>
          <w:p w:rsidR="00752A98" w:rsidRPr="00AF2DEF" w:rsidRDefault="00752A98" w:rsidP="00635900">
            <w:pPr>
              <w:jc w:val="left"/>
              <w:rPr>
                <w:rFonts w:cs="Arial"/>
                <w:lang w:val="sr-Cyrl-CS"/>
              </w:rPr>
            </w:pPr>
            <w:r w:rsidRPr="00AF2DEF">
              <w:rPr>
                <w:rFonts w:cs="Arial"/>
                <w:lang w:val="sr-Cyrl-CS"/>
              </w:rPr>
              <w:t>Набавка полимера и превоз до места садње</w:t>
            </w:r>
          </w:p>
        </w:tc>
        <w:tc>
          <w:tcPr>
            <w:tcW w:w="337" w:type="pct"/>
            <w:shd w:val="clear" w:color="auto" w:fill="auto"/>
            <w:vAlign w:val="center"/>
          </w:tcPr>
          <w:p w:rsidR="00752A98" w:rsidRPr="00AF2DEF" w:rsidRDefault="00752A98" w:rsidP="00F8669C">
            <w:pPr>
              <w:jc w:val="center"/>
              <w:rPr>
                <w:rFonts w:cs="Arial"/>
                <w:lang w:val="sr-Latn-CS"/>
              </w:rPr>
            </w:pPr>
            <w:r w:rsidRPr="00AF2DEF">
              <w:rPr>
                <w:rFonts w:cs="Arial"/>
                <w:lang w:val="sr-Latn-CS"/>
              </w:rPr>
              <w:t>l</w:t>
            </w:r>
          </w:p>
        </w:tc>
        <w:tc>
          <w:tcPr>
            <w:tcW w:w="405" w:type="pct"/>
            <w:shd w:val="clear" w:color="auto" w:fill="auto"/>
            <w:vAlign w:val="center"/>
          </w:tcPr>
          <w:p w:rsidR="00752A98" w:rsidRPr="00752A98" w:rsidRDefault="00752A98" w:rsidP="00245B63">
            <w:pPr>
              <w:spacing w:before="0" w:line="276" w:lineRule="auto"/>
              <w:jc w:val="center"/>
              <w:rPr>
                <w:rFonts w:eastAsia="Calibri" w:cs="Arial"/>
                <w:lang w:val="sr-Cyrl-RS"/>
              </w:rPr>
            </w:pPr>
            <w:r>
              <w:rPr>
                <w:rFonts w:eastAsia="Calibri" w:cs="Arial"/>
                <w:lang w:val="sr-Cyrl-RS"/>
              </w:rPr>
              <w:t>1739</w:t>
            </w:r>
          </w:p>
        </w:tc>
        <w:tc>
          <w:tcPr>
            <w:tcW w:w="539" w:type="pct"/>
            <w:shd w:val="clear" w:color="auto" w:fill="auto"/>
            <w:vAlign w:val="center"/>
          </w:tcPr>
          <w:p w:rsidR="00752A98" w:rsidRPr="00E47C2E" w:rsidRDefault="00752A98" w:rsidP="00276F91">
            <w:pPr>
              <w:spacing w:before="0"/>
              <w:jc w:val="center"/>
              <w:rPr>
                <w:rFonts w:cs="Arial"/>
                <w:b/>
                <w:bCs/>
                <w:iCs/>
              </w:rPr>
            </w:pPr>
          </w:p>
        </w:tc>
        <w:tc>
          <w:tcPr>
            <w:tcW w:w="540" w:type="pct"/>
            <w:shd w:val="clear" w:color="auto" w:fill="auto"/>
            <w:vAlign w:val="center"/>
          </w:tcPr>
          <w:p w:rsidR="00752A98" w:rsidRPr="00E47C2E" w:rsidRDefault="00752A98" w:rsidP="00276F91">
            <w:pPr>
              <w:spacing w:before="0"/>
              <w:jc w:val="center"/>
              <w:rPr>
                <w:rFonts w:cs="Arial"/>
                <w:b/>
                <w:bCs/>
                <w:iCs/>
              </w:rPr>
            </w:pPr>
          </w:p>
        </w:tc>
        <w:tc>
          <w:tcPr>
            <w:tcW w:w="673" w:type="pct"/>
            <w:shd w:val="clear" w:color="auto" w:fill="auto"/>
            <w:vAlign w:val="center"/>
          </w:tcPr>
          <w:p w:rsidR="00752A98" w:rsidRPr="00CB4540" w:rsidRDefault="00752A98" w:rsidP="00276F91">
            <w:pPr>
              <w:spacing w:before="0"/>
              <w:jc w:val="center"/>
              <w:rPr>
                <w:rFonts w:cs="Arial"/>
                <w:bCs/>
                <w:iCs/>
                <w:lang w:val="sr-Cyrl-RS"/>
              </w:rPr>
            </w:pPr>
          </w:p>
        </w:tc>
        <w:tc>
          <w:tcPr>
            <w:tcW w:w="619" w:type="pct"/>
            <w:shd w:val="clear" w:color="auto" w:fill="auto"/>
            <w:vAlign w:val="center"/>
          </w:tcPr>
          <w:p w:rsidR="00752A98" w:rsidRPr="00E47C2E" w:rsidRDefault="00752A98"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6</w:t>
            </w:r>
          </w:p>
        </w:tc>
        <w:tc>
          <w:tcPr>
            <w:tcW w:w="1550" w:type="pct"/>
            <w:shd w:val="clear" w:color="auto" w:fill="auto"/>
          </w:tcPr>
          <w:p w:rsidR="00635900" w:rsidRPr="00AF2DEF" w:rsidRDefault="00635900" w:rsidP="00635900">
            <w:pPr>
              <w:jc w:val="left"/>
              <w:rPr>
                <w:rFonts w:cs="Arial"/>
                <w:lang w:val="sr-Cyrl-CS"/>
              </w:rPr>
            </w:pPr>
            <w:r w:rsidRPr="00AF2DEF">
              <w:rPr>
                <w:rFonts w:cs="Arial"/>
                <w:lang w:val="sr-Cyrl-RS"/>
              </w:rPr>
              <w:t>Обележавање и копање садних јама</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lang w:val="sr-Cyrl-RS"/>
              </w:rPr>
              <w:t xml:space="preserve"> ком</w:t>
            </w:r>
          </w:p>
        </w:tc>
        <w:tc>
          <w:tcPr>
            <w:tcW w:w="405" w:type="pct"/>
            <w:shd w:val="clear" w:color="auto" w:fill="auto"/>
            <w:vAlign w:val="center"/>
          </w:tcPr>
          <w:p w:rsidR="00635900" w:rsidRPr="00AF2DEF" w:rsidRDefault="00635900" w:rsidP="00F8669C">
            <w:pPr>
              <w:jc w:val="center"/>
              <w:rPr>
                <w:rFonts w:cs="Arial"/>
              </w:rPr>
            </w:pPr>
            <w:r w:rsidRPr="00AF2DEF">
              <w:rPr>
                <w:rFonts w:cs="Arial"/>
              </w:rPr>
              <w:t>8696</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CB4540" w:rsidRDefault="00635900" w:rsidP="00276F91">
            <w:pPr>
              <w:spacing w:before="0"/>
              <w:jc w:val="center"/>
              <w:rPr>
                <w:rFonts w:cs="Arial"/>
                <w:bCs/>
                <w:iCs/>
                <w:lang w:val="sr-Cyrl-R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7</w:t>
            </w:r>
          </w:p>
        </w:tc>
        <w:tc>
          <w:tcPr>
            <w:tcW w:w="1550" w:type="pct"/>
            <w:shd w:val="clear" w:color="auto" w:fill="auto"/>
          </w:tcPr>
          <w:p w:rsidR="00635900" w:rsidRPr="00AF2DEF" w:rsidRDefault="00635900" w:rsidP="00635900">
            <w:pPr>
              <w:spacing w:before="0"/>
              <w:jc w:val="left"/>
              <w:rPr>
                <w:rFonts w:cs="Arial"/>
                <w:lang w:val="sr-Cyrl-CS"/>
              </w:rPr>
            </w:pPr>
            <w:r w:rsidRPr="00AF2DEF">
              <w:rPr>
                <w:rFonts w:cs="Arial"/>
                <w:lang w:val="sr-Cyrl-CS"/>
              </w:rPr>
              <w:t xml:space="preserve">Третирање садница полимером    (0,2 л полимера по садници), постављање саднице и додавање тресета у садне јаме </w:t>
            </w:r>
          </w:p>
          <w:p w:rsidR="00635900" w:rsidRPr="00AF2DEF" w:rsidRDefault="00635900" w:rsidP="00635900">
            <w:pPr>
              <w:spacing w:before="0"/>
              <w:jc w:val="left"/>
              <w:rPr>
                <w:rFonts w:cs="Arial"/>
                <w:lang w:val="sr-Cyrl-CS"/>
              </w:rPr>
            </w:pPr>
            <w:r w:rsidRPr="00AF2DEF">
              <w:rPr>
                <w:rFonts w:cs="Arial"/>
                <w:lang w:val="sr-Cyrl-CS"/>
              </w:rPr>
              <w:t>( 5 л  тресета по садници)</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lang w:val="sr-Cyrl-RS"/>
              </w:rPr>
              <w:t xml:space="preserve"> ком</w:t>
            </w:r>
          </w:p>
        </w:tc>
        <w:tc>
          <w:tcPr>
            <w:tcW w:w="405" w:type="pct"/>
            <w:shd w:val="clear" w:color="auto" w:fill="auto"/>
            <w:vAlign w:val="center"/>
          </w:tcPr>
          <w:p w:rsidR="00635900" w:rsidRPr="00AF2DEF" w:rsidRDefault="00635900" w:rsidP="00F8669C">
            <w:pPr>
              <w:jc w:val="center"/>
              <w:rPr>
                <w:rFonts w:cs="Arial"/>
              </w:rPr>
            </w:pPr>
            <w:r w:rsidRPr="00AF2DEF">
              <w:rPr>
                <w:rFonts w:cs="Arial"/>
              </w:rPr>
              <w:t>8696</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CB4540" w:rsidRDefault="00635900" w:rsidP="00276F91">
            <w:pPr>
              <w:spacing w:before="0"/>
              <w:jc w:val="center"/>
              <w:rPr>
                <w:rFonts w:cs="Arial"/>
                <w:bCs/>
                <w:iCs/>
                <w:lang w:val="sr-Cyrl-R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8</w:t>
            </w:r>
          </w:p>
        </w:tc>
        <w:tc>
          <w:tcPr>
            <w:tcW w:w="1550" w:type="pct"/>
            <w:shd w:val="clear" w:color="auto" w:fill="auto"/>
          </w:tcPr>
          <w:p w:rsidR="00635900" w:rsidRPr="00AF2DEF" w:rsidRDefault="00635900" w:rsidP="00635900">
            <w:pPr>
              <w:jc w:val="left"/>
              <w:rPr>
                <w:rFonts w:cs="Arial"/>
                <w:lang w:val="sr-Cyrl-CS"/>
              </w:rPr>
            </w:pPr>
            <w:r w:rsidRPr="00AF2DEF">
              <w:rPr>
                <w:rFonts w:cs="Arial"/>
                <w:lang w:val="sr-Cyrl-CS"/>
              </w:rPr>
              <w:t>Затрпавање саднице и постављање индивидуалне заштите (ПВЦ мрежице)</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lang w:val="sr-Cyrl-RS"/>
              </w:rPr>
              <w:t xml:space="preserve"> ком</w:t>
            </w:r>
          </w:p>
        </w:tc>
        <w:tc>
          <w:tcPr>
            <w:tcW w:w="405" w:type="pct"/>
            <w:shd w:val="clear" w:color="auto" w:fill="auto"/>
            <w:vAlign w:val="center"/>
          </w:tcPr>
          <w:p w:rsidR="00635900" w:rsidRPr="00AF2DEF" w:rsidRDefault="00635900" w:rsidP="00F8669C">
            <w:pPr>
              <w:jc w:val="center"/>
              <w:rPr>
                <w:rFonts w:cs="Arial"/>
                <w:lang w:val="sr-Cyrl-CS"/>
              </w:rPr>
            </w:pPr>
            <w:r w:rsidRPr="00AF2DEF">
              <w:rPr>
                <w:rFonts w:cs="Arial"/>
              </w:rPr>
              <w:t>8696</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CB4540" w:rsidRDefault="00635900" w:rsidP="00276F91">
            <w:pPr>
              <w:spacing w:before="0"/>
              <w:jc w:val="center"/>
              <w:rPr>
                <w:rFonts w:cs="Arial"/>
                <w:bCs/>
                <w:iCs/>
                <w:lang w:val="sr-Cyrl-R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9</w:t>
            </w:r>
          </w:p>
        </w:tc>
        <w:tc>
          <w:tcPr>
            <w:tcW w:w="1550" w:type="pct"/>
            <w:shd w:val="clear" w:color="auto" w:fill="auto"/>
          </w:tcPr>
          <w:p w:rsidR="00635900" w:rsidRPr="00AF2DEF" w:rsidRDefault="00635900" w:rsidP="00635900">
            <w:pPr>
              <w:jc w:val="left"/>
              <w:rPr>
                <w:rFonts w:cs="Arial"/>
                <w:lang w:val="sr-Cyrl-CS"/>
              </w:rPr>
            </w:pPr>
            <w:r w:rsidRPr="00AF2DEF">
              <w:rPr>
                <w:rFonts w:cs="Arial"/>
                <w:lang w:val="sr-Cyrl-CS"/>
              </w:rPr>
              <w:t>Формирање тањирастог удубљења око саднице (чанковање)</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lang w:val="sr-Cyrl-RS"/>
              </w:rPr>
              <w:t xml:space="preserve"> ком</w:t>
            </w:r>
          </w:p>
        </w:tc>
        <w:tc>
          <w:tcPr>
            <w:tcW w:w="405" w:type="pct"/>
            <w:shd w:val="clear" w:color="auto" w:fill="auto"/>
            <w:vAlign w:val="center"/>
          </w:tcPr>
          <w:p w:rsidR="00635900" w:rsidRPr="00AF2DEF" w:rsidRDefault="00635900" w:rsidP="00F8669C">
            <w:pPr>
              <w:jc w:val="center"/>
              <w:rPr>
                <w:rFonts w:cs="Arial"/>
                <w:lang w:val="sr-Cyrl-CS"/>
              </w:rPr>
            </w:pPr>
            <w:r w:rsidRPr="00AF2DEF">
              <w:rPr>
                <w:rFonts w:cs="Arial"/>
              </w:rPr>
              <w:t>8696</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CB4540" w:rsidRDefault="00635900" w:rsidP="00276F91">
            <w:pPr>
              <w:spacing w:before="0"/>
              <w:jc w:val="center"/>
              <w:rPr>
                <w:rFonts w:cs="Arial"/>
                <w:bCs/>
                <w:iCs/>
                <w:lang w:val="sr-Cyrl-RS"/>
              </w:rPr>
            </w:pPr>
          </w:p>
        </w:tc>
        <w:tc>
          <w:tcPr>
            <w:tcW w:w="619" w:type="pct"/>
            <w:shd w:val="clear" w:color="auto" w:fill="auto"/>
            <w:vAlign w:val="center"/>
          </w:tcPr>
          <w:p w:rsidR="00635900" w:rsidRPr="00E47C2E" w:rsidRDefault="00635900" w:rsidP="00276F91">
            <w:pPr>
              <w:spacing w:before="0"/>
              <w:jc w:val="center"/>
              <w:rPr>
                <w:rFonts w:cs="Arial"/>
                <w:b/>
                <w:bCs/>
                <w:iCs/>
              </w:rPr>
            </w:pPr>
          </w:p>
        </w:tc>
      </w:tr>
      <w:tr w:rsidR="00635900" w:rsidRPr="00E47C2E" w:rsidTr="00AF2DEF">
        <w:tc>
          <w:tcPr>
            <w:tcW w:w="337" w:type="pct"/>
            <w:shd w:val="clear" w:color="auto" w:fill="auto"/>
            <w:vAlign w:val="center"/>
          </w:tcPr>
          <w:p w:rsidR="00635900" w:rsidRPr="00AF2DEF" w:rsidRDefault="00635900" w:rsidP="00F8669C">
            <w:pPr>
              <w:jc w:val="center"/>
              <w:rPr>
                <w:rFonts w:cs="Arial"/>
                <w:noProof/>
                <w:lang w:val="sr-Latn-CS"/>
              </w:rPr>
            </w:pPr>
            <w:r w:rsidRPr="00AF2DEF">
              <w:rPr>
                <w:rFonts w:cs="Arial"/>
                <w:noProof/>
                <w:lang w:val="sr-Latn-CS"/>
              </w:rPr>
              <w:t>10</w:t>
            </w:r>
          </w:p>
        </w:tc>
        <w:tc>
          <w:tcPr>
            <w:tcW w:w="1550" w:type="pct"/>
            <w:shd w:val="clear" w:color="auto" w:fill="auto"/>
          </w:tcPr>
          <w:p w:rsidR="00635900" w:rsidRPr="00AF2DEF" w:rsidRDefault="00635900" w:rsidP="00635900">
            <w:pPr>
              <w:jc w:val="left"/>
              <w:rPr>
                <w:rFonts w:cs="Arial"/>
                <w:lang w:val="sr-Cyrl-CS"/>
              </w:rPr>
            </w:pPr>
            <w:r w:rsidRPr="00AF2DEF">
              <w:rPr>
                <w:rFonts w:cs="Arial"/>
                <w:lang w:val="sr-Cyrl-CS"/>
              </w:rPr>
              <w:t>Крчење са изношењем у одељењима 1, 2 и 3 одсека а</w:t>
            </w:r>
          </w:p>
        </w:tc>
        <w:tc>
          <w:tcPr>
            <w:tcW w:w="337" w:type="pct"/>
            <w:shd w:val="clear" w:color="auto" w:fill="auto"/>
            <w:vAlign w:val="center"/>
          </w:tcPr>
          <w:p w:rsidR="00635900" w:rsidRPr="00AF2DEF" w:rsidRDefault="00635900" w:rsidP="00F8669C">
            <w:pPr>
              <w:jc w:val="center"/>
              <w:rPr>
                <w:rFonts w:cs="Arial"/>
                <w:lang w:val="sr-Cyrl-CS"/>
              </w:rPr>
            </w:pPr>
            <w:r w:rsidRPr="00AF2DEF">
              <w:rPr>
                <w:rFonts w:cs="Arial"/>
              </w:rPr>
              <w:t>ha</w:t>
            </w:r>
          </w:p>
        </w:tc>
        <w:tc>
          <w:tcPr>
            <w:tcW w:w="405" w:type="pct"/>
            <w:shd w:val="clear" w:color="auto" w:fill="auto"/>
            <w:vAlign w:val="center"/>
          </w:tcPr>
          <w:p w:rsidR="00635900" w:rsidRPr="00AF2DEF" w:rsidRDefault="00635900" w:rsidP="00F8669C">
            <w:pPr>
              <w:jc w:val="center"/>
              <w:rPr>
                <w:rFonts w:cs="Arial"/>
                <w:lang w:val="sr-Latn-CS"/>
              </w:rPr>
            </w:pPr>
            <w:r w:rsidRPr="00AF2DEF">
              <w:rPr>
                <w:rFonts w:cs="Arial"/>
                <w:lang w:val="sr-Latn-CS"/>
              </w:rPr>
              <w:t>7.23</w:t>
            </w:r>
          </w:p>
        </w:tc>
        <w:tc>
          <w:tcPr>
            <w:tcW w:w="539" w:type="pct"/>
            <w:shd w:val="clear" w:color="auto" w:fill="auto"/>
            <w:vAlign w:val="center"/>
          </w:tcPr>
          <w:p w:rsidR="00635900" w:rsidRPr="00E47C2E" w:rsidRDefault="00635900" w:rsidP="00276F91">
            <w:pPr>
              <w:spacing w:before="0"/>
              <w:jc w:val="center"/>
              <w:rPr>
                <w:rFonts w:cs="Arial"/>
                <w:b/>
                <w:bCs/>
                <w:iCs/>
              </w:rPr>
            </w:pPr>
          </w:p>
        </w:tc>
        <w:tc>
          <w:tcPr>
            <w:tcW w:w="540" w:type="pct"/>
            <w:shd w:val="clear" w:color="auto" w:fill="auto"/>
            <w:vAlign w:val="center"/>
          </w:tcPr>
          <w:p w:rsidR="00635900" w:rsidRPr="00E47C2E" w:rsidRDefault="00635900" w:rsidP="00276F91">
            <w:pPr>
              <w:spacing w:before="0"/>
              <w:jc w:val="center"/>
              <w:rPr>
                <w:rFonts w:cs="Arial"/>
                <w:b/>
                <w:bCs/>
                <w:iCs/>
              </w:rPr>
            </w:pPr>
          </w:p>
        </w:tc>
        <w:tc>
          <w:tcPr>
            <w:tcW w:w="673" w:type="pct"/>
            <w:shd w:val="clear" w:color="auto" w:fill="auto"/>
            <w:vAlign w:val="center"/>
          </w:tcPr>
          <w:p w:rsidR="00635900" w:rsidRPr="00CB4540" w:rsidRDefault="00635900" w:rsidP="00276F91">
            <w:pPr>
              <w:spacing w:before="0"/>
              <w:jc w:val="center"/>
              <w:rPr>
                <w:rFonts w:cs="Arial"/>
                <w:bCs/>
                <w:iCs/>
                <w:lang w:val="sr-Cyrl-RS"/>
              </w:rPr>
            </w:pPr>
          </w:p>
        </w:tc>
        <w:tc>
          <w:tcPr>
            <w:tcW w:w="619" w:type="pct"/>
            <w:shd w:val="clear" w:color="auto" w:fill="auto"/>
            <w:vAlign w:val="center"/>
          </w:tcPr>
          <w:p w:rsidR="00635900" w:rsidRPr="00E47C2E" w:rsidRDefault="00635900" w:rsidP="00276F91">
            <w:pPr>
              <w:spacing w:before="0"/>
              <w:jc w:val="center"/>
              <w:rPr>
                <w:rFonts w:cs="Arial"/>
                <w:b/>
                <w:bCs/>
                <w:iCs/>
              </w:rPr>
            </w:pPr>
          </w:p>
        </w:tc>
      </w:tr>
    </w:tbl>
    <w:tbl>
      <w:tblPr>
        <w:tblpPr w:leftFromText="141" w:rightFromText="141" w:vertAnchor="text" w:horzAnchor="margin" w:tblpXSpec="center" w:tblpY="5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F2DEF" w:rsidRPr="000245BF" w:rsidTr="00AF2DEF">
        <w:trPr>
          <w:trHeight w:val="418"/>
        </w:trPr>
        <w:tc>
          <w:tcPr>
            <w:tcW w:w="568" w:type="dxa"/>
            <w:vAlign w:val="center"/>
          </w:tcPr>
          <w:p w:rsidR="00AF2DEF" w:rsidRPr="00E47C2E" w:rsidRDefault="00AF2DEF" w:rsidP="00AF2DEF">
            <w:pPr>
              <w:spacing w:before="0"/>
              <w:jc w:val="center"/>
              <w:rPr>
                <w:rFonts w:cs="Arial"/>
                <w:b/>
                <w:lang w:val="sr-Latn-CS"/>
              </w:rPr>
            </w:pPr>
            <w:r w:rsidRPr="00E47C2E">
              <w:rPr>
                <w:rFonts w:cs="Arial"/>
                <w:b/>
              </w:rPr>
              <w:t>I</w:t>
            </w:r>
          </w:p>
        </w:tc>
        <w:tc>
          <w:tcPr>
            <w:tcW w:w="6740" w:type="dxa"/>
          </w:tcPr>
          <w:p w:rsidR="00AF2DEF" w:rsidRPr="00BF41C9" w:rsidRDefault="00AF2DEF" w:rsidP="00AF2DEF">
            <w:pPr>
              <w:spacing w:before="0"/>
              <w:jc w:val="center"/>
              <w:rPr>
                <w:rFonts w:cs="Arial"/>
                <w:b/>
                <w:lang w:val="sr-Cyrl-RS"/>
              </w:rPr>
            </w:pPr>
            <w:r w:rsidRPr="00EE4DFD">
              <w:rPr>
                <w:rFonts w:cs="Arial"/>
                <w:b/>
                <w:lang w:val="ru-RU"/>
              </w:rPr>
              <w:t xml:space="preserve">УКУПНО ПОНУЂЕНА ЦЕНА  без ПДВ </w:t>
            </w:r>
            <w:r w:rsidRPr="00EE4DFD">
              <w:rPr>
                <w:rFonts w:cs="Arial"/>
                <w:b/>
                <w:color w:val="000000" w:themeColor="text1"/>
                <w:lang w:val="ru-RU"/>
              </w:rPr>
              <w:t>динара</w:t>
            </w:r>
          </w:p>
          <w:p w:rsidR="00AF2DEF" w:rsidRPr="00405D3F" w:rsidRDefault="00AF2DEF" w:rsidP="00AF2DEF">
            <w:pPr>
              <w:spacing w:before="0"/>
              <w:jc w:val="center"/>
              <w:rPr>
                <w:rFonts w:cs="Arial"/>
                <w:b/>
                <w:lang w:val="sr-Cyrl-RS"/>
              </w:rPr>
            </w:pPr>
          </w:p>
        </w:tc>
        <w:tc>
          <w:tcPr>
            <w:tcW w:w="2610" w:type="dxa"/>
          </w:tcPr>
          <w:p w:rsidR="00AF2DEF" w:rsidRPr="00EE4DFD" w:rsidRDefault="00AF2DEF" w:rsidP="00AF2DEF">
            <w:pPr>
              <w:spacing w:before="0"/>
              <w:rPr>
                <w:rFonts w:cs="Arial"/>
                <w:color w:val="FF0000"/>
                <w:lang w:val="ru-RU"/>
              </w:rPr>
            </w:pPr>
          </w:p>
        </w:tc>
      </w:tr>
      <w:tr w:rsidR="00AF2DEF" w:rsidRPr="00E47C2E" w:rsidTr="00AF2DEF">
        <w:trPr>
          <w:trHeight w:val="610"/>
        </w:trPr>
        <w:tc>
          <w:tcPr>
            <w:tcW w:w="568" w:type="dxa"/>
            <w:tcBorders>
              <w:bottom w:val="single" w:sz="4" w:space="0" w:color="auto"/>
            </w:tcBorders>
            <w:vAlign w:val="center"/>
          </w:tcPr>
          <w:p w:rsidR="00AF2DEF" w:rsidRPr="00E47C2E" w:rsidRDefault="00AF2DEF" w:rsidP="00AF2DE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AF2DEF" w:rsidRPr="00BF41C9" w:rsidRDefault="00AF2DEF" w:rsidP="00AF2DEF">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AF2DEF" w:rsidRPr="00E47C2E" w:rsidRDefault="00AF2DEF" w:rsidP="00AF2DEF">
            <w:pPr>
              <w:spacing w:before="0"/>
              <w:rPr>
                <w:rFonts w:cs="Arial"/>
                <w:color w:val="FF0000"/>
              </w:rPr>
            </w:pPr>
          </w:p>
        </w:tc>
      </w:tr>
      <w:tr w:rsidR="00AF2DEF" w:rsidRPr="000245BF" w:rsidTr="00AF2DEF">
        <w:trPr>
          <w:trHeight w:val="562"/>
        </w:trPr>
        <w:tc>
          <w:tcPr>
            <w:tcW w:w="568" w:type="dxa"/>
            <w:tcBorders>
              <w:bottom w:val="single" w:sz="4" w:space="0" w:color="auto"/>
            </w:tcBorders>
            <w:vAlign w:val="center"/>
          </w:tcPr>
          <w:p w:rsidR="00AF2DEF" w:rsidRPr="00E47C2E" w:rsidRDefault="00AF2DEF" w:rsidP="00AF2DE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AF2DEF" w:rsidRPr="00EE4DFD" w:rsidRDefault="00AF2DEF" w:rsidP="00AF2DEF">
            <w:pPr>
              <w:spacing w:before="0"/>
              <w:jc w:val="center"/>
              <w:rPr>
                <w:rFonts w:cs="Arial"/>
                <w:b/>
                <w:lang w:val="ru-RU"/>
              </w:rPr>
            </w:pPr>
            <w:r w:rsidRPr="00EE4DFD">
              <w:rPr>
                <w:rFonts w:cs="Arial"/>
                <w:b/>
                <w:lang w:val="ru-RU"/>
              </w:rPr>
              <w:t>УКУПНО ПОНУЂЕНА ЦЕНА  са ПДВ</w:t>
            </w:r>
          </w:p>
          <w:p w:rsidR="00AF2DEF" w:rsidRPr="00BF41C9" w:rsidRDefault="00AF2DEF" w:rsidP="00AF2DEF">
            <w:pPr>
              <w:spacing w:before="0"/>
              <w:jc w:val="center"/>
              <w:rPr>
                <w:rFonts w:cs="Arial"/>
                <w:b/>
                <w:lang w:val="sr-Cyrl-RS"/>
              </w:rPr>
            </w:pPr>
            <w:r w:rsidRPr="00EE4DFD">
              <w:rPr>
                <w:rFonts w:cs="Arial"/>
                <w:b/>
                <w:lang w:val="ru-RU"/>
              </w:rPr>
              <w:t>(ред. бр.</w:t>
            </w:r>
            <w:r w:rsidRPr="00E47C2E">
              <w:rPr>
                <w:rFonts w:cs="Arial"/>
                <w:b/>
                <w:lang w:val="sr-Latn-CS"/>
              </w:rPr>
              <w:t>I</w:t>
            </w:r>
            <w:r w:rsidRPr="00EE4DFD">
              <w:rPr>
                <w:rFonts w:cs="Arial"/>
                <w:b/>
                <w:lang w:val="ru-RU"/>
              </w:rPr>
              <w:t>+ред.бр.</w:t>
            </w:r>
            <w:r w:rsidRPr="00E47C2E">
              <w:rPr>
                <w:rFonts w:cs="Arial"/>
                <w:b/>
                <w:lang w:val="sr-Latn-CS"/>
              </w:rPr>
              <w:t>II</w:t>
            </w:r>
            <w:r w:rsidRPr="00EE4DFD">
              <w:rPr>
                <w:rFonts w:cs="Arial"/>
                <w:b/>
                <w:lang w:val="ru-RU"/>
              </w:rPr>
              <w:t xml:space="preserve">) </w:t>
            </w:r>
            <w:r w:rsidRPr="00EE4DFD">
              <w:rPr>
                <w:rFonts w:cs="Arial"/>
                <w:b/>
                <w:color w:val="000000" w:themeColor="text1"/>
                <w:lang w:val="ru-RU"/>
              </w:rPr>
              <w:t>динара</w:t>
            </w:r>
          </w:p>
        </w:tc>
        <w:tc>
          <w:tcPr>
            <w:tcW w:w="2610" w:type="dxa"/>
            <w:tcBorders>
              <w:bottom w:val="single" w:sz="4" w:space="0" w:color="auto"/>
              <w:right w:val="single" w:sz="4" w:space="0" w:color="auto"/>
            </w:tcBorders>
          </w:tcPr>
          <w:p w:rsidR="00AF2DEF" w:rsidRPr="00EE4DFD" w:rsidRDefault="00AF2DEF" w:rsidP="00AF2DEF">
            <w:pPr>
              <w:spacing w:before="0"/>
              <w:rPr>
                <w:rFonts w:cs="Arial"/>
                <w:color w:val="FF0000"/>
                <w:lang w:val="ru-RU"/>
              </w:rPr>
            </w:pPr>
          </w:p>
        </w:tc>
      </w:tr>
    </w:tbl>
    <w:p w:rsidR="00343A18" w:rsidRPr="00EE4DFD" w:rsidRDefault="00343A18" w:rsidP="00343A18">
      <w:pPr>
        <w:spacing w:before="0"/>
        <w:rPr>
          <w:rFonts w:cs="Arial"/>
          <w:sz w:val="10"/>
          <w:szCs w:val="10"/>
          <w:lang w:val="ru-RU"/>
        </w:rPr>
      </w:pPr>
    </w:p>
    <w:p w:rsidR="00343A18" w:rsidRPr="00EE4DFD" w:rsidRDefault="00343A18" w:rsidP="00343A18">
      <w:pPr>
        <w:widowControl w:val="0"/>
        <w:spacing w:before="0"/>
        <w:rPr>
          <w:rFonts w:eastAsia="Arial Unicode MS" w:cs="Arial"/>
          <w:sz w:val="10"/>
          <w:szCs w:val="10"/>
          <w:lang w:val="ru-RU"/>
        </w:rPr>
      </w:pPr>
    </w:p>
    <w:p w:rsidR="00AF2DEF" w:rsidRDefault="00AF2DEF" w:rsidP="00343A18">
      <w:pPr>
        <w:widowControl w:val="0"/>
        <w:spacing w:before="0"/>
        <w:rPr>
          <w:rFonts w:eastAsia="Arial Unicode MS" w:cs="Arial"/>
          <w:lang w:val="sr-Cyrl-RS"/>
        </w:rPr>
      </w:pPr>
    </w:p>
    <w:p w:rsidR="00AF2DEF" w:rsidRDefault="00AF2DEF" w:rsidP="00343A18">
      <w:pPr>
        <w:widowControl w:val="0"/>
        <w:spacing w:before="0"/>
        <w:rPr>
          <w:rFonts w:eastAsia="Arial Unicode MS" w:cs="Arial"/>
          <w:lang w:val="sr-Cyrl-RS"/>
        </w:rPr>
      </w:pPr>
    </w:p>
    <w:p w:rsidR="00AF2DEF" w:rsidRDefault="00AF2DEF" w:rsidP="00343A18">
      <w:pPr>
        <w:widowControl w:val="0"/>
        <w:spacing w:before="0"/>
        <w:rPr>
          <w:rFonts w:eastAsia="Arial Unicode MS" w:cs="Arial"/>
          <w:lang w:val="sr-Cyrl-RS"/>
        </w:rPr>
      </w:pPr>
    </w:p>
    <w:p w:rsidR="00AF2DEF" w:rsidRDefault="00AF2DEF" w:rsidP="00343A18">
      <w:pPr>
        <w:widowControl w:val="0"/>
        <w:spacing w:before="0"/>
        <w:rPr>
          <w:rFonts w:eastAsia="Arial Unicode MS" w:cs="Arial"/>
          <w:lang w:val="sr-Cyrl-RS"/>
        </w:rPr>
      </w:pPr>
    </w:p>
    <w:p w:rsidR="00AF2DEF" w:rsidRDefault="00AF2DEF"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700"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879"/>
        <w:gridCol w:w="862"/>
        <w:gridCol w:w="2000"/>
        <w:gridCol w:w="50"/>
        <w:gridCol w:w="3766"/>
        <w:gridCol w:w="110"/>
      </w:tblGrid>
      <w:tr w:rsidR="00E47C2E" w:rsidTr="00AF2DEF">
        <w:trPr>
          <w:gridAfter w:val="1"/>
          <w:wAfter w:w="110" w:type="dxa"/>
          <w:trHeight w:val="590"/>
        </w:trPr>
        <w:tc>
          <w:tcPr>
            <w:tcW w:w="291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62"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16"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AF2DEF">
        <w:trPr>
          <w:gridAfter w:val="1"/>
          <w:wAfter w:w="110" w:type="dxa"/>
          <w:trHeight w:val="5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62"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16"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AF2DEF">
        <w:trPr>
          <w:gridAfter w:val="1"/>
          <w:wAfter w:w="110" w:type="dxa"/>
          <w:trHeight w:val="6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62"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16"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AF2DEF" w:rsidTr="00AF2DE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61"/>
          <w:jc w:val="center"/>
        </w:trPr>
        <w:tc>
          <w:tcPr>
            <w:tcW w:w="3741" w:type="dxa"/>
            <w:gridSpan w:val="2"/>
          </w:tcPr>
          <w:p w:rsidR="00463B5B" w:rsidRPr="00AF2DEF" w:rsidRDefault="00463B5B" w:rsidP="00BC01DC">
            <w:pPr>
              <w:spacing w:before="0"/>
              <w:jc w:val="center"/>
              <w:rPr>
                <w:rFonts w:cs="Arial"/>
                <w:lang w:val="sr-Cyrl-RS"/>
              </w:rPr>
            </w:pPr>
          </w:p>
          <w:p w:rsidR="00463B5B" w:rsidRPr="00AF2DEF" w:rsidRDefault="00463B5B" w:rsidP="00BC01DC">
            <w:pPr>
              <w:spacing w:before="0"/>
              <w:jc w:val="center"/>
              <w:rPr>
                <w:rFonts w:cs="Arial"/>
                <w:lang w:val="sr-Cyrl-RS"/>
              </w:rPr>
            </w:pPr>
          </w:p>
          <w:p w:rsidR="00343A18" w:rsidRPr="00AF2DEF" w:rsidRDefault="00343A18" w:rsidP="00BC01DC">
            <w:pPr>
              <w:spacing w:before="0"/>
              <w:jc w:val="center"/>
              <w:rPr>
                <w:rFonts w:cs="Arial"/>
              </w:rPr>
            </w:pPr>
            <w:r w:rsidRPr="00AF2DEF">
              <w:rPr>
                <w:rFonts w:cs="Arial"/>
              </w:rPr>
              <w:t>Датум:</w:t>
            </w:r>
          </w:p>
        </w:tc>
        <w:tc>
          <w:tcPr>
            <w:tcW w:w="2050" w:type="dxa"/>
            <w:gridSpan w:val="2"/>
          </w:tcPr>
          <w:p w:rsidR="00343A18" w:rsidRPr="00AF2DEF" w:rsidRDefault="00343A18" w:rsidP="00BC01DC">
            <w:pPr>
              <w:spacing w:before="0"/>
              <w:jc w:val="center"/>
              <w:rPr>
                <w:rFonts w:cs="Arial"/>
                <w:lang w:val="ru-RU"/>
              </w:rPr>
            </w:pPr>
          </w:p>
        </w:tc>
        <w:tc>
          <w:tcPr>
            <w:tcW w:w="3876" w:type="dxa"/>
            <w:gridSpan w:val="2"/>
          </w:tcPr>
          <w:p w:rsidR="00463B5B" w:rsidRPr="00AF2DEF" w:rsidRDefault="00463B5B" w:rsidP="00BC01DC">
            <w:pPr>
              <w:spacing w:before="0"/>
              <w:jc w:val="center"/>
              <w:rPr>
                <w:rFonts w:cs="Arial"/>
                <w:lang w:val="sr-Cyrl-CS"/>
              </w:rPr>
            </w:pPr>
          </w:p>
          <w:p w:rsidR="00463B5B" w:rsidRPr="00AF2DEF" w:rsidRDefault="00463B5B" w:rsidP="00BC01DC">
            <w:pPr>
              <w:spacing w:before="0"/>
              <w:jc w:val="center"/>
              <w:rPr>
                <w:rFonts w:cs="Arial"/>
                <w:lang w:val="sr-Cyrl-CS"/>
              </w:rPr>
            </w:pPr>
          </w:p>
          <w:p w:rsidR="00343A18" w:rsidRPr="00AF2DEF" w:rsidRDefault="00343A18" w:rsidP="00BC01DC">
            <w:pPr>
              <w:spacing w:before="0"/>
              <w:jc w:val="center"/>
              <w:rPr>
                <w:rFonts w:cs="Arial"/>
                <w:lang w:val="sr-Cyrl-CS"/>
              </w:rPr>
            </w:pPr>
            <w:r w:rsidRPr="00AF2DEF">
              <w:rPr>
                <w:rFonts w:cs="Arial"/>
                <w:lang w:val="sr-Cyrl-CS"/>
              </w:rPr>
              <w:t>П</w:t>
            </w:r>
            <w:r w:rsidRPr="00AF2DEF">
              <w:rPr>
                <w:rFonts w:cs="Arial"/>
              </w:rPr>
              <w:t>онуђач</w:t>
            </w:r>
          </w:p>
        </w:tc>
      </w:tr>
      <w:tr w:rsidR="00343A18" w:rsidRPr="00E47C2E" w:rsidTr="00AF2DE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61"/>
          <w:jc w:val="center"/>
        </w:trPr>
        <w:tc>
          <w:tcPr>
            <w:tcW w:w="3741" w:type="dxa"/>
            <w:gridSpan w:val="2"/>
          </w:tcPr>
          <w:p w:rsidR="00343A18" w:rsidRPr="00463B5B" w:rsidRDefault="00343A18" w:rsidP="00463B5B">
            <w:pPr>
              <w:spacing w:before="0"/>
              <w:rPr>
                <w:rFonts w:cs="Arial"/>
                <w:lang w:val="sr-Cyrl-RS"/>
              </w:rPr>
            </w:pPr>
          </w:p>
        </w:tc>
        <w:tc>
          <w:tcPr>
            <w:tcW w:w="2050" w:type="dxa"/>
            <w:gridSpan w:val="2"/>
          </w:tcPr>
          <w:p w:rsidR="00343A18" w:rsidRPr="00E47C2E" w:rsidRDefault="00343A18" w:rsidP="00BC01DC">
            <w:pPr>
              <w:spacing w:before="0"/>
              <w:jc w:val="center"/>
              <w:rPr>
                <w:rFonts w:cs="Arial"/>
              </w:rPr>
            </w:pPr>
            <w:r w:rsidRPr="00E47C2E">
              <w:rPr>
                <w:rFonts w:cs="Arial"/>
              </w:rPr>
              <w:t>М.П.</w:t>
            </w:r>
          </w:p>
        </w:tc>
        <w:tc>
          <w:tcPr>
            <w:tcW w:w="3876" w:type="dxa"/>
            <w:gridSpan w:val="2"/>
          </w:tcPr>
          <w:p w:rsidR="00343A18" w:rsidRPr="00E47C2E" w:rsidRDefault="00343A18" w:rsidP="00BC01DC">
            <w:pPr>
              <w:spacing w:before="0"/>
              <w:jc w:val="center"/>
              <w:rPr>
                <w:rFonts w:cs="Arial"/>
                <w:lang w:val="ru-RU"/>
              </w:rPr>
            </w:pPr>
          </w:p>
        </w:tc>
      </w:tr>
      <w:tr w:rsidR="00343A18" w:rsidRPr="00E47C2E" w:rsidTr="00AF2DE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3"/>
          <w:jc w:val="center"/>
        </w:trPr>
        <w:tc>
          <w:tcPr>
            <w:tcW w:w="3741" w:type="dxa"/>
            <w:gridSpan w:val="2"/>
            <w:tcBorders>
              <w:bottom w:val="single" w:sz="4" w:space="0" w:color="auto"/>
            </w:tcBorders>
          </w:tcPr>
          <w:p w:rsidR="00343A18" w:rsidRPr="00E47C2E" w:rsidRDefault="00343A18" w:rsidP="00BC01DC">
            <w:pPr>
              <w:spacing w:before="0"/>
              <w:jc w:val="center"/>
              <w:rPr>
                <w:rFonts w:cs="Arial"/>
              </w:rPr>
            </w:pPr>
          </w:p>
        </w:tc>
        <w:tc>
          <w:tcPr>
            <w:tcW w:w="2050" w:type="dxa"/>
            <w:gridSpan w:val="2"/>
          </w:tcPr>
          <w:p w:rsidR="00343A18" w:rsidRPr="00E47C2E" w:rsidRDefault="00343A18" w:rsidP="00BC01DC">
            <w:pPr>
              <w:spacing w:before="0"/>
              <w:jc w:val="center"/>
              <w:rPr>
                <w:rFonts w:cs="Arial"/>
                <w:lang w:val="ru-RU"/>
              </w:rPr>
            </w:pPr>
          </w:p>
        </w:tc>
        <w:tc>
          <w:tcPr>
            <w:tcW w:w="3876" w:type="dxa"/>
            <w:gridSpan w:val="2"/>
            <w:tcBorders>
              <w:bottom w:val="single" w:sz="4" w:space="0" w:color="auto"/>
            </w:tcBorders>
          </w:tcPr>
          <w:p w:rsidR="00343A18" w:rsidRPr="00E47C2E" w:rsidRDefault="00343A18" w:rsidP="00BC01DC">
            <w:pPr>
              <w:spacing w:before="0"/>
              <w:jc w:val="center"/>
              <w:rPr>
                <w:rFonts w:cs="Arial"/>
                <w:lang w:val="ru-RU"/>
              </w:rPr>
            </w:pPr>
          </w:p>
        </w:tc>
      </w:tr>
      <w:tr w:rsidR="00636DC8" w:rsidRPr="00E47C2E" w:rsidTr="00AF2DE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11"/>
          <w:jc w:val="center"/>
        </w:trPr>
        <w:tc>
          <w:tcPr>
            <w:tcW w:w="3741" w:type="dxa"/>
            <w:gridSpan w:val="2"/>
            <w:tcBorders>
              <w:top w:val="single" w:sz="4" w:space="0" w:color="auto"/>
            </w:tcBorders>
          </w:tcPr>
          <w:p w:rsidR="00636DC8" w:rsidRPr="009A0E97" w:rsidRDefault="00636DC8" w:rsidP="00636DC8">
            <w:pPr>
              <w:spacing w:before="0"/>
              <w:jc w:val="left"/>
              <w:rPr>
                <w:rFonts w:cs="Arial"/>
                <w:sz w:val="10"/>
                <w:szCs w:val="10"/>
                <w:lang w:val="sr-Cyrl-RS"/>
              </w:rPr>
            </w:pPr>
          </w:p>
        </w:tc>
        <w:tc>
          <w:tcPr>
            <w:tcW w:w="2050" w:type="dxa"/>
            <w:gridSpan w:val="2"/>
          </w:tcPr>
          <w:p w:rsidR="00636DC8" w:rsidRPr="00E47C2E" w:rsidRDefault="00636DC8" w:rsidP="00BC01DC">
            <w:pPr>
              <w:spacing w:before="0"/>
              <w:jc w:val="center"/>
              <w:rPr>
                <w:rFonts w:cs="Arial"/>
                <w:lang w:val="ru-RU"/>
              </w:rPr>
            </w:pPr>
          </w:p>
        </w:tc>
        <w:tc>
          <w:tcPr>
            <w:tcW w:w="3876" w:type="dxa"/>
            <w:gridSpan w:val="2"/>
            <w:tcBorders>
              <w:top w:val="single" w:sz="4" w:space="0" w:color="auto"/>
            </w:tcBorders>
          </w:tcPr>
          <w:p w:rsidR="00636DC8" w:rsidRPr="00E47C2E" w:rsidRDefault="00636DC8" w:rsidP="00BC01DC">
            <w:pPr>
              <w:spacing w:before="0"/>
              <w:jc w:val="center"/>
              <w:rPr>
                <w:rFonts w:cs="Arial"/>
                <w:lang w:val="ru-RU"/>
              </w:rPr>
            </w:pPr>
          </w:p>
        </w:tc>
      </w:tr>
    </w:tbl>
    <w:p w:rsidR="00AF2DEF" w:rsidRDefault="00AF2DEF"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CB4540" w:rsidRDefault="00CB4540" w:rsidP="00636DC8">
      <w:pPr>
        <w:spacing w:before="0"/>
        <w:jc w:val="center"/>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EE4DFD">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E4DFD" w:rsidRDefault="00343A18" w:rsidP="00343A18">
      <w:pPr>
        <w:spacing w:before="0"/>
        <w:rPr>
          <w:rFonts w:cs="Arial"/>
          <w:b/>
          <w:lang w:val="ru-RU"/>
        </w:rPr>
      </w:pPr>
    </w:p>
    <w:p w:rsidR="00343A18" w:rsidRPr="00EE4DFD" w:rsidRDefault="00343A18" w:rsidP="00343A18">
      <w:pPr>
        <w:pStyle w:val="ListParagraph"/>
        <w:tabs>
          <w:tab w:val="left" w:pos="90"/>
        </w:tabs>
        <w:spacing w:before="0" w:after="0" w:line="240" w:lineRule="auto"/>
        <w:ind w:left="0"/>
        <w:rPr>
          <w:rFonts w:ascii="Arial" w:hAnsi="Arial" w:cs="Arial"/>
          <w:bCs/>
          <w:iCs/>
          <w:lang w:val="ru-RU"/>
        </w:rPr>
      </w:pPr>
      <w:r w:rsidRPr="00EE4DFD">
        <w:rPr>
          <w:rFonts w:ascii="Arial" w:hAnsi="Arial" w:cs="Arial"/>
          <w:bCs/>
          <w:iCs/>
          <w:lang w:val="ru-RU"/>
        </w:rPr>
        <w:t>Понуђач треба да попун</w:t>
      </w:r>
      <w:r w:rsidRPr="00E47C2E">
        <w:rPr>
          <w:rFonts w:ascii="Arial" w:hAnsi="Arial" w:cs="Arial"/>
          <w:bCs/>
          <w:iCs/>
          <w:lang w:val="sr-Cyrl-CS"/>
        </w:rPr>
        <w:t>и</w:t>
      </w:r>
      <w:r w:rsidRPr="00EE4DFD">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EE4DFD">
        <w:rPr>
          <w:rFonts w:ascii="Arial" w:hAnsi="Arial" w:cs="Arial"/>
          <w:bCs/>
          <w:iCs/>
          <w:lang w:val="ru-RU"/>
        </w:rPr>
        <w:t>:</w:t>
      </w:r>
    </w:p>
    <w:p w:rsidR="00343A18" w:rsidRPr="00EE4DF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E4DFD">
        <w:rPr>
          <w:rFonts w:ascii="Arial" w:hAnsi="Arial" w:cs="Arial"/>
          <w:bCs/>
          <w:iCs/>
          <w:lang w:val="ru-RU"/>
        </w:rPr>
        <w:t xml:space="preserve">уписати колико износи јединична цена без ПДВ за </w:t>
      </w:r>
      <w:r w:rsidR="00FA439F" w:rsidRPr="00EE4DFD">
        <w:rPr>
          <w:rFonts w:ascii="Arial" w:hAnsi="Arial" w:cs="Arial"/>
          <w:bCs/>
          <w:iCs/>
          <w:lang w:val="ru-RU"/>
        </w:rPr>
        <w:t>извршену услугу</w:t>
      </w:r>
      <w:r w:rsidR="00343A18" w:rsidRPr="00EE4DFD">
        <w:rPr>
          <w:rFonts w:ascii="Arial" w:hAnsi="Arial" w:cs="Arial"/>
          <w:bCs/>
          <w:iCs/>
          <w:lang w:val="ru-RU"/>
        </w:rPr>
        <w:t>;</w:t>
      </w:r>
    </w:p>
    <w:p w:rsidR="00343A18" w:rsidRPr="00EE4DF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EE4DFD">
        <w:rPr>
          <w:rFonts w:ascii="Arial" w:hAnsi="Arial" w:cs="Arial"/>
          <w:bCs/>
          <w:iCs/>
          <w:lang w:val="ru-RU"/>
        </w:rPr>
        <w:t>-</w:t>
      </w:r>
      <w:r w:rsidR="00343A18" w:rsidRPr="00EE4DFD">
        <w:rPr>
          <w:rFonts w:ascii="Arial" w:hAnsi="Arial" w:cs="Arial"/>
          <w:bCs/>
          <w:iCs/>
          <w:lang w:val="ru-RU"/>
        </w:rPr>
        <w:t xml:space="preserve">у колону </w:t>
      </w:r>
      <w:r w:rsidR="00343A18" w:rsidRPr="00E47C2E">
        <w:rPr>
          <w:rFonts w:ascii="Arial" w:hAnsi="Arial" w:cs="Arial"/>
          <w:bCs/>
          <w:iCs/>
          <w:lang w:val="sr-Cyrl-CS"/>
        </w:rPr>
        <w:t>6</w:t>
      </w:r>
      <w:r w:rsidR="00343A18" w:rsidRPr="00EE4DFD">
        <w:rPr>
          <w:rFonts w:ascii="Arial" w:hAnsi="Arial" w:cs="Arial"/>
          <w:bCs/>
          <w:iCs/>
          <w:lang w:val="ru-RU"/>
        </w:rPr>
        <w:t xml:space="preserve">. уписати колико износи јединична цена са ПДВ за </w:t>
      </w:r>
      <w:r w:rsidR="00FA439F" w:rsidRPr="00EE4DFD">
        <w:rPr>
          <w:rFonts w:ascii="Arial" w:hAnsi="Arial" w:cs="Arial"/>
          <w:bCs/>
          <w:iCs/>
          <w:lang w:val="ru-RU"/>
        </w:rPr>
        <w:t>извршену услугу</w:t>
      </w:r>
      <w:r w:rsidR="00343A18" w:rsidRPr="00EE4DFD">
        <w:rPr>
          <w:rFonts w:ascii="Arial" w:hAnsi="Arial" w:cs="Arial"/>
          <w:bCs/>
          <w:iCs/>
          <w:lang w:val="ru-RU"/>
        </w:rPr>
        <w:t>;</w:t>
      </w:r>
    </w:p>
    <w:p w:rsidR="00343A18" w:rsidRPr="00EE4DF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EE4DFD">
        <w:rPr>
          <w:rFonts w:ascii="Arial" w:hAnsi="Arial" w:cs="Arial"/>
          <w:bCs/>
          <w:iCs/>
          <w:lang w:val="ru-RU"/>
        </w:rPr>
        <w:t>-</w:t>
      </w:r>
      <w:r w:rsidR="00343A18" w:rsidRPr="00EE4DFD">
        <w:rPr>
          <w:rFonts w:ascii="Arial" w:hAnsi="Arial" w:cs="Arial"/>
          <w:bCs/>
          <w:iCs/>
          <w:lang w:val="ru-RU"/>
        </w:rPr>
        <w:t xml:space="preserve">у колону </w:t>
      </w:r>
      <w:r w:rsidR="00343A18" w:rsidRPr="00E47C2E">
        <w:rPr>
          <w:rFonts w:ascii="Arial" w:hAnsi="Arial" w:cs="Arial"/>
          <w:bCs/>
          <w:iCs/>
          <w:lang w:val="sr-Cyrl-CS"/>
        </w:rPr>
        <w:t>7</w:t>
      </w:r>
      <w:r w:rsidR="00343A18" w:rsidRPr="00EE4DFD">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E4DFD">
        <w:rPr>
          <w:rFonts w:ascii="Arial" w:hAnsi="Arial" w:cs="Arial"/>
          <w:bCs/>
          <w:iCs/>
          <w:lang w:val="ru-RU"/>
        </w:rPr>
        <w:t>.) са тражени</w:t>
      </w:r>
      <w:r w:rsidR="00343A18" w:rsidRPr="00EE4DFD">
        <w:rPr>
          <w:rFonts w:ascii="Arial" w:hAnsi="Arial" w:cs="Arial"/>
          <w:bCs/>
          <w:iCs/>
          <w:lang w:val="ru-RU"/>
        </w:rPr>
        <w:t>м</w:t>
      </w:r>
      <w:r w:rsidR="00926D25" w:rsidRPr="00EE4DFD">
        <w:rPr>
          <w:rFonts w:ascii="Arial" w:hAnsi="Arial" w:cs="Arial"/>
          <w:bCs/>
          <w:iCs/>
          <w:lang w:val="ru-RU"/>
        </w:rPr>
        <w:t xml:space="preserve"> обимом-</w:t>
      </w:r>
      <w:r w:rsidR="00343A18" w:rsidRPr="00EE4DFD">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EE4DFD">
        <w:rPr>
          <w:rFonts w:ascii="Arial" w:hAnsi="Arial" w:cs="Arial"/>
          <w:bCs/>
          <w:iCs/>
          <w:lang w:val="ru-RU"/>
        </w:rPr>
        <w:t xml:space="preserve">.); </w:t>
      </w:r>
    </w:p>
    <w:p w:rsidR="00343A18" w:rsidRPr="00EE4DF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EE4DFD">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E4DFD">
        <w:rPr>
          <w:rFonts w:ascii="Arial" w:hAnsi="Arial" w:cs="Arial"/>
          <w:bCs/>
          <w:iCs/>
          <w:lang w:val="ru-RU"/>
        </w:rPr>
        <w:t>.) са тражени</w:t>
      </w:r>
      <w:r w:rsidR="00343A18" w:rsidRPr="00EE4DFD">
        <w:rPr>
          <w:rFonts w:ascii="Arial" w:hAnsi="Arial" w:cs="Arial"/>
          <w:bCs/>
          <w:iCs/>
          <w:lang w:val="ru-RU"/>
        </w:rPr>
        <w:t>м</w:t>
      </w:r>
      <w:r w:rsidR="00926D25" w:rsidRPr="00EE4DFD">
        <w:rPr>
          <w:rFonts w:ascii="Arial" w:hAnsi="Arial" w:cs="Arial"/>
          <w:bCs/>
          <w:iCs/>
          <w:lang w:val="ru-RU"/>
        </w:rPr>
        <w:t xml:space="preserve"> обимом-</w:t>
      </w:r>
      <w:r w:rsidR="00343A18" w:rsidRPr="00EE4DFD">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EE4DFD">
        <w:rPr>
          <w:rFonts w:ascii="Arial" w:hAnsi="Arial" w:cs="Arial"/>
          <w:bCs/>
          <w:iCs/>
          <w:lang w:val="ru-RU"/>
        </w:rPr>
        <w:t>.).</w:t>
      </w:r>
    </w:p>
    <w:p w:rsidR="00E47C2E" w:rsidRPr="00EE4DFD" w:rsidRDefault="00E47C2E" w:rsidP="00E47C2E">
      <w:pPr>
        <w:tabs>
          <w:tab w:val="left" w:pos="992"/>
        </w:tabs>
        <w:spacing w:before="0"/>
        <w:rPr>
          <w:rFonts w:cs="Arial"/>
          <w:lang w:val="ru-RU"/>
        </w:rPr>
      </w:pPr>
      <w:r w:rsidRPr="00EE4DFD">
        <w:rPr>
          <w:rFonts w:cs="Arial"/>
          <w:lang w:val="ru-RU"/>
        </w:rPr>
        <w:t xml:space="preserve">-у ред бр. </w:t>
      </w:r>
      <w:r w:rsidRPr="00E47C2E">
        <w:rPr>
          <w:rFonts w:cs="Arial"/>
        </w:rPr>
        <w:t>I</w:t>
      </w:r>
      <w:r w:rsidRPr="00EE4DFD">
        <w:rPr>
          <w:rFonts w:cs="Arial"/>
          <w:lang w:val="ru-RU"/>
        </w:rPr>
        <w:t xml:space="preserve"> – уписује се укупно понуђена цена за све позиције  без ПДВ (збир </w:t>
      </w:r>
      <w:r w:rsidR="00AF2DEF" w:rsidRPr="00EE4DFD">
        <w:rPr>
          <w:rFonts w:cs="Arial"/>
          <w:lang w:val="ru-RU"/>
        </w:rPr>
        <w:t xml:space="preserve">колоне бр. </w:t>
      </w:r>
      <w:r w:rsidR="00AF2DEF">
        <w:rPr>
          <w:rFonts w:cs="Arial"/>
          <w:lang w:val="sr-Cyrl-RS"/>
        </w:rPr>
        <w:t>7</w:t>
      </w:r>
      <w:r w:rsidRPr="00EE4DFD">
        <w:rPr>
          <w:rFonts w:cs="Arial"/>
          <w:lang w:val="ru-RU"/>
        </w:rPr>
        <w:t>)</w:t>
      </w:r>
    </w:p>
    <w:p w:rsidR="00E47C2E" w:rsidRPr="00EE4DFD" w:rsidRDefault="00E47C2E" w:rsidP="00E47C2E">
      <w:pPr>
        <w:tabs>
          <w:tab w:val="left" w:pos="992"/>
        </w:tabs>
        <w:spacing w:before="0"/>
        <w:rPr>
          <w:rFonts w:cs="Arial"/>
          <w:lang w:val="ru-RU"/>
        </w:rPr>
      </w:pPr>
      <w:r w:rsidRPr="00EE4DFD">
        <w:rPr>
          <w:rFonts w:cs="Arial"/>
          <w:lang w:val="ru-RU"/>
        </w:rPr>
        <w:t xml:space="preserve">-у ред бр. </w:t>
      </w:r>
      <w:r w:rsidRPr="00E47C2E">
        <w:rPr>
          <w:rFonts w:cs="Arial"/>
        </w:rPr>
        <w:t>II</w:t>
      </w:r>
      <w:r w:rsidRPr="00EE4DFD">
        <w:rPr>
          <w:rFonts w:cs="Arial"/>
          <w:lang w:val="ru-RU"/>
        </w:rPr>
        <w:t xml:space="preserve"> – уписује се укупан износ ПДВ </w:t>
      </w:r>
    </w:p>
    <w:p w:rsidR="00E47C2E" w:rsidRPr="00EE4DFD" w:rsidRDefault="00E47C2E" w:rsidP="00E47C2E">
      <w:pPr>
        <w:tabs>
          <w:tab w:val="left" w:pos="992"/>
        </w:tabs>
        <w:spacing w:before="0"/>
        <w:rPr>
          <w:rFonts w:cs="Arial"/>
          <w:lang w:val="ru-RU"/>
        </w:rPr>
      </w:pPr>
      <w:r w:rsidRPr="00EE4DFD">
        <w:rPr>
          <w:rFonts w:cs="Arial"/>
          <w:lang w:val="ru-RU"/>
        </w:rPr>
        <w:t xml:space="preserve">-у ред бр. </w:t>
      </w:r>
      <w:r w:rsidRPr="00E47C2E">
        <w:rPr>
          <w:rFonts w:cs="Arial"/>
        </w:rPr>
        <w:t>III</w:t>
      </w:r>
      <w:r w:rsidRPr="00EE4DFD">
        <w:rPr>
          <w:rFonts w:cs="Arial"/>
          <w:lang w:val="ru-RU"/>
        </w:rPr>
        <w:t xml:space="preserve"> – уписује се укупно понуђена цена са ПДВ (ред бр. </w:t>
      </w:r>
      <w:r w:rsidRPr="00E47C2E">
        <w:rPr>
          <w:rFonts w:cs="Arial"/>
        </w:rPr>
        <w:t>I</w:t>
      </w:r>
      <w:r w:rsidRPr="00EE4DFD">
        <w:rPr>
          <w:rFonts w:cs="Arial"/>
          <w:lang w:val="ru-RU"/>
        </w:rPr>
        <w:t xml:space="preserve"> + ред.бр. </w:t>
      </w:r>
      <w:r w:rsidRPr="00E47C2E">
        <w:rPr>
          <w:rFonts w:cs="Arial"/>
        </w:rPr>
        <w:t>II</w:t>
      </w:r>
      <w:r w:rsidRPr="00EE4DFD">
        <w:rPr>
          <w:rFonts w:cs="Arial"/>
          <w:lang w:val="ru-RU"/>
        </w:rPr>
        <w:t>)</w:t>
      </w:r>
    </w:p>
    <w:p w:rsidR="00E47C2E" w:rsidRPr="00EE4DFD" w:rsidRDefault="00E47C2E" w:rsidP="00E47C2E">
      <w:pPr>
        <w:tabs>
          <w:tab w:val="left" w:pos="992"/>
        </w:tabs>
        <w:spacing w:before="0"/>
        <w:rPr>
          <w:rFonts w:cs="Arial"/>
          <w:color w:val="000000" w:themeColor="text1"/>
          <w:lang w:val="ru-RU"/>
        </w:rPr>
      </w:pPr>
      <w:r w:rsidRPr="00EE4DFD">
        <w:rPr>
          <w:rFonts w:cs="Arial"/>
          <w:color w:val="00B0F0"/>
          <w:lang w:val="ru-RU"/>
        </w:rPr>
        <w:t xml:space="preserve">- </w:t>
      </w:r>
      <w:r w:rsidRPr="00EE4DFD">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EE4DFD">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EE4DFD">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EE4DFD">
        <w:rPr>
          <w:rFonts w:cs="Arial"/>
          <w:color w:val="000000" w:themeColor="text1"/>
          <w:lang w:val="ru-RU"/>
        </w:rPr>
        <w:t xml:space="preserve"> из табеле 1)</w:t>
      </w:r>
    </w:p>
    <w:p w:rsidR="00343A18" w:rsidRPr="00EE4DFD" w:rsidRDefault="00E47C2E" w:rsidP="00E47C2E">
      <w:pPr>
        <w:tabs>
          <w:tab w:val="left" w:pos="992"/>
        </w:tabs>
        <w:spacing w:before="0"/>
        <w:rPr>
          <w:rFonts w:cs="Arial"/>
          <w:lang w:val="ru-RU"/>
        </w:rPr>
      </w:pPr>
      <w:r w:rsidRPr="00EE4DFD">
        <w:rPr>
          <w:rFonts w:cs="Arial"/>
          <w:lang w:val="ru-RU"/>
        </w:rPr>
        <w:t>-</w:t>
      </w:r>
      <w:r w:rsidR="00343A18" w:rsidRPr="00EE4DFD">
        <w:rPr>
          <w:rFonts w:cs="Arial"/>
          <w:lang w:val="ru-RU"/>
        </w:rPr>
        <w:t>на место предвиђено за место и датум уписује се место и датум попуњавањаобрасца структуре цене.</w:t>
      </w:r>
    </w:p>
    <w:p w:rsidR="00E47C2E" w:rsidRPr="00635900" w:rsidRDefault="00E47C2E" w:rsidP="00635900">
      <w:pPr>
        <w:tabs>
          <w:tab w:val="left" w:pos="992"/>
        </w:tabs>
        <w:spacing w:before="0"/>
        <w:rPr>
          <w:rFonts w:cs="Arial"/>
          <w:lang w:val="sr-Cyrl-RS"/>
        </w:rPr>
      </w:pPr>
      <w:r w:rsidRPr="00EE4DFD">
        <w:rPr>
          <w:rFonts w:cs="Arial"/>
          <w:lang w:val="ru-RU"/>
        </w:rPr>
        <w:t>-</w:t>
      </w:r>
      <w:r w:rsidR="00343A18" w:rsidRPr="00EE4DFD">
        <w:rPr>
          <w:rFonts w:cs="Arial"/>
          <w:lang w:val="ru-RU"/>
        </w:rPr>
        <w:t>на  место предвиђено за печат и потпис понуђач печатом оверава и потписује образац структуре цене.</w:t>
      </w:r>
    </w:p>
    <w:p w:rsidR="00E47C2E" w:rsidRPr="00EE4DFD" w:rsidRDefault="00E47C2E" w:rsidP="00E47C2E">
      <w:pPr>
        <w:rPr>
          <w:rFonts w:eastAsia="TimesNewRomanPS-BoldMT" w:cs="Arial"/>
          <w:color w:val="000000" w:themeColor="text1"/>
          <w:lang w:val="ru-RU"/>
        </w:rPr>
      </w:pPr>
      <w:r w:rsidRPr="00EE4DFD">
        <w:rPr>
          <w:rFonts w:cs="Arial"/>
          <w:iCs/>
          <w:color w:val="000000" w:themeColor="text1"/>
          <w:lang w:val="ru-RU"/>
        </w:rPr>
        <w:t xml:space="preserve">*У складу са чл. 12. ст. 2. </w:t>
      </w:r>
      <w:r w:rsidRPr="00EE4DFD">
        <w:rPr>
          <w:rFonts w:eastAsia="TimesNewRomanPSMT" w:cs="Arial"/>
          <w:color w:val="000000" w:themeColor="text1"/>
          <w:lang w:val="ru-RU"/>
        </w:rPr>
        <w:t>Правилника о обавезним елементима конкурсне документације у поступцима јавних набавки и начину доказивања испуњености услова,</w:t>
      </w:r>
      <w:r w:rsidRPr="00EE4DFD">
        <w:rPr>
          <w:rFonts w:cs="Arial"/>
          <w:iCs/>
          <w:color w:val="000000" w:themeColor="text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Pr="00635900" w:rsidRDefault="005B7637" w:rsidP="00781B02">
      <w:pPr>
        <w:rPr>
          <w:rFonts w:eastAsia="TimesNewRomanPS-BoldMT" w:cs="Arial"/>
          <w:lang w:val="sr-Cyrl-RS"/>
        </w:rPr>
      </w:pPr>
    </w:p>
    <w:p w:rsidR="005B7637" w:rsidRPr="00064F8F" w:rsidRDefault="005B7637"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EE4DFD" w:rsidRDefault="00343A18" w:rsidP="00343A18">
      <w:pPr>
        <w:pStyle w:val="KDObrazac"/>
        <w:spacing w:before="0"/>
        <w:rPr>
          <w:lang w:val="ru-RU"/>
        </w:rPr>
      </w:pPr>
      <w:bookmarkStart w:id="251" w:name="_Toc442559926"/>
      <w:r w:rsidRPr="00EE4DFD">
        <w:rPr>
          <w:lang w:val="ru-RU"/>
        </w:rPr>
        <w:t xml:space="preserve">ОБРАЗАЦ </w:t>
      </w:r>
      <w:r w:rsidR="00526637" w:rsidRPr="00EE4DFD">
        <w:rPr>
          <w:lang w:val="ru-RU"/>
        </w:rPr>
        <w:t>3</w:t>
      </w:r>
      <w:r w:rsidRPr="00EE4DFD">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E4DFD"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F084F">
        <w:rPr>
          <w:rFonts w:cs="Arial"/>
          <w:lang w:val="sr-Cyrl-RS"/>
        </w:rPr>
        <w:t>Услуге на нези, пошумљавању и уређењу шума у газдинској јединици Волујак</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F084F">
        <w:rPr>
          <w:rFonts w:cs="Arial"/>
          <w:lang w:val="ru-RU"/>
        </w:rPr>
        <w:t>796/2016 (3000/0703/2016)</w:t>
      </w:r>
      <w:r w:rsidR="00750D53">
        <w:rPr>
          <w:rFonts w:cs="Arial"/>
          <w:lang w:val="ru-RU"/>
        </w:rPr>
        <w:t xml:space="preserve"> </w:t>
      </w:r>
      <w:r w:rsidRPr="00E47C2E">
        <w:rPr>
          <w:rFonts w:cs="Arial"/>
          <w:lang w:val="ru-RU"/>
        </w:rPr>
        <w:t xml:space="preserve">Наручиоца </w:t>
      </w:r>
      <w:r w:rsidRPr="00EE4DFD">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E4DFD">
        <w:rPr>
          <w:rFonts w:cs="Arial"/>
          <w:lang w:val="ru-RU"/>
        </w:rPr>
        <w:t xml:space="preserve">Уколико </w:t>
      </w:r>
      <w:r w:rsidRPr="00E47C2E">
        <w:rPr>
          <w:rFonts w:cs="Arial"/>
          <w:lang w:val="sr-Cyrl-CS"/>
        </w:rPr>
        <w:t xml:space="preserve">заједничку </w:t>
      </w:r>
      <w:r w:rsidRPr="00EE4DFD">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E4DFD">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EE4DFD">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EE4DFD">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EE4DFD" w:rsidRDefault="00343A18" w:rsidP="00343A18">
      <w:pPr>
        <w:pStyle w:val="KDObrazac"/>
        <w:spacing w:before="0"/>
        <w:rPr>
          <w:lang w:val="ru-RU"/>
        </w:rPr>
      </w:pPr>
      <w:bookmarkStart w:id="252" w:name="_Toc442559928"/>
      <w:r w:rsidRPr="00EE4DFD">
        <w:rPr>
          <w:lang w:val="ru-RU"/>
        </w:rPr>
        <w:t xml:space="preserve">ОБРАЗАЦ </w:t>
      </w:r>
      <w:r w:rsidR="00526637" w:rsidRPr="00EE4DFD">
        <w:rPr>
          <w:lang w:val="ru-RU"/>
        </w:rPr>
        <w:t>4</w:t>
      </w:r>
      <w:r w:rsidRPr="00EE4DFD">
        <w:rPr>
          <w:lang w:val="ru-RU"/>
        </w:rPr>
        <w:t>.</w:t>
      </w:r>
      <w:bookmarkEnd w:id="252"/>
    </w:p>
    <w:p w:rsidR="00343A18" w:rsidRPr="00EE4DFD" w:rsidRDefault="00343A18" w:rsidP="00343A18">
      <w:pPr>
        <w:pStyle w:val="KDParagraf"/>
        <w:spacing w:before="0"/>
        <w:rPr>
          <w:rFonts w:cs="Arial"/>
          <w:lang w:val="ru-RU"/>
        </w:rPr>
      </w:pPr>
    </w:p>
    <w:p w:rsidR="00343A18" w:rsidRPr="00EE4DFD" w:rsidRDefault="00343A18" w:rsidP="00343A18">
      <w:pPr>
        <w:pStyle w:val="KDParagraf"/>
        <w:spacing w:before="0"/>
        <w:rPr>
          <w:rFonts w:cs="Arial"/>
          <w:lang w:val="ru-RU"/>
        </w:rPr>
      </w:pPr>
    </w:p>
    <w:p w:rsidR="00343A18" w:rsidRPr="00EE4DFD"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E4DFD">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E4DFD"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E4DFD">
        <w:rPr>
          <w:rFonts w:cs="Arial"/>
          <w:lang w:val="ru-RU"/>
        </w:rPr>
        <w:t>смо у свом досадашњем раду и</w:t>
      </w:r>
      <w:r w:rsidRPr="00E47C2E">
        <w:rPr>
          <w:rFonts w:cs="Arial"/>
          <w:lang w:val="ru-RU"/>
        </w:rPr>
        <w:t xml:space="preserve"> при састављању Понуде </w:t>
      </w:r>
      <w:r w:rsidRPr="00EE4DFD">
        <w:rPr>
          <w:rFonts w:cs="Arial"/>
          <w:lang w:val="ru-RU"/>
        </w:rPr>
        <w:t xml:space="preserve"> број: </w:t>
      </w:r>
      <w:r w:rsidR="007E7BB8" w:rsidRPr="00EE4DFD">
        <w:rPr>
          <w:rFonts w:cs="Arial"/>
          <w:lang w:val="ru-RU"/>
        </w:rPr>
        <w:t>________</w:t>
      </w:r>
      <w:r w:rsidR="00C23F86">
        <w:rPr>
          <w:rFonts w:cs="Arial"/>
          <w:lang w:val="sr-Cyrl-RS"/>
        </w:rPr>
        <w:t>__</w:t>
      </w:r>
      <w:r w:rsidR="007E7BB8" w:rsidRPr="00EE4DFD">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EE4DFD">
        <w:rPr>
          <w:rFonts w:cs="Arial"/>
          <w:lang w:val="ru-RU"/>
        </w:rPr>
        <w:t xml:space="preserve"> </w:t>
      </w:r>
      <w:r w:rsidR="005854F9">
        <w:rPr>
          <w:rFonts w:cs="Arial"/>
          <w:lang w:val="sr-Cyrl-RS"/>
        </w:rPr>
        <w:t xml:space="preserve">– </w:t>
      </w:r>
      <w:r w:rsidR="00DF084F">
        <w:rPr>
          <w:rFonts w:cs="Arial"/>
          <w:lang w:val="sr-Cyrl-RS"/>
        </w:rPr>
        <w:t>Услуге на нези, пошумљавању и уређењу шума у газдинској јединици Волујак</w:t>
      </w:r>
      <w:r w:rsidR="00750D53" w:rsidRPr="00EE4DFD">
        <w:rPr>
          <w:rFonts w:cs="Arial"/>
          <w:lang w:val="ru-RU"/>
        </w:rPr>
        <w:t xml:space="preserve">, </w:t>
      </w:r>
      <w:r w:rsidRPr="00EE4DFD">
        <w:rPr>
          <w:rFonts w:cs="Arial"/>
          <w:lang w:val="ru-RU"/>
        </w:rPr>
        <w:t xml:space="preserve">у </w:t>
      </w:r>
      <w:r w:rsidR="006825F2" w:rsidRPr="00EE4DFD">
        <w:rPr>
          <w:rFonts w:cs="Arial"/>
          <w:lang w:val="ru-RU"/>
        </w:rPr>
        <w:t xml:space="preserve">отвореном </w:t>
      </w:r>
      <w:r w:rsidRPr="00EE4DFD">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DF084F">
        <w:rPr>
          <w:rFonts w:cs="Arial"/>
          <w:lang w:val="ru-RU"/>
        </w:rPr>
        <w:t>796/2016 (3000/0703/2016)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E4DFD">
        <w:rPr>
          <w:rFonts w:cs="Arial"/>
          <w:lang w:val="ru-RU"/>
        </w:rPr>
        <w:t>,</w:t>
      </w:r>
      <w:r w:rsidRPr="00E47C2E">
        <w:rPr>
          <w:rFonts w:cs="Arial"/>
          <w:lang w:val="ru-RU"/>
        </w:rPr>
        <w:t xml:space="preserve"> као и да </w:t>
      </w:r>
      <w:r w:rsidRPr="00EE4DFD">
        <w:rPr>
          <w:rFonts w:cs="Arial"/>
          <w:lang w:val="ru-RU"/>
        </w:rPr>
        <w:t>немамо забрану обављања делатности која је на снази у време подношења Понуде.</w:t>
      </w:r>
    </w:p>
    <w:p w:rsidR="00343A18" w:rsidRPr="00EE4DFD" w:rsidRDefault="00343A18" w:rsidP="00343A18">
      <w:pPr>
        <w:rPr>
          <w:rFonts w:cs="Arial"/>
          <w:lang w:val="ru-RU"/>
        </w:rPr>
      </w:pPr>
    </w:p>
    <w:p w:rsidR="00343A18" w:rsidRPr="00EE4DFD" w:rsidRDefault="00343A18" w:rsidP="00343A18">
      <w:pPr>
        <w:tabs>
          <w:tab w:val="left" w:pos="6028"/>
        </w:tabs>
        <w:autoSpaceDE w:val="0"/>
        <w:autoSpaceDN w:val="0"/>
        <w:adjustRightInd w:val="0"/>
        <w:ind w:left="360"/>
        <w:rPr>
          <w:rFonts w:eastAsia="Calibri" w:cs="Arial"/>
          <w:bCs/>
          <w:iCs/>
          <w:lang w:val="ru-RU"/>
        </w:rPr>
      </w:pPr>
    </w:p>
    <w:p w:rsidR="00343A18" w:rsidRPr="00EE4DFD" w:rsidRDefault="00343A18" w:rsidP="00343A18">
      <w:pPr>
        <w:tabs>
          <w:tab w:val="left" w:pos="6028"/>
        </w:tabs>
        <w:autoSpaceDE w:val="0"/>
        <w:autoSpaceDN w:val="0"/>
        <w:adjustRightInd w:val="0"/>
        <w:ind w:left="360"/>
        <w:rPr>
          <w:rFonts w:eastAsia="Calibri" w:cs="Arial"/>
          <w:bCs/>
          <w:iCs/>
          <w:lang w:val="ru-RU"/>
        </w:rPr>
      </w:pPr>
    </w:p>
    <w:p w:rsidR="00343A18" w:rsidRPr="00EE4DFD"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245B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EE4DFD">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E4DFD"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E4DFD">
        <w:rPr>
          <w:rFonts w:cs="Arial"/>
          <w:b/>
          <w:lang w:val="ru-RU"/>
        </w:rPr>
        <w:t>Напомена:</w:t>
      </w:r>
      <w:r w:rsidRPr="00EE4DFD">
        <w:rPr>
          <w:rFonts w:cs="Arial"/>
          <w:lang w:val="ru-RU"/>
        </w:rPr>
        <w:t xml:space="preserve"> Уколико </w:t>
      </w:r>
      <w:r w:rsidRPr="00E47C2E">
        <w:rPr>
          <w:rFonts w:cs="Arial"/>
          <w:lang w:val="sr-Cyrl-CS"/>
        </w:rPr>
        <w:t xml:space="preserve">заједничку </w:t>
      </w:r>
      <w:r w:rsidRPr="00EE4DFD">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E4DFD">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EE4DFD">
        <w:rPr>
          <w:rFonts w:cs="Arial"/>
          <w:lang w:val="ru-RU"/>
        </w:rPr>
        <w:t xml:space="preserve"> понуђача из групе понуђача и оверена печатом. </w:t>
      </w:r>
    </w:p>
    <w:p w:rsidR="00343A18" w:rsidRPr="00EE4DFD" w:rsidRDefault="00343A18" w:rsidP="00343A18">
      <w:pPr>
        <w:rPr>
          <w:rFonts w:cs="Arial"/>
          <w:lang w:val="ru-RU"/>
        </w:rPr>
      </w:pPr>
      <w:r w:rsidRPr="00EE4DFD">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E4DFD">
        <w:rPr>
          <w:rFonts w:eastAsia="Calibri" w:cs="Arial"/>
          <w:lang w:val="ru-RU"/>
        </w:rPr>
        <w:t xml:space="preserve">мора бити </w:t>
      </w:r>
      <w:r w:rsidRPr="00E47C2E">
        <w:rPr>
          <w:rFonts w:eastAsia="Calibri" w:cs="Arial"/>
          <w:lang w:val="sr-Cyrl-CS"/>
        </w:rPr>
        <w:t>попуњена,</w:t>
      </w:r>
      <w:r w:rsidRPr="00EE4DFD">
        <w:rPr>
          <w:rFonts w:eastAsia="Calibri" w:cs="Arial"/>
          <w:lang w:val="ru-RU"/>
        </w:rPr>
        <w:t xml:space="preserve"> потписана</w:t>
      </w:r>
      <w:r w:rsidRPr="00E47C2E">
        <w:rPr>
          <w:rFonts w:eastAsia="Calibri" w:cs="Arial"/>
          <w:lang w:val="sr-Cyrl-CS"/>
        </w:rPr>
        <w:t xml:space="preserve"> и оверена</w:t>
      </w:r>
      <w:r w:rsidRPr="00EE4DFD">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EE4DFD">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E4DFD">
        <w:rPr>
          <w:rFonts w:cs="Arial"/>
          <w:lang w:val="ru-RU"/>
        </w:rPr>
        <w:t>Приликом подношења понуде овај образац копирати у потребном броју примерака.</w:t>
      </w:r>
    </w:p>
    <w:p w:rsidR="00343A18" w:rsidRPr="00EE4DFD" w:rsidRDefault="00343A18" w:rsidP="00781B02">
      <w:pPr>
        <w:rPr>
          <w:rFonts w:cs="Arial"/>
          <w:lang w:val="ru-RU"/>
        </w:rPr>
      </w:pPr>
    </w:p>
    <w:p w:rsidR="007E7BB8" w:rsidRDefault="007E7BB8"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Default="00D515DE" w:rsidP="00693E79">
      <w:pPr>
        <w:pStyle w:val="KDObrazac"/>
        <w:jc w:val="both"/>
        <w:rPr>
          <w:lang w:val="sr-Cyrl-RS"/>
        </w:rPr>
      </w:pPr>
    </w:p>
    <w:p w:rsidR="00AF2DEF" w:rsidRDefault="00AF2DEF" w:rsidP="00693E79">
      <w:pPr>
        <w:pStyle w:val="KDObrazac"/>
        <w:jc w:val="both"/>
        <w:rPr>
          <w:lang w:val="sr-Cyrl-RS"/>
        </w:rPr>
      </w:pPr>
    </w:p>
    <w:p w:rsidR="00AF2DEF" w:rsidRPr="00AF2DEF" w:rsidRDefault="00AF2DEF" w:rsidP="00693E79">
      <w:pPr>
        <w:pStyle w:val="KDObrazac"/>
        <w:jc w:val="both"/>
        <w:rPr>
          <w:lang w:val="sr-Cyrl-RS"/>
        </w:rPr>
      </w:pPr>
    </w:p>
    <w:p w:rsidR="00BF41C9" w:rsidRDefault="00BF41C9" w:rsidP="00693E79">
      <w:pPr>
        <w:pStyle w:val="KDObrazac"/>
        <w:jc w:val="both"/>
        <w:rPr>
          <w:lang w:val="sr-Cyrl-RS"/>
        </w:rPr>
      </w:pPr>
    </w:p>
    <w:p w:rsidR="00F77677" w:rsidRPr="002F0C99" w:rsidRDefault="00F77677" w:rsidP="00F77677">
      <w:pPr>
        <w:pStyle w:val="KDObrazac"/>
        <w:rPr>
          <w:lang w:val="sr-Cyrl-RS"/>
        </w:rPr>
      </w:pPr>
      <w:bookmarkStart w:id="254" w:name="_Toc442559940"/>
      <w:r w:rsidRPr="00EE4DFD">
        <w:rPr>
          <w:lang w:val="ru-RU"/>
        </w:rPr>
        <w:t xml:space="preserve">ОБРАЗАЦ </w:t>
      </w:r>
      <w:bookmarkEnd w:id="254"/>
      <w:r w:rsidR="00027B69">
        <w:rPr>
          <w:lang w:val="sr-Cyrl-RS"/>
        </w:rPr>
        <w:t>5</w:t>
      </w:r>
      <w:r w:rsidR="002F0C99">
        <w:rPr>
          <w:lang w:val="sr-Cyrl-RS"/>
        </w:rPr>
        <w:t>.</w:t>
      </w:r>
    </w:p>
    <w:p w:rsidR="00F77677" w:rsidRPr="00CB4540" w:rsidRDefault="00F77677" w:rsidP="00CB4540">
      <w:pPr>
        <w:spacing w:before="0"/>
        <w:rPr>
          <w:rFonts w:cs="Arial"/>
          <w:b/>
          <w:lang w:val="sr-Cyrl-RS"/>
        </w:rPr>
      </w:pPr>
    </w:p>
    <w:p w:rsidR="00F77677" w:rsidRPr="00EE4DFD" w:rsidRDefault="00F77677" w:rsidP="00F77677">
      <w:pPr>
        <w:spacing w:before="0"/>
        <w:jc w:val="center"/>
        <w:rPr>
          <w:rFonts w:cs="Arial"/>
          <w:b/>
          <w:lang w:val="ru-RU"/>
        </w:rPr>
      </w:pPr>
      <w:r w:rsidRPr="00EE4DFD">
        <w:rPr>
          <w:rFonts w:cs="Arial"/>
          <w:b/>
          <w:lang w:val="ru-RU"/>
        </w:rPr>
        <w:t>СПИСАК ИЗВРШЕНИХ УСЛУГА– СТРУЧНЕ РЕФЕРЕНЦЕ</w:t>
      </w:r>
    </w:p>
    <w:p w:rsidR="00F77677" w:rsidRPr="00CB4540" w:rsidRDefault="00F77677" w:rsidP="00CB4540">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0245BF" w:rsidTr="006D4BDE">
        <w:tc>
          <w:tcPr>
            <w:tcW w:w="213" w:type="pct"/>
            <w:shd w:val="clear" w:color="auto" w:fill="auto"/>
          </w:tcPr>
          <w:p w:rsidR="00F77677" w:rsidRPr="00EE4DFD" w:rsidRDefault="00F77677" w:rsidP="006D4BDE">
            <w:pPr>
              <w:spacing w:before="0"/>
              <w:jc w:val="center"/>
              <w:rPr>
                <w:rFonts w:eastAsia="Calibri" w:cs="Arial"/>
                <w:b/>
                <w:bCs/>
                <w:iCs/>
                <w:lang w:val="ru-RU"/>
              </w:rPr>
            </w:pPr>
          </w:p>
        </w:tc>
        <w:tc>
          <w:tcPr>
            <w:tcW w:w="951" w:type="pct"/>
            <w:shd w:val="clear" w:color="auto" w:fill="auto"/>
          </w:tcPr>
          <w:p w:rsidR="00F77677" w:rsidRPr="00EE4DFD" w:rsidRDefault="00F77677" w:rsidP="006D4BDE">
            <w:pPr>
              <w:spacing w:before="0"/>
              <w:jc w:val="center"/>
              <w:rPr>
                <w:rFonts w:eastAsia="Calibri" w:cs="Arial"/>
                <w:bCs/>
                <w:iCs/>
                <w:lang w:val="ru-RU"/>
              </w:rPr>
            </w:pPr>
          </w:p>
          <w:p w:rsidR="00F77677" w:rsidRPr="00EE4DFD" w:rsidRDefault="00F77677" w:rsidP="006D4BDE">
            <w:pPr>
              <w:spacing w:before="0"/>
              <w:jc w:val="center"/>
              <w:rPr>
                <w:rFonts w:eastAsia="Calibri" w:cs="Arial"/>
                <w:bCs/>
                <w:iCs/>
                <w:lang w:val="ru-RU"/>
              </w:rPr>
            </w:pPr>
            <w:r w:rsidRPr="00EE4DFD">
              <w:rPr>
                <w:rFonts w:eastAsia="Calibri" w:cs="Arial"/>
                <w:bCs/>
                <w:iCs/>
                <w:lang w:val="ru-RU"/>
              </w:rPr>
              <w:t>Референтни наручилац односно корисник услуга</w:t>
            </w:r>
          </w:p>
        </w:tc>
        <w:tc>
          <w:tcPr>
            <w:tcW w:w="908" w:type="pct"/>
            <w:shd w:val="clear" w:color="auto" w:fill="auto"/>
          </w:tcPr>
          <w:p w:rsidR="00F77677" w:rsidRPr="00EE4DFD" w:rsidRDefault="00F77677" w:rsidP="006D4BDE">
            <w:pPr>
              <w:spacing w:before="0"/>
              <w:jc w:val="center"/>
              <w:rPr>
                <w:rFonts w:eastAsia="Calibri" w:cs="Arial"/>
                <w:bCs/>
                <w:iCs/>
                <w:lang w:val="ru-RU"/>
              </w:rPr>
            </w:pPr>
          </w:p>
          <w:p w:rsidR="00F77677" w:rsidRPr="00EE4DFD" w:rsidRDefault="00F77677" w:rsidP="006D4BDE">
            <w:pPr>
              <w:spacing w:before="0"/>
              <w:jc w:val="center"/>
              <w:rPr>
                <w:rFonts w:eastAsia="Calibri" w:cs="Arial"/>
                <w:b/>
                <w:bCs/>
                <w:iCs/>
                <w:lang w:val="ru-RU"/>
              </w:rPr>
            </w:pPr>
            <w:r w:rsidRPr="00F77677">
              <w:rPr>
                <w:rFonts w:eastAsia="Calibri" w:cs="Arial"/>
                <w:bCs/>
                <w:iCs/>
                <w:lang w:val="ru-RU"/>
              </w:rPr>
              <w:t>Лице за контакт</w:t>
            </w:r>
            <w:r w:rsidRPr="00EE4DFD">
              <w:rPr>
                <w:rFonts w:eastAsia="Calibri" w:cs="Arial"/>
                <w:bCs/>
                <w:iCs/>
                <w:lang w:val="ru-RU"/>
              </w:rPr>
              <w:t xml:space="preserve"> и број телефона</w:t>
            </w:r>
          </w:p>
        </w:tc>
        <w:tc>
          <w:tcPr>
            <w:tcW w:w="923" w:type="pct"/>
            <w:shd w:val="clear" w:color="auto" w:fill="auto"/>
          </w:tcPr>
          <w:p w:rsidR="00F77677" w:rsidRPr="00EE4DFD" w:rsidRDefault="00F77677" w:rsidP="006D4BDE">
            <w:pPr>
              <w:spacing w:before="0"/>
              <w:jc w:val="center"/>
              <w:rPr>
                <w:rFonts w:eastAsia="Calibri" w:cs="Arial"/>
                <w:bCs/>
                <w:iCs/>
                <w:lang w:val="ru-RU"/>
              </w:rPr>
            </w:pPr>
          </w:p>
          <w:p w:rsidR="00F77677" w:rsidRPr="00EE4DFD" w:rsidRDefault="00F77677" w:rsidP="006D4BDE">
            <w:pPr>
              <w:spacing w:before="0"/>
              <w:jc w:val="center"/>
              <w:rPr>
                <w:rFonts w:eastAsia="Calibri" w:cs="Arial"/>
                <w:b/>
                <w:bCs/>
                <w:iCs/>
                <w:lang w:val="ru-RU"/>
              </w:rPr>
            </w:pPr>
            <w:r w:rsidRPr="00EE4DFD">
              <w:rPr>
                <w:rFonts w:eastAsia="Calibri" w:cs="Arial"/>
                <w:bCs/>
                <w:iCs/>
                <w:lang w:val="ru-RU"/>
              </w:rPr>
              <w:t>Број и датум закључења уговора</w:t>
            </w:r>
          </w:p>
        </w:tc>
        <w:tc>
          <w:tcPr>
            <w:tcW w:w="859" w:type="pct"/>
            <w:shd w:val="clear" w:color="auto" w:fill="auto"/>
            <w:vAlign w:val="center"/>
          </w:tcPr>
          <w:p w:rsidR="00F77677" w:rsidRPr="00F77677" w:rsidRDefault="00F77677" w:rsidP="006D4BDE">
            <w:pPr>
              <w:spacing w:before="0"/>
              <w:jc w:val="center"/>
              <w:rPr>
                <w:rFonts w:eastAsia="Calibri" w:cs="Arial"/>
                <w:bCs/>
                <w:iCs/>
                <w:lang w:val="sr-Cyrl-CS"/>
              </w:rPr>
            </w:pPr>
          </w:p>
          <w:p w:rsidR="00F77677" w:rsidRPr="00F77677" w:rsidRDefault="00F77677" w:rsidP="006D4BD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6D4BDE">
            <w:pPr>
              <w:spacing w:before="0"/>
              <w:jc w:val="center"/>
              <w:rPr>
                <w:rFonts w:eastAsia="Calibri" w:cs="Arial"/>
                <w:b/>
                <w:bCs/>
                <w:iCs/>
              </w:rPr>
            </w:pPr>
          </w:p>
        </w:tc>
        <w:tc>
          <w:tcPr>
            <w:tcW w:w="1145" w:type="pct"/>
          </w:tcPr>
          <w:p w:rsidR="00F77677" w:rsidRPr="00EE4DFD" w:rsidRDefault="00F77677" w:rsidP="006D4BDE">
            <w:pPr>
              <w:spacing w:before="0"/>
              <w:jc w:val="center"/>
              <w:rPr>
                <w:rFonts w:eastAsia="Calibri" w:cs="Arial"/>
                <w:bCs/>
                <w:iCs/>
                <w:lang w:val="ru-RU"/>
              </w:rPr>
            </w:pPr>
          </w:p>
          <w:p w:rsidR="00F77677" w:rsidRPr="00EE4DFD" w:rsidRDefault="00F77677" w:rsidP="006D4BDE">
            <w:pPr>
              <w:spacing w:before="0"/>
              <w:jc w:val="center"/>
              <w:rPr>
                <w:rFonts w:eastAsia="Calibri" w:cs="Arial"/>
                <w:bCs/>
                <w:iCs/>
                <w:lang w:val="ru-RU"/>
              </w:rPr>
            </w:pPr>
            <w:r w:rsidRPr="00EE4DFD">
              <w:rPr>
                <w:rFonts w:eastAsia="Calibri" w:cs="Arial"/>
                <w:bCs/>
                <w:iCs/>
                <w:lang w:val="ru-RU"/>
              </w:rPr>
              <w:t>Вредност извршених услуга без ПДВ</w:t>
            </w:r>
          </w:p>
          <w:p w:rsidR="00F77677" w:rsidRPr="00CB4540" w:rsidRDefault="00AF2DEF" w:rsidP="00F77677">
            <w:pPr>
              <w:spacing w:before="0"/>
              <w:jc w:val="center"/>
              <w:rPr>
                <w:rFonts w:eastAsia="Calibri" w:cs="Arial"/>
                <w:bCs/>
                <w:iCs/>
                <w:lang w:val="sr-Cyrl-RS"/>
              </w:rPr>
            </w:pPr>
            <w:r w:rsidRPr="00EE4DFD">
              <w:rPr>
                <w:rFonts w:eastAsia="Calibri" w:cs="Arial"/>
                <w:bCs/>
                <w:iCs/>
                <w:lang w:val="ru-RU"/>
              </w:rPr>
              <w:t>Дин/Е</w:t>
            </w:r>
            <w:r w:rsidRPr="00AF2DEF">
              <w:rPr>
                <w:rFonts w:eastAsia="Calibri" w:cs="Arial"/>
                <w:bCs/>
                <w:iCs/>
              </w:rPr>
              <w:t>UR</w:t>
            </w:r>
          </w:p>
        </w:tc>
      </w:tr>
      <w:tr w:rsidR="00F77677" w:rsidRPr="00F77677" w:rsidTr="006D4BDE">
        <w:tc>
          <w:tcPr>
            <w:tcW w:w="213" w:type="pct"/>
            <w:shd w:val="clear" w:color="auto" w:fill="auto"/>
          </w:tcPr>
          <w:p w:rsidR="00F77677" w:rsidRPr="00EE4DFD" w:rsidRDefault="00F77677" w:rsidP="006D4BDE">
            <w:pPr>
              <w:spacing w:before="0"/>
              <w:jc w:val="center"/>
              <w:rPr>
                <w:rFonts w:eastAsia="Calibri" w:cs="Arial"/>
                <w:bCs/>
                <w:iCs/>
                <w:lang w:val="ru-RU"/>
              </w:rPr>
            </w:pPr>
          </w:p>
          <w:p w:rsidR="00F77677" w:rsidRPr="00F77677" w:rsidRDefault="00F77677" w:rsidP="006D4BDE">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EE4DFD" w:rsidRDefault="00F77677" w:rsidP="006D4BDE">
            <w:pPr>
              <w:spacing w:before="0"/>
              <w:jc w:val="center"/>
              <w:rPr>
                <w:rFonts w:eastAsia="Calibri" w:cs="Arial"/>
                <w:b/>
                <w:bCs/>
                <w:iCs/>
                <w:lang w:val="ru-RU"/>
              </w:rPr>
            </w:pPr>
          </w:p>
          <w:p w:rsidR="00F77677" w:rsidRPr="00EE4DFD" w:rsidRDefault="00F77677" w:rsidP="006D4BDE">
            <w:pPr>
              <w:spacing w:before="0"/>
              <w:jc w:val="center"/>
              <w:rPr>
                <w:rFonts w:eastAsia="Calibri" w:cs="Arial"/>
                <w:b/>
                <w:bCs/>
                <w:iCs/>
                <w:lang w:val="ru-RU"/>
              </w:rPr>
            </w:pPr>
            <w:r w:rsidRPr="00EE4DFD">
              <w:rPr>
                <w:rFonts w:eastAsia="Calibri" w:cs="Arial"/>
                <w:b/>
                <w:bCs/>
                <w:iCs/>
                <w:lang w:val="ru-RU"/>
              </w:rPr>
              <w:t>Укупна вредност</w:t>
            </w:r>
          </w:p>
          <w:p w:rsidR="00F77677" w:rsidRPr="00EE4DFD" w:rsidRDefault="00F77677" w:rsidP="006D4BDE">
            <w:pPr>
              <w:spacing w:before="0"/>
              <w:jc w:val="center"/>
              <w:rPr>
                <w:rFonts w:eastAsia="Calibri" w:cs="Arial"/>
                <w:b/>
                <w:bCs/>
                <w:iCs/>
                <w:lang w:val="ru-RU"/>
              </w:rPr>
            </w:pPr>
            <w:r w:rsidRPr="00EE4DFD">
              <w:rPr>
                <w:rFonts w:eastAsia="Calibri" w:cs="Arial"/>
                <w:b/>
                <w:bCs/>
                <w:iCs/>
                <w:lang w:val="ru-RU"/>
              </w:rPr>
              <w:t>извршених услуга без</w:t>
            </w:r>
          </w:p>
          <w:p w:rsidR="00F77677" w:rsidRPr="00EE4DFD" w:rsidRDefault="00F77677" w:rsidP="006D4BDE">
            <w:pPr>
              <w:spacing w:before="0"/>
              <w:jc w:val="center"/>
              <w:rPr>
                <w:rFonts w:eastAsia="Calibri" w:cs="Arial"/>
                <w:b/>
                <w:bCs/>
                <w:iCs/>
                <w:lang w:val="ru-RU"/>
              </w:rPr>
            </w:pPr>
            <w:r w:rsidRPr="00EE4DFD">
              <w:rPr>
                <w:rFonts w:eastAsia="Calibri" w:cs="Arial"/>
                <w:b/>
                <w:bCs/>
                <w:iCs/>
                <w:lang w:val="ru-RU"/>
              </w:rPr>
              <w:t>ПДВ</w:t>
            </w:r>
          </w:p>
          <w:p w:rsidR="00F77677" w:rsidRPr="00AF2DEF" w:rsidRDefault="00F77677" w:rsidP="00F77677">
            <w:pPr>
              <w:spacing w:before="0"/>
              <w:rPr>
                <w:rFonts w:eastAsia="Calibri" w:cs="Arial"/>
                <w:b/>
                <w:bCs/>
                <w:iCs/>
                <w:lang w:val="sr-Cyrl-RS"/>
              </w:rPr>
            </w:pPr>
            <w:r w:rsidRPr="00EE4DFD">
              <w:rPr>
                <w:rFonts w:eastAsia="Calibri" w:cs="Arial"/>
                <w:b/>
                <w:bCs/>
                <w:iCs/>
                <w:lang w:val="ru-RU"/>
              </w:rPr>
              <w:t xml:space="preserve">    </w:t>
            </w:r>
            <w:r w:rsidR="00AF2DEF" w:rsidRPr="00AF2DEF">
              <w:rPr>
                <w:rFonts w:eastAsia="Calibri" w:cs="Arial"/>
                <w:b/>
                <w:bCs/>
                <w:iCs/>
              </w:rPr>
              <w:t>Дин/ЕUR</w:t>
            </w:r>
          </w:p>
        </w:tc>
        <w:tc>
          <w:tcPr>
            <w:tcW w:w="1145" w:type="pct"/>
          </w:tcPr>
          <w:p w:rsidR="00F77677" w:rsidRPr="00F77677" w:rsidRDefault="00F77677" w:rsidP="006D4BDE">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EE4DFD">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4DFD">
        <w:rPr>
          <w:rFonts w:eastAsia="TimesNewRomanPS-BoldMT" w:cs="Arial"/>
          <w:lang w:val="ru-RU"/>
        </w:rPr>
        <w:t>.</w:t>
      </w:r>
    </w:p>
    <w:p w:rsidR="00F77677" w:rsidRPr="00F77677" w:rsidRDefault="00F77677" w:rsidP="00F77677">
      <w:pPr>
        <w:rPr>
          <w:rFonts w:cs="Arial"/>
          <w:lang w:val="sr-Cyrl-CS"/>
        </w:rPr>
      </w:pPr>
      <w:bookmarkStart w:id="255" w:name="_Toc442559941"/>
      <w:r w:rsidRPr="00EE4DFD">
        <w:rPr>
          <w:rFonts w:cs="Arial"/>
          <w:lang w:val="ru-RU"/>
        </w:rPr>
        <w:t>Приликом подношења понуде овај образац копирати у потребном броју примерака.</w:t>
      </w:r>
    </w:p>
    <w:p w:rsidR="00F77677" w:rsidRPr="00F0507E" w:rsidRDefault="00F77677" w:rsidP="00F77677">
      <w:pPr>
        <w:rPr>
          <w:rFonts w:cs="Arial"/>
          <w:b/>
          <w:bCs/>
          <w:kern w:val="28"/>
          <w:lang w:val="sr-Cyrl-CS" w:eastAsia="ar-SA"/>
        </w:rPr>
      </w:pPr>
      <w:r w:rsidRPr="00EE4DFD">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B7637" w:rsidRDefault="005B7637" w:rsidP="00F77677">
      <w:pPr>
        <w:rPr>
          <w:rFonts w:cs="Arial"/>
          <w:lang w:val="sr-Cyrl-RS"/>
        </w:rPr>
      </w:pPr>
    </w:p>
    <w:p w:rsidR="00B96E8C" w:rsidRDefault="00B96E8C" w:rsidP="00F77677">
      <w:pPr>
        <w:rPr>
          <w:rFonts w:cs="Arial"/>
          <w:lang w:val="sr-Cyrl-RS"/>
        </w:rPr>
      </w:pPr>
    </w:p>
    <w:p w:rsidR="00027B69" w:rsidRDefault="00027B69" w:rsidP="00F77677">
      <w:pPr>
        <w:rPr>
          <w:rFonts w:cs="Arial"/>
          <w:lang w:val="sr-Cyrl-RS"/>
        </w:rPr>
      </w:pPr>
    </w:p>
    <w:p w:rsidR="00B96E8C" w:rsidRPr="007A27A1" w:rsidRDefault="00B96E8C" w:rsidP="00F77677">
      <w:pPr>
        <w:rPr>
          <w:rFonts w:cs="Arial"/>
          <w:lang w:val="sr-Cyrl-RS"/>
        </w:rPr>
      </w:pPr>
    </w:p>
    <w:p w:rsidR="00F77677" w:rsidRPr="002F0C99" w:rsidRDefault="00F77677" w:rsidP="00F77677">
      <w:pPr>
        <w:pStyle w:val="KDObrazac"/>
        <w:rPr>
          <w:lang w:val="sr-Cyrl-RS"/>
        </w:rPr>
      </w:pPr>
      <w:r w:rsidRPr="00EE4DFD">
        <w:rPr>
          <w:lang w:val="ru-RU"/>
        </w:rPr>
        <w:t xml:space="preserve">ОБРАЗАЦ </w:t>
      </w:r>
      <w:bookmarkEnd w:id="255"/>
      <w:r w:rsidR="00027B69">
        <w:rPr>
          <w:lang w:val="sr-Cyrl-RS"/>
        </w:rPr>
        <w:t>6</w:t>
      </w:r>
      <w:r w:rsidR="002F0C99">
        <w:rPr>
          <w:lang w:val="sr-Cyrl-RS"/>
        </w:rPr>
        <w:t>.</w:t>
      </w:r>
    </w:p>
    <w:p w:rsidR="00F77677" w:rsidRPr="00EE4DFD" w:rsidRDefault="00F77677" w:rsidP="00F77677">
      <w:pPr>
        <w:jc w:val="center"/>
        <w:rPr>
          <w:rFonts w:cs="Arial"/>
          <w:b/>
          <w:lang w:val="ru-RU"/>
        </w:rPr>
      </w:pPr>
      <w:r w:rsidRPr="00EE4DFD">
        <w:rPr>
          <w:rFonts w:cs="Arial"/>
          <w:b/>
          <w:lang w:val="ru-RU"/>
        </w:rPr>
        <w:t>ПОТВРДА О РЕФЕРЕНТНИМ НАБАВКАМА</w:t>
      </w:r>
    </w:p>
    <w:p w:rsidR="00F77677" w:rsidRPr="00EE4DFD" w:rsidRDefault="00F77677" w:rsidP="00F77677">
      <w:pPr>
        <w:jc w:val="center"/>
        <w:rPr>
          <w:rFonts w:cs="Arial"/>
          <w:lang w:val="ru-RU"/>
        </w:rPr>
      </w:pPr>
    </w:p>
    <w:p w:rsidR="00F77677" w:rsidRPr="00EE4DFD" w:rsidRDefault="00F77677" w:rsidP="00F77677">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77677" w:rsidRPr="00EE4DFD" w:rsidRDefault="00F77677" w:rsidP="00F77677">
      <w:pPr>
        <w:tabs>
          <w:tab w:val="left" w:pos="0"/>
          <w:tab w:val="left" w:pos="330"/>
          <w:tab w:val="left" w:pos="540"/>
        </w:tabs>
        <w:spacing w:before="0"/>
        <w:ind w:left="6"/>
        <w:rPr>
          <w:rFonts w:eastAsia="Calibri" w:cs="Arial"/>
          <w:lang w:val="ru-RU"/>
        </w:rPr>
      </w:pPr>
      <w:r w:rsidRPr="00EE4DFD">
        <w:rPr>
          <w:rFonts w:eastAsia="Calibri" w:cs="Arial"/>
          <w:lang w:val="ru-RU"/>
        </w:rPr>
        <w:t xml:space="preserve">                                                  __________________________________________________________________</w:t>
      </w:r>
    </w:p>
    <w:p w:rsidR="00F77677" w:rsidRPr="00EE4DFD" w:rsidRDefault="00F77677" w:rsidP="00F77677">
      <w:pPr>
        <w:tabs>
          <w:tab w:val="left" w:pos="0"/>
          <w:tab w:val="left" w:pos="330"/>
          <w:tab w:val="left" w:pos="540"/>
        </w:tabs>
        <w:spacing w:before="0"/>
        <w:ind w:left="6"/>
        <w:jc w:val="center"/>
        <w:rPr>
          <w:rFonts w:eastAsia="Calibri" w:cs="Arial"/>
          <w:lang w:val="ru-RU"/>
        </w:rPr>
      </w:pPr>
      <w:r w:rsidRPr="00EE4DFD">
        <w:rPr>
          <w:rFonts w:cs="Arial"/>
          <w:bCs/>
          <w:kern w:val="28"/>
          <w:lang w:val="ru-RU"/>
        </w:rPr>
        <w:t>(назив и седиште наручиоца)</w:t>
      </w:r>
    </w:p>
    <w:p w:rsidR="00F77677" w:rsidRPr="00EE4DFD" w:rsidRDefault="00F77677" w:rsidP="00F77677">
      <w:pPr>
        <w:jc w:val="left"/>
        <w:rPr>
          <w:rFonts w:cs="Arial"/>
          <w:lang w:val="ru-RU"/>
        </w:rPr>
      </w:pPr>
      <w:r w:rsidRPr="00EE4DFD">
        <w:rPr>
          <w:rFonts w:cs="Arial"/>
          <w:lang w:val="ru-RU"/>
        </w:rPr>
        <w:t>Лице за контакт:      ___________________________________________________________________</w:t>
      </w:r>
    </w:p>
    <w:p w:rsidR="00F77677" w:rsidRPr="00EE4DFD" w:rsidRDefault="00F77677" w:rsidP="00F77677">
      <w:pPr>
        <w:jc w:val="center"/>
        <w:rPr>
          <w:rFonts w:cs="Arial"/>
          <w:lang w:val="ru-RU"/>
        </w:rPr>
      </w:pPr>
      <w:r w:rsidRPr="00EE4DFD">
        <w:rPr>
          <w:rFonts w:cs="Arial"/>
          <w:lang w:val="ru-RU"/>
        </w:rPr>
        <w:t>(име, презиме,  контакт телефон)</w:t>
      </w:r>
    </w:p>
    <w:p w:rsidR="00F77677" w:rsidRPr="00EE4DFD" w:rsidRDefault="00F77677" w:rsidP="00F77677">
      <w:pPr>
        <w:jc w:val="left"/>
        <w:rPr>
          <w:rFonts w:cs="Arial"/>
          <w:lang w:val="ru-RU"/>
        </w:rPr>
      </w:pPr>
      <w:r w:rsidRPr="00EE4DFD">
        <w:rPr>
          <w:rFonts w:cs="Arial"/>
          <w:lang w:val="ru-RU"/>
        </w:rPr>
        <w:t>Овим путем потврђујем да је __________________________________________________________________</w:t>
      </w:r>
    </w:p>
    <w:p w:rsidR="00F77677" w:rsidRPr="00EE4DFD" w:rsidRDefault="00F77677" w:rsidP="00F77677">
      <w:pPr>
        <w:jc w:val="center"/>
        <w:rPr>
          <w:rFonts w:cs="Arial"/>
          <w:lang w:val="ru-RU"/>
        </w:rPr>
      </w:pPr>
      <w:r w:rsidRPr="00EE4DFD">
        <w:rPr>
          <w:rFonts w:cs="Arial"/>
          <w:lang w:val="ru-RU"/>
        </w:rPr>
        <w:t>(навести назив седиште  понуђача)</w:t>
      </w:r>
    </w:p>
    <w:p w:rsidR="00F77677" w:rsidRPr="00EE4DFD" w:rsidRDefault="00F77677" w:rsidP="00F77677">
      <w:pPr>
        <w:rPr>
          <w:rFonts w:cs="Arial"/>
          <w:lang w:val="ru-RU"/>
        </w:rPr>
      </w:pPr>
      <w:r w:rsidRPr="00EE4DFD">
        <w:rPr>
          <w:rFonts w:cs="Arial"/>
          <w:lang w:val="ru-RU"/>
        </w:rPr>
        <w:t xml:space="preserve">за наше потребе извршио: </w:t>
      </w:r>
    </w:p>
    <w:p w:rsidR="00F77677" w:rsidRPr="00EE4DFD" w:rsidRDefault="00F77677" w:rsidP="00F77677">
      <w:pPr>
        <w:rPr>
          <w:rFonts w:cs="Arial"/>
          <w:lang w:val="ru-RU"/>
        </w:rPr>
      </w:pPr>
      <w:r w:rsidRPr="00EE4DFD">
        <w:rPr>
          <w:rFonts w:cs="Arial"/>
          <w:lang w:val="ru-RU"/>
        </w:rPr>
        <w:t>__________________________________________________________________</w:t>
      </w:r>
    </w:p>
    <w:p w:rsidR="00F77677" w:rsidRPr="00EE4DFD" w:rsidRDefault="00F77677" w:rsidP="00F77677">
      <w:pPr>
        <w:rPr>
          <w:rFonts w:cs="Arial"/>
          <w:lang w:val="ru-RU"/>
        </w:rPr>
      </w:pPr>
      <w:r w:rsidRPr="00EE4DFD">
        <w:rPr>
          <w:rFonts w:cs="Arial"/>
          <w:lang w:val="ru-RU"/>
        </w:rPr>
        <w:t xml:space="preserve">                                                  (навести) </w:t>
      </w:r>
    </w:p>
    <w:p w:rsidR="00F77677" w:rsidRPr="00EE4DFD" w:rsidRDefault="00F77677" w:rsidP="00F77677">
      <w:pPr>
        <w:rPr>
          <w:rFonts w:cs="Arial"/>
          <w:lang w:val="ru-RU"/>
        </w:rPr>
      </w:pPr>
      <w:r w:rsidRPr="00EE4DFD">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0245BF"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EE4DFD" w:rsidRDefault="00F77677" w:rsidP="00F77677">
            <w:pPr>
              <w:jc w:val="center"/>
              <w:rPr>
                <w:rFonts w:eastAsia="Calibri" w:cs="Arial"/>
                <w:lang w:val="ru-RU"/>
              </w:rPr>
            </w:pPr>
            <w:r w:rsidRPr="00EE4DFD">
              <w:rPr>
                <w:rFonts w:eastAsia="Calibri" w:cs="Arial"/>
                <w:lang w:val="ru-RU"/>
              </w:rPr>
              <w:t>Вредност извршених услуга без ПДВ</w:t>
            </w:r>
          </w:p>
          <w:p w:rsidR="00F77677" w:rsidRPr="002F0C99" w:rsidRDefault="00AF2DEF" w:rsidP="00F77677">
            <w:pPr>
              <w:jc w:val="center"/>
              <w:rPr>
                <w:rFonts w:eastAsia="Calibri" w:cs="Arial"/>
                <w:lang w:val="sr-Cyrl-RS"/>
              </w:rPr>
            </w:pPr>
            <w:r w:rsidRPr="00EE4DFD">
              <w:rPr>
                <w:rFonts w:eastAsia="Calibri" w:cs="Arial"/>
                <w:bCs/>
                <w:iCs/>
                <w:lang w:val="ru-RU"/>
              </w:rPr>
              <w:t>Дин/Е</w:t>
            </w:r>
            <w:r w:rsidRPr="00AF2DEF">
              <w:rPr>
                <w:rFonts w:eastAsia="Calibri" w:cs="Arial"/>
                <w:bCs/>
                <w:iCs/>
              </w:rPr>
              <w:t>UR</w:t>
            </w:r>
          </w:p>
        </w:tc>
      </w:tr>
      <w:tr w:rsidR="00F77677" w:rsidRPr="000245BF"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77677" w:rsidRPr="00EE4DFD" w:rsidRDefault="00F77677" w:rsidP="00F7767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r>
      <w:tr w:rsidR="00F77677" w:rsidRPr="000245BF"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77677" w:rsidRPr="00EE4DFD" w:rsidRDefault="00F77677" w:rsidP="00F7767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r>
      <w:tr w:rsidR="00F77677" w:rsidRPr="000245BF"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77677" w:rsidRPr="00EE4DFD" w:rsidRDefault="00F77677" w:rsidP="00F7767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r>
      <w:tr w:rsidR="00F77677" w:rsidRPr="000245BF"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77677" w:rsidRPr="00EE4DFD" w:rsidRDefault="00F77677" w:rsidP="00F7767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EE4DFD" w:rsidRDefault="00F77677" w:rsidP="00F77677">
            <w:pPr>
              <w:rPr>
                <w:rFonts w:eastAsia="Calibri" w:cs="Arial"/>
                <w:lang w:val="ru-RU"/>
              </w:rPr>
            </w:pPr>
          </w:p>
        </w:tc>
      </w:tr>
    </w:tbl>
    <w:p w:rsidR="00F77677" w:rsidRDefault="00F77677" w:rsidP="00F77677">
      <w:pPr>
        <w:rPr>
          <w:rFonts w:cs="Arial"/>
          <w:lang w:val="sr-Cyrl-RS"/>
        </w:rPr>
      </w:pPr>
      <w:r w:rsidRPr="00EE4DFD">
        <w:rPr>
          <w:rFonts w:cs="Arial"/>
          <w:lang w:val="ru-RU"/>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Default="00F77677" w:rsidP="006D4BDE">
            <w:pPr>
              <w:spacing w:before="0"/>
              <w:jc w:val="center"/>
              <w:rPr>
                <w:rFonts w:cs="Arial"/>
                <w:lang w:val="sr-Cyrl-RS"/>
              </w:rPr>
            </w:pPr>
          </w:p>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Наручилац/корисник услуга:</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cs="Arial"/>
          <w:b/>
        </w:rPr>
      </w:pPr>
      <w:r w:rsidRPr="00F77677">
        <w:rPr>
          <w:rFonts w:cs="Arial"/>
          <w:b/>
        </w:rPr>
        <w:t>НАПОМЕНА:</w:t>
      </w:r>
    </w:p>
    <w:p w:rsidR="00F77677" w:rsidRPr="00EE4DFD" w:rsidRDefault="00F77677" w:rsidP="00F77677">
      <w:pPr>
        <w:rPr>
          <w:rFonts w:cs="Arial"/>
          <w:lang w:val="ru-RU"/>
        </w:rPr>
      </w:pPr>
      <w:r w:rsidRPr="00EE4DFD">
        <w:rPr>
          <w:rFonts w:cs="Arial"/>
          <w:lang w:val="ru-RU"/>
        </w:rPr>
        <w:t>Приликом подношења понуде овај образац копирати у потребном броју примерака.</w:t>
      </w:r>
    </w:p>
    <w:p w:rsidR="00F77677" w:rsidRPr="00EE4DFD" w:rsidRDefault="00F77677" w:rsidP="00F77677">
      <w:pPr>
        <w:spacing w:before="0"/>
        <w:rPr>
          <w:rFonts w:cs="Arial"/>
          <w:lang w:val="ru-RU"/>
        </w:rPr>
      </w:pPr>
      <w:r w:rsidRPr="00EE4DFD">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Default="00F77677" w:rsidP="00CB4540">
      <w:pPr>
        <w:pStyle w:val="KDObrazac"/>
        <w:jc w:val="both"/>
        <w:rPr>
          <w:lang w:val="sr-Cyrl-RS"/>
        </w:rPr>
      </w:pPr>
      <w:r w:rsidRPr="00EE4DFD">
        <w:rPr>
          <w:lang w:val="ru-RU"/>
        </w:rPr>
        <w:t>Уколико је референтни уговор закључен у страној валути, у поступку стручне оцене понуда наручилац ће извршити прерачун (</w:t>
      </w:r>
      <w:r w:rsidRPr="00EE4DFD">
        <w:rPr>
          <w:rFonts w:eastAsia="Calibri"/>
          <w:lang w:val="ru-RU"/>
        </w:rPr>
        <w:t>вредности испоручених добара)</w:t>
      </w:r>
      <w:r w:rsidRPr="00EE4DFD">
        <w:rPr>
          <w:lang w:val="ru-RU"/>
        </w:rPr>
        <w:t xml:space="preserve"> у динаре по средњем курсу Народне Банке Србије на дан закључења референтног уговора.</w:t>
      </w:r>
    </w:p>
    <w:p w:rsidR="008F0950" w:rsidRDefault="008F0950" w:rsidP="00CB4540">
      <w:pPr>
        <w:pStyle w:val="KDObrazac"/>
        <w:jc w:val="both"/>
        <w:rPr>
          <w:lang w:val="sr-Cyrl-RS"/>
        </w:rPr>
      </w:pPr>
    </w:p>
    <w:p w:rsidR="00B96E8C" w:rsidRPr="00EE4DFD" w:rsidRDefault="00B96E8C" w:rsidP="00B96E8C">
      <w:pPr>
        <w:pStyle w:val="KDObrazac"/>
        <w:rPr>
          <w:lang w:val="ru-RU"/>
        </w:rPr>
      </w:pPr>
      <w:bookmarkStart w:id="256" w:name="_Toc442559942"/>
      <w:r w:rsidRPr="00EE4DFD">
        <w:rPr>
          <w:lang w:val="ru-RU"/>
        </w:rPr>
        <w:t xml:space="preserve">ОБРАЗАЦ </w:t>
      </w:r>
      <w:r w:rsidRPr="00B96E8C">
        <w:rPr>
          <w:lang w:val="sr-Cyrl-RS"/>
        </w:rPr>
        <w:t xml:space="preserve"> </w:t>
      </w:r>
      <w:r w:rsidR="00027B69">
        <w:rPr>
          <w:lang w:val="sr-Cyrl-RS"/>
        </w:rPr>
        <w:t>7</w:t>
      </w:r>
      <w:r w:rsidRPr="00B96E8C">
        <w:rPr>
          <w:lang w:val="sr-Cyrl-RS"/>
        </w:rPr>
        <w:t>.</w:t>
      </w:r>
    </w:p>
    <w:p w:rsidR="00B96E8C" w:rsidRPr="00EE4DFD" w:rsidRDefault="00B96E8C" w:rsidP="00B96E8C">
      <w:pPr>
        <w:jc w:val="center"/>
        <w:rPr>
          <w:rFonts w:cs="Arial"/>
          <w:b/>
          <w:bCs/>
          <w:iCs/>
          <w:lang w:val="ru-RU"/>
        </w:rPr>
      </w:pPr>
    </w:p>
    <w:p w:rsidR="00B96E8C" w:rsidRPr="00EE4DFD" w:rsidRDefault="00B96E8C" w:rsidP="00B96E8C">
      <w:pPr>
        <w:jc w:val="center"/>
        <w:rPr>
          <w:rFonts w:cs="Arial"/>
          <w:b/>
          <w:bCs/>
          <w:iCs/>
          <w:lang w:val="ru-RU"/>
        </w:rPr>
      </w:pPr>
    </w:p>
    <w:p w:rsidR="00B96E8C" w:rsidRPr="00EE4DFD" w:rsidRDefault="00B96E8C" w:rsidP="00B96E8C">
      <w:pPr>
        <w:jc w:val="center"/>
        <w:rPr>
          <w:rFonts w:cs="Arial"/>
          <w:lang w:val="ru-RU"/>
        </w:rPr>
      </w:pPr>
      <w:r w:rsidRPr="00EE4DFD">
        <w:rPr>
          <w:rFonts w:cs="Arial"/>
          <w:b/>
          <w:lang w:val="ru-RU"/>
        </w:rPr>
        <w:t>ИЗЈАВА ПОНУЂАЧА – ТЕХНИЧКИ  КАПАЦИТЕТ</w:t>
      </w:r>
    </w:p>
    <w:p w:rsidR="00B96E8C" w:rsidRPr="00EE4DFD" w:rsidRDefault="00B96E8C" w:rsidP="00B96E8C">
      <w:pPr>
        <w:rPr>
          <w:rFonts w:cs="Arial"/>
          <w:lang w:val="ru-RU"/>
        </w:rPr>
      </w:pPr>
    </w:p>
    <w:p w:rsidR="00B96E8C" w:rsidRPr="00B96E8C" w:rsidRDefault="00B96E8C" w:rsidP="00B96E8C">
      <w:pPr>
        <w:rPr>
          <w:rFonts w:cs="Arial"/>
          <w:noProof/>
          <w:lang w:val="sr-Latn-CS"/>
        </w:rPr>
      </w:pPr>
    </w:p>
    <w:p w:rsidR="00B96E8C" w:rsidRPr="00B96E8C" w:rsidRDefault="00B96E8C" w:rsidP="00B96E8C">
      <w:pPr>
        <w:rPr>
          <w:rFonts w:cs="Arial"/>
          <w:noProof/>
          <w:lang w:val="sr-Latn-CS"/>
        </w:rPr>
      </w:pPr>
    </w:p>
    <w:p w:rsidR="00B96E8C" w:rsidRPr="00EE4DFD" w:rsidRDefault="00B96E8C" w:rsidP="00B96E8C">
      <w:pPr>
        <w:rPr>
          <w:rFonts w:cs="Arial"/>
          <w:lang w:val="ru-RU"/>
        </w:rPr>
      </w:pPr>
      <w:r w:rsidRPr="00EE4DFD">
        <w:rPr>
          <w:rFonts w:cs="Arial"/>
          <w:lang w:val="ru-RU"/>
        </w:rPr>
        <w:t xml:space="preserve">На основу члана 77. став 4. Закона о јавним набавкама („Службени гланик РС“, бр.124/12, 14/15 и 68/15) </w:t>
      </w:r>
      <w:r w:rsidRPr="00B96E8C">
        <w:rPr>
          <w:rFonts w:cs="Arial"/>
          <w:noProof/>
          <w:lang w:val="sr-Cyrl-CS"/>
        </w:rPr>
        <w:t xml:space="preserve">Понуђач </w:t>
      </w:r>
      <w:r w:rsidRPr="00B96E8C">
        <w:rPr>
          <w:rFonts w:cs="Arial"/>
          <w:noProof/>
          <w:lang w:val="sr-Latn-CS"/>
        </w:rPr>
        <w:t xml:space="preserve">даје </w:t>
      </w:r>
      <w:r w:rsidRPr="00EE4DFD">
        <w:rPr>
          <w:rFonts w:cs="Arial"/>
          <w:lang w:val="ru-RU"/>
        </w:rPr>
        <w:t xml:space="preserve">следећу </w:t>
      </w:r>
    </w:p>
    <w:p w:rsidR="00B96E8C" w:rsidRPr="00EE4DFD" w:rsidRDefault="00B96E8C" w:rsidP="00B96E8C">
      <w:pPr>
        <w:rPr>
          <w:rFonts w:cs="Arial"/>
          <w:lang w:val="ru-RU"/>
        </w:rPr>
      </w:pPr>
    </w:p>
    <w:p w:rsidR="00B96E8C" w:rsidRPr="00EE4DFD" w:rsidRDefault="00B96E8C" w:rsidP="00B96E8C">
      <w:pPr>
        <w:jc w:val="center"/>
        <w:rPr>
          <w:rFonts w:cs="Arial"/>
          <w:b/>
          <w:lang w:val="ru-RU"/>
        </w:rPr>
      </w:pPr>
      <w:r w:rsidRPr="00EE4DFD">
        <w:rPr>
          <w:rFonts w:cs="Arial"/>
          <w:b/>
          <w:lang w:val="ru-RU"/>
        </w:rPr>
        <w:t>ИЗЈАВУ О ТЕХНИЧКОМ КАПАЦИТЕТУ ПОНУЂАЧА</w:t>
      </w:r>
    </w:p>
    <w:p w:rsidR="00B96E8C" w:rsidRPr="00EE4DFD" w:rsidRDefault="00B96E8C" w:rsidP="00B96E8C">
      <w:pPr>
        <w:rPr>
          <w:rFonts w:cs="Arial"/>
          <w:lang w:val="ru-RU"/>
        </w:rPr>
      </w:pPr>
    </w:p>
    <w:p w:rsidR="00B96E8C" w:rsidRPr="00EE4DFD" w:rsidRDefault="00B96E8C" w:rsidP="00B96E8C">
      <w:pPr>
        <w:rPr>
          <w:rFonts w:cs="Arial"/>
          <w:lang w:val="ru-RU"/>
        </w:rPr>
      </w:pPr>
      <w:r w:rsidRPr="00EE4DFD">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96E8C">
        <w:rPr>
          <w:rFonts w:cs="Arial"/>
          <w:lang w:val="sr-Cyrl-CS"/>
        </w:rPr>
        <w:t xml:space="preserve"> ЈН</w:t>
      </w:r>
      <w:r w:rsidR="00AF2DEF">
        <w:rPr>
          <w:rFonts w:cs="Arial"/>
          <w:lang w:val="sr-Cyrl-CS"/>
        </w:rPr>
        <w:t xml:space="preserve"> бр. </w:t>
      </w:r>
      <w:r w:rsidR="00AF2DEF">
        <w:rPr>
          <w:rFonts w:cs="Arial"/>
          <w:lang w:val="sr-Cyrl-RS"/>
        </w:rPr>
        <w:t>796/2016 (3000/0703/2016)</w:t>
      </w:r>
      <w:r w:rsidRPr="00EE4DFD">
        <w:rPr>
          <w:rFonts w:cs="Arial"/>
          <w:lang w:val="ru-RU"/>
        </w:rPr>
        <w:t xml:space="preserve">, односно да имамо на располагању:                                                                                                                                                              </w:t>
      </w:r>
    </w:p>
    <w:p w:rsidR="00B96E8C" w:rsidRPr="00B96E8C" w:rsidRDefault="00B96E8C" w:rsidP="00B96E8C">
      <w:pPr>
        <w:spacing w:before="0"/>
        <w:rPr>
          <w:rFonts w:cs="Arial"/>
          <w:lang w:val="sr-Cyrl-CS"/>
        </w:rPr>
      </w:pPr>
    </w:p>
    <w:p w:rsidR="00B96E8C" w:rsidRPr="00B96E8C" w:rsidRDefault="00B96E8C" w:rsidP="00B96E8C">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B96E8C" w:rsidRPr="00AF2DEF" w:rsidRDefault="00B96E8C" w:rsidP="00B96E8C">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AF2DEF" w:rsidRPr="00B96E8C" w:rsidRDefault="00AF2DEF" w:rsidP="00B96E8C">
      <w:pPr>
        <w:pStyle w:val="BodyText"/>
        <w:numPr>
          <w:ilvl w:val="0"/>
          <w:numId w:val="42"/>
        </w:numPr>
        <w:spacing w:before="0"/>
        <w:rPr>
          <w:rFonts w:cs="Arial"/>
          <w:sz w:val="22"/>
          <w:szCs w:val="22"/>
          <w:lang w:eastAsia="zh-CN"/>
        </w:rPr>
      </w:pPr>
      <w:r>
        <w:rPr>
          <w:rFonts w:cs="Arial"/>
          <w:sz w:val="22"/>
          <w:szCs w:val="22"/>
          <w:lang w:val="sr-Cyrl-RS" w:eastAsia="zh-CN"/>
        </w:rPr>
        <w:t>________________________________________________</w:t>
      </w:r>
    </w:p>
    <w:p w:rsidR="00B96E8C" w:rsidRPr="00B96E8C" w:rsidRDefault="00B96E8C" w:rsidP="00B96E8C">
      <w:pPr>
        <w:pStyle w:val="BodyText"/>
        <w:spacing w:before="0"/>
        <w:rPr>
          <w:rFonts w:cs="Arial"/>
          <w:sz w:val="22"/>
          <w:szCs w:val="22"/>
          <w:lang w:eastAsia="zh-CN"/>
        </w:rPr>
      </w:pPr>
    </w:p>
    <w:p w:rsidR="00B96E8C" w:rsidRPr="00B96E8C" w:rsidRDefault="00B96E8C" w:rsidP="00B96E8C">
      <w:pPr>
        <w:pStyle w:val="BodyText"/>
        <w:spacing w:before="0"/>
        <w:rPr>
          <w:rFonts w:cs="Arial"/>
          <w:sz w:val="22"/>
          <w:szCs w:val="22"/>
          <w:lang w:eastAsia="zh-CN"/>
        </w:rPr>
      </w:pPr>
    </w:p>
    <w:p w:rsidR="00B96E8C" w:rsidRPr="00B96E8C" w:rsidRDefault="00B96E8C" w:rsidP="00B96E8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96E8C" w:rsidRPr="00B96E8C" w:rsidTr="00DF084F">
        <w:trPr>
          <w:jc w:val="center"/>
        </w:trPr>
        <w:tc>
          <w:tcPr>
            <w:tcW w:w="3882" w:type="dxa"/>
          </w:tcPr>
          <w:p w:rsidR="00B96E8C" w:rsidRPr="00B96E8C" w:rsidRDefault="00B96E8C" w:rsidP="00DF084F">
            <w:pPr>
              <w:spacing w:before="0"/>
              <w:jc w:val="center"/>
              <w:rPr>
                <w:rFonts w:cs="Arial"/>
              </w:rPr>
            </w:pPr>
            <w:r w:rsidRPr="00B96E8C">
              <w:rPr>
                <w:rFonts w:cs="Arial"/>
              </w:rPr>
              <w:t>Датум:</w:t>
            </w:r>
          </w:p>
        </w:tc>
        <w:tc>
          <w:tcPr>
            <w:tcW w:w="2127" w:type="dxa"/>
          </w:tcPr>
          <w:p w:rsidR="00B96E8C" w:rsidRPr="00B96E8C" w:rsidRDefault="00B96E8C" w:rsidP="00DF084F">
            <w:pPr>
              <w:spacing w:before="0"/>
              <w:jc w:val="center"/>
              <w:rPr>
                <w:rFonts w:cs="Arial"/>
                <w:lang w:val="ru-RU"/>
              </w:rPr>
            </w:pPr>
          </w:p>
        </w:tc>
        <w:tc>
          <w:tcPr>
            <w:tcW w:w="4022" w:type="dxa"/>
          </w:tcPr>
          <w:p w:rsidR="00B96E8C" w:rsidRPr="00B96E8C" w:rsidRDefault="00B96E8C" w:rsidP="00DF084F">
            <w:pPr>
              <w:spacing w:before="0"/>
              <w:jc w:val="center"/>
              <w:rPr>
                <w:rFonts w:cs="Arial"/>
                <w:lang w:val="ru-RU"/>
              </w:rPr>
            </w:pPr>
            <w:r w:rsidRPr="00B96E8C">
              <w:rPr>
                <w:rFonts w:cs="Arial"/>
                <w:lang w:val="sr-Cyrl-CS"/>
              </w:rPr>
              <w:t>П</w:t>
            </w:r>
            <w:r w:rsidRPr="00B96E8C">
              <w:rPr>
                <w:rFonts w:cs="Arial"/>
              </w:rPr>
              <w:t>онуђач</w:t>
            </w:r>
            <w:r w:rsidRPr="00B96E8C">
              <w:rPr>
                <w:rFonts w:cs="Arial"/>
                <w:lang w:val="ru-RU"/>
              </w:rPr>
              <w:t>:</w:t>
            </w:r>
          </w:p>
        </w:tc>
      </w:tr>
      <w:tr w:rsidR="00B96E8C" w:rsidRPr="00B96E8C" w:rsidTr="00DF084F">
        <w:trPr>
          <w:jc w:val="center"/>
        </w:trPr>
        <w:tc>
          <w:tcPr>
            <w:tcW w:w="3882" w:type="dxa"/>
          </w:tcPr>
          <w:p w:rsidR="00B96E8C" w:rsidRPr="00B96E8C" w:rsidRDefault="00B96E8C" w:rsidP="00DF084F">
            <w:pPr>
              <w:spacing w:before="0"/>
              <w:jc w:val="center"/>
              <w:rPr>
                <w:rFonts w:cs="Arial"/>
              </w:rPr>
            </w:pPr>
          </w:p>
        </w:tc>
        <w:tc>
          <w:tcPr>
            <w:tcW w:w="2127" w:type="dxa"/>
          </w:tcPr>
          <w:p w:rsidR="00B96E8C" w:rsidRPr="00B96E8C" w:rsidRDefault="00B96E8C" w:rsidP="00DF084F">
            <w:pPr>
              <w:spacing w:before="0"/>
              <w:jc w:val="center"/>
              <w:rPr>
                <w:rFonts w:cs="Arial"/>
              </w:rPr>
            </w:pPr>
            <w:r w:rsidRPr="00B96E8C">
              <w:rPr>
                <w:rFonts w:cs="Arial"/>
              </w:rPr>
              <w:t>М.П.</w:t>
            </w:r>
          </w:p>
        </w:tc>
        <w:tc>
          <w:tcPr>
            <w:tcW w:w="4022" w:type="dxa"/>
          </w:tcPr>
          <w:p w:rsidR="00B96E8C" w:rsidRPr="00B96E8C" w:rsidRDefault="00B96E8C" w:rsidP="00DF084F">
            <w:pPr>
              <w:spacing w:before="0"/>
              <w:jc w:val="center"/>
              <w:rPr>
                <w:rFonts w:cs="Arial"/>
                <w:lang w:val="ru-RU"/>
              </w:rPr>
            </w:pPr>
          </w:p>
        </w:tc>
      </w:tr>
      <w:tr w:rsidR="00B96E8C" w:rsidRPr="00B96E8C" w:rsidTr="00DF084F">
        <w:trPr>
          <w:jc w:val="center"/>
        </w:trPr>
        <w:tc>
          <w:tcPr>
            <w:tcW w:w="3882" w:type="dxa"/>
            <w:tcBorders>
              <w:bottom w:val="single" w:sz="4" w:space="0" w:color="auto"/>
            </w:tcBorders>
          </w:tcPr>
          <w:p w:rsidR="00B96E8C" w:rsidRPr="00B96E8C" w:rsidRDefault="00B96E8C" w:rsidP="00DF084F">
            <w:pPr>
              <w:spacing w:before="0"/>
              <w:jc w:val="center"/>
              <w:rPr>
                <w:rFonts w:cs="Arial"/>
              </w:rPr>
            </w:pPr>
          </w:p>
        </w:tc>
        <w:tc>
          <w:tcPr>
            <w:tcW w:w="2127" w:type="dxa"/>
          </w:tcPr>
          <w:p w:rsidR="00B96E8C" w:rsidRPr="00B96E8C" w:rsidRDefault="00B96E8C" w:rsidP="00DF084F">
            <w:pPr>
              <w:spacing w:before="0"/>
              <w:jc w:val="center"/>
              <w:rPr>
                <w:rFonts w:cs="Arial"/>
                <w:lang w:val="ru-RU"/>
              </w:rPr>
            </w:pPr>
          </w:p>
        </w:tc>
        <w:tc>
          <w:tcPr>
            <w:tcW w:w="4022" w:type="dxa"/>
            <w:tcBorders>
              <w:bottom w:val="single" w:sz="4" w:space="0" w:color="auto"/>
            </w:tcBorders>
          </w:tcPr>
          <w:p w:rsidR="00B96E8C" w:rsidRPr="00B96E8C" w:rsidRDefault="00B96E8C" w:rsidP="00DF084F">
            <w:pPr>
              <w:spacing w:before="0"/>
              <w:jc w:val="center"/>
              <w:rPr>
                <w:rFonts w:cs="Arial"/>
                <w:lang w:val="ru-RU"/>
              </w:rPr>
            </w:pPr>
          </w:p>
        </w:tc>
      </w:tr>
      <w:tr w:rsidR="00B96E8C" w:rsidRPr="00B96E8C" w:rsidTr="00DF084F">
        <w:trPr>
          <w:trHeight w:val="389"/>
          <w:jc w:val="center"/>
        </w:trPr>
        <w:tc>
          <w:tcPr>
            <w:tcW w:w="3882" w:type="dxa"/>
            <w:tcBorders>
              <w:top w:val="single" w:sz="4" w:space="0" w:color="auto"/>
            </w:tcBorders>
          </w:tcPr>
          <w:p w:rsidR="00B96E8C" w:rsidRPr="00B96E8C" w:rsidRDefault="00B96E8C" w:rsidP="00DF084F">
            <w:pPr>
              <w:spacing w:before="0"/>
              <w:jc w:val="center"/>
              <w:rPr>
                <w:rFonts w:cs="Arial"/>
              </w:rPr>
            </w:pPr>
          </w:p>
        </w:tc>
        <w:tc>
          <w:tcPr>
            <w:tcW w:w="2127" w:type="dxa"/>
          </w:tcPr>
          <w:p w:rsidR="00B96E8C" w:rsidRPr="00B96E8C" w:rsidRDefault="00B96E8C" w:rsidP="00DF084F">
            <w:pPr>
              <w:spacing w:before="0"/>
              <w:jc w:val="center"/>
              <w:rPr>
                <w:rFonts w:cs="Arial"/>
                <w:lang w:val="ru-RU"/>
              </w:rPr>
            </w:pPr>
          </w:p>
        </w:tc>
        <w:tc>
          <w:tcPr>
            <w:tcW w:w="4022" w:type="dxa"/>
            <w:tcBorders>
              <w:top w:val="single" w:sz="4" w:space="0" w:color="auto"/>
            </w:tcBorders>
          </w:tcPr>
          <w:p w:rsidR="00B96E8C" w:rsidRPr="00B96E8C" w:rsidRDefault="00B96E8C" w:rsidP="00DF084F">
            <w:pPr>
              <w:spacing w:before="0"/>
              <w:jc w:val="center"/>
              <w:rPr>
                <w:rFonts w:cs="Arial"/>
                <w:lang w:val="ru-RU"/>
              </w:rPr>
            </w:pPr>
          </w:p>
        </w:tc>
      </w:tr>
    </w:tbl>
    <w:p w:rsidR="00B96E8C" w:rsidRPr="00B96E8C" w:rsidRDefault="00B96E8C" w:rsidP="00B96E8C">
      <w:pPr>
        <w:tabs>
          <w:tab w:val="left" w:pos="0"/>
          <w:tab w:val="left" w:pos="122"/>
        </w:tabs>
        <w:spacing w:before="0"/>
        <w:contextualSpacing/>
        <w:rPr>
          <w:rFonts w:cs="Arial"/>
          <w:lang w:val="ru-RU"/>
        </w:rPr>
      </w:pPr>
    </w:p>
    <w:p w:rsidR="00B96E8C" w:rsidRPr="00B96E8C" w:rsidRDefault="00B96E8C" w:rsidP="00B96E8C">
      <w:pPr>
        <w:spacing w:before="0"/>
        <w:rPr>
          <w:rFonts w:cs="Arial"/>
          <w:b/>
          <w:lang w:val="sr-Cyrl-CS"/>
        </w:rPr>
      </w:pPr>
      <w:r w:rsidRPr="00B96E8C">
        <w:rPr>
          <w:rFonts w:cs="Arial"/>
          <w:b/>
          <w:lang w:val="sr-Cyrl-CS"/>
        </w:rPr>
        <w:t>Напомена:</w:t>
      </w:r>
    </w:p>
    <w:p w:rsidR="00B96E8C" w:rsidRPr="00B96E8C" w:rsidRDefault="00B96E8C" w:rsidP="00B96E8C">
      <w:pPr>
        <w:pStyle w:val="KDKomentar"/>
        <w:spacing w:before="0"/>
        <w:rPr>
          <w:rFonts w:cs="Arial"/>
          <w:i w:val="0"/>
          <w:color w:val="auto"/>
          <w:sz w:val="22"/>
          <w:szCs w:val="22"/>
          <w:lang w:val="sr-Cyrl-CS"/>
        </w:rPr>
      </w:pPr>
      <w:r w:rsidRPr="00B96E8C">
        <w:rPr>
          <w:rFonts w:eastAsia="TimesNewRomanPS-BoldMT" w:cs="Arial"/>
          <w:i w:val="0"/>
          <w:color w:val="auto"/>
          <w:sz w:val="22"/>
          <w:szCs w:val="22"/>
        </w:rPr>
        <w:t xml:space="preserve">-Уколико </w:t>
      </w:r>
      <w:r w:rsidRPr="00B96E8C">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96E8C">
        <w:rPr>
          <w:rFonts w:cs="Arial"/>
          <w:i w:val="0"/>
          <w:color w:val="auto"/>
          <w:sz w:val="22"/>
          <w:szCs w:val="22"/>
          <w:lang w:val="sr-Cyrl-CS"/>
        </w:rPr>
        <w:t xml:space="preserve">Изјава </w:t>
      </w:r>
      <w:r w:rsidRPr="00B96E8C">
        <w:rPr>
          <w:rFonts w:cs="Arial"/>
          <w:i w:val="0"/>
          <w:color w:val="auto"/>
          <w:sz w:val="22"/>
          <w:szCs w:val="22"/>
        </w:rPr>
        <w:t>мора бити попуњена, потписана од стране овлашћеног лица</w:t>
      </w:r>
      <w:r w:rsidRPr="00B96E8C">
        <w:rPr>
          <w:rFonts w:cs="Arial"/>
          <w:i w:val="0"/>
          <w:color w:val="auto"/>
          <w:sz w:val="22"/>
          <w:szCs w:val="22"/>
          <w:lang w:val="sr-Cyrl-CS"/>
        </w:rPr>
        <w:t xml:space="preserve"> за заступање</w:t>
      </w:r>
      <w:r w:rsidRPr="00B96E8C">
        <w:rPr>
          <w:rFonts w:cs="Arial"/>
          <w:i w:val="0"/>
          <w:color w:val="auto"/>
          <w:sz w:val="22"/>
          <w:szCs w:val="22"/>
        </w:rPr>
        <w:t xml:space="preserve"> понуђача из групе понуђача и оверена печатом.</w:t>
      </w:r>
    </w:p>
    <w:p w:rsidR="00B96E8C" w:rsidRPr="00EE4DFD" w:rsidRDefault="00B96E8C" w:rsidP="00B96E8C">
      <w:pPr>
        <w:rPr>
          <w:rFonts w:cs="Arial"/>
          <w:lang w:val="ru-RU"/>
        </w:rPr>
      </w:pPr>
    </w:p>
    <w:p w:rsidR="00B96E8C" w:rsidRDefault="00B96E8C"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Default="00027B69" w:rsidP="00B96E8C">
      <w:pPr>
        <w:pStyle w:val="KDObrazac"/>
        <w:rPr>
          <w:color w:val="00B0F0"/>
          <w:lang w:val="sr-Cyrl-RS"/>
        </w:rPr>
      </w:pPr>
    </w:p>
    <w:p w:rsidR="00027B69" w:rsidRPr="00027B69" w:rsidRDefault="00027B69" w:rsidP="00B96E8C">
      <w:pPr>
        <w:pStyle w:val="KDObrazac"/>
        <w:rPr>
          <w:color w:val="00B0F0"/>
          <w:lang w:val="sr-Cyrl-RS"/>
        </w:rPr>
      </w:pPr>
    </w:p>
    <w:bookmarkEnd w:id="256"/>
    <w:p w:rsidR="007E7BB8" w:rsidRPr="00EE4DFD" w:rsidRDefault="007E7BB8" w:rsidP="007E7BB8">
      <w:pPr>
        <w:spacing w:before="0"/>
        <w:jc w:val="center"/>
        <w:rPr>
          <w:rFonts w:cs="Arial"/>
          <w:b/>
          <w:lang w:val="ru-RU"/>
        </w:rPr>
      </w:pPr>
      <w:r w:rsidRPr="00EE4DFD">
        <w:rPr>
          <w:rFonts w:cs="Arial"/>
          <w:b/>
          <w:lang w:val="ru-RU"/>
        </w:rPr>
        <w:t>ОБРАЗАЦ ТРОШКОВА ПРИПРЕМЕ ПОНУДЕ</w:t>
      </w:r>
    </w:p>
    <w:p w:rsidR="00D515DE" w:rsidRPr="00EE4DFD" w:rsidRDefault="00D515DE" w:rsidP="007E7BB8">
      <w:pPr>
        <w:spacing w:before="0"/>
        <w:jc w:val="center"/>
        <w:rPr>
          <w:rFonts w:cs="Arial"/>
          <w:b/>
          <w:lang w:val="ru-RU"/>
        </w:rPr>
      </w:pPr>
    </w:p>
    <w:p w:rsidR="00D515DE" w:rsidRPr="00EE4DFD" w:rsidRDefault="00D515DE" w:rsidP="007E7BB8">
      <w:pPr>
        <w:spacing w:before="0"/>
        <w:jc w:val="center"/>
        <w:rPr>
          <w:rFonts w:cs="Arial"/>
          <w:b/>
          <w:lang w:val="ru-RU"/>
        </w:rPr>
      </w:pPr>
    </w:p>
    <w:p w:rsidR="00D515DE" w:rsidRPr="00EE4DFD" w:rsidRDefault="00D515DE" w:rsidP="007E7BB8">
      <w:pPr>
        <w:spacing w:before="0"/>
        <w:jc w:val="center"/>
        <w:rPr>
          <w:rFonts w:cs="Arial"/>
          <w:b/>
          <w:lang w:val="ru-RU"/>
        </w:rPr>
      </w:pPr>
    </w:p>
    <w:p w:rsidR="007E7BB8" w:rsidRPr="00EE4DFD" w:rsidRDefault="007E7BB8" w:rsidP="00CB4540">
      <w:pPr>
        <w:spacing w:after="120"/>
        <w:rPr>
          <w:rFonts w:cs="Arial"/>
          <w:lang w:val="ru-RU"/>
        </w:rPr>
      </w:pPr>
      <w:r w:rsidRPr="00EE4DFD">
        <w:rPr>
          <w:rFonts w:cs="Arial"/>
          <w:lang w:val="ru-RU"/>
        </w:rPr>
        <w:t xml:space="preserve">за јавну набавку </w:t>
      </w:r>
      <w:r w:rsidR="00FD6BCE" w:rsidRPr="00EE4DFD">
        <w:rPr>
          <w:rFonts w:cs="Arial"/>
          <w:lang w:val="ru-RU"/>
        </w:rPr>
        <w:t>услуга</w:t>
      </w:r>
      <w:r w:rsidR="00750D53" w:rsidRPr="00EE4DFD">
        <w:rPr>
          <w:rFonts w:cs="Arial"/>
          <w:lang w:val="ru-RU"/>
        </w:rPr>
        <w:t>:</w:t>
      </w:r>
      <w:r w:rsidR="00750D53" w:rsidRPr="00750D53">
        <w:rPr>
          <w:rFonts w:cs="Arial"/>
          <w:lang w:val="sr-Cyrl-RS"/>
        </w:rPr>
        <w:t xml:space="preserve"> </w:t>
      </w:r>
      <w:r w:rsidR="00DF084F">
        <w:rPr>
          <w:rFonts w:cs="Arial"/>
          <w:lang w:val="sr-Cyrl-RS"/>
        </w:rPr>
        <w:t>Услуге на нези, пошумљавању и уређењу шума у газдинској јединици Волујак</w:t>
      </w:r>
      <w:r w:rsidR="00342B91">
        <w:rPr>
          <w:rFonts w:cs="Arial"/>
          <w:lang w:val="sr-Cyrl-RS"/>
        </w:rPr>
        <w:t>,</w:t>
      </w:r>
      <w:r w:rsidR="00CB4540">
        <w:rPr>
          <w:rFonts w:cs="Arial"/>
          <w:lang w:val="sr-Cyrl-RS"/>
        </w:rPr>
        <w:t xml:space="preserve">  </w:t>
      </w:r>
      <w:r w:rsidR="006825F2" w:rsidRPr="00EE4DFD">
        <w:rPr>
          <w:rFonts w:cs="Arial"/>
          <w:lang w:val="ru-RU"/>
        </w:rPr>
        <w:t>ЈН</w:t>
      </w:r>
      <w:r w:rsidR="00750D53" w:rsidRPr="00EE4DFD">
        <w:rPr>
          <w:rFonts w:cs="Arial"/>
          <w:lang w:val="ru-RU"/>
        </w:rPr>
        <w:t xml:space="preserve"> бр. </w:t>
      </w:r>
      <w:r w:rsidR="00DF084F" w:rsidRPr="00EE4DFD">
        <w:rPr>
          <w:rFonts w:cs="Arial"/>
          <w:lang w:val="ru-RU"/>
        </w:rPr>
        <w:t>796/2016 (3000/0703/2016)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E4DFD">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E4DFD" w:rsidRDefault="007E7BB8" w:rsidP="00925E05">
      <w:pPr>
        <w:pStyle w:val="KDObrazac"/>
        <w:spacing w:before="0"/>
        <w:rPr>
          <w:lang w:val="ru-RU"/>
        </w:rPr>
      </w:pPr>
      <w:r w:rsidRPr="00E47C2E">
        <w:rPr>
          <w:lang w:val="sr-Latn-CS"/>
        </w:rPr>
        <w:br w:type="page"/>
      </w:r>
      <w:r w:rsidR="00526637" w:rsidRPr="00EE4DFD">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245B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0245B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0245B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E4DFD" w:rsidRDefault="00932668" w:rsidP="00932668">
      <w:pPr>
        <w:spacing w:after="120"/>
        <w:rPr>
          <w:rFonts w:cs="Arial"/>
          <w:spacing w:val="4"/>
          <w:lang w:val="ru-RU"/>
        </w:rPr>
      </w:pPr>
      <w:r w:rsidRPr="00E47C2E">
        <w:rPr>
          <w:rFonts w:cs="Arial"/>
          <w:spacing w:val="4"/>
          <w:lang w:val="sr-Cyrl-CS"/>
        </w:rPr>
        <w:t xml:space="preserve">Датум:                                                                                                  </w:t>
      </w:r>
    </w:p>
    <w:p w:rsidR="00932668" w:rsidRPr="00EE4DFD"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EE4DFD" w:rsidRDefault="00932668" w:rsidP="00781B02">
      <w:pPr>
        <w:rPr>
          <w:rFonts w:cs="Arial"/>
          <w:lang w:val="ru-RU"/>
        </w:rPr>
      </w:pPr>
    </w:p>
    <w:p w:rsidR="00B043D1" w:rsidRPr="00EE4DFD" w:rsidRDefault="00B043D1" w:rsidP="00781B02">
      <w:pPr>
        <w:rPr>
          <w:rFonts w:cs="Arial"/>
          <w:lang w:val="ru-RU"/>
        </w:rPr>
      </w:pPr>
    </w:p>
    <w:p w:rsidR="00B043D1" w:rsidRPr="00EE4DFD" w:rsidRDefault="00B043D1" w:rsidP="00781B02">
      <w:pPr>
        <w:rPr>
          <w:rFonts w:cs="Arial"/>
          <w:lang w:val="ru-RU"/>
        </w:rPr>
      </w:pPr>
    </w:p>
    <w:p w:rsidR="009A0E97" w:rsidRPr="009A0E97" w:rsidRDefault="009A0E97" w:rsidP="001B0370">
      <w:pPr>
        <w:pStyle w:val="ListParagraph"/>
        <w:spacing w:before="0" w:after="0" w:line="240" w:lineRule="auto"/>
        <w:rPr>
          <w:rFonts w:ascii="Arial" w:hAnsi="Arial" w:cs="Arial"/>
          <w:color w:val="00B0F0"/>
          <w:lang w:val="sr-Cyrl-RS"/>
        </w:rPr>
      </w:pPr>
    </w:p>
    <w:p w:rsidR="00B043D1" w:rsidRPr="00EE4DFD" w:rsidRDefault="00B043D1" w:rsidP="001B0370">
      <w:pPr>
        <w:pStyle w:val="ListParagraph"/>
        <w:spacing w:before="0" w:after="0" w:line="240" w:lineRule="auto"/>
        <w:rPr>
          <w:rFonts w:ascii="Arial" w:hAnsi="Arial" w:cs="Arial"/>
          <w:color w:val="00B0F0"/>
          <w:lang w:val="ru-RU"/>
        </w:rPr>
      </w:pPr>
    </w:p>
    <w:p w:rsidR="00AD1279" w:rsidRPr="005B7637" w:rsidRDefault="00414CFF" w:rsidP="00AD1279">
      <w:pPr>
        <w:spacing w:before="0"/>
        <w:rPr>
          <w:rFonts w:cs="Arial"/>
          <w:b/>
          <w:lang w:val="sr-Latn-RS"/>
        </w:rPr>
      </w:pPr>
      <w:r w:rsidRPr="00EE4DFD">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EE4DFD">
        <w:rPr>
          <w:rFonts w:cs="Arial"/>
          <w:b/>
          <w:lang w:val="ru-RU"/>
        </w:rPr>
        <w:t>ПРИЛОГ бр.</w:t>
      </w:r>
      <w:r w:rsidR="00C23F86">
        <w:rPr>
          <w:rFonts w:cs="Arial"/>
          <w:b/>
          <w:lang w:val="sr-Cyrl-RS"/>
        </w:rPr>
        <w:t xml:space="preserve"> </w:t>
      </w:r>
      <w:r w:rsidR="005B7637">
        <w:rPr>
          <w:rFonts w:cs="Arial"/>
          <w:b/>
          <w:lang w:val="sr-Latn-RS"/>
        </w:rPr>
        <w:t>2</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p>
    <w:p w:rsidR="00AD1279" w:rsidRPr="00EE4DFD" w:rsidRDefault="00AD1279" w:rsidP="00414CFF">
      <w:pPr>
        <w:spacing w:before="0"/>
        <w:jc w:val="center"/>
        <w:rPr>
          <w:rFonts w:cs="Arial"/>
          <w:lang w:val="ru-RU"/>
        </w:rPr>
      </w:pPr>
      <w:r w:rsidRPr="00EE4DFD">
        <w:rPr>
          <w:rFonts w:cs="Arial"/>
          <w:lang w:val="ru-RU"/>
        </w:rPr>
        <w:t>ЗАПИСНИК О ПРУЖЕНИМ УСЛУГАМА</w:t>
      </w:r>
    </w:p>
    <w:p w:rsidR="00AD1279" w:rsidRPr="00EE4DFD" w:rsidRDefault="00AD1279" w:rsidP="00AD1279">
      <w:pPr>
        <w:spacing w:before="0"/>
        <w:rPr>
          <w:rFonts w:cs="Arial"/>
          <w:color w:val="00B0F0"/>
          <w:lang w:val="ru-RU"/>
        </w:rPr>
      </w:pPr>
    </w:p>
    <w:p w:rsidR="00642BB8" w:rsidRPr="00EE4DFD" w:rsidRDefault="00642BB8" w:rsidP="00AD1279">
      <w:pPr>
        <w:spacing w:before="0"/>
        <w:rPr>
          <w:rFonts w:cs="Arial"/>
          <w:color w:val="00B0F0"/>
          <w:lang w:val="ru-RU"/>
        </w:rPr>
      </w:pPr>
    </w:p>
    <w:p w:rsidR="00AD1279" w:rsidRPr="00EE4DFD" w:rsidRDefault="00AD1279" w:rsidP="00642BB8">
      <w:pPr>
        <w:spacing w:before="0"/>
        <w:jc w:val="left"/>
        <w:rPr>
          <w:rFonts w:cs="Arial"/>
          <w:lang w:val="ru-RU"/>
        </w:rPr>
      </w:pPr>
      <w:r w:rsidRPr="00EE4DFD">
        <w:rPr>
          <w:rFonts w:cs="Arial"/>
          <w:lang w:val="ru-RU"/>
        </w:rPr>
        <w:t>Датум _____</w:t>
      </w:r>
      <w:r w:rsidR="00C23F86">
        <w:rPr>
          <w:rFonts w:cs="Arial"/>
          <w:lang w:val="sr-Cyrl-RS"/>
        </w:rPr>
        <w:t>____</w:t>
      </w:r>
      <w:r w:rsidRPr="00EE4DFD">
        <w:rPr>
          <w:rFonts w:cs="Arial"/>
          <w:lang w:val="ru-RU"/>
        </w:rPr>
        <w:t>______</w:t>
      </w:r>
    </w:p>
    <w:p w:rsidR="00AD1279" w:rsidRPr="00EE4DFD" w:rsidRDefault="00AD1279" w:rsidP="00AD1279">
      <w:pPr>
        <w:spacing w:before="0"/>
        <w:rPr>
          <w:rFonts w:cs="Arial"/>
          <w:lang w:val="ru-RU"/>
        </w:rPr>
      </w:pPr>
    </w:p>
    <w:p w:rsidR="00642BB8" w:rsidRPr="00EE4DFD" w:rsidRDefault="00642BB8" w:rsidP="00AD1279">
      <w:pPr>
        <w:spacing w:before="0"/>
        <w:rPr>
          <w:rFonts w:cs="Arial"/>
          <w:lang w:val="ru-RU"/>
        </w:rPr>
      </w:pPr>
    </w:p>
    <w:p w:rsidR="00642BB8" w:rsidRPr="00EE4DFD" w:rsidRDefault="00642BB8" w:rsidP="00AD1279">
      <w:pPr>
        <w:spacing w:before="0"/>
        <w:rPr>
          <w:rFonts w:cs="Arial"/>
          <w:lang w:val="ru-RU"/>
        </w:rPr>
      </w:pPr>
    </w:p>
    <w:p w:rsidR="00212A5F" w:rsidRPr="00EE4DFD" w:rsidRDefault="00AD1279" w:rsidP="00212A5F">
      <w:pPr>
        <w:tabs>
          <w:tab w:val="left" w:pos="720"/>
          <w:tab w:val="left" w:pos="1440"/>
          <w:tab w:val="left" w:pos="2160"/>
          <w:tab w:val="left" w:pos="2880"/>
          <w:tab w:val="left" w:pos="3600"/>
          <w:tab w:val="left" w:pos="5085"/>
        </w:tabs>
        <w:spacing w:before="0"/>
        <w:rPr>
          <w:rFonts w:cs="Arial"/>
          <w:lang w:val="ru-RU"/>
        </w:rPr>
      </w:pPr>
      <w:r w:rsidRPr="00EE4DFD">
        <w:rPr>
          <w:rFonts w:cs="Arial"/>
          <w:lang w:val="ru-RU"/>
        </w:rPr>
        <w:tab/>
        <w:t>ПР</w:t>
      </w:r>
      <w:r w:rsidR="00876242" w:rsidRPr="00EE4DFD">
        <w:rPr>
          <w:rFonts w:cs="Arial"/>
          <w:lang w:val="ru-RU"/>
        </w:rPr>
        <w:t>УЖАЛАЦ УСЛУГА</w:t>
      </w:r>
      <w:r w:rsidRPr="00EE4DFD">
        <w:rPr>
          <w:rFonts w:cs="Arial"/>
          <w:lang w:val="ru-RU"/>
        </w:rPr>
        <w:t>:</w:t>
      </w:r>
      <w:r w:rsidRPr="00EE4DFD">
        <w:rPr>
          <w:rFonts w:cs="Arial"/>
          <w:lang w:val="ru-RU"/>
        </w:rPr>
        <w:tab/>
      </w:r>
      <w:r w:rsidR="00212A5F" w:rsidRPr="00EE4DFD">
        <w:rPr>
          <w:rFonts w:cs="Arial"/>
          <w:lang w:val="ru-RU"/>
        </w:rPr>
        <w:tab/>
        <w:t xml:space="preserve">      КОРИСНИК УСЛУГА:</w:t>
      </w:r>
    </w:p>
    <w:p w:rsidR="00AD1279" w:rsidRPr="00EE4DFD" w:rsidRDefault="00212A5F" w:rsidP="00AD1279">
      <w:pPr>
        <w:spacing w:before="0"/>
        <w:rPr>
          <w:rFonts w:cs="Arial"/>
          <w:lang w:val="ru-RU"/>
        </w:rPr>
      </w:pPr>
      <w:r w:rsidRPr="00EE4DFD">
        <w:rPr>
          <w:rFonts w:cs="Arial"/>
          <w:lang w:val="ru-RU"/>
        </w:rPr>
        <w:t>_________________________</w:t>
      </w:r>
      <w:r w:rsidRPr="00EE4DFD">
        <w:rPr>
          <w:rFonts w:cs="Arial"/>
          <w:lang w:val="ru-RU"/>
        </w:rPr>
        <w:tab/>
      </w:r>
      <w:r w:rsidRPr="00EE4DFD">
        <w:rPr>
          <w:rFonts w:cs="Arial"/>
          <w:lang w:val="ru-RU"/>
        </w:rPr>
        <w:tab/>
      </w:r>
      <w:r w:rsidR="00414CFF" w:rsidRPr="00EE4DFD">
        <w:rPr>
          <w:rFonts w:cs="Arial"/>
          <w:lang w:val="ru-RU"/>
        </w:rPr>
        <w:t xml:space="preserve">     </w:t>
      </w:r>
      <w:r w:rsidRPr="00EE4DFD">
        <w:rPr>
          <w:rFonts w:cs="Arial"/>
          <w:lang w:val="ru-RU"/>
        </w:rPr>
        <w:t>___________________________</w:t>
      </w:r>
    </w:p>
    <w:p w:rsidR="00AD1279" w:rsidRPr="00EE4DFD" w:rsidRDefault="00AD1279" w:rsidP="00AD1279">
      <w:pPr>
        <w:spacing w:before="0"/>
        <w:rPr>
          <w:rFonts w:cs="Arial"/>
          <w:lang w:val="ru-RU"/>
        </w:rPr>
      </w:pPr>
      <w:r w:rsidRPr="00EE4DFD">
        <w:rPr>
          <w:rFonts w:cs="Arial"/>
          <w:color w:val="FF0000"/>
          <w:lang w:val="ru-RU"/>
        </w:rPr>
        <w:t xml:space="preserve">    </w:t>
      </w:r>
      <w:r w:rsidRPr="00EE4DFD">
        <w:rPr>
          <w:rFonts w:cs="Arial"/>
          <w:lang w:val="ru-RU"/>
        </w:rPr>
        <w:t>(Назив пра</w:t>
      </w:r>
      <w:r w:rsidR="00212A5F" w:rsidRPr="00EE4DFD">
        <w:rPr>
          <w:rFonts w:cs="Arial"/>
          <w:lang w:val="ru-RU"/>
        </w:rPr>
        <w:t xml:space="preserve">вног  лица) </w:t>
      </w:r>
      <w:r w:rsidR="00212A5F" w:rsidRPr="00EE4DFD">
        <w:rPr>
          <w:rFonts w:cs="Arial"/>
          <w:lang w:val="ru-RU"/>
        </w:rPr>
        <w:tab/>
      </w:r>
      <w:r w:rsidR="00212A5F" w:rsidRPr="00EE4DFD">
        <w:rPr>
          <w:rFonts w:cs="Arial"/>
          <w:lang w:val="ru-RU"/>
        </w:rPr>
        <w:tab/>
      </w:r>
      <w:r w:rsidR="00212A5F" w:rsidRPr="00EE4DFD">
        <w:rPr>
          <w:rFonts w:cs="Arial"/>
          <w:lang w:val="ru-RU"/>
        </w:rPr>
        <w:tab/>
        <w:t xml:space="preserve">(Назив организационог дела ЈП </w:t>
      </w:r>
      <w:r w:rsidRPr="00EE4DFD">
        <w:rPr>
          <w:rFonts w:cs="Arial"/>
          <w:lang w:val="ru-RU"/>
        </w:rPr>
        <w:t>ЕПС)</w:t>
      </w:r>
    </w:p>
    <w:p w:rsidR="00212A5F" w:rsidRPr="00EE4DFD" w:rsidRDefault="00212A5F" w:rsidP="00AD1279">
      <w:pPr>
        <w:spacing w:before="0"/>
        <w:rPr>
          <w:rFonts w:cs="Arial"/>
          <w:lang w:val="ru-RU"/>
        </w:rPr>
      </w:pPr>
    </w:p>
    <w:p w:rsidR="00212A5F" w:rsidRPr="00EE4DFD" w:rsidRDefault="00212A5F" w:rsidP="00AD1279">
      <w:pPr>
        <w:spacing w:before="0"/>
        <w:rPr>
          <w:rFonts w:cs="Arial"/>
          <w:lang w:val="ru-RU"/>
        </w:rPr>
      </w:pPr>
    </w:p>
    <w:p w:rsidR="00212A5F" w:rsidRPr="00EE4DFD" w:rsidRDefault="00212A5F" w:rsidP="00212A5F">
      <w:pPr>
        <w:tabs>
          <w:tab w:val="center" w:pos="4514"/>
        </w:tabs>
        <w:spacing w:before="0"/>
        <w:rPr>
          <w:rFonts w:cs="Arial"/>
          <w:lang w:val="ru-RU"/>
        </w:rPr>
      </w:pPr>
      <w:r w:rsidRPr="00EE4DFD">
        <w:rPr>
          <w:rFonts w:cs="Arial"/>
          <w:lang w:val="ru-RU"/>
        </w:rPr>
        <w:t>__________________________</w:t>
      </w:r>
      <w:r w:rsidRPr="00EE4DFD">
        <w:rPr>
          <w:rFonts w:cs="Arial"/>
          <w:lang w:val="ru-RU"/>
        </w:rPr>
        <w:tab/>
        <w:t xml:space="preserve">                      ______________________________</w:t>
      </w:r>
    </w:p>
    <w:p w:rsidR="00AD1279" w:rsidRPr="00EE4DFD" w:rsidRDefault="00AD1279" w:rsidP="00AD1279">
      <w:pPr>
        <w:spacing w:before="0"/>
        <w:rPr>
          <w:rFonts w:cs="Arial"/>
          <w:color w:val="FF0000"/>
          <w:lang w:val="ru-RU"/>
        </w:rPr>
      </w:pPr>
      <w:r w:rsidRPr="00EE4DFD">
        <w:rPr>
          <w:rFonts w:cs="Arial"/>
          <w:lang w:val="ru-RU"/>
        </w:rPr>
        <w:t>(</w:t>
      </w:r>
      <w:r w:rsidR="00212A5F" w:rsidRPr="00EE4DFD">
        <w:rPr>
          <w:rFonts w:cs="Arial"/>
          <w:lang w:val="ru-RU"/>
        </w:rPr>
        <w:t xml:space="preserve">Адреса правног  лица) </w:t>
      </w:r>
      <w:r w:rsidR="00212A5F" w:rsidRPr="00EE4DFD">
        <w:rPr>
          <w:rFonts w:cs="Arial"/>
          <w:lang w:val="ru-RU"/>
        </w:rPr>
        <w:tab/>
      </w:r>
      <w:r w:rsidR="00212A5F" w:rsidRPr="00EE4DFD">
        <w:rPr>
          <w:rFonts w:cs="Arial"/>
          <w:lang w:val="ru-RU"/>
        </w:rPr>
        <w:tab/>
      </w:r>
      <w:r w:rsidR="00212A5F" w:rsidRPr="00EE4DFD">
        <w:rPr>
          <w:rFonts w:cs="Arial"/>
          <w:lang w:val="ru-RU"/>
        </w:rPr>
        <w:tab/>
      </w:r>
      <w:r w:rsidRPr="00EE4DFD">
        <w:rPr>
          <w:rFonts w:cs="Arial"/>
          <w:lang w:val="ru-RU"/>
        </w:rPr>
        <w:t>(Адреса организационог дела ЈП ЕПС)</w:t>
      </w:r>
    </w:p>
    <w:p w:rsidR="00AD1279" w:rsidRPr="00EE4DFD" w:rsidRDefault="00AD1279" w:rsidP="00AD1279">
      <w:pPr>
        <w:spacing w:before="0"/>
        <w:rPr>
          <w:rFonts w:cs="Arial"/>
          <w:color w:val="FF0000"/>
          <w:lang w:val="ru-RU"/>
        </w:rPr>
      </w:pPr>
    </w:p>
    <w:p w:rsidR="00AD1279" w:rsidRPr="00EE4DFD" w:rsidRDefault="00AD1279" w:rsidP="00AD1279">
      <w:pPr>
        <w:spacing w:before="0"/>
        <w:rPr>
          <w:rFonts w:cs="Arial"/>
          <w:color w:val="FF0000"/>
          <w:lang w:val="ru-RU"/>
        </w:rPr>
      </w:pPr>
    </w:p>
    <w:p w:rsidR="00AD1279" w:rsidRPr="00EE4DFD" w:rsidRDefault="00AD1279" w:rsidP="00AD1279">
      <w:pPr>
        <w:spacing w:before="0"/>
        <w:rPr>
          <w:rFonts w:cs="Arial"/>
          <w:lang w:val="ru-RU"/>
        </w:rPr>
      </w:pPr>
      <w:r w:rsidRPr="00EE4DFD">
        <w:rPr>
          <w:rFonts w:cs="Arial"/>
          <w:lang w:val="ru-RU"/>
        </w:rPr>
        <w:t>Број Уговора/Датум:      __________________________________________</w:t>
      </w:r>
    </w:p>
    <w:p w:rsidR="00AD1279" w:rsidRPr="00EE4DFD" w:rsidRDefault="00AD1279" w:rsidP="00AD1279">
      <w:pPr>
        <w:spacing w:before="0"/>
        <w:rPr>
          <w:rFonts w:cs="Arial"/>
          <w:lang w:val="ru-RU"/>
        </w:rPr>
      </w:pPr>
      <w:r w:rsidRPr="00EE4DFD">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EE4DFD">
        <w:rPr>
          <w:rFonts w:cs="Arial"/>
          <w:lang w:val="ru-RU"/>
        </w:rPr>
        <w:t>:  __________________________</w:t>
      </w:r>
    </w:p>
    <w:p w:rsidR="00AD1279" w:rsidRPr="00EE4DFD" w:rsidRDefault="00AD1279" w:rsidP="00AD1279">
      <w:pPr>
        <w:spacing w:before="0"/>
        <w:rPr>
          <w:rFonts w:cs="Arial"/>
          <w:lang w:val="ru-RU"/>
        </w:rPr>
      </w:pPr>
      <w:r w:rsidRPr="00EE4DFD">
        <w:rPr>
          <w:rFonts w:cs="Arial"/>
          <w:lang w:val="ru-RU"/>
        </w:rPr>
        <w:t>Објекат: ______________________________________________________</w:t>
      </w:r>
    </w:p>
    <w:p w:rsidR="00AD1279" w:rsidRPr="00EE4DFD" w:rsidRDefault="00AD1279" w:rsidP="00AD1279">
      <w:pPr>
        <w:spacing w:before="0"/>
        <w:rPr>
          <w:rFonts w:cs="Arial"/>
          <w:lang w:val="ru-RU"/>
        </w:rPr>
      </w:pPr>
    </w:p>
    <w:p w:rsidR="00AD1279" w:rsidRPr="00EE4DFD" w:rsidRDefault="00AD1279" w:rsidP="00AD1279">
      <w:pPr>
        <w:spacing w:before="0"/>
        <w:rPr>
          <w:rFonts w:cs="Arial"/>
          <w:color w:val="00B0F0"/>
          <w:lang w:val="ru-RU"/>
        </w:rPr>
      </w:pPr>
    </w:p>
    <w:p w:rsidR="00AD1279" w:rsidRPr="00EE4DFD" w:rsidRDefault="00AD1279" w:rsidP="00AD1279">
      <w:pPr>
        <w:spacing w:before="0"/>
        <w:rPr>
          <w:rFonts w:cs="Arial"/>
          <w:lang w:val="ru-RU"/>
        </w:rPr>
      </w:pPr>
      <w:r w:rsidRPr="00EE4DFD">
        <w:rPr>
          <w:rFonts w:cs="Arial"/>
          <w:lang w:val="ru-RU"/>
        </w:rPr>
        <w:t xml:space="preserve">А) ДЕТАЉНА СПЕЦИФИКАЦИЈА УСЛУГЕ: </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r w:rsidRPr="00EE4DFD">
        <w:rPr>
          <w:rFonts w:cs="Arial"/>
          <w:lang w:val="ru-RU"/>
        </w:rPr>
        <w:t xml:space="preserve">Укупна вредност извршених услуга по спецификацији (без ПДВ) </w:t>
      </w:r>
    </w:p>
    <w:p w:rsidR="00AD1279" w:rsidRPr="00EE4DFD" w:rsidRDefault="00AD1279" w:rsidP="00AD1279">
      <w:pPr>
        <w:spacing w:before="0"/>
        <w:rPr>
          <w:rFonts w:cs="Arial"/>
          <w:lang w:val="ru-RU"/>
        </w:rPr>
      </w:pPr>
    </w:p>
    <w:p w:rsidR="00AD1279" w:rsidRPr="00EE4DFD" w:rsidRDefault="00AD1279" w:rsidP="005243CB">
      <w:pPr>
        <w:spacing w:before="0"/>
        <w:rPr>
          <w:rFonts w:cs="Arial"/>
          <w:lang w:val="ru-RU"/>
        </w:rPr>
      </w:pPr>
      <w:r w:rsidRPr="00EE4DFD">
        <w:rPr>
          <w:rFonts w:cs="Arial"/>
          <w:lang w:val="ru-RU"/>
        </w:rPr>
        <w:t xml:space="preserve">ПРИЛОГ: </w:t>
      </w:r>
      <w:r w:rsidR="005243CB" w:rsidRPr="005243CB">
        <w:rPr>
          <w:rFonts w:cs="Arial"/>
          <w:lang w:val="sr-Cyrl-RS"/>
        </w:rPr>
        <w:t>Писани позив Наручиоц за почетак извршења услуге.</w:t>
      </w:r>
      <w:r w:rsidRPr="00EE4DFD">
        <w:rPr>
          <w:rFonts w:cs="Arial"/>
          <w:lang w:val="ru-RU"/>
        </w:rPr>
        <w:tab/>
      </w:r>
    </w:p>
    <w:p w:rsidR="00AD1279" w:rsidRPr="00EE4DFD" w:rsidRDefault="00AD1279" w:rsidP="00AD1279">
      <w:pPr>
        <w:spacing w:before="0"/>
        <w:rPr>
          <w:rFonts w:cs="Arial"/>
          <w:lang w:val="ru-RU"/>
        </w:rPr>
      </w:pPr>
      <w:r w:rsidRPr="00EE4DFD">
        <w:rPr>
          <w:rFonts w:cs="Arial"/>
          <w:lang w:val="ru-RU"/>
        </w:rPr>
        <w:t>□ ДА</w:t>
      </w:r>
    </w:p>
    <w:p w:rsidR="00AD1279" w:rsidRPr="00EE4DFD" w:rsidRDefault="00AD1279" w:rsidP="00AD1279">
      <w:pPr>
        <w:spacing w:before="0"/>
        <w:rPr>
          <w:rFonts w:cs="Arial"/>
          <w:lang w:val="ru-RU"/>
        </w:rPr>
      </w:pPr>
      <w:r w:rsidRPr="00EE4DFD">
        <w:rPr>
          <w:rFonts w:cs="Arial"/>
          <w:lang w:val="ru-RU"/>
        </w:rPr>
        <w:t>□ НЕ</w:t>
      </w:r>
    </w:p>
    <w:p w:rsidR="00414CFF" w:rsidRPr="00EE4DFD" w:rsidRDefault="00414CFF" w:rsidP="00AD1279">
      <w:pPr>
        <w:spacing w:before="0"/>
        <w:rPr>
          <w:rFonts w:cs="Arial"/>
          <w:lang w:val="ru-RU"/>
        </w:rPr>
      </w:pPr>
    </w:p>
    <w:p w:rsidR="00414CFF" w:rsidRPr="00EE4DFD" w:rsidRDefault="00AD1279" w:rsidP="00AD1279">
      <w:pPr>
        <w:spacing w:before="0"/>
        <w:rPr>
          <w:rFonts w:cs="Arial"/>
          <w:lang w:val="ru-RU"/>
        </w:rPr>
      </w:pPr>
      <w:r w:rsidRPr="00EE4DFD">
        <w:rPr>
          <w:rFonts w:cs="Arial"/>
          <w:lang w:val="ru-RU"/>
        </w:rPr>
        <w:t xml:space="preserve">Предмет уговора нема видљивих оштећења </w:t>
      </w:r>
      <w:r w:rsidRPr="00EE4DFD">
        <w:rPr>
          <w:rFonts w:cs="Arial"/>
          <w:lang w:val="ru-RU"/>
        </w:rPr>
        <w:tab/>
      </w:r>
    </w:p>
    <w:p w:rsidR="00AD1279" w:rsidRPr="00EE4DFD" w:rsidRDefault="00AD1279" w:rsidP="00AD1279">
      <w:pPr>
        <w:spacing w:before="0"/>
        <w:rPr>
          <w:rFonts w:cs="Arial"/>
          <w:lang w:val="ru-RU"/>
        </w:rPr>
      </w:pPr>
      <w:r w:rsidRPr="00EE4DFD">
        <w:rPr>
          <w:rFonts w:cs="Arial"/>
          <w:lang w:val="ru-RU"/>
        </w:rPr>
        <w:t>□ ДА</w:t>
      </w:r>
    </w:p>
    <w:p w:rsidR="00AD1279" w:rsidRPr="00EE4DFD" w:rsidRDefault="00AD1279" w:rsidP="00AD1279">
      <w:pPr>
        <w:spacing w:before="0"/>
        <w:rPr>
          <w:rFonts w:cs="Arial"/>
          <w:lang w:val="ru-RU"/>
        </w:rPr>
      </w:pPr>
      <w:r w:rsidRPr="00EE4DFD">
        <w:rPr>
          <w:rFonts w:cs="Arial"/>
          <w:lang w:val="ru-RU"/>
        </w:rPr>
        <w:t>□ НЕ</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r w:rsidRPr="00EE4DFD">
        <w:rPr>
          <w:rFonts w:cs="Arial"/>
          <w:lang w:val="ru-RU"/>
        </w:rPr>
        <w:t>Укупан број позиција из спецификације:                            Број улаза:</w:t>
      </w:r>
    </w:p>
    <w:p w:rsidR="00AD1279" w:rsidRPr="00EE4DFD" w:rsidRDefault="00AD1279" w:rsidP="00AD1279">
      <w:pPr>
        <w:spacing w:before="0"/>
        <w:rPr>
          <w:rFonts w:cs="Arial"/>
          <w:lang w:val="ru-RU"/>
        </w:rPr>
      </w:pPr>
      <w:r w:rsidRPr="00EE4DFD">
        <w:rPr>
          <w:rFonts w:cs="Arial"/>
          <w:lang w:val="ru-RU"/>
        </w:rPr>
        <w:t>___________________________________________________________________</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r w:rsidRPr="00EE4DFD">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EE4DFD">
        <w:rPr>
          <w:rFonts w:cs="Arial"/>
          <w:lang w:val="ru-RU"/>
        </w:rPr>
        <w:t>______________________________</w:t>
      </w:r>
    </w:p>
    <w:p w:rsidR="00642BB8" w:rsidRPr="00EE4DFD" w:rsidRDefault="00642BB8" w:rsidP="00AD1279">
      <w:pPr>
        <w:spacing w:before="0"/>
        <w:rPr>
          <w:rFonts w:cs="Arial"/>
          <w:color w:val="00B0F0"/>
          <w:lang w:val="ru-RU"/>
        </w:rPr>
      </w:pPr>
    </w:p>
    <w:p w:rsidR="00AD1279" w:rsidRPr="00EE4DFD" w:rsidRDefault="00AD1279" w:rsidP="00AD1279">
      <w:pPr>
        <w:spacing w:before="0"/>
        <w:rPr>
          <w:rFonts w:cs="Arial"/>
          <w:lang w:val="ru-RU"/>
        </w:rPr>
      </w:pPr>
      <w:r w:rsidRPr="00EE4DFD">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EE4DFD">
        <w:rPr>
          <w:rFonts w:cs="Arial"/>
          <w:lang w:val="ru-RU"/>
        </w:rPr>
        <w:t>____________________</w:t>
      </w:r>
    </w:p>
    <w:p w:rsidR="00AD1279" w:rsidRPr="00EE4DFD" w:rsidRDefault="00AD1279" w:rsidP="00AD1279">
      <w:pPr>
        <w:spacing w:before="0"/>
        <w:rPr>
          <w:rFonts w:cs="Arial"/>
          <w:color w:val="00B0F0"/>
          <w:lang w:val="ru-RU"/>
        </w:rPr>
      </w:pPr>
    </w:p>
    <w:p w:rsidR="00642BB8" w:rsidRPr="00EE4DFD" w:rsidRDefault="00642BB8" w:rsidP="00AD1279">
      <w:pPr>
        <w:spacing w:before="0"/>
        <w:rPr>
          <w:rFonts w:cs="Arial"/>
          <w:color w:val="00B0F0"/>
          <w:lang w:val="ru-RU"/>
        </w:rPr>
      </w:pPr>
    </w:p>
    <w:p w:rsidR="00642BB8" w:rsidRPr="00EE4DFD" w:rsidRDefault="00642BB8" w:rsidP="00AD1279">
      <w:pPr>
        <w:spacing w:before="0"/>
        <w:rPr>
          <w:rFonts w:cs="Arial"/>
          <w:color w:val="00B0F0"/>
          <w:lang w:val="ru-RU"/>
        </w:rPr>
      </w:pPr>
    </w:p>
    <w:p w:rsidR="00AD1279" w:rsidRPr="00EE4DFD" w:rsidRDefault="00AD1279" w:rsidP="00AD1279">
      <w:pPr>
        <w:spacing w:before="0"/>
        <w:rPr>
          <w:rFonts w:cs="Arial"/>
          <w:lang w:val="ru-RU"/>
        </w:rPr>
      </w:pPr>
      <w:r w:rsidRPr="00EE4DFD">
        <w:rPr>
          <w:rFonts w:cs="Arial"/>
          <w:lang w:val="ru-RU"/>
        </w:rPr>
        <w:lastRenderedPageBreak/>
        <w:t>Б) Да су услуга</w:t>
      </w:r>
      <w:r w:rsidR="00212A5F" w:rsidRPr="00EE4DFD">
        <w:rPr>
          <w:rFonts w:cs="Arial"/>
          <w:lang w:val="ru-RU"/>
        </w:rPr>
        <w:t>(е)</w:t>
      </w:r>
      <w:r w:rsidRPr="00EE4DFD">
        <w:rPr>
          <w:rFonts w:cs="Arial"/>
          <w:lang w:val="ru-RU"/>
        </w:rPr>
        <w:t xml:space="preserve"> извршени у обиму, квалитету, уговореном року и сагласно уговору потврђују:</w:t>
      </w:r>
    </w:p>
    <w:p w:rsidR="00AD1279" w:rsidRPr="00EE4DFD" w:rsidRDefault="00AD1279" w:rsidP="00AD1279">
      <w:pPr>
        <w:spacing w:before="0"/>
        <w:rPr>
          <w:rFonts w:cs="Arial"/>
          <w:color w:val="00B0F0"/>
          <w:lang w:val="ru-RU"/>
        </w:rPr>
      </w:pPr>
    </w:p>
    <w:p w:rsidR="00AD1279" w:rsidRPr="00EE4DFD" w:rsidRDefault="00AD1279" w:rsidP="00AD1279">
      <w:pPr>
        <w:spacing w:before="0"/>
        <w:rPr>
          <w:rFonts w:cs="Arial"/>
          <w:color w:val="00B0F0"/>
          <w:lang w:val="ru-RU"/>
        </w:rPr>
      </w:pPr>
      <w:r w:rsidRPr="00EE4DFD">
        <w:rPr>
          <w:rFonts w:cs="Arial"/>
          <w:color w:val="00B0F0"/>
          <w:lang w:val="ru-RU"/>
        </w:rPr>
        <w:t xml:space="preserve">    </w:t>
      </w:r>
      <w:r w:rsidRPr="00EE4DFD">
        <w:rPr>
          <w:rFonts w:cs="Arial"/>
          <w:lang w:val="ru-RU"/>
        </w:rPr>
        <w:t>ПР</w:t>
      </w:r>
      <w:r w:rsidR="00212A5F" w:rsidRPr="00EE4DFD">
        <w:rPr>
          <w:rFonts w:cs="Arial"/>
          <w:lang w:val="ru-RU"/>
        </w:rPr>
        <w:t>УЖАЛАЦ:</w:t>
      </w:r>
      <w:r w:rsidR="00212A5F" w:rsidRPr="00EE4DFD">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E4DFD" w:rsidRDefault="00AD1279" w:rsidP="00AD1279">
      <w:pPr>
        <w:spacing w:before="0"/>
        <w:rPr>
          <w:rFonts w:cs="Arial"/>
          <w:color w:val="00B0F0"/>
          <w:lang w:val="ru-RU"/>
        </w:rPr>
      </w:pPr>
    </w:p>
    <w:p w:rsidR="00AD1279" w:rsidRPr="00EE4DFD" w:rsidRDefault="00212A5F" w:rsidP="00AD1279">
      <w:pPr>
        <w:spacing w:before="0"/>
        <w:rPr>
          <w:rFonts w:cs="Arial"/>
          <w:lang w:val="ru-RU"/>
        </w:rPr>
      </w:pPr>
      <w:r w:rsidRPr="00EE4DFD">
        <w:rPr>
          <w:rFonts w:cs="Arial"/>
          <w:lang w:val="ru-RU"/>
        </w:rPr>
        <w:t>_______________</w:t>
      </w:r>
      <w:r w:rsidR="00AD1279" w:rsidRPr="00EE4DFD">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r w:rsidRPr="00EE4DFD">
        <w:rPr>
          <w:rFonts w:cs="Arial"/>
          <w:lang w:val="ru-RU"/>
        </w:rPr>
        <w:t>______________</w:t>
      </w:r>
      <w:r w:rsidR="00414CFF" w:rsidRPr="00EE4DFD">
        <w:rPr>
          <w:rFonts w:cs="Arial"/>
          <w:lang w:val="ru-RU"/>
        </w:rPr>
        <w:t>______</w:t>
      </w:r>
      <w:r w:rsidR="00414CFF" w:rsidRPr="00EE4DFD">
        <w:rPr>
          <w:rFonts w:cs="Arial"/>
          <w:lang w:val="ru-RU"/>
        </w:rPr>
        <w:tab/>
        <w:t xml:space="preserve">_____________________  </w:t>
      </w:r>
      <w:r w:rsidRPr="00EE4DFD">
        <w:rPr>
          <w:rFonts w:cs="Arial"/>
          <w:lang w:val="ru-RU"/>
        </w:rPr>
        <w:t xml:space="preserve">    __________________________</w:t>
      </w:r>
    </w:p>
    <w:p w:rsidR="00AD1279" w:rsidRPr="00EE4DFD" w:rsidRDefault="00AD1279" w:rsidP="00AD1279">
      <w:pPr>
        <w:spacing w:before="0"/>
        <w:rPr>
          <w:rFonts w:cs="Arial"/>
          <w:lang w:val="ru-RU"/>
        </w:rPr>
      </w:pPr>
      <w:r w:rsidRPr="00EE4DFD">
        <w:rPr>
          <w:rFonts w:cs="Arial"/>
          <w:lang w:val="ru-RU"/>
        </w:rPr>
        <w:t xml:space="preserve">    (Потпис)</w:t>
      </w:r>
      <w:r w:rsidRPr="00EE4DFD">
        <w:rPr>
          <w:rFonts w:cs="Arial"/>
          <w:lang w:val="ru-RU"/>
        </w:rPr>
        <w:tab/>
      </w:r>
      <w:r w:rsidRPr="00EE4DFD">
        <w:rPr>
          <w:rFonts w:cs="Arial"/>
          <w:lang w:val="ru-RU"/>
        </w:rPr>
        <w:tab/>
      </w:r>
      <w:r w:rsidRPr="00EE4DFD">
        <w:rPr>
          <w:rFonts w:cs="Arial"/>
          <w:lang w:val="ru-RU"/>
        </w:rPr>
        <w:tab/>
        <w:t xml:space="preserve">        (Потпис)                                (Потпис и лиценцни печат)</w:t>
      </w:r>
    </w:p>
    <w:p w:rsidR="00AD1279" w:rsidRPr="00EE4DFD" w:rsidRDefault="00AD1279" w:rsidP="00AD1279">
      <w:pPr>
        <w:spacing w:before="0"/>
        <w:rPr>
          <w:rFonts w:cs="Arial"/>
          <w:lang w:val="ru-RU"/>
        </w:rPr>
      </w:pPr>
    </w:p>
    <w:p w:rsidR="00AD1279" w:rsidRPr="00EE4DFD" w:rsidRDefault="00AD1279" w:rsidP="00AD1279">
      <w:pPr>
        <w:spacing w:before="0"/>
        <w:rPr>
          <w:rFonts w:cs="Arial"/>
          <w:lang w:val="ru-RU"/>
        </w:rPr>
      </w:pPr>
    </w:p>
    <w:p w:rsidR="00AD1279" w:rsidRPr="00EE4DFD" w:rsidRDefault="00414CFF" w:rsidP="00AD1279">
      <w:pPr>
        <w:spacing w:before="0"/>
        <w:rPr>
          <w:rFonts w:cs="Arial"/>
          <w:lang w:val="ru-RU"/>
        </w:rPr>
      </w:pPr>
      <w:r w:rsidRPr="009A0E97">
        <w:rPr>
          <w:rFonts w:cs="Arial"/>
          <w:vertAlign w:val="superscript"/>
          <w:lang w:val="ru-RU"/>
        </w:rPr>
        <w:t>1)</w:t>
      </w:r>
      <w:r w:rsidR="00AD1279" w:rsidRPr="00EE4DFD">
        <w:rPr>
          <w:rFonts w:cs="Arial"/>
          <w:lang w:val="ru-RU"/>
        </w:rPr>
        <w:t xml:space="preserve">  у случају да се услуга односи на већи број МТ, уз Записник приложити посебну спецификацију по МТ</w:t>
      </w:r>
    </w:p>
    <w:p w:rsidR="00AD1279" w:rsidRPr="00EE4DFD"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EE4DFD">
        <w:rPr>
          <w:rFonts w:cs="Arial"/>
          <w:lang w:val="ru-RU"/>
        </w:rPr>
        <w:t>потписује и печатира Надзорни орган за услуге инвестиционих пројеката</w:t>
      </w:r>
    </w:p>
    <w:p w:rsidR="00AD1279" w:rsidRPr="00EE4DFD" w:rsidRDefault="00AD1279" w:rsidP="00AD1279">
      <w:pPr>
        <w:spacing w:before="0"/>
        <w:rPr>
          <w:rFonts w:cs="Arial"/>
          <w:lang w:val="ru-RU"/>
        </w:rPr>
      </w:pPr>
    </w:p>
    <w:p w:rsidR="00AD1279" w:rsidRPr="00EE4DFD" w:rsidRDefault="00414CFF" w:rsidP="00AD1279">
      <w:pPr>
        <w:spacing w:before="0"/>
        <w:rPr>
          <w:rFonts w:cs="Arial"/>
          <w:lang w:val="ru-RU"/>
        </w:rPr>
      </w:pPr>
      <w:r w:rsidRPr="00EE4DFD">
        <w:rPr>
          <w:rFonts w:cs="Arial"/>
          <w:lang w:val="ru-RU"/>
        </w:rPr>
        <w:t>*</w:t>
      </w:r>
      <w:r w:rsidR="00AD1279" w:rsidRPr="00EE4DFD">
        <w:rPr>
          <w:rFonts w:cs="Arial"/>
          <w:lang w:val="ru-RU"/>
        </w:rPr>
        <w:t>Појашњења:</w:t>
      </w:r>
    </w:p>
    <w:p w:rsidR="00AD1279" w:rsidRPr="00EE4DFD" w:rsidRDefault="00642BB8" w:rsidP="00AD1279">
      <w:pPr>
        <w:spacing w:before="0"/>
        <w:rPr>
          <w:rFonts w:cs="Arial"/>
          <w:lang w:val="ru-RU"/>
        </w:rPr>
      </w:pPr>
      <w:r w:rsidRPr="00EE4DFD">
        <w:rPr>
          <w:rFonts w:cs="Arial"/>
          <w:lang w:val="ru-RU"/>
        </w:rPr>
        <w:t>-</w:t>
      </w:r>
      <w:r w:rsidR="00AD1279" w:rsidRPr="00EE4DFD">
        <w:rPr>
          <w:rFonts w:cs="Arial"/>
          <w:lang w:val="ru-RU"/>
        </w:rPr>
        <w:t>Налог за набавку=Наруџбеница</w:t>
      </w:r>
      <w:r w:rsidR="005243CB">
        <w:rPr>
          <w:rFonts w:cs="Arial"/>
          <w:lang w:val="sr-Cyrl-RS"/>
        </w:rPr>
        <w:t xml:space="preserve"> </w:t>
      </w:r>
      <w:r w:rsidR="005243CB" w:rsidRPr="00EE4DFD">
        <w:rPr>
          <w:rFonts w:cs="Arial"/>
          <w:lang w:val="ru-RU"/>
        </w:rPr>
        <w:t>=</w:t>
      </w:r>
      <w:r w:rsidR="00AD1279" w:rsidRPr="00EE4DFD">
        <w:rPr>
          <w:rFonts w:cs="Arial"/>
          <w:lang w:val="ru-RU"/>
        </w:rPr>
        <w:t xml:space="preserve"> </w:t>
      </w:r>
      <w:r w:rsidR="005243CB" w:rsidRPr="005243CB">
        <w:rPr>
          <w:rFonts w:cs="Arial"/>
          <w:lang w:val="sr-Cyrl-RS"/>
        </w:rPr>
        <w:t>Писани позив Понуђачу за почетак извршења услуге</w:t>
      </w:r>
      <w:r w:rsidR="005243CB" w:rsidRPr="00EE4DFD">
        <w:rPr>
          <w:rFonts w:cs="Arial"/>
          <w:lang w:val="ru-RU"/>
        </w:rPr>
        <w:t xml:space="preserve"> </w:t>
      </w:r>
      <w:r w:rsidR="00AD1279" w:rsidRPr="00EE4DFD">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EE4DFD" w:rsidRDefault="00642BB8" w:rsidP="00AD1279">
      <w:pPr>
        <w:spacing w:before="0"/>
        <w:rPr>
          <w:rFonts w:cs="Arial"/>
          <w:lang w:val="ru-RU"/>
        </w:rPr>
      </w:pPr>
      <w:r w:rsidRPr="00EE4DFD">
        <w:rPr>
          <w:rFonts w:cs="Arial"/>
          <w:lang w:val="ru-RU"/>
        </w:rPr>
        <w:t>-</w:t>
      </w:r>
      <w:r w:rsidR="00AD1279" w:rsidRPr="00EE4DFD">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EE4DFD" w:rsidRDefault="00642BB8" w:rsidP="00AD1279">
      <w:pPr>
        <w:spacing w:before="0"/>
        <w:rPr>
          <w:rFonts w:cs="Arial"/>
          <w:lang w:val="ru-RU"/>
        </w:rPr>
      </w:pPr>
      <w:r w:rsidRPr="00EE4DFD">
        <w:rPr>
          <w:rFonts w:cs="Arial"/>
          <w:lang w:val="ru-RU"/>
        </w:rPr>
        <w:t>-</w:t>
      </w:r>
      <w:r w:rsidR="00AD1279" w:rsidRPr="00EE4DFD">
        <w:rPr>
          <w:rFonts w:cs="Arial"/>
          <w:lang w:val="ru-RU"/>
        </w:rPr>
        <w:t>Сви добављачи биће дужни да уз фактуру доставе и обострано потписани Записник.</w:t>
      </w:r>
    </w:p>
    <w:p w:rsidR="00AD1279" w:rsidRPr="00EE4DFD" w:rsidRDefault="00642BB8" w:rsidP="00AD1279">
      <w:pPr>
        <w:spacing w:before="0"/>
        <w:rPr>
          <w:rFonts w:cs="Arial"/>
          <w:lang w:val="ru-RU"/>
        </w:rPr>
      </w:pPr>
      <w:r w:rsidRPr="00EE4DFD">
        <w:rPr>
          <w:rFonts w:cs="Arial"/>
          <w:lang w:val="ru-RU"/>
        </w:rPr>
        <w:t>-</w:t>
      </w:r>
      <w:r w:rsidR="00AD1279" w:rsidRPr="00EE4DFD">
        <w:rPr>
          <w:rFonts w:cs="Arial"/>
          <w:lang w:val="ru-RU"/>
        </w:rPr>
        <w:t>Обавеза Наручиоца је издавање писменог Налога за набавк</w:t>
      </w:r>
      <w:r w:rsidR="00414CFF" w:rsidRPr="00EE4DFD">
        <w:rPr>
          <w:rFonts w:cs="Arial"/>
          <w:lang w:val="ru-RU"/>
        </w:rPr>
        <w:t>у без обзира на предмет набавке</w:t>
      </w:r>
      <w:r w:rsidR="00AD1279" w:rsidRPr="00EE4DFD">
        <w:rPr>
          <w:rFonts w:cs="Arial"/>
          <w:lang w:val="ru-RU"/>
        </w:rPr>
        <w:t xml:space="preserve"> </w:t>
      </w:r>
    </w:p>
    <w:p w:rsidR="00641324" w:rsidRPr="00EE4DFD" w:rsidRDefault="00641324" w:rsidP="00AD1279">
      <w:pPr>
        <w:spacing w:before="0"/>
        <w:rPr>
          <w:rFonts w:cs="Arial"/>
          <w:color w:val="FF0000"/>
          <w:lang w:val="ru-RU"/>
        </w:rPr>
      </w:pPr>
    </w:p>
    <w:p w:rsidR="00B16DCF" w:rsidRPr="00EE4DFD" w:rsidRDefault="00B16DCF" w:rsidP="00641324">
      <w:pPr>
        <w:pStyle w:val="KDPodnaslov1"/>
        <w:spacing w:before="0"/>
        <w:jc w:val="center"/>
        <w:rPr>
          <w:rFonts w:eastAsia="Arial Unicode MS" w:cs="Arial"/>
          <w:lang w:val="ru-RU"/>
        </w:rPr>
      </w:pPr>
      <w:bookmarkStart w:id="257" w:name="_Toc442559948"/>
    </w:p>
    <w:p w:rsidR="00B16DCF" w:rsidRPr="00EE4DFD" w:rsidRDefault="00B16DCF" w:rsidP="00641324">
      <w:pPr>
        <w:pStyle w:val="KDPodnaslov1"/>
        <w:spacing w:before="0"/>
        <w:jc w:val="center"/>
        <w:rPr>
          <w:rFonts w:eastAsia="Arial Unicode MS" w:cs="Arial"/>
          <w:lang w:val="ru-RU"/>
        </w:rPr>
      </w:pPr>
    </w:p>
    <w:p w:rsidR="00B16DCF" w:rsidRPr="00EE4DFD" w:rsidRDefault="00B16DCF" w:rsidP="00641324">
      <w:pPr>
        <w:pStyle w:val="KDPodnaslov1"/>
        <w:spacing w:before="0"/>
        <w:jc w:val="center"/>
        <w:rPr>
          <w:rFonts w:eastAsia="Arial Unicode MS" w:cs="Arial"/>
          <w:lang w:val="ru-RU"/>
        </w:rPr>
      </w:pPr>
    </w:p>
    <w:p w:rsidR="00B16DCF" w:rsidRPr="00EE4DFD" w:rsidRDefault="00B16DCF" w:rsidP="00641324">
      <w:pPr>
        <w:pStyle w:val="KDPodnaslov1"/>
        <w:spacing w:before="0"/>
        <w:jc w:val="center"/>
        <w:rPr>
          <w:rFonts w:eastAsia="Arial Unicode MS" w:cs="Arial"/>
          <w:lang w:val="ru-RU"/>
        </w:rPr>
      </w:pPr>
    </w:p>
    <w:p w:rsidR="00B16DCF" w:rsidRPr="00EE4DFD" w:rsidRDefault="00B16DCF" w:rsidP="00641324">
      <w:pPr>
        <w:pStyle w:val="KDPodnaslov1"/>
        <w:spacing w:before="0"/>
        <w:jc w:val="center"/>
        <w:rPr>
          <w:rFonts w:eastAsia="Arial Unicode MS" w:cs="Arial"/>
          <w:lang w:val="ru-RU"/>
        </w:rPr>
      </w:pPr>
    </w:p>
    <w:p w:rsidR="00B16DCF" w:rsidRPr="00EE4DFD" w:rsidRDefault="00B16DCF" w:rsidP="007C646E">
      <w:pPr>
        <w:pStyle w:val="KDPodnaslov1"/>
        <w:spacing w:before="0"/>
        <w:ind w:left="360"/>
        <w:jc w:val="center"/>
        <w:rPr>
          <w:rFonts w:cs="Arial"/>
          <w:lang w:val="ru-RU"/>
        </w:rPr>
        <w:sectPr w:rsidR="00B16DCF" w:rsidRPr="00EE4DFD"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641324" w:rsidRPr="00EE4DFD" w:rsidRDefault="00641324" w:rsidP="007C646E">
      <w:pPr>
        <w:pStyle w:val="KDPodnaslov1"/>
        <w:spacing w:before="0"/>
        <w:ind w:left="360"/>
        <w:jc w:val="center"/>
        <w:rPr>
          <w:rFonts w:cs="Arial"/>
          <w:lang w:val="ru-RU"/>
        </w:rPr>
      </w:pPr>
    </w:p>
    <w:p w:rsidR="00B16DCF" w:rsidRPr="00EE4DFD"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E4DFD" w:rsidRDefault="007C646E" w:rsidP="007C646E">
            <w:pPr>
              <w:rPr>
                <w:lang w:val="ru-RU"/>
              </w:rPr>
            </w:pPr>
            <w:r w:rsidRPr="00EE4DFD">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E4DFD">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E4DFD" w:rsidRDefault="00343A18" w:rsidP="00343A18">
      <w:pPr>
        <w:pStyle w:val="KDParagraf"/>
        <w:spacing w:before="0"/>
        <w:rPr>
          <w:rFonts w:cs="Arial"/>
          <w:lang w:val="ru-RU"/>
        </w:rPr>
      </w:pPr>
      <w:r w:rsidRPr="00EE4DFD">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E4DFD" w:rsidRDefault="00343A18" w:rsidP="00343A18">
      <w:pPr>
        <w:pStyle w:val="KDParagraf"/>
        <w:spacing w:before="0"/>
        <w:rPr>
          <w:rFonts w:cs="Arial"/>
          <w:lang w:val="ru-RU"/>
        </w:rPr>
      </w:pPr>
    </w:p>
    <w:p w:rsidR="00343A18" w:rsidRPr="00EE4DFD" w:rsidRDefault="00343A18" w:rsidP="00343A18">
      <w:pPr>
        <w:pStyle w:val="KDParagraf"/>
        <w:spacing w:before="0"/>
        <w:rPr>
          <w:rFonts w:cs="Arial"/>
          <w:color w:val="000000"/>
          <w:lang w:val="ru-RU"/>
        </w:rPr>
      </w:pPr>
    </w:p>
    <w:p w:rsidR="00EE793E" w:rsidRPr="00EE4DFD" w:rsidRDefault="00EE793E" w:rsidP="00EE793E">
      <w:pPr>
        <w:pStyle w:val="KDParagraf"/>
        <w:spacing w:before="0"/>
        <w:rPr>
          <w:rFonts w:cs="Arial"/>
          <w:b/>
          <w:lang w:val="ru-RU"/>
        </w:rPr>
      </w:pPr>
      <w:r w:rsidRPr="00EE4DFD">
        <w:rPr>
          <w:rFonts w:cs="Arial"/>
          <w:b/>
          <w:lang w:val="ru-RU"/>
        </w:rPr>
        <w:t>Уговорне стране:</w:t>
      </w:r>
    </w:p>
    <w:p w:rsidR="00EE793E" w:rsidRPr="00EE4DFD" w:rsidRDefault="00EE793E" w:rsidP="00EE793E">
      <w:pPr>
        <w:pStyle w:val="KDParagraf"/>
        <w:spacing w:before="0"/>
        <w:rPr>
          <w:rFonts w:cs="Arial"/>
          <w:b/>
          <w:lang w:val="ru-RU"/>
        </w:rPr>
      </w:pPr>
    </w:p>
    <w:p w:rsidR="00EE793E" w:rsidRPr="00EE4DFD" w:rsidRDefault="00EE793E" w:rsidP="00EE793E">
      <w:pPr>
        <w:pStyle w:val="KDParagraf"/>
        <w:spacing w:before="0"/>
        <w:rPr>
          <w:rFonts w:cs="Arial"/>
          <w:b/>
          <w:lang w:val="ru-RU"/>
        </w:rPr>
      </w:pPr>
    </w:p>
    <w:p w:rsidR="00EE793E" w:rsidRPr="00EE4DFD" w:rsidRDefault="00EE793E" w:rsidP="00EE793E">
      <w:pPr>
        <w:pStyle w:val="KDParagraf"/>
        <w:spacing w:before="0"/>
        <w:rPr>
          <w:rFonts w:cs="Arial"/>
          <w:lang w:val="ru-RU"/>
        </w:rPr>
      </w:pPr>
      <w:r w:rsidRPr="00EE4DFD">
        <w:rPr>
          <w:rFonts w:cs="Arial"/>
          <w:b/>
          <w:lang w:val="ru-RU"/>
        </w:rPr>
        <w:t>КОРИСНИК УСЛУГЕ</w:t>
      </w:r>
      <w:r w:rsidRPr="00EE4DFD">
        <w:rPr>
          <w:rFonts w:cs="Arial"/>
          <w:lang w:val="ru-RU"/>
        </w:rPr>
        <w:t xml:space="preserve">: </w:t>
      </w:r>
    </w:p>
    <w:p w:rsidR="00EE793E" w:rsidRPr="00EE4DFD"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EE4DFD">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EE4DFD">
        <w:rPr>
          <w:rFonts w:cs="Arial"/>
          <w:lang w:val="ru-RU"/>
        </w:rPr>
        <w:t xml:space="preserve"> </w:t>
      </w:r>
      <w:r>
        <w:rPr>
          <w:rFonts w:cs="Arial"/>
        </w:rPr>
        <w:t>Intes</w:t>
      </w:r>
      <w:r w:rsidRPr="00EE4DFD">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E4DFD" w:rsidRDefault="00B16DCF" w:rsidP="006C4F54">
      <w:pPr>
        <w:pStyle w:val="ListParagraph"/>
        <w:numPr>
          <w:ilvl w:val="0"/>
          <w:numId w:val="7"/>
        </w:numPr>
        <w:spacing w:before="0" w:after="0" w:line="240" w:lineRule="auto"/>
        <w:ind w:left="0" w:firstLine="0"/>
        <w:rPr>
          <w:rFonts w:ascii="Arial" w:hAnsi="Arial" w:cs="Arial"/>
          <w:lang w:val="ru-RU"/>
        </w:rPr>
      </w:pPr>
      <w:r w:rsidRPr="00EE4DFD">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EE4DFD">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EE4DFD">
        <w:rPr>
          <w:rFonts w:ascii="Arial" w:hAnsi="Arial" w:cs="Arial"/>
          <w:color w:val="00B0F0"/>
          <w:lang w:val="ru-RU"/>
        </w:rPr>
        <w:t>)</w:t>
      </w:r>
      <w:r w:rsidRPr="00EE4DFD">
        <w:rPr>
          <w:rFonts w:ascii="Arial" w:hAnsi="Arial" w:cs="Arial"/>
          <w:lang w:val="ru-RU"/>
        </w:rPr>
        <w:t xml:space="preserve"> </w:t>
      </w:r>
    </w:p>
    <w:p w:rsidR="00B16DCF" w:rsidRPr="00EE4DFD"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EE4DFD">
        <w:rPr>
          <w:rFonts w:eastAsia="Calibri" w:cs="Arial"/>
          <w:lang w:val="ru-RU"/>
        </w:rPr>
        <w:t>2а)________________________________________из</w:t>
      </w:r>
      <w:r w:rsidRPr="00EE4DFD">
        <w:rPr>
          <w:rFonts w:eastAsia="Calibri" w:cs="Arial"/>
          <w:lang w:val="ru-RU"/>
        </w:rPr>
        <w:tab/>
        <w:t>_____________, улица</w:t>
      </w:r>
    </w:p>
    <w:p w:rsidR="00F84689" w:rsidRPr="00EE4DFD" w:rsidRDefault="00B16DCF" w:rsidP="00F84689">
      <w:pPr>
        <w:pStyle w:val="KDParagraf"/>
        <w:spacing w:before="0"/>
        <w:rPr>
          <w:rFonts w:cs="Arial"/>
          <w:lang w:val="ru-RU"/>
        </w:rPr>
      </w:pPr>
      <w:r w:rsidRPr="00EE4DFD">
        <w:rPr>
          <w:rFonts w:eastAsia="Calibri" w:cs="Arial"/>
          <w:lang w:val="ru-RU"/>
        </w:rPr>
        <w:t xml:space="preserve"> ___________________ бр. ___, ПИБ: _____________, матични број _____________, </w:t>
      </w:r>
      <w:r w:rsidRPr="00EE4DFD">
        <w:rPr>
          <w:rFonts w:cs="Arial"/>
          <w:lang w:val="ru-RU"/>
        </w:rPr>
        <w:t>текући рачун ____________,банка ______________ ,</w:t>
      </w:r>
      <w:r w:rsidRPr="00EE4DFD">
        <w:rPr>
          <w:rFonts w:eastAsia="Calibri" w:cs="Arial"/>
          <w:lang w:val="ru-RU"/>
        </w:rPr>
        <w:t>кога заступа __________________________, (</w:t>
      </w:r>
      <w:r w:rsidRPr="00EE4DFD">
        <w:rPr>
          <w:rFonts w:eastAsia="Calibri" w:cs="Arial"/>
          <w:color w:val="00B0F0"/>
          <w:lang w:val="ru-RU"/>
        </w:rPr>
        <w:t>члан групе понуђача или подизвођач</w:t>
      </w:r>
      <w:r w:rsidRPr="00EE4DFD">
        <w:rPr>
          <w:rFonts w:eastAsia="Calibri" w:cs="Arial"/>
          <w:lang w:val="ru-RU"/>
        </w:rPr>
        <w:t>)</w:t>
      </w:r>
      <w:r w:rsidR="00F84689" w:rsidRPr="00EE4DFD">
        <w:rPr>
          <w:rFonts w:cs="Arial"/>
          <w:lang w:val="ru-RU"/>
        </w:rPr>
        <w:t xml:space="preserve"> </w:t>
      </w:r>
    </w:p>
    <w:p w:rsidR="00F84689" w:rsidRPr="00EE4DFD" w:rsidRDefault="00F84689" w:rsidP="00F84689">
      <w:pPr>
        <w:pStyle w:val="KDParagraf"/>
        <w:spacing w:before="0"/>
        <w:rPr>
          <w:rFonts w:cs="Arial"/>
          <w:lang w:val="ru-RU"/>
        </w:rPr>
      </w:pPr>
      <w:r w:rsidRPr="00EE4DFD">
        <w:rPr>
          <w:rFonts w:cs="Arial"/>
          <w:lang w:val="ru-RU"/>
        </w:rPr>
        <w:t>(у даљем тексту заједно: Уговорне стране)</w:t>
      </w:r>
    </w:p>
    <w:p w:rsidR="00B16DCF" w:rsidRPr="00EE4DFD"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EE4DFD">
        <w:rPr>
          <w:rFonts w:eastAsia="Calibri" w:cs="Arial"/>
          <w:lang w:val="ru-RU"/>
        </w:rPr>
        <w:t>2б)_______________________________________из</w:t>
      </w:r>
      <w:r w:rsidRPr="00EE4DFD">
        <w:rPr>
          <w:rFonts w:eastAsia="Calibri" w:cs="Arial"/>
          <w:lang w:val="ru-RU"/>
        </w:rPr>
        <w:tab/>
        <w:t>_____________, улица</w:t>
      </w:r>
    </w:p>
    <w:p w:rsidR="00B16DCF" w:rsidRPr="00EE4DFD" w:rsidRDefault="00B16DCF" w:rsidP="00B16DCF">
      <w:pPr>
        <w:spacing w:before="0"/>
        <w:rPr>
          <w:rFonts w:eastAsia="Calibri" w:cs="Arial"/>
          <w:lang w:val="ru-RU"/>
        </w:rPr>
      </w:pPr>
      <w:r w:rsidRPr="00EE4DFD">
        <w:rPr>
          <w:rFonts w:eastAsia="Calibri" w:cs="Arial"/>
          <w:lang w:val="ru-RU"/>
        </w:rPr>
        <w:t xml:space="preserve"> ___________________ бр. ___, ПИБ: _____________, матични број _____________, </w:t>
      </w:r>
    </w:p>
    <w:p w:rsidR="00B16DCF" w:rsidRPr="00EE4DFD" w:rsidRDefault="00B16DCF" w:rsidP="00B16DCF">
      <w:pPr>
        <w:spacing w:before="0"/>
        <w:rPr>
          <w:rFonts w:eastAsia="Calibri" w:cs="Arial"/>
          <w:lang w:val="ru-RU"/>
        </w:rPr>
      </w:pPr>
      <w:r w:rsidRPr="00EE4DFD">
        <w:rPr>
          <w:rFonts w:cs="Arial"/>
          <w:lang w:val="ru-RU"/>
        </w:rPr>
        <w:t>текући рачун ____________,банка ______________ ,</w:t>
      </w:r>
      <w:r w:rsidRPr="00EE4DFD">
        <w:rPr>
          <w:rFonts w:eastAsia="Calibri" w:cs="Arial"/>
          <w:lang w:val="ru-RU"/>
        </w:rPr>
        <w:t>кога  заступа _______________________, (</w:t>
      </w:r>
      <w:r w:rsidRPr="00EE4DFD">
        <w:rPr>
          <w:rFonts w:eastAsia="Calibri" w:cs="Arial"/>
          <w:color w:val="00B0F0"/>
          <w:lang w:val="ru-RU"/>
        </w:rPr>
        <w:t>члан групе понуђача или подизвођач</w:t>
      </w:r>
      <w:r w:rsidRPr="00EE4DFD">
        <w:rPr>
          <w:rFonts w:eastAsia="Calibri" w:cs="Arial"/>
          <w:lang w:val="ru-RU"/>
        </w:rPr>
        <w:t>),</w:t>
      </w:r>
    </w:p>
    <w:p w:rsidR="00EE793E" w:rsidRPr="00EE4DFD" w:rsidRDefault="00EE793E" w:rsidP="00B16DCF">
      <w:pPr>
        <w:spacing w:before="0"/>
        <w:rPr>
          <w:rFonts w:eastAsia="Calibri" w:cs="Arial"/>
          <w:lang w:val="ru-RU"/>
        </w:rPr>
      </w:pPr>
      <w:r w:rsidRPr="00EE4DFD">
        <w:rPr>
          <w:rFonts w:cs="Arial"/>
          <w:lang w:val="ru-RU"/>
        </w:rPr>
        <w:t xml:space="preserve"> (у даљем тексту: Пружалац услуге) </w:t>
      </w:r>
    </w:p>
    <w:p w:rsidR="00EE793E" w:rsidRPr="00EE4DFD" w:rsidRDefault="00EE793E" w:rsidP="00EE793E">
      <w:pPr>
        <w:pStyle w:val="KDParagraf"/>
        <w:spacing w:before="0"/>
        <w:rPr>
          <w:rFonts w:cs="Arial"/>
          <w:lang w:val="ru-RU"/>
        </w:rPr>
      </w:pPr>
    </w:p>
    <w:p w:rsidR="00EE793E" w:rsidRPr="00EE4DFD" w:rsidRDefault="00EE793E" w:rsidP="00EE793E">
      <w:pPr>
        <w:pStyle w:val="KDParagraf"/>
        <w:spacing w:before="0"/>
        <w:rPr>
          <w:rFonts w:cs="Arial"/>
          <w:lang w:val="ru-RU"/>
        </w:rPr>
      </w:pPr>
    </w:p>
    <w:p w:rsidR="00343A18" w:rsidRPr="00EE4DFD" w:rsidRDefault="00EE793E" w:rsidP="00EE793E">
      <w:pPr>
        <w:pStyle w:val="KDParagraf"/>
        <w:spacing w:before="0"/>
        <w:rPr>
          <w:rFonts w:cs="Arial"/>
          <w:lang w:val="ru-RU"/>
        </w:rPr>
      </w:pPr>
      <w:r w:rsidRPr="00EE4DFD">
        <w:rPr>
          <w:rFonts w:cs="Arial"/>
          <w:lang w:val="ru-RU"/>
        </w:rPr>
        <w:t xml:space="preserve">закључиле су у </w:t>
      </w:r>
      <w:r w:rsidR="00B16DCF" w:rsidRPr="00EE4DFD">
        <w:rPr>
          <w:rFonts w:cs="Arial"/>
          <w:lang w:val="ru-RU"/>
        </w:rPr>
        <w:t>Обреновцу</w:t>
      </w:r>
      <w:r w:rsidRPr="00EE4DFD">
        <w:rPr>
          <w:rFonts w:cs="Arial"/>
          <w:lang w:val="ru-RU"/>
        </w:rPr>
        <w:t>,</w:t>
      </w:r>
      <w:r w:rsidR="00D920E5" w:rsidRPr="00EE4DFD">
        <w:rPr>
          <w:rFonts w:cs="Arial"/>
          <w:lang w:val="ru-RU"/>
        </w:rPr>
        <w:t xml:space="preserve"> дана __________.године следећи:</w:t>
      </w:r>
    </w:p>
    <w:p w:rsidR="00D920E5" w:rsidRPr="00EE4DFD" w:rsidRDefault="00D920E5" w:rsidP="00EE793E">
      <w:pPr>
        <w:pStyle w:val="KDParagraf"/>
        <w:spacing w:before="0"/>
        <w:rPr>
          <w:rFonts w:cs="Arial"/>
          <w:lang w:val="ru-RU"/>
        </w:rPr>
      </w:pPr>
    </w:p>
    <w:p w:rsidR="00EE793E" w:rsidRPr="00EE4DFD" w:rsidRDefault="00EE793E" w:rsidP="00EE793E">
      <w:pPr>
        <w:pStyle w:val="KDParagraf"/>
        <w:spacing w:before="0"/>
        <w:rPr>
          <w:rFonts w:cs="Arial"/>
          <w:b/>
          <w:lang w:val="ru-RU"/>
        </w:rPr>
      </w:pPr>
    </w:p>
    <w:p w:rsidR="00EE793E" w:rsidRPr="00201D7E" w:rsidRDefault="00EE793E" w:rsidP="00201D7E">
      <w:pPr>
        <w:pStyle w:val="KDParagraf"/>
        <w:spacing w:before="0"/>
        <w:jc w:val="center"/>
        <w:rPr>
          <w:rFonts w:cs="Arial"/>
          <w:b/>
          <w:lang w:val="sr-Cyrl-RS"/>
        </w:rPr>
      </w:pPr>
      <w:r w:rsidRPr="00EE4DFD">
        <w:rPr>
          <w:rFonts w:cs="Arial"/>
          <w:b/>
          <w:lang w:val="ru-RU"/>
        </w:rPr>
        <w:lastRenderedPageBreak/>
        <w:t>УГОВОР</w:t>
      </w:r>
      <w:r w:rsidR="007C646E" w:rsidRPr="00EE4DFD">
        <w:rPr>
          <w:rFonts w:cs="Arial"/>
          <w:b/>
          <w:lang w:val="ru-RU"/>
        </w:rPr>
        <w:t xml:space="preserve"> </w:t>
      </w:r>
      <w:r w:rsidRPr="00EE4DFD">
        <w:rPr>
          <w:rFonts w:cs="Arial"/>
          <w:b/>
          <w:lang w:val="ru-RU"/>
        </w:rPr>
        <w:t>О ПРУЖАЊУ УСЛУГЕ</w:t>
      </w:r>
    </w:p>
    <w:p w:rsidR="00EE793E" w:rsidRPr="00EE4DFD" w:rsidRDefault="00EE793E" w:rsidP="00EE793E">
      <w:pPr>
        <w:pStyle w:val="KDParagraf"/>
        <w:spacing w:before="0"/>
        <w:rPr>
          <w:rFonts w:cs="Arial"/>
          <w:lang w:val="ru-RU"/>
        </w:rPr>
      </w:pPr>
    </w:p>
    <w:p w:rsidR="00EE793E" w:rsidRPr="00EE4DFD" w:rsidRDefault="00EE793E" w:rsidP="000350BD">
      <w:pPr>
        <w:pStyle w:val="KDParagraf"/>
        <w:spacing w:before="0"/>
        <w:jc w:val="center"/>
        <w:rPr>
          <w:rFonts w:cs="Arial"/>
          <w:b/>
          <w:lang w:val="ru-RU"/>
        </w:rPr>
      </w:pPr>
      <w:r w:rsidRPr="00EE4DFD">
        <w:rPr>
          <w:rFonts w:cs="Arial"/>
          <w:b/>
          <w:lang w:val="ru-RU"/>
        </w:rPr>
        <w:t>УВОДНЕ ОДРЕДБЕ</w:t>
      </w:r>
    </w:p>
    <w:p w:rsidR="00EE793E" w:rsidRPr="00EE4DFD"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EE4DFD" w:rsidRDefault="00B16DCF" w:rsidP="006C4F54">
      <w:pPr>
        <w:pStyle w:val="KDParagraf"/>
        <w:numPr>
          <w:ilvl w:val="0"/>
          <w:numId w:val="24"/>
        </w:numPr>
        <w:spacing w:before="0"/>
        <w:rPr>
          <w:rFonts w:cs="Arial"/>
          <w:lang w:val="ru-RU"/>
        </w:rPr>
      </w:pPr>
      <w:r w:rsidRPr="00EE4DFD">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EE4DFD">
        <w:rPr>
          <w:rFonts w:cs="Arial"/>
          <w:lang w:val="ru-RU"/>
        </w:rPr>
        <w:t xml:space="preserve"> за ј</w:t>
      </w:r>
      <w:r w:rsidR="00425EC6" w:rsidRPr="00EE4DFD">
        <w:rPr>
          <w:rFonts w:cs="Arial"/>
          <w:lang w:val="ru-RU"/>
        </w:rPr>
        <w:t>авну набавку услуга -</w:t>
      </w:r>
      <w:r w:rsidR="00425EC6" w:rsidRPr="00425EC6">
        <w:rPr>
          <w:rFonts w:cs="Arial"/>
          <w:lang w:val="sr-Cyrl-RS"/>
        </w:rPr>
        <w:t xml:space="preserve"> </w:t>
      </w:r>
      <w:r w:rsidR="00DF084F">
        <w:rPr>
          <w:rFonts w:cs="Arial"/>
          <w:lang w:val="sr-Cyrl-RS"/>
        </w:rPr>
        <w:t>Услуге на нези, пошумљавању и уређењу шума у газдинској јединици Волујак</w:t>
      </w:r>
      <w:r w:rsidR="00201D7E">
        <w:rPr>
          <w:rFonts w:cs="Arial"/>
          <w:lang w:val="sr-Cyrl-RS"/>
        </w:rPr>
        <w:t xml:space="preserve"> </w:t>
      </w:r>
      <w:r w:rsidR="00EE793E" w:rsidRPr="00EE4DFD">
        <w:rPr>
          <w:rFonts w:cs="Arial"/>
          <w:lang w:val="ru-RU"/>
        </w:rPr>
        <w:t xml:space="preserve">(у даљем тексту: Услуга), </w:t>
      </w:r>
      <w:r w:rsidRPr="00EE4DFD">
        <w:rPr>
          <w:rFonts w:cs="Arial"/>
          <w:lang w:val="ru-RU"/>
        </w:rPr>
        <w:t>бр.ЈН</w:t>
      </w:r>
      <w:r w:rsidR="00425EC6" w:rsidRPr="00EE4DFD">
        <w:rPr>
          <w:rFonts w:cs="Arial"/>
          <w:lang w:val="ru-RU"/>
        </w:rPr>
        <w:t xml:space="preserve"> </w:t>
      </w:r>
      <w:r w:rsidR="00DF084F" w:rsidRPr="00EE4DFD">
        <w:rPr>
          <w:rFonts w:cs="Arial"/>
          <w:lang w:val="ru-RU"/>
        </w:rPr>
        <w:t>796/2016 (3000/0703/2016)</w:t>
      </w:r>
      <w:r w:rsidR="00425EC6" w:rsidRPr="00EE4DFD">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EE4DFD" w:rsidRDefault="00EE793E" w:rsidP="00C23F86">
      <w:pPr>
        <w:pStyle w:val="KDParagraf"/>
        <w:spacing w:before="0"/>
        <w:ind w:left="567" w:hanging="283"/>
        <w:rPr>
          <w:rFonts w:cs="Arial"/>
          <w:lang w:val="ru-RU"/>
        </w:rPr>
      </w:pPr>
      <w:r w:rsidRPr="00EE4DFD">
        <w:rPr>
          <w:rFonts w:cs="Arial"/>
          <w:lang w:val="ru-RU"/>
        </w:rPr>
        <w:t>•</w:t>
      </w:r>
      <w:r w:rsidRPr="00EE4DFD">
        <w:rPr>
          <w:rFonts w:cs="Arial"/>
          <w:lang w:val="ru-RU"/>
        </w:rPr>
        <w:tab/>
        <w:t>да је Корисник услуге, на основу Понуде Пружаоца услуге  и Одлуке о додели Уговора, изабрао Пружао</w:t>
      </w:r>
      <w:r w:rsidR="000350BD" w:rsidRPr="00EE4DFD">
        <w:rPr>
          <w:rFonts w:cs="Arial"/>
          <w:lang w:val="ru-RU"/>
        </w:rPr>
        <w:t>ца услуге за реализацију услуге</w:t>
      </w:r>
      <w:r w:rsidRPr="00EE4DFD">
        <w:rPr>
          <w:rFonts w:cs="Arial"/>
          <w:lang w:val="ru-RU"/>
        </w:rPr>
        <w:t xml:space="preserve"> </w:t>
      </w:r>
    </w:p>
    <w:p w:rsidR="000350BD" w:rsidRPr="00EE4DFD" w:rsidRDefault="000350BD" w:rsidP="00EE793E">
      <w:pPr>
        <w:pStyle w:val="KDParagraf"/>
        <w:spacing w:before="0"/>
        <w:rPr>
          <w:rFonts w:cs="Arial"/>
          <w:lang w:val="ru-RU"/>
        </w:rPr>
      </w:pPr>
    </w:p>
    <w:p w:rsidR="00EE793E" w:rsidRPr="00EE4DFD" w:rsidRDefault="00EE793E" w:rsidP="000350BD">
      <w:pPr>
        <w:pStyle w:val="KDParagraf"/>
        <w:spacing w:before="0"/>
        <w:jc w:val="left"/>
        <w:rPr>
          <w:rFonts w:cs="Arial"/>
          <w:b/>
          <w:lang w:val="ru-RU"/>
        </w:rPr>
      </w:pPr>
      <w:r w:rsidRPr="00EE4DFD">
        <w:rPr>
          <w:rFonts w:cs="Arial"/>
          <w:b/>
          <w:lang w:val="ru-RU"/>
        </w:rPr>
        <w:t>ПРЕДМЕТ УГОВОРА</w:t>
      </w:r>
    </w:p>
    <w:p w:rsidR="00EE793E" w:rsidRPr="00EE4DFD" w:rsidRDefault="00EE793E" w:rsidP="000350BD">
      <w:pPr>
        <w:pStyle w:val="KDParagraf"/>
        <w:spacing w:before="0"/>
        <w:jc w:val="center"/>
        <w:rPr>
          <w:rFonts w:cs="Arial"/>
          <w:lang w:val="ru-RU"/>
        </w:rPr>
      </w:pPr>
      <w:r w:rsidRPr="00EE4DFD">
        <w:rPr>
          <w:rFonts w:cs="Arial"/>
          <w:b/>
          <w:lang w:val="ru-RU"/>
        </w:rPr>
        <w:t>Члан 1</w:t>
      </w:r>
      <w:r w:rsidRPr="00EE4DFD">
        <w:rPr>
          <w:rFonts w:cs="Arial"/>
          <w:lang w:val="ru-RU"/>
        </w:rPr>
        <w:t>.</w:t>
      </w:r>
    </w:p>
    <w:p w:rsidR="00EA7A18" w:rsidRPr="00201D7E" w:rsidRDefault="00EE793E" w:rsidP="00016893">
      <w:pPr>
        <w:pStyle w:val="KDParagraf"/>
        <w:spacing w:before="0"/>
        <w:rPr>
          <w:rFonts w:cs="Arial"/>
          <w:lang w:val="sr-Cyrl-RS"/>
        </w:rPr>
      </w:pPr>
      <w:r w:rsidRPr="00EE4DFD">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EE4DFD">
        <w:rPr>
          <w:rFonts w:cs="Arial"/>
          <w:lang w:val="ru-RU"/>
        </w:rPr>
        <w:t xml:space="preserve">зврши и пружи услугу: </w:t>
      </w:r>
      <w:r w:rsidR="00DF084F">
        <w:rPr>
          <w:rFonts w:cs="Arial"/>
          <w:b/>
          <w:lang w:val="sr-Cyrl-RS"/>
        </w:rPr>
        <w:t>Услуге на нези, пошумљавању и уређењу шума у газдинској јединици Волујак</w:t>
      </w:r>
      <w:r w:rsidR="005854F9">
        <w:rPr>
          <w:rFonts w:cs="Arial"/>
          <w:b/>
          <w:lang w:val="sr-Cyrl-RS"/>
        </w:rPr>
        <w:t>-</w:t>
      </w:r>
    </w:p>
    <w:p w:rsidR="00EE793E" w:rsidRPr="00201D7E" w:rsidRDefault="00EE793E" w:rsidP="00EE793E">
      <w:pPr>
        <w:pStyle w:val="KDParagraf"/>
        <w:spacing w:before="0"/>
        <w:rPr>
          <w:rFonts w:cs="Arial"/>
          <w:lang w:val="sr-Cyrl-RS"/>
        </w:rPr>
      </w:pPr>
    </w:p>
    <w:p w:rsidR="00EE793E" w:rsidRPr="00EE4DFD" w:rsidRDefault="00EE793E" w:rsidP="000350BD">
      <w:pPr>
        <w:pStyle w:val="KDParagraf"/>
        <w:spacing w:before="0"/>
        <w:jc w:val="left"/>
        <w:rPr>
          <w:rFonts w:cs="Arial"/>
          <w:b/>
          <w:lang w:val="ru-RU"/>
        </w:rPr>
      </w:pPr>
      <w:r w:rsidRPr="00EE4DFD">
        <w:rPr>
          <w:rFonts w:cs="Arial"/>
          <w:b/>
          <w:lang w:val="ru-RU"/>
        </w:rPr>
        <w:t>ЦЕНА</w:t>
      </w:r>
    </w:p>
    <w:p w:rsidR="00EE793E" w:rsidRPr="00EE4DFD" w:rsidRDefault="00EE793E" w:rsidP="000350BD">
      <w:pPr>
        <w:pStyle w:val="KDParagraf"/>
        <w:spacing w:before="0"/>
        <w:jc w:val="center"/>
        <w:rPr>
          <w:rFonts w:cs="Arial"/>
          <w:lang w:val="ru-RU"/>
        </w:rPr>
      </w:pPr>
      <w:r w:rsidRPr="00EE4DFD">
        <w:rPr>
          <w:rFonts w:cs="Arial"/>
          <w:b/>
          <w:lang w:val="ru-RU"/>
        </w:rPr>
        <w:t>Члан 2</w:t>
      </w:r>
      <w:r w:rsidRPr="00EE4DFD">
        <w:rPr>
          <w:rFonts w:cs="Arial"/>
          <w:lang w:val="ru-RU"/>
        </w:rPr>
        <w:t>.</w:t>
      </w:r>
    </w:p>
    <w:p w:rsidR="00EA7A18" w:rsidRPr="00456FB8" w:rsidRDefault="00EE793E" w:rsidP="00EA7A18">
      <w:pPr>
        <w:pStyle w:val="KDParagraf"/>
        <w:spacing w:before="0"/>
        <w:rPr>
          <w:rFonts w:cs="Arial"/>
          <w:lang w:val="sr-Cyrl-RS"/>
        </w:rPr>
      </w:pPr>
      <w:r w:rsidRPr="00EE4DFD">
        <w:rPr>
          <w:rFonts w:cs="Arial"/>
          <w:lang w:val="ru-RU"/>
        </w:rPr>
        <w:t xml:space="preserve"> </w:t>
      </w:r>
      <w:r w:rsidR="00EA7A18" w:rsidRPr="00EE4DFD">
        <w:rPr>
          <w:rFonts w:cs="Arial"/>
          <w:lang w:val="ru-RU"/>
        </w:rPr>
        <w:t xml:space="preserve">Укупна вредност добара из члана 1.овог Уговора износи _____________ (словима:______________) </w:t>
      </w:r>
      <w:r w:rsidR="00EA7A18" w:rsidRPr="00456FB8">
        <w:rPr>
          <w:rFonts w:cs="Arial"/>
          <w:lang w:val="sr-Cyrl-RS"/>
        </w:rPr>
        <w:t xml:space="preserve">РСД </w:t>
      </w:r>
      <w:r w:rsidR="00EA7A18" w:rsidRPr="00EE4DFD">
        <w:rPr>
          <w:rFonts w:cs="Arial"/>
          <w:lang w:val="ru-RU"/>
        </w:rPr>
        <w:t>без пореза на додату вредност</w:t>
      </w:r>
      <w:r w:rsidR="00EA7A18" w:rsidRPr="00456FB8">
        <w:rPr>
          <w:rFonts w:cs="Arial"/>
          <w:lang w:val="sr-Cyrl-RS"/>
        </w:rPr>
        <w:t xml:space="preserve"> и то:</w:t>
      </w:r>
    </w:p>
    <w:p w:rsidR="00EA7A18" w:rsidRDefault="00EA7A18" w:rsidP="00EA7A18">
      <w:pPr>
        <w:pStyle w:val="KDParagraf"/>
        <w:spacing w:before="0"/>
        <w:rPr>
          <w:rFonts w:cs="Arial"/>
          <w:lang w:val="sr-Cyrl-RS"/>
        </w:rPr>
      </w:pPr>
    </w:p>
    <w:p w:rsidR="00EE793E" w:rsidRPr="00EE4DFD" w:rsidRDefault="00EE793E" w:rsidP="00EE793E">
      <w:pPr>
        <w:pStyle w:val="KDParagraf"/>
        <w:spacing w:before="0"/>
        <w:rPr>
          <w:rFonts w:cs="Arial"/>
          <w:lang w:val="ru-RU"/>
        </w:rPr>
      </w:pPr>
      <w:r w:rsidRPr="00EE4DFD">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EE4DFD" w:rsidRDefault="00EE793E" w:rsidP="00EE793E">
      <w:pPr>
        <w:pStyle w:val="KDParagraf"/>
        <w:spacing w:before="0"/>
        <w:rPr>
          <w:rFonts w:cs="Arial"/>
          <w:lang w:val="ru-RU"/>
        </w:rPr>
      </w:pPr>
    </w:p>
    <w:p w:rsidR="00EE793E" w:rsidRPr="00EE4DFD" w:rsidRDefault="00EE793E" w:rsidP="00EE793E">
      <w:pPr>
        <w:pStyle w:val="KDParagraf"/>
        <w:spacing w:before="0"/>
        <w:rPr>
          <w:rFonts w:cs="Arial"/>
          <w:lang w:val="ru-RU"/>
        </w:rPr>
      </w:pPr>
      <w:r w:rsidRPr="00EE4DFD">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EE4DFD">
        <w:rPr>
          <w:rFonts w:cs="Arial"/>
          <w:lang w:val="ru-RU"/>
        </w:rPr>
        <w:t xml:space="preserve"> </w:t>
      </w:r>
    </w:p>
    <w:p w:rsidR="00C01C40" w:rsidRPr="00AF0A6C" w:rsidRDefault="00C01C40" w:rsidP="00C01C40">
      <w:pPr>
        <w:pStyle w:val="KDParagraf"/>
        <w:spacing w:before="0"/>
        <w:rPr>
          <w:rFonts w:cs="Arial"/>
          <w:lang w:val="sr-Latn-RS" w:eastAsia="sr-Latn-CS"/>
        </w:rPr>
      </w:pPr>
    </w:p>
    <w:p w:rsidR="00EE793E" w:rsidRPr="00EE4DFD" w:rsidRDefault="00EE793E" w:rsidP="00EE793E">
      <w:pPr>
        <w:pStyle w:val="KDParagraf"/>
        <w:spacing w:before="0"/>
        <w:rPr>
          <w:rFonts w:cs="Arial"/>
          <w:b/>
          <w:lang w:val="ru-RU"/>
        </w:rPr>
      </w:pPr>
      <w:r w:rsidRPr="00EE4DFD">
        <w:rPr>
          <w:rFonts w:cs="Arial"/>
          <w:b/>
          <w:lang w:val="ru-RU"/>
        </w:rPr>
        <w:t>НАЧИН ПЛАЋАЊА</w:t>
      </w:r>
    </w:p>
    <w:p w:rsidR="00EE793E" w:rsidRPr="00EE4DFD" w:rsidRDefault="00EE793E" w:rsidP="000350BD">
      <w:pPr>
        <w:pStyle w:val="KDParagraf"/>
        <w:spacing w:before="0"/>
        <w:jc w:val="center"/>
        <w:rPr>
          <w:rFonts w:cs="Arial"/>
          <w:lang w:val="ru-RU"/>
        </w:rPr>
      </w:pPr>
      <w:r w:rsidRPr="00EE4DFD">
        <w:rPr>
          <w:rFonts w:cs="Arial"/>
          <w:b/>
          <w:lang w:val="ru-RU"/>
        </w:rPr>
        <w:t>Члан 3</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 xml:space="preserve">Корисник услуге се обавезује да Пружаоцу услуга плати извршену Услугу </w:t>
      </w:r>
      <w:r w:rsidRPr="00EE4DFD">
        <w:rPr>
          <w:rFonts w:cs="Arial"/>
          <w:color w:val="000000" w:themeColor="text1"/>
          <w:lang w:val="ru-RU"/>
        </w:rPr>
        <w:t>динарском</w:t>
      </w:r>
      <w:r w:rsidRPr="00EE4DFD">
        <w:rPr>
          <w:rFonts w:cs="Arial"/>
          <w:lang w:val="ru-RU"/>
        </w:rPr>
        <w:t xml:space="preserve"> дознаком, на следећи начин:</w:t>
      </w:r>
    </w:p>
    <w:p w:rsidR="00C01C40" w:rsidRPr="00521FA5" w:rsidRDefault="00C01C40" w:rsidP="00EE793E">
      <w:pPr>
        <w:pStyle w:val="KDParagraf"/>
        <w:spacing w:before="0"/>
        <w:rPr>
          <w:rFonts w:cs="Arial"/>
          <w:sz w:val="16"/>
          <w:szCs w:val="16"/>
          <w:lang w:val="ru-RU"/>
        </w:rPr>
      </w:pPr>
    </w:p>
    <w:p w:rsidR="00C01C40" w:rsidRDefault="00C01C40" w:rsidP="00C01C40">
      <w:pPr>
        <w:pStyle w:val="KDParagraf"/>
        <w:spacing w:before="0"/>
        <w:rPr>
          <w:rFonts w:eastAsia="Calibri" w:cs="Arial"/>
          <w:lang w:val="sr-Cyrl-RS"/>
        </w:rPr>
      </w:pPr>
      <w:r w:rsidRPr="00EE4DFD">
        <w:rPr>
          <w:rFonts w:eastAsia="Calibri" w:cs="Arial"/>
          <w:lang w:val="ru-RU"/>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Pr>
          <w:rFonts w:eastAsia="Calibri" w:cs="Arial"/>
          <w:lang w:val="sr-Cyrl-RS"/>
        </w:rPr>
        <w:t>Записника о извршеној услузи</w:t>
      </w:r>
      <w:r>
        <w:rPr>
          <w:rFonts w:eastAsia="Calibri" w:cs="Arial"/>
          <w:lang w:val="sr-Cyrl-RS"/>
        </w:rPr>
        <w:t>.</w:t>
      </w:r>
    </w:p>
    <w:p w:rsidR="00FF427B" w:rsidRPr="00521FA5" w:rsidRDefault="00FF427B" w:rsidP="00C01C40">
      <w:pPr>
        <w:pStyle w:val="KDParagraf"/>
        <w:spacing w:before="0"/>
        <w:rPr>
          <w:rFonts w:eastAsia="Calibri" w:cs="Arial"/>
          <w:sz w:val="16"/>
          <w:szCs w:val="16"/>
          <w:lang w:val="sr-Cyrl-RS"/>
        </w:rPr>
      </w:pPr>
    </w:p>
    <w:p w:rsidR="00245B63" w:rsidRDefault="00245B63" w:rsidP="00245B63">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245B63" w:rsidRPr="00F1599F" w:rsidRDefault="00245B63" w:rsidP="00245B63">
      <w:pPr>
        <w:pStyle w:val="KDParagraf"/>
        <w:spacing w:before="0"/>
        <w:rPr>
          <w:rFonts w:cs="Arial"/>
          <w:lang w:val="ru-RU"/>
        </w:rPr>
      </w:pPr>
      <w:r w:rsidRPr="00F1599F">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45B63" w:rsidRPr="00F1599F" w:rsidRDefault="00245B63" w:rsidP="00245B63">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EE4DFD" w:rsidRDefault="00245B63" w:rsidP="00245B63">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E4DFD" w:rsidRDefault="00EE793E" w:rsidP="00EE793E">
      <w:pPr>
        <w:pStyle w:val="KDParagraf"/>
        <w:spacing w:before="0"/>
        <w:rPr>
          <w:rFonts w:cs="Arial"/>
          <w:b/>
          <w:lang w:val="ru-RU"/>
        </w:rPr>
      </w:pPr>
      <w:r w:rsidRPr="00EE4DFD">
        <w:rPr>
          <w:rFonts w:cs="Arial"/>
          <w:b/>
          <w:lang w:val="ru-RU"/>
        </w:rPr>
        <w:t>ИЗВЕШТАЈИ И КОРЕСПОНДЕНЦИЈА</w:t>
      </w:r>
    </w:p>
    <w:p w:rsidR="00EE793E" w:rsidRPr="00EE4DFD" w:rsidRDefault="00EE793E" w:rsidP="000350BD">
      <w:pPr>
        <w:pStyle w:val="KDParagraf"/>
        <w:spacing w:before="0"/>
        <w:jc w:val="center"/>
        <w:rPr>
          <w:rFonts w:cs="Arial"/>
          <w:lang w:val="ru-RU"/>
        </w:rPr>
      </w:pPr>
      <w:r w:rsidRPr="00EE4DFD">
        <w:rPr>
          <w:rFonts w:cs="Arial"/>
          <w:b/>
          <w:lang w:val="ru-RU"/>
        </w:rPr>
        <w:t>Члан</w:t>
      </w:r>
      <w:r w:rsidR="007C646E" w:rsidRPr="00EE4DFD">
        <w:rPr>
          <w:rFonts w:cs="Arial"/>
          <w:b/>
          <w:lang w:val="ru-RU"/>
        </w:rPr>
        <w:t xml:space="preserve"> </w:t>
      </w:r>
      <w:r w:rsidRPr="00EE4DFD">
        <w:rPr>
          <w:rFonts w:cs="Arial"/>
          <w:b/>
          <w:lang w:val="ru-RU"/>
        </w:rPr>
        <w:t>4</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Пружалац услуге се обавезује да Кориснику услуге у току реализације овог Уговора, достави следеће:</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 xml:space="preserve">месечни извештај и месечну рачун </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 xml:space="preserve">коначни извештај и њему припадајући рачун </w:t>
      </w:r>
    </w:p>
    <w:p w:rsidR="00EE793E" w:rsidRPr="00EE4DFD" w:rsidRDefault="00EE793E" w:rsidP="00EE793E">
      <w:pPr>
        <w:pStyle w:val="KDParagraf"/>
        <w:spacing w:before="0"/>
        <w:rPr>
          <w:rFonts w:cs="Arial"/>
          <w:lang w:val="ru-RU"/>
        </w:rPr>
      </w:pPr>
      <w:r w:rsidRPr="00EE4DFD">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E4DFD" w:rsidRDefault="00EE793E" w:rsidP="00EE793E">
      <w:pPr>
        <w:pStyle w:val="KDParagraf"/>
        <w:spacing w:before="0"/>
        <w:rPr>
          <w:rFonts w:cs="Arial"/>
          <w:lang w:val="ru-RU"/>
        </w:rPr>
      </w:pPr>
      <w:r w:rsidRPr="00EE4DFD">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E4DFD" w:rsidRDefault="00EE793E" w:rsidP="00EE793E">
      <w:pPr>
        <w:pStyle w:val="KDParagraf"/>
        <w:spacing w:before="0"/>
        <w:rPr>
          <w:rFonts w:cs="Arial"/>
          <w:lang w:val="ru-RU"/>
        </w:rPr>
      </w:pPr>
      <w:r w:rsidRPr="00EE4DFD">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E4DFD" w:rsidRDefault="00EE793E" w:rsidP="00EE793E">
      <w:pPr>
        <w:pStyle w:val="KDParagraf"/>
        <w:spacing w:before="0"/>
        <w:rPr>
          <w:rFonts w:cs="Arial"/>
          <w:lang w:val="ru-RU"/>
        </w:rPr>
      </w:pPr>
      <w:r w:rsidRPr="00EE4DFD">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E4DFD" w:rsidRDefault="00EE793E" w:rsidP="00EE793E">
      <w:pPr>
        <w:pStyle w:val="KDParagraf"/>
        <w:spacing w:before="0"/>
        <w:rPr>
          <w:rFonts w:cs="Arial"/>
          <w:lang w:val="ru-RU"/>
        </w:rPr>
      </w:pPr>
      <w:r w:rsidRPr="00EE4DFD">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EE4DFD" w:rsidRDefault="00EE793E" w:rsidP="000350BD">
      <w:pPr>
        <w:pStyle w:val="KDParagraf"/>
        <w:spacing w:before="0"/>
        <w:jc w:val="center"/>
        <w:rPr>
          <w:rFonts w:cs="Arial"/>
          <w:lang w:val="ru-RU"/>
        </w:rPr>
      </w:pPr>
      <w:r w:rsidRPr="00EE4DFD">
        <w:rPr>
          <w:rFonts w:cs="Arial"/>
          <w:b/>
          <w:lang w:val="ru-RU"/>
        </w:rPr>
        <w:t>Члан 5</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EE4DFD" w:rsidRDefault="00EE793E" w:rsidP="00EE793E">
      <w:pPr>
        <w:pStyle w:val="KDParagraf"/>
        <w:spacing w:before="0"/>
        <w:rPr>
          <w:rFonts w:cs="Arial"/>
          <w:lang w:val="ru-RU"/>
        </w:rPr>
      </w:pPr>
      <w:r w:rsidRPr="00EE4DFD">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E4DFD" w:rsidRDefault="00EE793E" w:rsidP="00EE793E">
      <w:pPr>
        <w:pStyle w:val="KDParagraf"/>
        <w:spacing w:before="0"/>
        <w:rPr>
          <w:rFonts w:cs="Arial"/>
          <w:lang w:val="ru-RU"/>
        </w:rPr>
      </w:pPr>
      <w:r w:rsidRPr="00EE4DFD">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E4DFD" w:rsidRDefault="00EE793E" w:rsidP="00EE793E">
      <w:pPr>
        <w:pStyle w:val="KDParagraf"/>
        <w:spacing w:before="0"/>
        <w:rPr>
          <w:rFonts w:cs="Arial"/>
          <w:lang w:val="ru-RU"/>
        </w:rPr>
      </w:pPr>
      <w:r w:rsidRPr="00EE4DFD">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EE4DFD">
        <w:rPr>
          <w:rFonts w:cs="Arial"/>
          <w:lang w:val="ru-RU"/>
        </w:rPr>
        <w:t>и рок не може бити дужи од 5</w:t>
      </w:r>
      <w:r w:rsidRPr="00EE4DFD">
        <w:rPr>
          <w:rFonts w:cs="Arial"/>
          <w:lang w:val="ru-RU"/>
        </w:rPr>
        <w:t xml:space="preserve"> (с</w:t>
      </w:r>
      <w:r w:rsidR="00C01C40" w:rsidRPr="00EE4DFD">
        <w:rPr>
          <w:rFonts w:cs="Arial"/>
          <w:lang w:val="ru-RU"/>
        </w:rPr>
        <w:t>ловима:пет</w:t>
      </w:r>
      <w:r w:rsidRPr="00EE4DFD">
        <w:rPr>
          <w:rFonts w:cs="Arial"/>
          <w:lang w:val="ru-RU"/>
        </w:rPr>
        <w:t>) дана.</w:t>
      </w:r>
    </w:p>
    <w:p w:rsidR="00EE793E" w:rsidRPr="00EE4DFD" w:rsidRDefault="00EE793E" w:rsidP="00EE793E">
      <w:pPr>
        <w:pStyle w:val="KDParagraf"/>
        <w:spacing w:before="0"/>
        <w:rPr>
          <w:rFonts w:cs="Arial"/>
          <w:lang w:val="ru-RU"/>
        </w:rPr>
      </w:pPr>
      <w:r w:rsidRPr="00EE4DFD">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E4DFD">
        <w:rPr>
          <w:rFonts w:cs="Arial"/>
          <w:color w:val="FF0000"/>
          <w:lang w:val="ru-RU"/>
        </w:rPr>
        <w:t xml:space="preserve"> </w:t>
      </w:r>
      <w:r w:rsidR="005243CB" w:rsidRPr="00EE4DFD">
        <w:rPr>
          <w:rFonts w:cs="Arial"/>
          <w:lang w:val="ru-RU"/>
        </w:rPr>
        <w:t>наплати средство обезбеђења дато на им</w:t>
      </w:r>
      <w:r w:rsidR="00460517">
        <w:rPr>
          <w:rFonts w:cs="Arial"/>
          <w:lang w:val="sr-Cyrl-RS"/>
        </w:rPr>
        <w:t>е</w:t>
      </w:r>
      <w:r w:rsidR="005243CB" w:rsidRPr="00EE4DFD">
        <w:rPr>
          <w:rFonts w:cs="Arial"/>
          <w:lang w:val="ru-RU"/>
        </w:rPr>
        <w:t xml:space="preserve"> доброг извршења посла </w:t>
      </w:r>
      <w:r w:rsidR="005243CB" w:rsidRPr="009B7C7C">
        <w:rPr>
          <w:rFonts w:cs="Arial"/>
          <w:lang w:val="sr-Cyrl-RS"/>
        </w:rPr>
        <w:t xml:space="preserve">или </w:t>
      </w:r>
      <w:r w:rsidRPr="00EE4DFD">
        <w:rPr>
          <w:rFonts w:cs="Arial"/>
          <w:lang w:val="ru-RU"/>
        </w:rPr>
        <w:t>једнострано раскине овај Уговор.</w:t>
      </w:r>
    </w:p>
    <w:p w:rsidR="00EE793E" w:rsidRPr="00EE4DFD" w:rsidRDefault="00EE793E" w:rsidP="00EE793E">
      <w:pPr>
        <w:pStyle w:val="KDParagraf"/>
        <w:spacing w:before="0"/>
        <w:rPr>
          <w:rFonts w:cs="Arial"/>
          <w:lang w:val="ru-RU"/>
        </w:rPr>
      </w:pPr>
      <w:r w:rsidRPr="00EE4DFD">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E4DFD" w:rsidRDefault="00EE793E" w:rsidP="00EE793E">
      <w:pPr>
        <w:pStyle w:val="KDParagraf"/>
        <w:spacing w:before="0"/>
        <w:rPr>
          <w:rFonts w:cs="Arial"/>
          <w:lang w:val="ru-RU"/>
        </w:rPr>
      </w:pPr>
      <w:r w:rsidRPr="00EE4DFD">
        <w:rPr>
          <w:rFonts w:cs="Arial"/>
          <w:lang w:val="ru-RU"/>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E4DFD">
        <w:rPr>
          <w:rFonts w:cs="Arial"/>
          <w:lang w:val="ru-RU"/>
        </w:rPr>
        <w:t>до</w:t>
      </w:r>
      <w:r w:rsidRPr="00EE4DFD">
        <w:rPr>
          <w:rFonts w:cs="Arial"/>
          <w:lang w:val="ru-RU"/>
        </w:rPr>
        <w:t xml:space="preserve"> 45 (словима: четрдесетпет) дана од дана пријема рачуна, </w:t>
      </w:r>
      <w:r w:rsidR="00BF41C9" w:rsidRPr="00EE4DFD">
        <w:rPr>
          <w:rFonts w:cs="Arial"/>
          <w:lang w:val="ru-RU"/>
        </w:rPr>
        <w:t>динарском</w:t>
      </w:r>
      <w:r w:rsidRPr="00EE4DFD">
        <w:rPr>
          <w:rFonts w:cs="Arial"/>
          <w:lang w:val="ru-RU"/>
        </w:rPr>
        <w:t xml:space="preserve"> дознаком за прихваћени и оверени Коначни извештај, од стране овлашћеног представника Корисника услуге.</w:t>
      </w:r>
    </w:p>
    <w:p w:rsidR="00EE793E" w:rsidRPr="00EE4DFD" w:rsidRDefault="00EE793E" w:rsidP="000350BD">
      <w:pPr>
        <w:pStyle w:val="KDParagraf"/>
        <w:spacing w:before="0"/>
        <w:jc w:val="center"/>
        <w:rPr>
          <w:rFonts w:cs="Arial"/>
          <w:lang w:val="ru-RU"/>
        </w:rPr>
      </w:pPr>
      <w:r w:rsidRPr="00EE4DFD">
        <w:rPr>
          <w:rFonts w:cs="Arial"/>
          <w:b/>
          <w:lang w:val="ru-RU"/>
        </w:rPr>
        <w:t>Члан 6</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E4DFD">
        <w:rPr>
          <w:rFonts w:cs="Arial"/>
          <w:lang w:val="ru-RU"/>
        </w:rPr>
        <w:t>Корисник услуге:</w:t>
      </w:r>
      <w:r w:rsidRPr="00EE4DFD">
        <w:rPr>
          <w:rFonts w:cs="Arial"/>
          <w:lang w:val="ru-RU"/>
        </w:rPr>
        <w:tab/>
        <w:t>Јавно предузеће „Електропривреда Србије“ Београд, огран</w:t>
      </w:r>
      <w:r w:rsidR="000350BD" w:rsidRPr="00EE4DFD">
        <w:rPr>
          <w:rFonts w:cs="Arial"/>
          <w:lang w:val="ru-RU"/>
        </w:rPr>
        <w:t>а</w:t>
      </w:r>
      <w:r w:rsidRPr="00EE4DFD">
        <w:rPr>
          <w:rFonts w:cs="Arial"/>
          <w:lang w:val="ru-RU"/>
        </w:rPr>
        <w:t>к</w:t>
      </w:r>
      <w:r w:rsidR="000350BD" w:rsidRPr="00EE4DFD">
        <w:rPr>
          <w:rFonts w:cs="Arial"/>
          <w:lang w:val="ru-RU"/>
        </w:rPr>
        <w:t xml:space="preserve"> ТЕНТ</w:t>
      </w:r>
      <w:r w:rsidR="0033696E" w:rsidRPr="00EE4DFD">
        <w:rPr>
          <w:rFonts w:cs="Arial"/>
          <w:lang w:val="ru-RU"/>
        </w:rPr>
        <w:t>, локација ТЕ</w:t>
      </w:r>
      <w:r w:rsidR="0094059E">
        <w:rPr>
          <w:rFonts w:cs="Arial"/>
          <w:lang w:val="sr-Cyrl-RS"/>
        </w:rPr>
        <w:t xml:space="preserve"> Колубара</w:t>
      </w:r>
      <w:r w:rsidR="000350BD" w:rsidRPr="00EE4DFD">
        <w:rPr>
          <w:rFonts w:cs="Arial"/>
          <w:lang w:val="ru-RU"/>
        </w:rPr>
        <w:t xml:space="preserve"> на адреси:</w:t>
      </w:r>
      <w:r w:rsidR="0033696E" w:rsidRPr="00EE4DFD">
        <w:rPr>
          <w:rFonts w:cs="Arial"/>
          <w:lang w:val="ru-RU"/>
        </w:rPr>
        <w:t xml:space="preserve"> </w:t>
      </w:r>
      <w:r w:rsidR="0094059E">
        <w:rPr>
          <w:rFonts w:cs="Arial"/>
          <w:lang w:val="sr-Cyrl-RS"/>
        </w:rPr>
        <w:t>3.октобар 146, 11563 Велики Црљени.</w:t>
      </w:r>
    </w:p>
    <w:p w:rsidR="00EE793E" w:rsidRPr="00EE4DFD" w:rsidRDefault="00EE793E" w:rsidP="00EE793E">
      <w:pPr>
        <w:pStyle w:val="KDParagraf"/>
        <w:spacing w:before="0"/>
        <w:rPr>
          <w:rFonts w:cs="Arial"/>
          <w:sz w:val="16"/>
          <w:szCs w:val="16"/>
          <w:lang w:val="ru-RU"/>
        </w:rPr>
      </w:pPr>
    </w:p>
    <w:p w:rsidR="00EE793E" w:rsidRPr="00EE4DFD" w:rsidRDefault="00EE793E" w:rsidP="00EE793E">
      <w:pPr>
        <w:pStyle w:val="KDParagraf"/>
        <w:spacing w:before="0"/>
        <w:rPr>
          <w:rFonts w:cs="Arial"/>
          <w:lang w:val="ru-RU"/>
        </w:rPr>
      </w:pPr>
      <w:r w:rsidRPr="00EE4DFD">
        <w:rPr>
          <w:rFonts w:cs="Arial"/>
          <w:lang w:val="ru-RU"/>
        </w:rPr>
        <w:t>Пружалац услуге:</w:t>
      </w:r>
      <w:r w:rsidRPr="00EE4DFD">
        <w:rPr>
          <w:rFonts w:cs="Arial"/>
          <w:lang w:val="ru-RU"/>
        </w:rPr>
        <w:tab/>
        <w:t>__________________________________________</w:t>
      </w:r>
    </w:p>
    <w:p w:rsidR="00EE793E" w:rsidRPr="00EE4DFD" w:rsidRDefault="000350BD" w:rsidP="000350BD">
      <w:pPr>
        <w:pStyle w:val="KDParagraf"/>
        <w:spacing w:before="0"/>
        <w:rPr>
          <w:rFonts w:cs="Arial"/>
          <w:sz w:val="16"/>
          <w:szCs w:val="16"/>
          <w:lang w:val="ru-RU"/>
        </w:rPr>
      </w:pPr>
      <w:r w:rsidRPr="00EE4DFD">
        <w:rPr>
          <w:rFonts w:cs="Arial"/>
          <w:lang w:val="ru-RU"/>
        </w:rPr>
        <w:tab/>
      </w:r>
      <w:r w:rsidRPr="00EE4DFD">
        <w:rPr>
          <w:rFonts w:cs="Arial"/>
          <w:sz w:val="16"/>
          <w:szCs w:val="16"/>
          <w:lang w:val="ru-RU"/>
        </w:rPr>
        <w:tab/>
      </w:r>
      <w:r w:rsidRPr="00EE4DFD">
        <w:rPr>
          <w:rFonts w:cs="Arial"/>
          <w:sz w:val="16"/>
          <w:szCs w:val="16"/>
          <w:lang w:val="ru-RU"/>
        </w:rPr>
        <w:tab/>
      </w:r>
      <w:r w:rsidRPr="00EE4DFD">
        <w:rPr>
          <w:rFonts w:cs="Arial"/>
          <w:sz w:val="16"/>
          <w:szCs w:val="16"/>
          <w:lang w:val="ru-RU"/>
        </w:rPr>
        <w:tab/>
      </w:r>
      <w:r w:rsidR="00EE793E" w:rsidRPr="00EE4DFD">
        <w:rPr>
          <w:rFonts w:cs="Arial"/>
          <w:sz w:val="16"/>
          <w:szCs w:val="16"/>
          <w:lang w:val="ru-RU"/>
        </w:rPr>
        <w:t xml:space="preserve"> </w:t>
      </w:r>
    </w:p>
    <w:p w:rsidR="00EE793E" w:rsidRPr="00EE4DFD" w:rsidRDefault="00EE793E" w:rsidP="00EE793E">
      <w:pPr>
        <w:pStyle w:val="KDParagraf"/>
        <w:spacing w:before="0"/>
        <w:rPr>
          <w:rFonts w:cs="Arial"/>
          <w:lang w:val="ru-RU"/>
        </w:rPr>
      </w:pPr>
      <w:r w:rsidRPr="00EE4DFD">
        <w:rPr>
          <w:rFonts w:cs="Arial"/>
          <w:lang w:val="ru-RU"/>
        </w:rPr>
        <w:t xml:space="preserve">Подизвођач: </w:t>
      </w:r>
      <w:r w:rsidRPr="00EE4DFD">
        <w:rPr>
          <w:rFonts w:cs="Arial"/>
          <w:lang w:val="ru-RU"/>
        </w:rPr>
        <w:tab/>
      </w:r>
      <w:r w:rsidRPr="00EE4DFD">
        <w:rPr>
          <w:rFonts w:cs="Arial"/>
          <w:lang w:val="ru-RU"/>
        </w:rPr>
        <w:tab/>
        <w:t xml:space="preserve">_________________________________________ </w:t>
      </w:r>
    </w:p>
    <w:p w:rsidR="00EE793E" w:rsidRPr="00EE4DFD" w:rsidRDefault="00EE793E" w:rsidP="00EE793E">
      <w:pPr>
        <w:pStyle w:val="KDParagraf"/>
        <w:spacing w:before="0"/>
        <w:rPr>
          <w:rFonts w:cs="Arial"/>
          <w:lang w:val="ru-RU"/>
        </w:rPr>
      </w:pPr>
      <w:r w:rsidRPr="00EE4DFD">
        <w:rPr>
          <w:rFonts w:cs="Arial"/>
          <w:lang w:val="ru-RU"/>
        </w:rPr>
        <w:tab/>
      </w:r>
      <w:r w:rsidRPr="00EE4DFD">
        <w:rPr>
          <w:rFonts w:cs="Arial"/>
          <w:lang w:val="ru-RU"/>
        </w:rPr>
        <w:tab/>
      </w:r>
      <w:r w:rsidRPr="00EE4DFD">
        <w:rPr>
          <w:rFonts w:cs="Arial"/>
          <w:lang w:val="ru-RU"/>
        </w:rPr>
        <w:tab/>
      </w:r>
    </w:p>
    <w:p w:rsidR="00EE793E" w:rsidRPr="00EE4DFD" w:rsidRDefault="00EE793E" w:rsidP="00EE793E">
      <w:pPr>
        <w:pStyle w:val="KDParagraf"/>
        <w:spacing w:before="0"/>
        <w:rPr>
          <w:rFonts w:cs="Arial"/>
          <w:b/>
          <w:lang w:val="ru-RU"/>
        </w:rPr>
      </w:pPr>
      <w:r w:rsidRPr="00EE4DFD">
        <w:rPr>
          <w:rFonts w:cs="Arial"/>
          <w:b/>
          <w:lang w:val="ru-RU"/>
        </w:rPr>
        <w:t xml:space="preserve">ОБАВЕЗЕ КОРИСНИКА УСЛУГЕ </w:t>
      </w:r>
    </w:p>
    <w:p w:rsidR="00EE793E" w:rsidRPr="00EE4DFD" w:rsidRDefault="00EE793E" w:rsidP="000350BD">
      <w:pPr>
        <w:pStyle w:val="KDParagraf"/>
        <w:spacing w:before="0"/>
        <w:jc w:val="center"/>
        <w:rPr>
          <w:rFonts w:cs="Arial"/>
          <w:lang w:val="ru-RU"/>
        </w:rPr>
      </w:pPr>
      <w:r w:rsidRPr="00EE4DFD">
        <w:rPr>
          <w:rFonts w:cs="Arial"/>
          <w:b/>
          <w:lang w:val="ru-RU"/>
        </w:rPr>
        <w:t>Члан 7</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EE4DFD">
        <w:rPr>
          <w:rFonts w:cs="Arial"/>
          <w:color w:val="000000" w:themeColor="text1"/>
          <w:lang w:val="ru-RU"/>
        </w:rPr>
        <w:t xml:space="preserve"> </w:t>
      </w:r>
      <w:r w:rsidRPr="00EE4DFD">
        <w:rPr>
          <w:rFonts w:cs="Arial"/>
          <w:color w:val="000000" w:themeColor="text1"/>
          <w:lang w:val="ru-RU"/>
        </w:rPr>
        <w:t xml:space="preserve"> </w:t>
      </w:r>
      <w:r w:rsidR="002A04A3">
        <w:rPr>
          <w:rFonts w:cs="Arial"/>
          <w:color w:val="000000" w:themeColor="text1"/>
          <w:lang w:val="sr-Cyrl-RS"/>
        </w:rPr>
        <w:t>3</w:t>
      </w:r>
      <w:r w:rsidR="00C01C40" w:rsidRPr="00C01C40">
        <w:rPr>
          <w:rFonts w:cs="Arial"/>
          <w:color w:val="000000" w:themeColor="text1"/>
          <w:lang w:val="sr-Cyrl-RS"/>
        </w:rPr>
        <w:t>.</w:t>
      </w:r>
      <w:r w:rsidR="002A04A3" w:rsidRPr="00EE4DFD">
        <w:rPr>
          <w:rFonts w:cs="Arial"/>
          <w:color w:val="000000" w:themeColor="text1"/>
          <w:lang w:val="ru-RU"/>
        </w:rPr>
        <w:t xml:space="preserve"> </w:t>
      </w:r>
      <w:r w:rsidRPr="00EE4DFD">
        <w:rPr>
          <w:rFonts w:cs="Arial"/>
          <w:color w:val="000000" w:themeColor="text1"/>
          <w:lang w:val="ru-RU"/>
        </w:rPr>
        <w:t xml:space="preserve">овог Уговора, на начин и у роковима утврђеним чланом 3. овог Уговора. </w:t>
      </w:r>
    </w:p>
    <w:p w:rsidR="00EE793E" w:rsidRPr="00EE4DFD" w:rsidRDefault="00EE793E" w:rsidP="00EE793E">
      <w:pPr>
        <w:pStyle w:val="KDParagraf"/>
        <w:spacing w:before="0"/>
        <w:rPr>
          <w:rFonts w:cs="Arial"/>
          <w:color w:val="000000" w:themeColor="text1"/>
          <w:lang w:val="ru-RU"/>
        </w:rPr>
      </w:pP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Све исплате по основу овог Уговора биће извршене на рачун Пружаоца услуге: </w:t>
      </w:r>
      <w:r w:rsidRPr="00EE4DFD">
        <w:rPr>
          <w:rFonts w:cs="Arial"/>
          <w:color w:val="000000" w:themeColor="text1"/>
          <w:lang w:val="ru-RU"/>
        </w:rPr>
        <w:tab/>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бр рачуна: _____________________________ код банке:____________ </w:t>
      </w:r>
    </w:p>
    <w:p w:rsidR="00EE793E" w:rsidRPr="00EE4DFD" w:rsidRDefault="00EE793E" w:rsidP="00EE793E">
      <w:pPr>
        <w:pStyle w:val="KDParagraf"/>
        <w:spacing w:before="0"/>
        <w:rPr>
          <w:rFonts w:cs="Arial"/>
          <w:lang w:val="ru-RU"/>
        </w:rPr>
      </w:pPr>
    </w:p>
    <w:p w:rsidR="00EE793E" w:rsidRPr="00EE4DFD" w:rsidRDefault="00EE793E" w:rsidP="000350BD">
      <w:pPr>
        <w:pStyle w:val="KDParagraf"/>
        <w:spacing w:before="0"/>
        <w:jc w:val="center"/>
        <w:rPr>
          <w:rFonts w:cs="Arial"/>
          <w:lang w:val="ru-RU"/>
        </w:rPr>
      </w:pPr>
      <w:r w:rsidRPr="00EE4DFD">
        <w:rPr>
          <w:rFonts w:cs="Arial"/>
          <w:b/>
          <w:lang w:val="ru-RU"/>
        </w:rPr>
        <w:t>Члан 8</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EE4DFD">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EE4DFD" w:rsidRDefault="00EE793E" w:rsidP="000350BD">
      <w:pPr>
        <w:pStyle w:val="KDParagraf"/>
        <w:spacing w:before="0"/>
        <w:jc w:val="center"/>
        <w:rPr>
          <w:rFonts w:cs="Arial"/>
          <w:color w:val="000000" w:themeColor="text1"/>
          <w:lang w:val="ru-RU"/>
        </w:rPr>
      </w:pPr>
      <w:r w:rsidRPr="00EE4DFD">
        <w:rPr>
          <w:rFonts w:cs="Arial"/>
          <w:b/>
          <w:color w:val="000000" w:themeColor="text1"/>
          <w:lang w:val="ru-RU"/>
        </w:rPr>
        <w:t>Члан 9</w:t>
      </w:r>
      <w:r w:rsidRPr="00EE4DFD">
        <w:rPr>
          <w:rFonts w:cs="Arial"/>
          <w:color w:val="000000" w:themeColor="text1"/>
          <w:lang w:val="ru-RU"/>
        </w:rPr>
        <w:t>.</w:t>
      </w:r>
    </w:p>
    <w:p w:rsidR="00EE793E" w:rsidRPr="00EE4DFD" w:rsidRDefault="00EE793E" w:rsidP="00EE793E">
      <w:pPr>
        <w:pStyle w:val="KDParagraf"/>
        <w:spacing w:before="0"/>
        <w:rPr>
          <w:rFonts w:cs="Arial"/>
          <w:color w:val="00B0F0"/>
          <w:lang w:val="ru-RU"/>
        </w:rPr>
      </w:pPr>
      <w:r w:rsidRPr="00EE4DFD">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EE4DFD">
        <w:rPr>
          <w:rFonts w:cs="Arial"/>
          <w:color w:val="00B0F0"/>
          <w:lang w:val="ru-RU"/>
        </w:rPr>
        <w:t>.</w:t>
      </w:r>
    </w:p>
    <w:p w:rsidR="00AF0A6C" w:rsidRDefault="00AF0A6C" w:rsidP="00EE793E">
      <w:pPr>
        <w:pStyle w:val="KDParagraf"/>
        <w:spacing w:before="0"/>
        <w:rPr>
          <w:rFonts w:cs="Arial"/>
          <w:b/>
          <w:color w:val="00B0F0"/>
          <w:lang w:val="sr-Cyrl-RS"/>
        </w:rPr>
      </w:pPr>
    </w:p>
    <w:p w:rsidR="00EE793E" w:rsidRPr="00EE4DFD" w:rsidRDefault="00EE793E" w:rsidP="00EE793E">
      <w:pPr>
        <w:pStyle w:val="KDParagraf"/>
        <w:spacing w:before="0"/>
        <w:rPr>
          <w:rFonts w:cs="Arial"/>
          <w:b/>
          <w:lang w:val="ru-RU"/>
        </w:rPr>
      </w:pPr>
      <w:r w:rsidRPr="00EE4DFD">
        <w:rPr>
          <w:rFonts w:cs="Arial"/>
          <w:b/>
          <w:lang w:val="ru-RU"/>
        </w:rPr>
        <w:t>ОБАВЕЗЕ ПРУЖАОЦА УСЛУГЕ</w:t>
      </w:r>
    </w:p>
    <w:p w:rsidR="00EE793E" w:rsidRPr="00EE4DFD" w:rsidRDefault="00EE793E" w:rsidP="000350BD">
      <w:pPr>
        <w:pStyle w:val="KDParagraf"/>
        <w:spacing w:before="0"/>
        <w:jc w:val="center"/>
        <w:rPr>
          <w:rFonts w:cs="Arial"/>
          <w:lang w:val="ru-RU"/>
        </w:rPr>
      </w:pPr>
      <w:r w:rsidRPr="00EE4DFD">
        <w:rPr>
          <w:rFonts w:cs="Arial"/>
          <w:b/>
          <w:lang w:val="ru-RU"/>
        </w:rPr>
        <w:t>Члан 10</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Пружалац усл</w:t>
      </w:r>
      <w:r w:rsidR="00C01C40" w:rsidRPr="00EE4DFD">
        <w:rPr>
          <w:rFonts w:cs="Arial"/>
          <w:color w:val="000000" w:themeColor="text1"/>
          <w:lang w:val="ru-RU"/>
        </w:rPr>
        <w:t xml:space="preserve">уге је дужан да у року од 5 </w:t>
      </w:r>
      <w:r w:rsidRPr="00EE4DFD">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EE4DFD">
        <w:rPr>
          <w:rFonts w:cs="Arial"/>
          <w:color w:val="000000" w:themeColor="text1"/>
          <w:lang w:val="ru-RU"/>
        </w:rPr>
        <w:t>дана</w:t>
      </w:r>
      <w:r w:rsidRPr="00EE4DFD">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EE4DFD">
        <w:rPr>
          <w:rFonts w:cs="Arial"/>
          <w:color w:val="000000" w:themeColor="text1"/>
          <w:lang w:val="ru-RU"/>
        </w:rPr>
        <w:lastRenderedPageBreak/>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EE4DFD">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EE4DFD" w:rsidRDefault="00EE793E" w:rsidP="00EE793E">
      <w:pPr>
        <w:pStyle w:val="KDParagraf"/>
        <w:spacing w:before="0"/>
        <w:rPr>
          <w:rFonts w:cs="Arial"/>
          <w:lang w:val="ru-RU"/>
        </w:rPr>
      </w:pPr>
      <w:r w:rsidRPr="00EE4DFD">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EE4DFD">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201D7E" w:rsidRDefault="00201D7E" w:rsidP="00201D7E">
      <w:pPr>
        <w:pStyle w:val="KDParagraf"/>
        <w:spacing w:before="0"/>
        <w:rPr>
          <w:rFonts w:cs="Arial"/>
          <w:b/>
          <w:lang w:val="sr-Cyrl-RS"/>
        </w:rPr>
      </w:pPr>
    </w:p>
    <w:p w:rsidR="00EE793E" w:rsidRPr="00EE4DFD" w:rsidRDefault="002175BE" w:rsidP="00EE793E">
      <w:pPr>
        <w:pStyle w:val="KDParagraf"/>
        <w:spacing w:before="0"/>
        <w:rPr>
          <w:rFonts w:cs="Arial"/>
          <w:b/>
          <w:lang w:val="ru-RU"/>
        </w:rPr>
      </w:pPr>
      <w:r w:rsidRPr="00EE4DFD">
        <w:rPr>
          <w:rFonts w:cs="Arial"/>
          <w:b/>
          <w:lang w:val="ru-RU"/>
        </w:rPr>
        <w:t>РОК</w:t>
      </w:r>
      <w:r>
        <w:rPr>
          <w:rFonts w:cs="Arial"/>
          <w:b/>
          <w:lang w:val="sr-Cyrl-RS"/>
        </w:rPr>
        <w:t xml:space="preserve">, </w:t>
      </w:r>
      <w:r w:rsidR="00EE793E" w:rsidRPr="00EE4DFD">
        <w:rPr>
          <w:rFonts w:cs="Arial"/>
          <w:b/>
          <w:lang w:val="ru-RU"/>
        </w:rPr>
        <w:t>ДИНАМКА</w:t>
      </w:r>
      <w:r>
        <w:rPr>
          <w:rFonts w:cs="Arial"/>
          <w:b/>
          <w:lang w:val="sr-Cyrl-RS"/>
        </w:rPr>
        <w:t xml:space="preserve"> И МЕСТО </w:t>
      </w:r>
      <w:r w:rsidR="00EE793E" w:rsidRPr="00EE4DFD">
        <w:rPr>
          <w:rFonts w:cs="Arial"/>
          <w:b/>
          <w:lang w:val="ru-RU"/>
        </w:rPr>
        <w:t>ПРУЖАЊА УСЛУГЕ</w:t>
      </w:r>
    </w:p>
    <w:p w:rsidR="000966C0" w:rsidRDefault="000966C0" w:rsidP="00586A59">
      <w:pPr>
        <w:pStyle w:val="KDParagraf"/>
        <w:spacing w:before="0"/>
        <w:jc w:val="center"/>
        <w:rPr>
          <w:rFonts w:cs="Arial"/>
          <w:b/>
          <w:lang w:val="sr-Cyrl-RS"/>
        </w:rPr>
      </w:pPr>
    </w:p>
    <w:p w:rsidR="00EE793E" w:rsidRPr="00EE4DFD" w:rsidRDefault="00EE793E" w:rsidP="00586A59">
      <w:pPr>
        <w:pStyle w:val="KDParagraf"/>
        <w:spacing w:before="0"/>
        <w:jc w:val="center"/>
        <w:rPr>
          <w:rFonts w:cs="Arial"/>
          <w:lang w:val="ru-RU"/>
        </w:rPr>
      </w:pPr>
      <w:r w:rsidRPr="00EE4DFD">
        <w:rPr>
          <w:rFonts w:cs="Arial"/>
          <w:b/>
          <w:lang w:val="ru-RU"/>
        </w:rPr>
        <w:t>Члан 1</w:t>
      </w:r>
      <w:r w:rsidR="00C01C40" w:rsidRPr="00EE4DFD">
        <w:rPr>
          <w:rFonts w:cs="Arial"/>
          <w:b/>
          <w:lang w:val="ru-RU"/>
        </w:rPr>
        <w:t>2</w:t>
      </w:r>
      <w:r w:rsidRPr="00EE4DFD">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D71F5C" w:rsidRDefault="00201D7E" w:rsidP="002175BE">
      <w:pPr>
        <w:tabs>
          <w:tab w:val="right" w:pos="10255"/>
        </w:tabs>
        <w:rPr>
          <w:rFonts w:cs="Arial"/>
          <w:color w:val="000000" w:themeColor="text1"/>
          <w:lang w:val="sr-Cyrl-RS"/>
        </w:rPr>
      </w:pPr>
      <w:r>
        <w:rPr>
          <w:rFonts w:cs="Arial"/>
          <w:color w:val="000000" w:themeColor="text1"/>
          <w:lang w:val="sr-Cyrl-RS"/>
        </w:rPr>
        <w:t>Рок извршења услуге је 4 месеца (01.11.2016. до 01.03.2017.)</w:t>
      </w:r>
    </w:p>
    <w:p w:rsidR="00C0092E" w:rsidRPr="00C0092E" w:rsidRDefault="00C0092E" w:rsidP="00C0092E">
      <w:pPr>
        <w:spacing w:before="0"/>
        <w:jc w:val="left"/>
        <w:rPr>
          <w:rFonts w:cs="Arial"/>
          <w:b/>
          <w:bCs/>
          <w:iCs/>
          <w:color w:val="000000" w:themeColor="text1"/>
          <w:lang w:val="sr-Cyrl-CS"/>
        </w:rPr>
      </w:pPr>
      <w:r w:rsidRPr="00C0092E">
        <w:rPr>
          <w:rFonts w:cs="Arial"/>
          <w:b/>
          <w:lang w:val="sr-Cyrl-RS"/>
        </w:rPr>
        <w:t>Место извшења услуге је</w:t>
      </w:r>
      <w:r w:rsidRPr="00C0092E">
        <w:rPr>
          <w:rFonts w:cs="Arial"/>
          <w:b/>
          <w:bCs/>
          <w:iCs/>
          <w:color w:val="000000" w:themeColor="text1"/>
          <w:lang w:val="sr-Cyrl-CS"/>
        </w:rPr>
        <w:t xml:space="preserve"> ЈП ЕПС Огранак ТЕНТ, локација ТЕ Колубара, 3.октобар бр.146, 11563 Велики Црљени</w:t>
      </w:r>
      <w:r w:rsidR="00201D7E">
        <w:rPr>
          <w:rFonts w:cs="Arial"/>
          <w:b/>
          <w:bCs/>
          <w:iCs/>
          <w:color w:val="000000" w:themeColor="text1"/>
          <w:lang w:val="sr-Cyrl-CS"/>
        </w:rPr>
        <w:t xml:space="preserve"> (шума Волујак, КО Јунковац)</w:t>
      </w:r>
    </w:p>
    <w:p w:rsidR="00EE58A8" w:rsidRPr="00591C86" w:rsidRDefault="00EE58A8" w:rsidP="00EE793E">
      <w:pPr>
        <w:pStyle w:val="KDParagraf"/>
        <w:spacing w:before="0"/>
        <w:rPr>
          <w:rFonts w:cs="Arial"/>
          <w:b/>
          <w:sz w:val="10"/>
          <w:szCs w:val="10"/>
          <w:lang w:val="sr-Cyrl-RS"/>
        </w:rPr>
      </w:pPr>
    </w:p>
    <w:p w:rsidR="005F4DA1" w:rsidRPr="00EE4DFD" w:rsidRDefault="005F4DA1" w:rsidP="005F4DA1">
      <w:pPr>
        <w:pStyle w:val="KDParagraf"/>
        <w:spacing w:before="0"/>
        <w:rPr>
          <w:rFonts w:cs="Arial"/>
          <w:b/>
          <w:lang w:val="ru-RU"/>
        </w:rPr>
      </w:pPr>
      <w:r w:rsidRPr="00EE4DFD">
        <w:rPr>
          <w:rFonts w:cs="Arial"/>
          <w:b/>
          <w:lang w:val="ru-RU"/>
        </w:rPr>
        <w:t xml:space="preserve">СРЕДСТВА ФИНАНСИЈСКОГ ОБЕЗБЕЂЕЊА </w:t>
      </w:r>
    </w:p>
    <w:p w:rsidR="005F4DA1" w:rsidRPr="00EE4DFD" w:rsidRDefault="005F4DA1" w:rsidP="005F4DA1">
      <w:pPr>
        <w:pStyle w:val="KDParagraf"/>
        <w:spacing w:before="0"/>
        <w:jc w:val="center"/>
        <w:rPr>
          <w:rFonts w:cs="Arial"/>
          <w:lang w:val="ru-RU"/>
        </w:rPr>
      </w:pPr>
      <w:r w:rsidRPr="00EE4DFD">
        <w:rPr>
          <w:rFonts w:cs="Arial"/>
          <w:b/>
          <w:lang w:val="ru-RU"/>
        </w:rPr>
        <w:t xml:space="preserve">Члан </w:t>
      </w:r>
      <w:r>
        <w:rPr>
          <w:rFonts w:cs="Arial"/>
          <w:b/>
          <w:lang w:val="sr-Cyrl-RS"/>
        </w:rPr>
        <w:t>13</w:t>
      </w:r>
      <w:r w:rsidRPr="00EE4DFD">
        <w:rPr>
          <w:rFonts w:cs="Arial"/>
          <w:lang w:val="ru-RU"/>
        </w:rPr>
        <w:t>.</w:t>
      </w:r>
    </w:p>
    <w:p w:rsidR="000966C0" w:rsidRPr="00EE4DFD" w:rsidRDefault="005F4DA1" w:rsidP="000966C0">
      <w:pPr>
        <w:tabs>
          <w:tab w:val="left" w:pos="567"/>
        </w:tabs>
        <w:spacing w:before="0"/>
        <w:rPr>
          <w:rFonts w:cs="Arial"/>
          <w:lang w:val="ru-RU"/>
        </w:rPr>
      </w:pPr>
      <w:r w:rsidRPr="00EE4DFD">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3A1C23">
        <w:rPr>
          <w:rFonts w:cs="Arial"/>
        </w:rPr>
        <w:t>J</w:t>
      </w:r>
      <w:r w:rsidRPr="00EE4DFD">
        <w:rPr>
          <w:rFonts w:cs="Arial"/>
          <w:lang w:val="ru-RU"/>
        </w:rPr>
        <w:t xml:space="preserve">", бр. 29/78, 39/85, 45/89 - </w:t>
      </w:r>
      <w:r w:rsidRPr="003A1C23">
        <w:rPr>
          <w:rFonts w:cs="Arial"/>
        </w:rPr>
        <w:t>o</w:t>
      </w:r>
      <w:r w:rsidRPr="00EE4DFD">
        <w:rPr>
          <w:rFonts w:cs="Arial"/>
          <w:lang w:val="ru-RU"/>
        </w:rPr>
        <w:t>длук</w:t>
      </w:r>
      <w:r w:rsidRPr="003A1C23">
        <w:rPr>
          <w:rFonts w:cs="Arial"/>
        </w:rPr>
        <w:t>a</w:t>
      </w:r>
      <w:r w:rsidRPr="00EE4DFD">
        <w:rPr>
          <w:rFonts w:cs="Arial"/>
          <w:lang w:val="ru-RU"/>
        </w:rPr>
        <w:t xml:space="preserve"> УС</w:t>
      </w:r>
      <w:r w:rsidRPr="003A1C23">
        <w:rPr>
          <w:rFonts w:cs="Arial"/>
        </w:rPr>
        <w:t>J</w:t>
      </w:r>
      <w:r w:rsidRPr="00EE4DFD">
        <w:rPr>
          <w:rFonts w:cs="Arial"/>
          <w:lang w:val="ru-RU"/>
        </w:rPr>
        <w:t xml:space="preserve"> и 57/89, "Сл. лист СР</w:t>
      </w:r>
      <w:r w:rsidRPr="003A1C23">
        <w:rPr>
          <w:rFonts w:cs="Arial"/>
        </w:rPr>
        <w:t>J</w:t>
      </w:r>
      <w:r w:rsidRPr="00EE4DFD">
        <w:rPr>
          <w:rFonts w:cs="Arial"/>
          <w:lang w:val="ru-RU"/>
        </w:rPr>
        <w:t>", бр. 31/93 и "Сл. лист СЦГ", бр. 1/2003 - Уст</w:t>
      </w:r>
      <w:r w:rsidRPr="003A1C23">
        <w:rPr>
          <w:rFonts w:cs="Arial"/>
        </w:rPr>
        <w:t>a</w:t>
      </w:r>
      <w:r w:rsidRPr="00EE4DFD">
        <w:rPr>
          <w:rFonts w:cs="Arial"/>
          <w:lang w:val="ru-RU"/>
        </w:rPr>
        <w:t>вн</w:t>
      </w:r>
      <w:r w:rsidRPr="003A1C23">
        <w:rPr>
          <w:rFonts w:cs="Arial"/>
        </w:rPr>
        <w:t>a</w:t>
      </w:r>
      <w:r w:rsidRPr="00EE4DFD">
        <w:rPr>
          <w:rFonts w:cs="Arial"/>
          <w:lang w:val="ru-RU"/>
        </w:rPr>
        <w:t xml:space="preserve"> п</w:t>
      </w:r>
      <w:r w:rsidRPr="003A1C23">
        <w:rPr>
          <w:rFonts w:cs="Arial"/>
        </w:rPr>
        <w:t>o</w:t>
      </w:r>
      <w:r w:rsidRPr="00EE4DFD">
        <w:rPr>
          <w:rFonts w:cs="Arial"/>
          <w:lang w:val="ru-RU"/>
        </w:rPr>
        <w:t>в</w:t>
      </w:r>
      <w:r w:rsidRPr="003A1C23">
        <w:rPr>
          <w:rFonts w:cs="Arial"/>
        </w:rPr>
        <w:t>e</w:t>
      </w:r>
      <w:r w:rsidRPr="00EE4DFD">
        <w:rPr>
          <w:rFonts w:cs="Arial"/>
          <w:lang w:val="ru-RU"/>
        </w:rPr>
        <w:t>љ</w:t>
      </w:r>
      <w:r w:rsidRPr="003A1C23">
        <w:rPr>
          <w:rFonts w:cs="Arial"/>
        </w:rPr>
        <w:t>a</w:t>
      </w:r>
      <w:r w:rsidRPr="00EE4DFD">
        <w:rPr>
          <w:rFonts w:cs="Arial"/>
          <w:lang w:val="ru-RU"/>
        </w:rPr>
        <w:t xml:space="preserve">),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0966C0" w:rsidRPr="00EE4DFD">
        <w:rPr>
          <w:rFonts w:cs="Arial"/>
          <w:lang w:val="ru-RU"/>
        </w:rPr>
        <w:t>банкарску гаранцију, која мора трајати најмање 30</w:t>
      </w:r>
      <w:r w:rsidR="000966C0">
        <w:rPr>
          <w:rFonts w:cs="Arial"/>
          <w:lang w:val="sr-Cyrl-RS"/>
        </w:rPr>
        <w:t xml:space="preserve"> </w:t>
      </w:r>
      <w:r w:rsidR="000966C0" w:rsidRPr="00EE4DFD">
        <w:rPr>
          <w:rFonts w:cs="Arial"/>
          <w:lang w:val="ru-RU"/>
        </w:rPr>
        <w:t>(словима:тридесет)</w:t>
      </w:r>
      <w:r w:rsidR="000966C0">
        <w:rPr>
          <w:rFonts w:cs="Arial"/>
          <w:lang w:val="sr-Cyrl-RS"/>
        </w:rPr>
        <w:t xml:space="preserve"> </w:t>
      </w:r>
      <w:r w:rsidR="000966C0"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16FC1" w:rsidRDefault="000966C0" w:rsidP="000966C0">
      <w:pPr>
        <w:pStyle w:val="KDParagraf"/>
        <w:spacing w:before="0"/>
        <w:rPr>
          <w:rFonts w:cs="Arial"/>
          <w:b/>
          <w:lang w:val="sr-Cyrl-RS"/>
        </w:rPr>
      </w:pPr>
      <w:r w:rsidRPr="00EE4DFD">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16FC1" w:rsidRDefault="00116FC1" w:rsidP="00EE793E">
      <w:pPr>
        <w:pStyle w:val="KDParagraf"/>
        <w:spacing w:before="0"/>
        <w:rPr>
          <w:rFonts w:cs="Arial"/>
          <w:b/>
          <w:lang w:val="sr-Cyrl-RS"/>
        </w:rPr>
      </w:pPr>
    </w:p>
    <w:p w:rsidR="00EE793E" w:rsidRPr="00EE4DFD" w:rsidRDefault="00EE793E" w:rsidP="00EE793E">
      <w:pPr>
        <w:pStyle w:val="KDParagraf"/>
        <w:spacing w:before="0"/>
        <w:rPr>
          <w:rFonts w:cs="Arial"/>
          <w:b/>
          <w:lang w:val="ru-RU"/>
        </w:rPr>
      </w:pPr>
      <w:r w:rsidRPr="00EE4DFD">
        <w:rPr>
          <w:rFonts w:cs="Arial"/>
          <w:b/>
          <w:lang w:val="ru-RU"/>
        </w:rPr>
        <w:t>ИЗВРШИОЦИ</w:t>
      </w:r>
      <w:r w:rsidRPr="00EE4DFD">
        <w:rPr>
          <w:rFonts w:cs="Arial"/>
          <w:b/>
          <w:lang w:val="ru-RU"/>
        </w:rPr>
        <w:tab/>
      </w:r>
    </w:p>
    <w:p w:rsidR="00EE793E" w:rsidRPr="00EE4DFD" w:rsidRDefault="00EE793E" w:rsidP="00586A59">
      <w:pPr>
        <w:pStyle w:val="KDParagraf"/>
        <w:spacing w:before="0"/>
        <w:jc w:val="center"/>
        <w:rPr>
          <w:rFonts w:cs="Arial"/>
          <w:lang w:val="ru-RU"/>
        </w:rPr>
      </w:pPr>
      <w:r w:rsidRPr="00EE4DFD">
        <w:rPr>
          <w:rFonts w:cs="Arial"/>
          <w:b/>
          <w:lang w:val="ru-RU"/>
        </w:rPr>
        <w:t>Члан 1</w:t>
      </w:r>
      <w:r w:rsidR="005F4DA1">
        <w:rPr>
          <w:rFonts w:cs="Arial"/>
          <w:b/>
          <w:lang w:val="sr-Cyrl-RS"/>
        </w:rPr>
        <w:t>4</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Извршиоци су ангажована лица од стране Пружаоца услуге.</w:t>
      </w:r>
    </w:p>
    <w:p w:rsidR="00EE793E" w:rsidRPr="00EE4DFD" w:rsidRDefault="00EE793E" w:rsidP="00EE793E">
      <w:pPr>
        <w:pStyle w:val="KDParagraf"/>
        <w:spacing w:before="0"/>
        <w:rPr>
          <w:rFonts w:cs="Arial"/>
          <w:lang w:val="ru-RU"/>
        </w:rPr>
      </w:pPr>
      <w:r w:rsidRPr="00EE4DFD">
        <w:rPr>
          <w:rFonts w:cs="Arial"/>
          <w:lang w:val="ru-RU"/>
        </w:rPr>
        <w:t>Пружалац услуге доставља Кориснику услуге:</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002A04A3">
        <w:rPr>
          <w:rFonts w:cs="Arial"/>
          <w:lang w:val="sr-Cyrl-RS"/>
        </w:rPr>
        <w:t>4</w:t>
      </w:r>
      <w:r w:rsidRPr="00EE4DFD">
        <w:rPr>
          <w:rFonts w:cs="Arial"/>
          <w:lang w:val="ru-RU"/>
        </w:rPr>
        <w:t>. овог Уговора) и</w:t>
      </w:r>
    </w:p>
    <w:p w:rsidR="00EE793E" w:rsidRPr="00EE4DFD" w:rsidRDefault="00EE793E" w:rsidP="00EE793E">
      <w:pPr>
        <w:pStyle w:val="KDParagraf"/>
        <w:spacing w:before="0"/>
        <w:rPr>
          <w:rFonts w:cs="Arial"/>
          <w:lang w:val="ru-RU"/>
        </w:rPr>
      </w:pPr>
      <w:r w:rsidRPr="00EE4DFD">
        <w:rPr>
          <w:rFonts w:cs="Arial"/>
          <w:lang w:val="ru-RU"/>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E4DFD" w:rsidRDefault="00EE793E" w:rsidP="00EE793E">
      <w:pPr>
        <w:pStyle w:val="KDParagraf"/>
        <w:spacing w:before="0"/>
        <w:rPr>
          <w:rFonts w:cs="Arial"/>
          <w:lang w:val="ru-RU"/>
        </w:rPr>
      </w:pPr>
      <w:r w:rsidRPr="00EE4DFD">
        <w:rPr>
          <w:rFonts w:cs="Arial"/>
          <w:lang w:val="ru-RU"/>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0966C0" w:rsidRDefault="000966C0" w:rsidP="00586A59">
      <w:pPr>
        <w:pStyle w:val="KDParagraf"/>
        <w:spacing w:before="0"/>
        <w:jc w:val="center"/>
        <w:rPr>
          <w:rFonts w:cs="Arial"/>
          <w:b/>
          <w:lang w:val="sr-Cyrl-RS"/>
        </w:rPr>
      </w:pPr>
    </w:p>
    <w:p w:rsidR="00EE793E" w:rsidRPr="00EE4DFD" w:rsidRDefault="00EE793E" w:rsidP="00586A59">
      <w:pPr>
        <w:pStyle w:val="KDParagraf"/>
        <w:spacing w:before="0"/>
        <w:jc w:val="center"/>
        <w:rPr>
          <w:rFonts w:cs="Arial"/>
          <w:lang w:val="ru-RU"/>
        </w:rPr>
      </w:pPr>
      <w:r w:rsidRPr="00EE4DFD">
        <w:rPr>
          <w:rFonts w:cs="Arial"/>
          <w:b/>
          <w:lang w:val="ru-RU"/>
        </w:rPr>
        <w:lastRenderedPageBreak/>
        <w:t>Члан 1</w:t>
      </w:r>
      <w:r w:rsidR="00C862E8">
        <w:rPr>
          <w:rFonts w:cs="Arial"/>
          <w:b/>
          <w:lang w:val="sr-Cyrl-RS"/>
        </w:rPr>
        <w:t>5</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EE4DFD">
        <w:rPr>
          <w:rFonts w:cs="Arial"/>
          <w:color w:val="000000" w:themeColor="text1"/>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EE4DFD" w:rsidRDefault="00EE793E" w:rsidP="00EE793E">
      <w:pPr>
        <w:pStyle w:val="KDParagraf"/>
        <w:spacing w:before="0"/>
        <w:rPr>
          <w:rFonts w:cs="Arial"/>
          <w:color w:val="00B0F0"/>
          <w:sz w:val="10"/>
          <w:szCs w:val="10"/>
          <w:lang w:val="ru-RU"/>
        </w:rPr>
      </w:pPr>
    </w:p>
    <w:p w:rsidR="00EE793E" w:rsidRPr="00EE4DFD" w:rsidRDefault="00EE793E" w:rsidP="00586A59">
      <w:pPr>
        <w:pStyle w:val="KDParagraf"/>
        <w:spacing w:before="0"/>
        <w:jc w:val="center"/>
        <w:rPr>
          <w:rFonts w:cs="Arial"/>
          <w:lang w:val="ru-RU"/>
        </w:rPr>
      </w:pPr>
      <w:r w:rsidRPr="00EE4DFD">
        <w:rPr>
          <w:rFonts w:cs="Arial"/>
          <w:b/>
          <w:lang w:val="ru-RU"/>
        </w:rPr>
        <w:t>Члан 1</w:t>
      </w:r>
      <w:r w:rsidR="00C862E8">
        <w:rPr>
          <w:rFonts w:cs="Arial"/>
          <w:b/>
          <w:lang w:val="sr-Cyrl-RS"/>
        </w:rPr>
        <w:t>6</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EE4DFD" w:rsidRDefault="00EE793E" w:rsidP="00EE793E">
      <w:pPr>
        <w:pStyle w:val="KDParagraf"/>
        <w:spacing w:before="0"/>
        <w:rPr>
          <w:rFonts w:cs="Arial"/>
          <w:b/>
          <w:lang w:val="ru-RU"/>
        </w:rPr>
      </w:pPr>
      <w:r w:rsidRPr="00EE4DFD">
        <w:rPr>
          <w:rFonts w:cs="Arial"/>
          <w:b/>
          <w:lang w:val="ru-RU"/>
        </w:rPr>
        <w:t xml:space="preserve">ЗАКЉУЧИВАЊЕ И СТУПАЊЕ НА СНАГУ </w:t>
      </w:r>
    </w:p>
    <w:p w:rsidR="00EE793E" w:rsidRPr="00EE4DFD" w:rsidRDefault="00EE793E" w:rsidP="00586A59">
      <w:pPr>
        <w:pStyle w:val="KDParagraf"/>
        <w:spacing w:before="0"/>
        <w:jc w:val="center"/>
        <w:rPr>
          <w:rFonts w:cs="Arial"/>
          <w:lang w:val="ru-RU"/>
        </w:rPr>
      </w:pPr>
      <w:r w:rsidRPr="00EE4DFD">
        <w:rPr>
          <w:rFonts w:cs="Arial"/>
          <w:b/>
          <w:lang w:val="ru-RU"/>
        </w:rPr>
        <w:t>Члан 1</w:t>
      </w:r>
      <w:r w:rsidR="00C862E8">
        <w:rPr>
          <w:rFonts w:cs="Arial"/>
          <w:b/>
          <w:lang w:val="sr-Cyrl-RS"/>
        </w:rPr>
        <w:t>7</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Овај Уговор сматра се закљученим када га потпишу овлашћени представници Уговорних страна.</w:t>
      </w:r>
    </w:p>
    <w:p w:rsidR="00B37F05" w:rsidRPr="006C3933" w:rsidRDefault="00EE793E" w:rsidP="00EE793E">
      <w:pPr>
        <w:pStyle w:val="KDParagraf"/>
        <w:spacing w:before="0"/>
        <w:rPr>
          <w:rFonts w:cs="Arial"/>
          <w:lang w:val="sr-Cyrl-RS"/>
        </w:rPr>
      </w:pPr>
      <w:r w:rsidRPr="00EE4DFD">
        <w:rPr>
          <w:rFonts w:cs="Arial"/>
          <w:lang w:val="ru-RU"/>
        </w:rPr>
        <w:t xml:space="preserve">Овај Уговор ступа на снагу када Пружалац услуге </w:t>
      </w:r>
      <w:r w:rsidR="0097203F" w:rsidRPr="00EE4DFD">
        <w:rPr>
          <w:rFonts w:cs="Arial"/>
          <w:lang w:val="ru-RU"/>
        </w:rPr>
        <w:t>у складу са роковима из члана 1</w:t>
      </w:r>
      <w:r w:rsidR="008D0299" w:rsidRPr="00EE4DFD">
        <w:rPr>
          <w:rFonts w:cs="Arial"/>
          <w:lang w:val="ru-RU"/>
        </w:rPr>
        <w:t>3</w:t>
      </w:r>
      <w:r w:rsidRPr="00EE4DFD">
        <w:rPr>
          <w:rFonts w:cs="Arial"/>
          <w:lang w:val="ru-RU"/>
        </w:rPr>
        <w:t>. овог Уговора достави средстава финансијског обезбеђења</w:t>
      </w:r>
      <w:r w:rsidR="005243CB" w:rsidRPr="00EE4DFD">
        <w:rPr>
          <w:rFonts w:cs="Arial"/>
          <w:lang w:val="ru-RU"/>
        </w:rPr>
        <w:t xml:space="preserve"> з</w:t>
      </w:r>
      <w:r w:rsidR="005243CB" w:rsidRPr="005243CB">
        <w:rPr>
          <w:rFonts w:cs="Arial"/>
          <w:lang w:val="sr-Cyrl-RS"/>
        </w:rPr>
        <w:t>а добро извршење посла</w:t>
      </w:r>
      <w:r w:rsidRPr="00EE4DFD">
        <w:rPr>
          <w:rFonts w:cs="Arial"/>
          <w:lang w:val="ru-RU"/>
        </w:rPr>
        <w:t xml:space="preserve">. </w:t>
      </w:r>
    </w:p>
    <w:p w:rsidR="008621CD" w:rsidRPr="00EE4DFD" w:rsidRDefault="008621CD" w:rsidP="00EE793E">
      <w:pPr>
        <w:pStyle w:val="KDParagraf"/>
        <w:spacing w:before="0"/>
        <w:rPr>
          <w:rFonts w:cs="Arial"/>
          <w:sz w:val="10"/>
          <w:szCs w:val="10"/>
          <w:lang w:val="ru-RU"/>
        </w:rPr>
      </w:pPr>
    </w:p>
    <w:p w:rsidR="008621CD" w:rsidRPr="00EE4DFD" w:rsidRDefault="008621CD" w:rsidP="00EE793E">
      <w:pPr>
        <w:pStyle w:val="KDParagraf"/>
        <w:spacing w:before="0"/>
        <w:rPr>
          <w:rFonts w:cs="Arial"/>
          <w:sz w:val="10"/>
          <w:szCs w:val="10"/>
          <w:lang w:val="ru-RU"/>
        </w:rPr>
      </w:pPr>
    </w:p>
    <w:p w:rsidR="00EE793E" w:rsidRPr="00EE4DFD" w:rsidRDefault="0097203F" w:rsidP="00586A59">
      <w:pPr>
        <w:pStyle w:val="KDParagraf"/>
        <w:spacing w:before="0"/>
        <w:jc w:val="center"/>
        <w:rPr>
          <w:rFonts w:cs="Arial"/>
          <w:lang w:val="ru-RU"/>
        </w:rPr>
      </w:pPr>
      <w:r w:rsidRPr="00EE4DFD">
        <w:rPr>
          <w:rFonts w:cs="Arial"/>
          <w:b/>
          <w:lang w:val="ru-RU"/>
        </w:rPr>
        <w:t>Члан 1</w:t>
      </w:r>
      <w:r w:rsidR="00C862E8">
        <w:rPr>
          <w:rFonts w:cs="Arial"/>
          <w:b/>
          <w:lang w:val="sr-Cyrl-RS"/>
        </w:rPr>
        <w:t>8</w:t>
      </w:r>
      <w:r w:rsidR="00EE793E" w:rsidRPr="00EE4DFD">
        <w:rPr>
          <w:rFonts w:cs="Arial"/>
          <w:lang w:val="ru-RU"/>
        </w:rPr>
        <w:t>.</w:t>
      </w:r>
    </w:p>
    <w:p w:rsidR="00EE793E" w:rsidRPr="00116FC1" w:rsidRDefault="00EE793E" w:rsidP="00EE793E">
      <w:pPr>
        <w:pStyle w:val="KDParagraf"/>
        <w:spacing w:before="0"/>
        <w:rPr>
          <w:rFonts w:cs="Arial"/>
          <w:color w:val="000000" w:themeColor="text1"/>
          <w:lang w:val="sr-Cyrl-RS"/>
        </w:rPr>
      </w:pPr>
      <w:r w:rsidRPr="00EE4DFD">
        <w:rPr>
          <w:rFonts w:cs="Arial"/>
          <w:color w:val="000000" w:themeColor="text1"/>
          <w:lang w:val="ru-RU"/>
        </w:rPr>
        <w:t xml:space="preserve">Овај Уговор се </w:t>
      </w:r>
      <w:r w:rsidR="0097203F" w:rsidRPr="00EE4DFD">
        <w:rPr>
          <w:rFonts w:cs="Arial"/>
          <w:color w:val="000000" w:themeColor="text1"/>
          <w:lang w:val="ru-RU"/>
        </w:rPr>
        <w:t xml:space="preserve">закључује </w:t>
      </w:r>
      <w:r w:rsidR="00116FC1">
        <w:rPr>
          <w:rFonts w:cs="Arial"/>
          <w:color w:val="000000" w:themeColor="text1"/>
          <w:lang w:val="sr-Cyrl-RS"/>
        </w:rPr>
        <w:t>н</w:t>
      </w:r>
      <w:r w:rsidR="0097203F" w:rsidRPr="00EE4DFD">
        <w:rPr>
          <w:rFonts w:cs="Arial"/>
          <w:color w:val="000000" w:themeColor="text1"/>
          <w:lang w:val="ru-RU"/>
        </w:rPr>
        <w:t>а период од</w:t>
      </w:r>
      <w:r w:rsidR="00A27CB4">
        <w:rPr>
          <w:rFonts w:cs="Arial"/>
          <w:color w:val="000000" w:themeColor="text1"/>
          <w:lang w:val="sr-Cyrl-RS"/>
        </w:rPr>
        <w:t>:</w:t>
      </w:r>
      <w:r w:rsidR="000966C0">
        <w:rPr>
          <w:rFonts w:cs="Arial"/>
          <w:color w:val="000000" w:themeColor="text1"/>
          <w:lang w:val="sr-Cyrl-RS"/>
        </w:rPr>
        <w:t xml:space="preserve"> 12</w:t>
      </w:r>
      <w:r w:rsidR="008621CD" w:rsidRPr="00EE4DFD">
        <w:rPr>
          <w:rFonts w:cs="Arial"/>
          <w:color w:val="000000" w:themeColor="text1"/>
          <w:lang w:val="ru-RU"/>
        </w:rPr>
        <w:t xml:space="preserve"> (словима:</w:t>
      </w:r>
      <w:r w:rsidR="000966C0">
        <w:rPr>
          <w:rFonts w:cs="Arial"/>
          <w:color w:val="000000" w:themeColor="text1"/>
          <w:lang w:val="sr-Cyrl-RS"/>
        </w:rPr>
        <w:t xml:space="preserve"> дванаест</w:t>
      </w:r>
      <w:r w:rsidR="0097203F" w:rsidRPr="00EE4DFD">
        <w:rPr>
          <w:rFonts w:cs="Arial"/>
          <w:color w:val="000000" w:themeColor="text1"/>
          <w:lang w:val="ru-RU"/>
        </w:rPr>
        <w:t xml:space="preserve">) месеци, </w:t>
      </w:r>
      <w:r w:rsidR="00A27CB4" w:rsidRPr="00EE4DFD">
        <w:rPr>
          <w:rFonts w:cs="Arial"/>
          <w:color w:val="000000" w:themeColor="text1"/>
          <w:lang w:val="ru-RU"/>
        </w:rPr>
        <w:t xml:space="preserve">односно до </w:t>
      </w:r>
      <w:r w:rsidRPr="00EE4DFD">
        <w:rPr>
          <w:rFonts w:cs="Arial"/>
          <w:color w:val="000000" w:themeColor="text1"/>
          <w:lang w:val="ru-RU"/>
        </w:rPr>
        <w:t xml:space="preserve"> </w:t>
      </w:r>
      <w:r w:rsidR="00C0092E">
        <w:rPr>
          <w:rFonts w:cs="Arial"/>
          <w:color w:val="000000" w:themeColor="text1"/>
          <w:lang w:val="sr-Cyrl-RS"/>
        </w:rPr>
        <w:t>извршења уговорене услуге</w:t>
      </w:r>
      <w:r w:rsidRPr="00EE4DFD">
        <w:rPr>
          <w:rFonts w:cs="Arial"/>
          <w:color w:val="000000" w:themeColor="text1"/>
          <w:lang w:val="ru-RU"/>
        </w:rPr>
        <w:t xml:space="preserve"> овог Уговора.</w:t>
      </w:r>
    </w:p>
    <w:p w:rsidR="00EE793E" w:rsidRDefault="00EE793E" w:rsidP="00EE793E">
      <w:pPr>
        <w:pStyle w:val="KDParagraf"/>
        <w:spacing w:before="0"/>
        <w:rPr>
          <w:rFonts w:cs="Arial"/>
          <w:color w:val="000000" w:themeColor="text1"/>
          <w:lang w:val="sr-Cyrl-RS"/>
        </w:rPr>
      </w:pPr>
      <w:r w:rsidRPr="00EE4DFD">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EE4DFD" w:rsidRDefault="00EE793E" w:rsidP="00586A59">
      <w:pPr>
        <w:pStyle w:val="KDParagraf"/>
        <w:spacing w:before="0"/>
        <w:jc w:val="center"/>
        <w:rPr>
          <w:rFonts w:cs="Arial"/>
          <w:lang w:val="ru-RU"/>
        </w:rPr>
      </w:pPr>
      <w:r w:rsidRPr="00EE4DFD">
        <w:rPr>
          <w:rFonts w:cs="Arial"/>
          <w:b/>
          <w:lang w:val="ru-RU"/>
        </w:rPr>
        <w:t xml:space="preserve">Члан </w:t>
      </w:r>
      <w:r w:rsidR="003C2E0B">
        <w:rPr>
          <w:rFonts w:cs="Arial"/>
          <w:b/>
          <w:lang w:val="sr-Cyrl-RS"/>
        </w:rPr>
        <w:t>1</w:t>
      </w:r>
      <w:r w:rsidR="00C862E8">
        <w:rPr>
          <w:rFonts w:cs="Arial"/>
          <w:b/>
          <w:lang w:val="sr-Cyrl-RS"/>
        </w:rPr>
        <w:t>9</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 xml:space="preserve">Овај Уговор и његови Прилози  од 1 до </w:t>
      </w:r>
      <w:r w:rsidR="008621CD" w:rsidRPr="008D0299">
        <w:rPr>
          <w:rFonts w:cs="Arial"/>
          <w:lang w:val="sr-Cyrl-RS"/>
        </w:rPr>
        <w:t>6</w:t>
      </w:r>
      <w:r w:rsidRPr="00EE4DFD">
        <w:rPr>
          <w:rFonts w:cs="Arial"/>
          <w:lang w:val="ru-RU"/>
        </w:rPr>
        <w:t xml:space="preserve"> </w:t>
      </w:r>
      <w:r w:rsidRPr="00EE4DFD">
        <w:rPr>
          <w:rFonts w:cs="Arial"/>
          <w:color w:val="00B0F0"/>
          <w:lang w:val="ru-RU"/>
        </w:rPr>
        <w:t xml:space="preserve"> </w:t>
      </w:r>
      <w:r w:rsidRPr="00EE4DFD">
        <w:rPr>
          <w:rFonts w:cs="Arial"/>
          <w:lang w:val="ru-RU"/>
        </w:rPr>
        <w:t>из члан</w:t>
      </w:r>
      <w:r w:rsidR="001D1131" w:rsidRPr="00EE4DFD">
        <w:rPr>
          <w:rFonts w:cs="Arial"/>
          <w:lang w:val="ru-RU"/>
        </w:rPr>
        <w:t xml:space="preserve">а </w:t>
      </w:r>
      <w:r w:rsidR="00557377" w:rsidRPr="008D0299">
        <w:rPr>
          <w:rFonts w:cs="Arial"/>
          <w:lang w:val="sr-Cyrl-RS"/>
        </w:rPr>
        <w:t>30</w:t>
      </w:r>
      <w:r w:rsidRPr="00EE4DFD">
        <w:rPr>
          <w:rFonts w:cs="Arial"/>
          <w:lang w:val="ru-RU"/>
        </w:rPr>
        <w:t xml:space="preserve">. овог Уговора, сачињени су на српском језику. </w:t>
      </w:r>
    </w:p>
    <w:p w:rsidR="00EE793E" w:rsidRPr="00EE4DFD" w:rsidRDefault="00EE793E" w:rsidP="00EE793E">
      <w:pPr>
        <w:pStyle w:val="KDParagraf"/>
        <w:spacing w:before="0"/>
        <w:rPr>
          <w:rFonts w:cs="Arial"/>
          <w:lang w:val="ru-RU"/>
        </w:rPr>
      </w:pPr>
      <w:r w:rsidRPr="00EE4DFD">
        <w:rPr>
          <w:rFonts w:cs="Arial"/>
          <w:lang w:val="ru-RU"/>
        </w:rPr>
        <w:t>На овај Уговор примењују се закони Републике Србије.</w:t>
      </w:r>
    </w:p>
    <w:p w:rsidR="00EE793E" w:rsidRPr="00EE4DFD" w:rsidRDefault="00EE793E" w:rsidP="00EE793E">
      <w:pPr>
        <w:pStyle w:val="KDParagraf"/>
        <w:spacing w:before="0"/>
        <w:rPr>
          <w:rFonts w:cs="Arial"/>
          <w:lang w:val="ru-RU"/>
        </w:rPr>
      </w:pPr>
      <w:r w:rsidRPr="00EE4DFD">
        <w:rPr>
          <w:rFonts w:cs="Arial"/>
          <w:lang w:val="ru-RU"/>
        </w:rPr>
        <w:t xml:space="preserve">У случају спора меродавно право је право Републике Србије, а поступак се води на српском језику. </w:t>
      </w:r>
    </w:p>
    <w:p w:rsidR="00EE793E" w:rsidRPr="00EE4DFD" w:rsidRDefault="00EE793E" w:rsidP="00EE793E">
      <w:pPr>
        <w:pStyle w:val="KDParagraf"/>
        <w:spacing w:before="0"/>
        <w:rPr>
          <w:rFonts w:cs="Arial"/>
          <w:sz w:val="10"/>
          <w:szCs w:val="10"/>
          <w:lang w:val="ru-RU"/>
        </w:rPr>
      </w:pPr>
    </w:p>
    <w:p w:rsidR="00EE793E" w:rsidRPr="00EE4DFD" w:rsidRDefault="00EE793E" w:rsidP="00EE793E">
      <w:pPr>
        <w:pStyle w:val="KDParagraf"/>
        <w:spacing w:before="0"/>
        <w:rPr>
          <w:rFonts w:cs="Arial"/>
          <w:b/>
          <w:lang w:val="ru-RU"/>
        </w:rPr>
      </w:pPr>
      <w:r w:rsidRPr="00EE4DFD">
        <w:rPr>
          <w:rFonts w:cs="Arial"/>
          <w:b/>
          <w:lang w:val="ru-RU"/>
        </w:rPr>
        <w:t>ОВЛАШЋЕНИ ПРЕДСТАВНИЦИ ЗА ПРАЋЕЊЕ УГОВОРА</w:t>
      </w:r>
    </w:p>
    <w:p w:rsidR="00EE793E" w:rsidRPr="00EE4DFD" w:rsidRDefault="00EE793E" w:rsidP="00586A59">
      <w:pPr>
        <w:pStyle w:val="KDParagraf"/>
        <w:spacing w:before="0"/>
        <w:jc w:val="center"/>
        <w:rPr>
          <w:rFonts w:cs="Arial"/>
          <w:lang w:val="ru-RU"/>
        </w:rPr>
      </w:pPr>
      <w:r w:rsidRPr="00EE4DFD">
        <w:rPr>
          <w:rFonts w:cs="Arial"/>
          <w:b/>
          <w:lang w:val="ru-RU"/>
        </w:rPr>
        <w:t xml:space="preserve">Члан </w:t>
      </w:r>
      <w:r w:rsidR="00C862E8">
        <w:rPr>
          <w:rFonts w:cs="Arial"/>
          <w:b/>
          <w:lang w:val="sr-Cyrl-RS"/>
        </w:rPr>
        <w:t>20</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 xml:space="preserve">Овлашћени представници за праћење реализације Услуге из члана 1. овог Уговора су: </w:t>
      </w:r>
    </w:p>
    <w:p w:rsidR="00EE793E" w:rsidRPr="00EE4DFD" w:rsidRDefault="00EE793E" w:rsidP="00EE793E">
      <w:pPr>
        <w:pStyle w:val="KDParagraf"/>
        <w:spacing w:before="0"/>
        <w:rPr>
          <w:rFonts w:cs="Arial"/>
          <w:lang w:val="ru-RU"/>
        </w:rPr>
      </w:pPr>
      <w:r w:rsidRPr="00EE4DFD">
        <w:rPr>
          <w:rFonts w:cs="Arial"/>
          <w:lang w:val="ru-RU"/>
        </w:rPr>
        <w:tab/>
        <w:t xml:space="preserve">- за Корисника услуге: </w:t>
      </w:r>
      <w:r w:rsidRPr="00EE4DFD">
        <w:rPr>
          <w:rFonts w:cs="Arial"/>
          <w:lang w:val="ru-RU"/>
        </w:rPr>
        <w:tab/>
        <w:t>________________________________</w:t>
      </w:r>
    </w:p>
    <w:p w:rsidR="00EE793E" w:rsidRPr="00EE4DFD" w:rsidRDefault="00EE793E" w:rsidP="00EE793E">
      <w:pPr>
        <w:pStyle w:val="KDParagraf"/>
        <w:spacing w:before="0"/>
        <w:rPr>
          <w:rFonts w:cs="Arial"/>
          <w:lang w:val="ru-RU"/>
        </w:rPr>
      </w:pPr>
      <w:r w:rsidRPr="00EE4DFD">
        <w:rPr>
          <w:rFonts w:cs="Arial"/>
          <w:lang w:val="ru-RU"/>
        </w:rPr>
        <w:tab/>
        <w:t xml:space="preserve">- за Пружаоца услуге: </w:t>
      </w:r>
      <w:r w:rsidRPr="00EE4DFD">
        <w:rPr>
          <w:rFonts w:cs="Arial"/>
          <w:lang w:val="ru-RU"/>
        </w:rPr>
        <w:tab/>
        <w:t>________________________________</w:t>
      </w:r>
    </w:p>
    <w:p w:rsidR="00EE793E" w:rsidRPr="00EE4DFD" w:rsidRDefault="00EE793E" w:rsidP="00EE793E">
      <w:pPr>
        <w:pStyle w:val="KDParagraf"/>
        <w:spacing w:before="0"/>
        <w:rPr>
          <w:rFonts w:cs="Arial"/>
          <w:lang w:val="ru-RU"/>
        </w:rPr>
      </w:pPr>
      <w:r w:rsidRPr="00EE4DFD">
        <w:rPr>
          <w:rFonts w:cs="Arial"/>
          <w:lang w:val="ru-RU"/>
        </w:rPr>
        <w:t>Овлашћења и дужности овлашћених представника  за праћење реализације овог Уговора су да:</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примају месечне извештаје и изјашњавају се поводом истих ( сагласност односно примедбе на извештај );</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 xml:space="preserve">исти доставе другој Уговорној страни и да прате поступање по примедбама; </w:t>
      </w:r>
    </w:p>
    <w:p w:rsidR="00EE793E" w:rsidRPr="00EE4DFD" w:rsidRDefault="003C2E0B" w:rsidP="00EE793E">
      <w:pPr>
        <w:pStyle w:val="KDParagraf"/>
        <w:spacing w:before="0"/>
        <w:rPr>
          <w:rFonts w:cs="Arial"/>
          <w:lang w:val="ru-RU"/>
        </w:rPr>
      </w:pPr>
      <w:r w:rsidRPr="00EE4DFD">
        <w:rPr>
          <w:rFonts w:cs="Arial"/>
          <w:lang w:val="ru-RU"/>
        </w:rPr>
        <w:t xml:space="preserve">-      </w:t>
      </w:r>
      <w:r>
        <w:rPr>
          <w:rFonts w:cs="Arial"/>
          <w:lang w:val="sr-Cyrl-RS"/>
        </w:rPr>
        <w:t>д</w:t>
      </w:r>
      <w:r w:rsidR="00FD5422" w:rsidRPr="00EE4DFD">
        <w:rPr>
          <w:rFonts w:cs="Arial"/>
          <w:lang w:val="ru-RU"/>
        </w:rPr>
        <w:t xml:space="preserve">а </w:t>
      </w:r>
      <w:r w:rsidR="00EE793E" w:rsidRPr="00EE4DFD">
        <w:rPr>
          <w:rFonts w:cs="Arial"/>
          <w:lang w:val="ru-RU"/>
        </w:rPr>
        <w:t>сачине, потпишу и верификују Записник о квалитативном пријему услуга (без примедби);</w:t>
      </w:r>
    </w:p>
    <w:p w:rsidR="00EE793E" w:rsidRPr="00EE4DFD" w:rsidRDefault="00EE793E" w:rsidP="00EE793E">
      <w:pPr>
        <w:pStyle w:val="KDParagraf"/>
        <w:spacing w:before="0"/>
        <w:rPr>
          <w:rFonts w:cs="Arial"/>
          <w:lang w:val="ru-RU"/>
        </w:rPr>
      </w:pPr>
      <w:r w:rsidRPr="00EE4DFD">
        <w:rPr>
          <w:rFonts w:cs="Arial"/>
          <w:lang w:val="ru-RU"/>
        </w:rPr>
        <w:t>-</w:t>
      </w:r>
      <w:r w:rsidRPr="00EE4DFD">
        <w:rPr>
          <w:rFonts w:cs="Arial"/>
          <w:lang w:val="ru-RU"/>
        </w:rPr>
        <w:tab/>
        <w:t>благовремено приме Коначан извештај  о извршеној услузи и изјасне се поводом истог у писменој форми;</w:t>
      </w:r>
    </w:p>
    <w:p w:rsidR="00C0092E" w:rsidRPr="008621CD" w:rsidRDefault="00EE793E" w:rsidP="00EE793E">
      <w:pPr>
        <w:pStyle w:val="KDParagraf"/>
        <w:spacing w:before="0"/>
        <w:rPr>
          <w:rFonts w:cs="Arial"/>
          <w:lang w:val="sr-Cyrl-RS"/>
        </w:rPr>
      </w:pPr>
      <w:r w:rsidRPr="00EE4DFD">
        <w:rPr>
          <w:rFonts w:cs="Arial"/>
          <w:lang w:val="ru-RU"/>
        </w:rPr>
        <w:t>-</w:t>
      </w:r>
      <w:r w:rsidRPr="00EE4DFD">
        <w:rPr>
          <w:rFonts w:cs="Arial"/>
          <w:lang w:val="ru-RU"/>
        </w:rPr>
        <w:tab/>
        <w:t>извршавају и друге дужности везане за реализацију предмета овог Уговора, по потреби.</w:t>
      </w:r>
    </w:p>
    <w:p w:rsidR="00C0092E" w:rsidRDefault="00C0092E" w:rsidP="00EE793E">
      <w:pPr>
        <w:pStyle w:val="KDParagraf"/>
        <w:spacing w:before="0"/>
        <w:rPr>
          <w:rFonts w:cs="Arial"/>
          <w:b/>
          <w:lang w:val="sr-Cyrl-RS"/>
        </w:rPr>
      </w:pPr>
    </w:p>
    <w:p w:rsidR="00EE793E" w:rsidRPr="00EE4DFD" w:rsidRDefault="00EE793E" w:rsidP="00EE793E">
      <w:pPr>
        <w:pStyle w:val="KDParagraf"/>
        <w:spacing w:before="0"/>
        <w:rPr>
          <w:rFonts w:cs="Arial"/>
          <w:b/>
          <w:lang w:val="ru-RU"/>
        </w:rPr>
      </w:pPr>
      <w:r w:rsidRPr="00EE4DFD">
        <w:rPr>
          <w:rFonts w:cs="Arial"/>
          <w:b/>
          <w:lang w:val="ru-RU"/>
        </w:rPr>
        <w:lastRenderedPageBreak/>
        <w:t xml:space="preserve">КВАЛИТАТИВНИ И КВАНТИТАТИВНИ ПРИЈЕМ </w:t>
      </w:r>
    </w:p>
    <w:p w:rsidR="00EE793E" w:rsidRPr="00EE4DFD" w:rsidRDefault="00EE793E" w:rsidP="00586A59">
      <w:pPr>
        <w:pStyle w:val="KDParagraf"/>
        <w:spacing w:before="0"/>
        <w:jc w:val="center"/>
        <w:rPr>
          <w:rFonts w:cs="Arial"/>
          <w:lang w:val="ru-RU"/>
        </w:rPr>
      </w:pPr>
      <w:r w:rsidRPr="00EE4DFD">
        <w:rPr>
          <w:rFonts w:cs="Arial"/>
          <w:b/>
          <w:lang w:val="ru-RU"/>
        </w:rPr>
        <w:t>Члан 2</w:t>
      </w:r>
      <w:r w:rsidR="00C862E8">
        <w:rPr>
          <w:rFonts w:cs="Arial"/>
          <w:b/>
          <w:lang w:val="sr-Cyrl-RS"/>
        </w:rPr>
        <w:t>1</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EE4DFD">
        <w:rPr>
          <w:rFonts w:cs="Arial"/>
          <w:lang w:val="ru-RU"/>
        </w:rPr>
        <w:t xml:space="preserve">ви Пружаоцу услуге у року од </w:t>
      </w:r>
      <w:r w:rsidR="00BF0590" w:rsidRPr="003C2E0B">
        <w:rPr>
          <w:rFonts w:cs="Arial"/>
          <w:lang w:val="sr-Cyrl-RS"/>
        </w:rPr>
        <w:t xml:space="preserve">5 </w:t>
      </w:r>
      <w:r w:rsidR="00BF0590" w:rsidRPr="00EE4DFD">
        <w:rPr>
          <w:rFonts w:cs="Arial"/>
          <w:lang w:val="ru-RU"/>
        </w:rPr>
        <w:t>(словима:</w:t>
      </w:r>
      <w:r w:rsidR="00BF0590" w:rsidRPr="003C2E0B">
        <w:rPr>
          <w:rFonts w:cs="Arial"/>
          <w:lang w:val="sr-Cyrl-RS"/>
        </w:rPr>
        <w:t>пет</w:t>
      </w:r>
      <w:r w:rsidRPr="00EE4DFD">
        <w:rPr>
          <w:rFonts w:cs="Arial"/>
          <w:lang w:val="ru-RU"/>
        </w:rPr>
        <w:t>) дана.</w:t>
      </w:r>
    </w:p>
    <w:p w:rsidR="00EE793E" w:rsidRPr="00EE4DFD" w:rsidRDefault="00EE793E" w:rsidP="00EE793E">
      <w:pPr>
        <w:pStyle w:val="KDParagraf"/>
        <w:spacing w:before="0"/>
        <w:rPr>
          <w:rFonts w:cs="Arial"/>
          <w:lang w:val="ru-RU"/>
        </w:rPr>
      </w:pPr>
      <w:r w:rsidRPr="00EE4DFD">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EE4DFD">
        <w:rPr>
          <w:rFonts w:cs="Arial"/>
          <w:lang w:val="ru-RU"/>
        </w:rPr>
        <w:t xml:space="preserve">(словима: </w:t>
      </w:r>
      <w:r w:rsidR="00BF0590" w:rsidRPr="003C2E0B">
        <w:rPr>
          <w:rFonts w:cs="Arial"/>
          <w:lang w:val="sr-Cyrl-RS"/>
        </w:rPr>
        <w:t>десет</w:t>
      </w:r>
      <w:r w:rsidRPr="00EE4DFD">
        <w:rPr>
          <w:rFonts w:cs="Arial"/>
          <w:lang w:val="ru-RU"/>
        </w:rPr>
        <w:t>дана) од момента пријема рекламације о свом трошку.</w:t>
      </w:r>
    </w:p>
    <w:p w:rsidR="00C0092E" w:rsidRDefault="00C0092E" w:rsidP="00C0092E">
      <w:pPr>
        <w:tabs>
          <w:tab w:val="left" w:pos="567"/>
        </w:tabs>
        <w:spacing w:before="0"/>
        <w:rPr>
          <w:rFonts w:cs="Arial"/>
          <w:b/>
          <w:color w:val="00B0F0"/>
          <w:lang w:val="sr-Cyrl-RS"/>
        </w:rPr>
      </w:pPr>
    </w:p>
    <w:p w:rsidR="00EE793E" w:rsidRPr="00EE4DFD" w:rsidRDefault="00EE793E" w:rsidP="00EE793E">
      <w:pPr>
        <w:pStyle w:val="KDParagraf"/>
        <w:spacing w:before="0"/>
        <w:rPr>
          <w:rFonts w:cs="Arial"/>
          <w:b/>
          <w:lang w:val="ru-RU"/>
        </w:rPr>
      </w:pPr>
      <w:r w:rsidRPr="00EE4DFD">
        <w:rPr>
          <w:rFonts w:cs="Arial"/>
          <w:b/>
          <w:lang w:val="ru-RU"/>
        </w:rPr>
        <w:t>ВИША СИЛА</w:t>
      </w:r>
    </w:p>
    <w:p w:rsidR="00EE793E" w:rsidRPr="00EE4DFD" w:rsidRDefault="00EE793E" w:rsidP="00586A59">
      <w:pPr>
        <w:pStyle w:val="KDParagraf"/>
        <w:spacing w:before="0"/>
        <w:jc w:val="center"/>
        <w:rPr>
          <w:rFonts w:cs="Arial"/>
          <w:lang w:val="ru-RU"/>
        </w:rPr>
      </w:pPr>
      <w:r w:rsidRPr="00EE4DFD">
        <w:rPr>
          <w:rFonts w:cs="Arial"/>
          <w:b/>
          <w:lang w:val="ru-RU"/>
        </w:rPr>
        <w:t>Члан 2</w:t>
      </w:r>
      <w:r w:rsidR="00201D7E">
        <w:rPr>
          <w:rFonts w:cs="Arial"/>
          <w:b/>
          <w:lang w:val="sr-Cyrl-RS"/>
        </w:rPr>
        <w:t>2</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C862E8" w:rsidRDefault="00D71F5C" w:rsidP="00EE793E">
      <w:pPr>
        <w:pStyle w:val="KDParagraf"/>
        <w:spacing w:before="0"/>
        <w:rPr>
          <w:rFonts w:cs="Arial"/>
          <w:b/>
          <w:sz w:val="10"/>
          <w:szCs w:val="10"/>
          <w:lang w:val="sr-Cyrl-RS"/>
        </w:rPr>
      </w:pPr>
    </w:p>
    <w:p w:rsidR="00EE793E" w:rsidRPr="00EE4DFD" w:rsidRDefault="00EE793E" w:rsidP="00EE793E">
      <w:pPr>
        <w:pStyle w:val="KDParagraf"/>
        <w:spacing w:before="0"/>
        <w:rPr>
          <w:rFonts w:cs="Arial"/>
          <w:b/>
          <w:lang w:val="sr-Cyrl-RS"/>
        </w:rPr>
      </w:pPr>
      <w:r w:rsidRPr="00EE4DFD">
        <w:rPr>
          <w:rFonts w:cs="Arial"/>
          <w:b/>
          <w:lang w:val="sr-Cyrl-RS"/>
        </w:rPr>
        <w:t>НАКНАДА ШТЕТЕ</w:t>
      </w:r>
    </w:p>
    <w:p w:rsidR="00EE793E" w:rsidRPr="00EE4DFD" w:rsidRDefault="00EE793E" w:rsidP="00B17826">
      <w:pPr>
        <w:pStyle w:val="KDParagraf"/>
        <w:spacing w:before="0"/>
        <w:jc w:val="center"/>
        <w:rPr>
          <w:rFonts w:cs="Arial"/>
          <w:lang w:val="sr-Cyrl-RS"/>
        </w:rPr>
      </w:pPr>
      <w:r w:rsidRPr="00EE4DFD">
        <w:rPr>
          <w:rFonts w:cs="Arial"/>
          <w:b/>
          <w:lang w:val="sr-Cyrl-RS"/>
        </w:rPr>
        <w:t>Члан 2</w:t>
      </w:r>
      <w:r w:rsidR="00201D7E">
        <w:rPr>
          <w:rFonts w:cs="Arial"/>
          <w:b/>
          <w:lang w:val="sr-Cyrl-RS"/>
        </w:rPr>
        <w:t>3</w:t>
      </w:r>
      <w:r w:rsidRPr="00EE4DFD">
        <w:rPr>
          <w:rFonts w:cs="Arial"/>
          <w:lang w:val="sr-Cyrl-RS"/>
        </w:rPr>
        <w:t>.</w:t>
      </w:r>
    </w:p>
    <w:p w:rsidR="00EE793E" w:rsidRPr="00EE4DFD" w:rsidRDefault="00EE793E" w:rsidP="00EE793E">
      <w:pPr>
        <w:pStyle w:val="KDParagraf"/>
        <w:spacing w:before="0"/>
        <w:rPr>
          <w:rFonts w:cs="Arial"/>
          <w:lang w:val="sr-Cyrl-RS"/>
        </w:rPr>
      </w:pPr>
      <w:r w:rsidRPr="00EE4DFD">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E4DFD" w:rsidRDefault="00EE793E" w:rsidP="00EE793E">
      <w:pPr>
        <w:pStyle w:val="KDParagraf"/>
        <w:spacing w:before="0"/>
        <w:rPr>
          <w:rFonts w:cs="Arial"/>
          <w:lang w:val="ru-RU"/>
        </w:rPr>
      </w:pPr>
      <w:r w:rsidRPr="00EE4DFD">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E4DFD" w:rsidRDefault="00EE793E" w:rsidP="00EE793E">
      <w:pPr>
        <w:pStyle w:val="KDParagraf"/>
        <w:spacing w:before="0"/>
        <w:rPr>
          <w:rFonts w:cs="Arial"/>
          <w:lang w:val="ru-RU"/>
        </w:rPr>
      </w:pPr>
      <w:r w:rsidRPr="00EE4DFD">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E4DFD" w:rsidRDefault="00EE793E" w:rsidP="00EE793E">
      <w:pPr>
        <w:pStyle w:val="KDParagraf"/>
        <w:spacing w:before="0"/>
        <w:rPr>
          <w:rFonts w:cs="Arial"/>
          <w:lang w:val="ru-RU"/>
        </w:rPr>
      </w:pPr>
      <w:r w:rsidRPr="00EE4DFD">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EE4DFD">
        <w:rPr>
          <w:rFonts w:cs="Arial"/>
          <w:lang w:val="ru-RU"/>
        </w:rPr>
        <w:t>вези са чувањем пословних тајни</w:t>
      </w:r>
      <w:r w:rsidRPr="00EE4DFD">
        <w:rPr>
          <w:rFonts w:cs="Arial"/>
          <w:lang w:val="ru-RU"/>
        </w:rPr>
        <w:t>.</w:t>
      </w:r>
    </w:p>
    <w:p w:rsidR="00EE793E" w:rsidRPr="00EE4DFD" w:rsidRDefault="00EE793E" w:rsidP="00EE793E">
      <w:pPr>
        <w:pStyle w:val="KDParagraf"/>
        <w:spacing w:before="0"/>
        <w:rPr>
          <w:rFonts w:cs="Arial"/>
          <w:sz w:val="10"/>
          <w:szCs w:val="10"/>
          <w:lang w:val="ru-RU"/>
        </w:rPr>
      </w:pPr>
    </w:p>
    <w:p w:rsidR="008F0950" w:rsidRDefault="008F0950" w:rsidP="00EE793E">
      <w:pPr>
        <w:pStyle w:val="KDParagraf"/>
        <w:spacing w:before="0"/>
        <w:rPr>
          <w:rFonts w:cs="Arial"/>
          <w:b/>
          <w:lang w:val="sr-Cyrl-RS"/>
        </w:rPr>
      </w:pPr>
    </w:p>
    <w:p w:rsidR="000966C0" w:rsidRDefault="000966C0" w:rsidP="00EE793E">
      <w:pPr>
        <w:pStyle w:val="KDParagraf"/>
        <w:spacing w:before="0"/>
        <w:rPr>
          <w:rFonts w:cs="Arial"/>
          <w:b/>
          <w:lang w:val="sr-Cyrl-RS"/>
        </w:rPr>
      </w:pPr>
    </w:p>
    <w:p w:rsidR="000966C0" w:rsidRDefault="000966C0" w:rsidP="00EE793E">
      <w:pPr>
        <w:pStyle w:val="KDParagraf"/>
        <w:spacing w:before="0"/>
        <w:rPr>
          <w:rFonts w:cs="Arial"/>
          <w:b/>
          <w:lang w:val="sr-Cyrl-RS"/>
        </w:rPr>
      </w:pPr>
    </w:p>
    <w:p w:rsidR="000966C0" w:rsidRDefault="000966C0" w:rsidP="00EE793E">
      <w:pPr>
        <w:pStyle w:val="KDParagraf"/>
        <w:spacing w:before="0"/>
        <w:rPr>
          <w:rFonts w:cs="Arial"/>
          <w:b/>
          <w:lang w:val="sr-Cyrl-RS"/>
        </w:rPr>
      </w:pPr>
    </w:p>
    <w:p w:rsidR="00EE793E" w:rsidRPr="00EE4DFD" w:rsidRDefault="00EE793E" w:rsidP="00EE793E">
      <w:pPr>
        <w:pStyle w:val="KDParagraf"/>
        <w:spacing w:before="0"/>
        <w:rPr>
          <w:rFonts w:cs="Arial"/>
          <w:b/>
          <w:lang w:val="ru-RU"/>
        </w:rPr>
      </w:pPr>
      <w:r w:rsidRPr="00EE4DFD">
        <w:rPr>
          <w:rFonts w:cs="Arial"/>
          <w:b/>
          <w:lang w:val="ru-RU"/>
        </w:rPr>
        <w:lastRenderedPageBreak/>
        <w:t>УГОВОРНА КАЗНА</w:t>
      </w:r>
    </w:p>
    <w:p w:rsidR="00EE793E" w:rsidRPr="00EE4DFD" w:rsidRDefault="00EE793E" w:rsidP="00B17826">
      <w:pPr>
        <w:pStyle w:val="KDParagraf"/>
        <w:spacing w:before="0"/>
        <w:jc w:val="center"/>
        <w:rPr>
          <w:rFonts w:cs="Arial"/>
          <w:lang w:val="ru-RU"/>
        </w:rPr>
      </w:pPr>
      <w:r w:rsidRPr="00EE4DFD">
        <w:rPr>
          <w:rFonts w:cs="Arial"/>
          <w:b/>
          <w:lang w:val="ru-RU"/>
        </w:rPr>
        <w:t>Члан 2</w:t>
      </w:r>
      <w:r w:rsidR="00201D7E">
        <w:rPr>
          <w:rFonts w:cs="Arial"/>
          <w:b/>
          <w:lang w:val="sr-Cyrl-RS"/>
        </w:rPr>
        <w:t>4</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E4DFD" w:rsidRDefault="00EE793E" w:rsidP="00EE793E">
      <w:pPr>
        <w:pStyle w:val="KDParagraf"/>
        <w:spacing w:before="0"/>
        <w:rPr>
          <w:rFonts w:cs="Arial"/>
          <w:lang w:val="ru-RU"/>
        </w:rPr>
      </w:pPr>
      <w:r w:rsidRPr="00EE4DFD">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E4DFD" w:rsidRDefault="00EE793E" w:rsidP="00EE793E">
      <w:pPr>
        <w:pStyle w:val="KDParagraf"/>
        <w:spacing w:before="0"/>
        <w:rPr>
          <w:rFonts w:cs="Arial"/>
          <w:lang w:val="ru-RU"/>
        </w:rPr>
      </w:pPr>
      <w:r w:rsidRPr="00EE4DFD">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E4DFD" w:rsidRDefault="00EE793E" w:rsidP="00EE793E">
      <w:pPr>
        <w:pStyle w:val="KDParagraf"/>
        <w:spacing w:before="0"/>
        <w:rPr>
          <w:rFonts w:cs="Arial"/>
          <w:sz w:val="10"/>
          <w:szCs w:val="10"/>
          <w:lang w:val="ru-RU"/>
        </w:rPr>
      </w:pPr>
    </w:p>
    <w:p w:rsidR="00EE793E" w:rsidRPr="00EE4DFD" w:rsidRDefault="00EE793E" w:rsidP="00EE793E">
      <w:pPr>
        <w:pStyle w:val="KDParagraf"/>
        <w:spacing w:before="0"/>
        <w:rPr>
          <w:rFonts w:cs="Arial"/>
          <w:b/>
          <w:lang w:val="ru-RU"/>
        </w:rPr>
      </w:pPr>
      <w:r w:rsidRPr="00EE4DFD">
        <w:rPr>
          <w:rFonts w:cs="Arial"/>
          <w:b/>
          <w:lang w:val="ru-RU"/>
        </w:rPr>
        <w:t>РАСКИД УГОВОРА</w:t>
      </w:r>
    </w:p>
    <w:p w:rsidR="00EE793E" w:rsidRPr="00EE4DFD" w:rsidRDefault="00EE793E" w:rsidP="00B17826">
      <w:pPr>
        <w:pStyle w:val="KDParagraf"/>
        <w:spacing w:before="0"/>
        <w:jc w:val="center"/>
        <w:rPr>
          <w:rFonts w:cs="Arial"/>
          <w:lang w:val="ru-RU"/>
        </w:rPr>
      </w:pPr>
      <w:r w:rsidRPr="00EE4DFD">
        <w:rPr>
          <w:rFonts w:cs="Arial"/>
          <w:b/>
          <w:lang w:val="ru-RU"/>
        </w:rPr>
        <w:t>Члан 2</w:t>
      </w:r>
      <w:r w:rsidR="00201D7E">
        <w:rPr>
          <w:rFonts w:cs="Arial"/>
          <w:b/>
          <w:lang w:val="sr-Cyrl-RS"/>
        </w:rPr>
        <w:t>5</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E4DFD" w:rsidRDefault="00EE793E" w:rsidP="00EE793E">
      <w:pPr>
        <w:pStyle w:val="KDParagraf"/>
        <w:spacing w:before="0"/>
        <w:rPr>
          <w:rFonts w:cs="Arial"/>
          <w:lang w:val="ru-RU"/>
        </w:rPr>
      </w:pPr>
      <w:r w:rsidRPr="00EE4DFD">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EE4DFD">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Pr>
          <w:rFonts w:cs="Arial"/>
          <w:lang w:val="sr-Cyrl-RS"/>
        </w:rPr>
        <w:t>4</w:t>
      </w:r>
      <w:r w:rsidRPr="00EE4DFD">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27B69" w:rsidRDefault="00027B69"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EE4DFD">
        <w:rPr>
          <w:rFonts w:cs="Arial"/>
          <w:b/>
          <w:lang w:val="ru-RU"/>
        </w:rPr>
        <w:t>ЗАВРШНЕ ОДРЕДБЕ</w:t>
      </w:r>
    </w:p>
    <w:p w:rsidR="000966C0" w:rsidRPr="000966C0" w:rsidRDefault="000966C0" w:rsidP="00EE793E">
      <w:pPr>
        <w:pStyle w:val="KDParagraf"/>
        <w:spacing w:before="0"/>
        <w:rPr>
          <w:rFonts w:cs="Arial"/>
          <w:b/>
          <w:lang w:val="sr-Cyrl-RS"/>
        </w:rPr>
      </w:pPr>
    </w:p>
    <w:p w:rsidR="00EE793E" w:rsidRPr="00EE4DFD" w:rsidRDefault="0097203F" w:rsidP="00B17826">
      <w:pPr>
        <w:pStyle w:val="KDParagraf"/>
        <w:spacing w:before="0"/>
        <w:jc w:val="center"/>
        <w:rPr>
          <w:rFonts w:cs="Arial"/>
          <w:lang w:val="ru-RU"/>
        </w:rPr>
      </w:pPr>
      <w:r w:rsidRPr="00EE4DFD">
        <w:rPr>
          <w:rFonts w:cs="Arial"/>
          <w:b/>
          <w:lang w:val="ru-RU"/>
        </w:rPr>
        <w:t>Члан 2</w:t>
      </w:r>
      <w:r w:rsidR="00201D7E">
        <w:rPr>
          <w:rFonts w:cs="Arial"/>
          <w:b/>
          <w:lang w:val="sr-Cyrl-RS"/>
        </w:rPr>
        <w:t>6</w:t>
      </w:r>
      <w:r w:rsidR="00EE793E" w:rsidRPr="00EE4DFD">
        <w:rPr>
          <w:rFonts w:cs="Arial"/>
          <w:lang w:val="ru-RU"/>
        </w:rPr>
        <w:t>.</w:t>
      </w:r>
    </w:p>
    <w:p w:rsidR="00EE793E" w:rsidRDefault="00EE793E" w:rsidP="00EE793E">
      <w:pPr>
        <w:pStyle w:val="KDParagraf"/>
        <w:spacing w:before="0"/>
        <w:rPr>
          <w:rFonts w:cs="Arial"/>
          <w:lang w:val="sr-Cyrl-RS"/>
        </w:rPr>
      </w:pPr>
      <w:r w:rsidRPr="00EE4DFD">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966C0" w:rsidRPr="000966C0" w:rsidRDefault="000966C0" w:rsidP="00EE793E">
      <w:pPr>
        <w:pStyle w:val="KDParagraf"/>
        <w:spacing w:before="0"/>
        <w:rPr>
          <w:rFonts w:cs="Arial"/>
          <w:lang w:val="sr-Cyrl-RS"/>
        </w:rPr>
      </w:pPr>
    </w:p>
    <w:p w:rsidR="00EE793E" w:rsidRPr="00C862E8" w:rsidRDefault="00EE793E" w:rsidP="00EE793E">
      <w:pPr>
        <w:pStyle w:val="KDParagraf"/>
        <w:spacing w:before="0"/>
        <w:rPr>
          <w:rFonts w:cs="Arial"/>
          <w:sz w:val="10"/>
          <w:szCs w:val="10"/>
          <w:lang w:val="sr-Cyrl-RS"/>
        </w:rPr>
      </w:pPr>
    </w:p>
    <w:p w:rsidR="00EE793E" w:rsidRPr="00EE4DFD" w:rsidRDefault="00EE793E" w:rsidP="00B17826">
      <w:pPr>
        <w:pStyle w:val="KDParagraf"/>
        <w:spacing w:before="0"/>
        <w:jc w:val="center"/>
        <w:rPr>
          <w:rFonts w:cs="Arial"/>
          <w:lang w:val="ru-RU"/>
        </w:rPr>
      </w:pPr>
      <w:r w:rsidRPr="00EE4DFD">
        <w:rPr>
          <w:rFonts w:cs="Arial"/>
          <w:b/>
          <w:lang w:val="ru-RU"/>
        </w:rPr>
        <w:t xml:space="preserve">Члан </w:t>
      </w:r>
      <w:r w:rsidR="003C2E0B">
        <w:rPr>
          <w:rFonts w:cs="Arial"/>
          <w:b/>
          <w:lang w:val="sr-Cyrl-RS"/>
        </w:rPr>
        <w:t>2</w:t>
      </w:r>
      <w:r w:rsidR="00201D7E">
        <w:rPr>
          <w:rFonts w:cs="Arial"/>
          <w:b/>
          <w:lang w:val="sr-Cyrl-RS"/>
        </w:rPr>
        <w:t>7</w:t>
      </w:r>
      <w:r w:rsidRPr="00EE4DFD">
        <w:rPr>
          <w:rFonts w:cs="Arial"/>
          <w:lang w:val="ru-RU"/>
        </w:rPr>
        <w:t>.</w:t>
      </w:r>
    </w:p>
    <w:p w:rsidR="00EE793E" w:rsidRDefault="00EE793E" w:rsidP="00EE793E">
      <w:pPr>
        <w:pStyle w:val="KDParagraf"/>
        <w:spacing w:before="0"/>
        <w:rPr>
          <w:rFonts w:cs="Arial"/>
          <w:lang w:val="sr-Cyrl-RS"/>
        </w:rPr>
      </w:pPr>
      <w:r w:rsidRPr="00EE4DFD">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966C0" w:rsidRPr="000966C0" w:rsidRDefault="000966C0" w:rsidP="00EE793E">
      <w:pPr>
        <w:pStyle w:val="KDParagraf"/>
        <w:spacing w:before="0"/>
        <w:rPr>
          <w:rFonts w:cs="Arial"/>
          <w:lang w:val="sr-Cyrl-RS"/>
        </w:rPr>
      </w:pPr>
    </w:p>
    <w:p w:rsidR="00EE793E" w:rsidRPr="00EE4DFD" w:rsidRDefault="00EE793E" w:rsidP="00B17826">
      <w:pPr>
        <w:pStyle w:val="KDParagraf"/>
        <w:spacing w:before="0"/>
        <w:jc w:val="center"/>
        <w:rPr>
          <w:rFonts w:cs="Arial"/>
          <w:lang w:val="ru-RU"/>
        </w:rPr>
      </w:pPr>
      <w:r w:rsidRPr="00EE4DFD">
        <w:rPr>
          <w:rFonts w:cs="Arial"/>
          <w:b/>
          <w:lang w:val="ru-RU"/>
        </w:rPr>
        <w:t xml:space="preserve">Члан </w:t>
      </w:r>
      <w:r w:rsidR="003C2E0B">
        <w:rPr>
          <w:rFonts w:cs="Arial"/>
          <w:b/>
          <w:lang w:val="sr-Cyrl-RS"/>
        </w:rPr>
        <w:t>2</w:t>
      </w:r>
      <w:r w:rsidR="00201D7E">
        <w:rPr>
          <w:rFonts w:cs="Arial"/>
          <w:b/>
          <w:lang w:val="sr-Cyrl-RS"/>
        </w:rPr>
        <w:t>8</w:t>
      </w:r>
      <w:r w:rsidRPr="00EE4DFD">
        <w:rPr>
          <w:rFonts w:cs="Arial"/>
          <w:lang w:val="ru-RU"/>
        </w:rPr>
        <w:t>.</w:t>
      </w:r>
    </w:p>
    <w:p w:rsidR="00EE793E" w:rsidRPr="00EE4DFD" w:rsidRDefault="00EE793E" w:rsidP="00EE793E">
      <w:pPr>
        <w:pStyle w:val="KDParagraf"/>
        <w:spacing w:before="0"/>
        <w:rPr>
          <w:rFonts w:cs="Arial"/>
          <w:color w:val="000000" w:themeColor="text1"/>
          <w:lang w:val="ru-RU"/>
        </w:rPr>
      </w:pPr>
      <w:r w:rsidRPr="00EE4DFD">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EE4DFD">
        <w:rPr>
          <w:rFonts w:cs="Arial"/>
          <w:color w:val="000000" w:themeColor="text1"/>
          <w:lang w:val="ru-RU"/>
        </w:rPr>
        <w:t xml:space="preserve"> стварно надлежног суда у Београду</w:t>
      </w:r>
      <w:r w:rsidRPr="00EE4DFD">
        <w:rPr>
          <w:rFonts w:cs="Arial"/>
          <w:color w:val="000000" w:themeColor="text1"/>
          <w:lang w:val="ru-RU"/>
        </w:rPr>
        <w:t>.</w:t>
      </w:r>
    </w:p>
    <w:p w:rsidR="00EE793E" w:rsidRDefault="00EE793E" w:rsidP="00B17826">
      <w:pPr>
        <w:pStyle w:val="KDParagraf"/>
        <w:spacing w:before="0"/>
        <w:jc w:val="center"/>
        <w:rPr>
          <w:rFonts w:cs="Arial"/>
          <w:lang w:val="sr-Cyrl-RS"/>
        </w:rPr>
      </w:pPr>
      <w:r w:rsidRPr="00EE4DFD">
        <w:rPr>
          <w:rFonts w:cs="Arial"/>
          <w:b/>
          <w:lang w:val="ru-RU"/>
        </w:rPr>
        <w:t xml:space="preserve">Члан </w:t>
      </w:r>
      <w:r w:rsidR="00201D7E">
        <w:rPr>
          <w:rFonts w:cs="Arial"/>
          <w:b/>
          <w:lang w:val="sr-Cyrl-RS"/>
        </w:rPr>
        <w:t>29</w:t>
      </w:r>
      <w:r w:rsidRPr="00EE4DFD">
        <w:rPr>
          <w:rFonts w:cs="Arial"/>
          <w:lang w:val="ru-RU"/>
        </w:rPr>
        <w:t>.</w:t>
      </w:r>
    </w:p>
    <w:p w:rsidR="00A27CB4" w:rsidRPr="00A27CB4" w:rsidRDefault="00A27CB4" w:rsidP="00A27CB4">
      <w:pPr>
        <w:pStyle w:val="KDParagraf"/>
        <w:spacing w:before="0"/>
        <w:jc w:val="left"/>
        <w:rPr>
          <w:rFonts w:cs="Arial"/>
          <w:lang w:val="sr-Cyrl-RS"/>
        </w:rPr>
      </w:pPr>
    </w:p>
    <w:p w:rsidR="008F0950" w:rsidRDefault="00EE793E" w:rsidP="00EE793E">
      <w:pPr>
        <w:pStyle w:val="KDParagraf"/>
        <w:spacing w:before="0"/>
        <w:rPr>
          <w:rFonts w:cs="Arial"/>
          <w:lang w:val="sr-Cyrl-RS"/>
        </w:rPr>
      </w:pPr>
      <w:r w:rsidRPr="00EE4DFD">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966C0" w:rsidRDefault="000966C0" w:rsidP="00EE793E">
      <w:pPr>
        <w:pStyle w:val="KDParagraf"/>
        <w:spacing w:before="0"/>
        <w:rPr>
          <w:rFonts w:cs="Arial"/>
          <w:lang w:val="sr-Cyrl-RS"/>
        </w:rPr>
      </w:pPr>
    </w:p>
    <w:p w:rsidR="000966C0" w:rsidRPr="000966C0" w:rsidRDefault="000966C0" w:rsidP="00EE793E">
      <w:pPr>
        <w:pStyle w:val="KDParagraf"/>
        <w:spacing w:before="0"/>
        <w:rPr>
          <w:rFonts w:cs="Arial"/>
          <w:lang w:val="sr-Cyrl-RS"/>
        </w:rPr>
      </w:pPr>
    </w:p>
    <w:p w:rsidR="00EE793E" w:rsidRPr="00EE4DFD" w:rsidRDefault="00EE793E" w:rsidP="00B17826">
      <w:pPr>
        <w:pStyle w:val="KDParagraf"/>
        <w:spacing w:before="0"/>
        <w:jc w:val="center"/>
        <w:rPr>
          <w:rFonts w:cs="Arial"/>
          <w:lang w:val="ru-RU"/>
        </w:rPr>
      </w:pPr>
      <w:r w:rsidRPr="00EE4DFD">
        <w:rPr>
          <w:rFonts w:cs="Arial"/>
          <w:b/>
          <w:lang w:val="ru-RU"/>
        </w:rPr>
        <w:t xml:space="preserve">Члан </w:t>
      </w:r>
      <w:r w:rsidR="00C862E8">
        <w:rPr>
          <w:rFonts w:cs="Arial"/>
          <w:b/>
          <w:lang w:val="sr-Cyrl-RS"/>
        </w:rPr>
        <w:t>30</w:t>
      </w:r>
      <w:r w:rsidRPr="00EE4DFD">
        <w:rPr>
          <w:rFonts w:cs="Arial"/>
          <w:lang w:val="ru-RU"/>
        </w:rPr>
        <w:t>.</w:t>
      </w:r>
    </w:p>
    <w:p w:rsidR="00EE793E" w:rsidRPr="00EE4DFD" w:rsidRDefault="00EE793E" w:rsidP="00EE793E">
      <w:pPr>
        <w:pStyle w:val="KDParagraf"/>
        <w:spacing w:before="0"/>
        <w:rPr>
          <w:rFonts w:cs="Arial"/>
          <w:lang w:val="ru-RU"/>
        </w:rPr>
      </w:pPr>
      <w:r w:rsidRPr="00EE4DFD">
        <w:rPr>
          <w:rFonts w:cs="Arial"/>
          <w:lang w:val="ru-RU"/>
        </w:rPr>
        <w:t>Саставни део овог Уговора чине:</w:t>
      </w:r>
    </w:p>
    <w:p w:rsidR="00EE793E" w:rsidRPr="00EE4DFD" w:rsidRDefault="00EE793E" w:rsidP="00D71F5C">
      <w:pPr>
        <w:pStyle w:val="KDParagraf"/>
        <w:spacing w:before="0"/>
        <w:rPr>
          <w:rFonts w:cs="Arial"/>
          <w:lang w:val="ru-RU"/>
        </w:rPr>
      </w:pPr>
      <w:r w:rsidRPr="00EE4DFD">
        <w:rPr>
          <w:rFonts w:cs="Arial"/>
          <w:lang w:val="ru-RU"/>
        </w:rPr>
        <w:t xml:space="preserve">Прилог број </w:t>
      </w:r>
      <w:r w:rsidR="007E7445">
        <w:rPr>
          <w:rFonts w:cs="Arial"/>
          <w:lang w:val="sr-Cyrl-RS"/>
        </w:rPr>
        <w:t>1</w:t>
      </w:r>
      <w:r w:rsidR="00D71F5C">
        <w:rPr>
          <w:rFonts w:cs="Arial"/>
          <w:lang w:val="sr-Cyrl-RS"/>
        </w:rPr>
        <w:t xml:space="preserve"> </w:t>
      </w:r>
      <w:r w:rsidRPr="00EE4DFD">
        <w:rPr>
          <w:rFonts w:cs="Arial"/>
          <w:lang w:val="ru-RU"/>
        </w:rPr>
        <w:t>Понуда;</w:t>
      </w:r>
      <w:r w:rsidRPr="00EE4DFD">
        <w:rPr>
          <w:rFonts w:cs="Arial"/>
          <w:lang w:val="ru-RU"/>
        </w:rPr>
        <w:tab/>
      </w:r>
    </w:p>
    <w:p w:rsidR="00EE793E" w:rsidRDefault="00EE793E" w:rsidP="00EE793E">
      <w:pPr>
        <w:pStyle w:val="KDParagraf"/>
        <w:spacing w:before="0"/>
        <w:rPr>
          <w:rFonts w:cs="Arial"/>
          <w:lang w:val="sr-Cyrl-RS"/>
        </w:rPr>
      </w:pPr>
      <w:r w:rsidRPr="00EE4DFD">
        <w:rPr>
          <w:rFonts w:cs="Arial"/>
          <w:lang w:val="ru-RU"/>
        </w:rPr>
        <w:t xml:space="preserve">Прилог број </w:t>
      </w:r>
      <w:r w:rsidR="007E7445">
        <w:rPr>
          <w:rFonts w:cs="Arial"/>
          <w:lang w:val="sr-Cyrl-RS"/>
        </w:rPr>
        <w:t>2</w:t>
      </w:r>
      <w:r w:rsidRPr="00EE4DFD">
        <w:rPr>
          <w:rFonts w:cs="Arial"/>
          <w:lang w:val="ru-RU"/>
        </w:rPr>
        <w:tab/>
      </w:r>
      <w:r w:rsidR="00D71F5C">
        <w:rPr>
          <w:rFonts w:cs="Arial"/>
          <w:lang w:val="sr-Cyrl-RS"/>
        </w:rPr>
        <w:t xml:space="preserve"> </w:t>
      </w:r>
      <w:r w:rsidR="008621CD">
        <w:rPr>
          <w:rFonts w:cs="Arial"/>
          <w:lang w:val="sr-Cyrl-RS"/>
        </w:rPr>
        <w:t>Технички опис набавке</w:t>
      </w:r>
      <w:r w:rsidRPr="00EE4DFD">
        <w:rPr>
          <w:rFonts w:cs="Arial"/>
          <w:lang w:val="ru-RU"/>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EE4DFD" w:rsidRDefault="00D06CFD" w:rsidP="00EE793E">
      <w:pPr>
        <w:pStyle w:val="KDParagraf"/>
        <w:spacing w:before="0"/>
        <w:rPr>
          <w:rFonts w:cs="Arial"/>
          <w:lang w:val="ru-RU"/>
        </w:rPr>
      </w:pPr>
      <w:r w:rsidRPr="00EE4DFD">
        <w:rPr>
          <w:rFonts w:cs="Arial"/>
          <w:lang w:val="ru-RU"/>
        </w:rPr>
        <w:t xml:space="preserve">Прилог број </w:t>
      </w:r>
      <w:r w:rsidR="008621CD">
        <w:rPr>
          <w:rFonts w:cs="Arial"/>
          <w:lang w:val="sr-Cyrl-RS"/>
        </w:rPr>
        <w:t>4</w:t>
      </w:r>
      <w:r w:rsidRPr="00EE4DFD">
        <w:rPr>
          <w:rFonts w:cs="Arial"/>
          <w:lang w:val="ru-RU"/>
        </w:rPr>
        <w:t xml:space="preserve"> </w:t>
      </w:r>
      <w:r w:rsidR="00EE793E" w:rsidRPr="00EE4DFD">
        <w:rPr>
          <w:rFonts w:cs="Arial"/>
          <w:lang w:val="ru-RU"/>
        </w:rPr>
        <w:t>Списак извршилаца;</w:t>
      </w:r>
    </w:p>
    <w:p w:rsidR="00EE793E" w:rsidRPr="00EE4DFD" w:rsidRDefault="00A51C4D" w:rsidP="00EE793E">
      <w:pPr>
        <w:pStyle w:val="KDParagraf"/>
        <w:spacing w:before="0"/>
        <w:rPr>
          <w:rFonts w:cs="Arial"/>
          <w:lang w:val="ru-RU"/>
        </w:rPr>
      </w:pPr>
      <w:r w:rsidRPr="00EE4DFD">
        <w:rPr>
          <w:rFonts w:cs="Arial"/>
          <w:lang w:val="ru-RU"/>
        </w:rPr>
        <w:t xml:space="preserve">Прилог број </w:t>
      </w:r>
      <w:r w:rsidR="008621CD">
        <w:rPr>
          <w:rFonts w:cs="Arial"/>
          <w:lang w:val="sr-Cyrl-RS"/>
        </w:rPr>
        <w:t>5</w:t>
      </w:r>
      <w:r w:rsidR="00EE793E" w:rsidRPr="00EE4DFD">
        <w:rPr>
          <w:rFonts w:cs="Arial"/>
          <w:lang w:val="ru-RU"/>
        </w:rPr>
        <w:tab/>
      </w:r>
      <w:r w:rsidR="00D71F5C">
        <w:rPr>
          <w:rFonts w:cs="Arial"/>
          <w:lang w:val="sr-Cyrl-RS"/>
        </w:rPr>
        <w:t xml:space="preserve"> </w:t>
      </w:r>
      <w:r w:rsidR="00EE793E" w:rsidRPr="00EE4DFD">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EE4DFD">
        <w:rPr>
          <w:rFonts w:cs="Arial"/>
          <w:lang w:val="ru-RU"/>
        </w:rPr>
        <w:t xml:space="preserve">Прилог број </w:t>
      </w:r>
      <w:r w:rsidR="008621CD">
        <w:rPr>
          <w:rFonts w:cs="Arial"/>
          <w:lang w:val="sr-Cyrl-RS"/>
        </w:rPr>
        <w:t>6</w:t>
      </w:r>
      <w:r w:rsidR="00B17826" w:rsidRPr="00EE4DFD">
        <w:rPr>
          <w:rFonts w:cs="Arial"/>
          <w:lang w:val="ru-RU"/>
        </w:rPr>
        <w:t xml:space="preserve"> </w:t>
      </w:r>
      <w:r w:rsidR="00EE793E" w:rsidRPr="00EE4DFD">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0966C0" w:rsidRPr="00C862E8" w:rsidRDefault="000966C0"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E4DFD">
        <w:rPr>
          <w:rFonts w:cs="Arial"/>
          <w:b/>
          <w:lang w:val="ru-RU"/>
        </w:rPr>
        <w:t>Члан 3</w:t>
      </w:r>
      <w:r w:rsidR="00C862E8">
        <w:rPr>
          <w:rFonts w:cs="Arial"/>
          <w:b/>
          <w:lang w:val="sr-Cyrl-RS"/>
        </w:rPr>
        <w:t>1</w:t>
      </w:r>
      <w:r w:rsidRPr="00EE4DFD">
        <w:rPr>
          <w:rFonts w:cs="Arial"/>
          <w:lang w:val="ru-RU"/>
        </w:rPr>
        <w:t>.</w:t>
      </w:r>
    </w:p>
    <w:p w:rsidR="00B17826" w:rsidRPr="00EE4DFD" w:rsidRDefault="00B17826" w:rsidP="00B17826">
      <w:pPr>
        <w:pStyle w:val="KDParagraf"/>
        <w:spacing w:before="0"/>
        <w:rPr>
          <w:rFonts w:eastAsia="Calibri" w:cs="Arial"/>
          <w:noProof/>
          <w:color w:val="000000" w:themeColor="text1"/>
          <w:lang w:val="ru-RU"/>
        </w:rPr>
      </w:pPr>
      <w:r w:rsidRPr="00EE4DFD">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EE4DFD" w:rsidRDefault="00B17826" w:rsidP="00B17826">
      <w:pPr>
        <w:pStyle w:val="KDParagraf"/>
        <w:spacing w:before="0"/>
        <w:rPr>
          <w:rFonts w:eastAsia="Calibri" w:cs="Arial"/>
          <w:noProof/>
          <w:color w:val="000000" w:themeColor="text1"/>
          <w:lang w:val="ru-RU"/>
        </w:rPr>
      </w:pPr>
      <w:r w:rsidRPr="00EE4DFD">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C862E8" w:rsidRDefault="00C862E8" w:rsidP="00EE793E">
      <w:pPr>
        <w:pStyle w:val="KDParagraf"/>
        <w:spacing w:before="0"/>
        <w:rPr>
          <w:rFonts w:cs="Arial"/>
          <w:lang w:val="sr-Cyrl-RS"/>
        </w:rPr>
      </w:pPr>
    </w:p>
    <w:p w:rsidR="00B17826" w:rsidRPr="00EE4DFD" w:rsidRDefault="00906791" w:rsidP="00B17826">
      <w:pPr>
        <w:pStyle w:val="KDParagraf"/>
        <w:spacing w:before="0"/>
        <w:rPr>
          <w:rFonts w:cs="Arial"/>
          <w:b/>
          <w:lang w:val="ru-RU"/>
        </w:rPr>
      </w:pPr>
      <w:r w:rsidRPr="00EE4DFD">
        <w:rPr>
          <w:rFonts w:cs="Arial"/>
          <w:b/>
          <w:lang w:val="ru-RU"/>
        </w:rPr>
        <w:t xml:space="preserve">         </w:t>
      </w:r>
      <w:r w:rsidR="00B17826" w:rsidRPr="00EE4DFD">
        <w:rPr>
          <w:rFonts w:cs="Arial"/>
          <w:b/>
          <w:lang w:val="ru-RU"/>
        </w:rPr>
        <w:t xml:space="preserve">       КОРИСНИК </w:t>
      </w:r>
      <w:r w:rsidR="002D6F0B" w:rsidRPr="00EE4DFD">
        <w:rPr>
          <w:rFonts w:cs="Arial"/>
          <w:b/>
          <w:lang w:val="ru-RU"/>
        </w:rPr>
        <w:t>УСЛУГА</w:t>
      </w:r>
      <w:r w:rsidR="00B17826" w:rsidRPr="00EE4DFD">
        <w:rPr>
          <w:rFonts w:cs="Arial"/>
          <w:b/>
          <w:lang w:val="ru-RU"/>
        </w:rPr>
        <w:t xml:space="preserve">                                           </w:t>
      </w:r>
      <w:r w:rsidR="002D6F0B" w:rsidRPr="00EE4DFD">
        <w:rPr>
          <w:rFonts w:cs="Arial"/>
          <w:b/>
          <w:lang w:val="ru-RU"/>
        </w:rPr>
        <w:t xml:space="preserve">       </w:t>
      </w:r>
      <w:r w:rsidR="00B17826" w:rsidRPr="00EE4DFD">
        <w:rPr>
          <w:rFonts w:cs="Arial"/>
          <w:b/>
          <w:lang w:val="ru-RU"/>
        </w:rPr>
        <w:t>ПРУЖАЛАЦ</w:t>
      </w:r>
      <w:r w:rsidR="002D6F0B" w:rsidRPr="00EE4DFD">
        <w:rPr>
          <w:rFonts w:cs="Arial"/>
          <w:b/>
          <w:lang w:val="ru-RU"/>
        </w:rPr>
        <w:t xml:space="preserve"> УСЛУГА</w:t>
      </w:r>
    </w:p>
    <w:p w:rsidR="00B17826" w:rsidRPr="00EE4DFD" w:rsidRDefault="00B17826" w:rsidP="00B17826">
      <w:pPr>
        <w:spacing w:before="0"/>
        <w:rPr>
          <w:rFonts w:cs="Arial"/>
          <w:b/>
          <w:lang w:val="ru-RU"/>
        </w:rPr>
      </w:pPr>
      <w:r w:rsidRPr="00EE4DFD">
        <w:rPr>
          <w:rFonts w:cs="Arial"/>
          <w:b/>
          <w:lang w:val="ru-RU"/>
        </w:rPr>
        <w:t xml:space="preserve">ЈП „Електропривреда Србије“Београд                                                </w:t>
      </w:r>
      <w:r w:rsidRPr="00EE4DFD">
        <w:rPr>
          <w:rFonts w:cs="Arial"/>
          <w:b/>
          <w:color w:val="FF0000"/>
          <w:lang w:val="ru-RU"/>
        </w:rPr>
        <w:t>Назив</w:t>
      </w:r>
    </w:p>
    <w:p w:rsidR="00B17826" w:rsidRPr="00EE4DFD" w:rsidRDefault="00B17826" w:rsidP="00B17826">
      <w:pPr>
        <w:pStyle w:val="KDParagraf"/>
        <w:spacing w:before="0"/>
        <w:rPr>
          <w:rFonts w:cs="Arial"/>
          <w:lang w:val="ru-RU"/>
        </w:rPr>
      </w:pPr>
    </w:p>
    <w:p w:rsidR="00B17826" w:rsidRPr="00EE4DFD" w:rsidRDefault="00B17826" w:rsidP="00B17826">
      <w:pPr>
        <w:pStyle w:val="KDParagraf"/>
        <w:spacing w:before="0"/>
        <w:rPr>
          <w:rFonts w:cs="Arial"/>
          <w:lang w:val="ru-RU"/>
        </w:rPr>
      </w:pPr>
      <w:r w:rsidRPr="00EE4DFD">
        <w:rPr>
          <w:rFonts w:cs="Arial"/>
          <w:lang w:val="ru-RU"/>
        </w:rPr>
        <w:t>___________________________________                             ________________________</w:t>
      </w:r>
    </w:p>
    <w:p w:rsidR="00B17826" w:rsidRPr="00EE4DFD" w:rsidRDefault="00B17826" w:rsidP="00B17826">
      <w:pPr>
        <w:pStyle w:val="KDParagraf"/>
        <w:spacing w:before="0"/>
        <w:rPr>
          <w:rFonts w:cs="Arial"/>
          <w:b/>
          <w:lang w:val="ru-RU"/>
        </w:rPr>
      </w:pPr>
      <w:r w:rsidRPr="00EE4DFD">
        <w:rPr>
          <w:rFonts w:cs="Arial"/>
          <w:lang w:val="ru-RU"/>
        </w:rPr>
        <w:t xml:space="preserve">                                                                              </w:t>
      </w:r>
      <w:r w:rsidRPr="00EE4DFD">
        <w:rPr>
          <w:rFonts w:cs="Arial"/>
          <w:b/>
          <w:lang w:val="ru-RU"/>
        </w:rPr>
        <w:t>М.П.</w:t>
      </w:r>
    </w:p>
    <w:p w:rsidR="007E7445" w:rsidRDefault="00B17826" w:rsidP="0092140D">
      <w:pPr>
        <w:spacing w:before="0"/>
        <w:rPr>
          <w:rFonts w:cs="Arial"/>
          <w:lang w:val="sr-Cyrl-RS"/>
        </w:rPr>
      </w:pPr>
      <w:r w:rsidRPr="00EE4DFD">
        <w:rPr>
          <w:rFonts w:cs="Arial"/>
          <w:lang w:val="ru-RU"/>
        </w:rPr>
        <w:t>Финансијски директор ТЕНТ,</w:t>
      </w:r>
      <w:r w:rsidRPr="00EE4DFD">
        <w:rPr>
          <w:rFonts w:cs="Arial"/>
          <w:color w:val="00B0F0"/>
          <w:lang w:val="ru-RU"/>
        </w:rPr>
        <w:t xml:space="preserve">                  </w:t>
      </w:r>
      <w:r w:rsidRPr="00EE4DFD">
        <w:rPr>
          <w:rFonts w:cs="Arial"/>
          <w:color w:val="FF0000"/>
          <w:lang w:val="ru-RU"/>
        </w:rPr>
        <w:t>име и презиме,функција</w:t>
      </w:r>
      <w:r w:rsidRPr="00EE4DFD">
        <w:rPr>
          <w:rFonts w:cs="Arial"/>
          <w:lang w:val="ru-RU"/>
        </w:rPr>
        <w:t xml:space="preserve">                                            Милорад Лазић, дипл.екон.   </w:t>
      </w: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7526B1" w:rsidRDefault="005243CB" w:rsidP="006C3933">
      <w:pPr>
        <w:tabs>
          <w:tab w:val="left" w:pos="567"/>
        </w:tabs>
        <w:spacing w:before="0"/>
        <w:rPr>
          <w:rFonts w:cs="Arial"/>
          <w:b/>
          <w:lang w:val="sr-Cyrl-RS"/>
        </w:rPr>
      </w:pPr>
      <w:r w:rsidRPr="00EE4DFD">
        <w:rPr>
          <w:rFonts w:cs="Arial"/>
          <w:b/>
          <w:lang w:val="ru-RU"/>
        </w:rPr>
        <w:t>НАПОМЕНА:НАКОН ИЗБОРА НАЈПОВ</w:t>
      </w:r>
      <w:r>
        <w:rPr>
          <w:rFonts w:cs="Arial"/>
          <w:b/>
          <w:lang w:val="sr-Cyrl-RS"/>
        </w:rPr>
        <w:t>О</w:t>
      </w:r>
      <w:r w:rsidRPr="00EE4DFD">
        <w:rPr>
          <w:rFonts w:cs="Arial"/>
          <w:b/>
          <w:lang w:val="ru-RU"/>
        </w:rPr>
        <w:t>ЉНИЈЕ ПОНУДЕ, СВЕ ОПЦИОНЕ ФОРМУЛ</w:t>
      </w:r>
      <w:r>
        <w:rPr>
          <w:rFonts w:cs="Arial"/>
          <w:b/>
        </w:rPr>
        <w:t>A</w:t>
      </w:r>
      <w:r w:rsidRPr="00EE4DFD">
        <w:rPr>
          <w:rFonts w:cs="Arial"/>
          <w:b/>
          <w:lang w:val="ru-RU"/>
        </w:rPr>
        <w:t>ЦИЈЕ ОВОГ МОДЕЛА УГОВ</w:t>
      </w:r>
      <w:r>
        <w:rPr>
          <w:rFonts w:cs="Arial"/>
          <w:b/>
        </w:rPr>
        <w:t>O</w:t>
      </w:r>
      <w:r w:rsidRPr="00EE4DFD">
        <w:rPr>
          <w:rFonts w:cs="Arial"/>
          <w:b/>
          <w:lang w:val="ru-RU"/>
        </w:rPr>
        <w:t>РА ЋЕ СЕ ПРИЛАГОД</w:t>
      </w:r>
      <w:r>
        <w:rPr>
          <w:rFonts w:cs="Arial"/>
          <w:b/>
          <w:lang w:val="sr-Cyrl-RS"/>
        </w:rPr>
        <w:t>И</w:t>
      </w:r>
      <w:r w:rsidRPr="00EE4DFD">
        <w:rPr>
          <w:rFonts w:cs="Arial"/>
          <w:b/>
          <w:lang w:val="ru-RU"/>
        </w:rPr>
        <w:t>ТИ КОНКРЕТНО ИЗАБР</w:t>
      </w:r>
      <w:r>
        <w:rPr>
          <w:rFonts w:cs="Arial"/>
          <w:b/>
          <w:lang w:val="sr-Cyrl-RS"/>
        </w:rPr>
        <w:t>А</w:t>
      </w:r>
      <w:r w:rsidRPr="00EE4DFD">
        <w:rPr>
          <w:rFonts w:cs="Arial"/>
          <w:b/>
          <w:lang w:val="ru-RU"/>
        </w:rPr>
        <w:t>НОЈ ПОНУДИ.</w:t>
      </w: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Default="000966C0" w:rsidP="006C3933">
      <w:pPr>
        <w:tabs>
          <w:tab w:val="left" w:pos="567"/>
        </w:tabs>
        <w:spacing w:before="0"/>
        <w:rPr>
          <w:rFonts w:cs="Arial"/>
          <w:b/>
          <w:lang w:val="sr-Cyrl-RS"/>
        </w:rPr>
      </w:pPr>
    </w:p>
    <w:p w:rsidR="000966C0" w:rsidRPr="000966C0" w:rsidRDefault="000966C0"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EE4DFD" w:rsidRDefault="007D07C5" w:rsidP="007D07C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4DFD">
        <w:rPr>
          <w:lang w:val="ru-RU"/>
        </w:rPr>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4DFD">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4DFD">
        <w:rPr>
          <w:lang w:val="ru-RU"/>
        </w:rPr>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4DFD">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4DFD">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4DFD">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4DFD">
        <w:rPr>
          <w:lang w:val="ru-RU"/>
        </w:rPr>
        <w:t xml:space="preserve"> </w:t>
      </w:r>
      <w:r w:rsidRPr="00862FAD">
        <w:rPr>
          <w:lang w:val="sr-Cyrl-RS"/>
        </w:rPr>
        <w:t>на обрасцу</w:t>
      </w:r>
      <w:r w:rsidRPr="00EE4DFD">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4DFD">
        <w:rPr>
          <w:lang w:val="ru-RU"/>
        </w:rPr>
        <w:t xml:space="preserve">.0.14.13 </w:t>
      </w:r>
      <w:r w:rsidRPr="00EE4DFD">
        <w:rPr>
          <w:rFonts w:cs="Arial"/>
          <w:lang w:val="ru-RU"/>
        </w:rPr>
        <w:t>–</w:t>
      </w:r>
      <w:r w:rsidRPr="00EE4DFD">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EE4DFD" w:rsidRDefault="007D07C5" w:rsidP="007D07C5">
      <w:pPr>
        <w:autoSpaceDE w:val="0"/>
        <w:autoSpaceDN w:val="0"/>
        <w:adjustRightInd w:val="0"/>
        <w:jc w:val="left"/>
        <w:rPr>
          <w:sz w:val="24"/>
          <w:szCs w:val="24"/>
          <w:lang w:val="ru-RU"/>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EE4DFD" w:rsidRDefault="0033696E" w:rsidP="00EE793E">
      <w:pPr>
        <w:pStyle w:val="KDParagraf"/>
        <w:spacing w:before="0"/>
        <w:rPr>
          <w:rFonts w:cs="Arial"/>
          <w:lang w:val="ru-RU"/>
        </w:rPr>
      </w:pPr>
    </w:p>
    <w:p w:rsidR="0033696E" w:rsidRPr="00EE4DFD" w:rsidRDefault="0033696E" w:rsidP="00EE793E">
      <w:pPr>
        <w:pStyle w:val="KDParagraf"/>
        <w:spacing w:before="0"/>
        <w:rPr>
          <w:rFonts w:cs="Arial"/>
          <w:lang w:val="ru-RU"/>
        </w:rPr>
      </w:pPr>
    </w:p>
    <w:p w:rsidR="0033696E" w:rsidRPr="00EE4DFD" w:rsidRDefault="0033696E" w:rsidP="00EE793E">
      <w:pPr>
        <w:pStyle w:val="KDParagraf"/>
        <w:spacing w:before="0"/>
        <w:rPr>
          <w:rFonts w:cs="Arial"/>
          <w:lang w:val="ru-RU"/>
        </w:rPr>
      </w:pPr>
    </w:p>
    <w:p w:rsidR="007C646E" w:rsidRPr="00EE4DFD" w:rsidRDefault="007C646E" w:rsidP="00EE793E">
      <w:pPr>
        <w:pStyle w:val="KDParagraf"/>
        <w:spacing w:before="0"/>
        <w:rPr>
          <w:rFonts w:cs="Arial"/>
          <w:lang w:val="ru-RU"/>
        </w:rPr>
      </w:pPr>
    </w:p>
    <w:p w:rsidR="007C646E" w:rsidRPr="00EE4DFD" w:rsidRDefault="007C646E" w:rsidP="00EE793E">
      <w:pPr>
        <w:pStyle w:val="KDParagraf"/>
        <w:spacing w:before="0"/>
        <w:rPr>
          <w:rFonts w:cs="Arial"/>
          <w:lang w:val="ru-RU"/>
        </w:rPr>
      </w:pPr>
    </w:p>
    <w:p w:rsidR="002D6F0B" w:rsidRPr="00EE4DFD" w:rsidRDefault="002D6F0B" w:rsidP="002D6F0B">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151012" w:rsidRPr="00EE4DFD" w:rsidRDefault="00151012" w:rsidP="003A49ED">
      <w:pPr>
        <w:pStyle w:val="KDParagraf"/>
        <w:spacing w:before="0"/>
        <w:rPr>
          <w:rFonts w:cs="Arial"/>
          <w:lang w:val="ru-RU"/>
        </w:rPr>
      </w:pPr>
    </w:p>
    <w:p w:rsidR="007C646E" w:rsidRPr="00EE4DFD" w:rsidRDefault="007C646E" w:rsidP="003A49ED">
      <w:pPr>
        <w:pStyle w:val="KDParagraf"/>
        <w:spacing w:before="0"/>
        <w:rPr>
          <w:rFonts w:cs="Arial"/>
          <w:lang w:val="ru-RU"/>
        </w:rPr>
      </w:pPr>
    </w:p>
    <w:p w:rsidR="007C646E" w:rsidRPr="00EE4DFD"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FA7" w:rsidRDefault="002B0FA7">
      <w:r>
        <w:separator/>
      </w:r>
    </w:p>
    <w:p w:rsidR="002B0FA7" w:rsidRDefault="002B0FA7"/>
  </w:endnote>
  <w:endnote w:type="continuationSeparator" w:id="0">
    <w:p w:rsidR="002B0FA7" w:rsidRDefault="002B0FA7">
      <w:r>
        <w:continuationSeparator/>
      </w:r>
    </w:p>
    <w:p w:rsidR="002B0FA7" w:rsidRDefault="002B0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63" w:rsidRDefault="00245B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5B63" w:rsidRDefault="00245B63" w:rsidP="00841BE7">
    <w:pPr>
      <w:pStyle w:val="Footer"/>
      <w:ind w:right="360"/>
    </w:pPr>
  </w:p>
  <w:p w:rsidR="00245B63" w:rsidRDefault="00245B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63" w:rsidRPr="00EC5BB4" w:rsidRDefault="00245B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45BF">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45BF">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63" w:rsidRPr="00EC5BB4" w:rsidRDefault="00245B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45BF">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45BF">
      <w:rPr>
        <w:rStyle w:val="PageNumber"/>
        <w:rFonts w:cs="Arial"/>
        <w:b/>
        <w:noProof/>
        <w:szCs w:val="24"/>
      </w:rPr>
      <w:t>44</w:t>
    </w:r>
    <w:r w:rsidRPr="00EC5BB4">
      <w:rPr>
        <w:rStyle w:val="PageNumber"/>
        <w:rFonts w:cs="Arial"/>
        <w:b/>
        <w:szCs w:val="24"/>
      </w:rPr>
      <w:fldChar w:fldCharType="end"/>
    </w:r>
  </w:p>
  <w:p w:rsidR="00245B63" w:rsidRDefault="00245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FA7" w:rsidRDefault="002B0FA7">
      <w:r>
        <w:separator/>
      </w:r>
    </w:p>
    <w:p w:rsidR="002B0FA7" w:rsidRDefault="002B0FA7"/>
  </w:footnote>
  <w:footnote w:type="continuationSeparator" w:id="0">
    <w:p w:rsidR="002B0FA7" w:rsidRDefault="002B0FA7">
      <w:r>
        <w:continuationSeparator/>
      </w:r>
    </w:p>
    <w:p w:rsidR="002B0FA7" w:rsidRDefault="002B0F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63" w:rsidRDefault="00245B63" w:rsidP="004276AD">
    <w:pPr>
      <w:pStyle w:val="Header"/>
      <w:rPr>
        <w:sz w:val="20"/>
      </w:rPr>
    </w:pPr>
  </w:p>
  <w:p w:rsidR="00245B63" w:rsidRPr="00EE4DFD" w:rsidRDefault="00245B63" w:rsidP="00FD225C">
    <w:pPr>
      <w:pStyle w:val="Header"/>
      <w:rPr>
        <w:szCs w:val="24"/>
        <w:lang w:val="ru-RU"/>
      </w:rPr>
    </w:pPr>
    <w:r w:rsidRPr="00EE4DFD">
      <w:rPr>
        <w:szCs w:val="24"/>
        <w:lang w:val="ru-RU"/>
      </w:rPr>
      <w:t xml:space="preserve">ЈП „Електропривреда Србије“ Београд  </w:t>
    </w:r>
    <w:r>
      <w:rPr>
        <w:szCs w:val="24"/>
        <w:lang w:val="sr-Cyrl-RS"/>
      </w:rPr>
      <w:t xml:space="preserve">               </w:t>
    </w:r>
    <w:r w:rsidRPr="00EE4DFD">
      <w:rPr>
        <w:szCs w:val="24"/>
        <w:lang w:val="ru-RU"/>
      </w:rPr>
      <w:t xml:space="preserve">Конкурсна документација           </w:t>
    </w:r>
  </w:p>
  <w:p w:rsidR="00245B63" w:rsidRPr="00DF084F" w:rsidRDefault="00245B63" w:rsidP="00DF084F">
    <w:pPr>
      <w:ind w:left="-360" w:right="-19"/>
      <w:jc w:val="center"/>
      <w:outlineLvl w:val="0"/>
      <w:rPr>
        <w:rFonts w:cs="Arial"/>
        <w:b/>
        <w:lang w:val="sr-Cyrl-RS"/>
      </w:rPr>
    </w:pPr>
    <w:r w:rsidRPr="00EE4DFD">
      <w:rPr>
        <w:szCs w:val="24"/>
        <w:lang w:val="ru-RU"/>
      </w:rPr>
      <w:t xml:space="preserve"> </w:t>
    </w:r>
    <w:r>
      <w:rPr>
        <w:szCs w:val="24"/>
        <w:lang w:val="sr-Cyrl-RS"/>
      </w:rPr>
      <w:t xml:space="preserve">                                                                       ЈН </w:t>
    </w:r>
    <w:r w:rsidRPr="00F01878">
      <w:rPr>
        <w:szCs w:val="24"/>
      </w:rPr>
      <w:t xml:space="preserve">бр. </w:t>
    </w:r>
    <w:r w:rsidRPr="00DF084F">
      <w:rPr>
        <w:rFonts w:cs="Arial"/>
        <w:b/>
      </w:rPr>
      <w:t xml:space="preserve">796/2016 </w:t>
    </w:r>
    <w:r w:rsidRPr="00DF084F">
      <w:rPr>
        <w:rFonts w:cs="Arial"/>
        <w:b/>
        <w:lang w:val="sr-Cyrl-RS"/>
      </w:rPr>
      <w:t>(3000/</w:t>
    </w:r>
    <w:r w:rsidRPr="00DF084F">
      <w:rPr>
        <w:rFonts w:cs="Arial"/>
        <w:b/>
      </w:rPr>
      <w:t>0703</w:t>
    </w:r>
    <w:r w:rsidRPr="00DF084F">
      <w:rPr>
        <w:rFonts w:cs="Arial"/>
        <w:b/>
        <w:lang w:val="sr-Cyrl-RS"/>
      </w:rPr>
      <w:t>/2016)</w:t>
    </w:r>
  </w:p>
  <w:p w:rsidR="00245B63" w:rsidRPr="004276AD" w:rsidRDefault="00245B63"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63" w:rsidRDefault="00245B63" w:rsidP="004276AD">
    <w:pPr>
      <w:pStyle w:val="Header"/>
    </w:pPr>
  </w:p>
  <w:p w:rsidR="00245B63" w:rsidRPr="00FF086B" w:rsidRDefault="00245B63" w:rsidP="004276AD">
    <w:pPr>
      <w:pStyle w:val="Header"/>
      <w:rPr>
        <w:szCs w:val="24"/>
        <w:lang w:val="sr-Cyrl-RS"/>
      </w:rPr>
    </w:pPr>
    <w:r w:rsidRPr="00EE4DFD">
      <w:rPr>
        <w:szCs w:val="24"/>
        <w:lang w:val="ru-RU"/>
      </w:rPr>
      <w:t>ЈП „Електропривреда Србије“ Београд        Конкурсна документација ЈН</w:t>
    </w:r>
    <w:r w:rsidRPr="00EE4DFD">
      <w:rPr>
        <w:b/>
        <w:szCs w:val="24"/>
        <w:lang w:val="ru-RU"/>
      </w:rPr>
      <w:t xml:space="preserve"> </w:t>
    </w:r>
  </w:p>
  <w:p w:rsidR="00245B63" w:rsidRPr="00210557" w:rsidRDefault="00245B63" w:rsidP="00210557">
    <w:pPr>
      <w:pStyle w:val="Header"/>
      <w:jc w:val="center"/>
    </w:pPr>
    <w:r w:rsidRPr="00EE4DFD">
      <w:rPr>
        <w:szCs w:val="24"/>
        <w:lang w:val="ru-RU"/>
      </w:rPr>
      <w:t xml:space="preserve">                                                              </w:t>
    </w:r>
    <w:r>
      <w:rPr>
        <w:szCs w:val="24"/>
        <w:lang w:val="sr-Cyrl-RS"/>
      </w:rPr>
      <w:t xml:space="preserve">ЈН </w:t>
    </w:r>
    <w:r w:rsidRPr="00F01878">
      <w:rPr>
        <w:szCs w:val="24"/>
      </w:rPr>
      <w:t xml:space="preserve">бр. </w:t>
    </w:r>
    <w:r w:rsidRPr="00DF084F">
      <w:rPr>
        <w:rFonts w:cs="Arial"/>
        <w:b/>
      </w:rPr>
      <w:t xml:space="preserve">796/2016 </w:t>
    </w:r>
    <w:r w:rsidRPr="00DF084F">
      <w:rPr>
        <w:rFonts w:cs="Arial"/>
        <w:b/>
        <w:lang w:val="sr-Cyrl-RS"/>
      </w:rPr>
      <w:t>(3000/</w:t>
    </w:r>
    <w:r w:rsidRPr="00DF084F">
      <w:rPr>
        <w:rFonts w:cs="Arial"/>
        <w:b/>
      </w:rPr>
      <w:t>0703</w:t>
    </w:r>
    <w:r w:rsidRPr="00DF084F">
      <w:rPr>
        <w:rFonts w:cs="Arial"/>
        <w:b/>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60C20A7"/>
    <w:multiLevelType w:val="hybridMultilevel"/>
    <w:tmpl w:val="CC76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DC45D56"/>
    <w:multiLevelType w:val="hybridMultilevel"/>
    <w:tmpl w:val="D0A0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43E249B"/>
    <w:multiLevelType w:val="hybridMultilevel"/>
    <w:tmpl w:val="885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FEACBC52"/>
    <w:lvl w:ilvl="0" w:tplc="1CDED36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2036497"/>
    <w:multiLevelType w:val="hybridMultilevel"/>
    <w:tmpl w:val="B0EC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EA322E8"/>
    <w:multiLevelType w:val="hybridMultilevel"/>
    <w:tmpl w:val="B9347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0E72DD"/>
    <w:multiLevelType w:val="hybridMultilevel"/>
    <w:tmpl w:val="BB7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776872"/>
    <w:multiLevelType w:val="hybridMultilevel"/>
    <w:tmpl w:val="550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8A1A05"/>
    <w:multiLevelType w:val="hybridMultilevel"/>
    <w:tmpl w:val="589E2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8B4DC9"/>
    <w:multiLevelType w:val="hybridMultilevel"/>
    <w:tmpl w:val="7912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4"/>
  </w:num>
  <w:num w:numId="2">
    <w:abstractNumId w:val="66"/>
  </w:num>
  <w:num w:numId="3">
    <w:abstractNumId w:val="87"/>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8"/>
  </w:num>
  <w:num w:numId="10">
    <w:abstractNumId w:val="70"/>
  </w:num>
  <w:num w:numId="11">
    <w:abstractNumId w:val="62"/>
  </w:num>
  <w:num w:numId="12">
    <w:abstractNumId w:val="58"/>
  </w:num>
  <w:num w:numId="13">
    <w:abstractNumId w:val="73"/>
  </w:num>
  <w:num w:numId="14">
    <w:abstractNumId w:val="65"/>
  </w:num>
  <w:num w:numId="15">
    <w:abstractNumId w:val="89"/>
  </w:num>
  <w:num w:numId="16">
    <w:abstractNumId w:val="82"/>
  </w:num>
  <w:num w:numId="17">
    <w:abstractNumId w:val="92"/>
  </w:num>
  <w:num w:numId="18">
    <w:abstractNumId w:val="68"/>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67"/>
  </w:num>
  <w:num w:numId="30">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100"/>
  </w:num>
  <w:num w:numId="33">
    <w:abstractNumId w:val="103"/>
  </w:num>
  <w:num w:numId="34">
    <w:abstractNumId w:val="102"/>
  </w:num>
  <w:num w:numId="35">
    <w:abstractNumId w:val="72"/>
  </w:num>
  <w:num w:numId="36">
    <w:abstractNumId w:val="52"/>
  </w:num>
  <w:num w:numId="37">
    <w:abstractNumId w:val="99"/>
  </w:num>
  <w:num w:numId="38">
    <w:abstractNumId w:val="88"/>
  </w:num>
  <w:num w:numId="39">
    <w:abstractNumId w:val="96"/>
  </w:num>
  <w:num w:numId="40">
    <w:abstractNumId w:val="50"/>
  </w:num>
  <w:num w:numId="41">
    <w:abstractNumId w:val="74"/>
  </w:num>
  <w:num w:numId="42">
    <w:abstractNumId w:val="59"/>
  </w:num>
  <w:num w:numId="43">
    <w:abstractNumId w:val="53"/>
  </w:num>
  <w:num w:numId="44">
    <w:abstractNumId w:val="69"/>
  </w:num>
  <w:num w:numId="45">
    <w:abstractNumId w:val="49"/>
  </w:num>
  <w:num w:numId="46">
    <w:abstractNumId w:val="9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45BF"/>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85F"/>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6C0"/>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564"/>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1DE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B63"/>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9F4"/>
    <w:rsid w:val="00295C5A"/>
    <w:rsid w:val="00295D4D"/>
    <w:rsid w:val="00296016"/>
    <w:rsid w:val="002960CE"/>
    <w:rsid w:val="00296110"/>
    <w:rsid w:val="002963F0"/>
    <w:rsid w:val="00296950"/>
    <w:rsid w:val="00296972"/>
    <w:rsid w:val="00297180"/>
    <w:rsid w:val="00297F48"/>
    <w:rsid w:val="002A0233"/>
    <w:rsid w:val="002A04A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0FA7"/>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4B7B"/>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1EC2"/>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02B"/>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0517"/>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0B"/>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A9F"/>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FA5"/>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DED"/>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C62"/>
    <w:rsid w:val="006E56A8"/>
    <w:rsid w:val="006E5C38"/>
    <w:rsid w:val="006E5CFB"/>
    <w:rsid w:val="006E5EEB"/>
    <w:rsid w:val="006E658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ACB"/>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07"/>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A98"/>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1E"/>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5E2"/>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299"/>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DA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664"/>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95E"/>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E8D"/>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CAD"/>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2DEF"/>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A22"/>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040"/>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599"/>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A5F"/>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3F"/>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393"/>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DFD"/>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EA6"/>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69C"/>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100.xml><?xml version="1.0" encoding="utf-8"?>
<ds:datastoreItem xmlns:ds="http://schemas.openxmlformats.org/officeDocument/2006/customXml" ds:itemID="{0023F2AA-35A1-45DE-B584-8885279EB55F}">
  <ds:schemaRefs>
    <ds:schemaRef ds:uri="http://schemas.openxmlformats.org/officeDocument/2006/bibliography"/>
  </ds:schemaRefs>
</ds:datastoreItem>
</file>

<file path=customXml/itemProps101.xml><?xml version="1.0" encoding="utf-8"?>
<ds:datastoreItem xmlns:ds="http://schemas.openxmlformats.org/officeDocument/2006/customXml" ds:itemID="{7EBA9954-9CAF-4026-BFF4-6456246F7A5D}">
  <ds:schemaRefs>
    <ds:schemaRef ds:uri="http://schemas.openxmlformats.org/officeDocument/2006/bibliography"/>
  </ds:schemaRefs>
</ds:datastoreItem>
</file>

<file path=customXml/itemProps102.xml><?xml version="1.0" encoding="utf-8"?>
<ds:datastoreItem xmlns:ds="http://schemas.openxmlformats.org/officeDocument/2006/customXml" ds:itemID="{AF213C46-F8EC-4743-A52D-E77D8BBA9129}">
  <ds:schemaRefs>
    <ds:schemaRef ds:uri="http://schemas.openxmlformats.org/officeDocument/2006/bibliography"/>
  </ds:schemaRefs>
</ds:datastoreItem>
</file>

<file path=customXml/itemProps103.xml><?xml version="1.0" encoding="utf-8"?>
<ds:datastoreItem xmlns:ds="http://schemas.openxmlformats.org/officeDocument/2006/customXml" ds:itemID="{8EC57F54-B8A0-48D0-9093-645BD34C0270}">
  <ds:schemaRefs>
    <ds:schemaRef ds:uri="http://schemas.openxmlformats.org/officeDocument/2006/bibliography"/>
  </ds:schemaRefs>
</ds:datastoreItem>
</file>

<file path=customXml/itemProps10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5.xml><?xml version="1.0" encoding="utf-8"?>
<ds:datastoreItem xmlns:ds="http://schemas.openxmlformats.org/officeDocument/2006/customXml" ds:itemID="{4DF76046-F9D5-4319-90FB-D2B2CA14DA88}">
  <ds:schemaRefs>
    <ds:schemaRef ds:uri="http://schemas.openxmlformats.org/officeDocument/2006/bibliography"/>
  </ds:schemaRefs>
</ds:datastoreItem>
</file>

<file path=customXml/itemProps106.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07.xml><?xml version="1.0" encoding="utf-8"?>
<ds:datastoreItem xmlns:ds="http://schemas.openxmlformats.org/officeDocument/2006/customXml" ds:itemID="{EB16188E-0154-49C5-B945-ADF76CB2C0D7}">
  <ds:schemaRefs>
    <ds:schemaRef ds:uri="http://schemas.openxmlformats.org/officeDocument/2006/bibliography"/>
  </ds:schemaRefs>
</ds:datastoreItem>
</file>

<file path=customXml/itemProps10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09.xml><?xml version="1.0" encoding="utf-8"?>
<ds:datastoreItem xmlns:ds="http://schemas.openxmlformats.org/officeDocument/2006/customXml" ds:itemID="{EC9BE59D-261E-471B-B3C9-1AC0478B9203}">
  <ds:schemaRefs>
    <ds:schemaRef ds:uri="http://schemas.openxmlformats.org/officeDocument/2006/bibliography"/>
  </ds:schemaRefs>
</ds:datastoreItem>
</file>

<file path=customXml/itemProps11.xml><?xml version="1.0" encoding="utf-8"?>
<ds:datastoreItem xmlns:ds="http://schemas.openxmlformats.org/officeDocument/2006/customXml" ds:itemID="{BB607669-F4AB-479A-950F-9B0C1E5D1BF5}">
  <ds:schemaRefs>
    <ds:schemaRef ds:uri="http://schemas.openxmlformats.org/officeDocument/2006/bibliography"/>
  </ds:schemaRefs>
</ds:datastoreItem>
</file>

<file path=customXml/itemProps110.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111.xml><?xml version="1.0" encoding="utf-8"?>
<ds:datastoreItem xmlns:ds="http://schemas.openxmlformats.org/officeDocument/2006/customXml" ds:itemID="{BF93CF98-5993-4A7F-BC0F-F5387A6AC58B}">
  <ds:schemaRefs>
    <ds:schemaRef ds:uri="http://schemas.openxmlformats.org/officeDocument/2006/bibliography"/>
  </ds:schemaRefs>
</ds:datastoreItem>
</file>

<file path=customXml/itemProps112.xml><?xml version="1.0" encoding="utf-8"?>
<ds:datastoreItem xmlns:ds="http://schemas.openxmlformats.org/officeDocument/2006/customXml" ds:itemID="{24BEEA12-ABCF-46D5-97BF-267EE16172FE}">
  <ds:schemaRefs>
    <ds:schemaRef ds:uri="http://schemas.openxmlformats.org/officeDocument/2006/bibliography"/>
  </ds:schemaRefs>
</ds:datastoreItem>
</file>

<file path=customXml/itemProps113.xml><?xml version="1.0" encoding="utf-8"?>
<ds:datastoreItem xmlns:ds="http://schemas.openxmlformats.org/officeDocument/2006/customXml" ds:itemID="{43F7CA22-E43C-4C8D-A774-6D39506632D2}">
  <ds:schemaRefs>
    <ds:schemaRef ds:uri="http://schemas.openxmlformats.org/officeDocument/2006/bibliography"/>
  </ds:schemaRefs>
</ds:datastoreItem>
</file>

<file path=customXml/itemProps11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5.xml><?xml version="1.0" encoding="utf-8"?>
<ds:datastoreItem xmlns:ds="http://schemas.openxmlformats.org/officeDocument/2006/customXml" ds:itemID="{882729DE-BBE0-4C1C-81CD-7488C2B3FB11}">
  <ds:schemaRefs>
    <ds:schemaRef ds:uri="http://schemas.openxmlformats.org/officeDocument/2006/bibliography"/>
  </ds:schemaRefs>
</ds:datastoreItem>
</file>

<file path=customXml/itemProps116.xml><?xml version="1.0" encoding="utf-8"?>
<ds:datastoreItem xmlns:ds="http://schemas.openxmlformats.org/officeDocument/2006/customXml" ds:itemID="{8071AFBD-3B03-4029-90E3-079746C51707}">
  <ds:schemaRefs>
    <ds:schemaRef ds:uri="http://schemas.openxmlformats.org/officeDocument/2006/bibliography"/>
  </ds:schemaRefs>
</ds:datastoreItem>
</file>

<file path=customXml/itemProps117.xml><?xml version="1.0" encoding="utf-8"?>
<ds:datastoreItem xmlns:ds="http://schemas.openxmlformats.org/officeDocument/2006/customXml" ds:itemID="{6C06F2AF-1A8D-48E0-A08F-801C0E8DD399}">
  <ds:schemaRefs>
    <ds:schemaRef ds:uri="http://schemas.openxmlformats.org/officeDocument/2006/bibliography"/>
  </ds:schemaRefs>
</ds:datastoreItem>
</file>

<file path=customXml/itemProps118.xml><?xml version="1.0" encoding="utf-8"?>
<ds:datastoreItem xmlns:ds="http://schemas.openxmlformats.org/officeDocument/2006/customXml" ds:itemID="{94D95580-3BCC-45A1-ABDB-4C5D2022CD8D}">
  <ds:schemaRefs>
    <ds:schemaRef ds:uri="http://schemas.openxmlformats.org/officeDocument/2006/bibliography"/>
  </ds:schemaRefs>
</ds:datastoreItem>
</file>

<file path=customXml/itemProps119.xml><?xml version="1.0" encoding="utf-8"?>
<ds:datastoreItem xmlns:ds="http://schemas.openxmlformats.org/officeDocument/2006/customXml" ds:itemID="{541D98AC-BE39-4B50-98E2-22A9A2AEB221}">
  <ds:schemaRefs>
    <ds:schemaRef ds:uri="http://schemas.openxmlformats.org/officeDocument/2006/bibliography"/>
  </ds:schemaRefs>
</ds:datastoreItem>
</file>

<file path=customXml/itemProps12.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120.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121.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122.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123.xml><?xml version="1.0" encoding="utf-8"?>
<ds:datastoreItem xmlns:ds="http://schemas.openxmlformats.org/officeDocument/2006/customXml" ds:itemID="{2C005084-F1D1-4272-813F-C43661A8B99F}">
  <ds:schemaRefs>
    <ds:schemaRef ds:uri="http://schemas.openxmlformats.org/officeDocument/2006/bibliography"/>
  </ds:schemaRefs>
</ds:datastoreItem>
</file>

<file path=customXml/itemProps124.xml><?xml version="1.0" encoding="utf-8"?>
<ds:datastoreItem xmlns:ds="http://schemas.openxmlformats.org/officeDocument/2006/customXml" ds:itemID="{2CBEECEE-A59E-4AB5-9DD2-20610BE6940D}">
  <ds:schemaRefs>
    <ds:schemaRef ds:uri="http://schemas.openxmlformats.org/officeDocument/2006/bibliography"/>
  </ds:schemaRefs>
</ds:datastoreItem>
</file>

<file path=customXml/itemProps125.xml><?xml version="1.0" encoding="utf-8"?>
<ds:datastoreItem xmlns:ds="http://schemas.openxmlformats.org/officeDocument/2006/customXml" ds:itemID="{778CAD1E-1FD0-497B-96EB-2A6545695B00}">
  <ds:schemaRefs>
    <ds:schemaRef ds:uri="http://schemas.openxmlformats.org/officeDocument/2006/bibliography"/>
  </ds:schemaRefs>
</ds:datastoreItem>
</file>

<file path=customXml/itemProps126.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127.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128.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129.xml><?xml version="1.0" encoding="utf-8"?>
<ds:datastoreItem xmlns:ds="http://schemas.openxmlformats.org/officeDocument/2006/customXml" ds:itemID="{99F7E43A-79DA-4856-97F8-CB8CF5B03A8D}">
  <ds:schemaRefs>
    <ds:schemaRef ds:uri="http://schemas.openxmlformats.org/officeDocument/2006/bibliography"/>
  </ds:schemaRefs>
</ds:datastoreItem>
</file>

<file path=customXml/itemProps13.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130.xml><?xml version="1.0" encoding="utf-8"?>
<ds:datastoreItem xmlns:ds="http://schemas.openxmlformats.org/officeDocument/2006/customXml" ds:itemID="{53C5C03C-B452-4EC0-BA0C-9942549034E1}">
  <ds:schemaRefs>
    <ds:schemaRef ds:uri="http://schemas.openxmlformats.org/officeDocument/2006/bibliography"/>
  </ds:schemaRefs>
</ds:datastoreItem>
</file>

<file path=customXml/itemProps131.xml><?xml version="1.0" encoding="utf-8"?>
<ds:datastoreItem xmlns:ds="http://schemas.openxmlformats.org/officeDocument/2006/customXml" ds:itemID="{B5127362-D208-467D-855E-2704EDEDCDE4}">
  <ds:schemaRefs>
    <ds:schemaRef ds:uri="http://schemas.openxmlformats.org/officeDocument/2006/bibliography"/>
  </ds:schemaRefs>
</ds:datastoreItem>
</file>

<file path=customXml/itemProps132.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133.xml><?xml version="1.0" encoding="utf-8"?>
<ds:datastoreItem xmlns:ds="http://schemas.openxmlformats.org/officeDocument/2006/customXml" ds:itemID="{1C020367-9FAA-4C95-92AF-2B1D943715A6}">
  <ds:schemaRefs>
    <ds:schemaRef ds:uri="http://schemas.openxmlformats.org/officeDocument/2006/bibliography"/>
  </ds:schemaRefs>
</ds:datastoreItem>
</file>

<file path=customXml/itemProps134.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35.xml><?xml version="1.0" encoding="utf-8"?>
<ds:datastoreItem xmlns:ds="http://schemas.openxmlformats.org/officeDocument/2006/customXml" ds:itemID="{224F48A8-7F8A-4F14-B717-8E4D229BB429}">
  <ds:schemaRefs>
    <ds:schemaRef ds:uri="http://schemas.openxmlformats.org/officeDocument/2006/bibliography"/>
  </ds:schemaRefs>
</ds:datastoreItem>
</file>

<file path=customXml/itemProps136.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137.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138.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39.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0.xml><?xml version="1.0" encoding="utf-8"?>
<ds:datastoreItem xmlns:ds="http://schemas.openxmlformats.org/officeDocument/2006/customXml" ds:itemID="{95CA2DD0-4BEB-4180-8E1F-9CFDC1CE6F77}">
  <ds:schemaRefs>
    <ds:schemaRef ds:uri="http://schemas.openxmlformats.org/officeDocument/2006/bibliography"/>
  </ds:schemaRefs>
</ds:datastoreItem>
</file>

<file path=customXml/itemProps141.xml><?xml version="1.0" encoding="utf-8"?>
<ds:datastoreItem xmlns:ds="http://schemas.openxmlformats.org/officeDocument/2006/customXml" ds:itemID="{3BAA4327-DFA7-422E-8A5E-530D63F9909F}">
  <ds:schemaRefs>
    <ds:schemaRef ds:uri="http://schemas.openxmlformats.org/officeDocument/2006/bibliography"/>
  </ds:schemaRefs>
</ds:datastoreItem>
</file>

<file path=customXml/itemProps142.xml><?xml version="1.0" encoding="utf-8"?>
<ds:datastoreItem xmlns:ds="http://schemas.openxmlformats.org/officeDocument/2006/customXml" ds:itemID="{E9281173-5859-4185-B256-2FFD760E5380}">
  <ds:schemaRefs>
    <ds:schemaRef ds:uri="http://schemas.openxmlformats.org/officeDocument/2006/bibliography"/>
  </ds:schemaRefs>
</ds:datastoreItem>
</file>

<file path=customXml/itemProps143.xml><?xml version="1.0" encoding="utf-8"?>
<ds:datastoreItem xmlns:ds="http://schemas.openxmlformats.org/officeDocument/2006/customXml" ds:itemID="{6C52164D-367D-4317-9301-EB6470E3287F}">
  <ds:schemaRefs>
    <ds:schemaRef ds:uri="http://schemas.openxmlformats.org/officeDocument/2006/bibliography"/>
  </ds:schemaRefs>
</ds:datastoreItem>
</file>

<file path=customXml/itemProps144.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customXml/itemProps145.xml><?xml version="1.0" encoding="utf-8"?>
<ds:datastoreItem xmlns:ds="http://schemas.openxmlformats.org/officeDocument/2006/customXml" ds:itemID="{05172FEA-D848-4859-B2F8-C3A8DC67DD5C}">
  <ds:schemaRefs>
    <ds:schemaRef ds:uri="http://schemas.openxmlformats.org/officeDocument/2006/bibliography"/>
  </ds:schemaRefs>
</ds:datastoreItem>
</file>

<file path=customXml/itemProps146.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147.xml><?xml version="1.0" encoding="utf-8"?>
<ds:datastoreItem xmlns:ds="http://schemas.openxmlformats.org/officeDocument/2006/customXml" ds:itemID="{35096C6D-0A72-4384-9D33-994A568C7912}">
  <ds:schemaRefs>
    <ds:schemaRef ds:uri="http://schemas.openxmlformats.org/officeDocument/2006/bibliography"/>
  </ds:schemaRefs>
</ds:datastoreItem>
</file>

<file path=customXml/itemProps148.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149.xml><?xml version="1.0" encoding="utf-8"?>
<ds:datastoreItem xmlns:ds="http://schemas.openxmlformats.org/officeDocument/2006/customXml" ds:itemID="{FE72FB6A-0D08-471F-87D8-838352F1706C}">
  <ds:schemaRefs>
    <ds:schemaRef ds:uri="http://schemas.openxmlformats.org/officeDocument/2006/bibliography"/>
  </ds:schemaRefs>
</ds:datastoreItem>
</file>

<file path=customXml/itemProps1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50.xml><?xml version="1.0" encoding="utf-8"?>
<ds:datastoreItem xmlns:ds="http://schemas.openxmlformats.org/officeDocument/2006/customXml" ds:itemID="{59F52EDD-8A63-408D-A406-809CE5335171}">
  <ds:schemaRefs>
    <ds:schemaRef ds:uri="http://schemas.openxmlformats.org/officeDocument/2006/bibliography"/>
  </ds:schemaRefs>
</ds:datastoreItem>
</file>

<file path=customXml/itemProps151.xml><?xml version="1.0" encoding="utf-8"?>
<ds:datastoreItem xmlns:ds="http://schemas.openxmlformats.org/officeDocument/2006/customXml" ds:itemID="{DE5D005B-7937-4988-9BA8-44E95C31DF56}">
  <ds:schemaRefs>
    <ds:schemaRef ds:uri="http://schemas.openxmlformats.org/officeDocument/2006/bibliography"/>
  </ds:schemaRefs>
</ds:datastoreItem>
</file>

<file path=customXml/itemProps152.xml><?xml version="1.0" encoding="utf-8"?>
<ds:datastoreItem xmlns:ds="http://schemas.openxmlformats.org/officeDocument/2006/customXml" ds:itemID="{9E7A8BE2-244F-4244-8CB5-E3A3D0ABBAD8}">
  <ds:schemaRefs>
    <ds:schemaRef ds:uri="http://schemas.openxmlformats.org/officeDocument/2006/bibliography"/>
  </ds:schemaRefs>
</ds:datastoreItem>
</file>

<file path=customXml/itemProps153.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154.xml><?xml version="1.0" encoding="utf-8"?>
<ds:datastoreItem xmlns:ds="http://schemas.openxmlformats.org/officeDocument/2006/customXml" ds:itemID="{FC62CD26-16A6-4C23-93C3-B852F28C277F}">
  <ds:schemaRefs>
    <ds:schemaRef ds:uri="http://schemas.openxmlformats.org/officeDocument/2006/bibliography"/>
  </ds:schemaRefs>
</ds:datastoreItem>
</file>

<file path=customXml/itemProps155.xml><?xml version="1.0" encoding="utf-8"?>
<ds:datastoreItem xmlns:ds="http://schemas.openxmlformats.org/officeDocument/2006/customXml" ds:itemID="{F8EC00F7-4103-470B-A91E-6F2692314663}">
  <ds:schemaRefs>
    <ds:schemaRef ds:uri="http://schemas.openxmlformats.org/officeDocument/2006/bibliography"/>
  </ds:schemaRefs>
</ds:datastoreItem>
</file>

<file path=customXml/itemProps156.xml><?xml version="1.0" encoding="utf-8"?>
<ds:datastoreItem xmlns:ds="http://schemas.openxmlformats.org/officeDocument/2006/customXml" ds:itemID="{8EC2BC8A-3AC2-4A70-B01B-634C831F296F}">
  <ds:schemaRefs>
    <ds:schemaRef ds:uri="http://schemas.openxmlformats.org/officeDocument/2006/bibliography"/>
  </ds:schemaRefs>
</ds:datastoreItem>
</file>

<file path=customXml/itemProps157.xml><?xml version="1.0" encoding="utf-8"?>
<ds:datastoreItem xmlns:ds="http://schemas.openxmlformats.org/officeDocument/2006/customXml" ds:itemID="{4A6658B0-FDFC-4131-81B5-EACD42896655}">
  <ds:schemaRefs>
    <ds:schemaRef ds:uri="http://schemas.openxmlformats.org/officeDocument/2006/bibliography"/>
  </ds:schemaRefs>
</ds:datastoreItem>
</file>

<file path=customXml/itemProps16.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7.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8.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19.xml><?xml version="1.0" encoding="utf-8"?>
<ds:datastoreItem xmlns:ds="http://schemas.openxmlformats.org/officeDocument/2006/customXml" ds:itemID="{29563707-7122-4A67-998E-77A78072AFC8}">
  <ds:schemaRefs>
    <ds:schemaRef ds:uri="http://schemas.openxmlformats.org/officeDocument/2006/bibliography"/>
  </ds:schemaRefs>
</ds:datastoreItem>
</file>

<file path=customXml/itemProps2.xml><?xml version="1.0" encoding="utf-8"?>
<ds:datastoreItem xmlns:ds="http://schemas.openxmlformats.org/officeDocument/2006/customXml" ds:itemID="{196922AF-03AF-44EA-9B71-034B966A879E}">
  <ds:schemaRefs>
    <ds:schemaRef ds:uri="http://schemas.openxmlformats.org/officeDocument/2006/bibliography"/>
  </ds:schemaRefs>
</ds:datastoreItem>
</file>

<file path=customXml/itemProps20.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21.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2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3.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24.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25.xml><?xml version="1.0" encoding="utf-8"?>
<ds:datastoreItem xmlns:ds="http://schemas.openxmlformats.org/officeDocument/2006/customXml" ds:itemID="{EA50C22F-7FC1-415F-B551-C07126BEA69F}">
  <ds:schemaRefs>
    <ds:schemaRef ds:uri="http://schemas.openxmlformats.org/officeDocument/2006/bibliography"/>
  </ds:schemaRefs>
</ds:datastoreItem>
</file>

<file path=customXml/itemProps26.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27.xml><?xml version="1.0" encoding="utf-8"?>
<ds:datastoreItem xmlns:ds="http://schemas.openxmlformats.org/officeDocument/2006/customXml" ds:itemID="{B241EFE6-C50C-4EEC-82D7-F43D1D12748B}">
  <ds:schemaRefs>
    <ds:schemaRef ds:uri="http://schemas.openxmlformats.org/officeDocument/2006/bibliography"/>
  </ds:schemaRefs>
</ds:datastoreItem>
</file>

<file path=customXml/itemProps28.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29.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3.xml><?xml version="1.0" encoding="utf-8"?>
<ds:datastoreItem xmlns:ds="http://schemas.openxmlformats.org/officeDocument/2006/customXml" ds:itemID="{403B8B01-02E2-4F48-92AD-E22E14A81777}">
  <ds:schemaRefs>
    <ds:schemaRef ds:uri="http://schemas.openxmlformats.org/officeDocument/2006/bibliography"/>
  </ds:schemaRefs>
</ds:datastoreItem>
</file>

<file path=customXml/itemProps30.xml><?xml version="1.0" encoding="utf-8"?>
<ds:datastoreItem xmlns:ds="http://schemas.openxmlformats.org/officeDocument/2006/customXml" ds:itemID="{C02AC802-B378-49AD-AB91-3D684AD925D4}">
  <ds:schemaRefs>
    <ds:schemaRef ds:uri="http://schemas.openxmlformats.org/officeDocument/2006/bibliography"/>
  </ds:schemaRefs>
</ds:datastoreItem>
</file>

<file path=customXml/itemProps31.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32.xml><?xml version="1.0" encoding="utf-8"?>
<ds:datastoreItem xmlns:ds="http://schemas.openxmlformats.org/officeDocument/2006/customXml" ds:itemID="{C903A9BE-4E86-4613-BE33-397420EFC987}">
  <ds:schemaRefs>
    <ds:schemaRef ds:uri="http://schemas.openxmlformats.org/officeDocument/2006/bibliography"/>
  </ds:schemaRefs>
</ds:datastoreItem>
</file>

<file path=customXml/itemProps33.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34.xml><?xml version="1.0" encoding="utf-8"?>
<ds:datastoreItem xmlns:ds="http://schemas.openxmlformats.org/officeDocument/2006/customXml" ds:itemID="{2B465D65-EB1C-4034-B7B8-8CA17C911362}">
  <ds:schemaRefs>
    <ds:schemaRef ds:uri="http://schemas.openxmlformats.org/officeDocument/2006/bibliography"/>
  </ds:schemaRefs>
</ds:datastoreItem>
</file>

<file path=customXml/itemProps35.xml><?xml version="1.0" encoding="utf-8"?>
<ds:datastoreItem xmlns:ds="http://schemas.openxmlformats.org/officeDocument/2006/customXml" ds:itemID="{7D53D661-03E0-4208-9ABE-DE6B4756A96D}">
  <ds:schemaRefs>
    <ds:schemaRef ds:uri="http://schemas.openxmlformats.org/officeDocument/2006/bibliography"/>
  </ds:schemaRefs>
</ds:datastoreItem>
</file>

<file path=customXml/itemProps36.xml><?xml version="1.0" encoding="utf-8"?>
<ds:datastoreItem xmlns:ds="http://schemas.openxmlformats.org/officeDocument/2006/customXml" ds:itemID="{883AE9AC-7568-40DE-96F0-5A5D7AB7B85F}">
  <ds:schemaRefs>
    <ds:schemaRef ds:uri="http://schemas.openxmlformats.org/officeDocument/2006/bibliography"/>
  </ds:schemaRefs>
</ds:datastoreItem>
</file>

<file path=customXml/itemProps37.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38.xml><?xml version="1.0" encoding="utf-8"?>
<ds:datastoreItem xmlns:ds="http://schemas.openxmlformats.org/officeDocument/2006/customXml" ds:itemID="{23F8231C-9B62-4DE2-B471-FAAF81050EAF}">
  <ds:schemaRefs>
    <ds:schemaRef ds:uri="http://schemas.openxmlformats.org/officeDocument/2006/bibliography"/>
  </ds:schemaRefs>
</ds:datastoreItem>
</file>

<file path=customXml/itemProps39.xml><?xml version="1.0" encoding="utf-8"?>
<ds:datastoreItem xmlns:ds="http://schemas.openxmlformats.org/officeDocument/2006/customXml" ds:itemID="{D0703A46-7DB2-4048-AA6A-57BA64DC4255}">
  <ds:schemaRefs>
    <ds:schemaRef ds:uri="http://schemas.openxmlformats.org/officeDocument/2006/bibliography"/>
  </ds:schemaRefs>
</ds:datastoreItem>
</file>

<file path=customXml/itemProps4.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40.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41.xml><?xml version="1.0" encoding="utf-8"?>
<ds:datastoreItem xmlns:ds="http://schemas.openxmlformats.org/officeDocument/2006/customXml" ds:itemID="{C2D4A1E1-E5E6-46CE-A7A6-900E5E03234C}">
  <ds:schemaRefs>
    <ds:schemaRef ds:uri="http://schemas.openxmlformats.org/officeDocument/2006/bibliography"/>
  </ds:schemaRefs>
</ds:datastoreItem>
</file>

<file path=customXml/itemProps42.xml><?xml version="1.0" encoding="utf-8"?>
<ds:datastoreItem xmlns:ds="http://schemas.openxmlformats.org/officeDocument/2006/customXml" ds:itemID="{A38ABEAC-8114-481C-A2B4-F16517900C4D}">
  <ds:schemaRefs>
    <ds:schemaRef ds:uri="http://schemas.openxmlformats.org/officeDocument/2006/bibliography"/>
  </ds:schemaRefs>
</ds:datastoreItem>
</file>

<file path=customXml/itemProps43.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4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45.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46.xml><?xml version="1.0" encoding="utf-8"?>
<ds:datastoreItem xmlns:ds="http://schemas.openxmlformats.org/officeDocument/2006/customXml" ds:itemID="{81B6D632-1245-4C3A-9684-93FBCCA8C244}">
  <ds:schemaRefs>
    <ds:schemaRef ds:uri="http://schemas.openxmlformats.org/officeDocument/2006/bibliography"/>
  </ds:schemaRefs>
</ds:datastoreItem>
</file>

<file path=customXml/itemProps47.xml><?xml version="1.0" encoding="utf-8"?>
<ds:datastoreItem xmlns:ds="http://schemas.openxmlformats.org/officeDocument/2006/customXml" ds:itemID="{7EFFA60C-0A57-4AC7-80BA-02E0CEFB8D0C}">
  <ds:schemaRefs>
    <ds:schemaRef ds:uri="http://schemas.openxmlformats.org/officeDocument/2006/bibliography"/>
  </ds:schemaRefs>
</ds:datastoreItem>
</file>

<file path=customXml/itemProps48.xml><?xml version="1.0" encoding="utf-8"?>
<ds:datastoreItem xmlns:ds="http://schemas.openxmlformats.org/officeDocument/2006/customXml" ds:itemID="{B8428E58-6874-4767-B305-F78FCC1B74B5}">
  <ds:schemaRefs>
    <ds:schemaRef ds:uri="http://schemas.openxmlformats.org/officeDocument/2006/bibliography"/>
  </ds:schemaRefs>
</ds:datastoreItem>
</file>

<file path=customXml/itemProps49.xml><?xml version="1.0" encoding="utf-8"?>
<ds:datastoreItem xmlns:ds="http://schemas.openxmlformats.org/officeDocument/2006/customXml" ds:itemID="{51EAAA0F-7E9B-4C42-80F3-6491DAD51503}">
  <ds:schemaRefs>
    <ds:schemaRef ds:uri="http://schemas.openxmlformats.org/officeDocument/2006/bibliography"/>
  </ds:schemaRefs>
</ds:datastoreItem>
</file>

<file path=customXml/itemProps5.xml><?xml version="1.0" encoding="utf-8"?>
<ds:datastoreItem xmlns:ds="http://schemas.openxmlformats.org/officeDocument/2006/customXml" ds:itemID="{4701181C-DE0D-4214-9078-CFC7A59815AE}">
  <ds:schemaRefs>
    <ds:schemaRef ds:uri="http://schemas.openxmlformats.org/officeDocument/2006/bibliography"/>
  </ds:schemaRefs>
</ds:datastoreItem>
</file>

<file path=customXml/itemProps50.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51.xml><?xml version="1.0" encoding="utf-8"?>
<ds:datastoreItem xmlns:ds="http://schemas.openxmlformats.org/officeDocument/2006/customXml" ds:itemID="{972050AA-E3C6-49B2-89DB-63C7B297CB18}">
  <ds:schemaRefs>
    <ds:schemaRef ds:uri="http://schemas.openxmlformats.org/officeDocument/2006/bibliography"/>
  </ds:schemaRefs>
</ds:datastoreItem>
</file>

<file path=customXml/itemProps52.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53.xml><?xml version="1.0" encoding="utf-8"?>
<ds:datastoreItem xmlns:ds="http://schemas.openxmlformats.org/officeDocument/2006/customXml" ds:itemID="{E72518EB-9898-4357-8E06-9F5C787BCF8B}">
  <ds:schemaRefs>
    <ds:schemaRef ds:uri="http://schemas.openxmlformats.org/officeDocument/2006/bibliography"/>
  </ds:schemaRefs>
</ds:datastoreItem>
</file>

<file path=customXml/itemProps54.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55.xml><?xml version="1.0" encoding="utf-8"?>
<ds:datastoreItem xmlns:ds="http://schemas.openxmlformats.org/officeDocument/2006/customXml" ds:itemID="{5DCBAA8F-4D50-49FD-A07F-FAD23F3153B4}">
  <ds:schemaRefs>
    <ds:schemaRef ds:uri="http://schemas.openxmlformats.org/officeDocument/2006/bibliography"/>
  </ds:schemaRefs>
</ds:datastoreItem>
</file>

<file path=customXml/itemProps56.xml><?xml version="1.0" encoding="utf-8"?>
<ds:datastoreItem xmlns:ds="http://schemas.openxmlformats.org/officeDocument/2006/customXml" ds:itemID="{404CBE7A-79F1-443E-BA1A-CC352372AB12}">
  <ds:schemaRefs>
    <ds:schemaRef ds:uri="http://schemas.openxmlformats.org/officeDocument/2006/bibliography"/>
  </ds:schemaRefs>
</ds:datastoreItem>
</file>

<file path=customXml/itemProps57.xml><?xml version="1.0" encoding="utf-8"?>
<ds:datastoreItem xmlns:ds="http://schemas.openxmlformats.org/officeDocument/2006/customXml" ds:itemID="{0F886780-04A8-45B8-BB71-2533D9EDB1E9}">
  <ds:schemaRefs>
    <ds:schemaRef ds:uri="http://schemas.openxmlformats.org/officeDocument/2006/bibliography"/>
  </ds:schemaRefs>
</ds:datastoreItem>
</file>

<file path=customXml/itemProps58.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9.xml><?xml version="1.0" encoding="utf-8"?>
<ds:datastoreItem xmlns:ds="http://schemas.openxmlformats.org/officeDocument/2006/customXml" ds:itemID="{81704B3A-F45A-43CB-9CB0-D3131FF7CC90}">
  <ds:schemaRefs>
    <ds:schemaRef ds:uri="http://schemas.openxmlformats.org/officeDocument/2006/bibliography"/>
  </ds:schemaRefs>
</ds:datastoreItem>
</file>

<file path=customXml/itemProps6.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60.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61.xml><?xml version="1.0" encoding="utf-8"?>
<ds:datastoreItem xmlns:ds="http://schemas.openxmlformats.org/officeDocument/2006/customXml" ds:itemID="{468809C6-51B0-4573-A4B4-9001C2B2F324}">
  <ds:schemaRefs>
    <ds:schemaRef ds:uri="http://schemas.openxmlformats.org/officeDocument/2006/bibliography"/>
  </ds:schemaRefs>
</ds:datastoreItem>
</file>

<file path=customXml/itemProps62.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63.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64.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65.xml><?xml version="1.0" encoding="utf-8"?>
<ds:datastoreItem xmlns:ds="http://schemas.openxmlformats.org/officeDocument/2006/customXml" ds:itemID="{EFC271E0-45EC-4099-814D-23BA563B7749}">
  <ds:schemaRefs>
    <ds:schemaRef ds:uri="http://schemas.openxmlformats.org/officeDocument/2006/bibliography"/>
  </ds:schemaRefs>
</ds:datastoreItem>
</file>

<file path=customXml/itemProps66.xml><?xml version="1.0" encoding="utf-8"?>
<ds:datastoreItem xmlns:ds="http://schemas.openxmlformats.org/officeDocument/2006/customXml" ds:itemID="{D4F1281C-EF63-4855-A215-8C10D48C5B53}">
  <ds:schemaRefs>
    <ds:schemaRef ds:uri="http://schemas.openxmlformats.org/officeDocument/2006/bibliography"/>
  </ds:schemaRefs>
</ds:datastoreItem>
</file>

<file path=customXml/itemProps67.xml><?xml version="1.0" encoding="utf-8"?>
<ds:datastoreItem xmlns:ds="http://schemas.openxmlformats.org/officeDocument/2006/customXml" ds:itemID="{84C636DC-BF0D-4063-AA9F-40F720013035}">
  <ds:schemaRefs>
    <ds:schemaRef ds:uri="http://schemas.openxmlformats.org/officeDocument/2006/bibliography"/>
  </ds:schemaRefs>
</ds:datastoreItem>
</file>

<file path=customXml/itemProps68.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69.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7.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7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1.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72.xml><?xml version="1.0" encoding="utf-8"?>
<ds:datastoreItem xmlns:ds="http://schemas.openxmlformats.org/officeDocument/2006/customXml" ds:itemID="{491EB1E2-C30D-4E87-940B-896DF060649E}">
  <ds:schemaRefs>
    <ds:schemaRef ds:uri="http://schemas.openxmlformats.org/officeDocument/2006/bibliography"/>
  </ds:schemaRefs>
</ds:datastoreItem>
</file>

<file path=customXml/itemProps73.xml><?xml version="1.0" encoding="utf-8"?>
<ds:datastoreItem xmlns:ds="http://schemas.openxmlformats.org/officeDocument/2006/customXml" ds:itemID="{4BB3321B-4984-4DD9-B438-8C3768A04162}">
  <ds:schemaRefs>
    <ds:schemaRef ds:uri="http://schemas.openxmlformats.org/officeDocument/2006/bibliography"/>
  </ds:schemaRefs>
</ds:datastoreItem>
</file>

<file path=customXml/itemProps74.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75.xml><?xml version="1.0" encoding="utf-8"?>
<ds:datastoreItem xmlns:ds="http://schemas.openxmlformats.org/officeDocument/2006/customXml" ds:itemID="{8F0A0856-1F06-47F9-A482-69A8B2B2F766}">
  <ds:schemaRefs>
    <ds:schemaRef ds:uri="http://schemas.openxmlformats.org/officeDocument/2006/bibliography"/>
  </ds:schemaRefs>
</ds:datastoreItem>
</file>

<file path=customXml/itemProps76.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77.xml><?xml version="1.0" encoding="utf-8"?>
<ds:datastoreItem xmlns:ds="http://schemas.openxmlformats.org/officeDocument/2006/customXml" ds:itemID="{6A5BFC11-55B0-420A-AEAB-D0E586F17BD4}">
  <ds:schemaRefs>
    <ds:schemaRef ds:uri="http://schemas.openxmlformats.org/officeDocument/2006/bibliography"/>
  </ds:schemaRefs>
</ds:datastoreItem>
</file>

<file path=customXml/itemProps78.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79.xml><?xml version="1.0" encoding="utf-8"?>
<ds:datastoreItem xmlns:ds="http://schemas.openxmlformats.org/officeDocument/2006/customXml" ds:itemID="{6C777E7A-CC7C-4225-A22C-0DD274C1802C}">
  <ds:schemaRefs>
    <ds:schemaRef ds:uri="http://schemas.openxmlformats.org/officeDocument/2006/bibliography"/>
  </ds:schemaRefs>
</ds:datastoreItem>
</file>

<file path=customXml/itemProps8.xml><?xml version="1.0" encoding="utf-8"?>
<ds:datastoreItem xmlns:ds="http://schemas.openxmlformats.org/officeDocument/2006/customXml" ds:itemID="{3C07F584-BCCE-48D0-892E-BD8FAAE16C25}">
  <ds:schemaRefs>
    <ds:schemaRef ds:uri="http://schemas.openxmlformats.org/officeDocument/2006/bibliography"/>
  </ds:schemaRefs>
</ds:datastoreItem>
</file>

<file path=customXml/itemProps80.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81.xml><?xml version="1.0" encoding="utf-8"?>
<ds:datastoreItem xmlns:ds="http://schemas.openxmlformats.org/officeDocument/2006/customXml" ds:itemID="{18BB51B1-E142-4A03-BD9C-8684760F2C00}">
  <ds:schemaRefs>
    <ds:schemaRef ds:uri="http://schemas.openxmlformats.org/officeDocument/2006/bibliography"/>
  </ds:schemaRefs>
</ds:datastoreItem>
</file>

<file path=customXml/itemProps82.xml><?xml version="1.0" encoding="utf-8"?>
<ds:datastoreItem xmlns:ds="http://schemas.openxmlformats.org/officeDocument/2006/customXml" ds:itemID="{B32CF5CF-2D1A-429B-BAC8-A923CFA46F79}">
  <ds:schemaRefs>
    <ds:schemaRef ds:uri="http://schemas.openxmlformats.org/officeDocument/2006/bibliography"/>
  </ds:schemaRefs>
</ds:datastoreItem>
</file>

<file path=customXml/itemProps83.xml><?xml version="1.0" encoding="utf-8"?>
<ds:datastoreItem xmlns:ds="http://schemas.openxmlformats.org/officeDocument/2006/customXml" ds:itemID="{FCEE4568-1E87-49B8-B438-4291D7E2F8F4}">
  <ds:schemaRefs>
    <ds:schemaRef ds:uri="http://schemas.openxmlformats.org/officeDocument/2006/bibliography"/>
  </ds:schemaRefs>
</ds:datastoreItem>
</file>

<file path=customXml/itemProps84.xml><?xml version="1.0" encoding="utf-8"?>
<ds:datastoreItem xmlns:ds="http://schemas.openxmlformats.org/officeDocument/2006/customXml" ds:itemID="{56D5D65F-1C82-4578-BC1D-C539045D9C06}">
  <ds:schemaRefs>
    <ds:schemaRef ds:uri="http://schemas.openxmlformats.org/officeDocument/2006/bibliography"/>
  </ds:schemaRefs>
</ds:datastoreItem>
</file>

<file path=customXml/itemProps8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6.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8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88.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89.xml><?xml version="1.0" encoding="utf-8"?>
<ds:datastoreItem xmlns:ds="http://schemas.openxmlformats.org/officeDocument/2006/customXml" ds:itemID="{06C6FADD-1E49-4351-BC63-77D1782C42F2}">
  <ds:schemaRefs>
    <ds:schemaRef ds:uri="http://schemas.openxmlformats.org/officeDocument/2006/bibliography"/>
  </ds:schemaRefs>
</ds:datastoreItem>
</file>

<file path=customXml/itemProps9.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90.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91.xml><?xml version="1.0" encoding="utf-8"?>
<ds:datastoreItem xmlns:ds="http://schemas.openxmlformats.org/officeDocument/2006/customXml" ds:itemID="{86D35309-7877-4C40-AD2C-542AB106C2E6}">
  <ds:schemaRefs>
    <ds:schemaRef ds:uri="http://schemas.openxmlformats.org/officeDocument/2006/bibliography"/>
  </ds:schemaRefs>
</ds:datastoreItem>
</file>

<file path=customXml/itemProps9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3.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94.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95.xml><?xml version="1.0" encoding="utf-8"?>
<ds:datastoreItem xmlns:ds="http://schemas.openxmlformats.org/officeDocument/2006/customXml" ds:itemID="{FD1BD783-CDC6-49FE-A530-ED308CF46600}">
  <ds:schemaRefs>
    <ds:schemaRef ds:uri="http://schemas.openxmlformats.org/officeDocument/2006/bibliography"/>
  </ds:schemaRefs>
</ds:datastoreItem>
</file>

<file path=customXml/itemProps96.xml><?xml version="1.0" encoding="utf-8"?>
<ds:datastoreItem xmlns:ds="http://schemas.openxmlformats.org/officeDocument/2006/customXml" ds:itemID="{FE3BE7F2-0D74-416A-BBBB-C61B5294CE09}">
  <ds:schemaRefs>
    <ds:schemaRef ds:uri="http://schemas.openxmlformats.org/officeDocument/2006/bibliography"/>
  </ds:schemaRefs>
</ds:datastoreItem>
</file>

<file path=customXml/itemProps97.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98.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99.xml><?xml version="1.0" encoding="utf-8"?>
<ds:datastoreItem xmlns:ds="http://schemas.openxmlformats.org/officeDocument/2006/customXml" ds:itemID="{5BDB4611-0D1E-411A-AC8E-33726401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19053</Words>
  <Characters>108607</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127406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2016-06-13T08:25:00Z</cp:lastPrinted>
  <dcterms:created xsi:type="dcterms:W3CDTF">2016-06-28T06:26:00Z</dcterms:created>
  <dcterms:modified xsi:type="dcterms:W3CDTF">2016-06-28T06:26:00Z</dcterms:modified>
</cp:coreProperties>
</file>