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36" w:rsidRDefault="00F94936"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B17A2" w:rsidRPr="00AB17A2">
        <w:rPr>
          <w:rFonts w:cs="Arial"/>
          <w:b/>
          <w:lang w:val="sr-Cyrl-RS"/>
        </w:rPr>
        <w:t xml:space="preserve"> </w:t>
      </w:r>
      <w:r w:rsidR="00AB17A2" w:rsidRPr="00AB17A2">
        <w:rPr>
          <w:rFonts w:cs="Arial"/>
          <w:lang w:val="sr-Cyrl-RS"/>
        </w:rPr>
        <w:t>3000</w:t>
      </w:r>
      <w:r w:rsidR="00AB17A2" w:rsidRPr="00AB17A2">
        <w:rPr>
          <w:rFonts w:cs="Arial"/>
          <w:lang w:val="sr-Latn-RS"/>
        </w:rPr>
        <w:t>/</w:t>
      </w:r>
      <w:r w:rsidR="002D45D4">
        <w:rPr>
          <w:rFonts w:cs="Arial"/>
          <w:lang w:val="sr-Cyrl-RS"/>
        </w:rPr>
        <w:t>0292</w:t>
      </w:r>
      <w:r w:rsidR="00AB17A2" w:rsidRPr="00AB17A2">
        <w:rPr>
          <w:rFonts w:cs="Arial"/>
          <w:lang w:val="sr-Latn-RS"/>
        </w:rPr>
        <w:t>/</w:t>
      </w:r>
      <w:r w:rsidR="00AB17A2" w:rsidRPr="00AB17A2">
        <w:rPr>
          <w:rFonts w:cs="Arial"/>
          <w:lang w:val="sr-Cyrl-RS"/>
        </w:rPr>
        <w:t>2016</w:t>
      </w:r>
      <w:r w:rsidR="002D45D4">
        <w:rPr>
          <w:rFonts w:cs="Arial"/>
          <w:lang w:val="sr-Cyrl-RS"/>
        </w:rPr>
        <w:t xml:space="preserve"> </w:t>
      </w:r>
      <w:r w:rsidR="00AB17A2" w:rsidRPr="00AB17A2">
        <w:rPr>
          <w:rFonts w:cs="Arial"/>
          <w:lang w:val="sr-Cyrl-RS"/>
        </w:rPr>
        <w:t xml:space="preserve"> (</w:t>
      </w:r>
      <w:r w:rsidR="002D45D4">
        <w:rPr>
          <w:rFonts w:cs="Arial"/>
          <w:lang w:val="sr-Cyrl-RS"/>
        </w:rPr>
        <w:t>ЗСУ 832</w:t>
      </w:r>
      <w:r w:rsidR="00AB17A2" w:rsidRPr="00AB17A2">
        <w:rPr>
          <w:rFonts w:cs="Arial"/>
          <w:lang w:val="sr-Latn-RS"/>
        </w:rPr>
        <w:t>/</w:t>
      </w:r>
      <w:r w:rsidR="00AB17A2" w:rsidRPr="00AB17A2">
        <w:rPr>
          <w:rFonts w:cs="Arial"/>
          <w:lang w:val="sr-Cyrl-RS"/>
        </w:rPr>
        <w:t>2016)</w:t>
      </w:r>
    </w:p>
    <w:p w:rsidR="00210557" w:rsidRPr="00E47C2E" w:rsidRDefault="00210557" w:rsidP="00781B02">
      <w:pPr>
        <w:rPr>
          <w:rFonts w:cs="Arial"/>
        </w:rPr>
      </w:pPr>
    </w:p>
    <w:p w:rsidR="00E13FFC" w:rsidRPr="002D45D4" w:rsidRDefault="002D45D4" w:rsidP="00E06F64">
      <w:pPr>
        <w:pStyle w:val="Title"/>
        <w:tabs>
          <w:tab w:val="center" w:pos="4514"/>
          <w:tab w:val="left" w:pos="6750"/>
        </w:tabs>
        <w:spacing w:before="0"/>
        <w:rPr>
          <w:rFonts w:cs="Arial"/>
          <w:color w:val="FF0000"/>
          <w:sz w:val="22"/>
          <w:szCs w:val="22"/>
          <w:lang w:val="sr-Cyrl-RS"/>
        </w:rPr>
      </w:pPr>
      <w:r>
        <w:rPr>
          <w:rFonts w:cs="Arial"/>
          <w:sz w:val="22"/>
          <w:szCs w:val="22"/>
          <w:lang w:val="sr-Cyrl-RS"/>
        </w:rPr>
        <w:t xml:space="preserve">Услуга одржавања машина алатки ТЕНТ А </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B73B2">
        <w:rPr>
          <w:rFonts w:eastAsia="Arial Unicode MS" w:cs="Arial"/>
          <w:kern w:val="2"/>
          <w:lang w:val="sr-Latn-RS"/>
        </w:rPr>
        <w:t xml:space="preserve">105-E.03.01.-181763/5-2016 </w:t>
      </w:r>
      <w:r w:rsidRPr="00E47C2E">
        <w:rPr>
          <w:rFonts w:eastAsia="Arial Unicode MS" w:cs="Arial"/>
          <w:kern w:val="2"/>
          <w:lang w:val="ru-RU"/>
        </w:rPr>
        <w:t xml:space="preserve">од </w:t>
      </w:r>
      <w:r w:rsidR="00FB73B2">
        <w:rPr>
          <w:rFonts w:eastAsia="Arial Unicode MS" w:cs="Arial"/>
          <w:kern w:val="2"/>
          <w:lang w:val="sr-Latn-RS"/>
        </w:rPr>
        <w:t xml:space="preserve"> 24.06.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Pr>
          <w:rFonts w:cs="Arial"/>
          <w:lang w:val="ru-RU"/>
        </w:rPr>
        <w:t xml:space="preserve">Мај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A515F">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A1267">
        <w:rPr>
          <w:rFonts w:eastAsia="Arial Unicode MS" w:cs="Arial"/>
          <w:color w:val="000000"/>
          <w:kern w:val="2"/>
          <w:lang w:val="sr-Latn-RS"/>
        </w:rPr>
        <w:t>105-E.03.01</w:t>
      </w:r>
      <w:r w:rsidR="00616B0B">
        <w:rPr>
          <w:rFonts w:eastAsia="Arial Unicode MS" w:cs="Arial"/>
          <w:color w:val="000000"/>
          <w:kern w:val="2"/>
          <w:lang w:val="sr-Latn-RS"/>
        </w:rPr>
        <w:t>.</w:t>
      </w:r>
      <w:bookmarkStart w:id="6" w:name="_GoBack"/>
      <w:bookmarkEnd w:id="6"/>
      <w:r w:rsidR="00CA1267">
        <w:rPr>
          <w:rFonts w:eastAsia="Arial Unicode MS" w:cs="Arial"/>
          <w:color w:val="000000"/>
          <w:kern w:val="2"/>
          <w:lang w:val="sr-Latn-RS"/>
        </w:rPr>
        <w:t xml:space="preserve">-181763/2-2016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A1267">
        <w:rPr>
          <w:rFonts w:eastAsia="Arial Unicode MS" w:cs="Arial"/>
          <w:color w:val="000000"/>
          <w:kern w:val="2"/>
          <w:lang w:val="sr-Latn-RS"/>
        </w:rPr>
        <w:t xml:space="preserve"> 24.06</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A1267">
        <w:rPr>
          <w:rFonts w:eastAsia="Arial Unicode MS" w:cs="Arial"/>
          <w:color w:val="000000"/>
          <w:kern w:val="2"/>
          <w:lang w:val="sr-Latn-RS"/>
        </w:rPr>
        <w:t xml:space="preserve">105-E.03.01.-181763/3-2016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A1267">
        <w:rPr>
          <w:rFonts w:eastAsia="Arial Unicode MS" w:cs="Arial"/>
          <w:color w:val="000000"/>
          <w:kern w:val="2"/>
          <w:lang w:val="sr-Latn-RS"/>
        </w:rPr>
        <w:t>24.06</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A09A8" w:rsidRPr="00EA09A8">
        <w:rPr>
          <w:rFonts w:cs="Arial"/>
          <w:b/>
          <w:lang w:val="sr-Cyrl-RS"/>
        </w:rPr>
        <w:t xml:space="preserve"> </w:t>
      </w:r>
      <w:r w:rsidR="00EA09A8" w:rsidRPr="005D4882">
        <w:rPr>
          <w:rFonts w:cs="Arial"/>
          <w:b/>
          <w:lang w:val="sr-Cyrl-RS"/>
        </w:rPr>
        <w:t>3000</w:t>
      </w:r>
      <w:r w:rsidR="00EA09A8">
        <w:rPr>
          <w:rFonts w:cs="Arial"/>
          <w:b/>
          <w:lang w:val="sr-Latn-RS"/>
        </w:rPr>
        <w:t>/</w:t>
      </w:r>
      <w:r w:rsidR="00531EAF">
        <w:rPr>
          <w:rFonts w:cs="Arial"/>
          <w:b/>
          <w:lang w:val="sr-Cyrl-RS"/>
        </w:rPr>
        <w:t>0292</w:t>
      </w:r>
      <w:r w:rsidR="00EA09A8">
        <w:rPr>
          <w:rFonts w:cs="Arial"/>
          <w:b/>
          <w:lang w:val="sr-Latn-RS"/>
        </w:rPr>
        <w:t>/</w:t>
      </w:r>
      <w:r w:rsidR="00EA09A8" w:rsidRPr="005D4882">
        <w:rPr>
          <w:rFonts w:cs="Arial"/>
          <w:b/>
          <w:lang w:val="sr-Cyrl-RS"/>
        </w:rPr>
        <w:t>2016</w:t>
      </w:r>
      <w:r w:rsidR="00EA09A8">
        <w:rPr>
          <w:rFonts w:cs="Arial"/>
          <w:b/>
          <w:lang w:val="sr-Cyrl-RS"/>
        </w:rPr>
        <w:t xml:space="preserve"> </w:t>
      </w:r>
      <w:r w:rsidR="00EA09A8" w:rsidRPr="005D4882">
        <w:rPr>
          <w:rFonts w:cs="Arial"/>
          <w:b/>
          <w:lang w:val="sr-Cyrl-RS"/>
        </w:rPr>
        <w:t>(</w:t>
      </w:r>
      <w:r w:rsidR="00B277D0">
        <w:rPr>
          <w:rFonts w:cs="Arial"/>
          <w:b/>
          <w:lang w:val="sr-Cyrl-RS"/>
        </w:rPr>
        <w:t xml:space="preserve">ЗСУ </w:t>
      </w:r>
      <w:r w:rsidR="00531EAF">
        <w:rPr>
          <w:rFonts w:cs="Arial"/>
          <w:b/>
          <w:lang w:val="sr-Cyrl-RS"/>
        </w:rPr>
        <w:t>832</w:t>
      </w:r>
      <w:r w:rsidR="00EA09A8">
        <w:rPr>
          <w:rFonts w:cs="Arial"/>
          <w:b/>
          <w:lang w:val="sr-Latn-RS"/>
        </w:rPr>
        <w:t>/</w:t>
      </w:r>
      <w:r w:rsidR="00EA09A8" w:rsidRPr="005D4882">
        <w:rPr>
          <w:rFonts w:cs="Arial"/>
          <w:b/>
          <w:lang w:val="sr-Cyrl-RS"/>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F2A70" w:rsidRDefault="006F2A70"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F2A70" w:rsidRDefault="006F2A70"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F6087D" w:rsidRDefault="00F6087D" w:rsidP="004C3B38">
            <w:pPr>
              <w:tabs>
                <w:tab w:val="left" w:pos="360"/>
                <w:tab w:val="left" w:pos="567"/>
                <w:tab w:val="right" w:leader="dot" w:pos="9639"/>
              </w:tabs>
              <w:jc w:val="center"/>
              <w:rPr>
                <w:rFonts w:cs="Arial"/>
                <w:lang w:val="sr-Cyrl-RS"/>
              </w:rPr>
            </w:pPr>
            <w:r>
              <w:rPr>
                <w:rFonts w:cs="Arial"/>
                <w:lang w:val="sr-Cyrl-RS"/>
              </w:rPr>
              <w:t>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536" w:rsidRDefault="0051530D" w:rsidP="00FB48DC">
            <w:pPr>
              <w:tabs>
                <w:tab w:val="left" w:pos="360"/>
                <w:tab w:val="left" w:pos="567"/>
                <w:tab w:val="right" w:leader="dot" w:pos="9639"/>
              </w:tabs>
              <w:jc w:val="center"/>
              <w:rPr>
                <w:rFonts w:cs="Arial"/>
                <w:lang w:val="sr-Latn-RS"/>
              </w:rPr>
            </w:pPr>
            <w:r>
              <w:rPr>
                <w:rFonts w:cs="Arial"/>
                <w:lang w:val="sr-Cyrl-RS"/>
              </w:rPr>
              <w:t>4</w:t>
            </w:r>
            <w:r w:rsidR="00FB48DC">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FB48DC" w:rsidRDefault="00C53AC6" w:rsidP="00C53AC6">
      <w:pPr>
        <w:jc w:val="right"/>
        <w:rPr>
          <w:rFonts w:cs="Arial"/>
          <w:color w:val="548DD4" w:themeColor="text2" w:themeTint="99"/>
          <w:lang w:val="sr-Cyrl-RS"/>
        </w:rPr>
      </w:pPr>
      <w:r w:rsidRPr="00E47C2E">
        <w:rPr>
          <w:rFonts w:cs="Arial"/>
          <w:bCs/>
          <w:noProof/>
          <w:lang w:val="sr-Cyrl-CS"/>
        </w:rPr>
        <w:t>Укупан број страна документације:</w:t>
      </w:r>
      <w:r w:rsidR="003A2B33">
        <w:rPr>
          <w:rFonts w:cs="Arial"/>
          <w:bCs/>
          <w:noProof/>
          <w:lang w:val="sr-Latn-RS"/>
        </w:rPr>
        <w:t>6</w:t>
      </w:r>
      <w:r w:rsidR="00FB48DC">
        <w:rPr>
          <w:rFonts w:cs="Arial"/>
          <w:bCs/>
          <w:noProof/>
          <w:lang w:val="sr-Cyrl-RS"/>
        </w:rPr>
        <w:t>2</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25C45"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4276AD" w:rsidP="00531EAF">
            <w:pPr>
              <w:pStyle w:val="Heading10"/>
              <w:spacing w:before="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531EAF">
              <w:rPr>
                <w:rFonts w:cs="Arial"/>
                <w:b w:val="0"/>
                <w:lang w:val="sr-Cyrl-RS"/>
              </w:rPr>
              <w:t xml:space="preserve"> Услуга одржавања машина алатки           ТЕНТ 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B36A4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31EAF" w:rsidRDefault="002E12CC" w:rsidP="0032186E">
      <w:pPr>
        <w:spacing w:before="0"/>
        <w:rPr>
          <w:rFonts w:cs="Arial"/>
          <w:lang w:eastAsia="zh-CN"/>
        </w:rPr>
      </w:pPr>
      <w:r w:rsidRPr="00E47C2E">
        <w:rPr>
          <w:rFonts w:cs="Arial"/>
          <w:lang w:eastAsia="zh-CN"/>
        </w:rPr>
        <w:t xml:space="preserve">Опис предмета јавне набавке: </w:t>
      </w:r>
      <w:r w:rsidR="00531EAF" w:rsidRPr="00531EAF">
        <w:rPr>
          <w:rFonts w:cs="Arial"/>
          <w:lang w:val="sr-Cyrl-RS"/>
        </w:rPr>
        <w:t>Услуга одржавања машина алатки</w:t>
      </w:r>
      <w:r w:rsidR="00531EAF" w:rsidRPr="00531EAF">
        <w:rPr>
          <w:rFonts w:cs="Arial"/>
        </w:rPr>
        <w:t xml:space="preserve"> </w:t>
      </w:r>
      <w:r w:rsidR="00531EAF" w:rsidRPr="00531EAF">
        <w:rPr>
          <w:rFonts w:cs="Arial"/>
          <w:lang w:val="sr-Cyrl-RS"/>
        </w:rPr>
        <w:t>ТЕНТ А</w:t>
      </w:r>
    </w:p>
    <w:p w:rsidR="002E12CC" w:rsidRPr="00531EAF" w:rsidRDefault="002E12CC" w:rsidP="0032186E">
      <w:pPr>
        <w:spacing w:before="0"/>
        <w:rPr>
          <w:rFonts w:cs="Arial"/>
          <w:lang w:val="sr-Cyrl-RS" w:eastAsia="zh-CN"/>
        </w:rPr>
      </w:pPr>
      <w:r w:rsidRPr="00E47C2E">
        <w:rPr>
          <w:rFonts w:cs="Arial"/>
          <w:lang w:eastAsia="zh-CN"/>
        </w:rPr>
        <w:t>Назив из општег речника набавке:</w:t>
      </w:r>
      <w:r w:rsidR="00505799" w:rsidRPr="00505799">
        <w:t xml:space="preserve"> </w:t>
      </w:r>
      <w:r w:rsidR="00531EAF">
        <w:rPr>
          <w:rFonts w:cs="Arial"/>
          <w:lang w:val="sr-Cyrl-RS" w:eastAsia="zh-CN"/>
        </w:rPr>
        <w:t>Стругови, машине алатке за бушење и глодање</w:t>
      </w:r>
    </w:p>
    <w:p w:rsidR="00D445B5" w:rsidRDefault="002E12CC" w:rsidP="00505799">
      <w:pPr>
        <w:spacing w:before="0"/>
        <w:rPr>
          <w:rFonts w:cs="Arial"/>
          <w:lang w:val="sr-Cyrl-RS" w:eastAsia="zh-CN"/>
        </w:rPr>
      </w:pPr>
      <w:r w:rsidRPr="00E47C2E">
        <w:rPr>
          <w:rFonts w:cs="Arial"/>
          <w:lang w:eastAsia="zh-CN"/>
        </w:rPr>
        <w:t xml:space="preserve">Ознака из општег речника набавке: </w:t>
      </w:r>
      <w:r w:rsidR="00531EAF">
        <w:rPr>
          <w:rFonts w:cs="Arial"/>
          <w:lang w:val="sr-Cyrl-RS" w:eastAsia="zh-CN"/>
        </w:rPr>
        <w:t>42620000</w:t>
      </w:r>
    </w:p>
    <w:p w:rsidR="009629CA" w:rsidRPr="00531EAF" w:rsidRDefault="009629CA"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bookmarkEnd w:id="17"/>
    <w:p w:rsidR="00965585" w:rsidRDefault="00357664" w:rsidP="00965585">
      <w:pPr>
        <w:spacing w:before="0"/>
        <w:rPr>
          <w:rFonts w:cs="Arial"/>
          <w:iCs/>
          <w:lang w:val="sr-Latn-RS"/>
        </w:rPr>
      </w:pPr>
      <w:r w:rsidRPr="00BD75DC">
        <w:rPr>
          <w:rFonts w:cs="Arial"/>
          <w:iCs/>
        </w:rPr>
        <w:t xml:space="preserve">Техничка </w:t>
      </w:r>
      <w:r w:rsidR="00965585" w:rsidRPr="00BD75DC">
        <w:rPr>
          <w:rFonts w:cs="Arial"/>
          <w:iCs/>
          <w:lang w:val="sr-Cyrl-RS"/>
        </w:rPr>
        <w:t>спецификација</w:t>
      </w:r>
      <w:r w:rsidRPr="00BD75DC">
        <w:rPr>
          <w:rFonts w:cs="Arial"/>
          <w:iCs/>
        </w:rPr>
        <w:t xml:space="preserve"> се </w:t>
      </w:r>
      <w:r w:rsidR="00E13FFC" w:rsidRPr="00BD75DC">
        <w:rPr>
          <w:rFonts w:cs="Arial"/>
          <w:iCs/>
        </w:rPr>
        <w:t>налаз</w:t>
      </w:r>
      <w:r w:rsidR="00965585" w:rsidRPr="00BD75DC">
        <w:rPr>
          <w:rFonts w:cs="Arial"/>
          <w:iCs/>
          <w:lang w:val="sr-Cyrl-RS"/>
        </w:rPr>
        <w:t>и</w:t>
      </w:r>
      <w:r w:rsidR="00E13FFC" w:rsidRPr="00BD75DC">
        <w:rPr>
          <w:rFonts w:cs="Arial"/>
          <w:iCs/>
        </w:rPr>
        <w:t xml:space="preserve"> у прилогу конкурсне документације</w:t>
      </w:r>
      <w:r w:rsidR="00965585" w:rsidRPr="00BD75DC">
        <w:rPr>
          <w:rFonts w:cs="Arial"/>
          <w:iCs/>
          <w:lang w:val="sr-Cyrl-RS"/>
        </w:rPr>
        <w:t xml:space="preserve"> (Прилог 6).</w:t>
      </w:r>
      <w:bookmarkStart w:id="19" w:name="_Toc441651541"/>
      <w:bookmarkStart w:id="20" w:name="_Toc442559879"/>
    </w:p>
    <w:p w:rsidR="00E47536" w:rsidRDefault="00E47536" w:rsidP="00965585">
      <w:pPr>
        <w:spacing w:before="0"/>
        <w:rPr>
          <w:rFonts w:cs="Arial"/>
          <w:iCs/>
          <w:lang w:val="sr-Latn-RS"/>
        </w:rPr>
      </w:pPr>
    </w:p>
    <w:p w:rsidR="00965585" w:rsidRDefault="00965585" w:rsidP="00965585">
      <w:pPr>
        <w:spacing w:before="0"/>
        <w:rPr>
          <w:rFonts w:cs="Arial"/>
          <w:iCs/>
          <w:lang w:val="sr-Cyrl-RS"/>
        </w:rPr>
      </w:pPr>
    </w:p>
    <w:p w:rsidR="00DB369C" w:rsidRPr="00965585"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E13FFC" w:rsidRDefault="00923A78"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923A78">
        <w:rPr>
          <w:rFonts w:ascii="Arial" w:hAnsi="Arial" w:cs="Arial"/>
        </w:rPr>
        <w:t>Према техничкој спецификацији.</w:t>
      </w:r>
    </w:p>
    <w:p w:rsidR="009629CA" w:rsidRPr="009629CA" w:rsidRDefault="009629C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Default="00290C51"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290C51">
        <w:rPr>
          <w:rFonts w:ascii="Arial" w:hAnsi="Arial" w:cs="Arial"/>
        </w:rPr>
        <w:t>Према техничкој спецификацији.</w:t>
      </w:r>
    </w:p>
    <w:p w:rsidR="009629CA" w:rsidRPr="009629CA" w:rsidRDefault="009629CA"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20BEA">
        <w:rPr>
          <w:rFonts w:ascii="Arial" w:hAnsi="Arial" w:cs="Arial"/>
        </w:rPr>
        <w:t>Изабрани п</w:t>
      </w:r>
      <w:r w:rsidR="00D06691" w:rsidRPr="00220BEA">
        <w:rPr>
          <w:rFonts w:ascii="Arial" w:hAnsi="Arial" w:cs="Arial"/>
        </w:rPr>
        <w:t xml:space="preserve">онуђач је обавезан да </w:t>
      </w:r>
      <w:r w:rsidR="005A3E24">
        <w:rPr>
          <w:rFonts w:ascii="Arial" w:hAnsi="Arial" w:cs="Arial"/>
          <w:lang w:val="sr-Cyrl-RS"/>
        </w:rPr>
        <w:t>услугу</w:t>
      </w:r>
      <w:r w:rsidR="00627420" w:rsidRPr="00220BEA">
        <w:rPr>
          <w:rFonts w:ascii="Arial" w:hAnsi="Arial" w:cs="Arial"/>
          <w:lang w:val="sr-Cyrl-RS"/>
        </w:rPr>
        <w:t xml:space="preserve"> </w:t>
      </w:r>
      <w:r w:rsidR="00A63575" w:rsidRPr="00220BEA">
        <w:rPr>
          <w:rFonts w:ascii="Arial" w:hAnsi="Arial" w:cs="Arial"/>
        </w:rPr>
        <w:t xml:space="preserve"> </w:t>
      </w:r>
      <w:r w:rsidR="00D06691" w:rsidRPr="00220BEA">
        <w:rPr>
          <w:rFonts w:ascii="Arial" w:hAnsi="Arial" w:cs="Arial"/>
        </w:rPr>
        <w:t>изврши</w:t>
      </w:r>
      <w:r w:rsidR="00220BEA" w:rsidRPr="00220BEA">
        <w:rPr>
          <w:rFonts w:ascii="Arial" w:hAnsi="Arial" w:cs="Arial"/>
          <w:lang w:val="sr-Cyrl-RS"/>
        </w:rPr>
        <w:t xml:space="preserve"> </w:t>
      </w:r>
      <w:r w:rsidR="00220BEA" w:rsidRPr="003C5F95">
        <w:rPr>
          <w:rFonts w:ascii="Arial" w:hAnsi="Arial" w:cs="Arial"/>
          <w:lang w:val="sr-Cyrl-RS"/>
        </w:rPr>
        <w:t>сукцесивно</w:t>
      </w:r>
      <w:r w:rsidR="005A3E24" w:rsidRPr="003C5F95">
        <w:rPr>
          <w:rFonts w:ascii="Arial" w:hAnsi="Arial" w:cs="Arial"/>
          <w:lang w:val="sr-Cyrl-RS"/>
        </w:rPr>
        <w:t xml:space="preserve"> </w:t>
      </w:r>
      <w:r w:rsidR="001771EF">
        <w:rPr>
          <w:rFonts w:ascii="Arial" w:hAnsi="Arial" w:cs="Arial"/>
          <w:lang w:val="sr-Cyrl-RS"/>
        </w:rPr>
        <w:t>по потреби наручиоца</w:t>
      </w:r>
      <w:r w:rsidR="00D06691" w:rsidRPr="003C5F95">
        <w:rPr>
          <w:rFonts w:ascii="Arial" w:hAnsi="Arial" w:cs="Arial"/>
        </w:rPr>
        <w:t xml:space="preserve"> у року</w:t>
      </w:r>
      <w:r w:rsidR="005A3E24" w:rsidRPr="003C5F95">
        <w:rPr>
          <w:rFonts w:ascii="Arial" w:hAnsi="Arial" w:cs="Arial"/>
          <w:lang w:val="sr-Cyrl-RS"/>
        </w:rPr>
        <w:t xml:space="preserve"> од </w:t>
      </w:r>
      <w:r w:rsidR="00531EAF" w:rsidRPr="003C5F95">
        <w:rPr>
          <w:rFonts w:ascii="Arial" w:hAnsi="Arial" w:cs="Arial"/>
          <w:lang w:val="sr-Cyrl-RS"/>
        </w:rPr>
        <w:t>12</w:t>
      </w:r>
      <w:r w:rsidR="005A3E24" w:rsidRPr="003C5F95">
        <w:rPr>
          <w:rFonts w:ascii="Arial" w:hAnsi="Arial" w:cs="Arial"/>
          <w:lang w:val="sr-Cyrl-RS"/>
        </w:rPr>
        <w:t xml:space="preserve"> месец</w:t>
      </w:r>
      <w:r w:rsidR="00531EAF" w:rsidRPr="003C5F95">
        <w:rPr>
          <w:rFonts w:ascii="Arial" w:hAnsi="Arial" w:cs="Arial"/>
          <w:lang w:val="sr-Cyrl-RS"/>
        </w:rPr>
        <w:t>и</w:t>
      </w:r>
      <w:r w:rsidR="005A3E24" w:rsidRPr="003C5F95">
        <w:rPr>
          <w:rFonts w:ascii="Arial" w:hAnsi="Arial" w:cs="Arial"/>
          <w:lang w:val="sr-Cyrl-RS"/>
        </w:rPr>
        <w:t xml:space="preserve"> од дана ступања уговора на снагу</w:t>
      </w:r>
      <w:r w:rsidR="0018409A" w:rsidRPr="003C5F95">
        <w:rPr>
          <w:rFonts w:ascii="Arial" w:hAnsi="Arial" w:cs="Arial"/>
          <w:lang w:val="sr-Cyrl-RS"/>
        </w:rPr>
        <w:t>.</w:t>
      </w:r>
      <w:r w:rsidR="0018409A">
        <w:rPr>
          <w:rFonts w:ascii="Arial" w:hAnsi="Arial" w:cs="Arial"/>
          <w:lang w:val="sr-Cyrl-RS"/>
        </w:rPr>
        <w:t xml:space="preserve"> </w:t>
      </w:r>
    </w:p>
    <w:p w:rsidR="009629CA" w:rsidRPr="00220BEA" w:rsidRDefault="009629CA"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220BEA" w:rsidRDefault="00781B02" w:rsidP="00781B02">
      <w:pPr>
        <w:pStyle w:val="Heading10"/>
        <w:rPr>
          <w:rFonts w:cs="Arial"/>
        </w:rPr>
      </w:pPr>
      <w:bookmarkStart w:id="21" w:name="_Toc441651542"/>
      <w:bookmarkStart w:id="22" w:name="_Toc442559880"/>
      <w:r w:rsidRPr="00220BEA">
        <w:rPr>
          <w:rFonts w:cs="Arial"/>
        </w:rPr>
        <w:t>3.4.</w:t>
      </w:r>
      <w:r w:rsidR="00DB369C" w:rsidRPr="00220BEA">
        <w:rPr>
          <w:rFonts w:cs="Arial"/>
        </w:rPr>
        <w:t xml:space="preserve">Место </w:t>
      </w:r>
      <w:bookmarkEnd w:id="21"/>
      <w:bookmarkEnd w:id="22"/>
      <w:r w:rsidR="00A63575" w:rsidRPr="00220BEA">
        <w:rPr>
          <w:rFonts w:cs="Arial"/>
        </w:rPr>
        <w:t>извршења услуга</w:t>
      </w:r>
    </w:p>
    <w:p w:rsidR="004559F1" w:rsidRDefault="00531EAF" w:rsidP="004559F1">
      <w:pPr>
        <w:spacing w:before="0"/>
        <w:rPr>
          <w:rFonts w:cs="Arial"/>
          <w:lang w:val="sr-Cyrl-CS" w:eastAsia="zh-CN"/>
        </w:rPr>
      </w:pPr>
      <w:r>
        <w:rPr>
          <w:rFonts w:cs="Arial"/>
          <w:lang w:val="sr-Cyrl-CS" w:eastAsia="zh-CN"/>
        </w:rPr>
        <w:t xml:space="preserve">Термоелектране Никола Тесла А, Богољуба Урошевића Црног </w:t>
      </w:r>
      <w:r w:rsidR="003769FA">
        <w:rPr>
          <w:rFonts w:cs="Arial"/>
          <w:lang w:val="sr-Latn-RS" w:eastAsia="zh-CN"/>
        </w:rPr>
        <w:t>44</w:t>
      </w:r>
      <w:r>
        <w:rPr>
          <w:rFonts w:cs="Arial"/>
          <w:lang w:val="sr-Cyrl-CS" w:eastAsia="zh-CN"/>
        </w:rPr>
        <w:t>, 11500 Обреновац</w:t>
      </w:r>
    </w:p>
    <w:p w:rsidR="009629CA" w:rsidRPr="00220BEA" w:rsidRDefault="009629CA" w:rsidP="004559F1">
      <w:pPr>
        <w:spacing w:before="0"/>
        <w:rPr>
          <w:rFonts w:cs="Arial"/>
          <w:lang w:val="sr-Cyrl-RS"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220BEA" w:rsidRDefault="00220BE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20BEA">
        <w:rPr>
          <w:rFonts w:ascii="Arial" w:hAnsi="Arial" w:cs="Arial"/>
          <w:lang w:val="sr-Cyrl-RS"/>
        </w:rPr>
        <w:t>Према моделу уговора.</w:t>
      </w:r>
    </w:p>
    <w:p w:rsidR="009629CA" w:rsidRDefault="009629CA" w:rsidP="00781B02">
      <w:pPr>
        <w:pStyle w:val="Heading10"/>
        <w:rPr>
          <w:rFonts w:cs="Arial"/>
          <w:lang w:val="sr-Cyrl-RS"/>
        </w:rPr>
      </w:pPr>
      <w:bookmarkStart w:id="23" w:name="_Toc441651543"/>
      <w:bookmarkStart w:id="24" w:name="_Toc442559881"/>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220BEA" w:rsidRDefault="004D14FC" w:rsidP="00280127">
      <w:pPr>
        <w:spacing w:before="0"/>
        <w:rPr>
          <w:rFonts w:cs="Arial"/>
          <w:lang w:eastAsia="zh-CN"/>
        </w:rPr>
      </w:pPr>
      <w:r w:rsidRPr="00220BEA">
        <w:rPr>
          <w:rFonts w:cs="Arial"/>
          <w:lang w:eastAsia="zh-CN"/>
        </w:rPr>
        <w:t xml:space="preserve">Гарантни рок за предмет набавке је </w:t>
      </w:r>
      <w:r w:rsidR="00BF39C7" w:rsidRPr="00220BEA">
        <w:rPr>
          <w:rFonts w:cs="Arial"/>
          <w:lang w:eastAsia="zh-CN"/>
        </w:rPr>
        <w:t xml:space="preserve">минимум </w:t>
      </w:r>
      <w:r w:rsidR="00220BEA" w:rsidRPr="00220BEA">
        <w:rPr>
          <w:rFonts w:cs="Arial"/>
          <w:lang w:val="sr-Cyrl-CS" w:eastAsia="zh-CN"/>
        </w:rPr>
        <w:t>12</w:t>
      </w:r>
      <w:r w:rsidRPr="00220BEA">
        <w:rPr>
          <w:rFonts w:cs="Arial"/>
          <w:lang w:val="sr-Cyrl-CS" w:eastAsia="zh-CN"/>
        </w:rPr>
        <w:t xml:space="preserve"> месеци</w:t>
      </w:r>
      <w:r w:rsidR="00F2064D" w:rsidRPr="00220BEA">
        <w:rPr>
          <w:rFonts w:cs="Arial"/>
          <w:lang w:eastAsia="zh-CN"/>
        </w:rPr>
        <w:t xml:space="preserve"> од</w:t>
      </w:r>
      <w:r w:rsidR="001C7972" w:rsidRPr="00220BEA">
        <w:rPr>
          <w:rFonts w:cs="Arial"/>
          <w:lang w:eastAsia="zh-CN"/>
        </w:rPr>
        <w:t xml:space="preserve"> дана </w:t>
      </w:r>
      <w:r w:rsidR="00776191" w:rsidRPr="00220BEA">
        <w:rPr>
          <w:rFonts w:cs="Arial"/>
          <w:lang w:eastAsia="zh-CN"/>
        </w:rPr>
        <w:t>извршења услуге</w:t>
      </w:r>
      <w:r w:rsidR="00F2064D" w:rsidRPr="00220BEA">
        <w:rPr>
          <w:rFonts w:cs="Arial"/>
          <w:lang w:eastAsia="zh-CN"/>
        </w:rPr>
        <w:t>.</w:t>
      </w:r>
    </w:p>
    <w:p w:rsidR="004D14FC" w:rsidRPr="00220BEA" w:rsidRDefault="004D14FC" w:rsidP="00280127">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9629CA" w:rsidRDefault="009629CA" w:rsidP="00781B02">
      <w:pPr>
        <w:pStyle w:val="Heading10"/>
        <w:rPr>
          <w:rFonts w:cs="Arial"/>
          <w:lang w:val="sr-Cyrl-RS"/>
        </w:rPr>
      </w:pPr>
      <w:bookmarkStart w:id="25" w:name="_Toc441651544"/>
      <w:bookmarkStart w:id="26" w:name="_Toc442559882"/>
    </w:p>
    <w:p w:rsidR="00DB369C" w:rsidRPr="00E47C2E" w:rsidRDefault="00781B02" w:rsidP="00781B02">
      <w:pPr>
        <w:pStyle w:val="Heading10"/>
        <w:rPr>
          <w:rFonts w:cs="Arial"/>
        </w:rPr>
      </w:pPr>
      <w:r w:rsidRPr="00E47C2E">
        <w:rPr>
          <w:rFonts w:cs="Arial"/>
        </w:rPr>
        <w:t xml:space="preserve">3.7. </w:t>
      </w:r>
      <w:r w:rsidR="00D45DAA" w:rsidRPr="00E47C2E">
        <w:rPr>
          <w:rFonts w:cs="Arial"/>
        </w:rPr>
        <w:t>Евентуалне додатне услуге</w:t>
      </w:r>
      <w:bookmarkEnd w:id="25"/>
      <w:bookmarkEnd w:id="26"/>
    </w:p>
    <w:p w:rsidR="00532089" w:rsidRDefault="008112A2" w:rsidP="008112A2">
      <w:pPr>
        <w:spacing w:before="0"/>
        <w:rPr>
          <w:rFonts w:cs="Arial"/>
          <w:lang w:val="sr-Cyrl-RS" w:eastAsia="zh-CN"/>
        </w:rPr>
      </w:pPr>
      <w:r w:rsidRPr="00220BEA">
        <w:rPr>
          <w:rFonts w:cs="Arial"/>
          <w:lang w:eastAsia="zh-CN"/>
        </w:rPr>
        <w:t>Н</w:t>
      </w:r>
      <w:r w:rsidR="00220BEA" w:rsidRPr="00220BEA">
        <w:rPr>
          <w:rFonts w:cs="Arial"/>
          <w:lang w:val="sr-Cyrl-RS" w:eastAsia="zh-CN"/>
        </w:rPr>
        <w:t>ема.</w:t>
      </w:r>
    </w:p>
    <w:p w:rsidR="00756A02" w:rsidRPr="00E47C2E" w:rsidRDefault="00756A02" w:rsidP="00B36A43">
      <w:pPr>
        <w:pStyle w:val="Heading10"/>
        <w:numPr>
          <w:ilvl w:val="0"/>
          <w:numId w:val="15"/>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E47C2E" w:rsidRDefault="00175774" w:rsidP="00A86FBF">
            <w:pPr>
              <w:spacing w:before="0"/>
              <w:ind w:right="-180"/>
              <w:jc w:val="center"/>
              <w:rPr>
                <w:rFonts w:cs="Arial"/>
                <w:b/>
              </w:rPr>
            </w:pPr>
            <w:r w:rsidRPr="00E47C2E">
              <w:rPr>
                <w:rFonts w:cs="Arial"/>
                <w:b/>
              </w:rPr>
              <w:t xml:space="preserve">4.1  ОБАВЕЗНИ УСЛОВИ </w:t>
            </w:r>
          </w:p>
          <w:p w:rsidR="00175774" w:rsidRPr="00E47C2E" w:rsidRDefault="00175774" w:rsidP="00A86FBF">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CA5154" w:rsidRDefault="00E13FFC" w:rsidP="00A86FBF">
            <w:pPr>
              <w:autoSpaceDE w:val="0"/>
              <w:autoSpaceDN w:val="0"/>
              <w:adjustRightInd w:val="0"/>
              <w:spacing w:before="0"/>
              <w:rPr>
                <w:rFonts w:cs="Arial"/>
                <w:b/>
                <w:u w:val="single"/>
              </w:rPr>
            </w:pPr>
            <w:r w:rsidRPr="00CA5154">
              <w:rPr>
                <w:rFonts w:cs="Arial"/>
                <w:b/>
                <w:u w:val="single"/>
              </w:rPr>
              <w:t>Услов:</w:t>
            </w:r>
          </w:p>
          <w:p w:rsidR="00E13FFC" w:rsidRPr="00CA5154" w:rsidRDefault="00E13FFC" w:rsidP="00A86FBF">
            <w:pPr>
              <w:autoSpaceDE w:val="0"/>
              <w:autoSpaceDN w:val="0"/>
              <w:adjustRightInd w:val="0"/>
              <w:spacing w:before="0"/>
              <w:rPr>
                <w:rFonts w:cs="Arial"/>
              </w:rPr>
            </w:pPr>
            <w:r w:rsidRPr="00CA5154">
              <w:rPr>
                <w:rFonts w:cs="Arial"/>
                <w:lang w:val="pl-PL"/>
              </w:rPr>
              <w:t>Да је понуђач регистрован код надлежног органа, односно уписан у одговарајући регистар</w:t>
            </w:r>
          </w:p>
          <w:p w:rsidR="00E13FFC" w:rsidRPr="00CA5154" w:rsidRDefault="00E13FFC" w:rsidP="00A86FBF">
            <w:pPr>
              <w:autoSpaceDE w:val="0"/>
              <w:autoSpaceDN w:val="0"/>
              <w:adjustRightInd w:val="0"/>
              <w:spacing w:before="0"/>
              <w:rPr>
                <w:rFonts w:cs="Arial"/>
                <w:b/>
                <w:sz w:val="20"/>
                <w:szCs w:val="20"/>
                <w:u w:val="single"/>
              </w:rPr>
            </w:pPr>
            <w:r w:rsidRPr="00CA5154">
              <w:rPr>
                <w:rFonts w:cs="Arial"/>
                <w:b/>
                <w:sz w:val="20"/>
                <w:szCs w:val="20"/>
                <w:u w:val="single"/>
              </w:rPr>
              <w:t xml:space="preserve">Доказ: </w:t>
            </w:r>
          </w:p>
          <w:p w:rsidR="00E13FFC" w:rsidRPr="00CA5154" w:rsidRDefault="00E13FFC" w:rsidP="00A86FBF">
            <w:pPr>
              <w:tabs>
                <w:tab w:val="left" w:pos="680"/>
              </w:tabs>
              <w:snapToGrid w:val="0"/>
              <w:spacing w:before="0"/>
              <w:rPr>
                <w:rFonts w:eastAsia="Calibri" w:cs="Arial"/>
                <w:sz w:val="20"/>
                <w:szCs w:val="20"/>
              </w:rPr>
            </w:pPr>
            <w:r w:rsidRPr="00CA5154">
              <w:rPr>
                <w:rFonts w:eastAsia="Calibri" w:cs="Arial"/>
                <w:sz w:val="20"/>
                <w:szCs w:val="20"/>
                <w:lang w:val="ru-RU"/>
              </w:rPr>
              <w:t xml:space="preserve">- </w:t>
            </w:r>
            <w:r w:rsidRPr="00CA5154">
              <w:rPr>
                <w:rFonts w:eastAsia="Calibri" w:cs="Arial"/>
                <w:b/>
                <w:sz w:val="20"/>
                <w:szCs w:val="20"/>
              </w:rPr>
              <w:t>за правно лице:</w:t>
            </w:r>
            <w:r w:rsidR="00446B42" w:rsidRPr="00CA5154">
              <w:rPr>
                <w:rFonts w:eastAsia="Calibri" w:cs="Arial"/>
                <w:b/>
                <w:sz w:val="20"/>
                <w:szCs w:val="20"/>
              </w:rPr>
              <w:t xml:space="preserve"> </w:t>
            </w:r>
            <w:r w:rsidRPr="00CA5154">
              <w:rPr>
                <w:rFonts w:eastAsia="Calibri" w:cs="Arial"/>
                <w:sz w:val="20"/>
                <w:szCs w:val="20"/>
                <w:lang w:val="ru-RU"/>
              </w:rPr>
              <w:t>Извод из регистра</w:t>
            </w:r>
            <w:r w:rsidR="00446B42" w:rsidRPr="00CA5154">
              <w:rPr>
                <w:rFonts w:eastAsia="Calibri" w:cs="Arial"/>
                <w:sz w:val="20"/>
                <w:szCs w:val="20"/>
                <w:lang w:val="sr-Latn-RS"/>
              </w:rPr>
              <w:t xml:space="preserve"> </w:t>
            </w:r>
            <w:r w:rsidRPr="00CA5154">
              <w:rPr>
                <w:rFonts w:eastAsia="Calibri" w:cs="Arial"/>
                <w:sz w:val="20"/>
                <w:szCs w:val="20"/>
                <w:lang w:val="ru-RU"/>
              </w:rPr>
              <w:t xml:space="preserve">Агенције за привредне регистре, односно извод из регистра надлежног Привредног суда </w:t>
            </w:r>
          </w:p>
          <w:p w:rsidR="00E13FFC" w:rsidRPr="00CA5154" w:rsidRDefault="00E13FFC" w:rsidP="00A86FBF">
            <w:pPr>
              <w:tabs>
                <w:tab w:val="left" w:pos="680"/>
              </w:tabs>
              <w:snapToGrid w:val="0"/>
              <w:spacing w:before="0"/>
              <w:rPr>
                <w:rFonts w:eastAsia="Calibri" w:cs="Arial"/>
                <w:sz w:val="20"/>
                <w:szCs w:val="20"/>
              </w:rPr>
            </w:pPr>
            <w:r w:rsidRPr="00CA5154">
              <w:rPr>
                <w:rFonts w:eastAsia="Calibri" w:cs="Arial"/>
                <w:sz w:val="20"/>
                <w:szCs w:val="20"/>
              </w:rPr>
              <w:t xml:space="preserve">- </w:t>
            </w:r>
            <w:r w:rsidRPr="00CA5154">
              <w:rPr>
                <w:rFonts w:eastAsia="Calibri" w:cs="Arial"/>
                <w:b/>
                <w:sz w:val="20"/>
                <w:szCs w:val="20"/>
              </w:rPr>
              <w:t xml:space="preserve">за предузетнике: </w:t>
            </w:r>
            <w:r w:rsidRPr="00CA5154">
              <w:rPr>
                <w:rFonts w:eastAsia="Calibri" w:cs="Arial"/>
                <w:sz w:val="20"/>
                <w:szCs w:val="20"/>
              </w:rPr>
              <w:t>И</w:t>
            </w:r>
            <w:r w:rsidRPr="00CA5154">
              <w:rPr>
                <w:rFonts w:eastAsia="Calibri" w:cs="Arial"/>
                <w:sz w:val="20"/>
                <w:szCs w:val="20"/>
                <w:lang w:val="ru-RU"/>
              </w:rPr>
              <w:t xml:space="preserve">звод из регистра Агенције за привредне регистре, односно извод из одговарајућег регистра </w:t>
            </w:r>
          </w:p>
          <w:p w:rsidR="00E13FFC" w:rsidRPr="00CA5154" w:rsidRDefault="00E13FFC" w:rsidP="00A86FBF">
            <w:pPr>
              <w:autoSpaceDE w:val="0"/>
              <w:autoSpaceDN w:val="0"/>
              <w:adjustRightInd w:val="0"/>
              <w:spacing w:before="0"/>
              <w:rPr>
                <w:rFonts w:eastAsia="Calibri" w:cs="Arial"/>
                <w:sz w:val="20"/>
                <w:szCs w:val="20"/>
              </w:rPr>
            </w:pPr>
            <w:r w:rsidRPr="00CA5154">
              <w:rPr>
                <w:rFonts w:eastAsia="Calibri" w:cs="Arial"/>
                <w:sz w:val="20"/>
                <w:szCs w:val="20"/>
              </w:rPr>
              <w:t xml:space="preserve">Напомена: </w:t>
            </w:r>
          </w:p>
          <w:p w:rsidR="00E13FFC" w:rsidRPr="00CA5154" w:rsidRDefault="00E13FFC" w:rsidP="00B36A43">
            <w:pPr>
              <w:numPr>
                <w:ilvl w:val="0"/>
                <w:numId w:val="20"/>
              </w:numPr>
              <w:tabs>
                <w:tab w:val="left" w:pos="680"/>
              </w:tabs>
              <w:snapToGrid w:val="0"/>
              <w:spacing w:before="0"/>
              <w:ind w:left="714" w:hanging="357"/>
              <w:contextualSpacing/>
              <w:rPr>
                <w:rFonts w:eastAsia="Calibri" w:cs="Arial"/>
                <w:sz w:val="20"/>
                <w:szCs w:val="20"/>
              </w:rPr>
            </w:pPr>
            <w:r w:rsidRPr="00CA5154">
              <w:rPr>
                <w:rFonts w:eastAsia="Calibri" w:cs="Arial"/>
                <w:sz w:val="20"/>
                <w:szCs w:val="20"/>
              </w:rPr>
              <w:t xml:space="preserve">У случају да понуду подноси група понуђача, овај доказ доставити за сваког </w:t>
            </w:r>
            <w:r w:rsidRPr="00CA5154">
              <w:rPr>
                <w:rFonts w:eastAsia="Calibri" w:cs="Arial"/>
                <w:sz w:val="20"/>
                <w:szCs w:val="20"/>
                <w:lang w:val="sr-Cyrl-CS"/>
              </w:rPr>
              <w:t>члана групе понуђача</w:t>
            </w:r>
          </w:p>
          <w:p w:rsidR="00175774" w:rsidRPr="00CA5154" w:rsidRDefault="00E13FFC" w:rsidP="00B36A43">
            <w:pPr>
              <w:numPr>
                <w:ilvl w:val="0"/>
                <w:numId w:val="16"/>
              </w:numPr>
              <w:tabs>
                <w:tab w:val="left" w:pos="680"/>
              </w:tabs>
              <w:snapToGrid w:val="0"/>
              <w:spacing w:before="0"/>
              <w:ind w:left="714" w:hanging="357"/>
              <w:contextualSpacing/>
              <w:jc w:val="left"/>
              <w:rPr>
                <w:rFonts w:cs="Arial"/>
                <w:sz w:val="20"/>
                <w:szCs w:val="20"/>
              </w:rPr>
            </w:pPr>
            <w:r w:rsidRPr="00CA5154">
              <w:rPr>
                <w:rFonts w:eastAsia="Calibri" w:cs="Arial"/>
                <w:sz w:val="20"/>
                <w:szCs w:val="20"/>
              </w:rPr>
              <w:t>У случају да понуђач подноси понуду са подизвођачем, овај доказ доставити и за сваког подизвођача</w:t>
            </w:r>
          </w:p>
        </w:tc>
      </w:tr>
      <w:tr w:rsidR="00175774" w:rsidRPr="00E47C2E" w:rsidTr="00CA5154">
        <w:trPr>
          <w:trHeight w:val="699"/>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CA5154" w:rsidRDefault="00E13FFC" w:rsidP="00A86FBF">
            <w:pPr>
              <w:autoSpaceDE w:val="0"/>
              <w:autoSpaceDN w:val="0"/>
              <w:adjustRightInd w:val="0"/>
              <w:spacing w:before="0"/>
              <w:jc w:val="left"/>
              <w:rPr>
                <w:rFonts w:cs="Arial"/>
                <w:lang w:val="sr-Latn-CS" w:eastAsia="sr-Latn-CS"/>
              </w:rPr>
            </w:pPr>
            <w:r w:rsidRPr="00CA5154">
              <w:rPr>
                <w:rFonts w:cs="Arial"/>
                <w:b/>
                <w:u w:val="single"/>
                <w:lang w:val="sr-Latn-CS" w:eastAsia="sr-Latn-CS"/>
              </w:rPr>
              <w:t>Услов:</w:t>
            </w:r>
            <w:r w:rsidRPr="00CA5154">
              <w:rPr>
                <w:rFonts w:cs="Arial"/>
                <w:lang w:val="sr-Latn-CS" w:eastAsia="sr-Latn-CS"/>
              </w:rPr>
              <w:t xml:space="preserve"> </w:t>
            </w:r>
          </w:p>
          <w:p w:rsidR="00E13FFC" w:rsidRPr="00CA5154" w:rsidRDefault="00E13FFC" w:rsidP="00A86FBF">
            <w:pPr>
              <w:autoSpaceDE w:val="0"/>
              <w:autoSpaceDN w:val="0"/>
              <w:adjustRightInd w:val="0"/>
              <w:spacing w:before="0"/>
              <w:jc w:val="left"/>
              <w:rPr>
                <w:rFonts w:cs="Arial"/>
                <w:lang w:val="sr-Latn-CS" w:eastAsia="sr-Latn-CS"/>
              </w:rPr>
            </w:pPr>
            <w:r w:rsidRPr="00CA5154">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CA5154" w:rsidRDefault="00E13FFC" w:rsidP="00A86FBF">
            <w:pPr>
              <w:autoSpaceDE w:val="0"/>
              <w:autoSpaceDN w:val="0"/>
              <w:adjustRightInd w:val="0"/>
              <w:spacing w:before="0"/>
              <w:jc w:val="left"/>
              <w:rPr>
                <w:rFonts w:cs="Arial"/>
                <w:b/>
                <w:sz w:val="20"/>
                <w:szCs w:val="20"/>
                <w:u w:val="single"/>
                <w:lang w:val="sr-Latn-CS" w:eastAsia="sr-Latn-CS"/>
              </w:rPr>
            </w:pPr>
            <w:r w:rsidRPr="00CA5154">
              <w:rPr>
                <w:rFonts w:cs="Arial"/>
                <w:b/>
                <w:sz w:val="20"/>
                <w:szCs w:val="20"/>
                <w:u w:val="single"/>
                <w:lang w:val="sr-Latn-CS" w:eastAsia="sr-Latn-CS"/>
              </w:rPr>
              <w:t>Доказ:</w:t>
            </w:r>
          </w:p>
          <w:p w:rsidR="00E13FFC" w:rsidRPr="00CA5154" w:rsidRDefault="00E13FFC" w:rsidP="00A86FBF">
            <w:pPr>
              <w:autoSpaceDE w:val="0"/>
              <w:autoSpaceDN w:val="0"/>
              <w:adjustRightInd w:val="0"/>
              <w:spacing w:before="0"/>
              <w:jc w:val="left"/>
              <w:rPr>
                <w:rFonts w:cs="Arial"/>
                <w:b/>
                <w:sz w:val="20"/>
                <w:szCs w:val="20"/>
                <w:u w:val="single"/>
                <w:lang w:val="sr-Latn-CS" w:eastAsia="sr-Latn-CS"/>
              </w:rPr>
            </w:pPr>
            <w:r w:rsidRPr="00CA5154">
              <w:rPr>
                <w:rFonts w:eastAsia="Calibri" w:cs="Arial"/>
                <w:sz w:val="20"/>
                <w:szCs w:val="20"/>
                <w:lang w:val="ru-RU" w:eastAsia="sr-Latn-CS"/>
              </w:rPr>
              <w:t xml:space="preserve">- </w:t>
            </w:r>
            <w:r w:rsidRPr="00CA5154">
              <w:rPr>
                <w:rFonts w:eastAsia="Calibri" w:cs="Arial"/>
                <w:b/>
                <w:sz w:val="20"/>
                <w:szCs w:val="20"/>
                <w:lang w:val="sr-Latn-CS" w:eastAsia="sr-Latn-CS"/>
              </w:rPr>
              <w:t>за правно лице:</w:t>
            </w:r>
          </w:p>
          <w:p w:rsidR="00E13FFC" w:rsidRPr="00CA5154" w:rsidRDefault="00E13FFC" w:rsidP="00A86FBF">
            <w:pPr>
              <w:spacing w:before="0"/>
              <w:jc w:val="left"/>
              <w:rPr>
                <w:rFonts w:cs="Arial"/>
                <w:sz w:val="20"/>
                <w:szCs w:val="20"/>
                <w:lang w:val="sr-Latn-CS" w:eastAsia="sr-Latn-CS"/>
              </w:rPr>
            </w:pPr>
            <w:r w:rsidRPr="00CA5154">
              <w:rPr>
                <w:rFonts w:cs="Arial"/>
                <w:sz w:val="20"/>
                <w:szCs w:val="20"/>
                <w:lang w:val="sr-Latn-CS" w:eastAsia="sr-Latn-CS"/>
              </w:rPr>
              <w:t>1) ЗА ЗАКОНСКОГ ЗАСТУПНИКА</w:t>
            </w:r>
            <w:r w:rsidRPr="00CA5154">
              <w:rPr>
                <w:rFonts w:cs="Arial"/>
                <w:b/>
                <w:sz w:val="20"/>
                <w:szCs w:val="20"/>
                <w:lang w:val="sr-Latn-CS" w:eastAsia="sr-Latn-CS"/>
              </w:rPr>
              <w:t xml:space="preserve"> – уверење из казнене евиденције надлежне полицијске управе Министарства унутрашњих послова</w:t>
            </w:r>
            <w:r w:rsidRPr="00CA5154">
              <w:rPr>
                <w:rFonts w:cs="Arial"/>
                <w:sz w:val="20"/>
                <w:szCs w:val="20"/>
                <w:lang w:val="sr-Latn-CS" w:eastAsia="sr-Latn-CS"/>
              </w:rPr>
              <w:t xml:space="preserve"> – захтев за издавање овог уверења може се поднети према </w:t>
            </w:r>
            <w:r w:rsidRPr="00CA5154">
              <w:rPr>
                <w:rFonts w:cs="Arial"/>
                <w:b/>
                <w:sz w:val="20"/>
                <w:szCs w:val="20"/>
                <w:lang w:val="sr-Latn-CS" w:eastAsia="sr-Latn-CS"/>
              </w:rPr>
              <w:t>месту рођења</w:t>
            </w:r>
            <w:r w:rsidRPr="00CA5154">
              <w:rPr>
                <w:rFonts w:cs="Arial"/>
                <w:sz w:val="20"/>
                <w:szCs w:val="20"/>
                <w:lang w:val="sr-Latn-CS" w:eastAsia="sr-Latn-CS"/>
              </w:rPr>
              <w:t xml:space="preserve"> или према </w:t>
            </w:r>
            <w:r w:rsidRPr="00CA5154">
              <w:rPr>
                <w:rFonts w:cs="Arial"/>
                <w:b/>
                <w:sz w:val="20"/>
                <w:szCs w:val="20"/>
                <w:lang w:val="sr-Latn-CS" w:eastAsia="sr-Latn-CS"/>
              </w:rPr>
              <w:t>месту пребивалишта</w:t>
            </w:r>
            <w:r w:rsidRPr="00CA5154">
              <w:rPr>
                <w:rFonts w:cs="Arial"/>
                <w:sz w:val="20"/>
                <w:szCs w:val="20"/>
                <w:lang w:val="sr-Latn-CS" w:eastAsia="sr-Latn-CS"/>
              </w:rPr>
              <w:t>.</w:t>
            </w:r>
          </w:p>
          <w:p w:rsidR="00E13FFC" w:rsidRPr="00CA5154" w:rsidRDefault="00E13FFC" w:rsidP="00A86FBF">
            <w:pPr>
              <w:spacing w:before="0"/>
              <w:jc w:val="left"/>
              <w:rPr>
                <w:rFonts w:cs="Arial"/>
                <w:sz w:val="20"/>
                <w:szCs w:val="20"/>
                <w:lang w:val="sr-Latn-CS" w:eastAsia="sr-Latn-CS"/>
              </w:rPr>
            </w:pPr>
            <w:r w:rsidRPr="00CA5154">
              <w:rPr>
                <w:rFonts w:cs="Arial"/>
                <w:sz w:val="20"/>
                <w:szCs w:val="20"/>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sidRPr="00CA5154">
              <w:rPr>
                <w:rFonts w:cs="Arial"/>
                <w:sz w:val="20"/>
                <w:szCs w:val="20"/>
                <w:lang w:val="sr-Latn-CS" w:eastAsia="sr-Latn-CS"/>
              </w:rPr>
              <w:t xml:space="preserve"> </w:t>
            </w:r>
            <w:hyperlink r:id="rId168" w:history="1">
              <w:r w:rsidRPr="00CA5154">
                <w:rPr>
                  <w:rStyle w:val="Hyperlink"/>
                  <w:rFonts w:cs="Arial"/>
                  <w:sz w:val="20"/>
                  <w:szCs w:val="20"/>
                  <w:lang w:val="sr-Latn-CS" w:eastAsia="sr-Latn-CS"/>
                </w:rPr>
                <w:t>http://www.bg.vi.sud.rs/lt/articles/o-visem-sudu/obavestenje-ke-za-pravna-lica.html</w:t>
              </w:r>
            </w:hyperlink>
          </w:p>
          <w:p w:rsidR="00E13FFC" w:rsidRPr="00CA5154" w:rsidRDefault="00E13FFC" w:rsidP="00A86FBF">
            <w:pPr>
              <w:spacing w:before="0"/>
              <w:jc w:val="left"/>
              <w:rPr>
                <w:rFonts w:cs="Arial"/>
                <w:sz w:val="20"/>
                <w:szCs w:val="20"/>
                <w:lang w:val="sr-Latn-CS" w:eastAsia="sr-Latn-CS"/>
              </w:rPr>
            </w:pPr>
            <w:r w:rsidRPr="00CA5154">
              <w:rPr>
                <w:rFonts w:cs="Arial"/>
                <w:sz w:val="20"/>
                <w:szCs w:val="20"/>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A5154">
              <w:rPr>
                <w:rFonts w:cs="Arial"/>
                <w:b/>
                <w:sz w:val="20"/>
                <w:szCs w:val="20"/>
                <w:lang w:val="sr-Latn-CS" w:eastAsia="sr-Latn-CS"/>
              </w:rPr>
              <w:t xml:space="preserve">Уверење Основног суда  </w:t>
            </w:r>
            <w:r w:rsidRPr="00CA5154">
              <w:rPr>
                <w:rFonts w:cs="Arial"/>
                <w:sz w:val="20"/>
                <w:szCs w:val="20"/>
                <w:lang w:val="sr-Latn-CS" w:eastAsia="sr-Latn-CS"/>
              </w:rPr>
              <w:t>(</w:t>
            </w:r>
            <w:r w:rsidRPr="00CA5154">
              <w:rPr>
                <w:rFonts w:cs="Arial"/>
                <w:b/>
                <w:sz w:val="20"/>
                <w:szCs w:val="20"/>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A5154">
              <w:rPr>
                <w:rFonts w:cs="Arial"/>
                <w:sz w:val="20"/>
                <w:szCs w:val="20"/>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CA5154" w:rsidRDefault="00E13FFC" w:rsidP="00A86FBF">
            <w:pPr>
              <w:spacing w:before="0"/>
              <w:jc w:val="left"/>
              <w:rPr>
                <w:rFonts w:cs="Arial"/>
                <w:b/>
                <w:sz w:val="20"/>
                <w:szCs w:val="20"/>
                <w:lang w:val="sr-Latn-CS" w:eastAsia="sr-Latn-CS"/>
              </w:rPr>
            </w:pPr>
            <w:r w:rsidRPr="00CA5154">
              <w:rPr>
                <w:rFonts w:cs="Arial"/>
                <w:sz w:val="20"/>
                <w:szCs w:val="20"/>
                <w:lang w:val="sr-Latn-CS" w:eastAsia="sr-Latn-CS"/>
              </w:rPr>
              <w:t xml:space="preserve">Посебна напомена: Уколико уверење </w:t>
            </w:r>
            <w:r w:rsidRPr="00CA5154">
              <w:rPr>
                <w:rFonts w:cs="Arial"/>
                <w:sz w:val="20"/>
                <w:szCs w:val="20"/>
                <w:lang w:val="sr-Cyrl-CS" w:eastAsia="sr-Latn-CS"/>
              </w:rPr>
              <w:t>О</w:t>
            </w:r>
            <w:r w:rsidRPr="00CA5154">
              <w:rPr>
                <w:rFonts w:cs="Arial"/>
                <w:sz w:val="20"/>
                <w:szCs w:val="20"/>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A5154">
              <w:rPr>
                <w:rFonts w:cs="Arial"/>
                <w:sz w:val="20"/>
                <w:szCs w:val="20"/>
                <w:u w:val="single"/>
                <w:lang w:val="sr-Latn-CS" w:eastAsia="sr-Latn-CS"/>
              </w:rPr>
              <w:t>и</w:t>
            </w:r>
            <w:r w:rsidRPr="00CA5154">
              <w:rPr>
                <w:rFonts w:cs="Arial"/>
                <w:sz w:val="20"/>
                <w:szCs w:val="20"/>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A5154">
              <w:rPr>
                <w:rFonts w:cs="Arial"/>
                <w:b/>
                <w:sz w:val="20"/>
                <w:szCs w:val="20"/>
                <w:lang w:val="sr-Latn-CS" w:eastAsia="sr-Latn-CS"/>
              </w:rPr>
              <w:t>кривична дела против привреде и кривично дело примања мита.</w:t>
            </w:r>
          </w:p>
          <w:p w:rsidR="00E13FFC" w:rsidRPr="00CA5154" w:rsidRDefault="00E13FFC" w:rsidP="00A86FBF">
            <w:pPr>
              <w:spacing w:before="0"/>
              <w:jc w:val="left"/>
              <w:rPr>
                <w:rFonts w:cs="Arial"/>
                <w:sz w:val="20"/>
                <w:szCs w:val="20"/>
                <w:lang w:val="sr-Latn-CS" w:eastAsia="sr-Latn-CS"/>
              </w:rPr>
            </w:pPr>
            <w:r w:rsidRPr="00CA5154">
              <w:rPr>
                <w:rFonts w:cs="Arial"/>
                <w:b/>
                <w:sz w:val="20"/>
                <w:szCs w:val="20"/>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A5154">
              <w:rPr>
                <w:rFonts w:cs="Arial"/>
                <w:sz w:val="20"/>
                <w:szCs w:val="20"/>
                <w:lang w:val="sr-Latn-CS" w:eastAsia="sr-Latn-CS"/>
              </w:rPr>
              <w:t xml:space="preserve"> – захтев за издавање овог уверења може се поднети према </w:t>
            </w:r>
            <w:r w:rsidRPr="00CA5154">
              <w:rPr>
                <w:rFonts w:cs="Arial"/>
                <w:b/>
                <w:sz w:val="20"/>
                <w:szCs w:val="20"/>
                <w:lang w:val="sr-Latn-CS" w:eastAsia="sr-Latn-CS"/>
              </w:rPr>
              <w:t>месту рођења</w:t>
            </w:r>
            <w:r w:rsidRPr="00CA5154">
              <w:rPr>
                <w:rFonts w:cs="Arial"/>
                <w:sz w:val="20"/>
                <w:szCs w:val="20"/>
                <w:lang w:val="sr-Latn-CS" w:eastAsia="sr-Latn-CS"/>
              </w:rPr>
              <w:t xml:space="preserve"> или према </w:t>
            </w:r>
            <w:r w:rsidRPr="00CA5154">
              <w:rPr>
                <w:rFonts w:cs="Arial"/>
                <w:b/>
                <w:sz w:val="20"/>
                <w:szCs w:val="20"/>
                <w:lang w:val="sr-Latn-CS" w:eastAsia="sr-Latn-CS"/>
              </w:rPr>
              <w:t>месту пребивалишта</w:t>
            </w:r>
            <w:r w:rsidRPr="00CA5154">
              <w:rPr>
                <w:rFonts w:cs="Arial"/>
                <w:sz w:val="20"/>
                <w:szCs w:val="20"/>
                <w:lang w:val="sr-Latn-CS" w:eastAsia="sr-Latn-CS"/>
              </w:rPr>
              <w:t>.</w:t>
            </w:r>
          </w:p>
          <w:p w:rsidR="00E13FFC" w:rsidRPr="00CA5154" w:rsidRDefault="00E13FFC" w:rsidP="00A86FBF">
            <w:pPr>
              <w:autoSpaceDE w:val="0"/>
              <w:autoSpaceDN w:val="0"/>
              <w:adjustRightInd w:val="0"/>
              <w:spacing w:before="0"/>
              <w:jc w:val="left"/>
              <w:rPr>
                <w:rFonts w:eastAsia="Calibri" w:cs="Arial"/>
                <w:sz w:val="20"/>
                <w:szCs w:val="20"/>
                <w:lang w:val="sr-Latn-CS" w:eastAsia="sr-Latn-CS"/>
              </w:rPr>
            </w:pPr>
            <w:r w:rsidRPr="00CA5154">
              <w:rPr>
                <w:rFonts w:eastAsia="Calibri" w:cs="Arial"/>
                <w:sz w:val="20"/>
                <w:szCs w:val="20"/>
                <w:lang w:val="sr-Latn-CS" w:eastAsia="sr-Latn-CS"/>
              </w:rPr>
              <w:t xml:space="preserve">Напомена: </w:t>
            </w:r>
          </w:p>
          <w:p w:rsidR="00E13FFC" w:rsidRPr="00CA5154" w:rsidRDefault="00E13FFC" w:rsidP="00B36A43">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CA5154">
              <w:rPr>
                <w:rFonts w:eastAsia="Calibri" w:cs="Arial"/>
                <w:sz w:val="20"/>
                <w:szCs w:val="20"/>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CA5154" w:rsidRDefault="00E13FFC" w:rsidP="00B36A43">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CA5154">
              <w:rPr>
                <w:rFonts w:eastAsia="Calibri" w:cs="Arial"/>
                <w:sz w:val="20"/>
                <w:szCs w:val="20"/>
                <w:lang w:val="sr-Latn-CS" w:eastAsia="sr-Latn-CS"/>
              </w:rPr>
              <w:t>У случају да правно лице има више законских заступника, ове доказе доставити за сваког од њих</w:t>
            </w:r>
          </w:p>
          <w:p w:rsidR="00E13FFC" w:rsidRPr="00CA5154" w:rsidRDefault="00E13FFC" w:rsidP="00B36A43">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CA5154">
              <w:rPr>
                <w:rFonts w:eastAsia="Calibri" w:cs="Arial"/>
                <w:sz w:val="20"/>
                <w:szCs w:val="20"/>
                <w:lang w:val="sr-Latn-CS" w:eastAsia="sr-Latn-CS"/>
              </w:rPr>
              <w:t xml:space="preserve">У случају да понуду подноси група понуђача, ове доказе доставити за сваког </w:t>
            </w:r>
            <w:r w:rsidRPr="00CA5154">
              <w:rPr>
                <w:rFonts w:eastAsia="Calibri" w:cs="Arial"/>
                <w:sz w:val="20"/>
                <w:szCs w:val="20"/>
                <w:lang w:val="sr-Cyrl-CS" w:eastAsia="sr-Latn-CS"/>
              </w:rPr>
              <w:t>члана групе понуђача</w:t>
            </w:r>
          </w:p>
          <w:p w:rsidR="00E13FFC" w:rsidRPr="00CA5154" w:rsidRDefault="00E13FFC" w:rsidP="00B36A43">
            <w:pPr>
              <w:numPr>
                <w:ilvl w:val="0"/>
                <w:numId w:val="20"/>
              </w:numPr>
              <w:tabs>
                <w:tab w:val="left" w:pos="680"/>
              </w:tabs>
              <w:snapToGrid w:val="0"/>
              <w:spacing w:before="0"/>
              <w:ind w:left="714" w:hanging="357"/>
              <w:contextualSpacing/>
              <w:jc w:val="left"/>
              <w:rPr>
                <w:rFonts w:cs="Arial"/>
                <w:sz w:val="20"/>
                <w:szCs w:val="20"/>
                <w:lang w:val="sr-Latn-CS" w:eastAsia="sr-Latn-CS"/>
              </w:rPr>
            </w:pPr>
            <w:r w:rsidRPr="00CA5154">
              <w:rPr>
                <w:rFonts w:eastAsia="Calibri" w:cs="Arial"/>
                <w:sz w:val="20"/>
                <w:szCs w:val="20"/>
                <w:lang w:val="sr-Latn-CS" w:eastAsia="sr-Latn-CS"/>
              </w:rPr>
              <w:lastRenderedPageBreak/>
              <w:t xml:space="preserve">У случају да понуђач подноси понуду са подизвођачем, ове доказе доставити и за </w:t>
            </w:r>
            <w:r w:rsidRPr="00CA5154">
              <w:rPr>
                <w:rFonts w:eastAsia="Calibri" w:cs="Arial"/>
                <w:sz w:val="20"/>
                <w:szCs w:val="20"/>
                <w:lang w:val="sr-Cyrl-CS" w:eastAsia="sr-Latn-CS"/>
              </w:rPr>
              <w:t xml:space="preserve">сваког </w:t>
            </w:r>
            <w:r w:rsidRPr="00CA5154">
              <w:rPr>
                <w:rFonts w:eastAsia="Calibri" w:cs="Arial"/>
                <w:sz w:val="20"/>
                <w:szCs w:val="20"/>
                <w:lang w:val="sr-Latn-CS" w:eastAsia="sr-Latn-CS"/>
              </w:rPr>
              <w:t xml:space="preserve">подизвођача </w:t>
            </w:r>
          </w:p>
          <w:p w:rsidR="00B46D29" w:rsidRPr="00CA5154" w:rsidRDefault="00E13FFC" w:rsidP="00A86FBF">
            <w:pPr>
              <w:tabs>
                <w:tab w:val="left" w:pos="680"/>
              </w:tabs>
              <w:snapToGrid w:val="0"/>
              <w:spacing w:before="0"/>
              <w:contextualSpacing/>
              <w:jc w:val="left"/>
              <w:rPr>
                <w:rFonts w:eastAsia="Calibri" w:cs="Arial"/>
                <w:sz w:val="20"/>
                <w:szCs w:val="20"/>
              </w:rPr>
            </w:pPr>
            <w:r w:rsidRPr="00CA5154">
              <w:rPr>
                <w:rFonts w:eastAsia="Calibri" w:cs="Arial"/>
                <w:b/>
                <w:sz w:val="20"/>
                <w:szCs w:val="20"/>
                <w:lang w:val="sr-Latn-CS" w:eastAsia="sr-Latn-CS"/>
              </w:rPr>
              <w:t>Ови докази не могу бити старији од два месеца пре отварања понуда</w:t>
            </w:r>
            <w:r w:rsidRPr="00CA5154">
              <w:rPr>
                <w:rFonts w:eastAsia="Calibri" w:cs="Arial"/>
                <w:sz w:val="20"/>
                <w:szCs w:val="20"/>
                <w:lang w:val="sr-Latn-CS" w:eastAsia="sr-Latn-CS"/>
              </w:rPr>
              <w:t>.</w:t>
            </w:r>
          </w:p>
        </w:tc>
      </w:tr>
      <w:tr w:rsidR="00175774" w:rsidRPr="00E47C2E"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CA5154" w:rsidRDefault="00562AED" w:rsidP="00A86FBF">
            <w:pPr>
              <w:snapToGrid w:val="0"/>
              <w:spacing w:before="0"/>
              <w:rPr>
                <w:rFonts w:cs="Arial"/>
                <w:lang w:val="sr-Latn-CS" w:eastAsia="sr-Latn-CS"/>
              </w:rPr>
            </w:pPr>
            <w:r w:rsidRPr="00CA5154">
              <w:rPr>
                <w:rFonts w:cs="Arial"/>
                <w:b/>
                <w:u w:val="single"/>
                <w:lang w:val="sr-Latn-CS" w:eastAsia="sr-Latn-CS"/>
              </w:rPr>
              <w:t>Услов</w:t>
            </w:r>
            <w:r w:rsidRPr="00CA5154">
              <w:rPr>
                <w:rFonts w:cs="Arial"/>
                <w:u w:val="single"/>
                <w:lang w:val="sr-Latn-CS" w:eastAsia="sr-Latn-CS"/>
              </w:rPr>
              <w:t>:</w:t>
            </w:r>
            <w:r w:rsidRPr="00CA5154">
              <w:rPr>
                <w:rFonts w:cs="Arial"/>
                <w:lang w:val="sr-Latn-CS" w:eastAsia="sr-Latn-CS"/>
              </w:rPr>
              <w:t xml:space="preserve"> </w:t>
            </w:r>
          </w:p>
          <w:p w:rsidR="00562AED" w:rsidRPr="00CA5154" w:rsidRDefault="00562AED" w:rsidP="00A86FBF">
            <w:pPr>
              <w:snapToGrid w:val="0"/>
              <w:spacing w:before="0"/>
              <w:rPr>
                <w:rFonts w:cs="Arial"/>
                <w:lang w:val="sr-Latn-CS" w:eastAsia="sr-Latn-CS"/>
              </w:rPr>
            </w:pPr>
            <w:r w:rsidRPr="00CA5154">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CA5154" w:rsidRDefault="00562AED" w:rsidP="00A86FBF">
            <w:pPr>
              <w:autoSpaceDE w:val="0"/>
              <w:autoSpaceDN w:val="0"/>
              <w:adjustRightInd w:val="0"/>
              <w:spacing w:before="0"/>
              <w:rPr>
                <w:rFonts w:cs="Arial"/>
                <w:b/>
                <w:sz w:val="20"/>
                <w:szCs w:val="20"/>
                <w:u w:val="single"/>
                <w:lang w:val="sr-Latn-CS" w:eastAsia="sr-Latn-CS"/>
              </w:rPr>
            </w:pPr>
            <w:r w:rsidRPr="00CA5154">
              <w:rPr>
                <w:rFonts w:cs="Arial"/>
                <w:b/>
                <w:sz w:val="20"/>
                <w:szCs w:val="20"/>
                <w:u w:val="single"/>
                <w:lang w:val="sr-Latn-CS" w:eastAsia="sr-Latn-CS"/>
              </w:rPr>
              <w:t>Доказ:</w:t>
            </w:r>
          </w:p>
          <w:p w:rsidR="00562AED" w:rsidRPr="00CA5154" w:rsidRDefault="00562AED" w:rsidP="00A86FBF">
            <w:pPr>
              <w:snapToGrid w:val="0"/>
              <w:spacing w:before="0"/>
              <w:rPr>
                <w:rFonts w:eastAsia="Calibri" w:cs="Arial"/>
                <w:sz w:val="20"/>
                <w:szCs w:val="20"/>
                <w:lang w:val="ru-RU" w:eastAsia="sr-Latn-CS"/>
              </w:rPr>
            </w:pPr>
            <w:r w:rsidRPr="00CA5154">
              <w:rPr>
                <w:rFonts w:eastAsia="Calibri" w:cs="Arial"/>
                <w:sz w:val="20"/>
                <w:szCs w:val="20"/>
                <w:lang w:val="ru-RU" w:eastAsia="sr-Latn-CS"/>
              </w:rPr>
              <w:t xml:space="preserve">- </w:t>
            </w:r>
            <w:r w:rsidRPr="00CA5154">
              <w:rPr>
                <w:rFonts w:eastAsia="Calibri" w:cs="Arial"/>
                <w:b/>
                <w:sz w:val="20"/>
                <w:szCs w:val="20"/>
                <w:lang w:val="ru-RU" w:eastAsia="sr-Latn-CS"/>
              </w:rPr>
              <w:t xml:space="preserve">за правно лице, предузетнике и физичка лица: </w:t>
            </w:r>
          </w:p>
          <w:p w:rsidR="00562AED" w:rsidRPr="00CA5154" w:rsidRDefault="00562AED" w:rsidP="00A86FBF">
            <w:pPr>
              <w:snapToGrid w:val="0"/>
              <w:spacing w:before="0"/>
              <w:rPr>
                <w:rFonts w:eastAsia="Calibri" w:cs="Arial"/>
                <w:sz w:val="20"/>
                <w:szCs w:val="20"/>
                <w:lang w:val="ru-RU" w:eastAsia="sr-Latn-CS"/>
              </w:rPr>
            </w:pPr>
            <w:r w:rsidRPr="00CA5154">
              <w:rPr>
                <w:rFonts w:eastAsia="Calibri" w:cs="Arial"/>
                <w:b/>
                <w:sz w:val="20"/>
                <w:szCs w:val="20"/>
                <w:lang w:val="ru-RU" w:eastAsia="sr-Latn-CS"/>
              </w:rPr>
              <w:t>1.Уверење Пореске управе</w:t>
            </w:r>
            <w:r w:rsidRPr="00CA5154">
              <w:rPr>
                <w:rFonts w:eastAsia="Calibri" w:cs="Arial"/>
                <w:sz w:val="20"/>
                <w:szCs w:val="20"/>
                <w:lang w:val="ru-RU" w:eastAsia="sr-Latn-CS"/>
              </w:rPr>
              <w:t xml:space="preserve"> Министарства финансија да је измирио доспеле </w:t>
            </w:r>
            <w:r w:rsidRPr="00CA5154">
              <w:rPr>
                <w:rFonts w:cs="Arial"/>
                <w:sz w:val="20"/>
                <w:szCs w:val="20"/>
                <w:lang w:val="ru-RU" w:eastAsia="sr-Latn-CS"/>
              </w:rPr>
              <w:t xml:space="preserve">порезе и доприносе </w:t>
            </w:r>
            <w:r w:rsidRPr="00CA5154">
              <w:rPr>
                <w:rFonts w:eastAsia="Calibri" w:cs="Arial"/>
                <w:b/>
                <w:sz w:val="20"/>
                <w:szCs w:val="20"/>
                <w:u w:val="single"/>
                <w:lang w:val="ru-RU" w:eastAsia="sr-Latn-CS"/>
              </w:rPr>
              <w:t>и</w:t>
            </w:r>
          </w:p>
          <w:p w:rsidR="00562AED" w:rsidRPr="00CA5154" w:rsidRDefault="00562AED" w:rsidP="00A86FBF">
            <w:pPr>
              <w:spacing w:before="0"/>
              <w:rPr>
                <w:rFonts w:cs="Arial"/>
                <w:sz w:val="20"/>
                <w:szCs w:val="20"/>
                <w:lang w:val="ru-RU" w:eastAsia="sr-Latn-CS"/>
              </w:rPr>
            </w:pPr>
            <w:r w:rsidRPr="00CA5154">
              <w:rPr>
                <w:rFonts w:eastAsia="Calibri" w:cs="Arial"/>
                <w:b/>
                <w:sz w:val="20"/>
                <w:szCs w:val="20"/>
                <w:lang w:val="ru-RU" w:eastAsia="sr-Latn-CS"/>
              </w:rPr>
              <w:t>2.Уверење Управе јавних прихода локалне самоуправе (града, односно општине</w:t>
            </w:r>
            <w:r w:rsidRPr="00CA5154">
              <w:rPr>
                <w:rFonts w:cs="Arial"/>
                <w:sz w:val="20"/>
                <w:szCs w:val="20"/>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A5154">
              <w:rPr>
                <w:rFonts w:eastAsia="Calibri" w:cs="Arial"/>
                <w:sz w:val="20"/>
                <w:szCs w:val="20"/>
                <w:lang w:val="ru-RU" w:eastAsia="sr-Latn-CS"/>
              </w:rPr>
              <w:t xml:space="preserve">да је измирио обавезе по основу изворних локалних јавних прихода </w:t>
            </w:r>
          </w:p>
          <w:p w:rsidR="00562AED" w:rsidRPr="0041600D" w:rsidRDefault="00562AED" w:rsidP="00A86FBF">
            <w:pPr>
              <w:spacing w:before="0"/>
              <w:ind w:right="122"/>
              <w:rPr>
                <w:rFonts w:cs="Arial"/>
                <w:b/>
                <w:sz w:val="20"/>
                <w:szCs w:val="20"/>
                <w:lang w:val="ru-RU" w:eastAsia="sr-Latn-CS"/>
              </w:rPr>
            </w:pPr>
            <w:r w:rsidRPr="0041600D">
              <w:rPr>
                <w:rFonts w:cs="Arial"/>
                <w:b/>
                <w:sz w:val="20"/>
                <w:szCs w:val="20"/>
                <w:lang w:val="ru-RU" w:eastAsia="sr-Latn-CS"/>
              </w:rPr>
              <w:t>Напомена:</w:t>
            </w:r>
          </w:p>
          <w:p w:rsidR="00562AED" w:rsidRPr="00CA5154" w:rsidRDefault="00562AED" w:rsidP="00B36A43">
            <w:pPr>
              <w:numPr>
                <w:ilvl w:val="0"/>
                <w:numId w:val="21"/>
              </w:numPr>
              <w:autoSpaceDE w:val="0"/>
              <w:autoSpaceDN w:val="0"/>
              <w:adjustRightInd w:val="0"/>
              <w:snapToGrid w:val="0"/>
              <w:spacing w:before="0"/>
              <w:ind w:hanging="357"/>
              <w:contextualSpacing/>
              <w:rPr>
                <w:rFonts w:eastAsia="TimesNewRomanPSMT" w:cs="Arial"/>
                <w:b/>
                <w:sz w:val="20"/>
                <w:szCs w:val="20"/>
                <w:u w:val="single"/>
                <w:lang w:val="sr-Latn-CS" w:eastAsia="sr-Latn-CS"/>
              </w:rPr>
            </w:pPr>
            <w:r w:rsidRPr="00CA5154">
              <w:rPr>
                <w:rFonts w:eastAsia="TimesNewRomanPSMT" w:cs="Arial"/>
                <w:sz w:val="20"/>
                <w:szCs w:val="20"/>
                <w:lang w:val="sr-Latn-CS" w:eastAsia="sr-Latn-CS"/>
              </w:rPr>
              <w:t>Уколико локална (општин</w:t>
            </w:r>
            <w:r w:rsidRPr="00CA5154">
              <w:rPr>
                <w:rFonts w:eastAsia="TimesNewRomanPSMT" w:cs="Arial"/>
                <w:sz w:val="20"/>
                <w:szCs w:val="20"/>
                <w:lang w:val="sr-Cyrl-CS" w:eastAsia="sr-Latn-CS"/>
              </w:rPr>
              <w:t>с</w:t>
            </w:r>
            <w:r w:rsidRPr="00CA5154">
              <w:rPr>
                <w:rFonts w:eastAsia="TimesNewRomanPSMT" w:cs="Arial"/>
                <w:sz w:val="20"/>
                <w:szCs w:val="20"/>
                <w:lang w:val="sr-Latn-CS" w:eastAsia="sr-Latn-CS"/>
              </w:rPr>
              <w:t>ка) управа</w:t>
            </w:r>
            <w:r w:rsidRPr="00CA5154">
              <w:rPr>
                <w:rFonts w:eastAsia="TimesNewRomanPSMT" w:cs="Arial"/>
                <w:sz w:val="20"/>
                <w:szCs w:val="20"/>
                <w:lang w:val="sr-Cyrl-CS" w:eastAsia="sr-Latn-CS"/>
              </w:rPr>
              <w:t xml:space="preserve"> јавних приход</w:t>
            </w:r>
            <w:r w:rsidRPr="00CA5154">
              <w:rPr>
                <w:rFonts w:eastAsia="TimesNewRomanPSMT" w:cs="Arial"/>
                <w:sz w:val="20"/>
                <w:szCs w:val="20"/>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A5154">
              <w:rPr>
                <w:rFonts w:eastAsia="TimesNewRomanPSMT" w:cs="Arial"/>
                <w:sz w:val="20"/>
                <w:szCs w:val="20"/>
                <w:lang w:val="sr-Cyrl-CS" w:eastAsia="sr-Latn-CS"/>
              </w:rPr>
              <w:t xml:space="preserve">јавних прихода </w:t>
            </w:r>
            <w:r w:rsidRPr="00CA5154">
              <w:rPr>
                <w:rFonts w:eastAsia="TimesNewRomanPSMT" w:cs="Arial"/>
                <w:sz w:val="20"/>
                <w:szCs w:val="20"/>
                <w:lang w:val="sr-Latn-CS" w:eastAsia="sr-Latn-CS"/>
              </w:rPr>
              <w:t xml:space="preserve">приложи и потврде </w:t>
            </w:r>
            <w:r w:rsidRPr="00CA5154">
              <w:rPr>
                <w:rFonts w:eastAsia="TimesNewRomanPSMT" w:cs="Arial"/>
                <w:sz w:val="20"/>
                <w:szCs w:val="20"/>
                <w:lang w:val="sr-Cyrl-CS" w:eastAsia="sr-Latn-CS"/>
              </w:rPr>
              <w:t xml:space="preserve">тих </w:t>
            </w:r>
            <w:r w:rsidRPr="00CA5154">
              <w:rPr>
                <w:rFonts w:eastAsia="TimesNewRomanPSMT" w:cs="Arial"/>
                <w:sz w:val="20"/>
                <w:szCs w:val="20"/>
                <w:lang w:val="sr-Latn-CS" w:eastAsia="sr-Latn-CS"/>
              </w:rPr>
              <w:t>осталих лок</w:t>
            </w:r>
            <w:r w:rsidRPr="00CA5154">
              <w:rPr>
                <w:rFonts w:eastAsia="TimesNewRomanPSMT" w:cs="Arial"/>
                <w:sz w:val="20"/>
                <w:szCs w:val="20"/>
                <w:lang w:val="sr-Cyrl-CS" w:eastAsia="sr-Latn-CS"/>
              </w:rPr>
              <w:t>а</w:t>
            </w:r>
            <w:r w:rsidRPr="00CA5154">
              <w:rPr>
                <w:rFonts w:eastAsia="TimesNewRomanPSMT" w:cs="Arial"/>
                <w:sz w:val="20"/>
                <w:szCs w:val="20"/>
                <w:lang w:val="sr-Latn-CS" w:eastAsia="sr-Latn-CS"/>
              </w:rPr>
              <w:t xml:space="preserve">лних органа/организација/установа </w:t>
            </w:r>
          </w:p>
          <w:p w:rsidR="00562AED" w:rsidRPr="00CA5154" w:rsidRDefault="00562AED" w:rsidP="00B36A43">
            <w:pPr>
              <w:numPr>
                <w:ilvl w:val="0"/>
                <w:numId w:val="21"/>
              </w:numPr>
              <w:autoSpaceDE w:val="0"/>
              <w:autoSpaceDN w:val="0"/>
              <w:adjustRightInd w:val="0"/>
              <w:snapToGrid w:val="0"/>
              <w:spacing w:before="0"/>
              <w:ind w:hanging="357"/>
              <w:contextualSpacing/>
              <w:rPr>
                <w:rFonts w:eastAsia="Calibri" w:cs="Arial"/>
                <w:sz w:val="20"/>
                <w:szCs w:val="20"/>
                <w:lang w:val="sr-Latn-CS" w:eastAsia="sr-Latn-CS"/>
              </w:rPr>
            </w:pPr>
            <w:r w:rsidRPr="00CA5154">
              <w:rPr>
                <w:rFonts w:eastAsia="TimesNewRomanPSMT" w:cs="Arial"/>
                <w:sz w:val="20"/>
                <w:szCs w:val="20"/>
                <w:lang w:val="sr-Latn-CS" w:eastAsia="sr-Latn-CS"/>
              </w:rPr>
              <w:t xml:space="preserve">Уколико је понуђач у поступку приватизације, уместо горе наведена два доказа, потребно је доставити </w:t>
            </w:r>
            <w:r w:rsidRPr="00CA5154">
              <w:rPr>
                <w:rFonts w:eastAsia="TimesNewRomanPSMT" w:cs="Arial"/>
                <w:b/>
                <w:sz w:val="20"/>
                <w:szCs w:val="20"/>
                <w:lang w:val="sr-Latn-CS" w:eastAsia="sr-Latn-CS"/>
              </w:rPr>
              <w:t>у</w:t>
            </w:r>
            <w:r w:rsidRPr="00CA5154">
              <w:rPr>
                <w:rFonts w:eastAsia="Calibri" w:cs="Arial"/>
                <w:b/>
                <w:sz w:val="20"/>
                <w:szCs w:val="20"/>
                <w:lang w:val="ru-RU" w:eastAsia="sr-Latn-CS"/>
              </w:rPr>
              <w:t>верење Агенције за приватизацију да се налази у поступку приватизације</w:t>
            </w:r>
          </w:p>
          <w:p w:rsidR="00562AED" w:rsidRPr="00CA5154" w:rsidRDefault="00562AED" w:rsidP="00B36A43">
            <w:pPr>
              <w:numPr>
                <w:ilvl w:val="0"/>
                <w:numId w:val="21"/>
              </w:numPr>
              <w:tabs>
                <w:tab w:val="left" w:pos="680"/>
              </w:tabs>
              <w:snapToGrid w:val="0"/>
              <w:spacing w:before="0"/>
              <w:ind w:hanging="357"/>
              <w:contextualSpacing/>
              <w:rPr>
                <w:rFonts w:eastAsia="Calibri" w:cs="Arial"/>
                <w:sz w:val="20"/>
                <w:szCs w:val="20"/>
                <w:lang w:val="sr-Latn-CS" w:eastAsia="sr-Latn-CS"/>
              </w:rPr>
            </w:pPr>
            <w:r w:rsidRPr="00CA5154">
              <w:rPr>
                <w:rFonts w:eastAsia="Calibri" w:cs="Arial"/>
                <w:sz w:val="20"/>
                <w:szCs w:val="20"/>
                <w:lang w:val="sr-Latn-CS" w:eastAsia="sr-Latn-CS"/>
              </w:rPr>
              <w:t>У случају да понуду подноси група понуђача, ове доказе доставити за сваког учесника из групе</w:t>
            </w:r>
          </w:p>
          <w:p w:rsidR="00562AED" w:rsidRPr="00CA5154" w:rsidRDefault="00562AED" w:rsidP="00B36A43">
            <w:pPr>
              <w:numPr>
                <w:ilvl w:val="0"/>
                <w:numId w:val="22"/>
              </w:numPr>
              <w:tabs>
                <w:tab w:val="left" w:pos="680"/>
              </w:tabs>
              <w:snapToGrid w:val="0"/>
              <w:spacing w:before="0"/>
              <w:contextualSpacing/>
              <w:rPr>
                <w:rFonts w:cs="Arial"/>
                <w:sz w:val="20"/>
                <w:szCs w:val="20"/>
                <w:lang w:val="sr-Latn-CS" w:eastAsia="sr-Latn-CS"/>
              </w:rPr>
            </w:pPr>
            <w:r w:rsidRPr="00CA5154">
              <w:rPr>
                <w:rFonts w:eastAsia="Calibri" w:cs="Arial"/>
                <w:sz w:val="20"/>
                <w:szCs w:val="20"/>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A5154" w:rsidRDefault="00562AED" w:rsidP="00A86FBF">
            <w:pPr>
              <w:tabs>
                <w:tab w:val="left" w:pos="680"/>
              </w:tabs>
              <w:snapToGrid w:val="0"/>
              <w:spacing w:before="0"/>
              <w:contextualSpacing/>
              <w:rPr>
                <w:rFonts w:eastAsia="Calibri" w:cs="Arial"/>
                <w:sz w:val="20"/>
                <w:szCs w:val="20"/>
              </w:rPr>
            </w:pPr>
            <w:r w:rsidRPr="00CA5154">
              <w:rPr>
                <w:rFonts w:eastAsia="Calibri" w:cs="Arial"/>
                <w:b/>
                <w:sz w:val="20"/>
                <w:szCs w:val="20"/>
                <w:lang w:val="sr-Latn-CS" w:eastAsia="sr-Latn-CS"/>
              </w:rPr>
              <w:t xml:space="preserve">Ови докази не могу бити старији од два месеца </w:t>
            </w:r>
            <w:r w:rsidRPr="00CA5154">
              <w:rPr>
                <w:rFonts w:eastAsia="Calibri" w:cs="Arial"/>
                <w:b/>
                <w:sz w:val="20"/>
                <w:szCs w:val="20"/>
                <w:lang w:val="sr-Cyrl-CS" w:eastAsia="sr-Latn-CS"/>
              </w:rPr>
              <w:t>пре</w:t>
            </w:r>
            <w:r w:rsidRPr="00CA5154">
              <w:rPr>
                <w:rFonts w:eastAsia="Calibri" w:cs="Arial"/>
                <w:b/>
                <w:sz w:val="20"/>
                <w:szCs w:val="20"/>
                <w:lang w:val="sr-Latn-CS" w:eastAsia="sr-Latn-CS"/>
              </w:rPr>
              <w:t xml:space="preserve"> отварања понуда</w:t>
            </w:r>
            <w:r w:rsidRPr="00CA5154">
              <w:rPr>
                <w:rFonts w:eastAsia="Calibri" w:cs="Arial"/>
                <w:sz w:val="20"/>
                <w:szCs w:val="20"/>
                <w:lang w:val="sr-Latn-CS" w:eastAsia="sr-Latn-CS"/>
              </w:rPr>
              <w:t>.</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CA5154" w:rsidRDefault="00562AED" w:rsidP="00A86FBF">
            <w:pPr>
              <w:snapToGrid w:val="0"/>
              <w:spacing w:before="0"/>
              <w:rPr>
                <w:rFonts w:cs="Arial"/>
                <w:b/>
                <w:u w:val="single"/>
                <w:lang w:val="sr-Latn-CS" w:eastAsia="sr-Latn-CS"/>
              </w:rPr>
            </w:pPr>
            <w:r w:rsidRPr="00CA5154">
              <w:rPr>
                <w:rFonts w:cs="Arial"/>
                <w:b/>
                <w:u w:val="single"/>
                <w:lang w:val="sr-Latn-CS" w:eastAsia="sr-Latn-CS"/>
              </w:rPr>
              <w:t>Услов:</w:t>
            </w:r>
          </w:p>
          <w:p w:rsidR="00562AED" w:rsidRPr="00CA5154" w:rsidRDefault="00562AED" w:rsidP="00A86FBF">
            <w:pPr>
              <w:snapToGrid w:val="0"/>
              <w:spacing w:before="0"/>
              <w:rPr>
                <w:rFonts w:cs="Arial"/>
                <w:lang w:val="sr-Latn-CS" w:eastAsia="sr-Latn-CS"/>
              </w:rPr>
            </w:pPr>
            <w:r w:rsidRPr="00CA5154">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CA5154" w:rsidRDefault="00562AED" w:rsidP="00A86FBF">
            <w:pPr>
              <w:autoSpaceDE w:val="0"/>
              <w:autoSpaceDN w:val="0"/>
              <w:adjustRightInd w:val="0"/>
              <w:spacing w:before="0"/>
              <w:rPr>
                <w:rFonts w:cs="Arial"/>
                <w:b/>
                <w:sz w:val="20"/>
                <w:szCs w:val="20"/>
                <w:u w:val="single"/>
                <w:lang w:val="sr-Latn-CS" w:eastAsia="sr-Latn-CS"/>
              </w:rPr>
            </w:pPr>
            <w:r w:rsidRPr="00CA5154">
              <w:rPr>
                <w:rFonts w:cs="Arial"/>
                <w:b/>
                <w:sz w:val="20"/>
                <w:szCs w:val="20"/>
                <w:u w:val="single"/>
                <w:lang w:val="sr-Latn-CS" w:eastAsia="sr-Latn-CS"/>
              </w:rPr>
              <w:t>Доказ:</w:t>
            </w:r>
          </w:p>
          <w:p w:rsidR="00562AED" w:rsidRPr="00CA5154" w:rsidRDefault="00562AED" w:rsidP="00A86FBF">
            <w:pPr>
              <w:spacing w:before="0"/>
              <w:rPr>
                <w:rFonts w:cs="Arial"/>
                <w:b/>
                <w:sz w:val="20"/>
                <w:szCs w:val="20"/>
                <w:lang w:val="sr-Latn-CS" w:eastAsia="sr-Latn-CS"/>
              </w:rPr>
            </w:pPr>
            <w:r w:rsidRPr="00CA5154">
              <w:rPr>
                <w:rFonts w:cs="Arial"/>
                <w:sz w:val="20"/>
                <w:szCs w:val="20"/>
                <w:lang w:val="sr-Latn-CS" w:eastAsia="sr-Latn-CS"/>
              </w:rPr>
              <w:t>Потписан и оверен Образац изјаве на основу члана 75. став 2. ЗЈН</w:t>
            </w:r>
            <w:r w:rsidR="00A90B00" w:rsidRPr="00CA5154">
              <w:rPr>
                <w:rFonts w:cs="Arial"/>
                <w:sz w:val="20"/>
                <w:szCs w:val="20"/>
                <w:lang w:val="sr-Latn-CS" w:eastAsia="sr-Latn-CS"/>
              </w:rPr>
              <w:t xml:space="preserve"> </w:t>
            </w:r>
            <w:r w:rsidRPr="00CA5154">
              <w:rPr>
                <w:rFonts w:cs="Arial"/>
                <w:sz w:val="20"/>
                <w:szCs w:val="20"/>
                <w:lang w:val="sr-Latn-CS" w:eastAsia="sr-Latn-CS"/>
              </w:rPr>
              <w:t>(Образац бр.</w:t>
            </w:r>
            <w:r w:rsidR="00143E4B" w:rsidRPr="00CA5154">
              <w:rPr>
                <w:rFonts w:cs="Arial"/>
                <w:sz w:val="20"/>
                <w:szCs w:val="20"/>
                <w:lang w:val="sr-Cyrl-RS" w:eastAsia="sr-Latn-CS"/>
              </w:rPr>
              <w:t>4</w:t>
            </w:r>
            <w:r w:rsidRPr="00CA5154">
              <w:rPr>
                <w:rFonts w:cs="Arial"/>
                <w:sz w:val="20"/>
                <w:szCs w:val="20"/>
                <w:lang w:val="sr-Latn-CS" w:eastAsia="sr-Latn-CS"/>
              </w:rPr>
              <w:t>)</w:t>
            </w:r>
          </w:p>
          <w:p w:rsidR="00562AED" w:rsidRPr="0041600D" w:rsidRDefault="00562AED" w:rsidP="00A86FBF">
            <w:pPr>
              <w:snapToGrid w:val="0"/>
              <w:spacing w:before="0"/>
              <w:rPr>
                <w:rFonts w:cs="Arial"/>
                <w:b/>
                <w:sz w:val="20"/>
                <w:szCs w:val="20"/>
                <w:lang w:val="sr-Cyrl-CS" w:eastAsia="sr-Latn-CS"/>
              </w:rPr>
            </w:pPr>
            <w:r w:rsidRPr="0041600D">
              <w:rPr>
                <w:rFonts w:cs="Arial"/>
                <w:b/>
                <w:sz w:val="20"/>
                <w:szCs w:val="20"/>
                <w:lang w:val="sr-Latn-CS" w:eastAsia="sr-Latn-CS"/>
              </w:rPr>
              <w:t>Напомена:</w:t>
            </w:r>
          </w:p>
          <w:p w:rsidR="00562AED" w:rsidRPr="00CA5154" w:rsidRDefault="00562AED" w:rsidP="00B36A43">
            <w:pPr>
              <w:numPr>
                <w:ilvl w:val="0"/>
                <w:numId w:val="23"/>
              </w:numPr>
              <w:snapToGrid w:val="0"/>
              <w:spacing w:before="0"/>
              <w:rPr>
                <w:rFonts w:cs="Arial"/>
                <w:sz w:val="20"/>
                <w:szCs w:val="20"/>
                <w:lang w:val="sr-Cyrl-CS" w:eastAsia="sr-Latn-CS"/>
              </w:rPr>
            </w:pPr>
            <w:r w:rsidRPr="00CA5154">
              <w:rPr>
                <w:rFonts w:cs="Arial"/>
                <w:sz w:val="20"/>
                <w:szCs w:val="20"/>
                <w:lang w:val="sr-Latn-CS" w:eastAsia="sr-Latn-CS"/>
              </w:rPr>
              <w:t xml:space="preserve">Изјава мора да буде потписана од стране овлашћеног лица </w:t>
            </w:r>
            <w:r w:rsidRPr="00CA5154">
              <w:rPr>
                <w:rFonts w:cs="Arial"/>
                <w:sz w:val="20"/>
                <w:szCs w:val="20"/>
                <w:lang w:val="sr-Cyrl-CS" w:eastAsia="sr-Latn-CS"/>
              </w:rPr>
              <w:t>за заступање понуђача</w:t>
            </w:r>
            <w:r w:rsidRPr="00CA5154">
              <w:rPr>
                <w:rFonts w:cs="Arial"/>
                <w:sz w:val="20"/>
                <w:szCs w:val="20"/>
                <w:lang w:val="sr-Latn-CS" w:eastAsia="sr-Latn-CS"/>
              </w:rPr>
              <w:t xml:space="preserve"> и оверена печатом. </w:t>
            </w:r>
          </w:p>
          <w:p w:rsidR="00562AED" w:rsidRPr="00CA5154" w:rsidRDefault="00562AED" w:rsidP="00B36A43">
            <w:pPr>
              <w:numPr>
                <w:ilvl w:val="0"/>
                <w:numId w:val="23"/>
              </w:numPr>
              <w:snapToGrid w:val="0"/>
              <w:spacing w:before="0"/>
              <w:rPr>
                <w:rFonts w:cs="Arial"/>
                <w:sz w:val="20"/>
                <w:szCs w:val="20"/>
                <w:lang w:val="sr-Latn-CS" w:eastAsia="sr-Latn-CS"/>
              </w:rPr>
            </w:pPr>
            <w:r w:rsidRPr="00CA5154">
              <w:rPr>
                <w:rFonts w:cs="Arial"/>
                <w:sz w:val="20"/>
                <w:szCs w:val="20"/>
                <w:lang w:val="sr-Latn-CS" w:eastAsia="sr-Latn-CS"/>
              </w:rPr>
              <w:t xml:space="preserve">Уколико понуду подноси група понуђача, Изјава мора бити </w:t>
            </w:r>
            <w:r w:rsidRPr="00CA5154">
              <w:rPr>
                <w:rFonts w:cs="Arial"/>
                <w:sz w:val="20"/>
                <w:szCs w:val="20"/>
                <w:lang w:val="sr-Cyrl-CS" w:eastAsia="sr-Latn-CS"/>
              </w:rPr>
              <w:t>достављена за сваког члана групе понуђача. Изјава мора бити</w:t>
            </w:r>
            <w:r w:rsidRPr="00CA5154">
              <w:rPr>
                <w:rFonts w:cs="Arial"/>
                <w:sz w:val="20"/>
                <w:szCs w:val="20"/>
                <w:lang w:val="sr-Latn-CS" w:eastAsia="sr-Latn-CS"/>
              </w:rPr>
              <w:t xml:space="preserve"> потписана од стране овлашћеног лица </w:t>
            </w:r>
            <w:r w:rsidRPr="00CA5154">
              <w:rPr>
                <w:rFonts w:cs="Arial"/>
                <w:sz w:val="20"/>
                <w:szCs w:val="20"/>
                <w:lang w:val="sr-Cyrl-CS" w:eastAsia="sr-Latn-CS"/>
              </w:rPr>
              <w:t xml:space="preserve">за заступање </w:t>
            </w:r>
            <w:r w:rsidRPr="00CA5154">
              <w:rPr>
                <w:rFonts w:cs="Arial"/>
                <w:sz w:val="20"/>
                <w:szCs w:val="20"/>
                <w:lang w:val="sr-Latn-CS" w:eastAsia="sr-Latn-CS"/>
              </w:rPr>
              <w:t xml:space="preserve">понуђача из групе понуђача и оверена печатом.  </w:t>
            </w:r>
          </w:p>
          <w:p w:rsidR="005E487E" w:rsidRPr="00CA5154" w:rsidRDefault="00562AED" w:rsidP="00B36A43">
            <w:pPr>
              <w:numPr>
                <w:ilvl w:val="0"/>
                <w:numId w:val="23"/>
              </w:numPr>
              <w:tabs>
                <w:tab w:val="num" w:pos="723"/>
              </w:tabs>
              <w:snapToGrid w:val="0"/>
              <w:spacing w:before="0"/>
              <w:ind w:left="723"/>
              <w:rPr>
                <w:rFonts w:cs="Arial"/>
                <w:sz w:val="20"/>
                <w:szCs w:val="20"/>
                <w:lang w:val="sr-Latn-CS" w:eastAsia="sr-Latn-CS"/>
              </w:rPr>
            </w:pPr>
            <w:r w:rsidRPr="00CA5154">
              <w:rPr>
                <w:rFonts w:cs="Arial"/>
                <w:sz w:val="20"/>
                <w:szCs w:val="20"/>
                <w:lang w:val="sr-Latn-CS" w:eastAsia="sr-Latn-CS"/>
              </w:rPr>
              <w:t xml:space="preserve">Уколико понуђач подноси понуду са подизвођачем, Изјава мора бити </w:t>
            </w:r>
            <w:r w:rsidRPr="00CA5154">
              <w:rPr>
                <w:rFonts w:cs="Arial"/>
                <w:sz w:val="20"/>
                <w:szCs w:val="20"/>
                <w:lang w:val="sr-Cyrl-CS" w:eastAsia="sr-Latn-CS"/>
              </w:rPr>
              <w:t xml:space="preserve">достављена и за сваког </w:t>
            </w:r>
            <w:r w:rsidRPr="00CA5154">
              <w:rPr>
                <w:rFonts w:cs="Arial"/>
                <w:sz w:val="20"/>
                <w:szCs w:val="20"/>
                <w:lang w:val="sr-Latn-CS" w:eastAsia="sr-Latn-CS"/>
              </w:rPr>
              <w:t>подизвођача.</w:t>
            </w:r>
            <w:r w:rsidRPr="00CA5154">
              <w:rPr>
                <w:rFonts w:cs="Arial"/>
                <w:sz w:val="20"/>
                <w:szCs w:val="20"/>
                <w:lang w:val="sr-Cyrl-CS" w:eastAsia="sr-Latn-CS"/>
              </w:rPr>
              <w:t xml:space="preserve"> Изјава мора бити</w:t>
            </w:r>
            <w:r w:rsidRPr="00CA5154">
              <w:rPr>
                <w:rFonts w:cs="Arial"/>
                <w:sz w:val="20"/>
                <w:szCs w:val="20"/>
                <w:lang w:val="sr-Latn-CS" w:eastAsia="sr-Latn-CS"/>
              </w:rPr>
              <w:t xml:space="preserve"> потписана од стране овлашћеног лица </w:t>
            </w:r>
            <w:r w:rsidRPr="00CA5154">
              <w:rPr>
                <w:rFonts w:cs="Arial"/>
                <w:sz w:val="20"/>
                <w:szCs w:val="20"/>
                <w:lang w:val="sr-Cyrl-CS" w:eastAsia="sr-Latn-CS"/>
              </w:rPr>
              <w:t xml:space="preserve">за заступање </w:t>
            </w:r>
            <w:r w:rsidRPr="00CA5154">
              <w:rPr>
                <w:rFonts w:cs="Arial"/>
                <w:sz w:val="20"/>
                <w:szCs w:val="20"/>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7A38AE" w:rsidRDefault="00175774" w:rsidP="00A86FBF">
            <w:pPr>
              <w:spacing w:before="0"/>
              <w:jc w:val="center"/>
              <w:rPr>
                <w:rFonts w:cs="Arial"/>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Pr="007A38AE"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A38AE" w:rsidRDefault="003C5F95" w:rsidP="00A86FBF">
            <w:pPr>
              <w:spacing w:before="0"/>
              <w:jc w:val="center"/>
              <w:rPr>
                <w:rFonts w:cs="Arial"/>
              </w:rPr>
            </w:pPr>
            <w:r>
              <w:rPr>
                <w:rFonts w:cs="Arial"/>
                <w:lang w:val="sr-Cyrl-RS"/>
              </w:rPr>
              <w:t>5</w:t>
            </w:r>
            <w:r w:rsidR="00175774" w:rsidRPr="007A38AE">
              <w:rPr>
                <w:rFonts w:cs="Arial"/>
              </w:rPr>
              <w:t>.</w:t>
            </w:r>
          </w:p>
        </w:tc>
        <w:tc>
          <w:tcPr>
            <w:tcW w:w="8430" w:type="dxa"/>
          </w:tcPr>
          <w:p w:rsidR="00926B08" w:rsidRPr="00CA5154" w:rsidRDefault="00926B08" w:rsidP="00A86FBF">
            <w:pPr>
              <w:autoSpaceDE w:val="0"/>
              <w:autoSpaceDN w:val="0"/>
              <w:adjustRightInd w:val="0"/>
              <w:spacing w:before="0"/>
              <w:rPr>
                <w:rFonts w:cs="Arial"/>
                <w:b/>
                <w:lang w:val="sr-Latn-CS" w:eastAsia="sr-Latn-CS"/>
              </w:rPr>
            </w:pPr>
            <w:r w:rsidRPr="00CA5154">
              <w:rPr>
                <w:rFonts w:cs="Arial"/>
                <w:b/>
                <w:u w:val="single"/>
                <w:lang w:val="sr-Latn-CS" w:eastAsia="sr-Latn-CS"/>
              </w:rPr>
              <w:t>Услов:</w:t>
            </w:r>
          </w:p>
          <w:p w:rsidR="00926B08" w:rsidRPr="00CA5154" w:rsidRDefault="00926B08" w:rsidP="00A86FBF">
            <w:pPr>
              <w:autoSpaceDE w:val="0"/>
              <w:autoSpaceDN w:val="0"/>
              <w:adjustRightInd w:val="0"/>
              <w:spacing w:before="0"/>
              <w:rPr>
                <w:rFonts w:cs="Arial"/>
                <w:lang w:val="sr-Latn-CS" w:eastAsia="sr-Latn-CS"/>
              </w:rPr>
            </w:pPr>
            <w:r w:rsidRPr="00CA5154">
              <w:rPr>
                <w:rFonts w:cs="Arial"/>
                <w:lang w:val="sr-Latn-CS" w:eastAsia="sr-Latn-CS"/>
              </w:rPr>
              <w:t xml:space="preserve">Пословни капацитет </w:t>
            </w:r>
          </w:p>
          <w:p w:rsidR="00926B08" w:rsidRPr="00CA5154" w:rsidRDefault="00926B08" w:rsidP="00A86FBF">
            <w:pPr>
              <w:autoSpaceDE w:val="0"/>
              <w:autoSpaceDN w:val="0"/>
              <w:adjustRightInd w:val="0"/>
              <w:spacing w:before="0"/>
              <w:rPr>
                <w:rFonts w:cs="Arial"/>
                <w:lang w:val="sr-Latn-CS" w:eastAsia="sr-Latn-CS"/>
              </w:rPr>
            </w:pPr>
            <w:r w:rsidRPr="00CA5154">
              <w:rPr>
                <w:rFonts w:cs="Arial"/>
                <w:lang w:val="sr-Latn-CS" w:eastAsia="sr-Latn-CS"/>
              </w:rPr>
              <w:t xml:space="preserve">Понуђач располаже неопходним </w:t>
            </w:r>
            <w:r w:rsidRPr="00CA5154">
              <w:rPr>
                <w:rFonts w:cs="Arial"/>
                <w:b/>
                <w:lang w:val="sr-Latn-CS" w:eastAsia="sr-Latn-CS"/>
              </w:rPr>
              <w:t>пословним капацитетом</w:t>
            </w:r>
            <w:r w:rsidRPr="00CA5154">
              <w:rPr>
                <w:rFonts w:cs="Arial"/>
                <w:lang w:val="sr-Latn-CS" w:eastAsia="sr-Latn-CS"/>
              </w:rPr>
              <w:t xml:space="preserve"> ако:</w:t>
            </w:r>
          </w:p>
          <w:p w:rsidR="005A491A" w:rsidRPr="00CA5154" w:rsidRDefault="005A491A" w:rsidP="005A491A">
            <w:pPr>
              <w:pStyle w:val="ListParagraph"/>
              <w:autoSpaceDE w:val="0"/>
              <w:autoSpaceDN w:val="0"/>
              <w:adjustRightInd w:val="0"/>
              <w:spacing w:before="0" w:after="0" w:line="240" w:lineRule="auto"/>
              <w:ind w:left="-108"/>
              <w:rPr>
                <w:rFonts w:ascii="Arial" w:hAnsi="Arial" w:cs="Arial"/>
                <w:lang w:val="sr-Cyrl-RS" w:eastAsia="sr-Latn-CS"/>
              </w:rPr>
            </w:pPr>
            <w:r w:rsidRPr="00CA5154">
              <w:rPr>
                <w:rFonts w:ascii="Arial" w:hAnsi="Arial" w:cs="Arial"/>
                <w:lang w:val="sr-Latn-CS" w:eastAsia="sr-Latn-CS"/>
              </w:rPr>
              <w:t>-</w:t>
            </w:r>
            <w:r w:rsidR="00926B08" w:rsidRPr="00CA5154">
              <w:rPr>
                <w:rFonts w:ascii="Arial" w:hAnsi="Arial" w:cs="Arial"/>
                <w:lang w:val="sr-Latn-CS" w:eastAsia="sr-Latn-CS"/>
              </w:rPr>
              <w:t xml:space="preserve">у </w:t>
            </w:r>
            <w:r w:rsidR="00926B08" w:rsidRPr="00CA5154">
              <w:rPr>
                <w:rFonts w:ascii="Arial" w:hAnsi="Arial" w:cs="Arial"/>
                <w:lang w:val="sr-Cyrl-CS" w:eastAsia="sr-Latn-CS"/>
              </w:rPr>
              <w:t>претходне</w:t>
            </w:r>
            <w:r w:rsidR="00926B08" w:rsidRPr="00CA5154">
              <w:rPr>
                <w:rFonts w:ascii="Arial" w:hAnsi="Arial" w:cs="Arial"/>
                <w:lang w:val="sr-Latn-CS" w:eastAsia="sr-Latn-CS"/>
              </w:rPr>
              <w:t xml:space="preserve"> </w:t>
            </w:r>
            <w:r w:rsidR="00E923FD" w:rsidRPr="00CA5154">
              <w:rPr>
                <w:rFonts w:ascii="Arial" w:hAnsi="Arial" w:cs="Arial"/>
                <w:lang w:val="sr-Cyrl-RS" w:eastAsia="sr-Latn-CS"/>
              </w:rPr>
              <w:t>четири</w:t>
            </w:r>
            <w:r w:rsidRPr="00CA5154">
              <w:rPr>
                <w:rFonts w:ascii="Arial" w:hAnsi="Arial" w:cs="Arial"/>
                <w:lang w:val="sr-Cyrl-RS" w:eastAsia="sr-Latn-CS"/>
              </w:rPr>
              <w:t xml:space="preserve"> (4)</w:t>
            </w:r>
            <w:r w:rsidR="00926B08" w:rsidRPr="00CA5154">
              <w:rPr>
                <w:rFonts w:ascii="Arial" w:hAnsi="Arial" w:cs="Arial"/>
                <w:lang w:val="sr-Latn-CS" w:eastAsia="sr-Latn-CS"/>
              </w:rPr>
              <w:t xml:space="preserve"> </w:t>
            </w:r>
            <w:r w:rsidRPr="00CA5154">
              <w:rPr>
                <w:rFonts w:ascii="Arial" w:hAnsi="Arial" w:cs="Arial"/>
                <w:lang w:val="sr-Latn-CS" w:eastAsia="sr-Latn-CS"/>
              </w:rPr>
              <w:t xml:space="preserve">године </w:t>
            </w:r>
            <w:r w:rsidR="00926B08" w:rsidRPr="00CA5154">
              <w:rPr>
                <w:rFonts w:ascii="Arial" w:hAnsi="Arial" w:cs="Arial"/>
                <w:lang w:val="sr-Latn-CS" w:eastAsia="sr-Latn-CS"/>
              </w:rPr>
              <w:t>(</w:t>
            </w:r>
            <w:r w:rsidR="00E923FD" w:rsidRPr="00CA5154">
              <w:rPr>
                <w:rFonts w:ascii="Arial" w:hAnsi="Arial" w:cs="Arial"/>
                <w:lang w:val="sr-Cyrl-RS" w:eastAsia="sr-Latn-CS"/>
              </w:rPr>
              <w:t xml:space="preserve">2012, </w:t>
            </w:r>
            <w:r w:rsidR="00FB05A6" w:rsidRPr="00CA5154">
              <w:rPr>
                <w:rFonts w:ascii="Arial" w:hAnsi="Arial" w:cs="Arial"/>
                <w:lang w:val="sr-Cyrl-RS" w:eastAsia="sr-Latn-CS"/>
              </w:rPr>
              <w:t>2013, 2014 и 2015</w:t>
            </w:r>
            <w:r w:rsidR="00926B08" w:rsidRPr="00CA5154">
              <w:rPr>
                <w:rFonts w:ascii="Arial" w:hAnsi="Arial" w:cs="Arial"/>
                <w:lang w:val="sr-Latn-CS" w:eastAsia="sr-Latn-CS"/>
              </w:rPr>
              <w:t xml:space="preserve">) </w:t>
            </w:r>
            <w:r w:rsidRPr="00CA5154">
              <w:rPr>
                <w:rFonts w:ascii="Arial" w:hAnsi="Arial" w:cs="Arial"/>
                <w:lang w:val="sr-Cyrl-RS"/>
              </w:rPr>
              <w:t xml:space="preserve">има  реализована најмање два (2) уговора </w:t>
            </w:r>
            <w:r w:rsidR="00FB05A6" w:rsidRPr="00CA5154">
              <w:rPr>
                <w:rFonts w:ascii="Arial" w:hAnsi="Arial" w:cs="Arial"/>
                <w:lang w:val="sr-Cyrl-RS" w:eastAsia="sr-Latn-CS"/>
              </w:rPr>
              <w:t xml:space="preserve">предметне </w:t>
            </w:r>
            <w:r w:rsidR="00FB05A6" w:rsidRPr="00CA5154">
              <w:rPr>
                <w:rFonts w:ascii="Arial" w:hAnsi="Arial" w:cs="Arial"/>
                <w:lang w:val="sr-Cyrl-RS"/>
              </w:rPr>
              <w:t>услуге</w:t>
            </w:r>
            <w:r w:rsidR="00E923FD" w:rsidRPr="00CA5154">
              <w:rPr>
                <w:rFonts w:ascii="Arial" w:hAnsi="Arial" w:cs="Arial"/>
                <w:lang w:val="sr-Cyrl-RS"/>
              </w:rPr>
              <w:t xml:space="preserve"> </w:t>
            </w:r>
            <w:r w:rsidRPr="00CA5154">
              <w:rPr>
                <w:rFonts w:ascii="Arial" w:hAnsi="Arial" w:cs="Arial"/>
                <w:lang w:val="sr-Cyrl-RS"/>
              </w:rPr>
              <w:t xml:space="preserve">(наведене у  техничком опису у конкурсној документацији),  </w:t>
            </w:r>
            <w:r w:rsidR="00FB05A6" w:rsidRPr="00CA5154">
              <w:rPr>
                <w:rFonts w:ascii="Arial" w:hAnsi="Arial" w:cs="Arial"/>
              </w:rPr>
              <w:t>вредност</w:t>
            </w:r>
            <w:r w:rsidR="002C457F" w:rsidRPr="00CA5154">
              <w:rPr>
                <w:rFonts w:ascii="Arial" w:hAnsi="Arial" w:cs="Arial"/>
                <w:lang w:val="sr-Cyrl-RS"/>
              </w:rPr>
              <w:t xml:space="preserve"> појединачног</w:t>
            </w:r>
            <w:r w:rsidR="0040076B" w:rsidRPr="00CA5154">
              <w:rPr>
                <w:rFonts w:ascii="Arial" w:hAnsi="Arial" w:cs="Arial"/>
                <w:lang w:val="sr-Cyrl-RS"/>
              </w:rPr>
              <w:t xml:space="preserve"> уговора</w:t>
            </w:r>
            <w:r w:rsidR="00FB05A6" w:rsidRPr="00CA5154">
              <w:rPr>
                <w:rFonts w:ascii="Arial" w:hAnsi="Arial" w:cs="Arial"/>
              </w:rPr>
              <w:t xml:space="preserve"> </w:t>
            </w:r>
            <w:r w:rsidR="002C457F" w:rsidRPr="00CA5154">
              <w:rPr>
                <w:rFonts w:ascii="Arial" w:hAnsi="Arial" w:cs="Arial"/>
                <w:lang w:val="sr-Cyrl-RS"/>
              </w:rPr>
              <w:t>не може бити мања од</w:t>
            </w:r>
            <w:r w:rsidRPr="00CA5154">
              <w:rPr>
                <w:rFonts w:ascii="Arial" w:hAnsi="Arial" w:cs="Arial"/>
                <w:lang w:val="sr-Cyrl-RS"/>
              </w:rPr>
              <w:t xml:space="preserve"> </w:t>
            </w:r>
            <w:r w:rsidR="00E923FD" w:rsidRPr="00CA5154">
              <w:rPr>
                <w:rFonts w:ascii="Arial" w:hAnsi="Arial" w:cs="Arial"/>
                <w:lang w:val="sr-Cyrl-RS"/>
              </w:rPr>
              <w:t>5</w:t>
            </w:r>
            <w:r w:rsidR="00FB05A6" w:rsidRPr="00CA5154">
              <w:rPr>
                <w:rFonts w:ascii="Arial" w:hAnsi="Arial" w:cs="Arial"/>
                <w:lang w:val="sr-Cyrl-RS"/>
              </w:rPr>
              <w:t>00.0</w:t>
            </w:r>
            <w:r w:rsidR="00FB05A6" w:rsidRPr="00CA5154">
              <w:rPr>
                <w:rFonts w:ascii="Arial" w:hAnsi="Arial" w:cs="Arial"/>
              </w:rPr>
              <w:t>0</w:t>
            </w:r>
            <w:r w:rsidR="00FB05A6" w:rsidRPr="00CA5154">
              <w:rPr>
                <w:rFonts w:ascii="Arial" w:hAnsi="Arial" w:cs="Arial"/>
                <w:lang w:val="sr-Cyrl-RS"/>
              </w:rPr>
              <w:t>0,00</w:t>
            </w:r>
            <w:r w:rsidR="00FB05A6" w:rsidRPr="00CA5154">
              <w:rPr>
                <w:rFonts w:ascii="Arial" w:hAnsi="Arial" w:cs="Arial"/>
              </w:rPr>
              <w:t xml:space="preserve"> динара без ПДВ-а</w:t>
            </w:r>
          </w:p>
          <w:p w:rsidR="00926B08" w:rsidRPr="00CA5154" w:rsidRDefault="005A491A" w:rsidP="005A491A">
            <w:pPr>
              <w:pStyle w:val="ListParagraph"/>
              <w:autoSpaceDE w:val="0"/>
              <w:autoSpaceDN w:val="0"/>
              <w:adjustRightInd w:val="0"/>
              <w:spacing w:before="0" w:after="0" w:line="240" w:lineRule="auto"/>
              <w:ind w:left="-108"/>
              <w:rPr>
                <w:rFonts w:ascii="Arial" w:hAnsi="Arial" w:cs="Arial"/>
                <w:lang w:val="sr-Latn-CS" w:eastAsia="sr-Latn-CS"/>
              </w:rPr>
            </w:pPr>
            <w:r w:rsidRPr="00CA5154">
              <w:rPr>
                <w:rFonts w:ascii="Arial" w:hAnsi="Arial" w:cs="Arial"/>
                <w:lang w:val="sr-Cyrl-RS" w:eastAsia="sr-Latn-CS"/>
              </w:rPr>
              <w:t>-</w:t>
            </w:r>
            <w:r w:rsidR="00926B08" w:rsidRPr="00CA5154">
              <w:rPr>
                <w:rFonts w:ascii="Arial" w:hAnsi="Arial" w:cs="Arial"/>
                <w:lang w:val="sr-Latn-CS" w:eastAsia="sr-Latn-CS"/>
              </w:rPr>
              <w:t>има уведен систем управљања квалитетом у складу са захтевима стандарда  ISO 9001:2008</w:t>
            </w:r>
          </w:p>
          <w:p w:rsidR="00926B08" w:rsidRPr="00CA5154" w:rsidRDefault="00926B08" w:rsidP="00A86FBF">
            <w:pPr>
              <w:autoSpaceDE w:val="0"/>
              <w:autoSpaceDN w:val="0"/>
              <w:adjustRightInd w:val="0"/>
              <w:spacing w:before="0"/>
              <w:rPr>
                <w:rFonts w:cs="Arial"/>
                <w:b/>
                <w:u w:val="single"/>
                <w:lang w:val="sr-Latn-CS" w:eastAsia="sr-Latn-CS"/>
              </w:rPr>
            </w:pPr>
            <w:r w:rsidRPr="00CA5154">
              <w:rPr>
                <w:rFonts w:cs="Arial"/>
                <w:b/>
                <w:u w:val="single"/>
                <w:lang w:val="sr-Latn-CS" w:eastAsia="sr-Latn-CS"/>
              </w:rPr>
              <w:t xml:space="preserve">Доказ: </w:t>
            </w:r>
          </w:p>
          <w:p w:rsidR="00926B08" w:rsidRPr="00CA5154" w:rsidRDefault="00E923FD" w:rsidP="00A86FBF">
            <w:pPr>
              <w:autoSpaceDE w:val="0"/>
              <w:autoSpaceDN w:val="0"/>
              <w:adjustRightInd w:val="0"/>
              <w:spacing w:before="0"/>
              <w:ind w:left="279" w:hanging="220"/>
              <w:rPr>
                <w:rFonts w:cs="Arial"/>
                <w:lang w:val="sr-Latn-CS" w:eastAsia="sr-Latn-CS"/>
              </w:rPr>
            </w:pPr>
            <w:r w:rsidRPr="00CA5154">
              <w:rPr>
                <w:rFonts w:cs="Arial"/>
                <w:lang w:val="sr-Latn-CS" w:eastAsia="sr-Latn-CS"/>
              </w:rPr>
              <w:t>-</w:t>
            </w:r>
            <w:r w:rsidR="005A491A" w:rsidRPr="00CA5154">
              <w:rPr>
                <w:rFonts w:cs="Arial"/>
                <w:lang w:val="sr-Cyrl-RS"/>
              </w:rPr>
              <w:t xml:space="preserve"> Списак извршених услуга – стручне референце </w:t>
            </w:r>
            <w:r w:rsidR="00FB05A6" w:rsidRPr="00CA5154">
              <w:rPr>
                <w:rFonts w:cs="Arial"/>
                <w:lang w:val="sr-Latn-CS" w:eastAsia="sr-Latn-CS"/>
              </w:rPr>
              <w:t>(Образац бр.</w:t>
            </w:r>
            <w:r w:rsidR="00182464" w:rsidRPr="00CA5154">
              <w:rPr>
                <w:rFonts w:cs="Arial"/>
                <w:lang w:val="sr-Latn-CS" w:eastAsia="sr-Latn-CS"/>
              </w:rPr>
              <w:t>5</w:t>
            </w:r>
            <w:r w:rsidR="00FB05A6" w:rsidRPr="00CA5154">
              <w:rPr>
                <w:rFonts w:cs="Arial"/>
                <w:lang w:val="sr-Latn-CS" w:eastAsia="sr-Latn-CS"/>
              </w:rPr>
              <w:t>)</w:t>
            </w:r>
          </w:p>
          <w:p w:rsidR="008A2496" w:rsidRPr="00CA5154" w:rsidRDefault="00926B08" w:rsidP="00A86FBF">
            <w:pPr>
              <w:autoSpaceDE w:val="0"/>
              <w:autoSpaceDN w:val="0"/>
              <w:adjustRightInd w:val="0"/>
              <w:spacing w:before="0"/>
              <w:ind w:left="279" w:hanging="220"/>
              <w:rPr>
                <w:rFonts w:cs="Arial"/>
                <w:lang w:val="sr-Cyrl-RS"/>
              </w:rPr>
            </w:pPr>
            <w:r w:rsidRPr="00CA5154">
              <w:rPr>
                <w:rFonts w:cs="Arial"/>
                <w:lang w:val="sr-Latn-CS" w:eastAsia="sr-Latn-CS"/>
              </w:rPr>
              <w:lastRenderedPageBreak/>
              <w:t>-</w:t>
            </w:r>
            <w:r w:rsidR="008A2496" w:rsidRPr="00CA5154">
              <w:rPr>
                <w:rFonts w:cs="Arial"/>
                <w:lang w:val="sr-Cyrl-RS"/>
              </w:rPr>
              <w:t xml:space="preserve"> Потврда о референтним набавкама (Образац број 6)</w:t>
            </w:r>
          </w:p>
          <w:p w:rsidR="00926B08" w:rsidRPr="00CA5154" w:rsidRDefault="00926B08" w:rsidP="00A86FBF">
            <w:pPr>
              <w:autoSpaceDE w:val="0"/>
              <w:autoSpaceDN w:val="0"/>
              <w:adjustRightInd w:val="0"/>
              <w:spacing w:before="0"/>
              <w:ind w:left="279" w:hanging="220"/>
              <w:rPr>
                <w:rFonts w:cs="Arial"/>
                <w:lang w:val="sr-Latn-CS" w:eastAsia="sr-Latn-CS"/>
              </w:rPr>
            </w:pPr>
            <w:r w:rsidRPr="00CA5154">
              <w:rPr>
                <w:rFonts w:cs="Arial"/>
                <w:lang w:val="sr-Latn-CS" w:eastAsia="sr-Latn-CS"/>
              </w:rPr>
              <w:t>-</w:t>
            </w:r>
            <w:r w:rsidR="008A2496" w:rsidRPr="00CA5154">
              <w:rPr>
                <w:rFonts w:cs="Arial"/>
                <w:lang w:val="sr-Cyrl-RS" w:eastAsia="sr-Latn-CS"/>
              </w:rPr>
              <w:t xml:space="preserve"> </w:t>
            </w:r>
            <w:r w:rsidRPr="00CA5154">
              <w:rPr>
                <w:rFonts w:cs="Arial"/>
                <w:lang w:val="sr-Latn-CS" w:eastAsia="sr-Latn-CS"/>
              </w:rPr>
              <w:t>Копија важећег сертификата  ISO 9001:2008</w:t>
            </w:r>
          </w:p>
          <w:p w:rsidR="00926B08" w:rsidRPr="0041600D" w:rsidRDefault="00926B08" w:rsidP="00A86FBF">
            <w:pPr>
              <w:spacing w:before="0"/>
              <w:rPr>
                <w:rFonts w:cs="Arial"/>
                <w:b/>
                <w:sz w:val="20"/>
                <w:szCs w:val="20"/>
                <w:u w:val="single"/>
                <w:lang w:val="sr-Latn-CS" w:eastAsia="sr-Latn-CS"/>
              </w:rPr>
            </w:pPr>
            <w:r w:rsidRPr="0041600D">
              <w:rPr>
                <w:rFonts w:cs="Arial"/>
                <w:b/>
                <w:sz w:val="20"/>
                <w:szCs w:val="20"/>
                <w:u w:val="single"/>
                <w:lang w:val="sr-Latn-CS" w:eastAsia="sr-Latn-CS"/>
              </w:rPr>
              <w:t>Напомена:</w:t>
            </w:r>
          </w:p>
          <w:p w:rsidR="00926B08" w:rsidRPr="0041600D" w:rsidRDefault="00926B08" w:rsidP="00B36A43">
            <w:pPr>
              <w:numPr>
                <w:ilvl w:val="0"/>
                <w:numId w:val="24"/>
              </w:numPr>
              <w:snapToGrid w:val="0"/>
              <w:spacing w:before="0"/>
              <w:rPr>
                <w:rFonts w:cs="Arial"/>
                <w:sz w:val="20"/>
                <w:szCs w:val="20"/>
                <w:lang w:val="sr-Latn-CS" w:eastAsia="sr-Latn-CS"/>
              </w:rPr>
            </w:pPr>
            <w:r w:rsidRPr="0041600D">
              <w:rPr>
                <w:rFonts w:cs="Arial"/>
                <w:sz w:val="20"/>
                <w:szCs w:val="20"/>
                <w:lang w:val="sr-Latn-CS" w:eastAsia="sr-Latn-CS"/>
              </w:rPr>
              <w:t xml:space="preserve">У случају да понуду подноси група понуђача, доказ из тачке </w:t>
            </w:r>
            <w:r w:rsidR="00174E20" w:rsidRPr="0041600D">
              <w:rPr>
                <w:rFonts w:cs="Arial"/>
                <w:sz w:val="20"/>
                <w:szCs w:val="20"/>
                <w:lang w:val="sr-Cyrl-RS" w:eastAsia="sr-Latn-CS"/>
              </w:rPr>
              <w:t>5</w:t>
            </w:r>
            <w:r w:rsidR="007C7C11" w:rsidRPr="0041600D">
              <w:rPr>
                <w:rFonts w:cs="Arial"/>
                <w:sz w:val="20"/>
                <w:szCs w:val="20"/>
                <w:lang w:val="sr-Cyrl-RS" w:eastAsia="sr-Latn-CS"/>
              </w:rPr>
              <w:t>.</w:t>
            </w:r>
            <w:r w:rsidRPr="0041600D">
              <w:rPr>
                <w:rFonts w:cs="Arial"/>
                <w:sz w:val="20"/>
                <w:szCs w:val="20"/>
                <w:lang w:val="sr-Latn-CS" w:eastAsia="sr-Latn-CS"/>
              </w:rPr>
              <w:t xml:space="preserve"> доставити за оног члана групе који испуњава тражени услов (довољно је да 1 члан групе достави </w:t>
            </w:r>
            <w:r w:rsidR="007C7C11" w:rsidRPr="0041600D">
              <w:rPr>
                <w:rFonts w:cs="Arial"/>
                <w:sz w:val="20"/>
                <w:szCs w:val="20"/>
                <w:lang w:val="sr-Cyrl-RS" w:eastAsia="sr-Latn-CS"/>
              </w:rPr>
              <w:t>(</w:t>
            </w:r>
            <w:r w:rsidR="007C7C11" w:rsidRPr="0041600D">
              <w:rPr>
                <w:rFonts w:cs="Arial"/>
                <w:sz w:val="20"/>
                <w:szCs w:val="20"/>
                <w:lang w:val="sr-Latn-CS" w:eastAsia="sr-Latn-CS"/>
              </w:rPr>
              <w:t>Копиј</w:t>
            </w:r>
            <w:r w:rsidR="007C7C11" w:rsidRPr="0041600D">
              <w:rPr>
                <w:rFonts w:cs="Arial"/>
                <w:sz w:val="20"/>
                <w:szCs w:val="20"/>
                <w:lang w:val="sr-Cyrl-RS" w:eastAsia="sr-Latn-CS"/>
              </w:rPr>
              <w:t>у</w:t>
            </w:r>
            <w:r w:rsidR="007C7C11" w:rsidRPr="0041600D">
              <w:rPr>
                <w:rFonts w:cs="Arial"/>
                <w:sz w:val="20"/>
                <w:szCs w:val="20"/>
                <w:lang w:val="sr-Latn-CS" w:eastAsia="sr-Latn-CS"/>
              </w:rPr>
              <w:t xml:space="preserve"> важећег сертификата</w:t>
            </w:r>
            <w:r w:rsidRPr="0041600D">
              <w:rPr>
                <w:rFonts w:cs="Arial"/>
                <w:sz w:val="20"/>
                <w:szCs w:val="20"/>
                <w:lang w:val="sr-Latn-CS" w:eastAsia="sr-Latn-CS"/>
              </w:rPr>
              <w:t xml:space="preserve">), а уколико више њих заједно испуњавају услов из тачке </w:t>
            </w:r>
            <w:r w:rsidR="00174E20" w:rsidRPr="0041600D">
              <w:rPr>
                <w:rFonts w:cs="Arial"/>
                <w:sz w:val="20"/>
                <w:szCs w:val="20"/>
                <w:lang w:val="sr-Cyrl-RS" w:eastAsia="sr-Latn-CS"/>
              </w:rPr>
              <w:t>5</w:t>
            </w:r>
            <w:r w:rsidRPr="0041600D">
              <w:rPr>
                <w:rFonts w:cs="Arial"/>
                <w:sz w:val="20"/>
                <w:szCs w:val="20"/>
                <w:lang w:val="sr-Latn-CS" w:eastAsia="sr-Latn-CS"/>
              </w:rPr>
              <w:t>. (</w:t>
            </w:r>
            <w:r w:rsidR="007C7C11" w:rsidRPr="0041600D">
              <w:rPr>
                <w:rFonts w:cs="Arial"/>
                <w:sz w:val="20"/>
                <w:szCs w:val="20"/>
                <w:lang w:val="sr-Cyrl-RS" w:eastAsia="sr-Latn-CS"/>
              </w:rPr>
              <w:t>референце</w:t>
            </w:r>
            <w:r w:rsidRPr="0041600D">
              <w:rPr>
                <w:rFonts w:cs="Arial"/>
                <w:sz w:val="20"/>
                <w:szCs w:val="20"/>
                <w:lang w:val="sr-Latn-CS" w:eastAsia="sr-Latn-CS"/>
              </w:rPr>
              <w:t>)- овај доказ доставити за те чланове.</w:t>
            </w:r>
          </w:p>
          <w:p w:rsidR="00175774" w:rsidRPr="00CA5154" w:rsidRDefault="00926B08" w:rsidP="00B36A43">
            <w:pPr>
              <w:numPr>
                <w:ilvl w:val="0"/>
                <w:numId w:val="24"/>
              </w:numPr>
              <w:snapToGrid w:val="0"/>
              <w:spacing w:before="0"/>
              <w:rPr>
                <w:rFonts w:cs="Arial"/>
                <w:lang w:val="sr-Latn-CS" w:eastAsia="sr-Latn-CS"/>
              </w:rPr>
            </w:pPr>
            <w:r w:rsidRPr="0041600D">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23FD" w:rsidRPr="00E47C2E" w:rsidTr="00926B08">
        <w:trPr>
          <w:trHeight w:val="1160"/>
          <w:jc w:val="center"/>
        </w:trPr>
        <w:tc>
          <w:tcPr>
            <w:tcW w:w="729" w:type="dxa"/>
            <w:vAlign w:val="center"/>
          </w:tcPr>
          <w:p w:rsidR="00E923FD" w:rsidRPr="00E923FD" w:rsidRDefault="003C5F95" w:rsidP="00E923FD">
            <w:pPr>
              <w:spacing w:before="0"/>
              <w:jc w:val="center"/>
              <w:rPr>
                <w:rFonts w:cs="Arial"/>
                <w:lang w:val="sr-Cyrl-RS"/>
              </w:rPr>
            </w:pPr>
            <w:r>
              <w:rPr>
                <w:rFonts w:cs="Arial"/>
                <w:lang w:val="sr-Cyrl-RS"/>
              </w:rPr>
              <w:lastRenderedPageBreak/>
              <w:t>6</w:t>
            </w:r>
            <w:r w:rsidR="00E923FD">
              <w:rPr>
                <w:rFonts w:cs="Arial"/>
                <w:lang w:val="sr-Cyrl-RS"/>
              </w:rPr>
              <w:t>.</w:t>
            </w:r>
          </w:p>
        </w:tc>
        <w:tc>
          <w:tcPr>
            <w:tcW w:w="8430" w:type="dxa"/>
          </w:tcPr>
          <w:p w:rsidR="00E923FD" w:rsidRPr="00CA5154" w:rsidRDefault="00E923FD" w:rsidP="00E923FD">
            <w:pPr>
              <w:autoSpaceDE w:val="0"/>
              <w:autoSpaceDN w:val="0"/>
              <w:adjustRightInd w:val="0"/>
              <w:spacing w:before="0"/>
              <w:rPr>
                <w:rFonts w:cs="Arial"/>
                <w:b/>
                <w:lang w:val="sr-Latn-CS" w:eastAsia="sr-Latn-CS"/>
              </w:rPr>
            </w:pPr>
            <w:r w:rsidRPr="00CA5154">
              <w:rPr>
                <w:rFonts w:cs="Arial"/>
                <w:b/>
                <w:u w:val="single"/>
                <w:lang w:val="sr-Latn-CS" w:eastAsia="sr-Latn-CS"/>
              </w:rPr>
              <w:t>Услов:</w:t>
            </w:r>
          </w:p>
          <w:p w:rsidR="00E923FD" w:rsidRPr="00CA5154" w:rsidRDefault="00E923FD" w:rsidP="00E923FD">
            <w:pPr>
              <w:autoSpaceDE w:val="0"/>
              <w:autoSpaceDN w:val="0"/>
              <w:adjustRightInd w:val="0"/>
              <w:spacing w:before="0"/>
              <w:rPr>
                <w:rFonts w:cs="Arial"/>
                <w:lang w:val="sr-Latn-CS" w:eastAsia="sr-Latn-CS"/>
              </w:rPr>
            </w:pPr>
            <w:r w:rsidRPr="00CA5154">
              <w:rPr>
                <w:rFonts w:cs="Arial"/>
                <w:lang w:val="sr-Cyrl-RS" w:eastAsia="sr-Latn-CS"/>
              </w:rPr>
              <w:t>Кадровски</w:t>
            </w:r>
            <w:r w:rsidRPr="00CA5154">
              <w:rPr>
                <w:rFonts w:cs="Arial"/>
                <w:lang w:val="sr-Latn-CS" w:eastAsia="sr-Latn-CS"/>
              </w:rPr>
              <w:t xml:space="preserve"> капацитет </w:t>
            </w:r>
          </w:p>
          <w:p w:rsidR="00AB788E" w:rsidRPr="00CA5154" w:rsidRDefault="00E923FD" w:rsidP="00AB788E">
            <w:pPr>
              <w:spacing w:before="0"/>
              <w:rPr>
                <w:rFonts w:cs="Arial"/>
                <w:color w:val="000000" w:themeColor="text1"/>
                <w:lang w:val="sr-Latn-CS" w:eastAsia="sr-Latn-CS"/>
              </w:rPr>
            </w:pPr>
            <w:r w:rsidRPr="00CA5154">
              <w:rPr>
                <w:rFonts w:cs="Arial"/>
              </w:rPr>
              <w:t xml:space="preserve">Понуђач располаже довољним </w:t>
            </w:r>
            <w:r w:rsidRPr="00CA5154">
              <w:rPr>
                <w:rFonts w:cs="Arial"/>
                <w:b/>
              </w:rPr>
              <w:t>кадровским капацитетом</w:t>
            </w:r>
            <w:r w:rsidRPr="00CA5154">
              <w:rPr>
                <w:rFonts w:cs="Arial"/>
              </w:rPr>
              <w:t xml:space="preserve"> ако</w:t>
            </w:r>
            <w:r w:rsidRPr="00CA5154">
              <w:rPr>
                <w:rFonts w:cs="Arial"/>
                <w:lang w:val="sr-Cyrl-RS"/>
              </w:rPr>
              <w:t>:</w:t>
            </w:r>
            <w:r w:rsidRPr="00CA5154">
              <w:rPr>
                <w:rFonts w:cs="Arial"/>
                <w:lang w:val="sr-Cyrl-RS"/>
              </w:rPr>
              <w:br/>
              <w:t xml:space="preserve">- у тренутку подношења понуде и у току целог периода реализације уговора о јавној набавци услуге </w:t>
            </w:r>
            <w:r w:rsidRPr="00CA5154">
              <w:rPr>
                <w:rFonts w:cs="Arial"/>
              </w:rPr>
              <w:t xml:space="preserve"> има најмање  </w:t>
            </w:r>
            <w:r w:rsidRPr="00CA5154">
              <w:rPr>
                <w:rFonts w:cs="Arial"/>
                <w:lang w:val="sr-Cyrl-CS"/>
              </w:rPr>
              <w:t xml:space="preserve">четири (4) сервисера за обављање </w:t>
            </w:r>
            <w:r w:rsidR="008A2496" w:rsidRPr="00CA5154">
              <w:rPr>
                <w:rFonts w:cs="Arial"/>
                <w:lang w:val="sr-Cyrl-RS" w:eastAsia="sr-Latn-CS"/>
              </w:rPr>
              <w:t xml:space="preserve">предметне </w:t>
            </w:r>
            <w:r w:rsidR="008A2496" w:rsidRPr="00CA5154">
              <w:rPr>
                <w:rFonts w:cs="Arial"/>
                <w:lang w:val="sr-Cyrl-RS"/>
              </w:rPr>
              <w:t>услуге (наведене у  техничком опису у конкурсној документацији)</w:t>
            </w:r>
            <w:r w:rsidR="006A515F" w:rsidRPr="00CA5154">
              <w:rPr>
                <w:rFonts w:cs="Arial"/>
                <w:lang w:val="sr-Latn-RS"/>
              </w:rPr>
              <w:t xml:space="preserve">, </w:t>
            </w:r>
            <w:r w:rsidR="00AB788E" w:rsidRPr="00CA5154">
              <w:rPr>
                <w:rFonts w:cs="Arial"/>
                <w:color w:val="000000" w:themeColor="text1"/>
                <w:lang w:val="sr-Latn-CS" w:eastAsia="sr-Latn-CS"/>
              </w:rPr>
              <w:t xml:space="preserve">односно </w:t>
            </w:r>
            <w:r w:rsidR="00AB788E" w:rsidRPr="00CA5154">
              <w:rPr>
                <w:rFonts w:cs="Arial"/>
                <w:color w:val="000000" w:themeColor="text1"/>
                <w:lang w:val="sr-Cyrl-CS" w:eastAsia="sr-Latn-CS"/>
              </w:rPr>
              <w:t>има радно ангажоване наведене извршиоце</w:t>
            </w:r>
            <w:r w:rsidR="00AB788E" w:rsidRPr="00CA5154">
              <w:rPr>
                <w:rFonts w:cs="Arial"/>
                <w:color w:val="000000" w:themeColor="text1"/>
                <w:lang w:val="sr-Latn-CS" w:eastAsia="sr-Latn-CS"/>
              </w:rPr>
              <w:t xml:space="preserve"> (по основу другог облика ангажовања ван радног односа, предвиђеног члановима 197-202. Закона о раду) </w:t>
            </w:r>
          </w:p>
          <w:p w:rsidR="008A2496" w:rsidRPr="00CA5154" w:rsidRDefault="008A2496" w:rsidP="008A2496">
            <w:pPr>
              <w:autoSpaceDE w:val="0"/>
              <w:autoSpaceDN w:val="0"/>
              <w:adjustRightInd w:val="0"/>
              <w:spacing w:before="0"/>
              <w:rPr>
                <w:rFonts w:cs="Arial"/>
                <w:b/>
                <w:u w:val="single"/>
                <w:lang w:val="sr-Latn-CS" w:eastAsia="sr-Latn-CS"/>
              </w:rPr>
            </w:pPr>
            <w:r w:rsidRPr="00CA5154">
              <w:rPr>
                <w:rFonts w:cs="Arial"/>
                <w:b/>
                <w:u w:val="single"/>
                <w:lang w:val="sr-Latn-CS" w:eastAsia="sr-Latn-CS"/>
              </w:rPr>
              <w:t xml:space="preserve">Доказ: </w:t>
            </w:r>
          </w:p>
          <w:p w:rsidR="008A2496" w:rsidRPr="00CA5154" w:rsidRDefault="007B4AAF" w:rsidP="00AB788E">
            <w:pPr>
              <w:numPr>
                <w:ilvl w:val="0"/>
                <w:numId w:val="24"/>
              </w:numPr>
              <w:autoSpaceDE w:val="0"/>
              <w:autoSpaceDN w:val="0"/>
              <w:adjustRightInd w:val="0"/>
              <w:spacing w:before="0"/>
              <w:rPr>
                <w:rFonts w:cs="Arial"/>
                <w:b/>
                <w:u w:val="single"/>
                <w:lang w:val="sr-Latn-CS" w:eastAsia="sr-Latn-CS"/>
              </w:rPr>
            </w:pPr>
            <w:r w:rsidRPr="00CA5154">
              <w:rPr>
                <w:rFonts w:cs="Arial"/>
              </w:rPr>
              <w:t>Фотокопија пријаве - одјаве на обавезно социјално осигурање издате од надлежног Фонда ПИО (образац М (или М3А)</w:t>
            </w:r>
            <w:r w:rsidR="00E10F69" w:rsidRPr="00CA5154">
              <w:rPr>
                <w:rFonts w:cs="Arial"/>
                <w:lang w:val="sr-Cyrl-RS"/>
              </w:rPr>
              <w:t>.</w:t>
            </w:r>
          </w:p>
          <w:p w:rsidR="006A515F" w:rsidRPr="00CA5154" w:rsidRDefault="006A515F" w:rsidP="00AB788E">
            <w:pPr>
              <w:pStyle w:val="ListParagraph"/>
              <w:numPr>
                <w:ilvl w:val="0"/>
                <w:numId w:val="24"/>
              </w:numPr>
              <w:tabs>
                <w:tab w:val="left" w:pos="122"/>
                <w:tab w:val="left" w:pos="287"/>
              </w:tabs>
              <w:spacing w:before="0" w:after="0" w:line="240" w:lineRule="auto"/>
              <w:rPr>
                <w:rFonts w:cs="Arial"/>
                <w:b/>
                <w:u w:val="single"/>
                <w:lang w:val="sr-Latn-CS" w:eastAsia="sr-Latn-CS"/>
              </w:rPr>
            </w:pPr>
            <w:r w:rsidRPr="00CA5154">
              <w:rPr>
                <w:rFonts w:ascii="Arial" w:hAnsi="Arial" w:cs="Arial"/>
                <w:lang w:val="sr-Latn-CS"/>
              </w:rPr>
              <w:t xml:space="preserve">Фотокопија </w:t>
            </w:r>
            <w:r w:rsidRPr="00CA5154">
              <w:rPr>
                <w:rFonts w:ascii="Arial" w:hAnsi="Arial" w:cs="Arial"/>
                <w:lang w:val="sr-Cyrl-CS"/>
              </w:rPr>
              <w:t xml:space="preserve">важећег </w:t>
            </w:r>
            <w:r w:rsidRPr="00CA5154">
              <w:rPr>
                <w:rFonts w:ascii="Arial" w:hAnsi="Arial" w:cs="Arial"/>
                <w:lang w:val="sr-Latn-CS"/>
              </w:rPr>
              <w:t>уговора о ангажовању (за лица ангажована ван радног односа)</w:t>
            </w:r>
          </w:p>
          <w:p w:rsidR="00AB788E" w:rsidRPr="0041600D" w:rsidRDefault="00AB788E" w:rsidP="00AB788E">
            <w:pPr>
              <w:spacing w:before="0"/>
              <w:rPr>
                <w:rFonts w:cs="Arial"/>
                <w:b/>
                <w:color w:val="000000" w:themeColor="text1"/>
                <w:sz w:val="20"/>
                <w:szCs w:val="20"/>
                <w:u w:val="single"/>
                <w:lang w:val="sr-Latn-CS" w:eastAsia="sr-Latn-CS"/>
              </w:rPr>
            </w:pPr>
            <w:r w:rsidRPr="0041600D">
              <w:rPr>
                <w:rFonts w:cs="Arial"/>
                <w:b/>
                <w:color w:val="000000" w:themeColor="text1"/>
                <w:sz w:val="20"/>
                <w:szCs w:val="20"/>
                <w:u w:val="single"/>
                <w:lang w:val="sr-Latn-CS" w:eastAsia="sr-Latn-CS"/>
              </w:rPr>
              <w:t>Напомена:</w:t>
            </w:r>
          </w:p>
          <w:p w:rsidR="00AB788E" w:rsidRPr="0041600D" w:rsidRDefault="00AB788E" w:rsidP="00AB788E">
            <w:pPr>
              <w:numPr>
                <w:ilvl w:val="0"/>
                <w:numId w:val="24"/>
              </w:numPr>
              <w:snapToGrid w:val="0"/>
              <w:spacing w:before="0"/>
              <w:rPr>
                <w:rFonts w:cs="Arial"/>
                <w:color w:val="000000" w:themeColor="text1"/>
                <w:sz w:val="20"/>
                <w:szCs w:val="20"/>
                <w:lang w:val="sr-Latn-CS" w:eastAsia="sr-Latn-CS"/>
              </w:rPr>
            </w:pPr>
            <w:r w:rsidRPr="0041600D">
              <w:rPr>
                <w:rFonts w:cs="Arial"/>
                <w:color w:val="000000" w:themeColor="text1"/>
                <w:sz w:val="20"/>
                <w:szCs w:val="20"/>
                <w:lang w:val="sr-Latn-CS" w:eastAsia="sr-Latn-CS"/>
              </w:rPr>
              <w:t xml:space="preserve">У случају да понуду подноси група понуђача, доказ из тачке </w:t>
            </w:r>
            <w:r w:rsidRPr="0041600D">
              <w:rPr>
                <w:rFonts w:cs="Arial"/>
                <w:color w:val="000000" w:themeColor="text1"/>
                <w:sz w:val="20"/>
                <w:szCs w:val="20"/>
                <w:lang w:val="sr-Cyrl-RS" w:eastAsia="sr-Latn-CS"/>
              </w:rPr>
              <w:t>6</w:t>
            </w:r>
            <w:r w:rsidRPr="0041600D">
              <w:rPr>
                <w:rFonts w:cs="Arial"/>
                <w:color w:val="000000" w:themeColor="text1"/>
                <w:sz w:val="20"/>
                <w:szCs w:val="20"/>
                <w:lang w:val="sr-Latn-CS" w:eastAsia="sr-Latn-CS"/>
              </w:rPr>
              <w:t xml:space="preserve"> доставити за оног члана групе који испуњава тражени услов (довољно је да 1 члан групе достави </w:t>
            </w:r>
            <w:r w:rsidRPr="0041600D">
              <w:rPr>
                <w:rFonts w:cs="Arial"/>
                <w:color w:val="000000" w:themeColor="text1"/>
                <w:sz w:val="20"/>
                <w:szCs w:val="20"/>
                <w:lang w:val="sr-Cyrl-RS" w:eastAsia="sr-Latn-CS"/>
              </w:rPr>
              <w:t>доказе о испуњености услова кадровског капацитета</w:t>
            </w:r>
            <w:r w:rsidRPr="0041600D">
              <w:rPr>
                <w:rFonts w:cs="Arial"/>
                <w:color w:val="000000" w:themeColor="text1"/>
                <w:sz w:val="20"/>
                <w:szCs w:val="20"/>
                <w:lang w:val="sr-Latn-CS" w:eastAsia="sr-Latn-CS"/>
              </w:rPr>
              <w:t xml:space="preserve">), а уколико више њих заједно испуњавају услов из тачке </w:t>
            </w:r>
            <w:r w:rsidRPr="0041600D">
              <w:rPr>
                <w:rFonts w:cs="Arial"/>
                <w:color w:val="000000" w:themeColor="text1"/>
                <w:sz w:val="20"/>
                <w:szCs w:val="20"/>
                <w:lang w:val="sr-Cyrl-RS" w:eastAsia="sr-Latn-CS"/>
              </w:rPr>
              <w:t>6</w:t>
            </w:r>
            <w:r w:rsidRPr="0041600D">
              <w:rPr>
                <w:rFonts w:cs="Arial"/>
                <w:color w:val="000000" w:themeColor="text1"/>
                <w:sz w:val="20"/>
                <w:szCs w:val="20"/>
                <w:lang w:val="sr-Latn-CS" w:eastAsia="sr-Latn-CS"/>
              </w:rPr>
              <w:t>. овај доказ доставити за те чланове.</w:t>
            </w:r>
          </w:p>
          <w:p w:rsidR="00AB788E" w:rsidRPr="008A2496" w:rsidRDefault="00AB788E" w:rsidP="00AB788E">
            <w:pPr>
              <w:pStyle w:val="ListParagraph"/>
              <w:numPr>
                <w:ilvl w:val="0"/>
                <w:numId w:val="24"/>
              </w:numPr>
              <w:tabs>
                <w:tab w:val="left" w:pos="122"/>
                <w:tab w:val="left" w:pos="287"/>
              </w:tabs>
              <w:spacing w:before="0" w:after="0" w:line="240" w:lineRule="auto"/>
              <w:rPr>
                <w:rFonts w:cs="Arial"/>
                <w:b/>
                <w:u w:val="single"/>
                <w:lang w:val="sr-Latn-CS" w:eastAsia="sr-Latn-CS"/>
              </w:rPr>
            </w:pPr>
            <w:r w:rsidRPr="0041600D">
              <w:rPr>
                <w:rFonts w:ascii="Arial" w:hAnsi="Arial" w:cs="Arial"/>
                <w:color w:val="000000" w:themeColor="text1"/>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E82BBD">
      <w:pPr>
        <w:spacing w:before="0"/>
        <w:rPr>
          <w:rFonts w:cs="Arial"/>
          <w:lang w:eastAsia="zh-CN"/>
        </w:rPr>
      </w:pPr>
      <w:r w:rsidRPr="00E47C2E">
        <w:rPr>
          <w:rFonts w:cs="Arial"/>
          <w:lang w:eastAsia="zh-CN"/>
        </w:rPr>
        <w:t>Понуда понуђача који не докаже да испуњава наведене обавезне и</w:t>
      </w:r>
      <w:r w:rsidR="00143E4B">
        <w:rPr>
          <w:rFonts w:cs="Arial"/>
          <w:lang w:eastAsia="zh-CN"/>
        </w:rPr>
        <w:t xml:space="preserve"> додатне услове из тачака </w:t>
      </w:r>
      <w:r w:rsidR="00143E4B" w:rsidRPr="00505B1C">
        <w:rPr>
          <w:rFonts w:cs="Arial"/>
          <w:lang w:eastAsia="zh-CN"/>
        </w:rPr>
        <w:t xml:space="preserve">1.до </w:t>
      </w:r>
      <w:r w:rsidR="003C5F95" w:rsidRPr="00505B1C">
        <w:rPr>
          <w:rFonts w:cs="Arial"/>
          <w:lang w:val="sr-Cyrl-RS" w:eastAsia="zh-CN"/>
        </w:rPr>
        <w:t>6</w:t>
      </w:r>
      <w:r w:rsidR="00143E4B" w:rsidRPr="00505B1C">
        <w:rPr>
          <w:rFonts w:cs="Arial"/>
          <w:lang w:val="sr-Cyrl-RS" w:eastAsia="zh-CN"/>
        </w:rPr>
        <w:t>.</w:t>
      </w:r>
      <w:r w:rsidRPr="00505B1C">
        <w:rPr>
          <w:rFonts w:cs="Arial"/>
          <w:lang w:eastAsia="zh-CN"/>
        </w:rPr>
        <w:t xml:space="preserve"> овог</w:t>
      </w:r>
      <w:r w:rsidRPr="00E47C2E">
        <w:rPr>
          <w:rFonts w:cs="Arial"/>
          <w:lang w:eastAsia="zh-CN"/>
        </w:rPr>
        <w:t xml:space="preserve"> обрасца, биће одбијена као неприхватљива.</w:t>
      </w:r>
    </w:p>
    <w:p w:rsidR="00BE2596" w:rsidRDefault="00BE2596" w:rsidP="00E82BBD">
      <w:pPr>
        <w:spacing w:before="0"/>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90B00">
        <w:rPr>
          <w:rFonts w:cs="Arial"/>
        </w:rPr>
        <w:t xml:space="preserve"> </w:t>
      </w:r>
      <w:r w:rsidRPr="00E47C2E">
        <w:rPr>
          <w:rFonts w:cs="Arial"/>
        </w:rPr>
        <w:t>Закона, понуђач испуњава самостално без обзира на ангажовање подизвођача.</w:t>
      </w:r>
    </w:p>
    <w:p w:rsidR="00BE2596" w:rsidRPr="00143E4B" w:rsidRDefault="00BE2596" w:rsidP="00E82BBD">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A90B00">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E82BBD">
      <w:pPr>
        <w:spacing w:before="0"/>
        <w:rPr>
          <w:rFonts w:cs="Arial"/>
          <w:lang w:eastAsia="zh-CN"/>
        </w:rPr>
      </w:pPr>
      <w:r w:rsidRPr="00E47C2E">
        <w:rPr>
          <w:rFonts w:cs="Arial"/>
          <w:lang w:eastAsia="zh-CN"/>
        </w:rPr>
        <w:t>3. Докази о испуњености услова из члана 77.</w:t>
      </w:r>
      <w:r w:rsidR="00A90B00">
        <w:rPr>
          <w:rFonts w:cs="Arial"/>
          <w:lang w:eastAsia="zh-CN"/>
        </w:rPr>
        <w:t xml:space="preserve"> </w:t>
      </w:r>
      <w:r w:rsidRPr="00E47C2E">
        <w:rPr>
          <w:rFonts w:cs="Arial"/>
          <w:lang w:eastAsia="zh-CN"/>
        </w:rPr>
        <w:t>Закона могу се достављати у неовереним копијама.</w:t>
      </w:r>
      <w:r w:rsidR="00A90B00">
        <w:rPr>
          <w:rFonts w:cs="Arial"/>
          <w:lang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143E4B" w:rsidRDefault="00BE2596" w:rsidP="00E82BBD">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E82BBD">
      <w:pPr>
        <w:spacing w:before="0"/>
        <w:rPr>
          <w:rFonts w:cs="Arial"/>
          <w:lang w:eastAsia="zh-CN"/>
        </w:rPr>
      </w:pPr>
      <w:r w:rsidRPr="00E47C2E">
        <w:rPr>
          <w:rFonts w:cs="Arial"/>
          <w:lang w:eastAsia="zh-CN"/>
        </w:rPr>
        <w:t>4.</w:t>
      </w:r>
      <w:r w:rsidR="00A90B00">
        <w:rPr>
          <w:rFonts w:cs="Arial"/>
          <w:lang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E82BB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E82BBD">
      <w:pPr>
        <w:spacing w:before="0"/>
        <w:ind w:firstLine="720"/>
        <w:rPr>
          <w:rFonts w:cs="Arial"/>
          <w:lang w:eastAsia="zh-CN"/>
        </w:rPr>
      </w:pPr>
      <w:r w:rsidRPr="00E47C2E">
        <w:rPr>
          <w:rFonts w:cs="Arial"/>
          <w:lang w:eastAsia="zh-CN"/>
        </w:rPr>
        <w:t>1)</w:t>
      </w:r>
      <w:r w:rsidR="00A90B00">
        <w:rPr>
          <w:rFonts w:cs="Arial"/>
          <w:lang w:eastAsia="zh-CN"/>
        </w:rPr>
        <w:t xml:space="preserve"> </w:t>
      </w:r>
      <w:r w:rsidRPr="00E47C2E">
        <w:rPr>
          <w:rFonts w:cs="Arial"/>
          <w:lang w:eastAsia="zh-CN"/>
        </w:rPr>
        <w:t>извод из регистра надлежног органа:</w:t>
      </w:r>
    </w:p>
    <w:p w:rsidR="00BE2596" w:rsidRPr="00E47C2E" w:rsidRDefault="00BE2596" w:rsidP="00E82BBD">
      <w:pPr>
        <w:spacing w:before="0"/>
        <w:ind w:firstLine="720"/>
        <w:rPr>
          <w:rFonts w:cs="Arial"/>
          <w:lang w:eastAsia="zh-CN"/>
        </w:rPr>
      </w:pPr>
      <w:r w:rsidRPr="00E47C2E">
        <w:rPr>
          <w:rFonts w:cs="Arial"/>
          <w:lang w:eastAsia="zh-CN"/>
        </w:rPr>
        <w:t>-</w:t>
      </w:r>
      <w:r w:rsidR="00A90B00">
        <w:rPr>
          <w:rFonts w:cs="Arial"/>
          <w:lang w:eastAsia="zh-CN"/>
        </w:rPr>
        <w:t xml:space="preserve"> </w:t>
      </w: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E82BBD">
      <w:pPr>
        <w:spacing w:before="0"/>
        <w:ind w:firstLine="720"/>
        <w:rPr>
          <w:rFonts w:cs="Arial"/>
          <w:lang w:eastAsia="zh-CN"/>
        </w:rPr>
      </w:pPr>
      <w:r w:rsidRPr="00E47C2E">
        <w:rPr>
          <w:rFonts w:cs="Arial"/>
          <w:lang w:eastAsia="zh-CN"/>
        </w:rPr>
        <w:t>2)</w:t>
      </w:r>
      <w:r w:rsidR="00A90B00">
        <w:rPr>
          <w:rFonts w:cs="Arial"/>
          <w:lang w:eastAsia="zh-CN"/>
        </w:rPr>
        <w:t xml:space="preserve"> </w:t>
      </w:r>
      <w:r w:rsidRPr="00E47C2E">
        <w:rPr>
          <w:rFonts w:cs="Arial"/>
          <w:lang w:eastAsia="zh-CN"/>
        </w:rPr>
        <w:t>докази из члана 75. став 1. тачка 1) ,2) и 4) Закона</w:t>
      </w:r>
    </w:p>
    <w:p w:rsidR="00BE2596" w:rsidRPr="00E82BBD" w:rsidRDefault="00BE2596" w:rsidP="00E82BBD">
      <w:pPr>
        <w:spacing w:before="0"/>
        <w:ind w:firstLine="720"/>
        <w:rPr>
          <w:lang w:val="sr-Cyrl-RS"/>
        </w:rPr>
      </w:pPr>
      <w:r w:rsidRPr="00E47C2E">
        <w:rPr>
          <w:rFonts w:cs="Arial"/>
          <w:lang w:eastAsia="zh-CN"/>
        </w:rPr>
        <w:t>-</w:t>
      </w:r>
      <w:r w:rsidR="00A90B00">
        <w:rPr>
          <w:rFonts w:cs="Arial"/>
          <w:lang w:eastAsia="zh-CN"/>
        </w:rPr>
        <w:t xml:space="preserve"> </w:t>
      </w:r>
      <w:r w:rsidR="002E6308">
        <w:rPr>
          <w:rFonts w:cs="Arial"/>
          <w:lang w:eastAsia="zh-CN"/>
        </w:rPr>
        <w:t xml:space="preserve">  </w:t>
      </w: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E82BB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43E4B" w:rsidRDefault="00BE2596" w:rsidP="00E82BB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43E4B" w:rsidRDefault="00BE2596" w:rsidP="00E82BB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43E4B" w:rsidRDefault="00BE2596" w:rsidP="00E82BB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E82BB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143E4B"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E82BBD" w:rsidRDefault="00BE2596" w:rsidP="00BE2596">
      <w:pPr>
        <w:pStyle w:val="KDKomentar"/>
        <w:spacing w:before="0"/>
        <w:rPr>
          <w:rFonts w:cs="Arial"/>
          <w:b/>
          <w:i w:val="0"/>
          <w:color w:val="auto"/>
          <w:sz w:val="22"/>
          <w:szCs w:val="22"/>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p>
    <w:p w:rsidR="00BE2596"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41600D" w:rsidRPr="0041600D" w:rsidRDefault="0041600D" w:rsidP="0041600D">
      <w:pPr>
        <w:spacing w:before="0"/>
        <w:rPr>
          <w:rFonts w:eastAsia="Calibri" w:cs="Arial"/>
        </w:rPr>
      </w:pPr>
      <w:r w:rsidRPr="0041600D">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1600D">
        <w:rPr>
          <w:rFonts w:eastAsia="Calibri" w:cs="Arial"/>
          <w:lang w:val="sr-Cyrl-RS"/>
        </w:rPr>
        <w:t>5</w:t>
      </w:r>
      <w:r w:rsidRPr="0041600D">
        <w:rPr>
          <w:rFonts w:eastAsia="Calibri" w:cs="Arial"/>
        </w:rPr>
        <w:t xml:space="preserve"> % у односу на нaјнижу понуђену цену страног понуђача. </w:t>
      </w:r>
    </w:p>
    <w:p w:rsidR="0041600D" w:rsidRPr="0041600D" w:rsidRDefault="0041600D" w:rsidP="0041600D">
      <w:pPr>
        <w:spacing w:before="0"/>
        <w:rPr>
          <w:rFonts w:eastAsia="Calibri" w:cs="Arial"/>
        </w:rPr>
      </w:pPr>
      <w:r w:rsidRPr="0041600D">
        <w:rPr>
          <w:rFonts w:eastAsia="Calibri" w:cs="Arial"/>
        </w:rPr>
        <w:t>У понуђену цену страног понуђача урачунавају се и царинске дажбине.</w:t>
      </w:r>
    </w:p>
    <w:p w:rsidR="0041600D" w:rsidRPr="0041600D" w:rsidRDefault="0041600D" w:rsidP="0041600D">
      <w:pPr>
        <w:spacing w:before="0"/>
        <w:rPr>
          <w:rFonts w:eastAsia="Calibri" w:cs="Arial"/>
        </w:rPr>
      </w:pPr>
      <w:r w:rsidRPr="0041600D">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1600D" w:rsidRPr="0041600D" w:rsidRDefault="0041600D" w:rsidP="0041600D">
      <w:pPr>
        <w:spacing w:before="0"/>
        <w:rPr>
          <w:rFonts w:eastAsia="Calibri" w:cs="Arial"/>
          <w:lang w:val="sr-Cyrl-RS"/>
        </w:rPr>
      </w:pPr>
      <w:r w:rsidRPr="0041600D">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1600D">
        <w:rPr>
          <w:rFonts w:eastAsia="Calibri" w:cs="Arial"/>
          <w:lang w:val="sr-Cyrl-RS"/>
        </w:rPr>
        <w:t xml:space="preserve"> (</w:t>
      </w:r>
      <w:r w:rsidRPr="0041600D">
        <w:rPr>
          <w:rFonts w:eastAsia="Calibri" w:cs="Arial"/>
        </w:rPr>
        <w:t xml:space="preserve">лице из </w:t>
      </w:r>
      <w:r w:rsidRPr="0041600D">
        <w:rPr>
          <w:rFonts w:eastAsia="Calibri" w:cs="Arial"/>
          <w:lang w:val="sr-Cyrl-RS"/>
        </w:rPr>
        <w:t xml:space="preserve">члана 86. </w:t>
      </w:r>
      <w:r w:rsidRPr="0041600D">
        <w:rPr>
          <w:rFonts w:eastAsia="Calibri" w:cs="Arial"/>
        </w:rPr>
        <w:t xml:space="preserve">става 6. </w:t>
      </w:r>
      <w:r w:rsidRPr="0041600D">
        <w:rPr>
          <w:rFonts w:eastAsia="Calibri" w:cs="Arial"/>
          <w:lang w:val="sr-Cyrl-RS"/>
        </w:rPr>
        <w:t>ЗЈН).</w:t>
      </w:r>
    </w:p>
    <w:p w:rsidR="0041600D" w:rsidRPr="0041600D" w:rsidRDefault="0041600D" w:rsidP="0041600D">
      <w:pPr>
        <w:spacing w:before="0"/>
        <w:rPr>
          <w:rFonts w:eastAsia="Calibri" w:cs="Arial"/>
          <w:lang w:val="sr-Cyrl-RS"/>
        </w:rPr>
      </w:pPr>
      <w:r w:rsidRPr="0041600D">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1600D">
        <w:rPr>
          <w:rFonts w:eastAsia="Calibri" w:cs="Arial"/>
          <w:lang w:val="sr-Cyrl-RS"/>
        </w:rPr>
        <w:t xml:space="preserve"> (</w:t>
      </w:r>
      <w:r w:rsidRPr="0041600D">
        <w:rPr>
          <w:rFonts w:eastAsia="Calibri" w:cs="Arial"/>
        </w:rPr>
        <w:t xml:space="preserve">лице из </w:t>
      </w:r>
      <w:r w:rsidRPr="0041600D">
        <w:rPr>
          <w:rFonts w:eastAsia="Calibri" w:cs="Arial"/>
          <w:lang w:val="sr-Cyrl-RS"/>
        </w:rPr>
        <w:t xml:space="preserve">члана 86. </w:t>
      </w:r>
      <w:r w:rsidRPr="0041600D">
        <w:rPr>
          <w:rFonts w:eastAsia="Calibri" w:cs="Arial"/>
        </w:rPr>
        <w:t xml:space="preserve">става 6. </w:t>
      </w:r>
      <w:r w:rsidRPr="0041600D">
        <w:rPr>
          <w:rFonts w:eastAsia="Calibri" w:cs="Arial"/>
          <w:lang w:val="sr-Cyrl-RS"/>
        </w:rPr>
        <w:t>ЗЈН).</w:t>
      </w:r>
    </w:p>
    <w:p w:rsidR="00BE2596" w:rsidRPr="0041600D" w:rsidRDefault="00BE2596" w:rsidP="00BE2596">
      <w:pPr>
        <w:pStyle w:val="KDParagraf"/>
        <w:spacing w:before="0"/>
        <w:rPr>
          <w:rFonts w:cs="Arial"/>
          <w:lang w:val="sr-Cyrl-RS"/>
        </w:rPr>
      </w:pPr>
      <w:r w:rsidRPr="0041600D">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A5154" w:rsidRPr="0041600D" w:rsidRDefault="00CA5154" w:rsidP="00BE2596">
      <w:pPr>
        <w:pStyle w:val="KDParagraf"/>
        <w:spacing w:before="0"/>
        <w:rPr>
          <w:rFonts w:cs="Arial"/>
          <w:lang w:val="sr-Cyrl-RS"/>
        </w:rPr>
      </w:pPr>
    </w:p>
    <w:p w:rsidR="00CA5154" w:rsidRDefault="00CA5154" w:rsidP="00BE2596">
      <w:pPr>
        <w:pStyle w:val="KDParagraf"/>
        <w:spacing w:before="0"/>
        <w:rPr>
          <w:rFonts w:cs="Arial"/>
          <w:lang w:val="sr-Cyrl-RS"/>
        </w:rPr>
      </w:pPr>
    </w:p>
    <w:p w:rsidR="00CA5154" w:rsidRDefault="00CA5154" w:rsidP="00BE2596">
      <w:pPr>
        <w:pStyle w:val="KDParagraf"/>
        <w:spacing w:before="0"/>
        <w:rPr>
          <w:rFonts w:cs="Arial"/>
          <w:lang w:val="sr-Cyrl-RS"/>
        </w:rPr>
      </w:pPr>
    </w:p>
    <w:p w:rsidR="00CA5154" w:rsidRDefault="00CA5154" w:rsidP="00BE2596">
      <w:pPr>
        <w:pStyle w:val="KDParagraf"/>
        <w:spacing w:before="0"/>
        <w:rPr>
          <w:rFonts w:cs="Arial"/>
          <w:lang w:val="sr-Cyrl-RS"/>
        </w:rPr>
      </w:pPr>
    </w:p>
    <w:p w:rsidR="00BE2596" w:rsidRPr="00E82BBD" w:rsidRDefault="00BE2596" w:rsidP="00BE2596">
      <w:pPr>
        <w:pStyle w:val="KDParagraf"/>
        <w:spacing w:before="0"/>
        <w:rPr>
          <w:rFonts w:cs="Arial"/>
        </w:rPr>
      </w:pPr>
      <w:r w:rsidRPr="0001034E">
        <w:rPr>
          <w:rFonts w:cs="Arial"/>
        </w:rPr>
        <w:t xml:space="preserve">Предност дата за домаће понуђаче (члан 86. став 1. до 4.Закона) у поступцима јавних набавки у којима учествују </w:t>
      </w:r>
      <w:r w:rsidRPr="000103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82BBD" w:rsidRDefault="00A477F6" w:rsidP="00621752">
      <w:pPr>
        <w:pStyle w:val="KDParagraf"/>
        <w:spacing w:before="0"/>
        <w:rPr>
          <w:rFonts w:cs="Arial"/>
        </w:rPr>
      </w:pPr>
    </w:p>
    <w:p w:rsidR="00BE2596" w:rsidRDefault="00BE2596" w:rsidP="00B36A43">
      <w:pPr>
        <w:pStyle w:val="KDPodnaslov2"/>
        <w:numPr>
          <w:ilvl w:val="1"/>
          <w:numId w:val="18"/>
        </w:numPr>
        <w:spacing w:before="0"/>
        <w:jc w:val="both"/>
        <w:rPr>
          <w:rFonts w:eastAsia="TimesNewRomanPSMT" w:cs="Arial"/>
          <w:bCs/>
          <w:iCs/>
          <w:lang w:val="sr-Cyrl-RS"/>
        </w:rPr>
      </w:pPr>
      <w:r w:rsidRPr="00E82BB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BE2596" w:rsidRPr="00E47C2E" w:rsidRDefault="00BE2596" w:rsidP="00BE2596">
      <w:pPr>
        <w:spacing w:before="0"/>
        <w:rPr>
          <w:rFonts w:cs="Arial"/>
        </w:rPr>
      </w:pPr>
      <w:r w:rsidRPr="00E82BBD">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8A2496">
        <w:rPr>
          <w:rFonts w:cs="Arial"/>
          <w:lang w:val="sr-Cyrl-RS"/>
        </w:rPr>
        <w:t xml:space="preserve"> </w:t>
      </w:r>
      <w:r w:rsidRPr="00E47C2E">
        <w:rPr>
          <w:rFonts w:cs="Arial"/>
        </w:rPr>
        <w:t>Уколико ни после примене резервн</w:t>
      </w:r>
      <w:r w:rsidR="0001034E">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B32FCE" w:rsidRDefault="00BE2596" w:rsidP="00BE2596">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002121">
        <w:rPr>
          <w:rFonts w:cs="Arial"/>
          <w:lang w:val="sr-Cyrl-RS"/>
        </w:rPr>
        <w:t xml:space="preserve"> </w:t>
      </w:r>
      <w:r w:rsidRPr="00E47C2E">
        <w:rPr>
          <w:rFonts w:cs="Arial"/>
        </w:rPr>
        <w:t xml:space="preserve">На посебним папирима који су исте величине и боје </w:t>
      </w:r>
      <w:r w:rsidR="00002121">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sidR="00002121">
        <w:rPr>
          <w:rFonts w:cs="Arial"/>
          <w:lang w:val="sr-Cyrl-RS"/>
        </w:rPr>
        <w:t xml:space="preserve"> </w:t>
      </w:r>
      <w:r w:rsidRPr="00E47C2E">
        <w:rPr>
          <w:rFonts w:cs="Arial"/>
        </w:rPr>
        <w:t>Понуђачу чији назив буде на извученом папиру биће додељен уговор</w:t>
      </w:r>
      <w:r w:rsidR="0001034E">
        <w:rPr>
          <w:rFonts w:cs="Arial"/>
          <w:lang w:val="sr-Cyrl-RS"/>
        </w:rPr>
        <w:t xml:space="preserve"> </w:t>
      </w:r>
      <w:r w:rsidRPr="00E47C2E">
        <w:rPr>
          <w:rFonts w:cs="Arial"/>
        </w:rPr>
        <w:t>о јавној набавци</w:t>
      </w:r>
      <w:r w:rsidRPr="00E47C2E">
        <w:rPr>
          <w:rFonts w:eastAsia="TimesNewRomanPSMT" w:cs="Arial"/>
          <w:bCs/>
        </w:rPr>
        <w:t>.</w:t>
      </w:r>
      <w:r w:rsidR="00B32FCE" w:rsidRPr="00B32FCE">
        <w:t xml:space="preserve"> </w:t>
      </w:r>
      <w:r w:rsidR="00B32FCE" w:rsidRPr="00B32FCE">
        <w:rPr>
          <w:rFonts w:eastAsia="TimesNewRomanPSMT" w:cs="Arial"/>
          <w:bCs/>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
    <w:p w:rsidR="002465E1" w:rsidRDefault="0069089B" w:rsidP="007B4AAF">
      <w:pPr>
        <w:rPr>
          <w:rFonts w:cs="Arial"/>
          <w:lang w:val="sr-Cyrl-RS"/>
        </w:rPr>
      </w:pPr>
      <w:r w:rsidRPr="00E47C2E">
        <w:rPr>
          <w:rFonts w:cs="Arial"/>
        </w:rPr>
        <w:t> </w:t>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p>
    <w:p w:rsidR="002465E1" w:rsidRDefault="002465E1" w:rsidP="007B4AAF">
      <w:pPr>
        <w:rPr>
          <w:rFonts w:cs="Arial"/>
          <w:lang w:val="sr-Cyrl-RS"/>
        </w:rPr>
      </w:pPr>
    </w:p>
    <w:p w:rsidR="00C6752E" w:rsidRPr="00E47C2E" w:rsidRDefault="00C6752E" w:rsidP="002465E1">
      <w:pPr>
        <w:ind w:left="6480" w:firstLine="720"/>
        <w:rPr>
          <w:rFonts w:eastAsia="Arial Unicode MS" w:cs="Arial"/>
          <w:b/>
          <w:kern w:val="2"/>
          <w:lang w:val="ru-RU"/>
        </w:rPr>
      </w:pPr>
    </w:p>
    <w:p w:rsidR="002465E1" w:rsidRDefault="002465E1"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Default="00FB73B2" w:rsidP="002E2D7D">
      <w:pPr>
        <w:autoSpaceDE w:val="0"/>
        <w:autoSpaceDN w:val="0"/>
        <w:adjustRightInd w:val="0"/>
        <w:spacing w:before="0"/>
        <w:rPr>
          <w:rFonts w:eastAsia="TimesNewRomanPS-BoldMT" w:cs="Arial"/>
          <w:bCs/>
          <w:lang w:val="sr-Latn-RS" w:eastAsia="sr-Latn-CS"/>
        </w:rPr>
      </w:pPr>
    </w:p>
    <w:p w:rsidR="00FB73B2" w:rsidRPr="00FB73B2" w:rsidRDefault="00FB73B2" w:rsidP="002E2D7D">
      <w:pPr>
        <w:autoSpaceDE w:val="0"/>
        <w:autoSpaceDN w:val="0"/>
        <w:adjustRightInd w:val="0"/>
        <w:spacing w:before="0"/>
        <w:rPr>
          <w:rFonts w:eastAsia="TimesNewRomanPS-BoldMT" w:cs="Arial"/>
          <w:bCs/>
          <w:lang w:val="sr-Latn-RS" w:eastAsia="sr-Latn-CS"/>
        </w:rPr>
      </w:pPr>
    </w:p>
    <w:p w:rsidR="002465E1" w:rsidRDefault="002465E1" w:rsidP="002E2D7D">
      <w:pPr>
        <w:autoSpaceDE w:val="0"/>
        <w:autoSpaceDN w:val="0"/>
        <w:adjustRightInd w:val="0"/>
        <w:spacing w:before="0"/>
        <w:rPr>
          <w:rFonts w:eastAsia="TimesNewRomanPS-BoldMT" w:cs="Arial"/>
          <w:bCs/>
          <w:lang w:val="sr-Cyrl-RS" w:eastAsia="sr-Latn-CS"/>
        </w:rPr>
      </w:pPr>
    </w:p>
    <w:p w:rsidR="002465E1" w:rsidRDefault="002465E1" w:rsidP="002E2D7D">
      <w:pPr>
        <w:autoSpaceDE w:val="0"/>
        <w:autoSpaceDN w:val="0"/>
        <w:adjustRightInd w:val="0"/>
        <w:spacing w:before="0"/>
        <w:rPr>
          <w:rFonts w:eastAsia="TimesNewRomanPS-BoldMT" w:cs="Arial"/>
          <w:bCs/>
          <w:lang w:val="sr-Cyrl-RS" w:eastAsia="sr-Latn-CS"/>
        </w:rPr>
      </w:pPr>
    </w:p>
    <w:p w:rsidR="00E10F69" w:rsidRDefault="00E10F69" w:rsidP="002E2D7D">
      <w:pPr>
        <w:autoSpaceDE w:val="0"/>
        <w:autoSpaceDN w:val="0"/>
        <w:adjustRightInd w:val="0"/>
        <w:spacing w:before="0"/>
        <w:rPr>
          <w:rFonts w:eastAsia="TimesNewRomanPS-BoldMT" w:cs="Arial"/>
          <w:bCs/>
          <w:lang w:val="sr-Cyrl-RS" w:eastAsia="sr-Latn-CS"/>
        </w:rPr>
      </w:pPr>
    </w:p>
    <w:p w:rsidR="00E10F69" w:rsidRDefault="00E10F69" w:rsidP="002E2D7D">
      <w:pPr>
        <w:autoSpaceDE w:val="0"/>
        <w:autoSpaceDN w:val="0"/>
        <w:adjustRightInd w:val="0"/>
        <w:spacing w:before="0"/>
        <w:rPr>
          <w:rFonts w:eastAsia="TimesNewRomanPS-BoldMT" w:cs="Arial"/>
          <w:bCs/>
          <w:lang w:val="sr-Cyrl-RS" w:eastAsia="sr-Latn-CS"/>
        </w:rPr>
      </w:pPr>
    </w:p>
    <w:p w:rsidR="002465E1" w:rsidRDefault="002465E1" w:rsidP="002E2D7D">
      <w:pPr>
        <w:autoSpaceDE w:val="0"/>
        <w:autoSpaceDN w:val="0"/>
        <w:adjustRightInd w:val="0"/>
        <w:spacing w:before="0"/>
        <w:rPr>
          <w:rFonts w:eastAsia="TimesNewRomanPS-BoldMT" w:cs="Arial"/>
          <w:bCs/>
          <w:lang w:val="sr-Cyrl-RS" w:eastAsia="sr-Latn-CS"/>
        </w:rPr>
      </w:pPr>
    </w:p>
    <w:p w:rsidR="002465E1" w:rsidRDefault="002465E1" w:rsidP="002E2D7D">
      <w:pPr>
        <w:autoSpaceDE w:val="0"/>
        <w:autoSpaceDN w:val="0"/>
        <w:adjustRightInd w:val="0"/>
        <w:spacing w:before="0"/>
        <w:rPr>
          <w:rFonts w:eastAsia="TimesNewRomanPS-BoldMT" w:cs="Arial"/>
          <w:bCs/>
          <w:lang w:val="sr-Cyrl-RS" w:eastAsia="sr-Latn-CS"/>
        </w:rPr>
      </w:pPr>
    </w:p>
    <w:p w:rsidR="002465E1" w:rsidRDefault="002465E1" w:rsidP="002E2D7D">
      <w:pPr>
        <w:autoSpaceDE w:val="0"/>
        <w:autoSpaceDN w:val="0"/>
        <w:adjustRightInd w:val="0"/>
        <w:spacing w:before="0"/>
        <w:rPr>
          <w:rFonts w:eastAsia="TimesNewRomanPS-BoldMT" w:cs="Arial"/>
          <w:bCs/>
          <w:lang w:val="sr-Cyrl-RS" w:eastAsia="sr-Latn-CS"/>
        </w:rPr>
      </w:pPr>
    </w:p>
    <w:p w:rsidR="002465E1" w:rsidRPr="002465E1" w:rsidRDefault="002465E1" w:rsidP="002E2D7D">
      <w:pPr>
        <w:autoSpaceDE w:val="0"/>
        <w:autoSpaceDN w:val="0"/>
        <w:adjustRightInd w:val="0"/>
        <w:spacing w:before="0"/>
        <w:rPr>
          <w:rFonts w:eastAsia="TimesNewRomanPSMT" w:cs="Arial"/>
          <w:bCs/>
          <w:color w:val="FF0000"/>
          <w:lang w:val="sr-Cyrl-RS"/>
        </w:rPr>
      </w:pPr>
    </w:p>
    <w:p w:rsidR="008D2B23" w:rsidRPr="00E47C2E" w:rsidRDefault="00F30B4F" w:rsidP="00F30B4F">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lastRenderedPageBreak/>
        <w:t xml:space="preserve">6. </w:t>
      </w:r>
      <w:r w:rsidR="008D2B23" w:rsidRPr="00E47C2E">
        <w:rPr>
          <w:rFonts w:cs="Arial"/>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94837" w:rsidRPr="00894837" w:rsidRDefault="00894837" w:rsidP="00894837">
      <w:pPr>
        <w:pStyle w:val="KDParagraf"/>
        <w:spacing w:before="0"/>
        <w:rPr>
          <w:rFonts w:cs="Arial"/>
        </w:rPr>
      </w:pPr>
      <w:r w:rsidRPr="00894837">
        <w:rPr>
          <w:rFonts w:cs="Arial"/>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2F6048">
        <w:rPr>
          <w:rFonts w:cs="Arial"/>
          <w:bCs/>
          <w:lang w:val="sr-Cyrl-RS"/>
        </w:rPr>
        <w:t>Услуга одржавања машина алатки ТЕНТ А</w:t>
      </w:r>
      <w:r w:rsidR="00B043DE" w:rsidRPr="00E47C2E">
        <w:rPr>
          <w:rFonts w:cs="Arial"/>
          <w:lang w:val="ru-RU"/>
        </w:rPr>
        <w:t xml:space="preserve"> </w:t>
      </w:r>
      <w:r w:rsidRPr="00E47C2E">
        <w:rPr>
          <w:rFonts w:cs="Arial"/>
          <w:lang w:val="ru-RU"/>
        </w:rPr>
        <w:t xml:space="preserve">- Јавна набавка број </w:t>
      </w:r>
      <w:r w:rsidR="00037CA1" w:rsidRPr="00037CA1">
        <w:rPr>
          <w:rFonts w:cs="Arial"/>
          <w:b/>
        </w:rPr>
        <w:t>3000/</w:t>
      </w:r>
      <w:r w:rsidR="0043496E">
        <w:rPr>
          <w:rFonts w:cs="Arial"/>
          <w:b/>
          <w:lang w:val="sr-Cyrl-RS"/>
        </w:rPr>
        <w:t>0292</w:t>
      </w:r>
      <w:r w:rsidR="00037CA1" w:rsidRPr="00037CA1">
        <w:rPr>
          <w:rFonts w:cs="Arial"/>
          <w:b/>
        </w:rPr>
        <w:t xml:space="preserve">/2016 </w:t>
      </w:r>
      <w:r w:rsidR="00FE48FB">
        <w:rPr>
          <w:rFonts w:cs="Arial"/>
          <w:b/>
          <w:lang w:val="sr-Cyrl-RS"/>
        </w:rPr>
        <w:t xml:space="preserve">                           </w:t>
      </w:r>
      <w:r w:rsidR="00037CA1" w:rsidRPr="00037CA1">
        <w:rPr>
          <w:rFonts w:cs="Arial"/>
          <w:b/>
        </w:rPr>
        <w:t>(</w:t>
      </w:r>
      <w:r w:rsidR="0043496E">
        <w:rPr>
          <w:rFonts w:cs="Arial"/>
          <w:b/>
          <w:lang w:val="sr-Cyrl-RS"/>
        </w:rPr>
        <w:t>ЗСУ 832</w:t>
      </w:r>
      <w:r w:rsidR="00037CA1" w:rsidRPr="00037CA1">
        <w:rPr>
          <w:rFonts w:cs="Arial"/>
          <w:b/>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AA3F7C" w:rsidRPr="00AA3F7C" w:rsidRDefault="00AA3F7C"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p>
    <w:p w:rsidR="0056571E" w:rsidRPr="00AA3F7C" w:rsidRDefault="007267FC" w:rsidP="00F32029">
      <w:pPr>
        <w:pStyle w:val="KDNabrajanje"/>
        <w:spacing w:before="0"/>
        <w:rPr>
          <w:rFonts w:cs="Arial"/>
        </w:rPr>
      </w:pPr>
      <w:r w:rsidRPr="002465E1">
        <w:rPr>
          <w:rFonts w:cs="Arial"/>
          <w:lang w:val="sr-Cyrl-CS"/>
        </w:rPr>
        <w:t>Потврда о референтним набавкама</w:t>
      </w:r>
    </w:p>
    <w:p w:rsidR="00AA3F7C" w:rsidRPr="008212C1" w:rsidRDefault="00AA3F7C" w:rsidP="00AA3F7C">
      <w:pPr>
        <w:pStyle w:val="KDNabrajanje"/>
        <w:spacing w:before="0"/>
        <w:rPr>
          <w:rFonts w:cs="Arial"/>
        </w:rPr>
      </w:pPr>
      <w:r w:rsidRPr="008212C1">
        <w:rPr>
          <w:rFonts w:cs="Arial"/>
          <w:lang w:val="sr-Cyrl-CS"/>
        </w:rPr>
        <w:t xml:space="preserve">Потврда о </w:t>
      </w:r>
      <w:r>
        <w:rPr>
          <w:rFonts w:cs="Arial"/>
          <w:lang w:val="sr-Cyrl-CS"/>
        </w:rPr>
        <w:t xml:space="preserve">обављеној </w:t>
      </w:r>
      <w:r w:rsidRPr="008212C1">
        <w:rPr>
          <w:rFonts w:cs="Arial"/>
          <w:lang w:val="sr-Cyrl-CS"/>
        </w:rPr>
        <w:t>посети</w:t>
      </w:r>
      <w:r>
        <w:rPr>
          <w:rFonts w:cs="Arial"/>
          <w:lang w:val="sr-Cyrl-CS"/>
        </w:rPr>
        <w:t xml:space="preserve"> објекту наручиоца</w:t>
      </w:r>
      <w:r w:rsidR="00857DF0">
        <w:rPr>
          <w:rFonts w:cs="Arial"/>
          <w:lang w:val="sr-Cyrl-CS"/>
        </w:rPr>
        <w:t xml:space="preserve"> </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8D2B23" w:rsidP="00F32029">
      <w:pPr>
        <w:pStyle w:val="KDNabrajanje"/>
        <w:spacing w:before="0"/>
        <w:rPr>
          <w:rFonts w:cs="Arial"/>
        </w:rPr>
      </w:pPr>
      <w:r w:rsidRPr="002465E1">
        <w:rPr>
          <w:rFonts w:cs="Arial"/>
        </w:rPr>
        <w:t xml:space="preserve">потписан и печатом оверен образац „Модел уговора“ </w:t>
      </w:r>
      <w:r w:rsidR="003C4E60" w:rsidRPr="002465E1">
        <w:rPr>
          <w:rFonts w:cs="Arial"/>
        </w:rPr>
        <w:t>(пожељно је да буде попуњен)</w:t>
      </w:r>
    </w:p>
    <w:p w:rsidR="002A4077" w:rsidRPr="002465E1" w:rsidRDefault="002A4077" w:rsidP="00F32029">
      <w:pPr>
        <w:pStyle w:val="KDNabrajanje"/>
        <w:spacing w:before="0"/>
      </w:pPr>
      <w:r w:rsidRPr="002465E1">
        <w:t xml:space="preserve">докази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 </w:t>
      </w:r>
    </w:p>
    <w:p w:rsidR="00EE070C" w:rsidRPr="00F32029" w:rsidRDefault="002A4077" w:rsidP="00F32029">
      <w:pPr>
        <w:pStyle w:val="KDNabrajanje"/>
        <w:spacing w:before="0"/>
      </w:pPr>
      <w:r w:rsidRPr="00F32029">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0738AA" w:rsidRPr="00E47C2E" w:rsidRDefault="000738AA" w:rsidP="008D2B23">
      <w:pPr>
        <w:pStyle w:val="KDParagraf"/>
        <w:spacing w:before="0"/>
        <w:rPr>
          <w:rFonts w:cs="Arial"/>
          <w:lang w:val="ru-RU"/>
        </w:rPr>
      </w:pPr>
    </w:p>
    <w:p w:rsidR="008D2B23" w:rsidRPr="00E47C2E" w:rsidRDefault="003C4E60" w:rsidP="00B36A43">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D8488E">
        <w:rPr>
          <w:rFonts w:cs="Arial"/>
          <w:lang w:val="ru-RU"/>
        </w:rPr>
        <w:t>Услуга одржавања машина алатки ТЕНТ А</w:t>
      </w:r>
      <w:r w:rsidRPr="00E47C2E">
        <w:rPr>
          <w:rFonts w:cs="Arial"/>
          <w:lang w:val="ru-RU"/>
        </w:rPr>
        <w:t xml:space="preserve"> - Јавна набавка број </w:t>
      </w:r>
      <w:r w:rsidR="00037CA1" w:rsidRPr="00037CA1">
        <w:rPr>
          <w:rFonts w:cs="Arial"/>
          <w:b/>
          <w:lang w:val="sr-Cyrl-RS"/>
        </w:rPr>
        <w:t>3000</w:t>
      </w:r>
      <w:r w:rsidR="00037CA1" w:rsidRPr="00037CA1">
        <w:rPr>
          <w:rFonts w:cs="Arial"/>
          <w:b/>
          <w:lang w:val="sr-Latn-RS"/>
        </w:rPr>
        <w:t>/</w:t>
      </w:r>
      <w:r w:rsidR="00D8488E">
        <w:rPr>
          <w:rFonts w:cs="Arial"/>
          <w:b/>
          <w:lang w:val="sr-Cyrl-RS"/>
        </w:rPr>
        <w:t>0292</w:t>
      </w:r>
      <w:r w:rsidR="00037CA1" w:rsidRPr="00037CA1">
        <w:rPr>
          <w:rFonts w:cs="Arial"/>
          <w:b/>
          <w:lang w:val="sr-Latn-RS"/>
        </w:rPr>
        <w:t>/</w:t>
      </w:r>
      <w:r w:rsidR="00037CA1" w:rsidRPr="00037CA1">
        <w:rPr>
          <w:rFonts w:cs="Arial"/>
          <w:b/>
          <w:lang w:val="sr-Cyrl-RS"/>
        </w:rPr>
        <w:t>2016</w:t>
      </w:r>
      <w:r w:rsidR="00D8488E">
        <w:rPr>
          <w:rFonts w:cs="Arial"/>
          <w:b/>
          <w:lang w:val="sr-Cyrl-RS"/>
        </w:rPr>
        <w:t xml:space="preserve"> </w:t>
      </w:r>
      <w:r w:rsidR="00037CA1" w:rsidRPr="00037CA1">
        <w:rPr>
          <w:rFonts w:cs="Arial"/>
          <w:b/>
          <w:lang w:val="sr-Cyrl-RS"/>
        </w:rPr>
        <w:t>(</w:t>
      </w:r>
      <w:r w:rsidR="00D8488E">
        <w:rPr>
          <w:rFonts w:cs="Arial"/>
          <w:b/>
          <w:lang w:val="sr-Cyrl-RS"/>
        </w:rPr>
        <w:t>ЗСУ 832</w:t>
      </w:r>
      <w:r w:rsidR="00037CA1" w:rsidRPr="00037CA1">
        <w:rPr>
          <w:rFonts w:cs="Arial"/>
          <w:b/>
          <w:lang w:val="sr-Latn-RS"/>
        </w:rPr>
        <w:t>/</w:t>
      </w:r>
      <w:r w:rsidR="00037CA1" w:rsidRPr="00037CA1">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D8488E">
        <w:rPr>
          <w:rFonts w:cs="Arial"/>
          <w:lang w:val="ru-RU"/>
        </w:rPr>
        <w:t>Услуга одржавања машина алатки ТЕНТ А</w:t>
      </w:r>
      <w:r w:rsidR="00D8488E" w:rsidRPr="00E47C2E">
        <w:rPr>
          <w:rFonts w:cs="Arial"/>
          <w:lang w:val="ru-RU"/>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D8488E">
        <w:rPr>
          <w:rFonts w:cs="Arial"/>
          <w:b/>
          <w:lang w:val="sr-Cyrl-RS"/>
        </w:rPr>
        <w:t>0292</w:t>
      </w:r>
      <w:r w:rsidR="00D8488E" w:rsidRPr="00037CA1">
        <w:rPr>
          <w:rFonts w:cs="Arial"/>
          <w:b/>
          <w:lang w:val="sr-Latn-RS"/>
        </w:rPr>
        <w:t>/</w:t>
      </w:r>
      <w:r w:rsidR="00D8488E" w:rsidRPr="00037CA1">
        <w:rPr>
          <w:rFonts w:cs="Arial"/>
          <w:b/>
          <w:lang w:val="sr-Cyrl-RS"/>
        </w:rPr>
        <w:t>2016</w:t>
      </w:r>
      <w:r w:rsidR="00D8488E">
        <w:rPr>
          <w:rFonts w:cs="Arial"/>
          <w:b/>
          <w:lang w:val="sr-Cyrl-RS"/>
        </w:rPr>
        <w:t xml:space="preserve"> </w:t>
      </w:r>
      <w:r w:rsidR="00FE48FB">
        <w:rPr>
          <w:rFonts w:cs="Arial"/>
          <w:b/>
          <w:lang w:val="sr-Cyrl-RS"/>
        </w:rPr>
        <w:t xml:space="preserve">                          </w:t>
      </w:r>
      <w:r w:rsidR="00D8488E" w:rsidRPr="00037CA1">
        <w:rPr>
          <w:rFonts w:cs="Arial"/>
          <w:b/>
          <w:lang w:val="sr-Cyrl-RS"/>
        </w:rPr>
        <w:t>(</w:t>
      </w:r>
      <w:r w:rsidR="00D8488E">
        <w:rPr>
          <w:rFonts w:cs="Arial"/>
          <w:b/>
          <w:lang w:val="sr-Cyrl-RS"/>
        </w:rPr>
        <w:t>ЗСУ 832</w:t>
      </w:r>
      <w:r w:rsidR="00D8488E" w:rsidRPr="00037CA1">
        <w:rPr>
          <w:rFonts w:cs="Arial"/>
          <w:b/>
          <w:lang w:val="sr-Latn-RS"/>
        </w:rPr>
        <w:t>/</w:t>
      </w:r>
      <w:r w:rsidR="00D8488E" w:rsidRPr="00037CA1">
        <w:rPr>
          <w:rFonts w:cs="Arial"/>
          <w:b/>
          <w:lang w:val="sr-Cyrl-RS"/>
        </w:rPr>
        <w:t>2016)</w:t>
      </w:r>
      <w:r w:rsidR="00D8488E"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DF761A" w:rsidRDefault="0066644E" w:rsidP="0066644E">
      <w:pPr>
        <w:pStyle w:val="KDParagraf"/>
        <w:spacing w:before="0"/>
        <w:ind w:left="36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AB0AD3" w:rsidRDefault="0066644E" w:rsidP="0066644E">
      <w:pPr>
        <w:pStyle w:val="KDParagraf"/>
        <w:spacing w:before="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B56C9D">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E48FB" w:rsidRDefault="0066644E" w:rsidP="00B56C9D">
      <w:pPr>
        <w:pStyle w:val="KDNabrajanje"/>
        <w:spacing w:before="0"/>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9"/>
      <w:bookmarkEnd w:id="230"/>
    </w:p>
    <w:p w:rsidR="004309EE" w:rsidRPr="004309EE" w:rsidRDefault="004309EE" w:rsidP="004309EE">
      <w:pPr>
        <w:pStyle w:val="KDParagraf"/>
        <w:spacing w:before="0"/>
        <w:rPr>
          <w:rFonts w:cs="Arial"/>
        </w:rPr>
      </w:pPr>
      <w:r w:rsidRPr="004309EE">
        <w:rPr>
          <w:rFonts w:cs="Arial"/>
        </w:rPr>
        <w:t>Цена се исказује у динарима, без пореза на додату вредност.</w:t>
      </w:r>
    </w:p>
    <w:p w:rsidR="004309EE" w:rsidRPr="004309EE" w:rsidRDefault="004309EE" w:rsidP="004309EE">
      <w:pPr>
        <w:pStyle w:val="KDParagraf"/>
        <w:spacing w:before="0"/>
        <w:rPr>
          <w:rFonts w:cs="Arial"/>
        </w:rPr>
      </w:pPr>
      <w:r w:rsidRPr="004309E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309EE" w:rsidRPr="004309EE" w:rsidRDefault="004309EE" w:rsidP="004309EE">
      <w:pPr>
        <w:pStyle w:val="KDParagraf"/>
        <w:spacing w:before="0"/>
        <w:rPr>
          <w:rFonts w:cs="Arial"/>
        </w:rPr>
      </w:pPr>
      <w:r w:rsidRPr="004309E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34193" w:rsidRPr="000A0BFE" w:rsidRDefault="00C34193" w:rsidP="00C34193">
      <w:pPr>
        <w:pStyle w:val="KDParagraf"/>
        <w:spacing w:before="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C34193">
      <w:pPr>
        <w:pStyle w:val="KDParagraf"/>
        <w:spacing w:before="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4309EE">
      <w:pPr>
        <w:pStyle w:val="KDParagraf"/>
        <w:spacing w:before="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4309EE" w:rsidRPr="004309EE" w:rsidRDefault="004309EE" w:rsidP="004309EE">
      <w:pPr>
        <w:pStyle w:val="KDParagraf"/>
        <w:spacing w:before="0"/>
        <w:rPr>
          <w:rFonts w:cs="Arial"/>
          <w:lang w:val="sr-Cyrl-RS"/>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4309EE">
        <w:rPr>
          <w:rFonts w:cs="Arial"/>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6E6F46" w:rsidRPr="00E47C2E" w:rsidRDefault="006E6F46" w:rsidP="00B36A43">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8488E" w:rsidRPr="00220BEA" w:rsidRDefault="005A3E24" w:rsidP="00D8488E">
      <w:pPr>
        <w:pStyle w:val="ListParagraph"/>
        <w:autoSpaceDE w:val="0"/>
        <w:autoSpaceDN w:val="0"/>
        <w:adjustRightInd w:val="0"/>
        <w:spacing w:before="0" w:after="0" w:line="240" w:lineRule="auto"/>
        <w:ind w:left="0"/>
        <w:contextualSpacing w:val="0"/>
        <w:rPr>
          <w:rFonts w:ascii="Arial" w:hAnsi="Arial" w:cs="Arial"/>
          <w:lang w:val="sr-Cyrl-RS"/>
        </w:rPr>
      </w:pPr>
      <w:r w:rsidRPr="005A3E24">
        <w:rPr>
          <w:rFonts w:ascii="Arial" w:hAnsi="Arial" w:cs="Arial"/>
        </w:rPr>
        <w:t xml:space="preserve">Изабрани понуђач је обавезан да услугу  изврши сукцесивно </w:t>
      </w:r>
      <w:r w:rsidR="00FE745B">
        <w:rPr>
          <w:rFonts w:ascii="Arial" w:hAnsi="Arial" w:cs="Arial"/>
          <w:lang w:val="sr-Cyrl-RS"/>
        </w:rPr>
        <w:t>по потреби наручиоца</w:t>
      </w:r>
      <w:r w:rsidRPr="005A3E24">
        <w:rPr>
          <w:rFonts w:ascii="Arial" w:hAnsi="Arial" w:cs="Arial"/>
        </w:rPr>
        <w:t xml:space="preserve"> у року од </w:t>
      </w:r>
      <w:r w:rsidR="00D8488E">
        <w:rPr>
          <w:rFonts w:ascii="Arial" w:hAnsi="Arial" w:cs="Arial"/>
          <w:lang w:val="sr-Cyrl-RS"/>
        </w:rPr>
        <w:t>12</w:t>
      </w:r>
      <w:r w:rsidRPr="005A3E24">
        <w:rPr>
          <w:rFonts w:ascii="Arial" w:hAnsi="Arial" w:cs="Arial"/>
        </w:rPr>
        <w:t xml:space="preserve"> месец</w:t>
      </w:r>
      <w:r w:rsidR="00495A28">
        <w:rPr>
          <w:rFonts w:ascii="Arial" w:hAnsi="Arial" w:cs="Arial"/>
          <w:lang w:val="sr-Cyrl-RS"/>
        </w:rPr>
        <w:t>и</w:t>
      </w:r>
      <w:r w:rsidRPr="005A3E24">
        <w:rPr>
          <w:rFonts w:ascii="Arial" w:hAnsi="Arial" w:cs="Arial"/>
        </w:rPr>
        <w:t xml:space="preserve"> од дана ступања уговора на снагу</w:t>
      </w:r>
      <w:r w:rsidR="00D8488E">
        <w:rPr>
          <w:rFonts w:ascii="Arial" w:hAnsi="Arial" w:cs="Arial"/>
          <w:lang w:val="sr-Cyrl-RS"/>
        </w:rPr>
        <w:t xml:space="preserve">. </w:t>
      </w:r>
    </w:p>
    <w:p w:rsidR="0030710F" w:rsidRPr="003D3D02"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Default="006E6F46" w:rsidP="00B36A43">
      <w:pPr>
        <w:pStyle w:val="KDPodnaslov2"/>
        <w:numPr>
          <w:ilvl w:val="1"/>
          <w:numId w:val="19"/>
        </w:numPr>
        <w:spacing w:before="0"/>
        <w:jc w:val="both"/>
        <w:rPr>
          <w:rFonts w:cs="Arial"/>
        </w:rPr>
      </w:pPr>
      <w:r w:rsidRPr="003D3D02">
        <w:rPr>
          <w:rFonts w:cs="Arial"/>
        </w:rPr>
        <w:t>Га</w:t>
      </w:r>
      <w:r w:rsidR="006F517A" w:rsidRPr="003D3D02">
        <w:rPr>
          <w:rFonts w:cs="Arial"/>
        </w:rPr>
        <w:t xml:space="preserve">рантни рок </w:t>
      </w:r>
    </w:p>
    <w:p w:rsidR="00F85FDF" w:rsidRPr="00F85FDF" w:rsidRDefault="00F85FDF" w:rsidP="00F85FDF"/>
    <w:p w:rsidR="003D3D02" w:rsidRPr="003D3D02" w:rsidRDefault="003D3D02" w:rsidP="003D3D02">
      <w:pPr>
        <w:spacing w:before="0"/>
        <w:rPr>
          <w:rFonts w:cs="Arial"/>
          <w:lang w:eastAsia="zh-CN"/>
        </w:rPr>
      </w:pPr>
      <w:r w:rsidRPr="003D3D02">
        <w:rPr>
          <w:rFonts w:cs="Arial"/>
          <w:lang w:eastAsia="zh-CN"/>
        </w:rPr>
        <w:t>Гарантни рок за предмет набавке је минимум 12 месеци од дана извршења услуге.</w:t>
      </w:r>
    </w:p>
    <w:p w:rsidR="003D3D02" w:rsidRPr="003D3D02" w:rsidRDefault="003D3D02" w:rsidP="003D3D02">
      <w:pPr>
        <w:spacing w:before="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Default="008D2B23" w:rsidP="00B36A43">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F85FDF" w:rsidRPr="00F85FDF" w:rsidRDefault="00F85FDF" w:rsidP="00F85FDF"/>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rPr>
        <w:t>Корисник услуге се обавезује да Пружаоцу услуге плати извршене услуге на следећи начин:</w:t>
      </w:r>
    </w:p>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rPr>
        <w:t>•</w:t>
      </w:r>
      <w:r w:rsidRPr="001F7B48">
        <w:rPr>
          <w:rFonts w:eastAsia="Calibri" w:cs="Arial"/>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w:t>
      </w:r>
      <w:r w:rsidR="00FD5D1B" w:rsidRPr="00FD5D1B">
        <w:rPr>
          <w:rFonts w:eastAsia="Calibri" w:cs="Arial"/>
        </w:rPr>
        <w:t>Записник</w:t>
      </w:r>
      <w:r w:rsidR="00FD5D1B">
        <w:rPr>
          <w:rFonts w:eastAsia="Calibri" w:cs="Arial"/>
          <w:lang w:val="sr-Cyrl-RS"/>
        </w:rPr>
        <w:t>а</w:t>
      </w:r>
      <w:r w:rsidR="00FD5D1B" w:rsidRPr="00FD5D1B">
        <w:rPr>
          <w:rFonts w:eastAsia="Calibri" w:cs="Arial"/>
        </w:rPr>
        <w:t xml:space="preserve"> о пруженим услугама</w:t>
      </w:r>
      <w:r w:rsidRPr="001F7B48">
        <w:rPr>
          <w:rFonts w:eastAsia="Calibri" w:cs="Arial"/>
        </w:rPr>
        <w:t>, који је саставни део рачуна).</w:t>
      </w:r>
    </w:p>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b/>
        </w:rPr>
        <w:t>Рачун мора да гласи на</w:t>
      </w:r>
      <w:r w:rsidRPr="001F7B48">
        <w:rPr>
          <w:rFonts w:eastAsia="Calibri" w:cs="Arial"/>
        </w:rPr>
        <w:t xml:space="preserve">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Записник о пруженим услугама, са читко написаним именом и презименом 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sidRPr="001F7B48">
        <w:rPr>
          <w:rFonts w:eastAsia="Calibri" w:cs="Arial"/>
        </w:rPr>
        <w:lastRenderedPageBreak/>
        <w:t>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1F7B48" w:rsidP="001F7B48">
      <w:pPr>
        <w:autoSpaceDE w:val="0"/>
        <w:autoSpaceDN w:val="0"/>
        <w:adjustRightInd w:val="0"/>
        <w:spacing w:before="0"/>
        <w:ind w:right="-426"/>
        <w:rPr>
          <w:rFonts w:eastAsia="Calibri" w:cs="Arial"/>
          <w:lang w:val="sr-Cyrl-RS"/>
        </w:rPr>
      </w:pPr>
      <w:r w:rsidRPr="001F7B48">
        <w:rPr>
          <w:rFonts w:eastAsia="Calibri" w:cs="Arial"/>
        </w:rPr>
        <w:t>Рачун који није издат у складу са уговреним условима, неће бити исправан и биће враћен Пружаоцу услуге.</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B36A43">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B36A43">
      <w:pPr>
        <w:pStyle w:val="KDPodnaslov2"/>
        <w:numPr>
          <w:ilvl w:val="1"/>
          <w:numId w:val="19"/>
        </w:numPr>
        <w:spacing w:before="0"/>
        <w:jc w:val="both"/>
        <w:rPr>
          <w:rFonts w:cs="Arial"/>
        </w:rPr>
      </w:pPr>
      <w:bookmarkStart w:id="235" w:name="_Toc441651593"/>
      <w:bookmarkStart w:id="236" w:name="_Toc442559904"/>
      <w:r w:rsidRPr="00677019">
        <w:rPr>
          <w:rFonts w:cs="Arial"/>
        </w:rPr>
        <w:t>Средства финансијског обезбеђења</w:t>
      </w:r>
      <w:bookmarkEnd w:id="235"/>
      <w:bookmarkEnd w:id="236"/>
    </w:p>
    <w:p w:rsidR="00541E19" w:rsidRPr="00677019" w:rsidRDefault="00541E19" w:rsidP="00494AE5">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677019" w:rsidRDefault="001A72BF" w:rsidP="00494AE5">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541E19" w:rsidRPr="00677019" w:rsidRDefault="002A0A12" w:rsidP="00494AE5">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8D2B23" w:rsidRPr="00677019" w:rsidRDefault="00541E19" w:rsidP="00494AE5">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677019" w:rsidRDefault="008D2B23" w:rsidP="00494AE5">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7C0E7C" w:rsidRPr="00677019" w:rsidRDefault="008D2B23" w:rsidP="00494AE5">
      <w:pPr>
        <w:pStyle w:val="ListParagraph"/>
        <w:spacing w:before="0" w:after="0" w:line="240" w:lineRule="auto"/>
        <w:ind w:left="0"/>
        <w:rPr>
          <w:rFonts w:ascii="Arial" w:hAnsi="Arial" w:cs="Arial"/>
          <w:b/>
          <w:u w:val="single"/>
          <w:lang w:val="sr-Cyrl-RS"/>
        </w:rPr>
      </w:pPr>
      <w:r w:rsidRPr="00677019">
        <w:rPr>
          <w:rFonts w:ascii="Arial" w:hAnsi="Arial" w:cs="Arial"/>
          <w:b/>
          <w:u w:val="single"/>
        </w:rPr>
        <w:t>У понуди:</w:t>
      </w:r>
    </w:p>
    <w:p w:rsidR="008D2B23" w:rsidRPr="00677019" w:rsidRDefault="008D2B23" w:rsidP="00494AE5">
      <w:pPr>
        <w:pStyle w:val="KDPodnaslov3"/>
        <w:keepNext w:val="0"/>
        <w:spacing w:before="0"/>
        <w:ind w:left="851"/>
        <w:rPr>
          <w:rFonts w:cs="Arial"/>
          <w:b/>
        </w:rPr>
      </w:pPr>
      <w:bookmarkStart w:id="237" w:name="_Toc441651595"/>
      <w:bookmarkStart w:id="238" w:name="_Toc442559906"/>
      <w:r w:rsidRPr="00677019">
        <w:rPr>
          <w:rFonts w:cs="Arial"/>
          <w:b/>
        </w:rPr>
        <w:t>Меница за озбиљност понуде</w:t>
      </w:r>
      <w:bookmarkEnd w:id="237"/>
      <w:bookmarkEnd w:id="238"/>
    </w:p>
    <w:p w:rsidR="002A0A12" w:rsidRPr="00677019" w:rsidRDefault="0046240B" w:rsidP="00494AE5">
      <w:pPr>
        <w:spacing w:before="0"/>
        <w:rPr>
          <w:rFonts w:cs="Arial"/>
        </w:rPr>
      </w:pPr>
      <w:r w:rsidRPr="00677019">
        <w:rPr>
          <w:rFonts w:cs="Arial"/>
        </w:rPr>
        <w:t>Понуђач је обавезан да уз понуду Наручиоцу достави:</w:t>
      </w:r>
    </w:p>
    <w:p w:rsidR="0046240B" w:rsidRPr="00677019" w:rsidRDefault="002A0A12" w:rsidP="00494AE5">
      <w:pPr>
        <w:spacing w:before="0"/>
        <w:rPr>
          <w:rFonts w:cs="Arial"/>
        </w:rPr>
      </w:pPr>
      <w:r w:rsidRPr="00677019">
        <w:rPr>
          <w:rFonts w:cs="Arial"/>
        </w:rPr>
        <w:t xml:space="preserve">1) </w:t>
      </w:r>
      <w:r w:rsidR="0046240B" w:rsidRPr="00677019">
        <w:rPr>
          <w:rFonts w:cs="Arial"/>
        </w:rPr>
        <w:t>бланко сопствену меницу за озбиљност понуде која је</w:t>
      </w:r>
    </w:p>
    <w:p w:rsidR="0046240B" w:rsidRPr="00677019" w:rsidRDefault="0046240B" w:rsidP="00494AE5">
      <w:pPr>
        <w:numPr>
          <w:ilvl w:val="0"/>
          <w:numId w:val="14"/>
        </w:numPr>
        <w:spacing w:before="0"/>
        <w:ind w:left="1710"/>
        <w:rPr>
          <w:rFonts w:cs="Arial"/>
        </w:rPr>
      </w:pPr>
      <w:r w:rsidRPr="00677019">
        <w:rPr>
          <w:rFonts w:cs="Arial"/>
        </w:rPr>
        <w:t>издата са клаузулом „без протеста“ и „без извештаја“</w:t>
      </w:r>
      <w:r w:rsidR="00D8488E">
        <w:rPr>
          <w:rFonts w:cs="Arial"/>
          <w:lang w:val="sr-Cyrl-RS"/>
        </w:rPr>
        <w:t xml:space="preserve"> </w:t>
      </w:r>
      <w:r w:rsidRPr="00677019">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77019" w:rsidRDefault="0046240B" w:rsidP="00494AE5">
      <w:pPr>
        <w:numPr>
          <w:ilvl w:val="0"/>
          <w:numId w:val="14"/>
        </w:numPr>
        <w:spacing w:before="0"/>
        <w:ind w:left="1710"/>
        <w:rPr>
          <w:rFonts w:cs="Arial"/>
        </w:rPr>
      </w:pPr>
      <w:r w:rsidRPr="0067701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77019" w:rsidRDefault="0046240B" w:rsidP="00494AE5">
      <w:pPr>
        <w:numPr>
          <w:ilvl w:val="0"/>
          <w:numId w:val="14"/>
        </w:numPr>
        <w:spacing w:before="0"/>
        <w:ind w:left="171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xml:space="preserve">% од вредности понуде (без ПДВ-а) са роком важења минимално </w:t>
      </w:r>
      <w:r w:rsidR="00494AE5" w:rsidRPr="00677019">
        <w:rPr>
          <w:rFonts w:cs="Arial"/>
        </w:rPr>
        <w:t>30 дана</w:t>
      </w:r>
      <w:r w:rsidR="00494AE5" w:rsidRPr="00677019">
        <w:rPr>
          <w:rFonts w:cs="Arial"/>
          <w:lang w:val="sr-Cyrl-RS"/>
        </w:rPr>
        <w:t xml:space="preserve"> </w:t>
      </w:r>
      <w:r w:rsidRPr="00677019">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77019" w:rsidRDefault="0046240B" w:rsidP="00494AE5">
      <w:pPr>
        <w:numPr>
          <w:ilvl w:val="0"/>
          <w:numId w:val="14"/>
        </w:numPr>
        <w:spacing w:before="0"/>
        <w:ind w:left="1710"/>
        <w:rPr>
          <w:rFonts w:cs="Arial"/>
        </w:rPr>
      </w:pPr>
      <w:r w:rsidRPr="0067701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77019" w:rsidRDefault="002A0A12" w:rsidP="00494AE5">
      <w:pPr>
        <w:spacing w:before="0"/>
        <w:rPr>
          <w:rFonts w:cs="Arial"/>
        </w:rPr>
      </w:pPr>
      <w:r w:rsidRPr="00677019">
        <w:rPr>
          <w:rFonts w:cs="Arial"/>
        </w:rPr>
        <w:t xml:space="preserve">2)  </w:t>
      </w:r>
      <w:r w:rsidR="004D4636"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77019" w:rsidRDefault="002A0A12" w:rsidP="00494AE5">
      <w:pPr>
        <w:spacing w:before="0"/>
        <w:rPr>
          <w:rFonts w:cs="Arial"/>
        </w:rPr>
      </w:pPr>
      <w:r w:rsidRPr="00677019">
        <w:rPr>
          <w:rFonts w:cs="Arial"/>
        </w:rPr>
        <w:t xml:space="preserve">3)  </w:t>
      </w:r>
      <w:r w:rsidR="004D4636" w:rsidRPr="00677019">
        <w:rPr>
          <w:rFonts w:cs="Arial"/>
        </w:rPr>
        <w:t>фотокопију ОП обрасца.</w:t>
      </w:r>
    </w:p>
    <w:p w:rsidR="004D4636" w:rsidRPr="00677019" w:rsidRDefault="002A0A12" w:rsidP="00494AE5">
      <w:pPr>
        <w:spacing w:before="0"/>
        <w:rPr>
          <w:rFonts w:cs="Arial"/>
        </w:rPr>
      </w:pPr>
      <w:r w:rsidRPr="00677019">
        <w:rPr>
          <w:rFonts w:cs="Arial"/>
        </w:rPr>
        <w:t xml:space="preserve">4) </w:t>
      </w:r>
      <w:r w:rsidR="004D4636"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004D4636" w:rsidRPr="00677019">
        <w:rPr>
          <w:rFonts w:cs="Arial"/>
        </w:rPr>
        <w:lastRenderedPageBreak/>
        <w:t xml:space="preserve">регистрацију менице или извод са интернет странице Регистра меница и овлашћења НБС) </w:t>
      </w:r>
    </w:p>
    <w:p w:rsidR="004D4636" w:rsidRPr="00677019" w:rsidRDefault="004D4636" w:rsidP="00494AE5">
      <w:pPr>
        <w:spacing w:before="0"/>
        <w:rPr>
          <w:rFonts w:cs="Arial"/>
        </w:rPr>
      </w:pPr>
      <w:r w:rsidRPr="0067701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77019" w:rsidRDefault="004D4636" w:rsidP="00494AE5">
      <w:pPr>
        <w:spacing w:before="0"/>
        <w:rPr>
          <w:rFonts w:cs="Arial"/>
        </w:rPr>
      </w:pPr>
      <w:r w:rsidRPr="00677019">
        <w:rPr>
          <w:rFonts w:cs="Arial"/>
        </w:rPr>
        <w:t>Меница ће бити враћена Пр</w:t>
      </w:r>
      <w:r w:rsidR="00591222" w:rsidRPr="00677019">
        <w:rPr>
          <w:rFonts w:cs="Arial"/>
        </w:rPr>
        <w:t>ужаоцу</w:t>
      </w:r>
      <w:r w:rsidRPr="00677019">
        <w:rPr>
          <w:rFonts w:cs="Arial"/>
        </w:rPr>
        <w:t xml:space="preserve"> у року од осам дана од дана предаје К</w:t>
      </w:r>
      <w:r w:rsidR="00591222" w:rsidRPr="00677019">
        <w:rPr>
          <w:rFonts w:cs="Arial"/>
        </w:rPr>
        <w:t>ориснику</w:t>
      </w:r>
      <w:r w:rsidRPr="00677019">
        <w:rPr>
          <w:rFonts w:cs="Arial"/>
        </w:rPr>
        <w:t xml:space="preserve"> средства финансијског обезбеђења која су захтевана у закљученом уговору.</w:t>
      </w:r>
    </w:p>
    <w:p w:rsidR="004D4636" w:rsidRPr="00677019" w:rsidRDefault="004D4636" w:rsidP="00494AE5">
      <w:pPr>
        <w:spacing w:before="0"/>
        <w:rPr>
          <w:rFonts w:cs="Arial"/>
        </w:rPr>
      </w:pPr>
      <w:r w:rsidRPr="0067701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77019" w:rsidRDefault="004D4636" w:rsidP="00494AE5">
      <w:pPr>
        <w:spacing w:before="0"/>
        <w:rPr>
          <w:rFonts w:cs="Arial"/>
        </w:rPr>
      </w:pPr>
      <w:r w:rsidRPr="0067701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677019" w:rsidRDefault="008D2B23" w:rsidP="00494AE5">
      <w:pPr>
        <w:spacing w:before="0"/>
        <w:rPr>
          <w:rFonts w:cs="Arial"/>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 xml:space="preserve">У року од </w:t>
      </w:r>
      <w:r w:rsidR="00BE2EA9" w:rsidRPr="00677019">
        <w:rPr>
          <w:rFonts w:ascii="Arial" w:hAnsi="Arial" w:cs="Arial"/>
          <w:b/>
          <w:u w:val="single"/>
        </w:rPr>
        <w:t>10</w:t>
      </w:r>
      <w:r w:rsidRPr="00677019">
        <w:rPr>
          <w:rFonts w:ascii="Arial" w:hAnsi="Arial" w:cs="Arial"/>
          <w:b/>
          <w:u w:val="single"/>
        </w:rPr>
        <w:t xml:space="preserve"> дана од</w:t>
      </w:r>
      <w:r w:rsidR="008D2B23" w:rsidRPr="00677019">
        <w:rPr>
          <w:rFonts w:ascii="Arial" w:hAnsi="Arial" w:cs="Arial"/>
          <w:b/>
          <w:u w:val="single"/>
        </w:rPr>
        <w:t xml:space="preserve"> закључења Уговора</w:t>
      </w:r>
    </w:p>
    <w:p w:rsidR="008D2B23" w:rsidRPr="00677019" w:rsidRDefault="008D2B23" w:rsidP="00494AE5">
      <w:pPr>
        <w:tabs>
          <w:tab w:val="left" w:pos="1786"/>
        </w:tabs>
        <w:spacing w:before="0"/>
        <w:ind w:right="-6"/>
        <w:rPr>
          <w:rFonts w:cs="Arial"/>
          <w:lang w:val="sr-Cyrl-RS"/>
        </w:rPr>
      </w:pPr>
    </w:p>
    <w:p w:rsidR="008D2B23" w:rsidRPr="00677019" w:rsidRDefault="008D2B23" w:rsidP="00494AE5">
      <w:pPr>
        <w:pStyle w:val="KDPodnaslov3"/>
        <w:keepNext w:val="0"/>
        <w:spacing w:before="0"/>
        <w:ind w:left="851"/>
        <w:rPr>
          <w:rFonts w:cs="Arial"/>
          <w:b/>
        </w:rPr>
      </w:pPr>
      <w:bookmarkStart w:id="239" w:name="_Toc441651599"/>
      <w:bookmarkStart w:id="240" w:name="_Toc442559910"/>
      <w:r w:rsidRPr="00677019">
        <w:rPr>
          <w:rFonts w:cs="Arial"/>
          <w:b/>
        </w:rPr>
        <w:t xml:space="preserve">Меница за добро извршење посла </w:t>
      </w:r>
      <w:bookmarkEnd w:id="239"/>
      <w:bookmarkEnd w:id="240"/>
    </w:p>
    <w:p w:rsidR="00BC1827" w:rsidRPr="00677019" w:rsidRDefault="00BC1827" w:rsidP="00494AE5">
      <w:pPr>
        <w:spacing w:before="0"/>
        <w:rPr>
          <w:rFonts w:cs="Arial"/>
        </w:rPr>
      </w:pPr>
      <w:r w:rsidRPr="00677019">
        <w:rPr>
          <w:rFonts w:cs="Arial"/>
        </w:rPr>
        <w:t>Понуђач је обавезан да Наручиоцу достави:</w:t>
      </w:r>
    </w:p>
    <w:p w:rsidR="00BC1827" w:rsidRPr="00677019" w:rsidRDefault="00BC1827" w:rsidP="00494AE5">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494AE5">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494AE5">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494AE5">
      <w:pPr>
        <w:numPr>
          <w:ilvl w:val="0"/>
          <w:numId w:val="14"/>
        </w:numPr>
        <w:spacing w:before="0"/>
        <w:rPr>
          <w:rFonts w:cs="Arial"/>
        </w:rPr>
      </w:pPr>
      <w:r w:rsidRPr="00677019">
        <w:rPr>
          <w:rFonts w:cs="Arial"/>
        </w:rPr>
        <w:t>фотокопију ОП обрасца.</w:t>
      </w:r>
    </w:p>
    <w:p w:rsidR="00BC1827" w:rsidRPr="00677019" w:rsidRDefault="00BC1827" w:rsidP="00494AE5">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77019" w:rsidRDefault="008D2B23" w:rsidP="00494AE5">
      <w:pPr>
        <w:spacing w:before="0"/>
        <w:rPr>
          <w:rFonts w:cs="Arial"/>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677019" w:rsidRDefault="008D2B23" w:rsidP="00494AE5">
      <w:pPr>
        <w:spacing w:before="0"/>
        <w:ind w:left="851"/>
        <w:rPr>
          <w:rFonts w:cs="Arial"/>
        </w:rPr>
      </w:pPr>
    </w:p>
    <w:p w:rsidR="00EA1925" w:rsidRPr="00677019" w:rsidRDefault="00EA1925" w:rsidP="00494AE5">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510945" w:rsidRPr="00677019" w:rsidRDefault="00510945" w:rsidP="00494AE5">
      <w:pPr>
        <w:spacing w:before="0"/>
        <w:ind w:left="851"/>
        <w:rPr>
          <w:rFonts w:cs="Arial"/>
        </w:rPr>
      </w:pPr>
    </w:p>
    <w:p w:rsidR="00510945" w:rsidRPr="00677019" w:rsidRDefault="00510945" w:rsidP="00494AE5">
      <w:pPr>
        <w:pStyle w:val="KDPodnaslov3"/>
        <w:keepNext w:val="0"/>
        <w:spacing w:before="0"/>
        <w:ind w:left="851"/>
        <w:rPr>
          <w:rFonts w:eastAsia="TimesNewRomanPSMT" w:cs="Arial"/>
          <w:b/>
          <w:bCs/>
          <w:iCs/>
        </w:rPr>
      </w:pPr>
      <w:bookmarkStart w:id="241" w:name="_Toc441651601"/>
      <w:bookmarkStart w:id="242" w:name="_Toc442559912"/>
      <w:r w:rsidRPr="00677019">
        <w:rPr>
          <w:rFonts w:eastAsia="TimesNewRomanPSMT" w:cs="Arial"/>
          <w:b/>
          <w:bCs/>
          <w:iCs/>
        </w:rPr>
        <w:t>Меница као гаранција за  отклањање грешака у гарантном року</w:t>
      </w:r>
      <w:bookmarkEnd w:id="241"/>
      <w:bookmarkEnd w:id="242"/>
    </w:p>
    <w:p w:rsidR="00567B57" w:rsidRPr="00677019" w:rsidRDefault="00567B57" w:rsidP="00494AE5">
      <w:pPr>
        <w:spacing w:before="0"/>
        <w:rPr>
          <w:rFonts w:cs="Arial"/>
        </w:rPr>
      </w:pPr>
      <w:r w:rsidRPr="00677019">
        <w:rPr>
          <w:rFonts w:cs="Arial"/>
        </w:rPr>
        <w:t xml:space="preserve">Понуђач је обавезан да Наручиоцу </w:t>
      </w:r>
      <w:r w:rsidR="008576CB" w:rsidRPr="00677019">
        <w:rPr>
          <w:rFonts w:cs="Arial"/>
        </w:rPr>
        <w:t xml:space="preserve">у тренутку примопредаје предмета уговора </w:t>
      </w:r>
      <w:r w:rsidRPr="00677019">
        <w:rPr>
          <w:rFonts w:cs="Arial"/>
        </w:rPr>
        <w:t>достави:</w:t>
      </w:r>
    </w:p>
    <w:p w:rsidR="00567B57" w:rsidRPr="00677019" w:rsidRDefault="00567B57" w:rsidP="00494AE5">
      <w:pPr>
        <w:numPr>
          <w:ilvl w:val="0"/>
          <w:numId w:val="14"/>
        </w:numPr>
        <w:spacing w:before="0"/>
        <w:rPr>
          <w:rFonts w:cs="Arial"/>
        </w:rPr>
      </w:pPr>
      <w:r w:rsidRPr="00677019">
        <w:rPr>
          <w:rFonts w:cs="Arial"/>
        </w:rPr>
        <w:t xml:space="preserve">бланко сопствену меницу за </w:t>
      </w:r>
      <w:r w:rsidR="00F066DE" w:rsidRPr="00677019">
        <w:rPr>
          <w:rFonts w:cs="Arial"/>
        </w:rPr>
        <w:t>отклањање недостатака у гарантном року</w:t>
      </w:r>
      <w:r w:rsidRPr="00677019">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77019" w:rsidRDefault="00567B57" w:rsidP="00494AE5">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677019">
        <w:rPr>
          <w:rFonts w:cs="Arial"/>
        </w:rPr>
        <w:t>30</w:t>
      </w:r>
      <w:r w:rsidR="00494AE5" w:rsidRPr="00677019">
        <w:rPr>
          <w:rFonts w:cs="Arial"/>
        </w:rPr>
        <w:t xml:space="preserve"> дана</w:t>
      </w:r>
      <w:r w:rsidRPr="00677019">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BB7F2C" w:rsidRDefault="00567B57" w:rsidP="00494AE5">
      <w:pPr>
        <w:numPr>
          <w:ilvl w:val="0"/>
          <w:numId w:val="14"/>
        </w:numPr>
        <w:spacing w:before="0"/>
        <w:rPr>
          <w:rFonts w:cs="Arial"/>
          <w:sz w:val="21"/>
          <w:szCs w:val="21"/>
        </w:rPr>
      </w:pPr>
      <w:r w:rsidRPr="00BB7F2C">
        <w:rPr>
          <w:rFonts w:cs="Arial"/>
          <w:sz w:val="21"/>
          <w:szCs w:val="21"/>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BB7F2C" w:rsidRDefault="00567B57" w:rsidP="00494AE5">
      <w:pPr>
        <w:numPr>
          <w:ilvl w:val="0"/>
          <w:numId w:val="14"/>
        </w:numPr>
        <w:spacing w:before="0"/>
        <w:rPr>
          <w:rFonts w:cs="Arial"/>
          <w:sz w:val="21"/>
          <w:szCs w:val="21"/>
        </w:rPr>
      </w:pPr>
      <w:r w:rsidRPr="00BB7F2C">
        <w:rPr>
          <w:rFonts w:cs="Arial"/>
          <w:sz w:val="21"/>
          <w:szCs w:val="21"/>
        </w:rPr>
        <w:t>фотокопију ОП обрасца.</w:t>
      </w:r>
    </w:p>
    <w:p w:rsidR="00567B57" w:rsidRPr="00BB7F2C" w:rsidRDefault="00567B57" w:rsidP="00494AE5">
      <w:pPr>
        <w:numPr>
          <w:ilvl w:val="0"/>
          <w:numId w:val="14"/>
        </w:numPr>
        <w:spacing w:before="0"/>
        <w:rPr>
          <w:rFonts w:cs="Arial"/>
          <w:sz w:val="21"/>
          <w:szCs w:val="21"/>
        </w:rPr>
      </w:pPr>
      <w:r w:rsidRPr="00BB7F2C">
        <w:rPr>
          <w:rFonts w:cs="Arial"/>
          <w:sz w:val="21"/>
          <w:szCs w:val="2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BB7F2C" w:rsidRDefault="00567B57" w:rsidP="00494AE5">
      <w:pPr>
        <w:spacing w:before="0"/>
        <w:rPr>
          <w:rFonts w:cs="Arial"/>
          <w:sz w:val="21"/>
          <w:szCs w:val="21"/>
        </w:rPr>
      </w:pPr>
      <w:r w:rsidRPr="00BB7F2C">
        <w:rPr>
          <w:rFonts w:cs="Arial"/>
          <w:sz w:val="21"/>
          <w:szCs w:val="21"/>
        </w:rPr>
        <w:t xml:space="preserve">Меница може бити наплаћена у случају да изабрани понуђач </w:t>
      </w:r>
      <w:r w:rsidR="00F066DE" w:rsidRPr="00BB7F2C">
        <w:rPr>
          <w:rFonts w:cs="Arial"/>
          <w:sz w:val="21"/>
          <w:szCs w:val="21"/>
        </w:rPr>
        <w:t>не отклони недостатке у гарантном року</w:t>
      </w:r>
      <w:r w:rsidRPr="00BB7F2C">
        <w:rPr>
          <w:rFonts w:cs="Arial"/>
          <w:sz w:val="21"/>
          <w:szCs w:val="21"/>
        </w:rPr>
        <w:t xml:space="preserve">. </w:t>
      </w:r>
    </w:p>
    <w:p w:rsidR="00EA6A03" w:rsidRPr="00BB7F2C" w:rsidRDefault="00EA6A03" w:rsidP="00494AE5">
      <w:pPr>
        <w:pStyle w:val="KDParagraf"/>
        <w:spacing w:before="0"/>
        <w:rPr>
          <w:rFonts w:cs="Arial"/>
          <w:sz w:val="21"/>
          <w:szCs w:val="21"/>
        </w:rPr>
      </w:pPr>
      <w:r w:rsidRPr="00BB7F2C">
        <w:rPr>
          <w:rFonts w:cs="Arial"/>
          <w:sz w:val="21"/>
          <w:szCs w:val="2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BB7F2C" w:rsidRDefault="00EA6A03" w:rsidP="00494AE5">
      <w:pPr>
        <w:tabs>
          <w:tab w:val="left" w:pos="284"/>
          <w:tab w:val="left" w:pos="330"/>
        </w:tabs>
        <w:spacing w:before="0"/>
        <w:rPr>
          <w:rFonts w:cs="Arial"/>
          <w:sz w:val="21"/>
          <w:szCs w:val="21"/>
        </w:rPr>
      </w:pPr>
      <w:r w:rsidRPr="00BB7F2C">
        <w:rPr>
          <w:rFonts w:cs="Arial"/>
          <w:sz w:val="21"/>
          <w:szCs w:val="21"/>
          <w:lang w:val="ru-RU"/>
        </w:rPr>
        <w:t>У случају сукцесивних и</w:t>
      </w:r>
      <w:r w:rsidR="000D6A36" w:rsidRPr="00BB7F2C">
        <w:rPr>
          <w:rFonts w:cs="Arial"/>
          <w:sz w:val="21"/>
          <w:szCs w:val="21"/>
          <w:lang w:val="ru-RU"/>
        </w:rPr>
        <w:t>звршења предмета набавке</w:t>
      </w:r>
      <w:r w:rsidRPr="00BB7F2C">
        <w:rPr>
          <w:rFonts w:cs="Arial"/>
          <w:sz w:val="21"/>
          <w:szCs w:val="21"/>
          <w:lang w:val="ru-RU"/>
        </w:rPr>
        <w:t xml:space="preserve">, </w:t>
      </w:r>
      <w:r w:rsidR="00873133" w:rsidRPr="00BB7F2C">
        <w:rPr>
          <w:rFonts w:cs="Arial"/>
          <w:sz w:val="21"/>
          <w:szCs w:val="21"/>
          <w:lang w:val="ru-RU"/>
        </w:rPr>
        <w:t>Пружалац</w:t>
      </w:r>
      <w:r w:rsidR="00FD4A4E" w:rsidRPr="00BB7F2C">
        <w:rPr>
          <w:rFonts w:cs="Arial"/>
          <w:sz w:val="21"/>
          <w:szCs w:val="21"/>
          <w:lang w:val="ru-RU"/>
        </w:rPr>
        <w:t xml:space="preserve"> </w:t>
      </w:r>
      <w:r w:rsidR="00873133" w:rsidRPr="00BB7F2C">
        <w:rPr>
          <w:rFonts w:cs="Arial"/>
          <w:sz w:val="21"/>
          <w:szCs w:val="21"/>
          <w:lang w:val="ru-RU"/>
        </w:rPr>
        <w:t xml:space="preserve">услуге </w:t>
      </w:r>
      <w:r w:rsidRPr="00BB7F2C">
        <w:rPr>
          <w:rFonts w:cs="Arial"/>
          <w:sz w:val="21"/>
          <w:szCs w:val="21"/>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BB7F2C">
        <w:rPr>
          <w:rFonts w:cs="Arial"/>
          <w:sz w:val="21"/>
          <w:szCs w:val="21"/>
          <w:lang w:val="ru-RU"/>
        </w:rPr>
        <w:t>све извршене</w:t>
      </w:r>
      <w:r w:rsidR="00494AE5" w:rsidRPr="00BB7F2C">
        <w:rPr>
          <w:rFonts w:cs="Arial"/>
          <w:sz w:val="21"/>
          <w:szCs w:val="21"/>
          <w:lang w:val="ru-RU"/>
        </w:rPr>
        <w:t xml:space="preserve"> </w:t>
      </w:r>
      <w:r w:rsidR="00041FE3" w:rsidRPr="00BB7F2C">
        <w:rPr>
          <w:rFonts w:cs="Arial"/>
          <w:sz w:val="21"/>
          <w:szCs w:val="21"/>
          <w:lang w:val="ru-RU"/>
        </w:rPr>
        <w:t>услуге</w:t>
      </w:r>
      <w:r w:rsidRPr="00BB7F2C">
        <w:rPr>
          <w:rFonts w:cs="Arial"/>
          <w:sz w:val="21"/>
          <w:szCs w:val="21"/>
          <w:lang w:val="ru-RU"/>
        </w:rPr>
        <w:t xml:space="preserve"> која су предмет набавке.</w:t>
      </w:r>
    </w:p>
    <w:p w:rsidR="003F1061" w:rsidRPr="00A216F0" w:rsidRDefault="005862EC" w:rsidP="00BB7F2C">
      <w:pPr>
        <w:tabs>
          <w:tab w:val="left" w:pos="0"/>
          <w:tab w:val="left" w:pos="567"/>
          <w:tab w:val="left" w:pos="709"/>
        </w:tabs>
        <w:spacing w:before="0"/>
        <w:jc w:val="center"/>
        <w:rPr>
          <w:rFonts w:eastAsia="TimesNewRomanPSMT" w:cs="Arial"/>
          <w:bCs/>
          <w:color w:val="000000" w:themeColor="text1"/>
          <w:lang w:val="sr-Cyrl-RS"/>
        </w:rPr>
      </w:pPr>
      <w:r w:rsidRPr="00A216F0">
        <w:rPr>
          <w:rFonts w:eastAsia="TimesNewRomanPSMT" w:cs="Arial"/>
          <w:b/>
          <w:bCs/>
          <w:iCs/>
        </w:rPr>
        <w:t>Достављање средстава финансијског обезбеђења</w:t>
      </w:r>
      <w:r w:rsidR="003F1061" w:rsidRPr="00A216F0">
        <w:rPr>
          <w:rFonts w:eastAsia="TimesNewRomanPSMT" w:cs="Arial"/>
          <w:b/>
          <w:bCs/>
          <w:iCs/>
          <w:lang w:val="sr-Cyrl-RS"/>
        </w:rPr>
        <w:br/>
      </w:r>
      <w:r w:rsidR="003F1061" w:rsidRPr="00A216F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F1061" w:rsidRPr="00A216F0">
        <w:rPr>
          <w:rFonts w:eastAsia="TimesNewRomanPSMT" w:cs="Arial"/>
          <w:bCs/>
          <w:color w:val="000000" w:themeColor="text1"/>
          <w:lang w:val="sr-Cyrl-RS"/>
        </w:rPr>
        <w:t xml:space="preserve"> </w:t>
      </w:r>
      <w:r w:rsidR="003F1061" w:rsidRPr="00A216F0">
        <w:rPr>
          <w:rFonts w:eastAsia="TimesNewRomanPSMT" w:cs="Arial"/>
          <w:bCs/>
          <w:color w:val="000000" w:themeColor="text1"/>
        </w:rPr>
        <w:t xml:space="preserve">Улица царице Милице </w:t>
      </w:r>
      <w:r w:rsidR="003F1061" w:rsidRPr="00A216F0">
        <w:rPr>
          <w:rFonts w:eastAsia="TimesNewRomanPSMT" w:cs="Arial"/>
          <w:bCs/>
          <w:color w:val="000000" w:themeColor="text1"/>
          <w:lang w:val="sr-Cyrl-RS"/>
        </w:rPr>
        <w:t xml:space="preserve"> </w:t>
      </w:r>
      <w:r w:rsidR="003F1061" w:rsidRPr="00A216F0">
        <w:rPr>
          <w:rFonts w:eastAsia="TimesNewRomanPSMT" w:cs="Arial"/>
          <w:bCs/>
          <w:color w:val="000000" w:themeColor="text1"/>
        </w:rPr>
        <w:t>2., 11000 Београд/</w:t>
      </w:r>
      <w:r w:rsidR="003F1061" w:rsidRPr="00A216F0">
        <w:rPr>
          <w:rFonts w:cs="Arial"/>
          <w:color w:val="000000" w:themeColor="text1"/>
        </w:rPr>
        <w:t xml:space="preserve"> Огранак ТЕНТ, Богољуба Урошевића Црног бр.44., 11500 Обреновац</w:t>
      </w:r>
      <w:r w:rsidR="003F1061" w:rsidRPr="00A216F0">
        <w:rPr>
          <w:rFonts w:cs="Arial"/>
          <w:color w:val="000000" w:themeColor="text1"/>
          <w:lang w:val="sr-Cyrl-RS"/>
        </w:rPr>
        <w:t>.</w:t>
      </w:r>
    </w:p>
    <w:p w:rsidR="005862EC" w:rsidRPr="00A216F0" w:rsidRDefault="005862EC" w:rsidP="00BB7F2C">
      <w:pPr>
        <w:tabs>
          <w:tab w:val="left" w:pos="567"/>
          <w:tab w:val="left" w:pos="709"/>
        </w:tabs>
        <w:spacing w:before="0"/>
        <w:rPr>
          <w:rFonts w:cs="Arial"/>
          <w:lang w:val="sr-Cyrl-RS"/>
        </w:rPr>
      </w:pPr>
      <w:r w:rsidRPr="00A216F0">
        <w:rPr>
          <w:rFonts w:eastAsia="TimesNewRomanPSMT" w:cs="Arial"/>
          <w:bCs/>
        </w:rPr>
        <w:t>Средство финансијског обезбеђења за добро извршење посла  гласи на</w:t>
      </w:r>
      <w:r w:rsidRPr="00A216F0">
        <w:rPr>
          <w:rFonts w:eastAsia="TimesNewRomanPSMT" w:cs="Arial"/>
          <w:bCs/>
          <w:color w:val="00B0F0"/>
        </w:rPr>
        <w:t xml:space="preserve"> </w:t>
      </w:r>
      <w:r w:rsidRPr="00A216F0">
        <w:rPr>
          <w:rFonts w:eastAsia="TimesNewRomanPSMT" w:cs="Arial"/>
          <w:bCs/>
        </w:rPr>
        <w:t>Јавно предузеће „Електропривреда Србије“ Београд,</w:t>
      </w:r>
      <w:r w:rsidR="00834227" w:rsidRPr="00A216F0">
        <w:rPr>
          <w:rFonts w:eastAsia="TimesNewRomanPSMT" w:cs="Arial"/>
          <w:bCs/>
          <w:lang w:val="sr-Cyrl-RS"/>
        </w:rPr>
        <w:t xml:space="preserve"> </w:t>
      </w:r>
      <w:r w:rsidRPr="00A216F0">
        <w:rPr>
          <w:rFonts w:eastAsia="TimesNewRomanPSMT" w:cs="Arial"/>
          <w:bCs/>
        </w:rPr>
        <w:t xml:space="preserve">Улица </w:t>
      </w:r>
      <w:r w:rsidR="00834227" w:rsidRPr="00A216F0">
        <w:rPr>
          <w:rFonts w:eastAsia="TimesNewRomanPSMT" w:cs="Arial"/>
          <w:bCs/>
          <w:lang w:val="sr-Cyrl-RS"/>
        </w:rPr>
        <w:t>ц</w:t>
      </w:r>
      <w:r w:rsidRPr="00A216F0">
        <w:rPr>
          <w:rFonts w:eastAsia="TimesNewRomanPSMT" w:cs="Arial"/>
          <w:bCs/>
        </w:rPr>
        <w:t>арице Милице 2., 11000 Београд/</w:t>
      </w:r>
      <w:r w:rsidRPr="00A216F0">
        <w:rPr>
          <w:rFonts w:cs="Arial"/>
        </w:rPr>
        <w:t xml:space="preserve"> Огранак ТЕНТ, Богољуба Урошевића Црног бр.44., 11500 Обреновац и </w:t>
      </w:r>
      <w:r w:rsidRPr="00BB7F2C">
        <w:rPr>
          <w:rFonts w:cs="Arial"/>
          <w:b/>
        </w:rPr>
        <w:t>доставља се лично на одговарајући безбедан начин или поштом на адресу</w:t>
      </w:r>
      <w:r w:rsidRPr="00A216F0">
        <w:rPr>
          <w:rFonts w:cs="Arial"/>
        </w:rPr>
        <w:t xml:space="preserve">: </w:t>
      </w:r>
    </w:p>
    <w:p w:rsidR="00A216F0" w:rsidRDefault="00A216F0" w:rsidP="00BB7F2C">
      <w:pPr>
        <w:tabs>
          <w:tab w:val="left" w:pos="1134"/>
        </w:tabs>
        <w:spacing w:before="0"/>
        <w:jc w:val="center"/>
        <w:rPr>
          <w:rFonts w:cs="Arial"/>
          <w:color w:val="000000" w:themeColor="text1"/>
          <w:lang w:val="sr-Cyrl-RS"/>
        </w:rPr>
      </w:pPr>
      <w:r w:rsidRPr="00541FAE">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2079A6">
        <w:rPr>
          <w:rFonts w:cs="Arial"/>
          <w:color w:val="000000" w:themeColor="text1"/>
        </w:rPr>
        <w:t xml:space="preserve"> </w:t>
      </w:r>
      <w:r w:rsidRPr="00541FAE">
        <w:rPr>
          <w:rFonts w:cs="Arial"/>
          <w:color w:val="000000" w:themeColor="text1"/>
        </w:rPr>
        <w:t xml:space="preserve">Огранак ТЕНТ </w:t>
      </w:r>
    </w:p>
    <w:p w:rsidR="00BB7F2C" w:rsidRDefault="00A216F0" w:rsidP="00BB7F2C">
      <w:pPr>
        <w:tabs>
          <w:tab w:val="left" w:pos="1134"/>
        </w:tabs>
        <w:spacing w:before="0"/>
        <w:jc w:val="center"/>
        <w:rPr>
          <w:rFonts w:cs="Arial"/>
          <w:color w:val="000000" w:themeColor="text1"/>
        </w:rPr>
      </w:pPr>
      <w:r w:rsidRPr="00541FAE">
        <w:rPr>
          <w:rFonts w:cs="Arial"/>
          <w:color w:val="000000" w:themeColor="text1"/>
        </w:rPr>
        <w:t>Богољуба Урошевића Црног бр.44., 11500 Обреновац</w:t>
      </w:r>
    </w:p>
    <w:p w:rsidR="00BB7F2C" w:rsidRDefault="00A216F0" w:rsidP="00BB7F2C">
      <w:pPr>
        <w:tabs>
          <w:tab w:val="left" w:pos="1134"/>
        </w:tabs>
        <w:spacing w:before="0"/>
        <w:jc w:val="center"/>
        <w:rPr>
          <w:rFonts w:cs="Arial"/>
          <w:b/>
          <w:lang w:val="sr-Latn-RS"/>
        </w:rPr>
      </w:pPr>
      <w:r w:rsidRPr="00541FAE">
        <w:rPr>
          <w:rFonts w:cs="Arial"/>
          <w:color w:val="000000" w:themeColor="text1"/>
        </w:rPr>
        <w:t xml:space="preserve"> </w:t>
      </w:r>
      <w:r w:rsidR="005862EC" w:rsidRPr="00A216F0">
        <w:rPr>
          <w:rFonts w:cs="Arial"/>
        </w:rPr>
        <w:t>са назнаком:</w:t>
      </w:r>
      <w:r w:rsidR="00BB7F2C">
        <w:rPr>
          <w:rFonts w:cs="Arial"/>
        </w:rPr>
        <w:t xml:space="preserve"> </w:t>
      </w:r>
      <w:r w:rsidR="005862EC" w:rsidRPr="00A216F0">
        <w:rPr>
          <w:rFonts w:cs="Arial"/>
          <w:b/>
        </w:rPr>
        <w:t>Средство финансијског обезбеђења за ЈН бр.</w:t>
      </w:r>
      <w:r w:rsidR="005862EC" w:rsidRPr="00A216F0">
        <w:t xml:space="preserve"> </w:t>
      </w:r>
      <w:r w:rsidR="00D13685" w:rsidRPr="00A216F0">
        <w:rPr>
          <w:rFonts w:cs="Arial"/>
          <w:b/>
          <w:lang w:val="sr-Cyrl-RS"/>
        </w:rPr>
        <w:t>3000/</w:t>
      </w:r>
      <w:r w:rsidR="003F38AC" w:rsidRPr="00A216F0">
        <w:rPr>
          <w:rFonts w:cs="Arial"/>
          <w:b/>
          <w:lang w:val="sr-Cyrl-RS"/>
        </w:rPr>
        <w:t>0292/2016</w:t>
      </w:r>
      <w:r w:rsidR="00BB7F2C">
        <w:rPr>
          <w:rFonts w:cs="Arial"/>
          <w:b/>
          <w:lang w:val="sr-Latn-RS"/>
        </w:rPr>
        <w:t xml:space="preserve"> </w:t>
      </w:r>
    </w:p>
    <w:p w:rsidR="00A216F0" w:rsidRPr="00A216F0" w:rsidRDefault="00A216F0" w:rsidP="00BB7F2C">
      <w:pPr>
        <w:tabs>
          <w:tab w:val="left" w:pos="1134"/>
        </w:tabs>
        <w:spacing w:before="0"/>
        <w:jc w:val="center"/>
        <w:rPr>
          <w:rFonts w:cs="Arial"/>
          <w:b/>
        </w:rPr>
      </w:pPr>
      <w:r w:rsidRPr="00A216F0">
        <w:rPr>
          <w:rFonts w:cs="Arial"/>
          <w:b/>
          <w:lang w:val="sr-Cyrl-RS"/>
        </w:rPr>
        <w:t>(ЗСУ 832/2016)</w:t>
      </w:r>
    </w:p>
    <w:p w:rsidR="005862EC" w:rsidRPr="00A216F0" w:rsidRDefault="003F38AC" w:rsidP="00BB7F2C">
      <w:pPr>
        <w:tabs>
          <w:tab w:val="left" w:pos="1134"/>
        </w:tabs>
        <w:spacing w:before="0"/>
        <w:jc w:val="center"/>
        <w:rPr>
          <w:rFonts w:cs="Arial"/>
          <w:b/>
        </w:rPr>
      </w:pPr>
      <w:r w:rsidRPr="00A216F0">
        <w:rPr>
          <w:rFonts w:cs="Arial"/>
          <w:b/>
          <w:lang w:val="sr-Cyrl-RS"/>
        </w:rPr>
        <w:t xml:space="preserve">             </w:t>
      </w:r>
      <w:r w:rsidR="005862EC" w:rsidRPr="00A216F0">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834227" w:rsidRPr="00A216F0">
        <w:rPr>
          <w:rFonts w:eastAsia="TimesNewRomanPSMT" w:cs="Arial"/>
          <w:bCs/>
          <w:lang w:val="sr-Cyrl-RS"/>
        </w:rPr>
        <w:t xml:space="preserve"> </w:t>
      </w:r>
      <w:r w:rsidR="005862EC" w:rsidRPr="00A216F0">
        <w:rPr>
          <w:rFonts w:eastAsia="TimesNewRomanPSMT" w:cs="Arial"/>
          <w:bCs/>
        </w:rPr>
        <w:t>Улица царице Милице 2., 11000 Београд/</w:t>
      </w:r>
      <w:r w:rsidR="005862EC" w:rsidRPr="00A216F0">
        <w:rPr>
          <w:rFonts w:cs="Arial"/>
        </w:rPr>
        <w:t xml:space="preserve"> Огранак ТЕНТ, Богољуба Урошевића Црног бр.44., 11500 Обреновац и </w:t>
      </w:r>
      <w:r w:rsidR="005862EC" w:rsidRPr="00BB7F2C">
        <w:rPr>
          <w:rFonts w:cs="Arial"/>
          <w:b/>
        </w:rPr>
        <w:t>доставља се приликом примопредаје предмета уговора лично</w:t>
      </w:r>
      <w:r w:rsidR="005862EC" w:rsidRPr="00A216F0">
        <w:rPr>
          <w:rFonts w:cs="Arial"/>
        </w:rPr>
        <w:t xml:space="preserve"> на одговарајући безбедан начин или поштом на адресу корисника уговора:</w:t>
      </w:r>
    </w:p>
    <w:p w:rsidR="00A216F0" w:rsidRDefault="00A216F0" w:rsidP="00BB7F2C">
      <w:pPr>
        <w:tabs>
          <w:tab w:val="left" w:pos="1134"/>
        </w:tabs>
        <w:spacing w:before="0"/>
        <w:jc w:val="center"/>
        <w:rPr>
          <w:rFonts w:cs="Arial"/>
          <w:color w:val="000000" w:themeColor="text1"/>
          <w:lang w:val="sr-Cyrl-RS"/>
        </w:rPr>
      </w:pPr>
      <w:r w:rsidRPr="00541FAE">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2079A6">
        <w:rPr>
          <w:rFonts w:cs="Arial"/>
          <w:color w:val="000000" w:themeColor="text1"/>
        </w:rPr>
        <w:t xml:space="preserve"> </w:t>
      </w:r>
      <w:r w:rsidRPr="00541FAE">
        <w:rPr>
          <w:rFonts w:cs="Arial"/>
          <w:color w:val="000000" w:themeColor="text1"/>
        </w:rPr>
        <w:t xml:space="preserve">Огранак ТЕНТ </w:t>
      </w:r>
    </w:p>
    <w:p w:rsidR="00BB7F2C" w:rsidRDefault="00A216F0" w:rsidP="00BB7F2C">
      <w:pPr>
        <w:tabs>
          <w:tab w:val="left" w:pos="1134"/>
        </w:tabs>
        <w:spacing w:before="0"/>
        <w:jc w:val="center"/>
        <w:rPr>
          <w:rFonts w:cs="Arial"/>
          <w:color w:val="000000" w:themeColor="text1"/>
        </w:rPr>
      </w:pPr>
      <w:r w:rsidRPr="00541FAE">
        <w:rPr>
          <w:rFonts w:cs="Arial"/>
          <w:color w:val="000000" w:themeColor="text1"/>
        </w:rPr>
        <w:t xml:space="preserve">Богољуба Урошевића Црног бр.44., 11500 Обреновац </w:t>
      </w:r>
    </w:p>
    <w:p w:rsidR="00BB7F2C" w:rsidRDefault="005862EC" w:rsidP="00BB7F2C">
      <w:pPr>
        <w:tabs>
          <w:tab w:val="left" w:pos="1134"/>
        </w:tabs>
        <w:spacing w:before="0"/>
        <w:jc w:val="center"/>
        <w:rPr>
          <w:rFonts w:cs="Arial"/>
          <w:b/>
          <w:lang w:val="sr-Latn-RS"/>
        </w:rPr>
      </w:pPr>
      <w:r w:rsidRPr="00A216F0">
        <w:t>са назнаком:</w:t>
      </w:r>
      <w:r w:rsidR="00BB7F2C">
        <w:t xml:space="preserve"> </w:t>
      </w:r>
      <w:r w:rsidRPr="00A216F0">
        <w:rPr>
          <w:b/>
        </w:rPr>
        <w:t xml:space="preserve"> Средства финансијског обезбеђења за ЈН бр.</w:t>
      </w:r>
      <w:r w:rsidRPr="00A216F0">
        <w:t xml:space="preserve"> </w:t>
      </w:r>
      <w:r w:rsidR="00005F26" w:rsidRPr="00A216F0">
        <w:rPr>
          <w:rFonts w:cs="Arial"/>
          <w:b/>
          <w:lang w:val="sr-Cyrl-RS"/>
        </w:rPr>
        <w:t xml:space="preserve">3000/0292/2016  </w:t>
      </w:r>
    </w:p>
    <w:p w:rsidR="00A216F0" w:rsidRPr="00A216F0" w:rsidRDefault="00A216F0" w:rsidP="00BB7F2C">
      <w:pPr>
        <w:tabs>
          <w:tab w:val="left" w:pos="1134"/>
        </w:tabs>
        <w:spacing w:before="0"/>
        <w:jc w:val="center"/>
        <w:rPr>
          <w:rFonts w:cs="Arial"/>
          <w:b/>
        </w:rPr>
      </w:pPr>
      <w:r w:rsidRPr="00A216F0">
        <w:rPr>
          <w:rFonts w:cs="Arial"/>
          <w:b/>
          <w:lang w:val="sr-Cyrl-RS"/>
        </w:rPr>
        <w:t>(ЗСУ 832/2016)</w:t>
      </w:r>
    </w:p>
    <w:p w:rsidR="005862EC" w:rsidRPr="00A216F0" w:rsidRDefault="005862EC" w:rsidP="00BB7F2C">
      <w:pPr>
        <w:tabs>
          <w:tab w:val="left" w:pos="1134"/>
        </w:tabs>
        <w:spacing w:before="0"/>
        <w:jc w:val="center"/>
        <w:rPr>
          <w:b/>
          <w:lang w:val="sr-Latn-RS"/>
        </w:rPr>
      </w:pPr>
      <w:r w:rsidRPr="00A216F0">
        <w:rPr>
          <w:b/>
          <w:lang w:val="sr-Cyrl-RS"/>
        </w:rPr>
        <w:t>Понуђач (Пружаоц услуге) је одговоран за прописан и безбедан начин достављања СФО Наручиоцу ( Кориснику услуга).</w:t>
      </w:r>
    </w:p>
    <w:p w:rsidR="00A216F0" w:rsidRPr="00BB7F2C" w:rsidRDefault="00A216F0" w:rsidP="00BB7F2C">
      <w:pPr>
        <w:tabs>
          <w:tab w:val="left" w:pos="1134"/>
        </w:tabs>
        <w:spacing w:before="0"/>
        <w:jc w:val="center"/>
        <w:rPr>
          <w:b/>
          <w:sz w:val="12"/>
          <w:szCs w:val="12"/>
          <w:lang w:val="sr-Latn-RS"/>
        </w:rPr>
      </w:pPr>
    </w:p>
    <w:p w:rsidR="0085348E" w:rsidRPr="00E47C2E" w:rsidRDefault="0085348E" w:rsidP="00BB7F2C">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6A4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6A4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6A4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6A43">
      <w:pPr>
        <w:pStyle w:val="KDPodnaslov2"/>
        <w:numPr>
          <w:ilvl w:val="1"/>
          <w:numId w:val="19"/>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005F26">
        <w:rPr>
          <w:rFonts w:cs="Arial"/>
          <w:b/>
          <w:lang w:val="sr-Latn-RS"/>
        </w:rPr>
        <w:t>0292</w:t>
      </w:r>
      <w:r w:rsidR="00D502A7">
        <w:rPr>
          <w:rFonts w:cs="Arial"/>
          <w:b/>
          <w:lang w:val="sr-Latn-RS"/>
        </w:rPr>
        <w:t>/</w:t>
      </w:r>
      <w:r w:rsidR="00D502A7" w:rsidRPr="005D4882">
        <w:rPr>
          <w:rFonts w:cs="Arial"/>
          <w:b/>
          <w:lang w:val="sr-Cyrl-RS"/>
        </w:rPr>
        <w:t>2016</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ЗСУ 832</w:t>
      </w:r>
      <w:r w:rsidR="00D502A7">
        <w:rPr>
          <w:rFonts w:cs="Arial"/>
          <w:b/>
          <w:lang w:val="sr-Latn-RS"/>
        </w:rPr>
        <w:t>/</w:t>
      </w:r>
      <w:r w:rsidR="00D502A7" w:rsidRPr="005D4882">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6A43">
      <w:pPr>
        <w:pStyle w:val="KDPodnaslov2"/>
        <w:numPr>
          <w:ilvl w:val="1"/>
          <w:numId w:val="19"/>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36A4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36A43">
      <w:pPr>
        <w:pStyle w:val="KDPodnaslov2"/>
        <w:numPr>
          <w:ilvl w:val="1"/>
          <w:numId w:val="19"/>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36A4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6A4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6A43">
      <w:pPr>
        <w:pStyle w:val="KDPodnaslov2"/>
        <w:numPr>
          <w:ilvl w:val="1"/>
          <w:numId w:val="19"/>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36A43">
      <w:pPr>
        <w:pStyle w:val="KDPodnaslov2"/>
        <w:numPr>
          <w:ilvl w:val="1"/>
          <w:numId w:val="19"/>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36A43">
      <w:pPr>
        <w:pStyle w:val="KDPodnaslov2"/>
        <w:numPr>
          <w:ilvl w:val="1"/>
          <w:numId w:val="19"/>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B277D0" w:rsidRDefault="00B277D0" w:rsidP="00B74A7E">
      <w:pPr>
        <w:spacing w:before="0"/>
        <w:rPr>
          <w:rFonts w:cs="Arial"/>
          <w:b/>
          <w:lang w:val="sr-Cyrl-RS"/>
        </w:rPr>
      </w:pPr>
    </w:p>
    <w:p w:rsidR="0031435B" w:rsidRPr="00E47C2E" w:rsidRDefault="0031435B" w:rsidP="00B74A7E">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005F26">
        <w:rPr>
          <w:rFonts w:cs="Arial"/>
          <w:bCs/>
          <w:lang w:val="sr-Cyrl-RS"/>
        </w:rPr>
        <w:t>Услуга одржавања машина алатки ТЕНТ 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005F26">
        <w:rPr>
          <w:rFonts w:cs="Arial"/>
          <w:b/>
          <w:lang w:val="sr-Cyrl-RS"/>
        </w:rPr>
        <w:t>0292</w:t>
      </w:r>
      <w:r w:rsidR="00D502A7">
        <w:rPr>
          <w:rFonts w:cs="Arial"/>
          <w:b/>
          <w:lang w:val="sr-Latn-RS"/>
        </w:rPr>
        <w:t>/</w:t>
      </w:r>
      <w:r w:rsidR="00D502A7" w:rsidRPr="005D4882">
        <w:rPr>
          <w:rFonts w:cs="Arial"/>
          <w:b/>
          <w:lang w:val="sr-Cyrl-RS"/>
        </w:rPr>
        <w:t>2016</w:t>
      </w:r>
      <w:r w:rsidR="00005F26">
        <w:rPr>
          <w:rFonts w:cs="Arial"/>
          <w:b/>
          <w:lang w:val="sr-Cyrl-RS"/>
        </w:rPr>
        <w:t xml:space="preserve"> </w:t>
      </w:r>
      <w:r w:rsidR="00D502A7" w:rsidRPr="005D4882">
        <w:rPr>
          <w:rFonts w:cs="Arial"/>
          <w:b/>
          <w:lang w:val="sr-Cyrl-RS"/>
        </w:rPr>
        <w:t>(</w:t>
      </w:r>
      <w:r w:rsidR="00005F26">
        <w:rPr>
          <w:rFonts w:cs="Arial"/>
          <w:b/>
          <w:lang w:val="sr-Cyrl-RS"/>
        </w:rPr>
        <w:t>ЗСУ 832</w:t>
      </w:r>
      <w:r w:rsidR="00D502A7">
        <w:rPr>
          <w:rFonts w:cs="Arial"/>
          <w:b/>
          <w:lang w:val="sr-Latn-RS"/>
        </w:rPr>
        <w:t>/</w:t>
      </w:r>
      <w:r w:rsidR="00D502A7" w:rsidRPr="005D4882">
        <w:rPr>
          <w:rFonts w:cs="Arial"/>
          <w:b/>
          <w:lang w:val="sr-Cyrl-RS"/>
        </w:rPr>
        <w:t>2016)</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B74A7E">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B74A7E">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177AEF">
        <w:rPr>
          <w:rFonts w:cs="Arial"/>
          <w:b/>
          <w:lang w:val="sr-Cyrl-RS"/>
        </w:rPr>
        <w:t>0292</w:t>
      </w:r>
      <w:r w:rsidR="00D502A7">
        <w:rPr>
          <w:rFonts w:cs="Arial"/>
          <w:b/>
          <w:lang w:val="sr-Cyrl-RS"/>
        </w:rPr>
        <w:t xml:space="preserve"> </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77AEF">
        <w:rPr>
          <w:rFonts w:cs="Arial"/>
          <w:b/>
          <w:lang w:val="sr-Cyrl-RS"/>
        </w:rPr>
        <w:t>832</w:t>
      </w:r>
      <w:r w:rsidR="00D502A7">
        <w:rPr>
          <w:rFonts w:cs="Arial"/>
          <w:b/>
          <w:lang w:val="sr-Cyrl-RS"/>
        </w:rPr>
        <w:t xml:space="preserve"> </w:t>
      </w:r>
      <w:r w:rsidR="00D502A7" w:rsidRPr="005D4882">
        <w:rPr>
          <w:rFonts w:cs="Arial"/>
          <w:b/>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Pr="00E47C2E">
        <w:rPr>
          <w:rFonts w:cs="Arial"/>
        </w:rPr>
        <w:lastRenderedPageBreak/>
        <w:t xml:space="preserve">бр. </w:t>
      </w:r>
      <w:r w:rsidR="00D502A7" w:rsidRPr="005D4882">
        <w:rPr>
          <w:rFonts w:cs="Arial"/>
          <w:b/>
          <w:lang w:val="sr-Cyrl-RS"/>
        </w:rPr>
        <w:t>3000</w:t>
      </w:r>
      <w:r w:rsidR="00D502A7">
        <w:rPr>
          <w:rFonts w:cs="Arial"/>
          <w:b/>
          <w:lang w:val="sr-Latn-RS"/>
        </w:rPr>
        <w:t>/</w:t>
      </w:r>
      <w:r w:rsidR="00177AEF">
        <w:rPr>
          <w:rFonts w:cs="Arial"/>
          <w:b/>
          <w:lang w:val="sr-Latn-RS"/>
        </w:rPr>
        <w:t>0292</w:t>
      </w:r>
      <w:r w:rsidR="00D502A7">
        <w:rPr>
          <w:rFonts w:cs="Arial"/>
          <w:b/>
          <w:lang w:val="sr-Latn-RS"/>
        </w:rPr>
        <w:t>/</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77AEF">
        <w:rPr>
          <w:rFonts w:cs="Arial"/>
          <w:b/>
          <w:lang w:val="sr-Cyrl-RS"/>
        </w:rPr>
        <w:t>ЗСУ 832</w:t>
      </w:r>
      <w:r w:rsidR="00D502A7">
        <w:rPr>
          <w:rFonts w:cs="Arial"/>
          <w:b/>
          <w:lang w:val="sr-Latn-RS"/>
        </w:rPr>
        <w:t>/</w:t>
      </w:r>
      <w:r w:rsidR="00D502A7" w:rsidRPr="005D4882">
        <w:rPr>
          <w:rFonts w:cs="Arial"/>
          <w:b/>
          <w:lang w:val="sr-Cyrl-RS"/>
        </w:rPr>
        <w:t>2016)</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B74A7E">
      <w:pPr>
        <w:spacing w:before="0"/>
        <w:rPr>
          <w:rFonts w:cs="Arial"/>
          <w:b/>
        </w:rPr>
      </w:pPr>
      <w:r w:rsidRPr="00E47C2E">
        <w:rPr>
          <w:rFonts w:cs="Arial"/>
          <w:b/>
        </w:rPr>
        <w:t>Детаљно упутство о потврди из члана 151. став 1. тачка 6) ЗЈН</w:t>
      </w:r>
    </w:p>
    <w:p w:rsidR="0031435B" w:rsidRPr="00E47C2E" w:rsidRDefault="0031435B" w:rsidP="00B74A7E">
      <w:pPr>
        <w:spacing w:before="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B74A7E">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B74A7E">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B74A7E">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(1) да буде издата од стране банке и да садржи печат банке;</w:t>
      </w:r>
    </w:p>
    <w:p w:rsidR="0031435B" w:rsidRPr="00E47C2E" w:rsidRDefault="0031435B" w:rsidP="00B74A7E">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B74A7E">
      <w:pPr>
        <w:spacing w:before="0"/>
        <w:rPr>
          <w:rFonts w:cs="Arial"/>
        </w:rPr>
      </w:pPr>
      <w:r w:rsidRPr="00E47C2E">
        <w:rPr>
          <w:rFonts w:cs="Arial"/>
        </w:rPr>
        <w:t>(3) износ таксе из члана 156. ЗЈН чија се уплата врши;</w:t>
      </w:r>
    </w:p>
    <w:p w:rsidR="0031435B" w:rsidRPr="00E47C2E" w:rsidRDefault="0031435B" w:rsidP="00B74A7E">
      <w:pPr>
        <w:spacing w:before="0"/>
        <w:rPr>
          <w:rFonts w:cs="Arial"/>
        </w:rPr>
      </w:pPr>
      <w:r w:rsidRPr="00E47C2E">
        <w:rPr>
          <w:rFonts w:cs="Arial"/>
        </w:rPr>
        <w:t>(4) број рачуна: 840-30678845-06;</w:t>
      </w:r>
    </w:p>
    <w:p w:rsidR="0031435B" w:rsidRPr="00E47C2E" w:rsidRDefault="0031435B" w:rsidP="00B74A7E">
      <w:pPr>
        <w:spacing w:before="0"/>
        <w:rPr>
          <w:rFonts w:cs="Arial"/>
        </w:rPr>
      </w:pPr>
      <w:r w:rsidRPr="00E47C2E">
        <w:rPr>
          <w:rFonts w:cs="Arial"/>
        </w:rPr>
        <w:t>(5) шифру плаћања: 153 или 253;</w:t>
      </w:r>
    </w:p>
    <w:p w:rsidR="0031435B" w:rsidRPr="00E47C2E" w:rsidRDefault="0031435B" w:rsidP="00B74A7E">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(8) корисник: буџет Републике Србије;</w:t>
      </w:r>
    </w:p>
    <w:p w:rsidR="0031435B" w:rsidRPr="00E47C2E" w:rsidRDefault="0031435B" w:rsidP="00B74A7E">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(10) потпис овлашћеног лица банке.</w:t>
      </w:r>
    </w:p>
    <w:p w:rsidR="0031435B" w:rsidRPr="00E47C2E" w:rsidRDefault="0031435B" w:rsidP="00B74A7E">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B74A7E">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r w:rsidRPr="00E47C2E">
        <w:rPr>
          <w:rFonts w:cs="Arial"/>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B74A7E">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1435B" w:rsidP="00B74A7E">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B74A7E">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1435B" w:rsidRPr="00E47C2E" w:rsidRDefault="0031435B" w:rsidP="00B74A7E">
      <w:pPr>
        <w:spacing w:before="0"/>
        <w:rPr>
          <w:rFonts w:cs="Arial"/>
        </w:rPr>
      </w:pPr>
      <w:r w:rsidRPr="00E47C2E">
        <w:rPr>
          <w:rFonts w:cs="Arial"/>
        </w:rPr>
        <w:t>У прилогу су инструкције за уплате у валутама: EUR и USD.</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lastRenderedPageBreak/>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B36A4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EC241A" w:rsidRPr="00E47C2E" w:rsidRDefault="00EC241A" w:rsidP="00EC241A">
      <w:pPr>
        <w:spacing w:before="0"/>
        <w:rPr>
          <w:rFonts w:cs="Arial"/>
        </w:rPr>
      </w:pPr>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
    <w:p w:rsidR="007E3AF6" w:rsidRPr="00E10F69" w:rsidRDefault="007E3AF6" w:rsidP="007E3AF6">
      <w:pPr>
        <w:spacing w:before="0"/>
        <w:rPr>
          <w:rFonts w:cs="Arial"/>
        </w:rPr>
      </w:pPr>
      <w:r w:rsidRPr="00E10F69">
        <w:rPr>
          <w:rFonts w:cs="Arial"/>
        </w:rPr>
        <w:t xml:space="preserve">Понуђач којем буде додељен уговор, обавезан је да приликом закључења уговора, а најкасније у року од </w:t>
      </w:r>
      <w:r w:rsidR="004E2C4D" w:rsidRPr="00E10F69">
        <w:rPr>
          <w:rFonts w:cs="Arial"/>
          <w:lang w:val="sr-Cyrl-RS"/>
        </w:rPr>
        <w:t>10</w:t>
      </w:r>
      <w:r w:rsidRPr="00E10F69">
        <w:rPr>
          <w:rFonts w:cs="Arial"/>
        </w:rPr>
        <w:t xml:space="preserve">  дана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EC241A" w:rsidRPr="00E47C2E" w:rsidRDefault="00EC241A" w:rsidP="00EC241A">
      <w:pPr>
        <w:spacing w:before="0"/>
        <w:rPr>
          <w:rFonts w:cs="Arial"/>
        </w:rPr>
      </w:pPr>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922EDB" w:rsidRPr="004E2C4D" w:rsidRDefault="008D2B23" w:rsidP="004E2C4D">
      <w:pPr>
        <w:spacing w:before="0"/>
        <w:rPr>
          <w:rFonts w:cs="Arial"/>
          <w:lang w:val="sr-Cyrl-RS"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B36A4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9"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C026E3" w:rsidRDefault="00C026E3" w:rsidP="00B043D1">
      <w:pPr>
        <w:pStyle w:val="KDObrazac"/>
        <w:spacing w:before="0"/>
        <w:rPr>
          <w:lang w:val="sr-Cyrl-RS"/>
        </w:rPr>
      </w:pPr>
    </w:p>
    <w:p w:rsidR="00C026E3" w:rsidRDefault="00C026E3" w:rsidP="00B043D1">
      <w:pPr>
        <w:pStyle w:val="KDObrazac"/>
        <w:spacing w:before="0"/>
        <w:rPr>
          <w:lang w:val="sr-Cyrl-RS"/>
        </w:rPr>
      </w:pPr>
    </w:p>
    <w:p w:rsidR="00B043D1" w:rsidRPr="00E47C2E" w:rsidRDefault="00B043D1" w:rsidP="00B043D1">
      <w:pPr>
        <w:pStyle w:val="KDObrazac"/>
        <w:spacing w:before="0"/>
        <w:rPr>
          <w:noProof/>
        </w:rPr>
      </w:pPr>
      <w:r w:rsidRPr="00E47C2E">
        <w:lastRenderedPageBreak/>
        <w:t xml:space="preserve">ОБРАЗАЦ </w:t>
      </w:r>
      <w:r w:rsidR="00780391">
        <w:rPr>
          <w:lang w:val="sr-Cyrl-RS"/>
        </w:rPr>
        <w:t>1</w:t>
      </w:r>
      <w:r w:rsidRPr="00E47C2E">
        <w:rPr>
          <w:noProof/>
        </w:rPr>
        <w:t>.</w:t>
      </w:r>
      <w:bookmarkEnd w:id="25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E66FBA">
        <w:rPr>
          <w:rFonts w:eastAsia="TimesNewRomanPS-BoldMT" w:cs="Arial"/>
          <w:bCs/>
          <w:color w:val="000000" w:themeColor="text1"/>
          <w:lang w:val="sr-Cyrl-RS"/>
        </w:rPr>
        <w:t>Услуга одржавања машина алатки ТЕНТ А</w:t>
      </w:r>
      <w:r w:rsidR="00466278" w:rsidRPr="00466278">
        <w:rPr>
          <w:rFonts w:eastAsia="TimesNewRomanPS-BoldMT" w:cs="Arial"/>
          <w:bCs/>
          <w:color w:val="000000" w:themeColor="text1"/>
        </w:rPr>
        <w:t xml:space="preserve"> </w:t>
      </w:r>
      <w:r w:rsidRPr="00E47C2E">
        <w:rPr>
          <w:rFonts w:eastAsia="TimesNewRomanPS-BoldMT" w:cs="Arial"/>
          <w:bCs/>
          <w:color w:val="000000" w:themeColor="text1"/>
        </w:rPr>
        <w:t>ЈН бр</w:t>
      </w:r>
      <w:r w:rsidRPr="00780391">
        <w:rPr>
          <w:rFonts w:eastAsia="TimesNewRomanPS-BoldMT" w:cs="Arial"/>
          <w:b/>
          <w:bCs/>
          <w:color w:val="000000" w:themeColor="text1"/>
        </w:rPr>
        <w:t xml:space="preserve">. </w:t>
      </w:r>
      <w:r w:rsidR="00780391" w:rsidRPr="00780391">
        <w:rPr>
          <w:rFonts w:eastAsia="TimesNewRomanPS-BoldMT" w:cs="Arial"/>
          <w:b/>
          <w:bCs/>
          <w:color w:val="000000" w:themeColor="text1"/>
        </w:rPr>
        <w:t>3000/</w:t>
      </w:r>
      <w:r w:rsidR="00E66FBA">
        <w:rPr>
          <w:rFonts w:eastAsia="TimesNewRomanPS-BoldMT" w:cs="Arial"/>
          <w:b/>
          <w:bCs/>
          <w:color w:val="000000" w:themeColor="text1"/>
          <w:lang w:val="sr-Cyrl-RS"/>
        </w:rPr>
        <w:t>0292</w:t>
      </w:r>
      <w:r w:rsidR="00780391" w:rsidRPr="00780391">
        <w:rPr>
          <w:rFonts w:eastAsia="TimesNewRomanPS-BoldMT" w:cs="Arial"/>
          <w:b/>
          <w:bCs/>
          <w:color w:val="000000" w:themeColor="text1"/>
        </w:rPr>
        <w:t>/2016</w:t>
      </w:r>
      <w:r w:rsidR="00E66FBA">
        <w:rPr>
          <w:rFonts w:eastAsia="TimesNewRomanPS-BoldMT" w:cs="Arial"/>
          <w:b/>
          <w:bCs/>
          <w:color w:val="000000" w:themeColor="text1"/>
          <w:lang w:val="sr-Cyrl-RS"/>
        </w:rPr>
        <w:t xml:space="preserve"> </w:t>
      </w:r>
      <w:r w:rsidR="00780391" w:rsidRPr="00780391">
        <w:rPr>
          <w:rFonts w:eastAsia="TimesNewRomanPS-BoldMT" w:cs="Arial"/>
          <w:b/>
          <w:bCs/>
          <w:color w:val="000000" w:themeColor="text1"/>
        </w:rPr>
        <w:t>(</w:t>
      </w:r>
      <w:r w:rsidR="00E66FBA">
        <w:rPr>
          <w:rFonts w:eastAsia="TimesNewRomanPS-BoldMT" w:cs="Arial"/>
          <w:b/>
          <w:bCs/>
          <w:color w:val="000000" w:themeColor="text1"/>
          <w:lang w:val="sr-Cyrl-RS"/>
        </w:rPr>
        <w:t>ЗСУ 832</w:t>
      </w:r>
      <w:r w:rsidR="00780391" w:rsidRPr="00780391">
        <w:rPr>
          <w:rFonts w:eastAsia="TimesNewRomanPS-BoldMT" w:cs="Arial"/>
          <w:b/>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sr-Cyrl-RS"/>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9F31BB">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E66FBA" w:rsidRPr="00E47C2E" w:rsidRDefault="00E66FBA" w:rsidP="00E66FBA">
            <w:pPr>
              <w:spacing w:before="0"/>
              <w:rPr>
                <w:rFonts w:eastAsia="TimesNewRomanPS-BoldMT" w:cs="Arial"/>
                <w:bCs/>
                <w:color w:val="000000" w:themeColor="text1"/>
              </w:rPr>
            </w:pPr>
            <w:r>
              <w:rPr>
                <w:rFonts w:eastAsia="TimesNewRomanPS-BoldMT" w:cs="Arial"/>
                <w:bCs/>
                <w:color w:val="000000" w:themeColor="text1"/>
                <w:lang w:val="sr-Cyrl-RS"/>
              </w:rPr>
              <w:t>Услуга одржавања машина алатки ТЕНТ А</w:t>
            </w:r>
            <w:r w:rsidRPr="00466278">
              <w:rPr>
                <w:rFonts w:eastAsia="TimesNewRomanPS-BoldMT" w:cs="Arial"/>
                <w:bCs/>
                <w:color w:val="000000" w:themeColor="text1"/>
              </w:rPr>
              <w:t xml:space="preserve"> </w:t>
            </w:r>
            <w:r>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Pr="00780391">
              <w:rPr>
                <w:rFonts w:eastAsia="TimesNewRomanPS-BoldMT" w:cs="Arial"/>
                <w:b/>
                <w:bCs/>
                <w:color w:val="000000" w:themeColor="text1"/>
              </w:rPr>
              <w:t>. 3000/</w:t>
            </w:r>
            <w:r>
              <w:rPr>
                <w:rFonts w:eastAsia="TimesNewRomanPS-BoldMT" w:cs="Arial"/>
                <w:b/>
                <w:bCs/>
                <w:color w:val="000000" w:themeColor="text1"/>
                <w:lang w:val="sr-Cyrl-RS"/>
              </w:rPr>
              <w:t>0292</w:t>
            </w:r>
            <w:r w:rsidRPr="00780391">
              <w:rPr>
                <w:rFonts w:eastAsia="TimesNewRomanPS-BoldMT" w:cs="Arial"/>
                <w:b/>
                <w:bCs/>
                <w:color w:val="000000" w:themeColor="text1"/>
              </w:rPr>
              <w:t>/2016</w:t>
            </w:r>
            <w:r>
              <w:rPr>
                <w:rFonts w:eastAsia="TimesNewRomanPS-BoldMT" w:cs="Arial"/>
                <w:b/>
                <w:bCs/>
                <w:color w:val="000000" w:themeColor="text1"/>
                <w:lang w:val="sr-Cyrl-RS"/>
              </w:rPr>
              <w:t xml:space="preserve"> </w:t>
            </w:r>
            <w:r w:rsidRPr="00780391">
              <w:rPr>
                <w:rFonts w:eastAsia="TimesNewRomanPS-BoldMT" w:cs="Arial"/>
                <w:b/>
                <w:bCs/>
                <w:color w:val="000000" w:themeColor="text1"/>
              </w:rPr>
              <w:t>(</w:t>
            </w:r>
            <w:r>
              <w:rPr>
                <w:rFonts w:eastAsia="TimesNewRomanPS-BoldMT" w:cs="Arial"/>
                <w:b/>
                <w:bCs/>
                <w:color w:val="000000" w:themeColor="text1"/>
                <w:lang w:val="sr-Cyrl-RS"/>
              </w:rPr>
              <w:t>ЗСУ 832</w:t>
            </w:r>
            <w:r w:rsidRPr="00780391">
              <w:rPr>
                <w:rFonts w:eastAsia="TimesNewRomanPS-BoldMT" w:cs="Arial"/>
                <w:b/>
                <w:bCs/>
                <w:color w:val="000000" w:themeColor="text1"/>
              </w:rPr>
              <w:t>/2016)</w:t>
            </w:r>
          </w:p>
          <w:p w:rsidR="000E75A0" w:rsidRPr="00466278" w:rsidRDefault="000E75A0" w:rsidP="00466278">
            <w:pPr>
              <w:spacing w:before="0"/>
              <w:rPr>
                <w:rFonts w:eastAsia="TimesNewRomanPS-BoldMT" w:cs="Arial"/>
                <w:bCs/>
                <w:color w:val="000000" w:themeColor="text1"/>
                <w:lang w:val="sr-Cyrl-R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8B2252" w:rsidP="008B2252">
            <w:pPr>
              <w:spacing w:before="0"/>
              <w:jc w:val="center"/>
              <w:rPr>
                <w:rFonts w:cs="Arial"/>
                <w:b/>
                <w:bCs/>
                <w:iCs/>
                <w:lang w:val="sr-Cyrl-RS"/>
              </w:rPr>
            </w:pPr>
            <w:r w:rsidRPr="00886159">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886159">
              <w:rPr>
                <w:rFonts w:eastAsia="Calibri" w:cs="Arial"/>
                <w:b/>
              </w:rPr>
              <w:t>исправног</w:t>
            </w:r>
            <w:r w:rsidRPr="00886159">
              <w:rPr>
                <w:rFonts w:eastAsia="Calibri" w:cs="Arial"/>
              </w:rPr>
              <w:t xml:space="preserve"> рачун</w:t>
            </w:r>
            <w:r>
              <w:rPr>
                <w:rFonts w:eastAsia="Calibri" w:cs="Arial"/>
              </w:rPr>
              <w:t>а, издатог на основу прихваћен</w:t>
            </w:r>
            <w:r>
              <w:rPr>
                <w:rFonts w:eastAsia="Calibri" w:cs="Arial"/>
                <w:lang w:val="sr-Cyrl-RS"/>
              </w:rPr>
              <w:t>ог</w:t>
            </w:r>
            <w:r>
              <w:rPr>
                <w:rFonts w:eastAsia="Calibri" w:cs="Arial"/>
              </w:rPr>
              <w:t xml:space="preserve"> и одоб</w:t>
            </w:r>
            <w:r>
              <w:rPr>
                <w:rFonts w:eastAsia="Calibri" w:cs="Arial"/>
                <w:lang w:val="sr-Cyrl-RS"/>
              </w:rPr>
              <w:t xml:space="preserve">острано потписаног </w:t>
            </w:r>
            <w:r w:rsidRPr="00886159">
              <w:rPr>
                <w:rFonts w:eastAsia="Calibri" w:cs="Arial"/>
              </w:rPr>
              <w:t xml:space="preserve"> </w:t>
            </w:r>
            <w:r w:rsidRPr="00DA4167">
              <w:rPr>
                <w:rFonts w:eastAsia="Calibri" w:cs="Arial"/>
              </w:rPr>
              <w:t>Записника</w:t>
            </w:r>
            <w:r>
              <w:rPr>
                <w:rFonts w:eastAsia="Calibri" w:cs="Arial"/>
                <w:lang w:val="sr-Cyrl-RS"/>
              </w:rPr>
              <w:t xml:space="preserve"> о пруженим услугама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FE745B" w:rsidP="00C026E3">
            <w:pPr>
              <w:pStyle w:val="ListParagraph"/>
              <w:autoSpaceDE w:val="0"/>
              <w:autoSpaceDN w:val="0"/>
              <w:adjustRightInd w:val="0"/>
              <w:spacing w:before="0" w:after="0" w:line="240" w:lineRule="auto"/>
              <w:ind w:left="0"/>
              <w:contextualSpacing w:val="0"/>
              <w:rPr>
                <w:rFonts w:cs="Arial"/>
                <w:bCs/>
                <w:iCs/>
                <w:color w:val="00B0F0"/>
                <w:lang w:val="sr-Cyrl-CS"/>
              </w:rPr>
            </w:pPr>
            <w:r>
              <w:rPr>
                <w:rFonts w:ascii="Arial" w:hAnsi="Arial" w:cs="Arial"/>
                <w:bCs/>
                <w:iCs/>
                <w:lang w:val="sr-Cyrl-CS"/>
              </w:rPr>
              <w:t xml:space="preserve">Рок извршења услуге је </w:t>
            </w:r>
            <w:r w:rsidR="0057668F" w:rsidRPr="00C026E3">
              <w:rPr>
                <w:rFonts w:ascii="Arial" w:hAnsi="Arial" w:cs="Arial"/>
                <w:bCs/>
                <w:iCs/>
                <w:lang w:val="sr-Cyrl-CS"/>
              </w:rPr>
              <w:t>сукцесивно</w:t>
            </w:r>
            <w:r>
              <w:rPr>
                <w:rFonts w:ascii="Arial" w:hAnsi="Arial" w:cs="Arial"/>
                <w:bCs/>
                <w:iCs/>
                <w:lang w:val="sr-Cyrl-CS"/>
              </w:rPr>
              <w:t xml:space="preserve"> по потреби наручиоца</w:t>
            </w:r>
            <w:r w:rsidR="0057668F" w:rsidRPr="00C026E3">
              <w:rPr>
                <w:rFonts w:ascii="Arial" w:hAnsi="Arial" w:cs="Arial"/>
                <w:bCs/>
                <w:iCs/>
                <w:lang w:val="sr-Cyrl-CS"/>
              </w:rPr>
              <w:t xml:space="preserve">  у року од </w:t>
            </w:r>
            <w:r w:rsidR="00E66FBA" w:rsidRPr="00C026E3">
              <w:rPr>
                <w:rFonts w:ascii="Arial" w:hAnsi="Arial" w:cs="Arial"/>
                <w:bCs/>
                <w:iCs/>
                <w:lang w:val="sr-Cyrl-CS"/>
              </w:rPr>
              <w:t>12</w:t>
            </w:r>
            <w:r w:rsidR="0057668F" w:rsidRPr="00C026E3">
              <w:rPr>
                <w:rFonts w:ascii="Arial" w:hAnsi="Arial" w:cs="Arial"/>
                <w:bCs/>
                <w:iCs/>
                <w:lang w:val="sr-Cyrl-CS"/>
              </w:rPr>
              <w:t xml:space="preserve"> месец</w:t>
            </w:r>
            <w:r w:rsidR="00E66FBA" w:rsidRPr="00C026E3">
              <w:rPr>
                <w:rFonts w:ascii="Arial" w:hAnsi="Arial" w:cs="Arial"/>
                <w:bCs/>
                <w:iCs/>
                <w:lang w:val="sr-Cyrl-CS"/>
              </w:rPr>
              <w:t>и</w:t>
            </w:r>
            <w:r w:rsidR="0057668F" w:rsidRPr="00C026E3">
              <w:rPr>
                <w:rFonts w:ascii="Arial" w:hAnsi="Arial" w:cs="Arial"/>
                <w:bCs/>
                <w:iCs/>
                <w:lang w:val="sr-Cyrl-CS"/>
              </w:rPr>
              <w:t xml:space="preserve"> од дана ступања уговора на снагу</w:t>
            </w:r>
            <w:r w:rsidR="00E66FBA" w:rsidRPr="00C026E3">
              <w:rPr>
                <w:rFonts w:ascii="Arial" w:hAnsi="Arial" w:cs="Arial"/>
                <w:bCs/>
                <w:iCs/>
                <w:lang w:val="sr-Cyrl-CS"/>
              </w:rPr>
              <w:t>.</w:t>
            </w:r>
            <w:r w:rsidR="0057668F" w:rsidRPr="00C026E3">
              <w:rPr>
                <w:rFonts w:ascii="Arial" w:hAnsi="Arial" w:cs="Arial"/>
                <w:bCs/>
                <w:iCs/>
                <w:lang w:val="sr-Cyrl-CS"/>
              </w:rPr>
              <w:t xml:space="preserve"> </w:t>
            </w:r>
          </w:p>
        </w:tc>
        <w:tc>
          <w:tcPr>
            <w:tcW w:w="4003" w:type="dxa"/>
            <w:vAlign w:val="center"/>
          </w:tcPr>
          <w:p w:rsidR="00FE745B" w:rsidRPr="00B41B57" w:rsidRDefault="00FE745B" w:rsidP="00FE745B">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FE745B" w:rsidP="00FE745B">
            <w:pPr>
              <w:spacing w:before="0"/>
              <w:jc w:val="center"/>
              <w:rPr>
                <w:rFonts w:cs="Arial"/>
                <w:bCs/>
                <w:iCs/>
                <w:lang w:val="sr-Cyrl-CS"/>
              </w:rPr>
            </w:pPr>
            <w:r w:rsidRPr="00B41B57">
              <w:rPr>
                <w:rFonts w:cs="Arial"/>
                <w:bCs/>
                <w:i/>
                <w:iCs/>
                <w:lang w:val="sr-Cyrl-CS"/>
              </w:rPr>
              <w:t>ДА/НЕ (заокружити)</w:t>
            </w:r>
          </w:p>
        </w:tc>
      </w:tr>
      <w:tr w:rsidR="00F066CB" w:rsidRPr="00E47C2E" w:rsidTr="008B2252">
        <w:tc>
          <w:tcPr>
            <w:tcW w:w="5242" w:type="dxa"/>
            <w:vAlign w:val="center"/>
          </w:tcPr>
          <w:p w:rsidR="00F066CB" w:rsidRPr="00886159" w:rsidRDefault="00F066CB" w:rsidP="0040001D">
            <w:pPr>
              <w:spacing w:before="0"/>
              <w:jc w:val="center"/>
              <w:rPr>
                <w:rFonts w:cs="Arial"/>
                <w:b/>
                <w:bCs/>
                <w:iCs/>
                <w:lang w:val="sr-Cyrl-CS"/>
              </w:rPr>
            </w:pPr>
            <w:r w:rsidRPr="00886159">
              <w:rPr>
                <w:rFonts w:cs="Arial"/>
                <w:b/>
                <w:bCs/>
                <w:iCs/>
                <w:lang w:val="sr-Cyrl-CS"/>
              </w:rPr>
              <w:t>ГАРАНТНИ РОК:</w:t>
            </w:r>
          </w:p>
          <w:p w:rsidR="00C736E6" w:rsidRPr="00220BEA" w:rsidRDefault="00C736E6" w:rsidP="00C736E6">
            <w:pPr>
              <w:spacing w:before="0"/>
              <w:rPr>
                <w:rFonts w:cs="Arial"/>
                <w:lang w:eastAsia="zh-CN"/>
              </w:rPr>
            </w:pPr>
            <w:r w:rsidRPr="00220BEA">
              <w:rPr>
                <w:rFonts w:cs="Arial"/>
                <w:lang w:eastAsia="zh-CN"/>
              </w:rPr>
              <w:t xml:space="preserve">Гарантни рок за предмет набавке је минимум </w:t>
            </w:r>
            <w:r w:rsidRPr="00220BEA">
              <w:rPr>
                <w:rFonts w:cs="Arial"/>
                <w:lang w:val="sr-Cyrl-CS" w:eastAsia="zh-CN"/>
              </w:rPr>
              <w:t>12 месеци</w:t>
            </w:r>
            <w:r w:rsidRPr="00220BEA">
              <w:rPr>
                <w:rFonts w:cs="Arial"/>
                <w:lang w:eastAsia="zh-CN"/>
              </w:rPr>
              <w:t xml:space="preserve"> од дана извршења услуге.</w:t>
            </w:r>
          </w:p>
          <w:p w:rsidR="00F066CB" w:rsidRPr="00886159" w:rsidRDefault="00C736E6" w:rsidP="00C736E6">
            <w:pPr>
              <w:spacing w:before="0"/>
              <w:rPr>
                <w:rFonts w:cs="Arial"/>
                <w:b/>
                <w:bCs/>
                <w:iCs/>
                <w:lang w:val="sr-Cyrl-CS"/>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tc>
        <w:tc>
          <w:tcPr>
            <w:tcW w:w="4003" w:type="dxa"/>
            <w:vAlign w:val="center"/>
          </w:tcPr>
          <w:p w:rsidR="00F066CB" w:rsidRPr="00886159" w:rsidRDefault="00F066CB" w:rsidP="0040001D">
            <w:pPr>
              <w:spacing w:before="0"/>
              <w:jc w:val="center"/>
              <w:rPr>
                <w:rFonts w:cs="Arial"/>
                <w:b/>
                <w:bCs/>
                <w:iCs/>
                <w:lang w:val="sr-Cyrl-CS"/>
              </w:rPr>
            </w:pPr>
          </w:p>
          <w:p w:rsidR="00FE745B" w:rsidRPr="00B41B57" w:rsidRDefault="00FE745B" w:rsidP="00FE745B">
            <w:pPr>
              <w:spacing w:before="0"/>
              <w:jc w:val="center"/>
              <w:rPr>
                <w:rFonts w:cs="Arial"/>
                <w:bCs/>
                <w:i/>
                <w:iCs/>
                <w:lang w:val="sr-Cyrl-CS"/>
              </w:rPr>
            </w:pPr>
            <w:r w:rsidRPr="00B41B57">
              <w:rPr>
                <w:rFonts w:cs="Arial"/>
                <w:bCs/>
                <w:i/>
                <w:iCs/>
                <w:lang w:val="sr-Cyrl-CS"/>
              </w:rPr>
              <w:t>Сагласан за захтевом наручиоца</w:t>
            </w:r>
          </w:p>
          <w:p w:rsidR="00F066CB" w:rsidRPr="00A87043" w:rsidRDefault="00FE745B" w:rsidP="00FE745B">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18"/>
        </w:trPr>
        <w:tc>
          <w:tcPr>
            <w:tcW w:w="524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613B5" w:rsidRDefault="005A5576" w:rsidP="00C613B5">
            <w:pPr>
              <w:spacing w:before="0"/>
              <w:jc w:val="center"/>
              <w:rPr>
                <w:rFonts w:cs="Arial"/>
                <w:bCs/>
                <w:iCs/>
                <w:lang w:val="sr-Cyrl-CS"/>
              </w:rPr>
            </w:pPr>
            <w:r>
              <w:rPr>
                <w:rFonts w:cs="Arial"/>
                <w:bCs/>
                <w:iCs/>
                <w:lang w:val="sr-Cyrl-CS"/>
              </w:rPr>
              <w:t>Термоелектране Никола Тесла, Богољуба Урошевића Црног број 44, 11500 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92BA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592BA1" w:rsidRPr="00592BA1">
              <w:rPr>
                <w:rFonts w:cs="Arial"/>
                <w:bCs/>
                <w:iCs/>
                <w:lang w:val="sr-Cyrl-CS"/>
              </w:rPr>
              <w:t>45</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C4458E" w:rsidRDefault="00BA2C2D" w:rsidP="00C4458E">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r w:rsidR="00C86BAF">
        <w:rPr>
          <w:rFonts w:eastAsia="TimesNewRomanPS-BoldMT" w:cs="Arial"/>
          <w:bCs/>
          <w:iCs/>
          <w:lang w:val="ru-RU"/>
        </w:rPr>
        <w:t>а)</w:t>
      </w:r>
      <w:r w:rsidR="00A46BCD">
        <w:rPr>
          <w:rFonts w:eastAsia="TimesNewRomanPS-BoldMT" w:cs="Arial"/>
          <w:bCs/>
          <w:iCs/>
          <w:lang w:val="ru-RU"/>
        </w:rPr>
        <w:t>.</w:t>
      </w:r>
    </w:p>
    <w:p w:rsidR="0042687E" w:rsidRPr="00E47C2E" w:rsidRDefault="0042687E" w:rsidP="00781B02">
      <w:pPr>
        <w:rPr>
          <w:rFonts w:cs="Arial"/>
        </w:rPr>
      </w:pPr>
      <w:bookmarkStart w:id="260" w:name="_Toc442559925"/>
    </w:p>
    <w:p w:rsidR="00A5046A" w:rsidRDefault="00A5046A" w:rsidP="00343A18">
      <w:pPr>
        <w:pStyle w:val="KDObrazac"/>
        <w:spacing w:before="0"/>
        <w:rPr>
          <w:lang w:val="sr-Cyrl-RS"/>
        </w:rPr>
      </w:pPr>
    </w:p>
    <w:p w:rsidR="00A35F16" w:rsidRDefault="00A35F16" w:rsidP="00343A18">
      <w:pPr>
        <w:pStyle w:val="KDObrazac"/>
        <w:spacing w:before="0"/>
        <w:rPr>
          <w:lang w:val="sr-Cyrl-RS"/>
        </w:rPr>
      </w:pPr>
    </w:p>
    <w:p w:rsidR="00B67629" w:rsidRDefault="00B67629"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2</w:t>
      </w:r>
      <w:r w:rsidRPr="00E47C2E">
        <w:t>.</w:t>
      </w:r>
      <w:bookmarkEnd w:id="26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Default="00343A18" w:rsidP="00343A18">
      <w:pPr>
        <w:spacing w:before="0"/>
        <w:rPr>
          <w:rFonts w:cs="Arial"/>
          <w:lang w:val="sr-Cyrl-RS"/>
        </w:rPr>
      </w:pPr>
      <w:r w:rsidRPr="00E47C2E">
        <w:rPr>
          <w:rFonts w:cs="Arial"/>
        </w:rPr>
        <w:t>Табела 1.</w:t>
      </w:r>
    </w:p>
    <w:p w:rsidR="00A5046A" w:rsidRPr="00A5046A" w:rsidRDefault="00A5046A"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996"/>
        <w:gridCol w:w="708"/>
        <w:gridCol w:w="851"/>
        <w:gridCol w:w="1289"/>
        <w:gridCol w:w="1529"/>
        <w:gridCol w:w="1351"/>
        <w:gridCol w:w="1529"/>
      </w:tblGrid>
      <w:tr w:rsidR="00DC6B4F" w:rsidRPr="00DC6B4F" w:rsidTr="00B67629">
        <w:tc>
          <w:tcPr>
            <w:tcW w:w="335" w:type="pct"/>
            <w:shd w:val="clear" w:color="auto" w:fill="C6D9F1" w:themeFill="text2" w:themeFillTint="33"/>
            <w:vAlign w:val="center"/>
          </w:tcPr>
          <w:p w:rsidR="002D5D85" w:rsidRPr="00DC6B4F" w:rsidRDefault="002D5D85" w:rsidP="00DC6B4F">
            <w:pPr>
              <w:spacing w:before="0"/>
              <w:jc w:val="center"/>
              <w:rPr>
                <w:rFonts w:cs="Arial"/>
                <w:bCs/>
                <w:iCs/>
                <w:lang w:val="sr-Cyrl-CS"/>
              </w:rPr>
            </w:pPr>
            <w:r w:rsidRPr="00DC6B4F">
              <w:rPr>
                <w:rFonts w:cs="Arial"/>
                <w:bCs/>
                <w:iCs/>
                <w:lang w:val="sr-Cyrl-CS"/>
              </w:rPr>
              <w:t>Рбр</w:t>
            </w:r>
          </w:p>
        </w:tc>
        <w:tc>
          <w:tcPr>
            <w:tcW w:w="1006"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357"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мере</w:t>
            </w:r>
          </w:p>
        </w:tc>
        <w:tc>
          <w:tcPr>
            <w:tcW w:w="429"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lang w:val="sr-Cyrl-CS"/>
              </w:rPr>
              <w:t>Обим (количина)</w:t>
            </w:r>
          </w:p>
        </w:tc>
        <w:tc>
          <w:tcPr>
            <w:tcW w:w="650"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без ПДВ</w:t>
            </w:r>
          </w:p>
          <w:p w:rsidR="002D5D85" w:rsidRPr="00DC6B4F" w:rsidRDefault="002D5D85" w:rsidP="009F31BB">
            <w:pPr>
              <w:spacing w:before="0"/>
              <w:jc w:val="center"/>
              <w:rPr>
                <w:rFonts w:cs="Arial"/>
                <w:b/>
                <w:bCs/>
                <w:iCs/>
                <w:lang w:val="sr-Cyrl-CS"/>
              </w:rPr>
            </w:pPr>
            <w:r w:rsidRPr="00DC6B4F">
              <w:rPr>
                <w:rFonts w:cs="Arial"/>
                <w:b/>
                <w:bCs/>
                <w:iCs/>
                <w:lang w:val="sr-Cyrl-CS"/>
              </w:rPr>
              <w:t xml:space="preserve">дин. </w:t>
            </w:r>
          </w:p>
        </w:tc>
        <w:tc>
          <w:tcPr>
            <w:tcW w:w="771"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са ПДВ</w:t>
            </w:r>
          </w:p>
          <w:p w:rsidR="002D5D85" w:rsidRPr="00DC6B4F" w:rsidRDefault="002D5D85" w:rsidP="009F31BB">
            <w:pPr>
              <w:spacing w:before="0"/>
              <w:jc w:val="center"/>
              <w:rPr>
                <w:rFonts w:cs="Arial"/>
                <w:b/>
                <w:bCs/>
                <w:iCs/>
                <w:lang w:val="sr-Cyrl-CS"/>
              </w:rPr>
            </w:pPr>
            <w:r w:rsidRPr="00DC6B4F">
              <w:rPr>
                <w:rFonts w:cs="Arial"/>
                <w:b/>
                <w:bCs/>
                <w:iCs/>
                <w:lang w:val="sr-Cyrl-CS"/>
              </w:rPr>
              <w:t xml:space="preserve">дин. </w:t>
            </w:r>
          </w:p>
        </w:tc>
        <w:tc>
          <w:tcPr>
            <w:tcW w:w="681"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без ПДВ</w:t>
            </w:r>
          </w:p>
          <w:p w:rsidR="002D5D85" w:rsidRPr="00DC6B4F" w:rsidRDefault="002D5D85" w:rsidP="009F31BB">
            <w:pPr>
              <w:spacing w:before="0"/>
              <w:jc w:val="center"/>
              <w:rPr>
                <w:rFonts w:cs="Arial"/>
                <w:b/>
                <w:bCs/>
                <w:iCs/>
                <w:lang w:val="sr-Cyrl-CS"/>
              </w:rPr>
            </w:pPr>
            <w:r w:rsidRPr="00DC6B4F">
              <w:rPr>
                <w:rFonts w:cs="Arial"/>
                <w:b/>
                <w:bCs/>
                <w:iCs/>
                <w:lang w:val="sr-Cyrl-CS"/>
              </w:rPr>
              <w:t xml:space="preserve">дин. </w:t>
            </w:r>
          </w:p>
        </w:tc>
        <w:tc>
          <w:tcPr>
            <w:tcW w:w="771"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9F31BB">
            <w:pPr>
              <w:spacing w:before="0"/>
              <w:jc w:val="center"/>
              <w:rPr>
                <w:rFonts w:cs="Arial"/>
                <w:b/>
                <w:bCs/>
                <w:iCs/>
                <w:lang w:val="sr-Cyrl-CS"/>
              </w:rPr>
            </w:pPr>
            <w:r w:rsidRPr="00DC6B4F">
              <w:rPr>
                <w:rFonts w:cs="Arial"/>
                <w:b/>
                <w:bCs/>
                <w:iCs/>
                <w:lang w:val="sr-Cyrl-CS"/>
              </w:rPr>
              <w:t xml:space="preserve">дин. </w:t>
            </w:r>
          </w:p>
        </w:tc>
      </w:tr>
      <w:tr w:rsidR="00DC6B4F" w:rsidRPr="00DC6B4F" w:rsidTr="00B67629">
        <w:tc>
          <w:tcPr>
            <w:tcW w:w="335"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(1)</w:t>
            </w:r>
          </w:p>
        </w:tc>
        <w:tc>
          <w:tcPr>
            <w:tcW w:w="1006"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(2)</w:t>
            </w:r>
          </w:p>
        </w:tc>
        <w:tc>
          <w:tcPr>
            <w:tcW w:w="357"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(3)</w:t>
            </w:r>
          </w:p>
        </w:tc>
        <w:tc>
          <w:tcPr>
            <w:tcW w:w="429"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(4)</w:t>
            </w:r>
          </w:p>
        </w:tc>
        <w:tc>
          <w:tcPr>
            <w:tcW w:w="650"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(8)</w:t>
            </w: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sidRPr="00DC6B4F">
              <w:rPr>
                <w:rFonts w:cs="Arial"/>
                <w:b/>
                <w:bCs/>
                <w:iCs/>
                <w:lang w:val="sr-Cyrl-CS"/>
              </w:rPr>
              <w:t>1.</w:t>
            </w:r>
          </w:p>
        </w:tc>
        <w:tc>
          <w:tcPr>
            <w:tcW w:w="1006" w:type="pct"/>
            <w:shd w:val="clear" w:color="auto" w:fill="auto"/>
          </w:tcPr>
          <w:p w:rsidR="00A5046A" w:rsidRPr="00A5046A" w:rsidRDefault="005A5576" w:rsidP="0078153E">
            <w:pPr>
              <w:jc w:val="left"/>
              <w:rPr>
                <w:lang w:val="sr-Cyrl-RS"/>
              </w:rPr>
            </w:pPr>
            <w:r>
              <w:rPr>
                <w:lang w:val="sr-Cyrl-RS"/>
              </w:rPr>
              <w:t xml:space="preserve">Радови на </w:t>
            </w:r>
            <w:r w:rsidR="0078153E">
              <w:rPr>
                <w:lang w:val="sr-Cyrl-RS"/>
              </w:rPr>
              <w:t>одржавању машина алатки према опису у техничкој спецификацији</w:t>
            </w:r>
          </w:p>
        </w:tc>
        <w:tc>
          <w:tcPr>
            <w:tcW w:w="357"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НЧ</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500</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sidRPr="00DC6B4F">
              <w:rPr>
                <w:rFonts w:cs="Arial"/>
                <w:b/>
                <w:bCs/>
                <w:iCs/>
                <w:lang w:val="sr-Cyrl-CS"/>
              </w:rPr>
              <w:t>2.</w:t>
            </w:r>
          </w:p>
        </w:tc>
        <w:tc>
          <w:tcPr>
            <w:tcW w:w="1006" w:type="pct"/>
            <w:shd w:val="clear" w:color="auto" w:fill="auto"/>
          </w:tcPr>
          <w:p w:rsidR="00A5046A" w:rsidRPr="00A5046A" w:rsidRDefault="005A5576" w:rsidP="00A35F16">
            <w:pPr>
              <w:jc w:val="left"/>
              <w:rPr>
                <w:lang w:val="sr-Cyrl-RS"/>
              </w:rPr>
            </w:pPr>
            <w:r>
              <w:rPr>
                <w:lang w:val="sr-Cyrl-RS"/>
              </w:rPr>
              <w:t>Ремонт држача алата универзалног струга РА631Р</w:t>
            </w:r>
          </w:p>
        </w:tc>
        <w:tc>
          <w:tcPr>
            <w:tcW w:w="357" w:type="pct"/>
            <w:shd w:val="clear" w:color="auto" w:fill="auto"/>
          </w:tcPr>
          <w:p w:rsidR="005A5576" w:rsidRDefault="005A5576">
            <w:pPr>
              <w:rPr>
                <w:rFonts w:cs="Arial"/>
                <w:bCs/>
                <w:iCs/>
                <w:lang w:val="sr-Cyrl-CS"/>
              </w:rPr>
            </w:pPr>
          </w:p>
          <w:p w:rsidR="00A5046A" w:rsidRDefault="005A5576">
            <w:r>
              <w:rPr>
                <w:rFonts w:cs="Arial"/>
                <w:bCs/>
                <w:iCs/>
                <w:lang w:val="sr-Cyrl-CS"/>
              </w:rPr>
              <w:t>К</w:t>
            </w:r>
            <w:r w:rsidR="00A5046A" w:rsidRPr="00AA1FA8">
              <w:rPr>
                <w:rFonts w:cs="Arial"/>
                <w:bCs/>
                <w:iCs/>
                <w:lang w:val="sr-Cyrl-CS"/>
              </w:rPr>
              <w:t>ом</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2</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Pr>
                <w:rFonts w:cs="Arial"/>
                <w:b/>
                <w:bCs/>
                <w:iCs/>
                <w:lang w:val="sr-Cyrl-CS"/>
              </w:rPr>
              <w:t>3.</w:t>
            </w:r>
          </w:p>
        </w:tc>
        <w:tc>
          <w:tcPr>
            <w:tcW w:w="1006" w:type="pct"/>
            <w:shd w:val="clear" w:color="auto" w:fill="auto"/>
          </w:tcPr>
          <w:p w:rsidR="00A5046A" w:rsidRPr="00A5046A" w:rsidRDefault="005A5576" w:rsidP="005A5576">
            <w:pPr>
              <w:jc w:val="left"/>
              <w:rPr>
                <w:lang w:val="sr-Cyrl-RS"/>
              </w:rPr>
            </w:pPr>
            <w:r>
              <w:rPr>
                <w:lang w:val="sr-Cyrl-RS"/>
              </w:rPr>
              <w:t>Испорука плочица за режиме резања стругова</w:t>
            </w:r>
          </w:p>
        </w:tc>
        <w:tc>
          <w:tcPr>
            <w:tcW w:w="357" w:type="pct"/>
            <w:shd w:val="clear" w:color="auto" w:fill="auto"/>
          </w:tcPr>
          <w:p w:rsidR="005A5576" w:rsidRDefault="005A5576">
            <w:pPr>
              <w:rPr>
                <w:rFonts w:cs="Arial"/>
                <w:bCs/>
                <w:iCs/>
                <w:lang w:val="sr-Cyrl-CS"/>
              </w:rPr>
            </w:pPr>
          </w:p>
          <w:p w:rsidR="00A5046A" w:rsidRDefault="005A5576">
            <w:r>
              <w:rPr>
                <w:rFonts w:cs="Arial"/>
                <w:bCs/>
                <w:iCs/>
                <w:lang w:val="sr-Cyrl-CS"/>
              </w:rPr>
              <w:t>К</w:t>
            </w:r>
            <w:r w:rsidR="00A5046A" w:rsidRPr="00AA1FA8">
              <w:rPr>
                <w:rFonts w:cs="Arial"/>
                <w:bCs/>
                <w:iCs/>
                <w:lang w:val="sr-Cyrl-CS"/>
              </w:rPr>
              <w:t>ом</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2</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Pr>
                <w:rFonts w:cs="Arial"/>
                <w:b/>
                <w:bCs/>
                <w:iCs/>
                <w:lang w:val="sr-Cyrl-CS"/>
              </w:rPr>
              <w:t>4.</w:t>
            </w:r>
          </w:p>
        </w:tc>
        <w:tc>
          <w:tcPr>
            <w:tcW w:w="1006" w:type="pct"/>
            <w:shd w:val="clear" w:color="auto" w:fill="auto"/>
          </w:tcPr>
          <w:p w:rsidR="00A5046A" w:rsidRPr="005A5576" w:rsidRDefault="005A5576" w:rsidP="005A5576">
            <w:pPr>
              <w:jc w:val="left"/>
              <w:rPr>
                <w:lang w:val="sr-Latn-RS"/>
              </w:rPr>
            </w:pPr>
            <w:r>
              <w:rPr>
                <w:lang w:val="sr-Cyrl-RS"/>
              </w:rPr>
              <w:t xml:space="preserve">Премотавање електромагнетне кочнице за универзалну глодалицу </w:t>
            </w:r>
            <w:r>
              <w:rPr>
                <w:lang w:val="sr-Latn-RS"/>
              </w:rPr>
              <w:t>Ug</w:t>
            </w:r>
            <w:r>
              <w:rPr>
                <w:lang w:val="sr-Cyrl-RS"/>
              </w:rPr>
              <w:t xml:space="preserve"> </w:t>
            </w:r>
            <w:r>
              <w:rPr>
                <w:lang w:val="sr-Latn-RS"/>
              </w:rPr>
              <w:t xml:space="preserve"> -1 </w:t>
            </w:r>
            <w:r>
              <w:rPr>
                <w:lang w:val="sr-Cyrl-RS"/>
              </w:rPr>
              <w:t xml:space="preserve">и </w:t>
            </w:r>
            <w:r>
              <w:rPr>
                <w:lang w:val="sr-Latn-RS"/>
              </w:rPr>
              <w:t>BORWERK</w:t>
            </w:r>
          </w:p>
        </w:tc>
        <w:tc>
          <w:tcPr>
            <w:tcW w:w="357" w:type="pct"/>
            <w:shd w:val="clear" w:color="auto" w:fill="auto"/>
          </w:tcPr>
          <w:p w:rsidR="005A5576" w:rsidRDefault="005A5576">
            <w:pPr>
              <w:rPr>
                <w:rFonts w:cs="Arial"/>
                <w:bCs/>
                <w:iCs/>
                <w:lang w:val="sr-Cyrl-CS"/>
              </w:rPr>
            </w:pPr>
          </w:p>
          <w:p w:rsidR="005A5576" w:rsidRDefault="005A5576">
            <w:pPr>
              <w:rPr>
                <w:rFonts w:cs="Arial"/>
                <w:bCs/>
                <w:iCs/>
                <w:lang w:val="sr-Cyrl-CS"/>
              </w:rPr>
            </w:pPr>
          </w:p>
          <w:p w:rsidR="00A5046A" w:rsidRDefault="005A5576">
            <w:r>
              <w:rPr>
                <w:rFonts w:cs="Arial"/>
                <w:bCs/>
                <w:iCs/>
                <w:lang w:val="sr-Cyrl-CS"/>
              </w:rPr>
              <w:t>К</w:t>
            </w:r>
            <w:r w:rsidR="00A5046A" w:rsidRPr="00AA1FA8">
              <w:rPr>
                <w:rFonts w:cs="Arial"/>
                <w:bCs/>
                <w:iCs/>
                <w:lang w:val="sr-Cyrl-CS"/>
              </w:rPr>
              <w:t>ом</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2</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Pr>
                <w:rFonts w:cs="Arial"/>
                <w:b/>
                <w:bCs/>
                <w:iCs/>
                <w:lang w:val="sr-Cyrl-CS"/>
              </w:rPr>
              <w:t>5.</w:t>
            </w:r>
          </w:p>
        </w:tc>
        <w:tc>
          <w:tcPr>
            <w:tcW w:w="1006" w:type="pct"/>
            <w:shd w:val="clear" w:color="auto" w:fill="auto"/>
          </w:tcPr>
          <w:p w:rsidR="00A5046A" w:rsidRPr="00A5046A" w:rsidRDefault="005A5576" w:rsidP="005A5576">
            <w:pPr>
              <w:jc w:val="left"/>
              <w:rPr>
                <w:lang w:val="sr-Cyrl-RS"/>
              </w:rPr>
            </w:pPr>
            <w:r>
              <w:rPr>
                <w:lang w:val="sr-Cyrl-RS"/>
              </w:rPr>
              <w:t>Испорука конусне летве попречног супорта за стругове РА-30, РА-631Р, тип 34773</w:t>
            </w:r>
          </w:p>
        </w:tc>
        <w:tc>
          <w:tcPr>
            <w:tcW w:w="357" w:type="pct"/>
            <w:shd w:val="clear" w:color="auto" w:fill="auto"/>
          </w:tcPr>
          <w:p w:rsidR="005A5576" w:rsidRDefault="005A5576">
            <w:pPr>
              <w:rPr>
                <w:rFonts w:cs="Arial"/>
                <w:bCs/>
                <w:iCs/>
                <w:lang w:val="sr-Cyrl-CS"/>
              </w:rPr>
            </w:pPr>
          </w:p>
          <w:p w:rsidR="005A5576" w:rsidRDefault="005A5576">
            <w:pPr>
              <w:rPr>
                <w:rFonts w:cs="Arial"/>
                <w:bCs/>
                <w:iCs/>
                <w:lang w:val="sr-Cyrl-CS"/>
              </w:rPr>
            </w:pPr>
          </w:p>
          <w:p w:rsidR="00A5046A" w:rsidRDefault="005A5576">
            <w:r>
              <w:rPr>
                <w:rFonts w:cs="Arial"/>
                <w:bCs/>
                <w:iCs/>
                <w:lang w:val="sr-Cyrl-CS"/>
              </w:rPr>
              <w:t>К</w:t>
            </w:r>
            <w:r w:rsidR="00A5046A" w:rsidRPr="00AA1FA8">
              <w:rPr>
                <w:rFonts w:cs="Arial"/>
                <w:bCs/>
                <w:iCs/>
                <w:lang w:val="sr-Cyrl-CS"/>
              </w:rPr>
              <w:t>ом</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2</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5046A" w:rsidRPr="00DC6B4F" w:rsidTr="00B67629">
        <w:tc>
          <w:tcPr>
            <w:tcW w:w="335" w:type="pct"/>
            <w:shd w:val="clear" w:color="auto" w:fill="auto"/>
            <w:vAlign w:val="center"/>
          </w:tcPr>
          <w:p w:rsidR="00A5046A" w:rsidRPr="00DC6B4F" w:rsidRDefault="00A5046A" w:rsidP="00A5046A">
            <w:pPr>
              <w:spacing w:before="0"/>
              <w:jc w:val="center"/>
              <w:rPr>
                <w:rFonts w:cs="Arial"/>
                <w:b/>
                <w:bCs/>
                <w:iCs/>
                <w:lang w:val="sr-Cyrl-CS"/>
              </w:rPr>
            </w:pPr>
            <w:r>
              <w:rPr>
                <w:rFonts w:cs="Arial"/>
                <w:b/>
                <w:bCs/>
                <w:iCs/>
                <w:lang w:val="sr-Cyrl-CS"/>
              </w:rPr>
              <w:t>6.</w:t>
            </w:r>
          </w:p>
        </w:tc>
        <w:tc>
          <w:tcPr>
            <w:tcW w:w="1006" w:type="pct"/>
            <w:shd w:val="clear" w:color="auto" w:fill="auto"/>
          </w:tcPr>
          <w:p w:rsidR="00A5046A" w:rsidRPr="00A5046A" w:rsidRDefault="005A5576" w:rsidP="00D82EBB">
            <w:pPr>
              <w:jc w:val="left"/>
              <w:rPr>
                <w:lang w:val="sr-Cyrl-RS"/>
              </w:rPr>
            </w:pPr>
            <w:r>
              <w:rPr>
                <w:lang w:val="sr-Cyrl-RS"/>
              </w:rPr>
              <w:t>Испорука конусне летве малог супорта за стругове РА-30, РА-631</w:t>
            </w:r>
            <w:r w:rsidR="00D82EBB">
              <w:rPr>
                <w:lang w:val="sr-Latn-RS"/>
              </w:rPr>
              <w:t>P</w:t>
            </w:r>
            <w:r>
              <w:rPr>
                <w:lang w:val="sr-Cyrl-RS"/>
              </w:rPr>
              <w:t>, тип 34089</w:t>
            </w:r>
          </w:p>
        </w:tc>
        <w:tc>
          <w:tcPr>
            <w:tcW w:w="357" w:type="pct"/>
            <w:shd w:val="clear" w:color="auto" w:fill="auto"/>
          </w:tcPr>
          <w:p w:rsidR="005A5576" w:rsidRDefault="005A5576">
            <w:pPr>
              <w:rPr>
                <w:rFonts w:cs="Arial"/>
                <w:bCs/>
                <w:iCs/>
                <w:lang w:val="sr-Cyrl-CS"/>
              </w:rPr>
            </w:pPr>
          </w:p>
          <w:p w:rsidR="005A5576" w:rsidRDefault="005A5576">
            <w:pPr>
              <w:rPr>
                <w:rFonts w:cs="Arial"/>
                <w:bCs/>
                <w:iCs/>
                <w:lang w:val="sr-Cyrl-CS"/>
              </w:rPr>
            </w:pPr>
          </w:p>
          <w:p w:rsidR="00A5046A" w:rsidRDefault="005A5576">
            <w:r>
              <w:rPr>
                <w:rFonts w:cs="Arial"/>
                <w:bCs/>
                <w:iCs/>
                <w:lang w:val="sr-Cyrl-CS"/>
              </w:rPr>
              <w:t>К</w:t>
            </w:r>
            <w:r w:rsidR="00A5046A" w:rsidRPr="00AA1FA8">
              <w:rPr>
                <w:rFonts w:cs="Arial"/>
                <w:bCs/>
                <w:iCs/>
                <w:lang w:val="sr-Cyrl-CS"/>
              </w:rPr>
              <w:t>ом</w:t>
            </w:r>
          </w:p>
        </w:tc>
        <w:tc>
          <w:tcPr>
            <w:tcW w:w="429" w:type="pct"/>
            <w:shd w:val="clear" w:color="auto" w:fill="auto"/>
            <w:vAlign w:val="center"/>
          </w:tcPr>
          <w:p w:rsidR="00A5046A" w:rsidRPr="00DC6B4F" w:rsidRDefault="005A5576" w:rsidP="00A5046A">
            <w:pPr>
              <w:spacing w:before="0"/>
              <w:jc w:val="center"/>
              <w:rPr>
                <w:rFonts w:cs="Arial"/>
                <w:bCs/>
                <w:iCs/>
                <w:lang w:val="sr-Cyrl-CS"/>
              </w:rPr>
            </w:pPr>
            <w:r>
              <w:rPr>
                <w:rFonts w:cs="Arial"/>
                <w:bCs/>
                <w:iCs/>
                <w:lang w:val="sr-Cyrl-CS"/>
              </w:rPr>
              <w:t>2</w:t>
            </w:r>
          </w:p>
        </w:tc>
        <w:tc>
          <w:tcPr>
            <w:tcW w:w="650"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c>
          <w:tcPr>
            <w:tcW w:w="681" w:type="pct"/>
            <w:shd w:val="clear" w:color="auto" w:fill="auto"/>
            <w:vAlign w:val="center"/>
          </w:tcPr>
          <w:p w:rsidR="00A5046A" w:rsidRPr="00DC6B4F" w:rsidRDefault="00A5046A" w:rsidP="00A5046A">
            <w:pPr>
              <w:spacing w:before="0"/>
              <w:jc w:val="center"/>
              <w:rPr>
                <w:rFonts w:cs="Arial"/>
                <w:b/>
                <w:bCs/>
                <w:iCs/>
              </w:rPr>
            </w:pPr>
          </w:p>
        </w:tc>
        <w:tc>
          <w:tcPr>
            <w:tcW w:w="771" w:type="pct"/>
            <w:shd w:val="clear" w:color="auto" w:fill="auto"/>
            <w:vAlign w:val="center"/>
          </w:tcPr>
          <w:p w:rsidR="00A5046A" w:rsidRPr="00DC6B4F" w:rsidRDefault="00A5046A" w:rsidP="00A5046A">
            <w:pPr>
              <w:spacing w:before="0"/>
              <w:jc w:val="center"/>
              <w:rPr>
                <w:rFonts w:cs="Arial"/>
                <w:b/>
                <w:bCs/>
                <w:iCs/>
              </w:rPr>
            </w:pPr>
          </w:p>
        </w:tc>
      </w:tr>
      <w:tr w:rsidR="00AA7917" w:rsidRPr="00DC6B4F" w:rsidTr="00B67629">
        <w:tc>
          <w:tcPr>
            <w:tcW w:w="335" w:type="pct"/>
            <w:shd w:val="clear" w:color="auto" w:fill="auto"/>
            <w:vAlign w:val="center"/>
          </w:tcPr>
          <w:p w:rsidR="00AA7917" w:rsidRPr="00DC6B4F" w:rsidRDefault="00AA7917" w:rsidP="003769FA">
            <w:pPr>
              <w:spacing w:before="0"/>
              <w:jc w:val="center"/>
              <w:rPr>
                <w:rFonts w:cs="Arial"/>
                <w:b/>
                <w:bCs/>
                <w:iCs/>
                <w:lang w:val="sr-Cyrl-CS"/>
              </w:rPr>
            </w:pPr>
            <w:r>
              <w:rPr>
                <w:rFonts w:cs="Arial"/>
                <w:b/>
                <w:bCs/>
                <w:iCs/>
                <w:lang w:val="sr-Cyrl-CS"/>
              </w:rPr>
              <w:t>7.</w:t>
            </w:r>
          </w:p>
        </w:tc>
        <w:tc>
          <w:tcPr>
            <w:tcW w:w="1006" w:type="pct"/>
            <w:shd w:val="clear" w:color="auto" w:fill="auto"/>
          </w:tcPr>
          <w:p w:rsidR="00AA7917" w:rsidRPr="00A5046A" w:rsidRDefault="00AA7917" w:rsidP="003769FA">
            <w:pPr>
              <w:jc w:val="left"/>
              <w:rPr>
                <w:lang w:val="sr-Cyrl-RS"/>
              </w:rPr>
            </w:pPr>
            <w:r>
              <w:rPr>
                <w:lang w:val="sr-Cyrl-RS"/>
              </w:rPr>
              <w:t>Испорука конусне летве попречног супорта за стругове РА-1000</w:t>
            </w:r>
          </w:p>
        </w:tc>
        <w:tc>
          <w:tcPr>
            <w:tcW w:w="357" w:type="pct"/>
            <w:shd w:val="clear" w:color="auto" w:fill="auto"/>
          </w:tcPr>
          <w:p w:rsidR="00AA7917" w:rsidRDefault="00AA7917" w:rsidP="003769FA">
            <w:pPr>
              <w:rPr>
                <w:rFonts w:cs="Arial"/>
                <w:bCs/>
                <w:iCs/>
                <w:lang w:val="sr-Cyrl-CS"/>
              </w:rPr>
            </w:pPr>
          </w:p>
          <w:p w:rsidR="00AA7917" w:rsidRDefault="00AA7917" w:rsidP="003769FA">
            <w:pPr>
              <w:rPr>
                <w:rFonts w:cs="Arial"/>
                <w:bCs/>
                <w:iCs/>
                <w:lang w:val="sr-Cyrl-CS"/>
              </w:rPr>
            </w:pPr>
          </w:p>
          <w:p w:rsidR="00AA7917" w:rsidRDefault="00AA7917" w:rsidP="003769FA">
            <w:r>
              <w:rPr>
                <w:rFonts w:cs="Arial"/>
                <w:bCs/>
                <w:iCs/>
                <w:lang w:val="sr-Cyrl-CS"/>
              </w:rPr>
              <w:t>Ком</w:t>
            </w:r>
          </w:p>
        </w:tc>
        <w:tc>
          <w:tcPr>
            <w:tcW w:w="429" w:type="pct"/>
            <w:shd w:val="clear" w:color="auto" w:fill="auto"/>
            <w:vAlign w:val="center"/>
          </w:tcPr>
          <w:p w:rsidR="00AA7917" w:rsidRDefault="00AA7917" w:rsidP="003769FA">
            <w:pPr>
              <w:spacing w:before="0"/>
              <w:jc w:val="center"/>
              <w:rPr>
                <w:rFonts w:cs="Arial"/>
                <w:bCs/>
                <w:iCs/>
                <w:lang w:val="sr-Cyrl-CS"/>
              </w:rPr>
            </w:pPr>
          </w:p>
          <w:p w:rsidR="00AA7917" w:rsidRDefault="00AA7917" w:rsidP="003769FA">
            <w:pPr>
              <w:spacing w:before="0"/>
              <w:jc w:val="center"/>
              <w:rPr>
                <w:rFonts w:cs="Arial"/>
                <w:bCs/>
                <w:iCs/>
                <w:lang w:val="sr-Cyrl-CS"/>
              </w:rPr>
            </w:pPr>
          </w:p>
          <w:p w:rsidR="00AA7917" w:rsidRDefault="00AA7917" w:rsidP="003769FA">
            <w:pPr>
              <w:spacing w:before="0"/>
              <w:jc w:val="center"/>
              <w:rPr>
                <w:rFonts w:cs="Arial"/>
                <w:bCs/>
                <w:iCs/>
                <w:lang w:val="sr-Cyrl-CS"/>
              </w:rPr>
            </w:pPr>
          </w:p>
          <w:p w:rsidR="00AA7917" w:rsidRPr="00DC6B4F" w:rsidRDefault="00AA7917" w:rsidP="003769FA">
            <w:pPr>
              <w:spacing w:before="0"/>
              <w:jc w:val="center"/>
              <w:rPr>
                <w:rFonts w:cs="Arial"/>
                <w:bCs/>
                <w:iCs/>
                <w:lang w:val="sr-Cyrl-CS"/>
              </w:rPr>
            </w:pPr>
            <w:r>
              <w:rPr>
                <w:rFonts w:cs="Arial"/>
                <w:bCs/>
                <w:iCs/>
                <w:lang w:val="sr-Cyrl-CS"/>
              </w:rPr>
              <w:t>1</w:t>
            </w:r>
          </w:p>
        </w:tc>
        <w:tc>
          <w:tcPr>
            <w:tcW w:w="650"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c>
          <w:tcPr>
            <w:tcW w:w="681"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r>
      <w:tr w:rsidR="00AA7917" w:rsidRPr="00DC6B4F" w:rsidTr="00B67629">
        <w:tc>
          <w:tcPr>
            <w:tcW w:w="335" w:type="pct"/>
            <w:shd w:val="clear" w:color="auto" w:fill="auto"/>
            <w:vAlign w:val="center"/>
          </w:tcPr>
          <w:p w:rsidR="00AA7917" w:rsidRDefault="00AA7917" w:rsidP="003769FA">
            <w:pPr>
              <w:spacing w:before="0"/>
              <w:jc w:val="center"/>
              <w:rPr>
                <w:rFonts w:cs="Arial"/>
                <w:b/>
                <w:bCs/>
                <w:iCs/>
                <w:lang w:val="sr-Cyrl-CS"/>
              </w:rPr>
            </w:pPr>
          </w:p>
          <w:p w:rsidR="00AA7917" w:rsidRPr="00DC6B4F" w:rsidRDefault="00AA7917" w:rsidP="003769FA">
            <w:pPr>
              <w:spacing w:before="0"/>
              <w:jc w:val="center"/>
              <w:rPr>
                <w:rFonts w:cs="Arial"/>
                <w:b/>
                <w:bCs/>
                <w:iCs/>
                <w:lang w:val="sr-Cyrl-CS"/>
              </w:rPr>
            </w:pPr>
            <w:r>
              <w:rPr>
                <w:rFonts w:cs="Arial"/>
                <w:b/>
                <w:bCs/>
                <w:iCs/>
                <w:lang w:val="sr-Cyrl-CS"/>
              </w:rPr>
              <w:t>8.</w:t>
            </w:r>
          </w:p>
        </w:tc>
        <w:tc>
          <w:tcPr>
            <w:tcW w:w="1006" w:type="pct"/>
            <w:shd w:val="clear" w:color="auto" w:fill="auto"/>
          </w:tcPr>
          <w:p w:rsidR="00AA7917" w:rsidRPr="00A5046A" w:rsidRDefault="00AA7917" w:rsidP="003769FA">
            <w:pPr>
              <w:rPr>
                <w:lang w:val="sr-Cyrl-RS"/>
              </w:rPr>
            </w:pPr>
            <w:r>
              <w:rPr>
                <w:lang w:val="sr-Cyrl-RS"/>
              </w:rPr>
              <w:t>Испорука конусне летве малог супорта за стругове РА-1000</w:t>
            </w:r>
          </w:p>
        </w:tc>
        <w:tc>
          <w:tcPr>
            <w:tcW w:w="357" w:type="pct"/>
            <w:shd w:val="clear" w:color="auto" w:fill="auto"/>
          </w:tcPr>
          <w:p w:rsidR="00AA7917" w:rsidRDefault="00AA7917" w:rsidP="003769FA">
            <w:pPr>
              <w:rPr>
                <w:lang w:val="sr-Cyrl-RS"/>
              </w:rPr>
            </w:pPr>
          </w:p>
          <w:p w:rsidR="00AA7917" w:rsidRPr="00AA7917" w:rsidRDefault="00AA7917" w:rsidP="003769FA">
            <w:pPr>
              <w:rPr>
                <w:lang w:val="sr-Cyrl-RS"/>
              </w:rPr>
            </w:pPr>
            <w:r>
              <w:rPr>
                <w:lang w:val="sr-Cyrl-RS"/>
              </w:rPr>
              <w:t>Ком</w:t>
            </w:r>
          </w:p>
        </w:tc>
        <w:tc>
          <w:tcPr>
            <w:tcW w:w="429" w:type="pct"/>
            <w:shd w:val="clear" w:color="auto" w:fill="auto"/>
            <w:vAlign w:val="center"/>
          </w:tcPr>
          <w:p w:rsidR="00AA7917" w:rsidRPr="00DC6B4F" w:rsidRDefault="00AA7917" w:rsidP="003769FA">
            <w:pPr>
              <w:spacing w:before="0"/>
              <w:jc w:val="center"/>
              <w:rPr>
                <w:rFonts w:cs="Arial"/>
                <w:bCs/>
                <w:iCs/>
                <w:lang w:val="sr-Cyrl-CS"/>
              </w:rPr>
            </w:pPr>
            <w:r>
              <w:rPr>
                <w:rFonts w:cs="Arial"/>
                <w:bCs/>
                <w:iCs/>
                <w:lang w:val="sr-Cyrl-CS"/>
              </w:rPr>
              <w:t>1</w:t>
            </w:r>
          </w:p>
        </w:tc>
        <w:tc>
          <w:tcPr>
            <w:tcW w:w="650"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c>
          <w:tcPr>
            <w:tcW w:w="681"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r>
      <w:tr w:rsidR="00AA7917" w:rsidRPr="00DC6B4F" w:rsidTr="00B67629">
        <w:tc>
          <w:tcPr>
            <w:tcW w:w="335" w:type="pct"/>
            <w:shd w:val="clear" w:color="auto" w:fill="auto"/>
            <w:vAlign w:val="center"/>
          </w:tcPr>
          <w:p w:rsidR="00AA7917" w:rsidRPr="00DC6B4F" w:rsidRDefault="00AA7917" w:rsidP="00A5046A">
            <w:pPr>
              <w:spacing w:before="0"/>
              <w:jc w:val="center"/>
              <w:rPr>
                <w:rFonts w:cs="Arial"/>
                <w:b/>
                <w:bCs/>
                <w:iCs/>
                <w:lang w:val="sr-Cyrl-CS"/>
              </w:rPr>
            </w:pPr>
            <w:r>
              <w:rPr>
                <w:rFonts w:cs="Arial"/>
                <w:b/>
                <w:bCs/>
                <w:iCs/>
                <w:lang w:val="sr-Cyrl-CS"/>
              </w:rPr>
              <w:t>9.</w:t>
            </w:r>
          </w:p>
        </w:tc>
        <w:tc>
          <w:tcPr>
            <w:tcW w:w="1006" w:type="pct"/>
            <w:shd w:val="clear" w:color="auto" w:fill="auto"/>
          </w:tcPr>
          <w:p w:rsidR="00AA7917" w:rsidRPr="00D82EBB" w:rsidRDefault="00AA7917" w:rsidP="00D82EBB">
            <w:pPr>
              <w:rPr>
                <w:lang w:val="sr-Latn-RS"/>
              </w:rPr>
            </w:pPr>
            <w:r>
              <w:rPr>
                <w:lang w:val="sr-Cyrl-RS"/>
              </w:rPr>
              <w:t>Испорука и уградња квачила на струговима РА-30, РА-631</w:t>
            </w:r>
            <w:r w:rsidR="00D82EBB">
              <w:rPr>
                <w:lang w:val="sr-Latn-RS"/>
              </w:rPr>
              <w:t>P</w:t>
            </w:r>
          </w:p>
        </w:tc>
        <w:tc>
          <w:tcPr>
            <w:tcW w:w="357" w:type="pct"/>
            <w:shd w:val="clear" w:color="auto" w:fill="auto"/>
          </w:tcPr>
          <w:p w:rsidR="00AA7917" w:rsidRDefault="00AA7917">
            <w:pPr>
              <w:rPr>
                <w:lang w:val="sr-Cyrl-RS"/>
              </w:rPr>
            </w:pPr>
          </w:p>
          <w:p w:rsidR="00AA7917" w:rsidRPr="00AA7917" w:rsidRDefault="00AA7917">
            <w:pPr>
              <w:rPr>
                <w:lang w:val="sr-Cyrl-RS"/>
              </w:rPr>
            </w:pPr>
            <w:r>
              <w:rPr>
                <w:lang w:val="sr-Cyrl-RS"/>
              </w:rPr>
              <w:br/>
              <w:t>Ком</w:t>
            </w:r>
          </w:p>
        </w:tc>
        <w:tc>
          <w:tcPr>
            <w:tcW w:w="429" w:type="pct"/>
            <w:shd w:val="clear" w:color="auto" w:fill="auto"/>
            <w:vAlign w:val="center"/>
          </w:tcPr>
          <w:p w:rsidR="00AA7917" w:rsidRPr="00DC6B4F" w:rsidRDefault="00B67629" w:rsidP="00A5046A">
            <w:pPr>
              <w:spacing w:before="0"/>
              <w:jc w:val="center"/>
              <w:rPr>
                <w:rFonts w:cs="Arial"/>
                <w:bCs/>
                <w:iCs/>
                <w:lang w:val="sr-Cyrl-CS"/>
              </w:rPr>
            </w:pPr>
            <w:r>
              <w:rPr>
                <w:rFonts w:cs="Arial"/>
                <w:bCs/>
                <w:iCs/>
                <w:lang w:val="sr-Cyrl-CS"/>
              </w:rPr>
              <w:t>1</w:t>
            </w:r>
          </w:p>
        </w:tc>
        <w:tc>
          <w:tcPr>
            <w:tcW w:w="650"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c>
          <w:tcPr>
            <w:tcW w:w="681" w:type="pct"/>
            <w:shd w:val="clear" w:color="auto" w:fill="auto"/>
            <w:vAlign w:val="center"/>
          </w:tcPr>
          <w:p w:rsidR="00AA7917" w:rsidRPr="00DC6B4F" w:rsidRDefault="00AA7917" w:rsidP="00A5046A">
            <w:pPr>
              <w:spacing w:before="0"/>
              <w:jc w:val="center"/>
              <w:rPr>
                <w:rFonts w:cs="Arial"/>
                <w:b/>
                <w:bCs/>
                <w:iCs/>
              </w:rPr>
            </w:pPr>
          </w:p>
        </w:tc>
        <w:tc>
          <w:tcPr>
            <w:tcW w:w="771" w:type="pct"/>
            <w:shd w:val="clear" w:color="auto" w:fill="auto"/>
            <w:vAlign w:val="center"/>
          </w:tcPr>
          <w:p w:rsidR="00AA7917" w:rsidRPr="00DC6B4F" w:rsidRDefault="00AA7917" w:rsidP="00A5046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C6B4F" w:rsidRPr="00DC6B4F" w:rsidTr="00BE2EA9">
        <w:trPr>
          <w:trHeight w:val="418"/>
        </w:trPr>
        <w:tc>
          <w:tcPr>
            <w:tcW w:w="568" w:type="dxa"/>
            <w:vAlign w:val="center"/>
          </w:tcPr>
          <w:p w:rsidR="007F7D7A" w:rsidRPr="00DC6B4F" w:rsidRDefault="007F7D7A" w:rsidP="00DC6B4F">
            <w:pPr>
              <w:spacing w:before="0"/>
              <w:jc w:val="center"/>
              <w:rPr>
                <w:rFonts w:cs="Arial"/>
                <w:b/>
                <w:lang w:val="sr-Latn-CS"/>
              </w:rPr>
            </w:pPr>
            <w:r w:rsidRPr="00DC6B4F">
              <w:rPr>
                <w:rFonts w:cs="Arial"/>
                <w:b/>
              </w:rPr>
              <w:t>I</w:t>
            </w:r>
          </w:p>
        </w:tc>
        <w:tc>
          <w:tcPr>
            <w:tcW w:w="6740" w:type="dxa"/>
          </w:tcPr>
          <w:p w:rsidR="007F7D7A" w:rsidRPr="00DC6B4F" w:rsidRDefault="007F7D7A" w:rsidP="00DC6B4F">
            <w:pPr>
              <w:spacing w:before="0"/>
              <w:jc w:val="center"/>
              <w:rPr>
                <w:rFonts w:cs="Arial"/>
                <w:b/>
              </w:rPr>
            </w:pPr>
            <w:r w:rsidRPr="00DC6B4F">
              <w:rPr>
                <w:rFonts w:cs="Arial"/>
                <w:b/>
              </w:rPr>
              <w:t>УКУПНО ПОНУЂЕНА ЦЕНА  без ПДВ динара</w:t>
            </w:r>
          </w:p>
          <w:p w:rsidR="007F7D7A" w:rsidRPr="00DC6B4F" w:rsidRDefault="007F7D7A" w:rsidP="00DC6B4F">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7F7D7A" w:rsidRPr="00DC6B4F" w:rsidRDefault="007F7D7A" w:rsidP="00DC6B4F">
            <w:pPr>
              <w:spacing w:before="0"/>
              <w:rPr>
                <w:rFonts w:cs="Arial"/>
              </w:rPr>
            </w:pPr>
          </w:p>
        </w:tc>
      </w:tr>
      <w:tr w:rsidR="00DC6B4F" w:rsidRPr="00DC6B4F" w:rsidTr="00BE2EA9">
        <w:trPr>
          <w:trHeight w:val="610"/>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F7D7A" w:rsidRPr="00DC6B4F" w:rsidRDefault="007F7D7A" w:rsidP="009F31BB">
            <w:pPr>
              <w:spacing w:before="0"/>
              <w:jc w:val="center"/>
              <w:rPr>
                <w:rFonts w:cs="Arial"/>
                <w:b/>
              </w:rPr>
            </w:pPr>
            <w:r w:rsidRPr="00DC6B4F">
              <w:rPr>
                <w:rFonts w:cs="Arial"/>
                <w:b/>
              </w:rPr>
              <w:t>УКУПАН ИЗНОС  ПДВ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r w:rsidR="00DC6B4F" w:rsidRPr="00DC6B4F" w:rsidTr="00BE2EA9">
        <w:trPr>
          <w:trHeight w:val="562"/>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F7D7A" w:rsidRPr="00DC6B4F" w:rsidRDefault="007F7D7A" w:rsidP="00DC6B4F">
            <w:pPr>
              <w:spacing w:before="0"/>
              <w:jc w:val="center"/>
              <w:rPr>
                <w:rFonts w:cs="Arial"/>
                <w:b/>
              </w:rPr>
            </w:pPr>
            <w:r w:rsidRPr="00DC6B4F">
              <w:rPr>
                <w:rFonts w:cs="Arial"/>
                <w:b/>
              </w:rPr>
              <w:t>УКУПНО ПОНУЂЕНА ЦЕНА са ПДВ</w:t>
            </w:r>
          </w:p>
          <w:p w:rsidR="007F7D7A" w:rsidRPr="00DC6B4F" w:rsidRDefault="007F7D7A" w:rsidP="009F31BB">
            <w:pPr>
              <w:spacing w:before="0"/>
              <w:jc w:val="center"/>
              <w:rPr>
                <w:rFonts w:cs="Arial"/>
                <w:b/>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bl>
    <w:p w:rsidR="00343A18" w:rsidRDefault="00343A18" w:rsidP="00DC6B4F">
      <w:pPr>
        <w:spacing w:before="0"/>
        <w:rPr>
          <w:rFonts w:cs="Arial"/>
          <w:lang w:val="sr-Cyrl-RS"/>
        </w:rPr>
      </w:pPr>
    </w:p>
    <w:p w:rsidR="00AA7917" w:rsidRDefault="00AA7917" w:rsidP="00DC6B4F">
      <w:pPr>
        <w:spacing w:before="0"/>
        <w:rPr>
          <w:rFonts w:cs="Arial"/>
          <w:lang w:val="sr-Cyrl-RS"/>
        </w:rPr>
      </w:pPr>
    </w:p>
    <w:p w:rsidR="00A5046A" w:rsidRPr="00A5046A" w:rsidRDefault="00A5046A" w:rsidP="00DC6B4F">
      <w:pPr>
        <w:spacing w:before="0"/>
        <w:rPr>
          <w:rFonts w:cs="Arial"/>
          <w:lang w:val="sr-Cyrl-RS"/>
        </w:rPr>
      </w:pPr>
    </w:p>
    <w:p w:rsidR="00343A18" w:rsidRDefault="00A35F16" w:rsidP="00DC6B4F">
      <w:pPr>
        <w:widowControl w:val="0"/>
        <w:spacing w:before="0"/>
        <w:rPr>
          <w:rFonts w:eastAsia="Arial Unicode MS" w:cs="Arial"/>
          <w:lang w:val="sr-Cyrl-RS"/>
        </w:rPr>
      </w:pPr>
      <w:r w:rsidRPr="00A35F16">
        <w:rPr>
          <w:rFonts w:eastAsia="Arial Unicode MS" w:cs="Arial"/>
          <w:i/>
          <w:lang w:val="sr-Cyrl-RS"/>
        </w:rPr>
        <w:t>Напомена:</w:t>
      </w:r>
      <w:r>
        <w:rPr>
          <w:rFonts w:eastAsia="Arial Unicode MS" w:cs="Arial"/>
          <w:lang w:val="sr-Cyrl-RS"/>
        </w:rPr>
        <w:t xml:space="preserve"> Сви радови ће бити строго контролисани, и за исте ће се водити грађевински дневник. Оријентациони број остварених сати на овим пословима је 500 НЧ. Ови часови се односе на ефективно време проведено у ТЕНТ А на дефектажи и поправци опреме. Стварни број остварених сати зависиће од конкретних потреба које ће се указати и може бити мањи од оријентационог броја. Такође,  испорука резервних делова зависи од потреба и испоручују се уз сагласност одговорног лица Наручиоца.</w:t>
      </w:r>
    </w:p>
    <w:p w:rsidR="00A35F16" w:rsidRPr="00A35F16" w:rsidRDefault="00A35F16" w:rsidP="00DC6B4F">
      <w:pPr>
        <w:widowControl w:val="0"/>
        <w:spacing w:before="0"/>
        <w:rPr>
          <w:rFonts w:eastAsia="Arial Unicode MS" w:cs="Arial"/>
          <w:lang w:val="sr-Latn-RS"/>
        </w:rPr>
      </w:pPr>
      <w:r>
        <w:rPr>
          <w:rFonts w:eastAsia="Arial Unicode MS" w:cs="Arial"/>
          <w:lang w:val="sr-Cyrl-RS"/>
        </w:rPr>
        <w:t>За ове радове је потребна посета објекту-</w:t>
      </w:r>
      <w:r>
        <w:rPr>
          <w:rFonts w:eastAsia="Arial Unicode MS" w:cs="Arial"/>
          <w:lang w:val="sr-Latn-RS"/>
        </w:rPr>
        <w:t xml:space="preserve"> (SITE VISIT).</w:t>
      </w:r>
    </w:p>
    <w:p w:rsidR="00A5046A" w:rsidRPr="00A5046A" w:rsidRDefault="00A5046A" w:rsidP="00DC6B4F">
      <w:pPr>
        <w:widowControl w:val="0"/>
        <w:spacing w:before="0"/>
        <w:rPr>
          <w:rFonts w:eastAsia="Arial Unicode M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Pr="00DC6B4F">
              <w:rPr>
                <w:rFonts w:cs="Arial"/>
                <w:lang w:val="sr-Latn-CS" w:eastAsia="sr-Latn-CS"/>
              </w:rPr>
              <w:t xml:space="preserve"> 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9F31BB">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9F31BB">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9F31BB">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A5046A"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A5046A" w:rsidRDefault="00E47C2E" w:rsidP="00343A18">
      <w:pPr>
        <w:tabs>
          <w:tab w:val="left" w:pos="992"/>
        </w:tabs>
        <w:spacing w:before="0"/>
        <w:rPr>
          <w:rFonts w:cs="Arial"/>
          <w:lang w:val="sr-Cyrl-RS"/>
        </w:rPr>
      </w:pPr>
      <w:r w:rsidRPr="00A5046A">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533444" w:rsidRDefault="00533444" w:rsidP="00781B02">
      <w:pPr>
        <w:rPr>
          <w:rFonts w:eastAsia="TimesNewRomanPS-BoldMT" w:cs="Arial"/>
          <w:lang w:val="sr-Cyrl-RS"/>
        </w:rPr>
      </w:pPr>
    </w:p>
    <w:p w:rsidR="00A5046A" w:rsidRPr="00A5046A" w:rsidRDefault="00A5046A" w:rsidP="00781B02">
      <w:pPr>
        <w:rPr>
          <w:rFonts w:eastAsia="TimesNewRomanPS-BoldMT" w:cs="Arial"/>
          <w:lang w:val="sr-Cyrl-RS"/>
        </w:rPr>
      </w:pPr>
    </w:p>
    <w:p w:rsidR="00B67629" w:rsidRDefault="00B67629" w:rsidP="00343A18">
      <w:pPr>
        <w:pStyle w:val="KDObrazac"/>
        <w:spacing w:before="0"/>
        <w:rPr>
          <w:lang w:val="sr-Cyrl-RS"/>
        </w:rPr>
      </w:pPr>
      <w:bookmarkStart w:id="261" w:name="_Toc442559926"/>
    </w:p>
    <w:p w:rsidR="00B67629" w:rsidRDefault="00B67629"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3</w:t>
      </w:r>
      <w:r w:rsidRPr="00E47C2E">
        <w:t>.</w:t>
      </w:r>
      <w:bookmarkEnd w:id="26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086D69">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33444">
        <w:rPr>
          <w:rFonts w:cs="Arial"/>
          <w:lang w:val="ru-RU"/>
        </w:rPr>
        <w:t>Услуга одржавања машина алатки ТЕНТ 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533444">
        <w:rPr>
          <w:rFonts w:cs="Arial"/>
          <w:b/>
          <w:lang w:val="sr-Cyrl-RS"/>
        </w:rPr>
        <w:t>0292</w:t>
      </w:r>
      <w:r w:rsidR="00780391">
        <w:rPr>
          <w:rFonts w:cs="Arial"/>
          <w:b/>
          <w:lang w:val="sr-Latn-RS"/>
        </w:rPr>
        <w:t>/</w:t>
      </w:r>
      <w:r w:rsidR="00780391" w:rsidRPr="005D4882">
        <w:rPr>
          <w:rFonts w:cs="Arial"/>
          <w:b/>
          <w:lang w:val="sr-Cyrl-RS"/>
        </w:rPr>
        <w:t>2016</w:t>
      </w:r>
      <w:r w:rsidR="00780391">
        <w:rPr>
          <w:rFonts w:cs="Arial"/>
          <w:b/>
          <w:lang w:val="sr-Cyrl-RS"/>
        </w:rPr>
        <w:t xml:space="preserve"> </w:t>
      </w:r>
      <w:r w:rsidR="00780391" w:rsidRPr="005D4882">
        <w:rPr>
          <w:rFonts w:cs="Arial"/>
          <w:b/>
          <w:lang w:val="sr-Cyrl-RS"/>
        </w:rPr>
        <w:t>(</w:t>
      </w:r>
      <w:r w:rsidR="00533444">
        <w:rPr>
          <w:rFonts w:cs="Arial"/>
          <w:b/>
          <w:lang w:val="sr-Cyrl-RS"/>
        </w:rPr>
        <w:t>ЗСУ 832</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Default="00343A18" w:rsidP="00343A18">
      <w:pPr>
        <w:rPr>
          <w:rFonts w:cs="Arial"/>
          <w:lang w:val="ru-RU"/>
        </w:rPr>
      </w:pPr>
    </w:p>
    <w:p w:rsidR="00D13DB4" w:rsidRPr="00E47C2E" w:rsidRDefault="00D13DB4" w:rsidP="00343A18">
      <w:pPr>
        <w:rPr>
          <w:rFonts w:cs="Arial"/>
          <w:lang w:val="ru-RU"/>
        </w:rPr>
      </w:pPr>
    </w:p>
    <w:p w:rsidR="00343A18" w:rsidRPr="00E47C2E" w:rsidRDefault="00343A18" w:rsidP="00343A18">
      <w:pPr>
        <w:pStyle w:val="KDObrazac"/>
        <w:spacing w:before="0"/>
      </w:pPr>
      <w:bookmarkStart w:id="262" w:name="_Toc442559928"/>
      <w:r w:rsidRPr="00E47C2E">
        <w:t xml:space="preserve">ОБРАЗАЦ </w:t>
      </w:r>
      <w:r w:rsidR="00780391">
        <w:rPr>
          <w:lang w:val="sr-Cyrl-RS"/>
        </w:rPr>
        <w:t>4</w:t>
      </w:r>
      <w:r w:rsidRPr="00E47C2E">
        <w:t>.</w:t>
      </w:r>
      <w:bookmarkEnd w:id="26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33444">
        <w:rPr>
          <w:rFonts w:cs="Arial"/>
          <w:lang w:val="ru-RU"/>
        </w:rPr>
        <w:t>Услуга одржавања машина алатки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533444">
        <w:rPr>
          <w:rFonts w:cs="Arial"/>
          <w:b/>
          <w:lang w:val="sr-Cyrl-RS"/>
        </w:rPr>
        <w:t>0292</w:t>
      </w:r>
      <w:r w:rsidR="00780391">
        <w:rPr>
          <w:rFonts w:cs="Arial"/>
          <w:b/>
          <w:lang w:val="sr-Latn-RS"/>
        </w:rPr>
        <w:t>/</w:t>
      </w:r>
      <w:r w:rsidR="00780391" w:rsidRPr="005D4882">
        <w:rPr>
          <w:rFonts w:cs="Arial"/>
          <w:b/>
          <w:lang w:val="sr-Cyrl-RS"/>
        </w:rPr>
        <w:t>2016</w:t>
      </w:r>
      <w:r w:rsidR="00533444">
        <w:rPr>
          <w:rFonts w:cs="Arial"/>
          <w:b/>
          <w:lang w:val="sr-Cyrl-RS"/>
        </w:rPr>
        <w:t xml:space="preserve"> </w:t>
      </w:r>
      <w:r w:rsidR="00780391" w:rsidRPr="005D4882">
        <w:rPr>
          <w:rFonts w:cs="Arial"/>
          <w:b/>
          <w:lang w:val="sr-Cyrl-RS"/>
        </w:rPr>
        <w:t>(</w:t>
      </w:r>
      <w:r w:rsidR="00533444">
        <w:rPr>
          <w:rFonts w:cs="Arial"/>
          <w:b/>
          <w:lang w:val="sr-Cyrl-RS"/>
        </w:rPr>
        <w:t>ЗСУ 832</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80391" w:rsidRDefault="00B043D1"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343A18" w:rsidRPr="00A5046A" w:rsidRDefault="00343A18" w:rsidP="00343A18">
      <w:pPr>
        <w:pStyle w:val="KDObrazac"/>
        <w:rPr>
          <w:lang w:val="sr-Cyrl-RS"/>
        </w:rPr>
      </w:pPr>
      <w:bookmarkStart w:id="264" w:name="_Toc442559940"/>
      <w:r w:rsidRPr="00A5046A">
        <w:t xml:space="preserve">ОБРАЗАЦ </w:t>
      </w:r>
      <w:bookmarkEnd w:id="264"/>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9F31BB">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F31BB">
            <w:pPr>
              <w:spacing w:before="0"/>
              <w:rPr>
                <w:rFonts w:eastAsia="Calibri" w:cs="Arial"/>
                <w:b/>
                <w:bCs/>
                <w:iCs/>
              </w:rPr>
            </w:pPr>
            <w:r w:rsidRPr="00A5046A">
              <w:rPr>
                <w:rFonts w:eastAsia="Calibri" w:cs="Arial"/>
                <w:b/>
                <w:bCs/>
                <w:iCs/>
              </w:rPr>
              <w:t xml:space="preserve">     Дин</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65"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533444" w:rsidRDefault="00533444" w:rsidP="000F683D">
      <w:pPr>
        <w:pStyle w:val="KDObrazac"/>
        <w:rPr>
          <w:lang w:val="sr-Cyrl-RS"/>
        </w:rPr>
      </w:pPr>
    </w:p>
    <w:p w:rsidR="00343A18" w:rsidRPr="00A5046A" w:rsidRDefault="00343A18" w:rsidP="000F683D">
      <w:pPr>
        <w:pStyle w:val="KDObrazac"/>
        <w:rPr>
          <w:lang w:val="sr-Cyrl-RS"/>
        </w:rPr>
      </w:pPr>
      <w:r w:rsidRPr="00A5046A">
        <w:lastRenderedPageBreak/>
        <w:t xml:space="preserve">ОБРАЗАЦ </w:t>
      </w:r>
      <w:bookmarkEnd w:id="265"/>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43A18" w:rsidP="00343A18">
      <w:pPr>
        <w:rPr>
          <w:rFonts w:cs="Arial"/>
        </w:rPr>
      </w:pPr>
      <w:r w:rsidRPr="00A5046A">
        <w:rPr>
          <w:rFonts w:cs="Arial"/>
        </w:rPr>
        <w:t xml:space="preserve">у уговореном року, обиму и квалитету и да </w:t>
      </w:r>
      <w:r w:rsidR="004C0776" w:rsidRPr="00A5046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657291" w:rsidRPr="00A5046A" w:rsidRDefault="00657291" w:rsidP="00004FEC">
            <w:pPr>
              <w:jc w:val="center"/>
              <w:rPr>
                <w:rFonts w:eastAsia="Calibri" w:cs="Arial"/>
              </w:rPr>
            </w:pPr>
            <w:r w:rsidRPr="00A5046A">
              <w:rPr>
                <w:rFonts w:eastAsia="Calibri" w:cs="Arial"/>
              </w:rPr>
              <w:t>Дин</w:t>
            </w: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7E7BB8" w:rsidRPr="00533444" w:rsidRDefault="007E7BB8" w:rsidP="007E7BB8">
      <w:pPr>
        <w:spacing w:after="120"/>
        <w:jc w:val="center"/>
        <w:rPr>
          <w:rFonts w:cs="Arial"/>
          <w:lang w:val="sr-Cyrl-RS"/>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533444">
        <w:rPr>
          <w:rFonts w:cs="Arial"/>
          <w:lang w:val="sr-Cyrl-RS"/>
        </w:rPr>
        <w:t>Услуга одржавања машина алатки ТЕНТ А</w:t>
      </w:r>
    </w:p>
    <w:p w:rsidR="007E7BB8" w:rsidRPr="00A5046A" w:rsidRDefault="006825F2" w:rsidP="007E7BB8">
      <w:pPr>
        <w:spacing w:after="120"/>
        <w:jc w:val="center"/>
        <w:rPr>
          <w:rFonts w:cs="Arial"/>
        </w:rPr>
      </w:pPr>
      <w:r w:rsidRPr="00A5046A">
        <w:rPr>
          <w:rFonts w:cs="Arial"/>
        </w:rPr>
        <w:t>ЈН</w:t>
      </w:r>
      <w:r w:rsidR="007E7BB8" w:rsidRPr="00A5046A">
        <w:rPr>
          <w:rFonts w:cs="Arial"/>
        </w:rPr>
        <w:t xml:space="preserve"> бр.</w:t>
      </w:r>
      <w:r w:rsidR="00780391" w:rsidRPr="00A5046A">
        <w:t xml:space="preserve"> </w:t>
      </w:r>
      <w:r w:rsidR="00780391" w:rsidRPr="00A5046A">
        <w:rPr>
          <w:rFonts w:cs="Arial"/>
          <w:b/>
        </w:rPr>
        <w:t>3000/</w:t>
      </w:r>
      <w:r w:rsidR="00533444">
        <w:rPr>
          <w:rFonts w:cs="Arial"/>
          <w:b/>
          <w:lang w:val="sr-Cyrl-RS"/>
        </w:rPr>
        <w:t>0292</w:t>
      </w:r>
      <w:r w:rsidR="00780391" w:rsidRPr="00A5046A">
        <w:rPr>
          <w:rFonts w:cs="Arial"/>
          <w:b/>
        </w:rPr>
        <w:t>/2016 (</w:t>
      </w:r>
      <w:r w:rsidR="00533444">
        <w:rPr>
          <w:rFonts w:cs="Arial"/>
          <w:b/>
          <w:lang w:val="sr-Cyrl-RS"/>
        </w:rPr>
        <w:t>ЗСУ 832</w:t>
      </w:r>
      <w:r w:rsidR="00780391" w:rsidRPr="00A5046A">
        <w:rPr>
          <w:rFonts w:cs="Arial"/>
          <w:b/>
        </w:rPr>
        <w:t>/2016)</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086D69">
        <w:rPr>
          <w:rFonts w:cs="Arial"/>
          <w:lang w:val="sr-Latn-RS"/>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D687D" w:rsidRDefault="007E7BB8" w:rsidP="00925E05">
      <w:pPr>
        <w:pStyle w:val="KDObrazac"/>
        <w:spacing w:before="0"/>
        <w:rPr>
          <w:lang w:val="sr-Cyrl-RS"/>
        </w:rPr>
      </w:pPr>
      <w:r w:rsidRPr="00E47C2E">
        <w:rPr>
          <w:lang w:val="sr-Latn-CS"/>
        </w:rPr>
        <w:br w:type="page"/>
      </w:r>
      <w:r w:rsidR="00925E05" w:rsidRPr="00E47C2E">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lastRenderedPageBreak/>
        <w:t xml:space="preserve">ПРИЛОГ </w:t>
      </w:r>
      <w:r w:rsidR="00FD687D">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A5046A" w:rsidRPr="00A5046A">
        <w:rPr>
          <w:rFonts w:cs="Arial"/>
          <w:iCs/>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533444">
        <w:rPr>
          <w:rFonts w:cs="Arial"/>
          <w:lang w:val="sr-Cyrl-RS"/>
        </w:rPr>
        <w:t>Услуга одржавања машина алатки</w:t>
      </w:r>
      <w:r w:rsidR="00FD687D" w:rsidRPr="00A5046A">
        <w:rPr>
          <w:rFonts w:cs="Arial"/>
          <w:lang w:val="sr-Cyrl-RS"/>
        </w:rPr>
        <w:t xml:space="preserve"> </w:t>
      </w:r>
      <w:r w:rsidR="00806DFB">
        <w:rPr>
          <w:rFonts w:cs="Arial"/>
          <w:lang w:val="sr-Cyrl-RS"/>
        </w:rPr>
        <w:t xml:space="preserve">ТЕНТ А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533444">
        <w:rPr>
          <w:rFonts w:cs="Arial"/>
          <w:b/>
          <w:lang w:val="sr-Cyrl-RS"/>
        </w:rPr>
        <w:t>0292</w:t>
      </w:r>
      <w:r w:rsidR="00FD687D" w:rsidRPr="00A5046A">
        <w:rPr>
          <w:rFonts w:cs="Arial"/>
          <w:b/>
        </w:rPr>
        <w:t>/2016 (</w:t>
      </w:r>
      <w:r w:rsidR="00533444">
        <w:rPr>
          <w:rFonts w:cs="Arial"/>
          <w:b/>
          <w:lang w:val="sr-Cyrl-RS"/>
        </w:rPr>
        <w:t>ЗСУ 832</w:t>
      </w:r>
      <w:r w:rsidR="00FD687D" w:rsidRPr="00A5046A">
        <w:rPr>
          <w:rFonts w:cs="Arial"/>
          <w:b/>
        </w:rPr>
        <w:t>/2016)</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w:t>
      </w:r>
      <w:r w:rsidR="00967740">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lang w:val="sr-Cyrl-CS"/>
        </w:rPr>
        <w:lastRenderedPageBreak/>
        <w:t>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lastRenderedPageBreak/>
        <w:t xml:space="preserve">ПРИЛОГ </w:t>
      </w:r>
      <w:r w:rsidR="00FD687D" w:rsidRPr="00A5046A">
        <w:rPr>
          <w:rFonts w:cs="Arial"/>
          <w:b/>
          <w:lang w:val="sr-Cyrl-RS"/>
        </w:rPr>
        <w:t>3.</w:t>
      </w:r>
    </w:p>
    <w:p w:rsidR="004E0FFC" w:rsidRPr="00A5046A" w:rsidRDefault="004E0FFC" w:rsidP="001B0370">
      <w:pPr>
        <w:spacing w:before="0"/>
        <w:jc w:val="right"/>
        <w:rPr>
          <w:rFonts w:cs="Arial"/>
          <w:b/>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A5046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A5046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1B0370" w:rsidRPr="00A5046A" w:rsidRDefault="001B0370" w:rsidP="001B0370">
      <w:pPr>
        <w:spacing w:before="0"/>
        <w:jc w:val="right"/>
        <w:rPr>
          <w:rFonts w:cs="Arial"/>
          <w:b/>
          <w:lang w:val="sr-Cyrl-RS"/>
        </w:rPr>
      </w:pPr>
      <w:r w:rsidRPr="00A5046A">
        <w:rPr>
          <w:rFonts w:cs="Arial"/>
          <w:b/>
        </w:rPr>
        <w:lastRenderedPageBreak/>
        <w:t>ПРИЛОГ</w:t>
      </w:r>
      <w:r w:rsidR="00FD687D" w:rsidRPr="00A5046A">
        <w:rPr>
          <w:rFonts w:cs="Arial"/>
          <w:b/>
          <w:lang w:val="sr-Cyrl-RS"/>
        </w:rPr>
        <w:t>4.</w:t>
      </w:r>
    </w:p>
    <w:p w:rsidR="000365C7" w:rsidRPr="00A5046A" w:rsidRDefault="000365C7" w:rsidP="00FD687D">
      <w:pPr>
        <w:spacing w:before="0"/>
        <w:jc w:val="center"/>
        <w:rPr>
          <w:rFonts w:cs="Arial"/>
          <w:b/>
          <w:lang w:val="sr-Cyrl-RS"/>
        </w:rPr>
      </w:pPr>
    </w:p>
    <w:p w:rsidR="000365C7" w:rsidRPr="00A5046A" w:rsidRDefault="000365C7" w:rsidP="000365C7">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A5046A" w:rsidRDefault="000365C7" w:rsidP="000365C7">
      <w:pPr>
        <w:spacing w:before="0"/>
        <w:rPr>
          <w:rFonts w:cs="Arial"/>
        </w:rPr>
      </w:pPr>
    </w:p>
    <w:p w:rsidR="000365C7" w:rsidRPr="00A5046A" w:rsidRDefault="000365C7" w:rsidP="000365C7">
      <w:pPr>
        <w:spacing w:before="0"/>
        <w:rPr>
          <w:rFonts w:cs="Arial"/>
        </w:rPr>
      </w:pPr>
      <w:r w:rsidRPr="00A5046A">
        <w:rPr>
          <w:rFonts w:cs="Arial"/>
        </w:rPr>
        <w:t>(напомена: не доставља се у понуди)</w:t>
      </w:r>
    </w:p>
    <w:p w:rsidR="000365C7" w:rsidRPr="00A5046A" w:rsidRDefault="000365C7" w:rsidP="000365C7">
      <w:pPr>
        <w:spacing w:before="0"/>
        <w:rPr>
          <w:rFonts w:cs="Arial"/>
        </w:rPr>
      </w:pPr>
    </w:p>
    <w:p w:rsidR="000365C7" w:rsidRPr="00A5046A" w:rsidRDefault="000365C7" w:rsidP="000365C7">
      <w:pPr>
        <w:spacing w:before="0"/>
        <w:rPr>
          <w:rFonts w:cs="Arial"/>
          <w:lang w:val="ru-RU"/>
        </w:rPr>
      </w:pPr>
      <w:r w:rsidRPr="00A5046A">
        <w:rPr>
          <w:rFonts w:cs="Arial"/>
        </w:rPr>
        <w:t xml:space="preserve">ДУЖНИК:  </w:t>
      </w:r>
      <w:r w:rsidRPr="00A5046A">
        <w:rPr>
          <w:rFonts w:cs="Arial"/>
          <w:lang w:val="ru-RU"/>
        </w:rPr>
        <w:t>…………………………………………………………………………........................</w:t>
      </w:r>
    </w:p>
    <w:p w:rsidR="000365C7" w:rsidRPr="00A5046A" w:rsidRDefault="000365C7" w:rsidP="000365C7">
      <w:pPr>
        <w:spacing w:before="0"/>
        <w:rPr>
          <w:rFonts w:cs="Arial"/>
        </w:rPr>
      </w:pPr>
      <w:r w:rsidRPr="00A5046A">
        <w:rPr>
          <w:rFonts w:cs="Arial"/>
        </w:rPr>
        <w:t>(назив и седиште Понуђача)</w:t>
      </w:r>
    </w:p>
    <w:p w:rsidR="000365C7" w:rsidRPr="00A5046A" w:rsidRDefault="000365C7" w:rsidP="000365C7">
      <w:pPr>
        <w:spacing w:before="0"/>
        <w:rPr>
          <w:rFonts w:cs="Arial"/>
        </w:rPr>
      </w:pPr>
      <w:r w:rsidRPr="00A5046A">
        <w:rPr>
          <w:rFonts w:cs="Arial"/>
        </w:rPr>
        <w:t>МАТИЧНИ БРОЈ ДУЖНИКА (Понуђача): ..................................................................</w:t>
      </w:r>
    </w:p>
    <w:p w:rsidR="000365C7" w:rsidRPr="00A5046A" w:rsidRDefault="000365C7" w:rsidP="000365C7">
      <w:pPr>
        <w:spacing w:before="0"/>
        <w:rPr>
          <w:rFonts w:cs="Arial"/>
        </w:rPr>
      </w:pPr>
      <w:r w:rsidRPr="00A5046A">
        <w:rPr>
          <w:rFonts w:cs="Arial"/>
        </w:rPr>
        <w:t>ТЕКУЋИ РАЧУН ДУЖНИКА (Понуђача): ...................................................................</w:t>
      </w:r>
    </w:p>
    <w:p w:rsidR="000365C7" w:rsidRPr="00A5046A" w:rsidRDefault="000365C7" w:rsidP="000365C7">
      <w:pPr>
        <w:spacing w:before="0"/>
        <w:rPr>
          <w:rFonts w:cs="Arial"/>
        </w:rPr>
      </w:pPr>
      <w:r w:rsidRPr="00A5046A">
        <w:rPr>
          <w:rFonts w:cs="Arial"/>
        </w:rPr>
        <w:t>ПИБ ДУЖНИКА (Понуђача): ........................................................................................</w:t>
      </w:r>
    </w:p>
    <w:p w:rsidR="000365C7" w:rsidRPr="00A5046A" w:rsidRDefault="000365C7" w:rsidP="000365C7">
      <w:pPr>
        <w:spacing w:before="0"/>
        <w:rPr>
          <w:rFonts w:cs="Arial"/>
        </w:rPr>
      </w:pPr>
    </w:p>
    <w:p w:rsidR="000365C7" w:rsidRPr="00A5046A" w:rsidRDefault="000365C7" w:rsidP="000365C7">
      <w:pPr>
        <w:spacing w:before="0"/>
        <w:rPr>
          <w:rFonts w:cs="Arial"/>
        </w:rPr>
      </w:pPr>
      <w:r w:rsidRPr="00A5046A">
        <w:rPr>
          <w:rFonts w:cs="Arial"/>
        </w:rPr>
        <w:t>и з д а ј е  д а н а ............................ године</w:t>
      </w:r>
    </w:p>
    <w:p w:rsidR="000365C7" w:rsidRPr="00A5046A" w:rsidRDefault="000365C7" w:rsidP="000365C7">
      <w:pPr>
        <w:spacing w:before="0"/>
        <w:rPr>
          <w:rFonts w:cs="Arial"/>
        </w:rPr>
      </w:pPr>
    </w:p>
    <w:p w:rsidR="000365C7" w:rsidRPr="00A5046A" w:rsidRDefault="000365C7" w:rsidP="000365C7">
      <w:pPr>
        <w:spacing w:before="0"/>
        <w:rPr>
          <w:rFonts w:cs="Arial"/>
        </w:rPr>
      </w:pPr>
    </w:p>
    <w:p w:rsidR="000365C7" w:rsidRPr="00A5046A" w:rsidRDefault="000365C7" w:rsidP="000365C7">
      <w:pPr>
        <w:spacing w:before="0"/>
        <w:jc w:val="center"/>
        <w:rPr>
          <w:rFonts w:cs="Arial"/>
          <w:b/>
        </w:rPr>
      </w:pPr>
      <w:r w:rsidRPr="00A5046A">
        <w:rPr>
          <w:rFonts w:cs="Arial"/>
          <w:b/>
        </w:rPr>
        <w:t>МЕНИЧНО ПИСМО – ОВЛАШЋЕЊЕ ЗА КОРИСНИКА  БЛАНКО СОПСТВЕНЕ МЕНИЦЕ</w:t>
      </w:r>
    </w:p>
    <w:p w:rsidR="000365C7" w:rsidRPr="00A5046A" w:rsidRDefault="000365C7" w:rsidP="000365C7">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414CFF" w:rsidRPr="00A5046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A5046A">
        <w:rPr>
          <w:rFonts w:cs="Arial"/>
        </w:rPr>
        <w:t xml:space="preserve">, серијски                 бр._________________ (уписати серијски број)  као средство финансијског обезбеђења и овлашћујемо </w:t>
      </w:r>
      <w:r w:rsidR="00414CFF" w:rsidRPr="00A5046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A5046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A5046A">
        <w:rPr>
          <w:rFonts w:cs="Arial"/>
        </w:rPr>
        <w:t>______________</w:t>
      </w:r>
      <w:r w:rsidR="001B0370"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Издата Бланко соло меница серијски број</w:t>
      </w:r>
      <w:r w:rsidRPr="00A5046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A5046A">
        <w:rPr>
          <w:rFonts w:cs="Arial"/>
        </w:rPr>
        <w:t>3</w:t>
      </w:r>
      <w:r w:rsidR="008576CB" w:rsidRPr="00A5046A">
        <w:rPr>
          <w:rFonts w:cs="Arial"/>
        </w:rPr>
        <w:t>0</w:t>
      </w:r>
      <w:r w:rsidRPr="00A5046A">
        <w:rPr>
          <w:rFonts w:cs="Arial"/>
        </w:rPr>
        <w:t>(</w:t>
      </w:r>
      <w:r w:rsidR="008E3F37" w:rsidRPr="00A5046A">
        <w:rPr>
          <w:rFonts w:cs="Arial"/>
        </w:rPr>
        <w:t>три</w:t>
      </w:r>
      <w:r w:rsidR="000365C7" w:rsidRPr="00A5046A">
        <w:rPr>
          <w:rFonts w:cs="Arial"/>
        </w:rPr>
        <w:t>десет</w:t>
      </w:r>
      <w:r w:rsidRPr="00A5046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 xml:space="preserve">Овлашћујемо Јавно предузеће „Електропривреда Србије“ Београд, </w:t>
      </w:r>
      <w:r w:rsidR="00414CFF" w:rsidRPr="00A5046A">
        <w:rPr>
          <w:rFonts w:cs="Arial"/>
        </w:rPr>
        <w:t xml:space="preserve">огранак ТЕНТ Београд-Обреновац,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1B0370"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8576CB" w:rsidRPr="00A5046A" w:rsidRDefault="008576CB" w:rsidP="008576CB">
      <w:pPr>
        <w:spacing w:before="0"/>
        <w:rPr>
          <w:rFonts w:cs="Arial"/>
        </w:rPr>
      </w:pPr>
      <w:r w:rsidRPr="00A5046A">
        <w:rPr>
          <w:rFonts w:cs="Arial"/>
        </w:rPr>
        <w:t>Прилог:</w:t>
      </w:r>
    </w:p>
    <w:p w:rsidR="008576CB" w:rsidRPr="00A5046A" w:rsidRDefault="008576CB" w:rsidP="008576CB">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A5046A" w:rsidRDefault="008576CB" w:rsidP="008576CB">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A5046A" w:rsidRDefault="008576CB" w:rsidP="008576CB">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1B0370" w:rsidRPr="00A5046A" w:rsidRDefault="008576CB" w:rsidP="00B20A6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D687D" w:rsidRDefault="00FD687D" w:rsidP="00AD1279">
      <w:pPr>
        <w:spacing w:before="0"/>
        <w:rPr>
          <w:rFonts w:cs="Arial"/>
          <w:color w:val="00B0F0"/>
          <w:lang w:val="sr-Cyrl-RS"/>
        </w:rPr>
      </w:pPr>
    </w:p>
    <w:p w:rsidR="00FD687D" w:rsidRPr="00FD687D" w:rsidRDefault="00FD687D"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FD687D" w:rsidRDefault="00414CFF" w:rsidP="00AD1279">
      <w:pPr>
        <w:spacing w:before="0"/>
        <w:rPr>
          <w:rFonts w:cs="Arial"/>
          <w:b/>
          <w:lang w:val="sr-Cyrl-RS"/>
        </w:rPr>
      </w:pPr>
      <w:r>
        <w:rPr>
          <w:rFonts w:cs="Arial"/>
          <w:color w:val="00B0F0"/>
        </w:rPr>
        <w:lastRenderedPageBreak/>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AD1279" w:rsidRPr="00414CFF" w:rsidRDefault="00AD1279" w:rsidP="00642BB8">
      <w:pPr>
        <w:spacing w:before="0"/>
        <w:jc w:val="left"/>
        <w:rPr>
          <w:rFonts w:cs="Arial"/>
        </w:rPr>
      </w:pPr>
      <w:r w:rsidRPr="00414CFF">
        <w:rPr>
          <w:rFonts w:cs="Arial"/>
        </w:rPr>
        <w:t>Датум ___________</w:t>
      </w:r>
    </w:p>
    <w:p w:rsidR="00642BB8" w:rsidRPr="00EA19FE" w:rsidRDefault="00642BB8" w:rsidP="00AD1279">
      <w:pPr>
        <w:spacing w:before="0"/>
        <w:rPr>
          <w:rFonts w:cs="Arial"/>
          <w:lang w:val="sr-Cyrl-RS"/>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EA19FE" w:rsidRDefault="00AD1279" w:rsidP="00AD1279">
      <w:pPr>
        <w:spacing w:before="0"/>
        <w:rPr>
          <w:rFonts w:cs="Arial"/>
          <w:color w:val="FF0000"/>
          <w:lang w:val="sr-Cyrl-RS"/>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EA19F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414CFF">
        <w:rPr>
          <w:rFonts w:cs="Arial"/>
        </w:rPr>
        <w:t xml:space="preserve">А) ДЕТАЉНА СПЕЦИФИКАЦИЈА УСЛУГЕ: </w:t>
      </w:r>
    </w:p>
    <w:p w:rsidR="00AD1279" w:rsidRPr="00EA19FE" w:rsidRDefault="00AD1279" w:rsidP="00AD1279">
      <w:pPr>
        <w:spacing w:before="0"/>
        <w:rPr>
          <w:rFonts w:cs="Arial"/>
          <w:lang w:val="sr-Cyrl-RS"/>
        </w:rPr>
      </w:pPr>
      <w:r w:rsidRPr="00414CFF">
        <w:rPr>
          <w:rFonts w:cs="Arial"/>
        </w:rPr>
        <w:t xml:space="preserve">Укупна вредност извршених услуга по спецификацији (без ПДВ) </w:t>
      </w: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642BB8" w:rsidRPr="00EA19FE" w:rsidRDefault="00642BB8" w:rsidP="00AD1279">
      <w:pPr>
        <w:spacing w:before="0"/>
        <w:rPr>
          <w:rFonts w:cs="Arial"/>
          <w:color w:val="00B0F0"/>
          <w:lang w:val="sr-Cyrl-RS"/>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EA19FE">
        <w:rPr>
          <w:rFonts w:cs="Arial"/>
        </w:rPr>
        <w:t>__</w:t>
      </w:r>
      <w:r w:rsidR="00414CFF" w:rsidRPr="00642BB8">
        <w:rPr>
          <w:rFonts w:cs="Arial"/>
        </w:rPr>
        <w:t>___</w:t>
      </w:r>
      <w:r w:rsidR="00414CFF" w:rsidRPr="00642BB8">
        <w:rPr>
          <w:rFonts w:cs="Arial"/>
        </w:rPr>
        <w:tab/>
        <w:t xml:space="preserve">_____________________  </w:t>
      </w:r>
      <w:r w:rsidRPr="00642BB8">
        <w:rPr>
          <w:rFonts w:cs="Arial"/>
        </w:rPr>
        <w:t xml:space="preserve">    __________________________</w:t>
      </w:r>
    </w:p>
    <w:p w:rsidR="00B16DCF" w:rsidRDefault="00B16DCF" w:rsidP="00641324">
      <w:pPr>
        <w:pStyle w:val="KDPodnaslov1"/>
        <w:spacing w:before="0"/>
        <w:jc w:val="center"/>
        <w:rPr>
          <w:rFonts w:eastAsia="Arial Unicode MS" w:cs="Arial"/>
        </w:rPr>
      </w:pPr>
      <w:bookmarkStart w:id="266" w:name="_Toc442559948"/>
    </w:p>
    <w:p w:rsidR="00B16DCF" w:rsidRDefault="0058123B" w:rsidP="00641324">
      <w:pPr>
        <w:pStyle w:val="KDPodnaslov1"/>
        <w:spacing w:before="0"/>
        <w:jc w:val="center"/>
        <w:rPr>
          <w:rFonts w:eastAsia="Arial Unicode MS" w:cs="Arial"/>
        </w:rPr>
      </w:pPr>
      <w:r>
        <w:rPr>
          <w:rFonts w:cs="Arial"/>
          <w:lang w:val="sr-Cyrl-RS"/>
        </w:rPr>
        <w:t xml:space="preserve">                                                                                                                         </w:t>
      </w:r>
      <w:r w:rsidRPr="00FD687D">
        <w:rPr>
          <w:rFonts w:cs="Arial"/>
        </w:rPr>
        <w:t>ПРИЛОГ</w:t>
      </w:r>
      <w:r w:rsidRPr="00FD687D">
        <w:rPr>
          <w:rFonts w:cs="Arial"/>
          <w:lang w:val="sr-Cyrl-RS"/>
        </w:rPr>
        <w:t xml:space="preserve"> </w:t>
      </w:r>
      <w:r>
        <w:rPr>
          <w:rFonts w:cs="Arial"/>
          <w:lang w:val="sr-Cyrl-RS"/>
        </w:rPr>
        <w:t>6</w:t>
      </w:r>
      <w:r w:rsidRPr="00FD687D">
        <w:rPr>
          <w:rFonts w:cs="Arial"/>
          <w:lang w:val="sr-Cyrl-RS"/>
        </w:rPr>
        <w:t>.</w:t>
      </w:r>
    </w:p>
    <w:p w:rsidR="00B16DCF" w:rsidRDefault="00B16DCF" w:rsidP="00641324">
      <w:pPr>
        <w:pStyle w:val="KDPodnaslov1"/>
        <w:spacing w:before="0"/>
        <w:jc w:val="center"/>
        <w:rPr>
          <w:rFonts w:eastAsia="Arial Unicode MS" w:cs="Arial"/>
          <w:lang w:val="sr-Cyrl-RS"/>
        </w:rPr>
      </w:pPr>
    </w:p>
    <w:p w:rsidR="002B4B59" w:rsidRDefault="002B4B59" w:rsidP="002B4B59">
      <w:pPr>
        <w:jc w:val="center"/>
        <w:rPr>
          <w:sz w:val="28"/>
          <w:szCs w:val="28"/>
          <w:lang w:val="sr-Cyrl-RS"/>
        </w:rPr>
      </w:pPr>
      <w:r>
        <w:rPr>
          <w:rFonts w:eastAsia="Arial Unicode MS" w:cs="Arial"/>
          <w:b/>
          <w:lang w:val="sr-Cyrl-RS"/>
        </w:rPr>
        <w:t>ТЕХНИЧКИ ОПИС НАБАВКЕ</w:t>
      </w:r>
    </w:p>
    <w:p w:rsidR="00BE3509" w:rsidRDefault="00BE3509" w:rsidP="002B4B59">
      <w:pPr>
        <w:rPr>
          <w:rFonts w:cs="Arial"/>
          <w:lang w:val="sr-Cyrl-RS"/>
        </w:rPr>
      </w:pPr>
      <w:r>
        <w:rPr>
          <w:rFonts w:cs="Arial"/>
          <w:lang w:val="sr-Cyrl-RS"/>
        </w:rPr>
        <w:t>О</w:t>
      </w:r>
      <w:r w:rsidR="00AF2875">
        <w:rPr>
          <w:rFonts w:cs="Arial"/>
          <w:lang w:val="sr-Cyrl-RS"/>
        </w:rPr>
        <w:t>државањ</w:t>
      </w:r>
      <w:r>
        <w:rPr>
          <w:rFonts w:cs="Arial"/>
          <w:lang w:val="sr-Cyrl-RS"/>
        </w:rPr>
        <w:t>е</w:t>
      </w:r>
      <w:r w:rsidR="00AF2875">
        <w:rPr>
          <w:rFonts w:cs="Arial"/>
          <w:lang w:val="sr-Cyrl-RS"/>
        </w:rPr>
        <w:t xml:space="preserve"> машина алатки ТЕНТ А</w:t>
      </w:r>
      <w:r>
        <w:rPr>
          <w:rFonts w:cs="Arial"/>
          <w:lang w:val="sr-Cyrl-RS"/>
        </w:rPr>
        <w:t xml:space="preserve"> – Техничка спецификација </w:t>
      </w:r>
    </w:p>
    <w:p w:rsidR="004D254C" w:rsidRDefault="004D254C" w:rsidP="002B4B59">
      <w:pPr>
        <w:rPr>
          <w:rFonts w:cs="Arial"/>
          <w:lang w:val="sr-Cyrl-RS"/>
        </w:rPr>
      </w:pPr>
    </w:p>
    <w:p w:rsidR="001672B5" w:rsidRPr="00220BEA" w:rsidRDefault="001672B5" w:rsidP="001672B5">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Одржавање машина представља превентивно одржавање  по позиву и потреби у складу са планираним активностима. Понуђач је обавезан да дође по позиву одговорног лица Наручиоца. Активности одржавања се огледају у контроли рада машина, дефектажи, праћењу рада, прегледу и по потреби замени делова.</w:t>
      </w:r>
    </w:p>
    <w:p w:rsidR="004D254C" w:rsidRDefault="004D254C" w:rsidP="002B4B59">
      <w:pPr>
        <w:rPr>
          <w:rFonts w:cs="Arial"/>
          <w:lang w:val="sr-Cyrl-RS"/>
        </w:rPr>
      </w:pPr>
    </w:p>
    <w:p w:rsidR="00BE3509" w:rsidRDefault="002B4B59" w:rsidP="002B4B59">
      <w:pPr>
        <w:rPr>
          <w:rFonts w:cs="Arial"/>
          <w:lang w:val="sr-Cyrl-RS"/>
        </w:rPr>
      </w:pPr>
      <w:r w:rsidRPr="00FA572D">
        <w:rPr>
          <w:rFonts w:cs="Arial"/>
          <w:lang w:val="sr-Cyrl-RS"/>
        </w:rPr>
        <w:t>Опис  послова</w:t>
      </w:r>
      <w:r w:rsidR="00BE3509">
        <w:rPr>
          <w:rFonts w:cs="Arial"/>
          <w:lang w:val="sr-Cyrl-RS"/>
        </w:rPr>
        <w:t>:</w:t>
      </w:r>
      <w:r w:rsidRPr="00FA572D">
        <w:rPr>
          <w:rFonts w:cs="Arial"/>
          <w:lang w:val="sr-Cyrl-RS"/>
        </w:rPr>
        <w:t xml:space="preserve"> </w:t>
      </w:r>
    </w:p>
    <w:p w:rsidR="00FF40AE" w:rsidRPr="00FF40AE" w:rsidRDefault="00FF40AE" w:rsidP="002B4B59">
      <w:pPr>
        <w:rPr>
          <w:rFonts w:cs="Arial"/>
          <w:b/>
          <w:u w:val="single"/>
          <w:lang w:val="sr-Cyrl-RS"/>
        </w:rPr>
      </w:pPr>
      <w:r w:rsidRPr="00FF40AE">
        <w:rPr>
          <w:rFonts w:cs="Arial"/>
          <w:b/>
          <w:u w:val="single"/>
          <w:lang w:val="sr-Cyrl-RS"/>
        </w:rPr>
        <w:t>Назив машине</w:t>
      </w:r>
      <w:r>
        <w:rPr>
          <w:rFonts w:cs="Arial"/>
          <w:b/>
          <w:u w:val="single"/>
          <w:lang w:val="sr-Cyrl-RS"/>
        </w:rPr>
        <w:t>:</w:t>
      </w:r>
    </w:p>
    <w:p w:rsidR="002B4B59" w:rsidRPr="004A2293" w:rsidRDefault="00AF2875" w:rsidP="00B36A43">
      <w:pPr>
        <w:pStyle w:val="ListParagraph"/>
        <w:numPr>
          <w:ilvl w:val="0"/>
          <w:numId w:val="27"/>
        </w:numPr>
        <w:spacing w:before="0" w:after="0" w:line="240" w:lineRule="auto"/>
        <w:jc w:val="left"/>
        <w:rPr>
          <w:rFonts w:ascii="Arial" w:hAnsi="Arial" w:cs="Arial"/>
          <w:lang w:val="sr-Cyrl-RS"/>
        </w:rPr>
      </w:pPr>
      <w:r w:rsidRPr="004A2293">
        <w:rPr>
          <w:rFonts w:ascii="Arial" w:hAnsi="Arial" w:cs="Arial"/>
          <w:lang w:val="sr-Cyrl-RS"/>
        </w:rPr>
        <w:t xml:space="preserve">Универзална глодалица </w:t>
      </w:r>
      <w:r w:rsidRPr="004A2293">
        <w:rPr>
          <w:rFonts w:ascii="Arial" w:hAnsi="Arial" w:cs="Arial"/>
          <w:lang w:val="sr-Latn-RS"/>
        </w:rPr>
        <w:t>PGU-3/1600</w:t>
      </w:r>
    </w:p>
    <w:p w:rsidR="004A2293" w:rsidRPr="004A2293" w:rsidRDefault="004A2293" w:rsidP="00B36A43">
      <w:pPr>
        <w:pStyle w:val="ListParagraph"/>
        <w:numPr>
          <w:ilvl w:val="0"/>
          <w:numId w:val="27"/>
        </w:numPr>
        <w:spacing w:before="0" w:after="0" w:line="240" w:lineRule="auto"/>
        <w:jc w:val="left"/>
        <w:rPr>
          <w:rFonts w:ascii="Arial" w:hAnsi="Arial" w:cs="Arial"/>
          <w:lang w:val="sr-Cyrl-RS"/>
        </w:rPr>
      </w:pPr>
      <w:r w:rsidRPr="004A2293">
        <w:rPr>
          <w:rFonts w:ascii="Arial" w:hAnsi="Arial" w:cs="Arial"/>
          <w:lang w:val="sr-Cyrl-RS"/>
        </w:rPr>
        <w:t xml:space="preserve">Универзална глодалица </w:t>
      </w:r>
      <w:r>
        <w:rPr>
          <w:rFonts w:ascii="Arial" w:hAnsi="Arial" w:cs="Arial"/>
          <w:lang w:val="sr-Latn-RS"/>
        </w:rPr>
        <w:t>GKA</w:t>
      </w:r>
      <w:r w:rsidRPr="004A2293">
        <w:rPr>
          <w:rFonts w:ascii="Arial" w:hAnsi="Arial" w:cs="Arial"/>
          <w:lang w:val="sr-Latn-RS"/>
        </w:rPr>
        <w:t>-3</w:t>
      </w:r>
      <w:r>
        <w:rPr>
          <w:rFonts w:ascii="Arial" w:hAnsi="Arial" w:cs="Arial"/>
          <w:lang w:val="sr-Latn-RS"/>
        </w:rPr>
        <w:t>US</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 xml:space="preserve">Алатна глодалица </w:t>
      </w:r>
      <w:r w:rsidRPr="004A2293">
        <w:rPr>
          <w:rFonts w:ascii="Arial" w:hAnsi="Arial" w:cs="Arial"/>
          <w:lang w:val="sr-Latn-RS"/>
        </w:rPr>
        <w:t>ALG-200</w:t>
      </w:r>
    </w:p>
    <w:p w:rsidR="004A2293" w:rsidRPr="004A2293" w:rsidRDefault="004A2293" w:rsidP="00B36A43">
      <w:pPr>
        <w:pStyle w:val="ListParagraph"/>
        <w:numPr>
          <w:ilvl w:val="0"/>
          <w:numId w:val="27"/>
        </w:numPr>
        <w:spacing w:before="0" w:after="0" w:line="240" w:lineRule="auto"/>
        <w:jc w:val="left"/>
        <w:rPr>
          <w:rFonts w:ascii="Arial" w:hAnsi="Arial" w:cs="Arial"/>
          <w:lang w:val="sr-Cyrl-RS"/>
        </w:rPr>
      </w:pPr>
      <w:r w:rsidRPr="004A2293">
        <w:rPr>
          <w:rFonts w:ascii="Arial" w:hAnsi="Arial" w:cs="Arial"/>
          <w:lang w:val="sr-Cyrl-RS"/>
        </w:rPr>
        <w:t xml:space="preserve">Универзална глодалица </w:t>
      </w:r>
      <w:r>
        <w:rPr>
          <w:rFonts w:ascii="Arial" w:hAnsi="Arial" w:cs="Arial"/>
          <w:lang w:val="sr-Latn-RS"/>
        </w:rPr>
        <w:t>UG-1</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 xml:space="preserve">Универзални струг </w:t>
      </w:r>
      <w:r w:rsidR="00DE1B06">
        <w:rPr>
          <w:rFonts w:ascii="Arial" w:hAnsi="Arial" w:cs="Arial"/>
          <w:lang w:val="sr-Latn-RS"/>
        </w:rPr>
        <w:t>TS-4/4500</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METALAC-ČAKOVEC</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 xml:space="preserve">Радијална бушилица </w:t>
      </w:r>
      <w:r w:rsidR="00DE1B06">
        <w:rPr>
          <w:rFonts w:ascii="Arial" w:hAnsi="Arial" w:cs="Arial"/>
          <w:lang w:val="sr-Latn-RS"/>
        </w:rPr>
        <w:t>DALMASTROJ BS-25/65</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Радијална бушилица</w:t>
      </w:r>
      <w:r w:rsidR="00DE1B06">
        <w:rPr>
          <w:rFonts w:ascii="Arial" w:hAnsi="Arial" w:cs="Arial"/>
          <w:lang w:val="sr-Latn-RS"/>
        </w:rPr>
        <w:t xml:space="preserve"> VR-4A</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 xml:space="preserve">Краткоходна рендисаљка </w:t>
      </w:r>
      <w:r w:rsidR="00DE1B06">
        <w:rPr>
          <w:rFonts w:ascii="Arial" w:hAnsi="Arial" w:cs="Arial"/>
          <w:lang w:val="sr-Latn-RS"/>
        </w:rPr>
        <w:t>7M36</w:t>
      </w:r>
    </w:p>
    <w:p w:rsidR="004A2293" w:rsidRDefault="004A2293"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 xml:space="preserve">Хоризонтална бушилица – глодалица </w:t>
      </w:r>
      <w:r w:rsidR="00DE1B06">
        <w:rPr>
          <w:rFonts w:ascii="Arial" w:hAnsi="Arial" w:cs="Arial"/>
          <w:lang w:val="sr-Latn-RS"/>
        </w:rPr>
        <w:t>BORWERK ILR BH-100</w:t>
      </w:r>
    </w:p>
    <w:p w:rsidR="004A2293"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PA100</w:t>
      </w:r>
      <w:r w:rsidR="00A66685">
        <w:rPr>
          <w:rFonts w:ascii="Arial" w:hAnsi="Arial" w:cs="Arial"/>
          <w:lang w:val="sr-Latn-RS"/>
        </w:rPr>
        <w:t>0</w:t>
      </w:r>
      <w:r>
        <w:rPr>
          <w:rFonts w:ascii="Arial" w:hAnsi="Arial" w:cs="Arial"/>
          <w:lang w:val="sr-Latn-RS"/>
        </w:rPr>
        <w:t>M</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PA45</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PA30</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PA561S</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PA631P</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PA631P</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Универзални струг</w:t>
      </w:r>
      <w:r>
        <w:rPr>
          <w:rFonts w:ascii="Arial" w:hAnsi="Arial" w:cs="Arial"/>
          <w:lang w:val="sr-Latn-RS"/>
        </w:rPr>
        <w:t xml:space="preserve"> PA-B30</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Хидраулична преса</w:t>
      </w:r>
      <w:r>
        <w:rPr>
          <w:rFonts w:ascii="Arial" w:hAnsi="Arial" w:cs="Arial"/>
          <w:lang w:val="sr-Latn-RS"/>
        </w:rPr>
        <w:t xml:space="preserve"> </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Оштрилица алат</w:t>
      </w:r>
      <w:r w:rsidR="00A66685">
        <w:rPr>
          <w:rFonts w:ascii="Arial" w:hAnsi="Arial" w:cs="Arial"/>
          <w:lang w:val="sr-Latn-RS"/>
        </w:rPr>
        <w:t>a</w:t>
      </w:r>
      <w:r>
        <w:rPr>
          <w:rFonts w:ascii="Arial" w:hAnsi="Arial" w:cs="Arial"/>
          <w:lang w:val="sr-Cyrl-RS"/>
        </w:rPr>
        <w:t xml:space="preserve"> </w:t>
      </w:r>
      <w:r>
        <w:rPr>
          <w:rFonts w:ascii="Arial" w:hAnsi="Arial" w:cs="Arial"/>
          <w:lang w:val="sr-Latn-RS"/>
        </w:rPr>
        <w:t>UOZA-5</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Радијална бушилица</w:t>
      </w:r>
      <w:r>
        <w:rPr>
          <w:rFonts w:ascii="Arial" w:hAnsi="Arial" w:cs="Arial"/>
          <w:lang w:val="sr-Latn-RS"/>
        </w:rPr>
        <w:t xml:space="preserve"> BR-26</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Радијална бушилица</w:t>
      </w:r>
      <w:r>
        <w:rPr>
          <w:rFonts w:ascii="Arial" w:hAnsi="Arial" w:cs="Arial"/>
          <w:lang w:val="sr-Latn-RS"/>
        </w:rPr>
        <w:t xml:space="preserve"> BR-26</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Хидраулична тестера</w:t>
      </w:r>
      <w:r>
        <w:rPr>
          <w:rFonts w:ascii="Arial" w:hAnsi="Arial" w:cs="Arial"/>
          <w:lang w:val="sr-Latn-RS"/>
        </w:rPr>
        <w:t xml:space="preserve"> HT 350</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Хидраулична тестера</w:t>
      </w:r>
      <w:r>
        <w:rPr>
          <w:rFonts w:ascii="Arial" w:hAnsi="Arial" w:cs="Arial"/>
          <w:lang w:val="sr-Latn-RS"/>
        </w:rPr>
        <w:t xml:space="preserve"> HT 350</w:t>
      </w:r>
    </w:p>
    <w:p w:rsidR="00DE1B06" w:rsidRDefault="00DE1B06" w:rsidP="00B36A43">
      <w:pPr>
        <w:pStyle w:val="ListParagraph"/>
        <w:numPr>
          <w:ilvl w:val="0"/>
          <w:numId w:val="27"/>
        </w:numPr>
        <w:spacing w:before="0" w:after="0" w:line="240" w:lineRule="auto"/>
        <w:jc w:val="left"/>
        <w:rPr>
          <w:rFonts w:ascii="Arial" w:hAnsi="Arial" w:cs="Arial"/>
          <w:lang w:val="sr-Cyrl-RS"/>
        </w:rPr>
      </w:pPr>
      <w:r>
        <w:rPr>
          <w:rFonts w:ascii="Arial" w:hAnsi="Arial" w:cs="Arial"/>
          <w:lang w:val="sr-Cyrl-RS"/>
        </w:rPr>
        <w:t>Универз</w:t>
      </w:r>
      <w:r w:rsidR="00FF40AE">
        <w:rPr>
          <w:rFonts w:ascii="Arial" w:hAnsi="Arial" w:cs="Arial"/>
          <w:lang w:val="sr-Latn-RS"/>
        </w:rPr>
        <w:t>a</w:t>
      </w:r>
      <w:r w:rsidR="00FF40AE">
        <w:rPr>
          <w:rFonts w:ascii="Arial" w:hAnsi="Arial" w:cs="Arial"/>
          <w:lang w:val="sr-Cyrl-RS"/>
        </w:rPr>
        <w:t>л</w:t>
      </w:r>
      <w:r>
        <w:rPr>
          <w:rFonts w:ascii="Arial" w:hAnsi="Arial" w:cs="Arial"/>
          <w:lang w:val="sr-Cyrl-RS"/>
        </w:rPr>
        <w:t>ни струг</w:t>
      </w:r>
      <w:r>
        <w:rPr>
          <w:rFonts w:ascii="Arial" w:hAnsi="Arial" w:cs="Arial"/>
          <w:lang w:val="sr-Latn-RS"/>
        </w:rPr>
        <w:t xml:space="preserve"> FAM TITO SKOPLJE US 300</w:t>
      </w:r>
    </w:p>
    <w:p w:rsidR="00FF40AE" w:rsidRDefault="00FF40AE" w:rsidP="00FF40AE">
      <w:pPr>
        <w:spacing w:before="0"/>
        <w:jc w:val="left"/>
        <w:rPr>
          <w:rFonts w:cs="Arial"/>
          <w:lang w:val="sr-Cyrl-RS"/>
        </w:rPr>
      </w:pPr>
    </w:p>
    <w:p w:rsidR="00FF40AE" w:rsidRPr="00360046" w:rsidRDefault="00FF40AE" w:rsidP="00FF40AE">
      <w:pPr>
        <w:spacing w:before="0"/>
        <w:jc w:val="left"/>
        <w:rPr>
          <w:rFonts w:cs="Arial"/>
          <w:b/>
          <w:lang w:val="sr-Cyrl-RS"/>
        </w:rPr>
      </w:pPr>
      <w:r w:rsidRPr="00360046">
        <w:rPr>
          <w:rFonts w:cs="Arial"/>
          <w:b/>
          <w:lang w:val="sr-Cyrl-RS"/>
        </w:rPr>
        <w:t>Опис потребног посла</w:t>
      </w:r>
    </w:p>
    <w:p w:rsidR="00FF40AE" w:rsidRPr="00360046" w:rsidRDefault="00FF40AE" w:rsidP="00FF40AE">
      <w:pPr>
        <w:spacing w:before="0"/>
        <w:jc w:val="left"/>
        <w:rPr>
          <w:rFonts w:cs="Arial"/>
          <w:lang w:val="sr-Cyrl-RS"/>
        </w:rPr>
      </w:pPr>
      <w:r w:rsidRPr="00360046">
        <w:rPr>
          <w:rFonts w:cs="Arial"/>
          <w:lang w:val="sr-Cyrl-RS"/>
        </w:rPr>
        <w:t>Радови по спецификацији у зависности од потребе, а за које ћ</w:t>
      </w:r>
      <w:r w:rsidR="00965585">
        <w:rPr>
          <w:rFonts w:cs="Arial"/>
          <w:lang w:val="sr-Cyrl-RS"/>
        </w:rPr>
        <w:t>е се водити грађевински дневник:</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00360046" w:rsidRPr="00360046">
        <w:rPr>
          <w:rFonts w:ascii="Arial" w:hAnsi="Arial" w:cs="Arial"/>
          <w:lang w:val="sr-Cyrl-RS"/>
        </w:rPr>
        <w:t>одешавање машина</w:t>
      </w:r>
      <w:r>
        <w:rPr>
          <w:rFonts w:ascii="Arial" w:hAnsi="Arial" w:cs="Arial"/>
          <w:lang w:val="sr-Cyrl-RS"/>
        </w:rPr>
        <w:t>,</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у</w:t>
      </w:r>
      <w:r w:rsidR="00360046" w:rsidRPr="00360046">
        <w:rPr>
          <w:rFonts w:ascii="Arial" w:hAnsi="Arial" w:cs="Arial"/>
          <w:lang w:val="sr-Cyrl-RS"/>
        </w:rPr>
        <w:t>меравање машина према</w:t>
      </w:r>
      <w:r w:rsidR="00360046" w:rsidRPr="00360046">
        <w:rPr>
          <w:rFonts w:ascii="Arial" w:hAnsi="Arial" w:cs="Arial"/>
          <w:lang w:val="sr-Latn-RS"/>
        </w:rPr>
        <w:t xml:space="preserve"> SCHLESINGER – </w:t>
      </w:r>
      <w:r w:rsidR="00360046" w:rsidRPr="00360046">
        <w:rPr>
          <w:rFonts w:ascii="Arial" w:hAnsi="Arial" w:cs="Arial"/>
          <w:lang w:val="sr-Cyrl-RS"/>
        </w:rPr>
        <w:t>нормама,</w:t>
      </w:r>
    </w:p>
    <w:p w:rsidR="00360046" w:rsidRPr="00AB2475"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з</w:t>
      </w:r>
      <w:r w:rsidR="00360046" w:rsidRPr="00360046">
        <w:rPr>
          <w:rFonts w:ascii="Arial" w:hAnsi="Arial" w:cs="Arial"/>
          <w:lang w:val="sr-Cyrl-RS"/>
        </w:rPr>
        <w:t>амена уља</w:t>
      </w:r>
      <w:r>
        <w:rPr>
          <w:rFonts w:ascii="Arial" w:hAnsi="Arial" w:cs="Arial"/>
          <w:lang w:val="sr-Cyrl-RS"/>
        </w:rPr>
        <w:t>,</w:t>
      </w:r>
    </w:p>
    <w:p w:rsidR="00AB2475" w:rsidRPr="00AB2475"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Pr="00AB2475">
        <w:rPr>
          <w:rFonts w:ascii="Arial" w:hAnsi="Arial" w:cs="Arial"/>
          <w:lang w:val="sr-Cyrl-RS"/>
        </w:rPr>
        <w:t xml:space="preserve">реглед комплетне хидраулике и подмазивања кретања радног стола, </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00360046" w:rsidRPr="00360046">
        <w:rPr>
          <w:rFonts w:ascii="Arial" w:hAnsi="Arial" w:cs="Arial"/>
          <w:lang w:val="sr-Cyrl-RS"/>
        </w:rPr>
        <w:t xml:space="preserve">реглед </w:t>
      </w:r>
      <w:r>
        <w:rPr>
          <w:rFonts w:ascii="Arial" w:hAnsi="Arial" w:cs="Arial"/>
          <w:lang w:val="sr-Cyrl-RS"/>
        </w:rPr>
        <w:t xml:space="preserve">и поправка </w:t>
      </w:r>
      <w:r w:rsidR="00360046" w:rsidRPr="00360046">
        <w:rPr>
          <w:rFonts w:ascii="Arial" w:hAnsi="Arial" w:cs="Arial"/>
          <w:lang w:val="sr-Cyrl-RS"/>
        </w:rPr>
        <w:t xml:space="preserve">подмазивања уздужног кретања на глодалици </w:t>
      </w:r>
      <w:r w:rsidR="00360046" w:rsidRPr="00360046">
        <w:rPr>
          <w:rFonts w:ascii="Arial" w:hAnsi="Arial" w:cs="Arial"/>
          <w:lang w:val="sr-Latn-RS"/>
        </w:rPr>
        <w:t xml:space="preserve">PGU-3/1600; </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00360046" w:rsidRPr="00360046">
        <w:rPr>
          <w:rFonts w:ascii="Arial" w:hAnsi="Arial" w:cs="Arial"/>
          <w:lang w:val="sr-Cyrl-RS"/>
        </w:rPr>
        <w:t>реглед нивелациј</w:t>
      </w:r>
      <w:r>
        <w:rPr>
          <w:rFonts w:ascii="Arial" w:hAnsi="Arial" w:cs="Arial"/>
          <w:lang w:val="sr-Cyrl-RS"/>
        </w:rPr>
        <w:t>а</w:t>
      </w:r>
      <w:r w:rsidR="00360046" w:rsidRPr="00360046">
        <w:rPr>
          <w:rFonts w:ascii="Arial" w:hAnsi="Arial" w:cs="Arial"/>
          <w:lang w:val="sr-Cyrl-RS"/>
        </w:rPr>
        <w:t xml:space="preserve"> главе,</w:t>
      </w:r>
    </w:p>
    <w:p w:rsid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з</w:t>
      </w:r>
      <w:r w:rsidR="00360046" w:rsidRPr="00360046">
        <w:rPr>
          <w:rFonts w:ascii="Arial" w:hAnsi="Arial" w:cs="Arial"/>
          <w:lang w:val="sr-Cyrl-RS"/>
        </w:rPr>
        <w:t>амена навртки попречног стола,</w:t>
      </w:r>
    </w:p>
    <w:p w:rsidR="00AB2475"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замена конусних летви супорта,</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00360046" w:rsidRPr="00360046">
        <w:rPr>
          <w:rFonts w:ascii="Arial" w:hAnsi="Arial" w:cs="Arial"/>
          <w:lang w:val="sr-Cyrl-RS"/>
        </w:rPr>
        <w:t>оправке стезне главе,</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lastRenderedPageBreak/>
        <w:t>п</w:t>
      </w:r>
      <w:r w:rsidR="00360046" w:rsidRPr="00360046">
        <w:rPr>
          <w:rFonts w:ascii="Arial" w:hAnsi="Arial" w:cs="Arial"/>
          <w:lang w:val="sr-Cyrl-RS"/>
        </w:rPr>
        <w:t xml:space="preserve">реглед електронике – контрола мерног система </w:t>
      </w:r>
      <w:r w:rsidR="00360046" w:rsidRPr="00360046">
        <w:rPr>
          <w:rFonts w:ascii="Arial" w:hAnsi="Arial" w:cs="Arial"/>
          <w:lang w:val="sr-Latn-RS"/>
        </w:rPr>
        <w:t xml:space="preserve">NEWALL </w:t>
      </w:r>
      <w:r w:rsidR="00360046" w:rsidRPr="00360046">
        <w:rPr>
          <w:rFonts w:ascii="Arial" w:hAnsi="Arial" w:cs="Arial"/>
          <w:lang w:val="sr-Cyrl-RS"/>
        </w:rPr>
        <w:t>и подешавање на пројектоване вредности,</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к</w:t>
      </w:r>
      <w:r w:rsidR="00360046" w:rsidRPr="00360046">
        <w:rPr>
          <w:rFonts w:ascii="Arial" w:hAnsi="Arial" w:cs="Arial"/>
          <w:lang w:val="sr-Cyrl-RS"/>
        </w:rPr>
        <w:t>онтрола радних параметара и подешавање до оптималних за дате услове,</w:t>
      </w:r>
    </w:p>
    <w:p w:rsid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у</w:t>
      </w:r>
      <w:r w:rsidR="00360046" w:rsidRPr="00360046">
        <w:rPr>
          <w:rFonts w:ascii="Arial" w:hAnsi="Arial" w:cs="Arial"/>
          <w:lang w:val="sr-Cyrl-RS"/>
        </w:rPr>
        <w:t>градња плочица за режиме резања стругова,</w:t>
      </w:r>
    </w:p>
    <w:p w:rsidR="00AB2475"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замена лежајева на главном вретену струга,</w:t>
      </w:r>
    </w:p>
    <w:p w:rsidR="00360046" w:rsidRPr="00360046" w:rsidRDefault="00AB2475" w:rsidP="00360046">
      <w:pPr>
        <w:pStyle w:val="ListParagraph"/>
        <w:numPr>
          <w:ilvl w:val="0"/>
          <w:numId w:val="13"/>
        </w:numPr>
        <w:spacing w:before="0"/>
        <w:jc w:val="left"/>
        <w:rPr>
          <w:rFonts w:ascii="Arial" w:hAnsi="Arial" w:cs="Arial"/>
          <w:lang w:val="sr-Cyrl-RS"/>
        </w:rPr>
      </w:pPr>
      <w:r>
        <w:rPr>
          <w:rFonts w:ascii="Arial" w:hAnsi="Arial" w:cs="Arial"/>
          <w:lang w:val="sr-Cyrl-RS"/>
        </w:rPr>
        <w:t>п</w:t>
      </w:r>
      <w:r w:rsidR="00360046" w:rsidRPr="00360046">
        <w:rPr>
          <w:rFonts w:ascii="Arial" w:hAnsi="Arial" w:cs="Arial"/>
          <w:lang w:val="sr-Cyrl-RS"/>
        </w:rPr>
        <w:t>реглед хидраулике и замена елемената хидраулучне пресе</w:t>
      </w:r>
    </w:p>
    <w:p w:rsidR="00360046" w:rsidRDefault="00360046" w:rsidP="00360046">
      <w:pPr>
        <w:pStyle w:val="ListParagraph"/>
        <w:spacing w:before="0"/>
        <w:jc w:val="left"/>
        <w:rPr>
          <w:rFonts w:cs="Arial"/>
          <w:lang w:val="sr-Cyrl-RS"/>
        </w:rPr>
      </w:pPr>
    </w:p>
    <w:p w:rsidR="00E97F71" w:rsidRPr="003D01D9" w:rsidRDefault="00E97F71" w:rsidP="00360046">
      <w:pPr>
        <w:pStyle w:val="ListParagraph"/>
        <w:spacing w:before="0"/>
        <w:jc w:val="left"/>
        <w:rPr>
          <w:rFonts w:ascii="Arial" w:hAnsi="Arial" w:cs="Arial"/>
          <w:lang w:val="sr-Cyrl-RS"/>
        </w:rPr>
      </w:pPr>
      <w:r w:rsidRPr="003D01D9">
        <w:rPr>
          <w:rFonts w:ascii="Arial" w:hAnsi="Arial" w:cs="Arial"/>
          <w:lang w:val="sr-Cyrl-RS"/>
        </w:rPr>
        <w:t xml:space="preserve">У складу са потребама, на позив одговорног лица Наручиоца, Извођач радова ће обављати активности </w:t>
      </w:r>
      <w:r w:rsidR="00EF4AB4">
        <w:rPr>
          <w:rFonts w:ascii="Arial" w:hAnsi="Arial" w:cs="Arial"/>
          <w:lang w:val="sr-Cyrl-RS"/>
        </w:rPr>
        <w:t>према техничкој спецификацији.</w:t>
      </w:r>
    </w:p>
    <w:p w:rsidR="002B4B59" w:rsidRPr="00FA572D" w:rsidRDefault="002B4B59" w:rsidP="002B4B59">
      <w:pPr>
        <w:pStyle w:val="Default"/>
        <w:rPr>
          <w:rFonts w:ascii="Arial" w:hAnsi="Arial" w:cs="Arial"/>
          <w:sz w:val="22"/>
          <w:szCs w:val="22"/>
          <w:lang w:val="sr-Cyrl-RS"/>
        </w:rPr>
      </w:pPr>
    </w:p>
    <w:p w:rsidR="00FB48DC" w:rsidRDefault="00354712" w:rsidP="00FB48DC">
      <w:pPr>
        <w:numPr>
          <w:ilvl w:val="12"/>
          <w:numId w:val="0"/>
        </w:numPr>
        <w:rPr>
          <w:rFonts w:cs="Arial"/>
          <w:b/>
          <w:u w:val="single"/>
          <w:lang w:val="sr-Cyrl-RS" w:eastAsia="hr-HR"/>
        </w:rPr>
      </w:pPr>
      <w:r w:rsidRPr="008C7FCB">
        <w:rPr>
          <w:rFonts w:cs="Arial"/>
          <w:b/>
          <w:u w:val="single"/>
          <w:lang w:val="sr-Cyrl-RS"/>
        </w:rPr>
        <w:t xml:space="preserve">Пре подношења понуде понуђач је у обавези да се, на лицу места, </w:t>
      </w:r>
      <w:r w:rsidR="00C2420A" w:rsidRPr="00C2420A">
        <w:rPr>
          <w:rFonts w:cs="Arial"/>
          <w:b/>
          <w:u w:val="single"/>
          <w:lang w:val="sr-Cyrl-RS" w:eastAsia="hr-HR"/>
        </w:rPr>
        <w:t>детаљно упозна са објектом и предметом набавке</w:t>
      </w:r>
      <w:r w:rsidR="00C2420A">
        <w:rPr>
          <w:rFonts w:cs="Arial"/>
          <w:b/>
          <w:u w:val="single"/>
          <w:lang w:val="sr-Cyrl-RS" w:eastAsia="hr-HR"/>
        </w:rPr>
        <w:t>.</w:t>
      </w:r>
      <w:r w:rsidR="00FB48DC">
        <w:rPr>
          <w:rFonts w:cs="Arial"/>
          <w:b/>
          <w:u w:val="single"/>
          <w:lang w:val="sr-Cyrl-RS" w:eastAsia="hr-HR"/>
        </w:rPr>
        <w:t xml:space="preserve"> </w:t>
      </w:r>
    </w:p>
    <w:p w:rsidR="00354712" w:rsidRPr="002B47D4" w:rsidRDefault="00354712" w:rsidP="00354712">
      <w:pPr>
        <w:ind w:firstLine="720"/>
        <w:rPr>
          <w:rFonts w:cs="Arial"/>
          <w:b/>
          <w:u w:val="single"/>
          <w:lang w:val="sr-Cyrl-RS"/>
        </w:rPr>
      </w:pPr>
      <w:r w:rsidRPr="002B47D4">
        <w:rPr>
          <w:rFonts w:cs="Arial"/>
          <w:b/>
          <w:u w:val="single"/>
          <w:lang w:val="sr-Cyrl-RS"/>
        </w:rPr>
        <w:t>Контакт особа</w:t>
      </w:r>
      <w:r>
        <w:rPr>
          <w:rFonts w:cs="Arial"/>
          <w:b/>
          <w:u w:val="single"/>
          <w:lang w:val="sr-Cyrl-RS"/>
        </w:rPr>
        <w:t xml:space="preserve">: </w:t>
      </w:r>
      <w:r w:rsidRPr="002B47D4">
        <w:rPr>
          <w:rFonts w:cs="Arial"/>
          <w:b/>
          <w:u w:val="single"/>
          <w:lang w:val="sr-Cyrl-RS"/>
        </w:rPr>
        <w:t xml:space="preserve"> </w:t>
      </w:r>
      <w:r>
        <w:rPr>
          <w:rFonts w:cs="Arial"/>
          <w:b/>
          <w:u w:val="single"/>
          <w:lang w:val="sr-Cyrl-RS"/>
        </w:rPr>
        <w:t>Страхиња Стефановић</w:t>
      </w:r>
      <w:r w:rsidRPr="002B47D4">
        <w:rPr>
          <w:rFonts w:cs="Arial"/>
          <w:b/>
          <w:u w:val="single"/>
          <w:lang w:val="sr-Cyrl-RS"/>
        </w:rPr>
        <w:t>, тел.</w:t>
      </w:r>
      <w:r>
        <w:rPr>
          <w:rFonts w:cs="Arial"/>
          <w:b/>
          <w:u w:val="single"/>
          <w:lang w:val="sr-Cyrl-RS"/>
        </w:rPr>
        <w:t>060/3621356</w:t>
      </w:r>
    </w:p>
    <w:p w:rsidR="00354712" w:rsidRPr="00A35F16" w:rsidRDefault="00354712" w:rsidP="00354712">
      <w:pPr>
        <w:widowControl w:val="0"/>
        <w:spacing w:before="0"/>
        <w:rPr>
          <w:rFonts w:eastAsia="Arial Unicode MS" w:cs="Arial"/>
          <w:lang w:val="sr-Latn-RS"/>
        </w:rPr>
      </w:pPr>
    </w:p>
    <w:p w:rsidR="00B16DCF" w:rsidRDefault="00B16DCF"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EA19FE">
      <w:pPr>
        <w:pStyle w:val="KDPodnaslov1"/>
        <w:spacing w:before="0"/>
        <w:rPr>
          <w:rFonts w:cs="Arial"/>
          <w:lang w:val="sr-Cyrl-RS"/>
        </w:rPr>
      </w:pPr>
    </w:p>
    <w:p w:rsidR="00C2420A" w:rsidRDefault="00C2420A" w:rsidP="00C2420A">
      <w:pPr>
        <w:spacing w:before="0"/>
        <w:jc w:val="right"/>
        <w:rPr>
          <w:rFonts w:cs="Arial"/>
          <w:b/>
          <w:lang w:val="sr-Cyrl-RS"/>
        </w:rPr>
      </w:pPr>
    </w:p>
    <w:p w:rsidR="00C2420A" w:rsidRDefault="00C2420A" w:rsidP="00C2420A">
      <w:pPr>
        <w:spacing w:before="0"/>
        <w:jc w:val="right"/>
        <w:rPr>
          <w:rFonts w:cs="Arial"/>
          <w:b/>
          <w:lang w:val="sr-Cyrl-RS"/>
        </w:rPr>
      </w:pPr>
    </w:p>
    <w:p w:rsidR="00C2420A" w:rsidRPr="00A5046A" w:rsidRDefault="00C2420A" w:rsidP="00C2420A">
      <w:pPr>
        <w:spacing w:before="0"/>
        <w:jc w:val="right"/>
        <w:rPr>
          <w:rFonts w:cs="Arial"/>
          <w:b/>
          <w:lang w:val="sr-Cyrl-RS"/>
        </w:rPr>
      </w:pPr>
      <w:r w:rsidRPr="00A5046A">
        <w:rPr>
          <w:rFonts w:cs="Arial"/>
          <w:b/>
        </w:rPr>
        <w:t>ПРИЛОГ</w:t>
      </w:r>
      <w:r>
        <w:rPr>
          <w:rFonts w:cs="Arial"/>
          <w:b/>
          <w:lang w:val="sr-Cyrl-RS"/>
        </w:rPr>
        <w:t xml:space="preserve"> 7</w:t>
      </w:r>
      <w:r w:rsidRPr="00A5046A">
        <w:rPr>
          <w:rFonts w:cs="Arial"/>
          <w:b/>
          <w:lang w:val="sr-Cyrl-RS"/>
        </w:rPr>
        <w:t>.</w:t>
      </w:r>
    </w:p>
    <w:p w:rsidR="00C2420A" w:rsidRPr="00A5046A" w:rsidRDefault="00C2420A" w:rsidP="00C2420A">
      <w:pPr>
        <w:spacing w:before="0"/>
        <w:jc w:val="center"/>
        <w:rPr>
          <w:rFonts w:cs="Arial"/>
          <w:b/>
          <w:lang w:val="sr-Cyrl-RS"/>
        </w:rPr>
      </w:pPr>
    </w:p>
    <w:p w:rsidR="00C2420A" w:rsidRPr="00857DF0" w:rsidRDefault="00C2420A" w:rsidP="00857DF0">
      <w:pPr>
        <w:numPr>
          <w:ilvl w:val="12"/>
          <w:numId w:val="0"/>
        </w:numPr>
        <w:jc w:val="center"/>
        <w:rPr>
          <w:rFonts w:cs="Arial"/>
          <w:b/>
          <w:lang w:val="sr-Cyrl-RS" w:eastAsia="hr-HR"/>
        </w:rPr>
      </w:pPr>
      <w:r w:rsidRPr="00857DF0">
        <w:rPr>
          <w:rFonts w:cs="Arial"/>
          <w:b/>
          <w:lang w:val="sr-Cyrl-RS" w:eastAsia="hr-HR"/>
        </w:rPr>
        <w:t>ПОТВРДА О ОБАВЉЕНОЈ ПОСЕТИ ОБЈЕКТУ НАРУЧИОЦА</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 xml:space="preserve">Дана ........................................... у складу са захтевима из конкурсне документације и позивом за подношење понуда јавне набавке услуга </w:t>
      </w:r>
      <w:r>
        <w:rPr>
          <w:rFonts w:cs="Arial"/>
          <w:lang w:val="sr-Cyrl-RS"/>
        </w:rPr>
        <w:t>„Услуга одржавања машина алатки ТЕНТ А“</w:t>
      </w:r>
      <w:r w:rsidRPr="00334E94">
        <w:rPr>
          <w:rFonts w:cs="Arial"/>
          <w:lang w:val="sr-Cyrl-RS" w:eastAsia="hr-HR"/>
        </w:rPr>
        <w:t>, ЈН бр. 3000/</w:t>
      </w:r>
      <w:r>
        <w:rPr>
          <w:rFonts w:cs="Arial"/>
          <w:lang w:val="sr-Cyrl-RS" w:eastAsia="hr-HR"/>
        </w:rPr>
        <w:t>0292</w:t>
      </w:r>
      <w:r w:rsidRPr="00334E94">
        <w:rPr>
          <w:rFonts w:cs="Arial"/>
          <w:lang w:val="sr-Cyrl-RS" w:eastAsia="hr-HR"/>
        </w:rPr>
        <w:t>/2016 (</w:t>
      </w:r>
      <w:r>
        <w:rPr>
          <w:rFonts w:cs="Arial"/>
          <w:lang w:val="sr-Cyrl-RS" w:eastAsia="hr-HR"/>
        </w:rPr>
        <w:t>ЗСУ 832</w:t>
      </w:r>
      <w:r w:rsidRPr="00334E94">
        <w:rPr>
          <w:rFonts w:cs="Arial"/>
          <w:lang w:val="sr-Cyrl-RS" w:eastAsia="hr-HR"/>
        </w:rPr>
        <w:t>/2016), представник (име представника предузећа) ......................................................  предузећа, (назив фирме ) .......................................................................................................................</w:t>
      </w:r>
    </w:p>
    <w:p w:rsidR="00C2420A" w:rsidRPr="00334E94" w:rsidRDefault="00C2420A" w:rsidP="00C2420A">
      <w:pPr>
        <w:numPr>
          <w:ilvl w:val="12"/>
          <w:numId w:val="0"/>
        </w:numPr>
        <w:rPr>
          <w:rFonts w:cs="Arial"/>
          <w:lang w:val="sr-Cyrl-RS" w:eastAsia="hr-HR"/>
        </w:rPr>
      </w:pPr>
      <w:r w:rsidRPr="00334E94">
        <w:rPr>
          <w:rFonts w:cs="Arial"/>
          <w:lang w:val="sr-Cyrl-RS" w:eastAsia="hr-HR"/>
        </w:rPr>
        <w:tab/>
        <w:t>................................................................................................................................, се на лицу места, ЈП ЕПС Огранак ТЕНТ  Београд – Обреновац, на локацији ТЕНТ А Обреновац, детаљно упознао са објектом и предметом набавке.</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Потпис представника Понуђача: ......................................................................</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Потврђује да се Понуђач упознао са објектом и предметом набавке.</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w:t>
      </w:r>
    </w:p>
    <w:p w:rsidR="00C2420A" w:rsidRPr="00334E94" w:rsidRDefault="00C2420A" w:rsidP="00C2420A">
      <w:pPr>
        <w:numPr>
          <w:ilvl w:val="12"/>
          <w:numId w:val="0"/>
        </w:numPr>
        <w:rPr>
          <w:rFonts w:cs="Arial"/>
          <w:lang w:val="sr-Cyrl-RS" w:eastAsia="hr-HR"/>
        </w:rPr>
      </w:pPr>
      <w:r w:rsidRPr="00334E94">
        <w:rPr>
          <w:rFonts w:cs="Arial"/>
          <w:lang w:val="sr-Cyrl-RS" w:eastAsia="hr-HR"/>
        </w:rPr>
        <w:tab/>
        <w:t>( Потпис представника Наручиоца)</w:t>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r>
    </w:p>
    <w:p w:rsidR="00C2420A" w:rsidRPr="00334E94" w:rsidRDefault="00C2420A" w:rsidP="00C2420A">
      <w:pPr>
        <w:numPr>
          <w:ilvl w:val="12"/>
          <w:numId w:val="0"/>
        </w:numPr>
        <w:rPr>
          <w:rFonts w:cs="Arial"/>
          <w:lang w:val="sr-Cyrl-RS" w:eastAsia="hr-HR"/>
        </w:rPr>
      </w:pPr>
      <w:r w:rsidRPr="00334E94">
        <w:rPr>
          <w:rFonts w:cs="Arial"/>
          <w:lang w:val="sr-Cyrl-RS" w:eastAsia="hr-HR"/>
        </w:rPr>
        <w:tab/>
        <w:t>Напомена:</w:t>
      </w:r>
    </w:p>
    <w:p w:rsidR="00C2420A" w:rsidRPr="00334E94" w:rsidRDefault="00C2420A" w:rsidP="00C2420A">
      <w:pPr>
        <w:numPr>
          <w:ilvl w:val="12"/>
          <w:numId w:val="0"/>
        </w:numPr>
        <w:rPr>
          <w:rFonts w:cs="Arial"/>
          <w:lang w:val="sr-Cyrl-RS" w:eastAsia="hr-HR"/>
        </w:rPr>
      </w:pPr>
      <w:r w:rsidRPr="00334E94">
        <w:rPr>
          <w:rFonts w:cs="Arial"/>
          <w:lang w:val="sr-Cyrl-RS" w:eastAsia="hr-HR"/>
        </w:rPr>
        <w:tab/>
        <w:t xml:space="preserve">* </w:t>
      </w:r>
      <w:r w:rsidRPr="009C44DE">
        <w:rPr>
          <w:rFonts w:cs="Arial"/>
          <w:b/>
          <w:lang w:val="sr-Cyrl-RS" w:eastAsia="hr-HR"/>
        </w:rPr>
        <w:t>Потврда је обавезан и саставни је део понуде</w:t>
      </w:r>
      <w:r w:rsidR="00BF4ED2">
        <w:rPr>
          <w:rFonts w:cs="Arial"/>
          <w:b/>
          <w:lang w:val="sr-Cyrl-RS" w:eastAsia="hr-HR"/>
        </w:rPr>
        <w:t>.</w:t>
      </w:r>
      <w:r w:rsidRPr="009C44DE">
        <w:rPr>
          <w:rFonts w:cs="Arial"/>
          <w:b/>
          <w:lang w:val="sr-Cyrl-RS" w:eastAsia="hr-HR"/>
        </w:rPr>
        <w:t xml:space="preserve"> Без њега се понуда сматра неприхватљивом и неће се разматрати.</w:t>
      </w:r>
    </w:p>
    <w:p w:rsidR="00C2420A" w:rsidRPr="00334E94" w:rsidRDefault="00C2420A" w:rsidP="00C2420A">
      <w:pPr>
        <w:rPr>
          <w:rFonts w:cs="Arial"/>
        </w:rPr>
      </w:pPr>
    </w:p>
    <w:p w:rsidR="00C2420A" w:rsidRPr="00E47C2E" w:rsidRDefault="00C2420A" w:rsidP="00C2420A">
      <w:pPr>
        <w:spacing w:before="0"/>
        <w:rPr>
          <w:rFonts w:cs="Arial"/>
          <w:color w:val="00B0F0"/>
        </w:rPr>
      </w:pPr>
    </w:p>
    <w:p w:rsidR="00C2420A" w:rsidRPr="00EA19FE" w:rsidRDefault="00C2420A" w:rsidP="00EA19FE">
      <w:pPr>
        <w:pStyle w:val="KDPodnaslov1"/>
        <w:spacing w:before="0"/>
        <w:rPr>
          <w:rFonts w:cs="Arial"/>
          <w:lang w:val="sr-Cyrl-RS"/>
        </w:rPr>
        <w:sectPr w:rsidR="00C2420A" w:rsidRPr="00EA19F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Default="00B16DCF" w:rsidP="007C646E">
      <w:pPr>
        <w:pStyle w:val="KDPodnaslov1"/>
        <w:spacing w:before="0"/>
        <w:ind w:left="360"/>
        <w:jc w:val="center"/>
        <w:rPr>
          <w:rFonts w:cs="Arial"/>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Default="007C646E" w:rsidP="00485568">
      <w:pPr>
        <w:pStyle w:val="KDPodnaslov1"/>
        <w:spacing w:before="0"/>
        <w:jc w:val="both"/>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66"/>
    <w:p w:rsidR="00343A18"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85568" w:rsidRPr="00485568" w:rsidRDefault="00485568" w:rsidP="00343A18">
      <w:pPr>
        <w:pStyle w:val="KDParagraf"/>
        <w:spacing w:before="0"/>
        <w:rPr>
          <w:rFonts w:cs="Arial"/>
          <w:lang w:val="sr-Cyrl-RS"/>
        </w:rPr>
      </w:pPr>
    </w:p>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485568"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w:t>
      </w:r>
      <w:r w:rsidRPr="00485568">
        <w:rPr>
          <w:rFonts w:cs="Arial"/>
        </w:rPr>
        <w:t xml:space="preserve">03.2016.године, заступа финансијски директор ТЕНТ Милорад Лазић, дипл. екон. </w:t>
      </w:r>
      <w:r w:rsidR="00EE793E" w:rsidRPr="00485568">
        <w:rPr>
          <w:rFonts w:cs="Arial"/>
        </w:rPr>
        <w:t xml:space="preserve">(у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C2568" w:rsidRDefault="00EC2568" w:rsidP="00485568">
      <w:pPr>
        <w:pStyle w:val="KDParagraf"/>
        <w:spacing w:before="0"/>
        <w:jc w:val="center"/>
        <w:rPr>
          <w:rFonts w:cs="Arial"/>
          <w:b/>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Default="00EE793E" w:rsidP="00EE793E">
      <w:pPr>
        <w:pStyle w:val="KDParagraf"/>
        <w:spacing w:before="0"/>
        <w:rPr>
          <w:rFonts w:cs="Arial"/>
        </w:rPr>
      </w:pPr>
    </w:p>
    <w:p w:rsidR="003633AE" w:rsidRPr="00E47C2E" w:rsidRDefault="003633AE" w:rsidP="00EE793E">
      <w:pPr>
        <w:pStyle w:val="KDParagraf"/>
        <w:spacing w:before="0"/>
        <w:rPr>
          <w:rFonts w:cs="Arial"/>
        </w:rPr>
      </w:pPr>
    </w:p>
    <w:p w:rsidR="00EE793E" w:rsidRDefault="00EE793E" w:rsidP="000350BD">
      <w:pPr>
        <w:pStyle w:val="KDParagraf"/>
        <w:spacing w:before="0"/>
        <w:jc w:val="center"/>
        <w:rPr>
          <w:rFonts w:cs="Arial"/>
          <w:b/>
        </w:rPr>
      </w:pPr>
      <w:r w:rsidRPr="000350BD">
        <w:rPr>
          <w:rFonts w:cs="Arial"/>
          <w:b/>
        </w:rPr>
        <w:t>УВОДНЕ ОДРЕДБЕ</w:t>
      </w:r>
    </w:p>
    <w:p w:rsidR="00EC2568" w:rsidRDefault="00EC2568" w:rsidP="000350BD">
      <w:pPr>
        <w:pStyle w:val="KDParagraf"/>
        <w:spacing w:before="0"/>
        <w:jc w:val="center"/>
        <w:rPr>
          <w:rFonts w:cs="Arial"/>
          <w:b/>
        </w:rPr>
      </w:pPr>
    </w:p>
    <w:p w:rsidR="003633AE" w:rsidRPr="000350BD" w:rsidRDefault="003633AE" w:rsidP="000350BD">
      <w:pPr>
        <w:pStyle w:val="KDParagraf"/>
        <w:spacing w:before="0"/>
        <w:jc w:val="center"/>
        <w:rPr>
          <w:rFonts w:cs="Arial"/>
          <w:b/>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3633AE" w:rsidRDefault="003633AE" w:rsidP="00B16DCF">
      <w:pPr>
        <w:pStyle w:val="KDParagraf"/>
        <w:spacing w:before="0"/>
        <w:rPr>
          <w:rFonts w:cs="Arial"/>
        </w:rPr>
      </w:pPr>
    </w:p>
    <w:p w:rsidR="00B16DCF" w:rsidRPr="00B16DCF" w:rsidRDefault="00B16DCF" w:rsidP="00B36A43">
      <w:pPr>
        <w:pStyle w:val="KDParagraf"/>
        <w:numPr>
          <w:ilvl w:val="0"/>
          <w:numId w:val="26"/>
        </w:numPr>
        <w:spacing w:before="0"/>
        <w:ind w:left="567" w:hanging="207"/>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466278" w:rsidRPr="00466278">
        <w:rPr>
          <w:rFonts w:cs="Arial"/>
        </w:rPr>
        <w:t xml:space="preserve">услуге </w:t>
      </w:r>
      <w:r w:rsidR="00AF2875">
        <w:rPr>
          <w:rFonts w:cs="Arial"/>
        </w:rPr>
        <w:t>–</w:t>
      </w:r>
      <w:r w:rsidR="00466278" w:rsidRPr="00466278">
        <w:rPr>
          <w:rFonts w:cs="Arial"/>
        </w:rPr>
        <w:t xml:space="preserve"> </w:t>
      </w:r>
      <w:r w:rsidR="00AF2875">
        <w:rPr>
          <w:rFonts w:cs="Arial"/>
          <w:lang w:val="sr-Cyrl-RS"/>
        </w:rPr>
        <w:t>Услуга одржавања машина алатки ТЕНТ А</w:t>
      </w:r>
      <w:r w:rsidRPr="00B16DCF">
        <w:rPr>
          <w:rFonts w:cs="Arial"/>
        </w:rPr>
        <w:t xml:space="preserve"> </w:t>
      </w:r>
      <w:r w:rsidR="00EE793E" w:rsidRPr="00B16DCF">
        <w:rPr>
          <w:rFonts w:cs="Arial"/>
        </w:rPr>
        <w:t xml:space="preserve">(у даљем тексту: Услуга), </w:t>
      </w:r>
      <w:r w:rsidR="001C42E6">
        <w:rPr>
          <w:rFonts w:cs="Arial"/>
        </w:rPr>
        <w:t xml:space="preserve">                                   </w:t>
      </w:r>
      <w:r w:rsidRPr="00B16DCF">
        <w:rPr>
          <w:rFonts w:cs="Arial"/>
        </w:rPr>
        <w:t>бр.ЈН</w:t>
      </w:r>
      <w:r w:rsidR="00EA19FE">
        <w:rPr>
          <w:rFonts w:cs="Arial"/>
          <w:lang w:val="sr-Cyrl-RS"/>
        </w:rPr>
        <w:t xml:space="preserve"> </w:t>
      </w:r>
      <w:r w:rsidR="00EA19FE" w:rsidRPr="00780391">
        <w:rPr>
          <w:rFonts w:cs="Arial"/>
          <w:b/>
        </w:rPr>
        <w:t>3000</w:t>
      </w:r>
      <w:r w:rsidR="00AF2875">
        <w:rPr>
          <w:rFonts w:cs="Arial"/>
          <w:b/>
          <w:lang w:val="sr-Cyrl-RS"/>
        </w:rPr>
        <w:t>/0292</w:t>
      </w:r>
      <w:r w:rsidR="00EA19FE" w:rsidRPr="00780391">
        <w:rPr>
          <w:rFonts w:cs="Arial"/>
          <w:b/>
        </w:rPr>
        <w:t>/2016 (</w:t>
      </w:r>
      <w:r w:rsidR="00AF2875">
        <w:rPr>
          <w:rFonts w:cs="Arial"/>
          <w:b/>
          <w:lang w:val="sr-Cyrl-RS"/>
        </w:rPr>
        <w:t>ЗСУ 832</w:t>
      </w:r>
      <w:r w:rsidR="00EA19FE" w:rsidRPr="00780391">
        <w:rPr>
          <w:rFonts w:cs="Arial"/>
          <w:b/>
        </w:rPr>
        <w:t>/2016)</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C2568" w:rsidRDefault="00EC2568"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50F8C"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AF2875">
        <w:rPr>
          <w:rFonts w:cs="Arial"/>
          <w:lang w:val="sr-Cyrl-RS"/>
        </w:rPr>
        <w:t>Услуга одржавања машина алатки ТЕНТ А</w:t>
      </w:r>
      <w:r w:rsidRPr="00E47C2E">
        <w:rPr>
          <w:rFonts w:cs="Arial"/>
        </w:rPr>
        <w:t>“ (у даљем тек</w:t>
      </w:r>
      <w:r w:rsidR="00BC4F09">
        <w:rPr>
          <w:rFonts w:cs="Arial"/>
        </w:rPr>
        <w:t>сту: Услуга) која се састоји од</w:t>
      </w:r>
      <w:r w:rsidR="00BC4F09">
        <w:rPr>
          <w:rFonts w:cs="Arial"/>
          <w:lang w:val="sr-Cyrl-RS"/>
        </w:rPr>
        <w:t xml:space="preserve"> услуга наведених у техничком опису</w:t>
      </w:r>
      <w:r w:rsidR="00E27DBE">
        <w:rPr>
          <w:rFonts w:cs="Arial"/>
          <w:lang w:val="sr-Cyrl-RS"/>
        </w:rPr>
        <w:t xml:space="preserve"> конкурсне документације </w:t>
      </w:r>
      <w:r w:rsidR="00BC4F09" w:rsidRPr="00E50F8C">
        <w:rPr>
          <w:rFonts w:cs="Arial"/>
          <w:lang w:val="sr-Cyrl-RS"/>
        </w:rPr>
        <w:t xml:space="preserve">(Прилог </w:t>
      </w:r>
      <w:r w:rsidR="00E27DBE" w:rsidRPr="00E50F8C">
        <w:rPr>
          <w:rFonts w:cs="Arial"/>
          <w:lang w:val="sr-Cyrl-RS"/>
        </w:rPr>
        <w:t>6</w:t>
      </w:r>
      <w:r w:rsidR="00BC4F09" w:rsidRPr="00E50F8C">
        <w:rPr>
          <w:rFonts w:cs="Arial"/>
          <w:lang w:val="sr-Cyrl-RS"/>
        </w:rPr>
        <w:t>.)</w:t>
      </w:r>
    </w:p>
    <w:p w:rsidR="00BC4F09" w:rsidRPr="00BC4F09" w:rsidRDefault="00BC4F09" w:rsidP="00EE793E">
      <w:pPr>
        <w:pStyle w:val="KDParagraf"/>
        <w:spacing w:before="0"/>
        <w:rPr>
          <w:rFonts w:cs="Arial"/>
          <w:lang w:val="sr-Cyrl-RS"/>
        </w:rPr>
      </w:pPr>
    </w:p>
    <w:p w:rsidR="00EC2568" w:rsidRDefault="00EC2568"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rPr>
      </w:pPr>
      <w:r w:rsidRPr="00E47C2E">
        <w:rPr>
          <w:rFonts w:cs="Arial"/>
          <w:b/>
        </w:rPr>
        <w:t>Члан 2</w:t>
      </w:r>
      <w:r w:rsidRPr="00E47C2E">
        <w:rPr>
          <w:rFonts w:cs="Arial"/>
        </w:rPr>
        <w:t>.</w:t>
      </w:r>
    </w:p>
    <w:p w:rsidR="00EC2568" w:rsidRPr="00E47C2E" w:rsidRDefault="00EC2568" w:rsidP="000350BD">
      <w:pPr>
        <w:pStyle w:val="KDParagraf"/>
        <w:spacing w:before="0"/>
        <w:jc w:val="center"/>
        <w:rPr>
          <w:rFonts w:cs="Arial"/>
        </w:rPr>
      </w:pPr>
    </w:p>
    <w:p w:rsidR="002B6181" w:rsidRPr="00E47C2E" w:rsidRDefault="00EE793E" w:rsidP="002B6181">
      <w:pPr>
        <w:pStyle w:val="KDParagraf"/>
        <w:spacing w:before="0"/>
        <w:rPr>
          <w:rFonts w:cs="Arial"/>
        </w:rPr>
      </w:pPr>
      <w:r w:rsidRPr="00E47C2E">
        <w:rPr>
          <w:rFonts w:cs="Arial"/>
        </w:rPr>
        <w:t xml:space="preserve"> </w:t>
      </w:r>
      <w:r w:rsidR="002B6181" w:rsidRPr="00E47C2E">
        <w:rPr>
          <w:rFonts w:cs="Arial"/>
        </w:rPr>
        <w:t>Цена Услуге из члана 1. овог Уговора износи __________________ (словима: ________________________) RSD, без пореза на додату вредност.</w:t>
      </w:r>
    </w:p>
    <w:p w:rsidR="002B6181" w:rsidRPr="00E47C2E" w:rsidRDefault="002B6181" w:rsidP="002B6181">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3633AE" w:rsidRDefault="003633AE" w:rsidP="002B6181">
      <w:pPr>
        <w:pStyle w:val="KDParagraf"/>
        <w:spacing w:before="0"/>
        <w:rPr>
          <w:rFonts w:cs="Arial"/>
        </w:rPr>
      </w:pPr>
    </w:p>
    <w:p w:rsidR="002B6181" w:rsidRPr="006B0698" w:rsidRDefault="002B6181" w:rsidP="002B6181">
      <w:pPr>
        <w:pStyle w:val="KDParagraf"/>
        <w:spacing w:before="0"/>
        <w:rPr>
          <w:rFonts w:cs="Arial"/>
        </w:rPr>
      </w:pPr>
      <w:r w:rsidRPr="00E47C2E">
        <w:rPr>
          <w:rFonts w:cs="Arial"/>
        </w:rPr>
        <w:t>У цену су урачунати сви трошкови везани за реализацију Услуге.</w:t>
      </w:r>
    </w:p>
    <w:p w:rsidR="00EC2568" w:rsidRDefault="00EC2568" w:rsidP="002B6181">
      <w:pPr>
        <w:pStyle w:val="KDParagraf"/>
        <w:spacing w:before="0"/>
        <w:rPr>
          <w:rFonts w:cs="Arial"/>
        </w:rPr>
      </w:pPr>
    </w:p>
    <w:p w:rsidR="002B6181" w:rsidRPr="006B0698" w:rsidRDefault="002B6181" w:rsidP="002B6181">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2B6181">
      <w:pPr>
        <w:pStyle w:val="KDParagraf"/>
        <w:spacing w:before="0"/>
        <w:rPr>
          <w:rFonts w:cs="Arial"/>
        </w:rPr>
      </w:pPr>
    </w:p>
    <w:p w:rsidR="00EC2568" w:rsidRDefault="00EC256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C2568"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C52430">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52430" w:rsidRDefault="00C52430" w:rsidP="00C52430">
      <w:pPr>
        <w:pStyle w:val="KDParagraf"/>
        <w:spacing w:before="0"/>
        <w:rPr>
          <w:rFonts w:eastAsia="Calibri" w:cs="Arial"/>
        </w:rPr>
      </w:pPr>
      <w:r>
        <w:rPr>
          <w:rFonts w:eastAsia="Calibri" w:cs="Arial"/>
        </w:rPr>
        <w:t xml:space="preserve">• сукцесивно у зависности од извршења уговорених услуга, 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52430" w:rsidRPr="00C52430" w:rsidRDefault="00C52430" w:rsidP="00C52430">
      <w:pPr>
        <w:spacing w:before="0"/>
        <w:rPr>
          <w:rFonts w:eastAsia="Calibri" w:cs="Arial"/>
          <w:b/>
          <w:bCs/>
          <w:lang w:val="sr-Cyrl-RS"/>
        </w:rPr>
      </w:pPr>
      <w:r w:rsidRPr="009D5668">
        <w:rPr>
          <w:rFonts w:eastAsia="Calibri" w:cs="Arial"/>
        </w:rPr>
        <w:lastRenderedPageBreak/>
        <w:t xml:space="preserve">Рачун мора </w:t>
      </w:r>
      <w:r w:rsidRPr="009D5668">
        <w:rPr>
          <w:rFonts w:eastAsia="Calibri" w:cs="Arial"/>
          <w:b/>
          <w:bCs/>
        </w:rPr>
        <w:t xml:space="preserve">гласити на: Јавно предузеће „Електропривреда Србије“ Београд, огранак ТЕНТ, </w:t>
      </w:r>
      <w:r w:rsidRPr="009D5668">
        <w:rPr>
          <w:rFonts w:eastAsia="Calibri" w:cs="Arial"/>
          <w:b/>
          <w:bCs/>
          <w:lang w:val="ru-RU"/>
        </w:rPr>
        <w:t>Богољуба Урошевића Црног 44</w:t>
      </w:r>
      <w:r w:rsidRPr="009D5668">
        <w:rPr>
          <w:rFonts w:eastAsia="Calibri" w:cs="Arial"/>
          <w:b/>
          <w:bCs/>
        </w:rPr>
        <w:t xml:space="preserve">, 11500 Oбреновац, ПИБ </w:t>
      </w:r>
      <w:r w:rsidRPr="009D5668">
        <w:rPr>
          <w:rFonts w:eastAsia="Calibri" w:cs="Arial"/>
          <w:b/>
          <w:bCs/>
          <w:lang w:val="sr-Cyrl-BA"/>
        </w:rPr>
        <w:t>(103920327)</w:t>
      </w:r>
      <w:r w:rsidRPr="009D5668">
        <w:rPr>
          <w:rFonts w:eastAsia="Calibri" w:cs="Arial"/>
        </w:rPr>
        <w:t xml:space="preserve"> и бити достављен на адресу Корисника: Јавно предузеће „Електропривреда Србије“ Београд, огранак ТЕНТ, </w:t>
      </w:r>
      <w:r w:rsidRPr="009D5668">
        <w:rPr>
          <w:rFonts w:eastAsia="Calibri" w:cs="Arial"/>
          <w:lang w:val="ru-RU"/>
        </w:rPr>
        <w:t>Богољуба Урошевића Црног 44</w:t>
      </w:r>
      <w:r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r w:rsidRPr="009D5668">
        <w:rPr>
          <w:rFonts w:eastAsia="Calibri" w:cs="Arial"/>
          <w:b/>
          <w:bCs/>
        </w:rPr>
        <w:t>Пружаоц услуге је обавезан да на рачуну/рачунима наведе угов</w:t>
      </w:r>
      <w:r w:rsidRPr="009D5668">
        <w:rPr>
          <w:rFonts w:eastAsia="Calibri" w:cs="Arial"/>
          <w:b/>
          <w:bCs/>
          <w:lang w:val="sr-Cyrl-RS"/>
        </w:rPr>
        <w:t>о</w:t>
      </w:r>
      <w:r w:rsidRPr="009D5668">
        <w:rPr>
          <w:rFonts w:eastAsia="Calibri" w:cs="Arial"/>
          <w:b/>
          <w:bCs/>
        </w:rPr>
        <w:t>р на основу којег се рачун издаје (број и датум).</w:t>
      </w:r>
    </w:p>
    <w:p w:rsidR="00C52430" w:rsidRPr="009D5668" w:rsidRDefault="00C52430" w:rsidP="00C52430">
      <w:pPr>
        <w:spacing w:before="0"/>
        <w:rPr>
          <w:rFonts w:eastAsia="Calibri" w:cs="Arial"/>
        </w:rPr>
      </w:pPr>
      <w:r w:rsidRPr="009D566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9D5668" w:rsidRDefault="00C52430" w:rsidP="00C52430">
      <w:pPr>
        <w:spacing w:before="0"/>
        <w:rPr>
          <w:rFonts w:eastAsia="Calibri" w:cs="Arial"/>
          <w:b/>
          <w:bCs/>
        </w:rPr>
      </w:pPr>
      <w:r w:rsidRPr="009D5668">
        <w:rPr>
          <w:rFonts w:eastAsia="Calibri" w:cs="Arial"/>
          <w:b/>
          <w:bCs/>
        </w:rPr>
        <w:t>Рачун који није издат у складу са уговреним условима, неће бити исправан и биће враћен Пружаоцу услуге.</w:t>
      </w:r>
    </w:p>
    <w:p w:rsidR="00DC4C36" w:rsidRPr="000350BD" w:rsidRDefault="00DC4C36" w:rsidP="00DC4C36">
      <w:pPr>
        <w:pStyle w:val="KDParagraf"/>
        <w:spacing w:before="0"/>
        <w:ind w:left="1650"/>
        <w:rPr>
          <w:rFonts w:cs="Arial"/>
          <w:color w:val="00B0F0"/>
        </w:rPr>
      </w:pPr>
    </w:p>
    <w:p w:rsidR="00EC2568" w:rsidRDefault="00EC2568" w:rsidP="00064420">
      <w:pPr>
        <w:pStyle w:val="KDParagraf"/>
        <w:spacing w:before="0"/>
        <w:jc w:val="left"/>
        <w:rPr>
          <w:rFonts w:cs="Arial"/>
          <w:b/>
          <w:lang w:val="sr-Cyrl-RS"/>
        </w:rPr>
      </w:pPr>
    </w:p>
    <w:p w:rsidR="00064420" w:rsidRDefault="00064420" w:rsidP="00064420">
      <w:pPr>
        <w:pStyle w:val="KDParagraf"/>
        <w:spacing w:before="0"/>
        <w:jc w:val="left"/>
        <w:rPr>
          <w:rFonts w:cs="Arial"/>
          <w:b/>
        </w:rPr>
      </w:pPr>
      <w:r w:rsidRPr="007F1454">
        <w:rPr>
          <w:rFonts w:cs="Arial"/>
          <w:b/>
        </w:rPr>
        <w:t>РОК, ДИНАМКА И МЕСТО ПРУЖАЊА УСЛУГЕ</w:t>
      </w:r>
    </w:p>
    <w:p w:rsidR="00EC2568" w:rsidRDefault="00EC2568" w:rsidP="00064420">
      <w:pPr>
        <w:pStyle w:val="KDParagraf"/>
        <w:spacing w:before="0"/>
        <w:jc w:val="left"/>
        <w:rPr>
          <w:rFonts w:cs="Arial"/>
          <w:b/>
          <w:lang w:val="sr-Cyrl-RS"/>
        </w:rPr>
      </w:pPr>
    </w:p>
    <w:p w:rsidR="00EC2568" w:rsidRDefault="00064420" w:rsidP="00064420">
      <w:pPr>
        <w:pStyle w:val="KDParagraf"/>
        <w:spacing w:before="0"/>
        <w:jc w:val="center"/>
        <w:rPr>
          <w:rFonts w:cs="Arial"/>
        </w:rPr>
      </w:pPr>
      <w:r w:rsidRPr="00E47C2E">
        <w:rPr>
          <w:rFonts w:cs="Arial"/>
          <w:b/>
        </w:rPr>
        <w:t xml:space="preserve">Члан </w:t>
      </w:r>
      <w:r>
        <w:rPr>
          <w:rFonts w:cs="Arial"/>
          <w:b/>
          <w:lang w:val="sr-Cyrl-RS"/>
        </w:rPr>
        <w:t>4</w:t>
      </w:r>
      <w:r w:rsidRPr="00E47C2E">
        <w:rPr>
          <w:rFonts w:cs="Arial"/>
        </w:rPr>
        <w:t>.</w:t>
      </w:r>
    </w:p>
    <w:p w:rsidR="003633AE" w:rsidRPr="00E47C2E" w:rsidRDefault="003633AE" w:rsidP="00064420">
      <w:pPr>
        <w:pStyle w:val="KDParagraf"/>
        <w:spacing w:before="0"/>
        <w:jc w:val="center"/>
        <w:rPr>
          <w:rFonts w:cs="Arial"/>
        </w:rPr>
      </w:pPr>
    </w:p>
    <w:p w:rsidR="00172382" w:rsidRPr="00EE793E" w:rsidRDefault="00064420" w:rsidP="00172382">
      <w:pPr>
        <w:pStyle w:val="KDParagraf"/>
        <w:spacing w:before="0"/>
        <w:rPr>
          <w:rFonts w:cs="Arial"/>
          <w:sz w:val="24"/>
          <w:szCs w:val="24"/>
        </w:rPr>
      </w:pPr>
      <w:r w:rsidRPr="00E47C2E">
        <w:rPr>
          <w:rFonts w:cs="Arial"/>
        </w:rPr>
        <w:t>Рок за извршење Услуге из члана 1. овог Уговора</w:t>
      </w:r>
      <w:r>
        <w:rPr>
          <w:rFonts w:cs="Arial"/>
          <w:lang w:val="sr-Cyrl-RS"/>
        </w:rPr>
        <w:t xml:space="preserve"> је</w:t>
      </w:r>
      <w:r w:rsidRPr="00E47C2E">
        <w:rPr>
          <w:rFonts w:cs="Arial"/>
        </w:rPr>
        <w:t xml:space="preserve"> </w:t>
      </w:r>
      <w:r w:rsidRPr="007F1454">
        <w:rPr>
          <w:rFonts w:cs="Arial"/>
        </w:rPr>
        <w:t>Сукцесивно по потреби наручиоца, у року од</w:t>
      </w:r>
      <w:r w:rsidRPr="00E47C2E">
        <w:rPr>
          <w:rFonts w:cs="Arial"/>
        </w:rPr>
        <w:t xml:space="preserve"> </w:t>
      </w:r>
      <w:r w:rsidR="00AF2875">
        <w:rPr>
          <w:rFonts w:cs="Arial"/>
          <w:lang w:val="sr-Cyrl-RS"/>
        </w:rPr>
        <w:t>12</w:t>
      </w:r>
      <w:r w:rsidRPr="00E47C2E">
        <w:rPr>
          <w:rFonts w:cs="Arial"/>
        </w:rPr>
        <w:t xml:space="preserve"> (словима:</w:t>
      </w:r>
      <w:r w:rsidR="00AF2875">
        <w:rPr>
          <w:rFonts w:cs="Arial"/>
          <w:lang w:val="sr-Cyrl-RS"/>
        </w:rPr>
        <w:t>дванаест</w:t>
      </w:r>
      <w:r w:rsidRPr="00E47C2E">
        <w:rPr>
          <w:rFonts w:cs="Arial"/>
        </w:rPr>
        <w:t>)</w:t>
      </w:r>
      <w:r>
        <w:rPr>
          <w:rFonts w:cs="Arial"/>
          <w:lang w:val="sr-Cyrl-RS"/>
        </w:rPr>
        <w:t xml:space="preserve"> месеци</w:t>
      </w:r>
      <w:r w:rsidRPr="00E47C2E">
        <w:rPr>
          <w:rFonts w:cs="Arial"/>
        </w:rPr>
        <w:t xml:space="preserve"> </w:t>
      </w:r>
      <w:r w:rsidRPr="007F1454">
        <w:rPr>
          <w:rFonts w:cs="Arial"/>
        </w:rPr>
        <w:t>о</w:t>
      </w:r>
      <w:r>
        <w:rPr>
          <w:rFonts w:cs="Arial"/>
        </w:rPr>
        <w:t>д дана ступања уговора на снагу</w:t>
      </w:r>
      <w:r w:rsidR="00172382">
        <w:rPr>
          <w:rFonts w:cs="Arial"/>
          <w:lang w:val="sr-Cyrl-RS"/>
        </w:rPr>
        <w:t xml:space="preserve">. </w:t>
      </w:r>
    </w:p>
    <w:p w:rsidR="00172382" w:rsidRDefault="00172382" w:rsidP="00172382">
      <w:pPr>
        <w:pStyle w:val="KDParagraf"/>
        <w:spacing w:before="0"/>
        <w:rPr>
          <w:rFonts w:cs="Arial"/>
          <w:sz w:val="24"/>
          <w:szCs w:val="24"/>
          <w:lang w:val="sr-Cyrl-RS"/>
        </w:rPr>
      </w:pPr>
    </w:p>
    <w:p w:rsidR="00064420" w:rsidRDefault="00064420" w:rsidP="00064420">
      <w:pPr>
        <w:pStyle w:val="KDParagraf"/>
        <w:spacing w:before="0"/>
        <w:rPr>
          <w:rFonts w:cs="Arial"/>
          <w:lang w:val="sr-Cyrl-RS" w:eastAsia="zh-CN"/>
        </w:rPr>
      </w:pPr>
      <w:r w:rsidRPr="008837D6">
        <w:rPr>
          <w:rFonts w:cs="Arial"/>
          <w:lang w:val="sr-Cyrl-CS" w:eastAsia="zh-CN"/>
        </w:rPr>
        <w:t>М</w:t>
      </w:r>
      <w:r w:rsidRPr="008837D6">
        <w:rPr>
          <w:rFonts w:cs="Arial"/>
          <w:lang w:eastAsia="zh-CN"/>
        </w:rPr>
        <w:t xml:space="preserve">есто извршења je </w:t>
      </w:r>
      <w:r w:rsidR="00DB2D7E">
        <w:rPr>
          <w:rFonts w:cs="Arial"/>
          <w:lang w:val="sr-Cyrl-CS" w:eastAsia="zh-CN"/>
        </w:rPr>
        <w:t>Термоелектране Никола Тесла, Богољуба Урошевића Црног 44, 11500</w:t>
      </w:r>
      <w:r w:rsidR="0033359D">
        <w:rPr>
          <w:rFonts w:cs="Arial"/>
          <w:lang w:val="sr-Cyrl-CS" w:eastAsia="zh-CN"/>
        </w:rPr>
        <w:t xml:space="preserve"> Обреновац</w:t>
      </w:r>
    </w:p>
    <w:p w:rsidR="00EC2568" w:rsidRDefault="00EC2568" w:rsidP="00EE793E">
      <w:pPr>
        <w:pStyle w:val="KDParagraf"/>
        <w:spacing w:before="0"/>
        <w:rPr>
          <w:rFonts w:cs="Arial"/>
          <w:b/>
        </w:rPr>
      </w:pPr>
    </w:p>
    <w:p w:rsidR="00EC2568" w:rsidRDefault="00EC2568" w:rsidP="00EE793E">
      <w:pPr>
        <w:pStyle w:val="KDParagraf"/>
        <w:spacing w:before="0"/>
        <w:rPr>
          <w:rFonts w:cs="Arial"/>
          <w:b/>
          <w:lang w:val="sr-Cyrl-RS"/>
        </w:rPr>
      </w:pPr>
    </w:p>
    <w:p w:rsidR="00EC2568"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EC2568" w:rsidRPr="00EC2568" w:rsidRDefault="00EC2568" w:rsidP="00EE793E">
      <w:pPr>
        <w:pStyle w:val="KDParagraf"/>
        <w:spacing w:before="0"/>
        <w:rPr>
          <w:rFonts w:cs="Arial"/>
          <w:b/>
          <w:lang w:val="sr-Cyrl-RS"/>
        </w:rPr>
      </w:pPr>
    </w:p>
    <w:p w:rsidR="00EC2568" w:rsidRDefault="00EE793E" w:rsidP="00586A59">
      <w:pPr>
        <w:pStyle w:val="KDParagraf"/>
        <w:spacing w:before="0"/>
        <w:jc w:val="center"/>
        <w:rPr>
          <w:rFonts w:cs="Arial"/>
        </w:rPr>
      </w:pPr>
      <w:r w:rsidRPr="000815DC">
        <w:rPr>
          <w:rFonts w:cs="Arial"/>
          <w:b/>
        </w:rPr>
        <w:t xml:space="preserve">Члан </w:t>
      </w:r>
      <w:r w:rsidR="00C757A1" w:rsidRPr="000815DC">
        <w:rPr>
          <w:rFonts w:cs="Arial"/>
          <w:b/>
          <w:lang w:val="sr-Cyrl-RS"/>
        </w:rPr>
        <w:t>5</w:t>
      </w:r>
      <w:r w:rsidRPr="000815DC">
        <w:rPr>
          <w:rFonts w:cs="Arial"/>
        </w:rPr>
        <w:t>.</w:t>
      </w:r>
    </w:p>
    <w:p w:rsidR="003633AE" w:rsidRPr="000815DC" w:rsidRDefault="003633AE" w:rsidP="00586A59">
      <w:pPr>
        <w:pStyle w:val="KDParagraf"/>
        <w:spacing w:before="0"/>
        <w:jc w:val="center"/>
        <w:rPr>
          <w:rFonts w:cs="Arial"/>
          <w:lang w:val="sr-Cyrl-RS"/>
        </w:rPr>
      </w:pPr>
    </w:p>
    <w:p w:rsidR="000815DC" w:rsidRPr="000815DC" w:rsidRDefault="00EE793E" w:rsidP="000815DC">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w:t>
      </w:r>
      <w:r w:rsidR="005D0470" w:rsidRPr="000815DC">
        <w:rPr>
          <w:rFonts w:cs="Arial"/>
        </w:rPr>
        <w:t>10</w:t>
      </w:r>
      <w:r w:rsidRPr="000815DC">
        <w:rPr>
          <w:rFonts w:cs="Arial"/>
        </w:rPr>
        <w:t xml:space="preserve"> (словима:</w:t>
      </w:r>
      <w:r w:rsidR="005D0470" w:rsidRPr="000815DC">
        <w:rPr>
          <w:rFonts w:cs="Arial"/>
        </w:rPr>
        <w:t>десет</w:t>
      </w:r>
      <w:r w:rsidRPr="000815DC">
        <w:rPr>
          <w:rFonts w:cs="Arial"/>
        </w:rPr>
        <w:t xml:space="preserve">) дана од дана </w:t>
      </w:r>
      <w:r w:rsidR="005D0470" w:rsidRPr="000815DC">
        <w:rPr>
          <w:rFonts w:cs="Arial"/>
        </w:rPr>
        <w:t xml:space="preserve">обостраног </w:t>
      </w:r>
      <w:r w:rsidRPr="000815DC">
        <w:rPr>
          <w:rFonts w:cs="Arial"/>
        </w:rPr>
        <w:t xml:space="preserve">потписивања овог Уговора, као одложни услов из чл. 74.ст.2. ("Сл. лист СФРJ", бр. 29/78, 39/85, 45/89 - oдлукa УСJ и 57/89, "Сл. лист СРJ", бр. 31/93 </w:t>
      </w:r>
      <w:r w:rsidR="00DB2D7E">
        <w:rPr>
          <w:rFonts w:cs="Arial"/>
          <w:lang w:val="sr-Cyrl-RS"/>
        </w:rPr>
        <w:t>к</w:t>
      </w:r>
      <w:r w:rsidR="000815DC" w:rsidRPr="000815DC">
        <w:rPr>
          <w:rFonts w:cs="Arial"/>
        </w:rPr>
        <w:t xml:space="preserve">ао средство финансијског обезбеђења за добро извршење посла у износу од </w:t>
      </w:r>
      <w:r w:rsidR="000815DC" w:rsidRPr="000815DC">
        <w:rPr>
          <w:rFonts w:cs="Arial"/>
          <w:lang w:val="sr-Cyrl-RS"/>
        </w:rPr>
        <w:t>5</w:t>
      </w:r>
      <w:r w:rsidR="000815DC"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0815DC">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w:t>
      </w:r>
      <w:r w:rsidRPr="000815DC">
        <w:rPr>
          <w:rFonts w:cs="Arial"/>
        </w:rPr>
        <w:lastRenderedPageBreak/>
        <w:t xml:space="preserve">делимично или неблаговремено односно неквалитетно изврши било коју од уговорених Услуга. </w:t>
      </w:r>
    </w:p>
    <w:p w:rsidR="000815DC" w:rsidRPr="000815DC" w:rsidRDefault="000815DC" w:rsidP="000815DC">
      <w:pPr>
        <w:pStyle w:val="KDParagraf"/>
        <w:spacing w:before="0"/>
        <w:rPr>
          <w:rFonts w:cs="Arial"/>
          <w:lang w:val="sr-Cyrl-RS"/>
        </w:rPr>
      </w:pPr>
    </w:p>
    <w:p w:rsidR="000815DC" w:rsidRPr="000815DC" w:rsidRDefault="000815DC" w:rsidP="000815DC">
      <w:pPr>
        <w:pStyle w:val="KDParagraf"/>
        <w:spacing w:before="0"/>
        <w:rPr>
          <w:rFonts w:cs="Arial"/>
          <w:lang w:val="sr-Cyrl-RS"/>
        </w:rPr>
      </w:pPr>
      <w:r w:rsidRPr="000815DC">
        <w:rPr>
          <w:rFonts w:cs="Arial"/>
          <w:lang w:val="sr-Cyrl-RS"/>
        </w:rPr>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w:t>
      </w:r>
      <w:r w:rsidR="00EC2568">
        <w:rPr>
          <w:rFonts w:cs="Arial"/>
          <w:lang w:val="sr-Cyrl-RS"/>
        </w:rPr>
        <w:t>г Записника о пруженим услугама</w:t>
      </w:r>
      <w:r w:rsidRPr="000815DC">
        <w:rPr>
          <w:rFonts w:cs="Arial"/>
          <w:lang w:val="sr-Cyrl-RS"/>
        </w:rPr>
        <w:t>, достави бланко сопствен</w:t>
      </w:r>
      <w:r w:rsidR="00B9599B">
        <w:rPr>
          <w:rFonts w:cs="Arial"/>
          <w:lang w:val="sr-Cyrl-RS"/>
        </w:rPr>
        <w:t>у</w:t>
      </w:r>
      <w:r w:rsidRPr="000815DC">
        <w:rPr>
          <w:rFonts w:cs="Arial"/>
          <w:lang w:val="sr-Cyrl-RS"/>
        </w:rPr>
        <w:t xml:space="preserve"> мениц</w:t>
      </w:r>
      <w:r w:rsidR="00B9599B">
        <w:rPr>
          <w:rFonts w:cs="Arial"/>
          <w:lang w:val="sr-Cyrl-RS"/>
        </w:rPr>
        <w:t>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sidR="00DB2D7E">
        <w:rPr>
          <w:rFonts w:cs="Arial"/>
          <w:lang w:val="sr-Cyrl-RS"/>
        </w:rPr>
        <w:t xml:space="preserve"> </w:t>
      </w:r>
      <w:r w:rsidRPr="000815DC">
        <w:rPr>
          <w:rFonts w:cs="Arial"/>
          <w:lang w:val="sr-Cyrl-RS"/>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Понуђач је обавезан да сваку реализовану меницу одмах, на захтев Купца, замени новом.</w:t>
      </w:r>
    </w:p>
    <w:p w:rsidR="009D1E8C" w:rsidRPr="009D1E8C" w:rsidRDefault="009D1E8C" w:rsidP="00EE793E">
      <w:pPr>
        <w:pStyle w:val="KDParagraf"/>
        <w:spacing w:before="0"/>
        <w:rPr>
          <w:rFonts w:cs="Arial"/>
          <w:color w:val="00B0F0"/>
          <w:lang w:val="sr-Cyrl-RS"/>
        </w:rPr>
      </w:pPr>
    </w:p>
    <w:p w:rsidR="005D0470"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EC2568" w:rsidRPr="00EC2568" w:rsidRDefault="00EC2568" w:rsidP="00EE793E">
      <w:pPr>
        <w:pStyle w:val="KDParagraf"/>
        <w:spacing w:before="0"/>
        <w:rPr>
          <w:rFonts w:cs="Arial"/>
          <w:b/>
          <w:lang w:val="sr-Cyrl-RS"/>
        </w:rPr>
      </w:pPr>
    </w:p>
    <w:p w:rsidR="00EC2568"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w:t>
      </w:r>
      <w:r w:rsidRPr="00F67C63">
        <w:rPr>
          <w:rFonts w:cs="Arial"/>
        </w:rPr>
        <w:t xml:space="preserve">роковима из члана </w:t>
      </w:r>
      <w:r w:rsidR="006928C1" w:rsidRPr="00F67C63">
        <w:rPr>
          <w:rFonts w:cs="Arial"/>
        </w:rPr>
        <w:t>5</w:t>
      </w:r>
      <w:r w:rsidRPr="00F67C63">
        <w:rPr>
          <w:rFonts w:cs="Arial"/>
        </w:rPr>
        <w:t xml:space="preserve">. </w:t>
      </w:r>
      <w:r w:rsidRPr="00E47C2E">
        <w:rPr>
          <w:rFonts w:cs="Arial"/>
        </w:rPr>
        <w:t xml:space="preserve">овог Уговора достави средстава финансијског обезбеђења. </w:t>
      </w:r>
    </w:p>
    <w:p w:rsidR="00EE793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7</w:t>
      </w:r>
      <w:r w:rsidRPr="00E47C2E">
        <w:rPr>
          <w:rFonts w:cs="Arial"/>
        </w:rPr>
        <w:t>.</w:t>
      </w:r>
    </w:p>
    <w:p w:rsidR="00EE793E" w:rsidRPr="00C023EB" w:rsidRDefault="00EE793E" w:rsidP="00EE793E">
      <w:pPr>
        <w:pStyle w:val="KDParagraf"/>
        <w:spacing w:before="0"/>
        <w:rPr>
          <w:rFonts w:cs="Arial"/>
        </w:rPr>
      </w:pPr>
      <w:r w:rsidRPr="00C023EB">
        <w:rPr>
          <w:rFonts w:cs="Arial"/>
        </w:rPr>
        <w:t xml:space="preserve">Овај Уговор се закључује за период од </w:t>
      </w:r>
      <w:r w:rsidR="0013725D">
        <w:rPr>
          <w:rFonts w:cs="Arial"/>
          <w:lang w:val="sr-Cyrl-RS"/>
        </w:rPr>
        <w:t>1</w:t>
      </w:r>
      <w:r w:rsidR="00EC2568">
        <w:rPr>
          <w:rFonts w:cs="Arial"/>
          <w:lang w:val="sr-Latn-RS"/>
        </w:rPr>
        <w:t>5</w:t>
      </w:r>
      <w:r w:rsidRPr="00C023EB">
        <w:rPr>
          <w:rFonts w:cs="Arial"/>
        </w:rPr>
        <w:t xml:space="preserve"> (словима:</w:t>
      </w:r>
      <w:r w:rsidR="00EC2568">
        <w:rPr>
          <w:rFonts w:cs="Arial"/>
          <w:lang w:val="sr-Cyrl-RS"/>
        </w:rPr>
        <w:t>петнаест</w:t>
      </w:r>
      <w:r w:rsidRPr="00C023EB">
        <w:rPr>
          <w:rFonts w:cs="Arial"/>
        </w:rPr>
        <w:t>)</w:t>
      </w:r>
      <w:r w:rsidR="00C023EB" w:rsidRPr="00C023EB">
        <w:rPr>
          <w:rFonts w:cs="Arial"/>
          <w:lang w:val="sr-Cyrl-RS"/>
        </w:rPr>
        <w:t xml:space="preserve"> месец</w:t>
      </w:r>
      <w:r w:rsidR="0013725D">
        <w:rPr>
          <w:rFonts w:cs="Arial"/>
          <w:lang w:val="sr-Cyrl-RS"/>
        </w:rPr>
        <w:t>и</w:t>
      </w:r>
      <w:r w:rsidRPr="00C023EB">
        <w:rPr>
          <w:rFonts w:cs="Arial"/>
        </w:rPr>
        <w:t>, односно до обостраног испуњења уговорених обавеза и/или до исцрпљења уговореног износа из члана 2. овог Уговора.</w:t>
      </w:r>
    </w:p>
    <w:p w:rsidR="00EE793E" w:rsidRPr="00C023EB" w:rsidRDefault="00EE793E" w:rsidP="00EE793E">
      <w:pPr>
        <w:pStyle w:val="KDParagraf"/>
        <w:spacing w:before="0"/>
        <w:rPr>
          <w:rFonts w:cs="Arial"/>
          <w:lang w:val="sr-Cyrl-RS"/>
        </w:rPr>
      </w:pPr>
      <w:r w:rsidRPr="00C023EB">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2D7E" w:rsidRDefault="00DB2D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DB2D7E">
        <w:rPr>
          <w:rFonts w:cs="Arial"/>
          <w:lang w:val="sr-Cyrl-RS"/>
        </w:rPr>
        <w:t>6</w:t>
      </w:r>
      <w:r w:rsidRPr="00E47C2E">
        <w:rPr>
          <w:rFonts w:cs="Arial"/>
          <w:color w:val="00B0F0"/>
        </w:rPr>
        <w:t xml:space="preserve"> </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C2568" w:rsidRPr="00EC2568" w:rsidRDefault="00EC2568"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sidR="00C023EB">
        <w:rPr>
          <w:rFonts w:cs="Arial"/>
          <w:lang w:val="sr-Cyrl-RS"/>
        </w:rPr>
        <w:t>Корисника услуга</w:t>
      </w:r>
      <w:r w:rsidRPr="00E47C2E">
        <w:rPr>
          <w:rFonts w:cs="Arial"/>
        </w:rPr>
        <w:t>, на паритету франко пословни објекти Корисника услуге у</w:t>
      </w:r>
      <w:r w:rsidR="00C023EB">
        <w:rPr>
          <w:rFonts w:cs="Arial"/>
          <w:lang w:val="sr-Cyrl-RS"/>
        </w:rPr>
        <w:t xml:space="preserve"> Обреновцу</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23EB">
        <w:rPr>
          <w:rFonts w:cs="Arial"/>
          <w:lang w:val="sr-Cyrl-RS"/>
        </w:rPr>
        <w:t>5</w:t>
      </w:r>
      <w:r w:rsidR="0013725D">
        <w:rPr>
          <w:rFonts w:cs="Arial"/>
          <w:lang w:val="sr-Cyrl-RS"/>
        </w:rPr>
        <w:t xml:space="preserve"> </w:t>
      </w:r>
      <w:r w:rsidRPr="00E47C2E">
        <w:rPr>
          <w:rFonts w:cs="Arial"/>
        </w:rPr>
        <w:t>(словима:</w:t>
      </w:r>
      <w:r w:rsidR="00C023EB">
        <w:rPr>
          <w:rFonts w:cs="Arial"/>
          <w:lang w:val="sr-Cyrl-RS"/>
        </w:rPr>
        <w:t>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023EB">
        <w:rPr>
          <w:rFonts w:cs="Arial"/>
          <w:lang w:val="sr-Cyrl-RS"/>
        </w:rPr>
        <w:t xml:space="preserve">5 </w:t>
      </w:r>
      <w:r w:rsidRPr="00E47C2E">
        <w:rPr>
          <w:rFonts w:cs="Arial"/>
        </w:rPr>
        <w:t xml:space="preserve">(словима: </w:t>
      </w:r>
      <w:r w:rsidR="00C023EB">
        <w:rPr>
          <w:rFonts w:cs="Arial"/>
          <w:lang w:val="sr-Cyrl-RS"/>
        </w:rPr>
        <w:t xml:space="preserve">пет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C2568" w:rsidRDefault="00EC2568" w:rsidP="00EE793E">
      <w:pPr>
        <w:pStyle w:val="KDParagraf"/>
        <w:spacing w:before="0"/>
        <w:rPr>
          <w:rFonts w:cs="Arial"/>
          <w:b/>
          <w:lang w:val="sr-Cyrl-RS"/>
        </w:rPr>
      </w:pPr>
    </w:p>
    <w:p w:rsidR="00EC2568" w:rsidRDefault="00EC2568"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lastRenderedPageBreak/>
        <w:t xml:space="preserve">ГАРАНТНИ РОК </w:t>
      </w:r>
    </w:p>
    <w:p w:rsidR="00EE793E" w:rsidRPr="008D219D" w:rsidRDefault="00EE793E" w:rsidP="00586A59">
      <w:pPr>
        <w:pStyle w:val="KDParagraf"/>
        <w:spacing w:before="0"/>
        <w:jc w:val="center"/>
        <w:rPr>
          <w:rFonts w:cs="Arial"/>
        </w:rPr>
      </w:pPr>
      <w:r w:rsidRPr="008D219D">
        <w:rPr>
          <w:rFonts w:cs="Arial"/>
          <w:b/>
        </w:rPr>
        <w:t xml:space="preserve">Члан </w:t>
      </w:r>
      <w:r w:rsidR="00C023EB" w:rsidRPr="008D219D">
        <w:rPr>
          <w:rFonts w:cs="Arial"/>
          <w:b/>
          <w:lang w:val="sr-Cyrl-RS"/>
        </w:rPr>
        <w:t>10</w:t>
      </w:r>
      <w:r w:rsidRPr="008D219D">
        <w:rPr>
          <w:rFonts w:cs="Arial"/>
        </w:rPr>
        <w:t>.</w:t>
      </w:r>
    </w:p>
    <w:p w:rsidR="00EE793E" w:rsidRPr="008D219D" w:rsidRDefault="00EE793E" w:rsidP="00EE793E">
      <w:pPr>
        <w:pStyle w:val="KDParagraf"/>
        <w:spacing w:before="0"/>
        <w:rPr>
          <w:rFonts w:cs="Arial"/>
        </w:rPr>
      </w:pPr>
      <w:r w:rsidRPr="008D219D">
        <w:rPr>
          <w:rFonts w:cs="Arial"/>
        </w:rPr>
        <w:t>Гарантни рок не може бити краћи од ___ (словима:____) месец</w:t>
      </w:r>
      <w:r w:rsidR="008D219D" w:rsidRPr="008D219D">
        <w:rPr>
          <w:rFonts w:cs="Arial"/>
          <w:lang w:val="sr-Cyrl-RS"/>
        </w:rPr>
        <w:t>и</w:t>
      </w:r>
      <w:r w:rsidR="008D219D" w:rsidRPr="008D219D">
        <w:rPr>
          <w:rFonts w:cs="Arial"/>
        </w:rPr>
        <w:t xml:space="preserve"> од дана извршења услуге</w:t>
      </w:r>
      <w:r w:rsidRPr="008D219D">
        <w:rPr>
          <w:rFonts w:cs="Arial"/>
        </w:rPr>
        <w:t xml:space="preserve">. </w:t>
      </w:r>
    </w:p>
    <w:p w:rsidR="00EE793E" w:rsidRPr="008D219D" w:rsidRDefault="00EE793E" w:rsidP="00EE793E">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D219D" w:rsidRPr="008D219D">
        <w:rPr>
          <w:rFonts w:cs="Arial"/>
          <w:lang w:val="sr-Cyrl-RS"/>
        </w:rPr>
        <w:t xml:space="preserve">5 </w:t>
      </w:r>
      <w:r w:rsidRPr="008D219D">
        <w:rPr>
          <w:rFonts w:cs="Arial"/>
        </w:rPr>
        <w:t>(словима:</w:t>
      </w:r>
      <w:r w:rsidR="008D219D" w:rsidRPr="008D219D">
        <w:rPr>
          <w:rFonts w:cs="Arial"/>
          <w:lang w:val="sr-Cyrl-RS"/>
        </w:rPr>
        <w:t>пет</w:t>
      </w:r>
      <w:r w:rsidRPr="008D219D">
        <w:rPr>
          <w:rFonts w:cs="Arial"/>
        </w:rPr>
        <w:t xml:space="preserve">) дана по утврђивању недостатка. </w:t>
      </w:r>
    </w:p>
    <w:p w:rsidR="00EE793E" w:rsidRPr="008D219D" w:rsidRDefault="00EE793E" w:rsidP="00EE793E">
      <w:pPr>
        <w:pStyle w:val="KDParagraf"/>
        <w:spacing w:before="0"/>
        <w:rPr>
          <w:rFonts w:cs="Arial"/>
        </w:rPr>
      </w:pPr>
      <w:r w:rsidRPr="008D219D">
        <w:rPr>
          <w:rFonts w:cs="Arial"/>
        </w:rPr>
        <w:t xml:space="preserve">Пружалац услуге се обавезује да најкасније у року од </w:t>
      </w:r>
      <w:r w:rsidR="008D219D" w:rsidRPr="008D219D">
        <w:rPr>
          <w:rFonts w:cs="Arial"/>
          <w:lang w:val="sr-Cyrl-RS"/>
        </w:rPr>
        <w:t>5</w:t>
      </w:r>
      <w:r w:rsidRPr="008D219D">
        <w:rPr>
          <w:rFonts w:cs="Arial"/>
        </w:rPr>
        <w:t xml:space="preserve"> (словима:</w:t>
      </w:r>
      <w:r w:rsidR="008D219D" w:rsidRPr="008D219D">
        <w:rPr>
          <w:rFonts w:cs="Arial"/>
          <w:lang w:val="sr-Cyrl-RS"/>
        </w:rPr>
        <w:t>пет</w:t>
      </w:r>
      <w:r w:rsidRPr="008D219D">
        <w:rPr>
          <w:rFonts w:cs="Arial"/>
        </w:rPr>
        <w:t>) дана од дана пријема рекламације отклони утврђене недостатке о свом трошку.</w:t>
      </w:r>
    </w:p>
    <w:p w:rsidR="00EE793E" w:rsidRPr="008D219D" w:rsidRDefault="00EE793E" w:rsidP="00EE793E">
      <w:pPr>
        <w:pStyle w:val="KDParagraf"/>
        <w:spacing w:before="0"/>
        <w:rPr>
          <w:rFonts w:cs="Arial"/>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r w:rsidRPr="008D219D">
        <w:rPr>
          <w:rFonts w:cs="Arial"/>
          <w:b/>
        </w:rPr>
        <w:t xml:space="preserve">Члан </w:t>
      </w:r>
      <w:r w:rsidR="008D219D" w:rsidRPr="008D219D">
        <w:rPr>
          <w:rFonts w:cs="Arial"/>
          <w:b/>
          <w:lang w:val="sr-Cyrl-RS"/>
        </w:rPr>
        <w:t>11</w:t>
      </w:r>
      <w:r w:rsidRPr="008D219D">
        <w:rPr>
          <w:rFonts w:cs="Arial"/>
        </w:rPr>
        <w:t>.</w:t>
      </w:r>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EE793E">
      <w:pPr>
        <w:pStyle w:val="KDParagraf"/>
        <w:spacing w:before="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EE793E">
      <w:pPr>
        <w:pStyle w:val="KDParagraf"/>
        <w:spacing w:before="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B2D7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C2568"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EC2568">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8D219D">
      <w:pPr>
        <w:pStyle w:val="KDParagraf"/>
        <w:spacing w:before="0"/>
        <w:jc w:val="center"/>
        <w:rPr>
          <w:rFonts w:cs="Arial"/>
          <w:b/>
          <w:lang w:val="sr-Cyrl-RS"/>
        </w:rPr>
      </w:pPr>
      <w:r w:rsidRPr="00E47C2E">
        <w:rPr>
          <w:rFonts w:cs="Arial"/>
          <w:b/>
        </w:rPr>
        <w:t xml:space="preserve">Члан </w:t>
      </w:r>
      <w:r w:rsidR="008D219D">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15</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13725D" w:rsidRDefault="001372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17</w:t>
      </w:r>
      <w:r w:rsidRPr="00E47C2E">
        <w:rPr>
          <w:rFonts w:cs="Arial"/>
        </w:rPr>
        <w:t>.</w:t>
      </w:r>
    </w:p>
    <w:p w:rsidR="00B8420E" w:rsidRPr="008D219D"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8D219D">
        <w:rPr>
          <w:rFonts w:cs="Arial"/>
        </w:rPr>
        <w:t>.</w:t>
      </w:r>
    </w:p>
    <w:p w:rsidR="003F1781" w:rsidRDefault="003F1781" w:rsidP="008D219D">
      <w:pPr>
        <w:pStyle w:val="KDParagraf"/>
        <w:spacing w:before="0"/>
        <w:jc w:val="center"/>
        <w:rPr>
          <w:rFonts w:cs="Arial"/>
          <w:b/>
          <w:lang w:val="sr-Cyrl-RS"/>
        </w:rPr>
      </w:pPr>
    </w:p>
    <w:p w:rsidR="00EE793E" w:rsidRPr="00E47C2E" w:rsidRDefault="00EE793E" w:rsidP="008D219D">
      <w:pPr>
        <w:pStyle w:val="KDParagraf"/>
        <w:spacing w:before="0"/>
        <w:jc w:val="center"/>
        <w:rPr>
          <w:rFonts w:cs="Arial"/>
        </w:rPr>
      </w:pPr>
      <w:r w:rsidRPr="00E47C2E">
        <w:rPr>
          <w:rFonts w:cs="Arial"/>
          <w:b/>
        </w:rPr>
        <w:t xml:space="preserve">Члан </w:t>
      </w:r>
      <w:r w:rsidR="008D219D">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Default="008D219D" w:rsidP="008D219D">
      <w:pPr>
        <w:pStyle w:val="KDParagraf"/>
        <w:spacing w:before="0"/>
        <w:rPr>
          <w:rFonts w:cs="Arial"/>
          <w:lang w:val="sr-Cyrl-RS"/>
        </w:rPr>
      </w:pPr>
      <w:r w:rsidRPr="008D219D">
        <w:rPr>
          <w:rFonts w:cs="Arial"/>
        </w:rPr>
        <w:lastRenderedPageBreak/>
        <w:t xml:space="preserve">Прилог </w:t>
      </w:r>
      <w:r>
        <w:rPr>
          <w:rFonts w:cs="Arial"/>
          <w:lang w:val="sr-Cyrl-RS"/>
        </w:rPr>
        <w:t>5</w:t>
      </w:r>
      <w:r w:rsidRPr="008D219D">
        <w:rPr>
          <w:rFonts w:cs="Arial"/>
        </w:rPr>
        <w:t xml:space="preserve"> Споразум о заједничком наступању</w:t>
      </w:r>
    </w:p>
    <w:p w:rsidR="008D219D" w:rsidRPr="008D219D" w:rsidRDefault="008D219D"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8D219D" w:rsidRPr="008D219D">
        <w:rPr>
          <w:rFonts w:cs="Arial"/>
          <w:b/>
          <w:lang w:val="sr-Cyrl-RS"/>
        </w:rPr>
        <w:t>20</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F4ED2" w:rsidRDefault="00B17826" w:rsidP="00B17826">
      <w:pPr>
        <w:spacing w:before="0"/>
        <w:rPr>
          <w:rFonts w:cs="Arial"/>
          <w:b/>
        </w:rPr>
      </w:pPr>
      <w:r>
        <w:rPr>
          <w:rFonts w:cs="Arial"/>
          <w:b/>
        </w:rPr>
        <w:t xml:space="preserve">ЈП „Електропривреда Србије“Београд                                                </w:t>
      </w:r>
      <w:r w:rsidRPr="00BF4ED2">
        <w:rPr>
          <w:rFonts w:cs="Arial"/>
          <w:b/>
        </w:rPr>
        <w:t>Назив</w:t>
      </w:r>
    </w:p>
    <w:p w:rsidR="00B17826" w:rsidRPr="00BF4ED2" w:rsidRDefault="00B17826" w:rsidP="00B17826">
      <w:pPr>
        <w:pStyle w:val="KDParagraf"/>
        <w:spacing w:before="0"/>
        <w:rPr>
          <w:rFonts w:cs="Arial"/>
        </w:rPr>
      </w:pPr>
    </w:p>
    <w:p w:rsidR="00B17826" w:rsidRPr="00BF4ED2" w:rsidRDefault="00B17826" w:rsidP="00B17826">
      <w:pPr>
        <w:pStyle w:val="KDParagraf"/>
        <w:spacing w:before="0"/>
        <w:rPr>
          <w:rFonts w:cs="Arial"/>
        </w:rPr>
      </w:pPr>
      <w:r w:rsidRPr="00BF4ED2">
        <w:rPr>
          <w:rFonts w:cs="Arial"/>
        </w:rPr>
        <w:t>___________________________________                             ________________________</w:t>
      </w:r>
    </w:p>
    <w:p w:rsidR="00B17826" w:rsidRPr="00BF4ED2" w:rsidRDefault="00B17826" w:rsidP="00B17826">
      <w:pPr>
        <w:pStyle w:val="KDParagraf"/>
        <w:spacing w:before="0"/>
        <w:rPr>
          <w:rFonts w:cs="Arial"/>
          <w:b/>
        </w:rPr>
      </w:pPr>
      <w:r w:rsidRPr="00BF4ED2">
        <w:rPr>
          <w:rFonts w:cs="Arial"/>
        </w:rPr>
        <w:t xml:space="preserve">                                                                               </w:t>
      </w:r>
      <w:r w:rsidRPr="00BF4ED2">
        <w:rPr>
          <w:rFonts w:cs="Arial"/>
          <w:b/>
        </w:rPr>
        <w:t>М.П.</w:t>
      </w:r>
    </w:p>
    <w:p w:rsidR="00B17826" w:rsidRDefault="00B17826" w:rsidP="00B17826">
      <w:pPr>
        <w:spacing w:before="0"/>
        <w:rPr>
          <w:rFonts w:cs="Arial"/>
          <w:color w:val="00B0F0"/>
        </w:rPr>
      </w:pPr>
      <w:r w:rsidRPr="00BF4ED2">
        <w:rPr>
          <w:rFonts w:cs="Arial"/>
        </w:rPr>
        <w:t xml:space="preserve">Финансијски директор огранка ТЕНТ,                  име и презиме,функција                                            </w:t>
      </w:r>
      <w:r>
        <w:rPr>
          <w:rFonts w:cs="Arial"/>
        </w:rPr>
        <w:t xml:space="preserve">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7C646E" w:rsidRPr="00E47C2E" w:rsidRDefault="008D219D" w:rsidP="00EE793E">
      <w:pPr>
        <w:pStyle w:val="KDParagraf"/>
        <w:spacing w:before="0"/>
        <w:rPr>
          <w:rFonts w:cs="Arial"/>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Default="00EE793E"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3B6739" w:rsidRDefault="003B6739" w:rsidP="00A676E8">
      <w:pPr>
        <w:pStyle w:val="KDParagraf"/>
        <w:spacing w:before="0"/>
        <w:rPr>
          <w:rFonts w:cs="Arial"/>
          <w:lang w:val="sr-Cyrl-RS"/>
        </w:rPr>
      </w:pPr>
    </w:p>
    <w:p w:rsidR="003B6739" w:rsidRDefault="003B6739" w:rsidP="00A676E8">
      <w:pPr>
        <w:pStyle w:val="KDParagraf"/>
        <w:spacing w:before="0"/>
        <w:rPr>
          <w:rFonts w:cs="Arial"/>
          <w:lang w:val="sr-Cyrl-RS"/>
        </w:rPr>
      </w:pPr>
    </w:p>
    <w:p w:rsidR="00EC2568" w:rsidRDefault="00EC2568" w:rsidP="00A676E8">
      <w:pPr>
        <w:pStyle w:val="KDParagraf"/>
        <w:spacing w:before="0"/>
        <w:rPr>
          <w:rFonts w:cs="Arial"/>
          <w:lang w:val="sr-Cyrl-RS"/>
        </w:rPr>
      </w:pPr>
    </w:p>
    <w:p w:rsidR="00EC2568" w:rsidRPr="00EC2568" w:rsidRDefault="00EC2568" w:rsidP="00A676E8">
      <w:pPr>
        <w:pStyle w:val="KDParagraf"/>
        <w:spacing w:before="0"/>
        <w:rPr>
          <w:rFonts w:cs="Arial"/>
          <w:lang w:val="sr-Cyrl-RS"/>
        </w:rPr>
      </w:pPr>
    </w:p>
    <w:p w:rsidR="003A2B33" w:rsidRDefault="003A2B33" w:rsidP="003A2B33">
      <w:pPr>
        <w:pStyle w:val="KDParagraf"/>
        <w:spacing w:before="0"/>
        <w:rPr>
          <w:rFonts w:cs="Arial"/>
        </w:rPr>
      </w:pPr>
    </w:p>
    <w:p w:rsidR="003A2B33" w:rsidRPr="00862FAD" w:rsidRDefault="003A2B33" w:rsidP="003A2B33">
      <w:pPr>
        <w:spacing w:before="40"/>
        <w:rPr>
          <w:lang w:val="sr-Cyrl-CS"/>
        </w:rPr>
      </w:pPr>
      <w:r>
        <w:rPr>
          <w:noProof/>
          <w:lang w:val="sr-Latn-RS" w:eastAsia="sr-Latn-RS"/>
        </w:rPr>
        <w:lastRenderedPageBreak/>
        <w:drawing>
          <wp:inline distT="0" distB="0" distL="0" distR="0" wp14:anchorId="0723CC9C" wp14:editId="036D212A">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2B33" w:rsidRPr="00862FAD" w:rsidRDefault="003A2B33" w:rsidP="003A2B33">
      <w:pPr>
        <w:spacing w:after="40"/>
        <w:rPr>
          <w:b/>
          <w:sz w:val="20"/>
          <w:lang w:val="sr-Latn-CS"/>
        </w:rPr>
      </w:pPr>
      <w:r w:rsidRPr="00862FAD">
        <w:rPr>
          <w:b/>
          <w:sz w:val="20"/>
        </w:rPr>
        <w:t xml:space="preserve">Огранак </w:t>
      </w:r>
      <w:r w:rsidRPr="00862FAD">
        <w:rPr>
          <w:b/>
          <w:sz w:val="20"/>
          <w:lang w:val="sr-Latn-CS"/>
        </w:rPr>
        <w:t>ТЕНТ</w:t>
      </w:r>
    </w:p>
    <w:p w:rsidR="003A2B33" w:rsidRPr="00862FAD" w:rsidRDefault="003A2B33" w:rsidP="003A2B33">
      <w:pPr>
        <w:spacing w:after="20"/>
        <w:rPr>
          <w:b/>
          <w:sz w:val="20"/>
          <w:lang w:val="sr-Cyrl-CS"/>
        </w:rPr>
      </w:pPr>
      <w:r w:rsidRPr="00862FAD">
        <w:rPr>
          <w:b/>
          <w:sz w:val="20"/>
          <w:lang w:val="sr-Cyrl-CS"/>
        </w:rPr>
        <w:t>Сектор за управљање ризицима</w:t>
      </w:r>
    </w:p>
    <w:p w:rsidR="003A2B33" w:rsidRPr="00862FAD" w:rsidRDefault="003A2B33" w:rsidP="003A2B33">
      <w:pPr>
        <w:rPr>
          <w:b/>
          <w:sz w:val="20"/>
        </w:rPr>
      </w:pPr>
      <w:r w:rsidRPr="00862FAD">
        <w:rPr>
          <w:b/>
          <w:sz w:val="20"/>
        </w:rPr>
        <w:t>Датум ________________</w:t>
      </w:r>
    </w:p>
    <w:p w:rsidR="003A2B33" w:rsidRPr="00862FAD" w:rsidRDefault="003A2B33" w:rsidP="003A2B33">
      <w:pPr>
        <w:jc w:val="center"/>
        <w:rPr>
          <w:b/>
          <w:sz w:val="32"/>
          <w:szCs w:val="32"/>
          <w:lang w:val="ru-RU"/>
        </w:rPr>
      </w:pPr>
    </w:p>
    <w:p w:rsidR="003A2B33" w:rsidRPr="00862FAD" w:rsidRDefault="003A2B33" w:rsidP="003A2B33">
      <w:pPr>
        <w:jc w:val="center"/>
        <w:rPr>
          <w:b/>
          <w:sz w:val="32"/>
          <w:szCs w:val="32"/>
          <w:lang w:val="ru-RU"/>
        </w:rPr>
      </w:pPr>
      <w:r w:rsidRPr="00862FAD">
        <w:rPr>
          <w:b/>
          <w:sz w:val="32"/>
          <w:szCs w:val="32"/>
          <w:lang w:val="ru-RU"/>
        </w:rPr>
        <w:t>ПРАВИЛА</w:t>
      </w:r>
    </w:p>
    <w:p w:rsidR="003A2B33" w:rsidRPr="00862FAD" w:rsidRDefault="003A2B33" w:rsidP="003A2B33">
      <w:pPr>
        <w:jc w:val="center"/>
        <w:rPr>
          <w:b/>
          <w:sz w:val="32"/>
          <w:szCs w:val="32"/>
          <w:lang w:val="ru-RU"/>
        </w:rPr>
      </w:pPr>
      <w:r w:rsidRPr="00862FAD">
        <w:rPr>
          <w:b/>
          <w:sz w:val="32"/>
          <w:szCs w:val="32"/>
          <w:lang w:val="ru-RU"/>
        </w:rPr>
        <w:t>БЕЗБЕДНОСТИ НА РАДУ У ТЕНТ</w:t>
      </w:r>
    </w:p>
    <w:p w:rsidR="003A2B33" w:rsidRPr="00862FAD" w:rsidRDefault="003A2B33" w:rsidP="003A2B33">
      <w:pPr>
        <w:rPr>
          <w:lang w:val="sr-Latn-CS"/>
        </w:rPr>
      </w:pPr>
    </w:p>
    <w:p w:rsidR="003A2B33" w:rsidRPr="00862FAD" w:rsidRDefault="003A2B33" w:rsidP="003A2B33">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2B33" w:rsidRPr="00862FAD" w:rsidRDefault="003A2B33" w:rsidP="003A2B33">
      <w:pPr>
        <w:rPr>
          <w:lang w:val="sr-Cyrl-CS"/>
        </w:rPr>
      </w:pPr>
      <w:r w:rsidRPr="00862FAD">
        <w:rPr>
          <w:lang w:val="sr-Cyrl-CS"/>
        </w:rPr>
        <w:t>У зависности од врсте и обима радова/услуга примењују се одређене тачке ових правила.</w:t>
      </w:r>
    </w:p>
    <w:p w:rsidR="003A2B33" w:rsidRPr="00862FAD" w:rsidRDefault="003A2B33" w:rsidP="003A2B33">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A2B33" w:rsidRPr="00862FAD" w:rsidRDefault="003A2B33" w:rsidP="003A2B33">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A2B33" w:rsidRPr="00862FAD" w:rsidRDefault="003A2B33" w:rsidP="003A2B33">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A2B33" w:rsidRPr="00862FAD" w:rsidRDefault="003A2B33" w:rsidP="003A2B33">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2B33" w:rsidRPr="00862FAD" w:rsidRDefault="003A2B33" w:rsidP="003A2B33">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A2B33" w:rsidRPr="00862FAD" w:rsidRDefault="003A2B33" w:rsidP="003A2B33">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A2B33" w:rsidRPr="00862FAD" w:rsidRDefault="003A2B33" w:rsidP="003A2B33"/>
    <w:p w:rsidR="003A2B33" w:rsidRPr="00862FAD" w:rsidRDefault="003A2B33" w:rsidP="003A2B33">
      <w:pPr>
        <w:spacing w:after="40"/>
        <w:rPr>
          <w:b/>
          <w:u w:val="single"/>
        </w:rPr>
      </w:pPr>
      <w:r w:rsidRPr="00862FAD">
        <w:rPr>
          <w:b/>
          <w:u w:val="single"/>
          <w:lang w:val="sr-Latn-CS"/>
        </w:rPr>
        <w:t xml:space="preserve">I  ОБАВЕЗЕ ИЗВОЂАЧА РАДОВА </w:t>
      </w:r>
    </w:p>
    <w:p w:rsidR="003A2B33" w:rsidRPr="00862FAD" w:rsidRDefault="003A2B33" w:rsidP="003A2B33">
      <w:pPr>
        <w:rPr>
          <w:b/>
          <w:u w:val="single"/>
        </w:rPr>
      </w:pPr>
    </w:p>
    <w:p w:rsidR="003A2B33" w:rsidRPr="00862FAD" w:rsidRDefault="003A2B33" w:rsidP="003A2B33">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2B33" w:rsidRPr="00862FAD" w:rsidRDefault="003A2B33" w:rsidP="003A2B33">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2B33" w:rsidRPr="00862FAD" w:rsidRDefault="003A2B33" w:rsidP="003A2B33">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2B33" w:rsidRPr="00862FAD" w:rsidRDefault="003A2B33" w:rsidP="003A2B33">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2B33" w:rsidRPr="00862FAD" w:rsidRDefault="003A2B33" w:rsidP="00B36A4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A2B33" w:rsidRPr="00862FAD" w:rsidRDefault="003A2B33" w:rsidP="00B36A4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A2B33" w:rsidRPr="00862FAD" w:rsidRDefault="003A2B33" w:rsidP="003A2B33">
      <w:pPr>
        <w:ind w:left="720"/>
      </w:pPr>
    </w:p>
    <w:p w:rsidR="003A2B33" w:rsidRPr="00862FAD" w:rsidRDefault="003A2B33" w:rsidP="003A2B3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2B33" w:rsidRPr="00862FAD" w:rsidRDefault="003A2B33" w:rsidP="003A2B33">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2B33" w:rsidRPr="00862FAD" w:rsidRDefault="003A2B33" w:rsidP="00B36A4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A2B33" w:rsidRPr="00862FAD" w:rsidRDefault="003A2B33" w:rsidP="00B36A4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2B33" w:rsidRPr="00862FAD" w:rsidRDefault="003A2B33" w:rsidP="00B36A4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2B33" w:rsidRPr="00862FAD" w:rsidRDefault="003A2B33" w:rsidP="00B36A4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2B33" w:rsidRPr="00862FAD" w:rsidRDefault="003A2B33" w:rsidP="00B36A4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A2B33" w:rsidRPr="00862FAD" w:rsidRDefault="003A2B33" w:rsidP="00B36A43">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A2B33" w:rsidRPr="00862FAD" w:rsidRDefault="003A2B33" w:rsidP="00B36A4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A2B33" w:rsidRPr="00862FAD" w:rsidRDefault="003A2B33" w:rsidP="00B36A4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A2B33" w:rsidRPr="00862FAD" w:rsidRDefault="003A2B33" w:rsidP="00B36A4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A2B33" w:rsidRPr="00862FAD" w:rsidRDefault="003A2B33" w:rsidP="00B36A4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A2B33" w:rsidRPr="00862FAD" w:rsidRDefault="003A2B33" w:rsidP="00B36A4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A2B33" w:rsidRPr="00862FAD" w:rsidRDefault="003A2B33" w:rsidP="00B36A4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2B33" w:rsidRPr="00862FAD" w:rsidRDefault="003A2B33" w:rsidP="00B36A4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A2B33" w:rsidRPr="00862FAD" w:rsidRDefault="003A2B33" w:rsidP="00B36A4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A2B33" w:rsidRPr="00862FAD" w:rsidRDefault="003A2B33" w:rsidP="00B36A4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2B33" w:rsidRPr="00862FAD" w:rsidRDefault="003A2B33" w:rsidP="00B36A4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A2B33" w:rsidRPr="00862FAD" w:rsidRDefault="003A2B33" w:rsidP="00B36A4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A2B33" w:rsidRPr="00862FAD" w:rsidRDefault="003A2B33" w:rsidP="00B36A4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A2B33" w:rsidRPr="00862FAD" w:rsidRDefault="003A2B33" w:rsidP="00B36A43">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A2B33" w:rsidRPr="00862FAD" w:rsidRDefault="003A2B33" w:rsidP="00B36A4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2B33" w:rsidRPr="00862FAD" w:rsidRDefault="003A2B33" w:rsidP="00B36A4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A2B33" w:rsidRPr="00862FAD" w:rsidRDefault="003A2B33" w:rsidP="00B36A4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A2B33" w:rsidRPr="00862FAD" w:rsidRDefault="003A2B33" w:rsidP="00B36A4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2B33" w:rsidRDefault="003A2B33" w:rsidP="003A2B33">
      <w:pPr>
        <w:ind w:left="360"/>
        <w:rPr>
          <w:lang w:val="ru-RU"/>
        </w:rPr>
      </w:pPr>
    </w:p>
    <w:p w:rsidR="003A2B33" w:rsidRPr="00862FAD" w:rsidRDefault="003A2B33" w:rsidP="003A2B33">
      <w:pPr>
        <w:ind w:left="360"/>
        <w:rPr>
          <w:lang w:val="ru-RU"/>
        </w:rPr>
      </w:pPr>
    </w:p>
    <w:p w:rsidR="003A2B33" w:rsidRPr="00862FAD" w:rsidRDefault="003A2B33" w:rsidP="003A2B33">
      <w:pPr>
        <w:jc w:val="left"/>
        <w:rPr>
          <w:b/>
          <w:u w:val="single"/>
          <w:lang w:val="sr-Cyrl-CS"/>
        </w:rPr>
      </w:pPr>
      <w:r w:rsidRPr="00862FAD">
        <w:rPr>
          <w:b/>
          <w:u w:val="single"/>
          <w:lang w:val="sr-Cyrl-CS"/>
        </w:rPr>
        <w:t>II ОБАВЕЗЕ ИЗВОЂАЧА РАДОВА ЧИЈИ СУ ЗАПОСЛЕНИ АНГАЖОВАНИ</w:t>
      </w:r>
    </w:p>
    <w:p w:rsidR="003A2B33" w:rsidRPr="00862FAD" w:rsidRDefault="003A2B33" w:rsidP="003A2B33">
      <w:pPr>
        <w:jc w:val="left"/>
        <w:rPr>
          <w:b/>
          <w:u w:val="single"/>
          <w:lang w:val="sr-Cyrl-CS"/>
        </w:rPr>
      </w:pPr>
      <w:r w:rsidRPr="00862FAD">
        <w:rPr>
          <w:b/>
          <w:u w:val="single"/>
          <w:lang w:val="sr-Cyrl-CS"/>
        </w:rPr>
        <w:t>ПО „НОРМА ЧАС“</w:t>
      </w:r>
    </w:p>
    <w:p w:rsidR="003A2B33" w:rsidRPr="00862FAD" w:rsidRDefault="003A2B33" w:rsidP="003A2B33">
      <w:pPr>
        <w:jc w:val="left"/>
        <w:rPr>
          <w:b/>
          <w:u w:val="single"/>
          <w:lang w:val="sr-Cyrl-CS"/>
        </w:rPr>
      </w:pPr>
    </w:p>
    <w:p w:rsidR="003A2B33" w:rsidRPr="00862FAD" w:rsidRDefault="003A2B33" w:rsidP="003A2B33">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A2B33" w:rsidRPr="00862FAD" w:rsidRDefault="003A2B33" w:rsidP="003A2B33">
      <w:pPr>
        <w:autoSpaceDE w:val="0"/>
        <w:autoSpaceDN w:val="0"/>
        <w:adjustRightInd w:val="0"/>
        <w:jc w:val="left"/>
        <w:rPr>
          <w:sz w:val="24"/>
          <w:szCs w:val="24"/>
        </w:rPr>
      </w:pP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2B33" w:rsidRPr="00862FAD" w:rsidRDefault="003A2B33" w:rsidP="00B36A4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2B33" w:rsidRPr="00862FAD" w:rsidRDefault="003A2B33" w:rsidP="00B36A4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2B33" w:rsidRPr="00862FAD" w:rsidRDefault="003A2B33" w:rsidP="00B36A4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A2B33" w:rsidRPr="00862FAD" w:rsidRDefault="003A2B33" w:rsidP="00B36A4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2B33" w:rsidRPr="00862FAD" w:rsidRDefault="003A2B33" w:rsidP="00B36A4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2B33" w:rsidRPr="00862FAD" w:rsidRDefault="003A2B33" w:rsidP="00B36A4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2B33" w:rsidRPr="00862FAD" w:rsidRDefault="003A2B33" w:rsidP="00B36A4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A2B33" w:rsidRPr="00862FAD" w:rsidRDefault="003A2B33" w:rsidP="003A2B33">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A2B33" w:rsidRPr="00862FAD" w:rsidRDefault="003A2B33" w:rsidP="003A2B33">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A2B33" w:rsidRPr="00862FAD" w:rsidRDefault="003A2B33" w:rsidP="003A2B33">
      <w:pPr>
        <w:spacing w:before="280" w:after="360"/>
        <w:rPr>
          <w:b/>
          <w:u w:val="single"/>
        </w:rPr>
      </w:pPr>
      <w:r w:rsidRPr="00862FAD">
        <w:rPr>
          <w:b/>
          <w:u w:val="single"/>
        </w:rPr>
        <w:t>IV НЕПОШТОВАЊЕ ПРАВИЛА</w:t>
      </w:r>
    </w:p>
    <w:p w:rsidR="003A2B33" w:rsidRPr="00862FAD" w:rsidRDefault="003A2B33" w:rsidP="003A2B33">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A2B33" w:rsidRPr="00862FAD" w:rsidRDefault="003A2B33" w:rsidP="003A2B33">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2B33" w:rsidRPr="00862FAD" w:rsidRDefault="003A2B33" w:rsidP="003A2B33">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2B33" w:rsidRPr="00862FAD" w:rsidRDefault="003A2B33" w:rsidP="003A2B33">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2B33" w:rsidRPr="00862FAD" w:rsidRDefault="003A2B33" w:rsidP="003A2B33">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2B33" w:rsidRPr="00862FAD" w:rsidRDefault="003A2B33" w:rsidP="003A2B33">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2B33" w:rsidRPr="00862FAD" w:rsidRDefault="003A2B33" w:rsidP="003A2B33">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A2B33" w:rsidRPr="00862FAD" w:rsidRDefault="003A2B33" w:rsidP="003A2B33">
      <w:pPr>
        <w:spacing w:before="280" w:after="160"/>
        <w:rPr>
          <w:b/>
          <w:u w:val="single"/>
        </w:rPr>
      </w:pPr>
      <w:r w:rsidRPr="00862FAD">
        <w:rPr>
          <w:b/>
          <w:u w:val="single"/>
          <w:lang w:val="sr-Latn-CS"/>
        </w:rPr>
        <w:t>V  САСТАНЦИ У ВЕЗИ БЕЗБЕДНОСТИ И ЗДРАВЉА НА РАДУ</w:t>
      </w:r>
    </w:p>
    <w:p w:rsidR="003A2B33" w:rsidRPr="00862FAD" w:rsidRDefault="003A2B33" w:rsidP="003A2B33">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надзорни орган,</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A2B33" w:rsidRPr="00862FAD" w:rsidRDefault="003A2B33" w:rsidP="003A2B3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A2B33" w:rsidRPr="00862FAD" w:rsidRDefault="003A2B33" w:rsidP="003A2B33">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A2B33" w:rsidRPr="00862FAD" w:rsidRDefault="003A2B33" w:rsidP="003A2B3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A2B33" w:rsidRPr="00862FAD" w:rsidRDefault="003A2B33" w:rsidP="00B36A4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3A2B33" w:rsidRDefault="003A2B33" w:rsidP="00A676E8">
      <w:pPr>
        <w:pStyle w:val="KDParagraf"/>
        <w:spacing w:before="0"/>
        <w:rPr>
          <w:rFonts w:cs="Arial"/>
          <w:lang w:val="sr-Latn-RS"/>
        </w:rPr>
      </w:pPr>
    </w:p>
    <w:sectPr w:rsidR="003A2B33" w:rsidRPr="003A2B33"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C45" w:rsidRDefault="00E25C45">
      <w:r>
        <w:separator/>
      </w:r>
    </w:p>
    <w:p w:rsidR="00E25C45" w:rsidRDefault="00E25C45"/>
  </w:endnote>
  <w:endnote w:type="continuationSeparator" w:id="0">
    <w:p w:rsidR="00E25C45" w:rsidRDefault="00E25C45">
      <w:r>
        <w:continuationSeparator/>
      </w:r>
    </w:p>
    <w:p w:rsidR="00E25C45" w:rsidRDefault="00E25C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F0" w:rsidRDefault="00A216F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16F0" w:rsidRDefault="00A216F0" w:rsidP="00841BE7">
    <w:pPr>
      <w:pStyle w:val="Footer"/>
      <w:ind w:right="360"/>
    </w:pPr>
  </w:p>
  <w:p w:rsidR="00A216F0" w:rsidRDefault="00A216F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F0" w:rsidRPr="00EC5BB4" w:rsidRDefault="00A216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6B0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6B0B">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F0" w:rsidRPr="00EC5BB4" w:rsidRDefault="00A216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73B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73B2">
      <w:rPr>
        <w:rStyle w:val="PageNumber"/>
        <w:rFonts w:cs="Arial"/>
        <w:b/>
        <w:noProof/>
        <w:szCs w:val="24"/>
      </w:rPr>
      <w:t>62</w:t>
    </w:r>
    <w:r w:rsidRPr="00EC5BB4">
      <w:rPr>
        <w:rStyle w:val="PageNumber"/>
        <w:rFonts w:cs="Arial"/>
        <w:b/>
        <w:szCs w:val="24"/>
      </w:rPr>
      <w:fldChar w:fldCharType="end"/>
    </w:r>
  </w:p>
  <w:p w:rsidR="00A216F0" w:rsidRDefault="00A21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C45" w:rsidRDefault="00E25C45">
      <w:r>
        <w:separator/>
      </w:r>
    </w:p>
    <w:p w:rsidR="00E25C45" w:rsidRDefault="00E25C45"/>
  </w:footnote>
  <w:footnote w:type="continuationSeparator" w:id="0">
    <w:p w:rsidR="00E25C45" w:rsidRDefault="00E25C45">
      <w:r>
        <w:continuationSeparator/>
      </w:r>
    </w:p>
    <w:p w:rsidR="00E25C45" w:rsidRDefault="00E25C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F0" w:rsidRDefault="00A216F0" w:rsidP="004276AD">
    <w:pPr>
      <w:pStyle w:val="Header"/>
      <w:rPr>
        <w:sz w:val="20"/>
      </w:rPr>
    </w:pPr>
  </w:p>
  <w:p w:rsidR="00A216F0" w:rsidRDefault="00A216F0"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A216F0" w:rsidRPr="00C849D8" w:rsidRDefault="00A216F0" w:rsidP="002D45D4">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0292</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ЗСУ 832/2016)</w:t>
    </w:r>
  </w:p>
  <w:p w:rsidR="00A216F0" w:rsidRPr="006B0112" w:rsidRDefault="00A216F0" w:rsidP="002D45D4">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6F0" w:rsidRDefault="00A216F0" w:rsidP="004276AD">
    <w:pPr>
      <w:pStyle w:val="Header"/>
    </w:pPr>
  </w:p>
  <w:p w:rsidR="00A216F0" w:rsidRDefault="00A216F0"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A216F0" w:rsidRPr="00C849D8" w:rsidRDefault="00A216F0"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0292</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ЗСУ 832/2016)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3F5ACB4A"/>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5"/>
  </w:num>
  <w:num w:numId="2">
    <w:abstractNumId w:val="64"/>
  </w:num>
  <w:num w:numId="3">
    <w:abstractNumId w:val="80"/>
  </w:num>
  <w:num w:numId="4">
    <w:abstractNumId w:val="55"/>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9"/>
  </w:num>
  <w:num w:numId="8">
    <w:abstractNumId w:val="69"/>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1"/>
  </w:num>
  <w:num w:numId="12">
    <w:abstractNumId w:val="66"/>
  </w:num>
  <w:num w:numId="13">
    <w:abstractNumId w:val="59"/>
  </w:num>
  <w:num w:numId="14">
    <w:abstractNumId w:val="56"/>
  </w:num>
  <w:num w:numId="15">
    <w:abstractNumId w:val="63"/>
  </w:num>
  <w:num w:numId="16">
    <w:abstractNumId w:val="81"/>
  </w:num>
  <w:num w:numId="17">
    <w:abstractNumId w:val="75"/>
  </w:num>
  <w:num w:numId="18">
    <w:abstractNumId w:val="83"/>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49"/>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6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5F7"/>
    <w:rsid w:val="000042FE"/>
    <w:rsid w:val="0000496D"/>
    <w:rsid w:val="00004FEC"/>
    <w:rsid w:val="00005800"/>
    <w:rsid w:val="00005C53"/>
    <w:rsid w:val="00005D85"/>
    <w:rsid w:val="00005F26"/>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8AA"/>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D69"/>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BFE"/>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B8"/>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D7E"/>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1E"/>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E20"/>
    <w:rsid w:val="00174F50"/>
    <w:rsid w:val="0017562D"/>
    <w:rsid w:val="00175774"/>
    <w:rsid w:val="0017585E"/>
    <w:rsid w:val="00175BA0"/>
    <w:rsid w:val="00175C8C"/>
    <w:rsid w:val="0017669B"/>
    <w:rsid w:val="00176914"/>
    <w:rsid w:val="00176AD9"/>
    <w:rsid w:val="00176E06"/>
    <w:rsid w:val="00176FF7"/>
    <w:rsid w:val="001771EF"/>
    <w:rsid w:val="0017727A"/>
    <w:rsid w:val="00177669"/>
    <w:rsid w:val="00177A9A"/>
    <w:rsid w:val="00177AEF"/>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19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787"/>
    <w:rsid w:val="001F68D8"/>
    <w:rsid w:val="001F74B2"/>
    <w:rsid w:val="001F74B4"/>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4E"/>
    <w:rsid w:val="00265B55"/>
    <w:rsid w:val="002663F5"/>
    <w:rsid w:val="0026679A"/>
    <w:rsid w:val="00266BA4"/>
    <w:rsid w:val="00266DA8"/>
    <w:rsid w:val="0026700B"/>
    <w:rsid w:val="002672A6"/>
    <w:rsid w:val="00267795"/>
    <w:rsid w:val="002678FF"/>
    <w:rsid w:val="00267982"/>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28C"/>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57F"/>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59D"/>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12"/>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64"/>
    <w:rsid w:val="00357FBA"/>
    <w:rsid w:val="00360046"/>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AE"/>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39"/>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25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061"/>
    <w:rsid w:val="003F14D2"/>
    <w:rsid w:val="003F1781"/>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76B"/>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0D"/>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2EB"/>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74F"/>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B1C"/>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9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B0B"/>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D"/>
    <w:rsid w:val="0064553E"/>
    <w:rsid w:val="0064572D"/>
    <w:rsid w:val="00645ED9"/>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762"/>
    <w:rsid w:val="00652A26"/>
    <w:rsid w:val="00652D53"/>
    <w:rsid w:val="00652D55"/>
    <w:rsid w:val="00652F2B"/>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8C1"/>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F41"/>
    <w:rsid w:val="006A500A"/>
    <w:rsid w:val="006A515F"/>
    <w:rsid w:val="006A59FC"/>
    <w:rsid w:val="006A5E41"/>
    <w:rsid w:val="006A6575"/>
    <w:rsid w:val="006A671E"/>
    <w:rsid w:val="006A6C3D"/>
    <w:rsid w:val="006A6CFF"/>
    <w:rsid w:val="006A6D02"/>
    <w:rsid w:val="006A6DB4"/>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3FA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8EF"/>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65"/>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536"/>
    <w:rsid w:val="0078153E"/>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DFB"/>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27"/>
    <w:rsid w:val="00834673"/>
    <w:rsid w:val="00834839"/>
    <w:rsid w:val="00834929"/>
    <w:rsid w:val="00834A47"/>
    <w:rsid w:val="00834F58"/>
    <w:rsid w:val="0083585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DF0"/>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A4"/>
    <w:rsid w:val="00920E0C"/>
    <w:rsid w:val="00920F20"/>
    <w:rsid w:val="00921474"/>
    <w:rsid w:val="009219F7"/>
    <w:rsid w:val="00921EEF"/>
    <w:rsid w:val="00921F64"/>
    <w:rsid w:val="00921F79"/>
    <w:rsid w:val="00921F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391"/>
    <w:rsid w:val="00944830"/>
    <w:rsid w:val="009449E5"/>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740"/>
    <w:rsid w:val="00967D72"/>
    <w:rsid w:val="00970083"/>
    <w:rsid w:val="009707C8"/>
    <w:rsid w:val="00970B55"/>
    <w:rsid w:val="00970B70"/>
    <w:rsid w:val="00970CA0"/>
    <w:rsid w:val="00970FB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4DE"/>
    <w:rsid w:val="009C478F"/>
    <w:rsid w:val="009C4AAA"/>
    <w:rsid w:val="009C4AF7"/>
    <w:rsid w:val="009C51AF"/>
    <w:rsid w:val="009C52E7"/>
    <w:rsid w:val="009C5F2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3D"/>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1BB"/>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6F0"/>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BCD"/>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7C1"/>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6FBF"/>
    <w:rsid w:val="00A87043"/>
    <w:rsid w:val="00A870A7"/>
    <w:rsid w:val="00A8737E"/>
    <w:rsid w:val="00A873F5"/>
    <w:rsid w:val="00A8741E"/>
    <w:rsid w:val="00A87B9F"/>
    <w:rsid w:val="00A9077E"/>
    <w:rsid w:val="00A907E7"/>
    <w:rsid w:val="00A90B0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C33"/>
    <w:rsid w:val="00AA3D2F"/>
    <w:rsid w:val="00AA3E74"/>
    <w:rsid w:val="00AA3F7C"/>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8E"/>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15D2"/>
    <w:rsid w:val="00B41637"/>
    <w:rsid w:val="00B41A02"/>
    <w:rsid w:val="00B41B57"/>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E65"/>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29"/>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9B"/>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75B4"/>
    <w:rsid w:val="00BB7778"/>
    <w:rsid w:val="00BB7B6F"/>
    <w:rsid w:val="00BB7BAC"/>
    <w:rsid w:val="00BB7F2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ED2"/>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BB3"/>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20A"/>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BAF"/>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267"/>
    <w:rsid w:val="00CA15A2"/>
    <w:rsid w:val="00CA1883"/>
    <w:rsid w:val="00CA1AEE"/>
    <w:rsid w:val="00CA2059"/>
    <w:rsid w:val="00CA26BD"/>
    <w:rsid w:val="00CA2F5C"/>
    <w:rsid w:val="00CA302F"/>
    <w:rsid w:val="00CA35A0"/>
    <w:rsid w:val="00CA391C"/>
    <w:rsid w:val="00CA3AF5"/>
    <w:rsid w:val="00CA3DB6"/>
    <w:rsid w:val="00CA4099"/>
    <w:rsid w:val="00CA4209"/>
    <w:rsid w:val="00CA5154"/>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685"/>
    <w:rsid w:val="00D1395F"/>
    <w:rsid w:val="00D13DB4"/>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39F"/>
    <w:rsid w:val="00D825D6"/>
    <w:rsid w:val="00D828FC"/>
    <w:rsid w:val="00D82930"/>
    <w:rsid w:val="00D82EBB"/>
    <w:rsid w:val="00D839ED"/>
    <w:rsid w:val="00D84599"/>
    <w:rsid w:val="00D846BA"/>
    <w:rsid w:val="00D8488E"/>
    <w:rsid w:val="00D84987"/>
    <w:rsid w:val="00D84CD2"/>
    <w:rsid w:val="00D84D38"/>
    <w:rsid w:val="00D8511B"/>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06"/>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0F69"/>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C45"/>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41A"/>
    <w:rsid w:val="00EC2568"/>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EF"/>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9A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C63"/>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49B"/>
    <w:rsid w:val="00F84689"/>
    <w:rsid w:val="00F84AB1"/>
    <w:rsid w:val="00F84F58"/>
    <w:rsid w:val="00F853A9"/>
    <w:rsid w:val="00F85B74"/>
    <w:rsid w:val="00F85E5F"/>
    <w:rsid w:val="00F85FD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936"/>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8DC"/>
    <w:rsid w:val="00FB4998"/>
    <w:rsid w:val="00FB4BEA"/>
    <w:rsid w:val="00FB51D5"/>
    <w:rsid w:val="00FB57B9"/>
    <w:rsid w:val="00FB57CA"/>
    <w:rsid w:val="00FB5E83"/>
    <w:rsid w:val="00FB669B"/>
    <w:rsid w:val="00FB6818"/>
    <w:rsid w:val="00FB695B"/>
    <w:rsid w:val="00FB6BF6"/>
    <w:rsid w:val="00FB71EA"/>
    <w:rsid w:val="00FB73B2"/>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45B"/>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58EED8F-72A2-4D6A-A62B-E785E5C11E38}">
  <ds:schemaRefs>
    <ds:schemaRef ds:uri="http://schemas.openxmlformats.org/officeDocument/2006/bibliography"/>
  </ds:schemaRefs>
</ds:datastoreItem>
</file>

<file path=customXml/itemProps100.xml><?xml version="1.0" encoding="utf-8"?>
<ds:datastoreItem xmlns:ds="http://schemas.openxmlformats.org/officeDocument/2006/customXml" ds:itemID="{16AEEC4D-204A-46B0-ABAB-16AA78B7012F}">
  <ds:schemaRefs>
    <ds:schemaRef ds:uri="http://schemas.openxmlformats.org/officeDocument/2006/bibliography"/>
  </ds:schemaRefs>
</ds:datastoreItem>
</file>

<file path=customXml/itemProps101.xml><?xml version="1.0" encoding="utf-8"?>
<ds:datastoreItem xmlns:ds="http://schemas.openxmlformats.org/officeDocument/2006/customXml" ds:itemID="{AEF18873-DEC1-4CE0-B2FD-35880947043C}">
  <ds:schemaRefs>
    <ds:schemaRef ds:uri="http://schemas.openxmlformats.org/officeDocument/2006/bibliography"/>
  </ds:schemaRefs>
</ds:datastoreItem>
</file>

<file path=customXml/itemProps102.xml><?xml version="1.0" encoding="utf-8"?>
<ds:datastoreItem xmlns:ds="http://schemas.openxmlformats.org/officeDocument/2006/customXml" ds:itemID="{5CB7D97B-43F8-41EF-A94F-53AD81686687}">
  <ds:schemaRefs>
    <ds:schemaRef ds:uri="http://schemas.openxmlformats.org/officeDocument/2006/bibliography"/>
  </ds:schemaRefs>
</ds:datastoreItem>
</file>

<file path=customXml/itemProps103.xml><?xml version="1.0" encoding="utf-8"?>
<ds:datastoreItem xmlns:ds="http://schemas.openxmlformats.org/officeDocument/2006/customXml" ds:itemID="{351F390D-4992-4360-B8F5-9999200FE4A6}">
  <ds:schemaRefs>
    <ds:schemaRef ds:uri="http://schemas.openxmlformats.org/officeDocument/2006/bibliography"/>
  </ds:schemaRefs>
</ds:datastoreItem>
</file>

<file path=customXml/itemProps10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05.xml><?xml version="1.0" encoding="utf-8"?>
<ds:datastoreItem xmlns:ds="http://schemas.openxmlformats.org/officeDocument/2006/customXml" ds:itemID="{E58B1CC5-3300-48BF-85BA-425F1B3B6369}">
  <ds:schemaRefs>
    <ds:schemaRef ds:uri="http://schemas.openxmlformats.org/officeDocument/2006/bibliography"/>
  </ds:schemaRefs>
</ds:datastoreItem>
</file>

<file path=customXml/itemProps106.xml><?xml version="1.0" encoding="utf-8"?>
<ds:datastoreItem xmlns:ds="http://schemas.openxmlformats.org/officeDocument/2006/customXml" ds:itemID="{4F804B7D-CA43-453B-B2EA-0630FAF9FAC9}">
  <ds:schemaRefs>
    <ds:schemaRef ds:uri="http://schemas.openxmlformats.org/officeDocument/2006/bibliography"/>
  </ds:schemaRefs>
</ds:datastoreItem>
</file>

<file path=customXml/itemProps107.xml><?xml version="1.0" encoding="utf-8"?>
<ds:datastoreItem xmlns:ds="http://schemas.openxmlformats.org/officeDocument/2006/customXml" ds:itemID="{EFBA1F5D-197C-4ECB-B20E-647FCD5C0A7E}">
  <ds:schemaRefs>
    <ds:schemaRef ds:uri="http://schemas.openxmlformats.org/officeDocument/2006/bibliography"/>
  </ds:schemaRefs>
</ds:datastoreItem>
</file>

<file path=customXml/itemProps108.xml><?xml version="1.0" encoding="utf-8"?>
<ds:datastoreItem xmlns:ds="http://schemas.openxmlformats.org/officeDocument/2006/customXml" ds:itemID="{996C4E26-2D23-4FAE-80A2-62A484DD9CD7}">
  <ds:schemaRefs>
    <ds:schemaRef ds:uri="http://schemas.openxmlformats.org/officeDocument/2006/bibliography"/>
  </ds:schemaRefs>
</ds:datastoreItem>
</file>

<file path=customXml/itemProps109.xml><?xml version="1.0" encoding="utf-8"?>
<ds:datastoreItem xmlns:ds="http://schemas.openxmlformats.org/officeDocument/2006/customXml" ds:itemID="{8BA5AFE2-9BCA-432D-9466-47A87A4F8324}">
  <ds:schemaRefs>
    <ds:schemaRef ds:uri="http://schemas.openxmlformats.org/officeDocument/2006/bibliography"/>
  </ds:schemaRefs>
</ds:datastoreItem>
</file>

<file path=customXml/itemProps11.xml><?xml version="1.0" encoding="utf-8"?>
<ds:datastoreItem xmlns:ds="http://schemas.openxmlformats.org/officeDocument/2006/customXml" ds:itemID="{1E47CACC-D49F-48B7-AE0A-D3507DFF2EDC}">
  <ds:schemaRefs>
    <ds:schemaRef ds:uri="http://schemas.openxmlformats.org/officeDocument/2006/bibliography"/>
  </ds:schemaRefs>
</ds:datastoreItem>
</file>

<file path=customXml/itemProps110.xml><?xml version="1.0" encoding="utf-8"?>
<ds:datastoreItem xmlns:ds="http://schemas.openxmlformats.org/officeDocument/2006/customXml" ds:itemID="{2034F323-2D19-4B4D-BFE3-361DD1D510B6}">
  <ds:schemaRefs>
    <ds:schemaRef ds:uri="http://schemas.openxmlformats.org/officeDocument/2006/bibliography"/>
  </ds:schemaRefs>
</ds:datastoreItem>
</file>

<file path=customXml/itemProps111.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112.xml><?xml version="1.0" encoding="utf-8"?>
<ds:datastoreItem xmlns:ds="http://schemas.openxmlformats.org/officeDocument/2006/customXml" ds:itemID="{B3EE00ED-20BB-40F3-B80B-56C2F997EA9D}">
  <ds:schemaRefs>
    <ds:schemaRef ds:uri="http://schemas.openxmlformats.org/officeDocument/2006/bibliography"/>
  </ds:schemaRefs>
</ds:datastoreItem>
</file>

<file path=customXml/itemProps113.xml><?xml version="1.0" encoding="utf-8"?>
<ds:datastoreItem xmlns:ds="http://schemas.openxmlformats.org/officeDocument/2006/customXml" ds:itemID="{F96E6CCC-EBE9-4923-8E7C-D2587F9C4E4C}">
  <ds:schemaRefs>
    <ds:schemaRef ds:uri="http://schemas.openxmlformats.org/officeDocument/2006/bibliography"/>
  </ds:schemaRefs>
</ds:datastoreItem>
</file>

<file path=customXml/itemProps114.xml><?xml version="1.0" encoding="utf-8"?>
<ds:datastoreItem xmlns:ds="http://schemas.openxmlformats.org/officeDocument/2006/customXml" ds:itemID="{F151B734-8270-4CA2-BEC1-690ED2745433}">
  <ds:schemaRefs>
    <ds:schemaRef ds:uri="http://schemas.openxmlformats.org/officeDocument/2006/bibliography"/>
  </ds:schemaRefs>
</ds:datastoreItem>
</file>

<file path=customXml/itemProps115.xml><?xml version="1.0" encoding="utf-8"?>
<ds:datastoreItem xmlns:ds="http://schemas.openxmlformats.org/officeDocument/2006/customXml" ds:itemID="{154B06F4-0637-48F1-AB85-91CDF6A0493C}">
  <ds:schemaRefs>
    <ds:schemaRef ds:uri="http://schemas.openxmlformats.org/officeDocument/2006/bibliography"/>
  </ds:schemaRefs>
</ds:datastoreItem>
</file>

<file path=customXml/itemProps116.xml><?xml version="1.0" encoding="utf-8"?>
<ds:datastoreItem xmlns:ds="http://schemas.openxmlformats.org/officeDocument/2006/customXml" ds:itemID="{EB65D4F3-9BAD-4EA2-8EDB-2CB683B534FD}">
  <ds:schemaRefs>
    <ds:schemaRef ds:uri="http://schemas.openxmlformats.org/officeDocument/2006/bibliography"/>
  </ds:schemaRefs>
</ds:datastoreItem>
</file>

<file path=customXml/itemProps117.xml><?xml version="1.0" encoding="utf-8"?>
<ds:datastoreItem xmlns:ds="http://schemas.openxmlformats.org/officeDocument/2006/customXml" ds:itemID="{FAD648E0-09BA-470D-BB13-F4E478EFBCE4}">
  <ds:schemaRefs>
    <ds:schemaRef ds:uri="http://schemas.openxmlformats.org/officeDocument/2006/bibliography"/>
  </ds:schemaRefs>
</ds:datastoreItem>
</file>

<file path=customXml/itemProps118.xml><?xml version="1.0" encoding="utf-8"?>
<ds:datastoreItem xmlns:ds="http://schemas.openxmlformats.org/officeDocument/2006/customXml" ds:itemID="{E2D44768-3820-4FB4-9A1C-8242695CE9E9}">
  <ds:schemaRefs>
    <ds:schemaRef ds:uri="http://schemas.openxmlformats.org/officeDocument/2006/bibliography"/>
  </ds:schemaRefs>
</ds:datastoreItem>
</file>

<file path=customXml/itemProps119.xml><?xml version="1.0" encoding="utf-8"?>
<ds:datastoreItem xmlns:ds="http://schemas.openxmlformats.org/officeDocument/2006/customXml" ds:itemID="{B908EA83-7134-4F4A-B87B-346F8B7CDB32}">
  <ds:schemaRefs>
    <ds:schemaRef ds:uri="http://schemas.openxmlformats.org/officeDocument/2006/bibliography"/>
  </ds:schemaRefs>
</ds:datastoreItem>
</file>

<file path=customXml/itemProps12.xml><?xml version="1.0" encoding="utf-8"?>
<ds:datastoreItem xmlns:ds="http://schemas.openxmlformats.org/officeDocument/2006/customXml" ds:itemID="{DF0658A9-F5D4-4F74-8718-3ED25EACA51C}">
  <ds:schemaRefs>
    <ds:schemaRef ds:uri="http://schemas.openxmlformats.org/officeDocument/2006/bibliography"/>
  </ds:schemaRefs>
</ds:datastoreItem>
</file>

<file path=customXml/itemProps120.xml><?xml version="1.0" encoding="utf-8"?>
<ds:datastoreItem xmlns:ds="http://schemas.openxmlformats.org/officeDocument/2006/customXml" ds:itemID="{D46059D4-2E5E-45D7-BA7E-A46EB93744E6}">
  <ds:schemaRefs>
    <ds:schemaRef ds:uri="http://schemas.openxmlformats.org/officeDocument/2006/bibliography"/>
  </ds:schemaRefs>
</ds:datastoreItem>
</file>

<file path=customXml/itemProps121.xml><?xml version="1.0" encoding="utf-8"?>
<ds:datastoreItem xmlns:ds="http://schemas.openxmlformats.org/officeDocument/2006/customXml" ds:itemID="{C240D85C-ACF4-481F-B017-541231B947EC}">
  <ds:schemaRefs>
    <ds:schemaRef ds:uri="http://schemas.openxmlformats.org/officeDocument/2006/bibliography"/>
  </ds:schemaRefs>
</ds:datastoreItem>
</file>

<file path=customXml/itemProps122.xml><?xml version="1.0" encoding="utf-8"?>
<ds:datastoreItem xmlns:ds="http://schemas.openxmlformats.org/officeDocument/2006/customXml" ds:itemID="{FB368E1E-418A-4341-90F2-725B0DABF98D}">
  <ds:schemaRefs>
    <ds:schemaRef ds:uri="http://schemas.openxmlformats.org/officeDocument/2006/bibliography"/>
  </ds:schemaRefs>
</ds:datastoreItem>
</file>

<file path=customXml/itemProps123.xml><?xml version="1.0" encoding="utf-8"?>
<ds:datastoreItem xmlns:ds="http://schemas.openxmlformats.org/officeDocument/2006/customXml" ds:itemID="{5CD846FB-686C-4F98-9FFD-35941E5ACCD7}">
  <ds:schemaRefs>
    <ds:schemaRef ds:uri="http://schemas.openxmlformats.org/officeDocument/2006/bibliography"/>
  </ds:schemaRefs>
</ds:datastoreItem>
</file>

<file path=customXml/itemProps124.xml><?xml version="1.0" encoding="utf-8"?>
<ds:datastoreItem xmlns:ds="http://schemas.openxmlformats.org/officeDocument/2006/customXml" ds:itemID="{0956ED59-DDCB-4F71-8C6A-032FCC2FCEC9}">
  <ds:schemaRefs>
    <ds:schemaRef ds:uri="http://schemas.openxmlformats.org/officeDocument/2006/bibliography"/>
  </ds:schemaRefs>
</ds:datastoreItem>
</file>

<file path=customXml/itemProps125.xml><?xml version="1.0" encoding="utf-8"?>
<ds:datastoreItem xmlns:ds="http://schemas.openxmlformats.org/officeDocument/2006/customXml" ds:itemID="{9FF72150-FBC0-4888-B5B2-2E1E33EBDDEB}">
  <ds:schemaRefs>
    <ds:schemaRef ds:uri="http://schemas.openxmlformats.org/officeDocument/2006/bibliography"/>
  </ds:schemaRefs>
</ds:datastoreItem>
</file>

<file path=customXml/itemProps126.xml><?xml version="1.0" encoding="utf-8"?>
<ds:datastoreItem xmlns:ds="http://schemas.openxmlformats.org/officeDocument/2006/customXml" ds:itemID="{0F4093B8-35E7-4563-8A17-9AE9EA2A0202}">
  <ds:schemaRefs>
    <ds:schemaRef ds:uri="http://schemas.openxmlformats.org/officeDocument/2006/bibliography"/>
  </ds:schemaRefs>
</ds:datastoreItem>
</file>

<file path=customXml/itemProps127.xml><?xml version="1.0" encoding="utf-8"?>
<ds:datastoreItem xmlns:ds="http://schemas.openxmlformats.org/officeDocument/2006/customXml" ds:itemID="{05AA12F5-BF3B-43B4-8D98-6921B6F2264F}">
  <ds:schemaRefs>
    <ds:schemaRef ds:uri="http://schemas.openxmlformats.org/officeDocument/2006/bibliography"/>
  </ds:schemaRefs>
</ds:datastoreItem>
</file>

<file path=customXml/itemProps128.xml><?xml version="1.0" encoding="utf-8"?>
<ds:datastoreItem xmlns:ds="http://schemas.openxmlformats.org/officeDocument/2006/customXml" ds:itemID="{7A3C8EFC-BF26-4D56-AC00-D040D982DD57}">
  <ds:schemaRefs>
    <ds:schemaRef ds:uri="http://schemas.openxmlformats.org/officeDocument/2006/bibliography"/>
  </ds:schemaRefs>
</ds:datastoreItem>
</file>

<file path=customXml/itemProps129.xml><?xml version="1.0" encoding="utf-8"?>
<ds:datastoreItem xmlns:ds="http://schemas.openxmlformats.org/officeDocument/2006/customXml" ds:itemID="{4C2BE7F6-9056-4929-B27C-08F3D93C1EA6}">
  <ds:schemaRefs>
    <ds:schemaRef ds:uri="http://schemas.openxmlformats.org/officeDocument/2006/bibliography"/>
  </ds:schemaRefs>
</ds:datastoreItem>
</file>

<file path=customXml/itemProps13.xml><?xml version="1.0" encoding="utf-8"?>
<ds:datastoreItem xmlns:ds="http://schemas.openxmlformats.org/officeDocument/2006/customXml" ds:itemID="{9303C445-2AE0-4AF5-961B-01A5734EC301}">
  <ds:schemaRefs>
    <ds:schemaRef ds:uri="http://schemas.openxmlformats.org/officeDocument/2006/bibliography"/>
  </ds:schemaRefs>
</ds:datastoreItem>
</file>

<file path=customXml/itemProps130.xml><?xml version="1.0" encoding="utf-8"?>
<ds:datastoreItem xmlns:ds="http://schemas.openxmlformats.org/officeDocument/2006/customXml" ds:itemID="{C52446B0-A1C3-48CC-B651-E561B90F119F}">
  <ds:schemaRefs>
    <ds:schemaRef ds:uri="http://schemas.openxmlformats.org/officeDocument/2006/bibliography"/>
  </ds:schemaRefs>
</ds:datastoreItem>
</file>

<file path=customXml/itemProps131.xml><?xml version="1.0" encoding="utf-8"?>
<ds:datastoreItem xmlns:ds="http://schemas.openxmlformats.org/officeDocument/2006/customXml" ds:itemID="{6D4058CD-094D-44B8-A5E8-94BEB196187B}">
  <ds:schemaRefs>
    <ds:schemaRef ds:uri="http://schemas.openxmlformats.org/officeDocument/2006/bibliography"/>
  </ds:schemaRefs>
</ds:datastoreItem>
</file>

<file path=customXml/itemProps132.xml><?xml version="1.0" encoding="utf-8"?>
<ds:datastoreItem xmlns:ds="http://schemas.openxmlformats.org/officeDocument/2006/customXml" ds:itemID="{F8F31AFD-261D-4CB3-9B04-52DD02A48911}">
  <ds:schemaRefs>
    <ds:schemaRef ds:uri="http://schemas.openxmlformats.org/officeDocument/2006/bibliography"/>
  </ds:schemaRefs>
</ds:datastoreItem>
</file>

<file path=customXml/itemProps133.xml><?xml version="1.0" encoding="utf-8"?>
<ds:datastoreItem xmlns:ds="http://schemas.openxmlformats.org/officeDocument/2006/customXml" ds:itemID="{0ED29C50-F659-4D13-9883-05B5A17B5A07}">
  <ds:schemaRefs>
    <ds:schemaRef ds:uri="http://schemas.openxmlformats.org/officeDocument/2006/bibliography"/>
  </ds:schemaRefs>
</ds:datastoreItem>
</file>

<file path=customXml/itemProps134.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35.xml><?xml version="1.0" encoding="utf-8"?>
<ds:datastoreItem xmlns:ds="http://schemas.openxmlformats.org/officeDocument/2006/customXml" ds:itemID="{129CD98F-6B40-48AB-BBF3-8926C557B34B}">
  <ds:schemaRefs>
    <ds:schemaRef ds:uri="http://schemas.openxmlformats.org/officeDocument/2006/bibliography"/>
  </ds:schemaRefs>
</ds:datastoreItem>
</file>

<file path=customXml/itemProps136.xml><?xml version="1.0" encoding="utf-8"?>
<ds:datastoreItem xmlns:ds="http://schemas.openxmlformats.org/officeDocument/2006/customXml" ds:itemID="{A8912F0E-B21D-4560-A2B0-DF05C0166F68}">
  <ds:schemaRefs>
    <ds:schemaRef ds:uri="http://schemas.openxmlformats.org/officeDocument/2006/bibliography"/>
  </ds:schemaRefs>
</ds:datastoreItem>
</file>

<file path=customXml/itemProps137.xml><?xml version="1.0" encoding="utf-8"?>
<ds:datastoreItem xmlns:ds="http://schemas.openxmlformats.org/officeDocument/2006/customXml" ds:itemID="{47717EE0-D7D2-4744-8F16-363C205DA8FB}">
  <ds:schemaRefs>
    <ds:schemaRef ds:uri="http://schemas.openxmlformats.org/officeDocument/2006/bibliography"/>
  </ds:schemaRefs>
</ds:datastoreItem>
</file>

<file path=customXml/itemProps138.xml><?xml version="1.0" encoding="utf-8"?>
<ds:datastoreItem xmlns:ds="http://schemas.openxmlformats.org/officeDocument/2006/customXml" ds:itemID="{2D4633D4-0ACC-4867-8410-7815CB1C691F}">
  <ds:schemaRefs>
    <ds:schemaRef ds:uri="http://schemas.openxmlformats.org/officeDocument/2006/bibliography"/>
  </ds:schemaRefs>
</ds:datastoreItem>
</file>

<file path=customXml/itemProps139.xml><?xml version="1.0" encoding="utf-8"?>
<ds:datastoreItem xmlns:ds="http://schemas.openxmlformats.org/officeDocument/2006/customXml" ds:itemID="{3FC88F24-074B-4E8D-BF2F-8107C0F7A6CC}">
  <ds:schemaRefs>
    <ds:schemaRef ds:uri="http://schemas.openxmlformats.org/officeDocument/2006/bibliography"/>
  </ds:schemaRefs>
</ds:datastoreItem>
</file>

<file path=customXml/itemProps14.xml><?xml version="1.0" encoding="utf-8"?>
<ds:datastoreItem xmlns:ds="http://schemas.openxmlformats.org/officeDocument/2006/customXml" ds:itemID="{AB716CB0-9BD8-4BA3-83DC-6BA25BD2B6A1}">
  <ds:schemaRefs>
    <ds:schemaRef ds:uri="http://schemas.openxmlformats.org/officeDocument/2006/bibliography"/>
  </ds:schemaRefs>
</ds:datastoreItem>
</file>

<file path=customXml/itemProps140.xml><?xml version="1.0" encoding="utf-8"?>
<ds:datastoreItem xmlns:ds="http://schemas.openxmlformats.org/officeDocument/2006/customXml" ds:itemID="{0246F107-2404-423B-8771-3C77EAAF812D}">
  <ds:schemaRefs>
    <ds:schemaRef ds:uri="http://schemas.openxmlformats.org/officeDocument/2006/bibliography"/>
  </ds:schemaRefs>
</ds:datastoreItem>
</file>

<file path=customXml/itemProps141.xml><?xml version="1.0" encoding="utf-8"?>
<ds:datastoreItem xmlns:ds="http://schemas.openxmlformats.org/officeDocument/2006/customXml" ds:itemID="{05F5371F-A0BA-41A2-94CC-9624FD27B4F4}">
  <ds:schemaRefs>
    <ds:schemaRef ds:uri="http://schemas.openxmlformats.org/officeDocument/2006/bibliography"/>
  </ds:schemaRefs>
</ds:datastoreItem>
</file>

<file path=customXml/itemProps142.xml><?xml version="1.0" encoding="utf-8"?>
<ds:datastoreItem xmlns:ds="http://schemas.openxmlformats.org/officeDocument/2006/customXml" ds:itemID="{669C04BA-AA26-441A-8618-300F148629DF}">
  <ds:schemaRefs>
    <ds:schemaRef ds:uri="http://schemas.openxmlformats.org/officeDocument/2006/bibliography"/>
  </ds:schemaRefs>
</ds:datastoreItem>
</file>

<file path=customXml/itemProps143.xml><?xml version="1.0" encoding="utf-8"?>
<ds:datastoreItem xmlns:ds="http://schemas.openxmlformats.org/officeDocument/2006/customXml" ds:itemID="{F0AB7274-3842-41BA-9192-EAC8ABF56932}">
  <ds:schemaRefs>
    <ds:schemaRef ds:uri="http://schemas.openxmlformats.org/officeDocument/2006/bibliography"/>
  </ds:schemaRefs>
</ds:datastoreItem>
</file>

<file path=customXml/itemProps144.xml><?xml version="1.0" encoding="utf-8"?>
<ds:datastoreItem xmlns:ds="http://schemas.openxmlformats.org/officeDocument/2006/customXml" ds:itemID="{969F9B48-FEC2-4CAF-9AF0-02B37414FC25}">
  <ds:schemaRefs>
    <ds:schemaRef ds:uri="http://schemas.openxmlformats.org/officeDocument/2006/bibliography"/>
  </ds:schemaRefs>
</ds:datastoreItem>
</file>

<file path=customXml/itemProps145.xml><?xml version="1.0" encoding="utf-8"?>
<ds:datastoreItem xmlns:ds="http://schemas.openxmlformats.org/officeDocument/2006/customXml" ds:itemID="{6C029FCB-A1EF-4B26-8E6F-DA81934A739B}">
  <ds:schemaRefs>
    <ds:schemaRef ds:uri="http://schemas.openxmlformats.org/officeDocument/2006/bibliography"/>
  </ds:schemaRefs>
</ds:datastoreItem>
</file>

<file path=customXml/itemProps146.xml><?xml version="1.0" encoding="utf-8"?>
<ds:datastoreItem xmlns:ds="http://schemas.openxmlformats.org/officeDocument/2006/customXml" ds:itemID="{BC84F228-62E4-402C-B260-2FAB448DC65F}">
  <ds:schemaRefs>
    <ds:schemaRef ds:uri="http://schemas.openxmlformats.org/officeDocument/2006/bibliography"/>
  </ds:schemaRefs>
</ds:datastoreItem>
</file>

<file path=customXml/itemProps147.xml><?xml version="1.0" encoding="utf-8"?>
<ds:datastoreItem xmlns:ds="http://schemas.openxmlformats.org/officeDocument/2006/customXml" ds:itemID="{7F29584D-A55D-487F-BE42-0E4A86339600}">
  <ds:schemaRefs>
    <ds:schemaRef ds:uri="http://schemas.openxmlformats.org/officeDocument/2006/bibliography"/>
  </ds:schemaRefs>
</ds:datastoreItem>
</file>

<file path=customXml/itemProps148.xml><?xml version="1.0" encoding="utf-8"?>
<ds:datastoreItem xmlns:ds="http://schemas.openxmlformats.org/officeDocument/2006/customXml" ds:itemID="{E6E49D89-187C-4766-B3F4-5C75837936FA}">
  <ds:schemaRefs>
    <ds:schemaRef ds:uri="http://schemas.openxmlformats.org/officeDocument/2006/bibliography"/>
  </ds:schemaRefs>
</ds:datastoreItem>
</file>

<file path=customXml/itemProps149.xml><?xml version="1.0" encoding="utf-8"?>
<ds:datastoreItem xmlns:ds="http://schemas.openxmlformats.org/officeDocument/2006/customXml" ds:itemID="{43720962-10B5-45B2-B7ED-273F79E71936}">
  <ds:schemaRefs>
    <ds:schemaRef ds:uri="http://schemas.openxmlformats.org/officeDocument/2006/bibliography"/>
  </ds:schemaRefs>
</ds:datastoreItem>
</file>

<file path=customXml/itemProps15.xml><?xml version="1.0" encoding="utf-8"?>
<ds:datastoreItem xmlns:ds="http://schemas.openxmlformats.org/officeDocument/2006/customXml" ds:itemID="{13C72ADD-C5D4-4B00-8A4D-91196DA91236}">
  <ds:schemaRefs>
    <ds:schemaRef ds:uri="http://schemas.openxmlformats.org/officeDocument/2006/bibliography"/>
  </ds:schemaRefs>
</ds:datastoreItem>
</file>

<file path=customXml/itemProps150.xml><?xml version="1.0" encoding="utf-8"?>
<ds:datastoreItem xmlns:ds="http://schemas.openxmlformats.org/officeDocument/2006/customXml" ds:itemID="{B5BA3B4F-4E33-4395-B54E-8AF8AD84CA43}">
  <ds:schemaRefs>
    <ds:schemaRef ds:uri="http://schemas.openxmlformats.org/officeDocument/2006/bibliography"/>
  </ds:schemaRefs>
</ds:datastoreItem>
</file>

<file path=customXml/itemProps151.xml><?xml version="1.0" encoding="utf-8"?>
<ds:datastoreItem xmlns:ds="http://schemas.openxmlformats.org/officeDocument/2006/customXml" ds:itemID="{F82AC686-42A7-42F3-ADCD-4CBF07C54C03}">
  <ds:schemaRefs>
    <ds:schemaRef ds:uri="http://schemas.openxmlformats.org/officeDocument/2006/bibliography"/>
  </ds:schemaRefs>
</ds:datastoreItem>
</file>

<file path=customXml/itemProps152.xml><?xml version="1.0" encoding="utf-8"?>
<ds:datastoreItem xmlns:ds="http://schemas.openxmlformats.org/officeDocument/2006/customXml" ds:itemID="{D20E3DA5-F7BA-430C-B512-EA2E42DE1558}">
  <ds:schemaRefs>
    <ds:schemaRef ds:uri="http://schemas.openxmlformats.org/officeDocument/2006/bibliography"/>
  </ds:schemaRefs>
</ds:datastoreItem>
</file>

<file path=customXml/itemProps153.xml><?xml version="1.0" encoding="utf-8"?>
<ds:datastoreItem xmlns:ds="http://schemas.openxmlformats.org/officeDocument/2006/customXml" ds:itemID="{981A55BD-4F14-43A4-B9EE-66CD86D37DE3}">
  <ds:schemaRefs>
    <ds:schemaRef ds:uri="http://schemas.openxmlformats.org/officeDocument/2006/bibliography"/>
  </ds:schemaRefs>
</ds:datastoreItem>
</file>

<file path=customXml/itemProps154.xml><?xml version="1.0" encoding="utf-8"?>
<ds:datastoreItem xmlns:ds="http://schemas.openxmlformats.org/officeDocument/2006/customXml" ds:itemID="{6D078853-7D05-410F-BED6-3E0468BF9714}">
  <ds:schemaRefs>
    <ds:schemaRef ds:uri="http://schemas.openxmlformats.org/officeDocument/2006/bibliography"/>
  </ds:schemaRefs>
</ds:datastoreItem>
</file>

<file path=customXml/itemProps155.xml><?xml version="1.0" encoding="utf-8"?>
<ds:datastoreItem xmlns:ds="http://schemas.openxmlformats.org/officeDocument/2006/customXml" ds:itemID="{AF423E62-6AE3-4F54-8482-6205D4B0A052}">
  <ds:schemaRefs>
    <ds:schemaRef ds:uri="http://schemas.openxmlformats.org/officeDocument/2006/bibliography"/>
  </ds:schemaRefs>
</ds:datastoreItem>
</file>

<file path=customXml/itemProps156.xml><?xml version="1.0" encoding="utf-8"?>
<ds:datastoreItem xmlns:ds="http://schemas.openxmlformats.org/officeDocument/2006/customXml" ds:itemID="{E918212B-F5B2-4BD0-B4CA-700326A5B290}">
  <ds:schemaRefs>
    <ds:schemaRef ds:uri="http://schemas.openxmlformats.org/officeDocument/2006/bibliography"/>
  </ds:schemaRefs>
</ds:datastoreItem>
</file>

<file path=customXml/itemProps157.xml><?xml version="1.0" encoding="utf-8"?>
<ds:datastoreItem xmlns:ds="http://schemas.openxmlformats.org/officeDocument/2006/customXml" ds:itemID="{2E614548-A60D-4AAC-AFE9-35DA0C5E7324}">
  <ds:schemaRefs>
    <ds:schemaRef ds:uri="http://schemas.openxmlformats.org/officeDocument/2006/bibliography"/>
  </ds:schemaRefs>
</ds:datastoreItem>
</file>

<file path=customXml/itemProps16.xml><?xml version="1.0" encoding="utf-8"?>
<ds:datastoreItem xmlns:ds="http://schemas.openxmlformats.org/officeDocument/2006/customXml" ds:itemID="{606899AB-3443-47A3-86BE-0D05789B271E}">
  <ds:schemaRefs>
    <ds:schemaRef ds:uri="http://schemas.openxmlformats.org/officeDocument/2006/bibliography"/>
  </ds:schemaRefs>
</ds:datastoreItem>
</file>

<file path=customXml/itemProps17.xml><?xml version="1.0" encoding="utf-8"?>
<ds:datastoreItem xmlns:ds="http://schemas.openxmlformats.org/officeDocument/2006/customXml" ds:itemID="{43E4C56C-D4C3-45CD-A614-345BCDF8AFB2}">
  <ds:schemaRefs>
    <ds:schemaRef ds:uri="http://schemas.openxmlformats.org/officeDocument/2006/bibliography"/>
  </ds:schemaRefs>
</ds:datastoreItem>
</file>

<file path=customXml/itemProps18.xml><?xml version="1.0" encoding="utf-8"?>
<ds:datastoreItem xmlns:ds="http://schemas.openxmlformats.org/officeDocument/2006/customXml" ds:itemID="{D7AC788C-D359-46DD-8EB4-91590AB0674F}">
  <ds:schemaRefs>
    <ds:schemaRef ds:uri="http://schemas.openxmlformats.org/officeDocument/2006/bibliography"/>
  </ds:schemaRefs>
</ds:datastoreItem>
</file>

<file path=customXml/itemProps19.xml><?xml version="1.0" encoding="utf-8"?>
<ds:datastoreItem xmlns:ds="http://schemas.openxmlformats.org/officeDocument/2006/customXml" ds:itemID="{7F8A3B84-67E0-418C-8308-DF9769B8F366}">
  <ds:schemaRefs>
    <ds:schemaRef ds:uri="http://schemas.openxmlformats.org/officeDocument/2006/bibliography"/>
  </ds:schemaRefs>
</ds:datastoreItem>
</file>

<file path=customXml/itemProps2.xml><?xml version="1.0" encoding="utf-8"?>
<ds:datastoreItem xmlns:ds="http://schemas.openxmlformats.org/officeDocument/2006/customXml" ds:itemID="{5E521D10-7A16-4E36-BBBD-BD7E62511BFE}">
  <ds:schemaRefs>
    <ds:schemaRef ds:uri="http://schemas.openxmlformats.org/officeDocument/2006/bibliography"/>
  </ds:schemaRefs>
</ds:datastoreItem>
</file>

<file path=customXml/itemProps2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21.xml><?xml version="1.0" encoding="utf-8"?>
<ds:datastoreItem xmlns:ds="http://schemas.openxmlformats.org/officeDocument/2006/customXml" ds:itemID="{27DB3395-C4B3-489B-89DD-AD42A94B6B39}">
  <ds:schemaRefs>
    <ds:schemaRef ds:uri="http://schemas.openxmlformats.org/officeDocument/2006/bibliography"/>
  </ds:schemaRefs>
</ds:datastoreItem>
</file>

<file path=customXml/itemProps22.xml><?xml version="1.0" encoding="utf-8"?>
<ds:datastoreItem xmlns:ds="http://schemas.openxmlformats.org/officeDocument/2006/customXml" ds:itemID="{A5DDF73C-C553-4E97-B0DE-866D2D0C36E6}">
  <ds:schemaRefs>
    <ds:schemaRef ds:uri="http://schemas.openxmlformats.org/officeDocument/2006/bibliography"/>
  </ds:schemaRefs>
</ds:datastoreItem>
</file>

<file path=customXml/itemProps23.xml><?xml version="1.0" encoding="utf-8"?>
<ds:datastoreItem xmlns:ds="http://schemas.openxmlformats.org/officeDocument/2006/customXml" ds:itemID="{CEFFF055-6165-403A-9976-E5782AD059B9}">
  <ds:schemaRefs>
    <ds:schemaRef ds:uri="http://schemas.openxmlformats.org/officeDocument/2006/bibliography"/>
  </ds:schemaRefs>
</ds:datastoreItem>
</file>

<file path=customXml/itemProps24.xml><?xml version="1.0" encoding="utf-8"?>
<ds:datastoreItem xmlns:ds="http://schemas.openxmlformats.org/officeDocument/2006/customXml" ds:itemID="{F1DD7E8C-B880-4FE6-BBF7-011A9CD1FE49}">
  <ds:schemaRefs>
    <ds:schemaRef ds:uri="http://schemas.openxmlformats.org/officeDocument/2006/bibliography"/>
  </ds:schemaRefs>
</ds:datastoreItem>
</file>

<file path=customXml/itemProps25.xml><?xml version="1.0" encoding="utf-8"?>
<ds:datastoreItem xmlns:ds="http://schemas.openxmlformats.org/officeDocument/2006/customXml" ds:itemID="{B68C8194-C638-4F51-93FC-E8B83A7651E4}">
  <ds:schemaRefs>
    <ds:schemaRef ds:uri="http://schemas.openxmlformats.org/officeDocument/2006/bibliography"/>
  </ds:schemaRefs>
</ds:datastoreItem>
</file>

<file path=customXml/itemProps26.xml><?xml version="1.0" encoding="utf-8"?>
<ds:datastoreItem xmlns:ds="http://schemas.openxmlformats.org/officeDocument/2006/customXml" ds:itemID="{2BAC8198-9FC0-4CE6-8163-E9A2E6537E72}">
  <ds:schemaRefs>
    <ds:schemaRef ds:uri="http://schemas.openxmlformats.org/officeDocument/2006/bibliography"/>
  </ds:schemaRefs>
</ds:datastoreItem>
</file>

<file path=customXml/itemProps27.xml><?xml version="1.0" encoding="utf-8"?>
<ds:datastoreItem xmlns:ds="http://schemas.openxmlformats.org/officeDocument/2006/customXml" ds:itemID="{61E81303-B1F6-48C3-84D0-447689AB62B1}">
  <ds:schemaRefs>
    <ds:schemaRef ds:uri="http://schemas.openxmlformats.org/officeDocument/2006/bibliography"/>
  </ds:schemaRefs>
</ds:datastoreItem>
</file>

<file path=customXml/itemProps28.xml><?xml version="1.0" encoding="utf-8"?>
<ds:datastoreItem xmlns:ds="http://schemas.openxmlformats.org/officeDocument/2006/customXml" ds:itemID="{63426440-CF04-4DD0-BA37-CE118A942B95}">
  <ds:schemaRefs>
    <ds:schemaRef ds:uri="http://schemas.openxmlformats.org/officeDocument/2006/bibliography"/>
  </ds:schemaRefs>
</ds:datastoreItem>
</file>

<file path=customXml/itemProps29.xml><?xml version="1.0" encoding="utf-8"?>
<ds:datastoreItem xmlns:ds="http://schemas.openxmlformats.org/officeDocument/2006/customXml" ds:itemID="{237616CB-CB8E-40A1-9D20-3D2D9BD45591}">
  <ds:schemaRefs>
    <ds:schemaRef ds:uri="http://schemas.openxmlformats.org/officeDocument/2006/bibliography"/>
  </ds:schemaRefs>
</ds:datastoreItem>
</file>

<file path=customXml/itemProps3.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0.xml><?xml version="1.0" encoding="utf-8"?>
<ds:datastoreItem xmlns:ds="http://schemas.openxmlformats.org/officeDocument/2006/customXml" ds:itemID="{F52D181B-5FB7-48FF-B435-6CF6952F97D4}">
  <ds:schemaRefs>
    <ds:schemaRef ds:uri="http://schemas.openxmlformats.org/officeDocument/2006/bibliography"/>
  </ds:schemaRefs>
</ds:datastoreItem>
</file>

<file path=customXml/itemProps31.xml><?xml version="1.0" encoding="utf-8"?>
<ds:datastoreItem xmlns:ds="http://schemas.openxmlformats.org/officeDocument/2006/customXml" ds:itemID="{59B8C990-9088-4B29-9349-7C630E44DD39}">
  <ds:schemaRefs>
    <ds:schemaRef ds:uri="http://schemas.openxmlformats.org/officeDocument/2006/bibliography"/>
  </ds:schemaRefs>
</ds:datastoreItem>
</file>

<file path=customXml/itemProps32.xml><?xml version="1.0" encoding="utf-8"?>
<ds:datastoreItem xmlns:ds="http://schemas.openxmlformats.org/officeDocument/2006/customXml" ds:itemID="{546224E8-AA01-4884-900E-F124EA19FD4B}">
  <ds:schemaRefs>
    <ds:schemaRef ds:uri="http://schemas.openxmlformats.org/officeDocument/2006/bibliography"/>
  </ds:schemaRefs>
</ds:datastoreItem>
</file>

<file path=customXml/itemProps33.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34.xml><?xml version="1.0" encoding="utf-8"?>
<ds:datastoreItem xmlns:ds="http://schemas.openxmlformats.org/officeDocument/2006/customXml" ds:itemID="{36B881E6-1BCA-4C18-B88C-F7C7DE56D207}">
  <ds:schemaRefs>
    <ds:schemaRef ds:uri="http://schemas.openxmlformats.org/officeDocument/2006/bibliography"/>
  </ds:schemaRefs>
</ds:datastoreItem>
</file>

<file path=customXml/itemProps35.xml><?xml version="1.0" encoding="utf-8"?>
<ds:datastoreItem xmlns:ds="http://schemas.openxmlformats.org/officeDocument/2006/customXml" ds:itemID="{0ADB7581-12F4-4244-95E6-8CFFF1A21CE1}">
  <ds:schemaRefs>
    <ds:schemaRef ds:uri="http://schemas.openxmlformats.org/officeDocument/2006/bibliography"/>
  </ds:schemaRefs>
</ds:datastoreItem>
</file>

<file path=customXml/itemProps36.xml><?xml version="1.0" encoding="utf-8"?>
<ds:datastoreItem xmlns:ds="http://schemas.openxmlformats.org/officeDocument/2006/customXml" ds:itemID="{7FB37FE8-BF50-42C2-BED7-2660392ABE8B}">
  <ds:schemaRefs>
    <ds:schemaRef ds:uri="http://schemas.openxmlformats.org/officeDocument/2006/bibliography"/>
  </ds:schemaRefs>
</ds:datastoreItem>
</file>

<file path=customXml/itemProps37.xml><?xml version="1.0" encoding="utf-8"?>
<ds:datastoreItem xmlns:ds="http://schemas.openxmlformats.org/officeDocument/2006/customXml" ds:itemID="{FD0B7E24-DE36-4380-93C0-D6BE2639AAC2}">
  <ds:schemaRefs>
    <ds:schemaRef ds:uri="http://schemas.openxmlformats.org/officeDocument/2006/bibliography"/>
  </ds:schemaRefs>
</ds:datastoreItem>
</file>

<file path=customXml/itemProps38.xml><?xml version="1.0" encoding="utf-8"?>
<ds:datastoreItem xmlns:ds="http://schemas.openxmlformats.org/officeDocument/2006/customXml" ds:itemID="{E61DAB78-49E7-4098-8B51-5732DC54B2A4}">
  <ds:schemaRefs>
    <ds:schemaRef ds:uri="http://schemas.openxmlformats.org/officeDocument/2006/bibliography"/>
  </ds:schemaRefs>
</ds:datastoreItem>
</file>

<file path=customXml/itemProps39.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xml><?xml version="1.0" encoding="utf-8"?>
<ds:datastoreItem xmlns:ds="http://schemas.openxmlformats.org/officeDocument/2006/customXml" ds:itemID="{F6FA9702-9F63-486F-8DC2-CAB68427C41E}">
  <ds:schemaRefs>
    <ds:schemaRef ds:uri="http://schemas.openxmlformats.org/officeDocument/2006/bibliography"/>
  </ds:schemaRefs>
</ds:datastoreItem>
</file>

<file path=customXml/itemProps40.xml><?xml version="1.0" encoding="utf-8"?>
<ds:datastoreItem xmlns:ds="http://schemas.openxmlformats.org/officeDocument/2006/customXml" ds:itemID="{ADB39922-3C9B-41CC-A363-F18C9F729E9E}">
  <ds:schemaRefs>
    <ds:schemaRef ds:uri="http://schemas.openxmlformats.org/officeDocument/2006/bibliography"/>
  </ds:schemaRefs>
</ds:datastoreItem>
</file>

<file path=customXml/itemProps41.xml><?xml version="1.0" encoding="utf-8"?>
<ds:datastoreItem xmlns:ds="http://schemas.openxmlformats.org/officeDocument/2006/customXml" ds:itemID="{9A022CCD-D7C0-47AF-9F2D-3F3BC5018B23}">
  <ds:schemaRefs>
    <ds:schemaRef ds:uri="http://schemas.openxmlformats.org/officeDocument/2006/bibliography"/>
  </ds:schemaRefs>
</ds:datastoreItem>
</file>

<file path=customXml/itemProps42.xml><?xml version="1.0" encoding="utf-8"?>
<ds:datastoreItem xmlns:ds="http://schemas.openxmlformats.org/officeDocument/2006/customXml" ds:itemID="{DBAB0AA7-B2A0-4900-8F2E-285EE75898CF}">
  <ds:schemaRefs>
    <ds:schemaRef ds:uri="http://schemas.openxmlformats.org/officeDocument/2006/bibliography"/>
  </ds:schemaRefs>
</ds:datastoreItem>
</file>

<file path=customXml/itemProps43.xml><?xml version="1.0" encoding="utf-8"?>
<ds:datastoreItem xmlns:ds="http://schemas.openxmlformats.org/officeDocument/2006/customXml" ds:itemID="{66722FBD-5BBC-4CE9-B814-048B1052D741}">
  <ds:schemaRefs>
    <ds:schemaRef ds:uri="http://schemas.openxmlformats.org/officeDocument/2006/bibliography"/>
  </ds:schemaRefs>
</ds:datastoreItem>
</file>

<file path=customXml/itemProps44.xml><?xml version="1.0" encoding="utf-8"?>
<ds:datastoreItem xmlns:ds="http://schemas.openxmlformats.org/officeDocument/2006/customXml" ds:itemID="{DFE81FF0-2803-4F71-8960-F9CC8094B0E3}">
  <ds:schemaRefs>
    <ds:schemaRef ds:uri="http://schemas.openxmlformats.org/officeDocument/2006/bibliography"/>
  </ds:schemaRefs>
</ds:datastoreItem>
</file>

<file path=customXml/itemProps45.xml><?xml version="1.0" encoding="utf-8"?>
<ds:datastoreItem xmlns:ds="http://schemas.openxmlformats.org/officeDocument/2006/customXml" ds:itemID="{3B3110DE-F18C-433D-8BB0-5823E05D1CAE}">
  <ds:schemaRefs>
    <ds:schemaRef ds:uri="http://schemas.openxmlformats.org/officeDocument/2006/bibliography"/>
  </ds:schemaRefs>
</ds:datastoreItem>
</file>

<file path=customXml/itemProps46.xml><?xml version="1.0" encoding="utf-8"?>
<ds:datastoreItem xmlns:ds="http://schemas.openxmlformats.org/officeDocument/2006/customXml" ds:itemID="{22C5E852-5DDF-45F0-A2B7-8EC39A756784}">
  <ds:schemaRefs>
    <ds:schemaRef ds:uri="http://schemas.openxmlformats.org/officeDocument/2006/bibliography"/>
  </ds:schemaRefs>
</ds:datastoreItem>
</file>

<file path=customXml/itemProps47.xml><?xml version="1.0" encoding="utf-8"?>
<ds:datastoreItem xmlns:ds="http://schemas.openxmlformats.org/officeDocument/2006/customXml" ds:itemID="{D4623061-3960-46A1-83CD-0B55C4F2D067}">
  <ds:schemaRefs>
    <ds:schemaRef ds:uri="http://schemas.openxmlformats.org/officeDocument/2006/bibliography"/>
  </ds:schemaRefs>
</ds:datastoreItem>
</file>

<file path=customXml/itemProps48.xml><?xml version="1.0" encoding="utf-8"?>
<ds:datastoreItem xmlns:ds="http://schemas.openxmlformats.org/officeDocument/2006/customXml" ds:itemID="{858F28A4-FEFA-4490-B00E-165F5D9DEF1B}">
  <ds:schemaRefs>
    <ds:schemaRef ds:uri="http://schemas.openxmlformats.org/officeDocument/2006/bibliography"/>
  </ds:schemaRefs>
</ds:datastoreItem>
</file>

<file path=customXml/itemProps49.xml><?xml version="1.0" encoding="utf-8"?>
<ds:datastoreItem xmlns:ds="http://schemas.openxmlformats.org/officeDocument/2006/customXml" ds:itemID="{610689DC-7186-4E22-8D59-8448DC514787}">
  <ds:schemaRefs>
    <ds:schemaRef ds:uri="http://schemas.openxmlformats.org/officeDocument/2006/bibliography"/>
  </ds:schemaRefs>
</ds:datastoreItem>
</file>

<file path=customXml/itemProps5.xml><?xml version="1.0" encoding="utf-8"?>
<ds:datastoreItem xmlns:ds="http://schemas.openxmlformats.org/officeDocument/2006/customXml" ds:itemID="{D3A7D562-3CCC-45AE-8E32-DFC9D820CD29}">
  <ds:schemaRefs>
    <ds:schemaRef ds:uri="http://schemas.openxmlformats.org/officeDocument/2006/bibliography"/>
  </ds:schemaRefs>
</ds:datastoreItem>
</file>

<file path=customXml/itemProps50.xml><?xml version="1.0" encoding="utf-8"?>
<ds:datastoreItem xmlns:ds="http://schemas.openxmlformats.org/officeDocument/2006/customXml" ds:itemID="{F9719A49-5378-4A7C-9335-F39DE99CCFDC}">
  <ds:schemaRefs>
    <ds:schemaRef ds:uri="http://schemas.openxmlformats.org/officeDocument/2006/bibliography"/>
  </ds:schemaRefs>
</ds:datastoreItem>
</file>

<file path=customXml/itemProps51.xml><?xml version="1.0" encoding="utf-8"?>
<ds:datastoreItem xmlns:ds="http://schemas.openxmlformats.org/officeDocument/2006/customXml" ds:itemID="{3D29453F-C6D9-42B8-A043-AF12F6727D8E}">
  <ds:schemaRefs>
    <ds:schemaRef ds:uri="http://schemas.openxmlformats.org/officeDocument/2006/bibliography"/>
  </ds:schemaRefs>
</ds:datastoreItem>
</file>

<file path=customXml/itemProps5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54.xml><?xml version="1.0" encoding="utf-8"?>
<ds:datastoreItem xmlns:ds="http://schemas.openxmlformats.org/officeDocument/2006/customXml" ds:itemID="{447F8344-A21D-4F2A-8176-6AE026F0AD4C}">
  <ds:schemaRefs>
    <ds:schemaRef ds:uri="http://schemas.openxmlformats.org/officeDocument/2006/bibliography"/>
  </ds:schemaRefs>
</ds:datastoreItem>
</file>

<file path=customXml/itemProps55.xml><?xml version="1.0" encoding="utf-8"?>
<ds:datastoreItem xmlns:ds="http://schemas.openxmlformats.org/officeDocument/2006/customXml" ds:itemID="{A16A1548-74CE-4593-923F-6615414D2070}">
  <ds:schemaRefs>
    <ds:schemaRef ds:uri="http://schemas.openxmlformats.org/officeDocument/2006/bibliography"/>
  </ds:schemaRefs>
</ds:datastoreItem>
</file>

<file path=customXml/itemProps56.xml><?xml version="1.0" encoding="utf-8"?>
<ds:datastoreItem xmlns:ds="http://schemas.openxmlformats.org/officeDocument/2006/customXml" ds:itemID="{98E007E5-DF1E-493A-8E17-054D0C43E5D4}">
  <ds:schemaRefs>
    <ds:schemaRef ds:uri="http://schemas.openxmlformats.org/officeDocument/2006/bibliography"/>
  </ds:schemaRefs>
</ds:datastoreItem>
</file>

<file path=customXml/itemProps57.xml><?xml version="1.0" encoding="utf-8"?>
<ds:datastoreItem xmlns:ds="http://schemas.openxmlformats.org/officeDocument/2006/customXml" ds:itemID="{7B3607F6-6D57-478D-BEF7-C310988F0ADD}">
  <ds:schemaRefs>
    <ds:schemaRef ds:uri="http://schemas.openxmlformats.org/officeDocument/2006/bibliography"/>
  </ds:schemaRefs>
</ds:datastoreItem>
</file>

<file path=customXml/itemProps58.xml><?xml version="1.0" encoding="utf-8"?>
<ds:datastoreItem xmlns:ds="http://schemas.openxmlformats.org/officeDocument/2006/customXml" ds:itemID="{D2079677-4B8E-417A-B658-F24642C27702}">
  <ds:schemaRefs>
    <ds:schemaRef ds:uri="http://schemas.openxmlformats.org/officeDocument/2006/bibliography"/>
  </ds:schemaRefs>
</ds:datastoreItem>
</file>

<file path=customXml/itemProps59.xml><?xml version="1.0" encoding="utf-8"?>
<ds:datastoreItem xmlns:ds="http://schemas.openxmlformats.org/officeDocument/2006/customXml" ds:itemID="{00CDE76A-59B0-4584-9803-07AEC7111C9A}">
  <ds:schemaRefs>
    <ds:schemaRef ds:uri="http://schemas.openxmlformats.org/officeDocument/2006/bibliography"/>
  </ds:schemaRefs>
</ds:datastoreItem>
</file>

<file path=customXml/itemProps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0.xml><?xml version="1.0" encoding="utf-8"?>
<ds:datastoreItem xmlns:ds="http://schemas.openxmlformats.org/officeDocument/2006/customXml" ds:itemID="{A6B9E749-30B7-4EFF-BA6D-ADD6032E1A5D}">
  <ds:schemaRefs>
    <ds:schemaRef ds:uri="http://schemas.openxmlformats.org/officeDocument/2006/bibliography"/>
  </ds:schemaRefs>
</ds:datastoreItem>
</file>

<file path=customXml/itemProps61.xml><?xml version="1.0" encoding="utf-8"?>
<ds:datastoreItem xmlns:ds="http://schemas.openxmlformats.org/officeDocument/2006/customXml" ds:itemID="{063EE97C-D564-4464-A820-9EF936633D9D}">
  <ds:schemaRefs>
    <ds:schemaRef ds:uri="http://schemas.openxmlformats.org/officeDocument/2006/bibliography"/>
  </ds:schemaRefs>
</ds:datastoreItem>
</file>

<file path=customXml/itemProps62.xml><?xml version="1.0" encoding="utf-8"?>
<ds:datastoreItem xmlns:ds="http://schemas.openxmlformats.org/officeDocument/2006/customXml" ds:itemID="{4166516D-E078-481E-8B7A-CC2213B804DA}">
  <ds:schemaRefs>
    <ds:schemaRef ds:uri="http://schemas.openxmlformats.org/officeDocument/2006/bibliography"/>
  </ds:schemaRefs>
</ds:datastoreItem>
</file>

<file path=customXml/itemProps63.xml><?xml version="1.0" encoding="utf-8"?>
<ds:datastoreItem xmlns:ds="http://schemas.openxmlformats.org/officeDocument/2006/customXml" ds:itemID="{6348DE05-8498-41A4-955E-B0801A99439A}">
  <ds:schemaRefs>
    <ds:schemaRef ds:uri="http://schemas.openxmlformats.org/officeDocument/2006/bibliography"/>
  </ds:schemaRefs>
</ds:datastoreItem>
</file>

<file path=customXml/itemProps64.xml><?xml version="1.0" encoding="utf-8"?>
<ds:datastoreItem xmlns:ds="http://schemas.openxmlformats.org/officeDocument/2006/customXml" ds:itemID="{03516ED1-5502-4AC1-8FF8-3AAC31573D18}">
  <ds:schemaRefs>
    <ds:schemaRef ds:uri="http://schemas.openxmlformats.org/officeDocument/2006/bibliography"/>
  </ds:schemaRefs>
</ds:datastoreItem>
</file>

<file path=customXml/itemProps65.xml><?xml version="1.0" encoding="utf-8"?>
<ds:datastoreItem xmlns:ds="http://schemas.openxmlformats.org/officeDocument/2006/customXml" ds:itemID="{D9920508-DFA9-407B-A67E-20E0011E9F8F}">
  <ds:schemaRefs>
    <ds:schemaRef ds:uri="http://schemas.openxmlformats.org/officeDocument/2006/bibliography"/>
  </ds:schemaRefs>
</ds:datastoreItem>
</file>

<file path=customXml/itemProps66.xml><?xml version="1.0" encoding="utf-8"?>
<ds:datastoreItem xmlns:ds="http://schemas.openxmlformats.org/officeDocument/2006/customXml" ds:itemID="{26B9278A-A14D-4865-BF66-3D806DE84DD7}">
  <ds:schemaRefs>
    <ds:schemaRef ds:uri="http://schemas.openxmlformats.org/officeDocument/2006/bibliography"/>
  </ds:schemaRefs>
</ds:datastoreItem>
</file>

<file path=customXml/itemProps67.xml><?xml version="1.0" encoding="utf-8"?>
<ds:datastoreItem xmlns:ds="http://schemas.openxmlformats.org/officeDocument/2006/customXml" ds:itemID="{FEEA02A9-F84D-46E8-91CC-7246CAEF9A40}">
  <ds:schemaRefs>
    <ds:schemaRef ds:uri="http://schemas.openxmlformats.org/officeDocument/2006/bibliography"/>
  </ds:schemaRefs>
</ds:datastoreItem>
</file>

<file path=customXml/itemProps6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9.xml><?xml version="1.0" encoding="utf-8"?>
<ds:datastoreItem xmlns:ds="http://schemas.openxmlformats.org/officeDocument/2006/customXml" ds:itemID="{A62F2481-CB2A-4421-BB8D-4B9C22BA0E49}">
  <ds:schemaRefs>
    <ds:schemaRef ds:uri="http://schemas.openxmlformats.org/officeDocument/2006/bibliography"/>
  </ds:schemaRefs>
</ds:datastoreItem>
</file>

<file path=customXml/itemProps7.xml><?xml version="1.0" encoding="utf-8"?>
<ds:datastoreItem xmlns:ds="http://schemas.openxmlformats.org/officeDocument/2006/customXml" ds:itemID="{F1D0187A-B7D5-4CE7-A583-5A6475E2033B}">
  <ds:schemaRefs>
    <ds:schemaRef ds:uri="http://schemas.openxmlformats.org/officeDocument/2006/bibliography"/>
  </ds:schemaRefs>
</ds:datastoreItem>
</file>

<file path=customXml/itemProps70.xml><?xml version="1.0" encoding="utf-8"?>
<ds:datastoreItem xmlns:ds="http://schemas.openxmlformats.org/officeDocument/2006/customXml" ds:itemID="{49B670ED-EF04-4148-9FE1-516B53D90EC0}">
  <ds:schemaRefs>
    <ds:schemaRef ds:uri="http://schemas.openxmlformats.org/officeDocument/2006/bibliography"/>
  </ds:schemaRefs>
</ds:datastoreItem>
</file>

<file path=customXml/itemProps71.xml><?xml version="1.0" encoding="utf-8"?>
<ds:datastoreItem xmlns:ds="http://schemas.openxmlformats.org/officeDocument/2006/customXml" ds:itemID="{14B6FA08-D155-4D41-AF0F-803BFFACB325}">
  <ds:schemaRefs>
    <ds:schemaRef ds:uri="http://schemas.openxmlformats.org/officeDocument/2006/bibliography"/>
  </ds:schemaRefs>
</ds:datastoreItem>
</file>

<file path=customXml/itemProps72.xml><?xml version="1.0" encoding="utf-8"?>
<ds:datastoreItem xmlns:ds="http://schemas.openxmlformats.org/officeDocument/2006/customXml" ds:itemID="{03D5766D-1685-475E-8EC4-A3601D7B44FD}">
  <ds:schemaRefs>
    <ds:schemaRef ds:uri="http://schemas.openxmlformats.org/officeDocument/2006/bibliography"/>
  </ds:schemaRefs>
</ds:datastoreItem>
</file>

<file path=customXml/itemProps73.xml><?xml version="1.0" encoding="utf-8"?>
<ds:datastoreItem xmlns:ds="http://schemas.openxmlformats.org/officeDocument/2006/customXml" ds:itemID="{7444A12E-7CD7-48D7-8F76-EB0DBA8B8087}">
  <ds:schemaRefs>
    <ds:schemaRef ds:uri="http://schemas.openxmlformats.org/officeDocument/2006/bibliography"/>
  </ds:schemaRefs>
</ds:datastoreItem>
</file>

<file path=customXml/itemProps74.xml><?xml version="1.0" encoding="utf-8"?>
<ds:datastoreItem xmlns:ds="http://schemas.openxmlformats.org/officeDocument/2006/customXml" ds:itemID="{184A20DD-177F-40CE-A8B1-C5092100152D}">
  <ds:schemaRefs>
    <ds:schemaRef ds:uri="http://schemas.openxmlformats.org/officeDocument/2006/bibliography"/>
  </ds:schemaRefs>
</ds:datastoreItem>
</file>

<file path=customXml/itemProps75.xml><?xml version="1.0" encoding="utf-8"?>
<ds:datastoreItem xmlns:ds="http://schemas.openxmlformats.org/officeDocument/2006/customXml" ds:itemID="{EF41531F-D5C0-4079-9D1C-8EDA87F638B5}">
  <ds:schemaRefs>
    <ds:schemaRef ds:uri="http://schemas.openxmlformats.org/officeDocument/2006/bibliography"/>
  </ds:schemaRefs>
</ds:datastoreItem>
</file>

<file path=customXml/itemProps76.xml><?xml version="1.0" encoding="utf-8"?>
<ds:datastoreItem xmlns:ds="http://schemas.openxmlformats.org/officeDocument/2006/customXml" ds:itemID="{5F3F3FED-6C81-494E-96C9-27ECB8FD8E69}">
  <ds:schemaRefs>
    <ds:schemaRef ds:uri="http://schemas.openxmlformats.org/officeDocument/2006/bibliography"/>
  </ds:schemaRefs>
</ds:datastoreItem>
</file>

<file path=customXml/itemProps77.xml><?xml version="1.0" encoding="utf-8"?>
<ds:datastoreItem xmlns:ds="http://schemas.openxmlformats.org/officeDocument/2006/customXml" ds:itemID="{9379BF26-00C7-44B0-8462-23AD8B3E393B}">
  <ds:schemaRefs>
    <ds:schemaRef ds:uri="http://schemas.openxmlformats.org/officeDocument/2006/bibliography"/>
  </ds:schemaRefs>
</ds:datastoreItem>
</file>

<file path=customXml/itemProps78.xml><?xml version="1.0" encoding="utf-8"?>
<ds:datastoreItem xmlns:ds="http://schemas.openxmlformats.org/officeDocument/2006/customXml" ds:itemID="{60FCC469-2D10-4312-9BDB-4D103C397FC6}">
  <ds:schemaRefs>
    <ds:schemaRef ds:uri="http://schemas.openxmlformats.org/officeDocument/2006/bibliography"/>
  </ds:schemaRefs>
</ds:datastoreItem>
</file>

<file path=customXml/itemProps79.xml><?xml version="1.0" encoding="utf-8"?>
<ds:datastoreItem xmlns:ds="http://schemas.openxmlformats.org/officeDocument/2006/customXml" ds:itemID="{7553F913-E67E-4983-B3C1-DA6B8208BB12}">
  <ds:schemaRefs>
    <ds:schemaRef ds:uri="http://schemas.openxmlformats.org/officeDocument/2006/bibliography"/>
  </ds:schemaRefs>
</ds:datastoreItem>
</file>

<file path=customXml/itemProps8.xml><?xml version="1.0" encoding="utf-8"?>
<ds:datastoreItem xmlns:ds="http://schemas.openxmlformats.org/officeDocument/2006/customXml" ds:itemID="{957EE63D-AB99-4BD6-B330-7BC2E65412EF}">
  <ds:schemaRefs>
    <ds:schemaRef ds:uri="http://schemas.openxmlformats.org/officeDocument/2006/bibliography"/>
  </ds:schemaRefs>
</ds:datastoreItem>
</file>

<file path=customXml/itemProps80.xml><?xml version="1.0" encoding="utf-8"?>
<ds:datastoreItem xmlns:ds="http://schemas.openxmlformats.org/officeDocument/2006/customXml" ds:itemID="{9690DC66-F7CD-4E50-8EDD-CEA055E00FA1}">
  <ds:schemaRefs>
    <ds:schemaRef ds:uri="http://schemas.openxmlformats.org/officeDocument/2006/bibliography"/>
  </ds:schemaRefs>
</ds:datastoreItem>
</file>

<file path=customXml/itemProps8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2.xml><?xml version="1.0" encoding="utf-8"?>
<ds:datastoreItem xmlns:ds="http://schemas.openxmlformats.org/officeDocument/2006/customXml" ds:itemID="{48C6E066-EC7C-4C75-812E-50D6F33D6B94}">
  <ds:schemaRefs>
    <ds:schemaRef ds:uri="http://schemas.openxmlformats.org/officeDocument/2006/bibliography"/>
  </ds:schemaRefs>
</ds:datastoreItem>
</file>

<file path=customXml/itemProps8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84.xml><?xml version="1.0" encoding="utf-8"?>
<ds:datastoreItem xmlns:ds="http://schemas.openxmlformats.org/officeDocument/2006/customXml" ds:itemID="{D99CF017-0FF5-42B2-8916-879E16A26AF8}">
  <ds:schemaRefs>
    <ds:schemaRef ds:uri="http://schemas.openxmlformats.org/officeDocument/2006/bibliography"/>
  </ds:schemaRefs>
</ds:datastoreItem>
</file>

<file path=customXml/itemProps85.xml><?xml version="1.0" encoding="utf-8"?>
<ds:datastoreItem xmlns:ds="http://schemas.openxmlformats.org/officeDocument/2006/customXml" ds:itemID="{15F7E569-70FA-46FA-BE36-24E3F68C7224}">
  <ds:schemaRefs>
    <ds:schemaRef ds:uri="http://schemas.openxmlformats.org/officeDocument/2006/bibliography"/>
  </ds:schemaRefs>
</ds:datastoreItem>
</file>

<file path=customXml/itemProps86.xml><?xml version="1.0" encoding="utf-8"?>
<ds:datastoreItem xmlns:ds="http://schemas.openxmlformats.org/officeDocument/2006/customXml" ds:itemID="{783023D6-0964-45A2-A1BA-8E7A9063850D}">
  <ds:schemaRefs>
    <ds:schemaRef ds:uri="http://schemas.openxmlformats.org/officeDocument/2006/bibliography"/>
  </ds:schemaRefs>
</ds:datastoreItem>
</file>

<file path=customXml/itemProps87.xml><?xml version="1.0" encoding="utf-8"?>
<ds:datastoreItem xmlns:ds="http://schemas.openxmlformats.org/officeDocument/2006/customXml" ds:itemID="{675086DC-23A4-4ADD-9108-97136A227407}">
  <ds:schemaRefs>
    <ds:schemaRef ds:uri="http://schemas.openxmlformats.org/officeDocument/2006/bibliography"/>
  </ds:schemaRefs>
</ds:datastoreItem>
</file>

<file path=customXml/itemProps88.xml><?xml version="1.0" encoding="utf-8"?>
<ds:datastoreItem xmlns:ds="http://schemas.openxmlformats.org/officeDocument/2006/customXml" ds:itemID="{D2D30E73-7DB4-4BC1-BF2E-882F629DE900}">
  <ds:schemaRefs>
    <ds:schemaRef ds:uri="http://schemas.openxmlformats.org/officeDocument/2006/bibliography"/>
  </ds:schemaRefs>
</ds:datastoreItem>
</file>

<file path=customXml/itemProps89.xml><?xml version="1.0" encoding="utf-8"?>
<ds:datastoreItem xmlns:ds="http://schemas.openxmlformats.org/officeDocument/2006/customXml" ds:itemID="{9A80EFF0-A6C1-453F-AE2D-C7246AA8E821}">
  <ds:schemaRefs>
    <ds:schemaRef ds:uri="http://schemas.openxmlformats.org/officeDocument/2006/bibliography"/>
  </ds:schemaRefs>
</ds:datastoreItem>
</file>

<file path=customXml/itemProps9.xml><?xml version="1.0" encoding="utf-8"?>
<ds:datastoreItem xmlns:ds="http://schemas.openxmlformats.org/officeDocument/2006/customXml" ds:itemID="{F4CBA5F3-AEFC-4277-B6A3-C5304E05FC6B}">
  <ds:schemaRefs>
    <ds:schemaRef ds:uri="http://schemas.openxmlformats.org/officeDocument/2006/bibliography"/>
  </ds:schemaRefs>
</ds:datastoreItem>
</file>

<file path=customXml/itemProps90.xml><?xml version="1.0" encoding="utf-8"?>
<ds:datastoreItem xmlns:ds="http://schemas.openxmlformats.org/officeDocument/2006/customXml" ds:itemID="{E82A466B-D145-4EC8-BFAF-BD5724F737F1}">
  <ds:schemaRefs>
    <ds:schemaRef ds:uri="http://schemas.openxmlformats.org/officeDocument/2006/bibliography"/>
  </ds:schemaRefs>
</ds:datastoreItem>
</file>

<file path=customXml/itemProps91.xml><?xml version="1.0" encoding="utf-8"?>
<ds:datastoreItem xmlns:ds="http://schemas.openxmlformats.org/officeDocument/2006/customXml" ds:itemID="{317ACA7F-5B2F-402C-80BB-3312D0F103F5}">
  <ds:schemaRefs>
    <ds:schemaRef ds:uri="http://schemas.openxmlformats.org/officeDocument/2006/bibliography"/>
  </ds:schemaRefs>
</ds:datastoreItem>
</file>

<file path=customXml/itemProps92.xml><?xml version="1.0" encoding="utf-8"?>
<ds:datastoreItem xmlns:ds="http://schemas.openxmlformats.org/officeDocument/2006/customXml" ds:itemID="{825AA9EA-A5CD-4FAA-AA81-86C773BCF658}">
  <ds:schemaRefs>
    <ds:schemaRef ds:uri="http://schemas.openxmlformats.org/officeDocument/2006/bibliography"/>
  </ds:schemaRefs>
</ds:datastoreItem>
</file>

<file path=customXml/itemProps93.xml><?xml version="1.0" encoding="utf-8"?>
<ds:datastoreItem xmlns:ds="http://schemas.openxmlformats.org/officeDocument/2006/customXml" ds:itemID="{BBCF0621-F053-4669-B9D1-BF8B5F27F6D9}">
  <ds:schemaRefs>
    <ds:schemaRef ds:uri="http://schemas.openxmlformats.org/officeDocument/2006/bibliography"/>
  </ds:schemaRefs>
</ds:datastoreItem>
</file>

<file path=customXml/itemProps94.xml><?xml version="1.0" encoding="utf-8"?>
<ds:datastoreItem xmlns:ds="http://schemas.openxmlformats.org/officeDocument/2006/customXml" ds:itemID="{18C280A3-62A5-483F-BC02-9048A7D3271E}">
  <ds:schemaRefs>
    <ds:schemaRef ds:uri="http://schemas.openxmlformats.org/officeDocument/2006/bibliography"/>
  </ds:schemaRefs>
</ds:datastoreItem>
</file>

<file path=customXml/itemProps95.xml><?xml version="1.0" encoding="utf-8"?>
<ds:datastoreItem xmlns:ds="http://schemas.openxmlformats.org/officeDocument/2006/customXml" ds:itemID="{5F7D3F0D-1287-4A4D-A85B-D19A61D4FABF}">
  <ds:schemaRefs>
    <ds:schemaRef ds:uri="http://schemas.openxmlformats.org/officeDocument/2006/bibliography"/>
  </ds:schemaRefs>
</ds:datastoreItem>
</file>

<file path=customXml/itemProps96.xml><?xml version="1.0" encoding="utf-8"?>
<ds:datastoreItem xmlns:ds="http://schemas.openxmlformats.org/officeDocument/2006/customXml" ds:itemID="{DFBD7F9A-0430-4811-941E-AC38B25AFEFB}">
  <ds:schemaRefs>
    <ds:schemaRef ds:uri="http://schemas.openxmlformats.org/officeDocument/2006/bibliography"/>
  </ds:schemaRefs>
</ds:datastoreItem>
</file>

<file path=customXml/itemProps97.xml><?xml version="1.0" encoding="utf-8"?>
<ds:datastoreItem xmlns:ds="http://schemas.openxmlformats.org/officeDocument/2006/customXml" ds:itemID="{EC58F740-ED63-4E1B-BE7C-309C1E6C022E}">
  <ds:schemaRefs>
    <ds:schemaRef ds:uri="http://schemas.openxmlformats.org/officeDocument/2006/bibliography"/>
  </ds:schemaRefs>
</ds:datastoreItem>
</file>

<file path=customXml/itemProps98.xml><?xml version="1.0" encoding="utf-8"?>
<ds:datastoreItem xmlns:ds="http://schemas.openxmlformats.org/officeDocument/2006/customXml" ds:itemID="{0508A092-80A3-4F7B-AB10-DF24C61E275D}">
  <ds:schemaRefs>
    <ds:schemaRef ds:uri="http://schemas.openxmlformats.org/officeDocument/2006/bibliography"/>
  </ds:schemaRefs>
</ds:datastoreItem>
</file>

<file path=customXml/itemProps99.xml><?xml version="1.0" encoding="utf-8"?>
<ds:datastoreItem xmlns:ds="http://schemas.openxmlformats.org/officeDocument/2006/customXml" ds:itemID="{2BF1873C-6354-482D-B6E1-0A2FF62A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62</Pages>
  <Words>20425</Words>
  <Characters>116424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136576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75</cp:revision>
  <cp:lastPrinted>2016-06-27T06:18:00Z</cp:lastPrinted>
  <dcterms:created xsi:type="dcterms:W3CDTF">2016-05-27T12:43:00Z</dcterms:created>
  <dcterms:modified xsi:type="dcterms:W3CDTF">2016-06-28T06:46:00Z</dcterms:modified>
</cp:coreProperties>
</file>