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306" w:rsidRDefault="00633306" w:rsidP="00113B84">
      <w:pPr>
        <w:suppressAutoHyphens/>
        <w:jc w:val="center"/>
        <w:rPr>
          <w:rFonts w:eastAsia="Arial Unicode MS" w:cs="Arial"/>
          <w:b/>
          <w:color w:val="000000"/>
          <w:kern w:val="1"/>
          <w:lang w:val="sr-Latn-RS" w:eastAsia="ar-SA"/>
        </w:rPr>
      </w:pPr>
    </w:p>
    <w:p w:rsidR="009F6A60" w:rsidRPr="009F6A60" w:rsidRDefault="009F6A60" w:rsidP="00113B84">
      <w:pPr>
        <w:suppressAutoHyphens/>
        <w:jc w:val="center"/>
        <w:rPr>
          <w:rFonts w:eastAsia="Arial Unicode MS" w:cs="Arial"/>
          <w:b/>
          <w:color w:val="000000"/>
          <w:kern w:val="1"/>
          <w:lang w:val="sr-Latn-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B0071" w:rsidRPr="00E47C2E" w:rsidRDefault="00EB0071" w:rsidP="00EB0071">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услуга бр</w:t>
      </w:r>
      <w:bookmarkEnd w:id="3"/>
      <w:bookmarkEnd w:id="4"/>
      <w:bookmarkEnd w:id="5"/>
      <w:r w:rsidRPr="00E47C2E">
        <w:rPr>
          <w:rFonts w:cs="Arial"/>
        </w:rPr>
        <w:t>.</w:t>
      </w:r>
      <w:r w:rsidRPr="006B1A1B">
        <w:t xml:space="preserve"> </w:t>
      </w:r>
      <w:r w:rsidRPr="006B1A1B">
        <w:rPr>
          <w:rFonts w:cs="Arial"/>
        </w:rPr>
        <w:t>3000/0447/2016 (</w:t>
      </w:r>
      <w:r>
        <w:rPr>
          <w:rFonts w:cs="Arial"/>
          <w:lang w:val="sr-Cyrl-RS"/>
        </w:rPr>
        <w:t xml:space="preserve">ЗСУ </w:t>
      </w:r>
      <w:r w:rsidRPr="006B1A1B">
        <w:rPr>
          <w:rFonts w:cs="Arial"/>
        </w:rPr>
        <w:t>769/2016)</w:t>
      </w:r>
    </w:p>
    <w:p w:rsidR="00EB0071" w:rsidRPr="00E47C2E" w:rsidRDefault="00EB0071" w:rsidP="00EB0071">
      <w:pPr>
        <w:rPr>
          <w:rFonts w:cs="Arial"/>
        </w:rPr>
      </w:pPr>
    </w:p>
    <w:p w:rsidR="00EB0071" w:rsidRPr="00111212" w:rsidRDefault="00EB0071" w:rsidP="00EB0071">
      <w:pPr>
        <w:pStyle w:val="Title"/>
        <w:spacing w:before="0"/>
        <w:rPr>
          <w:rFonts w:cs="Arial"/>
          <w:sz w:val="22"/>
          <w:szCs w:val="22"/>
          <w:lang w:val="sr-Cyrl-RS"/>
        </w:rPr>
      </w:pPr>
      <w:r w:rsidRPr="006B1A1B">
        <w:rPr>
          <w:rFonts w:cs="Arial"/>
          <w:sz w:val="22"/>
          <w:szCs w:val="22"/>
        </w:rPr>
        <w:t xml:space="preserve">Испитивање динамичких отпорности </w:t>
      </w:r>
      <w:r>
        <w:rPr>
          <w:rFonts w:cs="Arial"/>
          <w:sz w:val="22"/>
          <w:szCs w:val="22"/>
          <w:lang w:val="sr-Cyrl-RS"/>
        </w:rPr>
        <w:t>регулационих склопки ТЕНТ 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14843">
        <w:rPr>
          <w:rFonts w:eastAsia="Arial Unicode MS" w:cs="Arial"/>
          <w:kern w:val="2"/>
          <w:lang w:val="sr-Latn-RS"/>
        </w:rPr>
        <w:t>105-E.03.01.-198259/5-20</w:t>
      </w:r>
      <w:r w:rsidRPr="00E47C2E">
        <w:rPr>
          <w:rFonts w:eastAsia="Arial Unicode MS" w:cs="Arial"/>
          <w:kern w:val="2"/>
          <w:lang w:val="ru-RU"/>
        </w:rPr>
        <w:t xml:space="preserve">16 од </w:t>
      </w:r>
      <w:r w:rsidR="00714843">
        <w:rPr>
          <w:rFonts w:eastAsia="Arial Unicode MS" w:cs="Arial"/>
          <w:kern w:val="2"/>
          <w:lang w:val="sr-Latn-RS"/>
        </w:rPr>
        <w:t>28.06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41B31" w:rsidP="00E13FFC">
      <w:pPr>
        <w:spacing w:before="0"/>
        <w:jc w:val="center"/>
        <w:rPr>
          <w:rFonts w:cs="Arial"/>
          <w:b/>
          <w:lang w:val="ru-RU"/>
        </w:rPr>
      </w:pPr>
      <w:r w:rsidRPr="00A41B31">
        <w:rPr>
          <w:rFonts w:cs="Arial"/>
          <w:lang w:val="ru-RU"/>
        </w:rPr>
        <w:t xml:space="preserve">Обреновац, </w:t>
      </w:r>
      <w:r>
        <w:rPr>
          <w:rFonts w:cs="Arial"/>
          <w:lang w:val="ru-RU"/>
        </w:rPr>
        <w:t xml:space="preserve">Мај </w:t>
      </w:r>
      <w:r w:rsidRPr="00A41B31">
        <w:rPr>
          <w:rFonts w:cs="Arial"/>
          <w:lang w:val="ru-RU"/>
        </w:rPr>
        <w:t>2016.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446B42">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446B42">
        <w:rPr>
          <w:rFonts w:eastAsia="TimesNewRomanPSMT" w:cs="Arial"/>
          <w:color w:val="000000"/>
          <w:kern w:val="2"/>
          <w:lang w:val="sr-Latn-RS"/>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6B42">
        <w:rPr>
          <w:rFonts w:eastAsia="TimesNewRomanPSMT" w:cs="Arial"/>
          <w:color w:val="000000"/>
          <w:kern w:val="2"/>
          <w:lang w:val="sr-Latn-RS"/>
        </w:rPr>
        <w:t xml:space="preserve"> </w:t>
      </w:r>
      <w:r w:rsidR="00203DAD">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7AC5">
        <w:rPr>
          <w:rFonts w:eastAsia="Arial Unicode MS" w:cs="Arial"/>
          <w:kern w:val="2"/>
          <w:lang w:val="sr-Latn-RS"/>
        </w:rPr>
        <w:t>105-E.03.01.-198259/</w:t>
      </w:r>
      <w:r w:rsidR="00E77AC5">
        <w:rPr>
          <w:rFonts w:eastAsia="Arial Unicode MS" w:cs="Arial"/>
          <w:kern w:val="2"/>
          <w:lang w:val="sr-Latn-RS"/>
        </w:rPr>
        <w:t>2</w:t>
      </w:r>
      <w:r w:rsidR="00E77AC5">
        <w:rPr>
          <w:rFonts w:eastAsia="Arial Unicode MS" w:cs="Arial"/>
          <w:kern w:val="2"/>
          <w:lang w:val="sr-Latn-RS"/>
        </w:rPr>
        <w:t>-20</w:t>
      </w:r>
      <w:r w:rsidR="00E77AC5" w:rsidRPr="00E47C2E">
        <w:rPr>
          <w:rFonts w:eastAsia="Arial Unicode MS" w:cs="Arial"/>
          <w:kern w:val="2"/>
          <w:lang w:val="ru-RU"/>
        </w:rPr>
        <w:t xml:space="preserve">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E77AC5">
        <w:rPr>
          <w:rFonts w:eastAsia="Arial Unicode MS" w:cs="Arial"/>
          <w:color w:val="000000"/>
          <w:kern w:val="2"/>
          <w:lang w:val="sr-Latn-RS"/>
        </w:rPr>
        <w:t xml:space="preserve"> 28.06.</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E77AC5">
        <w:rPr>
          <w:rFonts w:eastAsia="Arial Unicode MS" w:cs="Arial"/>
          <w:kern w:val="2"/>
          <w:lang w:val="sr-Latn-RS"/>
        </w:rPr>
        <w:t>105-E.03.01.-198259/</w:t>
      </w:r>
      <w:r w:rsidR="00E77AC5">
        <w:rPr>
          <w:rFonts w:eastAsia="Arial Unicode MS" w:cs="Arial"/>
          <w:kern w:val="2"/>
          <w:lang w:val="sr-Latn-RS"/>
        </w:rPr>
        <w:t>3</w:t>
      </w:r>
      <w:r w:rsidR="00E77AC5">
        <w:rPr>
          <w:rFonts w:eastAsia="Arial Unicode MS" w:cs="Arial"/>
          <w:kern w:val="2"/>
          <w:lang w:val="sr-Latn-RS"/>
        </w:rPr>
        <w:t>-20</w:t>
      </w:r>
      <w:r w:rsidR="00E77AC5" w:rsidRPr="00E47C2E">
        <w:rPr>
          <w:rFonts w:eastAsia="Arial Unicode MS" w:cs="Arial"/>
          <w:kern w:val="2"/>
          <w:lang w:val="ru-RU"/>
        </w:rPr>
        <w:t xml:space="preserve">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E77AC5">
        <w:rPr>
          <w:rFonts w:eastAsia="Arial Unicode MS" w:cs="Arial"/>
          <w:color w:val="000000"/>
          <w:kern w:val="2"/>
          <w:lang w:val="sr-Latn-RS"/>
        </w:rPr>
        <w:t>28.06</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EB0071" w:rsidRDefault="00EB0071" w:rsidP="00EB0071">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услуга</w:t>
      </w:r>
      <w:r w:rsidRPr="006B1A1B">
        <w:t xml:space="preserve"> </w:t>
      </w:r>
      <w:r w:rsidRPr="006B1A1B">
        <w:rPr>
          <w:rFonts w:cs="Arial"/>
          <w:b/>
        </w:rPr>
        <w:t xml:space="preserve">Испитивање динамичких отпорности </w:t>
      </w:r>
      <w:r w:rsidRPr="00111212">
        <w:rPr>
          <w:rFonts w:cs="Arial"/>
          <w:b/>
          <w:lang w:val="sr-Cyrl-RS"/>
        </w:rPr>
        <w:t>регулационих склопки ТЕНТ А</w:t>
      </w:r>
    </w:p>
    <w:p w:rsidR="00EB0071" w:rsidRPr="00111212" w:rsidRDefault="00EB0071" w:rsidP="00EB0071">
      <w:pPr>
        <w:jc w:val="center"/>
        <w:rPr>
          <w:rFonts w:cs="Arial"/>
          <w:b/>
        </w:rPr>
      </w:pPr>
      <w:r w:rsidRPr="00111212">
        <w:rPr>
          <w:rFonts w:cs="Arial"/>
          <w:b/>
        </w:rPr>
        <w:t xml:space="preserve"> </w:t>
      </w:r>
      <w:proofErr w:type="gramStart"/>
      <w:r w:rsidRPr="00111212">
        <w:rPr>
          <w:rFonts w:cs="Arial"/>
          <w:b/>
        </w:rPr>
        <w:t>бр</w:t>
      </w:r>
      <w:bookmarkEnd w:id="9"/>
      <w:bookmarkEnd w:id="10"/>
      <w:bookmarkEnd w:id="11"/>
      <w:proofErr w:type="gramEnd"/>
      <w:r>
        <w:rPr>
          <w:rFonts w:cs="Arial"/>
          <w:b/>
          <w:lang w:val="sr-Cyrl-RS"/>
        </w:rPr>
        <w:t>.</w:t>
      </w:r>
      <w:r w:rsidRPr="00111212">
        <w:rPr>
          <w:b/>
        </w:rPr>
        <w:t xml:space="preserve"> </w:t>
      </w:r>
      <w:r w:rsidRPr="00111212">
        <w:rPr>
          <w:rFonts w:cs="Arial"/>
          <w:b/>
        </w:rPr>
        <w:t>ЈН</w:t>
      </w:r>
      <w:r>
        <w:rPr>
          <w:rFonts w:cs="Arial"/>
          <w:b/>
          <w:lang w:val="sr-Cyrl-RS"/>
        </w:rPr>
        <w:t>/</w:t>
      </w:r>
      <w:r w:rsidRPr="00111212">
        <w:rPr>
          <w:rFonts w:cs="Arial"/>
          <w:b/>
        </w:rPr>
        <w:t>3000/0447/2016 (</w:t>
      </w:r>
      <w:r>
        <w:rPr>
          <w:rFonts w:cs="Arial"/>
          <w:b/>
          <w:lang w:val="sr-Cyrl-RS"/>
        </w:rPr>
        <w:t>ЗСУ 7</w:t>
      </w:r>
      <w:r w:rsidRPr="00111212">
        <w:rPr>
          <w:rFonts w:cs="Arial"/>
          <w:b/>
        </w:rPr>
        <w:t>69/2016)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A86FBF" w:rsidRDefault="00EA575E" w:rsidP="004C3B38">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95625A" w:rsidRDefault="0095625A" w:rsidP="004C3B38">
            <w:pPr>
              <w:tabs>
                <w:tab w:val="left" w:pos="360"/>
                <w:tab w:val="left" w:pos="567"/>
                <w:tab w:val="right" w:leader="dot" w:pos="9639"/>
              </w:tabs>
              <w:jc w:val="center"/>
              <w:rPr>
                <w:rFonts w:cs="Arial"/>
                <w:lang w:val="sr-Latn-RS"/>
              </w:rPr>
            </w:pPr>
            <w:r>
              <w:rPr>
                <w:rFonts w:cs="Arial"/>
                <w:lang w:val="sr-Latn-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95625A" w:rsidRDefault="00EA575E" w:rsidP="0095625A">
            <w:pPr>
              <w:tabs>
                <w:tab w:val="left" w:pos="360"/>
                <w:tab w:val="left" w:pos="567"/>
                <w:tab w:val="right" w:leader="dot" w:pos="9639"/>
              </w:tabs>
              <w:jc w:val="center"/>
              <w:rPr>
                <w:rFonts w:cs="Arial"/>
                <w:lang w:val="sr-Latn-RS"/>
              </w:rPr>
            </w:pPr>
            <w:r>
              <w:rPr>
                <w:rFonts w:cs="Arial"/>
                <w:lang w:val="sr-Cyrl-RS"/>
              </w:rPr>
              <w:t>1</w:t>
            </w:r>
            <w:r w:rsidR="0095625A">
              <w:rPr>
                <w:rFonts w:cs="Arial"/>
                <w:lang w:val="sr-Latn-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7B0A">
            <w:pPr>
              <w:tabs>
                <w:tab w:val="left" w:pos="360"/>
                <w:tab w:val="left" w:pos="567"/>
                <w:tab w:val="right" w:leader="dot" w:pos="9639"/>
              </w:tabs>
              <w:rPr>
                <w:rFonts w:cs="Arial"/>
              </w:rPr>
            </w:pPr>
            <w:r w:rsidRPr="00E47C2E">
              <w:rPr>
                <w:rFonts w:cs="Arial"/>
              </w:rPr>
              <w:t xml:space="preserve">Обрасци ( 1 - </w:t>
            </w:r>
            <w:r w:rsidR="004C7B0A">
              <w:rPr>
                <w:rFonts w:cs="Arial"/>
                <w:lang w:val="sr-Cyrl-RS"/>
              </w:rPr>
              <w:t>7</w:t>
            </w:r>
            <w:r w:rsidRPr="00E47C2E">
              <w:rPr>
                <w:rFonts w:cs="Arial"/>
              </w:rPr>
              <w:t>)</w:t>
            </w:r>
          </w:p>
        </w:tc>
        <w:tc>
          <w:tcPr>
            <w:tcW w:w="810" w:type="dxa"/>
          </w:tcPr>
          <w:p w:rsidR="00C62AA7" w:rsidRPr="0095625A" w:rsidRDefault="00F6087D" w:rsidP="0095625A">
            <w:pPr>
              <w:tabs>
                <w:tab w:val="left" w:pos="360"/>
                <w:tab w:val="left" w:pos="567"/>
                <w:tab w:val="right" w:leader="dot" w:pos="9639"/>
              </w:tabs>
              <w:jc w:val="center"/>
              <w:rPr>
                <w:rFonts w:cs="Arial"/>
                <w:lang w:val="sr-Latn-RS"/>
              </w:rPr>
            </w:pPr>
            <w:r>
              <w:rPr>
                <w:rFonts w:cs="Arial"/>
                <w:lang w:val="sr-Cyrl-RS"/>
              </w:rPr>
              <w:t>2</w:t>
            </w:r>
            <w:r w:rsidR="0095625A">
              <w:rPr>
                <w:rFonts w:cs="Arial"/>
                <w:lang w:val="sr-Latn-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5625A" w:rsidRDefault="0051530D" w:rsidP="0095625A">
            <w:pPr>
              <w:tabs>
                <w:tab w:val="left" w:pos="360"/>
                <w:tab w:val="left" w:pos="567"/>
                <w:tab w:val="right" w:leader="dot" w:pos="9639"/>
              </w:tabs>
              <w:jc w:val="center"/>
              <w:rPr>
                <w:rFonts w:cs="Arial"/>
                <w:lang w:val="sr-Latn-RS"/>
              </w:rPr>
            </w:pPr>
            <w:r>
              <w:rPr>
                <w:rFonts w:cs="Arial"/>
                <w:lang w:val="sr-Cyrl-RS"/>
              </w:rPr>
              <w:t>4</w:t>
            </w:r>
            <w:r w:rsidR="0095625A">
              <w:rPr>
                <w:rFonts w:cs="Arial"/>
                <w:lang w:val="sr-Latn-RS"/>
              </w:rPr>
              <w:t>8</w:t>
            </w:r>
          </w:p>
        </w:tc>
      </w:tr>
    </w:tbl>
    <w:p w:rsidR="009D3699" w:rsidRPr="00E47C2E" w:rsidRDefault="009D3699" w:rsidP="000C50A0">
      <w:pPr>
        <w:pStyle w:val="BodyText"/>
        <w:spacing w:before="0"/>
        <w:rPr>
          <w:rFonts w:cs="Arial"/>
          <w:b/>
          <w:spacing w:val="80"/>
          <w:sz w:val="22"/>
          <w:szCs w:val="22"/>
          <w:highlight w:val="yellow"/>
        </w:rPr>
      </w:pPr>
    </w:p>
    <w:p w:rsidR="00F5264D" w:rsidRPr="0095625A"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D72B99">
        <w:rPr>
          <w:rFonts w:cs="Arial"/>
          <w:bCs/>
          <w:noProof/>
          <w:lang w:val="sr-Cyrl-CS"/>
        </w:rPr>
        <w:t xml:space="preserve"> </w:t>
      </w:r>
      <w:r w:rsidR="003A2B33">
        <w:rPr>
          <w:rFonts w:cs="Arial"/>
          <w:bCs/>
          <w:noProof/>
          <w:lang w:val="sr-Latn-RS"/>
        </w:rPr>
        <w:t>6</w:t>
      </w:r>
      <w:r w:rsidR="0095625A">
        <w:rPr>
          <w:rFonts w:cs="Arial"/>
          <w:bCs/>
          <w:noProof/>
          <w:lang w:val="sr-Latn-RS"/>
        </w:rPr>
        <w:t>2</w:t>
      </w:r>
    </w:p>
    <w:p w:rsidR="001853E1" w:rsidRPr="00E47C2E" w:rsidRDefault="001853E1" w:rsidP="000C50A0">
      <w:pPr>
        <w:pStyle w:val="BodyText"/>
        <w:spacing w:before="0"/>
        <w:rPr>
          <w:rFonts w:cs="Arial"/>
          <w:sz w:val="22"/>
          <w:szCs w:val="22"/>
        </w:rPr>
      </w:pPr>
    </w:p>
    <w:p w:rsidR="00FA0E61" w:rsidRPr="00E47C2E" w:rsidRDefault="00473AD5" w:rsidP="00B36A43">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p>
          <w:p w:rsidR="002E12CC" w:rsidRPr="00E47C2E" w:rsidRDefault="002E12CC"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8F556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8F556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8F5567">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8F5567">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95897" w:rsidP="008F5567">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8F5567">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8F556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EB0071" w:rsidRPr="004A6F02" w:rsidRDefault="00EB0071" w:rsidP="00EB0071">
            <w:pPr>
              <w:pStyle w:val="Heading10"/>
              <w:jc w:val="center"/>
              <w:rPr>
                <w:rFonts w:cs="Arial"/>
                <w:b w:val="0"/>
                <w:lang w:val="sr-Cyrl-RS"/>
              </w:rPr>
            </w:pPr>
            <w:bookmarkStart w:id="15" w:name="_Toc442559877"/>
            <w:r w:rsidRPr="00E47C2E">
              <w:rPr>
                <w:rFonts w:cs="Arial"/>
                <w:b w:val="0"/>
              </w:rPr>
              <w:t xml:space="preserve">Набавка услуга: </w:t>
            </w:r>
            <w:r w:rsidRPr="00400FC5">
              <w:rPr>
                <w:rFonts w:cs="Arial"/>
                <w:b w:val="0"/>
              </w:rPr>
              <w:t xml:space="preserve">Испитивање динамичких отпорности </w:t>
            </w:r>
            <w:bookmarkEnd w:id="15"/>
            <w:r w:rsidR="004A6F02">
              <w:rPr>
                <w:rFonts w:cs="Arial"/>
                <w:b w:val="0"/>
                <w:lang w:val="sr-Cyrl-RS"/>
              </w:rPr>
              <w:t>регулационих склопки ТЕНТ А</w:t>
            </w:r>
          </w:p>
          <w:p w:rsidR="004276AD" w:rsidRPr="00531EAF" w:rsidRDefault="004276AD" w:rsidP="00531EAF">
            <w:pPr>
              <w:pStyle w:val="Heading10"/>
              <w:spacing w:before="0"/>
              <w:jc w:val="center"/>
              <w:rPr>
                <w:rFonts w:cs="Arial"/>
                <w:b w:val="0"/>
                <w:lang w:val="sr-Cyrl-RS"/>
              </w:rPr>
            </w:pPr>
          </w:p>
        </w:tc>
      </w:tr>
      <w:tr w:rsidR="002E12CC" w:rsidRPr="00E47C2E" w:rsidTr="009B768B">
        <w:trPr>
          <w:trHeight w:val="72"/>
        </w:trPr>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05799" w:rsidRDefault="002E12CC" w:rsidP="00505799">
            <w:pPr>
              <w:pStyle w:val="ListParagraph"/>
              <w:widowControl w:val="0"/>
              <w:spacing w:before="0" w:after="0"/>
              <w:ind w:left="0"/>
              <w:jc w:val="center"/>
              <w:rPr>
                <w:rFonts w:ascii="Arial" w:hAnsi="Arial" w:cs="Arial"/>
                <w:color w:val="00B0F0"/>
              </w:rPr>
            </w:pPr>
            <w:r w:rsidRPr="00505799">
              <w:rPr>
                <w:rFonts w:ascii="Arial" w:hAnsi="Arial" w:cs="Arial"/>
              </w:rPr>
              <w:t>Jавна набавка није обликована по партијама</w:t>
            </w:r>
          </w:p>
        </w:tc>
      </w:tr>
      <w:tr w:rsidR="004276AD" w:rsidRPr="00E47C2E" w:rsidTr="0041000C">
        <w:trPr>
          <w:trHeight w:val="263"/>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41000C" w:rsidRDefault="004276AD" w:rsidP="0041000C">
            <w:pPr>
              <w:autoSpaceDE w:val="0"/>
              <w:autoSpaceDN w:val="0"/>
              <w:adjustRightInd w:val="0"/>
              <w:spacing w:before="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531EAF" w:rsidP="008F5567">
            <w:pPr>
              <w:spacing w:before="0"/>
              <w:jc w:val="center"/>
              <w:rPr>
                <w:rFonts w:cs="Arial"/>
                <w:color w:val="00B0F0"/>
              </w:rPr>
            </w:pPr>
            <w:r>
              <w:rPr>
                <w:rFonts w:cs="Arial"/>
                <w:lang w:val="sr-Cyrl-RS"/>
              </w:rPr>
              <w:t>Зорица Вићентић</w:t>
            </w:r>
          </w:p>
          <w:p w:rsidR="004276AD" w:rsidRPr="00E47C2E" w:rsidRDefault="00E13FFC" w:rsidP="009B768B">
            <w:pPr>
              <w:spacing w:before="0"/>
              <w:jc w:val="center"/>
              <w:rPr>
                <w:rFonts w:cs="Arial"/>
              </w:rPr>
            </w:pPr>
            <w:r w:rsidRPr="00E47C2E">
              <w:rPr>
                <w:rFonts w:cs="Arial"/>
              </w:rPr>
              <w:t xml:space="preserve">e-mail: </w:t>
            </w:r>
            <w:hyperlink r:id="rId167" w:history="1">
              <w:r w:rsidR="00531EAF" w:rsidRPr="00696327">
                <w:rPr>
                  <w:rStyle w:val="Hyperlink"/>
                  <w:rFonts w:cs="Arial"/>
                </w:rPr>
                <w:t>zorica.vicentic@</w:t>
              </w:r>
            </w:hyperlink>
            <w:r w:rsidRPr="00E47C2E">
              <w:rPr>
                <w:rStyle w:val="Hyperlink"/>
                <w:rFonts w:cs="Arial"/>
              </w:rPr>
              <w:t>eps.rs</w:t>
            </w:r>
          </w:p>
        </w:tc>
      </w:tr>
    </w:tbl>
    <w:p w:rsidR="002E12CC" w:rsidRPr="00E47C2E" w:rsidRDefault="002E12CC" w:rsidP="000C50A0">
      <w:pPr>
        <w:spacing w:before="0"/>
        <w:rPr>
          <w:rFonts w:cs="Arial"/>
        </w:rPr>
      </w:pPr>
    </w:p>
    <w:p w:rsidR="002E12CC" w:rsidRPr="00E47C2E" w:rsidRDefault="002E12CC" w:rsidP="00B36A43">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EB0071" w:rsidRDefault="002E12CC" w:rsidP="00EB0071">
      <w:pPr>
        <w:spacing w:before="0"/>
        <w:rPr>
          <w:rFonts w:cs="Arial"/>
          <w:lang w:eastAsia="zh-CN"/>
        </w:rPr>
      </w:pPr>
      <w:r w:rsidRPr="00E47C2E">
        <w:rPr>
          <w:rFonts w:cs="Arial"/>
          <w:lang w:eastAsia="zh-CN"/>
        </w:rPr>
        <w:t xml:space="preserve">Опис предмета јавне набавке: </w:t>
      </w:r>
      <w:r w:rsidR="00EB0071" w:rsidRPr="00B52D23">
        <w:rPr>
          <w:rFonts w:cs="Arial"/>
          <w:lang w:eastAsia="zh-CN"/>
        </w:rPr>
        <w:t xml:space="preserve">Испитивање динамичких отпорности </w:t>
      </w:r>
      <w:r w:rsidR="00EB0071">
        <w:rPr>
          <w:rFonts w:cs="Arial"/>
          <w:lang w:val="sr-Cyrl-RS"/>
        </w:rPr>
        <w:t>регулационих склопки ТЕНТ А</w:t>
      </w:r>
      <w:r w:rsidR="00EB0071" w:rsidRPr="00E47C2E">
        <w:rPr>
          <w:rFonts w:cs="Arial"/>
          <w:lang w:eastAsia="zh-CN"/>
        </w:rPr>
        <w:t xml:space="preserve"> </w:t>
      </w:r>
    </w:p>
    <w:p w:rsidR="002E12CC" w:rsidRPr="00531EAF" w:rsidRDefault="002E12CC" w:rsidP="0032186E">
      <w:pPr>
        <w:spacing w:before="0"/>
        <w:rPr>
          <w:rFonts w:cs="Arial"/>
          <w:lang w:val="sr-Cyrl-RS" w:eastAsia="zh-CN"/>
        </w:rPr>
      </w:pPr>
      <w:r w:rsidRPr="00E47C2E">
        <w:rPr>
          <w:rFonts w:cs="Arial"/>
          <w:lang w:eastAsia="zh-CN"/>
        </w:rPr>
        <w:t>Назив из општег речника набавке:</w:t>
      </w:r>
      <w:r w:rsidR="00505799" w:rsidRPr="00505799">
        <w:t xml:space="preserve"> </w:t>
      </w:r>
      <w:r w:rsidR="00EB0071" w:rsidRPr="00B52D23">
        <w:rPr>
          <w:rFonts w:cs="Arial"/>
          <w:lang w:eastAsia="zh-CN"/>
        </w:rPr>
        <w:t>Услуге и одржавање трансформатора</w:t>
      </w:r>
    </w:p>
    <w:p w:rsidR="00EB0071" w:rsidRPr="00E47C2E" w:rsidRDefault="002E12CC" w:rsidP="00EB0071">
      <w:pPr>
        <w:spacing w:before="0"/>
        <w:rPr>
          <w:rFonts w:cs="Arial"/>
          <w:lang w:eastAsia="zh-CN"/>
        </w:rPr>
      </w:pPr>
      <w:r w:rsidRPr="00E47C2E">
        <w:rPr>
          <w:rFonts w:cs="Arial"/>
          <w:lang w:eastAsia="zh-CN"/>
        </w:rPr>
        <w:t xml:space="preserve">Ознака из општег речника набавке: </w:t>
      </w:r>
      <w:r w:rsidR="00EB0071" w:rsidRPr="00B52D23">
        <w:rPr>
          <w:rFonts w:cs="Arial"/>
          <w:lang w:eastAsia="zh-CN"/>
        </w:rPr>
        <w:t>50532200</w:t>
      </w:r>
    </w:p>
    <w:p w:rsidR="009629CA" w:rsidRDefault="009629CA" w:rsidP="00505799">
      <w:pPr>
        <w:spacing w:before="0"/>
        <w:rPr>
          <w:rFonts w:cs="Arial"/>
          <w:lang w:val="sr-Cyrl-RS" w:eastAsia="zh-CN"/>
        </w:rPr>
      </w:pPr>
    </w:p>
    <w:p w:rsidR="00EB0071" w:rsidRDefault="00EB0071" w:rsidP="00505799">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EB0071" w:rsidRPr="00EB0071" w:rsidRDefault="00EB0071" w:rsidP="00505799">
      <w:pPr>
        <w:spacing w:before="0"/>
        <w:rPr>
          <w:rFonts w:cs="Arial"/>
          <w:lang w:val="sr-Cyrl-RS" w:eastAsia="zh-CN"/>
        </w:rPr>
      </w:pPr>
    </w:p>
    <w:p w:rsidR="0032186E" w:rsidRPr="00E47C2E" w:rsidRDefault="00DB369C" w:rsidP="00B36A43">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p w:rsidR="00965585" w:rsidRDefault="00965585" w:rsidP="00965585">
      <w:pPr>
        <w:spacing w:before="0"/>
        <w:rPr>
          <w:rFonts w:cs="Arial"/>
          <w:iCs/>
          <w:lang w:val="sr-Cyrl-RS"/>
        </w:rPr>
      </w:pPr>
      <w:bookmarkStart w:id="18" w:name="_Toc441651541"/>
      <w:bookmarkStart w:id="19" w:name="_Toc442559879"/>
      <w:bookmarkEnd w:id="16"/>
    </w:p>
    <w:p w:rsidR="00DB369C" w:rsidRDefault="0032186E" w:rsidP="00965585">
      <w:pPr>
        <w:spacing w:before="0"/>
        <w:rPr>
          <w:rFonts w:cs="Arial"/>
          <w:b/>
        </w:rPr>
      </w:pPr>
      <w:r w:rsidRPr="00965585">
        <w:rPr>
          <w:rFonts w:cs="Arial"/>
          <w:b/>
        </w:rPr>
        <w:t xml:space="preserve">3.1 </w:t>
      </w:r>
      <w:r w:rsidR="00DB369C" w:rsidRPr="00965585">
        <w:rPr>
          <w:rFonts w:cs="Arial"/>
          <w:b/>
        </w:rPr>
        <w:t>Врста</w:t>
      </w:r>
      <w:r w:rsidR="005551C2" w:rsidRPr="00965585">
        <w:rPr>
          <w:rFonts w:cs="Arial"/>
          <w:b/>
        </w:rPr>
        <w:t xml:space="preserve"> и </w:t>
      </w:r>
      <w:r w:rsidR="006F517A" w:rsidRPr="00965585">
        <w:rPr>
          <w:rFonts w:cs="Arial"/>
          <w:b/>
        </w:rPr>
        <w:t>обим</w:t>
      </w:r>
      <w:bookmarkEnd w:id="18"/>
      <w:bookmarkEnd w:id="19"/>
      <w:r w:rsidR="00E13FFC" w:rsidRPr="00965585">
        <w:rPr>
          <w:rFonts w:cs="Arial"/>
          <w:b/>
        </w:rPr>
        <w:t xml:space="preserve"> </w:t>
      </w:r>
      <w:r w:rsidR="00A63575" w:rsidRPr="00965585">
        <w:rPr>
          <w:rFonts w:cs="Arial"/>
          <w:b/>
        </w:rPr>
        <w:t>услуга</w:t>
      </w:r>
    </w:p>
    <w:p w:rsidR="004D42F4" w:rsidRDefault="004D42F4" w:rsidP="00965585">
      <w:pPr>
        <w:spacing w:before="0"/>
        <w:rPr>
          <w:rFonts w:cs="Arial"/>
          <w:b/>
        </w:rPr>
      </w:pPr>
    </w:p>
    <w:p w:rsidR="004D42F4" w:rsidRPr="004D42F4" w:rsidRDefault="004D42F4" w:rsidP="00965585">
      <w:pPr>
        <w:spacing w:before="0"/>
        <w:rPr>
          <w:rFonts w:cs="Arial"/>
          <w:lang w:val="sr-Cyrl-RS"/>
        </w:rPr>
      </w:pPr>
      <w:r w:rsidRPr="004D42F4">
        <w:rPr>
          <w:rFonts w:cs="Arial"/>
          <w:lang w:val="sr-Cyrl-RS"/>
        </w:rPr>
        <w:t>Испитивање динамичких отпорности на регулаторима напона на трансформаторима сосптвене и опште потрошње у Термоелектрани Никола Тесла – ТЕНТ А у Обреновцу.</w:t>
      </w:r>
    </w:p>
    <w:p w:rsidR="00EB0071" w:rsidRDefault="00EB0071" w:rsidP="00EB0071">
      <w:pPr>
        <w:rPr>
          <w:rFonts w:cs="Arial"/>
          <w:lang w:val="sr-Cyrl-RS"/>
        </w:rPr>
      </w:pPr>
      <w:r>
        <w:rPr>
          <w:rFonts w:cs="Arial"/>
          <w:lang w:val="sr-Cyrl-RS"/>
        </w:rPr>
        <w:t>У Термоелектрани „Никола Тесла“ А постоји шест блокова. Сопствену потрошњу тих блокова напајају енергетски трансформатори са регулационим склопкама. Општа потрошња електране је одвојена од сопствене потрошње блокова и напаја се са посебног трансформатора који такође поседује регулациону склопку. Ова општа потрошња је уједно и резервно напајање једног блока.</w:t>
      </w:r>
    </w:p>
    <w:p w:rsidR="00EB0071" w:rsidRDefault="00EB0071" w:rsidP="004A6F02">
      <w:pPr>
        <w:rPr>
          <w:rFonts w:cs="Arial"/>
          <w:lang w:val="sr-Cyrl-RS"/>
        </w:rPr>
      </w:pPr>
      <w:r>
        <w:rPr>
          <w:rFonts w:cs="Arial"/>
          <w:lang w:val="sr-Cyrl-RS"/>
        </w:rPr>
        <w:t>Сваке године се на овим трансформаторима поред диелектрична испитивања изолације, мерења индуктивности, расипних индуктивности, капацитивности, итд,  испитују и отпори намотаја. С обзиром на њихову значајну улогу у производном процесу једног термо блока, потребно је извршити динамичка мерења отпора регулационих склопки као и једновременост уклапања паралелно везаних склопки код тронамотајних трансформатора како би се благовремено уочила нерегуларност уклапања регулационих намотаја.</w:t>
      </w:r>
    </w:p>
    <w:p w:rsidR="00EB0071" w:rsidRDefault="00EB0071" w:rsidP="004A6F02">
      <w:pPr>
        <w:rPr>
          <w:rFonts w:cs="Arial"/>
          <w:lang w:val="sr-Cyrl-RS"/>
        </w:rPr>
      </w:pPr>
      <w:r w:rsidRPr="007A2FE4">
        <w:rPr>
          <w:rFonts w:cs="Arial"/>
          <w:lang w:val="sr-Cyrl-RS"/>
        </w:rPr>
        <w:t xml:space="preserve">Мерење отпора намотаја са </w:t>
      </w:r>
      <w:r w:rsidRPr="007A2FE4">
        <w:rPr>
          <w:rFonts w:cs="Arial"/>
        </w:rPr>
        <w:t>DRM</w:t>
      </w:r>
      <w:r w:rsidRPr="007A2FE4">
        <w:rPr>
          <w:rFonts w:cs="Arial"/>
          <w:lang w:val="sr-Cyrl-RS"/>
        </w:rPr>
        <w:t xml:space="preserve"> методом</w:t>
      </w:r>
      <w:r>
        <w:rPr>
          <w:rFonts w:cs="Arial"/>
          <w:lang w:val="sr-Cyrl-RS"/>
        </w:rPr>
        <w:t xml:space="preserve"> треба </w:t>
      </w:r>
      <w:r w:rsidRPr="007A2FE4">
        <w:rPr>
          <w:rFonts w:cs="Arial"/>
          <w:lang w:val="sr-Cyrl-RS"/>
        </w:rPr>
        <w:t xml:space="preserve">спровести једносмерном струјом вредности </w:t>
      </w:r>
      <w:r>
        <w:rPr>
          <w:rFonts w:cs="Arial"/>
        </w:rPr>
        <w:t>1</w:t>
      </w:r>
      <w:r w:rsidRPr="007A2FE4">
        <w:rPr>
          <w:rFonts w:cs="Arial"/>
          <w:lang w:val="sr-Cyrl-RS"/>
        </w:rPr>
        <w:t xml:space="preserve">0А (односно око 1% називне струје трансформатора). Такође треба снимити </w:t>
      </w:r>
      <w:r w:rsidRPr="007A2FE4">
        <w:rPr>
          <w:rFonts w:cs="Arial"/>
        </w:rPr>
        <w:t>DRM</w:t>
      </w:r>
      <w:r w:rsidRPr="007A2FE4">
        <w:rPr>
          <w:rFonts w:cs="Arial"/>
          <w:lang w:val="sr-Cyrl-RS"/>
        </w:rPr>
        <w:t xml:space="preserve"> карактеристику (мерење динамичке промене струје при промени позиције регулационе склопке) уз мерење времена промене позиције и извршити симултано мерење са снимањем струје оптерећења моторног погона регулационе склопке. </w:t>
      </w:r>
      <w:r>
        <w:rPr>
          <w:rFonts w:cs="Arial"/>
          <w:lang w:val="sr-Cyrl-RS"/>
        </w:rPr>
        <w:t xml:space="preserve">Утврдити да ли је време преклапања између позиција у дозвољеним </w:t>
      </w:r>
      <w:r>
        <w:rPr>
          <w:rFonts w:cs="Arial"/>
          <w:lang w:val="sr-Cyrl-RS"/>
        </w:rPr>
        <w:lastRenderedPageBreak/>
        <w:t xml:space="preserve">границама и ако није дати мишљење о даљим корацима за преподешавање. </w:t>
      </w:r>
      <w:r w:rsidRPr="007A2FE4">
        <w:rPr>
          <w:rFonts w:cs="Arial"/>
          <w:lang w:val="sr-Cyrl-RS"/>
        </w:rPr>
        <w:t>Мерења треба спровести у свим фазама и у свим позицијама регулационе склопке.</w:t>
      </w:r>
    </w:p>
    <w:p w:rsidR="00EB0071" w:rsidRDefault="00EB0071" w:rsidP="004A6F02">
      <w:pPr>
        <w:rPr>
          <w:rFonts w:cs="Arial"/>
          <w:lang w:val="sr-Cyrl-RS"/>
        </w:rPr>
      </w:pPr>
      <w:r>
        <w:rPr>
          <w:rFonts w:cs="Arial"/>
          <w:lang w:val="sr-Cyrl-RS"/>
        </w:rPr>
        <w:t>Такође у свим фазама и у свим позицијама регулационе склопке код тронамотајних трансформатора, потребно је измерити једновременост преклапања паралелно везаних склопки. Времена преклапања треба упоредити са склопкама истог произвођача и типа регулационе склопке и коначан закључак дати у извештају.</w:t>
      </w:r>
    </w:p>
    <w:p w:rsidR="006307F7" w:rsidRDefault="006307F7" w:rsidP="004A6F02">
      <w:pPr>
        <w:rPr>
          <w:rFonts w:cs="Arial"/>
          <w:lang w:val="sr-Cyrl-RS"/>
        </w:rPr>
      </w:pPr>
    </w:p>
    <w:p w:rsidR="00EB0071" w:rsidRDefault="00EB0071" w:rsidP="00EB0071">
      <w:pPr>
        <w:rPr>
          <w:rFonts w:cs="Arial"/>
          <w:lang w:val="sr-Cyrl-RS"/>
        </w:rPr>
      </w:pPr>
      <w:r>
        <w:rPr>
          <w:rFonts w:cs="Arial"/>
          <w:lang w:val="sr-Cyrl-RS"/>
        </w:rPr>
        <w:t>У наредној табели се налази списак трансформатора са типовима регулационе склопке:</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985"/>
        <w:gridCol w:w="1417"/>
        <w:gridCol w:w="1134"/>
        <w:gridCol w:w="1843"/>
        <w:gridCol w:w="1418"/>
        <w:gridCol w:w="2693"/>
      </w:tblGrid>
      <w:tr w:rsidR="00EB0071" w:rsidRPr="00430412" w:rsidTr="00633306">
        <w:tc>
          <w:tcPr>
            <w:tcW w:w="426" w:type="dxa"/>
            <w:vAlign w:val="center"/>
          </w:tcPr>
          <w:p w:rsidR="00EB0071" w:rsidRPr="00430412" w:rsidRDefault="00EB0071" w:rsidP="00633306">
            <w:pPr>
              <w:jc w:val="center"/>
              <w:rPr>
                <w:rFonts w:cs="Arial"/>
                <w:lang w:val="sr-Cyrl-RS"/>
              </w:rPr>
            </w:pPr>
            <w:r>
              <w:rPr>
                <w:rFonts w:cs="Arial"/>
                <w:lang w:val="sr-Cyrl-RS"/>
              </w:rPr>
              <w:t>РБ</w:t>
            </w:r>
          </w:p>
        </w:tc>
        <w:tc>
          <w:tcPr>
            <w:tcW w:w="1985" w:type="dxa"/>
            <w:vAlign w:val="center"/>
          </w:tcPr>
          <w:p w:rsidR="00EB0071" w:rsidRPr="00430412" w:rsidRDefault="00EB0071" w:rsidP="00633306">
            <w:pPr>
              <w:jc w:val="center"/>
              <w:rPr>
                <w:rFonts w:cs="Arial"/>
                <w:lang w:val="sr-Cyrl-RS"/>
              </w:rPr>
            </w:pPr>
            <w:r w:rsidRPr="00430412">
              <w:rPr>
                <w:rFonts w:cs="Arial"/>
                <w:lang w:val="sr-Cyrl-RS"/>
              </w:rPr>
              <w:t>Назив и ознака трансформатора</w:t>
            </w:r>
          </w:p>
        </w:tc>
        <w:tc>
          <w:tcPr>
            <w:tcW w:w="1417" w:type="dxa"/>
            <w:vAlign w:val="center"/>
          </w:tcPr>
          <w:p w:rsidR="00EB0071" w:rsidRPr="00430412" w:rsidRDefault="00EB0071" w:rsidP="00633306">
            <w:pPr>
              <w:jc w:val="center"/>
              <w:rPr>
                <w:rFonts w:cs="Arial"/>
                <w:lang w:val="sr-Latn-RS"/>
              </w:rPr>
            </w:pPr>
            <w:r w:rsidRPr="00430412">
              <w:rPr>
                <w:rFonts w:cs="Arial"/>
                <w:lang w:val="sr-Cyrl-RS"/>
              </w:rPr>
              <w:t>Напонски ниво (</w:t>
            </w:r>
            <w:r w:rsidRPr="00430412">
              <w:rPr>
                <w:rFonts w:cs="Arial"/>
              </w:rPr>
              <w:t>kV</w:t>
            </w:r>
            <w:r w:rsidRPr="00430412">
              <w:rPr>
                <w:rFonts w:cs="Arial"/>
                <w:lang w:val="sr-Latn-RS"/>
              </w:rPr>
              <w:t>)</w:t>
            </w:r>
          </w:p>
        </w:tc>
        <w:tc>
          <w:tcPr>
            <w:tcW w:w="1134" w:type="dxa"/>
            <w:vAlign w:val="center"/>
          </w:tcPr>
          <w:p w:rsidR="00EB0071" w:rsidRPr="00430412" w:rsidRDefault="00EB0071" w:rsidP="00633306">
            <w:pPr>
              <w:jc w:val="center"/>
              <w:rPr>
                <w:rFonts w:cs="Arial"/>
                <w:lang w:val="sr-Cyrl-RS"/>
              </w:rPr>
            </w:pPr>
            <w:r w:rsidRPr="00430412">
              <w:rPr>
                <w:rFonts w:cs="Arial"/>
                <w:lang w:val="sr-Cyrl-RS"/>
              </w:rPr>
              <w:t>Спрега</w:t>
            </w:r>
          </w:p>
        </w:tc>
        <w:tc>
          <w:tcPr>
            <w:tcW w:w="1843" w:type="dxa"/>
            <w:vAlign w:val="center"/>
          </w:tcPr>
          <w:p w:rsidR="00EB0071" w:rsidRPr="00430412" w:rsidRDefault="00EB0071" w:rsidP="00633306">
            <w:pPr>
              <w:jc w:val="center"/>
              <w:rPr>
                <w:rFonts w:cs="Arial"/>
                <w:lang w:val="sr-Cyrl-RS"/>
              </w:rPr>
            </w:pPr>
            <w:r w:rsidRPr="00430412">
              <w:rPr>
                <w:rFonts w:cs="Arial"/>
                <w:lang w:val="sr-Cyrl-RS"/>
              </w:rPr>
              <w:t>Регулатор</w:t>
            </w:r>
          </w:p>
        </w:tc>
        <w:tc>
          <w:tcPr>
            <w:tcW w:w="1418" w:type="dxa"/>
            <w:vAlign w:val="center"/>
          </w:tcPr>
          <w:p w:rsidR="00EB0071" w:rsidRPr="00430412" w:rsidRDefault="00EB0071" w:rsidP="00633306">
            <w:pPr>
              <w:jc w:val="center"/>
              <w:rPr>
                <w:rFonts w:cs="Arial"/>
                <w:lang w:val="sr-Cyrl-RS"/>
              </w:rPr>
            </w:pPr>
            <w:r w:rsidRPr="00430412">
              <w:rPr>
                <w:rFonts w:cs="Arial"/>
                <w:lang w:val="sr-Cyrl-RS"/>
              </w:rPr>
              <w:t>Произвођач</w:t>
            </w:r>
          </w:p>
        </w:tc>
        <w:tc>
          <w:tcPr>
            <w:tcW w:w="2693" w:type="dxa"/>
            <w:vAlign w:val="center"/>
          </w:tcPr>
          <w:p w:rsidR="00EB0071" w:rsidRPr="00430412" w:rsidRDefault="00EB0071" w:rsidP="00633306">
            <w:pPr>
              <w:jc w:val="center"/>
              <w:rPr>
                <w:rFonts w:cs="Arial"/>
                <w:lang w:val="sr-Latn-RS"/>
              </w:rPr>
            </w:pPr>
            <w:r w:rsidRPr="00430412">
              <w:rPr>
                <w:rFonts w:cs="Arial"/>
                <w:lang w:val="sr-Cyrl-RS"/>
              </w:rPr>
              <w:t>Тип регулатора</w:t>
            </w:r>
          </w:p>
        </w:tc>
      </w:tr>
      <w:tr w:rsidR="00EB0071" w:rsidRPr="00430412" w:rsidTr="00633306">
        <w:tc>
          <w:tcPr>
            <w:tcW w:w="426" w:type="dxa"/>
            <w:vAlign w:val="center"/>
          </w:tcPr>
          <w:p w:rsidR="00EB0071" w:rsidRPr="00430412" w:rsidRDefault="00EB0071" w:rsidP="00633306">
            <w:pPr>
              <w:jc w:val="center"/>
              <w:rPr>
                <w:rFonts w:cs="Arial"/>
                <w:lang w:val="sr-Cyrl-RS"/>
              </w:rPr>
            </w:pPr>
            <w:r w:rsidRPr="00430412">
              <w:rPr>
                <w:rFonts w:cs="Arial"/>
                <w:lang w:val="sr-Cyrl-RS"/>
              </w:rPr>
              <w:t>1.</w:t>
            </w:r>
          </w:p>
        </w:tc>
        <w:tc>
          <w:tcPr>
            <w:tcW w:w="1985" w:type="dxa"/>
            <w:vAlign w:val="center"/>
          </w:tcPr>
          <w:p w:rsidR="00EB0071" w:rsidRPr="00430412" w:rsidRDefault="00EB0071" w:rsidP="00633306">
            <w:pPr>
              <w:jc w:val="center"/>
              <w:rPr>
                <w:rFonts w:cs="Arial"/>
                <w:lang w:val="sr-Cyrl-RS"/>
              </w:rPr>
            </w:pPr>
            <w:r w:rsidRPr="00430412">
              <w:rPr>
                <w:rFonts w:cs="Arial"/>
                <w:lang w:val="sr-Cyrl-RS"/>
              </w:rPr>
              <w:t>Трансформатор сопствене потрошње блока А1 21Тр</w:t>
            </w:r>
          </w:p>
        </w:tc>
        <w:tc>
          <w:tcPr>
            <w:tcW w:w="1417" w:type="dxa"/>
            <w:vAlign w:val="center"/>
          </w:tcPr>
          <w:p w:rsidR="00EB0071" w:rsidRPr="00430412" w:rsidRDefault="00EB0071" w:rsidP="00633306">
            <w:pPr>
              <w:jc w:val="center"/>
              <w:rPr>
                <w:rFonts w:cs="Arial"/>
                <w:lang w:val="sr-Latn-RS"/>
              </w:rPr>
            </w:pPr>
            <w:r w:rsidRPr="00430412">
              <w:rPr>
                <w:rFonts w:cs="Arial"/>
                <w:lang w:val="sr-Latn-RS"/>
              </w:rPr>
              <w:t>15,75/6,3</w:t>
            </w:r>
          </w:p>
        </w:tc>
        <w:tc>
          <w:tcPr>
            <w:tcW w:w="1134" w:type="dxa"/>
            <w:vAlign w:val="center"/>
          </w:tcPr>
          <w:p w:rsidR="00EB0071" w:rsidRPr="00430412" w:rsidRDefault="00EB0071" w:rsidP="00633306">
            <w:pPr>
              <w:jc w:val="center"/>
              <w:rPr>
                <w:rFonts w:cs="Arial"/>
              </w:rPr>
            </w:pPr>
            <w:r w:rsidRPr="00430412">
              <w:rPr>
                <w:rFonts w:cs="Arial"/>
              </w:rPr>
              <w:t>Dd0</w:t>
            </w:r>
          </w:p>
        </w:tc>
        <w:tc>
          <w:tcPr>
            <w:tcW w:w="1843" w:type="dxa"/>
            <w:vAlign w:val="center"/>
          </w:tcPr>
          <w:p w:rsidR="00EB0071" w:rsidRPr="00430412" w:rsidRDefault="00EB0071" w:rsidP="00633306">
            <w:pPr>
              <w:jc w:val="center"/>
              <w:rPr>
                <w:rFonts w:cs="Arial"/>
              </w:rPr>
            </w:pPr>
            <w:r w:rsidRPr="00430412">
              <w:rPr>
                <w:rFonts w:cs="Arial"/>
              </w:rPr>
              <w:t>1575</w:t>
            </w:r>
            <w:r w:rsidRPr="00430412">
              <w:rPr>
                <w:rFonts w:cs="Arial"/>
                <w:lang w:val="sr-Cyrl-RS"/>
              </w:rPr>
              <w:t>0</w:t>
            </w:r>
            <w:r w:rsidRPr="00430412">
              <w:rPr>
                <w:rFonts w:cs="Arial"/>
              </w:rPr>
              <w:t>±9x1.11%</w:t>
            </w:r>
          </w:p>
        </w:tc>
        <w:tc>
          <w:tcPr>
            <w:tcW w:w="1418" w:type="dxa"/>
            <w:vAlign w:val="center"/>
          </w:tcPr>
          <w:p w:rsidR="00EB0071" w:rsidRPr="00430412" w:rsidRDefault="00EB0071" w:rsidP="00633306">
            <w:pPr>
              <w:jc w:val="center"/>
              <w:rPr>
                <w:rFonts w:cs="Arial"/>
                <w:lang w:val="sr-Latn-RS"/>
              </w:rPr>
            </w:pPr>
            <w:r w:rsidRPr="00430412">
              <w:rPr>
                <w:rFonts w:cs="Arial"/>
                <w:lang w:val="sr-Latn-RS"/>
              </w:rPr>
              <w:t>MR Reinhausen</w:t>
            </w:r>
          </w:p>
        </w:tc>
        <w:tc>
          <w:tcPr>
            <w:tcW w:w="2693" w:type="dxa"/>
            <w:vAlign w:val="center"/>
          </w:tcPr>
          <w:p w:rsidR="00EB0071" w:rsidRPr="00430412" w:rsidRDefault="00EB0071" w:rsidP="00633306">
            <w:pPr>
              <w:jc w:val="center"/>
              <w:rPr>
                <w:rFonts w:cs="Arial"/>
                <w:lang w:val="sr-Latn-RS"/>
              </w:rPr>
            </w:pPr>
            <w:r w:rsidRPr="00430412">
              <w:rPr>
                <w:rFonts w:cs="Arial"/>
                <w:lang w:val="sr-Latn-RS"/>
              </w:rPr>
              <w:t>VV III 600D-76-10 19 1G</w:t>
            </w:r>
          </w:p>
        </w:tc>
      </w:tr>
      <w:tr w:rsidR="00EB0071" w:rsidRPr="00430412" w:rsidTr="00633306">
        <w:tc>
          <w:tcPr>
            <w:tcW w:w="426" w:type="dxa"/>
            <w:vAlign w:val="center"/>
          </w:tcPr>
          <w:p w:rsidR="00EB0071" w:rsidRPr="00430412" w:rsidRDefault="00EB0071" w:rsidP="00633306">
            <w:pPr>
              <w:jc w:val="center"/>
              <w:rPr>
                <w:rFonts w:cs="Arial"/>
                <w:lang w:val="sr-Cyrl-RS"/>
              </w:rPr>
            </w:pPr>
            <w:r w:rsidRPr="00430412">
              <w:rPr>
                <w:rFonts w:cs="Arial"/>
                <w:lang w:val="sr-Cyrl-RS"/>
              </w:rPr>
              <w:t>2.</w:t>
            </w:r>
          </w:p>
        </w:tc>
        <w:tc>
          <w:tcPr>
            <w:tcW w:w="1985" w:type="dxa"/>
            <w:vAlign w:val="center"/>
          </w:tcPr>
          <w:p w:rsidR="00EB0071" w:rsidRPr="00430412" w:rsidRDefault="00EB0071" w:rsidP="00633306">
            <w:pPr>
              <w:jc w:val="center"/>
              <w:rPr>
                <w:rFonts w:cs="Arial"/>
                <w:lang w:val="sr-Cyrl-RS"/>
              </w:rPr>
            </w:pPr>
            <w:r w:rsidRPr="00430412">
              <w:rPr>
                <w:rFonts w:cs="Arial"/>
                <w:lang w:val="sr-Cyrl-RS"/>
              </w:rPr>
              <w:t>Трансформатор сопствене потрошње блока А2 22Тр</w:t>
            </w:r>
          </w:p>
        </w:tc>
        <w:tc>
          <w:tcPr>
            <w:tcW w:w="1417" w:type="dxa"/>
            <w:vAlign w:val="center"/>
          </w:tcPr>
          <w:p w:rsidR="00EB0071" w:rsidRPr="00430412" w:rsidRDefault="00EB0071" w:rsidP="00633306">
            <w:pPr>
              <w:jc w:val="center"/>
              <w:rPr>
                <w:rFonts w:cs="Arial"/>
                <w:lang w:val="sr-Cyrl-RS"/>
              </w:rPr>
            </w:pPr>
            <w:r w:rsidRPr="00430412">
              <w:rPr>
                <w:rFonts w:cs="Arial"/>
                <w:lang w:val="sr-Latn-RS"/>
              </w:rPr>
              <w:t>15,75/6,3</w:t>
            </w:r>
          </w:p>
        </w:tc>
        <w:tc>
          <w:tcPr>
            <w:tcW w:w="1134" w:type="dxa"/>
            <w:vAlign w:val="center"/>
          </w:tcPr>
          <w:p w:rsidR="00EB0071" w:rsidRPr="00430412" w:rsidRDefault="00EB0071" w:rsidP="00633306">
            <w:pPr>
              <w:jc w:val="center"/>
              <w:rPr>
                <w:rFonts w:cs="Arial"/>
              </w:rPr>
            </w:pPr>
            <w:r w:rsidRPr="00430412">
              <w:rPr>
                <w:rFonts w:cs="Arial"/>
              </w:rPr>
              <w:t>Dd0</w:t>
            </w:r>
          </w:p>
        </w:tc>
        <w:tc>
          <w:tcPr>
            <w:tcW w:w="1843" w:type="dxa"/>
            <w:vAlign w:val="center"/>
          </w:tcPr>
          <w:p w:rsidR="00EB0071" w:rsidRPr="00430412" w:rsidRDefault="00EB0071" w:rsidP="00633306">
            <w:pPr>
              <w:jc w:val="center"/>
              <w:rPr>
                <w:rFonts w:cs="Arial"/>
                <w:lang w:val="sr-Cyrl-RS"/>
              </w:rPr>
            </w:pPr>
            <w:r w:rsidRPr="00430412">
              <w:rPr>
                <w:rFonts w:cs="Arial"/>
              </w:rPr>
              <w:t>1575</w:t>
            </w:r>
            <w:r w:rsidRPr="00430412">
              <w:rPr>
                <w:rFonts w:cs="Arial"/>
                <w:lang w:val="sr-Cyrl-RS"/>
              </w:rPr>
              <w:t>0</w:t>
            </w:r>
            <w:r w:rsidRPr="00430412">
              <w:rPr>
                <w:rFonts w:cs="Arial"/>
              </w:rPr>
              <w:t>±9x1.11%</w:t>
            </w:r>
          </w:p>
        </w:tc>
        <w:tc>
          <w:tcPr>
            <w:tcW w:w="1418" w:type="dxa"/>
            <w:vAlign w:val="center"/>
          </w:tcPr>
          <w:p w:rsidR="00EB0071" w:rsidRPr="00430412" w:rsidRDefault="00EB0071" w:rsidP="00633306">
            <w:pPr>
              <w:jc w:val="center"/>
              <w:rPr>
                <w:rFonts w:cs="Arial"/>
                <w:lang w:val="sr-Cyrl-RS"/>
              </w:rPr>
            </w:pPr>
            <w:r w:rsidRPr="00430412">
              <w:rPr>
                <w:rFonts w:cs="Arial"/>
                <w:lang w:val="sr-Latn-RS"/>
              </w:rPr>
              <w:t>MR Reinhausen</w:t>
            </w:r>
          </w:p>
        </w:tc>
        <w:tc>
          <w:tcPr>
            <w:tcW w:w="2693" w:type="dxa"/>
            <w:vAlign w:val="center"/>
          </w:tcPr>
          <w:p w:rsidR="00EB0071" w:rsidRPr="00430412" w:rsidRDefault="00EB0071" w:rsidP="00633306">
            <w:pPr>
              <w:jc w:val="center"/>
              <w:rPr>
                <w:rFonts w:cs="Arial"/>
                <w:lang w:val="sr-Cyrl-RS"/>
              </w:rPr>
            </w:pPr>
            <w:r w:rsidRPr="00430412">
              <w:rPr>
                <w:rFonts w:cs="Arial"/>
                <w:lang w:val="sr-Latn-RS"/>
              </w:rPr>
              <w:t>VV III 600D-40-10 19 1W</w:t>
            </w:r>
          </w:p>
        </w:tc>
      </w:tr>
      <w:tr w:rsidR="00EB0071" w:rsidRPr="00430412" w:rsidTr="00633306">
        <w:tc>
          <w:tcPr>
            <w:tcW w:w="426" w:type="dxa"/>
            <w:vAlign w:val="center"/>
          </w:tcPr>
          <w:p w:rsidR="00EB0071" w:rsidRPr="00430412" w:rsidRDefault="00EB0071" w:rsidP="00633306">
            <w:pPr>
              <w:jc w:val="center"/>
              <w:rPr>
                <w:rFonts w:cs="Arial"/>
                <w:lang w:val="sr-Cyrl-RS"/>
              </w:rPr>
            </w:pPr>
            <w:r w:rsidRPr="00430412">
              <w:rPr>
                <w:rFonts w:cs="Arial"/>
                <w:lang w:val="sr-Cyrl-RS"/>
              </w:rPr>
              <w:t>3.</w:t>
            </w:r>
          </w:p>
        </w:tc>
        <w:tc>
          <w:tcPr>
            <w:tcW w:w="1985" w:type="dxa"/>
            <w:vAlign w:val="center"/>
          </w:tcPr>
          <w:p w:rsidR="00EB0071" w:rsidRPr="00430412" w:rsidRDefault="00EB0071" w:rsidP="00633306">
            <w:pPr>
              <w:jc w:val="center"/>
              <w:rPr>
                <w:rFonts w:cs="Arial"/>
                <w:lang w:val="sr-Cyrl-RS"/>
              </w:rPr>
            </w:pPr>
            <w:r w:rsidRPr="00430412">
              <w:rPr>
                <w:rFonts w:cs="Arial"/>
                <w:lang w:val="sr-Cyrl-RS"/>
              </w:rPr>
              <w:t>Трансформатор сопствене потрошње блока А3 3БТ</w:t>
            </w:r>
          </w:p>
        </w:tc>
        <w:tc>
          <w:tcPr>
            <w:tcW w:w="1417" w:type="dxa"/>
            <w:vAlign w:val="center"/>
          </w:tcPr>
          <w:p w:rsidR="00EB0071" w:rsidRPr="00430412" w:rsidRDefault="00EB0071" w:rsidP="00633306">
            <w:pPr>
              <w:jc w:val="center"/>
              <w:rPr>
                <w:rFonts w:cs="Arial"/>
                <w:lang w:val="sr-Cyrl-RS"/>
              </w:rPr>
            </w:pPr>
            <w:r w:rsidRPr="00430412">
              <w:rPr>
                <w:rFonts w:cs="Arial"/>
                <w:lang w:val="sr-Latn-RS"/>
              </w:rPr>
              <w:t>15/6,3/6,3</w:t>
            </w:r>
          </w:p>
        </w:tc>
        <w:tc>
          <w:tcPr>
            <w:tcW w:w="1134" w:type="dxa"/>
            <w:vAlign w:val="center"/>
          </w:tcPr>
          <w:p w:rsidR="00EB0071" w:rsidRPr="00430412" w:rsidRDefault="00EB0071" w:rsidP="00633306">
            <w:pPr>
              <w:jc w:val="center"/>
              <w:rPr>
                <w:rFonts w:cs="Arial"/>
              </w:rPr>
            </w:pPr>
            <w:r w:rsidRPr="00430412">
              <w:rPr>
                <w:rFonts w:cs="Arial"/>
              </w:rPr>
              <w:t>YNy0y0</w:t>
            </w:r>
          </w:p>
        </w:tc>
        <w:tc>
          <w:tcPr>
            <w:tcW w:w="1843" w:type="dxa"/>
            <w:vAlign w:val="center"/>
          </w:tcPr>
          <w:p w:rsidR="00EB0071" w:rsidRPr="00430412" w:rsidRDefault="00EB0071" w:rsidP="00633306">
            <w:pPr>
              <w:jc w:val="center"/>
              <w:rPr>
                <w:rFonts w:cs="Arial"/>
                <w:lang w:val="sr-Cyrl-RS"/>
              </w:rPr>
            </w:pPr>
            <w:r w:rsidRPr="00430412">
              <w:rPr>
                <w:rFonts w:cs="Arial"/>
              </w:rPr>
              <w:t>15</w:t>
            </w:r>
            <w:r w:rsidRPr="00430412">
              <w:rPr>
                <w:rFonts w:cs="Arial"/>
                <w:lang w:val="sr-Cyrl-RS"/>
              </w:rPr>
              <w:t>000</w:t>
            </w:r>
            <w:r w:rsidRPr="00430412">
              <w:rPr>
                <w:rFonts w:cs="Arial"/>
              </w:rPr>
              <w:t>±9x1.</w:t>
            </w:r>
            <w:r w:rsidRPr="00430412">
              <w:rPr>
                <w:rFonts w:cs="Arial"/>
                <w:lang w:val="sr-Cyrl-RS"/>
              </w:rPr>
              <w:t>3</w:t>
            </w:r>
            <w:r w:rsidRPr="00430412">
              <w:rPr>
                <w:rFonts w:cs="Arial"/>
              </w:rPr>
              <w:t>%</w:t>
            </w:r>
          </w:p>
        </w:tc>
        <w:tc>
          <w:tcPr>
            <w:tcW w:w="1418" w:type="dxa"/>
            <w:vAlign w:val="center"/>
          </w:tcPr>
          <w:p w:rsidR="00EB0071" w:rsidRPr="00430412" w:rsidRDefault="00EB0071" w:rsidP="00633306">
            <w:pPr>
              <w:jc w:val="center"/>
              <w:rPr>
                <w:rFonts w:cs="Arial"/>
                <w:lang w:val="sr-Cyrl-RS"/>
              </w:rPr>
            </w:pPr>
            <w:r w:rsidRPr="00430412">
              <w:rPr>
                <w:rFonts w:cs="Arial"/>
                <w:lang w:val="sr-Latn-RS"/>
              </w:rPr>
              <w:t>MR Reinhausen</w:t>
            </w:r>
          </w:p>
        </w:tc>
        <w:tc>
          <w:tcPr>
            <w:tcW w:w="2693" w:type="dxa"/>
            <w:vAlign w:val="center"/>
          </w:tcPr>
          <w:p w:rsidR="00EB0071" w:rsidRPr="00430412" w:rsidRDefault="00EB0071" w:rsidP="00633306">
            <w:pPr>
              <w:jc w:val="center"/>
              <w:rPr>
                <w:rFonts w:cs="Arial"/>
              </w:rPr>
            </w:pPr>
            <w:r w:rsidRPr="00430412">
              <w:rPr>
                <w:rFonts w:cs="Arial"/>
                <w:lang w:val="sr-Cyrl-RS"/>
              </w:rPr>
              <w:t>2</w:t>
            </w:r>
            <w:r w:rsidRPr="00430412">
              <w:rPr>
                <w:rFonts w:cs="Arial"/>
              </w:rPr>
              <w:t>xVRD III 1000Y-72,5/C-10 19</w:t>
            </w:r>
          </w:p>
        </w:tc>
      </w:tr>
      <w:tr w:rsidR="00EB0071" w:rsidRPr="00430412" w:rsidTr="00633306">
        <w:tc>
          <w:tcPr>
            <w:tcW w:w="426" w:type="dxa"/>
            <w:vAlign w:val="center"/>
          </w:tcPr>
          <w:p w:rsidR="00EB0071" w:rsidRPr="00430412" w:rsidRDefault="00EB0071" w:rsidP="00633306">
            <w:pPr>
              <w:jc w:val="center"/>
              <w:rPr>
                <w:rFonts w:cs="Arial"/>
                <w:lang w:val="sr-Cyrl-RS"/>
              </w:rPr>
            </w:pPr>
            <w:r w:rsidRPr="00430412">
              <w:rPr>
                <w:rFonts w:cs="Arial"/>
                <w:lang w:val="sr-Cyrl-RS"/>
              </w:rPr>
              <w:t>4.</w:t>
            </w:r>
          </w:p>
        </w:tc>
        <w:tc>
          <w:tcPr>
            <w:tcW w:w="1985" w:type="dxa"/>
            <w:vAlign w:val="center"/>
          </w:tcPr>
          <w:p w:rsidR="00EB0071" w:rsidRPr="00430412" w:rsidRDefault="00EB0071" w:rsidP="00633306">
            <w:pPr>
              <w:jc w:val="center"/>
              <w:rPr>
                <w:rFonts w:cs="Arial"/>
                <w:lang w:val="sr-Cyrl-RS"/>
              </w:rPr>
            </w:pPr>
            <w:r w:rsidRPr="00430412">
              <w:rPr>
                <w:rFonts w:cs="Arial"/>
                <w:lang w:val="sr-Cyrl-RS"/>
              </w:rPr>
              <w:t>Трансформатор сопствене потрошње блока А4 4БТ</w:t>
            </w:r>
          </w:p>
        </w:tc>
        <w:tc>
          <w:tcPr>
            <w:tcW w:w="1417" w:type="dxa"/>
            <w:vAlign w:val="center"/>
          </w:tcPr>
          <w:p w:rsidR="00EB0071" w:rsidRPr="00430412" w:rsidRDefault="00EB0071" w:rsidP="00633306">
            <w:pPr>
              <w:jc w:val="center"/>
              <w:rPr>
                <w:rFonts w:cs="Arial"/>
                <w:lang w:val="sr-Cyrl-RS"/>
              </w:rPr>
            </w:pPr>
            <w:r w:rsidRPr="00430412">
              <w:rPr>
                <w:rFonts w:cs="Arial"/>
                <w:lang w:val="sr-Latn-RS"/>
              </w:rPr>
              <w:t>15/6,3/6,3</w:t>
            </w:r>
          </w:p>
        </w:tc>
        <w:tc>
          <w:tcPr>
            <w:tcW w:w="1134" w:type="dxa"/>
            <w:vAlign w:val="center"/>
          </w:tcPr>
          <w:p w:rsidR="00EB0071" w:rsidRPr="00430412" w:rsidRDefault="00EB0071" w:rsidP="00633306">
            <w:pPr>
              <w:jc w:val="center"/>
              <w:rPr>
                <w:rFonts w:cs="Arial"/>
                <w:lang w:val="sr-Cyrl-RS"/>
              </w:rPr>
            </w:pPr>
            <w:r w:rsidRPr="00430412">
              <w:rPr>
                <w:rFonts w:cs="Arial"/>
              </w:rPr>
              <w:t>YNy0y0</w:t>
            </w:r>
          </w:p>
        </w:tc>
        <w:tc>
          <w:tcPr>
            <w:tcW w:w="1843" w:type="dxa"/>
            <w:vAlign w:val="center"/>
          </w:tcPr>
          <w:p w:rsidR="00EB0071" w:rsidRPr="00430412" w:rsidRDefault="00EB0071" w:rsidP="00633306">
            <w:pPr>
              <w:jc w:val="center"/>
              <w:rPr>
                <w:rFonts w:cs="Arial"/>
                <w:lang w:val="sr-Cyrl-RS"/>
              </w:rPr>
            </w:pPr>
            <w:r w:rsidRPr="00430412">
              <w:rPr>
                <w:rFonts w:cs="Arial"/>
              </w:rPr>
              <w:t>15</w:t>
            </w:r>
            <w:r w:rsidRPr="00430412">
              <w:rPr>
                <w:rFonts w:cs="Arial"/>
                <w:lang w:val="sr-Cyrl-RS"/>
              </w:rPr>
              <w:t>000</w:t>
            </w:r>
            <w:r w:rsidRPr="00430412">
              <w:rPr>
                <w:rFonts w:cs="Arial"/>
              </w:rPr>
              <w:t>±9x1.</w:t>
            </w:r>
            <w:r w:rsidRPr="00430412">
              <w:rPr>
                <w:rFonts w:cs="Arial"/>
                <w:lang w:val="sr-Cyrl-RS"/>
              </w:rPr>
              <w:t>3</w:t>
            </w:r>
            <w:r w:rsidRPr="00430412">
              <w:rPr>
                <w:rFonts w:cs="Arial"/>
              </w:rPr>
              <w:t>%</w:t>
            </w:r>
          </w:p>
        </w:tc>
        <w:tc>
          <w:tcPr>
            <w:tcW w:w="1418" w:type="dxa"/>
            <w:vAlign w:val="center"/>
          </w:tcPr>
          <w:p w:rsidR="00EB0071" w:rsidRPr="00430412" w:rsidRDefault="00EB0071" w:rsidP="00633306">
            <w:pPr>
              <w:jc w:val="center"/>
              <w:rPr>
                <w:rFonts w:cs="Arial"/>
                <w:lang w:val="sr-Cyrl-RS"/>
              </w:rPr>
            </w:pPr>
            <w:r w:rsidRPr="00430412">
              <w:rPr>
                <w:rFonts w:cs="Arial"/>
                <w:lang w:val="sr-Latn-RS"/>
              </w:rPr>
              <w:t>MR Reinhausen</w:t>
            </w:r>
          </w:p>
        </w:tc>
        <w:tc>
          <w:tcPr>
            <w:tcW w:w="2693" w:type="dxa"/>
            <w:vAlign w:val="center"/>
          </w:tcPr>
          <w:p w:rsidR="00EB0071" w:rsidRPr="00430412" w:rsidRDefault="00EB0071" w:rsidP="00633306">
            <w:pPr>
              <w:jc w:val="center"/>
              <w:rPr>
                <w:rFonts w:cs="Arial"/>
              </w:rPr>
            </w:pPr>
            <w:r w:rsidRPr="00430412">
              <w:rPr>
                <w:rFonts w:cs="Arial"/>
              </w:rPr>
              <w:t>2xF III 1000-30/60-10 19 1W3</w:t>
            </w:r>
          </w:p>
        </w:tc>
      </w:tr>
      <w:tr w:rsidR="00EB0071" w:rsidRPr="00430412" w:rsidTr="00633306">
        <w:tc>
          <w:tcPr>
            <w:tcW w:w="426" w:type="dxa"/>
            <w:vAlign w:val="center"/>
          </w:tcPr>
          <w:p w:rsidR="00EB0071" w:rsidRPr="00430412" w:rsidRDefault="00EB0071" w:rsidP="00633306">
            <w:pPr>
              <w:jc w:val="center"/>
              <w:rPr>
                <w:rFonts w:cs="Arial"/>
                <w:lang w:val="sr-Cyrl-RS"/>
              </w:rPr>
            </w:pPr>
            <w:r w:rsidRPr="00430412">
              <w:rPr>
                <w:rFonts w:cs="Arial"/>
                <w:lang w:val="sr-Cyrl-RS"/>
              </w:rPr>
              <w:t>5.</w:t>
            </w:r>
          </w:p>
        </w:tc>
        <w:tc>
          <w:tcPr>
            <w:tcW w:w="1985" w:type="dxa"/>
            <w:vAlign w:val="center"/>
          </w:tcPr>
          <w:p w:rsidR="00EB0071" w:rsidRPr="00430412" w:rsidRDefault="00EB0071" w:rsidP="00633306">
            <w:pPr>
              <w:jc w:val="center"/>
              <w:rPr>
                <w:rFonts w:cs="Arial"/>
                <w:lang w:val="sr-Cyrl-RS"/>
              </w:rPr>
            </w:pPr>
            <w:r w:rsidRPr="00430412">
              <w:rPr>
                <w:rFonts w:cs="Arial"/>
                <w:lang w:val="sr-Cyrl-RS"/>
              </w:rPr>
              <w:t>Трансформатор сопствене потрошње блока А5 5БТ</w:t>
            </w:r>
          </w:p>
        </w:tc>
        <w:tc>
          <w:tcPr>
            <w:tcW w:w="1417" w:type="dxa"/>
            <w:vAlign w:val="center"/>
          </w:tcPr>
          <w:p w:rsidR="00EB0071" w:rsidRPr="00430412" w:rsidRDefault="00EB0071" w:rsidP="00633306">
            <w:pPr>
              <w:jc w:val="center"/>
              <w:rPr>
                <w:rFonts w:cs="Arial"/>
                <w:lang w:val="sr-Cyrl-RS"/>
              </w:rPr>
            </w:pPr>
            <w:r w:rsidRPr="00430412">
              <w:rPr>
                <w:rFonts w:cs="Arial"/>
                <w:lang w:val="sr-Latn-RS"/>
              </w:rPr>
              <w:t>15/6,3/6,3</w:t>
            </w:r>
          </w:p>
        </w:tc>
        <w:tc>
          <w:tcPr>
            <w:tcW w:w="1134" w:type="dxa"/>
            <w:vAlign w:val="center"/>
          </w:tcPr>
          <w:p w:rsidR="00EB0071" w:rsidRPr="00430412" w:rsidRDefault="00EB0071" w:rsidP="00633306">
            <w:pPr>
              <w:jc w:val="center"/>
              <w:rPr>
                <w:rFonts w:cs="Arial"/>
                <w:lang w:val="sr-Cyrl-RS"/>
              </w:rPr>
            </w:pPr>
            <w:r w:rsidRPr="00430412">
              <w:rPr>
                <w:rFonts w:cs="Arial"/>
              </w:rPr>
              <w:t>YNy0y0</w:t>
            </w:r>
          </w:p>
        </w:tc>
        <w:tc>
          <w:tcPr>
            <w:tcW w:w="1843" w:type="dxa"/>
            <w:vAlign w:val="center"/>
          </w:tcPr>
          <w:p w:rsidR="00EB0071" w:rsidRPr="00430412" w:rsidRDefault="00EB0071" w:rsidP="00633306">
            <w:pPr>
              <w:jc w:val="center"/>
              <w:rPr>
                <w:rFonts w:cs="Arial"/>
                <w:lang w:val="sr-Cyrl-RS"/>
              </w:rPr>
            </w:pPr>
            <w:r w:rsidRPr="00430412">
              <w:rPr>
                <w:rFonts w:cs="Arial"/>
              </w:rPr>
              <w:t>15</w:t>
            </w:r>
            <w:r w:rsidRPr="00430412">
              <w:rPr>
                <w:rFonts w:cs="Arial"/>
                <w:lang w:val="sr-Cyrl-RS"/>
              </w:rPr>
              <w:t>000</w:t>
            </w:r>
            <w:r w:rsidRPr="00430412">
              <w:rPr>
                <w:rFonts w:cs="Arial"/>
              </w:rPr>
              <w:t>±9x1.</w:t>
            </w:r>
            <w:r w:rsidRPr="00430412">
              <w:rPr>
                <w:rFonts w:cs="Arial"/>
                <w:lang w:val="sr-Cyrl-RS"/>
              </w:rPr>
              <w:t>3</w:t>
            </w:r>
            <w:r w:rsidRPr="00430412">
              <w:rPr>
                <w:rFonts w:cs="Arial"/>
              </w:rPr>
              <w:t>%</w:t>
            </w:r>
          </w:p>
        </w:tc>
        <w:tc>
          <w:tcPr>
            <w:tcW w:w="1418" w:type="dxa"/>
            <w:vAlign w:val="center"/>
          </w:tcPr>
          <w:p w:rsidR="00EB0071" w:rsidRPr="00430412" w:rsidRDefault="00EB0071" w:rsidP="00633306">
            <w:pPr>
              <w:jc w:val="center"/>
              <w:rPr>
                <w:rFonts w:cs="Arial"/>
                <w:lang w:val="sr-Cyrl-RS"/>
              </w:rPr>
            </w:pPr>
            <w:r w:rsidRPr="00430412">
              <w:rPr>
                <w:rFonts w:cs="Arial"/>
                <w:lang w:val="sr-Latn-RS"/>
              </w:rPr>
              <w:t>MR Reinhausen</w:t>
            </w:r>
          </w:p>
        </w:tc>
        <w:tc>
          <w:tcPr>
            <w:tcW w:w="2693" w:type="dxa"/>
            <w:vAlign w:val="center"/>
          </w:tcPr>
          <w:p w:rsidR="00EB0071" w:rsidRPr="00430412" w:rsidRDefault="00EB0071" w:rsidP="00633306">
            <w:pPr>
              <w:jc w:val="center"/>
              <w:rPr>
                <w:rFonts w:cs="Arial"/>
                <w:lang w:val="sr-Cyrl-RS"/>
              </w:rPr>
            </w:pPr>
            <w:r w:rsidRPr="00430412">
              <w:rPr>
                <w:rFonts w:cs="Arial"/>
              </w:rPr>
              <w:t>2xF III 1000-30/60-10 19 1W3</w:t>
            </w:r>
          </w:p>
        </w:tc>
      </w:tr>
      <w:tr w:rsidR="00EB0071" w:rsidRPr="00430412" w:rsidTr="00633306">
        <w:tc>
          <w:tcPr>
            <w:tcW w:w="426" w:type="dxa"/>
            <w:vAlign w:val="center"/>
          </w:tcPr>
          <w:p w:rsidR="00EB0071" w:rsidRPr="00430412" w:rsidRDefault="00EB0071" w:rsidP="00633306">
            <w:pPr>
              <w:jc w:val="center"/>
              <w:rPr>
                <w:rFonts w:cs="Arial"/>
                <w:lang w:val="sr-Cyrl-RS"/>
              </w:rPr>
            </w:pPr>
            <w:r w:rsidRPr="00430412">
              <w:rPr>
                <w:rFonts w:cs="Arial"/>
                <w:lang w:val="sr-Cyrl-RS"/>
              </w:rPr>
              <w:t>6.</w:t>
            </w:r>
          </w:p>
        </w:tc>
        <w:tc>
          <w:tcPr>
            <w:tcW w:w="1985" w:type="dxa"/>
            <w:vAlign w:val="center"/>
          </w:tcPr>
          <w:p w:rsidR="00EB0071" w:rsidRPr="00430412" w:rsidRDefault="00EB0071" w:rsidP="00633306">
            <w:pPr>
              <w:jc w:val="center"/>
              <w:rPr>
                <w:rFonts w:cs="Arial"/>
                <w:lang w:val="sr-Cyrl-RS"/>
              </w:rPr>
            </w:pPr>
            <w:r w:rsidRPr="00430412">
              <w:rPr>
                <w:rFonts w:cs="Arial"/>
                <w:lang w:val="sr-Cyrl-RS"/>
              </w:rPr>
              <w:t>Трансформатор сопствене потрошње блока А6 6БТ</w:t>
            </w:r>
          </w:p>
        </w:tc>
        <w:tc>
          <w:tcPr>
            <w:tcW w:w="1417" w:type="dxa"/>
            <w:vAlign w:val="center"/>
          </w:tcPr>
          <w:p w:rsidR="00EB0071" w:rsidRPr="00430412" w:rsidRDefault="00EB0071" w:rsidP="00633306">
            <w:pPr>
              <w:jc w:val="center"/>
              <w:rPr>
                <w:rFonts w:cs="Arial"/>
                <w:lang w:val="sr-Cyrl-RS"/>
              </w:rPr>
            </w:pPr>
            <w:r w:rsidRPr="00430412">
              <w:rPr>
                <w:rFonts w:cs="Arial"/>
                <w:lang w:val="sr-Latn-RS"/>
              </w:rPr>
              <w:t>15/6,3/6,3</w:t>
            </w:r>
          </w:p>
        </w:tc>
        <w:tc>
          <w:tcPr>
            <w:tcW w:w="1134" w:type="dxa"/>
            <w:vAlign w:val="center"/>
          </w:tcPr>
          <w:p w:rsidR="00EB0071" w:rsidRPr="00430412" w:rsidRDefault="00EB0071" w:rsidP="00633306">
            <w:pPr>
              <w:jc w:val="center"/>
              <w:rPr>
                <w:rFonts w:cs="Arial"/>
                <w:lang w:val="sr-Cyrl-RS"/>
              </w:rPr>
            </w:pPr>
            <w:r w:rsidRPr="00430412">
              <w:rPr>
                <w:rFonts w:cs="Arial"/>
              </w:rPr>
              <w:t>YNy0y0</w:t>
            </w:r>
          </w:p>
        </w:tc>
        <w:tc>
          <w:tcPr>
            <w:tcW w:w="1843" w:type="dxa"/>
            <w:vAlign w:val="center"/>
          </w:tcPr>
          <w:p w:rsidR="00EB0071" w:rsidRPr="00430412" w:rsidRDefault="00EB0071" w:rsidP="00633306">
            <w:pPr>
              <w:jc w:val="center"/>
              <w:rPr>
                <w:rFonts w:cs="Arial"/>
                <w:lang w:val="sr-Cyrl-RS"/>
              </w:rPr>
            </w:pPr>
            <w:r w:rsidRPr="00430412">
              <w:rPr>
                <w:rFonts w:cs="Arial"/>
              </w:rPr>
              <w:t>15</w:t>
            </w:r>
            <w:r w:rsidRPr="00430412">
              <w:rPr>
                <w:rFonts w:cs="Arial"/>
                <w:lang w:val="sr-Cyrl-RS"/>
              </w:rPr>
              <w:t>000</w:t>
            </w:r>
            <w:r w:rsidRPr="00430412">
              <w:rPr>
                <w:rFonts w:cs="Arial"/>
              </w:rPr>
              <w:t>±9x1.</w:t>
            </w:r>
            <w:r w:rsidRPr="00430412">
              <w:rPr>
                <w:rFonts w:cs="Arial"/>
                <w:lang w:val="sr-Cyrl-RS"/>
              </w:rPr>
              <w:t>3</w:t>
            </w:r>
            <w:r w:rsidRPr="00430412">
              <w:rPr>
                <w:rFonts w:cs="Arial"/>
              </w:rPr>
              <w:t>%</w:t>
            </w:r>
          </w:p>
        </w:tc>
        <w:tc>
          <w:tcPr>
            <w:tcW w:w="1418" w:type="dxa"/>
            <w:vAlign w:val="center"/>
          </w:tcPr>
          <w:p w:rsidR="00EB0071" w:rsidRPr="00430412" w:rsidRDefault="00EB0071" w:rsidP="00633306">
            <w:pPr>
              <w:jc w:val="center"/>
              <w:rPr>
                <w:rFonts w:cs="Arial"/>
                <w:lang w:val="sr-Cyrl-RS"/>
              </w:rPr>
            </w:pPr>
            <w:r w:rsidRPr="00430412">
              <w:rPr>
                <w:rFonts w:cs="Arial"/>
                <w:lang w:val="sr-Latn-RS"/>
              </w:rPr>
              <w:t>MR Reinhausen</w:t>
            </w:r>
          </w:p>
        </w:tc>
        <w:tc>
          <w:tcPr>
            <w:tcW w:w="2693" w:type="dxa"/>
            <w:vAlign w:val="center"/>
          </w:tcPr>
          <w:p w:rsidR="00EB0071" w:rsidRPr="00430412" w:rsidRDefault="00EB0071" w:rsidP="00633306">
            <w:pPr>
              <w:jc w:val="center"/>
              <w:rPr>
                <w:rFonts w:cs="Arial"/>
                <w:lang w:val="sr-Cyrl-RS"/>
              </w:rPr>
            </w:pPr>
            <w:r w:rsidRPr="00430412">
              <w:rPr>
                <w:rFonts w:cs="Arial"/>
              </w:rPr>
              <w:t>2xF III 1000-30/60-10 19 1W3</w:t>
            </w:r>
          </w:p>
        </w:tc>
      </w:tr>
      <w:tr w:rsidR="00EB0071" w:rsidRPr="00430412" w:rsidTr="00633306">
        <w:tc>
          <w:tcPr>
            <w:tcW w:w="426" w:type="dxa"/>
            <w:vAlign w:val="center"/>
          </w:tcPr>
          <w:p w:rsidR="00EB0071" w:rsidRPr="00430412" w:rsidRDefault="00EB0071" w:rsidP="00633306">
            <w:pPr>
              <w:jc w:val="center"/>
              <w:rPr>
                <w:rFonts w:cs="Arial"/>
                <w:lang w:val="sr-Cyrl-RS"/>
              </w:rPr>
            </w:pPr>
            <w:r w:rsidRPr="00430412">
              <w:rPr>
                <w:rFonts w:cs="Arial"/>
                <w:lang w:val="sr-Cyrl-RS"/>
              </w:rPr>
              <w:t>7.</w:t>
            </w:r>
          </w:p>
        </w:tc>
        <w:tc>
          <w:tcPr>
            <w:tcW w:w="1985" w:type="dxa"/>
            <w:vAlign w:val="center"/>
          </w:tcPr>
          <w:p w:rsidR="00EB0071" w:rsidRPr="00430412" w:rsidRDefault="00EB0071" w:rsidP="00633306">
            <w:pPr>
              <w:jc w:val="center"/>
              <w:rPr>
                <w:rFonts w:cs="Arial"/>
                <w:lang w:val="sr-Cyrl-RS"/>
              </w:rPr>
            </w:pPr>
            <w:r w:rsidRPr="00430412">
              <w:rPr>
                <w:rFonts w:cs="Arial"/>
                <w:lang w:val="sr-Cyrl-RS"/>
              </w:rPr>
              <w:t>Резервни трансформатор сопствене потрошње</w:t>
            </w:r>
          </w:p>
        </w:tc>
        <w:tc>
          <w:tcPr>
            <w:tcW w:w="1417" w:type="dxa"/>
            <w:vAlign w:val="center"/>
          </w:tcPr>
          <w:p w:rsidR="00EB0071" w:rsidRPr="00430412" w:rsidRDefault="00EB0071" w:rsidP="00633306">
            <w:pPr>
              <w:jc w:val="center"/>
              <w:rPr>
                <w:rFonts w:cs="Arial"/>
                <w:lang w:val="sr-Cyrl-RS"/>
              </w:rPr>
            </w:pPr>
            <w:r w:rsidRPr="00430412">
              <w:rPr>
                <w:rFonts w:cs="Arial"/>
                <w:lang w:val="sr-Latn-RS"/>
              </w:rPr>
              <w:t>15/6,3/6,3</w:t>
            </w:r>
          </w:p>
        </w:tc>
        <w:tc>
          <w:tcPr>
            <w:tcW w:w="1134" w:type="dxa"/>
            <w:vAlign w:val="center"/>
          </w:tcPr>
          <w:p w:rsidR="00EB0071" w:rsidRPr="00430412" w:rsidRDefault="00EB0071" w:rsidP="00633306">
            <w:pPr>
              <w:jc w:val="center"/>
              <w:rPr>
                <w:rFonts w:cs="Arial"/>
                <w:lang w:val="sr-Cyrl-RS"/>
              </w:rPr>
            </w:pPr>
            <w:r w:rsidRPr="00430412">
              <w:rPr>
                <w:rFonts w:cs="Arial"/>
              </w:rPr>
              <w:t>YNy0y0</w:t>
            </w:r>
          </w:p>
        </w:tc>
        <w:tc>
          <w:tcPr>
            <w:tcW w:w="1843" w:type="dxa"/>
            <w:vAlign w:val="center"/>
          </w:tcPr>
          <w:p w:rsidR="00EB0071" w:rsidRPr="00430412" w:rsidRDefault="00EB0071" w:rsidP="00633306">
            <w:pPr>
              <w:jc w:val="center"/>
              <w:rPr>
                <w:rFonts w:cs="Arial"/>
                <w:lang w:val="sr-Cyrl-RS"/>
              </w:rPr>
            </w:pPr>
            <w:r w:rsidRPr="00430412">
              <w:rPr>
                <w:rFonts w:cs="Arial"/>
              </w:rPr>
              <w:t>15</w:t>
            </w:r>
            <w:r w:rsidRPr="00430412">
              <w:rPr>
                <w:rFonts w:cs="Arial"/>
                <w:lang w:val="sr-Cyrl-RS"/>
              </w:rPr>
              <w:t>000</w:t>
            </w:r>
            <w:r w:rsidRPr="00430412">
              <w:rPr>
                <w:rFonts w:cs="Arial"/>
              </w:rPr>
              <w:t>±9x1.</w:t>
            </w:r>
            <w:r w:rsidRPr="00430412">
              <w:rPr>
                <w:rFonts w:cs="Arial"/>
                <w:lang w:val="sr-Cyrl-RS"/>
              </w:rPr>
              <w:t>3</w:t>
            </w:r>
            <w:r w:rsidRPr="00430412">
              <w:rPr>
                <w:rFonts w:cs="Arial"/>
              </w:rPr>
              <w:t>%</w:t>
            </w:r>
          </w:p>
        </w:tc>
        <w:tc>
          <w:tcPr>
            <w:tcW w:w="1418" w:type="dxa"/>
            <w:vAlign w:val="center"/>
          </w:tcPr>
          <w:p w:rsidR="00EB0071" w:rsidRPr="00430412" w:rsidRDefault="00EB0071" w:rsidP="00633306">
            <w:pPr>
              <w:jc w:val="center"/>
              <w:rPr>
                <w:rFonts w:cs="Arial"/>
                <w:lang w:val="sr-Cyrl-RS"/>
              </w:rPr>
            </w:pPr>
            <w:r w:rsidRPr="00430412">
              <w:rPr>
                <w:rFonts w:cs="Arial"/>
                <w:lang w:val="sr-Latn-RS"/>
              </w:rPr>
              <w:t>MR Reinhausen</w:t>
            </w:r>
          </w:p>
        </w:tc>
        <w:tc>
          <w:tcPr>
            <w:tcW w:w="2693" w:type="dxa"/>
            <w:vAlign w:val="center"/>
          </w:tcPr>
          <w:p w:rsidR="00EB0071" w:rsidRPr="00430412" w:rsidRDefault="00EB0071" w:rsidP="00633306">
            <w:pPr>
              <w:jc w:val="center"/>
              <w:rPr>
                <w:rFonts w:cs="Arial"/>
                <w:lang w:val="sr-Cyrl-RS"/>
              </w:rPr>
            </w:pPr>
            <w:r w:rsidRPr="00430412">
              <w:rPr>
                <w:rFonts w:cs="Arial"/>
              </w:rPr>
              <w:t>2xF III 1000-30/60-10 19 1W3</w:t>
            </w:r>
          </w:p>
        </w:tc>
      </w:tr>
      <w:tr w:rsidR="00EB0071" w:rsidRPr="00430412" w:rsidTr="00633306">
        <w:tc>
          <w:tcPr>
            <w:tcW w:w="426" w:type="dxa"/>
            <w:vAlign w:val="center"/>
          </w:tcPr>
          <w:p w:rsidR="00EB0071" w:rsidRPr="00430412" w:rsidRDefault="00EB0071" w:rsidP="00633306">
            <w:pPr>
              <w:jc w:val="center"/>
              <w:rPr>
                <w:rFonts w:cs="Arial"/>
                <w:lang w:val="sr-Cyrl-RS"/>
              </w:rPr>
            </w:pPr>
            <w:r w:rsidRPr="00430412">
              <w:rPr>
                <w:rFonts w:cs="Arial"/>
                <w:lang w:val="sr-Cyrl-RS"/>
              </w:rPr>
              <w:t>8.</w:t>
            </w:r>
          </w:p>
        </w:tc>
        <w:tc>
          <w:tcPr>
            <w:tcW w:w="1985" w:type="dxa"/>
            <w:vAlign w:val="center"/>
          </w:tcPr>
          <w:p w:rsidR="00EB0071" w:rsidRPr="00430412" w:rsidRDefault="00EB0071" w:rsidP="00633306">
            <w:pPr>
              <w:jc w:val="center"/>
              <w:rPr>
                <w:rFonts w:cs="Arial"/>
                <w:lang w:val="sr-Cyrl-RS"/>
              </w:rPr>
            </w:pPr>
            <w:r w:rsidRPr="00430412">
              <w:rPr>
                <w:rFonts w:cs="Arial"/>
                <w:lang w:val="sr-Cyrl-RS"/>
              </w:rPr>
              <w:t>Општа потрошња ОБТ1</w:t>
            </w:r>
          </w:p>
        </w:tc>
        <w:tc>
          <w:tcPr>
            <w:tcW w:w="1417" w:type="dxa"/>
            <w:vAlign w:val="center"/>
          </w:tcPr>
          <w:p w:rsidR="00EB0071" w:rsidRPr="00430412" w:rsidRDefault="00EB0071" w:rsidP="00633306">
            <w:pPr>
              <w:jc w:val="center"/>
              <w:rPr>
                <w:rFonts w:cs="Arial"/>
                <w:lang w:val="sr-Latn-RS"/>
              </w:rPr>
            </w:pPr>
            <w:r w:rsidRPr="00430412">
              <w:rPr>
                <w:rFonts w:cs="Arial"/>
                <w:lang w:val="sr-Latn-RS"/>
              </w:rPr>
              <w:t>223/6,3/6,3</w:t>
            </w:r>
          </w:p>
        </w:tc>
        <w:tc>
          <w:tcPr>
            <w:tcW w:w="1134" w:type="dxa"/>
            <w:vAlign w:val="center"/>
          </w:tcPr>
          <w:p w:rsidR="00EB0071" w:rsidRPr="00430412" w:rsidRDefault="00EB0071" w:rsidP="00633306">
            <w:pPr>
              <w:jc w:val="center"/>
              <w:rPr>
                <w:rFonts w:cs="Arial"/>
                <w:lang w:val="sr-Cyrl-RS"/>
              </w:rPr>
            </w:pPr>
            <w:r w:rsidRPr="00430412">
              <w:rPr>
                <w:rFonts w:cs="Arial"/>
              </w:rPr>
              <w:t>YNd5d5</w:t>
            </w:r>
          </w:p>
        </w:tc>
        <w:tc>
          <w:tcPr>
            <w:tcW w:w="1843" w:type="dxa"/>
            <w:vAlign w:val="center"/>
          </w:tcPr>
          <w:p w:rsidR="00EB0071" w:rsidRPr="00430412" w:rsidRDefault="00EB0071" w:rsidP="00633306">
            <w:pPr>
              <w:jc w:val="center"/>
              <w:rPr>
                <w:rFonts w:cs="Arial"/>
                <w:lang w:val="sr-Cyrl-RS"/>
              </w:rPr>
            </w:pPr>
            <w:r w:rsidRPr="00430412">
              <w:rPr>
                <w:rFonts w:cs="Arial"/>
                <w:lang w:val="sr-Cyrl-RS"/>
              </w:rPr>
              <w:t>223000</w:t>
            </w:r>
            <w:r w:rsidRPr="00430412">
              <w:rPr>
                <w:rFonts w:cs="Arial"/>
              </w:rPr>
              <w:t>±</w:t>
            </w:r>
            <w:r w:rsidRPr="00430412">
              <w:rPr>
                <w:rFonts w:cs="Arial"/>
                <w:lang w:val="sr-Cyrl-RS"/>
              </w:rPr>
              <w:t>8</w:t>
            </w:r>
            <w:r w:rsidRPr="00430412">
              <w:rPr>
                <w:rFonts w:cs="Arial"/>
              </w:rPr>
              <w:t>x1.</w:t>
            </w:r>
            <w:r w:rsidRPr="00430412">
              <w:rPr>
                <w:rFonts w:cs="Arial"/>
                <w:lang w:val="sr-Cyrl-RS"/>
              </w:rPr>
              <w:t>25</w:t>
            </w:r>
            <w:r w:rsidRPr="00430412">
              <w:rPr>
                <w:rFonts w:cs="Arial"/>
              </w:rPr>
              <w:t>%</w:t>
            </w:r>
          </w:p>
        </w:tc>
        <w:tc>
          <w:tcPr>
            <w:tcW w:w="1418" w:type="dxa"/>
            <w:vAlign w:val="center"/>
          </w:tcPr>
          <w:p w:rsidR="00EB0071" w:rsidRPr="00430412" w:rsidRDefault="00EB0071" w:rsidP="00633306">
            <w:pPr>
              <w:jc w:val="center"/>
              <w:rPr>
                <w:rFonts w:cs="Arial"/>
                <w:lang w:val="sr-Cyrl-RS"/>
              </w:rPr>
            </w:pPr>
            <w:r w:rsidRPr="00430412">
              <w:rPr>
                <w:rFonts w:cs="Arial"/>
                <w:lang w:val="sr-Latn-RS"/>
              </w:rPr>
              <w:t>MR Reinhausen</w:t>
            </w:r>
          </w:p>
        </w:tc>
        <w:tc>
          <w:tcPr>
            <w:tcW w:w="2693" w:type="dxa"/>
            <w:vAlign w:val="center"/>
          </w:tcPr>
          <w:p w:rsidR="00EB0071" w:rsidRPr="00430412" w:rsidRDefault="00EB0071" w:rsidP="00633306">
            <w:pPr>
              <w:jc w:val="center"/>
              <w:rPr>
                <w:rFonts w:cs="Arial"/>
                <w:lang w:val="sr-Latn-RS"/>
              </w:rPr>
            </w:pPr>
            <w:r w:rsidRPr="00430412">
              <w:rPr>
                <w:rFonts w:cs="Arial"/>
                <w:lang w:val="sr-Latn-RS"/>
              </w:rPr>
              <w:t>VM III 300Y-170/B-10 19 3WR</w:t>
            </w:r>
          </w:p>
        </w:tc>
      </w:tr>
    </w:tbl>
    <w:p w:rsidR="006307F7" w:rsidRDefault="006307F7" w:rsidP="00C605F7">
      <w:pPr>
        <w:ind w:firstLine="720"/>
        <w:rPr>
          <w:rFonts w:cs="Arial"/>
          <w:b/>
          <w:u w:val="single"/>
          <w:lang w:val="sr-Cyrl-RS"/>
        </w:rPr>
      </w:pPr>
    </w:p>
    <w:p w:rsidR="00C7325E" w:rsidRPr="008C7FCB" w:rsidRDefault="00C7325E" w:rsidP="00C605F7">
      <w:pPr>
        <w:ind w:firstLine="720"/>
        <w:rPr>
          <w:rFonts w:cs="Arial"/>
          <w:b/>
          <w:u w:val="single"/>
          <w:lang w:val="sr-Latn-RS"/>
        </w:rPr>
      </w:pPr>
      <w:r w:rsidRPr="008C7FCB">
        <w:rPr>
          <w:rFonts w:cs="Arial"/>
          <w:b/>
          <w:u w:val="single"/>
          <w:lang w:val="sr-Cyrl-RS"/>
        </w:rPr>
        <w:t>Пре подношења понуде понуђач је у обавези да се, на лицу места, упозна са предметним објектом као и околним тереном како би снимио постојеће стање објекта, односно услове приступа објекту, позицију самог објекта, итд.</w:t>
      </w:r>
    </w:p>
    <w:p w:rsidR="00C605F7" w:rsidRPr="002B47D4" w:rsidRDefault="00C605F7" w:rsidP="00C605F7">
      <w:pPr>
        <w:ind w:firstLine="720"/>
        <w:rPr>
          <w:rFonts w:cs="Arial"/>
          <w:b/>
          <w:u w:val="single"/>
          <w:lang w:val="sr-Cyrl-RS"/>
        </w:rPr>
      </w:pPr>
      <w:r w:rsidRPr="004D42F4">
        <w:rPr>
          <w:rFonts w:cs="Arial"/>
          <w:b/>
          <w:u w:val="single"/>
          <w:lang w:val="sr-Cyrl-RS"/>
        </w:rPr>
        <w:t>Контакт особа</w:t>
      </w:r>
      <w:r w:rsidR="00DA004E" w:rsidRPr="004D42F4">
        <w:rPr>
          <w:rFonts w:cs="Arial"/>
          <w:b/>
          <w:u w:val="single"/>
          <w:lang w:val="sr-Cyrl-RS"/>
        </w:rPr>
        <w:t>:</w:t>
      </w:r>
      <w:r w:rsidRPr="004D42F4">
        <w:rPr>
          <w:rFonts w:cs="Arial"/>
          <w:b/>
          <w:u w:val="single"/>
          <w:lang w:val="sr-Cyrl-RS"/>
        </w:rPr>
        <w:t xml:space="preserve"> Марко Цвијановић, тел.</w:t>
      </w:r>
      <w:r w:rsidR="004D42F4" w:rsidRPr="004D42F4">
        <w:rPr>
          <w:rFonts w:cs="Arial"/>
          <w:b/>
          <w:u w:val="single"/>
          <w:lang w:val="sr-Cyrl-RS"/>
        </w:rPr>
        <w:t>064</w:t>
      </w:r>
      <w:r w:rsidR="004D42F4">
        <w:rPr>
          <w:rFonts w:cs="Arial"/>
          <w:b/>
          <w:u w:val="single"/>
          <w:lang w:val="sr-Cyrl-RS"/>
        </w:rPr>
        <w:t>/8852591</w:t>
      </w:r>
    </w:p>
    <w:p w:rsidR="002B47D4" w:rsidRPr="002B47D4" w:rsidRDefault="002B47D4" w:rsidP="002B47D4">
      <w:pPr>
        <w:widowControl w:val="0"/>
        <w:spacing w:before="0"/>
        <w:rPr>
          <w:rFonts w:eastAsia="Arial Unicode MS" w:cs="Arial"/>
          <w:lang w:val="sr-Cyrl-RS"/>
        </w:rPr>
      </w:pPr>
      <w:r w:rsidRPr="002B47D4">
        <w:rPr>
          <w:rFonts w:eastAsia="Arial Unicode MS" w:cs="Arial"/>
          <w:lang w:val="sr-Cyrl-RS"/>
        </w:rPr>
        <w:br/>
      </w:r>
      <w:r w:rsidRPr="002B47D4">
        <w:rPr>
          <w:rFonts w:eastAsia="Arial Unicode MS" w:cs="Arial"/>
          <w:lang w:val="sr-Cyrl-RS"/>
        </w:rPr>
        <w:lastRenderedPageBreak/>
        <w:t>Понуђач мора да поседује овлашћење од произвођача предметних склопки за одржавање и руковање склопкама.</w:t>
      </w:r>
    </w:p>
    <w:p w:rsidR="004D42F4" w:rsidRDefault="004D42F4" w:rsidP="002B47D4">
      <w:pPr>
        <w:widowControl w:val="0"/>
        <w:spacing w:before="0"/>
        <w:rPr>
          <w:rFonts w:eastAsia="Arial Unicode MS" w:cs="Arial"/>
          <w:lang w:val="sr-Latn-RS"/>
        </w:rPr>
      </w:pPr>
    </w:p>
    <w:p w:rsidR="002B47D4" w:rsidRDefault="002B47D4" w:rsidP="002B47D4">
      <w:pPr>
        <w:widowControl w:val="0"/>
        <w:spacing w:before="0"/>
        <w:rPr>
          <w:rFonts w:eastAsia="Arial Unicode MS" w:cs="Arial"/>
          <w:lang w:val="sr-Cyrl-RS"/>
        </w:rPr>
      </w:pPr>
      <w:r w:rsidRPr="002B47D4">
        <w:rPr>
          <w:rFonts w:eastAsia="Arial Unicode MS" w:cs="Arial"/>
          <w:lang w:val="sr-Cyrl-RS"/>
        </w:rPr>
        <w:t>Наручилац се обавезује да ће понуђача, којем је додељен Уговор, писменим путем обавестити о периоду у коме понуђач може да приступи предметном трансформатору, а најкасније 5 дана од дана планираног за почетак годишњег ремонта трансформатора.</w:t>
      </w:r>
    </w:p>
    <w:p w:rsidR="006307F7" w:rsidRPr="00A35F16" w:rsidRDefault="006307F7" w:rsidP="002B47D4">
      <w:pPr>
        <w:widowControl w:val="0"/>
        <w:spacing w:before="0"/>
        <w:rPr>
          <w:rFonts w:eastAsia="Arial Unicode MS" w:cs="Arial"/>
          <w:lang w:val="sr-Latn-RS"/>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EB0071" w:rsidRDefault="00EB0071" w:rsidP="00EB0071">
      <w:pPr>
        <w:pStyle w:val="ListParagraph"/>
        <w:autoSpaceDE w:val="0"/>
        <w:autoSpaceDN w:val="0"/>
        <w:adjustRightInd w:val="0"/>
        <w:spacing w:before="0" w:after="0" w:line="240" w:lineRule="auto"/>
        <w:ind w:left="0"/>
        <w:contextualSpacing w:val="0"/>
        <w:rPr>
          <w:rFonts w:ascii="Arial" w:hAnsi="Arial" w:cs="Arial"/>
          <w:lang w:val="sr-Cyrl-RS"/>
        </w:rPr>
      </w:pPr>
      <w:r w:rsidRPr="009B0123">
        <w:rPr>
          <w:rFonts w:ascii="Arial" w:hAnsi="Arial" w:cs="Arial"/>
          <w:lang w:val="sr-Cyrl-RS"/>
        </w:rPr>
        <w:t xml:space="preserve">Према </w:t>
      </w:r>
      <w:r w:rsidR="00467FF6">
        <w:rPr>
          <w:rFonts w:ascii="Arial" w:hAnsi="Arial" w:cs="Arial"/>
          <w:lang w:val="sr-Cyrl-RS"/>
        </w:rPr>
        <w:t>техничкој спецификацији</w:t>
      </w:r>
    </w:p>
    <w:p w:rsidR="006307F7" w:rsidRPr="009B0123" w:rsidRDefault="006307F7" w:rsidP="00EB0071">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E47C2E" w:rsidRDefault="000628D0" w:rsidP="000628D0">
      <w:pPr>
        <w:pStyle w:val="Heading10"/>
        <w:ind w:left="0" w:firstLine="0"/>
        <w:jc w:val="both"/>
        <w:rPr>
          <w:rFonts w:cs="Arial"/>
        </w:rPr>
      </w:pPr>
      <w:r w:rsidRPr="00E47C2E">
        <w:rPr>
          <w:rFonts w:cs="Arial"/>
        </w:rPr>
        <w:t>3.3</w:t>
      </w:r>
      <w:r w:rsidR="00C33F50">
        <w:rPr>
          <w:rFonts w:cs="Arial"/>
          <w:lang w:val="sr-Cyrl-RS"/>
        </w:rPr>
        <w:t>.</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EB0071" w:rsidRDefault="00EB0071" w:rsidP="00EB0071">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9B0123">
        <w:rPr>
          <w:rFonts w:ascii="Arial" w:hAnsi="Arial" w:cs="Arial"/>
        </w:rPr>
        <w:t xml:space="preserve">Изабрани понуђач је обавезан да услугу изврши </w:t>
      </w:r>
      <w:r w:rsidR="00203DAD" w:rsidRPr="00941A6B">
        <w:rPr>
          <w:rFonts w:ascii="Arial" w:hAnsi="Arial" w:cs="Arial"/>
          <w:color w:val="000000" w:themeColor="text1"/>
        </w:rPr>
        <w:t xml:space="preserve">у року који не може бити дужи од </w:t>
      </w:r>
      <w:r w:rsidRPr="009B0123">
        <w:rPr>
          <w:rFonts w:ascii="Arial" w:hAnsi="Arial" w:cs="Arial"/>
        </w:rPr>
        <w:t>18 месеци од дана ступања Уговора на снагу.</w:t>
      </w:r>
      <w:proofErr w:type="gramEnd"/>
      <w:r w:rsidRPr="009B0123">
        <w:t xml:space="preserve"> </w:t>
      </w:r>
      <w:proofErr w:type="gramStart"/>
      <w:r w:rsidRPr="009B0123">
        <w:rPr>
          <w:rFonts w:ascii="Arial" w:hAnsi="Arial" w:cs="Arial"/>
        </w:rPr>
        <w:t>Испитивања би се вршила сукцесивно, зависно од термина годишњег ремонта блока (трансформатора).</w:t>
      </w:r>
      <w:proofErr w:type="gramEnd"/>
      <w:r w:rsidRPr="009B0123">
        <w:rPr>
          <w:rFonts w:ascii="Arial" w:hAnsi="Arial" w:cs="Arial"/>
        </w:rPr>
        <w:t xml:space="preserve"> </w:t>
      </w:r>
      <w:proofErr w:type="gramStart"/>
      <w:r w:rsidRPr="009B0123">
        <w:rPr>
          <w:rFonts w:ascii="Arial" w:hAnsi="Arial" w:cs="Arial"/>
        </w:rPr>
        <w:t>Неопходно је да понуђач испитивања изврши у току једног дана по трансфорамтору у току годишњег ремонта</w:t>
      </w:r>
      <w:r>
        <w:rPr>
          <w:rFonts w:ascii="Arial" w:hAnsi="Arial" w:cs="Arial"/>
          <w:lang w:val="sr-Cyrl-RS"/>
        </w:rPr>
        <w:t>.</w:t>
      </w:r>
      <w:proofErr w:type="gramEnd"/>
    </w:p>
    <w:p w:rsidR="006307F7" w:rsidRDefault="006307F7" w:rsidP="00EB0071">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220BEA" w:rsidRDefault="00781B02" w:rsidP="00781B02">
      <w:pPr>
        <w:pStyle w:val="Heading10"/>
        <w:rPr>
          <w:rFonts w:cs="Arial"/>
        </w:rPr>
      </w:pPr>
      <w:bookmarkStart w:id="20" w:name="_Toc441651542"/>
      <w:bookmarkStart w:id="21" w:name="_Toc442559880"/>
      <w:r w:rsidRPr="00220BEA">
        <w:rPr>
          <w:rFonts w:cs="Arial"/>
        </w:rPr>
        <w:t>3.4.</w:t>
      </w:r>
      <w:r w:rsidR="00C33F50">
        <w:rPr>
          <w:rFonts w:cs="Arial"/>
          <w:lang w:val="sr-Cyrl-RS"/>
        </w:rPr>
        <w:t xml:space="preserve"> </w:t>
      </w:r>
      <w:r w:rsidR="00DB369C" w:rsidRPr="00220BEA">
        <w:rPr>
          <w:rFonts w:cs="Arial"/>
        </w:rPr>
        <w:t xml:space="preserve">Место </w:t>
      </w:r>
      <w:bookmarkEnd w:id="20"/>
      <w:bookmarkEnd w:id="21"/>
      <w:r w:rsidR="00A63575" w:rsidRPr="00220BEA">
        <w:rPr>
          <w:rFonts w:cs="Arial"/>
        </w:rPr>
        <w:t>извршења услуга</w:t>
      </w:r>
    </w:p>
    <w:p w:rsidR="00203DAD" w:rsidRDefault="00203DAD" w:rsidP="00203DAD">
      <w:pPr>
        <w:spacing w:before="0"/>
        <w:rPr>
          <w:rFonts w:cs="Arial"/>
          <w:bCs/>
          <w:iCs/>
          <w:lang w:val="sr-Cyrl-CS"/>
        </w:rPr>
      </w:pPr>
      <w:r>
        <w:rPr>
          <w:rFonts w:cs="Arial"/>
          <w:bCs/>
          <w:iCs/>
          <w:lang w:val="sr-Cyrl-RS"/>
        </w:rPr>
        <w:t xml:space="preserve">ЈП ЕПС, Огранак ТЕНТ, </w:t>
      </w:r>
      <w:r>
        <w:rPr>
          <w:rFonts w:cs="Arial"/>
          <w:bCs/>
          <w:iCs/>
          <w:lang w:val="sr-Cyrl-CS"/>
        </w:rPr>
        <w:t>локација ТЕНТ „А“, Обреновац, Богољуба Урошевића Црног број 44</w:t>
      </w:r>
    </w:p>
    <w:p w:rsidR="006307F7" w:rsidRDefault="006307F7" w:rsidP="004559F1">
      <w:pPr>
        <w:spacing w:before="0"/>
        <w:rPr>
          <w:rFonts w:cs="Arial"/>
          <w:bCs/>
          <w:iCs/>
          <w:lang w:val="sr-Cyrl-CS"/>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203DAD" w:rsidRDefault="00203DAD" w:rsidP="00203DAD">
      <w:pPr>
        <w:pStyle w:val="ListParagraph"/>
        <w:autoSpaceDE w:val="0"/>
        <w:autoSpaceDN w:val="0"/>
        <w:adjustRightInd w:val="0"/>
        <w:spacing w:before="0" w:after="0" w:line="240" w:lineRule="auto"/>
        <w:ind w:left="0"/>
        <w:contextualSpacing w:val="0"/>
        <w:rPr>
          <w:rFonts w:ascii="Arial" w:hAnsi="Arial" w:cs="Arial"/>
          <w:lang w:val="sr-Latn-RS"/>
        </w:rPr>
      </w:pPr>
      <w:bookmarkStart w:id="22" w:name="_Toc441651543"/>
      <w:bookmarkStart w:id="23" w:name="_Toc442559881"/>
      <w:proofErr w:type="gramStart"/>
      <w:r w:rsidRPr="00697ED3">
        <w:rPr>
          <w:rFonts w:ascii="Arial" w:hAnsi="Arial"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Огранка ТЕНТ – ТЕНТ А, Обреновац, Богољуба Урошевића Црног 44</w:t>
      </w:r>
      <w:r w:rsidRPr="00697ED3">
        <w:rPr>
          <w:rFonts w:ascii="Arial" w:hAnsi="Arial" w:cs="Arial"/>
          <w:lang w:val="sr-Cyrl-RS"/>
        </w:rPr>
        <w:t>.</w:t>
      </w:r>
      <w:proofErr w:type="gramEnd"/>
    </w:p>
    <w:p w:rsidR="00203DAD" w:rsidRDefault="00203DAD" w:rsidP="00EE2BA4">
      <w:pPr>
        <w:spacing w:before="0"/>
        <w:rPr>
          <w:rFonts w:cs="Arial"/>
          <w:lang w:val="sr-Latn-RS"/>
        </w:rPr>
      </w:pPr>
    </w:p>
    <w:p w:rsidR="00EB0071" w:rsidRDefault="00EB0071" w:rsidP="00EE2BA4">
      <w:pPr>
        <w:spacing w:before="0"/>
        <w:rPr>
          <w:rFonts w:cs="Arial"/>
          <w:lang w:val="sr-Cyrl-CS"/>
        </w:rPr>
      </w:pPr>
      <w:r>
        <w:rPr>
          <w:rFonts w:cs="Arial"/>
          <w:lang w:val="sr-Cyrl-CS"/>
        </w:rPr>
        <w:t xml:space="preserve">Понуђач </w:t>
      </w:r>
      <w:r w:rsidRPr="00A66A73">
        <w:rPr>
          <w:rFonts w:cs="Arial"/>
          <w:lang w:val="sr-Cyrl-CS"/>
        </w:rPr>
        <w:t xml:space="preserve">мора </w:t>
      </w:r>
      <w:r>
        <w:rPr>
          <w:rFonts w:cs="Arial"/>
          <w:lang w:val="sr-Cyrl-CS"/>
        </w:rPr>
        <w:t>након извршених мерења да достави комплетан извештај заведен у архиви ТЕНТ-а А, за сваки трансформатор посебно у једном примерку у папирној форми као и један примерак за све трансформаторе у електронској форми. Извештај мора да садржи најмање:</w:t>
      </w:r>
    </w:p>
    <w:p w:rsidR="00EB0071" w:rsidRPr="00A66A73" w:rsidRDefault="00EB0071" w:rsidP="00EB0071">
      <w:pPr>
        <w:numPr>
          <w:ilvl w:val="0"/>
          <w:numId w:val="32"/>
        </w:numPr>
        <w:tabs>
          <w:tab w:val="clear" w:pos="360"/>
          <w:tab w:val="num" w:pos="684"/>
        </w:tabs>
        <w:spacing w:before="0"/>
        <w:ind w:left="741" w:hanging="741"/>
        <w:rPr>
          <w:rFonts w:cs="Arial"/>
          <w:lang w:val="sr-Cyrl-CS"/>
        </w:rPr>
      </w:pPr>
      <w:r>
        <w:rPr>
          <w:rFonts w:cs="Arial"/>
          <w:lang w:val="sr-Cyrl-CS"/>
        </w:rPr>
        <w:t>податке о мереном објекту,</w:t>
      </w:r>
    </w:p>
    <w:p w:rsidR="00EB0071" w:rsidRPr="00A66A73" w:rsidRDefault="00EB0071" w:rsidP="00EB0071">
      <w:pPr>
        <w:numPr>
          <w:ilvl w:val="0"/>
          <w:numId w:val="32"/>
        </w:numPr>
        <w:tabs>
          <w:tab w:val="clear" w:pos="360"/>
          <w:tab w:val="num" w:pos="684"/>
        </w:tabs>
        <w:spacing w:before="0"/>
        <w:ind w:left="741" w:hanging="741"/>
        <w:rPr>
          <w:rFonts w:cs="Arial"/>
          <w:lang w:val="sr-Cyrl-CS"/>
        </w:rPr>
      </w:pPr>
      <w:r>
        <w:rPr>
          <w:rFonts w:cs="Arial"/>
          <w:lang w:val="sr-Cyrl-CS"/>
        </w:rPr>
        <w:t>податке о амбијенталним условима у току испитивања,</w:t>
      </w:r>
    </w:p>
    <w:p w:rsidR="00EB0071" w:rsidRPr="00A66A73" w:rsidRDefault="00EB0071" w:rsidP="00EB0071">
      <w:pPr>
        <w:numPr>
          <w:ilvl w:val="0"/>
          <w:numId w:val="32"/>
        </w:numPr>
        <w:tabs>
          <w:tab w:val="clear" w:pos="360"/>
        </w:tabs>
        <w:spacing w:before="0"/>
        <w:ind w:left="709" w:hanging="709"/>
        <w:rPr>
          <w:rFonts w:cs="Arial"/>
          <w:lang w:val="sr-Cyrl-CS"/>
        </w:rPr>
      </w:pPr>
      <w:r>
        <w:rPr>
          <w:rFonts w:cs="Arial"/>
          <w:lang w:val="sr-Cyrl-CS"/>
        </w:rPr>
        <w:t>комплетна мерења са приложеним дијаграмима за сваки регулациони отцеп и сваку фазу,</w:t>
      </w:r>
    </w:p>
    <w:p w:rsidR="00EB0071" w:rsidRDefault="00EB0071" w:rsidP="00EB0071">
      <w:pPr>
        <w:numPr>
          <w:ilvl w:val="0"/>
          <w:numId w:val="32"/>
        </w:numPr>
        <w:tabs>
          <w:tab w:val="clear" w:pos="360"/>
        </w:tabs>
        <w:spacing w:before="0"/>
        <w:ind w:left="709" w:hanging="709"/>
        <w:rPr>
          <w:rFonts w:cs="Arial"/>
          <w:lang w:val="sr-Cyrl-CS"/>
        </w:rPr>
      </w:pPr>
      <w:r>
        <w:rPr>
          <w:rFonts w:cs="Arial"/>
          <w:lang w:val="sr-Cyrl-CS"/>
        </w:rPr>
        <w:t xml:space="preserve">закључак изведен на основу измерених вредности, </w:t>
      </w:r>
    </w:p>
    <w:p w:rsidR="00EB0071" w:rsidRPr="00E47C2E" w:rsidRDefault="00EB0071" w:rsidP="00EB0071">
      <w:pPr>
        <w:pStyle w:val="ListParagraph"/>
        <w:numPr>
          <w:ilvl w:val="0"/>
          <w:numId w:val="32"/>
        </w:numPr>
        <w:tabs>
          <w:tab w:val="clear" w:pos="360"/>
          <w:tab w:val="num" w:pos="709"/>
        </w:tabs>
        <w:autoSpaceDE w:val="0"/>
        <w:autoSpaceDN w:val="0"/>
        <w:adjustRightInd w:val="0"/>
        <w:spacing w:before="0" w:after="0" w:line="240" w:lineRule="auto"/>
        <w:ind w:left="709" w:hanging="709"/>
        <w:contextualSpacing w:val="0"/>
        <w:rPr>
          <w:rFonts w:ascii="Arial" w:hAnsi="Arial" w:cs="Arial"/>
          <w:color w:val="F79646" w:themeColor="accent6"/>
        </w:rPr>
      </w:pPr>
      <w:r>
        <w:rPr>
          <w:rFonts w:ascii="Arial" w:hAnsi="Arial" w:cs="Arial"/>
          <w:lang w:val="sr-Cyrl-CS"/>
        </w:rPr>
        <w:t>давање стручног мишљења и предлога за санацију квара или неке друге нерегуларности које се уоче током испитивања, као и предлог за даљу експлоатацију трансформатора и припадајућих регулационих склопки</w:t>
      </w:r>
    </w:p>
    <w:p w:rsidR="006307F7" w:rsidRDefault="006307F7" w:rsidP="00781B02">
      <w:pPr>
        <w:pStyle w:val="Heading10"/>
        <w:rPr>
          <w:rFonts w:cs="Arial"/>
          <w:lang w:val="sr-Cyrl-RS"/>
        </w:rPr>
      </w:pPr>
      <w:bookmarkStart w:id="24" w:name="_Toc441651544"/>
      <w:bookmarkStart w:id="25" w:name="_Toc442559882"/>
      <w:bookmarkEnd w:id="22"/>
      <w:bookmarkEnd w:id="23"/>
    </w:p>
    <w:bookmarkEnd w:id="24"/>
    <w:bookmarkEnd w:id="25"/>
    <w:p w:rsidR="00203DAD" w:rsidRPr="00180C6D" w:rsidRDefault="00203DAD" w:rsidP="00203DAD">
      <w:pPr>
        <w:pStyle w:val="Heading10"/>
        <w:spacing w:before="0"/>
        <w:rPr>
          <w:rFonts w:cs="Arial"/>
        </w:rPr>
      </w:pPr>
      <w:r w:rsidRPr="00180C6D">
        <w:rPr>
          <w:rFonts w:cs="Arial"/>
          <w:lang w:val="en-US"/>
        </w:rPr>
        <w:t>3.</w:t>
      </w:r>
      <w:r>
        <w:rPr>
          <w:rFonts w:cs="Arial"/>
          <w:lang w:val="en-US"/>
        </w:rPr>
        <w:t>6</w:t>
      </w:r>
      <w:r w:rsidRPr="00180C6D">
        <w:rPr>
          <w:rFonts w:cs="Arial"/>
          <w:lang w:val="en-US"/>
        </w:rPr>
        <w:t xml:space="preserve">. </w:t>
      </w:r>
      <w:r w:rsidRPr="00180C6D">
        <w:rPr>
          <w:rFonts w:cs="Arial"/>
        </w:rPr>
        <w:t>Плаћање</w:t>
      </w:r>
    </w:p>
    <w:p w:rsidR="00203DAD" w:rsidRPr="00043525" w:rsidRDefault="00203DAD" w:rsidP="00203DAD">
      <w:pPr>
        <w:tabs>
          <w:tab w:val="left" w:pos="1039"/>
        </w:tabs>
        <w:spacing w:before="0"/>
        <w:rPr>
          <w:lang w:eastAsia="ar-SA"/>
        </w:rPr>
      </w:pPr>
      <w:proofErr w:type="gramStart"/>
      <w:r w:rsidRPr="00180C6D">
        <w:rPr>
          <w:lang w:eastAsia="ar-SA"/>
        </w:rPr>
        <w:t>Плаћање извршених услуга се врши у року до 45 дана од дана пријема исправне фактуре са уговореним прилозима (Записник).</w:t>
      </w:r>
      <w:proofErr w:type="gramEnd"/>
    </w:p>
    <w:p w:rsidR="00532089" w:rsidRDefault="00532089" w:rsidP="008112A2">
      <w:pPr>
        <w:spacing w:before="0"/>
        <w:rPr>
          <w:rFonts w:cs="Arial"/>
          <w:color w:val="00B0F0"/>
          <w:lang w:val="sr-Cyrl-RS" w:eastAsia="zh-CN"/>
        </w:rPr>
      </w:pPr>
    </w:p>
    <w:p w:rsidR="00EB0071" w:rsidRDefault="00EB0071" w:rsidP="008112A2">
      <w:pPr>
        <w:spacing w:before="0"/>
        <w:rPr>
          <w:rFonts w:cs="Arial"/>
          <w:color w:val="00B0F0"/>
          <w:lang w:val="sr-Cyrl-RS" w:eastAsia="zh-CN"/>
        </w:rPr>
      </w:pPr>
    </w:p>
    <w:p w:rsidR="00EB0071" w:rsidRDefault="00EB0071" w:rsidP="008112A2">
      <w:pPr>
        <w:spacing w:before="0"/>
        <w:rPr>
          <w:rFonts w:cs="Arial"/>
          <w:color w:val="00B0F0"/>
          <w:lang w:val="sr-Cyrl-RS" w:eastAsia="zh-CN"/>
        </w:rPr>
      </w:pPr>
    </w:p>
    <w:p w:rsidR="00EB0071" w:rsidRDefault="00EB0071" w:rsidP="008112A2">
      <w:pPr>
        <w:spacing w:before="0"/>
        <w:rPr>
          <w:rFonts w:cs="Arial"/>
          <w:color w:val="00B0F0"/>
          <w:lang w:val="sr-Cyrl-RS" w:eastAsia="zh-CN"/>
        </w:rPr>
      </w:pPr>
    </w:p>
    <w:p w:rsidR="00EB0071" w:rsidRDefault="00EB0071" w:rsidP="008112A2">
      <w:pPr>
        <w:spacing w:before="0"/>
        <w:rPr>
          <w:rFonts w:cs="Arial"/>
          <w:color w:val="00B0F0"/>
          <w:lang w:val="sr-Cyrl-RS" w:eastAsia="zh-CN"/>
        </w:rPr>
      </w:pPr>
    </w:p>
    <w:p w:rsidR="00EB0071" w:rsidRDefault="00EB0071" w:rsidP="008112A2">
      <w:pPr>
        <w:spacing w:before="0"/>
        <w:rPr>
          <w:rFonts w:cs="Arial"/>
          <w:color w:val="00B0F0"/>
          <w:lang w:val="sr-Cyrl-RS" w:eastAsia="zh-CN"/>
        </w:rPr>
      </w:pPr>
    </w:p>
    <w:p w:rsidR="00EB0071" w:rsidRDefault="00EB0071" w:rsidP="008112A2">
      <w:pPr>
        <w:spacing w:before="0"/>
        <w:rPr>
          <w:rFonts w:cs="Arial"/>
          <w:color w:val="00B0F0"/>
          <w:lang w:val="sr-Cyrl-RS" w:eastAsia="zh-CN"/>
        </w:rPr>
      </w:pPr>
    </w:p>
    <w:p w:rsidR="00EB0071" w:rsidRDefault="00EB0071" w:rsidP="008112A2">
      <w:pPr>
        <w:spacing w:before="0"/>
        <w:rPr>
          <w:rFonts w:cs="Arial"/>
          <w:color w:val="00B0F0"/>
          <w:lang w:val="sr-Cyrl-RS" w:eastAsia="zh-CN"/>
        </w:rPr>
      </w:pPr>
    </w:p>
    <w:p w:rsidR="00EB0071" w:rsidRDefault="00EB0071" w:rsidP="008112A2">
      <w:pPr>
        <w:spacing w:before="0"/>
        <w:rPr>
          <w:rFonts w:cs="Arial"/>
          <w:color w:val="00B0F0"/>
          <w:lang w:val="sr-Cyrl-RS" w:eastAsia="zh-CN"/>
        </w:rPr>
      </w:pPr>
    </w:p>
    <w:p w:rsidR="00EB0071" w:rsidRDefault="00EB0071" w:rsidP="008112A2">
      <w:pPr>
        <w:spacing w:before="0"/>
        <w:rPr>
          <w:rFonts w:cs="Arial"/>
          <w:color w:val="00B0F0"/>
          <w:lang w:val="sr-Cyrl-RS" w:eastAsia="zh-CN"/>
        </w:rPr>
      </w:pPr>
    </w:p>
    <w:p w:rsidR="00756A02" w:rsidRPr="00E47C2E" w:rsidRDefault="00756A02" w:rsidP="00B36A43">
      <w:pPr>
        <w:pStyle w:val="Heading10"/>
        <w:numPr>
          <w:ilvl w:val="0"/>
          <w:numId w:val="15"/>
        </w:numPr>
        <w:jc w:val="both"/>
        <w:rPr>
          <w:rFonts w:cs="Arial"/>
        </w:rPr>
      </w:pPr>
      <w:bookmarkStart w:id="26"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A86FBF">
            <w:pPr>
              <w:spacing w:before="0"/>
              <w:jc w:val="center"/>
              <w:rPr>
                <w:rFonts w:cs="Arial"/>
                <w:b/>
              </w:rPr>
            </w:pPr>
            <w:r w:rsidRPr="00E47C2E">
              <w:rPr>
                <w:rFonts w:cs="Arial"/>
                <w:b/>
              </w:rPr>
              <w:t>Ред. бр.</w:t>
            </w:r>
          </w:p>
        </w:tc>
        <w:tc>
          <w:tcPr>
            <w:tcW w:w="8430" w:type="dxa"/>
            <w:vAlign w:val="center"/>
          </w:tcPr>
          <w:p w:rsidR="00175774" w:rsidRPr="00E47C2E" w:rsidRDefault="00175774" w:rsidP="00A86FBF">
            <w:pPr>
              <w:spacing w:before="0"/>
              <w:ind w:right="-180"/>
              <w:jc w:val="center"/>
              <w:rPr>
                <w:rFonts w:cs="Arial"/>
                <w:b/>
              </w:rPr>
            </w:pPr>
            <w:r w:rsidRPr="00E47C2E">
              <w:rPr>
                <w:rFonts w:cs="Arial"/>
                <w:b/>
              </w:rPr>
              <w:t xml:space="preserve">4.1  ОБАВЕЗНИ УСЛОВИ </w:t>
            </w:r>
          </w:p>
          <w:p w:rsidR="00175774" w:rsidRPr="00E47C2E" w:rsidRDefault="00175774" w:rsidP="00A86FBF">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1.</w:t>
            </w:r>
          </w:p>
        </w:tc>
        <w:tc>
          <w:tcPr>
            <w:tcW w:w="8430" w:type="dxa"/>
            <w:vAlign w:val="center"/>
          </w:tcPr>
          <w:p w:rsidR="00E13FFC" w:rsidRPr="00E47C2E" w:rsidRDefault="00E13FFC" w:rsidP="00A86FBF">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A86FBF">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A86FBF">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A86FBF">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00446B42">
              <w:rPr>
                <w:rFonts w:eastAsia="Calibri" w:cs="Arial"/>
                <w:b/>
              </w:rPr>
              <w:t xml:space="preserve"> </w:t>
            </w:r>
            <w:r w:rsidRPr="00E47C2E">
              <w:rPr>
                <w:rFonts w:eastAsia="Calibri" w:cs="Arial"/>
                <w:lang w:val="ru-RU"/>
              </w:rPr>
              <w:t>Извод из регистра</w:t>
            </w:r>
            <w:r w:rsidR="00446B42">
              <w:rPr>
                <w:rFonts w:eastAsia="Calibri" w:cs="Arial"/>
                <w:lang w:val="sr-Latn-RS"/>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A86FBF">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A86FBF">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B36A43">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B36A43">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EB0071">
        <w:trPr>
          <w:trHeight w:val="2825"/>
          <w:jc w:val="center"/>
        </w:trPr>
        <w:tc>
          <w:tcPr>
            <w:tcW w:w="729" w:type="dxa"/>
            <w:vAlign w:val="center"/>
          </w:tcPr>
          <w:p w:rsidR="00175774" w:rsidRPr="00E47C2E" w:rsidRDefault="00175774" w:rsidP="00A86FBF">
            <w:pPr>
              <w:spacing w:before="0"/>
              <w:jc w:val="center"/>
              <w:rPr>
                <w:rFonts w:cs="Arial"/>
              </w:rPr>
            </w:pPr>
            <w:r w:rsidRPr="00E47C2E">
              <w:rPr>
                <w:rFonts w:cs="Arial"/>
              </w:rPr>
              <w:t>2.</w:t>
            </w:r>
          </w:p>
        </w:tc>
        <w:tc>
          <w:tcPr>
            <w:tcW w:w="8430" w:type="dxa"/>
            <w:vAlign w:val="center"/>
          </w:tcPr>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A86FBF">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A90B00">
              <w:rPr>
                <w:rFonts w:cs="Arial"/>
                <w:lang w:val="sr-Latn-C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A86FBF">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A86FBF">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A86FBF">
            <w:pPr>
              <w:spacing w:before="0"/>
              <w:jc w:val="left"/>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w:t>
            </w:r>
            <w:r w:rsidRPr="00E47C2E">
              <w:rPr>
                <w:rFonts w:cs="Arial"/>
                <w:b/>
                <w:lang w:val="sr-Latn-CS" w:eastAsia="sr-Latn-CS"/>
              </w:rPr>
              <w:lastRenderedPageBreak/>
              <w:t>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36A43">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A86FBF">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A86FBF">
            <w:pPr>
              <w:spacing w:before="0"/>
              <w:jc w:val="center"/>
              <w:rPr>
                <w:rFonts w:cs="Arial"/>
              </w:rPr>
            </w:pPr>
            <w:r w:rsidRPr="00E47C2E">
              <w:rPr>
                <w:rFonts w:cs="Arial"/>
              </w:rPr>
              <w:lastRenderedPageBreak/>
              <w:t>3.</w:t>
            </w:r>
          </w:p>
        </w:tc>
        <w:tc>
          <w:tcPr>
            <w:tcW w:w="8430" w:type="dxa"/>
            <w:vAlign w:val="center"/>
          </w:tcPr>
          <w:p w:rsidR="00562AED" w:rsidRPr="00E47C2E" w:rsidRDefault="00562AED" w:rsidP="00A86FBF">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A86FBF">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A86FBF">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A86FBF">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A86FBF">
            <w:pPr>
              <w:spacing w:before="0"/>
              <w:ind w:right="122"/>
              <w:rPr>
                <w:rFonts w:cs="Arial"/>
                <w:lang w:val="ru-RU" w:eastAsia="sr-Latn-CS"/>
              </w:rPr>
            </w:pPr>
            <w:r w:rsidRPr="00E47C2E">
              <w:rPr>
                <w:rFonts w:cs="Arial"/>
                <w:lang w:val="ru-RU" w:eastAsia="sr-Latn-CS"/>
              </w:rPr>
              <w:t>Напомена:</w:t>
            </w:r>
          </w:p>
          <w:p w:rsidR="00562AED" w:rsidRPr="00E47C2E" w:rsidRDefault="00562AED" w:rsidP="00B36A4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36A43">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36A43">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B36A43">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A86FBF">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 xml:space="preserve">4. </w:t>
            </w:r>
          </w:p>
        </w:tc>
        <w:tc>
          <w:tcPr>
            <w:tcW w:w="8430" w:type="dxa"/>
          </w:tcPr>
          <w:p w:rsidR="00562AED" w:rsidRPr="00E47C2E" w:rsidRDefault="00562AED" w:rsidP="00A86FBF">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A86FBF">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90B00">
              <w:rPr>
                <w:rFonts w:cs="Arial"/>
                <w:lang w:val="sr-Latn-CS" w:eastAsia="sr-Latn-CS"/>
              </w:rPr>
              <w:t xml:space="preserve"> </w:t>
            </w:r>
            <w:r w:rsidRPr="00E47C2E">
              <w:rPr>
                <w:rFonts w:cs="Arial"/>
                <w:lang w:val="sr-Latn-CS" w:eastAsia="sr-Latn-CS"/>
              </w:rPr>
              <w:t>(Образац бр.</w:t>
            </w:r>
            <w:r w:rsidR="00143E4B">
              <w:rPr>
                <w:rFonts w:cs="Arial"/>
                <w:lang w:val="sr-Cyrl-RS" w:eastAsia="sr-Latn-CS"/>
              </w:rPr>
              <w:t>4</w:t>
            </w:r>
            <w:r w:rsidRPr="00E47C2E">
              <w:rPr>
                <w:rFonts w:cs="Arial"/>
                <w:lang w:val="sr-Latn-CS" w:eastAsia="sr-Latn-CS"/>
              </w:rPr>
              <w:t>)</w:t>
            </w:r>
          </w:p>
          <w:p w:rsidR="00562AED" w:rsidRPr="00E47C2E" w:rsidRDefault="00562AED" w:rsidP="00A86FBF">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B36A43">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36A43">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36A43">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lastRenderedPageBreak/>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7A38AE" w:rsidRDefault="00175774" w:rsidP="00A86FBF">
            <w:pPr>
              <w:spacing w:before="0"/>
              <w:jc w:val="center"/>
              <w:rPr>
                <w:rFonts w:cs="Arial"/>
              </w:rPr>
            </w:pPr>
          </w:p>
        </w:tc>
        <w:tc>
          <w:tcPr>
            <w:tcW w:w="8430" w:type="dxa"/>
          </w:tcPr>
          <w:p w:rsidR="00562AED" w:rsidRPr="007A38AE" w:rsidRDefault="00562AED" w:rsidP="00A86FBF">
            <w:pPr>
              <w:spacing w:before="0"/>
              <w:ind w:right="-180"/>
              <w:jc w:val="center"/>
              <w:rPr>
                <w:rFonts w:cs="Arial"/>
                <w:b/>
                <w:lang w:val="sr-Latn-CS" w:eastAsia="sr-Latn-CS"/>
              </w:rPr>
            </w:pPr>
            <w:r w:rsidRPr="007A38AE">
              <w:rPr>
                <w:rFonts w:cs="Arial"/>
                <w:b/>
                <w:lang w:val="sr-Latn-CS" w:eastAsia="sr-Latn-CS"/>
              </w:rPr>
              <w:t xml:space="preserve">4.2  ДОДАТНИ УСЛОВИ </w:t>
            </w:r>
          </w:p>
          <w:p w:rsidR="00175774" w:rsidRPr="007A38AE" w:rsidRDefault="00562AED" w:rsidP="00A86FBF">
            <w:pPr>
              <w:snapToGrid w:val="0"/>
              <w:spacing w:before="0"/>
              <w:jc w:val="center"/>
              <w:rPr>
                <w:rFonts w:cs="Arial"/>
                <w:b/>
                <w:lang w:val="sr-Cyrl-RS" w:eastAsia="sr-Latn-CS"/>
              </w:rPr>
            </w:pPr>
            <w:r w:rsidRPr="007A38AE">
              <w:rPr>
                <w:rFonts w:cs="Arial"/>
                <w:b/>
                <w:lang w:val="sr-Latn-CS" w:eastAsia="sr-Latn-CS"/>
              </w:rPr>
              <w:t>ЗА УЧЕШЋЕ У ПОСТУПКУ ЈАВНЕ НАБАВКЕ ИЗ ЧЛАНА 76. ЗАКОНА</w:t>
            </w:r>
          </w:p>
        </w:tc>
      </w:tr>
      <w:tr w:rsidR="00EB0071" w:rsidRPr="00E47C2E" w:rsidTr="00926B08">
        <w:trPr>
          <w:trHeight w:val="1160"/>
          <w:jc w:val="center"/>
        </w:trPr>
        <w:tc>
          <w:tcPr>
            <w:tcW w:w="729" w:type="dxa"/>
            <w:vAlign w:val="center"/>
          </w:tcPr>
          <w:p w:rsidR="00EB0071" w:rsidRPr="007A38AE" w:rsidRDefault="00EB0071" w:rsidP="00633306">
            <w:pPr>
              <w:spacing w:before="0"/>
              <w:jc w:val="center"/>
              <w:rPr>
                <w:rFonts w:cs="Arial"/>
              </w:rPr>
            </w:pPr>
            <w:r>
              <w:rPr>
                <w:rFonts w:cs="Arial"/>
                <w:lang w:val="sr-Cyrl-RS"/>
              </w:rPr>
              <w:t>5</w:t>
            </w:r>
            <w:r w:rsidRPr="007A38AE">
              <w:rPr>
                <w:rFonts w:cs="Arial"/>
              </w:rPr>
              <w:t>.</w:t>
            </w:r>
          </w:p>
        </w:tc>
        <w:tc>
          <w:tcPr>
            <w:tcW w:w="8430" w:type="dxa"/>
          </w:tcPr>
          <w:p w:rsidR="00EB0071" w:rsidRPr="00E47C2E" w:rsidRDefault="00EB0071" w:rsidP="00633306">
            <w:pPr>
              <w:snapToGrid w:val="0"/>
              <w:spacing w:before="0"/>
              <w:rPr>
                <w:rFonts w:cs="Arial"/>
                <w:b/>
                <w:u w:val="single"/>
                <w:lang w:val="sr-Latn-CS" w:eastAsia="sr-Latn-CS"/>
              </w:rPr>
            </w:pPr>
            <w:r w:rsidRPr="00E47C2E">
              <w:rPr>
                <w:rFonts w:cs="Arial"/>
                <w:b/>
                <w:u w:val="single"/>
                <w:lang w:val="sr-Latn-CS" w:eastAsia="sr-Latn-CS"/>
              </w:rPr>
              <w:t>Услов:</w:t>
            </w:r>
          </w:p>
          <w:p w:rsidR="00EB0071" w:rsidRPr="00936482" w:rsidRDefault="00EB0071" w:rsidP="00633306">
            <w:pPr>
              <w:autoSpaceDE w:val="0"/>
              <w:autoSpaceDN w:val="0"/>
              <w:adjustRightInd w:val="0"/>
              <w:spacing w:before="0"/>
              <w:rPr>
                <w:rFonts w:cs="Arial"/>
              </w:rPr>
            </w:pPr>
            <w:r w:rsidRPr="00936482">
              <w:rPr>
                <w:rFonts w:cs="Arial"/>
              </w:rPr>
              <w:t>Финансијски капацитет</w:t>
            </w:r>
          </w:p>
          <w:p w:rsidR="00203DAD" w:rsidRDefault="00EB0071" w:rsidP="00633306">
            <w:pPr>
              <w:autoSpaceDE w:val="0"/>
              <w:autoSpaceDN w:val="0"/>
              <w:adjustRightInd w:val="0"/>
              <w:spacing w:before="0"/>
              <w:rPr>
                <w:rFonts w:cs="Arial"/>
              </w:rPr>
            </w:pPr>
            <w:r w:rsidRPr="00936482">
              <w:rPr>
                <w:rFonts w:cs="Arial"/>
              </w:rPr>
              <w:t xml:space="preserve">Понуђач располаже неопходним </w:t>
            </w:r>
            <w:r w:rsidRPr="00936482">
              <w:rPr>
                <w:rFonts w:cs="Arial"/>
                <w:b/>
              </w:rPr>
              <w:t>финансијским капацитетом</w:t>
            </w:r>
            <w:r w:rsidRPr="00936482">
              <w:rPr>
                <w:rFonts w:cs="Arial"/>
              </w:rPr>
              <w:t xml:space="preserve"> ако</w:t>
            </w:r>
            <w:r w:rsidR="00203DAD">
              <w:rPr>
                <w:rFonts w:cs="Arial"/>
              </w:rPr>
              <w:t>:</w:t>
            </w:r>
          </w:p>
          <w:p w:rsidR="00EB0071" w:rsidRPr="003D4AD8" w:rsidRDefault="00EB0071" w:rsidP="003D4AD8">
            <w:pPr>
              <w:pStyle w:val="ListParagraph"/>
              <w:numPr>
                <w:ilvl w:val="0"/>
                <w:numId w:val="39"/>
              </w:numPr>
              <w:autoSpaceDE w:val="0"/>
              <w:autoSpaceDN w:val="0"/>
              <w:adjustRightInd w:val="0"/>
              <w:spacing w:before="0" w:after="0" w:line="240" w:lineRule="auto"/>
              <w:ind w:left="714" w:hanging="357"/>
              <w:rPr>
                <w:rFonts w:ascii="Arial" w:hAnsi="Arial" w:cs="Arial"/>
                <w:lang w:val="sr-Cyrl-RS"/>
              </w:rPr>
            </w:pPr>
            <w:proofErr w:type="gramStart"/>
            <w:r w:rsidRPr="003D4AD8">
              <w:rPr>
                <w:rFonts w:ascii="Arial" w:hAnsi="Arial" w:cs="Arial"/>
              </w:rPr>
              <w:t>је</w:t>
            </w:r>
            <w:proofErr w:type="gramEnd"/>
            <w:r w:rsidRPr="003D4AD8">
              <w:rPr>
                <w:rFonts w:ascii="Arial" w:hAnsi="Arial" w:cs="Arial"/>
              </w:rPr>
              <w:t xml:space="preserve"> </w:t>
            </w:r>
            <w:r w:rsidRPr="003D4AD8">
              <w:rPr>
                <w:rFonts w:ascii="Arial" w:hAnsi="Arial" w:cs="Arial"/>
                <w:lang w:val="sr-Cyrl-RS"/>
              </w:rPr>
              <w:t xml:space="preserve">у </w:t>
            </w:r>
            <w:r w:rsidRPr="003D4AD8">
              <w:rPr>
                <w:rFonts w:ascii="Arial" w:hAnsi="Arial" w:cs="Arial"/>
              </w:rPr>
              <w:t>претход</w:t>
            </w:r>
            <w:r w:rsidRPr="003D4AD8">
              <w:rPr>
                <w:rFonts w:ascii="Arial" w:hAnsi="Arial" w:cs="Arial"/>
                <w:lang w:val="sr-Cyrl-RS"/>
              </w:rPr>
              <w:t>ној години (2015</w:t>
            </w:r>
            <w:r w:rsidR="00A86F86" w:rsidRPr="003D4AD8">
              <w:rPr>
                <w:rFonts w:ascii="Arial" w:hAnsi="Arial" w:cs="Arial"/>
                <w:lang w:val="sr-Cyrl-RS"/>
              </w:rPr>
              <w:t>.год.</w:t>
            </w:r>
            <w:r w:rsidRPr="003D4AD8">
              <w:rPr>
                <w:rFonts w:ascii="Arial" w:hAnsi="Arial" w:cs="Arial"/>
                <w:lang w:val="sr-Cyrl-RS"/>
              </w:rPr>
              <w:t xml:space="preserve">) </w:t>
            </w:r>
            <w:r w:rsidRPr="003D4AD8">
              <w:rPr>
                <w:rFonts w:ascii="Arial" w:hAnsi="Arial" w:cs="Arial"/>
              </w:rPr>
              <w:t xml:space="preserve">остварио пословни приход од најмање </w:t>
            </w:r>
            <w:r w:rsidRPr="003D4AD8">
              <w:rPr>
                <w:rFonts w:ascii="Arial" w:hAnsi="Arial" w:cs="Arial"/>
                <w:lang w:val="sr-Cyrl-RS"/>
              </w:rPr>
              <w:t>900.000,00</w:t>
            </w:r>
            <w:r w:rsidRPr="003D4AD8">
              <w:rPr>
                <w:rFonts w:ascii="Arial" w:hAnsi="Arial" w:cs="Arial"/>
              </w:rPr>
              <w:t xml:space="preserve"> динара без ПДВ-а</w:t>
            </w:r>
            <w:r w:rsidRPr="003D4AD8">
              <w:rPr>
                <w:rFonts w:ascii="Arial" w:hAnsi="Arial" w:cs="Arial"/>
                <w:lang w:val="sr-Cyrl-RS"/>
              </w:rPr>
              <w:t>.</w:t>
            </w:r>
            <w:r w:rsidRPr="003D4AD8">
              <w:rPr>
                <w:rFonts w:ascii="Arial" w:hAnsi="Arial" w:cs="Arial"/>
              </w:rPr>
              <w:t xml:space="preserve"> </w:t>
            </w:r>
          </w:p>
          <w:p w:rsidR="00EB0071" w:rsidRPr="00936482" w:rsidRDefault="00EB0071" w:rsidP="00633306">
            <w:pPr>
              <w:autoSpaceDE w:val="0"/>
              <w:autoSpaceDN w:val="0"/>
              <w:adjustRightInd w:val="0"/>
              <w:spacing w:before="0"/>
              <w:rPr>
                <w:rFonts w:cs="Arial"/>
                <w:b/>
                <w:u w:val="single"/>
              </w:rPr>
            </w:pPr>
            <w:r w:rsidRPr="00936482">
              <w:rPr>
                <w:rFonts w:cs="Arial"/>
                <w:b/>
                <w:u w:val="single"/>
              </w:rPr>
              <w:t xml:space="preserve">Доказ: </w:t>
            </w:r>
          </w:p>
          <w:p w:rsidR="00641A9E" w:rsidRPr="003D4AD8" w:rsidRDefault="00EB0071" w:rsidP="003D4AD8">
            <w:pPr>
              <w:pStyle w:val="ListParagraph"/>
              <w:numPr>
                <w:ilvl w:val="0"/>
                <w:numId w:val="40"/>
              </w:numPr>
              <w:autoSpaceDE w:val="0"/>
              <w:autoSpaceDN w:val="0"/>
              <w:adjustRightInd w:val="0"/>
              <w:spacing w:before="0" w:after="0" w:line="240" w:lineRule="auto"/>
              <w:ind w:left="714" w:hanging="357"/>
              <w:rPr>
                <w:rFonts w:ascii="Arial" w:hAnsi="Arial" w:cs="Arial"/>
                <w:lang w:val="sr-Cyrl-CS"/>
              </w:rPr>
            </w:pPr>
            <w:r w:rsidRPr="003D4AD8">
              <w:rPr>
                <w:rFonts w:ascii="Arial" w:hAnsi="Arial" w:cs="Arial"/>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w:t>
            </w:r>
            <w:r w:rsidRPr="003D4AD8">
              <w:rPr>
                <w:rFonts w:ascii="Arial" w:hAnsi="Arial" w:cs="Arial"/>
                <w:lang w:val="sr-Cyrl-RS"/>
              </w:rPr>
              <w:t>у</w:t>
            </w:r>
            <w:r w:rsidRPr="003D4AD8">
              <w:rPr>
                <w:rFonts w:ascii="Arial" w:hAnsi="Arial" w:cs="Arial"/>
              </w:rPr>
              <w:t xml:space="preserve"> обрачунск</w:t>
            </w:r>
            <w:r w:rsidRPr="003D4AD8">
              <w:rPr>
                <w:rFonts w:ascii="Arial" w:hAnsi="Arial" w:cs="Arial"/>
                <w:lang w:val="sr-Cyrl-RS"/>
              </w:rPr>
              <w:t>у</w:t>
            </w:r>
            <w:r w:rsidRPr="003D4AD8">
              <w:rPr>
                <w:rFonts w:ascii="Arial" w:hAnsi="Arial" w:cs="Arial"/>
              </w:rPr>
              <w:t xml:space="preserve"> годин</w:t>
            </w:r>
            <w:r w:rsidRPr="003D4AD8">
              <w:rPr>
                <w:rFonts w:ascii="Arial" w:hAnsi="Arial" w:cs="Arial"/>
                <w:lang w:val="sr-Cyrl-RS"/>
              </w:rPr>
              <w:t>у</w:t>
            </w:r>
            <w:r w:rsidRPr="003D4AD8">
              <w:rPr>
                <w:rFonts w:ascii="Arial" w:hAnsi="Arial" w:cs="Arial"/>
              </w:rPr>
              <w:t>.</w:t>
            </w:r>
            <w:r w:rsidR="00641A9E" w:rsidRPr="003D4AD8">
              <w:rPr>
                <w:rFonts w:ascii="Arial" w:hAnsi="Arial" w:cs="Arial"/>
                <w:i/>
                <w:color w:val="00B0F0"/>
                <w:sz w:val="24"/>
                <w:szCs w:val="24"/>
              </w:rPr>
              <w:t xml:space="preserve"> </w:t>
            </w:r>
            <w:r w:rsidR="00641A9E" w:rsidRPr="003D4AD8">
              <w:rPr>
                <w:rFonts w:ascii="Arial" w:hAnsi="Arial" w:cs="Arial"/>
              </w:rPr>
              <w:t xml:space="preserve">Уколико у обрасцу БОН-ЈН нису доступни подаци за </w:t>
            </w:r>
            <w:r w:rsidR="00641A9E" w:rsidRPr="003D4AD8">
              <w:rPr>
                <w:rFonts w:ascii="Arial" w:hAnsi="Arial" w:cs="Arial"/>
                <w:lang w:val="sr-Cyrl-RS"/>
              </w:rPr>
              <w:t>2015</w:t>
            </w:r>
            <w:r w:rsidR="00641A9E" w:rsidRPr="003D4AD8">
              <w:rPr>
                <w:rFonts w:ascii="Arial" w:hAnsi="Arial" w:cs="Arial"/>
              </w:rPr>
              <w:t xml:space="preserve">.годину, понуђач је у обавези да достави биланс стања и биланс успеха за </w:t>
            </w:r>
            <w:r w:rsidR="00641A9E" w:rsidRPr="003D4AD8">
              <w:rPr>
                <w:rFonts w:ascii="Arial" w:hAnsi="Arial" w:cs="Arial"/>
                <w:lang w:val="sr-Cyrl-RS"/>
              </w:rPr>
              <w:t>201</w:t>
            </w:r>
            <w:r w:rsidR="0021107C" w:rsidRPr="003D4AD8">
              <w:rPr>
                <w:rFonts w:ascii="Arial" w:hAnsi="Arial" w:cs="Arial"/>
                <w:lang w:val="sr-Cyrl-RS"/>
              </w:rPr>
              <w:t>4</w:t>
            </w:r>
            <w:r w:rsidR="00641A9E" w:rsidRPr="003D4AD8">
              <w:rPr>
                <w:rFonts w:ascii="Arial" w:hAnsi="Arial" w:cs="Arial"/>
              </w:rPr>
              <w:t>.</w:t>
            </w:r>
            <w:r w:rsidR="00641A9E" w:rsidRPr="003D4AD8">
              <w:rPr>
                <w:rFonts w:ascii="Arial" w:hAnsi="Arial" w:cs="Arial"/>
                <w:lang w:val="sr-Cyrl-CS"/>
              </w:rPr>
              <w:t xml:space="preserve"> годину.</w:t>
            </w:r>
          </w:p>
          <w:p w:rsidR="00203DAD" w:rsidRPr="007A38AE" w:rsidRDefault="00203DAD" w:rsidP="00203DAD">
            <w:pPr>
              <w:spacing w:before="0"/>
              <w:rPr>
                <w:rFonts w:cs="Arial"/>
                <w:b/>
                <w:u w:val="single"/>
                <w:lang w:val="sr-Latn-CS" w:eastAsia="sr-Latn-CS"/>
              </w:rPr>
            </w:pPr>
            <w:r w:rsidRPr="007A38AE">
              <w:rPr>
                <w:rFonts w:cs="Arial"/>
                <w:b/>
                <w:u w:val="single"/>
                <w:lang w:val="sr-Latn-CS" w:eastAsia="sr-Latn-CS"/>
              </w:rPr>
              <w:t>Напомена:</w:t>
            </w:r>
          </w:p>
          <w:p w:rsidR="00203DAD" w:rsidRDefault="00203DAD" w:rsidP="00203DAD">
            <w:pPr>
              <w:numPr>
                <w:ilvl w:val="0"/>
                <w:numId w:val="35"/>
              </w:numPr>
              <w:snapToGrid w:val="0"/>
              <w:rPr>
                <w:rFonts w:cs="Arial"/>
                <w:color w:val="000000" w:themeColor="text1"/>
                <w:lang w:val="sr-Latn-CS" w:eastAsia="sr-Latn-CS"/>
              </w:rPr>
            </w:pPr>
            <w:r w:rsidRPr="000C0AF1">
              <w:rPr>
                <w:rFonts w:cs="Arial"/>
                <w:color w:val="000000" w:themeColor="text1"/>
                <w:lang w:val="sr-Latn-CS" w:eastAsia="sr-Latn-CS"/>
              </w:rPr>
              <w:t xml:space="preserve">У случају да понуду подноси група понуђача, доказ из тачке </w:t>
            </w:r>
            <w:r w:rsidRPr="000C0AF1">
              <w:rPr>
                <w:rFonts w:cs="Arial"/>
                <w:color w:val="000000" w:themeColor="text1"/>
                <w:lang w:val="sr-Cyrl-RS" w:eastAsia="sr-Latn-CS"/>
              </w:rPr>
              <w:t>5</w:t>
            </w:r>
            <w:r w:rsidRPr="000C0AF1">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0C0AF1">
              <w:rPr>
                <w:rFonts w:cs="Arial"/>
                <w:color w:val="000000" w:themeColor="text1"/>
                <w:lang w:val="sr-Cyrl-RS" w:eastAsia="sr-Latn-CS"/>
              </w:rPr>
              <w:t>доказе о испуњенос</w:t>
            </w:r>
            <w:r>
              <w:rPr>
                <w:rFonts w:cs="Arial"/>
                <w:color w:val="000000" w:themeColor="text1"/>
                <w:lang w:val="sr-Cyrl-RS" w:eastAsia="sr-Latn-CS"/>
              </w:rPr>
              <w:t>т</w:t>
            </w:r>
            <w:r w:rsidRPr="000C0AF1">
              <w:rPr>
                <w:rFonts w:cs="Arial"/>
                <w:color w:val="000000" w:themeColor="text1"/>
                <w:lang w:val="sr-Cyrl-RS" w:eastAsia="sr-Latn-CS"/>
              </w:rPr>
              <w:t xml:space="preserve">и услова </w:t>
            </w:r>
            <w:r w:rsidR="003D4AD8">
              <w:rPr>
                <w:rFonts w:cs="Arial"/>
                <w:color w:val="000000" w:themeColor="text1"/>
                <w:lang w:val="sr-Cyrl-RS" w:eastAsia="sr-Latn-CS"/>
              </w:rPr>
              <w:t>финансијског</w:t>
            </w:r>
            <w:r w:rsidRPr="000C0AF1">
              <w:rPr>
                <w:rFonts w:cs="Arial"/>
                <w:color w:val="000000" w:themeColor="text1"/>
                <w:lang w:val="sr-Cyrl-RS" w:eastAsia="sr-Latn-CS"/>
              </w:rPr>
              <w:t xml:space="preserve"> капацитета</w:t>
            </w:r>
            <w:r w:rsidRPr="000C0AF1">
              <w:rPr>
                <w:rFonts w:cs="Arial"/>
                <w:color w:val="000000" w:themeColor="text1"/>
                <w:lang w:val="sr-Latn-CS" w:eastAsia="sr-Latn-CS"/>
              </w:rPr>
              <w:t xml:space="preserve">), а уколико више њих заједно испуњавају услов из тачке </w:t>
            </w:r>
            <w:r w:rsidRPr="000C0AF1">
              <w:rPr>
                <w:rFonts w:cs="Arial"/>
                <w:color w:val="000000" w:themeColor="text1"/>
                <w:lang w:val="sr-Cyrl-RS" w:eastAsia="sr-Latn-CS"/>
              </w:rPr>
              <w:t>5</w:t>
            </w:r>
            <w:r w:rsidRPr="000C0AF1">
              <w:rPr>
                <w:rFonts w:cs="Arial"/>
                <w:color w:val="000000" w:themeColor="text1"/>
                <w:lang w:val="sr-Latn-CS" w:eastAsia="sr-Latn-CS"/>
              </w:rPr>
              <w:t>. овај доказ доставити за те чланове.</w:t>
            </w:r>
          </w:p>
          <w:p w:rsidR="00EB0071" w:rsidRPr="00203DAD" w:rsidRDefault="00203DAD" w:rsidP="00203DAD">
            <w:pPr>
              <w:pStyle w:val="ListParagraph"/>
              <w:numPr>
                <w:ilvl w:val="0"/>
                <w:numId w:val="35"/>
              </w:numPr>
              <w:autoSpaceDE w:val="0"/>
              <w:autoSpaceDN w:val="0"/>
              <w:adjustRightInd w:val="0"/>
              <w:spacing w:before="0" w:after="0" w:line="240" w:lineRule="auto"/>
              <w:ind w:left="714" w:hanging="357"/>
              <w:rPr>
                <w:rFonts w:ascii="Arial" w:hAnsi="Arial" w:cs="Arial"/>
                <w:color w:val="00B0F0"/>
                <w:sz w:val="24"/>
                <w:szCs w:val="24"/>
                <w:lang w:val="ru-RU"/>
              </w:rPr>
            </w:pPr>
            <w:r w:rsidRPr="00203DAD">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B0071" w:rsidRPr="00E47C2E" w:rsidTr="00926B08">
        <w:trPr>
          <w:trHeight w:val="1160"/>
          <w:jc w:val="center"/>
        </w:trPr>
        <w:tc>
          <w:tcPr>
            <w:tcW w:w="729" w:type="dxa"/>
            <w:vAlign w:val="center"/>
          </w:tcPr>
          <w:p w:rsidR="00EB0071" w:rsidRDefault="00EB0071" w:rsidP="00633306">
            <w:pPr>
              <w:spacing w:before="0"/>
              <w:jc w:val="center"/>
              <w:rPr>
                <w:rFonts w:cs="Arial"/>
                <w:lang w:val="sr-Cyrl-RS"/>
              </w:rPr>
            </w:pPr>
            <w:r>
              <w:rPr>
                <w:rFonts w:cs="Arial"/>
                <w:lang w:val="sr-Cyrl-RS"/>
              </w:rPr>
              <w:t>6.</w:t>
            </w:r>
          </w:p>
        </w:tc>
        <w:tc>
          <w:tcPr>
            <w:tcW w:w="8430" w:type="dxa"/>
          </w:tcPr>
          <w:p w:rsidR="00EB0071" w:rsidRPr="007A38AE" w:rsidRDefault="00EB0071" w:rsidP="00633306">
            <w:pPr>
              <w:autoSpaceDE w:val="0"/>
              <w:autoSpaceDN w:val="0"/>
              <w:adjustRightInd w:val="0"/>
              <w:spacing w:before="0"/>
              <w:rPr>
                <w:rFonts w:cs="Arial"/>
                <w:b/>
                <w:lang w:val="sr-Latn-CS" w:eastAsia="sr-Latn-CS"/>
              </w:rPr>
            </w:pPr>
            <w:r w:rsidRPr="007A38AE">
              <w:rPr>
                <w:rFonts w:cs="Arial"/>
                <w:b/>
                <w:u w:val="single"/>
                <w:lang w:val="sr-Latn-CS" w:eastAsia="sr-Latn-CS"/>
              </w:rPr>
              <w:t>Услов:</w:t>
            </w:r>
          </w:p>
          <w:p w:rsidR="00EB0071" w:rsidRPr="007A38AE" w:rsidRDefault="00EB0071" w:rsidP="00633306">
            <w:pPr>
              <w:autoSpaceDE w:val="0"/>
              <w:autoSpaceDN w:val="0"/>
              <w:adjustRightInd w:val="0"/>
              <w:spacing w:before="0"/>
              <w:rPr>
                <w:rFonts w:cs="Arial"/>
                <w:lang w:val="sr-Latn-CS" w:eastAsia="sr-Latn-CS"/>
              </w:rPr>
            </w:pPr>
            <w:r w:rsidRPr="007A38AE">
              <w:rPr>
                <w:rFonts w:cs="Arial"/>
                <w:lang w:val="sr-Latn-CS" w:eastAsia="sr-Latn-CS"/>
              </w:rPr>
              <w:t xml:space="preserve">Пословни капацитет </w:t>
            </w:r>
          </w:p>
          <w:p w:rsidR="00EB0071" w:rsidRPr="00290979" w:rsidRDefault="00EB0071" w:rsidP="00633306">
            <w:pPr>
              <w:autoSpaceDE w:val="0"/>
              <w:autoSpaceDN w:val="0"/>
              <w:adjustRightInd w:val="0"/>
              <w:spacing w:before="0"/>
              <w:rPr>
                <w:rFonts w:cs="Arial"/>
                <w:lang w:val="sr-Latn-CS" w:eastAsia="sr-Latn-CS"/>
              </w:rPr>
            </w:pPr>
            <w:r w:rsidRPr="00290979">
              <w:rPr>
                <w:rFonts w:cs="Arial"/>
                <w:lang w:val="sr-Latn-CS" w:eastAsia="sr-Latn-CS"/>
              </w:rPr>
              <w:t xml:space="preserve">Понуђач располаже неопходним </w:t>
            </w:r>
            <w:r w:rsidRPr="00290979">
              <w:rPr>
                <w:rFonts w:cs="Arial"/>
                <w:b/>
                <w:lang w:val="sr-Latn-CS" w:eastAsia="sr-Latn-CS"/>
              </w:rPr>
              <w:t>пословним капацитетом</w:t>
            </w:r>
            <w:r w:rsidRPr="00290979">
              <w:rPr>
                <w:rFonts w:cs="Arial"/>
                <w:lang w:val="sr-Latn-CS" w:eastAsia="sr-Latn-CS"/>
              </w:rPr>
              <w:t xml:space="preserve"> ако:</w:t>
            </w:r>
          </w:p>
          <w:p w:rsidR="00EB0071" w:rsidRPr="003D4AD8" w:rsidRDefault="00EB0071" w:rsidP="003D4AD8">
            <w:pPr>
              <w:pStyle w:val="ListParagraph"/>
              <w:numPr>
                <w:ilvl w:val="0"/>
                <w:numId w:val="37"/>
              </w:numPr>
              <w:autoSpaceDE w:val="0"/>
              <w:autoSpaceDN w:val="0"/>
              <w:adjustRightInd w:val="0"/>
              <w:spacing w:before="0" w:after="0" w:line="240" w:lineRule="auto"/>
              <w:rPr>
                <w:rFonts w:ascii="Arial" w:hAnsi="Arial" w:cs="Arial"/>
                <w:lang w:val="sr-Latn-RS" w:eastAsia="sr-Latn-CS"/>
              </w:rPr>
            </w:pPr>
            <w:r w:rsidRPr="003D4AD8">
              <w:rPr>
                <w:rFonts w:ascii="Arial" w:hAnsi="Arial" w:cs="Arial"/>
                <w:lang w:val="sr-Cyrl-RS" w:eastAsia="sr-Latn-CS"/>
              </w:rPr>
              <w:t>је у</w:t>
            </w:r>
            <w:r w:rsidRPr="003D4AD8">
              <w:rPr>
                <w:rFonts w:ascii="Arial" w:hAnsi="Arial" w:cs="Arial"/>
                <w:lang w:val="sr-Latn-CS" w:eastAsia="sr-Latn-CS"/>
              </w:rPr>
              <w:t xml:space="preserve"> </w:t>
            </w:r>
            <w:r w:rsidRPr="003D4AD8">
              <w:rPr>
                <w:rFonts w:ascii="Arial" w:hAnsi="Arial" w:cs="Arial"/>
                <w:lang w:val="sr-Cyrl-CS" w:eastAsia="sr-Latn-CS"/>
              </w:rPr>
              <w:t>претходне</w:t>
            </w:r>
            <w:r w:rsidRPr="003D4AD8">
              <w:rPr>
                <w:rFonts w:ascii="Arial" w:hAnsi="Arial" w:cs="Arial"/>
                <w:lang w:val="sr-Latn-CS" w:eastAsia="sr-Latn-CS"/>
              </w:rPr>
              <w:t xml:space="preserve"> </w:t>
            </w:r>
            <w:r w:rsidRPr="003D4AD8">
              <w:rPr>
                <w:rFonts w:ascii="Arial" w:hAnsi="Arial" w:cs="Arial"/>
                <w:lang w:val="sr-Cyrl-RS" w:eastAsia="sr-Latn-CS"/>
              </w:rPr>
              <w:t>три (3)</w:t>
            </w:r>
            <w:r w:rsidRPr="003D4AD8">
              <w:rPr>
                <w:rFonts w:ascii="Arial" w:hAnsi="Arial" w:cs="Arial"/>
                <w:lang w:val="sr-Latn-CS" w:eastAsia="sr-Latn-CS"/>
              </w:rPr>
              <w:t xml:space="preserve"> године (</w:t>
            </w:r>
            <w:r w:rsidRPr="003D4AD8">
              <w:rPr>
                <w:rFonts w:ascii="Arial" w:hAnsi="Arial" w:cs="Arial"/>
                <w:lang w:val="sr-Cyrl-RS" w:eastAsia="sr-Latn-CS"/>
              </w:rPr>
              <w:t>2013</w:t>
            </w:r>
            <w:r w:rsidR="00A86F86" w:rsidRPr="003D4AD8">
              <w:rPr>
                <w:rFonts w:ascii="Arial" w:hAnsi="Arial" w:cs="Arial"/>
                <w:lang w:val="sr-Cyrl-RS" w:eastAsia="sr-Latn-CS"/>
              </w:rPr>
              <w:t>.</w:t>
            </w:r>
            <w:r w:rsidRPr="003D4AD8">
              <w:rPr>
                <w:rFonts w:ascii="Arial" w:hAnsi="Arial" w:cs="Arial"/>
                <w:lang w:val="sr-Cyrl-RS" w:eastAsia="sr-Latn-CS"/>
              </w:rPr>
              <w:t>, 2014</w:t>
            </w:r>
            <w:r w:rsidR="00A86F86" w:rsidRPr="003D4AD8">
              <w:rPr>
                <w:rFonts w:ascii="Arial" w:hAnsi="Arial" w:cs="Arial"/>
                <w:lang w:val="sr-Cyrl-RS" w:eastAsia="sr-Latn-CS"/>
              </w:rPr>
              <w:t>.</w:t>
            </w:r>
            <w:r w:rsidRPr="003D4AD8">
              <w:rPr>
                <w:rFonts w:ascii="Arial" w:hAnsi="Arial" w:cs="Arial"/>
                <w:lang w:val="sr-Cyrl-RS" w:eastAsia="sr-Latn-CS"/>
              </w:rPr>
              <w:t xml:space="preserve"> и 2015</w:t>
            </w:r>
            <w:r w:rsidR="00A86F86" w:rsidRPr="003D4AD8">
              <w:rPr>
                <w:rFonts w:ascii="Arial" w:hAnsi="Arial" w:cs="Arial"/>
                <w:lang w:val="sr-Cyrl-RS" w:eastAsia="sr-Latn-CS"/>
              </w:rPr>
              <w:t>.год.</w:t>
            </w:r>
            <w:r w:rsidRPr="003D4AD8">
              <w:rPr>
                <w:rFonts w:ascii="Arial" w:hAnsi="Arial" w:cs="Arial"/>
                <w:lang w:val="sr-Latn-CS" w:eastAsia="sr-Latn-CS"/>
              </w:rPr>
              <w:t xml:space="preserve">) </w:t>
            </w:r>
            <w:r w:rsidRPr="003D4AD8">
              <w:rPr>
                <w:rFonts w:ascii="Arial" w:hAnsi="Arial" w:cs="Arial"/>
                <w:lang w:val="sr-Cyrl-RS"/>
              </w:rPr>
              <w:t>извршио најмање два испитивања динамичких отпорности намотаја (ДРМ) са регулационим намотајем у свим положајима регулације на тр</w:t>
            </w:r>
            <w:r w:rsidRPr="003D4AD8">
              <w:rPr>
                <w:rFonts w:ascii="Arial" w:hAnsi="Arial" w:cs="Arial"/>
                <w:lang w:val="sr-Latn-RS"/>
              </w:rPr>
              <w:t>a</w:t>
            </w:r>
            <w:r w:rsidRPr="003D4AD8">
              <w:rPr>
                <w:rFonts w:ascii="Arial" w:hAnsi="Arial" w:cs="Arial"/>
                <w:lang w:val="sr-Cyrl-RS"/>
              </w:rPr>
              <w:t>нсформатору снаге најмање 25</w:t>
            </w:r>
            <w:r w:rsidRPr="003D4AD8">
              <w:rPr>
                <w:rFonts w:ascii="Arial" w:hAnsi="Arial" w:cs="Arial"/>
                <w:lang w:val="sr-Latn-RS"/>
              </w:rPr>
              <w:t>MVA</w:t>
            </w:r>
          </w:p>
          <w:p w:rsidR="00EB0071" w:rsidRPr="00290979" w:rsidRDefault="00EB0071" w:rsidP="003D4AD8">
            <w:pPr>
              <w:autoSpaceDE w:val="0"/>
              <w:autoSpaceDN w:val="0"/>
              <w:adjustRightInd w:val="0"/>
              <w:spacing w:before="0"/>
              <w:rPr>
                <w:rFonts w:cs="Arial"/>
                <w:b/>
                <w:u w:val="single"/>
                <w:lang w:val="sr-Latn-CS" w:eastAsia="sr-Latn-CS"/>
              </w:rPr>
            </w:pPr>
            <w:r w:rsidRPr="00290979">
              <w:rPr>
                <w:rFonts w:cs="Arial"/>
                <w:b/>
                <w:u w:val="single"/>
                <w:lang w:val="sr-Latn-CS" w:eastAsia="sr-Latn-CS"/>
              </w:rPr>
              <w:t xml:space="preserve">Доказ: </w:t>
            </w:r>
          </w:p>
          <w:p w:rsidR="00EB0071" w:rsidRPr="00290979" w:rsidRDefault="00EB0071" w:rsidP="00633306">
            <w:pPr>
              <w:autoSpaceDE w:val="0"/>
              <w:autoSpaceDN w:val="0"/>
              <w:adjustRightInd w:val="0"/>
              <w:spacing w:before="0"/>
              <w:ind w:left="279" w:hanging="220"/>
              <w:rPr>
                <w:rFonts w:cs="Arial"/>
                <w:lang w:val="sr-Latn-CS" w:eastAsia="sr-Latn-CS"/>
              </w:rPr>
            </w:pPr>
            <w:r w:rsidRPr="00290979">
              <w:rPr>
                <w:rFonts w:cs="Arial"/>
                <w:lang w:val="sr-Latn-CS" w:eastAsia="sr-Latn-CS"/>
              </w:rPr>
              <w:t>-</w:t>
            </w:r>
            <w:r w:rsidRPr="00290979">
              <w:rPr>
                <w:rFonts w:cs="Arial"/>
                <w:lang w:val="sr-Cyrl-RS"/>
              </w:rPr>
              <w:t xml:space="preserve"> Списак извршених услуга – стручне референце </w:t>
            </w:r>
            <w:r w:rsidRPr="00290979">
              <w:rPr>
                <w:rFonts w:cs="Arial"/>
                <w:lang w:val="sr-Latn-CS" w:eastAsia="sr-Latn-CS"/>
              </w:rPr>
              <w:t>(Образац бр.5)</w:t>
            </w:r>
          </w:p>
          <w:p w:rsidR="00EB0071" w:rsidRPr="00290979" w:rsidRDefault="00EB0071" w:rsidP="00633306">
            <w:pPr>
              <w:autoSpaceDE w:val="0"/>
              <w:autoSpaceDN w:val="0"/>
              <w:adjustRightInd w:val="0"/>
              <w:spacing w:before="0"/>
              <w:ind w:left="279" w:hanging="220"/>
              <w:rPr>
                <w:rFonts w:cs="Arial"/>
                <w:lang w:val="sr-Cyrl-RS"/>
              </w:rPr>
            </w:pPr>
            <w:r w:rsidRPr="00290979">
              <w:rPr>
                <w:rFonts w:cs="Arial"/>
                <w:lang w:val="sr-Latn-CS" w:eastAsia="sr-Latn-CS"/>
              </w:rPr>
              <w:t>-</w:t>
            </w:r>
            <w:r w:rsidRPr="00290979">
              <w:rPr>
                <w:rFonts w:cs="Arial"/>
                <w:lang w:val="sr-Cyrl-RS"/>
              </w:rPr>
              <w:t xml:space="preserve"> Потврда о референтним набавкама (Образац бр</w:t>
            </w:r>
            <w:r w:rsidR="00A82E10">
              <w:rPr>
                <w:rFonts w:cs="Arial"/>
                <w:lang w:val="sr-Cyrl-RS"/>
              </w:rPr>
              <w:t>.</w:t>
            </w:r>
            <w:r w:rsidRPr="00290979">
              <w:rPr>
                <w:rFonts w:cs="Arial"/>
                <w:lang w:val="sr-Cyrl-RS"/>
              </w:rPr>
              <w:t>6)</w:t>
            </w:r>
          </w:p>
          <w:p w:rsidR="00EB0071" w:rsidRPr="007A38AE" w:rsidRDefault="00EB0071" w:rsidP="00633306">
            <w:pPr>
              <w:spacing w:before="0"/>
              <w:rPr>
                <w:rFonts w:cs="Arial"/>
                <w:b/>
                <w:u w:val="single"/>
                <w:lang w:val="sr-Latn-CS" w:eastAsia="sr-Latn-CS"/>
              </w:rPr>
            </w:pPr>
            <w:r w:rsidRPr="007A38AE">
              <w:rPr>
                <w:rFonts w:cs="Arial"/>
                <w:b/>
                <w:u w:val="single"/>
                <w:lang w:val="sr-Latn-CS" w:eastAsia="sr-Latn-CS"/>
              </w:rPr>
              <w:t>Напомена:</w:t>
            </w:r>
          </w:p>
          <w:p w:rsidR="003D4AD8" w:rsidRPr="000C0AF1" w:rsidRDefault="003D4AD8" w:rsidP="003D4AD8">
            <w:pPr>
              <w:numPr>
                <w:ilvl w:val="0"/>
                <w:numId w:val="35"/>
              </w:numPr>
              <w:snapToGrid w:val="0"/>
              <w:rPr>
                <w:rFonts w:cs="Arial"/>
                <w:color w:val="000000" w:themeColor="text1"/>
                <w:lang w:val="sr-Latn-CS" w:eastAsia="sr-Latn-CS"/>
              </w:rPr>
            </w:pPr>
            <w:r w:rsidRPr="000C0AF1">
              <w:rPr>
                <w:rFonts w:cs="Arial"/>
                <w:color w:val="000000" w:themeColor="text1"/>
                <w:lang w:val="sr-Latn-CS" w:eastAsia="sr-Latn-CS"/>
              </w:rPr>
              <w:t xml:space="preserve">У случају да понуду подноси група понуђача, доказ из тачке </w:t>
            </w:r>
            <w:r>
              <w:rPr>
                <w:rFonts w:cs="Arial"/>
                <w:color w:val="000000" w:themeColor="text1"/>
                <w:lang w:val="sr-Latn-CS" w:eastAsia="sr-Latn-CS"/>
              </w:rPr>
              <w:t>6</w:t>
            </w:r>
            <w:r w:rsidRPr="000C0AF1">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0C0AF1">
              <w:rPr>
                <w:rFonts w:cs="Arial"/>
                <w:color w:val="000000" w:themeColor="text1"/>
                <w:lang w:val="sr-Cyrl-RS" w:eastAsia="sr-Latn-CS"/>
              </w:rPr>
              <w:t>доказе о испуњенос</w:t>
            </w:r>
            <w:r>
              <w:rPr>
                <w:rFonts w:cs="Arial"/>
                <w:color w:val="000000" w:themeColor="text1"/>
                <w:lang w:val="sr-Cyrl-RS" w:eastAsia="sr-Latn-CS"/>
              </w:rPr>
              <w:t>т</w:t>
            </w:r>
            <w:r w:rsidRPr="000C0AF1">
              <w:rPr>
                <w:rFonts w:cs="Arial"/>
                <w:color w:val="000000" w:themeColor="text1"/>
                <w:lang w:val="sr-Cyrl-RS" w:eastAsia="sr-Latn-CS"/>
              </w:rPr>
              <w:t>и услова пословног капацитета</w:t>
            </w:r>
            <w:r w:rsidRPr="000C0AF1">
              <w:rPr>
                <w:rFonts w:cs="Arial"/>
                <w:color w:val="000000" w:themeColor="text1"/>
                <w:lang w:val="sr-Latn-CS" w:eastAsia="sr-Latn-CS"/>
              </w:rPr>
              <w:t xml:space="preserve">), а уколико више њих заједно испуњавају услов из тачке </w:t>
            </w:r>
            <w:r>
              <w:rPr>
                <w:rFonts w:cs="Arial"/>
                <w:color w:val="000000" w:themeColor="text1"/>
                <w:lang w:val="sr-Latn-CS" w:eastAsia="sr-Latn-CS"/>
              </w:rPr>
              <w:t>6</w:t>
            </w:r>
            <w:r w:rsidRPr="000C0AF1">
              <w:rPr>
                <w:rFonts w:cs="Arial"/>
                <w:color w:val="000000" w:themeColor="text1"/>
                <w:lang w:val="sr-Latn-CS" w:eastAsia="sr-Latn-CS"/>
              </w:rPr>
              <w:t>. овај доказ доставити за те чланове.</w:t>
            </w:r>
          </w:p>
          <w:p w:rsidR="00EB0071" w:rsidRPr="003D4AD8" w:rsidRDefault="003D4AD8" w:rsidP="003D4AD8">
            <w:pPr>
              <w:pStyle w:val="ListParagraph"/>
              <w:numPr>
                <w:ilvl w:val="0"/>
                <w:numId w:val="35"/>
              </w:numPr>
              <w:autoSpaceDE w:val="0"/>
              <w:autoSpaceDN w:val="0"/>
              <w:adjustRightInd w:val="0"/>
              <w:spacing w:before="0" w:after="0" w:line="240" w:lineRule="auto"/>
              <w:ind w:left="714" w:hanging="357"/>
              <w:rPr>
                <w:rFonts w:ascii="Arial" w:hAnsi="Arial" w:cs="Arial"/>
              </w:rPr>
            </w:pPr>
            <w:r w:rsidRPr="003D4AD8">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B0071" w:rsidRPr="00E47C2E" w:rsidTr="00EB0071">
        <w:trPr>
          <w:trHeight w:val="557"/>
          <w:jc w:val="center"/>
        </w:trPr>
        <w:tc>
          <w:tcPr>
            <w:tcW w:w="729" w:type="dxa"/>
            <w:vAlign w:val="center"/>
          </w:tcPr>
          <w:p w:rsidR="00EB0071" w:rsidRDefault="00EB0071" w:rsidP="00633306">
            <w:pPr>
              <w:spacing w:before="0"/>
              <w:jc w:val="center"/>
              <w:rPr>
                <w:rFonts w:cs="Arial"/>
                <w:lang w:val="sr-Cyrl-RS"/>
              </w:rPr>
            </w:pPr>
            <w:r>
              <w:rPr>
                <w:rFonts w:cs="Arial"/>
                <w:lang w:val="sr-Cyrl-RS"/>
              </w:rPr>
              <w:t>7.</w:t>
            </w:r>
          </w:p>
        </w:tc>
        <w:tc>
          <w:tcPr>
            <w:tcW w:w="8430" w:type="dxa"/>
          </w:tcPr>
          <w:p w:rsidR="00EB0071" w:rsidRPr="00DF66B0" w:rsidRDefault="00EB0071" w:rsidP="00633306">
            <w:pPr>
              <w:autoSpaceDE w:val="0"/>
              <w:autoSpaceDN w:val="0"/>
              <w:adjustRightInd w:val="0"/>
              <w:spacing w:before="0"/>
              <w:rPr>
                <w:rFonts w:cs="Arial"/>
                <w:b/>
                <w:u w:val="single"/>
                <w:lang w:val="sr-Latn-CS" w:eastAsia="sr-Latn-CS"/>
              </w:rPr>
            </w:pPr>
            <w:r w:rsidRPr="00DF66B0">
              <w:rPr>
                <w:rFonts w:cs="Arial"/>
                <w:b/>
                <w:u w:val="single"/>
                <w:lang w:val="sr-Latn-CS" w:eastAsia="sr-Latn-CS"/>
              </w:rPr>
              <w:t>Услов:</w:t>
            </w:r>
          </w:p>
          <w:p w:rsidR="00EB0071" w:rsidRDefault="00EB0071" w:rsidP="00633306">
            <w:pPr>
              <w:autoSpaceDE w:val="0"/>
              <w:autoSpaceDN w:val="0"/>
              <w:adjustRightInd w:val="0"/>
              <w:spacing w:before="0"/>
              <w:rPr>
                <w:rFonts w:cs="Arial"/>
                <w:lang w:val="sr-Cyrl-RS" w:eastAsia="sr-Latn-CS"/>
              </w:rPr>
            </w:pPr>
            <w:r w:rsidRPr="00604B23">
              <w:rPr>
                <w:rFonts w:cs="Arial"/>
                <w:lang w:val="sr-Latn-CS" w:eastAsia="sr-Latn-CS"/>
              </w:rPr>
              <w:t>Технички капацитет</w:t>
            </w:r>
            <w:r>
              <w:rPr>
                <w:rFonts w:cs="Arial"/>
                <w:lang w:val="sr-Cyrl-RS" w:eastAsia="sr-Latn-CS"/>
              </w:rPr>
              <w:t xml:space="preserve"> </w:t>
            </w:r>
          </w:p>
          <w:p w:rsidR="00AF044A" w:rsidRDefault="00EB0071" w:rsidP="00633306">
            <w:pPr>
              <w:spacing w:before="0"/>
              <w:rPr>
                <w:rFonts w:cs="Arial"/>
                <w:lang w:val="sr-Cyrl-RS" w:eastAsia="sr-Latn-CS"/>
              </w:rPr>
            </w:pPr>
            <w:r w:rsidRPr="00604B23">
              <w:rPr>
                <w:rFonts w:cs="Arial"/>
                <w:lang w:val="ru-RU" w:eastAsia="sr-Latn-CS"/>
              </w:rPr>
              <w:t xml:space="preserve">Понуђач располаже довољним </w:t>
            </w:r>
            <w:r w:rsidRPr="00604B23">
              <w:rPr>
                <w:rFonts w:cs="Arial"/>
                <w:lang w:val="sr-Latn-CS" w:eastAsia="sr-Latn-CS"/>
              </w:rPr>
              <w:t>техничким</w:t>
            </w:r>
            <w:r w:rsidRPr="00604B23">
              <w:rPr>
                <w:rFonts w:cs="Arial"/>
                <w:lang w:val="ru-RU" w:eastAsia="sr-Latn-CS"/>
              </w:rPr>
              <w:t xml:space="preserve"> капацитетом</w:t>
            </w:r>
            <w:r w:rsidRPr="00604B23">
              <w:rPr>
                <w:rFonts w:cs="Arial"/>
                <w:lang w:val="sr-Latn-CS" w:eastAsia="sr-Latn-CS"/>
              </w:rPr>
              <w:t xml:space="preserve"> ако </w:t>
            </w:r>
          </w:p>
          <w:p w:rsidR="00EB0071" w:rsidRPr="00AF044A" w:rsidRDefault="00EB0071" w:rsidP="00AF044A">
            <w:pPr>
              <w:pStyle w:val="ListParagraph"/>
              <w:numPr>
                <w:ilvl w:val="0"/>
                <w:numId w:val="41"/>
              </w:numPr>
              <w:spacing w:before="0" w:after="0" w:line="240" w:lineRule="auto"/>
              <w:ind w:left="714" w:hanging="357"/>
              <w:rPr>
                <w:rFonts w:ascii="Arial" w:hAnsi="Arial" w:cs="Arial"/>
                <w:lang w:val="sr-Cyrl-RS" w:eastAsia="sr-Latn-CS"/>
              </w:rPr>
            </w:pPr>
            <w:r w:rsidRPr="00AF044A">
              <w:rPr>
                <w:rFonts w:ascii="Arial" w:hAnsi="Arial" w:cs="Arial"/>
                <w:lang w:val="sr-Latn-CS" w:eastAsia="sr-Latn-CS"/>
              </w:rPr>
              <w:t xml:space="preserve">поседује </w:t>
            </w:r>
            <w:r w:rsidRPr="00AF044A">
              <w:rPr>
                <w:rFonts w:ascii="Arial" w:hAnsi="Arial" w:cs="Arial"/>
                <w:lang w:val="sr-Cyrl-CS" w:eastAsia="sr-Latn-CS"/>
              </w:rPr>
              <w:t>уређаје за испитивање ДРМ микро</w:t>
            </w:r>
            <w:r w:rsidR="00865616" w:rsidRPr="00AF044A">
              <w:rPr>
                <w:rFonts w:ascii="Arial" w:hAnsi="Arial" w:cs="Arial"/>
                <w:lang w:val="sr-Cyrl-CS" w:eastAsia="sr-Latn-CS"/>
              </w:rPr>
              <w:t>ом</w:t>
            </w:r>
            <w:r w:rsidRPr="00AF044A">
              <w:rPr>
                <w:rFonts w:ascii="Arial" w:hAnsi="Arial" w:cs="Arial"/>
                <w:lang w:val="sr-Cyrl-CS" w:eastAsia="sr-Latn-CS"/>
              </w:rPr>
              <w:t>етар са струјним извором 10А, мерењем ДРМ карактеристике и синхроним снимањем струје мотора</w:t>
            </w:r>
          </w:p>
          <w:p w:rsidR="00EB0071" w:rsidRPr="00E1666A" w:rsidRDefault="00EB0071" w:rsidP="00633306">
            <w:pPr>
              <w:autoSpaceDE w:val="0"/>
              <w:autoSpaceDN w:val="0"/>
              <w:adjustRightInd w:val="0"/>
              <w:spacing w:before="0"/>
              <w:rPr>
                <w:rFonts w:cs="Arial"/>
                <w:b/>
                <w:u w:val="single"/>
                <w:lang w:val="sr-Latn-CS" w:eastAsia="sr-Latn-CS"/>
              </w:rPr>
            </w:pPr>
            <w:r w:rsidRPr="00E1666A">
              <w:rPr>
                <w:rFonts w:cs="Arial"/>
                <w:b/>
                <w:u w:val="single"/>
                <w:lang w:val="sr-Latn-CS" w:eastAsia="sr-Latn-CS"/>
              </w:rPr>
              <w:t xml:space="preserve">Доказ: </w:t>
            </w:r>
          </w:p>
          <w:p w:rsidR="00EB0071" w:rsidRDefault="00EB0071" w:rsidP="00A82E10">
            <w:pPr>
              <w:shd w:val="clear" w:color="auto" w:fill="FFFFFF"/>
              <w:tabs>
                <w:tab w:val="left" w:pos="192"/>
                <w:tab w:val="left" w:pos="680"/>
              </w:tabs>
              <w:spacing w:before="0"/>
              <w:rPr>
                <w:rFonts w:cs="Arial"/>
                <w:lang w:val="ru-RU"/>
              </w:rPr>
            </w:pPr>
            <w:r w:rsidRPr="00604B23">
              <w:rPr>
                <w:rFonts w:cs="Arial"/>
                <w:lang w:val="ru-RU"/>
              </w:rPr>
              <w:t xml:space="preserve">- </w:t>
            </w:r>
            <w:r w:rsidR="00865616">
              <w:rPr>
                <w:rFonts w:cs="Arial"/>
                <w:lang w:val="ru-RU"/>
              </w:rPr>
              <w:t>О</w:t>
            </w:r>
            <w:r>
              <w:rPr>
                <w:rFonts w:cs="Arial"/>
                <w:lang w:val="ru-RU"/>
              </w:rPr>
              <w:t>верена, писана изјава да су сви уређаји атестирани у акредитованој лабораторији</w:t>
            </w:r>
            <w:r w:rsidR="00865616">
              <w:rPr>
                <w:rFonts w:cs="Arial"/>
                <w:lang w:val="ru-RU"/>
              </w:rPr>
              <w:t xml:space="preserve"> </w:t>
            </w:r>
            <w:r w:rsidR="00A82E10">
              <w:rPr>
                <w:rFonts w:cs="Arial"/>
                <w:lang w:val="ru-RU"/>
              </w:rPr>
              <w:t>(Образац бр.8)</w:t>
            </w:r>
          </w:p>
          <w:p w:rsidR="00AF044A" w:rsidRPr="007A38AE" w:rsidRDefault="00AF044A" w:rsidP="00AF044A">
            <w:pPr>
              <w:spacing w:before="0"/>
              <w:rPr>
                <w:rFonts w:cs="Arial"/>
                <w:b/>
                <w:u w:val="single"/>
                <w:lang w:val="sr-Latn-CS" w:eastAsia="sr-Latn-CS"/>
              </w:rPr>
            </w:pPr>
            <w:r w:rsidRPr="007A38AE">
              <w:rPr>
                <w:rFonts w:cs="Arial"/>
                <w:b/>
                <w:u w:val="single"/>
                <w:lang w:val="sr-Latn-CS" w:eastAsia="sr-Latn-CS"/>
              </w:rPr>
              <w:lastRenderedPageBreak/>
              <w:t>Напомена:</w:t>
            </w:r>
          </w:p>
          <w:p w:rsidR="00AF044A" w:rsidRPr="000C0AF1" w:rsidRDefault="00AF044A" w:rsidP="00AF044A">
            <w:pPr>
              <w:numPr>
                <w:ilvl w:val="0"/>
                <w:numId w:val="35"/>
              </w:numPr>
              <w:snapToGrid w:val="0"/>
              <w:rPr>
                <w:rFonts w:cs="Arial"/>
                <w:color w:val="000000" w:themeColor="text1"/>
                <w:lang w:val="sr-Latn-CS" w:eastAsia="sr-Latn-CS"/>
              </w:rPr>
            </w:pPr>
            <w:r w:rsidRPr="000C0AF1">
              <w:rPr>
                <w:rFonts w:cs="Arial"/>
                <w:color w:val="000000" w:themeColor="text1"/>
                <w:lang w:val="sr-Latn-CS" w:eastAsia="sr-Latn-CS"/>
              </w:rPr>
              <w:t xml:space="preserve">У случају да понуду подноси група понуђача, доказ из тачке </w:t>
            </w:r>
            <w:r>
              <w:rPr>
                <w:rFonts w:cs="Arial"/>
                <w:color w:val="000000" w:themeColor="text1"/>
                <w:lang w:val="sr-Cyrl-RS" w:eastAsia="sr-Latn-CS"/>
              </w:rPr>
              <w:t>7</w:t>
            </w:r>
            <w:r w:rsidRPr="000C0AF1">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0C0AF1">
              <w:rPr>
                <w:rFonts w:cs="Arial"/>
                <w:color w:val="000000" w:themeColor="text1"/>
                <w:lang w:val="sr-Cyrl-RS" w:eastAsia="sr-Latn-CS"/>
              </w:rPr>
              <w:t>доказе о испуњенос</w:t>
            </w:r>
            <w:r>
              <w:rPr>
                <w:rFonts w:cs="Arial"/>
                <w:color w:val="000000" w:themeColor="text1"/>
                <w:lang w:val="sr-Cyrl-RS" w:eastAsia="sr-Latn-CS"/>
              </w:rPr>
              <w:t>т</w:t>
            </w:r>
            <w:r w:rsidRPr="000C0AF1">
              <w:rPr>
                <w:rFonts w:cs="Arial"/>
                <w:color w:val="000000" w:themeColor="text1"/>
                <w:lang w:val="sr-Cyrl-RS" w:eastAsia="sr-Latn-CS"/>
              </w:rPr>
              <w:t xml:space="preserve">и услова </w:t>
            </w:r>
            <w:r>
              <w:rPr>
                <w:rFonts w:cs="Arial"/>
                <w:color w:val="000000" w:themeColor="text1"/>
                <w:lang w:val="sr-Cyrl-RS" w:eastAsia="sr-Latn-CS"/>
              </w:rPr>
              <w:t>техничког</w:t>
            </w:r>
            <w:r w:rsidRPr="000C0AF1">
              <w:rPr>
                <w:rFonts w:cs="Arial"/>
                <w:color w:val="000000" w:themeColor="text1"/>
                <w:lang w:val="sr-Cyrl-RS" w:eastAsia="sr-Latn-CS"/>
              </w:rPr>
              <w:t xml:space="preserve"> капацитета</w:t>
            </w:r>
            <w:r w:rsidRPr="000C0AF1">
              <w:rPr>
                <w:rFonts w:cs="Arial"/>
                <w:color w:val="000000" w:themeColor="text1"/>
                <w:lang w:val="sr-Latn-CS" w:eastAsia="sr-Latn-CS"/>
              </w:rPr>
              <w:t xml:space="preserve">), а уколико више њих заједно испуњавају услов из тачке </w:t>
            </w:r>
            <w:r>
              <w:rPr>
                <w:rFonts w:cs="Arial"/>
                <w:color w:val="000000" w:themeColor="text1"/>
                <w:lang w:val="sr-Cyrl-RS" w:eastAsia="sr-Latn-CS"/>
              </w:rPr>
              <w:t>7</w:t>
            </w:r>
            <w:r w:rsidRPr="000C0AF1">
              <w:rPr>
                <w:rFonts w:cs="Arial"/>
                <w:color w:val="000000" w:themeColor="text1"/>
                <w:lang w:val="sr-Latn-CS" w:eastAsia="sr-Latn-CS"/>
              </w:rPr>
              <w:t>. овај доказ доставити за те чланове.</w:t>
            </w:r>
          </w:p>
          <w:p w:rsidR="00AF044A" w:rsidRPr="00AF044A" w:rsidRDefault="00AF044A" w:rsidP="00AF044A">
            <w:pPr>
              <w:pStyle w:val="ListParagraph"/>
              <w:numPr>
                <w:ilvl w:val="0"/>
                <w:numId w:val="35"/>
              </w:numPr>
              <w:shd w:val="clear" w:color="auto" w:fill="FFFFFF"/>
              <w:tabs>
                <w:tab w:val="left" w:pos="192"/>
                <w:tab w:val="left" w:pos="680"/>
              </w:tabs>
              <w:spacing w:before="0" w:after="0" w:line="240" w:lineRule="auto"/>
              <w:ind w:left="714" w:hanging="357"/>
              <w:rPr>
                <w:rFonts w:ascii="Arial" w:hAnsi="Arial" w:cs="Arial"/>
                <w:b/>
                <w:u w:val="single"/>
                <w:lang w:val="sr-Latn-CS" w:eastAsia="sr-Latn-CS"/>
              </w:rPr>
            </w:pPr>
            <w:r w:rsidRPr="00AF044A">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Default="00BE2596" w:rsidP="00E82BBD">
      <w:pPr>
        <w:spacing w:before="0"/>
        <w:rPr>
          <w:rFonts w:cs="Arial"/>
          <w:lang w:eastAsia="zh-CN"/>
        </w:rPr>
      </w:pPr>
    </w:p>
    <w:p w:rsidR="00C44A33" w:rsidRDefault="00C44A33" w:rsidP="00E82BBD">
      <w:pPr>
        <w:spacing w:before="0"/>
        <w:rPr>
          <w:rFonts w:cs="Arial"/>
          <w:lang w:val="sr-Cyrl-RS" w:eastAsia="zh-CN"/>
        </w:rPr>
      </w:pPr>
    </w:p>
    <w:p w:rsidR="00BE2596" w:rsidRPr="00E47C2E" w:rsidRDefault="00BE2596" w:rsidP="00E82BBD">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w:t>
      </w:r>
      <w:r w:rsidR="00143E4B">
        <w:rPr>
          <w:rFonts w:cs="Arial"/>
          <w:lang w:eastAsia="zh-CN"/>
        </w:rPr>
        <w:t xml:space="preserve"> додатне услове из тачака </w:t>
      </w:r>
      <w:r w:rsidR="00143E4B" w:rsidRPr="00505B1C">
        <w:rPr>
          <w:rFonts w:cs="Arial"/>
          <w:lang w:eastAsia="zh-CN"/>
        </w:rPr>
        <w:t xml:space="preserve">1.до </w:t>
      </w:r>
      <w:r w:rsidR="00EB0071">
        <w:rPr>
          <w:rFonts w:cs="Arial"/>
          <w:lang w:val="sr-Cyrl-RS" w:eastAsia="zh-CN"/>
        </w:rPr>
        <w:t>7</w:t>
      </w:r>
      <w:r w:rsidR="00143E4B" w:rsidRPr="00505B1C">
        <w:rPr>
          <w:rFonts w:cs="Arial"/>
          <w:lang w:val="sr-Cyrl-RS" w:eastAsia="zh-CN"/>
        </w:rPr>
        <w:t>.</w:t>
      </w:r>
      <w:proofErr w:type="gramEnd"/>
      <w:r w:rsidRPr="00505B1C">
        <w:rPr>
          <w:rFonts w:cs="Arial"/>
          <w:lang w:eastAsia="zh-CN"/>
        </w:rPr>
        <w:t xml:space="preserve"> </w:t>
      </w:r>
      <w:proofErr w:type="gramStart"/>
      <w:r w:rsidRPr="00505B1C">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E1666A" w:rsidP="00E82BBD">
      <w:pPr>
        <w:spacing w:before="0"/>
        <w:rPr>
          <w:rFonts w:cs="Arial"/>
          <w:lang w:val="sr-Cyrl-RS"/>
        </w:rPr>
      </w:pPr>
      <w:r>
        <w:rPr>
          <w:rFonts w:cs="Arial"/>
          <w:lang w:val="sr-Cyrl-RS"/>
        </w:rPr>
        <w:br/>
      </w:r>
      <w:r w:rsidR="00BE2596" w:rsidRPr="00E47C2E">
        <w:rPr>
          <w:rFonts w:cs="Arial"/>
        </w:rPr>
        <w:t xml:space="preserve">1. Сваки подизвођач мора да испуњава услове из члана 75.став 1. </w:t>
      </w:r>
      <w:proofErr w:type="gramStart"/>
      <w:r w:rsidR="00BE2596" w:rsidRPr="00E47C2E">
        <w:rPr>
          <w:rFonts w:cs="Arial"/>
        </w:rPr>
        <w:t>тачка</w:t>
      </w:r>
      <w:proofErr w:type="gramEnd"/>
      <w:r w:rsidR="00BE2596" w:rsidRPr="00E47C2E">
        <w:rPr>
          <w:rFonts w:cs="Arial"/>
        </w:rPr>
        <w:t xml:space="preserve"> 1), 2) и 4) и члана 75. </w:t>
      </w:r>
      <w:proofErr w:type="gramStart"/>
      <w:r w:rsidR="00BE2596" w:rsidRPr="00E47C2E">
        <w:rPr>
          <w:rFonts w:cs="Arial"/>
        </w:rPr>
        <w:t>став</w:t>
      </w:r>
      <w:proofErr w:type="gramEnd"/>
      <w:r w:rsidR="00BE2596" w:rsidRPr="00E47C2E">
        <w:rPr>
          <w:rFonts w:cs="Arial"/>
        </w:rPr>
        <w:t xml:space="preserve"> 2. </w:t>
      </w:r>
      <w:proofErr w:type="gramStart"/>
      <w:r w:rsidR="00BE2596" w:rsidRPr="00E47C2E">
        <w:rPr>
          <w:rFonts w:cs="Arial"/>
        </w:rPr>
        <w:t>Закона, што доказује достављањем доказа наведених у овом одељку.</w:t>
      </w:r>
      <w:proofErr w:type="gramEnd"/>
      <w:r w:rsidR="00BE2596" w:rsidRPr="00E47C2E">
        <w:rPr>
          <w:rFonts w:cs="Arial"/>
        </w:rPr>
        <w:t xml:space="preserve"> </w:t>
      </w:r>
      <w:proofErr w:type="gramStart"/>
      <w:r w:rsidR="00BE2596" w:rsidRPr="00E47C2E">
        <w:rPr>
          <w:rFonts w:cs="Arial"/>
        </w:rPr>
        <w:t>Услове у вези са капацитетима из члана 76.</w:t>
      </w:r>
      <w:proofErr w:type="gramEnd"/>
      <w:r w:rsidR="00A90B00">
        <w:rPr>
          <w:rFonts w:cs="Arial"/>
        </w:rPr>
        <w:t xml:space="preserve"> </w:t>
      </w:r>
      <w:proofErr w:type="gramStart"/>
      <w:r w:rsidR="00BE2596" w:rsidRPr="00E47C2E">
        <w:rPr>
          <w:rFonts w:cs="Arial"/>
        </w:rPr>
        <w:t>Закона, понуђач испуњава самостално без обзира на ангажовање подизвођача.</w:t>
      </w:r>
      <w:proofErr w:type="gramEnd"/>
    </w:p>
    <w:p w:rsidR="00BE2596" w:rsidRPr="00143E4B" w:rsidRDefault="00E1666A" w:rsidP="00E82BBD">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w:t>
      </w:r>
      <w:proofErr w:type="gramStart"/>
      <w:r w:rsidR="00BE2596" w:rsidRPr="00E47C2E">
        <w:rPr>
          <w:rFonts w:cs="Arial"/>
          <w:lang w:eastAsia="zh-CN"/>
        </w:rPr>
        <w:t>понуђача  која</w:t>
      </w:r>
      <w:proofErr w:type="gramEnd"/>
      <w:r w:rsidR="00BE2596" w:rsidRPr="00E47C2E">
        <w:rPr>
          <w:rFonts w:cs="Arial"/>
          <w:lang w:eastAsia="zh-CN"/>
        </w:rPr>
        <w:t xml:space="preserve"> подноси заједничку понуду мора да испуњава услове из члана 75. </w:t>
      </w:r>
      <w:proofErr w:type="gramStart"/>
      <w:r w:rsidR="00BE2596" w:rsidRPr="00E47C2E">
        <w:rPr>
          <w:rFonts w:cs="Arial"/>
          <w:lang w:eastAsia="zh-CN"/>
        </w:rPr>
        <w:t>став</w:t>
      </w:r>
      <w:proofErr w:type="gramEnd"/>
      <w:r w:rsidR="00BE2596" w:rsidRPr="00E47C2E">
        <w:rPr>
          <w:rFonts w:cs="Arial"/>
          <w:lang w:eastAsia="zh-CN"/>
        </w:rPr>
        <w:t xml:space="preserve"> 1. </w:t>
      </w:r>
      <w:proofErr w:type="gramStart"/>
      <w:r w:rsidR="00BE2596" w:rsidRPr="00E47C2E">
        <w:rPr>
          <w:rFonts w:cs="Arial"/>
          <w:lang w:eastAsia="zh-CN"/>
        </w:rPr>
        <w:t>тачка</w:t>
      </w:r>
      <w:proofErr w:type="gramEnd"/>
      <w:r w:rsidR="00BE2596" w:rsidRPr="00E47C2E">
        <w:rPr>
          <w:rFonts w:cs="Arial"/>
          <w:lang w:eastAsia="zh-CN"/>
        </w:rPr>
        <w:t xml:space="preserve"> 1), 2) и 4) </w:t>
      </w:r>
      <w:r w:rsidR="00BE2596" w:rsidRPr="00E47C2E">
        <w:rPr>
          <w:rFonts w:cs="Arial"/>
        </w:rPr>
        <w:t xml:space="preserve">и члана 75. </w:t>
      </w:r>
      <w:proofErr w:type="gramStart"/>
      <w:r w:rsidR="00BE2596" w:rsidRPr="00E47C2E">
        <w:rPr>
          <w:rFonts w:cs="Arial"/>
        </w:rPr>
        <w:t>став</w:t>
      </w:r>
      <w:proofErr w:type="gramEnd"/>
      <w:r w:rsidR="00BE2596" w:rsidRPr="00E47C2E">
        <w:rPr>
          <w:rFonts w:cs="Arial"/>
        </w:rPr>
        <w:t xml:space="preserve"> 2. </w:t>
      </w:r>
      <w:proofErr w:type="gramStart"/>
      <w:r w:rsidR="00BE2596" w:rsidRPr="00E47C2E">
        <w:rPr>
          <w:rFonts w:cs="Arial"/>
          <w:lang w:eastAsia="zh-CN"/>
        </w:rPr>
        <w:t>Закона, што доказује достављањем доказа наведених у овом одељку.</w:t>
      </w:r>
      <w:proofErr w:type="gramEnd"/>
      <w:r w:rsidR="00BE2596" w:rsidRPr="00E47C2E">
        <w:rPr>
          <w:rFonts w:cs="Arial"/>
          <w:lang w:eastAsia="zh-CN"/>
        </w:rPr>
        <w:t xml:space="preserve"> </w:t>
      </w:r>
      <w:proofErr w:type="gramStart"/>
      <w:r w:rsidR="00BE2596" w:rsidRPr="00E47C2E">
        <w:rPr>
          <w:rFonts w:cs="Arial"/>
          <w:lang w:eastAsia="zh-CN"/>
        </w:rPr>
        <w:t>Услове у вези са капацитетима из члана 76.</w:t>
      </w:r>
      <w:proofErr w:type="gramEnd"/>
      <w:r w:rsidR="00A90B00">
        <w:rPr>
          <w:rFonts w:cs="Arial"/>
          <w:lang w:eastAsia="zh-CN"/>
        </w:rPr>
        <w:t xml:space="preserve"> </w:t>
      </w:r>
      <w:proofErr w:type="gramStart"/>
      <w:r w:rsidR="00BE2596"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E1666A" w:rsidP="00E82BBD">
      <w:pPr>
        <w:spacing w:before="0"/>
        <w:rPr>
          <w:rFonts w:cs="Arial"/>
          <w:lang w:eastAsia="zh-CN"/>
        </w:rPr>
      </w:pPr>
      <w:r>
        <w:rPr>
          <w:rFonts w:cs="Arial"/>
          <w:lang w:val="sr-Cyrl-RS" w:eastAsia="zh-CN"/>
        </w:rPr>
        <w:br/>
      </w:r>
      <w:r w:rsidR="00BE2596" w:rsidRPr="00E47C2E">
        <w:rPr>
          <w:rFonts w:cs="Arial"/>
          <w:lang w:eastAsia="zh-CN"/>
        </w:rPr>
        <w:t>3. Докази о испуњености услова из члана 77.</w:t>
      </w:r>
      <w:r w:rsidR="00A90B00">
        <w:rPr>
          <w:rFonts w:cs="Arial"/>
          <w:lang w:eastAsia="zh-CN"/>
        </w:rPr>
        <w:t xml:space="preserve"> </w:t>
      </w:r>
      <w:proofErr w:type="gramStart"/>
      <w:r w:rsidR="00BE2596" w:rsidRPr="00E47C2E">
        <w:rPr>
          <w:rFonts w:cs="Arial"/>
          <w:lang w:eastAsia="zh-CN"/>
        </w:rPr>
        <w:t>Закона могу се достављати у неовереним копијама.</w:t>
      </w:r>
      <w:proofErr w:type="gramEnd"/>
      <w:r w:rsidR="00A90B00">
        <w:rPr>
          <w:rFonts w:cs="Arial"/>
          <w:lang w:eastAsia="zh-CN"/>
        </w:rPr>
        <w:t xml:space="preserve"> </w:t>
      </w:r>
      <w:proofErr w:type="gramStart"/>
      <w:r w:rsidR="00BE2596"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143E4B" w:rsidRDefault="00BE2596" w:rsidP="00E82BBD">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E1666A" w:rsidP="00E82BBD">
      <w:pPr>
        <w:spacing w:before="0"/>
        <w:rPr>
          <w:rFonts w:cs="Arial"/>
          <w:lang w:eastAsia="zh-CN"/>
        </w:rPr>
      </w:pPr>
      <w:r>
        <w:rPr>
          <w:rFonts w:cs="Arial"/>
          <w:lang w:val="sr-Cyrl-RS" w:eastAsia="zh-CN"/>
        </w:rPr>
        <w:br/>
      </w:r>
      <w:r w:rsidR="00BE2596" w:rsidRPr="00E47C2E">
        <w:rPr>
          <w:rFonts w:cs="Arial"/>
          <w:lang w:eastAsia="zh-CN"/>
        </w:rPr>
        <w:t>4.</w:t>
      </w:r>
      <w:r w:rsidR="00A90B00">
        <w:rPr>
          <w:rFonts w:cs="Arial"/>
          <w:lang w:eastAsia="zh-CN"/>
        </w:rPr>
        <w:t xml:space="preserve"> </w:t>
      </w:r>
      <w:r w:rsidR="00BE2596"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00BE2596"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00BE2596" w:rsidRPr="00E47C2E">
        <w:rPr>
          <w:rFonts w:cs="Arial"/>
          <w:lang w:eastAsia="zh-CN"/>
        </w:rPr>
        <w:t xml:space="preserve"> </w:t>
      </w:r>
      <w:proofErr w:type="gramStart"/>
      <w:r w:rsidR="00BE2596"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00BE2596" w:rsidRPr="00E47C2E">
        <w:rPr>
          <w:rFonts w:cs="Arial"/>
          <w:lang w:eastAsia="zh-CN"/>
        </w:rPr>
        <w:t xml:space="preserve">  </w:t>
      </w:r>
    </w:p>
    <w:p w:rsidR="00BE2596" w:rsidRPr="00E47C2E" w:rsidRDefault="00BE2596" w:rsidP="00E82BBD">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E82BBD">
      <w:pPr>
        <w:spacing w:before="0"/>
        <w:ind w:firstLine="720"/>
        <w:rPr>
          <w:rFonts w:cs="Arial"/>
          <w:lang w:eastAsia="zh-CN"/>
        </w:rPr>
      </w:pPr>
      <w:r w:rsidRPr="00E47C2E">
        <w:rPr>
          <w:rFonts w:cs="Arial"/>
          <w:lang w:eastAsia="zh-CN"/>
        </w:rPr>
        <w:t>1)</w:t>
      </w:r>
      <w:r w:rsidR="00A90B00">
        <w:rPr>
          <w:rFonts w:cs="Arial"/>
          <w:lang w:eastAsia="zh-CN"/>
        </w:rPr>
        <w:t xml:space="preserve"> </w:t>
      </w:r>
      <w:proofErr w:type="gramStart"/>
      <w:r w:rsidRPr="00E47C2E">
        <w:rPr>
          <w:rFonts w:cs="Arial"/>
          <w:lang w:eastAsia="zh-CN"/>
        </w:rPr>
        <w:t>извод</w:t>
      </w:r>
      <w:proofErr w:type="gramEnd"/>
      <w:r w:rsidRPr="00E47C2E">
        <w:rPr>
          <w:rFonts w:cs="Arial"/>
          <w:lang w:eastAsia="zh-CN"/>
        </w:rPr>
        <w:t xml:space="preserve"> из регистра надлежног органа:</w:t>
      </w:r>
    </w:p>
    <w:p w:rsidR="00BE2596" w:rsidRPr="00E47C2E" w:rsidRDefault="00BE2596" w:rsidP="00E82BBD">
      <w:pPr>
        <w:spacing w:before="0"/>
        <w:ind w:firstLine="720"/>
        <w:rPr>
          <w:rFonts w:cs="Arial"/>
          <w:lang w:eastAsia="zh-CN"/>
        </w:rPr>
      </w:pPr>
      <w:r w:rsidRPr="00E47C2E">
        <w:rPr>
          <w:rFonts w:cs="Arial"/>
          <w:lang w:eastAsia="zh-CN"/>
        </w:rPr>
        <w:t>-</w:t>
      </w:r>
      <w:r w:rsidR="00A90B00">
        <w:rPr>
          <w:rFonts w:cs="Arial"/>
          <w:lang w:eastAsia="zh-CN"/>
        </w:rPr>
        <w:t xml:space="preserve"> </w:t>
      </w:r>
      <w:proofErr w:type="gramStart"/>
      <w:r w:rsidRPr="00E47C2E">
        <w:rPr>
          <w:rFonts w:cs="Arial"/>
          <w:lang w:eastAsia="zh-CN"/>
        </w:rPr>
        <w:t>извод</w:t>
      </w:r>
      <w:proofErr w:type="gramEnd"/>
      <w:r w:rsidRPr="00E47C2E">
        <w:rPr>
          <w:rFonts w:cs="Arial"/>
          <w:lang w:eastAsia="zh-CN"/>
        </w:rPr>
        <w:t xml:space="preserve"> из регистра АПР: </w:t>
      </w:r>
      <w:hyperlink r:id="rId169" w:history="1">
        <w:r w:rsidRPr="00E47C2E">
          <w:rPr>
            <w:rStyle w:val="Hyperlink"/>
            <w:rFonts w:cs="Arial"/>
            <w:lang w:eastAsia="zh-CN"/>
          </w:rPr>
          <w:t>www.apr.gov.rs</w:t>
        </w:r>
      </w:hyperlink>
    </w:p>
    <w:p w:rsidR="00BE2596" w:rsidRPr="00E47C2E" w:rsidRDefault="00BE2596" w:rsidP="00E82BBD">
      <w:pPr>
        <w:spacing w:before="0"/>
        <w:ind w:firstLine="720"/>
        <w:rPr>
          <w:rFonts w:cs="Arial"/>
          <w:lang w:eastAsia="zh-CN"/>
        </w:rPr>
      </w:pPr>
      <w:r w:rsidRPr="00E47C2E">
        <w:rPr>
          <w:rFonts w:cs="Arial"/>
          <w:lang w:eastAsia="zh-CN"/>
        </w:rPr>
        <w:t>2)</w:t>
      </w:r>
      <w:r w:rsidR="00A90B00">
        <w:rPr>
          <w:rFonts w:cs="Arial"/>
          <w:lang w:eastAsia="zh-CN"/>
        </w:rPr>
        <w:t xml:space="preserve"> </w:t>
      </w:r>
      <w:proofErr w:type="gramStart"/>
      <w:r w:rsidRPr="00E47C2E">
        <w:rPr>
          <w:rFonts w:cs="Arial"/>
          <w:lang w:eastAsia="zh-CN"/>
        </w:rPr>
        <w:t>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82BBD" w:rsidRDefault="00BE2596" w:rsidP="00E82BBD">
      <w:pPr>
        <w:spacing w:before="0"/>
        <w:ind w:firstLine="720"/>
        <w:rPr>
          <w:lang w:val="sr-Cyrl-RS"/>
        </w:rPr>
      </w:pPr>
      <w:r w:rsidRPr="00E47C2E">
        <w:rPr>
          <w:rFonts w:cs="Arial"/>
          <w:lang w:eastAsia="zh-CN"/>
        </w:rPr>
        <w:t>-</w:t>
      </w:r>
      <w:r w:rsidR="00A90B00">
        <w:rPr>
          <w:rFonts w:cs="Arial"/>
          <w:lang w:eastAsia="zh-CN"/>
        </w:rPr>
        <w:t xml:space="preserve"> </w:t>
      </w:r>
      <w:r w:rsidR="002E6308">
        <w:rPr>
          <w:rFonts w:cs="Arial"/>
          <w:lang w:eastAsia="zh-CN"/>
        </w:rPr>
        <w:t xml:space="preserve">  </w:t>
      </w:r>
      <w:proofErr w:type="gramStart"/>
      <w:r w:rsidRPr="00E47C2E">
        <w:rPr>
          <w:rFonts w:cs="Arial"/>
          <w:lang w:eastAsia="zh-CN"/>
        </w:rPr>
        <w:t>регистар</w:t>
      </w:r>
      <w:proofErr w:type="gramEnd"/>
      <w:r w:rsidRPr="00E47C2E">
        <w:rPr>
          <w:rFonts w:cs="Arial"/>
          <w:lang w:eastAsia="zh-CN"/>
        </w:rPr>
        <w:t xml:space="preserve"> понуђача: </w:t>
      </w:r>
      <w:hyperlink r:id="rId170" w:history="1">
        <w:r w:rsidRPr="00E47C2E">
          <w:rPr>
            <w:rStyle w:val="Hyperlink"/>
            <w:rFonts w:cs="Arial"/>
            <w:lang w:eastAsia="zh-CN"/>
          </w:rPr>
          <w:t>www.apr.gov.rs</w:t>
        </w:r>
      </w:hyperlink>
    </w:p>
    <w:p w:rsidR="00BE2596" w:rsidRPr="00E47C2E" w:rsidRDefault="00E1666A" w:rsidP="00E82BBD">
      <w:pPr>
        <w:spacing w:before="0"/>
        <w:rPr>
          <w:rFonts w:cs="Arial"/>
          <w:lang w:val="sr-Cyrl-CS" w:eastAsia="zh-CN"/>
        </w:rPr>
      </w:pPr>
      <w:r>
        <w:rPr>
          <w:rFonts w:cs="Arial"/>
          <w:lang w:val="sr-Cyrl-CS" w:eastAsia="zh-CN"/>
        </w:rPr>
        <w:br/>
      </w:r>
      <w:r w:rsidR="00BE2596" w:rsidRPr="00E47C2E">
        <w:rPr>
          <w:rFonts w:cs="Arial"/>
          <w:lang w:val="sr-Cyrl-CS" w:eastAsia="zh-CN"/>
        </w:rPr>
        <w:t>5</w:t>
      </w:r>
      <w:r w:rsidR="00BE2596" w:rsidRPr="00E47C2E">
        <w:rPr>
          <w:rFonts w:cs="Arial"/>
          <w:lang w:eastAsia="zh-CN"/>
        </w:rPr>
        <w:t xml:space="preserve">. </w:t>
      </w:r>
      <w:proofErr w:type="gramStart"/>
      <w:r w:rsidR="00BE2596"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BE2596" w:rsidRPr="00E47C2E">
        <w:rPr>
          <w:rFonts w:cs="Arial"/>
          <w:lang w:val="sr-Cyrl-CS" w:eastAsia="zh-CN"/>
        </w:rPr>
        <w:t>.</w:t>
      </w:r>
      <w:proofErr w:type="gramEnd"/>
    </w:p>
    <w:p w:rsidR="00BE2596" w:rsidRPr="00143E4B" w:rsidRDefault="00BE2596" w:rsidP="00E82BBD">
      <w:pPr>
        <w:spacing w:before="0"/>
        <w:rPr>
          <w:rFonts w:cs="Arial"/>
          <w:lang w:val="sr-Cyrl-RS" w:eastAsia="zh-CN"/>
        </w:rPr>
      </w:pPr>
      <w:r w:rsidRPr="00E47C2E">
        <w:rPr>
          <w:rFonts w:cs="Arial"/>
          <w:lang w:val="sr-Cyrl-CS" w:eastAsia="zh-CN"/>
        </w:rPr>
        <w:lastRenderedPageBreak/>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143E4B" w:rsidRDefault="00E1666A" w:rsidP="00E82BBD">
      <w:pPr>
        <w:spacing w:before="0"/>
        <w:rPr>
          <w:rFonts w:cs="Arial"/>
          <w:lang w:val="sr-Cyrl-RS" w:eastAsia="zh-CN"/>
        </w:rPr>
      </w:pPr>
      <w:r>
        <w:rPr>
          <w:rFonts w:cs="Arial"/>
          <w:lang w:val="sr-Cyrl-CS" w:eastAsia="zh-CN"/>
        </w:rPr>
        <w:br/>
      </w:r>
      <w:r w:rsidR="00BE2596" w:rsidRPr="00E47C2E">
        <w:rPr>
          <w:rFonts w:cs="Arial"/>
          <w:lang w:val="sr-Cyrl-CS" w:eastAsia="zh-CN"/>
        </w:rPr>
        <w:t>7</w:t>
      </w:r>
      <w:r w:rsidR="00BE2596"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43E4B" w:rsidRDefault="00E1666A" w:rsidP="00E82BBD">
      <w:pPr>
        <w:spacing w:before="0"/>
        <w:rPr>
          <w:rFonts w:cs="Arial"/>
          <w:lang w:val="sr-Cyrl-RS" w:eastAsia="zh-CN"/>
        </w:rPr>
      </w:pPr>
      <w:r>
        <w:rPr>
          <w:rFonts w:cs="Arial"/>
          <w:lang w:val="sr-Cyrl-RS" w:eastAsia="zh-CN"/>
        </w:rPr>
        <w:br/>
      </w:r>
      <w:r w:rsidR="00BE2596" w:rsidRPr="00E47C2E">
        <w:rPr>
          <w:rFonts w:cs="Arial"/>
          <w:lang w:eastAsia="zh-CN"/>
        </w:rPr>
        <w:t xml:space="preserve">8. Ако се у држави у којој понуђач има седиште не издају докази из члана 77. </w:t>
      </w:r>
      <w:r w:rsidR="00BE2596" w:rsidRPr="00E47C2E">
        <w:rPr>
          <w:rFonts w:cs="Arial"/>
          <w:lang w:val="sr-Cyrl-CS" w:eastAsia="zh-CN"/>
        </w:rPr>
        <w:t xml:space="preserve">став 1. </w:t>
      </w:r>
      <w:proofErr w:type="gramStart"/>
      <w:r w:rsidR="00BE2596"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Default="00E1666A" w:rsidP="00E82BBD">
      <w:pPr>
        <w:spacing w:before="0"/>
        <w:rPr>
          <w:rFonts w:cs="Arial"/>
          <w:lang w:val="sr-Cyrl-RS" w:eastAsia="zh-CN"/>
        </w:rPr>
      </w:pPr>
      <w:r>
        <w:rPr>
          <w:rFonts w:cs="Arial"/>
          <w:lang w:val="sr-Cyrl-RS" w:eastAsia="zh-CN"/>
        </w:rPr>
        <w:br/>
      </w:r>
      <w:r w:rsidR="00BE2596"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D6510" w:rsidRDefault="00AD6510" w:rsidP="00E82BBD">
      <w:pPr>
        <w:spacing w:before="0"/>
        <w:rPr>
          <w:rFonts w:cs="Arial"/>
          <w:lang w:val="sr-Cyrl-RS" w:eastAsia="zh-CN"/>
        </w:rPr>
      </w:pPr>
    </w:p>
    <w:p w:rsidR="00E1666A" w:rsidRPr="00AD6510" w:rsidRDefault="00E1666A" w:rsidP="00E82BBD">
      <w:pPr>
        <w:spacing w:before="0"/>
        <w:rPr>
          <w:rFonts w:cs="Arial"/>
          <w:lang w:val="sr-Cyrl-RS" w:eastAsia="zh-CN"/>
        </w:rPr>
      </w:pPr>
    </w:p>
    <w:p w:rsidR="00322313" w:rsidRPr="00E47C2E"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47C2E">
        <w:rPr>
          <w:rFonts w:cs="Arial"/>
        </w:rPr>
        <w:t xml:space="preserve">5. </w:t>
      </w:r>
      <w:r w:rsidR="00322313" w:rsidRPr="00E47C2E">
        <w:rPr>
          <w:rFonts w:cs="Arial"/>
        </w:rPr>
        <w:t>КРИТЕРИЈУМ ЗА ДОДЕЛУ УГОВОРА</w:t>
      </w:r>
      <w:bookmarkEnd w:id="195"/>
    </w:p>
    <w:p w:rsidR="00BE2596" w:rsidRPr="00E82BBD" w:rsidRDefault="00E1666A" w:rsidP="00BE2596">
      <w:pPr>
        <w:pStyle w:val="KDKomentar"/>
        <w:spacing w:before="0"/>
        <w:rPr>
          <w:rFonts w:cs="Arial"/>
          <w:b/>
          <w:i w:val="0"/>
          <w:color w:val="auto"/>
          <w:sz w:val="22"/>
          <w:szCs w:val="22"/>
        </w:rPr>
      </w:pPr>
      <w:r>
        <w:rPr>
          <w:rFonts w:cs="Arial"/>
          <w:i w:val="0"/>
          <w:color w:val="auto"/>
          <w:sz w:val="22"/>
          <w:szCs w:val="22"/>
          <w:lang w:val="sr-Cyrl-RS"/>
        </w:rPr>
        <w:br/>
      </w:r>
      <w:r w:rsidR="00BE2596" w:rsidRPr="00E82BBD">
        <w:rPr>
          <w:rFonts w:cs="Arial"/>
          <w:i w:val="0"/>
          <w:color w:val="auto"/>
          <w:sz w:val="22"/>
          <w:szCs w:val="22"/>
        </w:rPr>
        <w:t xml:space="preserve">Избор најповољније понуде ће се извршити применом критеријума </w:t>
      </w:r>
      <w:r w:rsidR="00BE2596" w:rsidRPr="00E82BBD">
        <w:rPr>
          <w:rFonts w:cs="Arial"/>
          <w:b/>
          <w:i w:val="0"/>
          <w:color w:val="auto"/>
          <w:sz w:val="22"/>
          <w:szCs w:val="22"/>
        </w:rPr>
        <w:t>„Најнижа понуђена цена“.</w:t>
      </w:r>
    </w:p>
    <w:p w:rsidR="00BE2596" w:rsidRDefault="00BE2596" w:rsidP="00143E4B">
      <w:pPr>
        <w:pStyle w:val="KDKomentar"/>
        <w:spacing w:before="0"/>
        <w:rPr>
          <w:rFonts w:cs="Arial"/>
          <w:i w:val="0"/>
          <w:color w:val="auto"/>
          <w:sz w:val="22"/>
          <w:szCs w:val="22"/>
          <w:lang w:val="sr-Cyrl-RS"/>
        </w:rPr>
      </w:pP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D85C54" w:rsidRPr="00D85C54" w:rsidRDefault="00D85C54" w:rsidP="00143E4B">
      <w:pPr>
        <w:pStyle w:val="KDKomentar"/>
        <w:spacing w:before="0"/>
        <w:rPr>
          <w:rFonts w:cs="Arial"/>
          <w:i w:val="0"/>
          <w:color w:val="auto"/>
          <w:sz w:val="22"/>
          <w:szCs w:val="22"/>
          <w:lang w:val="sr-Cyrl-RS"/>
        </w:rPr>
      </w:pPr>
    </w:p>
    <w:p w:rsidR="003D79B6" w:rsidRPr="000C0AF1" w:rsidRDefault="003D79B6" w:rsidP="003D79B6">
      <w:pPr>
        <w:spacing w:before="0" w:line="276" w:lineRule="auto"/>
        <w:rPr>
          <w:rFonts w:eastAsia="Calibri" w:cs="Arial"/>
        </w:rPr>
      </w:pPr>
      <w:r w:rsidRPr="000C0AF1">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C0AF1">
        <w:rPr>
          <w:rFonts w:eastAsia="Calibri" w:cs="Arial"/>
          <w:lang w:val="sr-Cyrl-RS"/>
        </w:rPr>
        <w:t>5</w:t>
      </w:r>
      <w:r w:rsidRPr="000C0AF1">
        <w:rPr>
          <w:rFonts w:eastAsia="Calibri" w:cs="Arial"/>
        </w:rPr>
        <w:t xml:space="preserve"> % у односу на нaјнижу понуђену цену страног понуђача. </w:t>
      </w:r>
    </w:p>
    <w:p w:rsidR="003D79B6" w:rsidRPr="000C0AF1" w:rsidRDefault="003D79B6" w:rsidP="003D79B6">
      <w:pPr>
        <w:spacing w:before="0" w:line="276" w:lineRule="auto"/>
        <w:rPr>
          <w:rFonts w:eastAsia="Calibri" w:cs="Arial"/>
        </w:rPr>
      </w:pPr>
      <w:proofErr w:type="gramStart"/>
      <w:r w:rsidRPr="000C0AF1">
        <w:rPr>
          <w:rFonts w:eastAsia="Calibri" w:cs="Arial"/>
        </w:rPr>
        <w:t>У понуђену цену страног понуђача урачунавају се и царинске дажбине.</w:t>
      </w:r>
      <w:proofErr w:type="gramEnd"/>
    </w:p>
    <w:p w:rsidR="003D79B6" w:rsidRPr="000C0AF1" w:rsidRDefault="003D79B6" w:rsidP="003D79B6">
      <w:pPr>
        <w:spacing w:before="0" w:line="276" w:lineRule="auto"/>
        <w:rPr>
          <w:rFonts w:eastAsia="Calibri" w:cs="Arial"/>
        </w:rPr>
      </w:pPr>
      <w:proofErr w:type="gramStart"/>
      <w:r w:rsidRPr="000C0AF1">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3D79B6" w:rsidRPr="000C0AF1" w:rsidRDefault="003D79B6" w:rsidP="003D79B6">
      <w:pPr>
        <w:spacing w:before="0" w:line="276" w:lineRule="auto"/>
        <w:rPr>
          <w:rFonts w:eastAsia="Calibri" w:cs="Arial"/>
          <w:lang w:val="sr-Cyrl-RS"/>
        </w:rPr>
      </w:pPr>
      <w:proofErr w:type="gramStart"/>
      <w:r w:rsidRPr="000C0AF1">
        <w:rPr>
          <w:rFonts w:eastAsia="Calibri"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C0AF1">
        <w:rPr>
          <w:rFonts w:eastAsia="Calibri" w:cs="Arial"/>
          <w:lang w:val="sr-Cyrl-RS"/>
        </w:rPr>
        <w:t xml:space="preserve"> (</w:t>
      </w:r>
      <w:r w:rsidRPr="000C0AF1">
        <w:rPr>
          <w:rFonts w:eastAsia="Calibri" w:cs="Arial"/>
        </w:rPr>
        <w:t xml:space="preserve">лице из </w:t>
      </w:r>
      <w:r w:rsidRPr="000C0AF1">
        <w:rPr>
          <w:rFonts w:eastAsia="Calibri" w:cs="Arial"/>
          <w:lang w:val="sr-Cyrl-RS"/>
        </w:rPr>
        <w:t xml:space="preserve">члана 86. </w:t>
      </w:r>
      <w:r w:rsidRPr="000C0AF1">
        <w:rPr>
          <w:rFonts w:eastAsia="Calibri" w:cs="Arial"/>
        </w:rPr>
        <w:t>става 6.</w:t>
      </w:r>
      <w:proofErr w:type="gramEnd"/>
      <w:r w:rsidRPr="000C0AF1">
        <w:rPr>
          <w:rFonts w:eastAsia="Calibri" w:cs="Arial"/>
        </w:rPr>
        <w:t xml:space="preserve"> </w:t>
      </w:r>
      <w:r w:rsidRPr="000C0AF1">
        <w:rPr>
          <w:rFonts w:eastAsia="Calibri" w:cs="Arial"/>
          <w:lang w:val="sr-Cyrl-RS"/>
        </w:rPr>
        <w:t>ЗЈН).</w:t>
      </w:r>
    </w:p>
    <w:p w:rsidR="003D79B6" w:rsidRPr="000C0AF1" w:rsidRDefault="003D79B6" w:rsidP="003D79B6">
      <w:pPr>
        <w:spacing w:before="0" w:line="276" w:lineRule="auto"/>
        <w:rPr>
          <w:rFonts w:eastAsia="Calibri" w:cs="Arial"/>
          <w:lang w:val="sr-Cyrl-RS"/>
        </w:rPr>
      </w:pPr>
      <w:proofErr w:type="gramStart"/>
      <w:r w:rsidRPr="000C0AF1">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C0AF1">
        <w:rPr>
          <w:rFonts w:eastAsia="Calibri" w:cs="Arial"/>
          <w:lang w:val="sr-Cyrl-RS"/>
        </w:rPr>
        <w:t xml:space="preserve"> (</w:t>
      </w:r>
      <w:r w:rsidRPr="000C0AF1">
        <w:rPr>
          <w:rFonts w:eastAsia="Calibri" w:cs="Arial"/>
        </w:rPr>
        <w:t xml:space="preserve">лице из </w:t>
      </w:r>
      <w:r w:rsidRPr="000C0AF1">
        <w:rPr>
          <w:rFonts w:eastAsia="Calibri" w:cs="Arial"/>
          <w:lang w:val="sr-Cyrl-RS"/>
        </w:rPr>
        <w:t xml:space="preserve">члана 86. </w:t>
      </w:r>
      <w:r w:rsidRPr="000C0AF1">
        <w:rPr>
          <w:rFonts w:eastAsia="Calibri" w:cs="Arial"/>
        </w:rPr>
        <w:t>става 6.</w:t>
      </w:r>
      <w:proofErr w:type="gramEnd"/>
      <w:r w:rsidRPr="000C0AF1">
        <w:rPr>
          <w:rFonts w:eastAsia="Calibri" w:cs="Arial"/>
        </w:rPr>
        <w:t xml:space="preserve"> </w:t>
      </w:r>
      <w:r w:rsidRPr="000C0AF1">
        <w:rPr>
          <w:rFonts w:eastAsia="Calibri" w:cs="Arial"/>
          <w:lang w:val="sr-Cyrl-RS"/>
        </w:rPr>
        <w:t>ЗЈН).</w:t>
      </w:r>
    </w:p>
    <w:p w:rsidR="003D79B6" w:rsidRPr="000C0AF1" w:rsidRDefault="003D79B6" w:rsidP="003D79B6">
      <w:pPr>
        <w:spacing w:before="0" w:line="276" w:lineRule="auto"/>
        <w:rPr>
          <w:rFonts w:eastAsia="Calibri" w:cs="Arial"/>
        </w:rPr>
      </w:pPr>
      <w:proofErr w:type="gramStart"/>
      <w:r w:rsidRPr="000C0AF1">
        <w:rPr>
          <w:rFonts w:eastAsia="Calibri" w:cs="Arial"/>
        </w:rPr>
        <w:t xml:space="preserve">Предност дата </w:t>
      </w:r>
      <w:r w:rsidRPr="000C0AF1">
        <w:rPr>
          <w:rFonts w:eastAsia="Calibri" w:cs="Arial"/>
          <w:lang w:val="sr-Cyrl-RS"/>
        </w:rPr>
        <w:t>за домаће понуђаче (члан 86.</w:t>
      </w:r>
      <w:proofErr w:type="gramEnd"/>
      <w:r w:rsidRPr="000C0AF1">
        <w:rPr>
          <w:rFonts w:eastAsia="Calibri" w:cs="Arial"/>
          <w:lang w:val="sr-Cyrl-RS"/>
        </w:rPr>
        <w:t xml:space="preserve"> </w:t>
      </w:r>
      <w:r w:rsidRPr="000C0AF1">
        <w:rPr>
          <w:rFonts w:eastAsia="Calibri" w:cs="Arial"/>
        </w:rPr>
        <w:t xml:space="preserve"> </w:t>
      </w:r>
      <w:proofErr w:type="gramStart"/>
      <w:r w:rsidRPr="000C0AF1">
        <w:rPr>
          <w:rFonts w:eastAsia="Calibri" w:cs="Arial"/>
        </w:rPr>
        <w:t>ст</w:t>
      </w:r>
      <w:r w:rsidRPr="000C0AF1">
        <w:rPr>
          <w:rFonts w:eastAsia="Calibri" w:cs="Arial"/>
          <w:lang w:val="sr-Cyrl-RS"/>
        </w:rPr>
        <w:t>ав</w:t>
      </w:r>
      <w:proofErr w:type="gramEnd"/>
      <w:r w:rsidRPr="000C0AF1">
        <w:rPr>
          <w:rFonts w:eastAsia="Calibri" w:cs="Arial"/>
        </w:rPr>
        <w:t xml:space="preserve"> 1. </w:t>
      </w:r>
      <w:proofErr w:type="gramStart"/>
      <w:r w:rsidRPr="000C0AF1">
        <w:rPr>
          <w:rFonts w:eastAsia="Calibri" w:cs="Arial"/>
        </w:rPr>
        <w:t>до</w:t>
      </w:r>
      <w:proofErr w:type="gramEnd"/>
      <w:r w:rsidRPr="000C0AF1">
        <w:rPr>
          <w:rFonts w:eastAsia="Calibri" w:cs="Arial"/>
        </w:rPr>
        <w:t xml:space="preserve"> 4. </w:t>
      </w:r>
      <w:r w:rsidRPr="000C0AF1">
        <w:rPr>
          <w:rFonts w:eastAsia="Calibri" w:cs="Arial"/>
          <w:lang w:val="sr-Cyrl-RS"/>
        </w:rPr>
        <w:t>ЗЈН)</w:t>
      </w:r>
      <w:r w:rsidRPr="000C0AF1">
        <w:rPr>
          <w:rFonts w:eastAsia="Calibri"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D79B6" w:rsidRPr="000C0AF1" w:rsidRDefault="003D79B6" w:rsidP="003D79B6">
      <w:pPr>
        <w:spacing w:before="0" w:line="276" w:lineRule="auto"/>
        <w:rPr>
          <w:rFonts w:eastAsia="Calibri" w:cs="Arial"/>
        </w:rPr>
      </w:pPr>
      <w:proofErr w:type="gramStart"/>
      <w:r w:rsidRPr="000C0AF1">
        <w:rPr>
          <w:rFonts w:eastAsia="Calibri" w:cs="Arial"/>
        </w:rPr>
        <w:t xml:space="preserve">Предност дата </w:t>
      </w:r>
      <w:r w:rsidRPr="000C0AF1">
        <w:rPr>
          <w:rFonts w:eastAsia="Calibri" w:cs="Arial"/>
          <w:lang w:val="sr-Cyrl-RS"/>
        </w:rPr>
        <w:t>за домаће понуђаче (члан 86. став</w:t>
      </w:r>
      <w:r w:rsidRPr="000C0AF1">
        <w:rPr>
          <w:rFonts w:eastAsia="Calibri" w:cs="Arial"/>
        </w:rPr>
        <w:t xml:space="preserve"> 1. до 4.</w:t>
      </w:r>
      <w:proofErr w:type="gramEnd"/>
      <w:r w:rsidRPr="000C0AF1">
        <w:rPr>
          <w:rFonts w:eastAsia="Calibri" w:cs="Arial"/>
          <w:lang w:val="sr-Cyrl-RS"/>
        </w:rPr>
        <w:t xml:space="preserve"> ЗЈН)</w:t>
      </w:r>
      <w:r w:rsidRPr="000C0AF1">
        <w:rPr>
          <w:rFonts w:eastAsia="Calibri" w:cs="Arial"/>
        </w:rPr>
        <w:t xml:space="preserve"> у поступцима јавних набавки у којима учествују </w:t>
      </w:r>
      <w:r w:rsidRPr="000C0AF1">
        <w:rPr>
          <w:rFonts w:eastAsia="Calibri"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w:t>
      </w:r>
      <w:r w:rsidRPr="000C0AF1">
        <w:rPr>
          <w:rFonts w:eastAsia="Calibri" w:cs="Arial"/>
        </w:rPr>
        <w:lastRenderedPageBreak/>
        <w:t>стране, и Републике Србије, са друге стране, примењиваће се сходно одредбама тог споразума.</w:t>
      </w:r>
    </w:p>
    <w:p w:rsidR="00A477F6" w:rsidRPr="00E82BBD" w:rsidRDefault="00A477F6" w:rsidP="00621752">
      <w:pPr>
        <w:pStyle w:val="KDParagraf"/>
        <w:spacing w:before="0"/>
        <w:rPr>
          <w:rFonts w:cs="Arial"/>
        </w:rPr>
      </w:pPr>
    </w:p>
    <w:p w:rsidR="00BE2596" w:rsidRDefault="00BE2596" w:rsidP="00B36A43">
      <w:pPr>
        <w:pStyle w:val="KDPodnaslov2"/>
        <w:numPr>
          <w:ilvl w:val="1"/>
          <w:numId w:val="18"/>
        </w:numPr>
        <w:spacing w:before="0"/>
        <w:jc w:val="both"/>
        <w:rPr>
          <w:rFonts w:eastAsia="TimesNewRomanPSMT" w:cs="Arial"/>
          <w:bCs/>
          <w:iCs/>
          <w:lang w:val="sr-Cyrl-RS"/>
        </w:rPr>
      </w:pPr>
      <w:r w:rsidRPr="00E82BBD">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E82BBD">
        <w:rPr>
          <w:rFonts w:eastAsia="TimesNewRomanPSMT" w:cs="Arial"/>
          <w:bCs/>
          <w:iCs/>
          <w:lang w:val="sr-Cyrl-RS"/>
        </w:rPr>
        <w:t>:</w:t>
      </w:r>
      <w:r w:rsidR="003D79B6">
        <w:rPr>
          <w:rFonts w:eastAsia="TimesNewRomanPSMT" w:cs="Arial"/>
          <w:bCs/>
          <w:iCs/>
          <w:lang w:val="sr-Cyrl-RS"/>
        </w:rPr>
        <w:br/>
      </w:r>
    </w:p>
    <w:p w:rsidR="00BE2596" w:rsidRPr="00C44A33" w:rsidRDefault="00BE2596" w:rsidP="00BE2596">
      <w:pPr>
        <w:spacing w:before="0"/>
        <w:rPr>
          <w:rFonts w:cs="Arial"/>
        </w:rPr>
      </w:pPr>
      <w:proofErr w:type="gramStart"/>
      <w:r w:rsidRPr="00C44A33">
        <w:rPr>
          <w:rFonts w:cs="Arial"/>
        </w:rPr>
        <w:t>Уколико две или више понуда имају исту најнижу понуђену цену, најповољнија понуда биће изабрана путем жреба.</w:t>
      </w:r>
      <w:proofErr w:type="gramEnd"/>
    </w:p>
    <w:p w:rsidR="00BE2596" w:rsidRPr="00B32FCE" w:rsidRDefault="00BE2596" w:rsidP="00BE2596">
      <w:pPr>
        <w:spacing w:before="0"/>
        <w:rPr>
          <w:rFonts w:cs="Arial"/>
          <w:b/>
          <w:lang w:val="sr-Cyrl-RS"/>
        </w:rPr>
      </w:pPr>
      <w:proofErr w:type="gramStart"/>
      <w:r w:rsidRPr="00C44A33">
        <w:rPr>
          <w:rFonts w:cs="Arial"/>
        </w:rPr>
        <w:t>Извлачење путем жреба Наручилац ће извршити јавно, у присуству понуђача који имају исту најнижу понуђену цену.</w:t>
      </w:r>
      <w:proofErr w:type="gramEnd"/>
      <w:r w:rsidR="00002121" w:rsidRPr="00C44A33">
        <w:rPr>
          <w:rFonts w:cs="Arial"/>
          <w:lang w:val="sr-Cyrl-RS"/>
        </w:rPr>
        <w:t xml:space="preserve"> </w:t>
      </w:r>
      <w:proofErr w:type="gramStart"/>
      <w:r w:rsidRPr="00C44A33">
        <w:rPr>
          <w:rFonts w:cs="Arial"/>
        </w:rPr>
        <w:t>На посебним папирима који</w:t>
      </w:r>
      <w:r w:rsidRPr="00E47C2E">
        <w:rPr>
          <w:rFonts w:cs="Arial"/>
        </w:rPr>
        <w:t xml:space="preserve"> су исте величине и боје </w:t>
      </w:r>
      <w:r w:rsidR="00002121">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002121">
        <w:rPr>
          <w:rFonts w:cs="Arial"/>
          <w:lang w:val="sr-Cyrl-RS"/>
        </w:rPr>
        <w:t xml:space="preserve"> </w:t>
      </w:r>
      <w:proofErr w:type="gramStart"/>
      <w:r w:rsidRPr="00E47C2E">
        <w:rPr>
          <w:rFonts w:cs="Arial"/>
        </w:rPr>
        <w:t>Понуђачу чији назив буде на извученом папиру биће додељен уговор</w:t>
      </w:r>
      <w:r w:rsidR="0001034E">
        <w:rPr>
          <w:rFonts w:cs="Arial"/>
          <w:lang w:val="sr-Cyrl-RS"/>
        </w:rPr>
        <w:t xml:space="preserve"> </w:t>
      </w:r>
      <w:r w:rsidRPr="00E47C2E">
        <w:rPr>
          <w:rFonts w:cs="Arial"/>
        </w:rPr>
        <w:t>о јавној набавци</w:t>
      </w:r>
      <w:r w:rsidRPr="00E47C2E">
        <w:rPr>
          <w:rFonts w:eastAsia="TimesNewRomanPSMT" w:cs="Arial"/>
          <w:bCs/>
        </w:rPr>
        <w:t>.</w:t>
      </w:r>
      <w:proofErr w:type="gramEnd"/>
      <w:r w:rsidR="00B32FCE" w:rsidRPr="00B32FCE">
        <w:t xml:space="preserve"> </w:t>
      </w:r>
      <w:proofErr w:type="gramStart"/>
      <w:r w:rsidR="00B32FCE" w:rsidRPr="00B32FCE">
        <w:rPr>
          <w:rFonts w:eastAsia="TimesNewRomanPSMT" w:cs="Arial"/>
          <w:bCs/>
        </w:rPr>
        <w:t>О извршеном жребању сачињава се Записник који потписују представници Наручиоца и пристуних Понуђача</w:t>
      </w:r>
      <w:r w:rsidR="00B32FCE">
        <w:rPr>
          <w:rFonts w:eastAsia="TimesNewRomanPSMT" w:cs="Arial"/>
          <w:bCs/>
          <w:lang w:val="sr-Cyrl-RS"/>
        </w:rPr>
        <w:t>.</w:t>
      </w:r>
      <w:proofErr w:type="gramEnd"/>
    </w:p>
    <w:p w:rsidR="00EE035C" w:rsidRDefault="0069089B" w:rsidP="009863F4">
      <w:pPr>
        <w:rPr>
          <w:rFonts w:cs="Arial"/>
          <w:lang w:val="sr-Cyrl-RS"/>
        </w:rPr>
      </w:pPr>
      <w:r w:rsidRPr="00E47C2E">
        <w:rPr>
          <w:rFonts w:cs="Arial"/>
        </w:rPr>
        <w:t> </w:t>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r w:rsidR="007B4AAF">
        <w:rPr>
          <w:rFonts w:cs="Arial"/>
        </w:rPr>
        <w:tab/>
      </w:r>
    </w:p>
    <w:p w:rsidR="006307F7" w:rsidRPr="006307F7" w:rsidRDefault="006307F7" w:rsidP="009863F4">
      <w:pPr>
        <w:rPr>
          <w:rFonts w:cs="Arial"/>
          <w:lang w:val="sr-Cyrl-RS"/>
        </w:rPr>
      </w:pPr>
    </w:p>
    <w:p w:rsidR="00AD6510" w:rsidRDefault="00AD6510" w:rsidP="00F30B4F">
      <w:pPr>
        <w:pStyle w:val="KDPodnaslov1"/>
        <w:spacing w:before="0"/>
        <w:ind w:left="360"/>
        <w:rPr>
          <w:rFonts w:cs="Arial"/>
          <w:lang w:val="sr-Latn-RS"/>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Default="000D02AB" w:rsidP="00F30B4F">
      <w:pPr>
        <w:pStyle w:val="KDPodnaslov1"/>
        <w:spacing w:before="0"/>
        <w:ind w:left="360"/>
        <w:rPr>
          <w:rFonts w:cs="Arial"/>
          <w:lang w:val="sr-Latn-RS"/>
        </w:rPr>
      </w:pPr>
    </w:p>
    <w:p w:rsidR="000D02AB" w:rsidRPr="000D02AB" w:rsidRDefault="000D02AB" w:rsidP="00F30B4F">
      <w:pPr>
        <w:pStyle w:val="KDPodnaslov1"/>
        <w:spacing w:before="0"/>
        <w:ind w:left="360"/>
        <w:rPr>
          <w:rFonts w:cs="Arial"/>
          <w:lang w:val="sr-Latn-RS"/>
        </w:rPr>
      </w:pPr>
      <w:bookmarkStart w:id="208" w:name="_GoBack"/>
      <w:bookmarkEnd w:id="208"/>
    </w:p>
    <w:p w:rsidR="003D79B6" w:rsidRDefault="003D79B6" w:rsidP="00F30B4F">
      <w:pPr>
        <w:pStyle w:val="KDPodnaslov1"/>
        <w:spacing w:before="0"/>
        <w:ind w:left="360"/>
        <w:rPr>
          <w:rFonts w:cs="Arial"/>
          <w:lang w:val="sr-Cyrl-RS"/>
        </w:rPr>
      </w:pPr>
    </w:p>
    <w:p w:rsidR="003D79B6" w:rsidRDefault="003D79B6" w:rsidP="00F30B4F">
      <w:pPr>
        <w:pStyle w:val="KDPodnaslov1"/>
        <w:spacing w:before="0"/>
        <w:ind w:left="360"/>
        <w:rPr>
          <w:rFonts w:cs="Arial"/>
          <w:lang w:val="sr-Cyrl-RS"/>
        </w:rPr>
      </w:pPr>
    </w:p>
    <w:p w:rsidR="003D79B6" w:rsidRDefault="003D79B6" w:rsidP="00F30B4F">
      <w:pPr>
        <w:pStyle w:val="KDPodnaslov1"/>
        <w:spacing w:before="0"/>
        <w:ind w:left="360"/>
        <w:rPr>
          <w:rFonts w:cs="Arial"/>
          <w:lang w:val="sr-Cyrl-RS"/>
        </w:rPr>
      </w:pPr>
    </w:p>
    <w:p w:rsidR="003D79B6" w:rsidRDefault="003D79B6" w:rsidP="00F30B4F">
      <w:pPr>
        <w:pStyle w:val="KDPodnaslov1"/>
        <w:spacing w:before="0"/>
        <w:ind w:left="360"/>
        <w:rPr>
          <w:rFonts w:cs="Arial"/>
          <w:lang w:val="sr-Cyrl-RS"/>
        </w:rPr>
      </w:pPr>
    </w:p>
    <w:p w:rsidR="003D79B6" w:rsidRDefault="003D79B6" w:rsidP="00F30B4F">
      <w:pPr>
        <w:pStyle w:val="KDPodnaslov1"/>
        <w:spacing w:before="0"/>
        <w:ind w:left="360"/>
        <w:rPr>
          <w:rFonts w:cs="Arial"/>
          <w:lang w:val="sr-Cyrl-RS"/>
        </w:rPr>
      </w:pPr>
    </w:p>
    <w:p w:rsidR="003D79B6" w:rsidRDefault="003D79B6" w:rsidP="00F30B4F">
      <w:pPr>
        <w:pStyle w:val="KDPodnaslov1"/>
        <w:spacing w:before="0"/>
        <w:ind w:left="360"/>
        <w:rPr>
          <w:rFonts w:cs="Arial"/>
          <w:lang w:val="sr-Cyrl-RS"/>
        </w:rPr>
      </w:pPr>
    </w:p>
    <w:p w:rsidR="003D79B6" w:rsidRDefault="003D79B6" w:rsidP="00F30B4F">
      <w:pPr>
        <w:pStyle w:val="KDPodnaslov1"/>
        <w:spacing w:before="0"/>
        <w:ind w:left="360"/>
        <w:rPr>
          <w:rFonts w:cs="Arial"/>
          <w:lang w:val="sr-Cyrl-RS"/>
        </w:rPr>
      </w:pPr>
    </w:p>
    <w:p w:rsidR="003D79B6" w:rsidRDefault="003D79B6" w:rsidP="00F30B4F">
      <w:pPr>
        <w:pStyle w:val="KDPodnaslov1"/>
        <w:spacing w:before="0"/>
        <w:ind w:left="360"/>
        <w:rPr>
          <w:rFonts w:cs="Arial"/>
          <w:lang w:val="sr-Cyrl-RS"/>
        </w:rPr>
      </w:pPr>
    </w:p>
    <w:p w:rsidR="003D79B6" w:rsidRDefault="003D79B6" w:rsidP="00F30B4F">
      <w:pPr>
        <w:pStyle w:val="KDPodnaslov1"/>
        <w:spacing w:before="0"/>
        <w:ind w:left="360"/>
        <w:rPr>
          <w:rFonts w:cs="Arial"/>
          <w:lang w:val="sr-Cyrl-RS"/>
        </w:rPr>
      </w:pPr>
    </w:p>
    <w:p w:rsidR="003D79B6" w:rsidRDefault="003D79B6" w:rsidP="00F30B4F">
      <w:pPr>
        <w:pStyle w:val="KDPodnaslov1"/>
        <w:spacing w:before="0"/>
        <w:ind w:left="360"/>
        <w:rPr>
          <w:rFonts w:cs="Arial"/>
          <w:lang w:val="sr-Cyrl-RS"/>
        </w:rPr>
      </w:pPr>
    </w:p>
    <w:p w:rsidR="003D79B6" w:rsidRDefault="003D79B6" w:rsidP="00F30B4F">
      <w:pPr>
        <w:pStyle w:val="KDPodnaslov1"/>
        <w:spacing w:before="0"/>
        <w:ind w:left="360"/>
        <w:rPr>
          <w:rFonts w:cs="Arial"/>
          <w:lang w:val="sr-Cyrl-RS"/>
        </w:rPr>
      </w:pPr>
    </w:p>
    <w:p w:rsidR="003D79B6" w:rsidRDefault="003D79B6" w:rsidP="00F30B4F">
      <w:pPr>
        <w:pStyle w:val="KDPodnaslov1"/>
        <w:spacing w:before="0"/>
        <w:ind w:left="360"/>
        <w:rPr>
          <w:rFonts w:cs="Arial"/>
          <w:lang w:val="sr-Cyrl-RS"/>
        </w:rPr>
      </w:pPr>
    </w:p>
    <w:p w:rsidR="00AD6510" w:rsidRDefault="00AD6510" w:rsidP="00F30B4F">
      <w:pPr>
        <w:pStyle w:val="KDPodnaslov1"/>
        <w:spacing w:before="0"/>
        <w:ind w:left="360"/>
        <w:rPr>
          <w:rFonts w:cs="Arial"/>
          <w:lang w:val="sr-Cyrl-RS"/>
        </w:rPr>
      </w:pPr>
    </w:p>
    <w:bookmarkEnd w:id="207"/>
    <w:p w:rsidR="003D79B6" w:rsidRDefault="003D79B6" w:rsidP="008D2B23">
      <w:pPr>
        <w:pStyle w:val="KDParagraf"/>
        <w:spacing w:before="0"/>
        <w:rPr>
          <w:rFonts w:cs="Arial"/>
          <w:lang w:val="ru-RU"/>
        </w:rPr>
      </w:pPr>
    </w:p>
    <w:p w:rsidR="003D79B6" w:rsidRDefault="003D79B6" w:rsidP="008D2B23">
      <w:pPr>
        <w:pStyle w:val="KDParagraf"/>
        <w:spacing w:before="0"/>
        <w:rPr>
          <w:rFonts w:cs="Arial"/>
          <w:lang w:val="ru-RU"/>
        </w:rPr>
      </w:pPr>
    </w:p>
    <w:p w:rsidR="003D79B6" w:rsidRPr="00E47C2E" w:rsidRDefault="003D79B6" w:rsidP="003D79B6">
      <w:pPr>
        <w:pStyle w:val="KDPodnaslov1"/>
        <w:spacing w:before="0"/>
        <w:ind w:left="360"/>
        <w:rPr>
          <w:rFonts w:cs="Arial"/>
        </w:rPr>
      </w:pPr>
      <w:r>
        <w:rPr>
          <w:rFonts w:cs="Arial"/>
          <w:lang w:val="sr-Cyrl-RS"/>
        </w:rPr>
        <w:lastRenderedPageBreak/>
        <w:t xml:space="preserve">6. </w:t>
      </w:r>
      <w:r w:rsidRPr="00E47C2E">
        <w:rPr>
          <w:rFonts w:cs="Arial"/>
        </w:rPr>
        <w:t>УПУТСТВО ПОНУЂАЧИМА КАКО ДА САЧИНЕ ПОНУДУ</w:t>
      </w:r>
    </w:p>
    <w:p w:rsidR="008D2B23" w:rsidRPr="00E47C2E" w:rsidRDefault="003D79B6" w:rsidP="003D79B6">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008D2B23" w:rsidRPr="00E47C2E">
        <w:rPr>
          <w:rFonts w:cs="Arial"/>
          <w:lang w:val="ru-RU"/>
        </w:rPr>
        <w:t>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94837" w:rsidRPr="00894837" w:rsidRDefault="00894837" w:rsidP="00894837">
      <w:pPr>
        <w:pStyle w:val="KDParagraf"/>
        <w:spacing w:before="0"/>
        <w:rPr>
          <w:rFonts w:cs="Arial"/>
        </w:rPr>
      </w:pPr>
      <w:proofErr w:type="gramStart"/>
      <w:r w:rsidRPr="00894837">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94837" w:rsidRPr="00894837" w:rsidRDefault="00894837" w:rsidP="00894837">
      <w:pPr>
        <w:pStyle w:val="KDParagraf"/>
        <w:spacing w:before="0"/>
        <w:rPr>
          <w:rFonts w:cs="Arial"/>
        </w:rPr>
      </w:pPr>
      <w:proofErr w:type="gramStart"/>
      <w:r w:rsidRPr="00894837">
        <w:rPr>
          <w:rFonts w:cs="Arial"/>
        </w:rPr>
        <w:t>Понуда са свим прилозима мора бити сачињена на српском језику.</w:t>
      </w:r>
      <w:proofErr w:type="gramEnd"/>
    </w:p>
    <w:p w:rsidR="008D2B23" w:rsidRDefault="00894837" w:rsidP="00894837">
      <w:pPr>
        <w:pStyle w:val="KDParagraf"/>
        <w:spacing w:before="0"/>
        <w:rPr>
          <w:rFonts w:cs="Arial"/>
          <w:lang w:val="sr-Cyrl-RS"/>
        </w:rPr>
      </w:pPr>
      <w:proofErr w:type="gramStart"/>
      <w:r w:rsidRPr="00894837">
        <w:rPr>
          <w:rFonts w:cs="Arial"/>
        </w:rPr>
        <w:t>Прилози који чине саставни део понуде, достављају се на српском језику.</w:t>
      </w:r>
      <w:proofErr w:type="gramEnd"/>
      <w:r w:rsidRPr="00894837">
        <w:rPr>
          <w:rFonts w:cs="Arial"/>
        </w:rPr>
        <w:t xml:space="preserve"> </w:t>
      </w:r>
      <w:proofErr w:type="gramStart"/>
      <w:r w:rsidRPr="00894837">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894837" w:rsidRPr="00894837" w:rsidRDefault="00894837" w:rsidP="00894837">
      <w:pPr>
        <w:pStyle w:val="KDParagraf"/>
        <w:spacing w:before="0"/>
        <w:rPr>
          <w:rFonts w:cs="Arial"/>
          <w:lang w:val="sr-Cyrl-RS" w:eastAsia="sr-Latn-CS"/>
        </w:rPr>
      </w:pPr>
    </w:p>
    <w:p w:rsidR="008D2B23" w:rsidRPr="00E47C2E" w:rsidRDefault="008D2B23" w:rsidP="00B36A43">
      <w:pPr>
        <w:pStyle w:val="KDPodnaslov2"/>
        <w:numPr>
          <w:ilvl w:val="1"/>
          <w:numId w:val="19"/>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94837" w:rsidRDefault="008D2B23" w:rsidP="008D2B23">
      <w:pPr>
        <w:pStyle w:val="KDKomentar"/>
        <w:spacing w:before="0"/>
        <w:rPr>
          <w:rFonts w:cs="Arial"/>
          <w:i w:val="0"/>
          <w:color w:val="auto"/>
          <w:sz w:val="22"/>
          <w:szCs w:val="22"/>
        </w:rPr>
      </w:pPr>
      <w:r w:rsidRPr="0089483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002F6048">
        <w:rPr>
          <w:rFonts w:cs="Arial"/>
          <w:lang w:val="ru-RU"/>
        </w:rPr>
        <w:t>–</w:t>
      </w:r>
      <w:r w:rsidRPr="00E47C2E">
        <w:rPr>
          <w:rFonts w:cs="Arial"/>
          <w:lang w:val="ru-RU"/>
        </w:rPr>
        <w:t xml:space="preserve"> </w:t>
      </w:r>
      <w:r w:rsidR="00D854B9">
        <w:rPr>
          <w:rFonts w:cs="Arial"/>
          <w:lang w:val="ru-RU"/>
        </w:rPr>
        <w:t>И</w:t>
      </w:r>
      <w:r w:rsidR="00D854B9">
        <w:rPr>
          <w:rFonts w:cs="Arial"/>
          <w:lang w:val="sr-Cyrl-RS"/>
        </w:rPr>
        <w:t xml:space="preserve">спитивање динамичких отпорности регулационих склопки </w:t>
      </w:r>
      <w:r w:rsidR="002F6048">
        <w:rPr>
          <w:rFonts w:cs="Arial"/>
          <w:bCs/>
          <w:lang w:val="sr-Cyrl-RS"/>
        </w:rPr>
        <w:t>ТЕНТ А</w:t>
      </w:r>
      <w:r w:rsidR="00B043DE" w:rsidRPr="00E47C2E">
        <w:rPr>
          <w:rFonts w:cs="Arial"/>
          <w:lang w:val="ru-RU"/>
        </w:rPr>
        <w:t xml:space="preserve"> </w:t>
      </w:r>
      <w:r w:rsidRPr="00E47C2E">
        <w:rPr>
          <w:rFonts w:cs="Arial"/>
          <w:lang w:val="ru-RU"/>
        </w:rPr>
        <w:t xml:space="preserve">- Јавна набавка број </w:t>
      </w:r>
      <w:r w:rsidR="00037CA1" w:rsidRPr="00037CA1">
        <w:rPr>
          <w:rFonts w:cs="Arial"/>
          <w:b/>
        </w:rPr>
        <w:t>3000/</w:t>
      </w:r>
      <w:r w:rsidR="00D854B9">
        <w:rPr>
          <w:rFonts w:cs="Arial"/>
          <w:b/>
          <w:lang w:val="sr-Latn-RS"/>
        </w:rPr>
        <w:t>0447</w:t>
      </w:r>
      <w:r w:rsidR="00037CA1" w:rsidRPr="00037CA1">
        <w:rPr>
          <w:rFonts w:cs="Arial"/>
          <w:b/>
        </w:rPr>
        <w:t>/2016 (</w:t>
      </w:r>
      <w:r w:rsidR="0043496E">
        <w:rPr>
          <w:rFonts w:cs="Arial"/>
          <w:b/>
          <w:lang w:val="sr-Cyrl-RS"/>
        </w:rPr>
        <w:t xml:space="preserve">ЗСУ </w:t>
      </w:r>
      <w:r w:rsidR="00D854B9">
        <w:rPr>
          <w:rFonts w:cs="Arial"/>
          <w:b/>
          <w:lang w:val="sr-Cyrl-RS"/>
        </w:rPr>
        <w:t>769</w:t>
      </w:r>
      <w:r w:rsidR="00037CA1" w:rsidRPr="00037CA1">
        <w:rPr>
          <w:rFonts w:cs="Arial"/>
          <w:b/>
        </w:rPr>
        <w:t>/2016)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Default="00613B13" w:rsidP="00096A25">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096A25" w:rsidRPr="00096A25" w:rsidRDefault="00096A25" w:rsidP="00096A25">
      <w:pPr>
        <w:pStyle w:val="KDParagraf"/>
        <w:spacing w:before="0"/>
        <w:rPr>
          <w:rFonts w:cs="Arial"/>
          <w:lang w:val="sr-Cyrl-RS"/>
        </w:rPr>
      </w:pPr>
    </w:p>
    <w:p w:rsidR="008D2B23" w:rsidRPr="00E47C2E" w:rsidRDefault="008D2B23" w:rsidP="00B36A43">
      <w:pPr>
        <w:pStyle w:val="KDPodnaslov2"/>
        <w:numPr>
          <w:ilvl w:val="1"/>
          <w:numId w:val="19"/>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F32029" w:rsidRDefault="008D2B23" w:rsidP="00F32029">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w:t>
      </w:r>
      <w:r w:rsidR="001725D6">
        <w:rPr>
          <w:rFonts w:cs="Arial"/>
          <w:lang w:val="ru-RU" w:bidi="en-US"/>
        </w:rPr>
        <w:t xml:space="preserve"> </w:t>
      </w:r>
      <w:r w:rsidRPr="00F32029">
        <w:rPr>
          <w:rFonts w:cs="Arial"/>
          <w:lang w:val="ru-RU" w:bidi="en-US"/>
        </w:rPr>
        <w:t>и 76.</w:t>
      </w:r>
      <w:r w:rsidR="001725D6">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w:t>
      </w:r>
      <w:r w:rsidR="001945FA" w:rsidRPr="00F32029">
        <w:rPr>
          <w:rFonts w:cs="Arial"/>
          <w:lang w:bidi="en-US"/>
        </w:rPr>
        <w:t>печатом оверени)</w:t>
      </w:r>
      <w:r w:rsidRPr="00F32029">
        <w:rPr>
          <w:rFonts w:cs="Arial"/>
          <w:lang w:bidi="en-US"/>
        </w:rPr>
        <w:t xml:space="preserve"> на начин предвиђен следећим ставом ове тачке</w:t>
      </w:r>
      <w:r w:rsidRPr="00F32029">
        <w:rPr>
          <w:rFonts w:cs="Arial"/>
        </w:rPr>
        <w:t>:</w:t>
      </w:r>
    </w:p>
    <w:p w:rsidR="00645F72" w:rsidRPr="002465E1" w:rsidRDefault="00645F72" w:rsidP="00F32029">
      <w:pPr>
        <w:pStyle w:val="KDNabrajanje"/>
        <w:spacing w:before="0"/>
        <w:rPr>
          <w:rFonts w:cs="Arial"/>
        </w:rPr>
      </w:pPr>
      <w:r w:rsidRPr="002465E1">
        <w:rPr>
          <w:rFonts w:cs="Arial"/>
        </w:rPr>
        <w:t xml:space="preserve">Образац понуде </w:t>
      </w:r>
    </w:p>
    <w:p w:rsidR="00645F72" w:rsidRPr="002465E1" w:rsidRDefault="00645F72" w:rsidP="00F32029">
      <w:pPr>
        <w:pStyle w:val="KDNabrajanje"/>
        <w:spacing w:before="0"/>
        <w:rPr>
          <w:rFonts w:cs="Arial"/>
        </w:rPr>
      </w:pPr>
      <w:r w:rsidRPr="002465E1">
        <w:rPr>
          <w:rFonts w:cs="Arial"/>
        </w:rPr>
        <w:t xml:space="preserve">Структура цене </w:t>
      </w:r>
    </w:p>
    <w:p w:rsidR="00645F72" w:rsidRPr="002465E1" w:rsidRDefault="00645F72" w:rsidP="00F32029">
      <w:pPr>
        <w:pStyle w:val="KDNabrajanje"/>
        <w:spacing w:before="0"/>
        <w:rPr>
          <w:rFonts w:cs="Arial"/>
        </w:rPr>
      </w:pPr>
      <w:r w:rsidRPr="002465E1">
        <w:rPr>
          <w:rFonts w:cs="Arial"/>
        </w:rPr>
        <w:t xml:space="preserve">Образац трошкова припреме понуде, </w:t>
      </w:r>
      <w:r w:rsidR="0056571E" w:rsidRPr="002465E1">
        <w:rPr>
          <w:rFonts w:cs="Arial"/>
        </w:rPr>
        <w:t>ако понуђач захтева надокнаду трошкова у складу са чл.88 Закона</w:t>
      </w:r>
    </w:p>
    <w:p w:rsidR="008D2B23" w:rsidRPr="002465E1" w:rsidRDefault="008D2B23" w:rsidP="00F32029">
      <w:pPr>
        <w:pStyle w:val="KDNabrajanje"/>
        <w:spacing w:before="0"/>
        <w:rPr>
          <w:rFonts w:cs="Arial"/>
        </w:rPr>
      </w:pPr>
      <w:r w:rsidRPr="002465E1">
        <w:rPr>
          <w:rFonts w:cs="Arial"/>
        </w:rPr>
        <w:t xml:space="preserve">Изјава о независној понуди </w:t>
      </w:r>
    </w:p>
    <w:p w:rsidR="00645F72" w:rsidRPr="002465E1" w:rsidRDefault="00645F72" w:rsidP="00F32029">
      <w:pPr>
        <w:pStyle w:val="KDNabrajanje"/>
        <w:spacing w:before="0"/>
        <w:rPr>
          <w:rFonts w:cs="Arial"/>
        </w:rPr>
      </w:pPr>
      <w:r w:rsidRPr="002465E1">
        <w:rPr>
          <w:rFonts w:cs="Arial"/>
        </w:rPr>
        <w:t>Изјав</w:t>
      </w:r>
      <w:r w:rsidR="001945FA" w:rsidRPr="002465E1">
        <w:rPr>
          <w:rFonts w:cs="Arial"/>
        </w:rPr>
        <w:t>а</w:t>
      </w:r>
      <w:r w:rsidRPr="002465E1">
        <w:rPr>
          <w:rFonts w:cs="Arial"/>
        </w:rPr>
        <w:t xml:space="preserve"> у складу са чланом 75. став 2. Закона </w:t>
      </w:r>
    </w:p>
    <w:p w:rsidR="009B6CFC" w:rsidRPr="002465E1" w:rsidRDefault="009B6CFC" w:rsidP="00F32029">
      <w:pPr>
        <w:pStyle w:val="KDNabrajanje"/>
        <w:spacing w:before="0"/>
        <w:rPr>
          <w:rFonts w:cs="Arial"/>
        </w:rPr>
      </w:pPr>
      <w:r w:rsidRPr="002465E1">
        <w:rPr>
          <w:rFonts w:cs="Arial"/>
          <w:lang w:val="sr-Cyrl-CS"/>
        </w:rPr>
        <w:t>Овлашћење из тачке 6.2 Конкурсне документације</w:t>
      </w:r>
    </w:p>
    <w:p w:rsidR="00645F72" w:rsidRPr="002465E1" w:rsidRDefault="00F76D54" w:rsidP="00F32029">
      <w:pPr>
        <w:pStyle w:val="KDNabrajanje"/>
        <w:spacing w:before="0"/>
        <w:rPr>
          <w:rFonts w:cs="Arial"/>
        </w:rPr>
      </w:pPr>
      <w:r w:rsidRPr="002465E1">
        <w:rPr>
          <w:rFonts w:cs="Arial"/>
        </w:rPr>
        <w:t>С</w:t>
      </w:r>
      <w:r w:rsidR="00645F72" w:rsidRPr="002465E1">
        <w:rPr>
          <w:rFonts w:cs="Arial"/>
        </w:rPr>
        <w:t xml:space="preserve">редства финансијског обезбеђења </w:t>
      </w:r>
      <w:r w:rsidRPr="002465E1">
        <w:rPr>
          <w:rFonts w:cs="Arial"/>
        </w:rPr>
        <w:t>за озбиљност понуде</w:t>
      </w:r>
    </w:p>
    <w:p w:rsidR="0056571E" w:rsidRPr="002465E1" w:rsidRDefault="007267FC" w:rsidP="00F32029">
      <w:pPr>
        <w:pStyle w:val="KDNabrajanje"/>
        <w:spacing w:before="0"/>
        <w:rPr>
          <w:rFonts w:cs="Arial"/>
        </w:rPr>
      </w:pPr>
      <w:r w:rsidRPr="002465E1">
        <w:rPr>
          <w:rFonts w:cs="Arial"/>
          <w:lang w:val="sr-Cyrl-CS"/>
        </w:rPr>
        <w:t xml:space="preserve">Списак </w:t>
      </w:r>
      <w:r w:rsidR="00AE4A05" w:rsidRPr="002465E1">
        <w:rPr>
          <w:rFonts w:cs="Arial"/>
          <w:lang w:val="sr-Cyrl-CS"/>
        </w:rPr>
        <w:t>извршених услуга</w:t>
      </w:r>
    </w:p>
    <w:p w:rsidR="0056571E" w:rsidRPr="004866AE" w:rsidRDefault="007267FC" w:rsidP="00F32029">
      <w:pPr>
        <w:pStyle w:val="KDNabrajanje"/>
        <w:spacing w:before="0"/>
        <w:rPr>
          <w:rFonts w:cs="Arial"/>
        </w:rPr>
      </w:pPr>
      <w:r w:rsidRPr="002465E1">
        <w:rPr>
          <w:rFonts w:cs="Arial"/>
          <w:lang w:val="sr-Cyrl-CS"/>
        </w:rPr>
        <w:t>Потврда о референтним набавкама</w:t>
      </w:r>
    </w:p>
    <w:p w:rsidR="00C605F7" w:rsidRPr="008212C1" w:rsidRDefault="00C605F7" w:rsidP="00F32029">
      <w:pPr>
        <w:pStyle w:val="KDNabrajanje"/>
        <w:spacing w:before="0"/>
        <w:rPr>
          <w:rFonts w:cs="Arial"/>
        </w:rPr>
      </w:pPr>
      <w:r w:rsidRPr="008212C1">
        <w:rPr>
          <w:rFonts w:cs="Arial"/>
          <w:lang w:val="sr-Cyrl-CS"/>
        </w:rPr>
        <w:t xml:space="preserve">Потврда о </w:t>
      </w:r>
      <w:r w:rsidR="008212C1">
        <w:rPr>
          <w:rFonts w:cs="Arial"/>
          <w:lang w:val="sr-Cyrl-CS"/>
        </w:rPr>
        <w:t xml:space="preserve">обављеној </w:t>
      </w:r>
      <w:r w:rsidRPr="008212C1">
        <w:rPr>
          <w:rFonts w:cs="Arial"/>
          <w:lang w:val="sr-Cyrl-CS"/>
        </w:rPr>
        <w:t>посети</w:t>
      </w:r>
      <w:r w:rsidR="008212C1">
        <w:rPr>
          <w:rFonts w:cs="Arial"/>
          <w:lang w:val="sr-Cyrl-CS"/>
        </w:rPr>
        <w:t xml:space="preserve"> објекту наручиоца</w:t>
      </w:r>
    </w:p>
    <w:p w:rsidR="008212C1" w:rsidRPr="00C671CD" w:rsidRDefault="00C44A33" w:rsidP="008212C1">
      <w:pPr>
        <w:pStyle w:val="KDNabrajanje"/>
        <w:rPr>
          <w:lang w:eastAsia="sr-Latn-CS"/>
        </w:rPr>
      </w:pPr>
      <w:r w:rsidRPr="00C671CD">
        <w:rPr>
          <w:lang w:val="sr-Cyrl-RS" w:eastAsia="sr-Latn-CS"/>
        </w:rPr>
        <w:t>О</w:t>
      </w:r>
      <w:r w:rsidR="00D95A2A" w:rsidRPr="00C671CD">
        <w:rPr>
          <w:lang w:eastAsia="sr-Latn-CS"/>
        </w:rPr>
        <w:t xml:space="preserve">дговарајући (потписан и оверен) документ произвођача или овлашћеног дистрибутера да је понуђач ауторизован/овлашћен да нуди услуге које су предмет јавне набавке </w:t>
      </w:r>
      <w:r w:rsidR="008212C1" w:rsidRPr="00C671CD">
        <w:rPr>
          <w:lang w:eastAsia="sr-Latn-CS"/>
        </w:rPr>
        <w:t>(</w:t>
      </w:r>
      <w:r w:rsidRPr="00C671CD">
        <w:rPr>
          <w:lang w:val="sr-Cyrl-RS" w:eastAsia="sr-Latn-CS"/>
        </w:rPr>
        <w:t>в</w:t>
      </w:r>
      <w:r w:rsidR="008212C1" w:rsidRPr="00C671CD">
        <w:rPr>
          <w:lang w:eastAsia="sr-Latn-CS"/>
        </w:rPr>
        <w:t>ажећи потписан и оверен документ од стране произвођача или овлашћеног дистрибутера регулационих склопки које су предмет ДРМ мерења</w:t>
      </w:r>
      <w:r w:rsidR="008212C1" w:rsidRPr="00C671CD">
        <w:rPr>
          <w:lang w:val="sr-Cyrl-RS" w:eastAsia="sr-Latn-CS"/>
        </w:rPr>
        <w:t>).</w:t>
      </w:r>
    </w:p>
    <w:p w:rsidR="00EA6178" w:rsidRPr="002465E1" w:rsidRDefault="002A4077" w:rsidP="00F32029">
      <w:pPr>
        <w:pStyle w:val="KDNabrajanje"/>
        <w:spacing w:before="0"/>
        <w:rPr>
          <w:rFonts w:cs="Arial"/>
        </w:rPr>
      </w:pPr>
      <w:r w:rsidRPr="002465E1">
        <w:rPr>
          <w:rFonts w:cs="Arial"/>
        </w:rPr>
        <w:t>О</w:t>
      </w:r>
      <w:r w:rsidR="007267FC" w:rsidRPr="002465E1">
        <w:rPr>
          <w:rFonts w:cs="Arial"/>
        </w:rPr>
        <w:t>брасц</w:t>
      </w:r>
      <w:r w:rsidR="007267FC" w:rsidRPr="002465E1">
        <w:rPr>
          <w:rFonts w:cs="Arial"/>
          <w:lang w:val="sr-Cyrl-CS"/>
        </w:rPr>
        <w:t>и</w:t>
      </w:r>
      <w:r w:rsidR="00EA6178" w:rsidRPr="002465E1">
        <w:rPr>
          <w:rFonts w:cs="Arial"/>
        </w:rPr>
        <w:t>, изјаве и доказ</w:t>
      </w:r>
      <w:r w:rsidR="007267FC" w:rsidRPr="002465E1">
        <w:rPr>
          <w:rFonts w:cs="Arial"/>
          <w:lang w:val="sr-Cyrl-CS"/>
        </w:rPr>
        <w:t>и</w:t>
      </w:r>
      <w:r w:rsidR="007267FC" w:rsidRPr="002465E1">
        <w:rPr>
          <w:rFonts w:cs="Arial"/>
        </w:rPr>
        <w:t xml:space="preserve"> одређене тачком </w:t>
      </w:r>
      <w:r w:rsidR="003C4E60" w:rsidRPr="002465E1">
        <w:rPr>
          <w:rFonts w:cs="Arial"/>
        </w:rPr>
        <w:t>6</w:t>
      </w:r>
      <w:r w:rsidR="007267FC" w:rsidRPr="002465E1">
        <w:rPr>
          <w:rFonts w:cs="Arial"/>
        </w:rPr>
        <w:t>.</w:t>
      </w:r>
      <w:r w:rsidR="007267FC" w:rsidRPr="002465E1">
        <w:rPr>
          <w:rFonts w:cs="Arial"/>
          <w:lang w:val="sr-Cyrl-CS"/>
        </w:rPr>
        <w:t>9</w:t>
      </w:r>
      <w:r w:rsidR="007267FC" w:rsidRPr="002465E1">
        <w:rPr>
          <w:rFonts w:cs="Arial"/>
        </w:rPr>
        <w:t xml:space="preserve"> или </w:t>
      </w:r>
      <w:r w:rsidR="003C4E60" w:rsidRPr="002465E1">
        <w:rPr>
          <w:rFonts w:cs="Arial"/>
        </w:rPr>
        <w:t>6</w:t>
      </w:r>
      <w:r w:rsidR="007267FC" w:rsidRPr="002465E1">
        <w:rPr>
          <w:rFonts w:cs="Arial"/>
        </w:rPr>
        <w:t>.1</w:t>
      </w:r>
      <w:r w:rsidR="007267FC" w:rsidRPr="002465E1">
        <w:rPr>
          <w:rFonts w:cs="Arial"/>
          <w:lang w:val="sr-Cyrl-CS"/>
        </w:rPr>
        <w:t>0</w:t>
      </w:r>
      <w:r w:rsidR="00EA6178" w:rsidRPr="002465E1">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465E1" w:rsidRDefault="008D2B23" w:rsidP="00F32029">
      <w:pPr>
        <w:pStyle w:val="KDNabrajanje"/>
        <w:spacing w:before="0"/>
        <w:rPr>
          <w:rFonts w:cs="Arial"/>
        </w:rPr>
      </w:pPr>
      <w:r w:rsidRPr="002465E1">
        <w:rPr>
          <w:rFonts w:cs="Arial"/>
        </w:rPr>
        <w:t xml:space="preserve">потписан и печатом оверен образац „Модел уговора“ </w:t>
      </w:r>
      <w:r w:rsidR="003C4E60" w:rsidRPr="002465E1">
        <w:rPr>
          <w:rFonts w:cs="Arial"/>
        </w:rPr>
        <w:t>(пожељно је да буде попуњен)</w:t>
      </w:r>
    </w:p>
    <w:p w:rsidR="002A4077" w:rsidRPr="004866AE" w:rsidRDefault="002A4077" w:rsidP="00F32029">
      <w:pPr>
        <w:pStyle w:val="KDNabrajanje"/>
        <w:spacing w:before="0"/>
      </w:pPr>
      <w:r w:rsidRPr="002465E1">
        <w:t xml:space="preserve">докази о испуњености услова </w:t>
      </w:r>
      <w:r w:rsidRPr="002465E1">
        <w:rPr>
          <w:lang w:bidi="en-US"/>
        </w:rPr>
        <w:t>из чл. 75. и 76.</w:t>
      </w:r>
      <w:r w:rsidRPr="002465E1">
        <w:t xml:space="preserve"> Закона у складу са чланом 77. Закона и Одељком 4. конкурсне документације </w:t>
      </w:r>
    </w:p>
    <w:p w:rsidR="00EE070C" w:rsidRPr="00F32029" w:rsidRDefault="002A4077" w:rsidP="00F32029">
      <w:pPr>
        <w:pStyle w:val="KDNabrajanje"/>
        <w:spacing w:before="0"/>
      </w:pPr>
      <w:r w:rsidRPr="00F32029">
        <w:t>Овлашћење за потписника (ако не потписује заступник)</w:t>
      </w:r>
    </w:p>
    <w:p w:rsidR="008D2B23" w:rsidRPr="00E47C2E" w:rsidRDefault="004866AE" w:rsidP="008D2B23">
      <w:pPr>
        <w:pStyle w:val="KDParagraf"/>
        <w:spacing w:before="0"/>
        <w:rPr>
          <w:rFonts w:cs="Arial"/>
          <w:lang w:val="ru-RU"/>
        </w:rPr>
      </w:pPr>
      <w:r>
        <w:rPr>
          <w:rFonts w:cs="Arial"/>
          <w:lang w:val="ru-RU"/>
        </w:rPr>
        <w:br/>
      </w:r>
      <w:r w:rsidR="008D2B23"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36A43">
      <w:pPr>
        <w:pStyle w:val="KDPodnaslov2"/>
        <w:numPr>
          <w:ilvl w:val="1"/>
          <w:numId w:val="19"/>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F32029">
        <w:rPr>
          <w:rFonts w:cs="Arial"/>
        </w:rPr>
        <w:t xml:space="preserve">Јавног предузећа „Електропривреда Србије“ Београд, огранак ТЕНТ, ул. </w:t>
      </w:r>
      <w:proofErr w:type="gramStart"/>
      <w:r w:rsidR="00F32029" w:rsidRPr="00F32029">
        <w:rPr>
          <w:rFonts w:cs="Arial"/>
        </w:rPr>
        <w:t>Богољуба Урошевића Црног 44, ТЕНТ Обреновац,</w:t>
      </w:r>
      <w:r w:rsidR="001725D6">
        <w:rPr>
          <w:rFonts w:cs="Arial"/>
          <w:lang w:val="sr-Cyrl-RS"/>
        </w:rPr>
        <w:t xml:space="preserve"> </w:t>
      </w:r>
      <w:r w:rsidR="00F32029" w:rsidRPr="00F32029">
        <w:rPr>
          <w:rFonts w:cs="Arial"/>
        </w:rPr>
        <w:t>просторије службе набавке.</w:t>
      </w:r>
      <w:proofErr w:type="gramEnd"/>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725D6">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w:t>
      </w:r>
      <w:r w:rsidR="00D8488E">
        <w:rPr>
          <w:rFonts w:cs="Arial"/>
          <w:lang w:val="ru-RU"/>
        </w:rPr>
        <w:t>–</w:t>
      </w:r>
      <w:r w:rsidR="00C270F7" w:rsidRPr="00C270F7">
        <w:rPr>
          <w:rFonts w:cs="Arial"/>
          <w:lang w:val="ru-RU"/>
        </w:rPr>
        <w:t xml:space="preserve"> </w:t>
      </w:r>
      <w:r w:rsidR="00D854B9">
        <w:rPr>
          <w:rFonts w:cs="Arial"/>
          <w:lang w:val="ru-RU"/>
        </w:rPr>
        <w:t>И</w:t>
      </w:r>
      <w:r w:rsidR="00D854B9">
        <w:rPr>
          <w:rFonts w:cs="Arial"/>
          <w:lang w:val="sr-Cyrl-RS"/>
        </w:rPr>
        <w:t xml:space="preserve">спитивање динамичких отпорности регулационих склопки </w:t>
      </w:r>
      <w:r w:rsidR="00D854B9">
        <w:rPr>
          <w:rFonts w:cs="Arial"/>
          <w:bCs/>
          <w:lang w:val="sr-Cyrl-RS"/>
        </w:rPr>
        <w:t>ТЕНТ А</w:t>
      </w:r>
      <w:r w:rsidR="00D854B9" w:rsidRPr="00E47C2E">
        <w:rPr>
          <w:rFonts w:cs="Arial"/>
          <w:lang w:val="ru-RU"/>
        </w:rPr>
        <w:t xml:space="preserve"> </w:t>
      </w:r>
      <w:r w:rsidRPr="00E47C2E">
        <w:rPr>
          <w:rFonts w:cs="Arial"/>
          <w:lang w:val="ru-RU"/>
        </w:rPr>
        <w:t xml:space="preserve">- Јавна набавка број </w:t>
      </w:r>
      <w:r w:rsidR="00037CA1" w:rsidRPr="00037CA1">
        <w:rPr>
          <w:rFonts w:cs="Arial"/>
          <w:b/>
          <w:lang w:val="sr-Cyrl-RS"/>
        </w:rPr>
        <w:t>3000</w:t>
      </w:r>
      <w:r w:rsidR="00037CA1" w:rsidRPr="00037CA1">
        <w:rPr>
          <w:rFonts w:cs="Arial"/>
          <w:b/>
          <w:lang w:val="sr-Latn-RS"/>
        </w:rPr>
        <w:t>/</w:t>
      </w:r>
      <w:r w:rsidR="00D854B9">
        <w:rPr>
          <w:rFonts w:cs="Arial"/>
          <w:b/>
          <w:lang w:val="sr-Cyrl-RS"/>
        </w:rPr>
        <w:t>0447</w:t>
      </w:r>
      <w:r w:rsidR="00037CA1" w:rsidRPr="00037CA1">
        <w:rPr>
          <w:rFonts w:cs="Arial"/>
          <w:b/>
          <w:lang w:val="sr-Latn-RS"/>
        </w:rPr>
        <w:t>/</w:t>
      </w:r>
      <w:r w:rsidR="00037CA1" w:rsidRPr="00037CA1">
        <w:rPr>
          <w:rFonts w:cs="Arial"/>
          <w:b/>
          <w:lang w:val="sr-Cyrl-RS"/>
        </w:rPr>
        <w:t>2016</w:t>
      </w:r>
      <w:r w:rsidR="00D8488E">
        <w:rPr>
          <w:rFonts w:cs="Arial"/>
          <w:b/>
          <w:lang w:val="sr-Cyrl-RS"/>
        </w:rPr>
        <w:t xml:space="preserve"> </w:t>
      </w:r>
      <w:r w:rsidR="00037CA1" w:rsidRPr="00037CA1">
        <w:rPr>
          <w:rFonts w:cs="Arial"/>
          <w:b/>
          <w:lang w:val="sr-Cyrl-RS"/>
        </w:rPr>
        <w:t>(</w:t>
      </w:r>
      <w:r w:rsidR="00D8488E">
        <w:rPr>
          <w:rFonts w:cs="Arial"/>
          <w:b/>
          <w:lang w:val="sr-Cyrl-RS"/>
        </w:rPr>
        <w:t xml:space="preserve">ЗСУ </w:t>
      </w:r>
      <w:r w:rsidR="00D854B9">
        <w:rPr>
          <w:rFonts w:cs="Arial"/>
          <w:b/>
          <w:lang w:val="sr-Cyrl-RS"/>
        </w:rPr>
        <w:t>769</w:t>
      </w:r>
      <w:r w:rsidR="00037CA1" w:rsidRPr="00037CA1">
        <w:rPr>
          <w:rFonts w:cs="Arial"/>
          <w:b/>
          <w:lang w:val="sr-Latn-RS"/>
        </w:rPr>
        <w:t>/</w:t>
      </w:r>
      <w:r w:rsidR="00037CA1" w:rsidRPr="00037CA1">
        <w:rPr>
          <w:rFonts w:cs="Arial"/>
          <w:b/>
          <w:lang w:val="sr-Cyrl-RS"/>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94590A">
        <w:rPr>
          <w:rFonts w:cs="Arial"/>
          <w:lang w:val="sr-Cyrl-RS"/>
        </w:rPr>
        <w:t xml:space="preserve"> </w:t>
      </w:r>
      <w:r w:rsidRPr="00E47C2E">
        <w:rPr>
          <w:rFonts w:cs="Arial"/>
        </w:rPr>
        <w:t>измена или допуна односи.</w:t>
      </w:r>
      <w:proofErr w:type="gramEnd"/>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C270F7">
        <w:rPr>
          <w:rFonts w:cs="Arial"/>
        </w:rPr>
        <w:t xml:space="preserve">услуге - </w:t>
      </w:r>
      <w:r w:rsidR="00D854B9">
        <w:rPr>
          <w:rFonts w:cs="Arial"/>
          <w:lang w:val="ru-RU"/>
        </w:rPr>
        <w:t>И</w:t>
      </w:r>
      <w:r w:rsidR="00D854B9">
        <w:rPr>
          <w:rFonts w:cs="Arial"/>
          <w:lang w:val="sr-Cyrl-RS"/>
        </w:rPr>
        <w:t xml:space="preserve">спитивање динамичких отпорности регулационих склопки </w:t>
      </w:r>
      <w:r w:rsidR="00D854B9">
        <w:rPr>
          <w:rFonts w:cs="Arial"/>
          <w:bCs/>
          <w:lang w:val="sr-Cyrl-RS"/>
        </w:rPr>
        <w:t>ТЕНТ А</w:t>
      </w:r>
      <w:r w:rsidR="00D8488E" w:rsidRPr="00E47C2E">
        <w:rPr>
          <w:rFonts w:cs="Arial"/>
          <w:lang w:val="ru-RU"/>
        </w:rPr>
        <w:t xml:space="preserve"> </w:t>
      </w:r>
      <w:r w:rsidRPr="00E47C2E">
        <w:rPr>
          <w:rFonts w:cs="Arial"/>
        </w:rPr>
        <w:t xml:space="preserve">- Јавна набавка број </w:t>
      </w:r>
      <w:r w:rsidR="00D8488E" w:rsidRPr="00037CA1">
        <w:rPr>
          <w:rFonts w:cs="Arial"/>
          <w:b/>
          <w:lang w:val="sr-Cyrl-RS"/>
        </w:rPr>
        <w:t>3000</w:t>
      </w:r>
      <w:r w:rsidR="00D8488E" w:rsidRPr="00037CA1">
        <w:rPr>
          <w:rFonts w:cs="Arial"/>
          <w:b/>
          <w:lang w:val="sr-Latn-RS"/>
        </w:rPr>
        <w:t>/</w:t>
      </w:r>
      <w:r w:rsidR="00D854B9">
        <w:rPr>
          <w:rFonts w:cs="Arial"/>
          <w:b/>
          <w:lang w:val="sr-Cyrl-RS"/>
        </w:rPr>
        <w:t>0447</w:t>
      </w:r>
      <w:r w:rsidR="00D8488E" w:rsidRPr="00037CA1">
        <w:rPr>
          <w:rFonts w:cs="Arial"/>
          <w:b/>
          <w:lang w:val="sr-Latn-RS"/>
        </w:rPr>
        <w:t>/</w:t>
      </w:r>
      <w:r w:rsidR="00D8488E" w:rsidRPr="00037CA1">
        <w:rPr>
          <w:rFonts w:cs="Arial"/>
          <w:b/>
          <w:lang w:val="sr-Cyrl-RS"/>
        </w:rPr>
        <w:t>2016</w:t>
      </w:r>
      <w:r w:rsidR="00D8488E">
        <w:rPr>
          <w:rFonts w:cs="Arial"/>
          <w:b/>
          <w:lang w:val="sr-Cyrl-RS"/>
        </w:rPr>
        <w:t xml:space="preserve"> </w:t>
      </w:r>
      <w:r w:rsidR="00D8488E" w:rsidRPr="00037CA1">
        <w:rPr>
          <w:rFonts w:cs="Arial"/>
          <w:b/>
          <w:lang w:val="sr-Cyrl-RS"/>
        </w:rPr>
        <w:t>(</w:t>
      </w:r>
      <w:r w:rsidR="00D8488E">
        <w:rPr>
          <w:rFonts w:cs="Arial"/>
          <w:b/>
          <w:lang w:val="sr-Cyrl-RS"/>
        </w:rPr>
        <w:t xml:space="preserve">ЗСУ </w:t>
      </w:r>
      <w:r w:rsidR="00D854B9">
        <w:rPr>
          <w:rFonts w:cs="Arial"/>
          <w:b/>
          <w:lang w:val="sr-Cyrl-RS"/>
        </w:rPr>
        <w:t>769</w:t>
      </w:r>
      <w:r w:rsidR="00D8488E" w:rsidRPr="00037CA1">
        <w:rPr>
          <w:rFonts w:cs="Arial"/>
          <w:b/>
          <w:lang w:val="sr-Latn-RS"/>
        </w:rPr>
        <w:t>/</w:t>
      </w:r>
      <w:r w:rsidR="00D8488E" w:rsidRPr="00037CA1">
        <w:rPr>
          <w:rFonts w:cs="Arial"/>
          <w:b/>
          <w:lang w:val="sr-Cyrl-RS"/>
        </w:rPr>
        <w:t>2016)</w:t>
      </w:r>
      <w:r w:rsidR="00D8488E" w:rsidRPr="00E47C2E">
        <w:rPr>
          <w:rFonts w:cs="Arial"/>
          <w:lang w:val="ru-RU"/>
        </w:rPr>
        <w:t xml:space="preserve"> </w:t>
      </w:r>
      <w:r w:rsidRPr="00E47C2E">
        <w:rPr>
          <w:rFonts w:cs="Arial"/>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DF761A" w:rsidRDefault="008D2B23" w:rsidP="008D2B23">
      <w:pPr>
        <w:pStyle w:val="KDKomentar"/>
        <w:spacing w:before="0"/>
        <w:rPr>
          <w:rFonts w:cs="Arial"/>
          <w:i w:val="0"/>
          <w:color w:val="auto"/>
          <w:sz w:val="22"/>
          <w:szCs w:val="22"/>
          <w:lang w:val="sr-Cyrl-RS"/>
        </w:rPr>
      </w:pPr>
      <w:r w:rsidRPr="00DF761A">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DF761A" w:rsidRPr="00DF761A">
        <w:rPr>
          <w:rFonts w:cs="Arial"/>
          <w:i w:val="0"/>
          <w:color w:val="auto"/>
          <w:sz w:val="22"/>
          <w:szCs w:val="22"/>
          <w:lang w:val="sr-Cyrl-RS"/>
        </w:rPr>
        <w:t>.</w:t>
      </w:r>
    </w:p>
    <w:p w:rsidR="00DF761A" w:rsidRPr="00DF761A" w:rsidRDefault="00DF761A" w:rsidP="008D2B23">
      <w:pPr>
        <w:pStyle w:val="KDKomentar"/>
        <w:spacing w:before="0"/>
        <w:rPr>
          <w:rFonts w:cs="Arial"/>
          <w:i w:val="0"/>
          <w:sz w:val="22"/>
          <w:szCs w:val="22"/>
          <w:lang w:val="sr-Cyrl-RS"/>
        </w:rPr>
      </w:pPr>
    </w:p>
    <w:p w:rsidR="008D2B23" w:rsidRPr="00E47C2E" w:rsidRDefault="008D2B23" w:rsidP="00B36A43">
      <w:pPr>
        <w:pStyle w:val="KDPodnaslov2"/>
        <w:numPr>
          <w:ilvl w:val="1"/>
          <w:numId w:val="19"/>
        </w:numPr>
        <w:spacing w:before="0"/>
        <w:jc w:val="both"/>
        <w:rPr>
          <w:rFonts w:cs="Arial"/>
        </w:rPr>
      </w:pPr>
      <w:bookmarkStart w:id="221" w:name="_Toc441651583"/>
      <w:bookmarkStart w:id="222" w:name="_Toc442559894"/>
      <w:r w:rsidRPr="00E47C2E">
        <w:rPr>
          <w:rFonts w:cs="Arial"/>
          <w:lang w:val="ru-RU"/>
        </w:rPr>
        <w:lastRenderedPageBreak/>
        <w:t>П</w:t>
      </w:r>
      <w:r w:rsidRPr="00E47C2E">
        <w:rPr>
          <w:rFonts w:cs="Arial"/>
        </w:rPr>
        <w:t>артије</w:t>
      </w:r>
      <w:bookmarkEnd w:id="221"/>
      <w:bookmarkEnd w:id="222"/>
    </w:p>
    <w:p w:rsidR="0066644E" w:rsidRPr="00DF761A" w:rsidRDefault="0066644E" w:rsidP="004866AE">
      <w:pPr>
        <w:pStyle w:val="KDParagraf"/>
        <w:spacing w:before="0"/>
        <w:rPr>
          <w:rFonts w:cs="Arial"/>
        </w:rPr>
      </w:pPr>
      <w:proofErr w:type="gramStart"/>
      <w:r w:rsidRPr="00DF761A">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B36A43">
      <w:pPr>
        <w:pStyle w:val="KDPodnaslov2"/>
        <w:numPr>
          <w:ilvl w:val="1"/>
          <w:numId w:val="19"/>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B36A43">
      <w:pPr>
        <w:pStyle w:val="KDPodnaslov2"/>
        <w:numPr>
          <w:ilvl w:val="1"/>
          <w:numId w:val="19"/>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AB0AD3" w:rsidRDefault="0066644E" w:rsidP="0066644E">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proofErr w:type="gramStart"/>
      <w:r w:rsidRPr="00AB0AD3">
        <w:rPr>
          <w:rFonts w:cs="Arial"/>
        </w:rPr>
        <w:t>и</w:t>
      </w:r>
      <w:proofErr w:type="gramEnd"/>
      <w:r w:rsidRPr="00AB0AD3">
        <w:rPr>
          <w:rFonts w:cs="Arial"/>
        </w:rPr>
        <w:t xml:space="preserve"> 76. </w:t>
      </w:r>
      <w:proofErr w:type="gramStart"/>
      <w:r w:rsidRPr="00AB0AD3">
        <w:rPr>
          <w:rFonts w:cs="Arial"/>
        </w:rPr>
        <w:t>Закона и Упутство како се доказује испуњеност тих услова</w:t>
      </w:r>
      <w:r w:rsidR="00B56C9D" w:rsidRPr="00AB0AD3">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FE48FB">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B56C9D" w:rsidRDefault="0066644E" w:rsidP="0066644E">
      <w:pPr>
        <w:pStyle w:val="KDParagraf"/>
        <w:spacing w:before="0"/>
        <w:rPr>
          <w:rFonts w:cs="Arial"/>
          <w:lang w:bidi="en-US"/>
        </w:rPr>
      </w:pPr>
      <w:proofErr w:type="gramStart"/>
      <w:r w:rsidRPr="00B56C9D">
        <w:rPr>
          <w:rFonts w:cs="Arial"/>
        </w:rPr>
        <w:t>Наручилац</w:t>
      </w:r>
      <w:r w:rsidRPr="00B56C9D">
        <w:rPr>
          <w:rFonts w:cs="Arial"/>
          <w:lang w:bidi="en-US"/>
        </w:rPr>
        <w:t xml:space="preserve"> у овом поступку не предвиђа примену одредби става 9.и 10.</w:t>
      </w:r>
      <w:proofErr w:type="gramEnd"/>
      <w:r w:rsidRPr="00B56C9D">
        <w:rPr>
          <w:rFonts w:cs="Arial"/>
          <w:lang w:bidi="en-US"/>
        </w:rPr>
        <w:t xml:space="preserve"> </w:t>
      </w:r>
      <w:proofErr w:type="gramStart"/>
      <w:r w:rsidRPr="00B56C9D">
        <w:rPr>
          <w:rFonts w:cs="Arial"/>
          <w:lang w:bidi="en-US"/>
        </w:rPr>
        <w:t>члана</w:t>
      </w:r>
      <w:proofErr w:type="gramEnd"/>
      <w:r w:rsidRPr="00B56C9D">
        <w:rPr>
          <w:rFonts w:cs="Arial"/>
          <w:lang w:bidi="en-US"/>
        </w:rPr>
        <w:t xml:space="preserve"> 80. </w:t>
      </w:r>
      <w:proofErr w:type="gramStart"/>
      <w:r w:rsidRPr="00B56C9D">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B36A43">
      <w:pPr>
        <w:pStyle w:val="KDPodnaslov2"/>
        <w:numPr>
          <w:ilvl w:val="1"/>
          <w:numId w:val="19"/>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B56C9D">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B56C9D">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B56C9D">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FE48FB" w:rsidRDefault="0066644E" w:rsidP="00B56C9D">
      <w:pPr>
        <w:pStyle w:val="KDNabrajanje"/>
        <w:spacing w:before="0"/>
        <w:rPr>
          <w:color w:val="00B0F0"/>
        </w:rPr>
      </w:pPr>
      <w:bookmarkStart w:id="229" w:name="_Toc441651587"/>
      <w:bookmarkStart w:id="230"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w:t>
      </w:r>
      <w:r w:rsidRPr="00E47C2E">
        <w:lastRenderedPageBreak/>
        <w:t>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Услове у вези са капацитетима, у складу са чланом 76.</w:t>
      </w:r>
      <w:r w:rsidR="000A0BFE">
        <w:rPr>
          <w:lang w:val="sr-Cyrl-RS"/>
        </w:rPr>
        <w:t xml:space="preserve"> </w:t>
      </w:r>
      <w:r w:rsidRPr="00E47C2E">
        <w:t xml:space="preserve">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p>
    <w:p w:rsidR="0066644E" w:rsidRPr="00E47C2E" w:rsidRDefault="0066644E" w:rsidP="00B56C9D">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B56C9D">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66644E" w:rsidRDefault="0066644E" w:rsidP="0066644E">
      <w:pPr>
        <w:pStyle w:val="KDNabrajanje"/>
        <w:numPr>
          <w:ilvl w:val="0"/>
          <w:numId w:val="0"/>
        </w:numPr>
        <w:ind w:left="568"/>
        <w:rPr>
          <w:lang w:val="sr-Latn-RS" w:bidi="en-US"/>
        </w:rPr>
      </w:pPr>
    </w:p>
    <w:p w:rsidR="008D2B23" w:rsidRPr="00E47C2E" w:rsidRDefault="008D2B23" w:rsidP="00B36A43">
      <w:pPr>
        <w:pStyle w:val="KDPodnaslov2"/>
        <w:numPr>
          <w:ilvl w:val="1"/>
          <w:numId w:val="19"/>
        </w:numPr>
        <w:spacing w:before="0"/>
        <w:jc w:val="both"/>
        <w:rPr>
          <w:rFonts w:cs="Arial"/>
        </w:rPr>
      </w:pPr>
      <w:r w:rsidRPr="00E47C2E">
        <w:rPr>
          <w:rFonts w:cs="Arial"/>
        </w:rPr>
        <w:t>Понуђена цена</w:t>
      </w:r>
      <w:bookmarkEnd w:id="229"/>
      <w:bookmarkEnd w:id="230"/>
    </w:p>
    <w:p w:rsidR="004309EE" w:rsidRPr="004309EE" w:rsidRDefault="004309EE" w:rsidP="004309EE">
      <w:pPr>
        <w:pStyle w:val="KDParagraf"/>
        <w:spacing w:before="0"/>
        <w:rPr>
          <w:rFonts w:cs="Arial"/>
        </w:rPr>
      </w:pPr>
      <w:proofErr w:type="gramStart"/>
      <w:r w:rsidRPr="004309EE">
        <w:rPr>
          <w:rFonts w:cs="Arial"/>
        </w:rPr>
        <w:t>Цена се исказује у динарима, без пореза на додату вредност.</w:t>
      </w:r>
      <w:proofErr w:type="gramEnd"/>
    </w:p>
    <w:p w:rsidR="004309EE" w:rsidRPr="004309EE" w:rsidRDefault="004309EE" w:rsidP="004309EE">
      <w:pPr>
        <w:pStyle w:val="KDParagraf"/>
        <w:spacing w:before="0"/>
        <w:rPr>
          <w:rFonts w:cs="Arial"/>
        </w:rPr>
      </w:pPr>
      <w:proofErr w:type="gramStart"/>
      <w:r w:rsidRPr="004309E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4309EE">
        <w:rPr>
          <w:rFonts w:cs="Arial"/>
        </w:rPr>
        <w:t xml:space="preserve"> </w:t>
      </w:r>
    </w:p>
    <w:p w:rsidR="00311ECD" w:rsidRDefault="00311ECD" w:rsidP="004309EE">
      <w:pPr>
        <w:pStyle w:val="KDParagraf"/>
        <w:spacing w:before="0"/>
        <w:rPr>
          <w:rFonts w:cs="Arial"/>
        </w:rPr>
      </w:pPr>
    </w:p>
    <w:p w:rsidR="004309EE" w:rsidRPr="004309EE" w:rsidRDefault="004309EE" w:rsidP="004309EE">
      <w:pPr>
        <w:pStyle w:val="KDParagraf"/>
        <w:spacing w:before="0"/>
        <w:rPr>
          <w:rFonts w:cs="Arial"/>
        </w:rPr>
      </w:pPr>
      <w:proofErr w:type="gramStart"/>
      <w:r w:rsidRPr="004309E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309EE">
        <w:rPr>
          <w:rFonts w:cs="Arial"/>
        </w:rPr>
        <w:t xml:space="preserve"> </w:t>
      </w:r>
      <w:proofErr w:type="gramStart"/>
      <w:r w:rsidRPr="004309EE">
        <w:rPr>
          <w:rFonts w:cs="Arial"/>
        </w:rPr>
        <w:t>У случају рачунске грешке меродавна ће бити јединична цена.</w:t>
      </w:r>
      <w:proofErr w:type="gramEnd"/>
    </w:p>
    <w:p w:rsidR="00311ECD" w:rsidRPr="00941A6B" w:rsidRDefault="00311ECD" w:rsidP="00311ECD">
      <w:pPr>
        <w:pStyle w:val="KDParagraf"/>
        <w:spacing w:before="0"/>
        <w:rPr>
          <w:rFonts w:cs="Arial"/>
          <w:color w:val="000000" w:themeColor="text1"/>
          <w:lang w:val="sr-Cyrl-RS"/>
        </w:rPr>
      </w:pPr>
      <w:proofErr w:type="gramStart"/>
      <w:r w:rsidRPr="00941A6B">
        <w:rPr>
          <w:rFonts w:cs="Arial"/>
          <w:color w:val="000000" w:themeColor="text1"/>
        </w:rPr>
        <w:t>Понуда која је изражена у две валуте, сматраће се неприхватљивом.</w:t>
      </w:r>
      <w:proofErr w:type="gramEnd"/>
    </w:p>
    <w:p w:rsidR="00311ECD" w:rsidRDefault="00311ECD" w:rsidP="00C34193">
      <w:pPr>
        <w:pStyle w:val="KDParagraf"/>
        <w:spacing w:before="0"/>
        <w:rPr>
          <w:rFonts w:cs="Arial"/>
        </w:rPr>
      </w:pPr>
    </w:p>
    <w:p w:rsidR="00C34193" w:rsidRPr="000A0BFE" w:rsidRDefault="00C34193" w:rsidP="00C34193">
      <w:pPr>
        <w:pStyle w:val="KDParagraf"/>
        <w:spacing w:before="0"/>
        <w:rPr>
          <w:rFonts w:cs="Arial"/>
          <w:lang w:val="sr-Cyrl-RS"/>
        </w:rPr>
      </w:pPr>
      <w:proofErr w:type="gramStart"/>
      <w:r w:rsidRPr="000A0BFE">
        <w:rPr>
          <w:rFonts w:cs="Arial"/>
        </w:rPr>
        <w:t xml:space="preserve">Понуђена цена укључује све трошкове </w:t>
      </w:r>
      <w:r w:rsidRPr="000A0BFE">
        <w:rPr>
          <w:rFonts w:cs="Arial"/>
          <w:lang w:val="sr-Cyrl-RS"/>
        </w:rPr>
        <w:t>везане за реализацију предметне услуге.</w:t>
      </w:r>
      <w:proofErr w:type="gramEnd"/>
    </w:p>
    <w:p w:rsidR="00C34193" w:rsidRPr="00EC5BB4" w:rsidRDefault="00C34193" w:rsidP="00C34193">
      <w:pPr>
        <w:pStyle w:val="KDParagraf"/>
        <w:spacing w:before="0"/>
        <w:rPr>
          <w:rFonts w:eastAsia="Calibri" w:cs="Arial"/>
          <w:color w:val="00B0F0"/>
          <w:sz w:val="24"/>
          <w:szCs w:val="24"/>
        </w:rPr>
      </w:pPr>
      <w:proofErr w:type="gramStart"/>
      <w:r w:rsidRPr="000A0BFE">
        <w:rPr>
          <w:rFonts w:eastAsia="Calibri" w:cs="Arial"/>
        </w:rPr>
        <w:t>Ако понуђена цена укључује увозну царину и друге дажбине, понуђач је дужан да тај део одвојено искаже у динарима</w:t>
      </w:r>
      <w:r w:rsidRPr="000A0BFE">
        <w:rPr>
          <w:rFonts w:eastAsia="Calibri" w:cs="Arial"/>
          <w:sz w:val="24"/>
          <w:szCs w:val="24"/>
        </w:rPr>
        <w:t>.</w:t>
      </w:r>
      <w:proofErr w:type="gramEnd"/>
    </w:p>
    <w:p w:rsidR="0066644E" w:rsidRDefault="004309EE" w:rsidP="004309EE">
      <w:pPr>
        <w:pStyle w:val="KDParagraf"/>
        <w:spacing w:before="0"/>
        <w:rPr>
          <w:rFonts w:cs="Arial"/>
          <w:lang w:val="sr-Cyrl-RS"/>
        </w:rPr>
      </w:pPr>
      <w:proofErr w:type="gramStart"/>
      <w:r w:rsidRPr="004309EE">
        <w:rPr>
          <w:rFonts w:cs="Arial"/>
        </w:rPr>
        <w:t>Ако је у понуди исказана неуобичајено ниска цена, Наручилац ће поступити у складу са чланом 92.</w:t>
      </w:r>
      <w:proofErr w:type="gramEnd"/>
      <w:r w:rsidRPr="004309EE">
        <w:rPr>
          <w:rFonts w:cs="Arial"/>
        </w:rPr>
        <w:t xml:space="preserve"> </w:t>
      </w:r>
      <w:proofErr w:type="gramStart"/>
      <w:r w:rsidRPr="004309EE">
        <w:rPr>
          <w:rFonts w:cs="Arial"/>
        </w:rPr>
        <w:t>Закона.</w:t>
      </w:r>
      <w:proofErr w:type="gramEnd"/>
    </w:p>
    <w:p w:rsidR="004309EE" w:rsidRPr="004309EE" w:rsidRDefault="004309EE" w:rsidP="004309EE">
      <w:pPr>
        <w:pStyle w:val="KDParagraf"/>
        <w:spacing w:before="0"/>
        <w:rPr>
          <w:rFonts w:cs="Arial"/>
          <w:lang w:val="sr-Cyrl-RS"/>
        </w:rPr>
      </w:pPr>
    </w:p>
    <w:p w:rsidR="0056571E" w:rsidRPr="00E47C2E" w:rsidRDefault="002E2F11" w:rsidP="00B36A43">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proofErr w:type="gramStart"/>
      <w:r w:rsidRPr="004309EE">
        <w:rPr>
          <w:rFonts w:cs="Arial"/>
        </w:rPr>
        <w:t>Цена је фиксна за цео уговорени период и не подлеже никаквој промени.</w:t>
      </w:r>
      <w:proofErr w:type="gramEnd"/>
    </w:p>
    <w:p w:rsidR="004309EE" w:rsidRPr="004309EE" w:rsidRDefault="004309EE" w:rsidP="0054056C">
      <w:pPr>
        <w:pStyle w:val="KDParagraf"/>
        <w:spacing w:before="0"/>
        <w:rPr>
          <w:rFonts w:eastAsia="Calibri" w:cs="Arial"/>
          <w:lang w:val="sr-Cyrl-RS"/>
        </w:rPr>
      </w:pPr>
    </w:p>
    <w:p w:rsidR="006E6F46" w:rsidRPr="00E47C2E" w:rsidRDefault="006E6F46" w:rsidP="00B36A43">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854B9" w:rsidRPr="009B0123" w:rsidRDefault="00D854B9" w:rsidP="00D854B9">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9B0123">
        <w:rPr>
          <w:rFonts w:ascii="Arial" w:hAnsi="Arial" w:cs="Arial"/>
        </w:rPr>
        <w:t xml:space="preserve">Изабрани понуђач је обавезан да услугу изврши у року </w:t>
      </w:r>
      <w:r w:rsidR="004866AE">
        <w:rPr>
          <w:rFonts w:ascii="Arial" w:hAnsi="Arial" w:cs="Arial"/>
          <w:lang w:val="sr-Cyrl-RS"/>
        </w:rPr>
        <w:t xml:space="preserve">који не може бити дужи </w:t>
      </w:r>
      <w:r w:rsidRPr="009B0123">
        <w:rPr>
          <w:rFonts w:ascii="Arial" w:hAnsi="Arial" w:cs="Arial"/>
        </w:rPr>
        <w:t>од 18 месеци од дана ступања Уговора на снагу.</w:t>
      </w:r>
      <w:proofErr w:type="gramEnd"/>
      <w:r w:rsidRPr="009B0123">
        <w:t xml:space="preserve"> </w:t>
      </w:r>
      <w:proofErr w:type="gramStart"/>
      <w:r w:rsidRPr="009B0123">
        <w:rPr>
          <w:rFonts w:ascii="Arial" w:hAnsi="Arial" w:cs="Arial"/>
        </w:rPr>
        <w:t>Испитивања би се вршила сукцесивно, зависно од термина годишњег ремонта блока (трансформатора).</w:t>
      </w:r>
      <w:proofErr w:type="gramEnd"/>
      <w:r w:rsidRPr="009B0123">
        <w:rPr>
          <w:rFonts w:ascii="Arial" w:hAnsi="Arial" w:cs="Arial"/>
        </w:rPr>
        <w:t xml:space="preserve"> </w:t>
      </w:r>
      <w:proofErr w:type="gramStart"/>
      <w:r w:rsidRPr="009B0123">
        <w:rPr>
          <w:rFonts w:ascii="Arial" w:hAnsi="Arial" w:cs="Arial"/>
        </w:rPr>
        <w:t>Неопходно је да понуђач испитивања изврши у току једног дана по трансфорамтору у току годишњег ремонта</w:t>
      </w:r>
      <w:r>
        <w:rPr>
          <w:rFonts w:ascii="Arial" w:hAnsi="Arial" w:cs="Arial"/>
          <w:lang w:val="sr-Cyrl-RS"/>
        </w:rPr>
        <w:t>.</w:t>
      </w:r>
      <w:proofErr w:type="gramEnd"/>
    </w:p>
    <w:p w:rsidR="0030710F" w:rsidRPr="003D3D02" w:rsidRDefault="0030710F"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Pr="00E47C2E" w:rsidRDefault="008D2B23" w:rsidP="00B36A43">
      <w:pPr>
        <w:pStyle w:val="KDPodnaslov2"/>
        <w:numPr>
          <w:ilvl w:val="1"/>
          <w:numId w:val="19"/>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1F7B48" w:rsidRPr="001F7B48" w:rsidRDefault="001F7B48" w:rsidP="001F7B48">
      <w:pPr>
        <w:autoSpaceDE w:val="0"/>
        <w:autoSpaceDN w:val="0"/>
        <w:adjustRightInd w:val="0"/>
        <w:spacing w:before="0"/>
        <w:ind w:right="-426"/>
        <w:rPr>
          <w:rFonts w:eastAsia="Calibri" w:cs="Arial"/>
        </w:rPr>
      </w:pPr>
      <w:r w:rsidRPr="001F7B48">
        <w:rPr>
          <w:rFonts w:eastAsia="Calibri" w:cs="Arial"/>
        </w:rPr>
        <w:t>Корисник услуге се обавезује да Пружаоцу услуге плати извршене услуге на следећи начин:</w:t>
      </w:r>
    </w:p>
    <w:p w:rsidR="00447331" w:rsidRPr="00000ACF" w:rsidRDefault="001F7B48" w:rsidP="00447331">
      <w:pPr>
        <w:pStyle w:val="KDParagraf"/>
        <w:spacing w:before="0"/>
        <w:rPr>
          <w:rFonts w:eastAsia="Calibri" w:cs="Arial"/>
          <w:strike/>
        </w:rPr>
      </w:pPr>
      <w:r w:rsidRPr="001F7B48">
        <w:rPr>
          <w:rFonts w:eastAsia="Calibri" w:cs="Arial"/>
        </w:rPr>
        <w:t>•</w:t>
      </w:r>
      <w:r w:rsidRPr="001F7B48">
        <w:rPr>
          <w:rFonts w:eastAsia="Calibri" w:cs="Arial"/>
        </w:rPr>
        <w:tab/>
      </w:r>
      <w:proofErr w:type="gramStart"/>
      <w:r w:rsidR="00447331" w:rsidRPr="00941A6B">
        <w:rPr>
          <w:rFonts w:eastAsia="Calibri" w:cs="Arial"/>
        </w:rPr>
        <w:t>сукцесивно</w:t>
      </w:r>
      <w:proofErr w:type="gramEnd"/>
      <w:r w:rsidR="00447331">
        <w:rPr>
          <w:rFonts w:eastAsia="Calibri" w:cs="Arial"/>
        </w:rPr>
        <w:t xml:space="preserve"> у зависности од извршења уговорених услуга, у року </w:t>
      </w:r>
      <w:r w:rsidR="00447331" w:rsidRPr="00941A6B">
        <w:rPr>
          <w:rFonts w:eastAsia="Calibri" w:cs="Arial"/>
        </w:rPr>
        <w:t>до</w:t>
      </w:r>
      <w:r w:rsidR="00447331">
        <w:rPr>
          <w:rFonts w:eastAsia="Calibri" w:cs="Arial"/>
        </w:rPr>
        <w:t xml:space="preserve"> 45 (четрдесетпет дана) дана од дана пријема исправног рачуна, са уговореним прилогом</w:t>
      </w:r>
      <w:r w:rsidR="00447331">
        <w:rPr>
          <w:rFonts w:eastAsia="Calibri" w:cs="Arial"/>
          <w:lang w:val="sr-Cyrl-RS"/>
        </w:rPr>
        <w:t xml:space="preserve"> </w:t>
      </w:r>
      <w:r w:rsidR="00447331">
        <w:rPr>
          <w:rFonts w:eastAsia="Calibri" w:cs="Arial"/>
        </w:rPr>
        <w:t>-обострано потписаним записником.</w:t>
      </w:r>
    </w:p>
    <w:p w:rsidR="001F7B48" w:rsidRPr="001F7B48" w:rsidRDefault="001F7B48" w:rsidP="001F7B48">
      <w:pPr>
        <w:autoSpaceDE w:val="0"/>
        <w:autoSpaceDN w:val="0"/>
        <w:adjustRightInd w:val="0"/>
        <w:spacing w:before="0"/>
        <w:ind w:right="-426"/>
        <w:rPr>
          <w:rFonts w:eastAsia="Calibri" w:cs="Arial"/>
        </w:rPr>
      </w:pPr>
    </w:p>
    <w:p w:rsidR="00447331" w:rsidRDefault="00447331" w:rsidP="00447331">
      <w:pPr>
        <w:autoSpaceDE w:val="0"/>
        <w:autoSpaceDN w:val="0"/>
        <w:adjustRightInd w:val="0"/>
        <w:spacing w:before="0"/>
        <w:ind w:right="-426"/>
        <w:rPr>
          <w:rFonts w:cs="Arial"/>
          <w:b/>
          <w:lang w:val="sr-Latn-RS"/>
        </w:rPr>
      </w:pPr>
      <w:r w:rsidRPr="00941A6B">
        <w:rPr>
          <w:rFonts w:eastAsia="Calibri" w:cs="Arial"/>
          <w:b/>
        </w:rPr>
        <w:t>Рачун мора да гласи на:</w:t>
      </w:r>
      <w:r w:rsidRPr="00941A6B">
        <w:rPr>
          <w:rFonts w:eastAsia="Calibri" w:cs="Arial"/>
          <w:b/>
          <w:color w:val="00B0F0"/>
        </w:rPr>
        <w:t xml:space="preserve"> </w:t>
      </w:r>
      <w:r w:rsidRPr="00941A6B">
        <w:rPr>
          <w:rFonts w:cs="Arial"/>
          <w:b/>
        </w:rPr>
        <w:t>Јавно предузеће „Електропривреда Србије</w:t>
      </w:r>
      <w:proofErr w:type="gramStart"/>
      <w:r w:rsidRPr="00941A6B">
        <w:rPr>
          <w:rFonts w:cs="Arial"/>
          <w:b/>
        </w:rPr>
        <w:t>“ Београд</w:t>
      </w:r>
      <w:proofErr w:type="gramEnd"/>
      <w:r w:rsidRPr="00941A6B">
        <w:rPr>
          <w:rFonts w:cs="Arial"/>
          <w:b/>
        </w:rPr>
        <w:t xml:space="preserve">, царице Милице 2, ПИБ </w:t>
      </w:r>
      <w:r w:rsidRPr="00941A6B">
        <w:rPr>
          <w:rFonts w:cs="Arial"/>
          <w:b/>
          <w:color w:val="000000" w:themeColor="text1"/>
          <w:lang w:val="sr-Cyrl-BA"/>
        </w:rPr>
        <w:t xml:space="preserve">103920327, </w:t>
      </w:r>
      <w:r w:rsidRPr="00941A6B">
        <w:rPr>
          <w:rFonts w:cs="Arial"/>
          <w:b/>
        </w:rPr>
        <w:t>Огранак ТЕНТ Београд-Обреновац, Богољуба Урошевића Црног 44</w:t>
      </w:r>
      <w:r>
        <w:rPr>
          <w:rFonts w:cs="Arial"/>
          <w:b/>
          <w:lang w:val="sr-Cyrl-RS"/>
        </w:rPr>
        <w:t>.</w:t>
      </w:r>
    </w:p>
    <w:p w:rsidR="00AD5AC2" w:rsidRPr="00AD5AC2" w:rsidRDefault="00AD5AC2" w:rsidP="00447331">
      <w:pPr>
        <w:autoSpaceDE w:val="0"/>
        <w:autoSpaceDN w:val="0"/>
        <w:adjustRightInd w:val="0"/>
        <w:spacing w:before="0"/>
        <w:ind w:right="-426"/>
        <w:rPr>
          <w:rFonts w:eastAsia="Calibri" w:cs="Arial"/>
          <w:b/>
          <w:color w:val="00B0F0"/>
          <w:lang w:val="sr-Latn-RS"/>
        </w:rPr>
      </w:pPr>
    </w:p>
    <w:p w:rsidR="00311ECD" w:rsidRDefault="00447331" w:rsidP="00447331">
      <w:pPr>
        <w:pStyle w:val="KDParagraf"/>
        <w:spacing w:before="0"/>
        <w:rPr>
          <w:rFonts w:cs="Arial"/>
          <w:color w:val="000000" w:themeColor="text1"/>
        </w:rPr>
      </w:pPr>
      <w:r w:rsidRPr="00E47C2E">
        <w:rPr>
          <w:rFonts w:cs="Arial"/>
        </w:rPr>
        <w:t>Рачун мора бити достављен на адресу Корисника: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Pr="00941A6B">
        <w:rPr>
          <w:rFonts w:cs="Arial"/>
        </w:rPr>
        <w:t>О</w:t>
      </w:r>
      <w:r>
        <w:rPr>
          <w:rFonts w:cs="Arial"/>
        </w:rPr>
        <w:t>гранак ТЕНТ,Богољуба Урошевића Црног 44 – 11 500 Обреновац</w:t>
      </w:r>
      <w:r w:rsidRPr="00E47C2E">
        <w:rPr>
          <w:rFonts w:cs="Arial"/>
        </w:rPr>
        <w:t>, са обавезним прилозима-</w:t>
      </w:r>
      <w:r w:rsidRPr="00FF427B">
        <w:rPr>
          <w:rFonts w:cs="Arial"/>
          <w:color w:val="000000" w:themeColor="text1"/>
        </w:rPr>
        <w:t>Записник о квалитативном</w:t>
      </w:r>
      <w:r w:rsidR="00311ECD">
        <w:rPr>
          <w:rFonts w:cs="Arial"/>
          <w:color w:val="000000" w:themeColor="text1"/>
        </w:rPr>
        <w:t xml:space="preserve"> </w:t>
      </w:r>
      <w:r>
        <w:rPr>
          <w:rFonts w:cs="Arial"/>
          <w:color w:val="000000" w:themeColor="text1"/>
        </w:rPr>
        <w:t>и квантитативном</w:t>
      </w:r>
      <w:r w:rsidRPr="00FF427B">
        <w:rPr>
          <w:rFonts w:cs="Arial"/>
          <w:color w:val="000000" w:themeColor="text1"/>
        </w:rPr>
        <w:t xml:space="preserve"> пријему</w:t>
      </w:r>
      <w:r>
        <w:rPr>
          <w:rFonts w:cs="Arial"/>
          <w:color w:val="000000" w:themeColor="text1"/>
        </w:rPr>
        <w:t xml:space="preserve"> </w:t>
      </w:r>
    </w:p>
    <w:p w:rsidR="00311ECD" w:rsidRDefault="00311ECD" w:rsidP="00447331">
      <w:pPr>
        <w:pStyle w:val="KDParagraf"/>
        <w:spacing w:before="0"/>
        <w:rPr>
          <w:rFonts w:cs="Arial"/>
          <w:color w:val="000000" w:themeColor="text1"/>
        </w:rPr>
      </w:pPr>
    </w:p>
    <w:p w:rsidR="00447331" w:rsidRPr="00FF427B" w:rsidRDefault="00447331" w:rsidP="00447331">
      <w:pPr>
        <w:pStyle w:val="KDParagraf"/>
        <w:spacing w:before="0"/>
        <w:rPr>
          <w:rFonts w:cs="Arial"/>
          <w:color w:val="000000" w:themeColor="text1"/>
        </w:rPr>
      </w:pPr>
      <w:proofErr w:type="gramStart"/>
      <w:r w:rsidRPr="00941A6B">
        <w:rPr>
          <w:rFonts w:cs="Arial"/>
          <w:color w:val="000000" w:themeColor="text1"/>
        </w:rPr>
        <w:lastRenderedPageBreak/>
        <w:t>извршених</w:t>
      </w:r>
      <w:proofErr w:type="gramEnd"/>
      <w:r w:rsidRPr="00941A6B">
        <w:rPr>
          <w:rFonts w:cs="Arial"/>
          <w:color w:val="000000" w:themeColor="text1"/>
        </w:rPr>
        <w:t xml:space="preserve"> услуга</w:t>
      </w:r>
      <w:r w:rsidRPr="00FF427B">
        <w:rPr>
          <w:rFonts w:cs="Arial"/>
          <w:color w:val="000000" w:themeColor="text1"/>
        </w:rPr>
        <w:t>, са читко написаним именом и презименом и потписом овлашћеног лица Корисника услуга.</w:t>
      </w:r>
    </w:p>
    <w:p w:rsidR="001F7B48" w:rsidRPr="001F7B48" w:rsidRDefault="00447331" w:rsidP="001F7B48">
      <w:pPr>
        <w:autoSpaceDE w:val="0"/>
        <w:autoSpaceDN w:val="0"/>
        <w:adjustRightInd w:val="0"/>
        <w:spacing w:before="0"/>
        <w:ind w:right="-426"/>
        <w:rPr>
          <w:rFonts w:eastAsia="Calibri" w:cs="Arial"/>
        </w:rPr>
      </w:pPr>
      <w:r>
        <w:rPr>
          <w:rFonts w:eastAsia="Calibri" w:cs="Arial"/>
          <w:lang w:val="sr-Cyrl-RS"/>
        </w:rPr>
        <w:br/>
      </w:r>
      <w:proofErr w:type="gramStart"/>
      <w:r w:rsidR="001F7B48" w:rsidRPr="001F7B48">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001F7B48" w:rsidRPr="001F7B48">
        <w:rPr>
          <w:rFonts w:eastAsia="Calibri" w:cs="Arial"/>
        </w:rPr>
        <w:t xml:space="preserve"> </w:t>
      </w:r>
      <w:proofErr w:type="gramStart"/>
      <w:r w:rsidR="001F7B48" w:rsidRPr="001F7B48">
        <w:rPr>
          <w:rFonts w:eastAsia="Calibri" w:cs="Arial"/>
        </w:rPr>
        <w:t>Рачуни који не одговарају наведеним тачним називима, ће се сматрати неисправним.</w:t>
      </w:r>
      <w:proofErr w:type="gramEnd"/>
      <w:r w:rsidR="001F7B48" w:rsidRPr="001F7B48">
        <w:rPr>
          <w:rFonts w:eastAsia="Calibri" w:cs="Arial"/>
        </w:rPr>
        <w:t xml:space="preserve"> </w:t>
      </w:r>
      <w:proofErr w:type="gramStart"/>
      <w:r w:rsidR="001F7B48" w:rsidRPr="001F7B48">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Default="001F7B48" w:rsidP="001F7B48">
      <w:pPr>
        <w:autoSpaceDE w:val="0"/>
        <w:autoSpaceDN w:val="0"/>
        <w:adjustRightInd w:val="0"/>
        <w:spacing w:before="0"/>
        <w:ind w:right="-426"/>
        <w:rPr>
          <w:rFonts w:eastAsia="Calibri" w:cs="Arial"/>
          <w:lang w:val="sr-Cyrl-RS"/>
        </w:rPr>
      </w:pPr>
      <w:proofErr w:type="gramStart"/>
      <w:r w:rsidRPr="001F7B48">
        <w:rPr>
          <w:rFonts w:eastAsia="Calibri" w:cs="Arial"/>
        </w:rPr>
        <w:t>Рачун који није издат у складу са уговреним условима, неће бити исправан и биће враћен Пружаоцу услуге.</w:t>
      </w:r>
      <w:proofErr w:type="gramEnd"/>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B36A43">
      <w:pPr>
        <w:pStyle w:val="KDPodnaslov2"/>
        <w:numPr>
          <w:ilvl w:val="1"/>
          <w:numId w:val="19"/>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45 (словима: четрдесетпет дана) дана од дана отварања понуда. </w:t>
      </w:r>
    </w:p>
    <w:p w:rsidR="0066644E" w:rsidRDefault="008F705C" w:rsidP="008F705C">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8F705C" w:rsidRPr="008F705C" w:rsidRDefault="008F705C" w:rsidP="008F705C">
      <w:pPr>
        <w:spacing w:before="0"/>
        <w:rPr>
          <w:rFonts w:cs="Arial"/>
          <w:lang w:val="sr-Cyrl-RS"/>
        </w:rPr>
      </w:pPr>
    </w:p>
    <w:p w:rsidR="008D2B23" w:rsidRPr="00677019" w:rsidRDefault="008D2B23" w:rsidP="00B36A43">
      <w:pPr>
        <w:pStyle w:val="KDPodnaslov2"/>
        <w:numPr>
          <w:ilvl w:val="1"/>
          <w:numId w:val="19"/>
        </w:numPr>
        <w:spacing w:before="0"/>
        <w:jc w:val="both"/>
        <w:rPr>
          <w:rFonts w:cs="Arial"/>
        </w:rPr>
      </w:pPr>
      <w:bookmarkStart w:id="235" w:name="_Toc441651593"/>
      <w:bookmarkStart w:id="236" w:name="_Toc442559904"/>
      <w:r w:rsidRPr="00677019">
        <w:rPr>
          <w:rFonts w:cs="Arial"/>
        </w:rPr>
        <w:t>Средства финансијског обезбеђења</w:t>
      </w:r>
      <w:bookmarkEnd w:id="235"/>
      <w:bookmarkEnd w:id="236"/>
    </w:p>
    <w:p w:rsidR="00AD5AC2" w:rsidRDefault="00AD5AC2" w:rsidP="0014499F">
      <w:pPr>
        <w:spacing w:before="0" w:after="120"/>
        <w:rPr>
          <w:rFonts w:eastAsia="TimesNewRomanPSMT" w:cs="Arial"/>
          <w:bCs/>
          <w:iCs/>
        </w:rPr>
      </w:pPr>
    </w:p>
    <w:p w:rsidR="00541E19" w:rsidRPr="00677019" w:rsidRDefault="00541E19" w:rsidP="0014499F">
      <w:pPr>
        <w:spacing w:before="0" w:after="120"/>
        <w:rPr>
          <w:rFonts w:eastAsia="TimesNewRomanPSMT" w:cs="Arial"/>
          <w:bCs/>
          <w:iCs/>
        </w:rPr>
      </w:pPr>
      <w:proofErr w:type="gramStart"/>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677019" w:rsidRDefault="001A72BF" w:rsidP="0014499F">
      <w:pPr>
        <w:spacing w:before="0" w:after="120"/>
        <w:rPr>
          <w:rFonts w:eastAsia="TimesNewRomanPSMT" w:cs="Arial"/>
          <w:bCs/>
          <w:iCs/>
        </w:rPr>
      </w:pPr>
      <w:proofErr w:type="gramStart"/>
      <w:r w:rsidRPr="00677019">
        <w:rPr>
          <w:rFonts w:eastAsia="TimesNewRomanPSMT" w:cs="Arial"/>
          <w:bCs/>
          <w:iCs/>
        </w:rPr>
        <w:t xml:space="preserve">Члан групе понуђача може бити налогодавац </w:t>
      </w:r>
      <w:r w:rsidR="002A0A12" w:rsidRPr="00677019">
        <w:rPr>
          <w:rFonts w:eastAsia="TimesNewRomanPSMT" w:cs="Arial"/>
          <w:bCs/>
          <w:iCs/>
        </w:rPr>
        <w:t>СФО</w:t>
      </w:r>
      <w:r w:rsidRPr="00677019">
        <w:rPr>
          <w:rFonts w:eastAsia="TimesNewRomanPSMT" w:cs="Arial"/>
          <w:bCs/>
          <w:iCs/>
        </w:rPr>
        <w:t>.</w:t>
      </w:r>
      <w:proofErr w:type="gramEnd"/>
    </w:p>
    <w:p w:rsidR="00541E19" w:rsidRPr="00677019" w:rsidRDefault="002A0A12" w:rsidP="0014499F">
      <w:pPr>
        <w:spacing w:before="0" w:after="120"/>
        <w:rPr>
          <w:rFonts w:eastAsia="TimesNewRomanPSMT" w:cs="Arial"/>
          <w:bCs/>
          <w:iCs/>
        </w:rPr>
      </w:pPr>
      <w:proofErr w:type="gramStart"/>
      <w:r w:rsidRPr="00677019">
        <w:rPr>
          <w:rFonts w:eastAsia="TimesNewRomanPSMT" w:cs="Arial"/>
          <w:bCs/>
          <w:iCs/>
        </w:rPr>
        <w:t>СФО</w:t>
      </w:r>
      <w:r w:rsidR="001A72BF" w:rsidRPr="00677019">
        <w:rPr>
          <w:rFonts w:eastAsia="TimesNewRomanPSMT" w:cs="Arial"/>
          <w:bCs/>
          <w:iCs/>
        </w:rPr>
        <w:t xml:space="preserve"> морају да буду у валути у којој је и понуда.</w:t>
      </w:r>
      <w:proofErr w:type="gramEnd"/>
    </w:p>
    <w:p w:rsidR="008D2B23" w:rsidRDefault="00541E19" w:rsidP="0014499F">
      <w:pPr>
        <w:spacing w:before="0" w:after="120"/>
        <w:rPr>
          <w:rFonts w:eastAsia="TimesNewRomanPSMT" w:cs="Arial"/>
          <w:bCs/>
          <w:iCs/>
          <w:lang w:val="sr-Cyrl-RS"/>
        </w:rPr>
      </w:pPr>
      <w:r w:rsidRPr="00677019">
        <w:rPr>
          <w:rFonts w:eastAsia="TimesNewRomanPSMT" w:cs="Arial"/>
          <w:bCs/>
          <w:iCs/>
        </w:rPr>
        <w:t xml:space="preserve">Ако се за време трајања Уговора промене рокови за извршење уговорне обавезе, </w:t>
      </w:r>
      <w:proofErr w:type="gramStart"/>
      <w:r w:rsidRPr="00677019">
        <w:rPr>
          <w:rFonts w:eastAsia="TimesNewRomanPSMT" w:cs="Arial"/>
          <w:bCs/>
          <w:iCs/>
        </w:rPr>
        <w:t>важност  СФО</w:t>
      </w:r>
      <w:proofErr w:type="gramEnd"/>
      <w:r w:rsidRPr="00677019">
        <w:rPr>
          <w:rFonts w:eastAsia="TimesNewRomanPSMT" w:cs="Arial"/>
          <w:bCs/>
          <w:iCs/>
        </w:rPr>
        <w:t xml:space="preserve"> мора се продужити. </w:t>
      </w:r>
    </w:p>
    <w:p w:rsidR="0014499F" w:rsidRPr="0014499F" w:rsidRDefault="0014499F" w:rsidP="0014499F">
      <w:pPr>
        <w:spacing w:before="0"/>
        <w:rPr>
          <w:rFonts w:eastAsia="TimesNewRomanPSMT" w:cs="Arial"/>
          <w:bCs/>
          <w:iCs/>
          <w:lang w:val="sr-Cyrl-RS"/>
        </w:rPr>
      </w:pPr>
    </w:p>
    <w:p w:rsidR="00D67026" w:rsidRPr="00541FAE" w:rsidRDefault="00D67026" w:rsidP="00D67026">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D67026" w:rsidRPr="00541FAE" w:rsidRDefault="00D67026" w:rsidP="00D67026">
      <w:pPr>
        <w:rPr>
          <w:rFonts w:cs="Arial"/>
          <w:color w:val="000000" w:themeColor="text1"/>
        </w:rPr>
      </w:pPr>
      <w:proofErr w:type="gramStart"/>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D67026" w:rsidRPr="00541FAE" w:rsidRDefault="00D67026" w:rsidP="00D67026">
      <w:pPr>
        <w:rPr>
          <w:rFonts w:cs="Arial"/>
          <w:color w:val="000000" w:themeColor="text1"/>
        </w:rPr>
      </w:pPr>
      <w:r w:rsidRPr="00541FAE">
        <w:rPr>
          <w:rFonts w:cs="Arial"/>
          <w:color w:val="000000" w:themeColor="text1"/>
        </w:rPr>
        <w:t xml:space="preserve">Износ </w:t>
      </w:r>
      <w:proofErr w:type="gramStart"/>
      <w:r w:rsidRPr="00541FAE">
        <w:rPr>
          <w:rFonts w:cs="Arial"/>
          <w:color w:val="000000" w:themeColor="text1"/>
        </w:rPr>
        <w:t>СФО  за</w:t>
      </w:r>
      <w:proofErr w:type="gramEnd"/>
      <w:r w:rsidRPr="00541FAE">
        <w:rPr>
          <w:rFonts w:cs="Arial"/>
          <w:color w:val="000000" w:themeColor="text1"/>
        </w:rPr>
        <w:t xml:space="preserve"> озбиљност понуде је </w:t>
      </w:r>
      <w:r>
        <w:rPr>
          <w:rFonts w:cs="Arial"/>
          <w:color w:val="000000" w:themeColor="text1"/>
          <w:lang w:val="sr-Cyrl-RS"/>
        </w:rPr>
        <w:t>5</w:t>
      </w:r>
      <w:r w:rsidRPr="00541FAE">
        <w:rPr>
          <w:rFonts w:cs="Arial"/>
          <w:color w:val="000000" w:themeColor="text1"/>
        </w:rPr>
        <w:t>% вредности понуде без ПДВ.</w:t>
      </w:r>
    </w:p>
    <w:p w:rsidR="00D67026" w:rsidRPr="00541FAE" w:rsidRDefault="00D67026" w:rsidP="00D67026">
      <w:pPr>
        <w:rPr>
          <w:rFonts w:cs="Arial"/>
          <w:color w:val="000000" w:themeColor="text1"/>
        </w:rPr>
      </w:pPr>
      <w:r w:rsidRPr="00541FAE">
        <w:rPr>
          <w:rFonts w:cs="Arial"/>
          <w:color w:val="000000" w:themeColor="text1"/>
        </w:rPr>
        <w:t>Основи за наплату СФО за озбиљност понуде су:</w:t>
      </w:r>
    </w:p>
    <w:p w:rsidR="00D67026" w:rsidRPr="00541FAE" w:rsidRDefault="00D67026" w:rsidP="00D67026">
      <w:pPr>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након истека рока за подношење понуда повуче, опозове или измени своју понуду;</w:t>
      </w:r>
    </w:p>
    <w:p w:rsidR="00D67026" w:rsidRPr="00541FAE" w:rsidRDefault="00D67026" w:rsidP="00D67026">
      <w:pPr>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благовремено не потпише уговор о јавној набавци;</w:t>
      </w:r>
    </w:p>
    <w:p w:rsidR="00D67026" w:rsidRPr="00541FAE" w:rsidRDefault="00D67026" w:rsidP="00D67026">
      <w:pPr>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D67026" w:rsidRPr="00541FAE" w:rsidRDefault="00D67026" w:rsidP="00D67026">
      <w:pPr>
        <w:jc w:val="center"/>
        <w:rPr>
          <w:rFonts w:cs="Arial"/>
          <w:b/>
          <w:color w:val="000000" w:themeColor="text1"/>
        </w:rPr>
      </w:pPr>
      <w:r>
        <w:rPr>
          <w:rFonts w:cs="Arial"/>
          <w:b/>
          <w:color w:val="000000" w:themeColor="text1"/>
          <w:lang w:val="sr-Cyrl-RS"/>
        </w:rPr>
        <w:br/>
      </w:r>
      <w:r w:rsidRPr="00541FAE">
        <w:rPr>
          <w:rFonts w:cs="Arial"/>
          <w:b/>
          <w:color w:val="000000" w:themeColor="text1"/>
        </w:rPr>
        <w:t>6.17.2. СФО за добро извршење посла</w:t>
      </w:r>
    </w:p>
    <w:p w:rsidR="00D67026" w:rsidRPr="00541FAE" w:rsidRDefault="00D67026" w:rsidP="00D67026">
      <w:pPr>
        <w:rPr>
          <w:rFonts w:cs="Arial"/>
          <w:color w:val="000000" w:themeColor="text1"/>
        </w:rPr>
      </w:pPr>
      <w:proofErr w:type="gramStart"/>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roofErr w:type="gramEnd"/>
    </w:p>
    <w:p w:rsidR="00D67026" w:rsidRPr="00541FAE" w:rsidRDefault="00D67026" w:rsidP="00D67026">
      <w:pPr>
        <w:rPr>
          <w:rFonts w:cs="Arial"/>
          <w:color w:val="000000" w:themeColor="text1"/>
        </w:rPr>
      </w:pPr>
      <w:proofErr w:type="gramStart"/>
      <w:r w:rsidRPr="00541FAE">
        <w:rPr>
          <w:rFonts w:cs="Arial"/>
          <w:color w:val="000000" w:themeColor="text1"/>
        </w:rPr>
        <w:t xml:space="preserve">Износ СФО за добро извршење посла је </w:t>
      </w:r>
      <w:r>
        <w:rPr>
          <w:rFonts w:cs="Arial"/>
          <w:color w:val="000000" w:themeColor="text1"/>
          <w:lang w:val="sr-Cyrl-RS"/>
        </w:rPr>
        <w:t>10</w:t>
      </w:r>
      <w:r w:rsidRPr="00541FAE">
        <w:rPr>
          <w:rFonts w:cs="Arial"/>
          <w:color w:val="000000" w:themeColor="text1"/>
        </w:rPr>
        <w:t>% од вредности уговора без ПДВ.</w:t>
      </w:r>
      <w:proofErr w:type="gramEnd"/>
    </w:p>
    <w:p w:rsidR="00D67026" w:rsidRPr="00541FAE" w:rsidRDefault="00D67026" w:rsidP="00D67026">
      <w:pPr>
        <w:rPr>
          <w:rFonts w:cs="Arial"/>
          <w:color w:val="000000" w:themeColor="text1"/>
        </w:rPr>
      </w:pPr>
      <w:r w:rsidRPr="00541FAE">
        <w:rPr>
          <w:rFonts w:cs="Arial"/>
          <w:color w:val="000000" w:themeColor="text1"/>
        </w:rPr>
        <w:t xml:space="preserve">Основ за наплату СФО за добро извршење посла је: случај да друга уговорна </w:t>
      </w:r>
      <w:proofErr w:type="gramStart"/>
      <w:r w:rsidRPr="00541FAE">
        <w:rPr>
          <w:rFonts w:cs="Arial"/>
          <w:color w:val="000000" w:themeColor="text1"/>
        </w:rPr>
        <w:t>страна  не</w:t>
      </w:r>
      <w:proofErr w:type="gramEnd"/>
      <w:r w:rsidRPr="00541FAE">
        <w:rPr>
          <w:rFonts w:cs="Arial"/>
          <w:color w:val="000000" w:themeColor="text1"/>
        </w:rPr>
        <w:t xml:space="preserve"> испуни било коју уговорну обавезу.</w:t>
      </w:r>
    </w:p>
    <w:p w:rsidR="00AD5AC2" w:rsidRDefault="00AD5AC2" w:rsidP="00D67026">
      <w:pPr>
        <w:jc w:val="center"/>
        <w:rPr>
          <w:rFonts w:cs="Arial"/>
          <w:b/>
          <w:color w:val="000000" w:themeColor="text1"/>
          <w:lang w:val="sr-Latn-RS"/>
        </w:rPr>
      </w:pPr>
    </w:p>
    <w:p w:rsidR="00D67026" w:rsidRPr="00A01CAC" w:rsidRDefault="00D67026" w:rsidP="00D67026">
      <w:pPr>
        <w:jc w:val="center"/>
        <w:rPr>
          <w:rFonts w:cs="Arial"/>
          <w:sz w:val="16"/>
          <w:szCs w:val="16"/>
          <w:lang w:val="ru-RU"/>
        </w:rPr>
      </w:pPr>
      <w:r>
        <w:rPr>
          <w:rFonts w:cs="Arial"/>
          <w:b/>
          <w:color w:val="000000" w:themeColor="text1"/>
          <w:lang w:val="sr-Cyrl-RS"/>
        </w:rPr>
        <w:lastRenderedPageBreak/>
        <w:br/>
      </w:r>
    </w:p>
    <w:p w:rsidR="00D67026" w:rsidRPr="00541FAE" w:rsidRDefault="00D67026" w:rsidP="00D67026">
      <w:pPr>
        <w:spacing w:before="0"/>
        <w:rPr>
          <w:rFonts w:cs="Arial"/>
          <w:color w:val="000000" w:themeColor="text1"/>
          <w:lang w:val="ru-RU"/>
        </w:rPr>
      </w:pPr>
      <w:r w:rsidRPr="00541FAE">
        <w:rPr>
          <w:rFonts w:cs="Arial"/>
          <w:color w:val="000000" w:themeColor="text1"/>
          <w:lang w:val="ru-RU"/>
        </w:rPr>
        <w:t>Понуђач је дужан да достави следећа средства финансијског обезбеђења:</w:t>
      </w:r>
    </w:p>
    <w:p w:rsidR="0014499F" w:rsidRDefault="0014499F" w:rsidP="00494AE5">
      <w:pPr>
        <w:pStyle w:val="ListParagraph"/>
        <w:spacing w:before="0" w:after="0" w:line="240" w:lineRule="auto"/>
        <w:ind w:left="0"/>
        <w:rPr>
          <w:rFonts w:ascii="Arial" w:hAnsi="Arial" w:cs="Arial"/>
          <w:b/>
          <w:u w:val="single"/>
          <w:lang w:val="sr-Cyrl-RS"/>
        </w:rPr>
      </w:pPr>
    </w:p>
    <w:p w:rsidR="007C0E7C" w:rsidRDefault="008D2B23" w:rsidP="00494AE5">
      <w:pPr>
        <w:pStyle w:val="ListParagraph"/>
        <w:spacing w:before="0" w:after="0" w:line="240" w:lineRule="auto"/>
        <w:ind w:left="0"/>
        <w:rPr>
          <w:rFonts w:ascii="Arial" w:hAnsi="Arial" w:cs="Arial"/>
          <w:b/>
          <w:u w:val="single"/>
          <w:lang w:val="sr-Cyrl-RS"/>
        </w:rPr>
      </w:pPr>
      <w:r w:rsidRPr="00677019">
        <w:rPr>
          <w:rFonts w:ascii="Arial" w:hAnsi="Arial" w:cs="Arial"/>
          <w:b/>
          <w:u w:val="single"/>
        </w:rPr>
        <w:t>У понуди:</w:t>
      </w:r>
    </w:p>
    <w:p w:rsidR="0014499F" w:rsidRPr="0014499F" w:rsidRDefault="0014499F" w:rsidP="00494AE5">
      <w:pPr>
        <w:pStyle w:val="ListParagraph"/>
        <w:spacing w:before="0" w:after="0" w:line="240" w:lineRule="auto"/>
        <w:ind w:left="0"/>
        <w:rPr>
          <w:rFonts w:ascii="Arial" w:hAnsi="Arial" w:cs="Arial"/>
          <w:b/>
          <w:u w:val="single"/>
          <w:lang w:val="sr-Cyrl-RS"/>
        </w:rPr>
      </w:pPr>
    </w:p>
    <w:p w:rsidR="008D2B23" w:rsidRPr="00677019" w:rsidRDefault="008D2B23" w:rsidP="00494AE5">
      <w:pPr>
        <w:pStyle w:val="KDPodnaslov3"/>
        <w:keepNext w:val="0"/>
        <w:spacing w:before="0"/>
        <w:ind w:left="851"/>
        <w:rPr>
          <w:rFonts w:cs="Arial"/>
          <w:b/>
        </w:rPr>
      </w:pPr>
      <w:bookmarkStart w:id="237" w:name="_Toc441651595"/>
      <w:bookmarkStart w:id="238" w:name="_Toc442559906"/>
      <w:r w:rsidRPr="00677019">
        <w:rPr>
          <w:rFonts w:cs="Arial"/>
          <w:b/>
        </w:rPr>
        <w:t>Меница за озбиљност понуде</w:t>
      </w:r>
      <w:bookmarkEnd w:id="237"/>
      <w:bookmarkEnd w:id="238"/>
    </w:p>
    <w:p w:rsidR="0014499F" w:rsidRDefault="0014499F" w:rsidP="00494AE5">
      <w:pPr>
        <w:spacing w:before="0"/>
        <w:rPr>
          <w:rFonts w:cs="Arial"/>
          <w:lang w:val="sr-Cyrl-RS"/>
        </w:rPr>
      </w:pPr>
    </w:p>
    <w:p w:rsidR="002A0A12" w:rsidRPr="00677019" w:rsidRDefault="0046240B" w:rsidP="00494AE5">
      <w:pPr>
        <w:spacing w:before="0"/>
        <w:rPr>
          <w:rFonts w:cs="Arial"/>
        </w:rPr>
      </w:pPr>
      <w:r w:rsidRPr="00677019">
        <w:rPr>
          <w:rFonts w:cs="Arial"/>
        </w:rPr>
        <w:t>Понуђач је обавезан да уз понуду Наручиоцу достави:</w:t>
      </w:r>
    </w:p>
    <w:p w:rsidR="0046240B" w:rsidRPr="00677019" w:rsidRDefault="002A0A12" w:rsidP="00494AE5">
      <w:pPr>
        <w:spacing w:before="0"/>
        <w:rPr>
          <w:rFonts w:cs="Arial"/>
        </w:rPr>
      </w:pPr>
      <w:r w:rsidRPr="00677019">
        <w:rPr>
          <w:rFonts w:cs="Arial"/>
        </w:rPr>
        <w:t xml:space="preserve">1) </w:t>
      </w:r>
      <w:proofErr w:type="gramStart"/>
      <w:r w:rsidR="0046240B" w:rsidRPr="00677019">
        <w:rPr>
          <w:rFonts w:cs="Arial"/>
        </w:rPr>
        <w:t>бланко</w:t>
      </w:r>
      <w:proofErr w:type="gramEnd"/>
      <w:r w:rsidR="0046240B" w:rsidRPr="00677019">
        <w:rPr>
          <w:rFonts w:cs="Arial"/>
        </w:rPr>
        <w:t xml:space="preserve"> сопствену меницу за озбиљност понуде која је</w:t>
      </w:r>
    </w:p>
    <w:p w:rsidR="0046240B" w:rsidRPr="00677019" w:rsidRDefault="0046240B" w:rsidP="00494AE5">
      <w:pPr>
        <w:numPr>
          <w:ilvl w:val="0"/>
          <w:numId w:val="14"/>
        </w:numPr>
        <w:spacing w:before="0"/>
        <w:ind w:left="1710"/>
        <w:rPr>
          <w:rFonts w:cs="Arial"/>
        </w:rPr>
      </w:pPr>
      <w:r w:rsidRPr="00677019">
        <w:rPr>
          <w:rFonts w:cs="Arial"/>
        </w:rPr>
        <w:t>издата са клаузулом „без протеста“ и „без извештаја“</w:t>
      </w:r>
      <w:r w:rsidR="00D8488E">
        <w:rPr>
          <w:rFonts w:cs="Arial"/>
          <w:lang w:val="sr-Cyrl-RS"/>
        </w:rPr>
        <w:t xml:space="preserve"> </w:t>
      </w:r>
      <w:r w:rsidRPr="00677019">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677019" w:rsidRDefault="0046240B" w:rsidP="00494AE5">
      <w:pPr>
        <w:numPr>
          <w:ilvl w:val="0"/>
          <w:numId w:val="14"/>
        </w:numPr>
        <w:spacing w:before="0"/>
        <w:ind w:left="1710"/>
        <w:rPr>
          <w:rFonts w:cs="Arial"/>
        </w:rPr>
      </w:pPr>
      <w:r w:rsidRPr="0067701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77019">
        <w:rPr>
          <w:rFonts w:cs="Arial"/>
        </w:rPr>
        <w:t>“ бр</w:t>
      </w:r>
      <w:proofErr w:type="gramEnd"/>
      <w:r w:rsidRPr="00677019">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677019" w:rsidRDefault="0046240B" w:rsidP="00494AE5">
      <w:pPr>
        <w:numPr>
          <w:ilvl w:val="0"/>
          <w:numId w:val="14"/>
        </w:numPr>
        <w:spacing w:before="0"/>
        <w:ind w:left="1710"/>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494AE5" w:rsidRPr="00677019">
        <w:rPr>
          <w:rFonts w:cs="Arial"/>
          <w:lang w:val="sr-Cyrl-RS"/>
        </w:rPr>
        <w:t>5</w:t>
      </w:r>
      <w:r w:rsidRPr="00677019">
        <w:rPr>
          <w:rFonts w:cs="Arial"/>
        </w:rPr>
        <w:t xml:space="preserve">% од вредности понуде (без ПДВ-а) са роком важења минимално </w:t>
      </w:r>
      <w:r w:rsidR="00494AE5" w:rsidRPr="00677019">
        <w:rPr>
          <w:rFonts w:cs="Arial"/>
        </w:rPr>
        <w:t>30 дана</w:t>
      </w:r>
      <w:r w:rsidR="00494AE5" w:rsidRPr="00677019">
        <w:rPr>
          <w:rFonts w:cs="Arial"/>
          <w:lang w:val="sr-Cyrl-RS"/>
        </w:rPr>
        <w:t xml:space="preserve"> </w:t>
      </w:r>
      <w:r w:rsidRPr="00677019">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677019" w:rsidRDefault="0046240B" w:rsidP="00494AE5">
      <w:pPr>
        <w:numPr>
          <w:ilvl w:val="0"/>
          <w:numId w:val="14"/>
        </w:numPr>
        <w:spacing w:before="0"/>
        <w:ind w:left="1710"/>
        <w:rPr>
          <w:rFonts w:cs="Arial"/>
        </w:rPr>
      </w:pPr>
      <w:r w:rsidRPr="0067701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77019" w:rsidRDefault="00AD5AC2" w:rsidP="00494AE5">
      <w:pPr>
        <w:spacing w:before="0"/>
        <w:rPr>
          <w:rFonts w:cs="Arial"/>
        </w:rPr>
      </w:pPr>
      <w:r>
        <w:rPr>
          <w:rFonts w:cs="Arial"/>
        </w:rPr>
        <w:t xml:space="preserve">2) </w:t>
      </w:r>
      <w:proofErr w:type="gramStart"/>
      <w:r w:rsidR="004D4636" w:rsidRPr="00677019">
        <w:rPr>
          <w:rFonts w:cs="Arial"/>
        </w:rPr>
        <w:t>фотокопију</w:t>
      </w:r>
      <w:proofErr w:type="gramEnd"/>
      <w:r w:rsidR="004D4636" w:rsidRPr="00677019">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677019" w:rsidRDefault="0014499F" w:rsidP="00494AE5">
      <w:pPr>
        <w:spacing w:before="0"/>
        <w:rPr>
          <w:rFonts w:cs="Arial"/>
        </w:rPr>
      </w:pPr>
      <w:r>
        <w:rPr>
          <w:rFonts w:cs="Arial"/>
          <w:lang w:val="sr-Cyrl-RS"/>
        </w:rPr>
        <w:br/>
      </w:r>
      <w:r w:rsidR="002A0A12" w:rsidRPr="00677019">
        <w:rPr>
          <w:rFonts w:cs="Arial"/>
        </w:rPr>
        <w:t xml:space="preserve">3)  </w:t>
      </w:r>
      <w:proofErr w:type="gramStart"/>
      <w:r w:rsidR="004D4636" w:rsidRPr="00677019">
        <w:rPr>
          <w:rFonts w:cs="Arial"/>
        </w:rPr>
        <w:t>фотокопију</w:t>
      </w:r>
      <w:proofErr w:type="gramEnd"/>
      <w:r w:rsidR="004D4636" w:rsidRPr="00677019">
        <w:rPr>
          <w:rFonts w:cs="Arial"/>
        </w:rPr>
        <w:t xml:space="preserve"> ОП обрасца.</w:t>
      </w:r>
    </w:p>
    <w:p w:rsidR="004D4636" w:rsidRPr="00677019" w:rsidRDefault="0014499F" w:rsidP="00494AE5">
      <w:pPr>
        <w:spacing w:before="0"/>
        <w:rPr>
          <w:rFonts w:cs="Arial"/>
        </w:rPr>
      </w:pPr>
      <w:r>
        <w:rPr>
          <w:rFonts w:cs="Arial"/>
          <w:lang w:val="sr-Cyrl-RS"/>
        </w:rPr>
        <w:br/>
      </w:r>
      <w:r w:rsidR="002A0A12" w:rsidRPr="00677019">
        <w:rPr>
          <w:rFonts w:cs="Arial"/>
        </w:rPr>
        <w:t xml:space="preserve">4) </w:t>
      </w:r>
      <w:r w:rsidR="004D4636" w:rsidRPr="00677019">
        <w:rPr>
          <w:rFonts w:cs="Arial"/>
        </w:rPr>
        <w:t>Доказ о регистрацији менице у Регистру меница Народне банке Србије (</w:t>
      </w:r>
      <w:proofErr w:type="gramStart"/>
      <w:r w:rsidR="004D4636" w:rsidRPr="00677019">
        <w:rPr>
          <w:rFonts w:cs="Arial"/>
        </w:rPr>
        <w:t>фотокопија  Захтева</w:t>
      </w:r>
      <w:proofErr w:type="gramEnd"/>
      <w:r w:rsidR="004D4636" w:rsidRPr="00677019">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77019" w:rsidRDefault="00D67026" w:rsidP="00494AE5">
      <w:pPr>
        <w:spacing w:before="0"/>
        <w:rPr>
          <w:rFonts w:cs="Arial"/>
        </w:rPr>
      </w:pPr>
      <w:r>
        <w:rPr>
          <w:rFonts w:cs="Arial"/>
          <w:lang w:val="sr-Cyrl-RS"/>
        </w:rPr>
        <w:br/>
      </w:r>
      <w:r w:rsidR="004D4636" w:rsidRPr="0067701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77019" w:rsidRDefault="00D67026" w:rsidP="00494AE5">
      <w:pPr>
        <w:spacing w:before="0"/>
        <w:rPr>
          <w:rFonts w:cs="Arial"/>
        </w:rPr>
      </w:pPr>
      <w:r>
        <w:rPr>
          <w:rFonts w:cs="Arial"/>
          <w:lang w:val="sr-Cyrl-RS"/>
        </w:rPr>
        <w:br/>
      </w:r>
      <w:proofErr w:type="gramStart"/>
      <w:r w:rsidR="004D4636" w:rsidRPr="00677019">
        <w:rPr>
          <w:rFonts w:cs="Arial"/>
        </w:rPr>
        <w:t>Меница ће бити враћена Пр</w:t>
      </w:r>
      <w:r w:rsidR="00591222" w:rsidRPr="00677019">
        <w:rPr>
          <w:rFonts w:cs="Arial"/>
        </w:rPr>
        <w:t>ужаоцу</w:t>
      </w:r>
      <w:r w:rsidR="004D4636" w:rsidRPr="00677019">
        <w:rPr>
          <w:rFonts w:cs="Arial"/>
        </w:rPr>
        <w:t xml:space="preserve"> у року од осам дана од дана предаје К</w:t>
      </w:r>
      <w:r w:rsidR="00591222" w:rsidRPr="00677019">
        <w:rPr>
          <w:rFonts w:cs="Arial"/>
        </w:rPr>
        <w:t>ориснику</w:t>
      </w:r>
      <w:r w:rsidR="004D4636" w:rsidRPr="00677019">
        <w:rPr>
          <w:rFonts w:cs="Arial"/>
        </w:rPr>
        <w:t xml:space="preserve"> средства финансијског обезбеђења која су захтевана у закљученом уговору.</w:t>
      </w:r>
      <w:proofErr w:type="gramEnd"/>
    </w:p>
    <w:p w:rsidR="004D4636" w:rsidRPr="00677019" w:rsidRDefault="004D4636" w:rsidP="00494AE5">
      <w:pPr>
        <w:spacing w:before="0"/>
        <w:rPr>
          <w:rFonts w:cs="Arial"/>
        </w:rPr>
      </w:pPr>
      <w:proofErr w:type="gramStart"/>
      <w:r w:rsidRPr="0067701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677019" w:rsidRDefault="00D67026" w:rsidP="00494AE5">
      <w:pPr>
        <w:spacing w:before="0"/>
        <w:rPr>
          <w:rFonts w:cs="Arial"/>
        </w:rPr>
      </w:pPr>
      <w:r>
        <w:rPr>
          <w:rFonts w:cs="Arial"/>
          <w:lang w:val="sr-Cyrl-RS"/>
        </w:rPr>
        <w:lastRenderedPageBreak/>
        <w:br/>
      </w:r>
      <w:proofErr w:type="gramStart"/>
      <w:r w:rsidR="004D4636" w:rsidRPr="0067701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B22230" w:rsidRPr="00B22230" w:rsidRDefault="00B22230" w:rsidP="00DF1AC1">
      <w:pPr>
        <w:pStyle w:val="ListParagraph"/>
        <w:spacing w:before="0" w:after="0" w:line="240" w:lineRule="auto"/>
        <w:ind w:left="0"/>
        <w:rPr>
          <w:rFonts w:ascii="Arial" w:hAnsi="Arial" w:cs="Arial"/>
          <w:b/>
          <w:sz w:val="10"/>
          <w:szCs w:val="10"/>
          <w:u w:val="single"/>
        </w:rPr>
      </w:pPr>
    </w:p>
    <w:p w:rsidR="008D2B23" w:rsidRPr="00DF1AC1" w:rsidRDefault="00572146" w:rsidP="00DF1AC1">
      <w:pPr>
        <w:pStyle w:val="ListParagraph"/>
        <w:spacing w:before="0" w:after="0" w:line="240" w:lineRule="auto"/>
        <w:ind w:left="0"/>
        <w:rPr>
          <w:rFonts w:ascii="Arial" w:hAnsi="Arial" w:cs="Arial"/>
          <w:b/>
          <w:u w:val="single"/>
        </w:rPr>
      </w:pPr>
      <w:r w:rsidRPr="00677019">
        <w:rPr>
          <w:rFonts w:ascii="Arial" w:hAnsi="Arial" w:cs="Arial"/>
          <w:b/>
          <w:u w:val="single"/>
        </w:rPr>
        <w:t xml:space="preserve">У року од </w:t>
      </w:r>
      <w:r w:rsidR="00BE2EA9" w:rsidRPr="00677019">
        <w:rPr>
          <w:rFonts w:ascii="Arial" w:hAnsi="Arial" w:cs="Arial"/>
          <w:b/>
          <w:u w:val="single"/>
        </w:rPr>
        <w:t>10</w:t>
      </w:r>
      <w:r w:rsidRPr="00677019">
        <w:rPr>
          <w:rFonts w:ascii="Arial" w:hAnsi="Arial" w:cs="Arial"/>
          <w:b/>
          <w:u w:val="single"/>
        </w:rPr>
        <w:t xml:space="preserve"> дана од</w:t>
      </w:r>
      <w:r w:rsidR="008D2B23" w:rsidRPr="00677019">
        <w:rPr>
          <w:rFonts w:ascii="Arial" w:hAnsi="Arial" w:cs="Arial"/>
          <w:b/>
          <w:u w:val="single"/>
        </w:rPr>
        <w:t xml:space="preserve"> закључења Уговора</w:t>
      </w:r>
    </w:p>
    <w:p w:rsidR="00BC1827" w:rsidRPr="00DF1AC1" w:rsidRDefault="008D2B23" w:rsidP="004D5431">
      <w:pPr>
        <w:pStyle w:val="KDPodnaslov3"/>
        <w:keepNext w:val="0"/>
        <w:spacing w:before="0"/>
        <w:ind w:left="851"/>
        <w:jc w:val="left"/>
        <w:rPr>
          <w:rFonts w:cs="Arial"/>
          <w:b/>
        </w:rPr>
      </w:pPr>
      <w:bookmarkStart w:id="239" w:name="_Toc441651599"/>
      <w:bookmarkStart w:id="240" w:name="_Toc442559910"/>
      <w:r w:rsidRPr="00677019">
        <w:rPr>
          <w:rFonts w:cs="Arial"/>
          <w:b/>
        </w:rPr>
        <w:t>Меница за добро извршење посла</w:t>
      </w:r>
      <w:bookmarkEnd w:id="239"/>
      <w:bookmarkEnd w:id="240"/>
      <w:r w:rsidR="00D67026">
        <w:rPr>
          <w:rFonts w:cs="Arial"/>
          <w:lang w:val="sr-Cyrl-RS"/>
        </w:rPr>
        <w:br/>
      </w:r>
      <w:r w:rsidR="00BC1827" w:rsidRPr="00677019">
        <w:rPr>
          <w:rFonts w:cs="Arial"/>
        </w:rPr>
        <w:t>Понуђач је обавезан да Наручиоцу достави:</w:t>
      </w:r>
    </w:p>
    <w:p w:rsidR="00BC1827" w:rsidRPr="00677019" w:rsidRDefault="00BC1827" w:rsidP="00494AE5">
      <w:pPr>
        <w:numPr>
          <w:ilvl w:val="0"/>
          <w:numId w:val="14"/>
        </w:numPr>
        <w:spacing w:before="0"/>
        <w:rPr>
          <w:rFonts w:cs="Arial"/>
        </w:rPr>
      </w:pPr>
      <w:r w:rsidRPr="0067701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77019" w:rsidRDefault="00BC1827" w:rsidP="00494AE5">
      <w:pPr>
        <w:numPr>
          <w:ilvl w:val="0"/>
          <w:numId w:val="14"/>
        </w:numPr>
        <w:spacing w:before="0"/>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D67026">
        <w:rPr>
          <w:rFonts w:cs="Arial"/>
          <w:lang w:val="sr-Cyrl-RS"/>
        </w:rPr>
        <w:t>10</w:t>
      </w:r>
      <w:r w:rsidRPr="00677019">
        <w:rPr>
          <w:rFonts w:cs="Arial"/>
        </w:rPr>
        <w:t>% од вредности уговора (без ПДВ-а) са ро</w:t>
      </w:r>
      <w:r w:rsidR="00B02ADD" w:rsidRPr="00677019">
        <w:rPr>
          <w:rFonts w:cs="Arial"/>
        </w:rPr>
        <w:t>ком важења минимално</w:t>
      </w:r>
      <w:r w:rsidR="00495A28">
        <w:rPr>
          <w:rFonts w:cs="Arial"/>
          <w:lang w:val="sr-Cyrl-RS"/>
        </w:rPr>
        <w:t xml:space="preserve"> </w:t>
      </w:r>
      <w:r w:rsidR="00B02ADD" w:rsidRPr="00677019">
        <w:rPr>
          <w:rFonts w:cs="Arial"/>
        </w:rPr>
        <w:t>3</w:t>
      </w:r>
      <w:r w:rsidR="00494AE5" w:rsidRPr="00677019">
        <w:rPr>
          <w:rFonts w:cs="Arial"/>
        </w:rPr>
        <w:t>0 дана</w:t>
      </w:r>
      <w:r w:rsidRPr="00677019">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77019" w:rsidRDefault="00BC1827" w:rsidP="00494AE5">
      <w:pPr>
        <w:numPr>
          <w:ilvl w:val="0"/>
          <w:numId w:val="14"/>
        </w:numPr>
        <w:spacing w:before="0"/>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77019" w:rsidRDefault="00BC1827" w:rsidP="00494AE5">
      <w:pPr>
        <w:numPr>
          <w:ilvl w:val="0"/>
          <w:numId w:val="14"/>
        </w:numPr>
        <w:spacing w:before="0"/>
        <w:rPr>
          <w:rFonts w:cs="Arial"/>
        </w:rPr>
      </w:pPr>
      <w:proofErr w:type="gramStart"/>
      <w:r w:rsidRPr="00677019">
        <w:rPr>
          <w:rFonts w:cs="Arial"/>
        </w:rPr>
        <w:t>фотокопију</w:t>
      </w:r>
      <w:proofErr w:type="gramEnd"/>
      <w:r w:rsidRPr="00677019">
        <w:rPr>
          <w:rFonts w:cs="Arial"/>
        </w:rPr>
        <w:t xml:space="preserve"> ОП обрасца.</w:t>
      </w:r>
    </w:p>
    <w:p w:rsidR="00BC1827" w:rsidRPr="00677019" w:rsidRDefault="00BC1827" w:rsidP="00494AE5">
      <w:pPr>
        <w:numPr>
          <w:ilvl w:val="0"/>
          <w:numId w:val="14"/>
        </w:numPr>
        <w:spacing w:before="0"/>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6A03" w:rsidRPr="00DF1AC1" w:rsidRDefault="008D2B23" w:rsidP="00DF1AC1">
      <w:pPr>
        <w:spacing w:before="0"/>
        <w:rPr>
          <w:rFonts w:cs="Arial"/>
        </w:rPr>
      </w:pPr>
      <w:proofErr w:type="gramStart"/>
      <w:r w:rsidRPr="00677019">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677019">
        <w:rPr>
          <w:rFonts w:cs="Arial"/>
        </w:rPr>
        <w:t xml:space="preserve"> </w:t>
      </w:r>
    </w:p>
    <w:p w:rsidR="005862EC" w:rsidRDefault="00D95A2A" w:rsidP="00DF1AC1">
      <w:pPr>
        <w:pStyle w:val="KDPodnaslov3"/>
        <w:keepNext w:val="0"/>
        <w:spacing w:before="0"/>
        <w:ind w:left="851"/>
        <w:rPr>
          <w:rFonts w:eastAsia="TimesNewRomanPSMT" w:cs="Arial"/>
          <w:b/>
          <w:bCs/>
          <w:iCs/>
        </w:rPr>
      </w:pPr>
      <w:r>
        <w:rPr>
          <w:rFonts w:eastAsia="TimesNewRomanPSMT" w:cs="Arial"/>
          <w:b/>
          <w:bCs/>
          <w:iCs/>
          <w:lang w:val="sr-Cyrl-RS"/>
        </w:rPr>
        <w:tab/>
      </w:r>
      <w:r w:rsidR="005862EC" w:rsidRPr="00CD4F19">
        <w:rPr>
          <w:rFonts w:eastAsia="TimesNewRomanPSMT" w:cs="Arial"/>
          <w:b/>
          <w:bCs/>
          <w:iCs/>
        </w:rPr>
        <w:t>Достављање средстава финансијског обезбеђења</w:t>
      </w:r>
    </w:p>
    <w:p w:rsidR="00DF1AC1" w:rsidRPr="00DF1AC1" w:rsidRDefault="00DF1AC1" w:rsidP="00DF1AC1">
      <w:pPr>
        <w:spacing w:before="0"/>
        <w:rPr>
          <w:rFonts w:eastAsia="TimesNewRomanPSMT"/>
        </w:rPr>
      </w:pPr>
      <w:r w:rsidRPr="008A2370">
        <w:rPr>
          <w:rFonts w:eastAsia="TimesNewRomanPSMT" w:cs="Arial"/>
          <w:bCs/>
        </w:rPr>
        <w:t xml:space="preserve">Средство финансијског обезбеђења </w:t>
      </w:r>
      <w:proofErr w:type="gramStart"/>
      <w:r w:rsidRPr="008A2370">
        <w:rPr>
          <w:rFonts w:eastAsia="TimesNewRomanPSMT" w:cs="Arial"/>
          <w:bCs/>
        </w:rPr>
        <w:t>за  озбиљност</w:t>
      </w:r>
      <w:proofErr w:type="gramEnd"/>
      <w:r w:rsidRPr="008A2370">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8A2370">
        <w:rPr>
          <w:rFonts w:eastAsia="TimesNewRomanPSMT" w:cs="Arial"/>
          <w:bCs/>
        </w:rPr>
        <w:t>,  11000</w:t>
      </w:r>
      <w:proofErr w:type="gramEnd"/>
      <w:r w:rsidRPr="008A2370">
        <w:rPr>
          <w:rFonts w:eastAsia="TimesNewRomanPSMT" w:cs="Arial"/>
          <w:bCs/>
        </w:rPr>
        <w:t xml:space="preserve"> Београд, огранак ТЕНТ, Улица Богољуба Урошевића Црног 44., 11500 Обреновац</w:t>
      </w:r>
    </w:p>
    <w:p w:rsidR="005862EC" w:rsidRDefault="005862EC" w:rsidP="00DF1AC1">
      <w:pPr>
        <w:tabs>
          <w:tab w:val="left" w:pos="567"/>
          <w:tab w:val="left" w:pos="709"/>
        </w:tabs>
        <w:spacing w:before="0"/>
        <w:rPr>
          <w:rFonts w:cs="Arial"/>
          <w:lang w:val="sr-Cyrl-RS"/>
        </w:rPr>
      </w:pPr>
      <w:r w:rsidRPr="00F85BFE">
        <w:rPr>
          <w:rFonts w:eastAsia="TimesNewRomanPSMT" w:cs="Arial"/>
          <w:bCs/>
        </w:rPr>
        <w:t xml:space="preserve">Средство финансијског обезбеђења за добро извршење посла  </w:t>
      </w:r>
      <w:r w:rsidRPr="00E47C2E">
        <w:rPr>
          <w:rFonts w:eastAsia="TimesNewRomanPSMT" w:cs="Arial"/>
          <w:bCs/>
        </w:rPr>
        <w:t>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привреда Србије“ Београд,</w:t>
      </w:r>
      <w:r w:rsidR="00834227">
        <w:rPr>
          <w:rFonts w:eastAsia="TimesNewRomanPSMT" w:cs="Arial"/>
          <w:bCs/>
          <w:lang w:val="sr-Cyrl-RS"/>
        </w:rPr>
        <w:t xml:space="preserve"> </w:t>
      </w:r>
      <w:r>
        <w:rPr>
          <w:rFonts w:eastAsia="TimesNewRomanPSMT" w:cs="Arial"/>
          <w:bCs/>
        </w:rPr>
        <w:t xml:space="preserve">Улица </w:t>
      </w:r>
      <w:r w:rsidR="00834227">
        <w:rPr>
          <w:rFonts w:eastAsia="TimesNewRomanPSMT" w:cs="Arial"/>
          <w:bCs/>
          <w:lang w:val="sr-Cyrl-RS"/>
        </w:rPr>
        <w:t>ц</w:t>
      </w:r>
      <w:r w:rsidRPr="00AC0092">
        <w:rPr>
          <w:rFonts w:eastAsia="TimesNewRomanPSMT" w:cs="Arial"/>
          <w:bCs/>
        </w:rPr>
        <w:t>арице Милице 2., 11000 Београд/</w:t>
      </w:r>
      <w:r w:rsidRPr="00AC0092">
        <w:rPr>
          <w:rFonts w:cs="Arial"/>
        </w:rPr>
        <w:t xml:space="preserve"> Огранак ТЕНТ, Богољуба Урошевића Црног бр.44., 11500 Обреновац и доставља се лично </w:t>
      </w:r>
      <w:r w:rsidRPr="00071E6D">
        <w:rPr>
          <w:rFonts w:cs="Arial"/>
        </w:rPr>
        <w:t>на одговарајући безб</w:t>
      </w:r>
      <w:r>
        <w:rPr>
          <w:rFonts w:cs="Arial"/>
        </w:rPr>
        <w:t>едан начин или поштом на адресу</w:t>
      </w:r>
      <w:r w:rsidRPr="00AC0092">
        <w:rPr>
          <w:rFonts w:cs="Arial"/>
        </w:rPr>
        <w:t xml:space="preserve">: </w:t>
      </w:r>
    </w:p>
    <w:p w:rsidR="00B22230" w:rsidRDefault="00B22230" w:rsidP="00B22230">
      <w:pPr>
        <w:tabs>
          <w:tab w:val="left" w:pos="1134"/>
        </w:tabs>
        <w:jc w:val="center"/>
        <w:rPr>
          <w:rFonts w:cs="Arial"/>
          <w:color w:val="000000" w:themeColor="text1"/>
          <w:lang w:val="sr-Cyrl-RS"/>
        </w:rPr>
      </w:pPr>
      <w:r w:rsidRPr="00541FAE">
        <w:rPr>
          <w:rFonts w:eastAsia="TimesNewRomanPSMT" w:cs="Arial"/>
          <w:bCs/>
          <w:color w:val="000000" w:themeColor="text1"/>
        </w:rPr>
        <w:t>Јавно предузеће „Електропривреда Србије</w:t>
      </w:r>
      <w:proofErr w:type="gramStart"/>
      <w:r w:rsidRPr="00541FAE">
        <w:rPr>
          <w:rFonts w:eastAsia="TimesNewRomanPSMT" w:cs="Arial"/>
          <w:bCs/>
          <w:color w:val="000000" w:themeColor="text1"/>
        </w:rPr>
        <w:t>“ Београд</w:t>
      </w:r>
      <w:proofErr w:type="gramEnd"/>
      <w:r>
        <w:rPr>
          <w:rFonts w:eastAsia="TimesNewRomanPSMT" w:cs="Arial"/>
          <w:bCs/>
          <w:color w:val="000000" w:themeColor="text1"/>
          <w:lang w:val="sr-Cyrl-RS"/>
        </w:rPr>
        <w:t>,</w:t>
      </w:r>
      <w:r w:rsidRPr="002079A6">
        <w:rPr>
          <w:rFonts w:cs="Arial"/>
          <w:color w:val="000000" w:themeColor="text1"/>
        </w:rPr>
        <w:t xml:space="preserve"> </w:t>
      </w:r>
      <w:r w:rsidRPr="00541FAE">
        <w:rPr>
          <w:rFonts w:cs="Arial"/>
          <w:color w:val="000000" w:themeColor="text1"/>
        </w:rPr>
        <w:t xml:space="preserve">Огранак ТЕНТ </w:t>
      </w:r>
    </w:p>
    <w:p w:rsidR="005862EC" w:rsidRPr="009757DC" w:rsidRDefault="005862EC" w:rsidP="00DF1AC1">
      <w:pPr>
        <w:suppressAutoHyphens/>
        <w:spacing w:before="0" w:line="100" w:lineRule="atLeast"/>
        <w:jc w:val="center"/>
        <w:rPr>
          <w:rFonts w:eastAsia="Arial Unicode MS" w:cs="Arial"/>
          <w:b/>
          <w:kern w:val="2"/>
          <w:highlight w:val="yellow"/>
          <w:lang w:eastAsia="ar-SA"/>
        </w:rPr>
      </w:pPr>
      <w:r w:rsidRPr="009757DC">
        <w:rPr>
          <w:rFonts w:cs="Arial"/>
          <w:b/>
        </w:rPr>
        <w:t xml:space="preserve">Богољуба Урошевића Црног </w:t>
      </w:r>
      <w:proofErr w:type="gramStart"/>
      <w:r w:rsidRPr="009757DC">
        <w:rPr>
          <w:rFonts w:cs="Arial"/>
          <w:b/>
        </w:rPr>
        <w:t>бр.44.,</w:t>
      </w:r>
      <w:proofErr w:type="gramEnd"/>
      <w:r w:rsidRPr="009757DC">
        <w:rPr>
          <w:rFonts w:cs="Arial"/>
          <w:b/>
        </w:rPr>
        <w:t xml:space="preserve"> 11500 Обреновац</w:t>
      </w:r>
    </w:p>
    <w:p w:rsidR="00EF7B0B" w:rsidRDefault="005862EC" w:rsidP="00DF1AC1">
      <w:pPr>
        <w:tabs>
          <w:tab w:val="left" w:pos="1134"/>
        </w:tabs>
        <w:spacing w:before="0"/>
        <w:jc w:val="center"/>
        <w:rPr>
          <w:rFonts w:cs="Arial"/>
          <w:b/>
          <w:lang w:val="sr-Cyrl-RS"/>
        </w:rPr>
      </w:pPr>
      <w:proofErr w:type="gramStart"/>
      <w:r w:rsidRPr="009757DC">
        <w:rPr>
          <w:rFonts w:cs="Arial"/>
        </w:rPr>
        <w:t>са</w:t>
      </w:r>
      <w:proofErr w:type="gramEnd"/>
      <w:r w:rsidRPr="009757DC">
        <w:rPr>
          <w:rFonts w:cs="Arial"/>
        </w:rPr>
        <w:t xml:space="preserve"> назнаком:</w:t>
      </w:r>
      <w:r w:rsidRPr="009757DC">
        <w:rPr>
          <w:rFonts w:cs="Arial"/>
          <w:b/>
        </w:rPr>
        <w:t xml:space="preserve"> Средство финансијског обезбеђења за ЈН бр.</w:t>
      </w:r>
      <w:r w:rsidRPr="009757DC">
        <w:t xml:space="preserve"> </w:t>
      </w:r>
      <w:r w:rsidR="00D13685" w:rsidRPr="00D13685">
        <w:rPr>
          <w:rFonts w:cs="Arial"/>
          <w:b/>
          <w:lang w:val="sr-Cyrl-RS"/>
        </w:rPr>
        <w:t>3000/</w:t>
      </w:r>
      <w:r w:rsidR="00360F5D">
        <w:rPr>
          <w:rFonts w:cs="Arial"/>
          <w:b/>
          <w:lang w:val="sr-Cyrl-RS"/>
        </w:rPr>
        <w:t>0447</w:t>
      </w:r>
      <w:r w:rsidR="003F38AC">
        <w:rPr>
          <w:rFonts w:cs="Arial"/>
          <w:b/>
          <w:lang w:val="sr-Cyrl-RS"/>
        </w:rPr>
        <w:t>/2016</w:t>
      </w:r>
      <w:r w:rsidR="00D13685" w:rsidRPr="00D13685">
        <w:rPr>
          <w:rFonts w:cs="Arial"/>
          <w:b/>
          <w:lang w:val="sr-Cyrl-RS"/>
        </w:rPr>
        <w:t xml:space="preserve"> </w:t>
      </w:r>
      <w:r w:rsidR="003F38AC">
        <w:rPr>
          <w:rFonts w:cs="Arial"/>
          <w:b/>
          <w:lang w:val="sr-Cyrl-RS"/>
        </w:rPr>
        <w:t xml:space="preserve">               </w:t>
      </w:r>
    </w:p>
    <w:p w:rsidR="005862EC" w:rsidRPr="009757DC" w:rsidRDefault="00D13685" w:rsidP="00DF1AC1">
      <w:pPr>
        <w:tabs>
          <w:tab w:val="left" w:pos="1134"/>
        </w:tabs>
        <w:spacing w:before="0"/>
        <w:jc w:val="center"/>
        <w:rPr>
          <w:rFonts w:cs="Arial"/>
          <w:b/>
        </w:rPr>
      </w:pPr>
      <w:r w:rsidRPr="00D13685">
        <w:rPr>
          <w:rFonts w:cs="Arial"/>
          <w:b/>
          <w:lang w:val="sr-Cyrl-RS"/>
        </w:rPr>
        <w:t>(</w:t>
      </w:r>
      <w:r w:rsidR="003F38AC">
        <w:rPr>
          <w:rFonts w:cs="Arial"/>
          <w:b/>
          <w:lang w:val="sr-Cyrl-RS"/>
        </w:rPr>
        <w:t xml:space="preserve">ЗСУ </w:t>
      </w:r>
      <w:r w:rsidR="00360F5D">
        <w:rPr>
          <w:rFonts w:cs="Arial"/>
          <w:b/>
          <w:lang w:val="sr-Cyrl-RS"/>
        </w:rPr>
        <w:t>769</w:t>
      </w:r>
      <w:r w:rsidRPr="00D13685">
        <w:rPr>
          <w:rFonts w:cs="Arial"/>
          <w:b/>
          <w:lang w:val="sr-Cyrl-RS"/>
        </w:rPr>
        <w:t>/2016)</w:t>
      </w:r>
    </w:p>
    <w:p w:rsidR="005862EC" w:rsidRDefault="005862EC" w:rsidP="00DF1AC1">
      <w:pPr>
        <w:tabs>
          <w:tab w:val="left" w:pos="1134"/>
        </w:tabs>
        <w:spacing w:before="0"/>
        <w:jc w:val="center"/>
        <w:rPr>
          <w:b/>
          <w:lang w:val="sr-Latn-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B22230" w:rsidRPr="00B22230" w:rsidRDefault="00B22230" w:rsidP="00DF1AC1">
      <w:pPr>
        <w:tabs>
          <w:tab w:val="left" w:pos="1134"/>
        </w:tabs>
        <w:spacing w:before="0"/>
        <w:jc w:val="center"/>
        <w:rPr>
          <w:b/>
          <w:lang w:val="sr-Latn-RS"/>
        </w:rPr>
      </w:pPr>
    </w:p>
    <w:p w:rsidR="0085348E" w:rsidRPr="00E47C2E" w:rsidRDefault="0085348E" w:rsidP="00B36A43">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lastRenderedPageBreak/>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36A4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36A4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36A4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36A43">
      <w:pPr>
        <w:pStyle w:val="KDPodnaslov2"/>
        <w:numPr>
          <w:ilvl w:val="1"/>
          <w:numId w:val="19"/>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940D07">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02A7" w:rsidRPr="005D4882">
        <w:rPr>
          <w:rFonts w:cs="Arial"/>
          <w:b/>
          <w:lang w:val="sr-Cyrl-RS"/>
        </w:rPr>
        <w:t>3000</w:t>
      </w:r>
      <w:r w:rsidR="00D502A7">
        <w:rPr>
          <w:rFonts w:cs="Arial"/>
          <w:b/>
          <w:lang w:val="sr-Latn-RS"/>
        </w:rPr>
        <w:t>/</w:t>
      </w:r>
      <w:r w:rsidR="00360F5D">
        <w:rPr>
          <w:rFonts w:cs="Arial"/>
          <w:b/>
          <w:lang w:val="sr-Cyrl-RS"/>
        </w:rPr>
        <w:t>0447</w:t>
      </w:r>
      <w:r w:rsidR="00D502A7">
        <w:rPr>
          <w:rFonts w:cs="Arial"/>
          <w:b/>
          <w:lang w:val="sr-Latn-RS"/>
        </w:rPr>
        <w:t>/</w:t>
      </w:r>
      <w:r w:rsidR="00D502A7" w:rsidRPr="005D4882">
        <w:rPr>
          <w:rFonts w:cs="Arial"/>
          <w:b/>
          <w:lang w:val="sr-Cyrl-RS"/>
        </w:rPr>
        <w:t>2016</w:t>
      </w:r>
      <w:r w:rsidR="00D502A7">
        <w:rPr>
          <w:rFonts w:cs="Arial"/>
          <w:b/>
          <w:lang w:val="sr-Cyrl-RS"/>
        </w:rPr>
        <w:t>,</w:t>
      </w:r>
      <w:r w:rsidR="00D502A7" w:rsidRPr="00416EB9">
        <w:rPr>
          <w:rFonts w:cs="Arial"/>
          <w:b/>
          <w:lang w:val="sr-Cyrl-RS"/>
        </w:rPr>
        <w:t xml:space="preserve"> </w:t>
      </w:r>
      <w:r w:rsidR="00D502A7" w:rsidRPr="005D4882">
        <w:rPr>
          <w:rFonts w:cs="Arial"/>
          <w:b/>
          <w:lang w:val="sr-Cyrl-RS"/>
        </w:rPr>
        <w:t>(</w:t>
      </w:r>
      <w:r w:rsidR="00005F26">
        <w:rPr>
          <w:rFonts w:cs="Arial"/>
          <w:b/>
          <w:lang w:val="sr-Cyrl-RS"/>
        </w:rPr>
        <w:t xml:space="preserve">ЗСУ </w:t>
      </w:r>
      <w:r w:rsidR="00360F5D">
        <w:rPr>
          <w:rFonts w:cs="Arial"/>
          <w:b/>
          <w:lang w:val="sr-Cyrl-RS"/>
        </w:rPr>
        <w:t>769</w:t>
      </w:r>
      <w:r w:rsidR="00D502A7">
        <w:rPr>
          <w:rFonts w:cs="Arial"/>
          <w:b/>
          <w:lang w:val="sr-Latn-RS"/>
        </w:rPr>
        <w:t>/</w:t>
      </w:r>
      <w:r w:rsidR="00D502A7" w:rsidRPr="005D4882">
        <w:rPr>
          <w:rFonts w:cs="Arial"/>
          <w:b/>
          <w:lang w:val="sr-Cyrl-RS"/>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DD4B2D">
        <w:t xml:space="preserve"> </w:t>
      </w:r>
      <w:hyperlink r:id="rId171" w:history="1">
        <w:r w:rsidR="00005F26" w:rsidRPr="00696327">
          <w:rPr>
            <w:rStyle w:val="Hyperlink"/>
          </w:rPr>
          <w:t>zorica.vicentic@eps.rs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36A43">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36A4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B36A43">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B36A43">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B36A4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36A43">
      <w:pPr>
        <w:pStyle w:val="KDPodnaslov2"/>
        <w:numPr>
          <w:ilvl w:val="1"/>
          <w:numId w:val="19"/>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36A43">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B36A43">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1051E6">
      <w:pPr>
        <w:pStyle w:val="KDPodnaslov2"/>
        <w:numPr>
          <w:ilvl w:val="1"/>
          <w:numId w:val="19"/>
        </w:numPr>
        <w:spacing w:before="0"/>
        <w:ind w:left="426"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B74A7E">
      <w:pPr>
        <w:spacing w:before="0"/>
        <w:rPr>
          <w:rFonts w:cs="Arial"/>
          <w:b/>
        </w:rPr>
      </w:pPr>
      <w:r w:rsidRPr="00E47C2E">
        <w:rPr>
          <w:rFonts w:cs="Arial"/>
          <w:b/>
        </w:rPr>
        <w:t>Рокови и начин подношења захтева за заштиту права:</w:t>
      </w:r>
    </w:p>
    <w:p w:rsidR="0031435B" w:rsidRPr="00E47C2E" w:rsidRDefault="0031435B" w:rsidP="00B74A7E">
      <w:pPr>
        <w:spacing w:before="0"/>
        <w:rPr>
          <w:rFonts w:cs="Arial"/>
        </w:rPr>
      </w:pPr>
      <w:r w:rsidRPr="00E47C2E">
        <w:rPr>
          <w:rFonts w:cs="Arial"/>
        </w:rPr>
        <w:t xml:space="preserve">Захтев за заштиту права подноси се лично или путем поште на адресу: </w:t>
      </w:r>
      <w:r w:rsidR="003C70EE" w:rsidRPr="003C70EE">
        <w:rPr>
          <w:rFonts w:cs="Arial"/>
        </w:rPr>
        <w:t>ЈП „Електропривреда Србије</w:t>
      </w:r>
      <w:proofErr w:type="gramStart"/>
      <w:r w:rsidR="003C70EE" w:rsidRPr="003C70EE">
        <w:rPr>
          <w:rFonts w:cs="Arial"/>
        </w:rPr>
        <w:t>“ Београд</w:t>
      </w:r>
      <w:proofErr w:type="gramEnd"/>
      <w:r w:rsidR="003C70EE" w:rsidRPr="003C70EE">
        <w:rPr>
          <w:rFonts w:cs="Arial"/>
        </w:rPr>
        <w:t xml:space="preserve">, </w:t>
      </w:r>
      <w:r w:rsidR="003C70EE" w:rsidRPr="003C70EE">
        <w:rPr>
          <w:rFonts w:cs="Arial"/>
          <w:lang w:bidi="en-US"/>
        </w:rPr>
        <w:t>- огранак ТЕНТ, Богољуба Урошевића Црног бр.44</w:t>
      </w:r>
      <w:r w:rsidR="003C70EE">
        <w:rPr>
          <w:rFonts w:cs="Arial"/>
          <w:lang w:val="sr-Cyrl-RS" w:bidi="en-US"/>
        </w:rPr>
        <w:t>,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466278" w:rsidRPr="00466278">
        <w:rPr>
          <w:rFonts w:cs="Arial"/>
          <w:lang w:val="ru-RU"/>
        </w:rPr>
        <w:t xml:space="preserve">услуге </w:t>
      </w:r>
      <w:r w:rsidR="00005F26">
        <w:rPr>
          <w:rFonts w:cs="Arial"/>
          <w:lang w:val="ru-RU"/>
        </w:rPr>
        <w:t>–</w:t>
      </w:r>
      <w:r w:rsidR="00466278" w:rsidRPr="00466278">
        <w:rPr>
          <w:rFonts w:cs="Arial"/>
          <w:lang w:val="ru-RU"/>
        </w:rPr>
        <w:t xml:space="preserve"> </w:t>
      </w:r>
      <w:r w:rsidR="00C95E41">
        <w:rPr>
          <w:rFonts w:cs="Arial"/>
          <w:lang w:val="ru-RU"/>
        </w:rPr>
        <w:t>И</w:t>
      </w:r>
      <w:r w:rsidR="00C95E41">
        <w:rPr>
          <w:rFonts w:cs="Arial"/>
          <w:lang w:val="sr-Cyrl-RS"/>
        </w:rPr>
        <w:t xml:space="preserve">спитивање динамичких отпорности регулационих склопки </w:t>
      </w:r>
      <w:r w:rsidR="00C95E41">
        <w:rPr>
          <w:rFonts w:cs="Arial"/>
          <w:bCs/>
          <w:lang w:val="sr-Cyrl-RS"/>
        </w:rPr>
        <w:t>ТЕНТ А</w:t>
      </w:r>
      <w:r w:rsidRPr="00E47C2E">
        <w:rPr>
          <w:rFonts w:cs="Arial"/>
        </w:rPr>
        <w:t xml:space="preserve"> бр.ЈН</w:t>
      </w:r>
      <w:r w:rsidR="00D502A7">
        <w:rPr>
          <w:rFonts w:cs="Arial"/>
          <w:lang w:val="sr-Cyrl-RS"/>
        </w:rPr>
        <w:t xml:space="preserve"> </w:t>
      </w:r>
      <w:r w:rsidR="00D502A7" w:rsidRPr="005D4882">
        <w:rPr>
          <w:rFonts w:cs="Arial"/>
          <w:b/>
          <w:lang w:val="sr-Cyrl-RS"/>
        </w:rPr>
        <w:t>3000</w:t>
      </w:r>
      <w:r w:rsidR="00D502A7">
        <w:rPr>
          <w:rFonts w:cs="Arial"/>
          <w:b/>
          <w:lang w:val="sr-Latn-RS"/>
        </w:rPr>
        <w:t>/</w:t>
      </w:r>
      <w:r w:rsidR="00360F5D">
        <w:rPr>
          <w:rFonts w:cs="Arial"/>
          <w:b/>
          <w:lang w:val="sr-Cyrl-RS"/>
        </w:rPr>
        <w:t>0447</w:t>
      </w:r>
      <w:r w:rsidR="00D502A7">
        <w:rPr>
          <w:rFonts w:cs="Arial"/>
          <w:b/>
          <w:lang w:val="sr-Latn-RS"/>
        </w:rPr>
        <w:t>/</w:t>
      </w:r>
      <w:r w:rsidR="00D502A7" w:rsidRPr="005D4882">
        <w:rPr>
          <w:rFonts w:cs="Arial"/>
          <w:b/>
          <w:lang w:val="sr-Cyrl-RS"/>
        </w:rPr>
        <w:t>2016</w:t>
      </w:r>
      <w:r w:rsidR="00005F26">
        <w:rPr>
          <w:rFonts w:cs="Arial"/>
          <w:b/>
          <w:lang w:val="sr-Cyrl-RS"/>
        </w:rPr>
        <w:t xml:space="preserve"> </w:t>
      </w:r>
      <w:r w:rsidR="00D502A7" w:rsidRPr="005D4882">
        <w:rPr>
          <w:rFonts w:cs="Arial"/>
          <w:b/>
          <w:lang w:val="sr-Cyrl-RS"/>
        </w:rPr>
        <w:t>(</w:t>
      </w:r>
      <w:r w:rsidR="00005F26">
        <w:rPr>
          <w:rFonts w:cs="Arial"/>
          <w:b/>
          <w:lang w:val="sr-Cyrl-RS"/>
        </w:rPr>
        <w:t xml:space="preserve">ЗСУ </w:t>
      </w:r>
      <w:r w:rsidR="00360F5D">
        <w:rPr>
          <w:rFonts w:cs="Arial"/>
          <w:b/>
          <w:lang w:val="sr-Cyrl-RS"/>
        </w:rPr>
        <w:t>769</w:t>
      </w:r>
      <w:r w:rsidR="00D502A7">
        <w:rPr>
          <w:rFonts w:cs="Arial"/>
          <w:b/>
          <w:lang w:val="sr-Latn-RS"/>
        </w:rPr>
        <w:t>/</w:t>
      </w:r>
      <w:r w:rsidR="00D502A7" w:rsidRPr="005D4882">
        <w:rPr>
          <w:rFonts w:cs="Arial"/>
          <w:b/>
          <w:lang w:val="sr-Cyrl-RS"/>
        </w:rPr>
        <w:t>2016)</w:t>
      </w:r>
      <w:r w:rsidRPr="00E47C2E">
        <w:rPr>
          <w:rFonts w:cs="Arial"/>
        </w:rPr>
        <w:t>, а копија се истовремено доставља Републичкој комисији.</w:t>
      </w:r>
    </w:p>
    <w:p w:rsidR="0031435B" w:rsidRPr="00E47C2E" w:rsidRDefault="0031435B" w:rsidP="00B74A7E">
      <w:pPr>
        <w:spacing w:before="0"/>
        <w:rPr>
          <w:rFonts w:cs="Arial"/>
        </w:rPr>
      </w:pPr>
      <w:r w:rsidRPr="00E47C2E">
        <w:rPr>
          <w:rFonts w:cs="Arial"/>
        </w:rPr>
        <w:t>Захтев за заштиту права се може доставити и путем електронске поште на e-mail:</w:t>
      </w:r>
      <w:r w:rsidR="00DD4B2D" w:rsidRPr="00DD4B2D">
        <w:t xml:space="preserve"> </w:t>
      </w:r>
      <w:hyperlink r:id="rId173" w:history="1">
        <w:r w:rsidR="00177AEF" w:rsidRPr="00696327">
          <w:rPr>
            <w:rStyle w:val="Hyperlink"/>
            <w:rFonts w:cs="Arial"/>
          </w:rPr>
          <w:t>zorica.vicentic@eps.rs</w:t>
        </w:r>
      </w:hyperlink>
      <w:r w:rsidR="00DD4B2D">
        <w:rPr>
          <w:rFonts w:cs="Arial"/>
          <w:lang w:val="sr-Cyrl-RS"/>
        </w:rPr>
        <w:t xml:space="preserve"> </w:t>
      </w:r>
      <w:r w:rsidRPr="00E47C2E">
        <w:rPr>
          <w:rFonts w:cs="Arial"/>
        </w:rPr>
        <w:t xml:space="preserve"> радним данима (понедељак-петак) од </w:t>
      </w:r>
      <w:r w:rsidR="00643389" w:rsidRPr="00DD4B2D">
        <w:rPr>
          <w:rFonts w:cs="Arial"/>
        </w:rPr>
        <w:t>7</w:t>
      </w:r>
      <w:proofErr w:type="gramStart"/>
      <w:r w:rsidRPr="00DD4B2D">
        <w:rPr>
          <w:rFonts w:cs="Arial"/>
        </w:rPr>
        <w:t>,00</w:t>
      </w:r>
      <w:proofErr w:type="gramEnd"/>
      <w:r w:rsidRPr="00DD4B2D">
        <w:rPr>
          <w:rFonts w:cs="Arial"/>
        </w:rPr>
        <w:t xml:space="preserve"> до 1</w:t>
      </w:r>
      <w:r w:rsidR="00643389" w:rsidRPr="00DD4B2D">
        <w:rPr>
          <w:rFonts w:cs="Arial"/>
        </w:rPr>
        <w:t>4</w:t>
      </w:r>
      <w:r w:rsidRPr="00DD4B2D">
        <w:rPr>
          <w:rFonts w:cs="Arial"/>
        </w:rPr>
        <w:t>,00 часова</w:t>
      </w:r>
      <w:r w:rsidRPr="00E47C2E">
        <w:rPr>
          <w:rFonts w:cs="Arial"/>
        </w:rPr>
        <w:t>.</w:t>
      </w:r>
    </w:p>
    <w:p w:rsidR="0031435B" w:rsidRPr="00E47C2E" w:rsidRDefault="0031435B" w:rsidP="00B74A7E">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B74A7E">
      <w:pPr>
        <w:spacing w:before="0"/>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B74A7E">
      <w:pPr>
        <w:spacing w:before="0"/>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B74A7E">
      <w:pPr>
        <w:spacing w:before="0"/>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B74A7E">
      <w:pPr>
        <w:spacing w:before="0"/>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B74A7E">
      <w:pPr>
        <w:spacing w:before="0"/>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B74A7E">
      <w:pPr>
        <w:spacing w:before="0"/>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lastRenderedPageBreak/>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502A7" w:rsidRPr="005D4882">
        <w:rPr>
          <w:rFonts w:cs="Arial"/>
          <w:b/>
          <w:lang w:val="sr-Cyrl-RS"/>
        </w:rPr>
        <w:t>3000</w:t>
      </w:r>
      <w:r w:rsidR="00D502A7">
        <w:rPr>
          <w:rFonts w:cs="Arial"/>
          <w:b/>
          <w:lang w:val="sr-Cyrl-RS"/>
        </w:rPr>
        <w:t xml:space="preserve"> </w:t>
      </w:r>
      <w:r w:rsidR="00360F5D">
        <w:rPr>
          <w:rFonts w:cs="Arial"/>
          <w:b/>
          <w:lang w:val="sr-Cyrl-RS"/>
        </w:rPr>
        <w:t xml:space="preserve">0447 </w:t>
      </w:r>
      <w:r w:rsidR="00D502A7" w:rsidRPr="005D4882">
        <w:rPr>
          <w:rFonts w:cs="Arial"/>
          <w:b/>
          <w:lang w:val="sr-Cyrl-RS"/>
        </w:rPr>
        <w:t>2016</w:t>
      </w:r>
      <w:r w:rsidR="00D502A7">
        <w:rPr>
          <w:rFonts w:cs="Arial"/>
          <w:b/>
          <w:lang w:val="sr-Cyrl-RS"/>
        </w:rPr>
        <w:t xml:space="preserve"> </w:t>
      </w:r>
      <w:r w:rsidR="00D502A7" w:rsidRPr="005D4882">
        <w:rPr>
          <w:rFonts w:cs="Arial"/>
          <w:b/>
          <w:lang w:val="sr-Cyrl-RS"/>
        </w:rPr>
        <w:t>(</w:t>
      </w:r>
      <w:r w:rsidR="00360F5D">
        <w:rPr>
          <w:rFonts w:cs="Arial"/>
          <w:b/>
          <w:lang w:val="sr-Cyrl-RS"/>
        </w:rPr>
        <w:t>769</w:t>
      </w:r>
      <w:r w:rsidR="00D502A7">
        <w:rPr>
          <w:rFonts w:cs="Arial"/>
          <w:b/>
          <w:lang w:val="sr-Cyrl-RS"/>
        </w:rPr>
        <w:t xml:space="preserve"> </w:t>
      </w:r>
      <w:r w:rsidR="00D502A7" w:rsidRPr="005D4882">
        <w:rPr>
          <w:rFonts w:cs="Arial"/>
          <w:b/>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502A7" w:rsidRPr="005D4882">
        <w:rPr>
          <w:rFonts w:cs="Arial"/>
          <w:b/>
          <w:lang w:val="sr-Cyrl-RS"/>
        </w:rPr>
        <w:t>3000</w:t>
      </w:r>
      <w:r w:rsidR="00D502A7">
        <w:rPr>
          <w:rFonts w:cs="Arial"/>
          <w:b/>
          <w:lang w:val="sr-Latn-RS"/>
        </w:rPr>
        <w:t>/</w:t>
      </w:r>
      <w:r w:rsidR="00360F5D">
        <w:rPr>
          <w:rFonts w:cs="Arial"/>
          <w:b/>
          <w:lang w:val="sr-Cyrl-RS"/>
        </w:rPr>
        <w:t>0447</w:t>
      </w:r>
      <w:r w:rsidR="00D502A7">
        <w:rPr>
          <w:rFonts w:cs="Arial"/>
          <w:b/>
          <w:lang w:val="sr-Latn-RS"/>
        </w:rPr>
        <w:t>/</w:t>
      </w:r>
      <w:r w:rsidR="00D502A7" w:rsidRPr="005D4882">
        <w:rPr>
          <w:rFonts w:cs="Arial"/>
          <w:b/>
          <w:lang w:val="sr-Cyrl-RS"/>
        </w:rPr>
        <w:t>2016</w:t>
      </w:r>
      <w:r w:rsidR="00D502A7">
        <w:rPr>
          <w:rFonts w:cs="Arial"/>
          <w:b/>
          <w:lang w:val="sr-Cyrl-RS"/>
        </w:rPr>
        <w:t xml:space="preserve"> </w:t>
      </w:r>
      <w:r w:rsidR="00D502A7" w:rsidRPr="005D4882">
        <w:rPr>
          <w:rFonts w:cs="Arial"/>
          <w:b/>
          <w:lang w:val="sr-Cyrl-RS"/>
        </w:rPr>
        <w:t>(</w:t>
      </w:r>
      <w:r w:rsidR="00177AEF">
        <w:rPr>
          <w:rFonts w:cs="Arial"/>
          <w:b/>
          <w:lang w:val="sr-Cyrl-RS"/>
        </w:rPr>
        <w:t xml:space="preserve">ЗСУ </w:t>
      </w:r>
      <w:r w:rsidR="00360F5D">
        <w:rPr>
          <w:rFonts w:cs="Arial"/>
          <w:b/>
          <w:lang w:val="sr-Cyrl-RS"/>
        </w:rPr>
        <w:t>769</w:t>
      </w:r>
      <w:r w:rsidR="00D502A7">
        <w:rPr>
          <w:rFonts w:cs="Arial"/>
          <w:b/>
          <w:lang w:val="sr-Latn-RS"/>
        </w:rPr>
        <w:t>/</w:t>
      </w:r>
      <w:r w:rsidR="00D502A7" w:rsidRPr="005D4882">
        <w:rPr>
          <w:rFonts w:cs="Arial"/>
          <w:b/>
          <w:lang w:val="sr-Cyrl-RS"/>
        </w:rPr>
        <w:t>2016)</w:t>
      </w:r>
      <w:r w:rsidRPr="00E47C2E">
        <w:rPr>
          <w:rFonts w:cs="Arial"/>
        </w:rPr>
        <w:t xml:space="preserve">, прималац уплате: буџет Републике Србије) уплати таксу од: </w:t>
      </w:r>
    </w:p>
    <w:p w:rsidR="0031435B" w:rsidRPr="00227FF3" w:rsidRDefault="0031435B" w:rsidP="00377FE7">
      <w:pPr>
        <w:spacing w:before="0"/>
        <w:rPr>
          <w:rFonts w:cs="Arial"/>
        </w:rPr>
      </w:pPr>
      <w:r w:rsidRPr="00227FF3">
        <w:rPr>
          <w:rFonts w:cs="Arial"/>
        </w:rPr>
        <w:t>1) 120.000</w:t>
      </w:r>
      <w:r w:rsidR="00873133" w:rsidRPr="00227FF3">
        <w:rPr>
          <w:rFonts w:cs="Arial"/>
        </w:rPr>
        <w:t>,00</w:t>
      </w:r>
      <w:r w:rsidRPr="00227FF3">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227FF3">
        <w:rPr>
          <w:rFonts w:cs="Arial"/>
        </w:rPr>
        <w:t>,00</w:t>
      </w:r>
      <w:proofErr w:type="gramEnd"/>
      <w:r w:rsidRPr="00227FF3">
        <w:rPr>
          <w:rFonts w:cs="Arial"/>
        </w:rPr>
        <w:t xml:space="preserve"> динара </w:t>
      </w:r>
    </w:p>
    <w:p w:rsidR="0031435B" w:rsidRPr="00780391" w:rsidRDefault="00227FF3" w:rsidP="00377FE7">
      <w:pPr>
        <w:spacing w:before="0"/>
        <w:rPr>
          <w:rFonts w:cs="Arial"/>
          <w:lang w:val="sr-Cyrl-RS"/>
        </w:rPr>
      </w:pPr>
      <w:r w:rsidRPr="00227FF3">
        <w:rPr>
          <w:rFonts w:cs="Arial"/>
          <w:lang w:val="sr-Cyrl-RS"/>
        </w:rPr>
        <w:t>2</w:t>
      </w:r>
      <w:r w:rsidR="0031435B" w:rsidRPr="00227FF3">
        <w:rPr>
          <w:rFonts w:cs="Arial"/>
        </w:rPr>
        <w:t>) 120.000</w:t>
      </w:r>
      <w:r w:rsidR="00873133" w:rsidRPr="00227FF3">
        <w:rPr>
          <w:rFonts w:cs="Arial"/>
        </w:rPr>
        <w:t>,00</w:t>
      </w:r>
      <w:r w:rsidR="0031435B" w:rsidRPr="00227FF3">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227FF3">
        <w:rPr>
          <w:rFonts w:cs="Arial"/>
        </w:rPr>
        <w:t>,00</w:t>
      </w:r>
      <w:r w:rsidR="0031435B" w:rsidRPr="00227FF3">
        <w:rPr>
          <w:rFonts w:cs="Arial"/>
        </w:rPr>
        <w:t xml:space="preserve"> динара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B74A7E">
      <w:pPr>
        <w:spacing w:before="0"/>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B74A7E">
      <w:pPr>
        <w:spacing w:before="0"/>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B74A7E">
      <w:pPr>
        <w:spacing w:before="0"/>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B74A7E">
      <w:pPr>
        <w:spacing w:before="0"/>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B74A7E">
      <w:pPr>
        <w:spacing w:before="0"/>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B74A7E">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B74A7E">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B74A7E">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B74A7E">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B74A7E">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B74A7E">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B74A7E">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B74A7E">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B74A7E">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B74A7E">
      <w:pPr>
        <w:spacing w:before="0"/>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B74A7E">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B74A7E">
      <w:pPr>
        <w:spacing w:before="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B74A7E">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B74A7E" w:rsidRPr="000722E8">
          <w:rPr>
            <w:rStyle w:val="Hyperlink"/>
            <w:rFonts w:cs="Arial"/>
          </w:rPr>
          <w:t>http://www.kjn.gov.rs/download/Taksa-popunjeni-nalozi-ci.pdf</w:t>
        </w:r>
      </w:hyperlink>
    </w:p>
    <w:p w:rsidR="00B74A7E" w:rsidRPr="00B74A7E" w:rsidRDefault="00B74A7E" w:rsidP="00B74A7E">
      <w:pPr>
        <w:spacing w:before="0"/>
        <w:rPr>
          <w:rFonts w:cs="Arial"/>
          <w:lang w:val="sr-Cyrl-RS"/>
        </w:rPr>
      </w:pPr>
    </w:p>
    <w:p w:rsidR="0031435B" w:rsidRPr="00E47C2E" w:rsidRDefault="0031435B" w:rsidP="00B74A7E">
      <w:pPr>
        <w:spacing w:before="0"/>
        <w:rPr>
          <w:rFonts w:cs="Arial"/>
        </w:rPr>
      </w:pPr>
      <w:r w:rsidRPr="00E47C2E">
        <w:rPr>
          <w:rFonts w:cs="Arial"/>
        </w:rPr>
        <w:t>УПЛАТА ИЗ ИНОСТРАНСТВА</w:t>
      </w:r>
    </w:p>
    <w:p w:rsidR="0031435B" w:rsidRPr="00E47C2E" w:rsidRDefault="0031435B" w:rsidP="00B74A7E">
      <w:pPr>
        <w:spacing w:before="0"/>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НАЗИВ И АДРЕСА БАНКЕ:</w:t>
      </w:r>
    </w:p>
    <w:p w:rsidR="0031435B" w:rsidRPr="00E47C2E" w:rsidRDefault="0031435B" w:rsidP="00B74A7E">
      <w:pPr>
        <w:spacing w:before="0"/>
        <w:rPr>
          <w:rFonts w:cs="Arial"/>
        </w:rPr>
      </w:pPr>
      <w:r w:rsidRPr="00E47C2E">
        <w:rPr>
          <w:rFonts w:cs="Arial"/>
        </w:rPr>
        <w:t>Народна банка Србије (НБС)</w:t>
      </w:r>
    </w:p>
    <w:p w:rsidR="0031435B" w:rsidRPr="00E47C2E" w:rsidRDefault="0031435B" w:rsidP="00B74A7E">
      <w:pPr>
        <w:spacing w:before="0"/>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B74A7E">
      <w:pPr>
        <w:spacing w:before="0"/>
        <w:rPr>
          <w:rFonts w:cs="Arial"/>
        </w:rPr>
      </w:pPr>
      <w:r w:rsidRPr="00E47C2E">
        <w:rPr>
          <w:rFonts w:cs="Arial"/>
        </w:rPr>
        <w:t>Србија</w:t>
      </w:r>
    </w:p>
    <w:p w:rsidR="0031435B" w:rsidRPr="00E47C2E" w:rsidRDefault="0031435B" w:rsidP="00B74A7E">
      <w:pPr>
        <w:spacing w:before="0"/>
        <w:rPr>
          <w:rFonts w:cs="Arial"/>
        </w:rPr>
      </w:pPr>
      <w:r w:rsidRPr="00E47C2E">
        <w:rPr>
          <w:rFonts w:cs="Arial"/>
        </w:rPr>
        <w:t>SWIFT CODE: NBSRRSBGXXX</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НАЗИВ И АДРЕСА ИНСТИТУЦИЈЕ:</w:t>
      </w:r>
    </w:p>
    <w:p w:rsidR="0031435B" w:rsidRPr="00E47C2E" w:rsidRDefault="0031435B" w:rsidP="00B74A7E">
      <w:pPr>
        <w:spacing w:before="0"/>
        <w:rPr>
          <w:rFonts w:cs="Arial"/>
        </w:rPr>
      </w:pPr>
      <w:r w:rsidRPr="00E47C2E">
        <w:rPr>
          <w:rFonts w:cs="Arial"/>
        </w:rPr>
        <w:t>Министарство финансија</w:t>
      </w:r>
    </w:p>
    <w:p w:rsidR="0031435B" w:rsidRPr="00E47C2E" w:rsidRDefault="0031435B" w:rsidP="00B74A7E">
      <w:pPr>
        <w:spacing w:before="0"/>
        <w:rPr>
          <w:rFonts w:cs="Arial"/>
        </w:rPr>
      </w:pPr>
      <w:r w:rsidRPr="00E47C2E">
        <w:rPr>
          <w:rFonts w:cs="Arial"/>
        </w:rPr>
        <w:t>Управа за трезор</w:t>
      </w:r>
    </w:p>
    <w:p w:rsidR="0031435B" w:rsidRPr="00E47C2E" w:rsidRDefault="0031435B" w:rsidP="00B74A7E">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B74A7E">
      <w:pPr>
        <w:spacing w:before="0"/>
        <w:rPr>
          <w:rFonts w:cs="Arial"/>
        </w:rPr>
      </w:pPr>
      <w:r w:rsidRPr="00E47C2E">
        <w:rPr>
          <w:rFonts w:cs="Arial"/>
        </w:rPr>
        <w:t>11000 Београд</w:t>
      </w:r>
    </w:p>
    <w:p w:rsidR="0031435B" w:rsidRPr="00E47C2E" w:rsidRDefault="0031435B" w:rsidP="00B74A7E">
      <w:pPr>
        <w:spacing w:before="0"/>
        <w:rPr>
          <w:rFonts w:cs="Arial"/>
        </w:rPr>
      </w:pPr>
      <w:r w:rsidRPr="00E47C2E">
        <w:rPr>
          <w:rFonts w:cs="Arial"/>
        </w:rPr>
        <w:t>IBAN: RS 35908500103019323073</w:t>
      </w:r>
    </w:p>
    <w:p w:rsidR="0031435B" w:rsidRPr="00E47C2E" w:rsidRDefault="0031435B" w:rsidP="00B74A7E">
      <w:pPr>
        <w:spacing w:before="0"/>
        <w:rPr>
          <w:rFonts w:cs="Arial"/>
        </w:rPr>
      </w:pPr>
    </w:p>
    <w:p w:rsidR="0031435B" w:rsidRPr="00E47C2E" w:rsidRDefault="0031435B" w:rsidP="00B74A7E">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B74A7E">
      <w:pPr>
        <w:spacing w:before="0"/>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B74A7E">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B74A7E">
      <w:pPr>
        <w:spacing w:before="0"/>
        <w:rPr>
          <w:rFonts w:cs="Arial"/>
        </w:rPr>
      </w:pPr>
      <w:r w:rsidRPr="00E47C2E">
        <w:rPr>
          <w:rFonts w:cs="Arial"/>
        </w:rPr>
        <w:t>У прилогу су инструкције за уплате у валутама: EUR и USD.</w:t>
      </w: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1113"/>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4E2C4D">
        <w:trPr>
          <w:trHeight w:val="1689"/>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lastRenderedPageBreak/>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B043D1" w:rsidRDefault="00B043D1" w:rsidP="00B043D1">
      <w:pPr>
        <w:pStyle w:val="KDPodnaslov2"/>
        <w:spacing w:before="0"/>
        <w:ind w:left="810"/>
        <w:jc w:val="both"/>
        <w:rPr>
          <w:rFonts w:cs="Arial"/>
          <w:lang w:val="sr-Cyrl-RS"/>
        </w:rPr>
      </w:pPr>
      <w:bookmarkStart w:id="253" w:name="_Toc441651610"/>
      <w:bookmarkStart w:id="254" w:name="_Toc442559921"/>
    </w:p>
    <w:p w:rsidR="00D67026" w:rsidRPr="00D67026" w:rsidRDefault="00D67026" w:rsidP="00D67026">
      <w:pPr>
        <w:rPr>
          <w:lang w:val="sr-Cyrl-RS"/>
        </w:rPr>
      </w:pPr>
    </w:p>
    <w:p w:rsidR="008D2B23" w:rsidRPr="00E47C2E" w:rsidRDefault="008D2B23" w:rsidP="00D67026">
      <w:pPr>
        <w:pStyle w:val="KDPodnaslov2"/>
        <w:numPr>
          <w:ilvl w:val="1"/>
          <w:numId w:val="19"/>
        </w:numPr>
        <w:spacing w:before="0"/>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D67026" w:rsidRPr="00E47C2E" w:rsidRDefault="00D67026" w:rsidP="00D67026">
      <w:pPr>
        <w:spacing w:before="0"/>
        <w:rPr>
          <w:rFonts w:cs="Arial"/>
        </w:rPr>
      </w:pPr>
      <w:proofErr w:type="gramStart"/>
      <w:r w:rsidRPr="00E47C2E">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E47C2E">
        <w:rPr>
          <w:rFonts w:cs="Arial"/>
        </w:rPr>
        <w:t>(осам) дана од протека рока за подношење захтева за заштиту права.</w:t>
      </w:r>
      <w:proofErr w:type="gramEnd"/>
    </w:p>
    <w:p w:rsidR="007E3AF6" w:rsidRPr="00E10F69" w:rsidRDefault="007E3AF6" w:rsidP="007E3AF6">
      <w:pPr>
        <w:spacing w:before="0"/>
        <w:rPr>
          <w:rFonts w:cs="Arial"/>
        </w:rPr>
      </w:pPr>
      <w:r w:rsidRPr="00E10F69">
        <w:rPr>
          <w:rFonts w:cs="Arial"/>
        </w:rPr>
        <w:t xml:space="preserve">Понуђач којем буде додељен уговор, обавезан је да приликом закључења уговора, а најкасније у року од </w:t>
      </w:r>
      <w:proofErr w:type="gramStart"/>
      <w:r w:rsidR="004E2C4D" w:rsidRPr="00E10F69">
        <w:rPr>
          <w:rFonts w:cs="Arial"/>
          <w:lang w:val="sr-Cyrl-RS"/>
        </w:rPr>
        <w:t>10</w:t>
      </w:r>
      <w:r w:rsidRPr="00E10F69">
        <w:rPr>
          <w:rFonts w:cs="Arial"/>
        </w:rPr>
        <w:t xml:space="preserve">  дана</w:t>
      </w:r>
      <w:proofErr w:type="gramEnd"/>
      <w:r w:rsidRPr="00E10F69">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E2C4D">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B36A43">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922EDB" w:rsidRPr="004E2C4D" w:rsidRDefault="008D2B23" w:rsidP="004E2C4D">
      <w:pPr>
        <w:spacing w:before="0"/>
        <w:rPr>
          <w:rFonts w:cs="Arial"/>
          <w:lang w:val="sr-Cyrl-RS"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Default="00377FE7" w:rsidP="00377FE7">
      <w:pPr>
        <w:pStyle w:val="KDPodnaslov1"/>
        <w:spacing w:before="0"/>
        <w:ind w:left="360"/>
        <w:rPr>
          <w:rFonts w:cs="Arial"/>
          <w:lang w:val="sr-Cyrl-RS"/>
        </w:rPr>
      </w:pPr>
    </w:p>
    <w:p w:rsidR="00E66FBA" w:rsidRDefault="00E66FBA" w:rsidP="00377FE7">
      <w:pPr>
        <w:pStyle w:val="KDPodnaslov1"/>
        <w:spacing w:before="0"/>
        <w:ind w:left="360"/>
        <w:rPr>
          <w:rFonts w:cs="Arial"/>
          <w:lang w:val="sr-Cyrl-RS"/>
        </w:rPr>
      </w:pPr>
    </w:p>
    <w:p w:rsidR="00E66FBA" w:rsidRPr="00E66FBA" w:rsidRDefault="00E66FBA"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B36A4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F6087D" w:rsidRPr="00F6087D" w:rsidRDefault="00F6087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Obrazac"/>
        <w:spacing w:before="0"/>
        <w:rPr>
          <w:lang w:val="sr-Cyrl-RS"/>
        </w:rPr>
      </w:pPr>
      <w:bookmarkStart w:id="257" w:name="_Toc442559924"/>
    </w:p>
    <w:p w:rsidR="00F6087D" w:rsidRDefault="00F6087D" w:rsidP="00B043D1">
      <w:pPr>
        <w:pStyle w:val="KDObrazac"/>
        <w:spacing w:before="0"/>
        <w:rPr>
          <w:lang w:val="sr-Cyrl-RS"/>
        </w:rPr>
      </w:pPr>
    </w:p>
    <w:p w:rsidR="00C026E3" w:rsidRDefault="00C026E3" w:rsidP="00B043D1">
      <w:pPr>
        <w:pStyle w:val="KDObrazac"/>
        <w:spacing w:before="0"/>
        <w:rPr>
          <w:lang w:val="sr-Cyrl-RS"/>
        </w:rPr>
      </w:pPr>
    </w:p>
    <w:p w:rsidR="00B043D1" w:rsidRPr="00E47C2E" w:rsidRDefault="00B043D1" w:rsidP="00B043D1">
      <w:pPr>
        <w:pStyle w:val="KDObrazac"/>
        <w:spacing w:before="0"/>
        <w:rPr>
          <w:noProof/>
        </w:rPr>
      </w:pPr>
      <w:proofErr w:type="gramStart"/>
      <w:r w:rsidRPr="00E47C2E">
        <w:t xml:space="preserve">ОБРАЗАЦ </w:t>
      </w:r>
      <w:r w:rsidR="00780391">
        <w:rPr>
          <w:lang w:val="sr-Cyrl-RS"/>
        </w:rPr>
        <w:t>1</w:t>
      </w:r>
      <w:r w:rsidRPr="00E47C2E">
        <w:rPr>
          <w:noProof/>
        </w:rPr>
        <w:t>.</w:t>
      </w:r>
      <w:bookmarkEnd w:id="257"/>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1051E6" w:rsidRDefault="00343A18" w:rsidP="00343A18">
      <w:pPr>
        <w:spacing w:before="0"/>
        <w:rPr>
          <w:rFonts w:eastAsia="TimesNewRomanPS-BoldMT" w:cs="Arial"/>
          <w:b/>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поступак јавне набавке</w:t>
      </w:r>
      <w:r w:rsidR="00466278">
        <w:rPr>
          <w:rFonts w:eastAsia="TimesNewRomanPS-BoldMT" w:cs="Arial"/>
          <w:bCs/>
          <w:color w:val="000000"/>
          <w:lang w:val="sr-Cyrl-RS"/>
        </w:rPr>
        <w:t xml:space="preserve"> </w:t>
      </w:r>
      <w:r w:rsidRPr="00E47C2E">
        <w:rPr>
          <w:rFonts w:eastAsia="TimesNewRomanPS-BoldMT" w:cs="Arial"/>
          <w:bCs/>
          <w:color w:val="000000"/>
        </w:rPr>
        <w:t xml:space="preserve"> </w:t>
      </w:r>
      <w:r w:rsidR="00466278" w:rsidRPr="00466278">
        <w:rPr>
          <w:rFonts w:eastAsia="TimesNewRomanPS-BoldMT" w:cs="Arial"/>
          <w:bCs/>
          <w:color w:val="000000" w:themeColor="text1"/>
        </w:rPr>
        <w:t xml:space="preserve">услуге </w:t>
      </w:r>
      <w:r w:rsidR="00E66FBA">
        <w:rPr>
          <w:rFonts w:eastAsia="TimesNewRomanPS-BoldMT" w:cs="Arial"/>
          <w:bCs/>
          <w:color w:val="000000" w:themeColor="text1"/>
        </w:rPr>
        <w:t>–</w:t>
      </w:r>
      <w:r w:rsidR="00466278" w:rsidRPr="00466278">
        <w:rPr>
          <w:rFonts w:eastAsia="TimesNewRomanPS-BoldMT" w:cs="Arial"/>
          <w:bCs/>
          <w:color w:val="000000" w:themeColor="text1"/>
        </w:rPr>
        <w:t xml:space="preserve"> </w:t>
      </w:r>
      <w:r w:rsidR="00C95E41" w:rsidRPr="001051E6">
        <w:rPr>
          <w:rFonts w:cs="Arial"/>
          <w:b/>
          <w:lang w:val="ru-RU"/>
        </w:rPr>
        <w:t>И</w:t>
      </w:r>
      <w:r w:rsidR="00C95E41" w:rsidRPr="001051E6">
        <w:rPr>
          <w:rFonts w:cs="Arial"/>
          <w:b/>
          <w:lang w:val="sr-Cyrl-RS"/>
        </w:rPr>
        <w:t xml:space="preserve">спитивање динамичких отпорности регулационих склопки </w:t>
      </w:r>
      <w:r w:rsidR="00C95E41" w:rsidRPr="001051E6">
        <w:rPr>
          <w:rFonts w:cs="Arial"/>
          <w:b/>
          <w:bCs/>
          <w:lang w:val="sr-Cyrl-RS"/>
        </w:rPr>
        <w:t>ТЕНТ А</w:t>
      </w:r>
      <w:r w:rsidR="00C95E41" w:rsidRPr="001051E6">
        <w:rPr>
          <w:rFonts w:cs="Arial"/>
          <w:b/>
          <w:lang w:val="ru-RU"/>
        </w:rPr>
        <w:t xml:space="preserve">                               </w:t>
      </w:r>
      <w:r w:rsidRPr="001051E6">
        <w:rPr>
          <w:rFonts w:eastAsia="TimesNewRomanPS-BoldMT" w:cs="Arial"/>
          <w:b/>
          <w:bCs/>
          <w:color w:val="000000" w:themeColor="text1"/>
        </w:rPr>
        <w:t xml:space="preserve">ЈН бр. </w:t>
      </w:r>
      <w:r w:rsidR="00780391" w:rsidRPr="001051E6">
        <w:rPr>
          <w:rFonts w:eastAsia="TimesNewRomanPS-BoldMT" w:cs="Arial"/>
          <w:b/>
          <w:bCs/>
          <w:color w:val="000000" w:themeColor="text1"/>
        </w:rPr>
        <w:t>3000/</w:t>
      </w:r>
      <w:r w:rsidR="00C95E41" w:rsidRPr="001051E6">
        <w:rPr>
          <w:rFonts w:eastAsia="TimesNewRomanPS-BoldMT" w:cs="Arial"/>
          <w:b/>
          <w:bCs/>
          <w:color w:val="000000" w:themeColor="text1"/>
          <w:lang w:val="sr-Cyrl-RS"/>
        </w:rPr>
        <w:t>0447</w:t>
      </w:r>
      <w:r w:rsidR="00780391" w:rsidRPr="001051E6">
        <w:rPr>
          <w:rFonts w:eastAsia="TimesNewRomanPS-BoldMT" w:cs="Arial"/>
          <w:b/>
          <w:bCs/>
          <w:color w:val="000000" w:themeColor="text1"/>
        </w:rPr>
        <w:t>/2016</w:t>
      </w:r>
      <w:r w:rsidR="00E66FBA" w:rsidRPr="001051E6">
        <w:rPr>
          <w:rFonts w:eastAsia="TimesNewRomanPS-BoldMT" w:cs="Arial"/>
          <w:b/>
          <w:bCs/>
          <w:color w:val="000000" w:themeColor="text1"/>
          <w:lang w:val="sr-Cyrl-RS"/>
        </w:rPr>
        <w:t xml:space="preserve"> </w:t>
      </w:r>
      <w:r w:rsidR="00780391" w:rsidRPr="001051E6">
        <w:rPr>
          <w:rFonts w:eastAsia="TimesNewRomanPS-BoldMT" w:cs="Arial"/>
          <w:b/>
          <w:bCs/>
          <w:color w:val="000000" w:themeColor="text1"/>
        </w:rPr>
        <w:t>(</w:t>
      </w:r>
      <w:r w:rsidR="00E66FBA" w:rsidRPr="001051E6">
        <w:rPr>
          <w:rFonts w:eastAsia="TimesNewRomanPS-BoldMT" w:cs="Arial"/>
          <w:b/>
          <w:bCs/>
          <w:color w:val="000000" w:themeColor="text1"/>
          <w:lang w:val="sr-Cyrl-RS"/>
        </w:rPr>
        <w:t xml:space="preserve">ЗСУ </w:t>
      </w:r>
      <w:r w:rsidR="00C95E41" w:rsidRPr="001051E6">
        <w:rPr>
          <w:rFonts w:eastAsia="TimesNewRomanPS-BoldMT" w:cs="Arial"/>
          <w:b/>
          <w:bCs/>
          <w:color w:val="000000" w:themeColor="text1"/>
          <w:lang w:val="sr-Cyrl-RS"/>
        </w:rPr>
        <w:t>769</w:t>
      </w:r>
      <w:r w:rsidR="00780391" w:rsidRPr="001051E6">
        <w:rPr>
          <w:rFonts w:eastAsia="TimesNewRomanPS-BoldMT" w:cs="Arial"/>
          <w:b/>
          <w:bCs/>
          <w:color w:val="000000" w:themeColor="text1"/>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sr-Cyrl-RS"/>
        </w:rPr>
      </w:pPr>
    </w:p>
    <w:p w:rsidR="00C026E3" w:rsidRPr="00C026E3" w:rsidRDefault="00C026E3"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1051E6" w:rsidRPr="00E47C2E" w:rsidRDefault="001051E6"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31A3B" w:rsidRDefault="00731A3B" w:rsidP="00343A18">
      <w:pPr>
        <w:spacing w:before="0"/>
        <w:rPr>
          <w:rFonts w:cs="Arial"/>
          <w:iCs/>
          <w:lang w:val="ru-RU"/>
        </w:rPr>
      </w:pPr>
    </w:p>
    <w:p w:rsidR="00731A3B" w:rsidRPr="00E47C2E" w:rsidRDefault="00731A3B"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583214">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w:t>
            </w:r>
            <w:r w:rsidRPr="00CF359D">
              <w:rPr>
                <w:rFonts w:cs="Arial"/>
                <w:b/>
                <w:bCs/>
                <w:iCs/>
                <w:lang w:val="sr-Cyrl-CS"/>
              </w:rPr>
              <w:t xml:space="preserve">без </w:t>
            </w:r>
            <w:r w:rsidRPr="00E47C2E">
              <w:rPr>
                <w:rFonts w:cs="Arial"/>
                <w:b/>
                <w:bCs/>
                <w:iCs/>
                <w:lang w:val="sr-Cyrl-CS"/>
              </w:rPr>
              <w:t>ПДВ-а</w:t>
            </w:r>
          </w:p>
        </w:tc>
      </w:tr>
      <w:tr w:rsidR="000E75A0" w:rsidRPr="00E47C2E" w:rsidTr="00AF3AF8">
        <w:trPr>
          <w:trHeight w:val="440"/>
        </w:trPr>
        <w:tc>
          <w:tcPr>
            <w:tcW w:w="5920" w:type="dxa"/>
            <w:vAlign w:val="center"/>
          </w:tcPr>
          <w:p w:rsidR="00E66FBA" w:rsidRPr="00E47C2E" w:rsidRDefault="00360F5D" w:rsidP="00C95E41">
            <w:pPr>
              <w:spacing w:before="0"/>
              <w:jc w:val="left"/>
              <w:rPr>
                <w:rFonts w:eastAsia="TimesNewRomanPS-BoldMT" w:cs="Arial"/>
                <w:bCs/>
                <w:color w:val="000000" w:themeColor="text1"/>
              </w:rPr>
            </w:pPr>
            <w:r>
              <w:rPr>
                <w:rFonts w:cs="Arial"/>
                <w:lang w:val="ru-RU"/>
              </w:rPr>
              <w:t>И</w:t>
            </w:r>
            <w:r>
              <w:rPr>
                <w:rFonts w:cs="Arial"/>
                <w:lang w:val="sr-Cyrl-RS"/>
              </w:rPr>
              <w:t xml:space="preserve">спитивање динамичких отпорности регулационих склопки </w:t>
            </w:r>
            <w:r>
              <w:rPr>
                <w:rFonts w:cs="Arial"/>
                <w:bCs/>
                <w:lang w:val="sr-Cyrl-RS"/>
              </w:rPr>
              <w:t>ТЕНТ А</w:t>
            </w:r>
            <w:r w:rsidRPr="00E47C2E">
              <w:rPr>
                <w:rFonts w:cs="Arial"/>
                <w:lang w:val="ru-RU"/>
              </w:rPr>
              <w:t xml:space="preserve"> </w:t>
            </w:r>
            <w:r>
              <w:rPr>
                <w:rFonts w:cs="Arial"/>
                <w:lang w:val="ru-RU"/>
              </w:rPr>
              <w:t xml:space="preserve">                                </w:t>
            </w:r>
            <w:r w:rsidR="00E66FBA" w:rsidRPr="00E47C2E">
              <w:rPr>
                <w:rFonts w:eastAsia="TimesNewRomanPS-BoldMT" w:cs="Arial"/>
                <w:bCs/>
                <w:color w:val="000000" w:themeColor="text1"/>
              </w:rPr>
              <w:t>ЈН бр</w:t>
            </w:r>
            <w:r w:rsidR="00E66FBA" w:rsidRPr="00780391">
              <w:rPr>
                <w:rFonts w:eastAsia="TimesNewRomanPS-BoldMT" w:cs="Arial"/>
                <w:b/>
                <w:bCs/>
                <w:color w:val="000000" w:themeColor="text1"/>
              </w:rPr>
              <w:t>. 3000/</w:t>
            </w:r>
            <w:r>
              <w:rPr>
                <w:rFonts w:eastAsia="TimesNewRomanPS-BoldMT" w:cs="Arial"/>
                <w:b/>
                <w:bCs/>
                <w:color w:val="000000" w:themeColor="text1"/>
                <w:lang w:val="sr-Cyrl-RS"/>
              </w:rPr>
              <w:t>0447</w:t>
            </w:r>
            <w:r w:rsidR="00E66FBA" w:rsidRPr="00780391">
              <w:rPr>
                <w:rFonts w:eastAsia="TimesNewRomanPS-BoldMT" w:cs="Arial"/>
                <w:b/>
                <w:bCs/>
                <w:color w:val="000000" w:themeColor="text1"/>
              </w:rPr>
              <w:t>/2016</w:t>
            </w:r>
            <w:r w:rsidR="00E66FBA">
              <w:rPr>
                <w:rFonts w:eastAsia="TimesNewRomanPS-BoldMT" w:cs="Arial"/>
                <w:b/>
                <w:bCs/>
                <w:color w:val="000000" w:themeColor="text1"/>
                <w:lang w:val="sr-Cyrl-RS"/>
              </w:rPr>
              <w:t xml:space="preserve"> </w:t>
            </w:r>
            <w:r w:rsidR="00E66FBA" w:rsidRPr="00780391">
              <w:rPr>
                <w:rFonts w:eastAsia="TimesNewRomanPS-BoldMT" w:cs="Arial"/>
                <w:b/>
                <w:bCs/>
                <w:color w:val="000000" w:themeColor="text1"/>
              </w:rPr>
              <w:t>(</w:t>
            </w:r>
            <w:r w:rsidR="00E66FBA">
              <w:rPr>
                <w:rFonts w:eastAsia="TimesNewRomanPS-BoldMT" w:cs="Arial"/>
                <w:b/>
                <w:bCs/>
                <w:color w:val="000000" w:themeColor="text1"/>
                <w:lang w:val="sr-Cyrl-RS"/>
              </w:rPr>
              <w:t xml:space="preserve">ЗСУ </w:t>
            </w:r>
            <w:r>
              <w:rPr>
                <w:rFonts w:eastAsia="TimesNewRomanPS-BoldMT" w:cs="Arial"/>
                <w:b/>
                <w:bCs/>
                <w:color w:val="000000" w:themeColor="text1"/>
                <w:lang w:val="sr-Cyrl-RS"/>
              </w:rPr>
              <w:t>769</w:t>
            </w:r>
            <w:r w:rsidR="00E66FBA" w:rsidRPr="00780391">
              <w:rPr>
                <w:rFonts w:eastAsia="TimesNewRomanPS-BoldMT" w:cs="Arial"/>
                <w:b/>
                <w:bCs/>
                <w:color w:val="000000" w:themeColor="text1"/>
              </w:rPr>
              <w:t>/2016)</w:t>
            </w:r>
          </w:p>
          <w:p w:rsidR="000E75A0" w:rsidRPr="00466278" w:rsidRDefault="000E75A0" w:rsidP="00C95E41">
            <w:pPr>
              <w:spacing w:before="0"/>
              <w:jc w:val="left"/>
              <w:rPr>
                <w:rFonts w:eastAsia="TimesNewRomanPS-BoldMT" w:cs="Arial"/>
                <w:bCs/>
                <w:color w:val="000000" w:themeColor="text1"/>
                <w:lang w:val="sr-Cyrl-R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2252" w:rsidRPr="00E47C2E" w:rsidTr="008B2252">
        <w:tc>
          <w:tcPr>
            <w:tcW w:w="5242" w:type="dxa"/>
            <w:vAlign w:val="center"/>
          </w:tcPr>
          <w:p w:rsidR="008B2252" w:rsidRPr="00886159" w:rsidRDefault="008B2252" w:rsidP="0040001D">
            <w:pPr>
              <w:spacing w:before="0"/>
              <w:jc w:val="center"/>
              <w:rPr>
                <w:rFonts w:cs="Arial"/>
                <w:b/>
                <w:bCs/>
                <w:iCs/>
                <w:lang w:val="sr-Cyrl-CS"/>
              </w:rPr>
            </w:pPr>
            <w:r w:rsidRPr="00886159">
              <w:rPr>
                <w:rFonts w:cs="Arial"/>
                <w:b/>
                <w:bCs/>
                <w:iCs/>
                <w:lang w:val="sr-Cyrl-CS"/>
              </w:rPr>
              <w:t>РОК И НАЧИН ПЛАЋАЊА:</w:t>
            </w:r>
          </w:p>
          <w:p w:rsidR="008B2252" w:rsidRPr="008B2252" w:rsidRDefault="008B2252" w:rsidP="008B2252">
            <w:pPr>
              <w:spacing w:before="0"/>
              <w:jc w:val="center"/>
              <w:rPr>
                <w:rFonts w:cs="Arial"/>
                <w:b/>
                <w:bCs/>
                <w:iCs/>
                <w:lang w:val="sr-Cyrl-RS"/>
              </w:rPr>
            </w:pPr>
            <w:r w:rsidRPr="00886159">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886159">
              <w:rPr>
                <w:rFonts w:eastAsia="Calibri" w:cs="Arial"/>
                <w:b/>
              </w:rPr>
              <w:t>исправног</w:t>
            </w:r>
            <w:r w:rsidRPr="00886159">
              <w:rPr>
                <w:rFonts w:eastAsia="Calibri" w:cs="Arial"/>
              </w:rPr>
              <w:t xml:space="preserve"> рачун</w:t>
            </w:r>
            <w:r>
              <w:rPr>
                <w:rFonts w:eastAsia="Calibri" w:cs="Arial"/>
              </w:rPr>
              <w:t>а, издатог на основу прихваћен</w:t>
            </w:r>
            <w:r>
              <w:rPr>
                <w:rFonts w:eastAsia="Calibri" w:cs="Arial"/>
                <w:lang w:val="sr-Cyrl-RS"/>
              </w:rPr>
              <w:t>ог</w:t>
            </w:r>
            <w:r>
              <w:rPr>
                <w:rFonts w:eastAsia="Calibri" w:cs="Arial"/>
              </w:rPr>
              <w:t xml:space="preserve"> и одоб</w:t>
            </w:r>
            <w:r>
              <w:rPr>
                <w:rFonts w:eastAsia="Calibri" w:cs="Arial"/>
                <w:lang w:val="sr-Cyrl-RS"/>
              </w:rPr>
              <w:t xml:space="preserve">острано потписаног </w:t>
            </w:r>
            <w:r w:rsidRPr="00886159">
              <w:rPr>
                <w:rFonts w:eastAsia="Calibri" w:cs="Arial"/>
              </w:rPr>
              <w:t xml:space="preserve"> </w:t>
            </w:r>
            <w:r w:rsidRPr="00DA4167">
              <w:rPr>
                <w:rFonts w:eastAsia="Calibri" w:cs="Arial"/>
              </w:rPr>
              <w:t>Записника</w:t>
            </w:r>
            <w:r>
              <w:rPr>
                <w:rFonts w:eastAsia="Calibri" w:cs="Arial"/>
                <w:lang w:val="sr-Cyrl-RS"/>
              </w:rPr>
              <w:t xml:space="preserve"> о пруженим услугама</w:t>
            </w:r>
          </w:p>
        </w:tc>
        <w:tc>
          <w:tcPr>
            <w:tcW w:w="4003" w:type="dxa"/>
            <w:vAlign w:val="center"/>
          </w:tcPr>
          <w:p w:rsidR="008B2252" w:rsidRPr="00886159" w:rsidRDefault="008B2252" w:rsidP="0040001D">
            <w:pPr>
              <w:spacing w:before="0"/>
              <w:jc w:val="center"/>
              <w:rPr>
                <w:rFonts w:cs="Arial"/>
                <w:b/>
                <w:bCs/>
                <w:iCs/>
                <w:lang w:val="sr-Cyrl-CS"/>
              </w:rPr>
            </w:pPr>
          </w:p>
          <w:p w:rsidR="008B2252" w:rsidRPr="00886159" w:rsidRDefault="008B2252" w:rsidP="0040001D">
            <w:pPr>
              <w:spacing w:before="0"/>
              <w:jc w:val="center"/>
              <w:rPr>
                <w:rFonts w:cs="Arial"/>
                <w:bCs/>
                <w:iCs/>
                <w:color w:val="00B0F0"/>
                <w:lang w:val="sr-Cyrl-CS"/>
              </w:rPr>
            </w:pPr>
          </w:p>
          <w:p w:rsidR="005A5576" w:rsidRPr="00B41B57" w:rsidRDefault="005A5576" w:rsidP="005A5576">
            <w:pPr>
              <w:spacing w:before="0"/>
              <w:jc w:val="center"/>
              <w:rPr>
                <w:rFonts w:cs="Arial"/>
                <w:bCs/>
                <w:i/>
                <w:iCs/>
                <w:lang w:val="sr-Cyrl-CS"/>
              </w:rPr>
            </w:pPr>
            <w:r w:rsidRPr="00B41B57">
              <w:rPr>
                <w:rFonts w:cs="Arial"/>
                <w:bCs/>
                <w:i/>
                <w:iCs/>
                <w:lang w:val="sr-Cyrl-CS"/>
              </w:rPr>
              <w:t>Сагласан за захтевом наручиоца</w:t>
            </w:r>
          </w:p>
          <w:p w:rsidR="008B2252" w:rsidRPr="00E03F9B" w:rsidRDefault="005A5576" w:rsidP="005A5576">
            <w:pPr>
              <w:spacing w:before="0"/>
              <w:jc w:val="center"/>
              <w:rPr>
                <w:rFonts w:cs="Arial"/>
                <w:bCs/>
                <w:iCs/>
                <w:lang w:val="sr-Cyrl-CS"/>
              </w:rPr>
            </w:pPr>
            <w:r w:rsidRPr="00B41B57">
              <w:rPr>
                <w:rFonts w:cs="Arial"/>
                <w:bCs/>
                <w:i/>
                <w:iCs/>
                <w:lang w:val="sr-Cyrl-CS"/>
              </w:rPr>
              <w:t>ДА/НЕ (заокружити)</w:t>
            </w:r>
          </w:p>
        </w:tc>
      </w:tr>
      <w:tr w:rsidR="000E75A0" w:rsidRPr="00E47C2E" w:rsidTr="008B2252">
        <w:tc>
          <w:tcPr>
            <w:tcW w:w="5242"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E47C2E" w:rsidRDefault="00360F5D" w:rsidP="00D95A2A">
            <w:pPr>
              <w:pStyle w:val="ListParagraph"/>
              <w:autoSpaceDE w:val="0"/>
              <w:autoSpaceDN w:val="0"/>
              <w:adjustRightInd w:val="0"/>
              <w:spacing w:before="0" w:after="0" w:line="240" w:lineRule="auto"/>
              <w:ind w:left="0"/>
              <w:contextualSpacing w:val="0"/>
              <w:rPr>
                <w:rFonts w:cs="Arial"/>
                <w:bCs/>
                <w:iCs/>
                <w:color w:val="00B0F0"/>
                <w:lang w:val="sr-Cyrl-CS"/>
              </w:rPr>
            </w:pPr>
            <w:proofErr w:type="gramStart"/>
            <w:r w:rsidRPr="009B0123">
              <w:rPr>
                <w:rFonts w:ascii="Arial" w:hAnsi="Arial" w:cs="Arial"/>
              </w:rPr>
              <w:t>у</w:t>
            </w:r>
            <w:proofErr w:type="gramEnd"/>
            <w:r w:rsidRPr="009B0123">
              <w:rPr>
                <w:rFonts w:ascii="Arial" w:hAnsi="Arial" w:cs="Arial"/>
              </w:rPr>
              <w:t xml:space="preserve"> року</w:t>
            </w:r>
            <w:r w:rsidR="003D45A5">
              <w:rPr>
                <w:rFonts w:ascii="Arial" w:hAnsi="Arial" w:cs="Arial"/>
                <w:lang w:val="sr-Cyrl-RS"/>
              </w:rPr>
              <w:t xml:space="preserve"> не дужем</w:t>
            </w:r>
            <w:r w:rsidRPr="009B0123">
              <w:rPr>
                <w:rFonts w:ascii="Arial" w:hAnsi="Arial" w:cs="Arial"/>
              </w:rPr>
              <w:t xml:space="preserve"> од 18 месеци од дана ступања Уговора на снагу.</w:t>
            </w:r>
            <w:r w:rsidRPr="009B0123">
              <w:t xml:space="preserve"> </w:t>
            </w:r>
            <w:r w:rsidRPr="009B0123">
              <w:rPr>
                <w:rFonts w:ascii="Arial" w:hAnsi="Arial" w:cs="Arial"/>
              </w:rPr>
              <w:t>Испитивања би се вршила сукцесивно, зависно од термина годишњег ремонта блока (трансформатора). Неопходно је да понуђач испитивања изврши у току једног дана по трансфорамтору у току годишњег ремонта</w:t>
            </w:r>
            <w:r>
              <w:rPr>
                <w:rFonts w:ascii="Arial" w:hAnsi="Arial" w:cs="Arial"/>
                <w:lang w:val="sr-Cyrl-RS"/>
              </w:rPr>
              <w:t>.</w:t>
            </w:r>
          </w:p>
        </w:tc>
        <w:tc>
          <w:tcPr>
            <w:tcW w:w="4003" w:type="dxa"/>
            <w:vAlign w:val="center"/>
          </w:tcPr>
          <w:p w:rsidR="00D95A2A" w:rsidRPr="00B41B57" w:rsidRDefault="00D95A2A" w:rsidP="00D95A2A">
            <w:pPr>
              <w:spacing w:before="0"/>
              <w:jc w:val="center"/>
              <w:rPr>
                <w:rFonts w:cs="Arial"/>
                <w:bCs/>
                <w:i/>
                <w:iCs/>
                <w:lang w:val="sr-Cyrl-CS"/>
              </w:rPr>
            </w:pPr>
            <w:r w:rsidRPr="00B41B57">
              <w:rPr>
                <w:rFonts w:cs="Arial"/>
                <w:bCs/>
                <w:i/>
                <w:iCs/>
                <w:lang w:val="sr-Cyrl-CS"/>
              </w:rPr>
              <w:t>Сагласан за захтевом наручиоца</w:t>
            </w:r>
          </w:p>
          <w:p w:rsidR="000E75A0" w:rsidRPr="00C026E3" w:rsidRDefault="00D95A2A" w:rsidP="00D95A2A">
            <w:pPr>
              <w:spacing w:before="0"/>
              <w:jc w:val="center"/>
              <w:rPr>
                <w:rFonts w:cs="Arial"/>
                <w:bCs/>
                <w:iCs/>
                <w:lang w:val="sr-Cyrl-CS"/>
              </w:rPr>
            </w:pPr>
            <w:r w:rsidRPr="00B41B57">
              <w:rPr>
                <w:rFonts w:cs="Arial"/>
                <w:bCs/>
                <w:i/>
                <w:iCs/>
                <w:lang w:val="sr-Cyrl-CS"/>
              </w:rPr>
              <w:t>ДА/НЕ (заокружити)</w:t>
            </w:r>
          </w:p>
        </w:tc>
      </w:tr>
      <w:tr w:rsidR="000E75A0" w:rsidRPr="00E47C2E" w:rsidTr="008B2252">
        <w:trPr>
          <w:trHeight w:val="818"/>
        </w:trPr>
        <w:tc>
          <w:tcPr>
            <w:tcW w:w="5242"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3D45A5" w:rsidRPr="00DE2F87" w:rsidRDefault="003D45A5" w:rsidP="003D45A5">
            <w:pPr>
              <w:spacing w:before="0"/>
              <w:jc w:val="center"/>
              <w:rPr>
                <w:rFonts w:cs="Arial"/>
                <w:bCs/>
                <w:iCs/>
                <w:color w:val="000000" w:themeColor="text1"/>
                <w:lang w:val="sr-Cyrl-CS"/>
              </w:rPr>
            </w:pPr>
            <w:r w:rsidRPr="00DE2F87">
              <w:rPr>
                <w:rFonts w:cs="Arial"/>
                <w:bCs/>
                <w:iCs/>
                <w:color w:val="000000" w:themeColor="text1"/>
                <w:lang w:val="sr-Cyrl-CS"/>
              </w:rPr>
              <w:t>локација наручиоца и то:</w:t>
            </w:r>
          </w:p>
          <w:p w:rsidR="000E75A0" w:rsidRPr="00C613B5" w:rsidRDefault="003D45A5" w:rsidP="003D45A5">
            <w:pPr>
              <w:spacing w:before="0"/>
              <w:jc w:val="center"/>
              <w:rPr>
                <w:rFonts w:cs="Arial"/>
                <w:bCs/>
                <w:iCs/>
                <w:lang w:val="sr-Cyrl-CS"/>
              </w:rPr>
            </w:pPr>
            <w:r w:rsidRPr="00DE2F87">
              <w:rPr>
                <w:rFonts w:cs="Arial"/>
                <w:bCs/>
                <w:iCs/>
                <w:color w:val="000000" w:themeColor="text1"/>
                <w:lang w:val="sr-Cyrl-CS"/>
              </w:rPr>
              <w:t>Огранак ТЕНТ, локација ТЕНТ А – Богољуба Урошевића Црног 44., Обреновац</w:t>
            </w:r>
          </w:p>
        </w:tc>
        <w:tc>
          <w:tcPr>
            <w:tcW w:w="4003" w:type="dxa"/>
            <w:vAlign w:val="center"/>
          </w:tcPr>
          <w:p w:rsidR="000E75A0" w:rsidRPr="00B41B57" w:rsidRDefault="000E75A0" w:rsidP="00AF3AF8">
            <w:pPr>
              <w:spacing w:before="0"/>
              <w:jc w:val="center"/>
              <w:rPr>
                <w:rFonts w:cs="Arial"/>
                <w:bCs/>
                <w:i/>
                <w:iCs/>
                <w:lang w:val="sr-Cyrl-CS"/>
              </w:rPr>
            </w:pPr>
            <w:r w:rsidRPr="00B41B57">
              <w:rPr>
                <w:rFonts w:cs="Arial"/>
                <w:bCs/>
                <w:i/>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B41B57">
              <w:rPr>
                <w:rFonts w:cs="Arial"/>
                <w:bCs/>
                <w:i/>
                <w:iCs/>
                <w:lang w:val="sr-Cyrl-CS"/>
              </w:rPr>
              <w:t>ДА/НЕ (заокружити)</w:t>
            </w:r>
          </w:p>
        </w:tc>
      </w:tr>
      <w:tr w:rsidR="000E75A0" w:rsidRPr="00E47C2E" w:rsidTr="008B2252">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592BA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592BA1" w:rsidRPr="00592BA1">
              <w:rPr>
                <w:rFonts w:cs="Arial"/>
                <w:bCs/>
                <w:iCs/>
                <w:lang w:val="sr-Cyrl-CS"/>
              </w:rPr>
              <w:t>45</w:t>
            </w:r>
            <w:r w:rsidRPr="00592BA1">
              <w:rPr>
                <w:rFonts w:cs="Arial"/>
                <w:bCs/>
                <w:iCs/>
                <w:lang w:val="sr-Cyrl-CS"/>
              </w:rPr>
              <w:t xml:space="preserve"> </w:t>
            </w:r>
            <w:r w:rsidRPr="00E47C2E">
              <w:rPr>
                <w:rFonts w:cs="Arial"/>
                <w:bCs/>
                <w:iCs/>
                <w:lang w:val="sr-Cyrl-CS"/>
              </w:rPr>
              <w:t>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B41B57" w:rsidRDefault="000E75A0" w:rsidP="00AF3AF8">
            <w:pPr>
              <w:spacing w:before="0"/>
              <w:jc w:val="center"/>
              <w:rPr>
                <w:rFonts w:cs="Arial"/>
                <w:b/>
                <w:bCs/>
                <w:i/>
                <w:iCs/>
                <w:lang w:val="sr-Cyrl-CS"/>
              </w:rPr>
            </w:pPr>
            <w:r w:rsidRPr="00B41B57">
              <w:rPr>
                <w:rFonts w:cs="Arial"/>
                <w:bCs/>
                <w:i/>
                <w:iCs/>
                <w:lang w:val="sr-Cyrl-CS"/>
              </w:rPr>
              <w:t>_____ дана од дана отварања понуда</w:t>
            </w:r>
          </w:p>
        </w:tc>
      </w:tr>
      <w:tr w:rsidR="000E75A0" w:rsidRPr="00E47C2E" w:rsidTr="008B225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C4458E" w:rsidRDefault="00BA2C2D" w:rsidP="00C4458E">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r w:rsidR="00AA3BA2">
        <w:rPr>
          <w:rFonts w:eastAsia="TimesNewRomanPS-BoldMT" w:cs="Arial"/>
          <w:bCs/>
          <w:iCs/>
          <w:lang w:val="ru-RU"/>
        </w:rPr>
        <w:t>а).</w:t>
      </w:r>
    </w:p>
    <w:p w:rsidR="0042687E" w:rsidRPr="00E47C2E" w:rsidRDefault="0042687E" w:rsidP="00781B02">
      <w:pPr>
        <w:rPr>
          <w:rFonts w:cs="Arial"/>
        </w:rPr>
      </w:pPr>
      <w:bookmarkStart w:id="258" w:name="_Toc442559925"/>
    </w:p>
    <w:p w:rsidR="00A5046A" w:rsidRDefault="00A5046A" w:rsidP="00343A18">
      <w:pPr>
        <w:pStyle w:val="KDObrazac"/>
        <w:spacing w:before="0"/>
        <w:rPr>
          <w:lang w:val="sr-Cyrl-RS"/>
        </w:rPr>
      </w:pPr>
    </w:p>
    <w:p w:rsidR="000C409F" w:rsidRDefault="000C409F"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780391">
        <w:rPr>
          <w:lang w:val="sr-Cyrl-RS"/>
        </w:rPr>
        <w:t>2</w:t>
      </w:r>
      <w:r w:rsidRPr="00E47C2E">
        <w:t>.</w:t>
      </w:r>
      <w:bookmarkEnd w:id="258"/>
      <w:proofErr w:type="gramEnd"/>
    </w:p>
    <w:p w:rsidR="003A31EB" w:rsidRDefault="003A31EB"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Default="00343A18" w:rsidP="00343A18">
      <w:pPr>
        <w:spacing w:before="0"/>
        <w:rPr>
          <w:rFonts w:cs="Arial"/>
          <w:lang w:val="sr-Cyrl-RS"/>
        </w:rPr>
      </w:pPr>
      <w:proofErr w:type="gramStart"/>
      <w:r w:rsidRPr="00E47C2E">
        <w:rPr>
          <w:rFonts w:cs="Arial"/>
        </w:rPr>
        <w:t>Табела 1.</w:t>
      </w:r>
      <w:proofErr w:type="gramEnd"/>
    </w:p>
    <w:p w:rsidR="00A5046A" w:rsidRPr="00A5046A" w:rsidRDefault="00A5046A" w:rsidP="00343A18">
      <w:pPr>
        <w:spacing w:before="0"/>
        <w:rPr>
          <w:rFonts w:cs="Arial"/>
          <w:lang w:val="sr-Cyrl-RS"/>
        </w:rPr>
      </w:pP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711"/>
        <w:gridCol w:w="791"/>
        <w:gridCol w:w="967"/>
        <w:gridCol w:w="1374"/>
        <w:gridCol w:w="1528"/>
        <w:gridCol w:w="1351"/>
        <w:gridCol w:w="1359"/>
      </w:tblGrid>
      <w:tr w:rsidR="00DC6B4F" w:rsidRPr="00DC6B4F" w:rsidTr="006425AE">
        <w:tc>
          <w:tcPr>
            <w:tcW w:w="341" w:type="pct"/>
            <w:shd w:val="clear" w:color="auto" w:fill="C6D9F1" w:themeFill="text2" w:themeFillTint="33"/>
            <w:vAlign w:val="center"/>
          </w:tcPr>
          <w:p w:rsidR="002D5D85" w:rsidRPr="00DC6B4F" w:rsidRDefault="002D5D85" w:rsidP="00DC6B4F">
            <w:pPr>
              <w:spacing w:before="0"/>
              <w:jc w:val="center"/>
              <w:rPr>
                <w:rFonts w:cs="Arial"/>
                <w:bCs/>
                <w:iCs/>
                <w:lang w:val="sr-Cyrl-CS"/>
              </w:rPr>
            </w:pPr>
            <w:r w:rsidRPr="00DC6B4F">
              <w:rPr>
                <w:rFonts w:cs="Arial"/>
                <w:bCs/>
                <w:iCs/>
                <w:lang w:val="sr-Cyrl-CS"/>
              </w:rPr>
              <w:t>Рбр</w:t>
            </w:r>
          </w:p>
        </w:tc>
        <w:tc>
          <w:tcPr>
            <w:tcW w:w="878" w:type="pct"/>
            <w:shd w:val="clear" w:color="auto" w:fill="C6D9F1" w:themeFill="text2" w:themeFillTint="33"/>
            <w:vAlign w:val="center"/>
          </w:tcPr>
          <w:p w:rsidR="002D5D85" w:rsidRPr="00DC6B4F" w:rsidRDefault="00926D25" w:rsidP="00DC6B4F">
            <w:pPr>
              <w:spacing w:before="0"/>
              <w:jc w:val="center"/>
              <w:rPr>
                <w:rFonts w:cs="Arial"/>
                <w:b/>
                <w:bCs/>
                <w:iCs/>
                <w:lang w:val="sr-Cyrl-CS"/>
              </w:rPr>
            </w:pPr>
            <w:r w:rsidRPr="00DC6B4F">
              <w:rPr>
                <w:rFonts w:cs="Arial"/>
                <w:b/>
                <w:bCs/>
                <w:iCs/>
              </w:rPr>
              <w:t>Врста</w:t>
            </w:r>
            <w:r w:rsidR="002D5D85" w:rsidRPr="00DC6B4F">
              <w:rPr>
                <w:rFonts w:cs="Arial"/>
                <w:b/>
                <w:bCs/>
                <w:iCs/>
                <w:lang w:val="sr-Cyrl-CS"/>
              </w:rPr>
              <w:t xml:space="preserve"> услуге</w:t>
            </w:r>
          </w:p>
        </w:tc>
        <w:tc>
          <w:tcPr>
            <w:tcW w:w="406"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Јед.</w:t>
            </w:r>
          </w:p>
          <w:p w:rsidR="002D5D85" w:rsidRPr="00DC6B4F" w:rsidRDefault="002D5D85" w:rsidP="00DC6B4F">
            <w:pPr>
              <w:spacing w:before="0"/>
              <w:jc w:val="center"/>
              <w:rPr>
                <w:rFonts w:cs="Arial"/>
                <w:b/>
                <w:bCs/>
                <w:iCs/>
                <w:lang w:val="sr-Cyrl-CS"/>
              </w:rPr>
            </w:pPr>
            <w:r w:rsidRPr="00DC6B4F">
              <w:rPr>
                <w:rFonts w:cs="Arial"/>
                <w:b/>
                <w:bCs/>
                <w:iCs/>
                <w:lang w:val="sr-Cyrl-CS"/>
              </w:rPr>
              <w:t>мере</w:t>
            </w:r>
          </w:p>
        </w:tc>
        <w:tc>
          <w:tcPr>
            <w:tcW w:w="496" w:type="pct"/>
            <w:shd w:val="clear" w:color="auto" w:fill="C6D9F1" w:themeFill="text2" w:themeFillTint="33"/>
            <w:vAlign w:val="center"/>
          </w:tcPr>
          <w:p w:rsidR="002D5D85" w:rsidRPr="00DC6B4F" w:rsidRDefault="00926D25" w:rsidP="00DC6B4F">
            <w:pPr>
              <w:spacing w:before="0"/>
              <w:jc w:val="center"/>
              <w:rPr>
                <w:rFonts w:cs="Arial"/>
                <w:b/>
                <w:bCs/>
                <w:iCs/>
                <w:lang w:val="sr-Cyrl-CS"/>
              </w:rPr>
            </w:pPr>
            <w:r w:rsidRPr="00DC6B4F">
              <w:rPr>
                <w:rFonts w:cs="Arial"/>
                <w:b/>
                <w:bCs/>
                <w:iCs/>
                <w:lang w:val="sr-Cyrl-CS"/>
              </w:rPr>
              <w:t>Обим (количина)</w:t>
            </w:r>
          </w:p>
        </w:tc>
        <w:tc>
          <w:tcPr>
            <w:tcW w:w="705"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Јед.</w:t>
            </w:r>
          </w:p>
          <w:p w:rsidR="002D5D85" w:rsidRPr="00DC6B4F" w:rsidRDefault="002D5D85" w:rsidP="00DC6B4F">
            <w:pPr>
              <w:spacing w:before="0"/>
              <w:jc w:val="center"/>
              <w:rPr>
                <w:rFonts w:cs="Arial"/>
                <w:b/>
                <w:bCs/>
                <w:iCs/>
                <w:lang w:val="sr-Cyrl-CS"/>
              </w:rPr>
            </w:pPr>
            <w:r w:rsidRPr="00DC6B4F">
              <w:rPr>
                <w:rFonts w:cs="Arial"/>
                <w:b/>
                <w:bCs/>
                <w:iCs/>
                <w:lang w:val="sr-Cyrl-CS"/>
              </w:rPr>
              <w:t>цена без ПДВ</w:t>
            </w:r>
          </w:p>
          <w:p w:rsidR="002D5D85" w:rsidRPr="00DC6B4F" w:rsidRDefault="002D5D85" w:rsidP="00583214">
            <w:pPr>
              <w:spacing w:before="0"/>
              <w:jc w:val="center"/>
              <w:rPr>
                <w:rFonts w:cs="Arial"/>
                <w:b/>
                <w:bCs/>
                <w:iCs/>
                <w:lang w:val="sr-Cyrl-CS"/>
              </w:rPr>
            </w:pPr>
            <w:r w:rsidRPr="00DC6B4F">
              <w:rPr>
                <w:rFonts w:cs="Arial"/>
                <w:b/>
                <w:bCs/>
                <w:iCs/>
                <w:lang w:val="sr-Cyrl-CS"/>
              </w:rPr>
              <w:t xml:space="preserve">дин. </w:t>
            </w:r>
          </w:p>
        </w:tc>
        <w:tc>
          <w:tcPr>
            <w:tcW w:w="784"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Јед.</w:t>
            </w:r>
          </w:p>
          <w:p w:rsidR="002D5D85" w:rsidRPr="00DC6B4F" w:rsidRDefault="002D5D85" w:rsidP="00DC6B4F">
            <w:pPr>
              <w:spacing w:before="0"/>
              <w:jc w:val="center"/>
              <w:rPr>
                <w:rFonts w:cs="Arial"/>
                <w:b/>
                <w:bCs/>
                <w:iCs/>
                <w:lang w:val="sr-Cyrl-CS"/>
              </w:rPr>
            </w:pPr>
            <w:r w:rsidRPr="00DC6B4F">
              <w:rPr>
                <w:rFonts w:cs="Arial"/>
                <w:b/>
                <w:bCs/>
                <w:iCs/>
                <w:lang w:val="sr-Cyrl-CS"/>
              </w:rPr>
              <w:t>цена са ПДВ</w:t>
            </w:r>
          </w:p>
          <w:p w:rsidR="002D5D85" w:rsidRPr="00DC6B4F" w:rsidRDefault="002D5D85" w:rsidP="00583214">
            <w:pPr>
              <w:spacing w:before="0"/>
              <w:jc w:val="center"/>
              <w:rPr>
                <w:rFonts w:cs="Arial"/>
                <w:b/>
                <w:bCs/>
                <w:iCs/>
                <w:lang w:val="sr-Cyrl-CS"/>
              </w:rPr>
            </w:pPr>
            <w:r w:rsidRPr="00DC6B4F">
              <w:rPr>
                <w:rFonts w:cs="Arial"/>
                <w:b/>
                <w:bCs/>
                <w:iCs/>
                <w:lang w:val="sr-Cyrl-CS"/>
              </w:rPr>
              <w:t xml:space="preserve">дин. </w:t>
            </w:r>
          </w:p>
        </w:tc>
        <w:tc>
          <w:tcPr>
            <w:tcW w:w="693"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Укупна цена без ПДВ</w:t>
            </w:r>
          </w:p>
          <w:p w:rsidR="002D5D85" w:rsidRPr="00DC6B4F" w:rsidRDefault="002D5D85" w:rsidP="00583214">
            <w:pPr>
              <w:spacing w:before="0"/>
              <w:jc w:val="center"/>
              <w:rPr>
                <w:rFonts w:cs="Arial"/>
                <w:b/>
                <w:bCs/>
                <w:iCs/>
                <w:lang w:val="sr-Cyrl-CS"/>
              </w:rPr>
            </w:pPr>
            <w:r w:rsidRPr="00DC6B4F">
              <w:rPr>
                <w:rFonts w:cs="Arial"/>
                <w:b/>
                <w:bCs/>
                <w:iCs/>
                <w:lang w:val="sr-Cyrl-CS"/>
              </w:rPr>
              <w:t xml:space="preserve">дин. </w:t>
            </w:r>
          </w:p>
        </w:tc>
        <w:tc>
          <w:tcPr>
            <w:tcW w:w="697" w:type="pct"/>
            <w:shd w:val="clear" w:color="auto" w:fill="C6D9F1" w:themeFill="text2" w:themeFillTint="33"/>
            <w:vAlign w:val="center"/>
          </w:tcPr>
          <w:p w:rsidR="002D5D85" w:rsidRPr="00DC6B4F" w:rsidRDefault="002D5D85" w:rsidP="00DC6B4F">
            <w:pPr>
              <w:spacing w:before="0"/>
              <w:jc w:val="center"/>
              <w:rPr>
                <w:rFonts w:cs="Arial"/>
                <w:b/>
                <w:bCs/>
                <w:iCs/>
                <w:lang w:val="sr-Cyrl-CS"/>
              </w:rPr>
            </w:pPr>
            <w:r w:rsidRPr="00DC6B4F">
              <w:rPr>
                <w:rFonts w:cs="Arial"/>
                <w:b/>
                <w:bCs/>
                <w:iCs/>
                <w:lang w:val="sr-Cyrl-CS"/>
              </w:rPr>
              <w:t>Укупна цена са ПДВ</w:t>
            </w:r>
          </w:p>
          <w:p w:rsidR="002D5D85" w:rsidRPr="00DC6B4F" w:rsidRDefault="002D5D85" w:rsidP="00583214">
            <w:pPr>
              <w:spacing w:before="0"/>
              <w:jc w:val="center"/>
              <w:rPr>
                <w:rFonts w:cs="Arial"/>
                <w:b/>
                <w:bCs/>
                <w:iCs/>
                <w:lang w:val="sr-Cyrl-CS"/>
              </w:rPr>
            </w:pPr>
            <w:r w:rsidRPr="00DC6B4F">
              <w:rPr>
                <w:rFonts w:cs="Arial"/>
                <w:b/>
                <w:bCs/>
                <w:iCs/>
                <w:lang w:val="sr-Cyrl-CS"/>
              </w:rPr>
              <w:t xml:space="preserve">дин. </w:t>
            </w:r>
          </w:p>
        </w:tc>
      </w:tr>
      <w:tr w:rsidR="00DC6B4F" w:rsidRPr="00DC6B4F" w:rsidTr="006425AE">
        <w:tc>
          <w:tcPr>
            <w:tcW w:w="341"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(1)</w:t>
            </w:r>
          </w:p>
        </w:tc>
        <w:tc>
          <w:tcPr>
            <w:tcW w:w="878"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(2)</w:t>
            </w:r>
          </w:p>
        </w:tc>
        <w:tc>
          <w:tcPr>
            <w:tcW w:w="406"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(3)</w:t>
            </w:r>
          </w:p>
        </w:tc>
        <w:tc>
          <w:tcPr>
            <w:tcW w:w="496"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(4)</w:t>
            </w:r>
          </w:p>
        </w:tc>
        <w:tc>
          <w:tcPr>
            <w:tcW w:w="705"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(5)</w:t>
            </w:r>
          </w:p>
        </w:tc>
        <w:tc>
          <w:tcPr>
            <w:tcW w:w="784"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(6)</w:t>
            </w:r>
          </w:p>
        </w:tc>
        <w:tc>
          <w:tcPr>
            <w:tcW w:w="693"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(7)</w:t>
            </w:r>
          </w:p>
        </w:tc>
        <w:tc>
          <w:tcPr>
            <w:tcW w:w="697" w:type="pct"/>
            <w:shd w:val="clear" w:color="auto" w:fill="auto"/>
          </w:tcPr>
          <w:p w:rsidR="002D5D85" w:rsidRPr="00DC6B4F" w:rsidRDefault="002D5D85" w:rsidP="00DC6B4F">
            <w:pPr>
              <w:spacing w:before="0"/>
              <w:jc w:val="center"/>
              <w:rPr>
                <w:rFonts w:cs="Arial"/>
                <w:b/>
                <w:bCs/>
                <w:iCs/>
                <w:lang w:val="sr-Cyrl-CS"/>
              </w:rPr>
            </w:pPr>
            <w:r w:rsidRPr="00DC6B4F">
              <w:rPr>
                <w:rFonts w:cs="Arial"/>
                <w:b/>
                <w:bCs/>
                <w:iCs/>
                <w:lang w:val="sr-Cyrl-CS"/>
              </w:rPr>
              <w:t>(8)</w:t>
            </w:r>
          </w:p>
        </w:tc>
      </w:tr>
      <w:tr w:rsidR="00A5046A" w:rsidRPr="00DC6B4F" w:rsidTr="006425AE">
        <w:tc>
          <w:tcPr>
            <w:tcW w:w="341" w:type="pct"/>
            <w:shd w:val="clear" w:color="auto" w:fill="auto"/>
            <w:vAlign w:val="center"/>
          </w:tcPr>
          <w:p w:rsidR="00A5046A" w:rsidRPr="00DC6B4F" w:rsidRDefault="00A5046A" w:rsidP="00A5046A">
            <w:pPr>
              <w:spacing w:before="0"/>
              <w:jc w:val="center"/>
              <w:rPr>
                <w:rFonts w:cs="Arial"/>
                <w:b/>
                <w:bCs/>
                <w:iCs/>
                <w:lang w:val="sr-Cyrl-CS"/>
              </w:rPr>
            </w:pPr>
            <w:r w:rsidRPr="00DC6B4F">
              <w:rPr>
                <w:rFonts w:cs="Arial"/>
                <w:b/>
                <w:bCs/>
                <w:iCs/>
                <w:lang w:val="sr-Cyrl-CS"/>
              </w:rPr>
              <w:t>1.</w:t>
            </w:r>
          </w:p>
        </w:tc>
        <w:tc>
          <w:tcPr>
            <w:tcW w:w="878" w:type="pct"/>
            <w:shd w:val="clear" w:color="auto" w:fill="auto"/>
          </w:tcPr>
          <w:p w:rsidR="00A5046A" w:rsidRPr="00A5046A" w:rsidRDefault="00C95E41" w:rsidP="005A5576">
            <w:pPr>
              <w:jc w:val="left"/>
              <w:rPr>
                <w:lang w:val="sr-Cyrl-RS"/>
              </w:rPr>
            </w:pPr>
            <w:r>
              <w:rPr>
                <w:lang w:val="sr-Cyrl-RS"/>
              </w:rPr>
              <w:t>Испитивање динамичких отпора регулационе склопке трансформатора уз мерење времена прекидања и снимања струје моторног погона. Извештај о испитивању посебно за сваки трансформатор</w:t>
            </w:r>
          </w:p>
        </w:tc>
        <w:tc>
          <w:tcPr>
            <w:tcW w:w="406" w:type="pct"/>
            <w:shd w:val="clear" w:color="auto" w:fill="auto"/>
            <w:vAlign w:val="center"/>
          </w:tcPr>
          <w:p w:rsidR="00A5046A" w:rsidRPr="00DC6B4F" w:rsidRDefault="00C95E41" w:rsidP="00A5046A">
            <w:pPr>
              <w:spacing w:before="0"/>
              <w:jc w:val="center"/>
              <w:rPr>
                <w:rFonts w:cs="Arial"/>
                <w:bCs/>
                <w:iCs/>
                <w:lang w:val="sr-Cyrl-CS"/>
              </w:rPr>
            </w:pPr>
            <w:r>
              <w:rPr>
                <w:rFonts w:cs="Arial"/>
                <w:bCs/>
                <w:iCs/>
                <w:lang w:val="sr-Cyrl-CS"/>
              </w:rPr>
              <w:t>Ком</w:t>
            </w:r>
          </w:p>
        </w:tc>
        <w:tc>
          <w:tcPr>
            <w:tcW w:w="496" w:type="pct"/>
            <w:shd w:val="clear" w:color="auto" w:fill="auto"/>
            <w:vAlign w:val="center"/>
          </w:tcPr>
          <w:p w:rsidR="00A5046A" w:rsidRPr="00DC6B4F" w:rsidRDefault="00C95E41" w:rsidP="00A5046A">
            <w:pPr>
              <w:spacing w:before="0"/>
              <w:jc w:val="center"/>
              <w:rPr>
                <w:rFonts w:cs="Arial"/>
                <w:bCs/>
                <w:iCs/>
                <w:lang w:val="sr-Cyrl-CS"/>
              </w:rPr>
            </w:pPr>
            <w:r>
              <w:rPr>
                <w:rFonts w:cs="Arial"/>
                <w:bCs/>
                <w:iCs/>
                <w:lang w:val="sr-Cyrl-CS"/>
              </w:rPr>
              <w:t>9</w:t>
            </w:r>
          </w:p>
        </w:tc>
        <w:tc>
          <w:tcPr>
            <w:tcW w:w="705" w:type="pct"/>
            <w:shd w:val="clear" w:color="auto" w:fill="auto"/>
            <w:vAlign w:val="center"/>
          </w:tcPr>
          <w:p w:rsidR="00A5046A" w:rsidRPr="00DC6B4F" w:rsidRDefault="00A5046A" w:rsidP="00A5046A">
            <w:pPr>
              <w:spacing w:before="0"/>
              <w:jc w:val="center"/>
              <w:rPr>
                <w:rFonts w:cs="Arial"/>
                <w:b/>
                <w:bCs/>
                <w:iCs/>
              </w:rPr>
            </w:pPr>
          </w:p>
        </w:tc>
        <w:tc>
          <w:tcPr>
            <w:tcW w:w="784" w:type="pct"/>
            <w:shd w:val="clear" w:color="auto" w:fill="auto"/>
            <w:vAlign w:val="center"/>
          </w:tcPr>
          <w:p w:rsidR="00A5046A" w:rsidRPr="00DC6B4F" w:rsidRDefault="00A5046A" w:rsidP="00A5046A">
            <w:pPr>
              <w:spacing w:before="0"/>
              <w:jc w:val="center"/>
              <w:rPr>
                <w:rFonts w:cs="Arial"/>
                <w:b/>
                <w:bCs/>
                <w:iCs/>
              </w:rPr>
            </w:pPr>
          </w:p>
        </w:tc>
        <w:tc>
          <w:tcPr>
            <w:tcW w:w="693" w:type="pct"/>
            <w:shd w:val="clear" w:color="auto" w:fill="auto"/>
            <w:vAlign w:val="center"/>
          </w:tcPr>
          <w:p w:rsidR="00A5046A" w:rsidRPr="00DC6B4F" w:rsidRDefault="00A5046A" w:rsidP="00A5046A">
            <w:pPr>
              <w:spacing w:before="0"/>
              <w:jc w:val="center"/>
              <w:rPr>
                <w:rFonts w:cs="Arial"/>
                <w:b/>
                <w:bCs/>
                <w:iCs/>
              </w:rPr>
            </w:pPr>
          </w:p>
        </w:tc>
        <w:tc>
          <w:tcPr>
            <w:tcW w:w="697" w:type="pct"/>
            <w:shd w:val="clear" w:color="auto" w:fill="auto"/>
            <w:vAlign w:val="center"/>
          </w:tcPr>
          <w:p w:rsidR="00A5046A" w:rsidRPr="00DC6B4F" w:rsidRDefault="00A5046A" w:rsidP="00A5046A">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C6B4F" w:rsidRPr="00DC6B4F" w:rsidTr="00BE2EA9">
        <w:trPr>
          <w:trHeight w:val="418"/>
        </w:trPr>
        <w:tc>
          <w:tcPr>
            <w:tcW w:w="568" w:type="dxa"/>
            <w:vAlign w:val="center"/>
          </w:tcPr>
          <w:p w:rsidR="007F7D7A" w:rsidRPr="00DC6B4F" w:rsidRDefault="007F7D7A" w:rsidP="00DC6B4F">
            <w:pPr>
              <w:spacing w:before="0"/>
              <w:jc w:val="center"/>
              <w:rPr>
                <w:rFonts w:cs="Arial"/>
                <w:b/>
                <w:lang w:val="sr-Latn-CS"/>
              </w:rPr>
            </w:pPr>
            <w:r w:rsidRPr="00DC6B4F">
              <w:rPr>
                <w:rFonts w:cs="Arial"/>
                <w:b/>
              </w:rPr>
              <w:t>I</w:t>
            </w:r>
          </w:p>
        </w:tc>
        <w:tc>
          <w:tcPr>
            <w:tcW w:w="6740" w:type="dxa"/>
          </w:tcPr>
          <w:p w:rsidR="007F7D7A" w:rsidRPr="00DC6B4F" w:rsidRDefault="007F7D7A" w:rsidP="00DC6B4F">
            <w:pPr>
              <w:spacing w:before="0"/>
              <w:jc w:val="center"/>
              <w:rPr>
                <w:rFonts w:cs="Arial"/>
                <w:b/>
              </w:rPr>
            </w:pPr>
            <w:r w:rsidRPr="00DC6B4F">
              <w:rPr>
                <w:rFonts w:cs="Arial"/>
                <w:b/>
              </w:rPr>
              <w:t>УКУПНО ПОНУЂЕНА ЦЕНА  без ПДВ динара</w:t>
            </w:r>
          </w:p>
          <w:p w:rsidR="007F7D7A" w:rsidRPr="00DC6B4F" w:rsidRDefault="007F7D7A" w:rsidP="00DC6B4F">
            <w:pPr>
              <w:spacing w:before="0"/>
              <w:jc w:val="center"/>
              <w:rPr>
                <w:rFonts w:cs="Arial"/>
                <w:b/>
              </w:rPr>
            </w:pPr>
            <w:r w:rsidRPr="00DC6B4F">
              <w:rPr>
                <w:rFonts w:cs="Arial"/>
                <w:b/>
              </w:rPr>
              <w:t xml:space="preserve">(збир колоне бр. </w:t>
            </w:r>
            <w:r w:rsidRPr="00DC6B4F">
              <w:rPr>
                <w:rFonts w:cs="Arial"/>
                <w:b/>
                <w:lang w:val="sr-Cyrl-CS"/>
              </w:rPr>
              <w:t>7</w:t>
            </w:r>
            <w:r w:rsidRPr="00DC6B4F">
              <w:rPr>
                <w:rFonts w:cs="Arial"/>
                <w:b/>
              </w:rPr>
              <w:t>)</w:t>
            </w:r>
          </w:p>
        </w:tc>
        <w:tc>
          <w:tcPr>
            <w:tcW w:w="2610" w:type="dxa"/>
          </w:tcPr>
          <w:p w:rsidR="007F7D7A" w:rsidRPr="00DC6B4F" w:rsidRDefault="007F7D7A" w:rsidP="00DC6B4F">
            <w:pPr>
              <w:spacing w:before="0"/>
              <w:rPr>
                <w:rFonts w:cs="Arial"/>
              </w:rPr>
            </w:pPr>
          </w:p>
        </w:tc>
      </w:tr>
      <w:tr w:rsidR="00DC6B4F" w:rsidRPr="00DC6B4F" w:rsidTr="00BE2EA9">
        <w:trPr>
          <w:trHeight w:val="610"/>
        </w:trPr>
        <w:tc>
          <w:tcPr>
            <w:tcW w:w="568" w:type="dxa"/>
            <w:tcBorders>
              <w:bottom w:val="single" w:sz="4" w:space="0" w:color="auto"/>
            </w:tcBorders>
            <w:vAlign w:val="center"/>
          </w:tcPr>
          <w:p w:rsidR="007F7D7A" w:rsidRPr="00DC6B4F" w:rsidRDefault="007F7D7A" w:rsidP="00DC6B4F">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7F7D7A" w:rsidRPr="00DC6B4F" w:rsidRDefault="007F7D7A" w:rsidP="00583214">
            <w:pPr>
              <w:spacing w:before="0"/>
              <w:jc w:val="center"/>
              <w:rPr>
                <w:rFonts w:cs="Arial"/>
                <w:b/>
              </w:rPr>
            </w:pPr>
            <w:r w:rsidRPr="00DC6B4F">
              <w:rPr>
                <w:rFonts w:cs="Arial"/>
                <w:b/>
              </w:rPr>
              <w:t>УКУПАН ИЗНОС  ПДВ динара</w:t>
            </w:r>
          </w:p>
        </w:tc>
        <w:tc>
          <w:tcPr>
            <w:tcW w:w="2610" w:type="dxa"/>
            <w:tcBorders>
              <w:bottom w:val="single" w:sz="4" w:space="0" w:color="auto"/>
              <w:right w:val="single" w:sz="4" w:space="0" w:color="auto"/>
            </w:tcBorders>
          </w:tcPr>
          <w:p w:rsidR="007F7D7A" w:rsidRPr="00DC6B4F" w:rsidRDefault="007F7D7A" w:rsidP="00DC6B4F">
            <w:pPr>
              <w:spacing w:before="0"/>
              <w:rPr>
                <w:rFonts w:cs="Arial"/>
              </w:rPr>
            </w:pPr>
          </w:p>
        </w:tc>
      </w:tr>
      <w:tr w:rsidR="00DC6B4F" w:rsidRPr="00DC6B4F" w:rsidTr="00BE2EA9">
        <w:trPr>
          <w:trHeight w:val="562"/>
        </w:trPr>
        <w:tc>
          <w:tcPr>
            <w:tcW w:w="568" w:type="dxa"/>
            <w:tcBorders>
              <w:bottom w:val="single" w:sz="4" w:space="0" w:color="auto"/>
            </w:tcBorders>
            <w:vAlign w:val="center"/>
          </w:tcPr>
          <w:p w:rsidR="007F7D7A" w:rsidRPr="00DC6B4F" w:rsidRDefault="007F7D7A" w:rsidP="00DC6B4F">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7F7D7A" w:rsidRPr="00DC6B4F" w:rsidRDefault="007F7D7A" w:rsidP="00DC6B4F">
            <w:pPr>
              <w:spacing w:before="0"/>
              <w:jc w:val="center"/>
              <w:rPr>
                <w:rFonts w:cs="Arial"/>
                <w:b/>
              </w:rPr>
            </w:pPr>
            <w:r w:rsidRPr="00DC6B4F">
              <w:rPr>
                <w:rFonts w:cs="Arial"/>
                <w:b/>
              </w:rPr>
              <w:t>УКУПНО ПОНУЂЕНА ЦЕНА са ПДВ</w:t>
            </w:r>
          </w:p>
          <w:p w:rsidR="007F7D7A" w:rsidRPr="00DC6B4F" w:rsidRDefault="007F7D7A" w:rsidP="00583214">
            <w:pPr>
              <w:spacing w:before="0"/>
              <w:jc w:val="center"/>
              <w:rPr>
                <w:rFonts w:cs="Arial"/>
                <w:b/>
              </w:rPr>
            </w:pPr>
            <w:r w:rsidRPr="00DC6B4F">
              <w:rPr>
                <w:rFonts w:cs="Arial"/>
                <w:b/>
              </w:rPr>
              <w:t>(ред. бр.</w:t>
            </w:r>
            <w:r w:rsidRPr="00DC6B4F">
              <w:rPr>
                <w:rFonts w:cs="Arial"/>
                <w:b/>
                <w:lang w:val="sr-Latn-CS"/>
              </w:rPr>
              <w:t>I</w:t>
            </w:r>
            <w:r w:rsidRPr="00DC6B4F">
              <w:rPr>
                <w:rFonts w:cs="Arial"/>
                <w:b/>
              </w:rPr>
              <w:t>+ред.бр.</w:t>
            </w:r>
            <w:r w:rsidRPr="00DC6B4F">
              <w:rPr>
                <w:rFonts w:cs="Arial"/>
                <w:b/>
                <w:lang w:val="sr-Latn-CS"/>
              </w:rPr>
              <w:t>II</w:t>
            </w:r>
            <w:r w:rsidRPr="00DC6B4F">
              <w:rPr>
                <w:rFonts w:cs="Arial"/>
                <w:b/>
              </w:rPr>
              <w:t>) динара</w:t>
            </w:r>
          </w:p>
        </w:tc>
        <w:tc>
          <w:tcPr>
            <w:tcW w:w="2610" w:type="dxa"/>
            <w:tcBorders>
              <w:bottom w:val="single" w:sz="4" w:space="0" w:color="auto"/>
              <w:right w:val="single" w:sz="4" w:space="0" w:color="auto"/>
            </w:tcBorders>
          </w:tcPr>
          <w:p w:rsidR="007F7D7A" w:rsidRPr="00DC6B4F" w:rsidRDefault="007F7D7A" w:rsidP="00DC6B4F">
            <w:pPr>
              <w:spacing w:before="0"/>
              <w:rPr>
                <w:rFonts w:cs="Arial"/>
              </w:rPr>
            </w:pPr>
          </w:p>
        </w:tc>
      </w:tr>
    </w:tbl>
    <w:p w:rsidR="00343A18" w:rsidRDefault="00343A18" w:rsidP="00DC6B4F">
      <w:pPr>
        <w:spacing w:before="0"/>
        <w:rPr>
          <w:rFonts w:cs="Arial"/>
          <w:lang w:val="sr-Cyrl-RS"/>
        </w:rPr>
      </w:pPr>
    </w:p>
    <w:p w:rsidR="00AA7917" w:rsidRDefault="00AA7917" w:rsidP="00DC6B4F">
      <w:pPr>
        <w:spacing w:before="0"/>
        <w:rPr>
          <w:rFonts w:cs="Arial"/>
          <w:lang w:val="sr-Cyrl-RS"/>
        </w:rPr>
      </w:pPr>
    </w:p>
    <w:p w:rsidR="003A31EB" w:rsidRDefault="003A31EB" w:rsidP="00DC6B4F">
      <w:pPr>
        <w:widowControl w:val="0"/>
        <w:spacing w:before="0"/>
        <w:rPr>
          <w:rFonts w:eastAsia="Arial Unicode MS" w:cs="Arial"/>
          <w:lang w:val="sr-Cyrl-RS"/>
        </w:rPr>
      </w:pPr>
    </w:p>
    <w:p w:rsidR="00731A3B" w:rsidRDefault="00731A3B" w:rsidP="00DC6B4F">
      <w:pPr>
        <w:widowControl w:val="0"/>
        <w:spacing w:before="0"/>
        <w:rPr>
          <w:rFonts w:eastAsia="Arial Unicode MS" w:cs="Arial"/>
          <w:lang w:val="sr-Cyrl-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1F3C73">
              <w:rPr>
                <w:rFonts w:cs="Arial"/>
                <w:lang w:val="sr-Latn-CS" w:eastAsia="sr-Latn-CS"/>
              </w:rPr>
              <w:t>но исказани трошкови у дин</w:t>
            </w:r>
            <w:r w:rsidRPr="00DC6B4F">
              <w:rPr>
                <w:rFonts w:cs="Arial"/>
                <w:lang w:val="sr-Latn-CS" w:eastAsia="sr-Latn-CS"/>
              </w:rPr>
              <w:t xml:space="preserve"> 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583214">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583214">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583214">
            <w:pPr>
              <w:spacing w:before="0"/>
              <w:jc w:val="center"/>
              <w:rPr>
                <w:rFonts w:cs="Arial"/>
                <w:lang w:val="sr-Latn-CS" w:eastAsia="sr-Latn-CS"/>
              </w:rPr>
            </w:pPr>
            <w:r w:rsidRPr="00DC6B4F">
              <w:rPr>
                <w:rFonts w:cs="Arial"/>
                <w:lang w:val="sr-Latn-CS" w:eastAsia="sr-Latn-CS"/>
              </w:rPr>
              <w:t xml:space="preserve">_____динара </w:t>
            </w:r>
          </w:p>
        </w:tc>
      </w:tr>
    </w:tbl>
    <w:p w:rsidR="00343A18" w:rsidRPr="00E47C2E"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color w:val="00B0F0"/>
        </w:rPr>
      </w:pPr>
    </w:p>
    <w:p w:rsidR="00661333" w:rsidRDefault="00661333" w:rsidP="00343A18">
      <w:pPr>
        <w:widowControl w:val="0"/>
        <w:spacing w:before="0"/>
        <w:rPr>
          <w:rFonts w:eastAsia="Arial Unicode MS" w:cs="Arial"/>
          <w:color w:val="00B0F0"/>
        </w:rPr>
      </w:pPr>
    </w:p>
    <w:p w:rsidR="00661333" w:rsidRDefault="00661333" w:rsidP="00343A18">
      <w:pPr>
        <w:widowControl w:val="0"/>
        <w:spacing w:before="0"/>
        <w:rPr>
          <w:rFonts w:eastAsia="Arial Unicode MS" w:cs="Arial"/>
          <w:color w:val="00B0F0"/>
        </w:rPr>
      </w:pPr>
    </w:p>
    <w:p w:rsidR="00661333" w:rsidRPr="00E47C2E" w:rsidRDefault="00661333"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C489E" w:rsidRDefault="009C489E" w:rsidP="00343A18">
      <w:pPr>
        <w:pStyle w:val="KDKomentar"/>
        <w:spacing w:before="0"/>
        <w:rPr>
          <w:rFonts w:eastAsia="TimesNewRomanPS-BoldMT" w:cs="Arial"/>
          <w:i w:val="0"/>
          <w:color w:val="auto"/>
          <w:sz w:val="22"/>
          <w:szCs w:val="22"/>
          <w:lang w:val="sr-Cyrl-RS"/>
        </w:rPr>
      </w:pPr>
    </w:p>
    <w:p w:rsidR="003A31EB" w:rsidRDefault="003A31EB" w:rsidP="00343A18">
      <w:pPr>
        <w:pStyle w:val="KDKomentar"/>
        <w:spacing w:before="0"/>
        <w:rPr>
          <w:rFonts w:eastAsia="TimesNewRomanPS-BoldMT" w:cs="Arial"/>
          <w:i w:val="0"/>
          <w:color w:val="auto"/>
          <w:sz w:val="22"/>
          <w:szCs w:val="22"/>
          <w:lang w:val="sr-Cyrl-RS"/>
        </w:rPr>
      </w:pPr>
    </w:p>
    <w:p w:rsidR="003A31EB" w:rsidRPr="009C489E" w:rsidRDefault="003A31EB" w:rsidP="00343A18">
      <w:pPr>
        <w:pStyle w:val="KDKomentar"/>
        <w:spacing w:before="0"/>
        <w:rPr>
          <w:rFonts w:eastAsia="TimesNewRomanPS-BoldMT" w:cs="Arial"/>
          <w:i w:val="0"/>
          <w:color w:val="auto"/>
          <w:sz w:val="22"/>
          <w:szCs w:val="22"/>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A5046A"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A5046A" w:rsidRDefault="00E47C2E" w:rsidP="00A5046A">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43A18" w:rsidRPr="00A5046A" w:rsidRDefault="00E47C2E" w:rsidP="00343A18">
      <w:pPr>
        <w:tabs>
          <w:tab w:val="left" w:pos="992"/>
        </w:tabs>
        <w:spacing w:before="0"/>
        <w:rPr>
          <w:rFonts w:cs="Arial"/>
          <w:lang w:val="sr-Cyrl-RS"/>
        </w:rPr>
      </w:pPr>
      <w:r w:rsidRPr="00A5046A">
        <w:rPr>
          <w:rFonts w:cs="Arial"/>
        </w:rPr>
        <w:t xml:space="preserve">- </w:t>
      </w:r>
      <w:proofErr w:type="gramStart"/>
      <w:r w:rsidRPr="00A5046A">
        <w:rPr>
          <w:rFonts w:cs="Arial"/>
        </w:rPr>
        <w:t>у</w:t>
      </w:r>
      <w:proofErr w:type="gramEnd"/>
      <w:r w:rsidRPr="00A5046A">
        <w:rPr>
          <w:rFonts w:cs="Arial"/>
        </w:rPr>
        <w:t xml:space="preserve"> Табелу 2. </w:t>
      </w:r>
      <w:proofErr w:type="gramStart"/>
      <w:r w:rsidRPr="00A5046A">
        <w:rPr>
          <w:rFonts w:cs="Arial"/>
        </w:rPr>
        <w:t>уписују</w:t>
      </w:r>
      <w:proofErr w:type="gramEnd"/>
      <w:r w:rsidRPr="00A5046A">
        <w:rPr>
          <w:rFonts w:cs="Arial"/>
        </w:rPr>
        <w:t xml:space="preserve"> се посебно исказани трошкови у дин који су укључени у укупно понуђену цену без ПДВ (ред бр. </w:t>
      </w:r>
      <w:proofErr w:type="gramStart"/>
      <w:r w:rsidRPr="00A5046A">
        <w:rPr>
          <w:rFonts w:cs="Arial"/>
        </w:rPr>
        <w:t xml:space="preserve">I из табеле 1) уколико исти </w:t>
      </w:r>
      <w:r w:rsidR="00A5046A" w:rsidRPr="00A5046A">
        <w:rPr>
          <w:rFonts w:cs="Arial"/>
        </w:rPr>
        <w:t>постоје као засебни трошкови</w:t>
      </w:r>
      <w:r w:rsidR="00A5046A" w:rsidRPr="00A5046A">
        <w:rPr>
          <w:rFonts w:cs="Arial"/>
          <w:lang w:val="sr-Cyrl-RS"/>
        </w:rPr>
        <w:t>.</w:t>
      </w:r>
      <w:proofErr w:type="gramEnd"/>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lang w:val="sr-Cyrl-RS"/>
        </w:rPr>
      </w:pPr>
    </w:p>
    <w:p w:rsidR="00695D11" w:rsidRDefault="00695D11" w:rsidP="00343A18">
      <w:pPr>
        <w:pStyle w:val="KDObrazac"/>
        <w:spacing w:before="0"/>
        <w:rPr>
          <w:lang w:val="sr-Cyrl-RS"/>
        </w:rPr>
      </w:pPr>
      <w:bookmarkStart w:id="259" w:name="_Toc442559926"/>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731A3B" w:rsidRDefault="00731A3B" w:rsidP="00343A18">
      <w:pPr>
        <w:pStyle w:val="KDObrazac"/>
        <w:spacing w:before="0"/>
        <w:rPr>
          <w:lang w:val="sr-Cyrl-RS"/>
        </w:rPr>
      </w:pPr>
    </w:p>
    <w:p w:rsidR="00661333" w:rsidRDefault="00661333" w:rsidP="00343A18">
      <w:pPr>
        <w:pStyle w:val="KDObrazac"/>
        <w:spacing w:before="0"/>
      </w:pPr>
    </w:p>
    <w:p w:rsidR="00661333" w:rsidRDefault="00661333" w:rsidP="00343A18">
      <w:pPr>
        <w:pStyle w:val="KDObrazac"/>
        <w:spacing w:before="0"/>
      </w:pPr>
    </w:p>
    <w:p w:rsidR="00343A18" w:rsidRPr="00E47C2E" w:rsidRDefault="00343A18" w:rsidP="00343A18">
      <w:pPr>
        <w:pStyle w:val="KDObrazac"/>
        <w:spacing w:before="0"/>
      </w:pPr>
      <w:proofErr w:type="gramStart"/>
      <w:r w:rsidRPr="00E47C2E">
        <w:t xml:space="preserve">ОБРАЗАЦ </w:t>
      </w:r>
      <w:r w:rsidR="00780391">
        <w:rPr>
          <w:lang w:val="sr-Cyrl-RS"/>
        </w:rPr>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282B7C">
        <w:rPr>
          <w:rFonts w:cs="Arial"/>
          <w:lang w:val="ru-RU"/>
        </w:rPr>
        <w:t>И</w:t>
      </w:r>
      <w:r w:rsidR="00282B7C">
        <w:rPr>
          <w:rFonts w:cs="Arial"/>
          <w:lang w:val="sr-Cyrl-RS"/>
        </w:rPr>
        <w:t xml:space="preserve">спитивање динамичких отпорности регулационих склопки </w:t>
      </w:r>
      <w:r w:rsidR="00282B7C">
        <w:rPr>
          <w:rFonts w:cs="Arial"/>
          <w:bCs/>
          <w:lang w:val="sr-Cyrl-RS"/>
        </w:rPr>
        <w:t>ТЕНТ А</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282B7C">
        <w:rPr>
          <w:rFonts w:cs="Arial"/>
          <w:b/>
          <w:lang w:val="sr-Cyrl-RS"/>
        </w:rPr>
        <w:t>0447</w:t>
      </w:r>
      <w:r w:rsidR="00780391">
        <w:rPr>
          <w:rFonts w:cs="Arial"/>
          <w:b/>
          <w:lang w:val="sr-Latn-RS"/>
        </w:rPr>
        <w:t>/</w:t>
      </w:r>
      <w:r w:rsidR="00780391" w:rsidRPr="005D4882">
        <w:rPr>
          <w:rFonts w:cs="Arial"/>
          <w:b/>
          <w:lang w:val="sr-Cyrl-RS"/>
        </w:rPr>
        <w:t>2016</w:t>
      </w:r>
      <w:r w:rsidR="00780391">
        <w:rPr>
          <w:rFonts w:cs="Arial"/>
          <w:b/>
          <w:lang w:val="sr-Cyrl-RS"/>
        </w:rPr>
        <w:t xml:space="preserve"> </w:t>
      </w:r>
      <w:r w:rsidR="00780391" w:rsidRPr="005D4882">
        <w:rPr>
          <w:rFonts w:cs="Arial"/>
          <w:b/>
          <w:lang w:val="sr-Cyrl-RS"/>
        </w:rPr>
        <w:t>(</w:t>
      </w:r>
      <w:r w:rsidR="00533444">
        <w:rPr>
          <w:rFonts w:cs="Arial"/>
          <w:b/>
          <w:lang w:val="sr-Cyrl-RS"/>
        </w:rPr>
        <w:t xml:space="preserve">ЗСУ </w:t>
      </w:r>
      <w:r w:rsidR="00282B7C">
        <w:rPr>
          <w:rFonts w:cs="Arial"/>
          <w:b/>
          <w:lang w:val="sr-Cyrl-RS"/>
        </w:rPr>
        <w:t>769</w:t>
      </w:r>
      <w:r w:rsidR="00780391">
        <w:rPr>
          <w:rFonts w:cs="Arial"/>
          <w:b/>
          <w:lang w:val="sr-Latn-RS"/>
        </w:rPr>
        <w:t>/</w:t>
      </w:r>
      <w:r w:rsidR="00780391" w:rsidRPr="005D4882">
        <w:rPr>
          <w:rFonts w:cs="Arial"/>
          <w:b/>
          <w:lang w:val="sr-Cyrl-RS"/>
        </w:rPr>
        <w:t>2016)</w:t>
      </w:r>
      <w:r w:rsidR="00780391">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82EBB">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533444">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695D11">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612021" w:rsidRDefault="00612021" w:rsidP="00343A18">
      <w:pPr>
        <w:pStyle w:val="KDObrazac"/>
        <w:spacing w:before="0"/>
        <w:rPr>
          <w:lang w:val="sr-Cyrl-RS"/>
        </w:rPr>
      </w:pPr>
      <w:bookmarkStart w:id="260" w:name="_Toc442559928"/>
    </w:p>
    <w:p w:rsidR="00343A18" w:rsidRPr="00E47C2E" w:rsidRDefault="00343A18" w:rsidP="00343A18">
      <w:pPr>
        <w:pStyle w:val="KDObrazac"/>
        <w:spacing w:before="0"/>
      </w:pPr>
      <w:proofErr w:type="gramStart"/>
      <w:r w:rsidRPr="00E47C2E">
        <w:t xml:space="preserve">ОБРАЗАЦ </w:t>
      </w:r>
      <w:r w:rsidR="00780391">
        <w:rPr>
          <w:lang w:val="sr-Cyrl-RS"/>
        </w:rPr>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282B7C">
        <w:rPr>
          <w:rFonts w:cs="Arial"/>
          <w:lang w:val="ru-RU"/>
        </w:rPr>
        <w:t>И</w:t>
      </w:r>
      <w:r w:rsidR="00282B7C">
        <w:rPr>
          <w:rFonts w:cs="Arial"/>
          <w:lang w:val="sr-Cyrl-RS"/>
        </w:rPr>
        <w:t xml:space="preserve">спитивање динамичких отпорности регулационих склопки </w:t>
      </w:r>
      <w:r w:rsidR="00282B7C">
        <w:rPr>
          <w:rFonts w:cs="Arial"/>
          <w:bCs/>
          <w:lang w:val="sr-Cyrl-RS"/>
        </w:rPr>
        <w:t>ТЕНТ А</w:t>
      </w:r>
      <w:r w:rsidR="00282B7C" w:rsidRPr="00E47C2E">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282B7C">
        <w:rPr>
          <w:rFonts w:cs="Arial"/>
          <w:b/>
          <w:lang w:val="sr-Cyrl-RS"/>
        </w:rPr>
        <w:t>0447</w:t>
      </w:r>
      <w:r w:rsidR="00780391">
        <w:rPr>
          <w:rFonts w:cs="Arial"/>
          <w:b/>
          <w:lang w:val="sr-Latn-RS"/>
        </w:rPr>
        <w:t>/</w:t>
      </w:r>
      <w:r w:rsidR="00780391" w:rsidRPr="005D4882">
        <w:rPr>
          <w:rFonts w:cs="Arial"/>
          <w:b/>
          <w:lang w:val="sr-Cyrl-RS"/>
        </w:rPr>
        <w:t>2016</w:t>
      </w:r>
      <w:r w:rsidR="00533444">
        <w:rPr>
          <w:rFonts w:cs="Arial"/>
          <w:b/>
          <w:lang w:val="sr-Cyrl-RS"/>
        </w:rPr>
        <w:t xml:space="preserve"> </w:t>
      </w:r>
      <w:r w:rsidR="00780391" w:rsidRPr="005D4882">
        <w:rPr>
          <w:rFonts w:cs="Arial"/>
          <w:b/>
          <w:lang w:val="sr-Cyrl-RS"/>
        </w:rPr>
        <w:t>(</w:t>
      </w:r>
      <w:r w:rsidR="00533444">
        <w:rPr>
          <w:rFonts w:cs="Arial"/>
          <w:b/>
          <w:lang w:val="sr-Cyrl-RS"/>
        </w:rPr>
        <w:t xml:space="preserve">ЗСУ </w:t>
      </w:r>
      <w:r w:rsidR="00282B7C">
        <w:rPr>
          <w:rFonts w:cs="Arial"/>
          <w:b/>
          <w:lang w:val="sr-Cyrl-RS"/>
        </w:rPr>
        <w:t>769</w:t>
      </w:r>
      <w:r w:rsidR="00780391">
        <w:rPr>
          <w:rFonts w:cs="Arial"/>
          <w:b/>
          <w:lang w:val="sr-Latn-RS"/>
        </w:rPr>
        <w:t>/</w:t>
      </w:r>
      <w:r w:rsidR="00780391" w:rsidRPr="005D4882">
        <w:rPr>
          <w:rFonts w:cs="Arial"/>
          <w:b/>
          <w:lang w:val="sr-Cyrl-RS"/>
        </w:rPr>
        <w:t>2016)</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043D1" w:rsidRPr="00780391" w:rsidRDefault="00B043D1" w:rsidP="00343A18">
      <w:pPr>
        <w:rPr>
          <w:rFonts w:cs="Arial"/>
          <w:lang w:val="sr-Cyrl-RS"/>
        </w:rPr>
      </w:pPr>
    </w:p>
    <w:p w:rsidR="0042687E" w:rsidRPr="00E47C2E" w:rsidRDefault="0042687E" w:rsidP="00343A18">
      <w:pPr>
        <w:rPr>
          <w:rFonts w:cs="Arial"/>
        </w:rPr>
      </w:pPr>
    </w:p>
    <w:p w:rsidR="0042687E" w:rsidRPr="00E47C2E" w:rsidRDefault="0042687E" w:rsidP="00343A18">
      <w:pPr>
        <w:rPr>
          <w:rFonts w:cs="Arial"/>
        </w:rPr>
      </w:pPr>
    </w:p>
    <w:p w:rsidR="00612021" w:rsidRDefault="00612021" w:rsidP="00343A18">
      <w:pPr>
        <w:pStyle w:val="KDObrazac"/>
        <w:rPr>
          <w:lang w:val="sr-Cyrl-RS"/>
        </w:rPr>
      </w:pPr>
      <w:bookmarkStart w:id="262" w:name="_Toc442559940"/>
    </w:p>
    <w:p w:rsidR="00343A18" w:rsidRPr="00A5046A" w:rsidRDefault="00343A18" w:rsidP="00343A18">
      <w:pPr>
        <w:pStyle w:val="KDObrazac"/>
        <w:rPr>
          <w:lang w:val="sr-Cyrl-RS"/>
        </w:rPr>
      </w:pPr>
      <w:proofErr w:type="gramStart"/>
      <w:r w:rsidRPr="00A5046A">
        <w:t xml:space="preserve">ОБРАЗАЦ </w:t>
      </w:r>
      <w:bookmarkEnd w:id="262"/>
      <w:r w:rsidR="00780391" w:rsidRPr="00A5046A">
        <w:rPr>
          <w:lang w:val="sr-Cyrl-RS"/>
        </w:rPr>
        <w:t>5.</w:t>
      </w:r>
      <w:proofErr w:type="gramEnd"/>
    </w:p>
    <w:p w:rsidR="00343A18" w:rsidRPr="00A5046A" w:rsidRDefault="00343A18" w:rsidP="00343A18">
      <w:pPr>
        <w:spacing w:before="0"/>
        <w:rPr>
          <w:rFonts w:cs="Arial"/>
        </w:rPr>
      </w:pPr>
    </w:p>
    <w:p w:rsidR="00343A18" w:rsidRPr="00A5046A" w:rsidRDefault="00343A18" w:rsidP="00343A18">
      <w:pPr>
        <w:spacing w:before="0"/>
        <w:jc w:val="center"/>
        <w:rPr>
          <w:rFonts w:cs="Arial"/>
          <w:b/>
        </w:rPr>
      </w:pPr>
    </w:p>
    <w:p w:rsidR="00343A18" w:rsidRPr="00A5046A" w:rsidRDefault="00343A18" w:rsidP="00343A18">
      <w:pPr>
        <w:spacing w:before="0"/>
        <w:jc w:val="center"/>
        <w:rPr>
          <w:rFonts w:cs="Arial"/>
          <w:b/>
        </w:rPr>
      </w:pPr>
      <w:r w:rsidRPr="00A5046A">
        <w:rPr>
          <w:rFonts w:cs="Arial"/>
          <w:b/>
        </w:rPr>
        <w:t xml:space="preserve">СПИСАК </w:t>
      </w:r>
      <w:r w:rsidR="00FD6BCE" w:rsidRPr="00A5046A">
        <w:rPr>
          <w:rFonts w:cs="Arial"/>
          <w:b/>
        </w:rPr>
        <w:t>ИЗВРШЕНИХ УСЛУГА</w:t>
      </w:r>
      <w:r w:rsidRPr="00A5046A">
        <w:rPr>
          <w:rFonts w:cs="Arial"/>
          <w:b/>
        </w:rPr>
        <w:t>– СТРУЧНЕ РЕФЕРЕНЦЕ</w:t>
      </w:r>
    </w:p>
    <w:p w:rsidR="00343A18" w:rsidRPr="00A5046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5046A" w:rsidRPr="00A5046A" w:rsidTr="00BC01DC">
        <w:tc>
          <w:tcPr>
            <w:tcW w:w="213" w:type="pct"/>
            <w:shd w:val="clear" w:color="auto" w:fill="auto"/>
          </w:tcPr>
          <w:p w:rsidR="00343A18" w:rsidRPr="00A5046A" w:rsidRDefault="00343A18" w:rsidP="00BC01DC">
            <w:pPr>
              <w:spacing w:before="0"/>
              <w:jc w:val="center"/>
              <w:rPr>
                <w:rFonts w:eastAsia="Calibri" w:cs="Arial"/>
                <w:b/>
                <w:bCs/>
                <w:iCs/>
              </w:rPr>
            </w:pPr>
          </w:p>
        </w:tc>
        <w:tc>
          <w:tcPr>
            <w:tcW w:w="951"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FD6BCE">
            <w:pPr>
              <w:spacing w:before="0"/>
              <w:jc w:val="center"/>
              <w:rPr>
                <w:rFonts w:eastAsia="Calibri" w:cs="Arial"/>
                <w:bCs/>
                <w:iCs/>
              </w:rPr>
            </w:pPr>
            <w:r w:rsidRPr="00A5046A">
              <w:rPr>
                <w:rFonts w:eastAsia="Calibri" w:cs="Arial"/>
                <w:bCs/>
                <w:iCs/>
              </w:rPr>
              <w:t>Референтни наручилац</w:t>
            </w:r>
            <w:r w:rsidR="000C67B2" w:rsidRPr="00A5046A">
              <w:rPr>
                <w:rFonts w:eastAsia="Calibri" w:cs="Arial"/>
                <w:bCs/>
                <w:iCs/>
              </w:rPr>
              <w:t xml:space="preserve"> односно </w:t>
            </w:r>
            <w:r w:rsidR="00FD6BCE" w:rsidRPr="00A5046A">
              <w:rPr>
                <w:rFonts w:eastAsia="Calibri" w:cs="Arial"/>
                <w:bCs/>
                <w:iCs/>
              </w:rPr>
              <w:t>корисник услуга</w:t>
            </w:r>
          </w:p>
        </w:tc>
        <w:tc>
          <w:tcPr>
            <w:tcW w:w="908"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lang w:val="ru-RU"/>
              </w:rPr>
              <w:t>Лице за контакт</w:t>
            </w:r>
            <w:r w:rsidRPr="00A5046A">
              <w:rPr>
                <w:rFonts w:eastAsia="Calibri" w:cs="Arial"/>
                <w:bCs/>
                <w:iCs/>
              </w:rPr>
              <w:t xml:space="preserve"> и број телефона</w:t>
            </w:r>
          </w:p>
        </w:tc>
        <w:tc>
          <w:tcPr>
            <w:tcW w:w="92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rPr>
              <w:t>Број и датум закључења уговора</w:t>
            </w:r>
          </w:p>
        </w:tc>
        <w:tc>
          <w:tcPr>
            <w:tcW w:w="859" w:type="pct"/>
            <w:shd w:val="clear" w:color="auto" w:fill="auto"/>
            <w:vAlign w:val="center"/>
          </w:tcPr>
          <w:p w:rsidR="00343A18" w:rsidRPr="00A5046A" w:rsidRDefault="00343A18" w:rsidP="00BC01DC">
            <w:pPr>
              <w:spacing w:before="0"/>
              <w:jc w:val="center"/>
              <w:rPr>
                <w:rFonts w:eastAsia="Calibri" w:cs="Arial"/>
                <w:bCs/>
                <w:iCs/>
                <w:lang w:val="sr-Cyrl-CS"/>
              </w:rPr>
            </w:pPr>
          </w:p>
          <w:p w:rsidR="00343A18" w:rsidRPr="00A5046A" w:rsidRDefault="00343A18" w:rsidP="00BC01DC">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 xml:space="preserve">Вредност </w:t>
            </w:r>
            <w:r w:rsidR="00FD6BCE" w:rsidRPr="00A5046A">
              <w:rPr>
                <w:rFonts w:eastAsia="Calibri" w:cs="Arial"/>
                <w:bCs/>
                <w:iCs/>
              </w:rPr>
              <w:t>извршених услуга</w:t>
            </w:r>
            <w:r w:rsidRPr="00A5046A">
              <w:rPr>
                <w:rFonts w:eastAsia="Calibri" w:cs="Arial"/>
                <w:bCs/>
                <w:iCs/>
              </w:rPr>
              <w:t xml:space="preserve"> без ПДВ</w:t>
            </w:r>
          </w:p>
          <w:p w:rsidR="00657291" w:rsidRPr="00A5046A" w:rsidRDefault="00657291" w:rsidP="000C67B2">
            <w:pPr>
              <w:spacing w:before="0"/>
              <w:jc w:val="center"/>
              <w:rPr>
                <w:rFonts w:eastAsia="Calibri" w:cs="Arial"/>
                <w:bCs/>
                <w:iCs/>
              </w:rPr>
            </w:pPr>
            <w:r w:rsidRPr="00A5046A">
              <w:rPr>
                <w:rFonts w:eastAsia="Calibri" w:cs="Arial"/>
                <w:bCs/>
                <w:iCs/>
              </w:rPr>
              <w:t>Дин/</w:t>
            </w:r>
            <w:r w:rsidR="000C67B2" w:rsidRPr="00A5046A">
              <w:rPr>
                <w:rFonts w:eastAsia="Calibri" w:cs="Arial"/>
                <w:bCs/>
                <w:iCs/>
              </w:rPr>
              <w:t>ЕUR</w:t>
            </w: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1.</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2.</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3.</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4.</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5.</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343A18" w:rsidRPr="00A5046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0C67B2">
            <w:pPr>
              <w:spacing w:before="0"/>
              <w:jc w:val="center"/>
              <w:rPr>
                <w:rFonts w:eastAsia="Calibri" w:cs="Arial"/>
                <w:b/>
                <w:bCs/>
                <w:iCs/>
              </w:rPr>
            </w:pPr>
          </w:p>
          <w:p w:rsidR="00343A18" w:rsidRPr="00A5046A" w:rsidRDefault="00343A18" w:rsidP="000C67B2">
            <w:pPr>
              <w:spacing w:before="0"/>
              <w:jc w:val="center"/>
              <w:rPr>
                <w:rFonts w:eastAsia="Calibri" w:cs="Arial"/>
                <w:b/>
                <w:bCs/>
                <w:iCs/>
              </w:rPr>
            </w:pPr>
            <w:r w:rsidRPr="00A5046A">
              <w:rPr>
                <w:rFonts w:eastAsia="Calibri" w:cs="Arial"/>
                <w:b/>
                <w:bCs/>
                <w:iCs/>
              </w:rPr>
              <w:t>Укупна вредност</w:t>
            </w:r>
          </w:p>
          <w:p w:rsidR="00343A18" w:rsidRPr="00A5046A" w:rsidRDefault="00FD6BCE" w:rsidP="000C67B2">
            <w:pPr>
              <w:spacing w:before="0"/>
              <w:jc w:val="center"/>
              <w:rPr>
                <w:rFonts w:eastAsia="Calibri" w:cs="Arial"/>
                <w:b/>
                <w:bCs/>
                <w:iCs/>
              </w:rPr>
            </w:pPr>
            <w:r w:rsidRPr="00A5046A">
              <w:rPr>
                <w:rFonts w:eastAsia="Calibri" w:cs="Arial"/>
                <w:b/>
                <w:bCs/>
                <w:iCs/>
              </w:rPr>
              <w:t>извршених услуга</w:t>
            </w:r>
            <w:r w:rsidR="00343A18" w:rsidRPr="00A5046A">
              <w:rPr>
                <w:rFonts w:eastAsia="Calibri" w:cs="Arial"/>
                <w:b/>
                <w:bCs/>
                <w:iCs/>
              </w:rPr>
              <w:t xml:space="preserve"> без</w:t>
            </w:r>
          </w:p>
          <w:p w:rsidR="00343A18" w:rsidRPr="00A5046A" w:rsidRDefault="00343A18" w:rsidP="000C67B2">
            <w:pPr>
              <w:spacing w:before="0"/>
              <w:jc w:val="center"/>
              <w:rPr>
                <w:rFonts w:eastAsia="Calibri" w:cs="Arial"/>
                <w:b/>
                <w:bCs/>
                <w:iCs/>
              </w:rPr>
            </w:pPr>
            <w:r w:rsidRPr="00A5046A">
              <w:rPr>
                <w:rFonts w:eastAsia="Calibri" w:cs="Arial"/>
                <w:b/>
                <w:bCs/>
                <w:iCs/>
              </w:rPr>
              <w:t>ПДВ</w:t>
            </w:r>
          </w:p>
          <w:p w:rsidR="00343A18" w:rsidRPr="00A5046A" w:rsidRDefault="000C67B2" w:rsidP="000C67B2">
            <w:pPr>
              <w:spacing w:before="0"/>
              <w:rPr>
                <w:rFonts w:eastAsia="Calibri" w:cs="Arial"/>
                <w:b/>
                <w:bCs/>
                <w:iCs/>
              </w:rPr>
            </w:pPr>
            <w:r w:rsidRPr="00A5046A">
              <w:rPr>
                <w:rFonts w:eastAsia="Calibri" w:cs="Arial"/>
                <w:b/>
                <w:bCs/>
                <w:iCs/>
              </w:rPr>
              <w:t xml:space="preserve">     Дин/ЕUR</w:t>
            </w:r>
          </w:p>
        </w:tc>
        <w:tc>
          <w:tcPr>
            <w:tcW w:w="1145" w:type="pct"/>
          </w:tcPr>
          <w:p w:rsidR="00343A18" w:rsidRPr="00A5046A" w:rsidRDefault="00343A18" w:rsidP="000C67B2">
            <w:pPr>
              <w:spacing w:before="0"/>
              <w:ind w:left="720"/>
              <w:jc w:val="center"/>
              <w:rPr>
                <w:rFonts w:eastAsia="Calibri" w:cs="Arial"/>
                <w:b/>
                <w:bCs/>
                <w:iCs/>
              </w:rPr>
            </w:pPr>
          </w:p>
        </w:tc>
      </w:tr>
    </w:tbl>
    <w:p w:rsidR="00343A18" w:rsidRPr="00A5046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BC01DC">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A5046A"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rPr>
          <w:rFonts w:eastAsia="Symbol" w:cs="Arial"/>
          <w:b/>
          <w:bCs/>
          <w:kern w:val="28"/>
        </w:rPr>
      </w:pPr>
      <w:r w:rsidRPr="00A5046A">
        <w:rPr>
          <w:rFonts w:eastAsia="Symbol" w:cs="Arial"/>
          <w:b/>
          <w:bCs/>
          <w:kern w:val="28"/>
        </w:rPr>
        <w:t xml:space="preserve">Напомена: </w:t>
      </w:r>
    </w:p>
    <w:p w:rsidR="00343A18" w:rsidRPr="00A5046A" w:rsidRDefault="00343A18" w:rsidP="00343A18">
      <w:pPr>
        <w:rPr>
          <w:rFonts w:eastAsia="TimesNewRomanPS-BoldMT" w:cs="Arial"/>
          <w:lang w:val="sr-Cyrl-CS"/>
        </w:rPr>
      </w:pPr>
      <w:proofErr w:type="gramStart"/>
      <w:r w:rsidRPr="00A5046A">
        <w:rPr>
          <w:rFonts w:eastAsia="TimesNewRomanPS-BoldMT" w:cs="Arial"/>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5046A">
        <w:rPr>
          <w:rFonts w:eastAsia="TimesNewRomanPS-BoldMT" w:cs="Arial"/>
        </w:rPr>
        <w:t>.</w:t>
      </w:r>
      <w:proofErr w:type="gramEnd"/>
    </w:p>
    <w:p w:rsidR="00657291" w:rsidRPr="00A5046A" w:rsidRDefault="00657291" w:rsidP="00657291">
      <w:pPr>
        <w:rPr>
          <w:rFonts w:cs="Arial"/>
          <w:lang w:val="sr-Cyrl-CS"/>
        </w:rPr>
      </w:pPr>
      <w:bookmarkStart w:id="263" w:name="_Toc442559941"/>
      <w:proofErr w:type="gramStart"/>
      <w:r w:rsidRPr="00A5046A">
        <w:rPr>
          <w:rFonts w:cs="Arial"/>
        </w:rPr>
        <w:t>Приликом подношења понуде овај образац копирати у потребном броју примерака.</w:t>
      </w:r>
      <w:proofErr w:type="gramEnd"/>
    </w:p>
    <w:p w:rsidR="00657291" w:rsidRPr="00A5046A" w:rsidRDefault="00657291" w:rsidP="000C67B2">
      <w:pPr>
        <w:rPr>
          <w:rFonts w:cs="Arial"/>
          <w:b/>
          <w:bCs/>
          <w:kern w:val="28"/>
          <w:lang w:val="sr-Cyrl-CS" w:eastAsia="ar-SA"/>
        </w:rPr>
      </w:pPr>
      <w:proofErr w:type="gramStart"/>
      <w:r w:rsidRPr="00A5046A">
        <w:rPr>
          <w:rFonts w:eastAsia="TimesNewRomanPS-BoldMT" w:cs="Arial"/>
        </w:rPr>
        <w:t>Понуђач који даје нетачне податке у погледу стручних референци, чини прекршај по члану 170.</w:t>
      </w:r>
      <w:proofErr w:type="gramEnd"/>
      <w:r w:rsidRPr="00A5046A">
        <w:rPr>
          <w:rFonts w:eastAsia="TimesNewRomanPS-BoldMT" w:cs="Arial"/>
        </w:rPr>
        <w:t xml:space="preserve"> </w:t>
      </w:r>
      <w:proofErr w:type="gramStart"/>
      <w:r w:rsidRPr="00A5046A">
        <w:rPr>
          <w:rFonts w:eastAsia="TimesNewRomanPS-BoldMT" w:cs="Arial"/>
        </w:rPr>
        <w:t>став</w:t>
      </w:r>
      <w:proofErr w:type="gramEnd"/>
      <w:r w:rsidRPr="00A5046A">
        <w:rPr>
          <w:rFonts w:eastAsia="TimesNewRomanPS-BoldMT" w:cs="Arial"/>
        </w:rPr>
        <w:t xml:space="preserve"> 1. </w:t>
      </w:r>
      <w:proofErr w:type="gramStart"/>
      <w:r w:rsidRPr="00A5046A">
        <w:rPr>
          <w:rFonts w:eastAsia="TimesNewRomanPS-BoldMT" w:cs="Arial"/>
        </w:rPr>
        <w:t>тачка</w:t>
      </w:r>
      <w:proofErr w:type="gramEnd"/>
      <w:r w:rsidRPr="00A5046A">
        <w:rPr>
          <w:rFonts w:eastAsia="TimesNewRomanPS-BoldMT" w:cs="Arial"/>
        </w:rPr>
        <w:t xml:space="preserve"> 3. </w:t>
      </w:r>
      <w:proofErr w:type="gramStart"/>
      <w:r w:rsidRPr="00A5046A">
        <w:rPr>
          <w:rFonts w:eastAsia="TimesNewRomanPS-BoldMT" w:cs="Arial"/>
        </w:rPr>
        <w:t>Закона о јавним набавкама.</w:t>
      </w:r>
      <w:proofErr w:type="gramEnd"/>
      <w:r w:rsidRPr="00A5046A">
        <w:rPr>
          <w:rFonts w:eastAsia="TimesNewRomanPS-BoldMT" w:cs="Arial"/>
        </w:rPr>
        <w:t xml:space="preserve"> </w:t>
      </w:r>
      <w:proofErr w:type="gramStart"/>
      <w:r w:rsidRPr="00A5046A">
        <w:rPr>
          <w:rFonts w:eastAsia="TimesNewRomanPS-BoldMT" w:cs="Arial"/>
        </w:rPr>
        <w:t>Давање неистинитих података у понуди је основ за негативну референцу у смислу члана 82.</w:t>
      </w:r>
      <w:proofErr w:type="gramEnd"/>
      <w:r w:rsidRPr="00A5046A">
        <w:rPr>
          <w:rFonts w:eastAsia="TimesNewRomanPS-BoldMT" w:cs="Arial"/>
        </w:rPr>
        <w:t xml:space="preserve"> </w:t>
      </w:r>
      <w:proofErr w:type="gramStart"/>
      <w:r w:rsidRPr="00A5046A">
        <w:rPr>
          <w:rFonts w:eastAsia="TimesNewRomanPS-BoldMT" w:cs="Arial"/>
        </w:rPr>
        <w:t>став</w:t>
      </w:r>
      <w:proofErr w:type="gramEnd"/>
      <w:r w:rsidRPr="00A5046A">
        <w:rPr>
          <w:rFonts w:eastAsia="TimesNewRomanPS-BoldMT" w:cs="Arial"/>
        </w:rPr>
        <w:t xml:space="preserve"> 1. </w:t>
      </w:r>
      <w:proofErr w:type="gramStart"/>
      <w:r w:rsidRPr="00A5046A">
        <w:rPr>
          <w:rFonts w:eastAsia="TimesNewRomanPS-BoldMT" w:cs="Arial"/>
        </w:rPr>
        <w:t>тачка</w:t>
      </w:r>
      <w:proofErr w:type="gramEnd"/>
      <w:r w:rsidRPr="00A5046A">
        <w:rPr>
          <w:rFonts w:eastAsia="TimesNewRomanPS-BoldMT" w:cs="Arial"/>
        </w:rPr>
        <w:t xml:space="preserve"> 3) Закона</w:t>
      </w:r>
    </w:p>
    <w:p w:rsidR="00B043D1" w:rsidRPr="00A5046A" w:rsidRDefault="00B043D1" w:rsidP="00781B02">
      <w:pPr>
        <w:rPr>
          <w:rFonts w:cs="Arial"/>
          <w:lang w:val="sr-Cyrl-RS"/>
        </w:rPr>
      </w:pPr>
    </w:p>
    <w:p w:rsidR="00612021" w:rsidRDefault="00612021" w:rsidP="000F683D">
      <w:pPr>
        <w:pStyle w:val="KDObrazac"/>
        <w:rPr>
          <w:lang w:val="sr-Cyrl-RS"/>
        </w:rPr>
      </w:pPr>
    </w:p>
    <w:p w:rsidR="00343A18" w:rsidRPr="00A5046A" w:rsidRDefault="00343A18" w:rsidP="000F683D">
      <w:pPr>
        <w:pStyle w:val="KDObrazac"/>
        <w:rPr>
          <w:lang w:val="sr-Cyrl-RS"/>
        </w:rPr>
      </w:pPr>
      <w:proofErr w:type="gramStart"/>
      <w:r w:rsidRPr="00A5046A">
        <w:lastRenderedPageBreak/>
        <w:t xml:space="preserve">ОБРАЗАЦ </w:t>
      </w:r>
      <w:bookmarkEnd w:id="263"/>
      <w:r w:rsidR="00780391" w:rsidRPr="00A5046A">
        <w:rPr>
          <w:lang w:val="sr-Cyrl-RS"/>
        </w:rPr>
        <w:t>6.</w:t>
      </w:r>
      <w:proofErr w:type="gramEnd"/>
    </w:p>
    <w:p w:rsidR="00343A18" w:rsidRPr="00A5046A" w:rsidRDefault="00343A18" w:rsidP="000F683D">
      <w:pPr>
        <w:jc w:val="center"/>
        <w:rPr>
          <w:rFonts w:cs="Arial"/>
          <w:b/>
        </w:rPr>
      </w:pPr>
      <w:r w:rsidRPr="00A5046A">
        <w:rPr>
          <w:rFonts w:cs="Arial"/>
          <w:b/>
        </w:rPr>
        <w:t>ПОТВРДА О РЕФЕРЕНТНИМ НАБАВКАМА</w:t>
      </w:r>
    </w:p>
    <w:p w:rsidR="0042687E" w:rsidRPr="00A5046A" w:rsidRDefault="0042687E" w:rsidP="000F683D">
      <w:pPr>
        <w:jc w:val="center"/>
        <w:rPr>
          <w:rFonts w:cs="Arial"/>
        </w:rPr>
      </w:pPr>
    </w:p>
    <w:p w:rsidR="00343A18" w:rsidRPr="00A5046A" w:rsidRDefault="00343A18" w:rsidP="00343A18">
      <w:pPr>
        <w:tabs>
          <w:tab w:val="left" w:pos="0"/>
          <w:tab w:val="left" w:pos="330"/>
          <w:tab w:val="left" w:pos="540"/>
        </w:tabs>
        <w:spacing w:before="0"/>
        <w:jc w:val="left"/>
        <w:rPr>
          <w:rFonts w:eastAsia="Calibri" w:cs="Arial"/>
        </w:rPr>
      </w:pPr>
      <w:r w:rsidRPr="00A5046A">
        <w:rPr>
          <w:rFonts w:eastAsia="Calibri" w:cs="Arial"/>
          <w:lang w:val="ru-RU"/>
        </w:rPr>
        <w:t>Наручилац</w:t>
      </w:r>
      <w:r w:rsidR="000C67B2" w:rsidRPr="00A5046A">
        <w:rPr>
          <w:rFonts w:eastAsia="Calibri" w:cs="Arial"/>
          <w:lang w:val="ru-RU"/>
        </w:rPr>
        <w:t xml:space="preserve"> односно </w:t>
      </w:r>
      <w:r w:rsidR="00FD6BCE" w:rsidRPr="00A5046A">
        <w:rPr>
          <w:rFonts w:eastAsia="Calibri" w:cs="Arial"/>
          <w:lang w:val="ru-RU"/>
        </w:rPr>
        <w:t>корисник</w:t>
      </w:r>
      <w:r w:rsidRPr="00A5046A">
        <w:rPr>
          <w:rFonts w:eastAsia="Calibri" w:cs="Arial"/>
          <w:lang w:val="ru-RU"/>
        </w:rPr>
        <w:t xml:space="preserve"> предметних </w:t>
      </w:r>
      <w:r w:rsidR="00FD6BCE" w:rsidRPr="00A5046A">
        <w:rPr>
          <w:rFonts w:eastAsia="Calibri" w:cs="Arial"/>
          <w:lang w:val="ru-RU"/>
        </w:rPr>
        <w:t>услуга</w:t>
      </w:r>
      <w:r w:rsidRPr="00A5046A">
        <w:rPr>
          <w:rFonts w:eastAsia="Calibri" w:cs="Arial"/>
          <w:lang w:val="ru-RU"/>
        </w:rPr>
        <w:t xml:space="preserve">: </w:t>
      </w:r>
    </w:p>
    <w:p w:rsidR="00343A18" w:rsidRPr="00A5046A" w:rsidRDefault="00343A18" w:rsidP="00343A18">
      <w:pPr>
        <w:tabs>
          <w:tab w:val="left" w:pos="0"/>
          <w:tab w:val="left" w:pos="330"/>
          <w:tab w:val="left" w:pos="540"/>
        </w:tabs>
        <w:spacing w:before="0"/>
        <w:ind w:left="6"/>
        <w:rPr>
          <w:rFonts w:eastAsia="Calibri" w:cs="Arial"/>
        </w:rPr>
      </w:pPr>
      <w:r w:rsidRPr="00A5046A">
        <w:rPr>
          <w:rFonts w:eastAsia="Calibri" w:cs="Arial"/>
        </w:rPr>
        <w:t xml:space="preserve">                                                  _________________________________________</w:t>
      </w:r>
      <w:r w:rsidR="000F683D" w:rsidRPr="00A5046A">
        <w:rPr>
          <w:rFonts w:eastAsia="Calibri" w:cs="Arial"/>
        </w:rPr>
        <w:t>_________________________</w:t>
      </w:r>
    </w:p>
    <w:p w:rsidR="00343A18" w:rsidRPr="00A5046A" w:rsidRDefault="00343A18" w:rsidP="00343A18">
      <w:pPr>
        <w:tabs>
          <w:tab w:val="left" w:pos="0"/>
          <w:tab w:val="left" w:pos="330"/>
          <w:tab w:val="left" w:pos="540"/>
        </w:tabs>
        <w:spacing w:before="0"/>
        <w:ind w:left="6"/>
        <w:jc w:val="center"/>
        <w:rPr>
          <w:rFonts w:eastAsia="Calibri" w:cs="Arial"/>
        </w:rPr>
      </w:pPr>
      <w:r w:rsidRPr="00A5046A">
        <w:rPr>
          <w:rFonts w:cs="Arial"/>
          <w:bCs/>
          <w:kern w:val="28"/>
        </w:rPr>
        <w:t>(</w:t>
      </w:r>
      <w:proofErr w:type="gramStart"/>
      <w:r w:rsidRPr="00A5046A">
        <w:rPr>
          <w:rFonts w:cs="Arial"/>
          <w:bCs/>
          <w:kern w:val="28"/>
        </w:rPr>
        <w:t>назив</w:t>
      </w:r>
      <w:proofErr w:type="gramEnd"/>
      <w:r w:rsidRPr="00A5046A">
        <w:rPr>
          <w:rFonts w:cs="Arial"/>
          <w:bCs/>
          <w:kern w:val="28"/>
        </w:rPr>
        <w:t xml:space="preserve"> и седиште наручиоца)</w:t>
      </w:r>
    </w:p>
    <w:p w:rsidR="00343A18" w:rsidRPr="00A5046A" w:rsidRDefault="00343A18" w:rsidP="00343A18">
      <w:pPr>
        <w:jc w:val="left"/>
        <w:rPr>
          <w:rFonts w:cs="Arial"/>
        </w:rPr>
      </w:pPr>
      <w:r w:rsidRPr="00A5046A">
        <w:rPr>
          <w:rFonts w:cs="Arial"/>
        </w:rPr>
        <w:t>Лице за контакт:      _________________________________________</w:t>
      </w:r>
      <w:r w:rsidR="000F683D" w:rsidRPr="00A5046A">
        <w:rPr>
          <w:rFonts w:cs="Arial"/>
        </w:rPr>
        <w:t>__________________________</w:t>
      </w:r>
    </w:p>
    <w:p w:rsidR="00343A18" w:rsidRPr="00A5046A" w:rsidRDefault="00343A18" w:rsidP="00343A18">
      <w:pPr>
        <w:jc w:val="center"/>
        <w:rPr>
          <w:rFonts w:cs="Arial"/>
        </w:rPr>
      </w:pPr>
      <w:r w:rsidRPr="00A5046A">
        <w:rPr>
          <w:rFonts w:cs="Arial"/>
        </w:rPr>
        <w:t>(</w:t>
      </w:r>
      <w:proofErr w:type="gramStart"/>
      <w:r w:rsidRPr="00A5046A">
        <w:rPr>
          <w:rFonts w:cs="Arial"/>
        </w:rPr>
        <w:t>име</w:t>
      </w:r>
      <w:proofErr w:type="gramEnd"/>
      <w:r w:rsidRPr="00A5046A">
        <w:rPr>
          <w:rFonts w:cs="Arial"/>
        </w:rPr>
        <w:t>, презиме,  контакт телефон)</w:t>
      </w:r>
    </w:p>
    <w:p w:rsidR="00343A18" w:rsidRPr="00A5046A" w:rsidRDefault="00343A18" w:rsidP="00343A18">
      <w:pPr>
        <w:jc w:val="left"/>
        <w:rPr>
          <w:rFonts w:cs="Arial"/>
        </w:rPr>
      </w:pPr>
      <w:r w:rsidRPr="00A5046A">
        <w:rPr>
          <w:rFonts w:cs="Arial"/>
        </w:rPr>
        <w:t>Овим путем потврђујем да је _________________________________________</w:t>
      </w:r>
      <w:r w:rsidR="000F683D" w:rsidRPr="00A5046A">
        <w:rPr>
          <w:rFonts w:cs="Arial"/>
        </w:rPr>
        <w:t>_________________________</w:t>
      </w:r>
    </w:p>
    <w:p w:rsidR="00343A18" w:rsidRPr="00A5046A" w:rsidRDefault="00343A18" w:rsidP="00343A18">
      <w:pPr>
        <w:jc w:val="center"/>
        <w:rPr>
          <w:rFonts w:cs="Arial"/>
        </w:rPr>
      </w:pPr>
      <w:r w:rsidRPr="00A5046A">
        <w:rPr>
          <w:rFonts w:cs="Arial"/>
        </w:rPr>
        <w:t>(</w:t>
      </w:r>
      <w:proofErr w:type="gramStart"/>
      <w:r w:rsidRPr="00A5046A">
        <w:rPr>
          <w:rFonts w:cs="Arial"/>
        </w:rPr>
        <w:t>навести</w:t>
      </w:r>
      <w:proofErr w:type="gramEnd"/>
      <w:r w:rsidRPr="00A5046A">
        <w:rPr>
          <w:rFonts w:cs="Arial"/>
        </w:rPr>
        <w:t xml:space="preserve"> назив седиште  понуђача)</w:t>
      </w:r>
    </w:p>
    <w:p w:rsidR="00343A18" w:rsidRPr="00A5046A" w:rsidRDefault="00343A18" w:rsidP="00343A18">
      <w:pPr>
        <w:rPr>
          <w:rFonts w:cs="Arial"/>
        </w:rPr>
      </w:pPr>
      <w:proofErr w:type="gramStart"/>
      <w:r w:rsidRPr="00A5046A">
        <w:rPr>
          <w:rFonts w:cs="Arial"/>
        </w:rPr>
        <w:t>за</w:t>
      </w:r>
      <w:proofErr w:type="gramEnd"/>
      <w:r w:rsidRPr="00A5046A">
        <w:rPr>
          <w:rFonts w:cs="Arial"/>
        </w:rPr>
        <w:t xml:space="preserve"> наше потребе извршио: </w:t>
      </w:r>
    </w:p>
    <w:p w:rsidR="00343A18" w:rsidRPr="00A5046A" w:rsidRDefault="00343A18" w:rsidP="00343A18">
      <w:pPr>
        <w:rPr>
          <w:rFonts w:cs="Arial"/>
        </w:rPr>
      </w:pPr>
      <w:r w:rsidRPr="00A5046A">
        <w:rPr>
          <w:rFonts w:cs="Arial"/>
        </w:rPr>
        <w:t>_________________________________________</w:t>
      </w:r>
      <w:r w:rsidR="000F683D" w:rsidRPr="00A5046A">
        <w:rPr>
          <w:rFonts w:cs="Arial"/>
        </w:rPr>
        <w:t>_________________________</w:t>
      </w:r>
    </w:p>
    <w:p w:rsidR="00343A18" w:rsidRPr="00A5046A" w:rsidRDefault="00343A18" w:rsidP="00343A18">
      <w:pPr>
        <w:rPr>
          <w:rFonts w:cs="Arial"/>
        </w:rPr>
      </w:pPr>
      <w:r w:rsidRPr="00A5046A">
        <w:rPr>
          <w:rFonts w:cs="Arial"/>
        </w:rPr>
        <w:t xml:space="preserve">                                                  (</w:t>
      </w:r>
      <w:proofErr w:type="gramStart"/>
      <w:r w:rsidRPr="00A5046A">
        <w:rPr>
          <w:rFonts w:cs="Arial"/>
        </w:rPr>
        <w:t>навести</w:t>
      </w:r>
      <w:proofErr w:type="gramEnd"/>
      <w:r w:rsidRPr="00A5046A">
        <w:rPr>
          <w:rFonts w:cs="Arial"/>
        </w:rPr>
        <w:t xml:space="preserve">) </w:t>
      </w:r>
    </w:p>
    <w:p w:rsidR="00343A18" w:rsidRPr="00A5046A" w:rsidRDefault="00343A18" w:rsidP="00343A18">
      <w:pPr>
        <w:rPr>
          <w:rFonts w:cs="Arial"/>
        </w:rPr>
      </w:pPr>
      <w:proofErr w:type="gramStart"/>
      <w:r w:rsidRPr="00A5046A">
        <w:rPr>
          <w:rFonts w:cs="Arial"/>
        </w:rPr>
        <w:t>у</w:t>
      </w:r>
      <w:proofErr w:type="gramEnd"/>
      <w:r w:rsidRPr="00A5046A">
        <w:rPr>
          <w:rFonts w:cs="Arial"/>
        </w:rPr>
        <w:t xml:space="preserve"> уговореном року, обиму и квалитету и да </w:t>
      </w:r>
      <w:r w:rsidR="004C0776" w:rsidRPr="00A5046A">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A5046A" w:rsidRPr="00A5046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5046A" w:rsidRDefault="00343A18" w:rsidP="00BC01DC">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 xml:space="preserve">Вредност </w:t>
            </w:r>
            <w:r w:rsidR="00FD6BCE" w:rsidRPr="00A5046A">
              <w:rPr>
                <w:rFonts w:eastAsia="Calibri" w:cs="Arial"/>
              </w:rPr>
              <w:t>извршених услуга</w:t>
            </w:r>
            <w:r w:rsidRPr="00A5046A">
              <w:rPr>
                <w:rFonts w:eastAsia="Calibri" w:cs="Arial"/>
              </w:rPr>
              <w:t xml:space="preserve"> без ПДВ</w:t>
            </w:r>
          </w:p>
          <w:p w:rsidR="00657291" w:rsidRPr="00A5046A" w:rsidRDefault="00657291" w:rsidP="000C67B2">
            <w:pPr>
              <w:jc w:val="center"/>
              <w:rPr>
                <w:rFonts w:eastAsia="Calibri" w:cs="Arial"/>
              </w:rPr>
            </w:pPr>
            <w:r w:rsidRPr="00A5046A">
              <w:rPr>
                <w:rFonts w:eastAsia="Calibri" w:cs="Arial"/>
              </w:rPr>
              <w:t>Дин/</w:t>
            </w:r>
            <w:r w:rsidR="000C67B2" w:rsidRPr="00A5046A">
              <w:rPr>
                <w:rFonts w:eastAsia="Calibri" w:cs="Arial"/>
              </w:rPr>
              <w:t>EUR</w:t>
            </w: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bl>
    <w:p w:rsidR="00343A18" w:rsidRPr="00A5046A" w:rsidRDefault="00343A18" w:rsidP="000F683D">
      <w:pPr>
        <w:rPr>
          <w:rFonts w:eastAsia="TimesNewRomanPS-BoldMT" w:cs="Arial"/>
          <w:b/>
          <w:bCs/>
          <w:iCs/>
        </w:rPr>
      </w:pPr>
      <w:r w:rsidRPr="00A5046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FD6BCE">
            <w:pPr>
              <w:spacing w:before="0"/>
              <w:jc w:val="center"/>
              <w:rPr>
                <w:rFonts w:cs="Arial"/>
                <w:lang w:val="ru-RU"/>
              </w:rPr>
            </w:pPr>
            <w:r w:rsidRPr="00A5046A">
              <w:rPr>
                <w:rFonts w:cs="Arial"/>
                <w:lang w:val="sr-Cyrl-CS"/>
              </w:rPr>
              <w:t>Наручилац</w:t>
            </w:r>
            <w:r w:rsidR="000C67B2" w:rsidRPr="00A5046A">
              <w:rPr>
                <w:rFonts w:cs="Arial"/>
                <w:lang w:val="sr-Cyrl-CS"/>
              </w:rPr>
              <w:t>/</w:t>
            </w:r>
            <w:r w:rsidR="00FD6BCE" w:rsidRPr="00A5046A">
              <w:rPr>
                <w:rFonts w:cs="Arial"/>
                <w:lang w:val="sr-Cyrl-CS"/>
              </w:rPr>
              <w:t>корисник услуга</w:t>
            </w:r>
            <w:r w:rsidRPr="00A5046A">
              <w:rPr>
                <w:rFonts w:cs="Arial"/>
                <w:lang w:val="sr-Cyrl-CS"/>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343A18"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tabs>
          <w:tab w:val="left" w:pos="4999"/>
        </w:tabs>
        <w:spacing w:before="0"/>
        <w:rPr>
          <w:rFonts w:eastAsia="TimesNewRomanPS-BoldMT" w:cs="Arial"/>
          <w:b/>
          <w:bCs/>
          <w:iCs/>
        </w:rPr>
      </w:pPr>
    </w:p>
    <w:p w:rsidR="00343A18" w:rsidRPr="00A5046A" w:rsidRDefault="00343A18" w:rsidP="00343A18">
      <w:pPr>
        <w:rPr>
          <w:rFonts w:cs="Arial"/>
          <w:b/>
        </w:rPr>
      </w:pPr>
      <w:r w:rsidRPr="00A5046A">
        <w:rPr>
          <w:rFonts w:cs="Arial"/>
          <w:b/>
        </w:rPr>
        <w:t>НАПОМЕНА:</w:t>
      </w:r>
    </w:p>
    <w:p w:rsidR="00343A18" w:rsidRPr="00A5046A" w:rsidRDefault="00343A18" w:rsidP="00343A18">
      <w:pPr>
        <w:rPr>
          <w:rFonts w:cs="Arial"/>
        </w:rPr>
      </w:pPr>
      <w:proofErr w:type="gramStart"/>
      <w:r w:rsidRPr="00A5046A">
        <w:rPr>
          <w:rFonts w:cs="Arial"/>
        </w:rPr>
        <w:t>Приликом подношења понуде овај образац копирати у потребном броју примерака.</w:t>
      </w:r>
      <w:proofErr w:type="gramEnd"/>
    </w:p>
    <w:p w:rsidR="00657291" w:rsidRPr="00A5046A" w:rsidRDefault="00657291" w:rsidP="00657291">
      <w:pPr>
        <w:spacing w:before="0"/>
        <w:rPr>
          <w:rFonts w:cs="Arial"/>
        </w:rPr>
      </w:pPr>
      <w:proofErr w:type="gramStart"/>
      <w:r w:rsidRPr="00A5046A">
        <w:rPr>
          <w:rFonts w:cs="Arial"/>
        </w:rPr>
        <w:t>Понуђач који даје нетачне податке у погледу стручних референци, чини прекршај по члану 170.</w:t>
      </w:r>
      <w:proofErr w:type="gramEnd"/>
      <w:r w:rsidRPr="00A5046A">
        <w:rPr>
          <w:rFonts w:cs="Arial"/>
        </w:rPr>
        <w:t xml:space="preserve"> </w:t>
      </w:r>
      <w:proofErr w:type="gramStart"/>
      <w:r w:rsidRPr="00A5046A">
        <w:rPr>
          <w:rFonts w:cs="Arial"/>
        </w:rPr>
        <w:t>став</w:t>
      </w:r>
      <w:proofErr w:type="gramEnd"/>
      <w:r w:rsidRPr="00A5046A">
        <w:rPr>
          <w:rFonts w:cs="Arial"/>
        </w:rPr>
        <w:t xml:space="preserve"> 1. </w:t>
      </w:r>
      <w:proofErr w:type="gramStart"/>
      <w:r w:rsidRPr="00A5046A">
        <w:rPr>
          <w:rFonts w:cs="Arial"/>
        </w:rPr>
        <w:t>тачка</w:t>
      </w:r>
      <w:proofErr w:type="gramEnd"/>
      <w:r w:rsidRPr="00A5046A">
        <w:rPr>
          <w:rFonts w:cs="Arial"/>
        </w:rPr>
        <w:t xml:space="preserve"> 3. </w:t>
      </w:r>
      <w:proofErr w:type="gramStart"/>
      <w:r w:rsidRPr="00A5046A">
        <w:rPr>
          <w:rFonts w:cs="Arial"/>
        </w:rPr>
        <w:t>Закона о јавним набавкама.</w:t>
      </w:r>
      <w:proofErr w:type="gramEnd"/>
      <w:r w:rsidRPr="00A5046A">
        <w:rPr>
          <w:rFonts w:cs="Arial"/>
        </w:rPr>
        <w:t xml:space="preserve"> </w:t>
      </w:r>
      <w:proofErr w:type="gramStart"/>
      <w:r w:rsidRPr="00A5046A">
        <w:rPr>
          <w:rFonts w:cs="Arial"/>
        </w:rPr>
        <w:t>Давање неистинитих података у понуди је основ за негативну референцу у смислу члана 82.</w:t>
      </w:r>
      <w:proofErr w:type="gramEnd"/>
      <w:r w:rsidRPr="00A5046A">
        <w:rPr>
          <w:rFonts w:cs="Arial"/>
        </w:rPr>
        <w:t xml:space="preserve"> </w:t>
      </w:r>
      <w:proofErr w:type="gramStart"/>
      <w:r w:rsidRPr="00A5046A">
        <w:rPr>
          <w:rFonts w:cs="Arial"/>
        </w:rPr>
        <w:t>став</w:t>
      </w:r>
      <w:proofErr w:type="gramEnd"/>
      <w:r w:rsidRPr="00A5046A">
        <w:rPr>
          <w:rFonts w:cs="Arial"/>
        </w:rPr>
        <w:t xml:space="preserve"> 1. </w:t>
      </w:r>
      <w:proofErr w:type="gramStart"/>
      <w:r w:rsidRPr="00A5046A">
        <w:rPr>
          <w:rFonts w:cs="Arial"/>
        </w:rPr>
        <w:t>тачка</w:t>
      </w:r>
      <w:proofErr w:type="gramEnd"/>
      <w:r w:rsidRPr="00A5046A">
        <w:rPr>
          <w:rFonts w:cs="Arial"/>
        </w:rPr>
        <w:t xml:space="preserve"> 3) Закона</w:t>
      </w:r>
    </w:p>
    <w:p w:rsidR="00657291" w:rsidRPr="00E47C2E" w:rsidRDefault="00657291" w:rsidP="00343A18">
      <w:pPr>
        <w:rPr>
          <w:rFonts w:cs="Arial"/>
          <w:color w:val="00B0F0"/>
          <w:lang w:val="sr-Cyrl-CS"/>
        </w:rPr>
      </w:pPr>
    </w:p>
    <w:p w:rsidR="007E7BB8" w:rsidRPr="00780391" w:rsidRDefault="00316C50" w:rsidP="00780391">
      <w:pPr>
        <w:rPr>
          <w:rFonts w:cs="Arial"/>
          <w:color w:val="00B0F0"/>
        </w:rPr>
      </w:pPr>
      <w:proofErr w:type="gramStart"/>
      <w:r w:rsidRPr="00A5046A">
        <w:rPr>
          <w:rFonts w:cs="Arial"/>
        </w:rPr>
        <w:t>Уколико је референтни уговор закључен у страној валути, у поступку стручне оцене понуда наручилац ће извршити прерачун (</w:t>
      </w:r>
      <w:r w:rsidRPr="00A5046A">
        <w:rPr>
          <w:rFonts w:eastAsia="Calibri" w:cs="Arial"/>
        </w:rPr>
        <w:t>вредности испоручених добара)</w:t>
      </w:r>
      <w:r w:rsidRPr="00A5046A">
        <w:rPr>
          <w:rFonts w:cs="Arial"/>
        </w:rPr>
        <w:t xml:space="preserve"> у динаре по средњем курсу Народне Банке Србије на дан закључења референтног уговора.</w:t>
      </w:r>
      <w:proofErr w:type="gramEnd"/>
      <w:r w:rsidR="00343A18" w:rsidRPr="00E47C2E">
        <w:rPr>
          <w:color w:val="00B0F0"/>
        </w:rPr>
        <w:br w:type="page"/>
      </w:r>
    </w:p>
    <w:p w:rsidR="00790E75" w:rsidRPr="00A5046A" w:rsidRDefault="00790E75" w:rsidP="00790E75">
      <w:pPr>
        <w:pStyle w:val="KDObrazac"/>
        <w:rPr>
          <w:lang w:val="sr-Cyrl-RS"/>
        </w:rPr>
      </w:pPr>
      <w:r w:rsidRPr="00A5046A">
        <w:rPr>
          <w:lang w:val="sr-Cyrl-CS"/>
        </w:rPr>
        <w:lastRenderedPageBreak/>
        <w:tab/>
      </w:r>
      <w:proofErr w:type="gramStart"/>
      <w:r w:rsidRPr="00A5046A">
        <w:t xml:space="preserve">ОБРАЗАЦ </w:t>
      </w:r>
      <w:r w:rsidRPr="00A5046A">
        <w:rPr>
          <w:lang w:val="sr-Cyrl-RS"/>
        </w:rPr>
        <w:t>7.</w:t>
      </w:r>
      <w:proofErr w:type="gramEnd"/>
    </w:p>
    <w:p w:rsidR="007E7BB8" w:rsidRPr="00A5046A" w:rsidRDefault="007E7BB8" w:rsidP="00790E75">
      <w:pPr>
        <w:tabs>
          <w:tab w:val="left" w:pos="7470"/>
        </w:tabs>
        <w:spacing w:before="0"/>
        <w:rPr>
          <w:rFonts w:cs="Arial"/>
          <w:lang w:val="sr-Cyrl-CS"/>
        </w:rPr>
      </w:pPr>
    </w:p>
    <w:p w:rsidR="00790E75" w:rsidRPr="00A5046A" w:rsidRDefault="00790E75" w:rsidP="007E7BB8">
      <w:pPr>
        <w:spacing w:before="0"/>
        <w:jc w:val="center"/>
        <w:rPr>
          <w:rFonts w:cs="Arial"/>
          <w:b/>
          <w:lang w:val="sr-Cyrl-RS"/>
        </w:rPr>
      </w:pPr>
    </w:p>
    <w:p w:rsidR="007E7BB8" w:rsidRPr="00A5046A" w:rsidRDefault="007E7BB8" w:rsidP="007E7BB8">
      <w:pPr>
        <w:spacing w:before="0"/>
        <w:jc w:val="center"/>
        <w:rPr>
          <w:rFonts w:cs="Arial"/>
          <w:b/>
        </w:rPr>
      </w:pPr>
      <w:r w:rsidRPr="00A5046A">
        <w:rPr>
          <w:rFonts w:cs="Arial"/>
          <w:b/>
        </w:rPr>
        <w:t>ОБРАЗАЦ ТРОШКОВА ПРИПРЕМЕ ПОНУДЕ</w:t>
      </w:r>
    </w:p>
    <w:p w:rsidR="007E7BB8" w:rsidRPr="00A5046A" w:rsidRDefault="007E7BB8" w:rsidP="007E7BB8">
      <w:pPr>
        <w:spacing w:after="120"/>
        <w:jc w:val="center"/>
        <w:rPr>
          <w:rFonts w:cs="Arial"/>
        </w:rPr>
      </w:pPr>
      <w:proofErr w:type="gramStart"/>
      <w:r w:rsidRPr="00A5046A">
        <w:rPr>
          <w:rFonts w:cs="Arial"/>
        </w:rPr>
        <w:t>за</w:t>
      </w:r>
      <w:proofErr w:type="gramEnd"/>
      <w:r w:rsidRPr="00A5046A">
        <w:rPr>
          <w:rFonts w:cs="Arial"/>
        </w:rPr>
        <w:t xml:space="preserve"> јавну набавку </w:t>
      </w:r>
      <w:r w:rsidR="00FD6BCE" w:rsidRPr="00A5046A">
        <w:rPr>
          <w:rFonts w:cs="Arial"/>
        </w:rPr>
        <w:t>услуга</w:t>
      </w:r>
      <w:r w:rsidRPr="00A5046A">
        <w:rPr>
          <w:rFonts w:cs="Arial"/>
        </w:rPr>
        <w:t>:</w:t>
      </w:r>
      <w:r w:rsidR="00466278" w:rsidRPr="00A5046A">
        <w:t xml:space="preserve"> </w:t>
      </w:r>
      <w:r w:rsidR="00282B7C">
        <w:rPr>
          <w:rFonts w:cs="Arial"/>
          <w:lang w:val="ru-RU"/>
        </w:rPr>
        <w:t>И</w:t>
      </w:r>
      <w:r w:rsidR="00282B7C">
        <w:rPr>
          <w:rFonts w:cs="Arial"/>
          <w:lang w:val="sr-Cyrl-RS"/>
        </w:rPr>
        <w:t xml:space="preserve">спитивање динамичких отпорности регулационих склопки </w:t>
      </w:r>
      <w:r w:rsidR="00282B7C">
        <w:rPr>
          <w:rFonts w:cs="Arial"/>
          <w:bCs/>
          <w:lang w:val="sr-Cyrl-RS"/>
        </w:rPr>
        <w:t>ТЕНТ А</w:t>
      </w:r>
      <w:r w:rsidR="00282B7C" w:rsidRPr="00E47C2E">
        <w:rPr>
          <w:rFonts w:cs="Arial"/>
          <w:lang w:val="ru-RU"/>
        </w:rPr>
        <w:t xml:space="preserve"> </w:t>
      </w:r>
      <w:r w:rsidR="006825F2" w:rsidRPr="00A5046A">
        <w:rPr>
          <w:rFonts w:cs="Arial"/>
        </w:rPr>
        <w:t>ЈН</w:t>
      </w:r>
      <w:r w:rsidRPr="00A5046A">
        <w:rPr>
          <w:rFonts w:cs="Arial"/>
        </w:rPr>
        <w:t xml:space="preserve"> бр.</w:t>
      </w:r>
      <w:r w:rsidR="00780391" w:rsidRPr="00A5046A">
        <w:t xml:space="preserve"> </w:t>
      </w:r>
      <w:r w:rsidR="00780391" w:rsidRPr="00A5046A">
        <w:rPr>
          <w:rFonts w:cs="Arial"/>
          <w:b/>
        </w:rPr>
        <w:t>3000/</w:t>
      </w:r>
      <w:r w:rsidR="00282B7C">
        <w:rPr>
          <w:rFonts w:cs="Arial"/>
          <w:b/>
          <w:lang w:val="sr-Cyrl-RS"/>
        </w:rPr>
        <w:t>0447</w:t>
      </w:r>
      <w:r w:rsidR="00780391" w:rsidRPr="00A5046A">
        <w:rPr>
          <w:rFonts w:cs="Arial"/>
          <w:b/>
        </w:rPr>
        <w:t>/2016 (</w:t>
      </w:r>
      <w:r w:rsidR="00533444">
        <w:rPr>
          <w:rFonts w:cs="Arial"/>
          <w:b/>
          <w:lang w:val="sr-Cyrl-RS"/>
        </w:rPr>
        <w:t xml:space="preserve">ЗСУ </w:t>
      </w:r>
      <w:r w:rsidR="00282B7C">
        <w:rPr>
          <w:rFonts w:cs="Arial"/>
          <w:b/>
          <w:lang w:val="sr-Cyrl-RS"/>
        </w:rPr>
        <w:t>769</w:t>
      </w:r>
      <w:r w:rsidR="00780391" w:rsidRPr="00A5046A">
        <w:rPr>
          <w:rFonts w:cs="Arial"/>
          <w:b/>
        </w:rPr>
        <w:t>/2016)</w:t>
      </w:r>
    </w:p>
    <w:p w:rsidR="007E7BB8" w:rsidRPr="00A5046A" w:rsidRDefault="007E7BB8" w:rsidP="007E7BB8">
      <w:pPr>
        <w:tabs>
          <w:tab w:val="left" w:pos="0"/>
        </w:tabs>
        <w:rPr>
          <w:rFonts w:cs="Arial"/>
          <w:lang w:val="ru-RU"/>
        </w:rPr>
      </w:pPr>
      <w:r w:rsidRPr="00A5046A">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5046A" w:rsidRDefault="007E7BB8" w:rsidP="007E7BB8">
      <w:pPr>
        <w:tabs>
          <w:tab w:val="left" w:pos="0"/>
        </w:tabs>
        <w:jc w:val="center"/>
        <w:rPr>
          <w:rFonts w:cs="Arial"/>
          <w:lang w:val="ru-RU"/>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A5046A" w:rsidRDefault="007E7BB8" w:rsidP="00BE2EA9">
            <w:pPr>
              <w:jc w:val="center"/>
              <w:rPr>
                <w:rFonts w:cs="Arial"/>
              </w:rPr>
            </w:pPr>
            <w:r w:rsidRPr="00A5046A">
              <w:rPr>
                <w:rFonts w:cs="Arial"/>
              </w:rPr>
              <w:t>трошкови прибављања средстава обезбеђења</w:t>
            </w:r>
            <w:r w:rsidR="00316C50" w:rsidRPr="00A5046A">
              <w:rPr>
                <w:rFonts w:cs="Arial"/>
              </w:rPr>
              <w:t xml:space="preserve"> за озбиљност понуде</w:t>
            </w:r>
          </w:p>
        </w:tc>
        <w:tc>
          <w:tcPr>
            <w:tcW w:w="4260" w:type="dxa"/>
            <w:shd w:val="clear" w:color="auto" w:fill="auto"/>
          </w:tcPr>
          <w:p w:rsidR="007E7BB8" w:rsidRPr="00A5046A" w:rsidRDefault="007E7BB8" w:rsidP="00BE2EA9">
            <w:pPr>
              <w:rPr>
                <w:rFonts w:cs="Arial"/>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282B7C" w:rsidRPr="00A5046A" w:rsidRDefault="00282B7C" w:rsidP="00282B7C">
      <w:pPr>
        <w:pStyle w:val="KDObrazac"/>
        <w:rPr>
          <w:lang w:val="sr-Cyrl-RS"/>
        </w:rPr>
      </w:pPr>
      <w:proofErr w:type="gramStart"/>
      <w:r w:rsidRPr="00A5046A">
        <w:t xml:space="preserve">ОБРАЗАЦ </w:t>
      </w:r>
      <w:r>
        <w:rPr>
          <w:lang w:val="sr-Cyrl-RS"/>
        </w:rPr>
        <w:t xml:space="preserve"> 8</w:t>
      </w:r>
      <w:proofErr w:type="gramEnd"/>
      <w:r w:rsidRPr="00A5046A">
        <w:rPr>
          <w:lang w:val="sr-Cyrl-RS"/>
        </w:rPr>
        <w:t>.</w:t>
      </w:r>
    </w:p>
    <w:p w:rsidR="00801C6B" w:rsidRPr="00744935" w:rsidRDefault="00801C6B" w:rsidP="00801C6B">
      <w:pPr>
        <w:jc w:val="center"/>
        <w:rPr>
          <w:rFonts w:cs="Arial"/>
          <w:b/>
          <w:bCs/>
          <w:iCs/>
          <w:color w:val="FF0000"/>
          <w:sz w:val="24"/>
          <w:szCs w:val="24"/>
        </w:rPr>
      </w:pPr>
    </w:p>
    <w:p w:rsidR="00801C6B" w:rsidRPr="00744935" w:rsidRDefault="00801C6B" w:rsidP="00801C6B">
      <w:pPr>
        <w:jc w:val="center"/>
        <w:rPr>
          <w:rFonts w:cs="Arial"/>
          <w:b/>
          <w:bCs/>
          <w:iCs/>
          <w:color w:val="FF0000"/>
          <w:sz w:val="24"/>
          <w:szCs w:val="24"/>
        </w:rPr>
      </w:pPr>
    </w:p>
    <w:p w:rsidR="00801C6B" w:rsidRPr="00282B7C" w:rsidRDefault="00801C6B" w:rsidP="00801C6B">
      <w:pPr>
        <w:jc w:val="center"/>
        <w:rPr>
          <w:rFonts w:cs="Arial"/>
          <w:sz w:val="24"/>
          <w:szCs w:val="24"/>
        </w:rPr>
      </w:pPr>
      <w:r w:rsidRPr="00282B7C">
        <w:rPr>
          <w:rFonts w:cs="Arial"/>
          <w:b/>
          <w:sz w:val="24"/>
          <w:szCs w:val="24"/>
        </w:rPr>
        <w:t xml:space="preserve">ИЗЈАВА ПОНУЂАЧА – </w:t>
      </w:r>
      <w:proofErr w:type="gramStart"/>
      <w:r w:rsidRPr="00282B7C">
        <w:rPr>
          <w:rFonts w:cs="Arial"/>
          <w:b/>
          <w:sz w:val="24"/>
          <w:szCs w:val="24"/>
        </w:rPr>
        <w:t>ТЕХНИЧКИ  КАПАЦИТЕТ</w:t>
      </w:r>
      <w:proofErr w:type="gramEnd"/>
    </w:p>
    <w:p w:rsidR="00801C6B" w:rsidRPr="00282B7C" w:rsidRDefault="00801C6B" w:rsidP="00801C6B">
      <w:pPr>
        <w:rPr>
          <w:rFonts w:cs="Arial"/>
          <w:sz w:val="24"/>
          <w:szCs w:val="24"/>
        </w:rPr>
      </w:pPr>
    </w:p>
    <w:p w:rsidR="00801C6B" w:rsidRPr="00282B7C" w:rsidRDefault="00801C6B" w:rsidP="00801C6B">
      <w:pPr>
        <w:rPr>
          <w:rFonts w:cs="Arial"/>
          <w:noProof/>
          <w:sz w:val="24"/>
          <w:szCs w:val="24"/>
          <w:lang w:val="sr-Latn-CS"/>
        </w:rPr>
      </w:pPr>
    </w:p>
    <w:p w:rsidR="00801C6B" w:rsidRPr="00282B7C" w:rsidRDefault="00801C6B" w:rsidP="00801C6B">
      <w:pPr>
        <w:rPr>
          <w:rFonts w:cs="Arial"/>
          <w:noProof/>
          <w:sz w:val="24"/>
          <w:szCs w:val="24"/>
          <w:lang w:val="sr-Latn-CS"/>
        </w:rPr>
      </w:pPr>
    </w:p>
    <w:p w:rsidR="00801C6B" w:rsidRPr="00282B7C" w:rsidRDefault="00801C6B" w:rsidP="00801C6B">
      <w:pPr>
        <w:rPr>
          <w:rFonts w:cs="Arial"/>
          <w:sz w:val="24"/>
          <w:szCs w:val="24"/>
        </w:rPr>
      </w:pPr>
      <w:proofErr w:type="gramStart"/>
      <w:r w:rsidRPr="00282B7C">
        <w:rPr>
          <w:rFonts w:cs="Arial"/>
          <w:sz w:val="24"/>
          <w:szCs w:val="24"/>
        </w:rPr>
        <w:t>На основу члана 77.</w:t>
      </w:r>
      <w:proofErr w:type="gramEnd"/>
      <w:r w:rsidRPr="00282B7C">
        <w:rPr>
          <w:rFonts w:cs="Arial"/>
          <w:sz w:val="24"/>
          <w:szCs w:val="24"/>
        </w:rPr>
        <w:t xml:space="preserve"> </w:t>
      </w:r>
      <w:proofErr w:type="gramStart"/>
      <w:r w:rsidRPr="00282B7C">
        <w:rPr>
          <w:rFonts w:cs="Arial"/>
          <w:sz w:val="24"/>
          <w:szCs w:val="24"/>
        </w:rPr>
        <w:t>став</w:t>
      </w:r>
      <w:proofErr w:type="gramEnd"/>
      <w:r w:rsidRPr="00282B7C">
        <w:rPr>
          <w:rFonts w:cs="Arial"/>
          <w:sz w:val="24"/>
          <w:szCs w:val="24"/>
        </w:rPr>
        <w:t xml:space="preserve"> 4. Закона о јавним набавкама („Службени гланик РС“, бр.124/12, 14/15 и 68/15) </w:t>
      </w:r>
      <w:r w:rsidRPr="00282B7C">
        <w:rPr>
          <w:rFonts w:cs="Arial"/>
          <w:noProof/>
          <w:sz w:val="24"/>
          <w:szCs w:val="24"/>
          <w:lang w:val="sr-Cyrl-CS"/>
        </w:rPr>
        <w:t xml:space="preserve">Понуђач </w:t>
      </w:r>
      <w:r w:rsidRPr="00282B7C">
        <w:rPr>
          <w:rFonts w:cs="Arial"/>
          <w:noProof/>
          <w:sz w:val="24"/>
          <w:szCs w:val="24"/>
          <w:lang w:val="sr-Latn-CS"/>
        </w:rPr>
        <w:t xml:space="preserve">даје </w:t>
      </w:r>
      <w:r w:rsidRPr="00282B7C">
        <w:rPr>
          <w:rFonts w:cs="Arial"/>
          <w:sz w:val="24"/>
          <w:szCs w:val="24"/>
        </w:rPr>
        <w:t xml:space="preserve">следећу </w:t>
      </w:r>
    </w:p>
    <w:p w:rsidR="00801C6B" w:rsidRPr="00282B7C" w:rsidRDefault="00801C6B" w:rsidP="00801C6B">
      <w:pPr>
        <w:rPr>
          <w:rFonts w:cs="Arial"/>
          <w:sz w:val="24"/>
          <w:szCs w:val="24"/>
        </w:rPr>
      </w:pPr>
    </w:p>
    <w:p w:rsidR="00801C6B" w:rsidRPr="00282B7C" w:rsidRDefault="00801C6B" w:rsidP="00801C6B">
      <w:pPr>
        <w:jc w:val="center"/>
        <w:rPr>
          <w:rFonts w:cs="Arial"/>
          <w:b/>
          <w:sz w:val="24"/>
          <w:szCs w:val="24"/>
        </w:rPr>
      </w:pPr>
      <w:r w:rsidRPr="00282B7C">
        <w:rPr>
          <w:rFonts w:cs="Arial"/>
          <w:b/>
          <w:sz w:val="24"/>
          <w:szCs w:val="24"/>
        </w:rPr>
        <w:t>ИЗЈАВУ О ТЕХНИЧКОМ КАПАЦИТЕТУ ПОНУЂАЧА</w:t>
      </w:r>
    </w:p>
    <w:p w:rsidR="00801C6B" w:rsidRPr="00282B7C" w:rsidRDefault="00801C6B" w:rsidP="00801C6B">
      <w:pPr>
        <w:rPr>
          <w:rFonts w:cs="Arial"/>
          <w:sz w:val="24"/>
          <w:szCs w:val="24"/>
        </w:rPr>
      </w:pPr>
    </w:p>
    <w:p w:rsidR="00801C6B" w:rsidRPr="00282B7C" w:rsidRDefault="00801C6B" w:rsidP="00801C6B">
      <w:pPr>
        <w:rPr>
          <w:rFonts w:cs="Arial"/>
          <w:sz w:val="24"/>
          <w:szCs w:val="24"/>
        </w:rPr>
      </w:pPr>
      <w:r w:rsidRPr="00282B7C">
        <w:rPr>
          <w:rFonts w:cs="Arial"/>
          <w:sz w:val="24"/>
          <w:szCs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Pr="00282B7C">
        <w:rPr>
          <w:rFonts w:cs="Arial"/>
          <w:sz w:val="24"/>
          <w:szCs w:val="24"/>
          <w:lang w:val="sr-Cyrl-CS"/>
        </w:rPr>
        <w:t xml:space="preserve"> ЈН_________________</w:t>
      </w:r>
      <w:r w:rsidRPr="00282B7C">
        <w:rPr>
          <w:rFonts w:cs="Arial"/>
          <w:sz w:val="24"/>
          <w:szCs w:val="24"/>
        </w:rPr>
        <w:t xml:space="preserve">, односно да имамо на располагању:                                                                                                                                                              </w:t>
      </w:r>
    </w:p>
    <w:p w:rsidR="00801C6B" w:rsidRPr="00282B7C" w:rsidRDefault="00801C6B" w:rsidP="00801C6B">
      <w:pPr>
        <w:spacing w:before="0"/>
        <w:rPr>
          <w:rFonts w:cs="Arial"/>
          <w:sz w:val="24"/>
          <w:szCs w:val="24"/>
          <w:lang w:val="sr-Cyrl-CS"/>
        </w:rPr>
      </w:pPr>
    </w:p>
    <w:p w:rsidR="00801C6B" w:rsidRPr="00282B7C" w:rsidRDefault="00801C6B" w:rsidP="00801C6B">
      <w:pPr>
        <w:pStyle w:val="BodyText"/>
        <w:numPr>
          <w:ilvl w:val="0"/>
          <w:numId w:val="33"/>
        </w:numPr>
        <w:spacing w:before="0"/>
        <w:rPr>
          <w:rFonts w:cs="Arial"/>
          <w:szCs w:val="24"/>
          <w:lang w:eastAsia="zh-CN"/>
        </w:rPr>
      </w:pPr>
      <w:r w:rsidRPr="00282B7C">
        <w:rPr>
          <w:rFonts w:cs="Arial"/>
          <w:szCs w:val="24"/>
          <w:lang w:eastAsia="zh-CN"/>
        </w:rPr>
        <w:t>________________________________________________</w:t>
      </w:r>
    </w:p>
    <w:p w:rsidR="00801C6B" w:rsidRPr="00282B7C" w:rsidRDefault="00801C6B" w:rsidP="00801C6B">
      <w:pPr>
        <w:pStyle w:val="BodyText"/>
        <w:numPr>
          <w:ilvl w:val="0"/>
          <w:numId w:val="33"/>
        </w:numPr>
        <w:spacing w:before="0"/>
        <w:rPr>
          <w:rFonts w:cs="Arial"/>
          <w:szCs w:val="24"/>
          <w:lang w:eastAsia="zh-CN"/>
        </w:rPr>
      </w:pPr>
      <w:r w:rsidRPr="00282B7C">
        <w:rPr>
          <w:rFonts w:cs="Arial"/>
          <w:szCs w:val="24"/>
          <w:lang w:eastAsia="zh-CN"/>
        </w:rPr>
        <w:t>________________________________________________</w:t>
      </w:r>
    </w:p>
    <w:p w:rsidR="00801C6B" w:rsidRPr="00282B7C" w:rsidRDefault="00801C6B" w:rsidP="00801C6B">
      <w:pPr>
        <w:pStyle w:val="BodyText"/>
        <w:spacing w:before="0"/>
        <w:rPr>
          <w:rFonts w:cs="Arial"/>
          <w:szCs w:val="24"/>
          <w:lang w:eastAsia="zh-CN"/>
        </w:rPr>
      </w:pPr>
    </w:p>
    <w:p w:rsidR="00801C6B" w:rsidRPr="00282B7C" w:rsidRDefault="00801C6B" w:rsidP="00801C6B">
      <w:pPr>
        <w:pStyle w:val="BodyText"/>
        <w:spacing w:before="0"/>
        <w:rPr>
          <w:rFonts w:cs="Arial"/>
          <w:szCs w:val="24"/>
          <w:lang w:eastAsia="zh-CN"/>
        </w:rPr>
      </w:pPr>
    </w:p>
    <w:p w:rsidR="00801C6B" w:rsidRPr="00282B7C" w:rsidRDefault="00801C6B" w:rsidP="00801C6B">
      <w:pP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82B7C" w:rsidRPr="00282B7C" w:rsidTr="004A6F02">
        <w:trPr>
          <w:jc w:val="center"/>
        </w:trPr>
        <w:tc>
          <w:tcPr>
            <w:tcW w:w="3882" w:type="dxa"/>
          </w:tcPr>
          <w:p w:rsidR="00801C6B" w:rsidRPr="00282B7C" w:rsidRDefault="00801C6B" w:rsidP="004A6F02">
            <w:pPr>
              <w:spacing w:before="0"/>
              <w:jc w:val="center"/>
              <w:rPr>
                <w:rFonts w:cs="Arial"/>
                <w:sz w:val="24"/>
                <w:szCs w:val="24"/>
              </w:rPr>
            </w:pPr>
            <w:r w:rsidRPr="00282B7C">
              <w:rPr>
                <w:rFonts w:cs="Arial"/>
                <w:sz w:val="24"/>
                <w:szCs w:val="24"/>
              </w:rPr>
              <w:t>Датум:</w:t>
            </w:r>
          </w:p>
        </w:tc>
        <w:tc>
          <w:tcPr>
            <w:tcW w:w="2127" w:type="dxa"/>
          </w:tcPr>
          <w:p w:rsidR="00801C6B" w:rsidRPr="00282B7C" w:rsidRDefault="00801C6B" w:rsidP="004A6F02">
            <w:pPr>
              <w:spacing w:before="0"/>
              <w:jc w:val="center"/>
              <w:rPr>
                <w:rFonts w:cs="Arial"/>
                <w:sz w:val="24"/>
                <w:szCs w:val="24"/>
                <w:lang w:val="ru-RU"/>
              </w:rPr>
            </w:pPr>
          </w:p>
        </w:tc>
        <w:tc>
          <w:tcPr>
            <w:tcW w:w="4022" w:type="dxa"/>
          </w:tcPr>
          <w:p w:rsidR="00801C6B" w:rsidRPr="00282B7C" w:rsidRDefault="00801C6B" w:rsidP="004A6F02">
            <w:pPr>
              <w:spacing w:before="0"/>
              <w:jc w:val="center"/>
              <w:rPr>
                <w:rFonts w:cs="Arial"/>
                <w:sz w:val="24"/>
                <w:szCs w:val="24"/>
                <w:lang w:val="ru-RU"/>
              </w:rPr>
            </w:pPr>
            <w:r w:rsidRPr="00282B7C">
              <w:rPr>
                <w:rFonts w:cs="Arial"/>
                <w:sz w:val="24"/>
                <w:szCs w:val="24"/>
                <w:lang w:val="sr-Cyrl-CS"/>
              </w:rPr>
              <w:t>П</w:t>
            </w:r>
            <w:r w:rsidRPr="00282B7C">
              <w:rPr>
                <w:rFonts w:cs="Arial"/>
                <w:sz w:val="24"/>
                <w:szCs w:val="24"/>
              </w:rPr>
              <w:t>онуђач</w:t>
            </w:r>
            <w:r w:rsidRPr="00282B7C">
              <w:rPr>
                <w:rFonts w:cs="Arial"/>
                <w:sz w:val="24"/>
                <w:szCs w:val="24"/>
                <w:lang w:val="ru-RU"/>
              </w:rPr>
              <w:t>:</w:t>
            </w:r>
          </w:p>
        </w:tc>
      </w:tr>
      <w:tr w:rsidR="00282B7C" w:rsidRPr="00282B7C" w:rsidTr="004A6F02">
        <w:trPr>
          <w:jc w:val="center"/>
        </w:trPr>
        <w:tc>
          <w:tcPr>
            <w:tcW w:w="3882" w:type="dxa"/>
          </w:tcPr>
          <w:p w:rsidR="00801C6B" w:rsidRPr="00282B7C" w:rsidRDefault="00801C6B" w:rsidP="004A6F02">
            <w:pPr>
              <w:spacing w:before="0"/>
              <w:jc w:val="center"/>
              <w:rPr>
                <w:rFonts w:cs="Arial"/>
                <w:sz w:val="24"/>
                <w:szCs w:val="24"/>
              </w:rPr>
            </w:pPr>
          </w:p>
        </w:tc>
        <w:tc>
          <w:tcPr>
            <w:tcW w:w="2127" w:type="dxa"/>
          </w:tcPr>
          <w:p w:rsidR="00801C6B" w:rsidRPr="00282B7C" w:rsidRDefault="00801C6B" w:rsidP="004A6F02">
            <w:pPr>
              <w:spacing w:before="0"/>
              <w:jc w:val="center"/>
              <w:rPr>
                <w:rFonts w:cs="Arial"/>
                <w:sz w:val="24"/>
                <w:szCs w:val="24"/>
              </w:rPr>
            </w:pPr>
            <w:r w:rsidRPr="00282B7C">
              <w:rPr>
                <w:rFonts w:cs="Arial"/>
                <w:sz w:val="24"/>
                <w:szCs w:val="24"/>
              </w:rPr>
              <w:t>М.П.</w:t>
            </w:r>
          </w:p>
        </w:tc>
        <w:tc>
          <w:tcPr>
            <w:tcW w:w="4022" w:type="dxa"/>
          </w:tcPr>
          <w:p w:rsidR="00801C6B" w:rsidRPr="00282B7C" w:rsidRDefault="00801C6B" w:rsidP="004A6F02">
            <w:pPr>
              <w:spacing w:before="0"/>
              <w:jc w:val="center"/>
              <w:rPr>
                <w:rFonts w:cs="Arial"/>
                <w:sz w:val="24"/>
                <w:szCs w:val="24"/>
                <w:lang w:val="ru-RU"/>
              </w:rPr>
            </w:pPr>
          </w:p>
        </w:tc>
      </w:tr>
      <w:tr w:rsidR="00282B7C" w:rsidRPr="00282B7C" w:rsidTr="004A6F02">
        <w:trPr>
          <w:jc w:val="center"/>
        </w:trPr>
        <w:tc>
          <w:tcPr>
            <w:tcW w:w="3882" w:type="dxa"/>
            <w:tcBorders>
              <w:bottom w:val="single" w:sz="4" w:space="0" w:color="auto"/>
            </w:tcBorders>
          </w:tcPr>
          <w:p w:rsidR="00801C6B" w:rsidRPr="00282B7C" w:rsidRDefault="00801C6B" w:rsidP="004A6F02">
            <w:pPr>
              <w:spacing w:before="0"/>
              <w:jc w:val="center"/>
              <w:rPr>
                <w:rFonts w:cs="Arial"/>
                <w:sz w:val="24"/>
                <w:szCs w:val="24"/>
              </w:rPr>
            </w:pPr>
          </w:p>
        </w:tc>
        <w:tc>
          <w:tcPr>
            <w:tcW w:w="2127" w:type="dxa"/>
          </w:tcPr>
          <w:p w:rsidR="00801C6B" w:rsidRPr="00282B7C" w:rsidRDefault="00801C6B" w:rsidP="004A6F02">
            <w:pPr>
              <w:spacing w:before="0"/>
              <w:jc w:val="center"/>
              <w:rPr>
                <w:rFonts w:cs="Arial"/>
                <w:sz w:val="24"/>
                <w:szCs w:val="24"/>
                <w:lang w:val="ru-RU"/>
              </w:rPr>
            </w:pPr>
          </w:p>
        </w:tc>
        <w:tc>
          <w:tcPr>
            <w:tcW w:w="4022" w:type="dxa"/>
            <w:tcBorders>
              <w:bottom w:val="single" w:sz="4" w:space="0" w:color="auto"/>
            </w:tcBorders>
          </w:tcPr>
          <w:p w:rsidR="00801C6B" w:rsidRPr="00282B7C" w:rsidRDefault="00801C6B" w:rsidP="004A6F02">
            <w:pPr>
              <w:spacing w:before="0"/>
              <w:jc w:val="center"/>
              <w:rPr>
                <w:rFonts w:cs="Arial"/>
                <w:sz w:val="24"/>
                <w:szCs w:val="24"/>
                <w:lang w:val="ru-RU"/>
              </w:rPr>
            </w:pPr>
          </w:p>
        </w:tc>
      </w:tr>
      <w:tr w:rsidR="00282B7C" w:rsidRPr="00282B7C" w:rsidTr="004A6F02">
        <w:trPr>
          <w:trHeight w:val="389"/>
          <w:jc w:val="center"/>
        </w:trPr>
        <w:tc>
          <w:tcPr>
            <w:tcW w:w="3882" w:type="dxa"/>
            <w:tcBorders>
              <w:top w:val="single" w:sz="4" w:space="0" w:color="auto"/>
            </w:tcBorders>
          </w:tcPr>
          <w:p w:rsidR="00801C6B" w:rsidRPr="00282B7C" w:rsidRDefault="00801C6B" w:rsidP="004A6F02">
            <w:pPr>
              <w:spacing w:before="0"/>
              <w:jc w:val="center"/>
              <w:rPr>
                <w:rFonts w:cs="Arial"/>
                <w:sz w:val="24"/>
                <w:szCs w:val="24"/>
              </w:rPr>
            </w:pPr>
          </w:p>
        </w:tc>
        <w:tc>
          <w:tcPr>
            <w:tcW w:w="2127" w:type="dxa"/>
          </w:tcPr>
          <w:p w:rsidR="00801C6B" w:rsidRPr="00282B7C" w:rsidRDefault="00801C6B" w:rsidP="004A6F02">
            <w:pPr>
              <w:spacing w:before="0"/>
              <w:jc w:val="center"/>
              <w:rPr>
                <w:rFonts w:cs="Arial"/>
                <w:sz w:val="24"/>
                <w:szCs w:val="24"/>
                <w:lang w:val="ru-RU"/>
              </w:rPr>
            </w:pPr>
          </w:p>
        </w:tc>
        <w:tc>
          <w:tcPr>
            <w:tcW w:w="4022" w:type="dxa"/>
            <w:tcBorders>
              <w:top w:val="single" w:sz="4" w:space="0" w:color="auto"/>
            </w:tcBorders>
          </w:tcPr>
          <w:p w:rsidR="00801C6B" w:rsidRPr="00282B7C" w:rsidRDefault="00801C6B" w:rsidP="004A6F02">
            <w:pPr>
              <w:spacing w:before="0"/>
              <w:jc w:val="center"/>
              <w:rPr>
                <w:rFonts w:cs="Arial"/>
                <w:sz w:val="24"/>
                <w:szCs w:val="24"/>
                <w:lang w:val="ru-RU"/>
              </w:rPr>
            </w:pPr>
          </w:p>
        </w:tc>
      </w:tr>
    </w:tbl>
    <w:p w:rsidR="00801C6B" w:rsidRPr="00282B7C" w:rsidRDefault="00801C6B" w:rsidP="00801C6B">
      <w:pPr>
        <w:tabs>
          <w:tab w:val="left" w:pos="0"/>
          <w:tab w:val="left" w:pos="122"/>
        </w:tabs>
        <w:spacing w:before="0"/>
        <w:contextualSpacing/>
        <w:rPr>
          <w:rFonts w:cs="Arial"/>
          <w:sz w:val="24"/>
          <w:szCs w:val="24"/>
          <w:lang w:val="ru-RU"/>
        </w:rPr>
      </w:pPr>
    </w:p>
    <w:p w:rsidR="00801C6B" w:rsidRPr="00282B7C" w:rsidRDefault="00801C6B" w:rsidP="00801C6B">
      <w:pPr>
        <w:spacing w:before="0"/>
        <w:rPr>
          <w:rFonts w:cs="Arial"/>
          <w:b/>
          <w:i/>
          <w:sz w:val="20"/>
          <w:szCs w:val="20"/>
          <w:lang w:val="sr-Cyrl-CS"/>
        </w:rPr>
      </w:pPr>
      <w:r w:rsidRPr="00282B7C">
        <w:rPr>
          <w:rFonts w:cs="Arial"/>
          <w:b/>
          <w:i/>
          <w:sz w:val="20"/>
          <w:szCs w:val="20"/>
          <w:lang w:val="sr-Cyrl-CS"/>
        </w:rPr>
        <w:t>Напомена:</w:t>
      </w:r>
    </w:p>
    <w:p w:rsidR="00801C6B" w:rsidRPr="00282B7C" w:rsidRDefault="00801C6B" w:rsidP="00801C6B">
      <w:pPr>
        <w:pStyle w:val="KDKomentar"/>
        <w:spacing w:before="0"/>
        <w:rPr>
          <w:rFonts w:cs="Arial"/>
          <w:i w:val="0"/>
          <w:color w:val="auto"/>
          <w:lang w:val="sr-Cyrl-CS"/>
        </w:rPr>
      </w:pPr>
      <w:r w:rsidRPr="00282B7C">
        <w:rPr>
          <w:rFonts w:eastAsia="TimesNewRomanPS-BoldMT" w:cs="Arial"/>
          <w:color w:val="auto"/>
        </w:rPr>
        <w:t xml:space="preserve">-Уколико </w:t>
      </w:r>
      <w:r w:rsidRPr="00282B7C">
        <w:rPr>
          <w:rFonts w:eastAsia="TimesNewRomanPS-BoldMT" w:cs="Arial"/>
          <w:color w:val="auto"/>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282B7C">
        <w:rPr>
          <w:rFonts w:cs="Arial"/>
          <w:color w:val="auto"/>
          <w:lang w:val="sr-Cyrl-CS"/>
        </w:rPr>
        <w:t xml:space="preserve">Изјава </w:t>
      </w:r>
      <w:r w:rsidRPr="00282B7C">
        <w:rPr>
          <w:rFonts w:cs="Arial"/>
          <w:color w:val="auto"/>
        </w:rPr>
        <w:t>мора бити попуњена, потписана од стране овлашћеног лица</w:t>
      </w:r>
      <w:r w:rsidRPr="00282B7C">
        <w:rPr>
          <w:rFonts w:cs="Arial"/>
          <w:color w:val="auto"/>
          <w:lang w:val="sr-Cyrl-CS"/>
        </w:rPr>
        <w:t xml:space="preserve"> за заступање</w:t>
      </w:r>
      <w:r w:rsidRPr="00282B7C">
        <w:rPr>
          <w:rFonts w:cs="Arial"/>
          <w:color w:val="auto"/>
        </w:rPr>
        <w:t xml:space="preserve"> понуђача из групе понуђача и оверена печатом.</w:t>
      </w:r>
    </w:p>
    <w:p w:rsidR="00801C6B" w:rsidRPr="00282B7C" w:rsidRDefault="00801C6B" w:rsidP="00801C6B">
      <w:pPr>
        <w:rPr>
          <w:rFonts w:cs="Arial"/>
          <w:sz w:val="20"/>
          <w:szCs w:val="20"/>
        </w:rPr>
      </w:pPr>
    </w:p>
    <w:p w:rsidR="00925E05" w:rsidRPr="00FD687D" w:rsidRDefault="007E7BB8" w:rsidP="00925E05">
      <w:pPr>
        <w:pStyle w:val="KDObrazac"/>
        <w:spacing w:before="0"/>
        <w:rPr>
          <w:lang w:val="sr-Cyrl-RS"/>
        </w:rPr>
      </w:pPr>
      <w:r w:rsidRPr="00282B7C">
        <w:rPr>
          <w:lang w:val="sr-Latn-CS"/>
        </w:rPr>
        <w:br w:type="page"/>
      </w:r>
      <w:proofErr w:type="gramStart"/>
      <w:r w:rsidR="00925E05" w:rsidRPr="00E47C2E">
        <w:lastRenderedPageBreak/>
        <w:t>ПРИЛОГ</w:t>
      </w:r>
      <w:r w:rsidR="00FD687D">
        <w:rPr>
          <w:lang w:val="sr-Cyrl-RS"/>
        </w:rPr>
        <w:t xml:space="preserve"> 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FD687D" w:rsidRDefault="001B0370" w:rsidP="001B0370">
      <w:pPr>
        <w:pStyle w:val="KDObrazac"/>
        <w:spacing w:before="0"/>
        <w:rPr>
          <w:lang w:val="sr-Cyrl-RS"/>
        </w:rPr>
      </w:pPr>
      <w:proofErr w:type="gramStart"/>
      <w:r w:rsidRPr="00E47C2E">
        <w:lastRenderedPageBreak/>
        <w:t xml:space="preserve">ПРИЛОГ </w:t>
      </w:r>
      <w:r w:rsidR="00FD687D">
        <w:rPr>
          <w:lang w:val="sr-Cyrl-RS"/>
        </w:rPr>
        <w:t>2.</w:t>
      </w:r>
      <w:proofErr w:type="gramEnd"/>
    </w:p>
    <w:p w:rsidR="003A31EB" w:rsidRPr="0062048E" w:rsidRDefault="003A31EB" w:rsidP="003A31EB">
      <w:pPr>
        <w:pStyle w:val="KDObrazac"/>
        <w:spacing w:before="0"/>
        <w:rPr>
          <w:color w:val="000000" w:themeColor="text1"/>
        </w:rPr>
      </w:pPr>
      <w:r w:rsidRPr="0062048E">
        <w:rPr>
          <w:color w:val="000000" w:themeColor="text1"/>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A5046A" w:rsidRDefault="001B0370" w:rsidP="001B0370">
      <w:pPr>
        <w:spacing w:before="0"/>
        <w:rPr>
          <w:rFonts w:cs="Arial"/>
        </w:rPr>
      </w:pPr>
      <w:proofErr w:type="gramStart"/>
      <w:r w:rsidRPr="00A5046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5046A">
        <w:rPr>
          <w:rFonts w:cs="Arial"/>
        </w:rPr>
        <w:t>П</w:t>
      </w:r>
      <w:r w:rsidRPr="00A5046A">
        <w:rPr>
          <w:rFonts w:cs="Arial"/>
        </w:rPr>
        <w:t>овеља</w:t>
      </w:r>
      <w:r w:rsidR="00527AD1" w:rsidRPr="00A5046A">
        <w:rPr>
          <w:rFonts w:cs="Arial"/>
        </w:rPr>
        <w:t>, Сл.лист РС 80/15</w:t>
      </w:r>
      <w:r w:rsidRPr="00A5046A">
        <w:rPr>
          <w:rFonts w:cs="Arial"/>
        </w:rPr>
        <w:t xml:space="preserve">) и Зaкoнa o </w:t>
      </w:r>
      <w:r w:rsidR="00527AD1" w:rsidRPr="00A5046A">
        <w:rPr>
          <w:rFonts w:cs="Arial"/>
        </w:rPr>
        <w:t>платним услугама</w:t>
      </w:r>
      <w:r w:rsidRPr="00A5046A">
        <w:rPr>
          <w:rFonts w:cs="Arial"/>
        </w:rPr>
        <w:t xml:space="preserve"> (Сл. лист СРЈ бр. 03/02 и 05/03, Сл. гл.</w:t>
      </w:r>
      <w:proofErr w:type="gramEnd"/>
      <w:r w:rsidRPr="00A5046A">
        <w:rPr>
          <w:rFonts w:cs="Arial"/>
        </w:rPr>
        <w:t xml:space="preserve"> </w:t>
      </w:r>
      <w:proofErr w:type="gramStart"/>
      <w:r w:rsidRPr="00A5046A">
        <w:rPr>
          <w:rFonts w:cs="Arial"/>
        </w:rPr>
        <w:t>РС бр.</w:t>
      </w:r>
      <w:proofErr w:type="gramEnd"/>
      <w:r w:rsidRPr="00A5046A">
        <w:rPr>
          <w:rFonts w:cs="Arial"/>
        </w:rPr>
        <w:t xml:space="preserve"> </w:t>
      </w:r>
      <w:proofErr w:type="gramStart"/>
      <w:r w:rsidRPr="00A5046A">
        <w:rPr>
          <w:rFonts w:cs="Arial"/>
        </w:rPr>
        <w:t>43/04, 62/06, 111/09 др.</w:t>
      </w:r>
      <w:proofErr w:type="gramEnd"/>
      <w:r w:rsidRPr="00A5046A">
        <w:rPr>
          <w:rFonts w:cs="Arial"/>
        </w:rPr>
        <w:t xml:space="preserve"> </w:t>
      </w:r>
      <w:proofErr w:type="gramStart"/>
      <w:r w:rsidRPr="00A5046A">
        <w:rPr>
          <w:rFonts w:cs="Arial"/>
        </w:rPr>
        <w:t>закон</w:t>
      </w:r>
      <w:proofErr w:type="gramEnd"/>
      <w:r w:rsidRPr="00A5046A">
        <w:rPr>
          <w:rFonts w:cs="Arial"/>
        </w:rPr>
        <w:t xml:space="preserve"> и 31/11) и тачке 1, 2. </w:t>
      </w:r>
      <w:proofErr w:type="gramStart"/>
      <w:r w:rsidRPr="00A5046A">
        <w:rPr>
          <w:rFonts w:cs="Arial"/>
        </w:rPr>
        <w:t>и</w:t>
      </w:r>
      <w:proofErr w:type="gramEnd"/>
      <w:r w:rsidRPr="00A5046A">
        <w:rPr>
          <w:rFonts w:cs="Arial"/>
        </w:rPr>
        <w:t xml:space="preserve"> 6. Одлуке о облику садржини и начину коришћења јединствених инструмената платног промета</w:t>
      </w:r>
    </w:p>
    <w:p w:rsidR="001B0370" w:rsidRPr="00A5046A" w:rsidRDefault="001B0370" w:rsidP="001B0370">
      <w:pPr>
        <w:spacing w:before="0"/>
        <w:rPr>
          <w:rFonts w:cs="Arial"/>
        </w:rPr>
      </w:pPr>
    </w:p>
    <w:p w:rsidR="001B0370" w:rsidRPr="00A5046A" w:rsidRDefault="001B0370" w:rsidP="001B0370">
      <w:pPr>
        <w:spacing w:before="0"/>
        <w:rPr>
          <w:rFonts w:cs="Arial"/>
          <w:lang w:val="ru-RU"/>
        </w:rPr>
      </w:pPr>
      <w:r w:rsidRPr="00A5046A">
        <w:rPr>
          <w:rFonts w:cs="Arial"/>
        </w:rPr>
        <w:t>ДУЖНИК</w:t>
      </w:r>
      <w:proofErr w:type="gramStart"/>
      <w:r w:rsidRPr="00A5046A">
        <w:rPr>
          <w:rFonts w:cs="Arial"/>
        </w:rPr>
        <w:t xml:space="preserve">:  </w:t>
      </w:r>
      <w:r w:rsidRPr="00A5046A">
        <w:rPr>
          <w:rFonts w:cs="Arial"/>
          <w:lang w:val="ru-RU"/>
        </w:rPr>
        <w:t>…………………………………………………………………………........................</w:t>
      </w:r>
      <w:proofErr w:type="gramEnd"/>
    </w:p>
    <w:p w:rsidR="001B0370" w:rsidRPr="00A5046A" w:rsidRDefault="001B0370" w:rsidP="001B0370">
      <w:pPr>
        <w:spacing w:before="0"/>
        <w:rPr>
          <w:rFonts w:cs="Arial"/>
        </w:rPr>
      </w:pPr>
      <w:r w:rsidRPr="00A5046A">
        <w:rPr>
          <w:rFonts w:cs="Arial"/>
        </w:rPr>
        <w:t>(</w:t>
      </w:r>
      <w:proofErr w:type="gramStart"/>
      <w:r w:rsidRPr="00A5046A">
        <w:rPr>
          <w:rFonts w:cs="Arial"/>
        </w:rPr>
        <w:t>назив</w:t>
      </w:r>
      <w:proofErr w:type="gramEnd"/>
      <w:r w:rsidRPr="00A5046A">
        <w:rPr>
          <w:rFonts w:cs="Arial"/>
        </w:rPr>
        <w:t xml:space="preserve"> и седиште Понуђача)</w:t>
      </w:r>
    </w:p>
    <w:p w:rsidR="001B0370" w:rsidRPr="00A5046A" w:rsidRDefault="001B0370" w:rsidP="001B0370">
      <w:pPr>
        <w:spacing w:before="0"/>
        <w:rPr>
          <w:rFonts w:cs="Arial"/>
        </w:rPr>
      </w:pPr>
      <w:r w:rsidRPr="00A5046A">
        <w:rPr>
          <w:rFonts w:cs="Arial"/>
        </w:rPr>
        <w:t>МАТИЧНИ БРОЈ ДУЖНИКА (Понуђача): ..................................................................</w:t>
      </w:r>
    </w:p>
    <w:p w:rsidR="001B0370" w:rsidRPr="00A5046A" w:rsidRDefault="001B0370" w:rsidP="001B0370">
      <w:pPr>
        <w:spacing w:before="0"/>
        <w:rPr>
          <w:rFonts w:cs="Arial"/>
        </w:rPr>
      </w:pPr>
      <w:r w:rsidRPr="00A5046A">
        <w:rPr>
          <w:rFonts w:cs="Arial"/>
        </w:rPr>
        <w:t>ТЕКУЋИ РАЧУН ДУЖНИКА (Понуђача): ...................................................................</w:t>
      </w:r>
    </w:p>
    <w:p w:rsidR="001B0370" w:rsidRPr="00A5046A" w:rsidRDefault="001B0370" w:rsidP="001B0370">
      <w:pPr>
        <w:spacing w:before="0"/>
        <w:rPr>
          <w:rFonts w:cs="Arial"/>
        </w:rPr>
      </w:pPr>
      <w:r w:rsidRPr="00A5046A">
        <w:rPr>
          <w:rFonts w:cs="Arial"/>
        </w:rPr>
        <w:t>ПИБ ДУЖНИКА (Понуђача): ........................................................................................</w:t>
      </w:r>
    </w:p>
    <w:p w:rsidR="001B0370" w:rsidRPr="00A5046A" w:rsidRDefault="001B0370" w:rsidP="001B0370">
      <w:pPr>
        <w:spacing w:before="0"/>
        <w:rPr>
          <w:rFonts w:cs="Arial"/>
        </w:rPr>
      </w:pPr>
    </w:p>
    <w:p w:rsidR="001B0370" w:rsidRPr="00A5046A" w:rsidRDefault="001B0370" w:rsidP="001B0370">
      <w:pPr>
        <w:spacing w:before="0"/>
        <w:rPr>
          <w:rFonts w:cs="Arial"/>
        </w:rPr>
      </w:pPr>
      <w:proofErr w:type="gramStart"/>
      <w:r w:rsidRPr="00A5046A">
        <w:rPr>
          <w:rFonts w:cs="Arial"/>
        </w:rPr>
        <w:t>и</w:t>
      </w:r>
      <w:proofErr w:type="gramEnd"/>
      <w:r w:rsidRPr="00A5046A">
        <w:rPr>
          <w:rFonts w:cs="Arial"/>
        </w:rPr>
        <w:t xml:space="preserve"> з д а ј е  д а н а ............................ године</w:t>
      </w:r>
    </w:p>
    <w:p w:rsidR="001B0370" w:rsidRPr="00A5046A" w:rsidRDefault="001B0370" w:rsidP="001B0370">
      <w:pPr>
        <w:spacing w:before="0"/>
        <w:rPr>
          <w:rFonts w:cs="Arial"/>
        </w:rPr>
      </w:pPr>
    </w:p>
    <w:p w:rsidR="001B0370" w:rsidRPr="00A5046A" w:rsidRDefault="001B0370" w:rsidP="001B0370">
      <w:pPr>
        <w:spacing w:before="0"/>
        <w:rPr>
          <w:rFonts w:cs="Arial"/>
        </w:rPr>
      </w:pPr>
    </w:p>
    <w:p w:rsidR="001B0370" w:rsidRPr="00A5046A" w:rsidRDefault="001B0370" w:rsidP="001B0370">
      <w:pPr>
        <w:spacing w:before="0"/>
        <w:jc w:val="center"/>
        <w:rPr>
          <w:rFonts w:cs="Arial"/>
          <w:b/>
        </w:rPr>
      </w:pPr>
      <w:r w:rsidRPr="00A5046A">
        <w:rPr>
          <w:rFonts w:cs="Arial"/>
          <w:b/>
        </w:rPr>
        <w:t xml:space="preserve">МЕНИЧНО ПИСМО – ОВЛАШЋЕЊЕ ЗА </w:t>
      </w:r>
      <w:proofErr w:type="gramStart"/>
      <w:r w:rsidRPr="00A5046A">
        <w:rPr>
          <w:rFonts w:cs="Arial"/>
          <w:b/>
        </w:rPr>
        <w:t>КОРИСНИКА  БЛАНКО</w:t>
      </w:r>
      <w:proofErr w:type="gramEnd"/>
      <w:r w:rsidRPr="00A5046A">
        <w:rPr>
          <w:rFonts w:cs="Arial"/>
          <w:b/>
        </w:rPr>
        <w:t xml:space="preserve"> </w:t>
      </w:r>
      <w:r w:rsidR="004E0FFC" w:rsidRPr="00A5046A">
        <w:rPr>
          <w:rFonts w:cs="Arial"/>
          <w:b/>
        </w:rPr>
        <w:t>СОПСТВЕНЕ</w:t>
      </w:r>
      <w:r w:rsidRPr="00A5046A">
        <w:rPr>
          <w:rFonts w:cs="Arial"/>
          <w:b/>
        </w:rPr>
        <w:t xml:space="preserve"> МЕНИЦЕ</w:t>
      </w:r>
    </w:p>
    <w:p w:rsidR="001B0370" w:rsidRPr="00A5046A" w:rsidRDefault="001B0370" w:rsidP="001B0370">
      <w:pPr>
        <w:spacing w:before="0"/>
        <w:jc w:val="center"/>
        <w:rPr>
          <w:rFonts w:cs="Arial"/>
          <w:b/>
        </w:rPr>
      </w:pPr>
    </w:p>
    <w:p w:rsidR="00316C50" w:rsidRPr="00A5046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ПОВЕРИЛАЦ:Јавно предузеће „Електроприведа Србије“ </w:t>
      </w:r>
      <w:r w:rsidR="008576CB" w:rsidRPr="00A5046A">
        <w:rPr>
          <w:rFonts w:cs="Arial"/>
          <w:b w:val="0"/>
          <w:sz w:val="22"/>
          <w:szCs w:val="22"/>
        </w:rPr>
        <w:t xml:space="preserve">Београд, </w:t>
      </w:r>
      <w:r w:rsidR="00316C50" w:rsidRPr="00A5046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A5046A">
        <w:rPr>
          <w:rFonts w:cs="Arial"/>
          <w:b w:val="0"/>
          <w:sz w:val="22"/>
          <w:szCs w:val="22"/>
        </w:rPr>
        <w:t>тек</w:t>
      </w:r>
      <w:proofErr w:type="gramEnd"/>
      <w:r w:rsidR="00316C50" w:rsidRPr="00A5046A">
        <w:rPr>
          <w:rFonts w:cs="Arial"/>
          <w:b w:val="0"/>
          <w:sz w:val="22"/>
          <w:szCs w:val="22"/>
        </w:rPr>
        <w:t xml:space="preserve">. </w:t>
      </w:r>
      <w:proofErr w:type="gramStart"/>
      <w:r w:rsidR="00316C50" w:rsidRPr="00A5046A">
        <w:rPr>
          <w:rFonts w:cs="Arial"/>
          <w:b w:val="0"/>
          <w:sz w:val="22"/>
          <w:szCs w:val="22"/>
        </w:rPr>
        <w:t>рачуна</w:t>
      </w:r>
      <w:proofErr w:type="gramEnd"/>
      <w:r w:rsidR="00316C50" w:rsidRPr="00A5046A">
        <w:rPr>
          <w:rFonts w:cs="Arial"/>
          <w:b w:val="0"/>
          <w:sz w:val="22"/>
          <w:szCs w:val="22"/>
        </w:rPr>
        <w:t xml:space="preserve">: 160-700-13 Banka Intesa, </w:t>
      </w:r>
    </w:p>
    <w:p w:rsidR="004C0776" w:rsidRPr="00A5046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5046A">
        <w:rPr>
          <w:rFonts w:cs="Arial"/>
          <w:b w:val="0"/>
          <w:sz w:val="22"/>
          <w:szCs w:val="22"/>
        </w:rPr>
        <w:tab/>
      </w:r>
    </w:p>
    <w:p w:rsidR="004E0FFC" w:rsidRPr="00A5046A" w:rsidRDefault="001B0370" w:rsidP="001B0370">
      <w:pPr>
        <w:spacing w:before="0"/>
        <w:rPr>
          <w:rFonts w:cs="Arial"/>
        </w:rPr>
      </w:pPr>
      <w:proofErr w:type="gramStart"/>
      <w:r w:rsidRPr="00A5046A">
        <w:rPr>
          <w:rFonts w:cs="Arial"/>
        </w:rPr>
        <w:t xml:space="preserve">Прeдajeмo вaм блaнкo </w:t>
      </w:r>
      <w:r w:rsidR="004E0FFC" w:rsidRPr="00A5046A">
        <w:rPr>
          <w:rFonts w:cs="Arial"/>
        </w:rPr>
        <w:t>сопствену мeницу за озбиљност понуде која је неопозива, без права протеста и наплатива на први позив.</w:t>
      </w:r>
      <w:proofErr w:type="gramEnd"/>
    </w:p>
    <w:p w:rsidR="001B0370" w:rsidRPr="00A5046A" w:rsidRDefault="004E0FFC" w:rsidP="001B0370">
      <w:pPr>
        <w:spacing w:before="0"/>
        <w:rPr>
          <w:rFonts w:cs="Arial"/>
        </w:rPr>
      </w:pPr>
      <w:r w:rsidRPr="00A5046A">
        <w:rPr>
          <w:rFonts w:cs="Arial"/>
        </w:rPr>
        <w:t>О</w:t>
      </w:r>
      <w:r w:rsidR="001B0370" w:rsidRPr="00A5046A">
        <w:rPr>
          <w:rFonts w:cs="Arial"/>
        </w:rPr>
        <w:t>влaшћуjeмo Пoвeриoцa, дa прeдaту мeниц</w:t>
      </w:r>
      <w:r w:rsidR="00316C50" w:rsidRPr="00A5046A">
        <w:rPr>
          <w:rFonts w:cs="Arial"/>
        </w:rPr>
        <w:t>у брoj ________________________</w:t>
      </w:r>
      <w:r w:rsidR="001B0370" w:rsidRPr="00A5046A">
        <w:rPr>
          <w:rFonts w:cs="Arial"/>
        </w:rPr>
        <w:t>(</w:t>
      </w:r>
      <w:r w:rsidR="001B0370" w:rsidRPr="00A5046A">
        <w:rPr>
          <w:rFonts w:cs="Arial"/>
          <w:iCs/>
        </w:rPr>
        <w:t xml:space="preserve">уписати сeриjски брoj мeницe) </w:t>
      </w:r>
      <w:r w:rsidR="001B0370" w:rsidRPr="00A5046A">
        <w:rPr>
          <w:rFonts w:cs="Arial"/>
        </w:rPr>
        <w:t xml:space="preserve">мoжe пoпунити у изнoсу </w:t>
      </w:r>
      <w:r w:rsidR="00A5046A" w:rsidRPr="00A5046A">
        <w:rPr>
          <w:rFonts w:cs="Arial"/>
          <w:iCs/>
          <w:lang w:val="sr-Cyrl-RS"/>
        </w:rPr>
        <w:t>5</w:t>
      </w:r>
      <w:r w:rsidR="001B0370" w:rsidRPr="00A5046A">
        <w:rPr>
          <w:rFonts w:cs="Arial"/>
        </w:rPr>
        <w:t xml:space="preserve">% oд врeднoсти пoнудe бeз ПДВ, зa oзбиљнoст пoнудe </w:t>
      </w:r>
      <w:r w:rsidR="001F6213" w:rsidRPr="00A5046A">
        <w:rPr>
          <w:rFonts w:cs="Arial"/>
        </w:rPr>
        <w:t>у о</w:t>
      </w:r>
      <w:r w:rsidR="001F6213" w:rsidRPr="00A5046A">
        <w:rPr>
          <w:rFonts w:cs="Arial"/>
          <w:lang w:val="sr-Cyrl-RS"/>
        </w:rPr>
        <w:t>т</w:t>
      </w:r>
      <w:r w:rsidR="001F6213" w:rsidRPr="00A5046A">
        <w:rPr>
          <w:rFonts w:cs="Arial"/>
        </w:rPr>
        <w:t xml:space="preserve">вореном поступку јавне набавке </w:t>
      </w:r>
      <w:r w:rsidR="00466278" w:rsidRPr="00A5046A">
        <w:rPr>
          <w:rFonts w:cs="Arial"/>
        </w:rPr>
        <w:t xml:space="preserve">услуге </w:t>
      </w:r>
      <w:r w:rsidR="00533444">
        <w:rPr>
          <w:rFonts w:cs="Arial"/>
        </w:rPr>
        <w:t>–</w:t>
      </w:r>
      <w:r w:rsidR="00466278" w:rsidRPr="00A5046A">
        <w:rPr>
          <w:rFonts w:cs="Arial"/>
        </w:rPr>
        <w:t xml:space="preserve"> </w:t>
      </w:r>
      <w:r w:rsidR="00282B7C">
        <w:rPr>
          <w:rFonts w:cs="Arial"/>
          <w:lang w:val="ru-RU"/>
        </w:rPr>
        <w:t>И</w:t>
      </w:r>
      <w:r w:rsidR="00282B7C">
        <w:rPr>
          <w:rFonts w:cs="Arial"/>
          <w:lang w:val="sr-Cyrl-RS"/>
        </w:rPr>
        <w:t>спитивање динамичких отпорности регулационих склопки ТЕНТ А</w:t>
      </w:r>
      <w:r w:rsidR="00FD687D" w:rsidRPr="00A5046A">
        <w:rPr>
          <w:rFonts w:cs="Arial"/>
          <w:lang w:val="sr-Cyrl-RS"/>
        </w:rPr>
        <w:t xml:space="preserve"> </w:t>
      </w:r>
      <w:r w:rsidR="001F6213" w:rsidRPr="00A5046A">
        <w:rPr>
          <w:rFonts w:cs="Arial"/>
          <w:lang w:val="sr-Cyrl-RS"/>
        </w:rPr>
        <w:t>број</w:t>
      </w:r>
      <w:r w:rsidR="00FD687D" w:rsidRPr="00A5046A">
        <w:rPr>
          <w:rFonts w:cs="Arial"/>
          <w:lang w:val="sr-Cyrl-RS"/>
        </w:rPr>
        <w:t xml:space="preserve"> ЈН </w:t>
      </w:r>
      <w:r w:rsidR="00FD687D" w:rsidRPr="00A5046A">
        <w:rPr>
          <w:rFonts w:cs="Arial"/>
          <w:b/>
        </w:rPr>
        <w:t>3000/</w:t>
      </w:r>
      <w:r w:rsidR="00282B7C">
        <w:rPr>
          <w:rFonts w:cs="Arial"/>
          <w:b/>
          <w:lang w:val="sr-Cyrl-RS"/>
        </w:rPr>
        <w:t>0447</w:t>
      </w:r>
      <w:r w:rsidR="00FD687D" w:rsidRPr="00A5046A">
        <w:rPr>
          <w:rFonts w:cs="Arial"/>
          <w:b/>
        </w:rPr>
        <w:t>/2016 (</w:t>
      </w:r>
      <w:r w:rsidR="00533444">
        <w:rPr>
          <w:rFonts w:cs="Arial"/>
          <w:b/>
          <w:lang w:val="sr-Cyrl-RS"/>
        </w:rPr>
        <w:t xml:space="preserve">ЗСУ </w:t>
      </w:r>
      <w:r w:rsidR="00282B7C">
        <w:rPr>
          <w:rFonts w:cs="Arial"/>
          <w:b/>
          <w:lang w:val="sr-Cyrl-RS"/>
        </w:rPr>
        <w:t>769</w:t>
      </w:r>
      <w:r w:rsidR="00FD687D" w:rsidRPr="00A5046A">
        <w:rPr>
          <w:rFonts w:cs="Arial"/>
          <w:b/>
        </w:rPr>
        <w:t>/2016)</w:t>
      </w:r>
      <w:r w:rsidR="001F6213" w:rsidRPr="00A5046A">
        <w:rPr>
          <w:rFonts w:cs="Arial"/>
          <w:lang w:val="sr-Cyrl-RS"/>
        </w:rPr>
        <w:t>,</w:t>
      </w:r>
      <w:r w:rsidR="00D13DB4">
        <w:rPr>
          <w:rFonts w:cs="Arial"/>
          <w:lang w:val="sr-Cyrl-RS"/>
        </w:rPr>
        <w:t xml:space="preserve"> </w:t>
      </w:r>
      <w:r w:rsidR="001B0370" w:rsidRPr="00A5046A">
        <w:rPr>
          <w:rFonts w:cs="Arial"/>
        </w:rPr>
        <w:t xml:space="preserve">сa рoкoм вaжења </w:t>
      </w:r>
      <w:r w:rsidRPr="00A5046A">
        <w:rPr>
          <w:rFonts w:cs="Arial"/>
        </w:rPr>
        <w:t>минимално</w:t>
      </w:r>
      <w:r w:rsidR="00A5046A" w:rsidRPr="00A5046A">
        <w:rPr>
          <w:rFonts w:cs="Arial"/>
          <w:lang w:val="sr-Cyrl-RS"/>
        </w:rPr>
        <w:t xml:space="preserve"> </w:t>
      </w:r>
      <w:r w:rsidR="004C0776" w:rsidRPr="00A5046A">
        <w:rPr>
          <w:rFonts w:cs="Arial"/>
        </w:rPr>
        <w:t>3</w:t>
      </w:r>
      <w:r w:rsidRPr="00A5046A">
        <w:rPr>
          <w:rFonts w:cs="Arial"/>
        </w:rPr>
        <w:t>0 дана</w:t>
      </w:r>
      <w:r w:rsidR="00A5046A" w:rsidRPr="00A5046A">
        <w:rPr>
          <w:rFonts w:cs="Arial"/>
          <w:lang w:val="sr-Cyrl-RS"/>
        </w:rPr>
        <w:t xml:space="preserve"> </w:t>
      </w:r>
      <w:r w:rsidRPr="00A5046A">
        <w:rPr>
          <w:rFonts w:cs="Arial"/>
        </w:rPr>
        <w:t>дужим од рока важења понуде,</w:t>
      </w:r>
      <w:r w:rsidR="001B0370" w:rsidRPr="00A5046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004E0FFC" w:rsidRPr="00A5046A">
        <w:rPr>
          <w:rFonts w:ascii="Arial" w:hAnsi="Arial" w:cs="Arial"/>
          <w:iCs/>
          <w:color w:val="auto"/>
          <w:sz w:val="22"/>
          <w:szCs w:val="22"/>
        </w:rPr>
        <w:t>__</w:t>
      </w:r>
      <w:r w:rsidR="004E0FFC" w:rsidRPr="00A5046A">
        <w:rPr>
          <w:rFonts w:ascii="Arial" w:hAnsi="Arial" w:cs="Arial"/>
          <w:color w:val="auto"/>
          <w:sz w:val="22"/>
          <w:szCs w:val="22"/>
        </w:rPr>
        <w:t>% (уписати проценат) oд врeднoсти пoнудe бeз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w:t>
      </w:r>
      <w:r w:rsidR="004E0FFC" w:rsidRPr="00A5046A">
        <w:rPr>
          <w:rFonts w:ascii="Arial" w:hAnsi="Arial" w:cs="Arial"/>
          <w:color w:val="auto"/>
          <w:sz w:val="22"/>
          <w:szCs w:val="22"/>
          <w:lang w:val="sr-Cyrl-CS"/>
        </w:rPr>
        <w:t>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004E0FFC" w:rsidRPr="00A5046A">
        <w:rPr>
          <w:rFonts w:ascii="Arial" w:hAnsi="Arial" w:cs="Arial"/>
          <w:color w:val="auto"/>
          <w:sz w:val="22"/>
          <w:szCs w:val="22"/>
        </w:rPr>
        <w:t>.</w:t>
      </w:r>
      <w:r w:rsidRPr="00A5046A">
        <w:rPr>
          <w:rFonts w:ascii="Arial" w:hAnsi="Arial" w:cs="Arial"/>
          <w:color w:val="auto"/>
          <w:sz w:val="22"/>
          <w:szCs w:val="22"/>
          <w:lang w:val="sr-Cyrl-CS"/>
        </w:rPr>
        <w:t xml:space="preserve"> ______________________________ </w:t>
      </w:r>
      <w:r w:rsidR="004E0FFC" w:rsidRPr="00A5046A">
        <w:rPr>
          <w:rFonts w:ascii="Arial" w:hAnsi="Arial" w:cs="Arial"/>
          <w:color w:val="auto"/>
          <w:sz w:val="22"/>
          <w:szCs w:val="22"/>
          <w:lang w:val="sr-Cyrl-CS"/>
        </w:rPr>
        <w:t>.</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w:t>
      </w:r>
      <w:proofErr w:type="gramEnd"/>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w:t>
      </w:r>
      <w:r w:rsidR="0013725D">
        <w:rPr>
          <w:rFonts w:ascii="Arial" w:hAnsi="Arial" w:cs="Arial"/>
          <w:color w:val="auto"/>
          <w:sz w:val="22"/>
          <w:szCs w:val="22"/>
          <w:lang w:val="sr-Cyrl-R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lang w:val="sr-Cyrl-CS"/>
        </w:rPr>
        <w:lastRenderedPageBreak/>
        <w:t>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w:t>
      </w:r>
      <w:r w:rsidR="00316C50" w:rsidRPr="00A5046A">
        <w:rPr>
          <w:rFonts w:ascii="Arial" w:hAnsi="Arial" w:cs="Arial"/>
          <w:color w:val="auto"/>
          <w:sz w:val="22"/>
          <w:szCs w:val="22"/>
          <w:lang w:val="sr-Cyrl-CS"/>
        </w:rPr>
        <w:t>/</w:t>
      </w:r>
      <w:r w:rsidRPr="00A5046A">
        <w:rPr>
          <w:rFonts w:ascii="Arial" w:hAnsi="Arial" w:cs="Arial"/>
          <w:color w:val="auto"/>
          <w:sz w:val="22"/>
          <w:szCs w:val="22"/>
          <w:lang w:val="sr-Cyrl-CS"/>
        </w:rPr>
        <w:t xml:space="preserve">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w:t>
      </w:r>
      <w:proofErr w:type="gramEnd"/>
      <w:r w:rsidRPr="00A5046A">
        <w:rPr>
          <w:rFonts w:ascii="Arial" w:hAnsi="Arial" w:cs="Arial"/>
          <w:color w:val="auto"/>
          <w:sz w:val="22"/>
          <w:szCs w:val="22"/>
          <w:lang w:val="sr-Cyrl-CS"/>
        </w:rPr>
        <w:t xml:space="preserve"> </w:t>
      </w:r>
      <w:proofErr w:type="gramStart"/>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w:t>
      </w:r>
      <w:r w:rsidR="0013725D">
        <w:rPr>
          <w:rFonts w:ascii="Arial" w:hAnsi="Arial" w:cs="Arial"/>
          <w:iCs/>
          <w:color w:val="auto"/>
          <w:sz w:val="22"/>
          <w:szCs w:val="22"/>
          <w:lang w:val="sr-Cyrl-RS"/>
        </w:rPr>
        <w:t xml:space="preserve"> </w:t>
      </w:r>
      <w:r w:rsidRPr="00A5046A">
        <w:rPr>
          <w:rFonts w:ascii="Arial" w:hAnsi="Arial" w:cs="Arial"/>
          <w:iCs/>
          <w:color w:val="auto"/>
          <w:sz w:val="22"/>
          <w:szCs w:val="22"/>
        </w:rPr>
        <w:t>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w:t>
      </w:r>
      <w:proofErr w:type="gramEnd"/>
      <w:r w:rsidRPr="00A5046A">
        <w:rPr>
          <w:rFonts w:ascii="Arial" w:hAnsi="Arial" w:cs="Arial"/>
          <w:iCs/>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proofErr w:type="gramEnd"/>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Услoви мeничнe oбaвeзe:</w:t>
      </w:r>
    </w:p>
    <w:p w:rsidR="001B0370" w:rsidRPr="00A5046A" w:rsidRDefault="001B0370" w:rsidP="001B0370">
      <w:pPr>
        <w:numPr>
          <w:ilvl w:val="0"/>
          <w:numId w:val="6"/>
        </w:numPr>
        <w:spacing w:before="0"/>
        <w:rPr>
          <w:rFonts w:cs="Arial"/>
        </w:rPr>
      </w:pPr>
      <w:r w:rsidRPr="00A5046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5046A" w:rsidRDefault="001B0370" w:rsidP="001B0370">
      <w:pPr>
        <w:numPr>
          <w:ilvl w:val="0"/>
          <w:numId w:val="6"/>
        </w:numPr>
        <w:spacing w:before="0"/>
        <w:rPr>
          <w:rFonts w:cs="Arial"/>
        </w:rPr>
      </w:pPr>
      <w:r w:rsidRPr="00A5046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5046A">
        <w:rPr>
          <w:rFonts w:cs="Arial"/>
        </w:rPr>
        <w:t>средство финансијског обезбеђења</w:t>
      </w:r>
      <w:r w:rsidRPr="00A5046A">
        <w:rPr>
          <w:rFonts w:cs="Arial"/>
        </w:rPr>
        <w:t xml:space="preserve"> у рoку дeфинисaнoм у конкурсној дoкумeнтaциjи.</w:t>
      </w:r>
    </w:p>
    <w:p w:rsidR="001B0370" w:rsidRPr="00A5046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r w:rsidR="001B0370" w:rsidRPr="00A5046A" w:rsidTr="00BE2EA9">
        <w:trPr>
          <w:trHeight w:val="389"/>
          <w:jc w:val="center"/>
        </w:trPr>
        <w:tc>
          <w:tcPr>
            <w:tcW w:w="3882" w:type="dxa"/>
            <w:tcBorders>
              <w:top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top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r w:rsidRPr="00A5046A">
        <w:rPr>
          <w:rFonts w:cs="Arial"/>
          <w:lang w:val="ru-RU"/>
        </w:rPr>
        <w:t>Прилог:</w:t>
      </w:r>
    </w:p>
    <w:p w:rsidR="001B0370" w:rsidRPr="00A5046A" w:rsidRDefault="001B0370" w:rsidP="001B0370">
      <w:pPr>
        <w:pStyle w:val="ListParagraph"/>
        <w:numPr>
          <w:ilvl w:val="0"/>
          <w:numId w:val="7"/>
        </w:numPr>
        <w:spacing w:before="0" w:after="0" w:line="240" w:lineRule="auto"/>
        <w:rPr>
          <w:rFonts w:ascii="Arial" w:hAnsi="Arial" w:cs="Arial"/>
        </w:rPr>
      </w:pPr>
      <w:r w:rsidRPr="00A5046A">
        <w:rPr>
          <w:rFonts w:ascii="Arial" w:hAnsi="Arial" w:cs="Arial"/>
        </w:rPr>
        <w:t xml:space="preserve">1 једна потписана и оверена бланко </w:t>
      </w:r>
      <w:r w:rsidR="004E0FFC" w:rsidRPr="00A5046A">
        <w:rPr>
          <w:rFonts w:ascii="Arial" w:hAnsi="Arial" w:cs="Arial"/>
        </w:rPr>
        <w:t>сопствена</w:t>
      </w:r>
      <w:r w:rsidRPr="00A5046A">
        <w:rPr>
          <w:rFonts w:ascii="Arial" w:hAnsi="Arial" w:cs="Arial"/>
        </w:rPr>
        <w:t xml:space="preserve"> меница као гаранција за озбиљност понуде </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ОП обрасца </w:t>
      </w:r>
    </w:p>
    <w:p w:rsidR="004E0FFC" w:rsidRPr="00A5046A" w:rsidRDefault="004E0FFC" w:rsidP="004E0FFC">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b/>
        </w:rPr>
      </w:pPr>
      <w:proofErr w:type="gramStart"/>
      <w:r w:rsidRPr="00A5046A">
        <w:rPr>
          <w:rFonts w:ascii="Arial" w:hAnsi="Arial" w:cs="Arial"/>
          <w:b/>
        </w:rPr>
        <w:t>Менично писмо у складу са садржином овог Прилога се доставља у оквиру понуде.</w:t>
      </w:r>
      <w:proofErr w:type="gramEnd"/>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1B0370" w:rsidRPr="00A5046A" w:rsidRDefault="001B0370" w:rsidP="001B0370">
      <w:pPr>
        <w:spacing w:before="0"/>
        <w:jc w:val="right"/>
        <w:rPr>
          <w:rFonts w:cs="Arial"/>
          <w:b/>
          <w:lang w:val="sr-Cyrl-RS"/>
        </w:rPr>
      </w:pPr>
      <w:proofErr w:type="gramStart"/>
      <w:r w:rsidRPr="00A5046A">
        <w:rPr>
          <w:rFonts w:cs="Arial"/>
          <w:b/>
        </w:rPr>
        <w:t xml:space="preserve">ПРИЛОГ </w:t>
      </w:r>
      <w:r w:rsidR="00FD687D" w:rsidRPr="00A5046A">
        <w:rPr>
          <w:rFonts w:cs="Arial"/>
          <w:b/>
          <w:lang w:val="sr-Cyrl-RS"/>
        </w:rPr>
        <w:t>3.</w:t>
      </w:r>
      <w:proofErr w:type="gramEnd"/>
    </w:p>
    <w:p w:rsidR="003A31EB" w:rsidRPr="007813CE" w:rsidRDefault="003A31EB" w:rsidP="003A31EB">
      <w:pPr>
        <w:spacing w:before="0"/>
        <w:jc w:val="right"/>
        <w:rPr>
          <w:rFonts w:cs="Arial"/>
          <w:b/>
          <w:color w:val="000000" w:themeColor="text1"/>
        </w:rPr>
      </w:pPr>
      <w:r w:rsidRPr="007813CE">
        <w:rPr>
          <w:rFonts w:cs="Arial"/>
          <w:b/>
          <w:color w:val="000000" w:themeColor="text1"/>
        </w:rPr>
        <w:t>*менице за добро извршење посла</w:t>
      </w:r>
    </w:p>
    <w:p w:rsidR="004E0FFC" w:rsidRDefault="004E0FFC" w:rsidP="001B0370">
      <w:pPr>
        <w:spacing w:before="0"/>
        <w:jc w:val="right"/>
        <w:rPr>
          <w:rFonts w:cs="Arial"/>
          <w:b/>
          <w:lang w:val="sr-Cyrl-RS"/>
        </w:rPr>
      </w:pPr>
    </w:p>
    <w:p w:rsidR="003A31EB" w:rsidRPr="003A31EB" w:rsidRDefault="003A31EB" w:rsidP="001B0370">
      <w:pPr>
        <w:spacing w:before="0"/>
        <w:jc w:val="right"/>
        <w:rPr>
          <w:rFonts w:cs="Arial"/>
          <w:b/>
          <w:lang w:val="sr-Cyrl-RS"/>
        </w:rPr>
      </w:pPr>
    </w:p>
    <w:p w:rsidR="004E0FFC" w:rsidRPr="00A5046A" w:rsidRDefault="004E0FFC" w:rsidP="004E0FFC">
      <w:pPr>
        <w:spacing w:before="0"/>
        <w:rPr>
          <w:rFonts w:cs="Arial"/>
        </w:rPr>
      </w:pPr>
      <w:proofErr w:type="gramStart"/>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5046A">
        <w:rPr>
          <w:rFonts w:cs="Arial"/>
        </w:rPr>
        <w:t xml:space="preserve"> </w:t>
      </w:r>
      <w:proofErr w:type="gramStart"/>
      <w:r w:rsidRPr="00A5046A">
        <w:rPr>
          <w:rFonts w:cs="Arial"/>
        </w:rPr>
        <w:t>РС бр.</w:t>
      </w:r>
      <w:proofErr w:type="gramEnd"/>
      <w:r w:rsidRPr="00A5046A">
        <w:rPr>
          <w:rFonts w:cs="Arial"/>
        </w:rPr>
        <w:t xml:space="preserve"> </w:t>
      </w:r>
      <w:proofErr w:type="gramStart"/>
      <w:r w:rsidRPr="00A5046A">
        <w:rPr>
          <w:rFonts w:cs="Arial"/>
        </w:rPr>
        <w:t>43/04, 62/06, 111/09 др.</w:t>
      </w:r>
      <w:proofErr w:type="gramEnd"/>
      <w:r w:rsidRPr="00A5046A">
        <w:rPr>
          <w:rFonts w:cs="Arial"/>
        </w:rPr>
        <w:t xml:space="preserve"> </w:t>
      </w:r>
      <w:proofErr w:type="gramStart"/>
      <w:r w:rsidRPr="00A5046A">
        <w:rPr>
          <w:rFonts w:cs="Arial"/>
        </w:rPr>
        <w:t>закон</w:t>
      </w:r>
      <w:proofErr w:type="gramEnd"/>
      <w:r w:rsidRPr="00A5046A">
        <w:rPr>
          <w:rFonts w:cs="Arial"/>
        </w:rPr>
        <w:t xml:space="preserve"> и 31/11) и тачке 1, 2. </w:t>
      </w:r>
      <w:proofErr w:type="gramStart"/>
      <w:r w:rsidRPr="00A5046A">
        <w:rPr>
          <w:rFonts w:cs="Arial"/>
        </w:rPr>
        <w:t>и</w:t>
      </w:r>
      <w:proofErr w:type="gramEnd"/>
      <w:r w:rsidRPr="00A5046A">
        <w:rPr>
          <w:rFonts w:cs="Arial"/>
        </w:rPr>
        <w:t xml:space="preserve"> 6. Одлуке о облику садржини и начину коришћења јединствених инструмената платног промета</w:t>
      </w:r>
    </w:p>
    <w:p w:rsidR="004E0FFC" w:rsidRPr="00A5046A" w:rsidRDefault="004E0FFC" w:rsidP="001B0370">
      <w:pPr>
        <w:spacing w:before="0"/>
        <w:rPr>
          <w:rFonts w:cs="Arial"/>
        </w:rPr>
      </w:pPr>
    </w:p>
    <w:p w:rsidR="001B0370" w:rsidRPr="00A5046A" w:rsidRDefault="001B0370" w:rsidP="001B0370">
      <w:pPr>
        <w:spacing w:before="0"/>
        <w:rPr>
          <w:rFonts w:cs="Arial"/>
          <w:b/>
        </w:rPr>
      </w:pPr>
      <w:r w:rsidRPr="00A5046A">
        <w:rPr>
          <w:rFonts w:cs="Arial"/>
          <w:b/>
        </w:rPr>
        <w:t>(</w:t>
      </w:r>
      <w:proofErr w:type="gramStart"/>
      <w:r w:rsidRPr="00A5046A">
        <w:rPr>
          <w:rFonts w:cs="Arial"/>
          <w:b/>
        </w:rPr>
        <w:t>напомена</w:t>
      </w:r>
      <w:proofErr w:type="gramEnd"/>
      <w:r w:rsidRPr="00A5046A">
        <w:rPr>
          <w:rFonts w:cs="Arial"/>
          <w:b/>
        </w:rPr>
        <w:t>: не доставља се у понуди)</w:t>
      </w:r>
    </w:p>
    <w:p w:rsidR="004E0FFC" w:rsidRPr="00A5046A" w:rsidRDefault="004E0FFC" w:rsidP="001B0370">
      <w:pPr>
        <w:spacing w:before="0"/>
        <w:rPr>
          <w:rFonts w:cs="Arial"/>
        </w:rPr>
      </w:pPr>
    </w:p>
    <w:p w:rsidR="004E0FFC" w:rsidRPr="00A5046A" w:rsidRDefault="004E0FFC" w:rsidP="004E0FFC">
      <w:pPr>
        <w:spacing w:before="0"/>
        <w:rPr>
          <w:rFonts w:cs="Arial"/>
          <w:lang w:val="ru-RU"/>
        </w:rPr>
      </w:pPr>
      <w:r w:rsidRPr="00A5046A">
        <w:rPr>
          <w:rFonts w:cs="Arial"/>
        </w:rPr>
        <w:t>ДУЖНИК</w:t>
      </w:r>
      <w:proofErr w:type="gramStart"/>
      <w:r w:rsidRPr="00A5046A">
        <w:rPr>
          <w:rFonts w:cs="Arial"/>
        </w:rPr>
        <w:t xml:space="preserve">:  </w:t>
      </w:r>
      <w:r w:rsidRPr="00A5046A">
        <w:rPr>
          <w:rFonts w:cs="Arial"/>
          <w:lang w:val="ru-RU"/>
        </w:rPr>
        <w:t>…………………………………………………………………………........................</w:t>
      </w:r>
      <w:proofErr w:type="gramEnd"/>
    </w:p>
    <w:p w:rsidR="004E0FFC" w:rsidRPr="00A5046A" w:rsidRDefault="004E0FFC" w:rsidP="004E0FFC">
      <w:pPr>
        <w:spacing w:before="0"/>
        <w:rPr>
          <w:rFonts w:cs="Arial"/>
        </w:rPr>
      </w:pPr>
      <w:r w:rsidRPr="00A5046A">
        <w:rPr>
          <w:rFonts w:cs="Arial"/>
        </w:rPr>
        <w:t>(</w:t>
      </w:r>
      <w:proofErr w:type="gramStart"/>
      <w:r w:rsidRPr="00A5046A">
        <w:rPr>
          <w:rFonts w:cs="Arial"/>
        </w:rPr>
        <w:t>назив</w:t>
      </w:r>
      <w:proofErr w:type="gramEnd"/>
      <w:r w:rsidRPr="00A5046A">
        <w:rPr>
          <w:rFonts w:cs="Arial"/>
        </w:rPr>
        <w:t xml:space="preserve"> и седиште Понуђача)</w:t>
      </w:r>
    </w:p>
    <w:p w:rsidR="004E0FFC" w:rsidRPr="00A5046A" w:rsidRDefault="004E0FFC" w:rsidP="004E0FFC">
      <w:pPr>
        <w:spacing w:before="0"/>
        <w:rPr>
          <w:rFonts w:cs="Arial"/>
        </w:rPr>
      </w:pPr>
      <w:r w:rsidRPr="00A5046A">
        <w:rPr>
          <w:rFonts w:cs="Arial"/>
        </w:rPr>
        <w:t>МАТИЧНИ БРОЈ ДУЖНИКА (Понуђача): ..................................................................</w:t>
      </w:r>
    </w:p>
    <w:p w:rsidR="004E0FFC" w:rsidRPr="00A5046A" w:rsidRDefault="004E0FFC" w:rsidP="004E0FFC">
      <w:pPr>
        <w:spacing w:before="0"/>
        <w:rPr>
          <w:rFonts w:cs="Arial"/>
        </w:rPr>
      </w:pPr>
      <w:r w:rsidRPr="00A5046A">
        <w:rPr>
          <w:rFonts w:cs="Arial"/>
        </w:rPr>
        <w:t>ТЕКУЋИ РАЧУН ДУЖНИКА (Понуђача): ...................................................................</w:t>
      </w:r>
    </w:p>
    <w:p w:rsidR="004E0FFC" w:rsidRPr="00A5046A" w:rsidRDefault="004E0FFC" w:rsidP="004E0FFC">
      <w:pPr>
        <w:spacing w:before="0"/>
        <w:rPr>
          <w:rFonts w:cs="Arial"/>
        </w:rPr>
      </w:pPr>
      <w:r w:rsidRPr="00A5046A">
        <w:rPr>
          <w:rFonts w:cs="Arial"/>
        </w:rPr>
        <w:t>ПИБ ДУЖНИКА (Понуђача): ........................................................................................</w:t>
      </w:r>
    </w:p>
    <w:p w:rsidR="004E0FFC" w:rsidRPr="00A5046A" w:rsidRDefault="004E0FFC" w:rsidP="004E0FFC">
      <w:pPr>
        <w:spacing w:before="0"/>
        <w:rPr>
          <w:rFonts w:cs="Arial"/>
        </w:rPr>
      </w:pPr>
    </w:p>
    <w:p w:rsidR="004E0FFC" w:rsidRPr="00A5046A" w:rsidRDefault="004E0FFC" w:rsidP="004E0FFC">
      <w:pPr>
        <w:spacing w:before="0"/>
        <w:rPr>
          <w:rFonts w:cs="Arial"/>
        </w:rPr>
      </w:pPr>
      <w:proofErr w:type="gramStart"/>
      <w:r w:rsidRPr="00A5046A">
        <w:rPr>
          <w:rFonts w:cs="Arial"/>
        </w:rPr>
        <w:t>и</w:t>
      </w:r>
      <w:proofErr w:type="gramEnd"/>
      <w:r w:rsidRPr="00A5046A">
        <w:rPr>
          <w:rFonts w:cs="Arial"/>
        </w:rPr>
        <w:t xml:space="preserve"> з д а ј е  д а н а ............................ године</w:t>
      </w:r>
    </w:p>
    <w:p w:rsidR="004E0FFC" w:rsidRPr="00A5046A" w:rsidRDefault="004E0FFC" w:rsidP="004E0FFC">
      <w:pPr>
        <w:spacing w:before="0"/>
        <w:rPr>
          <w:rFonts w:cs="Arial"/>
        </w:rPr>
      </w:pPr>
    </w:p>
    <w:p w:rsidR="004E0FFC" w:rsidRPr="00A5046A" w:rsidRDefault="004E0FFC" w:rsidP="004E0FFC">
      <w:pPr>
        <w:spacing w:before="0"/>
        <w:rPr>
          <w:rFonts w:cs="Arial"/>
        </w:rPr>
      </w:pPr>
    </w:p>
    <w:p w:rsidR="004E0FFC" w:rsidRPr="00A5046A" w:rsidRDefault="004E0FFC" w:rsidP="004E0FFC">
      <w:pPr>
        <w:spacing w:before="0"/>
        <w:jc w:val="center"/>
        <w:rPr>
          <w:rFonts w:cs="Arial"/>
          <w:b/>
        </w:rPr>
      </w:pPr>
      <w:r w:rsidRPr="00A5046A">
        <w:rPr>
          <w:rFonts w:cs="Arial"/>
          <w:b/>
        </w:rPr>
        <w:t xml:space="preserve">МЕНИЧНО ПИСМО – ОВЛАШЋЕЊЕ ЗА </w:t>
      </w:r>
      <w:proofErr w:type="gramStart"/>
      <w:r w:rsidRPr="00A5046A">
        <w:rPr>
          <w:rFonts w:cs="Arial"/>
          <w:b/>
        </w:rPr>
        <w:t>КОРИСНИКА  БЛАНКО</w:t>
      </w:r>
      <w:proofErr w:type="gramEnd"/>
      <w:r w:rsidRPr="00A5046A">
        <w:rPr>
          <w:rFonts w:cs="Arial"/>
          <w:b/>
        </w:rPr>
        <w:t xml:space="preserve"> СОПСТВЕНЕ МЕНИЦЕ</w:t>
      </w:r>
    </w:p>
    <w:p w:rsidR="001B0370" w:rsidRPr="00A5046A" w:rsidRDefault="001B0370" w:rsidP="001B0370">
      <w:pPr>
        <w:spacing w:before="0"/>
        <w:rPr>
          <w:rFonts w:cs="Arial"/>
        </w:rPr>
      </w:pPr>
    </w:p>
    <w:p w:rsidR="008576CB" w:rsidRPr="003A31EB"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00316C50" w:rsidRPr="003A31EB">
        <w:rPr>
          <w:rFonts w:cs="Arial"/>
          <w:b w:val="0"/>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3A31EB">
        <w:rPr>
          <w:rFonts w:cs="Arial"/>
          <w:b w:val="0"/>
          <w:sz w:val="22"/>
          <w:szCs w:val="22"/>
        </w:rPr>
        <w:t>тек</w:t>
      </w:r>
      <w:proofErr w:type="gramEnd"/>
      <w:r w:rsidR="00316C50" w:rsidRPr="003A31EB">
        <w:rPr>
          <w:rFonts w:cs="Arial"/>
          <w:b w:val="0"/>
          <w:sz w:val="22"/>
          <w:szCs w:val="22"/>
        </w:rPr>
        <w:t xml:space="preserve">. </w:t>
      </w:r>
      <w:proofErr w:type="gramStart"/>
      <w:r w:rsidR="00316C50" w:rsidRPr="003A31EB">
        <w:rPr>
          <w:rFonts w:cs="Arial"/>
          <w:b w:val="0"/>
          <w:sz w:val="22"/>
          <w:szCs w:val="22"/>
        </w:rPr>
        <w:t>рачуна</w:t>
      </w:r>
      <w:proofErr w:type="gramEnd"/>
      <w:r w:rsidR="00316C50" w:rsidRPr="003A31EB">
        <w:rPr>
          <w:rFonts w:cs="Arial"/>
          <w:b w:val="0"/>
          <w:sz w:val="22"/>
          <w:szCs w:val="22"/>
        </w:rPr>
        <w:t>: 160-700-13 Banka Intesa,</w:t>
      </w:r>
    </w:p>
    <w:p w:rsidR="001B0370" w:rsidRPr="00A5046A" w:rsidRDefault="008E3F37" w:rsidP="008E3F37">
      <w:pPr>
        <w:tabs>
          <w:tab w:val="left" w:pos="1418"/>
        </w:tabs>
        <w:spacing w:before="0"/>
        <w:rPr>
          <w:rFonts w:cs="Arial"/>
        </w:rPr>
      </w:pPr>
      <w:r w:rsidRPr="00A5046A">
        <w:rPr>
          <w:rFonts w:cs="Arial"/>
        </w:rPr>
        <w:tab/>
      </w:r>
    </w:p>
    <w:p w:rsidR="001B0370" w:rsidRPr="00A5046A" w:rsidRDefault="001B0370" w:rsidP="001B0370">
      <w:pPr>
        <w:spacing w:before="0"/>
        <w:rPr>
          <w:rFonts w:cs="Arial"/>
        </w:rPr>
      </w:pPr>
      <w:r w:rsidRPr="00A5046A">
        <w:rPr>
          <w:rFonts w:cs="Arial"/>
        </w:rPr>
        <w:t xml:space="preserve">Предајемо вам 1 (једну) потписану и оверену, бланко  </w:t>
      </w:r>
      <w:r w:rsidR="004E0FFC" w:rsidRPr="00A5046A">
        <w:rPr>
          <w:rFonts w:cs="Arial"/>
        </w:rPr>
        <w:t>сопствену</w:t>
      </w:r>
      <w:r w:rsidRPr="00A5046A">
        <w:rPr>
          <w:rFonts w:cs="Arial"/>
        </w:rPr>
        <w:t xml:space="preserve">  меницу</w:t>
      </w:r>
      <w:r w:rsidR="000365C7" w:rsidRPr="00A5046A">
        <w:rPr>
          <w:rFonts w:cs="Arial"/>
        </w:rPr>
        <w:t xml:space="preserve"> која је неопозива, без права протеста и наплатива на први позив</w:t>
      </w:r>
      <w:r w:rsidRPr="00A5046A">
        <w:rPr>
          <w:rFonts w:cs="Arial"/>
        </w:rPr>
        <w:t xml:space="preserve">, серијски                 бр._________________ (уписати серијски број)  као средство финансијског обезбеђења и овлашћујемо </w:t>
      </w:r>
      <w:r w:rsidR="00316C50" w:rsidRPr="00A5046A">
        <w:rPr>
          <w:rFonts w:cs="Arial"/>
        </w:rPr>
        <w:t>Јавно предузеће „Електропривреда Србије“ Београд, Улица царице Милице број 2, Београд,</w:t>
      </w:r>
      <w:r w:rsidR="00316C50" w:rsidRPr="00A5046A">
        <w:rPr>
          <w:rFonts w:cs="Arial"/>
          <w:b/>
        </w:rPr>
        <w:t xml:space="preserve"> </w:t>
      </w:r>
      <w:r w:rsidR="00316C50" w:rsidRPr="00A5046A">
        <w:rPr>
          <w:rFonts w:cs="Arial"/>
        </w:rPr>
        <w:t>огранак ТЕНТ Београд-Обреновац, улица Богољуба Урошевића Црног број 44., 11500 Обреновац</w:t>
      </w:r>
      <w:r w:rsidRPr="00A5046A">
        <w:rPr>
          <w:rFonts w:cs="Arial"/>
        </w:rPr>
        <w:t>, као Повериоца, да предату меницу може попунити до максимално</w:t>
      </w:r>
      <w:r w:rsidR="000365C7" w:rsidRPr="00A5046A">
        <w:rPr>
          <w:rFonts w:cs="Arial"/>
        </w:rPr>
        <w:t>г износа  од ___________</w:t>
      </w:r>
      <w:r w:rsidRPr="00A5046A">
        <w:rPr>
          <w:rFonts w:cs="Arial"/>
        </w:rPr>
        <w:t xml:space="preserve"> динара,</w:t>
      </w:r>
      <w:r w:rsidR="000365C7" w:rsidRPr="00A5046A">
        <w:rPr>
          <w:rFonts w:cs="Arial"/>
        </w:rPr>
        <w:t xml:space="preserve"> (и  словима  ______________</w:t>
      </w:r>
      <w:r w:rsidRPr="00A5046A">
        <w:rPr>
          <w:rFonts w:cs="Arial"/>
        </w:rPr>
        <w:t>_динара), по Уговору о_____</w:t>
      </w:r>
      <w:r w:rsidR="00316C50" w:rsidRPr="00A5046A">
        <w:rPr>
          <w:rFonts w:cs="Arial"/>
        </w:rPr>
        <w:t>__________________________</w:t>
      </w:r>
      <w:r w:rsidRPr="00A5046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3A31EB">
        <w:rPr>
          <w:rFonts w:cs="Arial"/>
          <w:lang w:val="sr-Cyrl-RS"/>
        </w:rPr>
        <w:t>10</w:t>
      </w:r>
      <w:r w:rsidRPr="00A5046A">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A5046A" w:rsidRDefault="001B0370" w:rsidP="001B0370">
      <w:pPr>
        <w:spacing w:before="0"/>
        <w:rPr>
          <w:rFonts w:cs="Arial"/>
        </w:rPr>
      </w:pPr>
    </w:p>
    <w:p w:rsidR="001B0370" w:rsidRPr="00A5046A" w:rsidRDefault="000365C7" w:rsidP="001B0370">
      <w:pPr>
        <w:spacing w:before="0"/>
        <w:rPr>
          <w:rFonts w:cs="Arial"/>
        </w:rPr>
      </w:pPr>
      <w:r w:rsidRPr="00A5046A">
        <w:rPr>
          <w:rFonts w:cs="Arial"/>
        </w:rPr>
        <w:t>Издата б</w:t>
      </w:r>
      <w:r w:rsidR="001B0370" w:rsidRPr="00A5046A">
        <w:rPr>
          <w:rFonts w:cs="Arial"/>
        </w:rPr>
        <w:t xml:space="preserve">ланко </w:t>
      </w:r>
      <w:r w:rsidRPr="00A5046A">
        <w:rPr>
          <w:rFonts w:cs="Arial"/>
        </w:rPr>
        <w:t>сопствена</w:t>
      </w:r>
      <w:r w:rsidR="001B0370" w:rsidRPr="00A5046A">
        <w:rPr>
          <w:rFonts w:cs="Arial"/>
        </w:rPr>
        <w:t xml:space="preserve"> меница серијски број</w:t>
      </w:r>
      <w:r w:rsidR="001B0370" w:rsidRPr="00A5046A">
        <w:rPr>
          <w:rFonts w:cs="Arial"/>
        </w:rPr>
        <w:tab/>
        <w:t xml:space="preserve">(уписати серијски број) може се поднети на наплату у року </w:t>
      </w:r>
      <w:proofErr w:type="gramStart"/>
      <w:r w:rsidR="001B0370" w:rsidRPr="00A5046A">
        <w:rPr>
          <w:rFonts w:cs="Arial"/>
        </w:rPr>
        <w:t>доспећа  утврђеном</w:t>
      </w:r>
      <w:proofErr w:type="gramEnd"/>
      <w:r w:rsidR="001B0370" w:rsidRPr="00A5046A">
        <w:rPr>
          <w:rFonts w:cs="Arial"/>
        </w:rPr>
        <w:t xml:space="preserve">  Уговором бр. ___________</w:t>
      </w:r>
      <w:r w:rsidR="003C5F9C" w:rsidRPr="00A5046A">
        <w:rPr>
          <w:rFonts w:cs="Arial"/>
        </w:rPr>
        <w:t>___</w:t>
      </w:r>
      <w:r w:rsidR="001B0370" w:rsidRPr="00A5046A">
        <w:rPr>
          <w:rFonts w:cs="Arial"/>
        </w:rPr>
        <w:t xml:space="preserve"> </w:t>
      </w:r>
      <w:proofErr w:type="gramStart"/>
      <w:r w:rsidR="001B0370" w:rsidRPr="00A5046A">
        <w:rPr>
          <w:rFonts w:cs="Arial"/>
        </w:rPr>
        <w:t>од</w:t>
      </w:r>
      <w:proofErr w:type="gramEnd"/>
      <w:r w:rsidR="001B0370" w:rsidRPr="00A5046A">
        <w:rPr>
          <w:rFonts w:cs="Arial"/>
        </w:rPr>
        <w:t xml:space="preserve"> ________</w:t>
      </w:r>
      <w:r w:rsidR="003C5F9C" w:rsidRPr="00A5046A">
        <w:rPr>
          <w:rFonts w:cs="Arial"/>
        </w:rPr>
        <w:t>_______</w:t>
      </w:r>
      <w:r w:rsidR="001B0370" w:rsidRPr="00A5046A">
        <w:rPr>
          <w:rFonts w:cs="Arial"/>
        </w:rPr>
        <w:t xml:space="preserve">_ године (заведен код Корисника-Повериоца)  и бр. _____________ </w:t>
      </w:r>
      <w:proofErr w:type="gramStart"/>
      <w:r w:rsidR="001B0370" w:rsidRPr="00A5046A">
        <w:rPr>
          <w:rFonts w:cs="Arial"/>
        </w:rPr>
        <w:t>од</w:t>
      </w:r>
      <w:proofErr w:type="gramEnd"/>
      <w:r w:rsidR="001B0370" w:rsidRPr="00A5046A">
        <w:rPr>
          <w:rFonts w:cs="Arial"/>
        </w:rPr>
        <w:t xml:space="preserve"> _</w:t>
      </w:r>
      <w:r w:rsidR="003C5F9C" w:rsidRPr="00A5046A">
        <w:rPr>
          <w:rFonts w:cs="Arial"/>
        </w:rPr>
        <w:t>___</w:t>
      </w:r>
      <w:r w:rsidR="001B0370" w:rsidRPr="00A5046A">
        <w:rPr>
          <w:rFonts w:cs="Arial"/>
        </w:rPr>
        <w:t>____</w:t>
      </w:r>
      <w:r w:rsidR="003C5F9C" w:rsidRPr="00A5046A">
        <w:rPr>
          <w:rFonts w:cs="Arial"/>
        </w:rPr>
        <w:t>_________</w:t>
      </w:r>
      <w:r w:rsidR="001B0370" w:rsidRPr="00A5046A">
        <w:rPr>
          <w:rFonts w:cs="Arial"/>
        </w:rPr>
        <w:t xml:space="preserve"> године (заведен код дужника) т.ј. најк</w:t>
      </w:r>
      <w:r w:rsidR="008E3F37" w:rsidRPr="00A5046A">
        <w:rPr>
          <w:rFonts w:cs="Arial"/>
        </w:rPr>
        <w:t>асније до истека рока од 3</w:t>
      </w:r>
      <w:r w:rsidR="001B0370" w:rsidRPr="00A5046A">
        <w:rPr>
          <w:rFonts w:cs="Arial"/>
        </w:rPr>
        <w:t>0 (</w:t>
      </w:r>
      <w:r w:rsidR="008E3F37" w:rsidRPr="00A5046A">
        <w:rPr>
          <w:rFonts w:cs="Arial"/>
        </w:rPr>
        <w:t>три</w:t>
      </w:r>
      <w:r w:rsidR="001B0370" w:rsidRPr="00A5046A">
        <w:rPr>
          <w:rFonts w:cs="Arial"/>
        </w:rPr>
        <w:t>десет) дана од уговореног рока  с тим да евентуални</w:t>
      </w:r>
      <w:r w:rsidR="001B0370" w:rsidRPr="00A5046A">
        <w:rPr>
          <w:rFonts w:cs="Arial"/>
        </w:rPr>
        <w:br/>
        <w:t xml:space="preserve">продужетак рока </w:t>
      </w:r>
      <w:r w:rsidR="002C49AE" w:rsidRPr="00A5046A">
        <w:rPr>
          <w:rFonts w:cs="Arial"/>
        </w:rPr>
        <w:t>окончања извршења</w:t>
      </w:r>
      <w:r w:rsidR="001B0370" w:rsidRPr="00A5046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A5046A">
        <w:rPr>
          <w:rFonts w:cs="Arial"/>
        </w:rPr>
        <w:t>звршење</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Овлашћујемо Јавно предузеће „Електропривреда Србије</w:t>
      </w:r>
      <w:proofErr w:type="gramStart"/>
      <w:r w:rsidRPr="00A5046A">
        <w:rPr>
          <w:rFonts w:cs="Arial"/>
        </w:rPr>
        <w:t>“ Београд</w:t>
      </w:r>
      <w:proofErr w:type="gramEnd"/>
      <w:r w:rsidRPr="00A5046A">
        <w:rPr>
          <w:rFonts w:cs="Arial"/>
        </w:rPr>
        <w:t xml:space="preserve">, </w:t>
      </w:r>
      <w:r w:rsidR="00316C50" w:rsidRPr="00A5046A">
        <w:rPr>
          <w:rFonts w:cs="Arial"/>
        </w:rPr>
        <w:t>огранак ТЕНТ Београд-Обреновац</w:t>
      </w:r>
      <w:r w:rsidR="00414CFF" w:rsidRPr="00A5046A">
        <w:rPr>
          <w:rFonts w:cs="Arial"/>
        </w:rPr>
        <w:t xml:space="preserve">, </w:t>
      </w:r>
      <w:r w:rsidRPr="00A5046A">
        <w:rPr>
          <w:rFonts w:cs="Arial"/>
        </w:rPr>
        <w:t xml:space="preserve">као Повериоца да у складу са горе наведеним условом, изврши </w:t>
      </w:r>
      <w:r w:rsidRPr="00A5046A">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A5046A">
        <w:rPr>
          <w:rFonts w:cs="Arial"/>
        </w:rPr>
        <w:t>вансудски</w:t>
      </w:r>
      <w:proofErr w:type="gramEnd"/>
      <w:r w:rsidRPr="00A5046A">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5046A">
        <w:rPr>
          <w:rFonts w:cs="Arial"/>
        </w:rPr>
        <w:t>160-700-13 Banka Intesa.</w:t>
      </w:r>
      <w:proofErr w:type="gramEnd"/>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5046A" w:rsidRDefault="001B0370" w:rsidP="001B0370">
      <w:pPr>
        <w:spacing w:before="0"/>
        <w:rPr>
          <w:rFonts w:cs="Arial"/>
        </w:rPr>
      </w:pPr>
    </w:p>
    <w:p w:rsidR="001B0370" w:rsidRPr="00A5046A" w:rsidRDefault="001B0370" w:rsidP="001B0370">
      <w:pPr>
        <w:spacing w:before="0"/>
        <w:rPr>
          <w:rFonts w:cs="Arial"/>
        </w:rPr>
      </w:pPr>
      <w:proofErr w:type="gramStart"/>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потписана од стране овлашћеног лица за заступање Дужника ____________________</w:t>
      </w:r>
      <w:proofErr w:type="gramStart"/>
      <w:r w:rsidRPr="00A5046A">
        <w:rPr>
          <w:rFonts w:cs="Arial"/>
        </w:rPr>
        <w:t>_(</w:t>
      </w:r>
      <w:proofErr w:type="gramEnd"/>
      <w:r w:rsidRPr="00A5046A">
        <w:rPr>
          <w:rFonts w:cs="Arial"/>
        </w:rPr>
        <w:t>унети име и презиме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proofErr w:type="gramStart"/>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A5046A" w:rsidRDefault="001B0370" w:rsidP="001B0370">
      <w:pPr>
        <w:spacing w:before="0"/>
        <w:rPr>
          <w:rFonts w:cs="Arial"/>
        </w:rPr>
      </w:pPr>
      <w:r w:rsidRPr="00A5046A">
        <w:rPr>
          <w:rFonts w:cs="Arial"/>
        </w:rPr>
        <w:t xml:space="preserve">Место и датум издавања Овлашћења          </w:t>
      </w:r>
    </w:p>
    <w:p w:rsidR="001B0370" w:rsidRPr="00A5046A" w:rsidRDefault="001B0370" w:rsidP="001B0370">
      <w:pPr>
        <w:spacing w:before="0"/>
        <w:rPr>
          <w:rFonts w:cs="Arial"/>
        </w:rPr>
      </w:pPr>
    </w:p>
    <w:p w:rsidR="001B0370" w:rsidRPr="00A5046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rPr>
          <w:rFonts w:cs="Arial"/>
        </w:rPr>
      </w:pPr>
      <w:r w:rsidRPr="00A5046A">
        <w:rPr>
          <w:rFonts w:cs="Arial"/>
        </w:rPr>
        <w:t xml:space="preserve">                                                                                              Потпис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Прилог:</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1 једна потписана и оверена бланко сопствена меница као гаранција за добро извршење посла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ОП обрасца </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A5046A" w:rsidRDefault="00DE7D4F"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1B0370" w:rsidRPr="00A5046A" w:rsidRDefault="001B0370" w:rsidP="001B0370">
      <w:pPr>
        <w:spacing w:before="0"/>
        <w:jc w:val="right"/>
        <w:rPr>
          <w:rFonts w:cs="Arial"/>
          <w:b/>
          <w:lang w:val="sr-Cyrl-RS"/>
        </w:rPr>
      </w:pPr>
      <w:proofErr w:type="gramStart"/>
      <w:r w:rsidRPr="00A5046A">
        <w:rPr>
          <w:rFonts w:cs="Arial"/>
          <w:b/>
        </w:rPr>
        <w:t>ПРИЛОГ</w:t>
      </w:r>
      <w:r w:rsidR="006307F7">
        <w:rPr>
          <w:rFonts w:cs="Arial"/>
          <w:b/>
          <w:lang w:val="sr-Cyrl-RS"/>
        </w:rPr>
        <w:t xml:space="preserve"> </w:t>
      </w:r>
      <w:r w:rsidR="00FD687D" w:rsidRPr="00A5046A">
        <w:rPr>
          <w:rFonts w:cs="Arial"/>
          <w:b/>
          <w:lang w:val="sr-Cyrl-RS"/>
        </w:rPr>
        <w:t>4.</w:t>
      </w:r>
      <w:proofErr w:type="gramEnd"/>
    </w:p>
    <w:p w:rsidR="000365C7" w:rsidRPr="00A5046A" w:rsidRDefault="000365C7" w:rsidP="00FD687D">
      <w:pPr>
        <w:spacing w:before="0"/>
        <w:jc w:val="center"/>
        <w:rPr>
          <w:rFonts w:cs="Arial"/>
          <w:b/>
          <w:lang w:val="sr-Cyrl-RS"/>
        </w:rPr>
      </w:pPr>
    </w:p>
    <w:p w:rsidR="006307F7" w:rsidRPr="00865616" w:rsidRDefault="006307F7" w:rsidP="00865616">
      <w:pPr>
        <w:numPr>
          <w:ilvl w:val="12"/>
          <w:numId w:val="0"/>
        </w:numPr>
        <w:jc w:val="center"/>
        <w:rPr>
          <w:rFonts w:cs="Arial"/>
          <w:b/>
          <w:lang w:val="sr-Cyrl-RS" w:eastAsia="hr-HR"/>
        </w:rPr>
      </w:pPr>
      <w:r w:rsidRPr="00865616">
        <w:rPr>
          <w:rFonts w:cs="Arial"/>
          <w:b/>
          <w:lang w:val="sr-Cyrl-RS" w:eastAsia="hr-HR"/>
        </w:rPr>
        <w:t>ПОТВРДА О ОБАВЉЕНОЈ ПОСЕТИ ОБЈЕКТУ НАРУЧИОЦА</w:t>
      </w:r>
    </w:p>
    <w:p w:rsidR="006307F7" w:rsidRPr="00865616" w:rsidRDefault="006307F7" w:rsidP="00865616">
      <w:pPr>
        <w:numPr>
          <w:ilvl w:val="12"/>
          <w:numId w:val="0"/>
        </w:numPr>
        <w:jc w:val="center"/>
        <w:rPr>
          <w:rFonts w:cs="Arial"/>
          <w:b/>
          <w:lang w:val="sr-Cyrl-RS" w:eastAsia="hr-HR"/>
        </w:rPr>
      </w:pP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5E1B52">
      <w:pPr>
        <w:spacing w:after="120"/>
        <w:rPr>
          <w:rFonts w:cs="Arial"/>
          <w:lang w:val="sr-Cyrl-RS" w:eastAsia="hr-HR"/>
        </w:rPr>
      </w:pPr>
      <w:r w:rsidRPr="00334E94">
        <w:rPr>
          <w:rFonts w:cs="Arial"/>
          <w:lang w:val="sr-Cyrl-RS" w:eastAsia="hr-HR"/>
        </w:rPr>
        <w:tab/>
        <w:t xml:space="preserve">Дана ........................................... у складу са захтевима из конкурсне документације и позивом за подношење понуда јавне набавке услуга </w:t>
      </w:r>
      <w:r w:rsidR="005E1B52">
        <w:rPr>
          <w:rFonts w:cs="Arial"/>
          <w:lang w:val="ru-RU"/>
        </w:rPr>
        <w:t>И</w:t>
      </w:r>
      <w:r w:rsidR="005E1B52">
        <w:rPr>
          <w:rFonts w:cs="Arial"/>
          <w:lang w:val="sr-Cyrl-RS"/>
        </w:rPr>
        <w:t xml:space="preserve">спитивање динамичких отпорности регулационих склопки </w:t>
      </w:r>
      <w:r w:rsidR="005E1B52">
        <w:rPr>
          <w:rFonts w:cs="Arial"/>
          <w:bCs/>
          <w:lang w:val="sr-Cyrl-RS"/>
        </w:rPr>
        <w:t>ТЕНТ А,</w:t>
      </w:r>
      <w:r w:rsidR="005E1B52" w:rsidRPr="00E47C2E">
        <w:rPr>
          <w:rFonts w:cs="Arial"/>
          <w:lang w:val="ru-RU"/>
        </w:rPr>
        <w:t xml:space="preserve"> </w:t>
      </w:r>
      <w:r w:rsidR="005E1B52" w:rsidRPr="00A5046A">
        <w:rPr>
          <w:rFonts w:cs="Arial"/>
        </w:rPr>
        <w:t>ЈН бр.</w:t>
      </w:r>
      <w:r w:rsidR="005E1B52" w:rsidRPr="00A5046A">
        <w:t xml:space="preserve"> </w:t>
      </w:r>
      <w:r w:rsidR="005E1B52" w:rsidRPr="00A5046A">
        <w:rPr>
          <w:rFonts w:cs="Arial"/>
          <w:b/>
        </w:rPr>
        <w:t>3000/</w:t>
      </w:r>
      <w:r w:rsidR="005E1B52">
        <w:rPr>
          <w:rFonts w:cs="Arial"/>
          <w:b/>
          <w:lang w:val="sr-Cyrl-RS"/>
        </w:rPr>
        <w:t>0447</w:t>
      </w:r>
      <w:r w:rsidR="005E1B52" w:rsidRPr="00A5046A">
        <w:rPr>
          <w:rFonts w:cs="Arial"/>
          <w:b/>
        </w:rPr>
        <w:t xml:space="preserve">/2016 </w:t>
      </w:r>
      <w:r w:rsidR="005E1B52">
        <w:rPr>
          <w:rFonts w:cs="Arial"/>
          <w:b/>
          <w:lang w:val="sr-Cyrl-RS"/>
        </w:rPr>
        <w:t xml:space="preserve">                 </w:t>
      </w:r>
      <w:r w:rsidR="005E1B52" w:rsidRPr="00A5046A">
        <w:rPr>
          <w:rFonts w:cs="Arial"/>
          <w:b/>
        </w:rPr>
        <w:t>(</w:t>
      </w:r>
      <w:r w:rsidR="005E1B52">
        <w:rPr>
          <w:rFonts w:cs="Arial"/>
          <w:b/>
          <w:lang w:val="sr-Cyrl-RS"/>
        </w:rPr>
        <w:t>ЗСУ 769</w:t>
      </w:r>
      <w:r w:rsidR="005E1B52" w:rsidRPr="00A5046A">
        <w:rPr>
          <w:rFonts w:cs="Arial"/>
          <w:b/>
        </w:rPr>
        <w:t>/2016)</w:t>
      </w:r>
      <w:r w:rsidRPr="00334E94">
        <w:rPr>
          <w:rFonts w:cs="Arial"/>
          <w:lang w:val="sr-Cyrl-RS" w:eastAsia="hr-HR"/>
        </w:rPr>
        <w:t xml:space="preserve">, представник (име представника предузећа) ......................................................  предузећа, (назив </w:t>
      </w:r>
      <w:proofErr w:type="gramStart"/>
      <w:r w:rsidRPr="00334E94">
        <w:rPr>
          <w:rFonts w:cs="Arial"/>
          <w:lang w:val="sr-Cyrl-RS" w:eastAsia="hr-HR"/>
        </w:rPr>
        <w:t>фирме )</w:t>
      </w:r>
      <w:proofErr w:type="gramEnd"/>
      <w:r w:rsidRPr="00334E94">
        <w:rPr>
          <w:rFonts w:cs="Arial"/>
          <w:lang w:val="sr-Cyrl-RS" w:eastAsia="hr-HR"/>
        </w:rPr>
        <w:t xml:space="preserve"> .......................................................................................................................</w:t>
      </w:r>
      <w:r w:rsidR="005E1B52">
        <w:rPr>
          <w:rFonts w:cs="Arial"/>
          <w:lang w:val="sr-Cyrl-RS" w:eastAsia="hr-HR"/>
        </w:rPr>
        <w:t>............................</w:t>
      </w:r>
    </w:p>
    <w:p w:rsidR="006307F7" w:rsidRPr="00334E94" w:rsidRDefault="006307F7" w:rsidP="006307F7">
      <w:pPr>
        <w:numPr>
          <w:ilvl w:val="12"/>
          <w:numId w:val="0"/>
        </w:numPr>
        <w:rPr>
          <w:rFonts w:cs="Arial"/>
          <w:lang w:val="sr-Cyrl-RS" w:eastAsia="hr-HR"/>
        </w:rPr>
      </w:pPr>
      <w:r w:rsidRPr="00334E94">
        <w:rPr>
          <w:rFonts w:cs="Arial"/>
          <w:lang w:val="sr-Cyrl-RS" w:eastAsia="hr-HR"/>
        </w:rPr>
        <w:t>................................................................................................................................, се на лицу места, ЈП ЕПС Огранак ТЕНТ  Београд – Обреновац, на локацији ТЕНТ А Обреновац, детаљно упознао са објектом и предметом набавке.</w:t>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t>Потпис представника Понуђача: ......................................................................</w:t>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t>Потврђује да се Понуђач упознао са објектом и предметом набавке.</w:t>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t>........................................................................................................</w:t>
      </w:r>
    </w:p>
    <w:p w:rsidR="006307F7" w:rsidRPr="00334E94" w:rsidRDefault="006307F7" w:rsidP="006307F7">
      <w:pPr>
        <w:numPr>
          <w:ilvl w:val="12"/>
          <w:numId w:val="0"/>
        </w:numPr>
        <w:rPr>
          <w:rFonts w:cs="Arial"/>
          <w:lang w:val="sr-Cyrl-RS" w:eastAsia="hr-HR"/>
        </w:rPr>
      </w:pPr>
      <w:r w:rsidRPr="00334E94">
        <w:rPr>
          <w:rFonts w:cs="Arial"/>
          <w:lang w:val="sr-Cyrl-RS" w:eastAsia="hr-HR"/>
        </w:rPr>
        <w:tab/>
        <w:t>( Потпис представника Наручиоца)</w:t>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r>
    </w:p>
    <w:p w:rsidR="006307F7" w:rsidRPr="00334E94" w:rsidRDefault="006307F7" w:rsidP="006307F7">
      <w:pPr>
        <w:numPr>
          <w:ilvl w:val="12"/>
          <w:numId w:val="0"/>
        </w:numPr>
        <w:rPr>
          <w:rFonts w:cs="Arial"/>
          <w:lang w:val="sr-Cyrl-RS" w:eastAsia="hr-HR"/>
        </w:rPr>
      </w:pPr>
      <w:r w:rsidRPr="00334E94">
        <w:rPr>
          <w:rFonts w:cs="Arial"/>
          <w:lang w:val="sr-Cyrl-RS" w:eastAsia="hr-HR"/>
        </w:rPr>
        <w:tab/>
        <w:t>Напомена:</w:t>
      </w:r>
    </w:p>
    <w:p w:rsidR="006307F7" w:rsidRPr="00334E94" w:rsidRDefault="006307F7" w:rsidP="006307F7">
      <w:pPr>
        <w:numPr>
          <w:ilvl w:val="12"/>
          <w:numId w:val="0"/>
        </w:numPr>
        <w:rPr>
          <w:rFonts w:cs="Arial"/>
          <w:lang w:val="sr-Cyrl-RS" w:eastAsia="hr-HR"/>
        </w:rPr>
      </w:pPr>
      <w:r w:rsidRPr="00334E94">
        <w:rPr>
          <w:rFonts w:cs="Arial"/>
          <w:lang w:val="sr-Cyrl-RS" w:eastAsia="hr-HR"/>
        </w:rPr>
        <w:tab/>
        <w:t>* Потврда је обавезан и саставни је део понуде. Без ње се понуда сматра неприхватљивом и неће се разматрати.</w:t>
      </w:r>
    </w:p>
    <w:p w:rsidR="006307F7" w:rsidRPr="00334E94" w:rsidRDefault="006307F7" w:rsidP="006307F7">
      <w:pPr>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FD687D" w:rsidRDefault="00414CFF" w:rsidP="00AD1279">
      <w:pPr>
        <w:spacing w:before="0"/>
        <w:rPr>
          <w:rFonts w:cs="Arial"/>
          <w:b/>
          <w:lang w:val="sr-Cyrl-RS"/>
        </w:rPr>
      </w:pPr>
      <w:r>
        <w:rPr>
          <w:rFonts w:cs="Arial"/>
          <w:color w:val="00B0F0"/>
        </w:rPr>
        <w:t xml:space="preserve">                                                                   </w:t>
      </w:r>
      <w:r w:rsidR="00FD687D">
        <w:rPr>
          <w:rFonts w:cs="Arial"/>
          <w:color w:val="00B0F0"/>
          <w:lang w:val="sr-Cyrl-RS"/>
        </w:rPr>
        <w:t xml:space="preserve">                                               </w:t>
      </w:r>
      <w:proofErr w:type="gramStart"/>
      <w:r w:rsidR="00AD1279" w:rsidRPr="00FD687D">
        <w:rPr>
          <w:rFonts w:cs="Arial"/>
          <w:b/>
        </w:rPr>
        <w:t>ПРИЛОГ</w:t>
      </w:r>
      <w:r w:rsidR="00FD687D" w:rsidRPr="00FD687D">
        <w:rPr>
          <w:rFonts w:cs="Arial"/>
          <w:b/>
          <w:lang w:val="sr-Cyrl-RS"/>
        </w:rPr>
        <w:t xml:space="preserve"> 5.</w:t>
      </w:r>
      <w:proofErr w:type="gramEnd"/>
    </w:p>
    <w:p w:rsidR="00AD1279" w:rsidRPr="00414CFF" w:rsidRDefault="00AD1279" w:rsidP="00AD1279">
      <w:pPr>
        <w:spacing w:before="0"/>
        <w:rPr>
          <w:rFonts w:cs="Arial"/>
        </w:rPr>
      </w:pPr>
    </w:p>
    <w:p w:rsidR="006307F7" w:rsidRPr="006307F7" w:rsidRDefault="006307F7" w:rsidP="00AD1279">
      <w:pPr>
        <w:spacing w:before="0"/>
        <w:rPr>
          <w:rFonts w:cs="Arial"/>
          <w:lang w:val="sr-Cyrl-RS"/>
        </w:rPr>
      </w:pPr>
    </w:p>
    <w:p w:rsidR="003A31EB" w:rsidRPr="002B4B59" w:rsidRDefault="003A31EB" w:rsidP="003A31EB">
      <w:pPr>
        <w:spacing w:before="0"/>
        <w:jc w:val="center"/>
        <w:rPr>
          <w:rFonts w:cs="Arial"/>
          <w:b/>
          <w:lang w:val="sr-Cyrl-RS"/>
        </w:rPr>
      </w:pPr>
      <w:r w:rsidRPr="002B4B59">
        <w:rPr>
          <w:rFonts w:cs="Arial"/>
          <w:b/>
        </w:rPr>
        <w:t>ЗАПИСНИК О ПРУЖЕНИМ УСЛУГАМА</w:t>
      </w:r>
    </w:p>
    <w:p w:rsidR="003A31EB" w:rsidRDefault="003A31EB" w:rsidP="003A31EB">
      <w:pPr>
        <w:spacing w:before="0"/>
        <w:rPr>
          <w:rFonts w:cs="Arial"/>
          <w:color w:val="00B0F0"/>
        </w:rPr>
      </w:pPr>
    </w:p>
    <w:p w:rsidR="003A31EB" w:rsidRDefault="003A31EB" w:rsidP="003A31EB">
      <w:pPr>
        <w:spacing w:before="0"/>
        <w:jc w:val="left"/>
        <w:rPr>
          <w:rFonts w:cs="Arial"/>
          <w:lang w:val="sr-Cyrl-RS"/>
        </w:rPr>
      </w:pPr>
    </w:p>
    <w:p w:rsidR="003A31EB" w:rsidRPr="00414CFF" w:rsidRDefault="003A31EB" w:rsidP="003A31EB">
      <w:pPr>
        <w:spacing w:before="0"/>
        <w:jc w:val="left"/>
        <w:rPr>
          <w:rFonts w:cs="Arial"/>
        </w:rPr>
      </w:pPr>
      <w:r w:rsidRPr="00414CFF">
        <w:rPr>
          <w:rFonts w:cs="Arial"/>
        </w:rPr>
        <w:t>Датум ___________</w:t>
      </w:r>
    </w:p>
    <w:p w:rsidR="003A31EB" w:rsidRDefault="003A31EB" w:rsidP="003A31EB">
      <w:pPr>
        <w:spacing w:before="0"/>
        <w:rPr>
          <w:rFonts w:cs="Arial"/>
        </w:rPr>
      </w:pPr>
    </w:p>
    <w:p w:rsidR="003A31EB" w:rsidRDefault="003A31EB" w:rsidP="003A31EB">
      <w:pPr>
        <w:spacing w:before="0"/>
        <w:rPr>
          <w:rFonts w:cs="Arial"/>
        </w:rPr>
      </w:pPr>
    </w:p>
    <w:p w:rsidR="003A31EB" w:rsidRPr="00642BB8" w:rsidRDefault="003A31EB" w:rsidP="003A31EB">
      <w:pPr>
        <w:spacing w:before="0"/>
        <w:rPr>
          <w:rFonts w:cs="Arial"/>
        </w:rPr>
      </w:pPr>
    </w:p>
    <w:p w:rsidR="003A31EB" w:rsidRPr="007813CE" w:rsidRDefault="003A31EB" w:rsidP="003A31EB">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7813CE">
        <w:rPr>
          <w:rFonts w:cs="Arial"/>
          <w:color w:val="000000" w:themeColor="text1"/>
        </w:rPr>
        <w:t>ПРУЖАЛАЦ УСЛУГА:</w:t>
      </w:r>
      <w:r w:rsidRPr="007813CE">
        <w:rPr>
          <w:rFonts w:cs="Arial"/>
          <w:color w:val="000000" w:themeColor="text1"/>
        </w:rPr>
        <w:tab/>
      </w:r>
      <w:r w:rsidRPr="007813CE">
        <w:rPr>
          <w:rFonts w:cs="Arial"/>
          <w:color w:val="000000" w:themeColor="text1"/>
        </w:rPr>
        <w:tab/>
        <w:t xml:space="preserve">      КОРИСНИК УСЛУГА:</w:t>
      </w:r>
    </w:p>
    <w:p w:rsidR="003A31EB" w:rsidRPr="007813CE" w:rsidRDefault="003A31EB" w:rsidP="003A31EB">
      <w:pPr>
        <w:spacing w:before="0"/>
        <w:rPr>
          <w:rFonts w:cs="Arial"/>
          <w:color w:val="000000" w:themeColor="text1"/>
        </w:rPr>
      </w:pPr>
      <w:r w:rsidRPr="007813CE">
        <w:rPr>
          <w:rFonts w:cs="Arial"/>
          <w:color w:val="000000" w:themeColor="text1"/>
        </w:rPr>
        <w:t>_________________________</w:t>
      </w:r>
      <w:r w:rsidRPr="007813CE">
        <w:rPr>
          <w:rFonts w:cs="Arial"/>
          <w:color w:val="000000" w:themeColor="text1"/>
        </w:rPr>
        <w:tab/>
      </w:r>
      <w:r w:rsidRPr="007813CE">
        <w:rPr>
          <w:rFonts w:cs="Arial"/>
          <w:color w:val="000000" w:themeColor="text1"/>
        </w:rPr>
        <w:tab/>
        <w:t xml:space="preserve">     ___________________________</w:t>
      </w:r>
    </w:p>
    <w:p w:rsidR="003A31EB" w:rsidRPr="007813CE" w:rsidRDefault="003A31EB" w:rsidP="003A31EB">
      <w:pPr>
        <w:spacing w:before="0"/>
        <w:rPr>
          <w:rFonts w:cs="Arial"/>
          <w:color w:val="000000" w:themeColor="text1"/>
          <w:lang w:val="sr-Cyrl-RS"/>
        </w:rPr>
      </w:pPr>
      <w:r w:rsidRPr="007813CE">
        <w:rPr>
          <w:rFonts w:cs="Arial"/>
          <w:color w:val="000000" w:themeColor="text1"/>
        </w:rPr>
        <w:t xml:space="preserve">    (Назив </w:t>
      </w:r>
      <w:proofErr w:type="gramStart"/>
      <w:r w:rsidRPr="007813CE">
        <w:rPr>
          <w:rFonts w:cs="Arial"/>
          <w:color w:val="000000" w:themeColor="text1"/>
        </w:rPr>
        <w:t>правног  лица</w:t>
      </w:r>
      <w:proofErr w:type="gramEnd"/>
      <w:r w:rsidRPr="007813CE">
        <w:rPr>
          <w:rFonts w:cs="Arial"/>
          <w:color w:val="000000" w:themeColor="text1"/>
        </w:rPr>
        <w:t xml:space="preserve">)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Огранак ТЕНТ</w:t>
      </w: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p>
    <w:p w:rsidR="003A31EB" w:rsidRPr="007813CE" w:rsidRDefault="003A31EB" w:rsidP="003A31EB">
      <w:pPr>
        <w:tabs>
          <w:tab w:val="center" w:pos="4514"/>
        </w:tabs>
        <w:spacing w:before="0"/>
        <w:rPr>
          <w:rFonts w:cs="Arial"/>
          <w:color w:val="000000" w:themeColor="text1"/>
        </w:rPr>
      </w:pPr>
      <w:r w:rsidRPr="007813CE">
        <w:rPr>
          <w:rFonts w:cs="Arial"/>
          <w:color w:val="000000" w:themeColor="text1"/>
        </w:rPr>
        <w:t>__________________________</w:t>
      </w:r>
      <w:r w:rsidRPr="007813CE">
        <w:rPr>
          <w:rFonts w:cs="Arial"/>
          <w:color w:val="000000" w:themeColor="text1"/>
        </w:rPr>
        <w:tab/>
        <w:t xml:space="preserve">                      ______________________________</w:t>
      </w:r>
    </w:p>
    <w:p w:rsidR="003A31EB" w:rsidRPr="007813CE" w:rsidRDefault="003A31EB" w:rsidP="003A31EB">
      <w:pPr>
        <w:spacing w:before="0"/>
        <w:rPr>
          <w:rFonts w:cs="Arial"/>
          <w:color w:val="000000" w:themeColor="text1"/>
        </w:rPr>
      </w:pPr>
      <w:r w:rsidRPr="007813CE">
        <w:rPr>
          <w:rFonts w:cs="Arial"/>
          <w:color w:val="000000" w:themeColor="text1"/>
        </w:rPr>
        <w:t xml:space="preserve">(Адреса </w:t>
      </w:r>
      <w:proofErr w:type="gramStart"/>
      <w:r w:rsidRPr="007813CE">
        <w:rPr>
          <w:rFonts w:cs="Arial"/>
          <w:color w:val="000000" w:themeColor="text1"/>
        </w:rPr>
        <w:t>правног  лица</w:t>
      </w:r>
      <w:proofErr w:type="gramEnd"/>
      <w:r w:rsidRPr="007813CE">
        <w:rPr>
          <w:rFonts w:cs="Arial"/>
          <w:color w:val="000000" w:themeColor="text1"/>
        </w:rPr>
        <w:t xml:space="preserve">)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Pr="007813CE">
        <w:rPr>
          <w:rFonts w:cs="Arial"/>
          <w:color w:val="000000" w:themeColor="text1"/>
        </w:rPr>
        <w:t>(</w:t>
      </w:r>
      <w:r w:rsidRPr="007813CE">
        <w:rPr>
          <w:rFonts w:cs="Arial"/>
          <w:color w:val="000000" w:themeColor="text1"/>
          <w:lang w:val="sr-Cyrl-RS"/>
        </w:rPr>
        <w:t>Богољуба Урошевића Црног 44</w:t>
      </w:r>
      <w:r w:rsidRPr="007813CE">
        <w:rPr>
          <w:rFonts w:cs="Arial"/>
          <w:color w:val="000000" w:themeColor="text1"/>
        </w:rPr>
        <w:t>)</w:t>
      </w:r>
    </w:p>
    <w:p w:rsidR="003A31EB" w:rsidRPr="007813CE" w:rsidRDefault="003A31EB" w:rsidP="003A31EB">
      <w:pPr>
        <w:spacing w:before="0"/>
        <w:rPr>
          <w:rFonts w:cs="Arial"/>
          <w:color w:val="000000" w:themeColor="text1"/>
        </w:rPr>
      </w:pPr>
    </w:p>
    <w:p w:rsidR="003A31EB" w:rsidRPr="00414CFF" w:rsidRDefault="003A31EB" w:rsidP="003A31EB">
      <w:pPr>
        <w:spacing w:before="0"/>
        <w:rPr>
          <w:rFonts w:cs="Arial"/>
          <w:color w:val="FF0000"/>
        </w:rPr>
      </w:pPr>
    </w:p>
    <w:p w:rsidR="003A31EB" w:rsidRPr="00414CFF" w:rsidRDefault="003A31EB" w:rsidP="003A31EB">
      <w:pPr>
        <w:spacing w:before="0"/>
        <w:rPr>
          <w:rFonts w:cs="Arial"/>
        </w:rPr>
      </w:pPr>
      <w:r w:rsidRPr="00414CFF">
        <w:rPr>
          <w:rFonts w:cs="Arial"/>
        </w:rPr>
        <w:t>Број Уговора/Датум:      __________________________________________</w:t>
      </w:r>
    </w:p>
    <w:p w:rsidR="003A31EB" w:rsidRPr="00414CFF" w:rsidRDefault="003A31EB" w:rsidP="003A31EB">
      <w:pPr>
        <w:spacing w:before="0"/>
        <w:rPr>
          <w:rFonts w:cs="Arial"/>
        </w:rPr>
      </w:pPr>
      <w:r w:rsidRPr="00414CFF">
        <w:rPr>
          <w:rFonts w:cs="Arial"/>
        </w:rPr>
        <w:t>Број налога за набавку (НЗН):  ________________________</w:t>
      </w:r>
    </w:p>
    <w:p w:rsidR="003A31EB" w:rsidRPr="00414CFF" w:rsidRDefault="003A31EB" w:rsidP="003A31EB">
      <w:pPr>
        <w:spacing w:before="0"/>
        <w:rPr>
          <w:rFonts w:cs="Arial"/>
        </w:rPr>
      </w:pPr>
      <w:r w:rsidRPr="00414CFF">
        <w:rPr>
          <w:rFonts w:cs="Arial"/>
        </w:rPr>
        <w:t>Место извршене услуге</w:t>
      </w:r>
      <w:r w:rsidRPr="00414CFF">
        <w:rPr>
          <w:rFonts w:cs="Arial"/>
          <w:color w:val="FF0000"/>
          <w:vertAlign w:val="superscript"/>
          <w:lang w:val="ru-RU"/>
        </w:rPr>
        <w:t xml:space="preserve"> </w:t>
      </w:r>
      <w:r>
        <w:rPr>
          <w:rFonts w:cs="Arial"/>
          <w:color w:val="FF0000"/>
          <w:vertAlign w:val="superscript"/>
          <w:lang w:val="ru-RU"/>
        </w:rPr>
        <w:t>1</w:t>
      </w:r>
      <w:r w:rsidRPr="00414CFF">
        <w:rPr>
          <w:rFonts w:cs="Arial"/>
        </w:rPr>
        <w:t>:  __________________________</w:t>
      </w:r>
    </w:p>
    <w:p w:rsidR="003A31EB" w:rsidRPr="00414CFF" w:rsidRDefault="003A31EB" w:rsidP="003A31EB">
      <w:pPr>
        <w:spacing w:before="0"/>
        <w:rPr>
          <w:rFonts w:cs="Arial"/>
        </w:rPr>
      </w:pPr>
      <w:r w:rsidRPr="00414CFF">
        <w:rPr>
          <w:rFonts w:cs="Arial"/>
        </w:rPr>
        <w:t>Објекат: ______________________________________________________</w:t>
      </w:r>
    </w:p>
    <w:p w:rsidR="003A31EB" w:rsidRPr="00414CFF" w:rsidRDefault="003A31EB" w:rsidP="003A31EB">
      <w:pPr>
        <w:spacing w:before="0"/>
        <w:rPr>
          <w:rFonts w:cs="Arial"/>
        </w:rPr>
      </w:pPr>
    </w:p>
    <w:p w:rsidR="003A31EB" w:rsidRPr="00E47C2E" w:rsidRDefault="003A31EB" w:rsidP="003A31EB">
      <w:pPr>
        <w:spacing w:before="0"/>
        <w:rPr>
          <w:rFonts w:cs="Arial"/>
          <w:color w:val="00B0F0"/>
        </w:rPr>
      </w:pPr>
    </w:p>
    <w:p w:rsidR="003A31EB" w:rsidRPr="00414CFF" w:rsidRDefault="003A31EB" w:rsidP="003A31EB">
      <w:pPr>
        <w:spacing w:before="0"/>
        <w:rPr>
          <w:rFonts w:cs="Arial"/>
        </w:rPr>
      </w:pPr>
      <w:r w:rsidRPr="00414CFF">
        <w:rPr>
          <w:rFonts w:cs="Arial"/>
        </w:rPr>
        <w:t xml:space="preserve">А) ДЕТАЉНА СПЕЦИФИКАЦИЈА УСЛУГЕ: </w:t>
      </w:r>
    </w:p>
    <w:p w:rsidR="003A31EB" w:rsidRPr="00414CFF" w:rsidRDefault="003A31EB" w:rsidP="003A31EB">
      <w:pPr>
        <w:spacing w:before="0"/>
        <w:rPr>
          <w:rFonts w:cs="Arial"/>
        </w:rPr>
      </w:pPr>
    </w:p>
    <w:p w:rsidR="003A31EB" w:rsidRPr="00414CFF" w:rsidRDefault="003A31EB" w:rsidP="003A31EB">
      <w:pPr>
        <w:spacing w:before="0"/>
        <w:rPr>
          <w:rFonts w:cs="Arial"/>
        </w:rPr>
      </w:pPr>
      <w:r w:rsidRPr="00414CFF">
        <w:rPr>
          <w:rFonts w:cs="Arial"/>
        </w:rPr>
        <w:t xml:space="preserve">Укупна вредност извршених услуга по спецификацији (без ПДВ) </w:t>
      </w:r>
    </w:p>
    <w:p w:rsidR="003A31EB" w:rsidRPr="00414CFF" w:rsidRDefault="003A31EB" w:rsidP="003A31EB">
      <w:pPr>
        <w:spacing w:before="0"/>
        <w:rPr>
          <w:rFonts w:cs="Arial"/>
        </w:rPr>
      </w:pPr>
    </w:p>
    <w:p w:rsidR="003A31EB" w:rsidRPr="00642BB8" w:rsidRDefault="003A31EB" w:rsidP="003A31EB">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3A31EB" w:rsidRPr="00642BB8" w:rsidRDefault="003A31EB" w:rsidP="003A31EB">
      <w:pPr>
        <w:spacing w:before="0"/>
        <w:rPr>
          <w:rFonts w:cs="Arial"/>
        </w:rPr>
      </w:pPr>
      <w:proofErr w:type="gramStart"/>
      <w:r w:rsidRPr="00642BB8">
        <w:rPr>
          <w:rFonts w:cs="Arial"/>
        </w:rPr>
        <w:t>Предмет уговора (услуге) одговара траженим техничким карактеристикама.</w:t>
      </w:r>
      <w:proofErr w:type="gramEnd"/>
      <w:r w:rsidRPr="00642BB8">
        <w:rPr>
          <w:rFonts w:cs="Arial"/>
        </w:rPr>
        <w:tab/>
      </w:r>
    </w:p>
    <w:p w:rsidR="003A31EB" w:rsidRPr="00642BB8" w:rsidRDefault="003A31EB" w:rsidP="003A31EB">
      <w:pPr>
        <w:spacing w:before="0"/>
        <w:rPr>
          <w:rFonts w:cs="Arial"/>
        </w:rPr>
      </w:pPr>
      <w:r w:rsidRPr="00642BB8">
        <w:rPr>
          <w:rFonts w:cs="Arial"/>
        </w:rPr>
        <w:t>□ ДА</w:t>
      </w:r>
    </w:p>
    <w:p w:rsidR="003A31EB" w:rsidRPr="00642BB8" w:rsidRDefault="003A31EB" w:rsidP="003A31EB">
      <w:pPr>
        <w:spacing w:before="0"/>
        <w:rPr>
          <w:rFonts w:cs="Arial"/>
        </w:rPr>
      </w:pPr>
      <w:r w:rsidRPr="00642BB8">
        <w:rPr>
          <w:rFonts w:cs="Arial"/>
        </w:rPr>
        <w:t>□ НЕ</w:t>
      </w:r>
    </w:p>
    <w:p w:rsidR="003A31EB" w:rsidRPr="00642BB8" w:rsidRDefault="003A31EB" w:rsidP="003A31EB">
      <w:pPr>
        <w:spacing w:before="0"/>
        <w:rPr>
          <w:rFonts w:cs="Arial"/>
        </w:rPr>
      </w:pPr>
    </w:p>
    <w:p w:rsidR="003A31EB" w:rsidRPr="00642BB8" w:rsidRDefault="003A31EB" w:rsidP="003A31EB">
      <w:pPr>
        <w:spacing w:before="0"/>
        <w:rPr>
          <w:rFonts w:cs="Arial"/>
        </w:rPr>
      </w:pPr>
      <w:r w:rsidRPr="00642BB8">
        <w:rPr>
          <w:rFonts w:cs="Arial"/>
        </w:rPr>
        <w:t xml:space="preserve">Предмет уговора нема видљивих оштећења </w:t>
      </w:r>
      <w:r w:rsidRPr="00642BB8">
        <w:rPr>
          <w:rFonts w:cs="Arial"/>
        </w:rPr>
        <w:tab/>
      </w:r>
    </w:p>
    <w:p w:rsidR="003A31EB" w:rsidRPr="00642BB8" w:rsidRDefault="003A31EB" w:rsidP="003A31EB">
      <w:pPr>
        <w:spacing w:before="0"/>
        <w:rPr>
          <w:rFonts w:cs="Arial"/>
        </w:rPr>
      </w:pPr>
      <w:r w:rsidRPr="00642BB8">
        <w:rPr>
          <w:rFonts w:cs="Arial"/>
        </w:rPr>
        <w:t>□ ДА</w:t>
      </w:r>
    </w:p>
    <w:p w:rsidR="003A31EB" w:rsidRPr="00642BB8" w:rsidRDefault="003A31EB" w:rsidP="003A31EB">
      <w:pPr>
        <w:spacing w:before="0"/>
        <w:rPr>
          <w:rFonts w:cs="Arial"/>
        </w:rPr>
      </w:pPr>
      <w:r w:rsidRPr="00642BB8">
        <w:rPr>
          <w:rFonts w:cs="Arial"/>
        </w:rPr>
        <w:t>□ НЕ</w:t>
      </w:r>
    </w:p>
    <w:p w:rsidR="003A31EB" w:rsidRPr="00642BB8" w:rsidRDefault="003A31EB" w:rsidP="003A31EB">
      <w:pPr>
        <w:spacing w:before="0"/>
        <w:rPr>
          <w:rFonts w:cs="Arial"/>
        </w:rPr>
      </w:pPr>
    </w:p>
    <w:p w:rsidR="003A31EB" w:rsidRPr="00642BB8" w:rsidRDefault="003A31EB" w:rsidP="003A31EB">
      <w:pPr>
        <w:spacing w:before="0"/>
        <w:rPr>
          <w:rFonts w:cs="Arial"/>
        </w:rPr>
      </w:pPr>
      <w:r w:rsidRPr="00642BB8">
        <w:rPr>
          <w:rFonts w:cs="Arial"/>
        </w:rPr>
        <w:t>Укупан број позиција из спецификације:                            Број улаза:</w:t>
      </w:r>
    </w:p>
    <w:p w:rsidR="003A31EB" w:rsidRPr="00642BB8" w:rsidRDefault="003A31EB" w:rsidP="003A31EB">
      <w:pPr>
        <w:spacing w:before="0"/>
        <w:rPr>
          <w:rFonts w:cs="Arial"/>
        </w:rPr>
      </w:pPr>
      <w:r w:rsidRPr="00642BB8">
        <w:rPr>
          <w:rFonts w:cs="Arial"/>
        </w:rPr>
        <w:t>___________________________________________________________________</w:t>
      </w:r>
    </w:p>
    <w:p w:rsidR="003A31EB" w:rsidRPr="00642BB8" w:rsidRDefault="003A31EB" w:rsidP="003A31EB">
      <w:pPr>
        <w:spacing w:before="0"/>
        <w:rPr>
          <w:rFonts w:cs="Arial"/>
        </w:rPr>
      </w:pPr>
    </w:p>
    <w:p w:rsidR="003A31EB" w:rsidRDefault="003A31EB" w:rsidP="003A31EB">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Pr>
          <w:rFonts w:cs="Arial"/>
        </w:rPr>
        <w:t>______________________________</w:t>
      </w:r>
    </w:p>
    <w:p w:rsidR="003A31EB" w:rsidRPr="00642BB8" w:rsidRDefault="003A31EB" w:rsidP="003A31EB">
      <w:pPr>
        <w:spacing w:before="0"/>
        <w:rPr>
          <w:rFonts w:cs="Arial"/>
          <w:color w:val="00B0F0"/>
        </w:rPr>
      </w:pPr>
    </w:p>
    <w:p w:rsidR="003A31EB" w:rsidRPr="00642BB8" w:rsidRDefault="003A31EB" w:rsidP="003A31EB">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Pr>
          <w:rFonts w:cs="Arial"/>
        </w:rPr>
        <w:t>____________________</w:t>
      </w:r>
    </w:p>
    <w:p w:rsidR="003A31EB" w:rsidRDefault="003A31EB" w:rsidP="003A31EB">
      <w:pPr>
        <w:spacing w:before="0"/>
        <w:rPr>
          <w:rFonts w:cs="Arial"/>
          <w:color w:val="00B0F0"/>
        </w:rPr>
      </w:pPr>
    </w:p>
    <w:p w:rsidR="003A31EB" w:rsidRDefault="003A31EB" w:rsidP="003A31EB">
      <w:pPr>
        <w:spacing w:before="0"/>
        <w:rPr>
          <w:rFonts w:cs="Arial"/>
          <w:color w:val="00B0F0"/>
        </w:rPr>
      </w:pPr>
    </w:p>
    <w:p w:rsidR="003A31EB" w:rsidRPr="00642BB8" w:rsidRDefault="003A31EB" w:rsidP="003A31EB">
      <w:pPr>
        <w:spacing w:before="0"/>
        <w:rPr>
          <w:rFonts w:cs="Arial"/>
          <w:color w:val="00B0F0"/>
        </w:rPr>
      </w:pPr>
    </w:p>
    <w:p w:rsidR="003A31EB" w:rsidRPr="007813CE" w:rsidRDefault="003A31EB" w:rsidP="003A31EB">
      <w:pPr>
        <w:spacing w:before="0"/>
        <w:rPr>
          <w:rFonts w:cs="Arial"/>
          <w:color w:val="000000" w:themeColor="text1"/>
        </w:rPr>
      </w:pPr>
      <w:r w:rsidRPr="007813CE">
        <w:rPr>
          <w:rFonts w:cs="Arial"/>
          <w:color w:val="000000" w:themeColor="text1"/>
        </w:rPr>
        <w:t xml:space="preserve">Б) Да су </w:t>
      </w:r>
      <w:proofErr w:type="gramStart"/>
      <w:r w:rsidRPr="007813CE">
        <w:rPr>
          <w:rFonts w:cs="Arial"/>
          <w:color w:val="000000" w:themeColor="text1"/>
        </w:rPr>
        <w:t>услуга(</w:t>
      </w:r>
      <w:proofErr w:type="gramEnd"/>
      <w:r w:rsidRPr="007813CE">
        <w:rPr>
          <w:rFonts w:cs="Arial"/>
          <w:color w:val="000000" w:themeColor="text1"/>
        </w:rPr>
        <w:t>е) извршени у обиму, квалитету, уговореном року и сагласно уговору потврђују:</w:t>
      </w: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r w:rsidRPr="007813CE">
        <w:rPr>
          <w:rFonts w:cs="Arial"/>
          <w:color w:val="000000" w:themeColor="text1"/>
        </w:rPr>
        <w:t xml:space="preserve">    ПРУЖАЛАЦ:</w:t>
      </w:r>
      <w:r w:rsidRPr="007813CE">
        <w:rPr>
          <w:rFonts w:cs="Arial"/>
          <w:color w:val="000000" w:themeColor="text1"/>
        </w:rPr>
        <w:tab/>
        <w:t xml:space="preserve">            КОРИСНИК:                 </w:t>
      </w:r>
      <w:r w:rsidRPr="007813CE">
        <w:rPr>
          <w:rFonts w:cs="Arial"/>
          <w:color w:val="000000" w:themeColor="text1"/>
          <w:lang w:val="ru-RU"/>
        </w:rPr>
        <w:t>ОВЕРА НАДЗОРНОГ ОРГАНА</w:t>
      </w:r>
      <w:r w:rsidRPr="007813CE">
        <w:rPr>
          <w:rFonts w:cs="Arial"/>
          <w:color w:val="000000" w:themeColor="text1"/>
          <w:vertAlign w:val="superscript"/>
          <w:lang w:val="ru-RU"/>
        </w:rPr>
        <w:t xml:space="preserve"> 2</w:t>
      </w: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r w:rsidRPr="007813CE">
        <w:rPr>
          <w:rFonts w:cs="Arial"/>
          <w:color w:val="000000" w:themeColor="text1"/>
        </w:rPr>
        <w:t>_______________</w:t>
      </w:r>
      <w:r w:rsidRPr="007813CE">
        <w:rPr>
          <w:rFonts w:cs="Arial"/>
          <w:color w:val="000000" w:themeColor="text1"/>
        </w:rPr>
        <w:tab/>
        <w:t>____________________         __________________________</w:t>
      </w:r>
    </w:p>
    <w:p w:rsidR="003A31EB" w:rsidRPr="007813CE" w:rsidRDefault="003A31EB" w:rsidP="003A31EB">
      <w:pPr>
        <w:rPr>
          <w:rFonts w:cs="Arial"/>
          <w:color w:val="000000" w:themeColor="text1"/>
          <w:lang w:val="ru-RU"/>
        </w:rPr>
      </w:pPr>
      <w:r w:rsidRPr="007813CE">
        <w:rPr>
          <w:rFonts w:cs="Arial"/>
          <w:color w:val="000000" w:themeColor="text1"/>
          <w:lang w:val="ru-RU"/>
        </w:rPr>
        <w:t xml:space="preserve">    (Име и презиме)</w:t>
      </w:r>
      <w:r w:rsidRPr="007813CE">
        <w:rPr>
          <w:rFonts w:cs="Arial"/>
          <w:color w:val="000000" w:themeColor="text1"/>
          <w:lang w:val="ru-RU"/>
        </w:rPr>
        <w:tab/>
      </w:r>
      <w:r w:rsidRPr="007813CE">
        <w:rPr>
          <w:rFonts w:cs="Arial"/>
          <w:color w:val="000000" w:themeColor="text1"/>
          <w:lang w:val="ru-RU"/>
        </w:rPr>
        <w:tab/>
        <w:t xml:space="preserve">   (Име и презиме)                   Руководилац пројекта/</w:t>
      </w:r>
    </w:p>
    <w:p w:rsidR="003A31EB" w:rsidRPr="007813CE" w:rsidRDefault="003A31EB" w:rsidP="003A31EB">
      <w:pPr>
        <w:rPr>
          <w:rFonts w:cs="Arial"/>
          <w:color w:val="000000" w:themeColor="text1"/>
          <w:lang w:val="ru-RU"/>
        </w:rPr>
      </w:pPr>
      <w:r w:rsidRPr="007813CE">
        <w:rPr>
          <w:rFonts w:cs="Arial"/>
          <w:color w:val="000000" w:themeColor="text1"/>
          <w:lang w:val="ru-RU"/>
        </w:rPr>
        <w:t xml:space="preserve">                                                                                            Одговорно лице по Решењу</w:t>
      </w: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r w:rsidRPr="007813CE">
        <w:rPr>
          <w:rFonts w:cs="Arial"/>
          <w:color w:val="000000" w:themeColor="text1"/>
        </w:rPr>
        <w:t>____________________</w:t>
      </w:r>
      <w:r w:rsidRPr="007813CE">
        <w:rPr>
          <w:rFonts w:cs="Arial"/>
          <w:color w:val="000000" w:themeColor="text1"/>
        </w:rPr>
        <w:tab/>
        <w:t>_____________________      __________________________</w:t>
      </w:r>
    </w:p>
    <w:p w:rsidR="003A31EB" w:rsidRPr="007813CE" w:rsidRDefault="003A31EB" w:rsidP="003A31EB">
      <w:pPr>
        <w:spacing w:before="0"/>
        <w:rPr>
          <w:rFonts w:cs="Arial"/>
          <w:color w:val="000000" w:themeColor="text1"/>
        </w:rPr>
      </w:pPr>
      <w:r w:rsidRPr="007813CE">
        <w:rPr>
          <w:rFonts w:cs="Arial"/>
          <w:color w:val="000000" w:themeColor="text1"/>
        </w:rPr>
        <w:t xml:space="preserve">    (Потпис)</w:t>
      </w:r>
      <w:r w:rsidRPr="007813CE">
        <w:rPr>
          <w:rFonts w:cs="Arial"/>
          <w:color w:val="000000" w:themeColor="text1"/>
        </w:rPr>
        <w:tab/>
      </w:r>
      <w:r w:rsidRPr="007813CE">
        <w:rPr>
          <w:rFonts w:cs="Arial"/>
          <w:color w:val="000000" w:themeColor="text1"/>
        </w:rPr>
        <w:tab/>
      </w:r>
      <w:r w:rsidRPr="007813CE">
        <w:rPr>
          <w:rFonts w:cs="Arial"/>
          <w:color w:val="000000" w:themeColor="text1"/>
        </w:rPr>
        <w:tab/>
        <w:t xml:space="preserve">        (Потпис)                                (Потпис и лиценцни печат)</w:t>
      </w:r>
    </w:p>
    <w:p w:rsidR="003A31EB" w:rsidRPr="007813CE" w:rsidRDefault="003A31EB" w:rsidP="003A31EB">
      <w:pPr>
        <w:spacing w:before="0"/>
        <w:rPr>
          <w:rFonts w:cs="Arial"/>
          <w:color w:val="000000" w:themeColor="text1"/>
        </w:rPr>
      </w:pPr>
    </w:p>
    <w:p w:rsidR="003A31EB" w:rsidRDefault="003A31EB" w:rsidP="003A31EB">
      <w:pPr>
        <w:spacing w:before="0"/>
        <w:rPr>
          <w:rFonts w:cs="Arial"/>
          <w:color w:val="000000" w:themeColor="text1"/>
          <w:lang w:val="sr-Cyrl-RS"/>
        </w:rPr>
      </w:pPr>
    </w:p>
    <w:p w:rsidR="003A31EB" w:rsidRPr="00F14EB1" w:rsidRDefault="003A31EB" w:rsidP="003A31EB">
      <w:pPr>
        <w:spacing w:before="0"/>
        <w:rPr>
          <w:rFonts w:cs="Arial"/>
          <w:color w:val="000000" w:themeColor="text1"/>
          <w:lang w:val="sr-Cyrl-RS"/>
        </w:rPr>
      </w:pPr>
    </w:p>
    <w:p w:rsidR="003A31EB" w:rsidRPr="007813CE" w:rsidRDefault="003A31EB" w:rsidP="003A31EB">
      <w:pPr>
        <w:spacing w:before="0"/>
        <w:rPr>
          <w:rFonts w:cs="Arial"/>
          <w:color w:val="000000" w:themeColor="text1"/>
        </w:rPr>
      </w:pPr>
      <w:r w:rsidRPr="007813CE">
        <w:rPr>
          <w:rFonts w:cs="Arial"/>
          <w:color w:val="000000" w:themeColor="text1"/>
          <w:vertAlign w:val="superscript"/>
          <w:lang w:val="ru-RU"/>
        </w:rPr>
        <w:t>1)</w:t>
      </w:r>
      <w:r w:rsidRPr="007813CE">
        <w:rPr>
          <w:rFonts w:cs="Arial"/>
          <w:color w:val="000000" w:themeColor="text1"/>
        </w:rPr>
        <w:t xml:space="preserve">  у случају да се услуга односи на већи број МТ, уз Записник приложити посебну спецификацију по МТ</w:t>
      </w:r>
    </w:p>
    <w:p w:rsidR="003A31EB" w:rsidRPr="007813CE" w:rsidRDefault="003A31EB" w:rsidP="003A31EB">
      <w:pPr>
        <w:spacing w:before="0"/>
        <w:rPr>
          <w:rFonts w:cs="Arial"/>
          <w:color w:val="000000" w:themeColor="text1"/>
        </w:rPr>
      </w:pPr>
      <w:r w:rsidRPr="007813CE">
        <w:rPr>
          <w:rFonts w:cs="Arial"/>
          <w:color w:val="000000" w:themeColor="text1"/>
          <w:vertAlign w:val="superscript"/>
          <w:lang w:val="ru-RU"/>
        </w:rPr>
        <w:t>2)</w:t>
      </w:r>
      <w:r w:rsidRPr="007813CE">
        <w:rPr>
          <w:rFonts w:cs="Arial"/>
          <w:color w:val="000000" w:themeColor="text1"/>
          <w:lang w:val="ru-RU"/>
        </w:rPr>
        <w:t xml:space="preserve">   </w:t>
      </w:r>
      <w:r w:rsidRPr="007813CE">
        <w:rPr>
          <w:rFonts w:cs="Arial"/>
          <w:color w:val="000000" w:themeColor="text1"/>
        </w:rPr>
        <w:t>потписује и печатира Надзорни орган за услуге инвестиционих пројеката</w:t>
      </w:r>
    </w:p>
    <w:p w:rsidR="003A31EB" w:rsidRPr="007813CE" w:rsidRDefault="003A31EB" w:rsidP="003A31EB">
      <w:pPr>
        <w:spacing w:before="0"/>
        <w:rPr>
          <w:rFonts w:cs="Arial"/>
          <w:color w:val="000000" w:themeColor="text1"/>
        </w:rPr>
      </w:pPr>
    </w:p>
    <w:p w:rsidR="003A31EB" w:rsidRPr="007813CE" w:rsidRDefault="003A31EB" w:rsidP="003A31EB">
      <w:pPr>
        <w:spacing w:before="0"/>
        <w:rPr>
          <w:rFonts w:cs="Arial"/>
          <w:color w:val="000000" w:themeColor="text1"/>
        </w:rPr>
      </w:pPr>
      <w:r w:rsidRPr="007813CE">
        <w:rPr>
          <w:rFonts w:cs="Arial"/>
          <w:color w:val="000000" w:themeColor="text1"/>
        </w:rPr>
        <w:t>*Појашњења:</w:t>
      </w:r>
    </w:p>
    <w:p w:rsidR="003A31EB" w:rsidRPr="007813CE" w:rsidRDefault="003A31EB" w:rsidP="003A31EB">
      <w:pPr>
        <w:spacing w:before="0"/>
        <w:rPr>
          <w:rFonts w:cs="Arial"/>
          <w:color w:val="000000" w:themeColor="text1"/>
        </w:rPr>
      </w:pPr>
      <w:r w:rsidRPr="007813CE">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3A31EB" w:rsidRPr="007813CE" w:rsidRDefault="003A31EB" w:rsidP="003A31EB">
      <w:pPr>
        <w:spacing w:before="0"/>
        <w:rPr>
          <w:rFonts w:cs="Arial"/>
          <w:color w:val="000000" w:themeColor="text1"/>
        </w:rPr>
      </w:pPr>
      <w:r w:rsidRPr="007813CE">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3A31EB" w:rsidRPr="007813CE" w:rsidRDefault="003A31EB" w:rsidP="003A31EB">
      <w:pPr>
        <w:spacing w:before="0"/>
        <w:rPr>
          <w:rFonts w:cs="Arial"/>
          <w:color w:val="000000" w:themeColor="text1"/>
        </w:rPr>
      </w:pPr>
      <w:proofErr w:type="gramStart"/>
      <w:r w:rsidRPr="007813CE">
        <w:rPr>
          <w:rFonts w:cs="Arial"/>
          <w:color w:val="000000" w:themeColor="text1"/>
        </w:rPr>
        <w:t>-Сви добављачи биће дужни да уз фактуру доставе и обострано потписани Записник.</w:t>
      </w:r>
      <w:proofErr w:type="gramEnd"/>
    </w:p>
    <w:p w:rsidR="003A31EB" w:rsidRPr="007813CE" w:rsidRDefault="003A31EB" w:rsidP="003A31EB">
      <w:pPr>
        <w:spacing w:before="0"/>
        <w:rPr>
          <w:rFonts w:cs="Arial"/>
          <w:color w:val="000000" w:themeColor="text1"/>
        </w:rPr>
      </w:pPr>
      <w:r w:rsidRPr="007813CE">
        <w:rPr>
          <w:rFonts w:cs="Arial"/>
          <w:color w:val="000000" w:themeColor="text1"/>
        </w:rPr>
        <w:t xml:space="preserve">-Обавеза Наручиоца је издавање писменог Налога за набавку без обзира на предмет набавке </w:t>
      </w:r>
    </w:p>
    <w:p w:rsidR="003A31EB" w:rsidRPr="00641324" w:rsidRDefault="003A31EB" w:rsidP="003A31EB">
      <w:pPr>
        <w:spacing w:before="0"/>
        <w:rPr>
          <w:rFonts w:cs="Arial"/>
          <w:color w:val="FF0000"/>
        </w:rPr>
      </w:pPr>
    </w:p>
    <w:p w:rsidR="00AD1279" w:rsidRPr="00E47C2E" w:rsidRDefault="00AD1279" w:rsidP="00AD1279">
      <w:pPr>
        <w:spacing w:before="0"/>
        <w:rPr>
          <w:rFonts w:cs="Arial"/>
          <w:color w:val="00B0F0"/>
        </w:rPr>
      </w:pPr>
    </w:p>
    <w:p w:rsidR="003A31EB" w:rsidRDefault="003A31EB" w:rsidP="00162F2B">
      <w:pPr>
        <w:pStyle w:val="KDPodnaslov1"/>
        <w:spacing w:before="0"/>
        <w:jc w:val="center"/>
        <w:rPr>
          <w:rFonts w:cs="Arial"/>
          <w:lang w:val="sr-Cyrl-RS"/>
        </w:rPr>
      </w:pPr>
      <w:bookmarkStart w:id="264" w:name="_Toc442559948"/>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3A31EB" w:rsidRDefault="003A31EB" w:rsidP="00162F2B">
      <w:pPr>
        <w:pStyle w:val="KDPodnaslov1"/>
        <w:spacing w:before="0"/>
        <w:jc w:val="center"/>
        <w:rPr>
          <w:rFonts w:cs="Arial"/>
          <w:lang w:val="sr-Cyrl-RS"/>
        </w:rPr>
      </w:pPr>
    </w:p>
    <w:p w:rsidR="002B4B59" w:rsidRDefault="0058123B" w:rsidP="00162F2B">
      <w:pPr>
        <w:pStyle w:val="KDPodnaslov1"/>
        <w:spacing w:before="0"/>
        <w:jc w:val="center"/>
        <w:rPr>
          <w:sz w:val="28"/>
          <w:szCs w:val="28"/>
          <w:lang w:val="sr-Cyrl-RS"/>
        </w:rPr>
      </w:pPr>
      <w:r>
        <w:rPr>
          <w:rFonts w:cs="Arial"/>
          <w:lang w:val="sr-Cyrl-RS"/>
        </w:rPr>
        <w:t xml:space="preserve">                                                                                                 </w:t>
      </w:r>
    </w:p>
    <w:p w:rsidR="002B4B59" w:rsidRPr="00FA572D" w:rsidRDefault="002B4B59" w:rsidP="002B4B59">
      <w:pPr>
        <w:pStyle w:val="Default"/>
        <w:rPr>
          <w:rFonts w:ascii="Arial" w:hAnsi="Arial" w:cs="Arial"/>
          <w:sz w:val="22"/>
          <w:szCs w:val="22"/>
          <w:lang w:val="sr-Cyrl-RS"/>
        </w:rPr>
      </w:pPr>
    </w:p>
    <w:p w:rsidR="007C646E" w:rsidRPr="00485568" w:rsidRDefault="007C646E" w:rsidP="00485568">
      <w:pPr>
        <w:pStyle w:val="KDPodnaslov1"/>
        <w:spacing w:before="0"/>
        <w:ind w:left="360"/>
        <w:jc w:val="center"/>
        <w:rPr>
          <w:rFonts w:cs="Arial"/>
          <w:lang w:val="sr-Cyrl-RS"/>
        </w:rPr>
      </w:pPr>
      <w:r w:rsidRPr="00E47C2E">
        <w:rPr>
          <w:rFonts w:cs="Arial"/>
        </w:rPr>
        <w:lastRenderedPageBreak/>
        <w:t>8. МОДЕЛ УГОВОРА</w:t>
      </w:r>
    </w:p>
    <w:p w:rsidR="00641324" w:rsidRDefault="00641324" w:rsidP="007C646E">
      <w:pPr>
        <w:pStyle w:val="KDPodnaslov1"/>
        <w:spacing w:before="0"/>
        <w:rPr>
          <w:rFonts w:eastAsia="Arial Unicode MS" w:cs="Arial"/>
          <w:lang w:val="sr-Cyrl-RS"/>
        </w:rPr>
      </w:pPr>
    </w:p>
    <w:p w:rsidR="00485568" w:rsidRPr="00485568" w:rsidRDefault="00485568" w:rsidP="007C646E">
      <w:pPr>
        <w:pStyle w:val="KDPodnaslov1"/>
        <w:spacing w:before="0"/>
        <w:rPr>
          <w:rFonts w:eastAsia="Arial Unicode MS" w:cs="Arial"/>
          <w:lang w:val="sr-Cyrl-RS"/>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Default="007C646E" w:rsidP="00485568">
      <w:pPr>
        <w:pStyle w:val="KDPodnaslov1"/>
        <w:spacing w:before="0"/>
        <w:jc w:val="both"/>
        <w:rPr>
          <w:rFonts w:eastAsia="Arial Unicode MS" w:cs="Arial"/>
          <w:lang w:val="sr-Cyrl-RS"/>
        </w:rPr>
      </w:pPr>
    </w:p>
    <w:p w:rsidR="00485568" w:rsidRPr="00485568" w:rsidRDefault="00485568" w:rsidP="00485568">
      <w:pPr>
        <w:pStyle w:val="KDPodnaslov1"/>
        <w:spacing w:before="0"/>
        <w:jc w:val="both"/>
        <w:rPr>
          <w:rFonts w:eastAsia="Arial Unicode MS" w:cs="Arial"/>
          <w:lang w:val="sr-Cyrl-RS"/>
        </w:rPr>
      </w:pPr>
    </w:p>
    <w:bookmarkEnd w:id="264"/>
    <w:p w:rsidR="00343A18" w:rsidRDefault="00343A18" w:rsidP="00343A18">
      <w:pPr>
        <w:pStyle w:val="KDParagraf"/>
        <w:spacing w:before="0"/>
        <w:rPr>
          <w:rFonts w:cs="Arial"/>
          <w:lang w:val="sr-Cyrl-RS"/>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485568" w:rsidRPr="00485568" w:rsidRDefault="00485568" w:rsidP="00343A18">
      <w:pPr>
        <w:pStyle w:val="KDParagraf"/>
        <w:spacing w:before="0"/>
        <w:rPr>
          <w:rFonts w:cs="Arial"/>
          <w:lang w:val="sr-Cyrl-RS"/>
        </w:rPr>
      </w:pPr>
    </w:p>
    <w:p w:rsidR="00343A18" w:rsidRPr="00485568" w:rsidRDefault="00343A18" w:rsidP="00343A18">
      <w:pPr>
        <w:pStyle w:val="KDParagraf"/>
        <w:spacing w:before="0"/>
        <w:rPr>
          <w:rFonts w:cs="Arial"/>
          <w:color w:val="000000"/>
          <w:lang w:val="sr-Cyrl-RS"/>
        </w:rPr>
      </w:pPr>
    </w:p>
    <w:p w:rsidR="00EE793E" w:rsidRDefault="00EE793E" w:rsidP="00EE793E">
      <w:pPr>
        <w:pStyle w:val="KDParagraf"/>
        <w:spacing w:before="0"/>
        <w:rPr>
          <w:rFonts w:cs="Arial"/>
          <w:b/>
          <w:lang w:val="sr-Cyrl-RS"/>
        </w:rPr>
      </w:pPr>
      <w:r w:rsidRPr="00E47C2E">
        <w:rPr>
          <w:rFonts w:cs="Arial"/>
          <w:b/>
        </w:rPr>
        <w:t>Уговорне стране:</w:t>
      </w:r>
    </w:p>
    <w:p w:rsidR="00485568" w:rsidRPr="00485568" w:rsidRDefault="00485568" w:rsidP="00EE793E">
      <w:pPr>
        <w:pStyle w:val="KDParagraf"/>
        <w:spacing w:before="0"/>
        <w:rPr>
          <w:rFonts w:cs="Arial"/>
          <w:b/>
          <w:lang w:val="sr-Cyrl-RS"/>
        </w:rPr>
      </w:pPr>
    </w:p>
    <w:p w:rsidR="00EE793E" w:rsidRPr="00485568"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E47C2E">
        <w:rPr>
          <w:rFonts w:cs="Arial"/>
          <w:b/>
        </w:rPr>
        <w:t>КОРИСНИК УСЛУГЕ</w:t>
      </w:r>
      <w:r w:rsidRPr="00E47C2E">
        <w:rPr>
          <w:rFonts w:cs="Arial"/>
        </w:rPr>
        <w:t xml:space="preserve">: </w:t>
      </w:r>
    </w:p>
    <w:p w:rsidR="00485568" w:rsidRPr="00485568" w:rsidRDefault="00485568"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485568"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w:t>
      </w:r>
      <w:r w:rsidRPr="00485568">
        <w:rPr>
          <w:rFonts w:cs="Arial"/>
        </w:rPr>
        <w:t>03.2016.године, заступа финансијски директор ТЕНТ Милорад Лазић, дипл.</w:t>
      </w:r>
      <w:proofErr w:type="gramEnd"/>
      <w:r w:rsidRPr="00485568">
        <w:rPr>
          <w:rFonts w:cs="Arial"/>
        </w:rPr>
        <w:t xml:space="preserve"> </w:t>
      </w:r>
      <w:proofErr w:type="gramStart"/>
      <w:r w:rsidRPr="00485568">
        <w:rPr>
          <w:rFonts w:cs="Arial"/>
        </w:rPr>
        <w:t>екон</w:t>
      </w:r>
      <w:proofErr w:type="gramEnd"/>
      <w:r w:rsidRPr="00485568">
        <w:rPr>
          <w:rFonts w:cs="Arial"/>
        </w:rPr>
        <w:t xml:space="preserve">. </w:t>
      </w:r>
      <w:r w:rsidR="00EE793E" w:rsidRPr="00485568">
        <w:rPr>
          <w:rFonts w:cs="Arial"/>
        </w:rPr>
        <w:t>(</w:t>
      </w:r>
      <w:proofErr w:type="gramStart"/>
      <w:r w:rsidR="00EE793E" w:rsidRPr="00485568">
        <w:rPr>
          <w:rFonts w:cs="Arial"/>
        </w:rPr>
        <w:t>у</w:t>
      </w:r>
      <w:proofErr w:type="gramEnd"/>
      <w:r w:rsidR="00EE793E" w:rsidRPr="00485568">
        <w:rPr>
          <w:rFonts w:cs="Arial"/>
        </w:rPr>
        <w:t xml:space="preserve"> даљем тексту: Корисник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proofErr w:type="gramStart"/>
      <w:r w:rsidRPr="00485568">
        <w:rPr>
          <w:rFonts w:cs="Arial"/>
        </w:rPr>
        <w:t>и</w:t>
      </w:r>
      <w:proofErr w:type="gramEnd"/>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b/>
        </w:rPr>
        <w:t>ПРУЖАЛАЦ УСЛУГЕ</w:t>
      </w:r>
      <w:r w:rsidRPr="00485568">
        <w:rPr>
          <w:rFonts w:cs="Arial"/>
        </w:rPr>
        <w:t xml:space="preserve">:  </w:t>
      </w:r>
    </w:p>
    <w:p w:rsidR="00EE793E" w:rsidRPr="00485568" w:rsidRDefault="00EE793E" w:rsidP="00EE793E">
      <w:pPr>
        <w:pStyle w:val="KDParagraf"/>
        <w:spacing w:before="0"/>
        <w:rPr>
          <w:rFonts w:cs="Arial"/>
        </w:rPr>
      </w:pPr>
    </w:p>
    <w:p w:rsidR="00B16DCF" w:rsidRPr="00485568" w:rsidRDefault="00B16DCF" w:rsidP="00B16DCF">
      <w:pPr>
        <w:pStyle w:val="ListParagraph"/>
        <w:numPr>
          <w:ilvl w:val="0"/>
          <w:numId w:val="9"/>
        </w:numPr>
        <w:spacing w:before="0" w:after="0" w:line="240" w:lineRule="auto"/>
        <w:ind w:left="0" w:firstLine="0"/>
        <w:rPr>
          <w:rFonts w:ascii="Arial" w:hAnsi="Arial" w:cs="Arial"/>
        </w:rPr>
      </w:pPr>
      <w:r w:rsidRPr="00485568">
        <w:rPr>
          <w:rFonts w:ascii="Arial" w:hAnsi="Arial" w:cs="Arial"/>
        </w:rPr>
        <w:t xml:space="preserve">_________________ </w:t>
      </w:r>
      <w:proofErr w:type="gramStart"/>
      <w:r w:rsidRPr="00485568">
        <w:rPr>
          <w:rFonts w:ascii="Arial" w:hAnsi="Arial" w:cs="Arial"/>
        </w:rPr>
        <w:t>из</w:t>
      </w:r>
      <w:proofErr w:type="gramEnd"/>
      <w:r w:rsidRPr="00485568">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B16DCF">
      <w:pPr>
        <w:spacing w:before="0"/>
        <w:ind w:left="360"/>
        <w:rPr>
          <w:rFonts w:cs="Arial"/>
        </w:rPr>
      </w:pPr>
    </w:p>
    <w:p w:rsidR="00B16DCF" w:rsidRPr="00485568" w:rsidRDefault="00B16DCF" w:rsidP="00B16DCF">
      <w:pPr>
        <w:spacing w:before="0"/>
        <w:rPr>
          <w:rFonts w:eastAsia="Calibri" w:cs="Arial"/>
          <w:lang w:val="sr-Cyrl-BA"/>
        </w:rPr>
      </w:pPr>
      <w:r w:rsidRPr="00485568">
        <w:rPr>
          <w:rFonts w:eastAsia="Calibri" w:cs="Arial"/>
        </w:rPr>
        <w:t>2а</w:t>
      </w:r>
      <w:proofErr w:type="gramStart"/>
      <w:r w:rsidRPr="00485568">
        <w:rPr>
          <w:rFonts w:eastAsia="Calibri" w:cs="Arial"/>
        </w:rPr>
        <w:t>)_</w:t>
      </w:r>
      <w:proofErr w:type="gramEnd"/>
      <w:r w:rsidRPr="00485568">
        <w:rPr>
          <w:rFonts w:eastAsia="Calibri" w:cs="Arial"/>
        </w:rPr>
        <w:t>_______________________________________из</w:t>
      </w:r>
      <w:r w:rsidRPr="00485568">
        <w:rPr>
          <w:rFonts w:eastAsia="Calibri" w:cs="Arial"/>
        </w:rPr>
        <w:tab/>
        <w:t>_____________, улица</w:t>
      </w:r>
    </w:p>
    <w:p w:rsidR="00F84689" w:rsidRPr="00485568" w:rsidRDefault="00B16DCF" w:rsidP="00F84689">
      <w:pPr>
        <w:pStyle w:val="KDParagraf"/>
        <w:spacing w:before="0"/>
        <w:rPr>
          <w:rFonts w:cs="Arial"/>
        </w:rPr>
      </w:pPr>
      <w:r w:rsidRPr="00485568">
        <w:rPr>
          <w:rFonts w:eastAsia="Calibri" w:cs="Arial"/>
        </w:rPr>
        <w:t xml:space="preserve"> ___________________ </w:t>
      </w:r>
      <w:proofErr w:type="gramStart"/>
      <w:r w:rsidRPr="00485568">
        <w:rPr>
          <w:rFonts w:eastAsia="Calibri" w:cs="Arial"/>
        </w:rPr>
        <w:t>бр</w:t>
      </w:r>
      <w:proofErr w:type="gramEnd"/>
      <w:r w:rsidRPr="00485568">
        <w:rPr>
          <w:rFonts w:eastAsia="Calibri" w:cs="Arial"/>
        </w:rPr>
        <w:t xml:space="preserve">. ___, ПИБ: _____________, матични број _____________, </w:t>
      </w:r>
      <w:r w:rsidRPr="00485568">
        <w:rPr>
          <w:rFonts w:cs="Arial"/>
        </w:rPr>
        <w:t>текући рачун ____________</w:t>
      </w:r>
      <w:proofErr w:type="gramStart"/>
      <w:r w:rsidRPr="00485568">
        <w:rPr>
          <w:rFonts w:cs="Arial"/>
        </w:rPr>
        <w:t>,банка</w:t>
      </w:r>
      <w:proofErr w:type="gramEnd"/>
      <w:r w:rsidRPr="00485568">
        <w:rPr>
          <w:rFonts w:cs="Arial"/>
        </w:rPr>
        <w:t xml:space="preserve"> ______________ ,</w:t>
      </w:r>
      <w:r w:rsidRPr="00485568">
        <w:rPr>
          <w:rFonts w:eastAsia="Calibri" w:cs="Arial"/>
        </w:rPr>
        <w:t>кога заступа __________________________, (члан групе понуђача или подизвођач)</w:t>
      </w:r>
      <w:r w:rsidR="00F84689" w:rsidRPr="00485568">
        <w:rPr>
          <w:rFonts w:cs="Arial"/>
        </w:rPr>
        <w:t xml:space="preserve"> </w:t>
      </w:r>
    </w:p>
    <w:p w:rsidR="00F84689" w:rsidRPr="00485568" w:rsidRDefault="00F84689" w:rsidP="00F84689">
      <w:pPr>
        <w:pStyle w:val="KDParagraf"/>
        <w:spacing w:before="0"/>
        <w:rPr>
          <w:rFonts w:cs="Arial"/>
        </w:rPr>
      </w:pPr>
      <w:r w:rsidRPr="00485568">
        <w:rPr>
          <w:rFonts w:cs="Arial"/>
        </w:rPr>
        <w:t>(</w:t>
      </w:r>
      <w:proofErr w:type="gramStart"/>
      <w:r w:rsidRPr="00485568">
        <w:rPr>
          <w:rFonts w:cs="Arial"/>
        </w:rPr>
        <w:t>у</w:t>
      </w:r>
      <w:proofErr w:type="gramEnd"/>
      <w:r w:rsidRPr="00485568">
        <w:rPr>
          <w:rFonts w:cs="Arial"/>
        </w:rPr>
        <w:t xml:space="preserve"> даљем тексту заједно: Уговорне стране)</w:t>
      </w:r>
    </w:p>
    <w:p w:rsidR="00B16DCF" w:rsidRPr="00485568" w:rsidRDefault="00B16DCF" w:rsidP="00B16DCF">
      <w:pPr>
        <w:spacing w:before="0"/>
        <w:rPr>
          <w:rFonts w:eastAsia="Calibri" w:cs="Arial"/>
        </w:rPr>
      </w:pPr>
    </w:p>
    <w:p w:rsidR="00B16DCF" w:rsidRPr="00485568" w:rsidRDefault="00B16DCF" w:rsidP="00B16DCF">
      <w:pPr>
        <w:spacing w:before="0"/>
        <w:rPr>
          <w:rFonts w:eastAsia="Calibri" w:cs="Arial"/>
          <w:lang w:val="sr-Cyrl-BA"/>
        </w:rPr>
      </w:pPr>
      <w:r w:rsidRPr="00485568">
        <w:rPr>
          <w:rFonts w:eastAsia="Calibri" w:cs="Arial"/>
        </w:rPr>
        <w:t>2б</w:t>
      </w:r>
      <w:proofErr w:type="gramStart"/>
      <w:r w:rsidRPr="00485568">
        <w:rPr>
          <w:rFonts w:eastAsia="Calibri" w:cs="Arial"/>
        </w:rPr>
        <w:t>)_</w:t>
      </w:r>
      <w:proofErr w:type="gramEnd"/>
      <w:r w:rsidRPr="00485568">
        <w:rPr>
          <w:rFonts w:eastAsia="Calibri" w:cs="Arial"/>
        </w:rPr>
        <w:t>______________________________________из</w:t>
      </w:r>
      <w:r w:rsidRPr="00485568">
        <w:rPr>
          <w:rFonts w:eastAsia="Calibri" w:cs="Arial"/>
        </w:rPr>
        <w:tab/>
        <w:t>_____________, улица</w:t>
      </w:r>
    </w:p>
    <w:p w:rsidR="00B16DCF" w:rsidRPr="00485568" w:rsidRDefault="00B16DCF" w:rsidP="00B16DCF">
      <w:pPr>
        <w:spacing w:before="0"/>
        <w:rPr>
          <w:rFonts w:eastAsia="Calibri" w:cs="Arial"/>
        </w:rPr>
      </w:pPr>
      <w:r w:rsidRPr="00485568">
        <w:rPr>
          <w:rFonts w:eastAsia="Calibri" w:cs="Arial"/>
        </w:rPr>
        <w:t xml:space="preserve"> ___________________ </w:t>
      </w:r>
      <w:proofErr w:type="gramStart"/>
      <w:r w:rsidRPr="00485568">
        <w:rPr>
          <w:rFonts w:eastAsia="Calibri" w:cs="Arial"/>
        </w:rPr>
        <w:t>бр</w:t>
      </w:r>
      <w:proofErr w:type="gramEnd"/>
      <w:r w:rsidRPr="00485568">
        <w:rPr>
          <w:rFonts w:eastAsia="Calibri" w:cs="Arial"/>
        </w:rPr>
        <w:t xml:space="preserve">. ___, ПИБ: _____________, матични број _____________, </w:t>
      </w:r>
    </w:p>
    <w:p w:rsidR="00B16DCF" w:rsidRPr="00485568" w:rsidRDefault="00B16DCF" w:rsidP="00B16DCF">
      <w:pPr>
        <w:spacing w:before="0"/>
        <w:rPr>
          <w:rFonts w:eastAsia="Calibri" w:cs="Arial"/>
        </w:rPr>
      </w:pPr>
      <w:proofErr w:type="gramStart"/>
      <w:r w:rsidRPr="00485568">
        <w:rPr>
          <w:rFonts w:cs="Arial"/>
        </w:rPr>
        <w:t>текући</w:t>
      </w:r>
      <w:proofErr w:type="gramEnd"/>
      <w:r w:rsidRPr="00485568">
        <w:rPr>
          <w:rFonts w:cs="Arial"/>
        </w:rPr>
        <w:t xml:space="preserve"> рачун ____________,банка ______________ ,</w:t>
      </w:r>
      <w:r w:rsidRPr="00485568">
        <w:rPr>
          <w:rFonts w:eastAsia="Calibri" w:cs="Arial"/>
        </w:rPr>
        <w:t>кога  заступа _______________________, (члан групе понуђача или подизвођач),</w:t>
      </w:r>
    </w:p>
    <w:p w:rsidR="00EE793E" w:rsidRPr="00485568" w:rsidRDefault="00EE793E" w:rsidP="00B16DCF">
      <w:pPr>
        <w:spacing w:before="0"/>
        <w:rPr>
          <w:rFonts w:eastAsia="Calibri" w:cs="Arial"/>
        </w:rPr>
      </w:pPr>
      <w:r w:rsidRPr="00485568">
        <w:rPr>
          <w:rFonts w:cs="Arial"/>
        </w:rPr>
        <w:t xml:space="preserve"> (</w:t>
      </w:r>
      <w:proofErr w:type="gramStart"/>
      <w:r w:rsidRPr="00485568">
        <w:rPr>
          <w:rFonts w:cs="Arial"/>
        </w:rPr>
        <w:t>у</w:t>
      </w:r>
      <w:proofErr w:type="gramEnd"/>
      <w:r w:rsidRPr="00485568">
        <w:rPr>
          <w:rFonts w:cs="Arial"/>
        </w:rPr>
        <w:t xml:space="preserve"> даљем тексту: Пружалац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lang w:val="sr-Cyrl-RS"/>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485568">
        <w:rPr>
          <w:rFonts w:cs="Arial"/>
        </w:rPr>
        <w:t>Обреновцу</w:t>
      </w:r>
      <w:r w:rsidRPr="00485568">
        <w:rPr>
          <w:rFonts w:cs="Arial"/>
        </w:rPr>
        <w:t>,</w:t>
      </w:r>
      <w:r w:rsidR="00D920E5" w:rsidRPr="00485568">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485568"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485568" w:rsidRDefault="00EE793E" w:rsidP="00485568">
      <w:pPr>
        <w:pStyle w:val="KDParagraf"/>
        <w:spacing w:before="0"/>
        <w:jc w:val="center"/>
        <w:rPr>
          <w:rFonts w:cs="Arial"/>
          <w:b/>
          <w:lang w:val="sr-Cyrl-RS"/>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B36A43">
      <w:pPr>
        <w:pStyle w:val="KDParagraf"/>
        <w:numPr>
          <w:ilvl w:val="0"/>
          <w:numId w:val="26"/>
        </w:numPr>
        <w:spacing w:before="0"/>
        <w:ind w:left="567" w:hanging="207"/>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466278" w:rsidRPr="00466278">
        <w:rPr>
          <w:rFonts w:cs="Arial"/>
        </w:rPr>
        <w:t xml:space="preserve">услуге </w:t>
      </w:r>
      <w:r w:rsidR="00AF2875">
        <w:rPr>
          <w:rFonts w:cs="Arial"/>
        </w:rPr>
        <w:t>–</w:t>
      </w:r>
      <w:r w:rsidR="00466278" w:rsidRPr="00466278">
        <w:rPr>
          <w:rFonts w:cs="Arial"/>
        </w:rPr>
        <w:t xml:space="preserve"> </w:t>
      </w:r>
      <w:r w:rsidR="00612021">
        <w:rPr>
          <w:rFonts w:cs="Arial"/>
          <w:lang w:val="ru-RU"/>
        </w:rPr>
        <w:t>И</w:t>
      </w:r>
      <w:r w:rsidR="00612021">
        <w:rPr>
          <w:rFonts w:cs="Arial"/>
          <w:lang w:val="sr-Cyrl-RS"/>
        </w:rPr>
        <w:t xml:space="preserve">спитивање динамичких отпорности регулационих склопки </w:t>
      </w:r>
      <w:r w:rsidR="00612021">
        <w:rPr>
          <w:rFonts w:cs="Arial"/>
          <w:bCs/>
          <w:lang w:val="sr-Cyrl-RS"/>
        </w:rPr>
        <w:t>ТЕНТ А</w:t>
      </w:r>
      <w:r w:rsidR="00612021" w:rsidRPr="00E47C2E">
        <w:rPr>
          <w:rFonts w:cs="Arial"/>
          <w:lang w:val="ru-RU"/>
        </w:rPr>
        <w:t xml:space="preserve"> </w:t>
      </w:r>
      <w:r w:rsidR="00EE793E" w:rsidRPr="00B16DCF">
        <w:rPr>
          <w:rFonts w:cs="Arial"/>
        </w:rPr>
        <w:t xml:space="preserve">(у даљем тексту: Услуга), </w:t>
      </w:r>
      <w:r w:rsidR="001C42E6">
        <w:rPr>
          <w:rFonts w:cs="Arial"/>
        </w:rPr>
        <w:t xml:space="preserve">                                   </w:t>
      </w:r>
      <w:r w:rsidRPr="00B16DCF">
        <w:rPr>
          <w:rFonts w:cs="Arial"/>
        </w:rPr>
        <w:t>бр.ЈН</w:t>
      </w:r>
      <w:r w:rsidR="00EA19FE">
        <w:rPr>
          <w:rFonts w:cs="Arial"/>
          <w:lang w:val="sr-Cyrl-RS"/>
        </w:rPr>
        <w:t xml:space="preserve"> </w:t>
      </w:r>
      <w:r w:rsidR="00EA19FE" w:rsidRPr="00780391">
        <w:rPr>
          <w:rFonts w:cs="Arial"/>
          <w:b/>
        </w:rPr>
        <w:t>3000</w:t>
      </w:r>
      <w:r w:rsidR="00AF2875">
        <w:rPr>
          <w:rFonts w:cs="Arial"/>
          <w:b/>
          <w:lang w:val="sr-Cyrl-RS"/>
        </w:rPr>
        <w:t>/</w:t>
      </w:r>
      <w:r w:rsidR="00612021">
        <w:rPr>
          <w:rFonts w:cs="Arial"/>
          <w:b/>
          <w:lang w:val="sr-Cyrl-RS"/>
        </w:rPr>
        <w:t>0447</w:t>
      </w:r>
      <w:r w:rsidR="00EA19FE" w:rsidRPr="00780391">
        <w:rPr>
          <w:rFonts w:cs="Arial"/>
          <w:b/>
        </w:rPr>
        <w:t>/2016 (</w:t>
      </w:r>
      <w:r w:rsidR="00AF2875">
        <w:rPr>
          <w:rFonts w:cs="Arial"/>
          <w:b/>
          <w:lang w:val="sr-Cyrl-RS"/>
        </w:rPr>
        <w:t xml:space="preserve">ЗСУ </w:t>
      </w:r>
      <w:r w:rsidR="00612021">
        <w:rPr>
          <w:rFonts w:cs="Arial"/>
          <w:b/>
          <w:lang w:val="sr-Cyrl-RS"/>
        </w:rPr>
        <w:t>769</w:t>
      </w:r>
      <w:r w:rsidR="00EA19FE" w:rsidRPr="00780391">
        <w:rPr>
          <w:rFonts w:cs="Arial"/>
          <w:b/>
        </w:rPr>
        <w:t>/2016)</w:t>
      </w:r>
    </w:p>
    <w:p w:rsidR="00B16DCF" w:rsidRDefault="00EE793E" w:rsidP="00B36A43">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B36A43">
      <w:pPr>
        <w:pStyle w:val="KDNabrajanje"/>
        <w:numPr>
          <w:ilvl w:val="0"/>
          <w:numId w:val="25"/>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Default="000350BD" w:rsidP="00EE793E">
      <w:pPr>
        <w:pStyle w:val="KDParagraf"/>
        <w:spacing w:before="0"/>
        <w:rPr>
          <w:rFonts w:cs="Arial"/>
          <w:lang w:val="sr-Latn-RS"/>
        </w:rPr>
      </w:pPr>
    </w:p>
    <w:p w:rsidR="00B3251B" w:rsidRPr="00B3251B" w:rsidRDefault="00B3251B" w:rsidP="00EE793E">
      <w:pPr>
        <w:pStyle w:val="KDParagraf"/>
        <w:spacing w:before="0"/>
        <w:rPr>
          <w:rFonts w:cs="Arial"/>
          <w:lang w:val="sr-Latn-RS"/>
        </w:rPr>
      </w:pPr>
    </w:p>
    <w:p w:rsidR="003A31EB" w:rsidRPr="003A31EB" w:rsidRDefault="003A31EB"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3A31EB" w:rsidRPr="007813CE" w:rsidRDefault="00EE793E" w:rsidP="003A31EB">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66278" w:rsidRPr="00466278">
        <w:t xml:space="preserve"> </w:t>
      </w:r>
      <w:r w:rsidR="00612021">
        <w:rPr>
          <w:rFonts w:cs="Arial"/>
          <w:lang w:val="ru-RU"/>
        </w:rPr>
        <w:t>И</w:t>
      </w:r>
      <w:r w:rsidR="00612021">
        <w:rPr>
          <w:rFonts w:cs="Arial"/>
          <w:lang w:val="sr-Cyrl-RS"/>
        </w:rPr>
        <w:t xml:space="preserve">спитивање динамичких отпорности регулационих склопки </w:t>
      </w:r>
      <w:r w:rsidR="00612021">
        <w:rPr>
          <w:rFonts w:cs="Arial"/>
          <w:bCs/>
          <w:lang w:val="sr-Cyrl-RS"/>
        </w:rPr>
        <w:t>ТЕНТ А</w:t>
      </w:r>
      <w:r w:rsidR="00612021" w:rsidRPr="00E47C2E">
        <w:rPr>
          <w:rFonts w:cs="Arial"/>
          <w:lang w:val="ru-RU"/>
        </w:rPr>
        <w:t xml:space="preserve"> </w:t>
      </w:r>
      <w:r w:rsidRPr="00E47C2E">
        <w:rPr>
          <w:rFonts w:cs="Arial"/>
        </w:rPr>
        <w:t>“</w:t>
      </w:r>
      <w:r w:rsidR="003A31EB" w:rsidRPr="007813CE">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(у даљем тексту: Услуга). </w:t>
      </w:r>
    </w:p>
    <w:p w:rsidR="00BC4F09" w:rsidRDefault="00BC4F09" w:rsidP="003A31EB">
      <w:pPr>
        <w:spacing w:before="0"/>
        <w:rPr>
          <w:rFonts w:cs="Arial"/>
          <w:lang w:val="sr-Latn-RS"/>
        </w:rPr>
      </w:pPr>
    </w:p>
    <w:p w:rsidR="00B3251B" w:rsidRPr="00B3251B" w:rsidRDefault="00B3251B" w:rsidP="003A31EB">
      <w:pPr>
        <w:spacing w:before="0"/>
        <w:rPr>
          <w:rFonts w:cs="Arial"/>
          <w:lang w:val="sr-Latn-RS"/>
        </w:rPr>
      </w:pPr>
    </w:p>
    <w:p w:rsidR="003A31EB" w:rsidRPr="00BC4F09" w:rsidRDefault="003A31EB" w:rsidP="003A31EB">
      <w:pPr>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3A31EB" w:rsidRPr="00E47C2E" w:rsidRDefault="00EE793E" w:rsidP="003A31EB">
      <w:pPr>
        <w:pStyle w:val="KDParagraf"/>
        <w:spacing w:before="0"/>
        <w:rPr>
          <w:rFonts w:cs="Arial"/>
        </w:rPr>
      </w:pPr>
      <w:r w:rsidRPr="00E47C2E">
        <w:rPr>
          <w:rFonts w:cs="Arial"/>
        </w:rPr>
        <w:t xml:space="preserve"> </w:t>
      </w:r>
      <w:proofErr w:type="gramStart"/>
      <w:r w:rsidR="003A31EB" w:rsidRPr="00E47C2E">
        <w:rPr>
          <w:rFonts w:cs="Arial"/>
        </w:rPr>
        <w:t>Цена Услуге из члана 1.</w:t>
      </w:r>
      <w:proofErr w:type="gramEnd"/>
      <w:r w:rsidR="003A31EB" w:rsidRPr="00E47C2E">
        <w:rPr>
          <w:rFonts w:cs="Arial"/>
        </w:rPr>
        <w:t xml:space="preserve"> </w:t>
      </w:r>
      <w:proofErr w:type="gramStart"/>
      <w:r w:rsidR="003A31EB" w:rsidRPr="00E47C2E">
        <w:rPr>
          <w:rFonts w:cs="Arial"/>
        </w:rPr>
        <w:t>овог</w:t>
      </w:r>
      <w:proofErr w:type="gramEnd"/>
      <w:r w:rsidR="003A31EB" w:rsidRPr="00E47C2E">
        <w:rPr>
          <w:rFonts w:cs="Arial"/>
        </w:rPr>
        <w:t xml:space="preserve"> Уговора износи __________________ (словима: ________________________) RSD, без пореза на додату вредност.</w:t>
      </w:r>
    </w:p>
    <w:p w:rsidR="003A31EB" w:rsidRPr="00E47C2E" w:rsidRDefault="003A31EB" w:rsidP="003A31EB">
      <w:pPr>
        <w:pStyle w:val="KDParagraf"/>
        <w:spacing w:before="0"/>
        <w:rPr>
          <w:rFonts w:cs="Arial"/>
        </w:rPr>
      </w:pPr>
      <w:r>
        <w:rPr>
          <w:rFonts w:cs="Arial"/>
          <w:lang w:val="sr-Cyrl-RS"/>
        </w:rPr>
        <w:br/>
      </w: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3A31EB" w:rsidRPr="006B0698" w:rsidRDefault="003A31EB" w:rsidP="003A31EB">
      <w:pPr>
        <w:pStyle w:val="KDParagraf"/>
        <w:spacing w:before="0"/>
        <w:rPr>
          <w:rFonts w:cs="Arial"/>
        </w:rPr>
      </w:pPr>
      <w:r>
        <w:rPr>
          <w:rFonts w:cs="Arial"/>
          <w:lang w:val="sr-Cyrl-RS"/>
        </w:rPr>
        <w:br/>
      </w:r>
      <w:proofErr w:type="gramStart"/>
      <w:r w:rsidRPr="00E47C2E">
        <w:rPr>
          <w:rFonts w:cs="Arial"/>
        </w:rPr>
        <w:t>У цену су урачунати сви трошкови везани за реализацију Услуге.</w:t>
      </w:r>
      <w:proofErr w:type="gramEnd"/>
    </w:p>
    <w:p w:rsidR="003A31EB" w:rsidRDefault="003A31EB" w:rsidP="003A31EB">
      <w:pPr>
        <w:pStyle w:val="KDParagraf"/>
        <w:spacing w:before="0"/>
        <w:rPr>
          <w:rFonts w:cs="Arial"/>
        </w:rPr>
      </w:pPr>
    </w:p>
    <w:p w:rsidR="003A31EB" w:rsidRPr="006B0698" w:rsidRDefault="003A31EB" w:rsidP="003A31EB">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3A31EB" w:rsidRDefault="003A31EB" w:rsidP="003A31EB">
      <w:pPr>
        <w:pStyle w:val="KDParagraf"/>
        <w:spacing w:before="0"/>
        <w:rPr>
          <w:rFonts w:cs="Arial"/>
          <w:lang w:val="sr-Cyrl-RS"/>
        </w:rPr>
      </w:pPr>
    </w:p>
    <w:p w:rsidR="00441E81" w:rsidRDefault="00441E81" w:rsidP="002B6181">
      <w:pPr>
        <w:pStyle w:val="KDParagraf"/>
        <w:spacing w:before="0"/>
        <w:rPr>
          <w:rFonts w:cs="Arial"/>
        </w:rPr>
      </w:pPr>
    </w:p>
    <w:p w:rsidR="00B3251B" w:rsidRPr="00E47C2E" w:rsidRDefault="00B3251B" w:rsidP="002B6181">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3A31EB" w:rsidRPr="00C52430" w:rsidRDefault="003A31EB" w:rsidP="003A31EB">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3A31EB" w:rsidRDefault="003A31EB" w:rsidP="003A31EB">
      <w:pPr>
        <w:pStyle w:val="KDParagraf"/>
        <w:spacing w:before="0"/>
        <w:rPr>
          <w:rFonts w:eastAsia="Calibri" w:cs="Arial"/>
        </w:rPr>
      </w:pPr>
      <w:r>
        <w:rPr>
          <w:rFonts w:eastAsia="Calibri" w:cs="Arial"/>
          <w:lang w:val="sr-Cyrl-RS"/>
        </w:rPr>
        <w:br/>
      </w:r>
      <w:r>
        <w:rPr>
          <w:rFonts w:eastAsia="Calibri" w:cs="Arial"/>
        </w:rPr>
        <w:t xml:space="preserve">• </w:t>
      </w:r>
      <w:proofErr w:type="gramStart"/>
      <w:r>
        <w:rPr>
          <w:rFonts w:eastAsia="Calibri" w:cs="Arial"/>
        </w:rPr>
        <w:t>сукцесивно</w:t>
      </w:r>
      <w:proofErr w:type="gramEnd"/>
      <w:r>
        <w:rPr>
          <w:rFonts w:eastAsia="Calibri" w:cs="Arial"/>
        </w:rPr>
        <w:t xml:space="preserve"> у зависности од извршења уговорених услуга, у року дo 45 (четрдесетпет) дана од дана пријема исправног рачуна, </w:t>
      </w:r>
      <w:r w:rsidRPr="00CD5B97">
        <w:rPr>
          <w:rFonts w:eastAsia="Calibri" w:cs="Arial"/>
        </w:rPr>
        <w:t>са уговореним прилозима (Записници).</w:t>
      </w:r>
      <w:r>
        <w:rPr>
          <w:rFonts w:eastAsia="Calibri" w:cs="Arial"/>
        </w:rPr>
        <w:t xml:space="preserve"> </w:t>
      </w:r>
    </w:p>
    <w:p w:rsidR="00B3251B" w:rsidRDefault="00B3251B" w:rsidP="003A31EB">
      <w:pPr>
        <w:tabs>
          <w:tab w:val="left" w:pos="567"/>
        </w:tabs>
        <w:spacing w:before="0"/>
        <w:rPr>
          <w:rFonts w:eastAsia="Calibri" w:cs="Arial"/>
          <w:lang w:val="sr-Latn-RS"/>
        </w:rPr>
      </w:pPr>
    </w:p>
    <w:p w:rsidR="00B3251B" w:rsidRDefault="00B3251B" w:rsidP="003A31EB">
      <w:pPr>
        <w:tabs>
          <w:tab w:val="left" w:pos="567"/>
        </w:tabs>
        <w:spacing w:before="0"/>
        <w:rPr>
          <w:rFonts w:eastAsia="Calibri" w:cs="Arial"/>
          <w:lang w:val="sr-Latn-RS"/>
        </w:rPr>
      </w:pPr>
    </w:p>
    <w:p w:rsidR="00B3251B" w:rsidRDefault="00B3251B" w:rsidP="003A31EB">
      <w:pPr>
        <w:tabs>
          <w:tab w:val="left" w:pos="567"/>
        </w:tabs>
        <w:spacing w:before="0"/>
        <w:rPr>
          <w:rFonts w:eastAsia="Calibri" w:cs="Arial"/>
          <w:lang w:val="sr-Latn-RS"/>
        </w:rPr>
      </w:pPr>
    </w:p>
    <w:p w:rsidR="003A31EB" w:rsidRPr="007813CE" w:rsidRDefault="003A31EB" w:rsidP="003A31EB">
      <w:pPr>
        <w:tabs>
          <w:tab w:val="left" w:pos="567"/>
        </w:tabs>
        <w:spacing w:before="0"/>
        <w:rPr>
          <w:rFonts w:eastAsia="Calibri" w:cs="Arial"/>
          <w:b/>
          <w:color w:val="00B0F0"/>
          <w:lang w:val="sr-Cyrl-RS"/>
        </w:rPr>
      </w:pPr>
      <w:r>
        <w:rPr>
          <w:rFonts w:eastAsia="Calibri" w:cs="Arial"/>
          <w:lang w:val="sr-Cyrl-RS"/>
        </w:rPr>
        <w:br/>
      </w:r>
      <w:r w:rsidRPr="007813CE">
        <w:rPr>
          <w:rFonts w:eastAsia="Calibri" w:cs="Arial"/>
          <w:b/>
        </w:rPr>
        <w:t xml:space="preserve">Рачун мора да гласи </w:t>
      </w:r>
      <w:proofErr w:type="gramStart"/>
      <w:r w:rsidRPr="007813CE">
        <w:rPr>
          <w:rFonts w:eastAsia="Calibri" w:cs="Arial"/>
          <w:b/>
        </w:rPr>
        <w:t>на</w:t>
      </w:r>
      <w:r w:rsidRPr="007813CE">
        <w:rPr>
          <w:rFonts w:eastAsia="Calibri" w:cs="Arial"/>
          <w:b/>
          <w:color w:val="00B0F0"/>
        </w:rPr>
        <w:t xml:space="preserve"> :</w:t>
      </w:r>
      <w:proofErr w:type="gramEnd"/>
      <w:r w:rsidRPr="007813CE">
        <w:rPr>
          <w:rFonts w:eastAsia="Calibri" w:cs="Arial"/>
          <w:b/>
          <w:color w:val="00B0F0"/>
        </w:rPr>
        <w:t xml:space="preserve"> </w:t>
      </w:r>
      <w:r w:rsidRPr="007813CE">
        <w:rPr>
          <w:rFonts w:cs="Arial"/>
          <w:b/>
        </w:rPr>
        <w:t xml:space="preserve">Јавно предузеће „Електропривреда Србије“ Београд, царице Милице 2, ПИБ </w:t>
      </w:r>
      <w:r w:rsidRPr="007813CE">
        <w:rPr>
          <w:rFonts w:cs="Arial"/>
          <w:b/>
          <w:color w:val="000000" w:themeColor="text1"/>
          <w:lang w:val="sr-Cyrl-BA"/>
        </w:rPr>
        <w:t xml:space="preserve">103920327, </w:t>
      </w:r>
      <w:r w:rsidRPr="007813CE">
        <w:rPr>
          <w:rFonts w:cs="Arial"/>
          <w:b/>
        </w:rPr>
        <w:t>Огранак ТЕНТ Београд-Обреновац, Богољуба Урошевића Црног 44</w:t>
      </w:r>
    </w:p>
    <w:p w:rsidR="003A31EB" w:rsidRDefault="003A31EB" w:rsidP="003A31EB">
      <w:pPr>
        <w:spacing w:before="0"/>
        <w:rPr>
          <w:rFonts w:eastAsia="Calibri" w:cs="Arial"/>
          <w:lang w:val="sr-Cyrl-RS"/>
        </w:rPr>
      </w:pPr>
      <w:r>
        <w:rPr>
          <w:rFonts w:eastAsia="Calibri" w:cs="Arial"/>
          <w:lang w:val="sr-Cyrl-RS"/>
        </w:rPr>
        <w:br/>
        <w:t>Рачун мора бити</w:t>
      </w:r>
      <w:r w:rsidRPr="009D5668">
        <w:rPr>
          <w:rFonts w:eastAsia="Calibri" w:cs="Arial"/>
        </w:rPr>
        <w:t xml:space="preserve"> достављен на адресу Корисника: Јавно предузеће „Електропривреда Србије“ Београд, огранак ТЕНТ, </w:t>
      </w:r>
      <w:r w:rsidRPr="009D5668">
        <w:rPr>
          <w:rFonts w:eastAsia="Calibri" w:cs="Arial"/>
          <w:lang w:val="ru-RU"/>
        </w:rPr>
        <w:t>Богољуба Урошевића Црног 44</w:t>
      </w:r>
      <w:r w:rsidRPr="009D5668">
        <w:rPr>
          <w:rFonts w:eastAsia="Calibri" w:cs="Arial"/>
        </w:rPr>
        <w:t xml:space="preserve">, 11500 Oбреновац, са обавезним прилозима-/Записник, са читко написаним именом и презименом и потписом овлашћеног лица Корисника услуга. </w:t>
      </w:r>
    </w:p>
    <w:p w:rsidR="003A31EB" w:rsidRPr="00C52430" w:rsidRDefault="00B3251B" w:rsidP="003A31EB">
      <w:pPr>
        <w:spacing w:before="0"/>
        <w:rPr>
          <w:rFonts w:eastAsia="Calibri" w:cs="Arial"/>
          <w:b/>
          <w:bCs/>
          <w:lang w:val="sr-Cyrl-RS"/>
        </w:rPr>
      </w:pPr>
      <w:r>
        <w:rPr>
          <w:rFonts w:eastAsia="Calibri" w:cs="Arial"/>
          <w:b/>
          <w:bCs/>
        </w:rPr>
        <w:br/>
      </w:r>
      <w:proofErr w:type="gramStart"/>
      <w:r w:rsidR="003A31EB" w:rsidRPr="009D5668">
        <w:rPr>
          <w:rFonts w:eastAsia="Calibri" w:cs="Arial"/>
          <w:b/>
          <w:bCs/>
        </w:rPr>
        <w:t>Пружаоц услуге је обавезан да на рачуну/рачунима наведе угов</w:t>
      </w:r>
      <w:r w:rsidR="003A31EB" w:rsidRPr="009D5668">
        <w:rPr>
          <w:rFonts w:eastAsia="Calibri" w:cs="Arial"/>
          <w:b/>
          <w:bCs/>
          <w:lang w:val="sr-Cyrl-RS"/>
        </w:rPr>
        <w:t>о</w:t>
      </w:r>
      <w:r w:rsidR="003A31EB" w:rsidRPr="009D5668">
        <w:rPr>
          <w:rFonts w:eastAsia="Calibri" w:cs="Arial"/>
          <w:b/>
          <w:bCs/>
        </w:rPr>
        <w:t>р на основу којег се рачун издаје (број и датум).</w:t>
      </w:r>
      <w:proofErr w:type="gramEnd"/>
    </w:p>
    <w:p w:rsidR="003A31EB" w:rsidRPr="009D5668" w:rsidRDefault="003A31EB" w:rsidP="003A31EB">
      <w:pPr>
        <w:spacing w:before="0"/>
        <w:rPr>
          <w:rFonts w:eastAsia="Calibri" w:cs="Arial"/>
        </w:rPr>
      </w:pPr>
      <w:proofErr w:type="gramStart"/>
      <w:r w:rsidRPr="009D5668">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D5668">
        <w:rPr>
          <w:rFonts w:eastAsia="Calibri" w:cs="Arial"/>
        </w:rPr>
        <w:t xml:space="preserve"> </w:t>
      </w:r>
      <w:proofErr w:type="gramStart"/>
      <w:r w:rsidRPr="009D5668">
        <w:rPr>
          <w:rFonts w:eastAsia="Calibri" w:cs="Arial"/>
        </w:rPr>
        <w:t>Рачуни који не одговарају наведеним тачним називима, ће се сматрати неисправним.</w:t>
      </w:r>
      <w:proofErr w:type="gramEnd"/>
      <w:r w:rsidRPr="009D5668">
        <w:rPr>
          <w:rFonts w:eastAsia="Calibri" w:cs="Arial"/>
        </w:rPr>
        <w:t xml:space="preserve"> </w:t>
      </w:r>
      <w:proofErr w:type="gramStart"/>
      <w:r w:rsidRPr="009D5668">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A31EB" w:rsidRPr="009D5668" w:rsidRDefault="003A31EB" w:rsidP="003A31EB">
      <w:pPr>
        <w:spacing w:before="0"/>
        <w:rPr>
          <w:rFonts w:eastAsia="Calibri" w:cs="Arial"/>
          <w:b/>
          <w:bCs/>
        </w:rPr>
      </w:pPr>
      <w:proofErr w:type="gramStart"/>
      <w:r w:rsidRPr="009D5668">
        <w:rPr>
          <w:rFonts w:eastAsia="Calibri" w:cs="Arial"/>
          <w:b/>
          <w:bCs/>
        </w:rPr>
        <w:t>Рачун који није издат у складу са уговреним условима, неће бити исправан и биће враћен Пружаоцу услуге.</w:t>
      </w:r>
      <w:proofErr w:type="gramEnd"/>
    </w:p>
    <w:p w:rsidR="00DC4C36" w:rsidRDefault="00DC4C36" w:rsidP="00DC4C36">
      <w:pPr>
        <w:pStyle w:val="KDParagraf"/>
        <w:spacing w:before="0"/>
        <w:ind w:left="1650"/>
        <w:rPr>
          <w:rFonts w:cs="Arial"/>
          <w:color w:val="00B0F0"/>
          <w:lang w:val="sr-Cyrl-RS"/>
        </w:rPr>
      </w:pPr>
    </w:p>
    <w:p w:rsidR="003A31EB" w:rsidRPr="003A31EB" w:rsidRDefault="003A31EB" w:rsidP="00DC4C36">
      <w:pPr>
        <w:pStyle w:val="KDParagraf"/>
        <w:spacing w:before="0"/>
        <w:ind w:left="1650"/>
        <w:rPr>
          <w:rFonts w:cs="Arial"/>
          <w:color w:val="00B0F0"/>
          <w:lang w:val="sr-Cyrl-RS"/>
        </w:rPr>
      </w:pPr>
    </w:p>
    <w:p w:rsidR="003A31EB" w:rsidRDefault="003A31EB" w:rsidP="003A31EB">
      <w:pPr>
        <w:pStyle w:val="KDParagraf"/>
        <w:spacing w:before="0"/>
        <w:rPr>
          <w:rFonts w:cs="Arial"/>
          <w:b/>
          <w:lang w:val="sr-Cyrl-RS"/>
        </w:rPr>
      </w:pPr>
      <w:proofErr w:type="gramStart"/>
      <w:r w:rsidRPr="00E47C2E">
        <w:rPr>
          <w:rFonts w:cs="Arial"/>
          <w:b/>
        </w:rPr>
        <w:t>РОК  И</w:t>
      </w:r>
      <w:proofErr w:type="gramEnd"/>
      <w:r w:rsidRPr="00E47C2E">
        <w:rPr>
          <w:rFonts w:cs="Arial"/>
          <w:b/>
        </w:rPr>
        <w:t xml:space="preserve"> ДИНАМКА ПРУЖАЊА УСЛУГЕ</w:t>
      </w:r>
    </w:p>
    <w:p w:rsidR="003A31EB" w:rsidRPr="003A31EB" w:rsidRDefault="003A31EB" w:rsidP="00064420">
      <w:pPr>
        <w:pStyle w:val="KDParagraf"/>
        <w:spacing w:before="0"/>
        <w:jc w:val="left"/>
        <w:rPr>
          <w:rFonts w:cs="Arial"/>
          <w:b/>
          <w:lang w:val="sr-Cyrl-RS"/>
        </w:rPr>
      </w:pPr>
    </w:p>
    <w:p w:rsidR="00064420" w:rsidRPr="00E47C2E" w:rsidRDefault="00064420" w:rsidP="00064420">
      <w:pPr>
        <w:pStyle w:val="KDParagraf"/>
        <w:spacing w:before="0"/>
        <w:jc w:val="center"/>
        <w:rPr>
          <w:rFonts w:cs="Arial"/>
        </w:rPr>
      </w:pPr>
      <w:proofErr w:type="gramStart"/>
      <w:r w:rsidRPr="00E47C2E">
        <w:rPr>
          <w:rFonts w:cs="Arial"/>
          <w:b/>
        </w:rPr>
        <w:t xml:space="preserve">Члан </w:t>
      </w:r>
      <w:r>
        <w:rPr>
          <w:rFonts w:cs="Arial"/>
          <w:b/>
          <w:lang w:val="sr-Cyrl-RS"/>
        </w:rPr>
        <w:t>4</w:t>
      </w:r>
      <w:r w:rsidRPr="00E47C2E">
        <w:rPr>
          <w:rFonts w:cs="Arial"/>
        </w:rPr>
        <w:t>.</w:t>
      </w:r>
      <w:proofErr w:type="gramEnd"/>
    </w:p>
    <w:p w:rsidR="00A00F60" w:rsidRPr="00E47C2E" w:rsidRDefault="00A00F60" w:rsidP="00A00F60">
      <w:pPr>
        <w:pStyle w:val="KDParagraf"/>
        <w:spacing w:before="0"/>
        <w:rPr>
          <w:rFonts w:cs="Arial"/>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почев од дана ступања на снагу овог Уговора.</w:t>
      </w:r>
    </w:p>
    <w:p w:rsidR="003A31EB" w:rsidRDefault="003A31EB" w:rsidP="00064420">
      <w:pPr>
        <w:pStyle w:val="KDParagraf"/>
        <w:spacing w:before="0"/>
        <w:rPr>
          <w:rFonts w:cs="Arial"/>
          <w:lang w:val="sr-Cyrl-RS" w:eastAsia="zh-CN"/>
        </w:rPr>
      </w:pPr>
    </w:p>
    <w:p w:rsidR="00A00F60" w:rsidRDefault="00A00F60" w:rsidP="00064420">
      <w:pPr>
        <w:pStyle w:val="KDParagraf"/>
        <w:spacing w:before="0"/>
        <w:rPr>
          <w:rFonts w:cs="Arial"/>
          <w:lang w:val="sr-Cyrl-RS" w:eastAsia="zh-CN"/>
        </w:rPr>
      </w:pPr>
    </w:p>
    <w:p w:rsidR="00EE793E" w:rsidRDefault="00EE793E" w:rsidP="00EE793E">
      <w:pPr>
        <w:pStyle w:val="KDParagraf"/>
        <w:spacing w:before="0"/>
        <w:rPr>
          <w:rFonts w:cs="Arial"/>
          <w:b/>
          <w:lang w:val="sr-Cyrl-RS"/>
        </w:rPr>
      </w:pPr>
      <w:r w:rsidRPr="000815DC">
        <w:rPr>
          <w:rFonts w:cs="Arial"/>
          <w:b/>
        </w:rPr>
        <w:t xml:space="preserve">СРЕДСТВА ФИНАНСИЈСКОГ ОБЕЗБЕЂЕЊА </w:t>
      </w:r>
    </w:p>
    <w:p w:rsidR="003A31EB" w:rsidRPr="003A31EB" w:rsidRDefault="003A31EB"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0815DC">
        <w:rPr>
          <w:rFonts w:cs="Arial"/>
          <w:b/>
        </w:rPr>
        <w:t xml:space="preserve">Члан </w:t>
      </w:r>
      <w:r w:rsidR="00C757A1" w:rsidRPr="000815DC">
        <w:rPr>
          <w:rFonts w:cs="Arial"/>
          <w:b/>
          <w:lang w:val="sr-Cyrl-RS"/>
        </w:rPr>
        <w:t>5</w:t>
      </w:r>
      <w:r w:rsidRPr="000815DC">
        <w:rPr>
          <w:rFonts w:cs="Arial"/>
        </w:rPr>
        <w:t>.</w:t>
      </w:r>
      <w:proofErr w:type="gramEnd"/>
    </w:p>
    <w:p w:rsidR="000815DC" w:rsidRPr="000815DC" w:rsidRDefault="00EE793E" w:rsidP="000815DC">
      <w:pPr>
        <w:pStyle w:val="KDParagraf"/>
        <w:spacing w:before="0"/>
        <w:rPr>
          <w:rFonts w:cs="Arial"/>
          <w:lang w:val="sr-Cyrl-RS"/>
        </w:rPr>
      </w:pPr>
      <w:r w:rsidRPr="000815DC">
        <w:rPr>
          <w:rFonts w:cs="Arial"/>
        </w:rPr>
        <w:t xml:space="preserve">Пружалац услуге је обавезан да у тренутку потписивања Уговора, а најкасније у року од </w:t>
      </w:r>
      <w:r w:rsidR="005D0470" w:rsidRPr="000815DC">
        <w:rPr>
          <w:rFonts w:cs="Arial"/>
        </w:rPr>
        <w:t>10</w:t>
      </w:r>
      <w:r w:rsidRPr="000815DC">
        <w:rPr>
          <w:rFonts w:cs="Arial"/>
        </w:rPr>
        <w:t xml:space="preserve"> (словима</w:t>
      </w:r>
      <w:proofErr w:type="gramStart"/>
      <w:r w:rsidRPr="000815DC">
        <w:rPr>
          <w:rFonts w:cs="Arial"/>
        </w:rPr>
        <w:t>:</w:t>
      </w:r>
      <w:r w:rsidR="005D0470" w:rsidRPr="000815DC">
        <w:rPr>
          <w:rFonts w:cs="Arial"/>
        </w:rPr>
        <w:t>десет</w:t>
      </w:r>
      <w:proofErr w:type="gramEnd"/>
      <w:r w:rsidRPr="000815DC">
        <w:rPr>
          <w:rFonts w:cs="Arial"/>
        </w:rPr>
        <w:t xml:space="preserve">) дана од дана </w:t>
      </w:r>
      <w:r w:rsidR="005D0470" w:rsidRPr="000815DC">
        <w:rPr>
          <w:rFonts w:cs="Arial"/>
        </w:rPr>
        <w:t xml:space="preserve">обостраног </w:t>
      </w:r>
      <w:r w:rsidRPr="000815DC">
        <w:rPr>
          <w:rFonts w:cs="Arial"/>
        </w:rPr>
        <w:t xml:space="preserve">потписивања овог Уговора, као одложни услов из чл. </w:t>
      </w:r>
      <w:proofErr w:type="gramStart"/>
      <w:r w:rsidRPr="000815DC">
        <w:rPr>
          <w:rFonts w:cs="Arial"/>
        </w:rPr>
        <w:t>74.ст.2.</w:t>
      </w:r>
      <w:proofErr w:type="gramEnd"/>
      <w:r w:rsidRPr="000815DC">
        <w:rPr>
          <w:rFonts w:cs="Arial"/>
        </w:rPr>
        <w:t xml:space="preserve"> ("Сл. лист СФРJ", бр. 29/78, 39/85, 45/89 - oдлукa УСJ и 57/89, "Сл. лист СРJ", бр. 31/93 </w:t>
      </w:r>
      <w:r w:rsidR="00DB2D7E">
        <w:rPr>
          <w:rFonts w:cs="Arial"/>
          <w:lang w:val="sr-Cyrl-RS"/>
        </w:rPr>
        <w:t>к</w:t>
      </w:r>
      <w:r w:rsidR="000815DC" w:rsidRPr="000815DC">
        <w:rPr>
          <w:rFonts w:cs="Arial"/>
        </w:rPr>
        <w:t xml:space="preserve">ао средство финансијског обезбеђења за добро извршење посла у износу од </w:t>
      </w:r>
      <w:r w:rsidR="00A00F60">
        <w:rPr>
          <w:rFonts w:cs="Arial"/>
          <w:lang w:val="sr-Cyrl-RS"/>
        </w:rPr>
        <w:t>10</w:t>
      </w:r>
      <w:r w:rsidR="000815DC" w:rsidRPr="000815DC">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815DC" w:rsidRPr="000815DC" w:rsidRDefault="000815DC" w:rsidP="000815DC">
      <w:pPr>
        <w:pStyle w:val="KDParagraf"/>
        <w:spacing w:before="0"/>
        <w:rPr>
          <w:rFonts w:cs="Arial"/>
          <w:lang w:val="sr-Cyrl-RS"/>
        </w:rPr>
      </w:pPr>
      <w:proofErr w:type="gramStart"/>
      <w:r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w:t>
      </w:r>
      <w:r w:rsidRPr="000815DC">
        <w:rPr>
          <w:rFonts w:cs="Arial"/>
        </w:rPr>
        <w:lastRenderedPageBreak/>
        <w:t>из става 1.</w:t>
      </w:r>
      <w:proofErr w:type="gramEnd"/>
      <w:r w:rsidRPr="000815DC">
        <w:rPr>
          <w:rFonts w:cs="Arial"/>
        </w:rPr>
        <w:t xml:space="preserve"> </w:t>
      </w:r>
      <w:proofErr w:type="gramStart"/>
      <w:r w:rsidRPr="000815DC">
        <w:rPr>
          <w:rFonts w:cs="Arial"/>
        </w:rPr>
        <w:t>овог</w:t>
      </w:r>
      <w:proofErr w:type="gramEnd"/>
      <w:r w:rsidRPr="000815DC">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0815DC" w:rsidRPr="000815DC" w:rsidRDefault="000815DC" w:rsidP="000815DC">
      <w:pPr>
        <w:pStyle w:val="KDParagraf"/>
        <w:spacing w:before="0"/>
        <w:rPr>
          <w:rFonts w:cs="Arial"/>
          <w:lang w:val="sr-Cyrl-RS"/>
        </w:rPr>
      </w:pPr>
    </w:p>
    <w:p w:rsidR="005D0470" w:rsidRPr="00C023EB"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A00F60" w:rsidRPr="00A00F60" w:rsidRDefault="00A00F60"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023EB">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ступа на снагу када Пружалац услуге</w:t>
      </w:r>
      <w:r w:rsidR="006307F7">
        <w:rPr>
          <w:rFonts w:cs="Arial"/>
        </w:rPr>
        <w:t xml:space="preserve"> у складу са роковима из члана </w:t>
      </w:r>
      <w:r w:rsidR="006307F7">
        <w:rPr>
          <w:rFonts w:cs="Arial"/>
          <w:lang w:val="sr-Cyrl-RS"/>
        </w:rPr>
        <w:t>5</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023EB">
        <w:rPr>
          <w:rFonts w:cs="Arial"/>
          <w:b/>
          <w:lang w:val="sr-Cyrl-RS"/>
        </w:rPr>
        <w:t>7</w:t>
      </w:r>
      <w:r w:rsidRPr="00E47C2E">
        <w:rPr>
          <w:rFonts w:cs="Arial"/>
        </w:rPr>
        <w:t>.</w:t>
      </w:r>
      <w:proofErr w:type="gramEnd"/>
    </w:p>
    <w:p w:rsidR="00EE793E" w:rsidRPr="00C023EB" w:rsidRDefault="00EE793E" w:rsidP="00EE793E">
      <w:pPr>
        <w:pStyle w:val="KDParagraf"/>
        <w:spacing w:before="0"/>
        <w:rPr>
          <w:rFonts w:cs="Arial"/>
        </w:rPr>
      </w:pPr>
      <w:r w:rsidRPr="00C023EB">
        <w:rPr>
          <w:rFonts w:cs="Arial"/>
        </w:rPr>
        <w:t xml:space="preserve">Овај Уговор се закључује за период од </w:t>
      </w:r>
      <w:r w:rsidR="00A00F60">
        <w:rPr>
          <w:rFonts w:cs="Arial"/>
          <w:lang w:val="sr-Cyrl-RS"/>
        </w:rPr>
        <w:t>21</w:t>
      </w:r>
      <w:r w:rsidRPr="00C023EB">
        <w:rPr>
          <w:rFonts w:cs="Arial"/>
        </w:rPr>
        <w:t xml:space="preserve"> (словима</w:t>
      </w:r>
      <w:proofErr w:type="gramStart"/>
      <w:r w:rsidRPr="00C023EB">
        <w:rPr>
          <w:rFonts w:cs="Arial"/>
        </w:rPr>
        <w:t>:</w:t>
      </w:r>
      <w:r w:rsidR="00A00F60">
        <w:rPr>
          <w:rFonts w:cs="Arial"/>
          <w:lang w:val="sr-Cyrl-RS"/>
        </w:rPr>
        <w:t>двадесетједан</w:t>
      </w:r>
      <w:proofErr w:type="gramEnd"/>
      <w:r w:rsidRPr="00C023EB">
        <w:rPr>
          <w:rFonts w:cs="Arial"/>
        </w:rPr>
        <w:t>)</w:t>
      </w:r>
      <w:r w:rsidR="00C023EB" w:rsidRPr="00C023EB">
        <w:rPr>
          <w:rFonts w:cs="Arial"/>
          <w:lang w:val="sr-Cyrl-RS"/>
        </w:rPr>
        <w:t xml:space="preserve"> месец</w:t>
      </w:r>
      <w:r w:rsidRPr="00C023EB">
        <w:rPr>
          <w:rFonts w:cs="Arial"/>
        </w:rPr>
        <w:t xml:space="preserve">, односно до обостраног испуњења уговорених обавеза и/или до исцрпљења уговореног износа из члана 2. </w:t>
      </w:r>
      <w:proofErr w:type="gramStart"/>
      <w:r w:rsidRPr="00C023EB">
        <w:rPr>
          <w:rFonts w:cs="Arial"/>
        </w:rPr>
        <w:t>овог</w:t>
      </w:r>
      <w:proofErr w:type="gramEnd"/>
      <w:r w:rsidRPr="00C023EB">
        <w:rPr>
          <w:rFonts w:cs="Arial"/>
        </w:rPr>
        <w:t xml:space="preserve"> Уговора.</w:t>
      </w:r>
    </w:p>
    <w:p w:rsidR="00EE793E" w:rsidRPr="00C023EB" w:rsidRDefault="00EE793E" w:rsidP="00EE793E">
      <w:pPr>
        <w:pStyle w:val="KDParagraf"/>
        <w:spacing w:before="0"/>
        <w:rPr>
          <w:rFonts w:cs="Arial"/>
          <w:lang w:val="sr-Cyrl-RS"/>
        </w:rPr>
      </w:pPr>
      <w:r w:rsidRPr="00C023EB">
        <w:rPr>
          <w:rFonts w:cs="Arial"/>
        </w:rPr>
        <w:t xml:space="preserve">Обавезе </w:t>
      </w:r>
      <w:proofErr w:type="gramStart"/>
      <w:r w:rsidRPr="00C023EB">
        <w:rPr>
          <w:rFonts w:cs="Arial"/>
        </w:rPr>
        <w:t>по  овом</w:t>
      </w:r>
      <w:proofErr w:type="gramEnd"/>
      <w:r w:rsidRPr="00C023EB">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B2D7E" w:rsidRDefault="00DB2D7E"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023EB">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до </w:t>
      </w:r>
      <w:r w:rsidR="005839F8">
        <w:rPr>
          <w:rFonts w:cs="Arial"/>
          <w:lang w:val="sr-Cyrl-RS"/>
        </w:rPr>
        <w:t>6</w:t>
      </w:r>
      <w:r w:rsidRPr="00E47C2E">
        <w:rPr>
          <w:rFonts w:cs="Arial"/>
          <w:color w:val="00B0F0"/>
        </w:rPr>
        <w:t xml:space="preserve"> </w:t>
      </w:r>
      <w:r w:rsidRPr="00E47C2E">
        <w:rPr>
          <w:rFonts w:cs="Arial"/>
        </w:rPr>
        <w:t xml:space="preserve">,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A00F60" w:rsidRPr="00A00F60" w:rsidRDefault="00A00F60"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C023EB">
        <w:rPr>
          <w:rFonts w:cs="Arial"/>
          <w:b/>
          <w:lang w:val="sr-Cyrl-RS"/>
        </w:rPr>
        <w:t>9</w:t>
      </w:r>
      <w:r w:rsidRPr="00E47C2E">
        <w:rPr>
          <w:rFonts w:cs="Arial"/>
        </w:rPr>
        <w:t>.</w:t>
      </w:r>
      <w:proofErr w:type="gramEnd"/>
    </w:p>
    <w:p w:rsidR="00A00F60" w:rsidRPr="00E47C2E" w:rsidRDefault="00A00F60" w:rsidP="00A00F60">
      <w:pPr>
        <w:pStyle w:val="KDParagraf"/>
        <w:spacing w:before="0"/>
        <w:rPr>
          <w:rFonts w:cs="Arial"/>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w:t>
      </w:r>
      <w:r>
        <w:rPr>
          <w:rFonts w:cs="Arial"/>
          <w:lang w:val="sr-Cyrl-RS"/>
        </w:rPr>
        <w:t>Корисника услуга</w:t>
      </w:r>
      <w:r w:rsidRPr="00E47C2E">
        <w:rPr>
          <w:rFonts w:cs="Arial"/>
        </w:rPr>
        <w:t>, на паритету франко пос</w:t>
      </w:r>
      <w:r>
        <w:rPr>
          <w:rFonts w:cs="Arial"/>
        </w:rPr>
        <w:t xml:space="preserve">ловни објекти Корисника </w:t>
      </w:r>
      <w:proofErr w:type="gramStart"/>
      <w:r>
        <w:rPr>
          <w:rFonts w:cs="Arial"/>
        </w:rPr>
        <w:t xml:space="preserve">услуге </w:t>
      </w:r>
      <w:r>
        <w:rPr>
          <w:rFonts w:cs="Arial"/>
          <w:lang w:val="sr-Cyrl-RS"/>
        </w:rPr>
        <w:t xml:space="preserve"> </w:t>
      </w:r>
      <w:r w:rsidRPr="009B4320">
        <w:rPr>
          <w:rFonts w:cs="Arial"/>
        </w:rPr>
        <w:t>у</w:t>
      </w:r>
      <w:proofErr w:type="gramEnd"/>
      <w:r w:rsidRPr="009B4320">
        <w:rPr>
          <w:rFonts w:cs="Arial"/>
        </w:rPr>
        <w:t xml:space="preserve"> ЈП ЕПС Огранка ТЕНТ – ТЕНТ А, Обреновац, Богољуба Урошевића Црног 44</w:t>
      </w:r>
      <w:r>
        <w:rPr>
          <w:rFonts w:cs="Arial"/>
          <w:lang w:val="sr-Cyrl-RS"/>
        </w:rPr>
        <w:t>.</w:t>
      </w:r>
      <w:r w:rsidRPr="009B4320">
        <w:rPr>
          <w:rFonts w:cs="Arial"/>
        </w:rPr>
        <w:t xml:space="preserve"> </w:t>
      </w:r>
    </w:p>
    <w:p w:rsidR="00162F2B" w:rsidRDefault="00162F2B" w:rsidP="00A00F60">
      <w:pPr>
        <w:rPr>
          <w:rFonts w:cs="Arial"/>
          <w:lang w:val="sr-Cyrl-CS"/>
        </w:rPr>
      </w:pPr>
      <w:r>
        <w:rPr>
          <w:rFonts w:cs="Arial"/>
          <w:lang w:val="sr-Cyrl-CS"/>
        </w:rPr>
        <w:t xml:space="preserve">Понуђач </w:t>
      </w:r>
      <w:r w:rsidRPr="00A66A73">
        <w:rPr>
          <w:rFonts w:cs="Arial"/>
          <w:lang w:val="sr-Cyrl-CS"/>
        </w:rPr>
        <w:t xml:space="preserve">мора </w:t>
      </w:r>
      <w:r>
        <w:rPr>
          <w:rFonts w:cs="Arial"/>
          <w:lang w:val="sr-Cyrl-CS"/>
        </w:rPr>
        <w:t>након извршених мерења да достави комплетан извештај заведен у архиви ТЕНТ-а А, за сваки трансформатор посебно у једном примерку у папирној форми као и један примерак за све трансформаторе у електронској форми. Извештај мора да садржи најмање:</w:t>
      </w:r>
    </w:p>
    <w:p w:rsidR="00162F2B" w:rsidRPr="00A66A73" w:rsidRDefault="00162F2B" w:rsidP="00162F2B">
      <w:pPr>
        <w:numPr>
          <w:ilvl w:val="0"/>
          <w:numId w:val="32"/>
        </w:numPr>
        <w:tabs>
          <w:tab w:val="clear" w:pos="360"/>
          <w:tab w:val="num" w:pos="684"/>
        </w:tabs>
        <w:spacing w:before="0"/>
        <w:ind w:left="741" w:hanging="741"/>
        <w:rPr>
          <w:rFonts w:cs="Arial"/>
          <w:lang w:val="sr-Cyrl-CS"/>
        </w:rPr>
      </w:pPr>
      <w:r>
        <w:rPr>
          <w:rFonts w:cs="Arial"/>
          <w:lang w:val="sr-Cyrl-CS"/>
        </w:rPr>
        <w:t>податке о мереном објекту,</w:t>
      </w:r>
    </w:p>
    <w:p w:rsidR="00162F2B" w:rsidRPr="00A66A73" w:rsidRDefault="00162F2B" w:rsidP="00162F2B">
      <w:pPr>
        <w:numPr>
          <w:ilvl w:val="0"/>
          <w:numId w:val="32"/>
        </w:numPr>
        <w:tabs>
          <w:tab w:val="clear" w:pos="360"/>
          <w:tab w:val="num" w:pos="684"/>
        </w:tabs>
        <w:spacing w:before="0"/>
        <w:ind w:left="741" w:hanging="741"/>
        <w:rPr>
          <w:rFonts w:cs="Arial"/>
          <w:lang w:val="sr-Cyrl-CS"/>
        </w:rPr>
      </w:pPr>
      <w:r>
        <w:rPr>
          <w:rFonts w:cs="Arial"/>
          <w:lang w:val="sr-Cyrl-CS"/>
        </w:rPr>
        <w:t>податке о амбијенталним условима у току испитивања,</w:t>
      </w:r>
    </w:p>
    <w:p w:rsidR="00162F2B" w:rsidRPr="00A66A73" w:rsidRDefault="00162F2B" w:rsidP="00162F2B">
      <w:pPr>
        <w:numPr>
          <w:ilvl w:val="0"/>
          <w:numId w:val="32"/>
        </w:numPr>
        <w:tabs>
          <w:tab w:val="clear" w:pos="360"/>
        </w:tabs>
        <w:spacing w:before="0"/>
        <w:ind w:left="709" w:hanging="709"/>
        <w:rPr>
          <w:rFonts w:cs="Arial"/>
          <w:lang w:val="sr-Cyrl-CS"/>
        </w:rPr>
      </w:pPr>
      <w:r>
        <w:rPr>
          <w:rFonts w:cs="Arial"/>
          <w:lang w:val="sr-Cyrl-CS"/>
        </w:rPr>
        <w:t>комплетна мерења са приложеним дијаграмима за сваки регулациони отцеп и сваку фазу,</w:t>
      </w:r>
    </w:p>
    <w:p w:rsidR="00162F2B" w:rsidRDefault="00162F2B" w:rsidP="00162F2B">
      <w:pPr>
        <w:numPr>
          <w:ilvl w:val="0"/>
          <w:numId w:val="32"/>
        </w:numPr>
        <w:tabs>
          <w:tab w:val="clear" w:pos="360"/>
        </w:tabs>
        <w:spacing w:before="0"/>
        <w:ind w:left="709" w:hanging="709"/>
        <w:rPr>
          <w:rFonts w:cs="Arial"/>
          <w:lang w:val="sr-Cyrl-CS"/>
        </w:rPr>
      </w:pPr>
      <w:r>
        <w:rPr>
          <w:rFonts w:cs="Arial"/>
          <w:lang w:val="sr-Cyrl-CS"/>
        </w:rPr>
        <w:t xml:space="preserve">закључак изведен на основу измерених вредности, </w:t>
      </w:r>
    </w:p>
    <w:p w:rsidR="00162F2B" w:rsidRPr="00E47C2E" w:rsidRDefault="00162F2B" w:rsidP="00162F2B">
      <w:pPr>
        <w:pStyle w:val="ListParagraph"/>
        <w:numPr>
          <w:ilvl w:val="0"/>
          <w:numId w:val="32"/>
        </w:numPr>
        <w:tabs>
          <w:tab w:val="clear" w:pos="360"/>
          <w:tab w:val="num" w:pos="709"/>
        </w:tabs>
        <w:autoSpaceDE w:val="0"/>
        <w:autoSpaceDN w:val="0"/>
        <w:adjustRightInd w:val="0"/>
        <w:spacing w:before="0" w:after="0" w:line="240" w:lineRule="auto"/>
        <w:ind w:left="709" w:hanging="709"/>
        <w:contextualSpacing w:val="0"/>
        <w:rPr>
          <w:rFonts w:ascii="Arial" w:hAnsi="Arial" w:cs="Arial"/>
          <w:color w:val="F79646" w:themeColor="accent6"/>
        </w:rPr>
      </w:pPr>
      <w:r>
        <w:rPr>
          <w:rFonts w:ascii="Arial" w:hAnsi="Arial" w:cs="Arial"/>
          <w:lang w:val="sr-Cyrl-CS"/>
        </w:rPr>
        <w:t>давање стручног мишљења и предлога за санацију квара или неке друге нерегуларности које се уоче током испитивања, као и предлог за даљу експлоатацију трансформатора и припадајућих регулационих склопки</w:t>
      </w:r>
    </w:p>
    <w:p w:rsidR="00162F2B" w:rsidRPr="00162F2B" w:rsidRDefault="00162F2B"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C023EB">
        <w:rPr>
          <w:rFonts w:cs="Arial"/>
          <w:lang w:val="sr-Cyrl-RS"/>
        </w:rPr>
        <w:t>5</w:t>
      </w:r>
      <w:r w:rsidR="0013725D">
        <w:rPr>
          <w:rFonts w:cs="Arial"/>
          <w:lang w:val="sr-Cyrl-RS"/>
        </w:rPr>
        <w:t xml:space="preserve"> </w:t>
      </w:r>
      <w:r w:rsidRPr="00E47C2E">
        <w:rPr>
          <w:rFonts w:cs="Arial"/>
        </w:rPr>
        <w:t>(словима</w:t>
      </w:r>
      <w:proofErr w:type="gramStart"/>
      <w:r w:rsidRPr="00E47C2E">
        <w:rPr>
          <w:rFonts w:cs="Arial"/>
        </w:rPr>
        <w:t>:</w:t>
      </w:r>
      <w:r w:rsidR="00C023EB">
        <w:rPr>
          <w:rFonts w:cs="Arial"/>
          <w:lang w:val="sr-Cyrl-RS"/>
        </w:rPr>
        <w:t>пет</w:t>
      </w:r>
      <w:proofErr w:type="gramEnd"/>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C023EB">
        <w:rPr>
          <w:rFonts w:cs="Arial"/>
          <w:lang w:val="sr-Cyrl-RS"/>
        </w:rPr>
        <w:t xml:space="preserve">5 </w:t>
      </w:r>
      <w:r w:rsidRPr="00E47C2E">
        <w:rPr>
          <w:rFonts w:cs="Arial"/>
        </w:rPr>
        <w:t xml:space="preserve">(словима: </w:t>
      </w:r>
      <w:r w:rsidR="00C023EB">
        <w:rPr>
          <w:rFonts w:cs="Arial"/>
          <w:lang w:val="sr-Cyrl-RS"/>
        </w:rPr>
        <w:t xml:space="preserve">пет </w:t>
      </w:r>
      <w:r w:rsidRPr="00E47C2E">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8D219D" w:rsidRDefault="00EE793E" w:rsidP="00EE793E">
      <w:pPr>
        <w:pStyle w:val="KDParagraf"/>
        <w:spacing w:before="0"/>
        <w:rPr>
          <w:rFonts w:cs="Arial"/>
        </w:rPr>
      </w:pPr>
    </w:p>
    <w:p w:rsidR="00EE793E" w:rsidRPr="008D219D" w:rsidRDefault="00EE793E" w:rsidP="00EE793E">
      <w:pPr>
        <w:pStyle w:val="KDParagraf"/>
        <w:spacing w:before="0"/>
        <w:rPr>
          <w:rFonts w:cs="Arial"/>
          <w:b/>
        </w:rPr>
      </w:pPr>
      <w:r w:rsidRPr="008D219D">
        <w:rPr>
          <w:rFonts w:cs="Arial"/>
          <w:b/>
        </w:rPr>
        <w:t>ВИША СИЛА</w:t>
      </w:r>
    </w:p>
    <w:p w:rsidR="00EE793E" w:rsidRPr="008D219D" w:rsidRDefault="00EE793E" w:rsidP="00586A59">
      <w:pPr>
        <w:pStyle w:val="KDParagraf"/>
        <w:spacing w:before="0"/>
        <w:jc w:val="center"/>
        <w:rPr>
          <w:rFonts w:cs="Arial"/>
        </w:rPr>
      </w:pPr>
      <w:proofErr w:type="gramStart"/>
      <w:r w:rsidRPr="008D219D">
        <w:rPr>
          <w:rFonts w:cs="Arial"/>
          <w:b/>
        </w:rPr>
        <w:t xml:space="preserve">Члан </w:t>
      </w:r>
      <w:r w:rsidR="008D219D" w:rsidRPr="008D219D">
        <w:rPr>
          <w:rFonts w:cs="Arial"/>
          <w:b/>
          <w:lang w:val="sr-Cyrl-RS"/>
        </w:rPr>
        <w:t>1</w:t>
      </w:r>
      <w:r w:rsidR="00555AFB">
        <w:rPr>
          <w:rFonts w:cs="Arial"/>
          <w:b/>
          <w:lang w:val="sr-Cyrl-RS"/>
        </w:rPr>
        <w:t>0</w:t>
      </w:r>
      <w:r w:rsidRPr="008D219D">
        <w:rPr>
          <w:rFonts w:cs="Arial"/>
        </w:rPr>
        <w:t>.</w:t>
      </w:r>
      <w:proofErr w:type="gramEnd"/>
    </w:p>
    <w:p w:rsidR="00EE793E" w:rsidRPr="008D219D" w:rsidRDefault="00EE793E" w:rsidP="00EE793E">
      <w:pPr>
        <w:pStyle w:val="KDParagraf"/>
        <w:spacing w:before="0"/>
        <w:rPr>
          <w:rFonts w:cs="Arial"/>
        </w:rPr>
      </w:pPr>
      <w:r w:rsidRPr="008D219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D219D">
        <w:rPr>
          <w:rFonts w:cs="Arial"/>
        </w:rPr>
        <w:t>:три</w:t>
      </w:r>
      <w:proofErr w:type="gramEnd"/>
      <w:r w:rsidRPr="008D219D">
        <w:rPr>
          <w:rFonts w:cs="Arial"/>
        </w:rPr>
        <w:t>) радна дана о наступању више силе.</w:t>
      </w:r>
    </w:p>
    <w:p w:rsidR="00EE793E" w:rsidRPr="008D219D" w:rsidRDefault="00EE793E" w:rsidP="00EE793E">
      <w:pPr>
        <w:pStyle w:val="KDParagraf"/>
        <w:spacing w:before="0"/>
        <w:rPr>
          <w:rFonts w:cs="Arial"/>
        </w:rPr>
      </w:pPr>
      <w:proofErr w:type="gramStart"/>
      <w:r w:rsidRPr="008D219D">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D219D">
        <w:rPr>
          <w:rFonts w:cs="Arial"/>
        </w:rPr>
        <w:t xml:space="preserve"> </w:t>
      </w:r>
    </w:p>
    <w:p w:rsidR="00EE793E" w:rsidRPr="008D219D" w:rsidRDefault="00EE793E" w:rsidP="00EE793E">
      <w:pPr>
        <w:pStyle w:val="KDParagraf"/>
        <w:spacing w:before="0"/>
        <w:rPr>
          <w:rFonts w:cs="Arial"/>
        </w:rPr>
      </w:pPr>
      <w:proofErr w:type="gramStart"/>
      <w:r w:rsidRPr="008D219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8D219D" w:rsidRDefault="00EE793E" w:rsidP="00EE793E">
      <w:pPr>
        <w:pStyle w:val="KDParagraf"/>
        <w:spacing w:before="0"/>
        <w:rPr>
          <w:rFonts w:cs="Arial"/>
          <w:lang w:val="sr-Cyrl-RS"/>
        </w:rPr>
      </w:pPr>
      <w:r w:rsidRPr="008D219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Default="00EE793E" w:rsidP="00EE793E">
      <w:pPr>
        <w:pStyle w:val="KDParagraf"/>
        <w:spacing w:before="0"/>
        <w:rPr>
          <w:rFonts w:cs="Arial"/>
          <w:lang w:val="sr-Cyrl-RS"/>
        </w:rPr>
      </w:pPr>
    </w:p>
    <w:p w:rsidR="00A00F60" w:rsidRPr="00DB2D7E" w:rsidRDefault="00A00F6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8D219D">
        <w:rPr>
          <w:rFonts w:cs="Arial"/>
          <w:b/>
          <w:lang w:val="sr-Cyrl-RS"/>
        </w:rPr>
        <w:t>1</w:t>
      </w:r>
      <w:r w:rsidR="00555AFB">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8D219D" w:rsidRDefault="00EE793E" w:rsidP="008D219D">
      <w:pPr>
        <w:pStyle w:val="KDParagraf"/>
        <w:spacing w:before="0"/>
        <w:jc w:val="center"/>
        <w:rPr>
          <w:rFonts w:cs="Arial"/>
          <w:b/>
          <w:lang w:val="sr-Cyrl-RS"/>
        </w:rPr>
      </w:pPr>
      <w:proofErr w:type="gramStart"/>
      <w:r w:rsidRPr="00E47C2E">
        <w:rPr>
          <w:rFonts w:cs="Arial"/>
          <w:b/>
        </w:rPr>
        <w:t xml:space="preserve">Члан </w:t>
      </w:r>
      <w:r w:rsidR="008D219D">
        <w:rPr>
          <w:rFonts w:cs="Arial"/>
          <w:b/>
          <w:lang w:val="sr-Cyrl-RS"/>
        </w:rPr>
        <w:t>1</w:t>
      </w:r>
      <w:r w:rsidR="00DD3CF8">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8D219D">
        <w:rPr>
          <w:rFonts w:cs="Arial"/>
          <w:b/>
          <w:lang w:val="sr-Cyrl-RS"/>
        </w:rPr>
        <w:t>1</w:t>
      </w:r>
      <w:r w:rsidR="00DD3CF8">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B85D8B">
        <w:rPr>
          <w:rFonts w:cs="Arial"/>
        </w:rPr>
        <w:t>плати уговорну казну из члана 12</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A00F60" w:rsidRPr="00A00F60" w:rsidRDefault="00A00F6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8D219D">
        <w:rPr>
          <w:rFonts w:cs="Arial"/>
          <w:b/>
          <w:lang w:val="sr-Cyrl-RS"/>
        </w:rPr>
        <w:t>1</w:t>
      </w:r>
      <w:r w:rsidR="00DD3CF8">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13725D" w:rsidRDefault="0013725D"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8D219D">
        <w:rPr>
          <w:rFonts w:cs="Arial"/>
          <w:b/>
          <w:lang w:val="sr-Cyrl-RS"/>
        </w:rPr>
        <w:t>1</w:t>
      </w:r>
      <w:r w:rsidR="00DD3CF8">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8D219D">
        <w:rPr>
          <w:rFonts w:cs="Arial"/>
          <w:b/>
          <w:lang w:val="sr-Cyrl-RS"/>
        </w:rPr>
        <w:t>1</w:t>
      </w:r>
      <w:r w:rsidR="00DD3CF8">
        <w:rPr>
          <w:rFonts w:cs="Arial"/>
          <w:b/>
          <w:lang w:val="sr-Cyrl-RS"/>
        </w:rPr>
        <w:t>6</w:t>
      </w:r>
      <w:r w:rsidRPr="00E47C2E">
        <w:rPr>
          <w:rFonts w:cs="Arial"/>
        </w:rPr>
        <w:t>.</w:t>
      </w:r>
      <w:proofErr w:type="gramEnd"/>
    </w:p>
    <w:p w:rsidR="00B8420E" w:rsidRPr="008D219D" w:rsidRDefault="00EE793E" w:rsidP="00EE793E">
      <w:pPr>
        <w:pStyle w:val="KDParagraf"/>
        <w:spacing w:before="0"/>
        <w:rPr>
          <w:rFonts w:cs="Arial"/>
          <w:lang w:val="sr-Cyrl-RS"/>
        </w:rPr>
      </w:pPr>
      <w:proofErr w:type="gramStart"/>
      <w:r w:rsidRPr="008D219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Беодраду</w:t>
      </w:r>
      <w:r w:rsidRPr="008D219D">
        <w:rPr>
          <w:rFonts w:cs="Arial"/>
        </w:rPr>
        <w:t>.</w:t>
      </w:r>
      <w:proofErr w:type="gramEnd"/>
    </w:p>
    <w:p w:rsidR="00731A3B" w:rsidRDefault="00731A3B" w:rsidP="008D219D">
      <w:pPr>
        <w:pStyle w:val="KDParagraf"/>
        <w:spacing w:before="0"/>
        <w:jc w:val="center"/>
        <w:rPr>
          <w:rFonts w:cs="Arial"/>
          <w:b/>
          <w:lang w:val="sr-Cyrl-RS"/>
        </w:rPr>
      </w:pPr>
    </w:p>
    <w:p w:rsidR="00EE793E" w:rsidRPr="00E47C2E" w:rsidRDefault="00EE793E" w:rsidP="008D219D">
      <w:pPr>
        <w:pStyle w:val="KDParagraf"/>
        <w:spacing w:before="0"/>
        <w:jc w:val="center"/>
        <w:rPr>
          <w:rFonts w:cs="Arial"/>
        </w:rPr>
      </w:pPr>
      <w:proofErr w:type="gramStart"/>
      <w:r w:rsidRPr="00E47C2E">
        <w:rPr>
          <w:rFonts w:cs="Arial"/>
          <w:b/>
        </w:rPr>
        <w:t xml:space="preserve">Члан </w:t>
      </w:r>
      <w:r w:rsidR="008D219D">
        <w:rPr>
          <w:rFonts w:cs="Arial"/>
          <w:b/>
          <w:lang w:val="sr-Cyrl-RS"/>
        </w:rPr>
        <w:t>1</w:t>
      </w:r>
      <w:r w:rsidR="00DD3CF8">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8D219D">
        <w:rPr>
          <w:rFonts w:cs="Arial"/>
          <w:b/>
          <w:lang w:val="sr-Cyrl-RS"/>
        </w:rPr>
        <w:t>1</w:t>
      </w:r>
      <w:r w:rsidR="00DD3CF8">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8D219D" w:rsidRPr="008D219D" w:rsidRDefault="008D219D" w:rsidP="008D219D">
      <w:pPr>
        <w:pStyle w:val="KDParagraf"/>
        <w:spacing w:before="0"/>
        <w:rPr>
          <w:rFonts w:cs="Arial"/>
        </w:rPr>
      </w:pPr>
      <w:r w:rsidRPr="008D219D">
        <w:rPr>
          <w:rFonts w:cs="Arial"/>
        </w:rPr>
        <w:t>Прилог 1 Понуда</w:t>
      </w:r>
    </w:p>
    <w:p w:rsidR="008D219D" w:rsidRPr="008D219D" w:rsidRDefault="008D219D" w:rsidP="008D219D">
      <w:pPr>
        <w:pStyle w:val="KDParagraf"/>
        <w:spacing w:before="0"/>
        <w:rPr>
          <w:rFonts w:cs="Arial"/>
        </w:rPr>
      </w:pPr>
      <w:r w:rsidRPr="008D219D">
        <w:rPr>
          <w:rFonts w:cs="Arial"/>
        </w:rPr>
        <w:t>Прилог 2 Образац структуре цене</w:t>
      </w:r>
    </w:p>
    <w:p w:rsidR="008D219D" w:rsidRPr="008D219D" w:rsidRDefault="008D219D" w:rsidP="008D219D">
      <w:pPr>
        <w:pStyle w:val="KDParagraf"/>
        <w:spacing w:before="0"/>
        <w:rPr>
          <w:rFonts w:cs="Arial"/>
        </w:rPr>
      </w:pPr>
      <w:r w:rsidRPr="008D219D">
        <w:rPr>
          <w:rFonts w:cs="Arial"/>
        </w:rPr>
        <w:t>Прилог 3 Конкурсна документација (на Порталу јавних набавки под шифром_______)</w:t>
      </w:r>
    </w:p>
    <w:p w:rsidR="008D219D" w:rsidRPr="008D219D" w:rsidRDefault="008D219D" w:rsidP="008D219D">
      <w:pPr>
        <w:pStyle w:val="KDParagraf"/>
        <w:spacing w:before="0"/>
        <w:rPr>
          <w:rFonts w:cs="Arial"/>
        </w:rPr>
      </w:pPr>
      <w:r w:rsidRPr="008D219D">
        <w:rPr>
          <w:rFonts w:cs="Arial"/>
        </w:rPr>
        <w:t>Прилог 4 Техничка спецификација</w:t>
      </w:r>
    </w:p>
    <w:p w:rsidR="00EE793E" w:rsidRDefault="008D219D" w:rsidP="008D219D">
      <w:pPr>
        <w:pStyle w:val="KDParagraf"/>
        <w:spacing w:before="0"/>
        <w:rPr>
          <w:rFonts w:cs="Arial"/>
          <w:lang w:val="sr-Cyrl-RS"/>
        </w:rPr>
      </w:pPr>
      <w:r w:rsidRPr="008D219D">
        <w:rPr>
          <w:rFonts w:cs="Arial"/>
        </w:rPr>
        <w:t xml:space="preserve">Прилог </w:t>
      </w:r>
      <w:r>
        <w:rPr>
          <w:rFonts w:cs="Arial"/>
          <w:lang w:val="sr-Cyrl-RS"/>
        </w:rPr>
        <w:t>5</w:t>
      </w:r>
      <w:r w:rsidRPr="008D219D">
        <w:rPr>
          <w:rFonts w:cs="Arial"/>
        </w:rPr>
        <w:t xml:space="preserve"> Споразум о заједничком наступању</w:t>
      </w:r>
    </w:p>
    <w:p w:rsidR="001F7864" w:rsidRPr="001F7864" w:rsidRDefault="001F7864" w:rsidP="008D219D">
      <w:pPr>
        <w:pStyle w:val="KDParagraf"/>
        <w:spacing w:before="0"/>
        <w:rPr>
          <w:rFonts w:cs="Arial"/>
          <w:lang w:val="sr-Cyrl-RS"/>
        </w:rPr>
      </w:pPr>
      <w:r w:rsidRPr="00E47C2E">
        <w:rPr>
          <w:rFonts w:cs="Arial"/>
        </w:rPr>
        <w:t xml:space="preserve">Прилог број </w:t>
      </w:r>
      <w:r>
        <w:rPr>
          <w:rFonts w:cs="Arial"/>
          <w:lang w:val="sr-Cyrl-RS"/>
        </w:rPr>
        <w:t xml:space="preserve">6 </w:t>
      </w:r>
      <w:r w:rsidRPr="00E47C2E">
        <w:rPr>
          <w:rFonts w:cs="Arial"/>
        </w:rPr>
        <w:t>Безбедност и здравље на раду</w:t>
      </w:r>
    </w:p>
    <w:p w:rsidR="008D219D" w:rsidRDefault="008D219D" w:rsidP="008D219D">
      <w:pPr>
        <w:pStyle w:val="KDParagraf"/>
        <w:spacing w:before="0"/>
        <w:rPr>
          <w:rFonts w:cs="Arial"/>
          <w:lang w:val="sr-Cyrl-RS"/>
        </w:rPr>
      </w:pPr>
    </w:p>
    <w:p w:rsidR="00A00F60" w:rsidRDefault="00A00F60" w:rsidP="008D219D">
      <w:pPr>
        <w:pStyle w:val="KDParagraf"/>
        <w:spacing w:before="0"/>
        <w:rPr>
          <w:rFonts w:cs="Arial"/>
          <w:lang w:val="sr-Cyrl-RS"/>
        </w:rPr>
      </w:pPr>
    </w:p>
    <w:p w:rsidR="00A00F60" w:rsidRDefault="00A00F60" w:rsidP="008D219D">
      <w:pPr>
        <w:pStyle w:val="KDParagraf"/>
        <w:spacing w:before="0"/>
        <w:rPr>
          <w:rFonts w:cs="Arial"/>
          <w:lang w:val="sr-Cyrl-RS"/>
        </w:rPr>
      </w:pPr>
    </w:p>
    <w:p w:rsidR="00A00F60" w:rsidRDefault="00A00F60" w:rsidP="008D219D">
      <w:pPr>
        <w:pStyle w:val="KDParagraf"/>
        <w:spacing w:before="0"/>
        <w:rPr>
          <w:rFonts w:cs="Arial"/>
          <w:lang w:val="sr-Cyrl-RS"/>
        </w:rPr>
      </w:pPr>
    </w:p>
    <w:p w:rsidR="00A00F60" w:rsidRDefault="00A00F60" w:rsidP="008D219D">
      <w:pPr>
        <w:pStyle w:val="KDParagraf"/>
        <w:spacing w:before="0"/>
        <w:rPr>
          <w:rFonts w:cs="Arial"/>
          <w:lang w:val="sr-Cyrl-RS"/>
        </w:rPr>
      </w:pPr>
    </w:p>
    <w:p w:rsidR="00A00F60" w:rsidRPr="008D219D" w:rsidRDefault="00A00F60" w:rsidP="008D219D">
      <w:pPr>
        <w:pStyle w:val="KDParagraf"/>
        <w:spacing w:before="0"/>
        <w:rPr>
          <w:rFonts w:cs="Arial"/>
          <w:lang w:val="sr-Cyrl-RS"/>
        </w:rPr>
      </w:pPr>
    </w:p>
    <w:p w:rsidR="00EE793E" w:rsidRPr="008D219D" w:rsidRDefault="00EE793E" w:rsidP="00B17826">
      <w:pPr>
        <w:pStyle w:val="KDParagraf"/>
        <w:spacing w:before="0"/>
        <w:jc w:val="center"/>
        <w:rPr>
          <w:rFonts w:cs="Arial"/>
        </w:rPr>
      </w:pPr>
      <w:proofErr w:type="gramStart"/>
      <w:r w:rsidRPr="008D219D">
        <w:rPr>
          <w:rFonts w:cs="Arial"/>
          <w:b/>
        </w:rPr>
        <w:t xml:space="preserve">Члан </w:t>
      </w:r>
      <w:r w:rsidR="00DD3CF8">
        <w:rPr>
          <w:rFonts w:cs="Arial"/>
          <w:b/>
          <w:lang w:val="sr-Cyrl-RS"/>
        </w:rPr>
        <w:t>19</w:t>
      </w:r>
      <w:r w:rsidRPr="008D219D">
        <w:rPr>
          <w:rFonts w:cs="Arial"/>
        </w:rPr>
        <w:t>.</w:t>
      </w:r>
      <w:proofErr w:type="gramEnd"/>
    </w:p>
    <w:p w:rsidR="00B17826" w:rsidRPr="008D219D" w:rsidRDefault="00B17826" w:rsidP="00B17826">
      <w:pPr>
        <w:pStyle w:val="KDParagraf"/>
        <w:spacing w:before="0"/>
        <w:rPr>
          <w:rFonts w:eastAsia="Calibri" w:cs="Arial"/>
          <w:noProof/>
        </w:rPr>
      </w:pPr>
      <w:r w:rsidRPr="008D219D">
        <w:rPr>
          <w:rFonts w:eastAsia="Calibri" w:cs="Arial"/>
          <w:noProof/>
        </w:rPr>
        <w:t>Овај Уговор је потписан у 6 (шест) истоветних примерака од којих 2 (два) примерка за Пружаоца услуге а 4</w:t>
      </w:r>
      <w:r w:rsidR="0013725D">
        <w:rPr>
          <w:rFonts w:eastAsia="Calibri" w:cs="Arial"/>
          <w:noProof/>
          <w:lang w:val="sr-Cyrl-RS"/>
        </w:rPr>
        <w:t xml:space="preserve"> </w:t>
      </w:r>
      <w:r w:rsidRPr="008D219D">
        <w:rPr>
          <w:rFonts w:eastAsia="Calibri" w:cs="Arial"/>
          <w:noProof/>
        </w:rPr>
        <w:t>(четири) примерка за Корисника услуге.</w:t>
      </w:r>
    </w:p>
    <w:p w:rsidR="00B17826" w:rsidRPr="008D219D" w:rsidRDefault="00B17826" w:rsidP="00B17826">
      <w:pPr>
        <w:pStyle w:val="KDParagraf"/>
        <w:spacing w:before="0"/>
        <w:rPr>
          <w:rFonts w:eastAsia="Calibri" w:cs="Arial"/>
          <w:noProof/>
        </w:rPr>
      </w:pPr>
    </w:p>
    <w:p w:rsidR="00B17826" w:rsidRPr="008D219D" w:rsidRDefault="00B17826" w:rsidP="00B17826">
      <w:pPr>
        <w:pStyle w:val="KDParagraf"/>
        <w:spacing w:before="0"/>
        <w:rPr>
          <w:rFonts w:eastAsia="Calibri" w:cs="Arial"/>
          <w:noProof/>
        </w:rPr>
      </w:pPr>
      <w:r w:rsidRPr="008D219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DD3CF8" w:rsidRDefault="00B17826" w:rsidP="00B17826">
      <w:pPr>
        <w:spacing w:before="0"/>
        <w:rPr>
          <w:rFonts w:cs="Arial"/>
          <w:b/>
        </w:rPr>
      </w:pPr>
      <w:r>
        <w:rPr>
          <w:rFonts w:cs="Arial"/>
          <w:b/>
        </w:rPr>
        <w:t>ЈП „Електропривреда Србије“</w:t>
      </w:r>
      <w:r w:rsidRPr="00DD3CF8">
        <w:rPr>
          <w:rFonts w:cs="Arial"/>
          <w:b/>
        </w:rPr>
        <w:t>Београд                                                Назив</w:t>
      </w:r>
    </w:p>
    <w:p w:rsidR="00B17826" w:rsidRPr="00DD3CF8" w:rsidRDefault="00B17826" w:rsidP="00B17826">
      <w:pPr>
        <w:pStyle w:val="KDParagraf"/>
        <w:spacing w:before="0"/>
        <w:rPr>
          <w:rFonts w:cs="Arial"/>
        </w:rPr>
      </w:pPr>
    </w:p>
    <w:p w:rsidR="00B17826" w:rsidRPr="00DD3CF8" w:rsidRDefault="00B17826" w:rsidP="00B17826">
      <w:pPr>
        <w:pStyle w:val="KDParagraf"/>
        <w:spacing w:before="0"/>
        <w:rPr>
          <w:rFonts w:cs="Arial"/>
        </w:rPr>
      </w:pPr>
      <w:r w:rsidRPr="00DD3CF8">
        <w:rPr>
          <w:rFonts w:cs="Arial"/>
        </w:rPr>
        <w:t>___________________________________                             ________________________</w:t>
      </w:r>
    </w:p>
    <w:p w:rsidR="00B17826" w:rsidRPr="00DD3CF8" w:rsidRDefault="00B17826" w:rsidP="00B17826">
      <w:pPr>
        <w:pStyle w:val="KDParagraf"/>
        <w:spacing w:before="0"/>
        <w:rPr>
          <w:rFonts w:cs="Arial"/>
          <w:b/>
        </w:rPr>
      </w:pPr>
      <w:r w:rsidRPr="00DD3CF8">
        <w:rPr>
          <w:rFonts w:cs="Arial"/>
        </w:rPr>
        <w:t xml:space="preserve">                                                                               </w:t>
      </w:r>
      <w:proofErr w:type="gramStart"/>
      <w:r w:rsidRPr="00DD3CF8">
        <w:rPr>
          <w:rFonts w:cs="Arial"/>
          <w:b/>
        </w:rPr>
        <w:t>М.П.</w:t>
      </w:r>
      <w:proofErr w:type="gramEnd"/>
    </w:p>
    <w:p w:rsidR="00B17826" w:rsidRPr="00DD3CF8" w:rsidRDefault="00B17826" w:rsidP="00B17826">
      <w:pPr>
        <w:spacing w:before="0"/>
        <w:rPr>
          <w:rFonts w:cs="Arial"/>
        </w:rPr>
      </w:pPr>
      <w:r w:rsidRPr="00DD3CF8">
        <w:rPr>
          <w:rFonts w:cs="Arial"/>
        </w:rPr>
        <w:t>Финансијски директор огранка ТЕНТ,                  име и презиме</w:t>
      </w:r>
      <w:proofErr w:type="gramStart"/>
      <w:r w:rsidRPr="00DD3CF8">
        <w:rPr>
          <w:rFonts w:cs="Arial"/>
        </w:rPr>
        <w:t>,функција</w:t>
      </w:r>
      <w:proofErr w:type="gramEnd"/>
      <w:r w:rsidRPr="00DD3CF8">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7C646E" w:rsidRPr="00E47C2E" w:rsidRDefault="008D219D" w:rsidP="00EE793E">
      <w:pPr>
        <w:pStyle w:val="KDParagraf"/>
        <w:spacing w:before="0"/>
        <w:rPr>
          <w:rFonts w:cs="Arial"/>
        </w:rPr>
      </w:pPr>
      <w:r w:rsidRPr="003B43A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Default="00EE793E"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Default="00A00F60" w:rsidP="00A676E8">
      <w:pPr>
        <w:pStyle w:val="KDParagraf"/>
        <w:spacing w:before="0"/>
        <w:rPr>
          <w:rFonts w:cs="Arial"/>
          <w:lang w:val="sr-Cyrl-RS"/>
        </w:rPr>
      </w:pPr>
    </w:p>
    <w:p w:rsidR="00A00F60" w:rsidRPr="00A00F60" w:rsidRDefault="00A00F60" w:rsidP="00A676E8">
      <w:pPr>
        <w:pStyle w:val="KDParagraf"/>
        <w:spacing w:before="0"/>
        <w:rPr>
          <w:rFonts w:cs="Arial"/>
          <w:lang w:val="sr-Cyrl-RS"/>
        </w:rPr>
      </w:pPr>
    </w:p>
    <w:p w:rsidR="003A2B33" w:rsidRDefault="003A2B33" w:rsidP="00A676E8">
      <w:pPr>
        <w:pStyle w:val="KDParagraf"/>
        <w:spacing w:before="0"/>
        <w:rPr>
          <w:rFonts w:cs="Arial"/>
          <w:lang w:val="sr-Latn-RS"/>
        </w:rPr>
      </w:pPr>
    </w:p>
    <w:p w:rsidR="003A2B33" w:rsidRDefault="003A2B33" w:rsidP="00A676E8">
      <w:pPr>
        <w:pStyle w:val="KDParagraf"/>
        <w:spacing w:before="0"/>
        <w:rPr>
          <w:rFonts w:cs="Arial"/>
          <w:lang w:val="sr-Latn-RS"/>
        </w:rPr>
      </w:pPr>
    </w:p>
    <w:p w:rsidR="003A2B33" w:rsidRDefault="003A2B33" w:rsidP="003A2B33">
      <w:pPr>
        <w:pStyle w:val="KDParagraf"/>
        <w:spacing w:before="0"/>
        <w:rPr>
          <w:rFonts w:cs="Arial"/>
        </w:rPr>
      </w:pPr>
    </w:p>
    <w:p w:rsidR="003A2B33" w:rsidRPr="00862FAD" w:rsidRDefault="003A2B33" w:rsidP="003A2B33">
      <w:pPr>
        <w:spacing w:before="40"/>
        <w:rPr>
          <w:lang w:val="sr-Cyrl-CS"/>
        </w:rPr>
      </w:pPr>
      <w:r>
        <w:rPr>
          <w:noProof/>
          <w:lang w:val="sr-Latn-RS" w:eastAsia="sr-Latn-RS"/>
        </w:rPr>
        <w:lastRenderedPageBreak/>
        <w:drawing>
          <wp:inline distT="0" distB="0" distL="0" distR="0" wp14:anchorId="44161E37" wp14:editId="1F91F37B">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A2B33" w:rsidRPr="00862FAD" w:rsidRDefault="003A2B33" w:rsidP="003A2B33">
      <w:pPr>
        <w:spacing w:after="40"/>
        <w:rPr>
          <w:b/>
          <w:sz w:val="20"/>
          <w:lang w:val="sr-Latn-CS"/>
        </w:rPr>
      </w:pPr>
      <w:r w:rsidRPr="00862FAD">
        <w:rPr>
          <w:b/>
          <w:sz w:val="20"/>
        </w:rPr>
        <w:t xml:space="preserve">Огранак </w:t>
      </w:r>
      <w:r w:rsidRPr="00862FAD">
        <w:rPr>
          <w:b/>
          <w:sz w:val="20"/>
          <w:lang w:val="sr-Latn-CS"/>
        </w:rPr>
        <w:t>ТЕНТ</w:t>
      </w:r>
    </w:p>
    <w:p w:rsidR="003A2B33" w:rsidRPr="00862FAD" w:rsidRDefault="003A2B33" w:rsidP="003A2B33">
      <w:pPr>
        <w:spacing w:after="20"/>
        <w:rPr>
          <w:b/>
          <w:sz w:val="20"/>
          <w:lang w:val="sr-Cyrl-CS"/>
        </w:rPr>
      </w:pPr>
      <w:r w:rsidRPr="00862FAD">
        <w:rPr>
          <w:b/>
          <w:sz w:val="20"/>
          <w:lang w:val="sr-Cyrl-CS"/>
        </w:rPr>
        <w:t>Сектор за управљање ризицима</w:t>
      </w:r>
    </w:p>
    <w:p w:rsidR="003A2B33" w:rsidRPr="00862FAD" w:rsidRDefault="003A2B33" w:rsidP="003A2B33">
      <w:pPr>
        <w:rPr>
          <w:b/>
          <w:sz w:val="20"/>
        </w:rPr>
      </w:pPr>
      <w:r w:rsidRPr="00862FAD">
        <w:rPr>
          <w:b/>
          <w:sz w:val="20"/>
        </w:rPr>
        <w:t>Датум ________________</w:t>
      </w:r>
    </w:p>
    <w:p w:rsidR="003A2B33" w:rsidRPr="00862FAD" w:rsidRDefault="003A2B33" w:rsidP="003A2B33">
      <w:pPr>
        <w:jc w:val="center"/>
        <w:rPr>
          <w:b/>
          <w:sz w:val="32"/>
          <w:szCs w:val="32"/>
          <w:lang w:val="ru-RU"/>
        </w:rPr>
      </w:pPr>
    </w:p>
    <w:p w:rsidR="003A2B33" w:rsidRPr="00862FAD" w:rsidRDefault="003A2B33" w:rsidP="003A2B33">
      <w:pPr>
        <w:jc w:val="center"/>
        <w:rPr>
          <w:b/>
          <w:sz w:val="32"/>
          <w:szCs w:val="32"/>
          <w:lang w:val="ru-RU"/>
        </w:rPr>
      </w:pPr>
      <w:r w:rsidRPr="00862FAD">
        <w:rPr>
          <w:b/>
          <w:sz w:val="32"/>
          <w:szCs w:val="32"/>
          <w:lang w:val="ru-RU"/>
        </w:rPr>
        <w:t>ПРАВИЛА</w:t>
      </w:r>
    </w:p>
    <w:p w:rsidR="003A2B33" w:rsidRPr="00862FAD" w:rsidRDefault="003A2B33" w:rsidP="003A2B33">
      <w:pPr>
        <w:jc w:val="center"/>
        <w:rPr>
          <w:b/>
          <w:sz w:val="32"/>
          <w:szCs w:val="32"/>
          <w:lang w:val="ru-RU"/>
        </w:rPr>
      </w:pPr>
      <w:r w:rsidRPr="00862FAD">
        <w:rPr>
          <w:b/>
          <w:sz w:val="32"/>
          <w:szCs w:val="32"/>
          <w:lang w:val="ru-RU"/>
        </w:rPr>
        <w:t>БЕЗБЕДНОСТИ НА РАДУ У ТЕНТ</w:t>
      </w:r>
    </w:p>
    <w:p w:rsidR="003A2B33" w:rsidRPr="00862FAD" w:rsidRDefault="003A2B33" w:rsidP="003A2B33">
      <w:pPr>
        <w:rPr>
          <w:lang w:val="sr-Latn-CS"/>
        </w:rPr>
      </w:pPr>
    </w:p>
    <w:p w:rsidR="003A2B33" w:rsidRPr="00862FAD" w:rsidRDefault="003A2B33" w:rsidP="003A2B33">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A2B33" w:rsidRPr="00862FAD" w:rsidRDefault="003A2B33" w:rsidP="003A2B33">
      <w:pPr>
        <w:rPr>
          <w:lang w:val="sr-Cyrl-CS"/>
        </w:rPr>
      </w:pPr>
      <w:r w:rsidRPr="00862FAD">
        <w:rPr>
          <w:lang w:val="sr-Cyrl-CS"/>
        </w:rPr>
        <w:t>У зависности од врсте и обима радова/услуга примењују се одређене тачке ових правила.</w:t>
      </w:r>
    </w:p>
    <w:p w:rsidR="003A2B33" w:rsidRPr="00862FAD" w:rsidRDefault="003A2B33" w:rsidP="003A2B33">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3A2B33" w:rsidRPr="00862FAD" w:rsidRDefault="003A2B33" w:rsidP="003A2B33">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3A2B33" w:rsidRPr="00862FAD" w:rsidRDefault="003A2B33" w:rsidP="003A2B33">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3A2B33" w:rsidRPr="00862FAD" w:rsidRDefault="003A2B33" w:rsidP="003A2B33">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A2B33" w:rsidRPr="00862FAD" w:rsidRDefault="003A2B33" w:rsidP="003A2B33">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3A2B33" w:rsidRPr="00862FAD" w:rsidRDefault="003A2B33" w:rsidP="003A2B33">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3A2B33" w:rsidRPr="00862FAD" w:rsidRDefault="003A2B33" w:rsidP="003A2B33"/>
    <w:p w:rsidR="003A2B33" w:rsidRPr="00862FAD" w:rsidRDefault="003A2B33" w:rsidP="003A2B33">
      <w:pPr>
        <w:spacing w:after="40"/>
        <w:rPr>
          <w:b/>
          <w:u w:val="single"/>
        </w:rPr>
      </w:pPr>
      <w:r w:rsidRPr="00862FAD">
        <w:rPr>
          <w:b/>
          <w:u w:val="single"/>
          <w:lang w:val="sr-Latn-CS"/>
        </w:rPr>
        <w:t xml:space="preserve">I  ОБАВЕЗЕ ИЗВОЂАЧА РАДОВА </w:t>
      </w:r>
    </w:p>
    <w:p w:rsidR="003A2B33" w:rsidRPr="00862FAD" w:rsidRDefault="003A2B33" w:rsidP="003A2B33">
      <w:pPr>
        <w:rPr>
          <w:b/>
          <w:u w:val="single"/>
        </w:rPr>
      </w:pPr>
    </w:p>
    <w:p w:rsidR="003A2B33" w:rsidRPr="00862FAD" w:rsidRDefault="003A2B33" w:rsidP="003A2B33">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A2B33" w:rsidRPr="00862FAD" w:rsidRDefault="003A2B33" w:rsidP="003A2B33">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A2B33" w:rsidRPr="00862FAD" w:rsidRDefault="003A2B33" w:rsidP="003A2B33">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A2B33" w:rsidRPr="00862FAD" w:rsidRDefault="003A2B33" w:rsidP="003A2B33">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A2B33" w:rsidRPr="00862FAD" w:rsidRDefault="003A2B33" w:rsidP="00B36A43">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3A2B33" w:rsidRPr="00862FAD" w:rsidRDefault="003A2B33" w:rsidP="00B36A43">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3A2B33" w:rsidRPr="00862FAD" w:rsidRDefault="003A2B33" w:rsidP="003A2B33">
      <w:pPr>
        <w:ind w:left="720"/>
      </w:pPr>
    </w:p>
    <w:p w:rsidR="003A2B33" w:rsidRPr="00862FAD" w:rsidRDefault="003A2B33" w:rsidP="003A2B33">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A2B33" w:rsidRPr="00862FAD" w:rsidRDefault="003A2B33" w:rsidP="003A2B33">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3A2B33" w:rsidRPr="00862FAD" w:rsidRDefault="003A2B33" w:rsidP="00B36A43">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3A2B33" w:rsidRPr="00862FAD" w:rsidRDefault="003A2B33" w:rsidP="00B36A43">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A2B33" w:rsidRPr="00862FAD" w:rsidRDefault="003A2B33" w:rsidP="00B36A43">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A2B33" w:rsidRPr="00862FAD" w:rsidRDefault="003A2B33" w:rsidP="00B36A43">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A2B33" w:rsidRPr="00862FAD" w:rsidRDefault="003A2B33" w:rsidP="00B36A43">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A2B33" w:rsidRPr="00862FAD" w:rsidRDefault="003A2B33" w:rsidP="00B36A43">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3A2B33" w:rsidRPr="00862FAD" w:rsidRDefault="003A2B33" w:rsidP="00B36A43">
      <w:pPr>
        <w:numPr>
          <w:ilvl w:val="0"/>
          <w:numId w:val="28"/>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A2B33" w:rsidRPr="00862FAD" w:rsidRDefault="003A2B33" w:rsidP="00B36A43">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A2B33" w:rsidRPr="00862FAD" w:rsidRDefault="003A2B33" w:rsidP="00B36A43">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A2B33" w:rsidRPr="00862FAD" w:rsidRDefault="003A2B33" w:rsidP="00B36A43">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3A2B33" w:rsidRPr="00862FAD" w:rsidRDefault="003A2B33" w:rsidP="00B36A43">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A2B33" w:rsidRPr="00862FAD" w:rsidRDefault="003A2B33" w:rsidP="00B36A43">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3A2B33" w:rsidRPr="00862FAD" w:rsidRDefault="003A2B33" w:rsidP="00B36A43">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3A2B33" w:rsidRPr="00862FAD" w:rsidRDefault="003A2B33" w:rsidP="00B36A43">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3A2B33" w:rsidRPr="00862FAD" w:rsidRDefault="003A2B33" w:rsidP="00B36A43">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3A2B33" w:rsidRPr="00862FAD" w:rsidRDefault="003A2B33" w:rsidP="00B36A43">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A2B33" w:rsidRPr="00862FAD" w:rsidRDefault="003A2B33" w:rsidP="00B36A43">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3A2B33" w:rsidRPr="00862FAD" w:rsidRDefault="003A2B33" w:rsidP="00B36A43">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A2B33" w:rsidRPr="00862FAD" w:rsidRDefault="003A2B33" w:rsidP="00B36A43">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3A2B33" w:rsidRPr="00862FAD" w:rsidRDefault="003A2B33" w:rsidP="00B36A43">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3A2B33" w:rsidRPr="00862FAD" w:rsidRDefault="003A2B33" w:rsidP="00B36A43">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A2B33" w:rsidRPr="00862FAD" w:rsidRDefault="003A2B33" w:rsidP="00B36A43">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3A2B33" w:rsidRPr="00862FAD" w:rsidRDefault="003A2B33" w:rsidP="00B36A43">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A2B33" w:rsidRPr="00862FAD" w:rsidRDefault="003A2B33" w:rsidP="00B36A43">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A2B33" w:rsidRPr="00862FAD" w:rsidRDefault="003A2B33" w:rsidP="00B36A43">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3A2B33" w:rsidRPr="00862FAD" w:rsidRDefault="003A2B33" w:rsidP="00B36A43">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3A2B33" w:rsidRPr="00862FAD" w:rsidRDefault="003A2B33" w:rsidP="00B36A43">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3A2B33" w:rsidRPr="00862FAD" w:rsidRDefault="003A2B33" w:rsidP="00B36A43">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3A2B33" w:rsidRPr="00862FAD" w:rsidRDefault="003A2B33" w:rsidP="00B36A43">
      <w:pPr>
        <w:numPr>
          <w:ilvl w:val="0"/>
          <w:numId w:val="28"/>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3A2B33" w:rsidRPr="00862FAD" w:rsidRDefault="003A2B33" w:rsidP="00B36A43">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A2B33" w:rsidRPr="00862FAD" w:rsidRDefault="003A2B33" w:rsidP="00B36A43">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3A2B33" w:rsidRPr="00862FAD" w:rsidRDefault="003A2B33" w:rsidP="00B36A43">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3A2B33" w:rsidRPr="00862FAD" w:rsidRDefault="003A2B33" w:rsidP="00B36A43">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3A2B33" w:rsidRPr="00862FAD" w:rsidRDefault="003A2B33" w:rsidP="00B36A43">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A2B33" w:rsidRDefault="003A2B33" w:rsidP="003A2B33">
      <w:pPr>
        <w:ind w:left="360"/>
        <w:rPr>
          <w:lang w:val="ru-RU"/>
        </w:rPr>
      </w:pPr>
    </w:p>
    <w:p w:rsidR="003A2B33" w:rsidRPr="00862FAD" w:rsidRDefault="003A2B33" w:rsidP="003A2B33">
      <w:pPr>
        <w:ind w:left="360"/>
        <w:rPr>
          <w:lang w:val="ru-RU"/>
        </w:rPr>
      </w:pPr>
    </w:p>
    <w:p w:rsidR="003A2B33" w:rsidRPr="00862FAD" w:rsidRDefault="003A2B33" w:rsidP="003A2B33">
      <w:pPr>
        <w:jc w:val="left"/>
        <w:rPr>
          <w:b/>
          <w:u w:val="single"/>
          <w:lang w:val="sr-Cyrl-CS"/>
        </w:rPr>
      </w:pPr>
      <w:r w:rsidRPr="00862FAD">
        <w:rPr>
          <w:b/>
          <w:u w:val="single"/>
          <w:lang w:val="sr-Cyrl-CS"/>
        </w:rPr>
        <w:t>II ОБАВЕЗЕ ИЗВОЂАЧА РАДОВА ЧИЈИ СУ ЗАПОСЛЕНИ АНГАЖОВАНИ</w:t>
      </w:r>
    </w:p>
    <w:p w:rsidR="003A2B33" w:rsidRPr="00862FAD" w:rsidRDefault="003A2B33" w:rsidP="003A2B33">
      <w:pPr>
        <w:jc w:val="left"/>
        <w:rPr>
          <w:b/>
          <w:u w:val="single"/>
          <w:lang w:val="sr-Cyrl-CS"/>
        </w:rPr>
      </w:pPr>
      <w:r w:rsidRPr="00862FAD">
        <w:rPr>
          <w:b/>
          <w:u w:val="single"/>
          <w:lang w:val="sr-Cyrl-CS"/>
        </w:rPr>
        <w:t>ПО „НОРМА ЧАС“</w:t>
      </w:r>
    </w:p>
    <w:p w:rsidR="003A2B33" w:rsidRPr="00862FAD" w:rsidRDefault="003A2B33" w:rsidP="003A2B33">
      <w:pPr>
        <w:jc w:val="left"/>
        <w:rPr>
          <w:b/>
          <w:u w:val="single"/>
          <w:lang w:val="sr-Cyrl-CS"/>
        </w:rPr>
      </w:pPr>
    </w:p>
    <w:p w:rsidR="003A2B33" w:rsidRPr="00862FAD" w:rsidRDefault="003A2B33" w:rsidP="003A2B33">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3A2B33" w:rsidRPr="00862FAD" w:rsidRDefault="003A2B33" w:rsidP="003A2B33">
      <w:pPr>
        <w:autoSpaceDE w:val="0"/>
        <w:autoSpaceDN w:val="0"/>
        <w:adjustRightInd w:val="0"/>
        <w:jc w:val="left"/>
        <w:rPr>
          <w:sz w:val="24"/>
          <w:szCs w:val="24"/>
        </w:rPr>
      </w:pP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3A2B33" w:rsidRPr="00862FAD" w:rsidRDefault="003A2B33" w:rsidP="00B36A43">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A2B33" w:rsidRPr="00862FAD" w:rsidRDefault="003A2B33" w:rsidP="00B36A43">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A2B33" w:rsidRPr="00862FAD" w:rsidRDefault="003A2B33" w:rsidP="00B36A43">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A2B33" w:rsidRPr="00862FAD" w:rsidRDefault="003A2B33" w:rsidP="00B36A43">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A2B33" w:rsidRPr="00862FAD" w:rsidRDefault="003A2B33" w:rsidP="00B36A43">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A2B33" w:rsidRPr="00862FAD" w:rsidRDefault="003A2B33" w:rsidP="00B36A43">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A2B33" w:rsidRPr="00862FAD" w:rsidRDefault="003A2B33" w:rsidP="00B36A43">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A2B33" w:rsidRPr="00862FAD" w:rsidRDefault="003A2B33" w:rsidP="00B36A43">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A2B33" w:rsidRPr="00862FAD" w:rsidRDefault="003A2B33" w:rsidP="00B36A43">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A2B33" w:rsidRPr="00862FAD" w:rsidRDefault="003A2B33" w:rsidP="00B36A43">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3A2B33" w:rsidRPr="00862FAD" w:rsidRDefault="003A2B33" w:rsidP="003A2B33">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3A2B33" w:rsidRPr="00862FAD" w:rsidRDefault="003A2B33" w:rsidP="003A2B33">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A2B33" w:rsidRPr="00862FAD" w:rsidRDefault="003A2B33" w:rsidP="00B36A43">
      <w:pPr>
        <w:numPr>
          <w:ilvl w:val="0"/>
          <w:numId w:val="31"/>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A2B33" w:rsidRDefault="003A2B33" w:rsidP="00B36A43">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D3CF8" w:rsidRDefault="00DD3CF8" w:rsidP="00DD3CF8">
      <w:pPr>
        <w:spacing w:before="0" w:after="80" w:line="216" w:lineRule="auto"/>
        <w:ind w:left="357"/>
        <w:rPr>
          <w:lang w:val="ru-RU"/>
        </w:rPr>
      </w:pPr>
    </w:p>
    <w:p w:rsidR="003A2B33" w:rsidRPr="00862FAD" w:rsidRDefault="003A2B33" w:rsidP="003A2B33">
      <w:pPr>
        <w:spacing w:before="280" w:after="360"/>
        <w:rPr>
          <w:b/>
          <w:u w:val="single"/>
        </w:rPr>
      </w:pPr>
      <w:r w:rsidRPr="00862FAD">
        <w:rPr>
          <w:b/>
          <w:u w:val="single"/>
        </w:rPr>
        <w:t>IV НЕПОШТОВАЊЕ ПРАВИЛА</w:t>
      </w:r>
    </w:p>
    <w:p w:rsidR="003A2B33" w:rsidRPr="00862FAD" w:rsidRDefault="003A2B33" w:rsidP="003A2B33">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3A2B33" w:rsidRPr="00862FAD" w:rsidRDefault="003A2B33" w:rsidP="003A2B33">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A2B33" w:rsidRPr="00862FAD" w:rsidRDefault="003A2B33" w:rsidP="003A2B33">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A2B33" w:rsidRPr="00862FAD" w:rsidRDefault="003A2B33" w:rsidP="003A2B33">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A2B33" w:rsidRPr="00862FAD" w:rsidRDefault="003A2B33" w:rsidP="003A2B33">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A2B33" w:rsidRPr="00862FAD" w:rsidRDefault="003A2B33" w:rsidP="003A2B33">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A2B33" w:rsidRPr="00862FAD" w:rsidRDefault="003A2B33" w:rsidP="003A2B33">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3A2B33" w:rsidRPr="00862FAD" w:rsidRDefault="003A2B33" w:rsidP="003A2B33">
      <w:pPr>
        <w:spacing w:before="280" w:after="160"/>
        <w:rPr>
          <w:b/>
          <w:u w:val="single"/>
        </w:rPr>
      </w:pPr>
      <w:r w:rsidRPr="00862FAD">
        <w:rPr>
          <w:b/>
          <w:u w:val="single"/>
          <w:lang w:val="sr-Latn-CS"/>
        </w:rPr>
        <w:t>V  САСТАНЦИ У ВЕЗИ БЕЗБЕДНОСТИ И ЗДРАВЉА НА РАДУ</w:t>
      </w:r>
    </w:p>
    <w:p w:rsidR="003A2B33" w:rsidRPr="00862FAD" w:rsidRDefault="003A2B33" w:rsidP="003A2B33">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надзорни орган,</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3A2B33" w:rsidRPr="00862FAD" w:rsidRDefault="003A2B33" w:rsidP="00B36A43">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3A2B33" w:rsidRPr="00862FAD" w:rsidRDefault="003A2B33" w:rsidP="003A2B33">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3A2B33" w:rsidRPr="00862FAD" w:rsidRDefault="003A2B33" w:rsidP="00B36A43">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3A2B33" w:rsidRPr="00862FAD" w:rsidRDefault="003A2B33" w:rsidP="00B36A43">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3A2B33" w:rsidRPr="00862FAD" w:rsidRDefault="003A2B33" w:rsidP="003A2B33">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3A2B33" w:rsidRPr="00862FAD" w:rsidRDefault="003A2B33" w:rsidP="003A2B33">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3A2B33" w:rsidRPr="00862FAD" w:rsidRDefault="003A2B33" w:rsidP="00B36A43">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3A2B33" w:rsidRPr="00862FAD" w:rsidRDefault="003A2B33" w:rsidP="00B36A43">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E47C2E" w:rsidRDefault="003A2B33" w:rsidP="003A2B33">
      <w:pPr>
        <w:pStyle w:val="KDParagraf"/>
        <w:spacing w:before="0"/>
        <w:rPr>
          <w:rFonts w:cs="Arial"/>
        </w:rPr>
      </w:pPr>
    </w:p>
    <w:p w:rsidR="003A2B33" w:rsidRPr="003A2B33" w:rsidRDefault="003A2B33" w:rsidP="00A676E8">
      <w:pPr>
        <w:pStyle w:val="KDParagraf"/>
        <w:spacing w:before="0"/>
        <w:rPr>
          <w:rFonts w:cs="Arial"/>
          <w:lang w:val="sr-Latn-RS"/>
        </w:rPr>
      </w:pPr>
    </w:p>
    <w:sectPr w:rsidR="003A2B33" w:rsidRPr="003A2B33"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897" w:rsidRDefault="00895897">
      <w:r>
        <w:separator/>
      </w:r>
    </w:p>
    <w:p w:rsidR="00895897" w:rsidRDefault="00895897"/>
  </w:endnote>
  <w:endnote w:type="continuationSeparator" w:id="0">
    <w:p w:rsidR="00895897" w:rsidRDefault="00895897">
      <w:r>
        <w:continuationSeparator/>
      </w:r>
    </w:p>
    <w:p w:rsidR="00895897" w:rsidRDefault="00895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ECD" w:rsidRDefault="00311EC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11ECD" w:rsidRDefault="00311ECD" w:rsidP="00841BE7">
    <w:pPr>
      <w:pStyle w:val="Footer"/>
      <w:ind w:right="360"/>
    </w:pPr>
  </w:p>
  <w:p w:rsidR="00311ECD" w:rsidRDefault="00311EC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ECD" w:rsidRPr="00EC5BB4" w:rsidRDefault="00311E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D02AB">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D02AB">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ECD" w:rsidRPr="00EC5BB4" w:rsidRDefault="00311E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1484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14843">
      <w:rPr>
        <w:rStyle w:val="PageNumber"/>
        <w:rFonts w:cs="Arial"/>
        <w:b/>
        <w:noProof/>
        <w:szCs w:val="24"/>
      </w:rPr>
      <w:t>62</w:t>
    </w:r>
    <w:r w:rsidRPr="00EC5BB4">
      <w:rPr>
        <w:rStyle w:val="PageNumber"/>
        <w:rFonts w:cs="Arial"/>
        <w:b/>
        <w:szCs w:val="24"/>
      </w:rPr>
      <w:fldChar w:fldCharType="end"/>
    </w:r>
  </w:p>
  <w:p w:rsidR="00311ECD" w:rsidRDefault="00311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897" w:rsidRDefault="00895897">
      <w:r>
        <w:separator/>
      </w:r>
    </w:p>
    <w:p w:rsidR="00895897" w:rsidRDefault="00895897"/>
  </w:footnote>
  <w:footnote w:type="continuationSeparator" w:id="0">
    <w:p w:rsidR="00895897" w:rsidRDefault="00895897">
      <w:r>
        <w:continuationSeparator/>
      </w:r>
    </w:p>
    <w:p w:rsidR="00895897" w:rsidRDefault="008958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ECD" w:rsidRDefault="00311ECD" w:rsidP="004276AD">
    <w:pPr>
      <w:pStyle w:val="Header"/>
      <w:rPr>
        <w:sz w:val="20"/>
      </w:rPr>
    </w:pPr>
  </w:p>
  <w:p w:rsidR="00311ECD" w:rsidRDefault="00311ECD" w:rsidP="002D45D4">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311ECD" w:rsidRPr="00C849D8" w:rsidRDefault="00311ECD" w:rsidP="002D45D4">
    <w:pPr>
      <w:pStyle w:val="Header"/>
      <w:spacing w:before="0"/>
      <w:jc w:val="left"/>
      <w:rPr>
        <w:szCs w:val="24"/>
        <w:lang w:val="sr-Cyrl-RS"/>
      </w:rPr>
    </w:pPr>
    <w:proofErr w:type="gramStart"/>
    <w:r>
      <w:rPr>
        <w:szCs w:val="24"/>
      </w:rPr>
      <w:t xml:space="preserve">ЈН </w:t>
    </w:r>
    <w:r>
      <w:rPr>
        <w:rFonts w:cs="Arial"/>
        <w:b/>
        <w:sz w:val="22"/>
        <w:szCs w:val="22"/>
        <w:lang w:val="sr-Cyrl-RS"/>
      </w:rPr>
      <w:t xml:space="preserve"> </w:t>
    </w:r>
    <w:r w:rsidRPr="007E148D">
      <w:rPr>
        <w:rFonts w:cs="Arial"/>
        <w:sz w:val="22"/>
        <w:szCs w:val="22"/>
        <w:lang w:val="sr-Cyrl-RS"/>
      </w:rPr>
      <w:t>3000</w:t>
    </w:r>
    <w:proofErr w:type="gramEnd"/>
    <w:r w:rsidRPr="007E148D">
      <w:rPr>
        <w:rFonts w:cs="Arial"/>
        <w:sz w:val="22"/>
        <w:szCs w:val="22"/>
        <w:lang w:val="sr-Latn-RS"/>
      </w:rPr>
      <w:t>/</w:t>
    </w:r>
    <w:r>
      <w:rPr>
        <w:rFonts w:cs="Arial"/>
        <w:sz w:val="22"/>
        <w:szCs w:val="22"/>
        <w:lang w:val="sr-Cyrl-RS"/>
      </w:rPr>
      <w:t>0</w:t>
    </w:r>
    <w:r>
      <w:rPr>
        <w:rFonts w:cs="Arial"/>
        <w:sz w:val="22"/>
        <w:szCs w:val="22"/>
        <w:lang w:val="sr-Latn-RS"/>
      </w:rPr>
      <w:t>4</w:t>
    </w:r>
    <w:r>
      <w:rPr>
        <w:rFonts w:cs="Arial"/>
        <w:sz w:val="22"/>
        <w:szCs w:val="22"/>
        <w:lang w:val="sr-Cyrl-RS"/>
      </w:rPr>
      <w:t>47</w:t>
    </w:r>
    <w:r w:rsidRPr="007E148D">
      <w:rPr>
        <w:rFonts w:cs="Arial"/>
        <w:sz w:val="22"/>
        <w:szCs w:val="22"/>
        <w:lang w:val="sr-Latn-RS"/>
      </w:rPr>
      <w:t>/</w:t>
    </w:r>
    <w:r w:rsidRPr="007E148D">
      <w:rPr>
        <w:rFonts w:cs="Arial"/>
        <w:sz w:val="22"/>
        <w:szCs w:val="22"/>
        <w:lang w:val="sr-Cyrl-RS"/>
      </w:rPr>
      <w:t>2016</w:t>
    </w:r>
    <w:r>
      <w:rPr>
        <w:rFonts w:cs="Arial"/>
        <w:sz w:val="22"/>
        <w:szCs w:val="22"/>
        <w:lang w:val="sr-Latn-RS"/>
      </w:rPr>
      <w:t xml:space="preserve"> (</w:t>
    </w:r>
    <w:r>
      <w:rPr>
        <w:rFonts w:cs="Arial"/>
        <w:sz w:val="22"/>
        <w:szCs w:val="22"/>
        <w:lang w:val="sr-Cyrl-RS"/>
      </w:rPr>
      <w:t>ЗСУ 769/2016)</w:t>
    </w:r>
  </w:p>
  <w:p w:rsidR="00311ECD" w:rsidRPr="006B0112" w:rsidRDefault="00311ECD" w:rsidP="002D45D4">
    <w:pPr>
      <w:pStyle w:val="Header"/>
      <w:spacing w:before="0"/>
      <w:rPr>
        <w:szCs w:val="24"/>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ECD" w:rsidRDefault="00311ECD" w:rsidP="004276AD">
    <w:pPr>
      <w:pStyle w:val="Header"/>
    </w:pPr>
  </w:p>
  <w:p w:rsidR="00311ECD" w:rsidRDefault="00311ECD" w:rsidP="00C849D8">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311ECD" w:rsidRPr="00C849D8" w:rsidRDefault="00311ECD" w:rsidP="00C849D8">
    <w:pPr>
      <w:pStyle w:val="Header"/>
      <w:spacing w:before="0"/>
      <w:jc w:val="left"/>
      <w:rPr>
        <w:szCs w:val="24"/>
        <w:lang w:val="sr-Cyrl-RS"/>
      </w:rPr>
    </w:pPr>
    <w:proofErr w:type="gramStart"/>
    <w:r>
      <w:rPr>
        <w:szCs w:val="24"/>
      </w:rPr>
      <w:t xml:space="preserve">ЈН </w:t>
    </w:r>
    <w:r>
      <w:rPr>
        <w:rFonts w:cs="Arial"/>
        <w:b/>
        <w:sz w:val="22"/>
        <w:szCs w:val="22"/>
        <w:lang w:val="sr-Cyrl-RS"/>
      </w:rPr>
      <w:t xml:space="preserve"> </w:t>
    </w:r>
    <w:r w:rsidRPr="007E148D">
      <w:rPr>
        <w:rFonts w:cs="Arial"/>
        <w:sz w:val="22"/>
        <w:szCs w:val="22"/>
        <w:lang w:val="sr-Cyrl-RS"/>
      </w:rPr>
      <w:t>3000</w:t>
    </w:r>
    <w:proofErr w:type="gramEnd"/>
    <w:r w:rsidRPr="007E148D">
      <w:rPr>
        <w:rFonts w:cs="Arial"/>
        <w:sz w:val="22"/>
        <w:szCs w:val="22"/>
        <w:lang w:val="sr-Latn-RS"/>
      </w:rPr>
      <w:t>/</w:t>
    </w:r>
    <w:r>
      <w:rPr>
        <w:rFonts w:cs="Arial"/>
        <w:sz w:val="22"/>
        <w:szCs w:val="22"/>
        <w:lang w:val="sr-Latn-RS"/>
      </w:rPr>
      <w:t>0447</w:t>
    </w:r>
    <w:r w:rsidRPr="007E148D">
      <w:rPr>
        <w:rFonts w:cs="Arial"/>
        <w:sz w:val="22"/>
        <w:szCs w:val="22"/>
        <w:lang w:val="sr-Latn-RS"/>
      </w:rPr>
      <w:t>/</w:t>
    </w:r>
    <w:r w:rsidRPr="007E148D">
      <w:rPr>
        <w:rFonts w:cs="Arial"/>
        <w:sz w:val="22"/>
        <w:szCs w:val="22"/>
        <w:lang w:val="sr-Cyrl-RS"/>
      </w:rPr>
      <w:t>2016</w:t>
    </w:r>
    <w:r>
      <w:rPr>
        <w:rFonts w:cs="Arial"/>
        <w:sz w:val="22"/>
        <w:szCs w:val="22"/>
        <w:lang w:val="sr-Latn-RS"/>
      </w:rPr>
      <w:t xml:space="preserve"> (</w:t>
    </w:r>
    <w:r>
      <w:rPr>
        <w:rFonts w:cs="Arial"/>
        <w:sz w:val="22"/>
        <w:szCs w:val="22"/>
        <w:lang w:val="sr-Cyrl-RS"/>
      </w:rPr>
      <w:t xml:space="preserve">ЗСУ </w:t>
    </w:r>
    <w:r>
      <w:rPr>
        <w:rFonts w:cs="Arial"/>
        <w:sz w:val="22"/>
        <w:szCs w:val="22"/>
        <w:lang w:val="sr-Latn-RS"/>
      </w:rPr>
      <w:t>769</w:t>
    </w:r>
    <w:r>
      <w:rPr>
        <w:rFonts w:cs="Arial"/>
        <w:sz w:val="22"/>
        <w:szCs w:val="22"/>
        <w:lang w:val="sr-Cyrl-R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5604F2"/>
    <w:multiLevelType w:val="hybridMultilevel"/>
    <w:tmpl w:val="0D641D0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8E03527"/>
    <w:multiLevelType w:val="hybridMultilevel"/>
    <w:tmpl w:val="C2D639F0"/>
    <w:lvl w:ilvl="0" w:tplc="F7E6DB8A">
      <w:start w:val="1"/>
      <w:numFmt w:val="bullet"/>
      <w:lvlText w:val=""/>
      <w:lvlJc w:val="left"/>
      <w:pPr>
        <w:ind w:left="720" w:hanging="360"/>
      </w:pPr>
      <w:rPr>
        <w:rFonts w:ascii="Wingdings" w:hAnsi="Wingdings"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07B874D8"/>
    <w:lvl w:ilvl="0" w:tplc="F7E6DB8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AB1C40"/>
    <w:multiLevelType w:val="hybridMultilevel"/>
    <w:tmpl w:val="DC2AD504"/>
    <w:lvl w:ilvl="0" w:tplc="F7E6DB8A">
      <w:start w:val="1"/>
      <w:numFmt w:val="bullet"/>
      <w:lvlText w:val=""/>
      <w:lvlJc w:val="left"/>
      <w:pPr>
        <w:ind w:left="612" w:hanging="360"/>
      </w:pPr>
      <w:rPr>
        <w:rFonts w:ascii="Wingdings" w:hAnsi="Wingdings" w:hint="default"/>
        <w:color w:val="auto"/>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2740BC1"/>
    <w:multiLevelType w:val="hybridMultilevel"/>
    <w:tmpl w:val="5E7AF882"/>
    <w:lvl w:ilvl="0" w:tplc="1F80BFAA">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2A128E6"/>
    <w:multiLevelType w:val="hybridMultilevel"/>
    <w:tmpl w:val="9CB416B4"/>
    <w:lvl w:ilvl="0" w:tplc="7604D6D0">
      <w:start w:val="1"/>
      <w:numFmt w:val="bullet"/>
      <w:lvlText w:val=""/>
      <w:lvlJc w:val="left"/>
      <w:pPr>
        <w:tabs>
          <w:tab w:val="num" w:pos="360"/>
        </w:tabs>
        <w:ind w:left="360" w:hanging="360"/>
      </w:pPr>
      <w:rPr>
        <w:rFonts w:ascii="Symbol" w:hAnsi="Symbol" w:hint="default"/>
        <w:color w:val="auto"/>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920E89DC"/>
    <w:lvl w:ilvl="0" w:tplc="548A9F2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044638D"/>
    <w:multiLevelType w:val="hybridMultilevel"/>
    <w:tmpl w:val="4FF034B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D35484E"/>
    <w:multiLevelType w:val="hybridMultilevel"/>
    <w:tmpl w:val="E84A0F22"/>
    <w:lvl w:ilvl="0" w:tplc="F84AFB64">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720DCF"/>
    <w:multiLevelType w:val="hybridMultilevel"/>
    <w:tmpl w:val="D75213D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7"/>
  </w:num>
  <w:num w:numId="3">
    <w:abstractNumId w:val="84"/>
  </w:num>
  <w:num w:numId="4">
    <w:abstractNumId w:val="57"/>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95"/>
  </w:num>
  <w:num w:numId="8">
    <w:abstractNumId w:val="71"/>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3"/>
  </w:num>
  <w:num w:numId="12">
    <w:abstractNumId w:val="69"/>
  </w:num>
  <w:num w:numId="13">
    <w:abstractNumId w:val="62"/>
  </w:num>
  <w:num w:numId="14">
    <w:abstractNumId w:val="58"/>
  </w:num>
  <w:num w:numId="15">
    <w:abstractNumId w:val="66"/>
  </w:num>
  <w:num w:numId="16">
    <w:abstractNumId w:val="86"/>
  </w:num>
  <w:num w:numId="17">
    <w:abstractNumId w:val="78"/>
  </w:num>
  <w:num w:numId="18">
    <w:abstractNumId w:val="89"/>
  </w:num>
  <w:num w:numId="19">
    <w:abstractNumId w:val="68"/>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8"/>
  </w:num>
  <w:num w:numId="25">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num>
  <w:num w:numId="27">
    <w:abstractNumId w:val="49"/>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num>
  <w:num w:numId="34">
    <w:abstractNumId w:val="77"/>
  </w:num>
  <w:num w:numId="35">
    <w:abstractNumId w:val="51"/>
  </w:num>
  <w:num w:numId="36">
    <w:abstractNumId w:val="53"/>
  </w:num>
  <w:num w:numId="37">
    <w:abstractNumId w:val="74"/>
  </w:num>
  <w:num w:numId="38">
    <w:abstractNumId w:val="96"/>
  </w:num>
  <w:num w:numId="39">
    <w:abstractNumId w:val="88"/>
  </w:num>
  <w:num w:numId="40">
    <w:abstractNumId w:val="85"/>
  </w:num>
  <w:num w:numId="41">
    <w:abstractNumId w:val="5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21"/>
    <w:rsid w:val="000024F4"/>
    <w:rsid w:val="00002690"/>
    <w:rsid w:val="00003023"/>
    <w:rsid w:val="000035F7"/>
    <w:rsid w:val="000042FE"/>
    <w:rsid w:val="0000496D"/>
    <w:rsid w:val="00005800"/>
    <w:rsid w:val="00005C53"/>
    <w:rsid w:val="00005D85"/>
    <w:rsid w:val="00005F26"/>
    <w:rsid w:val="00006E35"/>
    <w:rsid w:val="00007AED"/>
    <w:rsid w:val="00007CE7"/>
    <w:rsid w:val="0001034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CA1"/>
    <w:rsid w:val="00037E5A"/>
    <w:rsid w:val="00040345"/>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20"/>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855"/>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BFE"/>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B2"/>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C7D"/>
    <w:rsid w:val="000C2D52"/>
    <w:rsid w:val="000C3B2D"/>
    <w:rsid w:val="000C3B49"/>
    <w:rsid w:val="000C3B64"/>
    <w:rsid w:val="000C4021"/>
    <w:rsid w:val="000C409F"/>
    <w:rsid w:val="000C50A0"/>
    <w:rsid w:val="000C52FC"/>
    <w:rsid w:val="000C5468"/>
    <w:rsid w:val="000C547B"/>
    <w:rsid w:val="000C562B"/>
    <w:rsid w:val="000C5731"/>
    <w:rsid w:val="000C5D43"/>
    <w:rsid w:val="000C67B2"/>
    <w:rsid w:val="000C7024"/>
    <w:rsid w:val="000C7B91"/>
    <w:rsid w:val="000C7BB7"/>
    <w:rsid w:val="000D003F"/>
    <w:rsid w:val="000D02AB"/>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12C"/>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1E6"/>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1E"/>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25D"/>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9F"/>
    <w:rsid w:val="001449E7"/>
    <w:rsid w:val="00144DDB"/>
    <w:rsid w:val="00144DFB"/>
    <w:rsid w:val="00145502"/>
    <w:rsid w:val="001455A4"/>
    <w:rsid w:val="001458BF"/>
    <w:rsid w:val="001460FE"/>
    <w:rsid w:val="00146266"/>
    <w:rsid w:val="001463A3"/>
    <w:rsid w:val="0014649A"/>
    <w:rsid w:val="001465C5"/>
    <w:rsid w:val="001468D2"/>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2B"/>
    <w:rsid w:val="001639C5"/>
    <w:rsid w:val="00164411"/>
    <w:rsid w:val="00164470"/>
    <w:rsid w:val="001644F1"/>
    <w:rsid w:val="001651DE"/>
    <w:rsid w:val="00165568"/>
    <w:rsid w:val="00165E4E"/>
    <w:rsid w:val="0016626F"/>
    <w:rsid w:val="00166649"/>
    <w:rsid w:val="00166795"/>
    <w:rsid w:val="00166B2E"/>
    <w:rsid w:val="001671CA"/>
    <w:rsid w:val="00167255"/>
    <w:rsid w:val="001672B5"/>
    <w:rsid w:val="001676E7"/>
    <w:rsid w:val="00167882"/>
    <w:rsid w:val="001703C6"/>
    <w:rsid w:val="0017050C"/>
    <w:rsid w:val="001707F9"/>
    <w:rsid w:val="0017081A"/>
    <w:rsid w:val="00170832"/>
    <w:rsid w:val="00170A0C"/>
    <w:rsid w:val="00170AA3"/>
    <w:rsid w:val="00170B21"/>
    <w:rsid w:val="00170BE8"/>
    <w:rsid w:val="00170CE4"/>
    <w:rsid w:val="00171604"/>
    <w:rsid w:val="00172382"/>
    <w:rsid w:val="001725D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AEF"/>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464"/>
    <w:rsid w:val="0018258E"/>
    <w:rsid w:val="00182959"/>
    <w:rsid w:val="00182BA5"/>
    <w:rsid w:val="00182D05"/>
    <w:rsid w:val="00182D3C"/>
    <w:rsid w:val="00182F27"/>
    <w:rsid w:val="001836E4"/>
    <w:rsid w:val="0018409A"/>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B27"/>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2E6"/>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864"/>
    <w:rsid w:val="001F7A08"/>
    <w:rsid w:val="001F7B48"/>
    <w:rsid w:val="00200244"/>
    <w:rsid w:val="00200349"/>
    <w:rsid w:val="002008DA"/>
    <w:rsid w:val="002009BF"/>
    <w:rsid w:val="00200C66"/>
    <w:rsid w:val="00200CBB"/>
    <w:rsid w:val="00200E58"/>
    <w:rsid w:val="00201980"/>
    <w:rsid w:val="002019F6"/>
    <w:rsid w:val="0020243A"/>
    <w:rsid w:val="002028A7"/>
    <w:rsid w:val="00202CCD"/>
    <w:rsid w:val="00202CD8"/>
    <w:rsid w:val="002030A5"/>
    <w:rsid w:val="00203DAD"/>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07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BA3"/>
    <w:rsid w:val="00222C12"/>
    <w:rsid w:val="00222E33"/>
    <w:rsid w:val="00222EC2"/>
    <w:rsid w:val="00223018"/>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FF3"/>
    <w:rsid w:val="0023000F"/>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5E1"/>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00B"/>
    <w:rsid w:val="002672A6"/>
    <w:rsid w:val="00267795"/>
    <w:rsid w:val="002678FF"/>
    <w:rsid w:val="00267982"/>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B7C"/>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79"/>
    <w:rsid w:val="00290B26"/>
    <w:rsid w:val="00290C51"/>
    <w:rsid w:val="00290E62"/>
    <w:rsid w:val="00290F16"/>
    <w:rsid w:val="00291253"/>
    <w:rsid w:val="00291382"/>
    <w:rsid w:val="00291859"/>
    <w:rsid w:val="00292BDB"/>
    <w:rsid w:val="00292C1F"/>
    <w:rsid w:val="00292CA3"/>
    <w:rsid w:val="00292D5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D4"/>
    <w:rsid w:val="002B4921"/>
    <w:rsid w:val="002B4A00"/>
    <w:rsid w:val="002B4B59"/>
    <w:rsid w:val="002B4EC9"/>
    <w:rsid w:val="002B4F6A"/>
    <w:rsid w:val="002B517C"/>
    <w:rsid w:val="002B52EB"/>
    <w:rsid w:val="002B55FE"/>
    <w:rsid w:val="002B5A35"/>
    <w:rsid w:val="002B5B83"/>
    <w:rsid w:val="002B5D52"/>
    <w:rsid w:val="002B6181"/>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5D4"/>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5445"/>
    <w:rsid w:val="002E59D5"/>
    <w:rsid w:val="002E62CE"/>
    <w:rsid w:val="002E6308"/>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048"/>
    <w:rsid w:val="003003A5"/>
    <w:rsid w:val="00300AC5"/>
    <w:rsid w:val="00300AF6"/>
    <w:rsid w:val="0030144A"/>
    <w:rsid w:val="003016F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1ECD"/>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049"/>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664"/>
    <w:rsid w:val="00357FBA"/>
    <w:rsid w:val="00360046"/>
    <w:rsid w:val="003602D1"/>
    <w:rsid w:val="0036050C"/>
    <w:rsid w:val="0036054A"/>
    <w:rsid w:val="00360709"/>
    <w:rsid w:val="00360962"/>
    <w:rsid w:val="00360F5D"/>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A3E"/>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9FA"/>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5F22"/>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A51"/>
    <w:rsid w:val="003A2B33"/>
    <w:rsid w:val="003A2B5B"/>
    <w:rsid w:val="003A2F76"/>
    <w:rsid w:val="003A30F4"/>
    <w:rsid w:val="003A31EB"/>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5"/>
    <w:rsid w:val="003C5F9C"/>
    <w:rsid w:val="003C6934"/>
    <w:rsid w:val="003C6A93"/>
    <w:rsid w:val="003C6C52"/>
    <w:rsid w:val="003C70EE"/>
    <w:rsid w:val="003C71E2"/>
    <w:rsid w:val="003C7223"/>
    <w:rsid w:val="003C7CCE"/>
    <w:rsid w:val="003C7D8F"/>
    <w:rsid w:val="003D004D"/>
    <w:rsid w:val="003D00A4"/>
    <w:rsid w:val="003D01D9"/>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45A5"/>
    <w:rsid w:val="003D4AD8"/>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9B6"/>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8AC"/>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807"/>
    <w:rsid w:val="0041000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6E"/>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42"/>
    <w:rsid w:val="00446EC0"/>
    <w:rsid w:val="00447244"/>
    <w:rsid w:val="00447331"/>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2CD"/>
    <w:rsid w:val="004618A5"/>
    <w:rsid w:val="00461F43"/>
    <w:rsid w:val="0046240B"/>
    <w:rsid w:val="0046289C"/>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67FF6"/>
    <w:rsid w:val="004701A2"/>
    <w:rsid w:val="00470FB0"/>
    <w:rsid w:val="004716B3"/>
    <w:rsid w:val="00471E6B"/>
    <w:rsid w:val="004722E0"/>
    <w:rsid w:val="00472801"/>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6AE"/>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E5"/>
    <w:rsid w:val="00494CD6"/>
    <w:rsid w:val="0049540A"/>
    <w:rsid w:val="00495801"/>
    <w:rsid w:val="00495A28"/>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293"/>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DA8"/>
    <w:rsid w:val="004A5F4F"/>
    <w:rsid w:val="004A61E3"/>
    <w:rsid w:val="004A6F02"/>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B0A"/>
    <w:rsid w:val="004C7C2B"/>
    <w:rsid w:val="004D015A"/>
    <w:rsid w:val="004D0497"/>
    <w:rsid w:val="004D06FD"/>
    <w:rsid w:val="004D0F24"/>
    <w:rsid w:val="004D1386"/>
    <w:rsid w:val="004D14FC"/>
    <w:rsid w:val="004D2468"/>
    <w:rsid w:val="004D254C"/>
    <w:rsid w:val="004D271C"/>
    <w:rsid w:val="004D2DB8"/>
    <w:rsid w:val="004D2EC4"/>
    <w:rsid w:val="004D2EEA"/>
    <w:rsid w:val="004D311B"/>
    <w:rsid w:val="004D34EE"/>
    <w:rsid w:val="004D3FF6"/>
    <w:rsid w:val="004D41C8"/>
    <w:rsid w:val="004D42F4"/>
    <w:rsid w:val="004D4636"/>
    <w:rsid w:val="004D4A56"/>
    <w:rsid w:val="004D5405"/>
    <w:rsid w:val="004D5431"/>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D9"/>
    <w:rsid w:val="004E1B12"/>
    <w:rsid w:val="004E1B58"/>
    <w:rsid w:val="004E2137"/>
    <w:rsid w:val="004E2434"/>
    <w:rsid w:val="004E25C2"/>
    <w:rsid w:val="004E2917"/>
    <w:rsid w:val="004E297C"/>
    <w:rsid w:val="004E2C0C"/>
    <w:rsid w:val="004E2C4D"/>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B1C"/>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30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1EAF"/>
    <w:rsid w:val="00532089"/>
    <w:rsid w:val="005329F0"/>
    <w:rsid w:val="00533083"/>
    <w:rsid w:val="00533284"/>
    <w:rsid w:val="005333DE"/>
    <w:rsid w:val="00533444"/>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2A"/>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AFB"/>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2D87"/>
    <w:rsid w:val="00583214"/>
    <w:rsid w:val="0058323D"/>
    <w:rsid w:val="005832AA"/>
    <w:rsid w:val="00583667"/>
    <w:rsid w:val="005839F8"/>
    <w:rsid w:val="00583A40"/>
    <w:rsid w:val="00584509"/>
    <w:rsid w:val="005847B0"/>
    <w:rsid w:val="005851BE"/>
    <w:rsid w:val="005852D5"/>
    <w:rsid w:val="00585A47"/>
    <w:rsid w:val="005862EC"/>
    <w:rsid w:val="005863F4"/>
    <w:rsid w:val="0058657D"/>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91A"/>
    <w:rsid w:val="005A4D75"/>
    <w:rsid w:val="005A4F7B"/>
    <w:rsid w:val="005A5069"/>
    <w:rsid w:val="005A5497"/>
    <w:rsid w:val="005A5576"/>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B52"/>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D8C"/>
    <w:rsid w:val="005F7163"/>
    <w:rsid w:val="005F71C8"/>
    <w:rsid w:val="005F7D8D"/>
    <w:rsid w:val="00600067"/>
    <w:rsid w:val="006002CC"/>
    <w:rsid w:val="00600664"/>
    <w:rsid w:val="00600A33"/>
    <w:rsid w:val="00600B01"/>
    <w:rsid w:val="00600CD1"/>
    <w:rsid w:val="00601454"/>
    <w:rsid w:val="006018E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021"/>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30278"/>
    <w:rsid w:val="0063038F"/>
    <w:rsid w:val="00630421"/>
    <w:rsid w:val="006307F7"/>
    <w:rsid w:val="00631036"/>
    <w:rsid w:val="00631454"/>
    <w:rsid w:val="006318B6"/>
    <w:rsid w:val="00631E7E"/>
    <w:rsid w:val="006327A1"/>
    <w:rsid w:val="006328D3"/>
    <w:rsid w:val="00632FBA"/>
    <w:rsid w:val="00633020"/>
    <w:rsid w:val="0063330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A9E"/>
    <w:rsid w:val="00641ED3"/>
    <w:rsid w:val="00642267"/>
    <w:rsid w:val="00642389"/>
    <w:rsid w:val="006425AE"/>
    <w:rsid w:val="00642650"/>
    <w:rsid w:val="00642798"/>
    <w:rsid w:val="00642BB8"/>
    <w:rsid w:val="0064325D"/>
    <w:rsid w:val="00643389"/>
    <w:rsid w:val="00643A8E"/>
    <w:rsid w:val="00643D46"/>
    <w:rsid w:val="006441A1"/>
    <w:rsid w:val="00644370"/>
    <w:rsid w:val="0064484E"/>
    <w:rsid w:val="00644D45"/>
    <w:rsid w:val="0064553D"/>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762"/>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333"/>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D11"/>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43"/>
    <w:rsid w:val="007148F5"/>
    <w:rsid w:val="00714FD3"/>
    <w:rsid w:val="007152B5"/>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A3B"/>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65"/>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51E"/>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AF"/>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C6B"/>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C1"/>
    <w:rsid w:val="00821916"/>
    <w:rsid w:val="00821A0C"/>
    <w:rsid w:val="0082218F"/>
    <w:rsid w:val="00822205"/>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227"/>
    <w:rsid w:val="00834673"/>
    <w:rsid w:val="00834839"/>
    <w:rsid w:val="00834929"/>
    <w:rsid w:val="00834A47"/>
    <w:rsid w:val="00834F58"/>
    <w:rsid w:val="00835856"/>
    <w:rsid w:val="00835FA9"/>
    <w:rsid w:val="0083639C"/>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16"/>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7D6"/>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5897"/>
    <w:rsid w:val="00896A1D"/>
    <w:rsid w:val="00896DC8"/>
    <w:rsid w:val="00897218"/>
    <w:rsid w:val="00897674"/>
    <w:rsid w:val="00897711"/>
    <w:rsid w:val="00897A36"/>
    <w:rsid w:val="00897D3B"/>
    <w:rsid w:val="008A02EE"/>
    <w:rsid w:val="008A0536"/>
    <w:rsid w:val="008A1111"/>
    <w:rsid w:val="008A1998"/>
    <w:rsid w:val="008A1EF4"/>
    <w:rsid w:val="008A22E4"/>
    <w:rsid w:val="008A2347"/>
    <w:rsid w:val="008A2496"/>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CB"/>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567"/>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17"/>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A78"/>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0D07"/>
    <w:rsid w:val="00941558"/>
    <w:rsid w:val="00941CD4"/>
    <w:rsid w:val="0094234B"/>
    <w:rsid w:val="00942550"/>
    <w:rsid w:val="00942559"/>
    <w:rsid w:val="00942B95"/>
    <w:rsid w:val="009435FF"/>
    <w:rsid w:val="009440B1"/>
    <w:rsid w:val="00944391"/>
    <w:rsid w:val="00944830"/>
    <w:rsid w:val="009449E5"/>
    <w:rsid w:val="00944DED"/>
    <w:rsid w:val="0094590A"/>
    <w:rsid w:val="009459B9"/>
    <w:rsid w:val="00945D51"/>
    <w:rsid w:val="00946418"/>
    <w:rsid w:val="009464BD"/>
    <w:rsid w:val="009465FA"/>
    <w:rsid w:val="009467EE"/>
    <w:rsid w:val="00946A68"/>
    <w:rsid w:val="00946D7D"/>
    <w:rsid w:val="009474F9"/>
    <w:rsid w:val="009475BE"/>
    <w:rsid w:val="00950883"/>
    <w:rsid w:val="00950897"/>
    <w:rsid w:val="00950B76"/>
    <w:rsid w:val="00950BA7"/>
    <w:rsid w:val="00950E8D"/>
    <w:rsid w:val="00951280"/>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25A"/>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9CA"/>
    <w:rsid w:val="00962DFB"/>
    <w:rsid w:val="00963109"/>
    <w:rsid w:val="009631C3"/>
    <w:rsid w:val="00963301"/>
    <w:rsid w:val="0096379A"/>
    <w:rsid w:val="00964208"/>
    <w:rsid w:val="009642F1"/>
    <w:rsid w:val="00964D77"/>
    <w:rsid w:val="00965585"/>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C4F"/>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3F4"/>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A47"/>
    <w:rsid w:val="009C0BD9"/>
    <w:rsid w:val="009C0D01"/>
    <w:rsid w:val="009C0DB9"/>
    <w:rsid w:val="009C104B"/>
    <w:rsid w:val="009C1091"/>
    <w:rsid w:val="009C18C6"/>
    <w:rsid w:val="009C2690"/>
    <w:rsid w:val="009C2E94"/>
    <w:rsid w:val="009C3561"/>
    <w:rsid w:val="009C3715"/>
    <w:rsid w:val="009C37D9"/>
    <w:rsid w:val="009C3D6D"/>
    <w:rsid w:val="009C41B8"/>
    <w:rsid w:val="009C478F"/>
    <w:rsid w:val="009C489E"/>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A60"/>
    <w:rsid w:val="009F6DCE"/>
    <w:rsid w:val="009F71A8"/>
    <w:rsid w:val="009F7913"/>
    <w:rsid w:val="009F7C52"/>
    <w:rsid w:val="009F7E8E"/>
    <w:rsid w:val="00A004AB"/>
    <w:rsid w:val="00A00D64"/>
    <w:rsid w:val="00A00F60"/>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16"/>
    <w:rsid w:val="00A35F56"/>
    <w:rsid w:val="00A369B3"/>
    <w:rsid w:val="00A3720C"/>
    <w:rsid w:val="00A376F9"/>
    <w:rsid w:val="00A3774E"/>
    <w:rsid w:val="00A37FA3"/>
    <w:rsid w:val="00A400D5"/>
    <w:rsid w:val="00A40992"/>
    <w:rsid w:val="00A41655"/>
    <w:rsid w:val="00A416A2"/>
    <w:rsid w:val="00A419B5"/>
    <w:rsid w:val="00A41B31"/>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685"/>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0"/>
    <w:rsid w:val="00A8303D"/>
    <w:rsid w:val="00A83780"/>
    <w:rsid w:val="00A843C7"/>
    <w:rsid w:val="00A84511"/>
    <w:rsid w:val="00A84512"/>
    <w:rsid w:val="00A84D17"/>
    <w:rsid w:val="00A852E5"/>
    <w:rsid w:val="00A85576"/>
    <w:rsid w:val="00A856EA"/>
    <w:rsid w:val="00A85E25"/>
    <w:rsid w:val="00A86624"/>
    <w:rsid w:val="00A86E74"/>
    <w:rsid w:val="00A86F86"/>
    <w:rsid w:val="00A86FBF"/>
    <w:rsid w:val="00A87043"/>
    <w:rsid w:val="00A870A7"/>
    <w:rsid w:val="00A8737E"/>
    <w:rsid w:val="00A873F5"/>
    <w:rsid w:val="00A8741E"/>
    <w:rsid w:val="00A87B9F"/>
    <w:rsid w:val="00A9077E"/>
    <w:rsid w:val="00A907E7"/>
    <w:rsid w:val="00A90B00"/>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F6"/>
    <w:rsid w:val="00AA1A65"/>
    <w:rsid w:val="00AA1B23"/>
    <w:rsid w:val="00AA269F"/>
    <w:rsid w:val="00AA2860"/>
    <w:rsid w:val="00AA291A"/>
    <w:rsid w:val="00AA2CC3"/>
    <w:rsid w:val="00AA34B2"/>
    <w:rsid w:val="00AA3BA2"/>
    <w:rsid w:val="00AA3C33"/>
    <w:rsid w:val="00AA3D2F"/>
    <w:rsid w:val="00AA3E74"/>
    <w:rsid w:val="00AA5929"/>
    <w:rsid w:val="00AA6002"/>
    <w:rsid w:val="00AA65F6"/>
    <w:rsid w:val="00AA6AAA"/>
    <w:rsid w:val="00AA6D9C"/>
    <w:rsid w:val="00AA6DE0"/>
    <w:rsid w:val="00AA6F40"/>
    <w:rsid w:val="00AA7917"/>
    <w:rsid w:val="00AA7A21"/>
    <w:rsid w:val="00AA7FF9"/>
    <w:rsid w:val="00AB00B8"/>
    <w:rsid w:val="00AB021F"/>
    <w:rsid w:val="00AB02A1"/>
    <w:rsid w:val="00AB0462"/>
    <w:rsid w:val="00AB0AD3"/>
    <w:rsid w:val="00AB0DB9"/>
    <w:rsid w:val="00AB17A2"/>
    <w:rsid w:val="00AB1BF3"/>
    <w:rsid w:val="00AB204B"/>
    <w:rsid w:val="00AB2310"/>
    <w:rsid w:val="00AB2475"/>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AC2"/>
    <w:rsid w:val="00AD60F4"/>
    <w:rsid w:val="00AD6510"/>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9F8"/>
    <w:rsid w:val="00AE5CF6"/>
    <w:rsid w:val="00AE605F"/>
    <w:rsid w:val="00AE6441"/>
    <w:rsid w:val="00AE6D51"/>
    <w:rsid w:val="00AE6D86"/>
    <w:rsid w:val="00AE749E"/>
    <w:rsid w:val="00AE76BF"/>
    <w:rsid w:val="00AE7D57"/>
    <w:rsid w:val="00AE7E3B"/>
    <w:rsid w:val="00AF0011"/>
    <w:rsid w:val="00AF044A"/>
    <w:rsid w:val="00AF0DEB"/>
    <w:rsid w:val="00AF1072"/>
    <w:rsid w:val="00AF12E5"/>
    <w:rsid w:val="00AF1B9B"/>
    <w:rsid w:val="00AF1C22"/>
    <w:rsid w:val="00AF1FB2"/>
    <w:rsid w:val="00AF22AD"/>
    <w:rsid w:val="00AF2321"/>
    <w:rsid w:val="00AF25B9"/>
    <w:rsid w:val="00AF2875"/>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070"/>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5AB"/>
    <w:rsid w:val="00B21790"/>
    <w:rsid w:val="00B220FA"/>
    <w:rsid w:val="00B22119"/>
    <w:rsid w:val="00B22208"/>
    <w:rsid w:val="00B22230"/>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7D0"/>
    <w:rsid w:val="00B3008E"/>
    <w:rsid w:val="00B3068E"/>
    <w:rsid w:val="00B3082B"/>
    <w:rsid w:val="00B30AAF"/>
    <w:rsid w:val="00B30D13"/>
    <w:rsid w:val="00B31A98"/>
    <w:rsid w:val="00B31D6B"/>
    <w:rsid w:val="00B3206C"/>
    <w:rsid w:val="00B322BF"/>
    <w:rsid w:val="00B3251B"/>
    <w:rsid w:val="00B325C6"/>
    <w:rsid w:val="00B32FCE"/>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A43"/>
    <w:rsid w:val="00B373AC"/>
    <w:rsid w:val="00B378E9"/>
    <w:rsid w:val="00B37917"/>
    <w:rsid w:val="00B37A62"/>
    <w:rsid w:val="00B37C36"/>
    <w:rsid w:val="00B37CFB"/>
    <w:rsid w:val="00B37DF3"/>
    <w:rsid w:val="00B40699"/>
    <w:rsid w:val="00B40708"/>
    <w:rsid w:val="00B415D2"/>
    <w:rsid w:val="00B41637"/>
    <w:rsid w:val="00B41A02"/>
    <w:rsid w:val="00B41B57"/>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600"/>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D8B"/>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2B2"/>
    <w:rsid w:val="00BA0360"/>
    <w:rsid w:val="00BA0461"/>
    <w:rsid w:val="00BA09DE"/>
    <w:rsid w:val="00BA10AB"/>
    <w:rsid w:val="00BA125F"/>
    <w:rsid w:val="00BA1302"/>
    <w:rsid w:val="00BA1451"/>
    <w:rsid w:val="00BA1457"/>
    <w:rsid w:val="00BA14D0"/>
    <w:rsid w:val="00BA14D3"/>
    <w:rsid w:val="00BA15DD"/>
    <w:rsid w:val="00BA19E0"/>
    <w:rsid w:val="00BA1E63"/>
    <w:rsid w:val="00BA20AE"/>
    <w:rsid w:val="00BA24CC"/>
    <w:rsid w:val="00BA2897"/>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79B"/>
    <w:rsid w:val="00BB6CB3"/>
    <w:rsid w:val="00BB6FC9"/>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DC"/>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0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6E3"/>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3F50"/>
    <w:rsid w:val="00C34193"/>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4A33"/>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30"/>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5F7"/>
    <w:rsid w:val="00C611DA"/>
    <w:rsid w:val="00C613B5"/>
    <w:rsid w:val="00C6201F"/>
    <w:rsid w:val="00C62565"/>
    <w:rsid w:val="00C62855"/>
    <w:rsid w:val="00C62AA7"/>
    <w:rsid w:val="00C62D6D"/>
    <w:rsid w:val="00C62DFA"/>
    <w:rsid w:val="00C6348A"/>
    <w:rsid w:val="00C636E8"/>
    <w:rsid w:val="00C638DB"/>
    <w:rsid w:val="00C63900"/>
    <w:rsid w:val="00C63D64"/>
    <w:rsid w:val="00C63F75"/>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1CD"/>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79"/>
    <w:rsid w:val="00C7325E"/>
    <w:rsid w:val="00C73581"/>
    <w:rsid w:val="00C736E6"/>
    <w:rsid w:val="00C73E83"/>
    <w:rsid w:val="00C73FD2"/>
    <w:rsid w:val="00C740F9"/>
    <w:rsid w:val="00C742C7"/>
    <w:rsid w:val="00C74636"/>
    <w:rsid w:val="00C757A1"/>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5A"/>
    <w:rsid w:val="00C8251B"/>
    <w:rsid w:val="00C827C3"/>
    <w:rsid w:val="00C829FF"/>
    <w:rsid w:val="00C82BB5"/>
    <w:rsid w:val="00C8306F"/>
    <w:rsid w:val="00C83878"/>
    <w:rsid w:val="00C83F08"/>
    <w:rsid w:val="00C841BF"/>
    <w:rsid w:val="00C849D5"/>
    <w:rsid w:val="00C849D8"/>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41"/>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A23"/>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94"/>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F53"/>
    <w:rsid w:val="00D11273"/>
    <w:rsid w:val="00D11376"/>
    <w:rsid w:val="00D118CE"/>
    <w:rsid w:val="00D11BF7"/>
    <w:rsid w:val="00D120B4"/>
    <w:rsid w:val="00D123AD"/>
    <w:rsid w:val="00D12C13"/>
    <w:rsid w:val="00D132E8"/>
    <w:rsid w:val="00D13541"/>
    <w:rsid w:val="00D135CC"/>
    <w:rsid w:val="00D13685"/>
    <w:rsid w:val="00D1395F"/>
    <w:rsid w:val="00D13DB4"/>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A20"/>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026"/>
    <w:rsid w:val="00D67757"/>
    <w:rsid w:val="00D67C01"/>
    <w:rsid w:val="00D67F8E"/>
    <w:rsid w:val="00D70F0C"/>
    <w:rsid w:val="00D711B7"/>
    <w:rsid w:val="00D7169A"/>
    <w:rsid w:val="00D72B99"/>
    <w:rsid w:val="00D73495"/>
    <w:rsid w:val="00D73918"/>
    <w:rsid w:val="00D73E0F"/>
    <w:rsid w:val="00D741FC"/>
    <w:rsid w:val="00D7442C"/>
    <w:rsid w:val="00D744E5"/>
    <w:rsid w:val="00D75F90"/>
    <w:rsid w:val="00D761BE"/>
    <w:rsid w:val="00D7621C"/>
    <w:rsid w:val="00D766DC"/>
    <w:rsid w:val="00D77210"/>
    <w:rsid w:val="00D7774B"/>
    <w:rsid w:val="00D7780C"/>
    <w:rsid w:val="00D7796A"/>
    <w:rsid w:val="00D77B06"/>
    <w:rsid w:val="00D77CAB"/>
    <w:rsid w:val="00D77D61"/>
    <w:rsid w:val="00D80316"/>
    <w:rsid w:val="00D805F5"/>
    <w:rsid w:val="00D806AB"/>
    <w:rsid w:val="00D809F9"/>
    <w:rsid w:val="00D80B14"/>
    <w:rsid w:val="00D80D10"/>
    <w:rsid w:val="00D80F88"/>
    <w:rsid w:val="00D8115A"/>
    <w:rsid w:val="00D81161"/>
    <w:rsid w:val="00D8131C"/>
    <w:rsid w:val="00D81CD6"/>
    <w:rsid w:val="00D81D84"/>
    <w:rsid w:val="00D821AB"/>
    <w:rsid w:val="00D825D6"/>
    <w:rsid w:val="00D828FC"/>
    <w:rsid w:val="00D82930"/>
    <w:rsid w:val="00D82EBB"/>
    <w:rsid w:val="00D839ED"/>
    <w:rsid w:val="00D84599"/>
    <w:rsid w:val="00D846BA"/>
    <w:rsid w:val="00D8488E"/>
    <w:rsid w:val="00D84987"/>
    <w:rsid w:val="00D84CD2"/>
    <w:rsid w:val="00D84D38"/>
    <w:rsid w:val="00D8511B"/>
    <w:rsid w:val="00D854B9"/>
    <w:rsid w:val="00D85BDE"/>
    <w:rsid w:val="00D85C54"/>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A2A"/>
    <w:rsid w:val="00D95F02"/>
    <w:rsid w:val="00D964CE"/>
    <w:rsid w:val="00D96616"/>
    <w:rsid w:val="00D96ED3"/>
    <w:rsid w:val="00D9736F"/>
    <w:rsid w:val="00D97437"/>
    <w:rsid w:val="00D976FA"/>
    <w:rsid w:val="00D97B1F"/>
    <w:rsid w:val="00DA004E"/>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66"/>
    <w:rsid w:val="00DB1391"/>
    <w:rsid w:val="00DB17D2"/>
    <w:rsid w:val="00DB1A57"/>
    <w:rsid w:val="00DB1A96"/>
    <w:rsid w:val="00DB1F21"/>
    <w:rsid w:val="00DB2009"/>
    <w:rsid w:val="00DB23EA"/>
    <w:rsid w:val="00DB25E8"/>
    <w:rsid w:val="00DB2B91"/>
    <w:rsid w:val="00DB2D7E"/>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4B"/>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7E7"/>
    <w:rsid w:val="00DD3CF8"/>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06"/>
    <w:rsid w:val="00DE1B84"/>
    <w:rsid w:val="00DE1DB9"/>
    <w:rsid w:val="00DE1EE6"/>
    <w:rsid w:val="00DE21B0"/>
    <w:rsid w:val="00DE2628"/>
    <w:rsid w:val="00DE2FCD"/>
    <w:rsid w:val="00DE306A"/>
    <w:rsid w:val="00DE3401"/>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AC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0F69"/>
    <w:rsid w:val="00E1127E"/>
    <w:rsid w:val="00E1221D"/>
    <w:rsid w:val="00E122C0"/>
    <w:rsid w:val="00E1241E"/>
    <w:rsid w:val="00E127D9"/>
    <w:rsid w:val="00E128AB"/>
    <w:rsid w:val="00E129A4"/>
    <w:rsid w:val="00E12BBB"/>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66A"/>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36"/>
    <w:rsid w:val="00E4759D"/>
    <w:rsid w:val="00E4764D"/>
    <w:rsid w:val="00E47C2E"/>
    <w:rsid w:val="00E50E50"/>
    <w:rsid w:val="00E50F8C"/>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1B"/>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6FBA"/>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AC5"/>
    <w:rsid w:val="00E77FBB"/>
    <w:rsid w:val="00E8008A"/>
    <w:rsid w:val="00E80566"/>
    <w:rsid w:val="00E80DF4"/>
    <w:rsid w:val="00E81060"/>
    <w:rsid w:val="00E8147F"/>
    <w:rsid w:val="00E818BF"/>
    <w:rsid w:val="00E818CE"/>
    <w:rsid w:val="00E82875"/>
    <w:rsid w:val="00E82BBD"/>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3FD"/>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71"/>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75E"/>
    <w:rsid w:val="00EA5E73"/>
    <w:rsid w:val="00EA5EC1"/>
    <w:rsid w:val="00EA5F6F"/>
    <w:rsid w:val="00EA6075"/>
    <w:rsid w:val="00EA6178"/>
    <w:rsid w:val="00EA6436"/>
    <w:rsid w:val="00EA68CA"/>
    <w:rsid w:val="00EA6A03"/>
    <w:rsid w:val="00EA6CC6"/>
    <w:rsid w:val="00EA71F4"/>
    <w:rsid w:val="00EA7526"/>
    <w:rsid w:val="00EA7641"/>
    <w:rsid w:val="00EA789A"/>
    <w:rsid w:val="00EB0071"/>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0C4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82"/>
    <w:rsid w:val="00ED754D"/>
    <w:rsid w:val="00ED7DCB"/>
    <w:rsid w:val="00EE0029"/>
    <w:rsid w:val="00EE035C"/>
    <w:rsid w:val="00EE03E1"/>
    <w:rsid w:val="00EE070C"/>
    <w:rsid w:val="00EE09AC"/>
    <w:rsid w:val="00EE0AF4"/>
    <w:rsid w:val="00EE0E23"/>
    <w:rsid w:val="00EE14EF"/>
    <w:rsid w:val="00EE20D0"/>
    <w:rsid w:val="00EE260E"/>
    <w:rsid w:val="00EE2949"/>
    <w:rsid w:val="00EE2BA4"/>
    <w:rsid w:val="00EE3505"/>
    <w:rsid w:val="00EE365B"/>
    <w:rsid w:val="00EE3678"/>
    <w:rsid w:val="00EE3EA2"/>
    <w:rsid w:val="00EE3F24"/>
    <w:rsid w:val="00EE435F"/>
    <w:rsid w:val="00EE4556"/>
    <w:rsid w:val="00EE4A6F"/>
    <w:rsid w:val="00EE4E68"/>
    <w:rsid w:val="00EE5AA0"/>
    <w:rsid w:val="00EE5C00"/>
    <w:rsid w:val="00EE61F7"/>
    <w:rsid w:val="00EE667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AB4"/>
    <w:rsid w:val="00EF4EED"/>
    <w:rsid w:val="00EF4FF8"/>
    <w:rsid w:val="00EF5BAB"/>
    <w:rsid w:val="00EF5E49"/>
    <w:rsid w:val="00EF62D6"/>
    <w:rsid w:val="00EF652F"/>
    <w:rsid w:val="00EF6815"/>
    <w:rsid w:val="00EF686A"/>
    <w:rsid w:val="00EF6DAD"/>
    <w:rsid w:val="00EF6F76"/>
    <w:rsid w:val="00EF7B0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0E"/>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8FB"/>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0A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vicen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ica.vicen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7C69608-51C2-42E7-A600-3E3AEC162AB7}">
  <ds:schemaRefs>
    <ds:schemaRef ds:uri="http://schemas.openxmlformats.org/officeDocument/2006/bibliography"/>
  </ds:schemaRefs>
</ds:datastoreItem>
</file>

<file path=customXml/itemProps100.xml><?xml version="1.0" encoding="utf-8"?>
<ds:datastoreItem xmlns:ds="http://schemas.openxmlformats.org/officeDocument/2006/customXml" ds:itemID="{9C7BB0DB-9BA5-4D26-B94E-B285D7FA8421}">
  <ds:schemaRefs>
    <ds:schemaRef ds:uri="http://schemas.openxmlformats.org/officeDocument/2006/bibliography"/>
  </ds:schemaRefs>
</ds:datastoreItem>
</file>

<file path=customXml/itemProps101.xml><?xml version="1.0" encoding="utf-8"?>
<ds:datastoreItem xmlns:ds="http://schemas.openxmlformats.org/officeDocument/2006/customXml" ds:itemID="{0A9C4479-A165-4C46-9A89-2A786F4FB1F7}">
  <ds:schemaRefs>
    <ds:schemaRef ds:uri="http://schemas.openxmlformats.org/officeDocument/2006/bibliography"/>
  </ds:schemaRefs>
</ds:datastoreItem>
</file>

<file path=customXml/itemProps102.xml><?xml version="1.0" encoding="utf-8"?>
<ds:datastoreItem xmlns:ds="http://schemas.openxmlformats.org/officeDocument/2006/customXml" ds:itemID="{257232C1-C59B-4CF3-BCBD-F3061DBE11FD}">
  <ds:schemaRefs>
    <ds:schemaRef ds:uri="http://schemas.openxmlformats.org/officeDocument/2006/bibliography"/>
  </ds:schemaRefs>
</ds:datastoreItem>
</file>

<file path=customXml/itemProps103.xml><?xml version="1.0" encoding="utf-8"?>
<ds:datastoreItem xmlns:ds="http://schemas.openxmlformats.org/officeDocument/2006/customXml" ds:itemID="{C58EED8F-72A2-4D6A-A62B-E785E5C11E38}">
  <ds:schemaRefs>
    <ds:schemaRef ds:uri="http://schemas.openxmlformats.org/officeDocument/2006/bibliography"/>
  </ds:schemaRefs>
</ds:datastoreItem>
</file>

<file path=customXml/itemProps104.xml><?xml version="1.0" encoding="utf-8"?>
<ds:datastoreItem xmlns:ds="http://schemas.openxmlformats.org/officeDocument/2006/customXml" ds:itemID="{593A4FEA-70CC-4EAA-871B-8F338D35CD7D}">
  <ds:schemaRefs>
    <ds:schemaRef ds:uri="http://schemas.openxmlformats.org/officeDocument/2006/bibliography"/>
  </ds:schemaRefs>
</ds:datastoreItem>
</file>

<file path=customXml/itemProps105.xml><?xml version="1.0" encoding="utf-8"?>
<ds:datastoreItem xmlns:ds="http://schemas.openxmlformats.org/officeDocument/2006/customXml" ds:itemID="{160D529B-316A-4893-BC8D-42E0CACF14C0}">
  <ds:schemaRefs>
    <ds:schemaRef ds:uri="http://schemas.openxmlformats.org/officeDocument/2006/bibliography"/>
  </ds:schemaRefs>
</ds:datastoreItem>
</file>

<file path=customXml/itemProps106.xml><?xml version="1.0" encoding="utf-8"?>
<ds:datastoreItem xmlns:ds="http://schemas.openxmlformats.org/officeDocument/2006/customXml" ds:itemID="{9B926AD3-F7E4-45A1-9193-A90C3F2BF2FD}">
  <ds:schemaRefs>
    <ds:schemaRef ds:uri="http://schemas.openxmlformats.org/officeDocument/2006/bibliography"/>
  </ds:schemaRefs>
</ds:datastoreItem>
</file>

<file path=customXml/itemProps107.xml><?xml version="1.0" encoding="utf-8"?>
<ds:datastoreItem xmlns:ds="http://schemas.openxmlformats.org/officeDocument/2006/customXml" ds:itemID="{CC826839-E019-412C-911A-A387D1D52482}">
  <ds:schemaRefs>
    <ds:schemaRef ds:uri="http://schemas.openxmlformats.org/officeDocument/2006/bibliography"/>
  </ds:schemaRefs>
</ds:datastoreItem>
</file>

<file path=customXml/itemProps108.xml><?xml version="1.0" encoding="utf-8"?>
<ds:datastoreItem xmlns:ds="http://schemas.openxmlformats.org/officeDocument/2006/customXml" ds:itemID="{663492CE-C1E3-49E5-8197-EBCC6314921F}">
  <ds:schemaRefs>
    <ds:schemaRef ds:uri="http://schemas.openxmlformats.org/officeDocument/2006/bibliography"/>
  </ds:schemaRefs>
</ds:datastoreItem>
</file>

<file path=customXml/itemProps109.xml><?xml version="1.0" encoding="utf-8"?>
<ds:datastoreItem xmlns:ds="http://schemas.openxmlformats.org/officeDocument/2006/customXml" ds:itemID="{505A0DA6-647B-493C-A7C4-742C929BF28B}">
  <ds:schemaRefs>
    <ds:schemaRef ds:uri="http://schemas.openxmlformats.org/officeDocument/2006/bibliography"/>
  </ds:schemaRefs>
</ds:datastoreItem>
</file>

<file path=customXml/itemProps11.xml><?xml version="1.0" encoding="utf-8"?>
<ds:datastoreItem xmlns:ds="http://schemas.openxmlformats.org/officeDocument/2006/customXml" ds:itemID="{F52D181B-5FB7-48FF-B435-6CF6952F97D4}">
  <ds:schemaRefs>
    <ds:schemaRef ds:uri="http://schemas.openxmlformats.org/officeDocument/2006/bibliography"/>
  </ds:schemaRefs>
</ds:datastoreItem>
</file>

<file path=customXml/itemProps110.xml><?xml version="1.0" encoding="utf-8"?>
<ds:datastoreItem xmlns:ds="http://schemas.openxmlformats.org/officeDocument/2006/customXml" ds:itemID="{5CB76DAB-56F3-4514-9885-ACE22E9B3A6D}">
  <ds:schemaRefs>
    <ds:schemaRef ds:uri="http://schemas.openxmlformats.org/officeDocument/2006/bibliography"/>
  </ds:schemaRefs>
</ds:datastoreItem>
</file>

<file path=customXml/itemProps111.xml><?xml version="1.0" encoding="utf-8"?>
<ds:datastoreItem xmlns:ds="http://schemas.openxmlformats.org/officeDocument/2006/customXml" ds:itemID="{EBCD7446-8946-42E5-BF3F-CAC40B7683C6}">
  <ds:schemaRefs>
    <ds:schemaRef ds:uri="http://schemas.openxmlformats.org/officeDocument/2006/bibliography"/>
  </ds:schemaRefs>
</ds:datastoreItem>
</file>

<file path=customXml/itemProps112.xml><?xml version="1.0" encoding="utf-8"?>
<ds:datastoreItem xmlns:ds="http://schemas.openxmlformats.org/officeDocument/2006/customXml" ds:itemID="{BA0FB6B9-90B5-4CC8-B824-814D1094147C}">
  <ds:schemaRefs>
    <ds:schemaRef ds:uri="http://schemas.openxmlformats.org/officeDocument/2006/bibliography"/>
  </ds:schemaRefs>
</ds:datastoreItem>
</file>

<file path=customXml/itemProps113.xml><?xml version="1.0" encoding="utf-8"?>
<ds:datastoreItem xmlns:ds="http://schemas.openxmlformats.org/officeDocument/2006/customXml" ds:itemID="{57F77DC9-5E8B-4884-AE20-66468B09860C}">
  <ds:schemaRefs>
    <ds:schemaRef ds:uri="http://schemas.openxmlformats.org/officeDocument/2006/bibliography"/>
  </ds:schemaRefs>
</ds:datastoreItem>
</file>

<file path=customXml/itemProps114.xml><?xml version="1.0" encoding="utf-8"?>
<ds:datastoreItem xmlns:ds="http://schemas.openxmlformats.org/officeDocument/2006/customXml" ds:itemID="{1F8C00F3-7CE9-4A24-817F-F25D44DFD4A9}">
  <ds:schemaRefs>
    <ds:schemaRef ds:uri="http://schemas.openxmlformats.org/officeDocument/2006/bibliography"/>
  </ds:schemaRefs>
</ds:datastoreItem>
</file>

<file path=customXml/itemProps115.xml><?xml version="1.0" encoding="utf-8"?>
<ds:datastoreItem xmlns:ds="http://schemas.openxmlformats.org/officeDocument/2006/customXml" ds:itemID="{07A8F04D-E399-4EEF-B272-50D676463848}">
  <ds:schemaRefs>
    <ds:schemaRef ds:uri="http://schemas.openxmlformats.org/officeDocument/2006/bibliography"/>
  </ds:schemaRefs>
</ds:datastoreItem>
</file>

<file path=customXml/itemProps116.xml><?xml version="1.0" encoding="utf-8"?>
<ds:datastoreItem xmlns:ds="http://schemas.openxmlformats.org/officeDocument/2006/customXml" ds:itemID="{FD10538D-575E-4B47-9109-C94BC19C1632}">
  <ds:schemaRefs>
    <ds:schemaRef ds:uri="http://schemas.openxmlformats.org/officeDocument/2006/bibliography"/>
  </ds:schemaRefs>
</ds:datastoreItem>
</file>

<file path=customXml/itemProps117.xml><?xml version="1.0" encoding="utf-8"?>
<ds:datastoreItem xmlns:ds="http://schemas.openxmlformats.org/officeDocument/2006/customXml" ds:itemID="{471282CB-7807-4936-B160-96920B5F22E2}">
  <ds:schemaRefs>
    <ds:schemaRef ds:uri="http://schemas.openxmlformats.org/officeDocument/2006/bibliography"/>
  </ds:schemaRefs>
</ds:datastoreItem>
</file>

<file path=customXml/itemProps118.xml><?xml version="1.0" encoding="utf-8"?>
<ds:datastoreItem xmlns:ds="http://schemas.openxmlformats.org/officeDocument/2006/customXml" ds:itemID="{2BAC8198-9FC0-4CE6-8163-E9A2E6537E72}">
  <ds:schemaRefs>
    <ds:schemaRef ds:uri="http://schemas.openxmlformats.org/officeDocument/2006/bibliography"/>
  </ds:schemaRefs>
</ds:datastoreItem>
</file>

<file path=customXml/itemProps11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2.xml><?xml version="1.0" encoding="utf-8"?>
<ds:datastoreItem xmlns:ds="http://schemas.openxmlformats.org/officeDocument/2006/customXml" ds:itemID="{DCE218B1-FF2A-4360-8A84-F285758F98D6}">
  <ds:schemaRefs>
    <ds:schemaRef ds:uri="http://schemas.openxmlformats.org/officeDocument/2006/bibliography"/>
  </ds:schemaRefs>
</ds:datastoreItem>
</file>

<file path=customXml/itemProps120.xml><?xml version="1.0" encoding="utf-8"?>
<ds:datastoreItem xmlns:ds="http://schemas.openxmlformats.org/officeDocument/2006/customXml" ds:itemID="{8A192FD6-3A84-40E7-9A21-ED69C5E21C4E}">
  <ds:schemaRefs>
    <ds:schemaRef ds:uri="http://schemas.openxmlformats.org/officeDocument/2006/bibliography"/>
  </ds:schemaRefs>
</ds:datastoreItem>
</file>

<file path=customXml/itemProps121.xml><?xml version="1.0" encoding="utf-8"?>
<ds:datastoreItem xmlns:ds="http://schemas.openxmlformats.org/officeDocument/2006/customXml" ds:itemID="{E2B29E0E-15EC-48B8-A221-841F2B61147C}">
  <ds:schemaRefs>
    <ds:schemaRef ds:uri="http://schemas.openxmlformats.org/officeDocument/2006/bibliography"/>
  </ds:schemaRefs>
</ds:datastoreItem>
</file>

<file path=customXml/itemProps122.xml><?xml version="1.0" encoding="utf-8"?>
<ds:datastoreItem xmlns:ds="http://schemas.openxmlformats.org/officeDocument/2006/customXml" ds:itemID="{9C35EB3F-B5ED-453A-8FF3-BA0F43997B03}">
  <ds:schemaRefs>
    <ds:schemaRef ds:uri="http://schemas.openxmlformats.org/officeDocument/2006/bibliography"/>
  </ds:schemaRefs>
</ds:datastoreItem>
</file>

<file path=customXml/itemProps123.xml><?xml version="1.0" encoding="utf-8"?>
<ds:datastoreItem xmlns:ds="http://schemas.openxmlformats.org/officeDocument/2006/customXml" ds:itemID="{2A868382-CDF3-4CE2-8A60-AA1E5BC0740E}">
  <ds:schemaRefs>
    <ds:schemaRef ds:uri="http://schemas.openxmlformats.org/officeDocument/2006/bibliography"/>
  </ds:schemaRefs>
</ds:datastoreItem>
</file>

<file path=customXml/itemProps124.xml><?xml version="1.0" encoding="utf-8"?>
<ds:datastoreItem xmlns:ds="http://schemas.openxmlformats.org/officeDocument/2006/customXml" ds:itemID="{21AC5890-FCB7-4C38-A1F3-D7BDD2986D18}">
  <ds:schemaRefs>
    <ds:schemaRef ds:uri="http://schemas.openxmlformats.org/officeDocument/2006/bibliography"/>
  </ds:schemaRefs>
</ds:datastoreItem>
</file>

<file path=customXml/itemProps125.xml><?xml version="1.0" encoding="utf-8"?>
<ds:datastoreItem xmlns:ds="http://schemas.openxmlformats.org/officeDocument/2006/customXml" ds:itemID="{F419A1D3-EE9D-48A8-92A6-83ACA2C01606}">
  <ds:schemaRefs>
    <ds:schemaRef ds:uri="http://schemas.openxmlformats.org/officeDocument/2006/bibliography"/>
  </ds:schemaRefs>
</ds:datastoreItem>
</file>

<file path=customXml/itemProps126.xml><?xml version="1.0" encoding="utf-8"?>
<ds:datastoreItem xmlns:ds="http://schemas.openxmlformats.org/officeDocument/2006/customXml" ds:itemID="{BAEE3855-9B64-44A7-A66E-21843EB49D80}">
  <ds:schemaRefs>
    <ds:schemaRef ds:uri="http://schemas.openxmlformats.org/officeDocument/2006/bibliography"/>
  </ds:schemaRefs>
</ds:datastoreItem>
</file>

<file path=customXml/itemProps127.xml><?xml version="1.0" encoding="utf-8"?>
<ds:datastoreItem xmlns:ds="http://schemas.openxmlformats.org/officeDocument/2006/customXml" ds:itemID="{01C9DA10-520F-459C-9167-2BE9BACE2A8A}">
  <ds:schemaRefs>
    <ds:schemaRef ds:uri="http://schemas.openxmlformats.org/officeDocument/2006/bibliography"/>
  </ds:schemaRefs>
</ds:datastoreItem>
</file>

<file path=customXml/itemProps128.xml><?xml version="1.0" encoding="utf-8"?>
<ds:datastoreItem xmlns:ds="http://schemas.openxmlformats.org/officeDocument/2006/customXml" ds:itemID="{AEFD2A42-858E-4CB2-86E7-DF5C808582B0}">
  <ds:schemaRefs>
    <ds:schemaRef ds:uri="http://schemas.openxmlformats.org/officeDocument/2006/bibliography"/>
  </ds:schemaRefs>
</ds:datastoreItem>
</file>

<file path=customXml/itemProps129.xml><?xml version="1.0" encoding="utf-8"?>
<ds:datastoreItem xmlns:ds="http://schemas.openxmlformats.org/officeDocument/2006/customXml" ds:itemID="{0D8B0E49-3AEE-4EAB-93FF-9F7FA9CEBEDF}">
  <ds:schemaRefs>
    <ds:schemaRef ds:uri="http://schemas.openxmlformats.org/officeDocument/2006/bibliography"/>
  </ds:schemaRefs>
</ds:datastoreItem>
</file>

<file path=customXml/itemProps13.xml><?xml version="1.0" encoding="utf-8"?>
<ds:datastoreItem xmlns:ds="http://schemas.openxmlformats.org/officeDocument/2006/customXml" ds:itemID="{858F28A4-FEFA-4490-B00E-165F5D9DEF1B}">
  <ds:schemaRefs>
    <ds:schemaRef ds:uri="http://schemas.openxmlformats.org/officeDocument/2006/bibliography"/>
  </ds:schemaRefs>
</ds:datastoreItem>
</file>

<file path=customXml/itemProps130.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31.xml><?xml version="1.0" encoding="utf-8"?>
<ds:datastoreItem xmlns:ds="http://schemas.openxmlformats.org/officeDocument/2006/customXml" ds:itemID="{2266D163-3857-427A-B942-BFC6465E2ECB}">
  <ds:schemaRefs>
    <ds:schemaRef ds:uri="http://schemas.openxmlformats.org/officeDocument/2006/bibliography"/>
  </ds:schemaRefs>
</ds:datastoreItem>
</file>

<file path=customXml/itemProps132.xml><?xml version="1.0" encoding="utf-8"?>
<ds:datastoreItem xmlns:ds="http://schemas.openxmlformats.org/officeDocument/2006/customXml" ds:itemID="{36C46B0B-F726-433E-9788-136992462510}">
  <ds:schemaRefs>
    <ds:schemaRef ds:uri="http://schemas.openxmlformats.org/officeDocument/2006/bibliography"/>
  </ds:schemaRefs>
</ds:datastoreItem>
</file>

<file path=customXml/itemProps133.xml><?xml version="1.0" encoding="utf-8"?>
<ds:datastoreItem xmlns:ds="http://schemas.openxmlformats.org/officeDocument/2006/customXml" ds:itemID="{15942F25-5BEB-4F31-B635-5A7C36FDAFE9}">
  <ds:schemaRefs>
    <ds:schemaRef ds:uri="http://schemas.openxmlformats.org/officeDocument/2006/bibliography"/>
  </ds:schemaRefs>
</ds:datastoreItem>
</file>

<file path=customXml/itemProps134.xml><?xml version="1.0" encoding="utf-8"?>
<ds:datastoreItem xmlns:ds="http://schemas.openxmlformats.org/officeDocument/2006/customXml" ds:itemID="{67981A4A-6431-416F-A158-4BEC5D47FB5B}">
  <ds:schemaRefs>
    <ds:schemaRef ds:uri="http://schemas.openxmlformats.org/officeDocument/2006/bibliography"/>
  </ds:schemaRefs>
</ds:datastoreItem>
</file>

<file path=customXml/itemProps135.xml><?xml version="1.0" encoding="utf-8"?>
<ds:datastoreItem xmlns:ds="http://schemas.openxmlformats.org/officeDocument/2006/customXml" ds:itemID="{461DA27C-A35E-4C6D-857E-739DCFAA5000}">
  <ds:schemaRefs>
    <ds:schemaRef ds:uri="http://schemas.openxmlformats.org/officeDocument/2006/bibliography"/>
  </ds:schemaRefs>
</ds:datastoreItem>
</file>

<file path=customXml/itemProps136.xml><?xml version="1.0" encoding="utf-8"?>
<ds:datastoreItem xmlns:ds="http://schemas.openxmlformats.org/officeDocument/2006/customXml" ds:itemID="{B16AEF17-FF5A-4F62-B719-599B8C609AFB}">
  <ds:schemaRefs>
    <ds:schemaRef ds:uri="http://schemas.openxmlformats.org/officeDocument/2006/bibliography"/>
  </ds:schemaRefs>
</ds:datastoreItem>
</file>

<file path=customXml/itemProps137.xml><?xml version="1.0" encoding="utf-8"?>
<ds:datastoreItem xmlns:ds="http://schemas.openxmlformats.org/officeDocument/2006/customXml" ds:itemID="{1F5446D7-DA9F-4DBF-9EF7-597DA036A39B}">
  <ds:schemaRefs>
    <ds:schemaRef ds:uri="http://schemas.openxmlformats.org/officeDocument/2006/bibliography"/>
  </ds:schemaRefs>
</ds:datastoreItem>
</file>

<file path=customXml/itemProps138.xml><?xml version="1.0" encoding="utf-8"?>
<ds:datastoreItem xmlns:ds="http://schemas.openxmlformats.org/officeDocument/2006/customXml" ds:itemID="{DBAB0AA7-B2A0-4900-8F2E-285EE75898CF}">
  <ds:schemaRefs>
    <ds:schemaRef ds:uri="http://schemas.openxmlformats.org/officeDocument/2006/bibliography"/>
  </ds:schemaRefs>
</ds:datastoreItem>
</file>

<file path=customXml/itemProps139.xml><?xml version="1.0" encoding="utf-8"?>
<ds:datastoreItem xmlns:ds="http://schemas.openxmlformats.org/officeDocument/2006/customXml" ds:itemID="{39A97CDF-B0E3-46F7-B823-27223106B79E}">
  <ds:schemaRefs>
    <ds:schemaRef ds:uri="http://schemas.openxmlformats.org/officeDocument/2006/bibliography"/>
  </ds:schemaRefs>
</ds:datastoreItem>
</file>

<file path=customXml/itemProps14.xml><?xml version="1.0" encoding="utf-8"?>
<ds:datastoreItem xmlns:ds="http://schemas.openxmlformats.org/officeDocument/2006/customXml" ds:itemID="{F0AB7274-3842-41BA-9192-EAC8ABF56932}">
  <ds:schemaRefs>
    <ds:schemaRef ds:uri="http://schemas.openxmlformats.org/officeDocument/2006/bibliography"/>
  </ds:schemaRefs>
</ds:datastoreItem>
</file>

<file path=customXml/itemProps140.xml><?xml version="1.0" encoding="utf-8"?>
<ds:datastoreItem xmlns:ds="http://schemas.openxmlformats.org/officeDocument/2006/customXml" ds:itemID="{02CB2AD3-B44C-43D6-BCF9-C7FC1DEBBECA}">
  <ds:schemaRefs>
    <ds:schemaRef ds:uri="http://schemas.openxmlformats.org/officeDocument/2006/bibliography"/>
  </ds:schemaRefs>
</ds:datastoreItem>
</file>

<file path=customXml/itemProps141.xml><?xml version="1.0" encoding="utf-8"?>
<ds:datastoreItem xmlns:ds="http://schemas.openxmlformats.org/officeDocument/2006/customXml" ds:itemID="{1736FB66-618E-436E-9719-721188FF7C6E}">
  <ds:schemaRefs>
    <ds:schemaRef ds:uri="http://schemas.openxmlformats.org/officeDocument/2006/bibliography"/>
  </ds:schemaRefs>
</ds:datastoreItem>
</file>

<file path=customXml/itemProps142.xml><?xml version="1.0" encoding="utf-8"?>
<ds:datastoreItem xmlns:ds="http://schemas.openxmlformats.org/officeDocument/2006/customXml" ds:itemID="{C240D85C-ACF4-481F-B017-541231B947EC}">
  <ds:schemaRefs>
    <ds:schemaRef ds:uri="http://schemas.openxmlformats.org/officeDocument/2006/bibliography"/>
  </ds:schemaRefs>
</ds:datastoreItem>
</file>

<file path=customXml/itemProps143.xml><?xml version="1.0" encoding="utf-8"?>
<ds:datastoreItem xmlns:ds="http://schemas.openxmlformats.org/officeDocument/2006/customXml" ds:itemID="{40DE948D-6FA5-4D8C-AF82-177BCDC7EA14}">
  <ds:schemaRefs>
    <ds:schemaRef ds:uri="http://schemas.openxmlformats.org/officeDocument/2006/bibliography"/>
  </ds:schemaRefs>
</ds:datastoreItem>
</file>

<file path=customXml/itemProps144.xml><?xml version="1.0" encoding="utf-8"?>
<ds:datastoreItem xmlns:ds="http://schemas.openxmlformats.org/officeDocument/2006/customXml" ds:itemID="{394A245B-2204-4DE9-874F-97045EC7BE1C}">
  <ds:schemaRefs>
    <ds:schemaRef ds:uri="http://schemas.openxmlformats.org/officeDocument/2006/bibliography"/>
  </ds:schemaRefs>
</ds:datastoreItem>
</file>

<file path=customXml/itemProps145.xml><?xml version="1.0" encoding="utf-8"?>
<ds:datastoreItem xmlns:ds="http://schemas.openxmlformats.org/officeDocument/2006/customXml" ds:itemID="{FB368E1E-418A-4341-90F2-725B0DABF98D}">
  <ds:schemaRefs>
    <ds:schemaRef ds:uri="http://schemas.openxmlformats.org/officeDocument/2006/bibliography"/>
  </ds:schemaRefs>
</ds:datastoreItem>
</file>

<file path=customXml/itemProps146.xml><?xml version="1.0" encoding="utf-8"?>
<ds:datastoreItem xmlns:ds="http://schemas.openxmlformats.org/officeDocument/2006/customXml" ds:itemID="{7EB58623-4424-40C3-9311-64C1C572AB16}">
  <ds:schemaRefs>
    <ds:schemaRef ds:uri="http://schemas.openxmlformats.org/officeDocument/2006/bibliography"/>
  </ds:schemaRefs>
</ds:datastoreItem>
</file>

<file path=customXml/itemProps147.xml><?xml version="1.0" encoding="utf-8"?>
<ds:datastoreItem xmlns:ds="http://schemas.openxmlformats.org/officeDocument/2006/customXml" ds:itemID="{E89457D8-23FC-41A4-8E6D-76D14EDD50F0}">
  <ds:schemaRefs>
    <ds:schemaRef ds:uri="http://schemas.openxmlformats.org/officeDocument/2006/bibliography"/>
  </ds:schemaRefs>
</ds:datastoreItem>
</file>

<file path=customXml/itemProps148.xml><?xml version="1.0" encoding="utf-8"?>
<ds:datastoreItem xmlns:ds="http://schemas.openxmlformats.org/officeDocument/2006/customXml" ds:itemID="{99117A6F-D23A-4DAC-9865-5A070037E512}">
  <ds:schemaRefs>
    <ds:schemaRef ds:uri="http://schemas.openxmlformats.org/officeDocument/2006/bibliography"/>
  </ds:schemaRefs>
</ds:datastoreItem>
</file>

<file path=customXml/itemProps149.xml><?xml version="1.0" encoding="utf-8"?>
<ds:datastoreItem xmlns:ds="http://schemas.openxmlformats.org/officeDocument/2006/customXml" ds:itemID="{4F804B7D-CA43-453B-B2EA-0630FAF9FAC9}">
  <ds:schemaRefs>
    <ds:schemaRef ds:uri="http://schemas.openxmlformats.org/officeDocument/2006/bibliography"/>
  </ds:schemaRefs>
</ds:datastoreItem>
</file>

<file path=customXml/itemProps15.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50.xml><?xml version="1.0" encoding="utf-8"?>
<ds:datastoreItem xmlns:ds="http://schemas.openxmlformats.org/officeDocument/2006/customXml" ds:itemID="{B14B93A3-F19D-4E9F-9CD6-49A723D0B17D}">
  <ds:schemaRefs>
    <ds:schemaRef ds:uri="http://schemas.openxmlformats.org/officeDocument/2006/bibliography"/>
  </ds:schemaRefs>
</ds:datastoreItem>
</file>

<file path=customXml/itemProps151.xml><?xml version="1.0" encoding="utf-8"?>
<ds:datastoreItem xmlns:ds="http://schemas.openxmlformats.org/officeDocument/2006/customXml" ds:itemID="{49B670ED-EF04-4148-9FE1-516B53D90EC0}">
  <ds:schemaRefs>
    <ds:schemaRef ds:uri="http://schemas.openxmlformats.org/officeDocument/2006/bibliography"/>
  </ds:schemaRefs>
</ds:datastoreItem>
</file>

<file path=customXml/itemProps152.xml><?xml version="1.0" encoding="utf-8"?>
<ds:datastoreItem xmlns:ds="http://schemas.openxmlformats.org/officeDocument/2006/customXml" ds:itemID="{AFD7CFEB-AF04-494F-8222-6AAA4DFF4160}">
  <ds:schemaRefs>
    <ds:schemaRef ds:uri="http://schemas.openxmlformats.org/officeDocument/2006/bibliography"/>
  </ds:schemaRefs>
</ds:datastoreItem>
</file>

<file path=customXml/itemProps153.xml><?xml version="1.0" encoding="utf-8"?>
<ds:datastoreItem xmlns:ds="http://schemas.openxmlformats.org/officeDocument/2006/customXml" ds:itemID="{6AC5303E-931A-4FFB-BF94-F0CF960A5A46}">
  <ds:schemaRefs>
    <ds:schemaRef ds:uri="http://schemas.openxmlformats.org/officeDocument/2006/bibliography"/>
  </ds:schemaRefs>
</ds:datastoreItem>
</file>

<file path=customXml/itemProps154.xml><?xml version="1.0" encoding="utf-8"?>
<ds:datastoreItem xmlns:ds="http://schemas.openxmlformats.org/officeDocument/2006/customXml" ds:itemID="{98E1919F-DB27-41CC-9A1E-7DB9E5D422D7}">
  <ds:schemaRefs>
    <ds:schemaRef ds:uri="http://schemas.openxmlformats.org/officeDocument/2006/bibliography"/>
  </ds:schemaRefs>
</ds:datastoreItem>
</file>

<file path=customXml/itemProps155.xml><?xml version="1.0" encoding="utf-8"?>
<ds:datastoreItem xmlns:ds="http://schemas.openxmlformats.org/officeDocument/2006/customXml" ds:itemID="{2E96B3F6-A8C1-4C15-9265-BA2D9044AFC8}">
  <ds:schemaRefs>
    <ds:schemaRef ds:uri="http://schemas.openxmlformats.org/officeDocument/2006/bibliography"/>
  </ds:schemaRefs>
</ds:datastoreItem>
</file>

<file path=customXml/itemProps156.xml><?xml version="1.0" encoding="utf-8"?>
<ds:datastoreItem xmlns:ds="http://schemas.openxmlformats.org/officeDocument/2006/customXml" ds:itemID="{9B5F38E4-5ED8-4609-A7DD-52C6DB4F6259}">
  <ds:schemaRefs>
    <ds:schemaRef ds:uri="http://schemas.openxmlformats.org/officeDocument/2006/bibliography"/>
  </ds:schemaRefs>
</ds:datastoreItem>
</file>

<file path=customXml/itemProps157.xml><?xml version="1.0" encoding="utf-8"?>
<ds:datastoreItem xmlns:ds="http://schemas.openxmlformats.org/officeDocument/2006/customXml" ds:itemID="{87AE67CA-7337-4BEA-A3A4-F74A027C6A25}">
  <ds:schemaRefs>
    <ds:schemaRef ds:uri="http://schemas.openxmlformats.org/officeDocument/2006/bibliography"/>
  </ds:schemaRefs>
</ds:datastoreItem>
</file>

<file path=customXml/itemProps16.xml><?xml version="1.0" encoding="utf-8"?>
<ds:datastoreItem xmlns:ds="http://schemas.openxmlformats.org/officeDocument/2006/customXml" ds:itemID="{0A548965-E05F-46A5-9B3C-84607D39FDAB}">
  <ds:schemaRefs>
    <ds:schemaRef ds:uri="http://schemas.openxmlformats.org/officeDocument/2006/bibliography"/>
  </ds:schemaRefs>
</ds:datastoreItem>
</file>

<file path=customXml/itemProps17.xml><?xml version="1.0" encoding="utf-8"?>
<ds:datastoreItem xmlns:ds="http://schemas.openxmlformats.org/officeDocument/2006/customXml" ds:itemID="{A1A55EAD-0DA8-454B-8500-D90CBA2A05F2}">
  <ds:schemaRefs>
    <ds:schemaRef ds:uri="http://schemas.openxmlformats.org/officeDocument/2006/bibliography"/>
  </ds:schemaRefs>
</ds:datastoreItem>
</file>

<file path=customXml/itemProps18.xml><?xml version="1.0" encoding="utf-8"?>
<ds:datastoreItem xmlns:ds="http://schemas.openxmlformats.org/officeDocument/2006/customXml" ds:itemID="{3C54C421-E7F3-4F61-A80B-68B4F8BD546B}">
  <ds:schemaRefs>
    <ds:schemaRef ds:uri="http://schemas.openxmlformats.org/officeDocument/2006/bibliography"/>
  </ds:schemaRefs>
</ds:datastoreItem>
</file>

<file path=customXml/itemProps19.xml><?xml version="1.0" encoding="utf-8"?>
<ds:datastoreItem xmlns:ds="http://schemas.openxmlformats.org/officeDocument/2006/customXml" ds:itemID="{970D4A51-503A-4E05-AFA5-881DBC7A4224}">
  <ds:schemaRefs>
    <ds:schemaRef ds:uri="http://schemas.openxmlformats.org/officeDocument/2006/bibliography"/>
  </ds:schemaRefs>
</ds:datastoreItem>
</file>

<file path=customXml/itemProps2.xml><?xml version="1.0" encoding="utf-8"?>
<ds:datastoreItem xmlns:ds="http://schemas.openxmlformats.org/officeDocument/2006/customXml" ds:itemID="{E4FE966A-2CFD-4899-8E9D-88F8478B1D24}">
  <ds:schemaRefs>
    <ds:schemaRef ds:uri="http://schemas.openxmlformats.org/officeDocument/2006/bibliography"/>
  </ds:schemaRefs>
</ds:datastoreItem>
</file>

<file path=customXml/itemProps20.xml><?xml version="1.0" encoding="utf-8"?>
<ds:datastoreItem xmlns:ds="http://schemas.openxmlformats.org/officeDocument/2006/customXml" ds:itemID="{DCE463DD-8045-41CE-8564-97DC02C4DBFD}">
  <ds:schemaRefs>
    <ds:schemaRef ds:uri="http://schemas.openxmlformats.org/officeDocument/2006/bibliography"/>
  </ds:schemaRefs>
</ds:datastoreItem>
</file>

<file path=customXml/itemProps21.xml><?xml version="1.0" encoding="utf-8"?>
<ds:datastoreItem xmlns:ds="http://schemas.openxmlformats.org/officeDocument/2006/customXml" ds:itemID="{83AF8CB2-B50F-4EEE-B053-9CBE037B4DD4}">
  <ds:schemaRefs>
    <ds:schemaRef ds:uri="http://schemas.openxmlformats.org/officeDocument/2006/bibliography"/>
  </ds:schemaRefs>
</ds:datastoreItem>
</file>

<file path=customXml/itemProps22.xml><?xml version="1.0" encoding="utf-8"?>
<ds:datastoreItem xmlns:ds="http://schemas.openxmlformats.org/officeDocument/2006/customXml" ds:itemID="{7F29584D-A55D-487F-BE42-0E4A86339600}">
  <ds:schemaRefs>
    <ds:schemaRef ds:uri="http://schemas.openxmlformats.org/officeDocument/2006/bibliography"/>
  </ds:schemaRefs>
</ds:datastoreItem>
</file>

<file path=customXml/itemProps23.xml><?xml version="1.0" encoding="utf-8"?>
<ds:datastoreItem xmlns:ds="http://schemas.openxmlformats.org/officeDocument/2006/customXml" ds:itemID="{C86CE622-BA6B-4A1D-B3A0-C62F16D2FFEA}">
  <ds:schemaRefs>
    <ds:schemaRef ds:uri="http://schemas.openxmlformats.org/officeDocument/2006/bibliography"/>
  </ds:schemaRefs>
</ds:datastoreItem>
</file>

<file path=customXml/itemProps24.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25.xml><?xml version="1.0" encoding="utf-8"?>
<ds:datastoreItem xmlns:ds="http://schemas.openxmlformats.org/officeDocument/2006/customXml" ds:itemID="{6FF4A5C5-6D64-44D2-B90A-BEBE2FEA098D}">
  <ds:schemaRefs>
    <ds:schemaRef ds:uri="http://schemas.openxmlformats.org/officeDocument/2006/bibliography"/>
  </ds:schemaRefs>
</ds:datastoreItem>
</file>

<file path=customXml/itemProps26.xml><?xml version="1.0" encoding="utf-8"?>
<ds:datastoreItem xmlns:ds="http://schemas.openxmlformats.org/officeDocument/2006/customXml" ds:itemID="{DFE81FF0-2803-4F71-8960-F9CC8094B0E3}">
  <ds:schemaRefs>
    <ds:schemaRef ds:uri="http://schemas.openxmlformats.org/officeDocument/2006/bibliography"/>
  </ds:schemaRefs>
</ds:datastoreItem>
</file>

<file path=customXml/itemProps27.xml><?xml version="1.0" encoding="utf-8"?>
<ds:datastoreItem xmlns:ds="http://schemas.openxmlformats.org/officeDocument/2006/customXml" ds:itemID="{6E1FFD09-372C-4504-9252-54149F84B301}">
  <ds:schemaRefs>
    <ds:schemaRef ds:uri="http://schemas.openxmlformats.org/officeDocument/2006/bibliography"/>
  </ds:schemaRefs>
</ds:datastoreItem>
</file>

<file path=customXml/itemProps28.xml><?xml version="1.0" encoding="utf-8"?>
<ds:datastoreItem xmlns:ds="http://schemas.openxmlformats.org/officeDocument/2006/customXml" ds:itemID="{01E78157-622D-4F81-9E1D-05574ABA7CDA}">
  <ds:schemaRefs>
    <ds:schemaRef ds:uri="http://schemas.openxmlformats.org/officeDocument/2006/bibliography"/>
  </ds:schemaRefs>
</ds:datastoreItem>
</file>

<file path=customXml/itemProps29.xml><?xml version="1.0" encoding="utf-8"?>
<ds:datastoreItem xmlns:ds="http://schemas.openxmlformats.org/officeDocument/2006/customXml" ds:itemID="{03516ED1-5502-4AC1-8FF8-3AAC31573D18}">
  <ds:schemaRefs>
    <ds:schemaRef ds:uri="http://schemas.openxmlformats.org/officeDocument/2006/bibliography"/>
  </ds:schemaRefs>
</ds:datastoreItem>
</file>

<file path=customXml/itemProps3.xml><?xml version="1.0" encoding="utf-8"?>
<ds:datastoreItem xmlns:ds="http://schemas.openxmlformats.org/officeDocument/2006/customXml" ds:itemID="{89CBC6A5-CC82-43A2-9147-5EACDEEAC006}">
  <ds:schemaRefs>
    <ds:schemaRef ds:uri="http://schemas.openxmlformats.org/officeDocument/2006/bibliography"/>
  </ds:schemaRefs>
</ds:datastoreItem>
</file>

<file path=customXml/itemProps30.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31.xml><?xml version="1.0" encoding="utf-8"?>
<ds:datastoreItem xmlns:ds="http://schemas.openxmlformats.org/officeDocument/2006/customXml" ds:itemID="{6D4058CD-094D-44B8-A5E8-94BEB196187B}">
  <ds:schemaRefs>
    <ds:schemaRef ds:uri="http://schemas.openxmlformats.org/officeDocument/2006/bibliography"/>
  </ds:schemaRefs>
</ds:datastoreItem>
</file>

<file path=customXml/itemProps32.xml><?xml version="1.0" encoding="utf-8"?>
<ds:datastoreItem xmlns:ds="http://schemas.openxmlformats.org/officeDocument/2006/customXml" ds:itemID="{6250F5EA-7499-41A4-B0C4-0C327C58C4F8}">
  <ds:schemaRefs>
    <ds:schemaRef ds:uri="http://schemas.openxmlformats.org/officeDocument/2006/bibliography"/>
  </ds:schemaRefs>
</ds:datastoreItem>
</file>

<file path=customXml/itemProps33.xml><?xml version="1.0" encoding="utf-8"?>
<ds:datastoreItem xmlns:ds="http://schemas.openxmlformats.org/officeDocument/2006/customXml" ds:itemID="{996C4E26-2D23-4FAE-80A2-62A484DD9CD7}">
  <ds:schemaRefs>
    <ds:schemaRef ds:uri="http://schemas.openxmlformats.org/officeDocument/2006/bibliography"/>
  </ds:schemaRefs>
</ds:datastoreItem>
</file>

<file path=customXml/itemProps34.xml><?xml version="1.0" encoding="utf-8"?>
<ds:datastoreItem xmlns:ds="http://schemas.openxmlformats.org/officeDocument/2006/customXml" ds:itemID="{53D5316A-70CA-4989-9989-1B37F77E8E9C}">
  <ds:schemaRefs>
    <ds:schemaRef ds:uri="http://schemas.openxmlformats.org/officeDocument/2006/bibliography"/>
  </ds:schemaRefs>
</ds:datastoreItem>
</file>

<file path=customXml/itemProps35.xml><?xml version="1.0" encoding="utf-8"?>
<ds:datastoreItem xmlns:ds="http://schemas.openxmlformats.org/officeDocument/2006/customXml" ds:itemID="{78E18212-575A-45D2-A8F7-AAD83FC762DB}">
  <ds:schemaRefs>
    <ds:schemaRef ds:uri="http://schemas.openxmlformats.org/officeDocument/2006/bibliography"/>
  </ds:schemaRefs>
</ds:datastoreItem>
</file>

<file path=customXml/itemProps36.xml><?xml version="1.0" encoding="utf-8"?>
<ds:datastoreItem xmlns:ds="http://schemas.openxmlformats.org/officeDocument/2006/customXml" ds:itemID="{7F0E98E3-F6BF-4208-8510-CDFFA25B4E48}">
  <ds:schemaRefs>
    <ds:schemaRef ds:uri="http://schemas.openxmlformats.org/officeDocument/2006/bibliography"/>
  </ds:schemaRefs>
</ds:datastoreItem>
</file>

<file path=customXml/itemProps37.xml><?xml version="1.0" encoding="utf-8"?>
<ds:datastoreItem xmlns:ds="http://schemas.openxmlformats.org/officeDocument/2006/customXml" ds:itemID="{F9F14749-7C43-4402-B814-0E93C127B413}">
  <ds:schemaRefs>
    <ds:schemaRef ds:uri="http://schemas.openxmlformats.org/officeDocument/2006/bibliography"/>
  </ds:schemaRefs>
</ds:datastoreItem>
</file>

<file path=customXml/itemProps38.xml><?xml version="1.0" encoding="utf-8"?>
<ds:datastoreItem xmlns:ds="http://schemas.openxmlformats.org/officeDocument/2006/customXml" ds:itemID="{D3049281-1C95-403E-946C-162DEDB48D7D}">
  <ds:schemaRefs>
    <ds:schemaRef ds:uri="http://schemas.openxmlformats.org/officeDocument/2006/bibliography"/>
  </ds:schemaRefs>
</ds:datastoreItem>
</file>

<file path=customXml/itemProps39.xml><?xml version="1.0" encoding="utf-8"?>
<ds:datastoreItem xmlns:ds="http://schemas.openxmlformats.org/officeDocument/2006/customXml" ds:itemID="{070A6499-9049-4391-B602-405EB3F1EFDD}">
  <ds:schemaRefs>
    <ds:schemaRef ds:uri="http://schemas.openxmlformats.org/officeDocument/2006/bibliography"/>
  </ds:schemaRefs>
</ds:datastoreItem>
</file>

<file path=customXml/itemProps4.xml><?xml version="1.0" encoding="utf-8"?>
<ds:datastoreItem xmlns:ds="http://schemas.openxmlformats.org/officeDocument/2006/customXml" ds:itemID="{FE572BFE-7939-4511-8605-CED89BAE48CD}">
  <ds:schemaRefs>
    <ds:schemaRef ds:uri="http://schemas.openxmlformats.org/officeDocument/2006/bibliography"/>
  </ds:schemaRefs>
</ds:datastoreItem>
</file>

<file path=customXml/itemProps40.xml><?xml version="1.0" encoding="utf-8"?>
<ds:datastoreItem xmlns:ds="http://schemas.openxmlformats.org/officeDocument/2006/customXml" ds:itemID="{43A7AB90-909E-4963-91B4-5DDD0D9E3FB9}">
  <ds:schemaRefs>
    <ds:schemaRef ds:uri="http://schemas.openxmlformats.org/officeDocument/2006/bibliography"/>
  </ds:schemaRefs>
</ds:datastoreItem>
</file>

<file path=customXml/itemProps41.xml><?xml version="1.0" encoding="utf-8"?>
<ds:datastoreItem xmlns:ds="http://schemas.openxmlformats.org/officeDocument/2006/customXml" ds:itemID="{0E3E27A5-85F1-4E53-BD31-F8D9A192D0A0}">
  <ds:schemaRefs>
    <ds:schemaRef ds:uri="http://schemas.openxmlformats.org/officeDocument/2006/bibliography"/>
  </ds:schemaRefs>
</ds:datastoreItem>
</file>

<file path=customXml/itemProps42.xml><?xml version="1.0" encoding="utf-8"?>
<ds:datastoreItem xmlns:ds="http://schemas.openxmlformats.org/officeDocument/2006/customXml" ds:itemID="{1EADB2DC-57BC-485B-86A7-22C1AAAB39BC}">
  <ds:schemaRefs>
    <ds:schemaRef ds:uri="http://schemas.openxmlformats.org/officeDocument/2006/bibliography"/>
  </ds:schemaRefs>
</ds:datastoreItem>
</file>

<file path=customXml/itemProps43.xml><?xml version="1.0" encoding="utf-8"?>
<ds:datastoreItem xmlns:ds="http://schemas.openxmlformats.org/officeDocument/2006/customXml" ds:itemID="{A5DDF73C-C553-4E97-B0DE-866D2D0C36E6}">
  <ds:schemaRefs>
    <ds:schemaRef ds:uri="http://schemas.openxmlformats.org/officeDocument/2006/bibliography"/>
  </ds:schemaRefs>
</ds:datastoreItem>
</file>

<file path=customXml/itemProps44.xml><?xml version="1.0" encoding="utf-8"?>
<ds:datastoreItem xmlns:ds="http://schemas.openxmlformats.org/officeDocument/2006/customXml" ds:itemID="{C9062C4B-1456-4870-A029-DCD56A50BB0E}">
  <ds:schemaRefs>
    <ds:schemaRef ds:uri="http://schemas.openxmlformats.org/officeDocument/2006/bibliography"/>
  </ds:schemaRefs>
</ds:datastoreItem>
</file>

<file path=customXml/itemProps45.xml><?xml version="1.0" encoding="utf-8"?>
<ds:datastoreItem xmlns:ds="http://schemas.openxmlformats.org/officeDocument/2006/customXml" ds:itemID="{FD7E146C-08E2-474E-AD16-8CD62C1DB012}">
  <ds:schemaRefs>
    <ds:schemaRef ds:uri="http://schemas.openxmlformats.org/officeDocument/2006/bibliography"/>
  </ds:schemaRefs>
</ds:datastoreItem>
</file>

<file path=customXml/itemProps46.xml><?xml version="1.0" encoding="utf-8"?>
<ds:datastoreItem xmlns:ds="http://schemas.openxmlformats.org/officeDocument/2006/customXml" ds:itemID="{87C7741E-8AF0-419A-9C10-E90BF65742BE}">
  <ds:schemaRefs>
    <ds:schemaRef ds:uri="http://schemas.openxmlformats.org/officeDocument/2006/bibliography"/>
  </ds:schemaRefs>
</ds:datastoreItem>
</file>

<file path=customXml/itemProps47.xml><?xml version="1.0" encoding="utf-8"?>
<ds:datastoreItem xmlns:ds="http://schemas.openxmlformats.org/officeDocument/2006/customXml" ds:itemID="{CEB03009-D12F-4089-ACCC-EC7FE4A87ED8}">
  <ds:schemaRefs>
    <ds:schemaRef ds:uri="http://schemas.openxmlformats.org/officeDocument/2006/bibliography"/>
  </ds:schemaRefs>
</ds:datastoreItem>
</file>

<file path=customXml/itemProps48.xml><?xml version="1.0" encoding="utf-8"?>
<ds:datastoreItem xmlns:ds="http://schemas.openxmlformats.org/officeDocument/2006/customXml" ds:itemID="{7427D81B-2F83-49B3-AC17-E743E4128F79}">
  <ds:schemaRefs>
    <ds:schemaRef ds:uri="http://schemas.openxmlformats.org/officeDocument/2006/bibliography"/>
  </ds:schemaRefs>
</ds:datastoreItem>
</file>

<file path=customXml/itemProps49.xml><?xml version="1.0" encoding="utf-8"?>
<ds:datastoreItem xmlns:ds="http://schemas.openxmlformats.org/officeDocument/2006/customXml" ds:itemID="{FC93B31E-5D01-4375-892D-04A48058D1C5}">
  <ds:schemaRefs>
    <ds:schemaRef ds:uri="http://schemas.openxmlformats.org/officeDocument/2006/bibliography"/>
  </ds:schemaRefs>
</ds:datastoreItem>
</file>

<file path=customXml/itemProps5.xml><?xml version="1.0" encoding="utf-8"?>
<ds:datastoreItem xmlns:ds="http://schemas.openxmlformats.org/officeDocument/2006/customXml" ds:itemID="{431FAC59-4C22-4E14-BED0-1D61F3655356}">
  <ds:schemaRefs>
    <ds:schemaRef ds:uri="http://schemas.openxmlformats.org/officeDocument/2006/bibliography"/>
  </ds:schemaRefs>
</ds:datastoreItem>
</file>

<file path=customXml/itemProps5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51.xml><?xml version="1.0" encoding="utf-8"?>
<ds:datastoreItem xmlns:ds="http://schemas.openxmlformats.org/officeDocument/2006/customXml" ds:itemID="{7B295816-8A72-428D-89AC-8D373675CA8F}">
  <ds:schemaRefs>
    <ds:schemaRef ds:uri="http://schemas.openxmlformats.org/officeDocument/2006/bibliography"/>
  </ds:schemaRefs>
</ds:datastoreItem>
</file>

<file path=customXml/itemProps52.xml><?xml version="1.0" encoding="utf-8"?>
<ds:datastoreItem xmlns:ds="http://schemas.openxmlformats.org/officeDocument/2006/customXml" ds:itemID="{47E3C9A4-0ED5-40B8-9AFB-33D60AA2535D}">
  <ds:schemaRefs>
    <ds:schemaRef ds:uri="http://schemas.openxmlformats.org/officeDocument/2006/bibliography"/>
  </ds:schemaRefs>
</ds:datastoreItem>
</file>

<file path=customXml/itemProps53.xml><?xml version="1.0" encoding="utf-8"?>
<ds:datastoreItem xmlns:ds="http://schemas.openxmlformats.org/officeDocument/2006/customXml" ds:itemID="{BFA8E18D-1465-49CE-9E61-7D0516B83E1A}">
  <ds:schemaRefs>
    <ds:schemaRef ds:uri="http://schemas.openxmlformats.org/officeDocument/2006/bibliography"/>
  </ds:schemaRefs>
</ds:datastoreItem>
</file>

<file path=customXml/itemProps54.xml><?xml version="1.0" encoding="utf-8"?>
<ds:datastoreItem xmlns:ds="http://schemas.openxmlformats.org/officeDocument/2006/customXml" ds:itemID="{0956069A-DD36-4C8D-AE14-10778FAB9230}">
  <ds:schemaRefs>
    <ds:schemaRef ds:uri="http://schemas.openxmlformats.org/officeDocument/2006/bibliography"/>
  </ds:schemaRefs>
</ds:datastoreItem>
</file>

<file path=customXml/itemProps55.xml><?xml version="1.0" encoding="utf-8"?>
<ds:datastoreItem xmlns:ds="http://schemas.openxmlformats.org/officeDocument/2006/customXml" ds:itemID="{7A3C8EFC-BF26-4D56-AC00-D040D982DD57}">
  <ds:schemaRefs>
    <ds:schemaRef ds:uri="http://schemas.openxmlformats.org/officeDocument/2006/bibliography"/>
  </ds:schemaRefs>
</ds:datastoreItem>
</file>

<file path=customXml/itemProps56.xml><?xml version="1.0" encoding="utf-8"?>
<ds:datastoreItem xmlns:ds="http://schemas.openxmlformats.org/officeDocument/2006/customXml" ds:itemID="{09F4F7DF-AABC-42D9-A139-C6DA6C8EF36E}">
  <ds:schemaRefs>
    <ds:schemaRef ds:uri="http://schemas.openxmlformats.org/officeDocument/2006/bibliography"/>
  </ds:schemaRefs>
</ds:datastoreItem>
</file>

<file path=customXml/itemProps57.xml><?xml version="1.0" encoding="utf-8"?>
<ds:datastoreItem xmlns:ds="http://schemas.openxmlformats.org/officeDocument/2006/customXml" ds:itemID="{56D7045F-5764-44DA-8497-932AA1B2819C}">
  <ds:schemaRefs>
    <ds:schemaRef ds:uri="http://schemas.openxmlformats.org/officeDocument/2006/bibliography"/>
  </ds:schemaRefs>
</ds:datastoreItem>
</file>

<file path=customXml/itemProps58.xml><?xml version="1.0" encoding="utf-8"?>
<ds:datastoreItem xmlns:ds="http://schemas.openxmlformats.org/officeDocument/2006/customXml" ds:itemID="{85745948-F205-4A98-8BC2-C5AE474F6C8D}">
  <ds:schemaRefs>
    <ds:schemaRef ds:uri="http://schemas.openxmlformats.org/officeDocument/2006/bibliography"/>
  </ds:schemaRefs>
</ds:datastoreItem>
</file>

<file path=customXml/itemProps59.xml><?xml version="1.0" encoding="utf-8"?>
<ds:datastoreItem xmlns:ds="http://schemas.openxmlformats.org/officeDocument/2006/customXml" ds:itemID="{F9719A49-5378-4A7C-9335-F39DE99CCFDC}">
  <ds:schemaRefs>
    <ds:schemaRef ds:uri="http://schemas.openxmlformats.org/officeDocument/2006/bibliography"/>
  </ds:schemaRefs>
</ds:datastoreItem>
</file>

<file path=customXml/itemProps6.xml><?xml version="1.0" encoding="utf-8"?>
<ds:datastoreItem xmlns:ds="http://schemas.openxmlformats.org/officeDocument/2006/customXml" ds:itemID="{53AAB679-8DBF-4EB7-B89C-BFBDCFA1D1E4}">
  <ds:schemaRefs>
    <ds:schemaRef ds:uri="http://schemas.openxmlformats.org/officeDocument/2006/bibliography"/>
  </ds:schemaRefs>
</ds:datastoreItem>
</file>

<file path=customXml/itemProps60.xml><?xml version="1.0" encoding="utf-8"?>
<ds:datastoreItem xmlns:ds="http://schemas.openxmlformats.org/officeDocument/2006/customXml" ds:itemID="{CB125F96-BF11-4B8F-A2B7-A3E6BECF1E33}">
  <ds:schemaRefs>
    <ds:schemaRef ds:uri="http://schemas.openxmlformats.org/officeDocument/2006/bibliography"/>
  </ds:schemaRefs>
</ds:datastoreItem>
</file>

<file path=customXml/itemProps61.xml><?xml version="1.0" encoding="utf-8"?>
<ds:datastoreItem xmlns:ds="http://schemas.openxmlformats.org/officeDocument/2006/customXml" ds:itemID="{9303C445-2AE0-4AF5-961B-01A5734EC301}">
  <ds:schemaRefs>
    <ds:schemaRef ds:uri="http://schemas.openxmlformats.org/officeDocument/2006/bibliography"/>
  </ds:schemaRefs>
</ds:datastoreItem>
</file>

<file path=customXml/itemProps62.xml><?xml version="1.0" encoding="utf-8"?>
<ds:datastoreItem xmlns:ds="http://schemas.openxmlformats.org/officeDocument/2006/customXml" ds:itemID="{D2D30E73-7DB4-4BC1-BF2E-882F629DE900}">
  <ds:schemaRefs>
    <ds:schemaRef ds:uri="http://schemas.openxmlformats.org/officeDocument/2006/bibliography"/>
  </ds:schemaRefs>
</ds:datastoreItem>
</file>

<file path=customXml/itemProps63.xml><?xml version="1.0" encoding="utf-8"?>
<ds:datastoreItem xmlns:ds="http://schemas.openxmlformats.org/officeDocument/2006/customXml" ds:itemID="{98E007E5-DF1E-493A-8E17-054D0C43E5D4}">
  <ds:schemaRefs>
    <ds:schemaRef ds:uri="http://schemas.openxmlformats.org/officeDocument/2006/bibliography"/>
  </ds:schemaRefs>
</ds:datastoreItem>
</file>

<file path=customXml/itemProps64.xml><?xml version="1.0" encoding="utf-8"?>
<ds:datastoreItem xmlns:ds="http://schemas.openxmlformats.org/officeDocument/2006/customXml" ds:itemID="{18C280A3-62A5-483F-BC02-9048A7D3271E}">
  <ds:schemaRefs>
    <ds:schemaRef ds:uri="http://schemas.openxmlformats.org/officeDocument/2006/bibliography"/>
  </ds:schemaRefs>
</ds:datastoreItem>
</file>

<file path=customXml/itemProps65.xml><?xml version="1.0" encoding="utf-8"?>
<ds:datastoreItem xmlns:ds="http://schemas.openxmlformats.org/officeDocument/2006/customXml" ds:itemID="{55C1A2E3-2FFD-48F0-BF46-41AD0420DEFE}">
  <ds:schemaRefs>
    <ds:schemaRef ds:uri="http://schemas.openxmlformats.org/officeDocument/2006/bibliography"/>
  </ds:schemaRefs>
</ds:datastoreItem>
</file>

<file path=customXml/itemProps66.xml><?xml version="1.0" encoding="utf-8"?>
<ds:datastoreItem xmlns:ds="http://schemas.openxmlformats.org/officeDocument/2006/customXml" ds:itemID="{9FF72150-FBC0-4888-B5B2-2E1E33EBDDEB}">
  <ds:schemaRefs>
    <ds:schemaRef ds:uri="http://schemas.openxmlformats.org/officeDocument/2006/bibliography"/>
  </ds:schemaRefs>
</ds:datastoreItem>
</file>

<file path=customXml/itemProps67.xml><?xml version="1.0" encoding="utf-8"?>
<ds:datastoreItem xmlns:ds="http://schemas.openxmlformats.org/officeDocument/2006/customXml" ds:itemID="{E463CA44-B807-411C-A1B8-C657AAA6529D}">
  <ds:schemaRefs>
    <ds:schemaRef ds:uri="http://schemas.openxmlformats.org/officeDocument/2006/bibliography"/>
  </ds:schemaRefs>
</ds:datastoreItem>
</file>

<file path=customXml/itemProps68.xml><?xml version="1.0" encoding="utf-8"?>
<ds:datastoreItem xmlns:ds="http://schemas.openxmlformats.org/officeDocument/2006/customXml" ds:itemID="{CAFE6BB1-8A77-4FB4-9339-93F77C8FB09B}">
  <ds:schemaRefs>
    <ds:schemaRef ds:uri="http://schemas.openxmlformats.org/officeDocument/2006/bibliography"/>
  </ds:schemaRefs>
</ds:datastoreItem>
</file>

<file path=customXml/itemProps69.xml><?xml version="1.0" encoding="utf-8"?>
<ds:datastoreItem xmlns:ds="http://schemas.openxmlformats.org/officeDocument/2006/customXml" ds:itemID="{FEEA02A9-F84D-46E8-91CC-7246CAEF9A40}">
  <ds:schemaRefs>
    <ds:schemaRef ds:uri="http://schemas.openxmlformats.org/officeDocument/2006/bibliography"/>
  </ds:schemaRefs>
</ds:datastoreItem>
</file>

<file path=customXml/itemProps7.xml><?xml version="1.0" encoding="utf-8"?>
<ds:datastoreItem xmlns:ds="http://schemas.openxmlformats.org/officeDocument/2006/customXml" ds:itemID="{610A4D6C-B3DA-45A7-943E-63BFE1379562}">
  <ds:schemaRefs>
    <ds:schemaRef ds:uri="http://schemas.openxmlformats.org/officeDocument/2006/bibliography"/>
  </ds:schemaRefs>
</ds:datastoreItem>
</file>

<file path=customXml/itemProps70.xml><?xml version="1.0" encoding="utf-8"?>
<ds:datastoreItem xmlns:ds="http://schemas.openxmlformats.org/officeDocument/2006/customXml" ds:itemID="{DA0D0A16-49B8-4E6F-8DF9-EC97D6B9B5B1}">
  <ds:schemaRefs>
    <ds:schemaRef ds:uri="http://schemas.openxmlformats.org/officeDocument/2006/bibliography"/>
  </ds:schemaRefs>
</ds:datastoreItem>
</file>

<file path=customXml/itemProps71.xml><?xml version="1.0" encoding="utf-8"?>
<ds:datastoreItem xmlns:ds="http://schemas.openxmlformats.org/officeDocument/2006/customXml" ds:itemID="{C31F8704-4BC6-48D6-A718-EF576B04E84C}">
  <ds:schemaRefs>
    <ds:schemaRef ds:uri="http://schemas.openxmlformats.org/officeDocument/2006/bibliography"/>
  </ds:schemaRefs>
</ds:datastoreItem>
</file>

<file path=customXml/itemProps72.xml><?xml version="1.0" encoding="utf-8"?>
<ds:datastoreItem xmlns:ds="http://schemas.openxmlformats.org/officeDocument/2006/customXml" ds:itemID="{23BA78C9-6A1E-42DF-A3A1-1D11A250412E}">
  <ds:schemaRefs>
    <ds:schemaRef ds:uri="http://schemas.openxmlformats.org/officeDocument/2006/bibliography"/>
  </ds:schemaRefs>
</ds:datastoreItem>
</file>

<file path=customXml/itemProps73.xml><?xml version="1.0" encoding="utf-8"?>
<ds:datastoreItem xmlns:ds="http://schemas.openxmlformats.org/officeDocument/2006/customXml" ds:itemID="{26B9278A-A14D-4865-BF66-3D806DE84DD7}">
  <ds:schemaRefs>
    <ds:schemaRef ds:uri="http://schemas.openxmlformats.org/officeDocument/2006/bibliography"/>
  </ds:schemaRefs>
</ds:datastoreItem>
</file>

<file path=customXml/itemProps74.xml><?xml version="1.0" encoding="utf-8"?>
<ds:datastoreItem xmlns:ds="http://schemas.openxmlformats.org/officeDocument/2006/customXml" ds:itemID="{6038E30F-0762-4C67-B8CE-22DBC840B9F2}">
  <ds:schemaRefs>
    <ds:schemaRef ds:uri="http://schemas.openxmlformats.org/officeDocument/2006/bibliography"/>
  </ds:schemaRefs>
</ds:datastoreItem>
</file>

<file path=customXml/itemProps75.xml><?xml version="1.0" encoding="utf-8"?>
<ds:datastoreItem xmlns:ds="http://schemas.openxmlformats.org/officeDocument/2006/customXml" ds:itemID="{847DC3F9-7D2A-45A6-A6BB-E016F7814B57}">
  <ds:schemaRefs>
    <ds:schemaRef ds:uri="http://schemas.openxmlformats.org/officeDocument/2006/bibliography"/>
  </ds:schemaRefs>
</ds:datastoreItem>
</file>

<file path=customXml/itemProps76.xml><?xml version="1.0" encoding="utf-8"?>
<ds:datastoreItem xmlns:ds="http://schemas.openxmlformats.org/officeDocument/2006/customXml" ds:itemID="{341CB066-6114-4672-A3C0-E92B7DA1B8A1}">
  <ds:schemaRefs>
    <ds:schemaRef ds:uri="http://schemas.openxmlformats.org/officeDocument/2006/bibliography"/>
  </ds:schemaRefs>
</ds:datastoreItem>
</file>

<file path=customXml/itemProps77.xml><?xml version="1.0" encoding="utf-8"?>
<ds:datastoreItem xmlns:ds="http://schemas.openxmlformats.org/officeDocument/2006/customXml" ds:itemID="{9125EAFC-07D4-4F75-8A5D-C2BAB52F6E21}">
  <ds:schemaRefs>
    <ds:schemaRef ds:uri="http://schemas.openxmlformats.org/officeDocument/2006/bibliography"/>
  </ds:schemaRefs>
</ds:datastoreItem>
</file>

<file path=customXml/itemProps78.xml><?xml version="1.0" encoding="utf-8"?>
<ds:datastoreItem xmlns:ds="http://schemas.openxmlformats.org/officeDocument/2006/customXml" ds:itemID="{464A5546-C41D-4554-9DF5-058D216270F7}">
  <ds:schemaRefs>
    <ds:schemaRef ds:uri="http://schemas.openxmlformats.org/officeDocument/2006/bibliography"/>
  </ds:schemaRefs>
</ds:datastoreItem>
</file>

<file path=customXml/itemProps79.xml><?xml version="1.0" encoding="utf-8"?>
<ds:datastoreItem xmlns:ds="http://schemas.openxmlformats.org/officeDocument/2006/customXml" ds:itemID="{755C4FEF-1109-4DF7-B322-E93539D2CA5C}">
  <ds:schemaRefs>
    <ds:schemaRef ds:uri="http://schemas.openxmlformats.org/officeDocument/2006/bibliography"/>
  </ds:schemaRefs>
</ds:datastoreItem>
</file>

<file path=customXml/itemProps8.xml><?xml version="1.0" encoding="utf-8"?>
<ds:datastoreItem xmlns:ds="http://schemas.openxmlformats.org/officeDocument/2006/customXml" ds:itemID="{351F390D-4992-4360-B8F5-9999200FE4A6}">
  <ds:schemaRefs>
    <ds:schemaRef ds:uri="http://schemas.openxmlformats.org/officeDocument/2006/bibliography"/>
  </ds:schemaRefs>
</ds:datastoreItem>
</file>

<file path=customXml/itemProps80.xml><?xml version="1.0" encoding="utf-8"?>
<ds:datastoreItem xmlns:ds="http://schemas.openxmlformats.org/officeDocument/2006/customXml" ds:itemID="{B96EE410-E9C5-4CE7-9DD3-153B8DFF02C4}">
  <ds:schemaRefs>
    <ds:schemaRef ds:uri="http://schemas.openxmlformats.org/officeDocument/2006/bibliography"/>
  </ds:schemaRefs>
</ds:datastoreItem>
</file>

<file path=customXml/itemProps81.xml><?xml version="1.0" encoding="utf-8"?>
<ds:datastoreItem xmlns:ds="http://schemas.openxmlformats.org/officeDocument/2006/customXml" ds:itemID="{7553F913-E67E-4983-B3C1-DA6B8208BB12}">
  <ds:schemaRefs>
    <ds:schemaRef ds:uri="http://schemas.openxmlformats.org/officeDocument/2006/bibliography"/>
  </ds:schemaRefs>
</ds:datastoreItem>
</file>

<file path=customXml/itemProps82.xml><?xml version="1.0" encoding="utf-8"?>
<ds:datastoreItem xmlns:ds="http://schemas.openxmlformats.org/officeDocument/2006/customXml" ds:itemID="{86688586-19BC-4005-99FE-80D7B7649B7F}">
  <ds:schemaRefs>
    <ds:schemaRef ds:uri="http://schemas.openxmlformats.org/officeDocument/2006/bibliography"/>
  </ds:schemaRefs>
</ds:datastoreItem>
</file>

<file path=customXml/itemProps83.xml><?xml version="1.0" encoding="utf-8"?>
<ds:datastoreItem xmlns:ds="http://schemas.openxmlformats.org/officeDocument/2006/customXml" ds:itemID="{E5C0457F-857E-46A8-9C5B-99075C052383}">
  <ds:schemaRefs>
    <ds:schemaRef ds:uri="http://schemas.openxmlformats.org/officeDocument/2006/bibliography"/>
  </ds:schemaRefs>
</ds:datastoreItem>
</file>

<file path=customXml/itemProps84.xml><?xml version="1.0" encoding="utf-8"?>
<ds:datastoreItem xmlns:ds="http://schemas.openxmlformats.org/officeDocument/2006/customXml" ds:itemID="{059730D2-8ABE-4B55-B7C1-538D24BCF8D9}">
  <ds:schemaRefs>
    <ds:schemaRef ds:uri="http://schemas.openxmlformats.org/officeDocument/2006/bibliography"/>
  </ds:schemaRefs>
</ds:datastoreItem>
</file>

<file path=customXml/itemProps85.xml><?xml version="1.0" encoding="utf-8"?>
<ds:datastoreItem xmlns:ds="http://schemas.openxmlformats.org/officeDocument/2006/customXml" ds:itemID="{B3EE00ED-20BB-40F3-B80B-56C2F997EA9D}">
  <ds:schemaRefs>
    <ds:schemaRef ds:uri="http://schemas.openxmlformats.org/officeDocument/2006/bibliography"/>
  </ds:schemaRefs>
</ds:datastoreItem>
</file>

<file path=customXml/itemProps86.xml><?xml version="1.0" encoding="utf-8"?>
<ds:datastoreItem xmlns:ds="http://schemas.openxmlformats.org/officeDocument/2006/customXml" ds:itemID="{94674A08-CE2E-4498-8609-1E6B63076A52}">
  <ds:schemaRefs>
    <ds:schemaRef ds:uri="http://schemas.openxmlformats.org/officeDocument/2006/bibliography"/>
  </ds:schemaRefs>
</ds:datastoreItem>
</file>

<file path=customXml/itemProps87.xml><?xml version="1.0" encoding="utf-8"?>
<ds:datastoreItem xmlns:ds="http://schemas.openxmlformats.org/officeDocument/2006/customXml" ds:itemID="{48C6E066-EC7C-4C75-812E-50D6F33D6B94}">
  <ds:schemaRefs>
    <ds:schemaRef ds:uri="http://schemas.openxmlformats.org/officeDocument/2006/bibliography"/>
  </ds:schemaRefs>
</ds:datastoreItem>
</file>

<file path=customXml/itemProps88.xml><?xml version="1.0" encoding="utf-8"?>
<ds:datastoreItem xmlns:ds="http://schemas.openxmlformats.org/officeDocument/2006/customXml" ds:itemID="{D52EC6B7-0101-4ED6-ADF8-348A4B0FC67A}">
  <ds:schemaRefs>
    <ds:schemaRef ds:uri="http://schemas.openxmlformats.org/officeDocument/2006/bibliography"/>
  </ds:schemaRefs>
</ds:datastoreItem>
</file>

<file path=customXml/itemProps89.xml><?xml version="1.0" encoding="utf-8"?>
<ds:datastoreItem xmlns:ds="http://schemas.openxmlformats.org/officeDocument/2006/customXml" ds:itemID="{F8F31AFD-261D-4CB3-9B04-52DD02A48911}">
  <ds:schemaRefs>
    <ds:schemaRef ds:uri="http://schemas.openxmlformats.org/officeDocument/2006/bibliography"/>
  </ds:schemaRefs>
</ds:datastoreItem>
</file>

<file path=customXml/itemProps9.xml><?xml version="1.0" encoding="utf-8"?>
<ds:datastoreItem xmlns:ds="http://schemas.openxmlformats.org/officeDocument/2006/customXml" ds:itemID="{5DA8D040-DA2C-4E14-A7D4-9612D1BA6F23}">
  <ds:schemaRefs>
    <ds:schemaRef ds:uri="http://schemas.openxmlformats.org/officeDocument/2006/bibliography"/>
  </ds:schemaRefs>
</ds:datastoreItem>
</file>

<file path=customXml/itemProps90.xml><?xml version="1.0" encoding="utf-8"?>
<ds:datastoreItem xmlns:ds="http://schemas.openxmlformats.org/officeDocument/2006/customXml" ds:itemID="{F96E6CCC-EBE9-4923-8E7C-D2587F9C4E4C}">
  <ds:schemaRefs>
    <ds:schemaRef ds:uri="http://schemas.openxmlformats.org/officeDocument/2006/bibliography"/>
  </ds:schemaRefs>
</ds:datastoreItem>
</file>

<file path=customXml/itemProps91.xml><?xml version="1.0" encoding="utf-8"?>
<ds:datastoreItem xmlns:ds="http://schemas.openxmlformats.org/officeDocument/2006/customXml" ds:itemID="{CF102F46-2724-4343-97B7-5D854F08CCFB}">
  <ds:schemaRefs>
    <ds:schemaRef ds:uri="http://schemas.openxmlformats.org/officeDocument/2006/bibliography"/>
  </ds:schemaRefs>
</ds:datastoreItem>
</file>

<file path=customXml/itemProps92.xml><?xml version="1.0" encoding="utf-8"?>
<ds:datastoreItem xmlns:ds="http://schemas.openxmlformats.org/officeDocument/2006/customXml" ds:itemID="{E33770D4-567C-41EE-90BB-31AC452A81C3}">
  <ds:schemaRefs>
    <ds:schemaRef ds:uri="http://schemas.openxmlformats.org/officeDocument/2006/bibliography"/>
  </ds:schemaRefs>
</ds:datastoreItem>
</file>

<file path=customXml/itemProps93.xml><?xml version="1.0" encoding="utf-8"?>
<ds:datastoreItem xmlns:ds="http://schemas.openxmlformats.org/officeDocument/2006/customXml" ds:itemID="{D9FA6471-FEB7-4998-82D2-744BC3981FAE}">
  <ds:schemaRefs>
    <ds:schemaRef ds:uri="http://schemas.openxmlformats.org/officeDocument/2006/bibliography"/>
  </ds:schemaRefs>
</ds:datastoreItem>
</file>

<file path=customXml/itemProps94.xml><?xml version="1.0" encoding="utf-8"?>
<ds:datastoreItem xmlns:ds="http://schemas.openxmlformats.org/officeDocument/2006/customXml" ds:itemID="{50DDA5D6-63B1-4F5F-8DD2-3CA6A72FFA60}">
  <ds:schemaRefs>
    <ds:schemaRef ds:uri="http://schemas.openxmlformats.org/officeDocument/2006/bibliography"/>
  </ds:schemaRefs>
</ds:datastoreItem>
</file>

<file path=customXml/itemProps95.xml><?xml version="1.0" encoding="utf-8"?>
<ds:datastoreItem xmlns:ds="http://schemas.openxmlformats.org/officeDocument/2006/customXml" ds:itemID="{F386A537-0185-4F17-8802-7426E696D1FB}">
  <ds:schemaRefs>
    <ds:schemaRef ds:uri="http://schemas.openxmlformats.org/officeDocument/2006/bibliography"/>
  </ds:schemaRefs>
</ds:datastoreItem>
</file>

<file path=customXml/itemProps96.xml><?xml version="1.0" encoding="utf-8"?>
<ds:datastoreItem xmlns:ds="http://schemas.openxmlformats.org/officeDocument/2006/customXml" ds:itemID="{5DD395EB-8A52-432B-9FF1-D76610E8448E}">
  <ds:schemaRefs>
    <ds:schemaRef ds:uri="http://schemas.openxmlformats.org/officeDocument/2006/bibliography"/>
  </ds:schemaRefs>
</ds:datastoreItem>
</file>

<file path=customXml/itemProps97.xml><?xml version="1.0" encoding="utf-8"?>
<ds:datastoreItem xmlns:ds="http://schemas.openxmlformats.org/officeDocument/2006/customXml" ds:itemID="{0F0C010A-8221-4E69-9969-D9E0B8B30B18}">
  <ds:schemaRefs>
    <ds:schemaRef ds:uri="http://schemas.openxmlformats.org/officeDocument/2006/bibliography"/>
  </ds:schemaRefs>
</ds:datastoreItem>
</file>

<file path=customXml/itemProps98.xml><?xml version="1.0" encoding="utf-8"?>
<ds:datastoreItem xmlns:ds="http://schemas.openxmlformats.org/officeDocument/2006/customXml" ds:itemID="{2A9F879D-41B0-400B-A0F4-57D2FB0B27F3}">
  <ds:schemaRefs>
    <ds:schemaRef ds:uri="http://schemas.openxmlformats.org/officeDocument/2006/bibliography"/>
  </ds:schemaRefs>
</ds:datastoreItem>
</file>

<file path=customXml/itemProps99.xml><?xml version="1.0" encoding="utf-8"?>
<ds:datastoreItem xmlns:ds="http://schemas.openxmlformats.org/officeDocument/2006/customXml" ds:itemID="{063EE97C-D564-4464-A820-9EF936633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62</Pages>
  <Words>20048</Words>
  <Characters>114275</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134055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Vicentic</cp:lastModifiedBy>
  <cp:revision>93</cp:revision>
  <cp:lastPrinted>2016-06-28T09:08:00Z</cp:lastPrinted>
  <dcterms:created xsi:type="dcterms:W3CDTF">2016-05-27T12:43:00Z</dcterms:created>
  <dcterms:modified xsi:type="dcterms:W3CDTF">2016-06-28T12:38:00Z</dcterms:modified>
</cp:coreProperties>
</file>